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3B84" w:rsidRPr="00F10346" w:rsidRDefault="00113B84" w:rsidP="00113B84">
      <w:pPr>
        <w:suppressAutoHyphens/>
        <w:jc w:val="center"/>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46576B" w:rsidRDefault="00B67C02" w:rsidP="0046576B">
      <w:pPr>
        <w:jc w:val="center"/>
        <w:rPr>
          <w:rFonts w:cs="Arial"/>
          <w:lang w:val="sr-Cyrl-RS"/>
        </w:rPr>
      </w:pPr>
      <w:r w:rsidRPr="00F10346">
        <w:rPr>
          <w:rFonts w:cs="Arial"/>
          <w:noProof/>
          <w:lang w:val="sr-Latn-RS" w:eastAsia="sr-Latn-RS"/>
        </w:rPr>
        <w:drawing>
          <wp:inline distT="0" distB="0" distL="0" distR="0" wp14:anchorId="7D5DE9C3" wp14:editId="16DDC9AA">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210557" w:rsidRPr="0046576B" w:rsidRDefault="00210557" w:rsidP="00874F5B">
      <w:pPr>
        <w:jc w:val="center"/>
        <w:rPr>
          <w:lang w:val="sr-Cyrl-RS"/>
        </w:rPr>
      </w:pPr>
      <w:bookmarkStart w:id="3" w:name="_Toc441215597"/>
      <w:bookmarkStart w:id="4" w:name="_Toc441651536"/>
      <w:bookmarkStart w:id="5" w:name="_Toc442559873"/>
      <w:r w:rsidRPr="00F10346">
        <w:t>за јавну набавку добара бр</w:t>
      </w:r>
      <w:bookmarkEnd w:id="3"/>
      <w:bookmarkEnd w:id="4"/>
      <w:bookmarkEnd w:id="5"/>
      <w:r w:rsidR="0046576B">
        <w:t>.</w:t>
      </w:r>
      <w:r w:rsidR="0046576B">
        <w:rPr>
          <w:lang w:val="sr-Cyrl-RS"/>
        </w:rPr>
        <w:t xml:space="preserve">ЈН </w:t>
      </w:r>
      <w:r w:rsidR="0046576B">
        <w:t>3000/1153/2017 (33/2017),</w:t>
      </w:r>
      <w:r w:rsidR="0046576B">
        <w:rPr>
          <w:lang w:val="sr-Cyrl-RS"/>
        </w:rPr>
        <w:t xml:space="preserve"> ЈН 3000/0819/2017 (94/2017), ЈН 3000/1215/2017 (120/2017), ЈН 3000/1216/2017 (1109/2017)</w:t>
      </w:r>
    </w:p>
    <w:p w:rsidR="00210557" w:rsidRPr="00F10346" w:rsidRDefault="00210557" w:rsidP="00210557">
      <w:pPr>
        <w:jc w:val="center"/>
        <w:rPr>
          <w:rFonts w:cs="Arial"/>
        </w:rPr>
      </w:pPr>
    </w:p>
    <w:p w:rsidR="001B619C" w:rsidRPr="005017F8" w:rsidRDefault="005017F8" w:rsidP="00164A25">
      <w:pPr>
        <w:rPr>
          <w:rFonts w:eastAsia="Arial Unicode MS" w:cs="Arial"/>
          <w:b/>
          <w:kern w:val="2"/>
          <w:sz w:val="24"/>
          <w:szCs w:val="24"/>
          <w:lang w:val="sr-Cyrl-RS"/>
        </w:rPr>
      </w:pPr>
      <w:r w:rsidRPr="005017F8">
        <w:rPr>
          <w:rFonts w:cs="Arial"/>
          <w:b/>
          <w:sz w:val="24"/>
          <w:szCs w:val="24"/>
          <w:lang w:val="ru-RU"/>
        </w:rPr>
        <w:t xml:space="preserve">Опруге и точкови за </w:t>
      </w:r>
      <w:r w:rsidRPr="005017F8">
        <w:rPr>
          <w:rFonts w:cs="Arial"/>
          <w:b/>
          <w:sz w:val="24"/>
          <w:szCs w:val="24"/>
          <w:lang w:val="sr-Latn-RS"/>
        </w:rPr>
        <w:t xml:space="preserve">HT5 – </w:t>
      </w:r>
      <w:r w:rsidRPr="005017F8">
        <w:rPr>
          <w:rFonts w:cs="Arial"/>
          <w:b/>
          <w:sz w:val="24"/>
          <w:szCs w:val="24"/>
          <w:lang w:val="sr-Cyrl-RS"/>
        </w:rPr>
        <w:t>ТЕНТ Б</w:t>
      </w:r>
      <w:r>
        <w:rPr>
          <w:rFonts w:cs="Arial"/>
          <w:b/>
          <w:sz w:val="24"/>
          <w:szCs w:val="24"/>
          <w:lang w:val="ru-RU"/>
        </w:rPr>
        <w:t>; Бубњеви ТЕНТ Б</w:t>
      </w:r>
      <w:r w:rsidRPr="005017F8">
        <w:rPr>
          <w:rFonts w:cs="Arial"/>
          <w:b/>
          <w:sz w:val="24"/>
          <w:szCs w:val="24"/>
          <w:lang w:val="ru-RU" w:eastAsia="zh-CN"/>
        </w:rPr>
        <w:t>; Делови за ремонт дозатора –ТЕНТ А;Набавка резервних делова за Претоварне Мостове –ТЕ Колубара</w:t>
      </w:r>
    </w:p>
    <w:p w:rsidR="00771564" w:rsidRDefault="00771564" w:rsidP="005017F8">
      <w:pPr>
        <w:pStyle w:val="BodyText"/>
        <w:spacing w:before="0"/>
        <w:rPr>
          <w:rFonts w:eastAsia="Arial Unicode MS" w:cs="Arial"/>
          <w:b/>
          <w:kern w:val="2"/>
          <w:sz w:val="22"/>
          <w:szCs w:val="22"/>
          <w:lang w:val="en-US" w:eastAsia="en-US"/>
        </w:rPr>
      </w:pPr>
    </w:p>
    <w:p w:rsidR="008C3608" w:rsidRDefault="008C3608" w:rsidP="005017F8">
      <w:pPr>
        <w:pStyle w:val="BodyText"/>
        <w:spacing w:before="0"/>
        <w:rPr>
          <w:rFonts w:eastAsia="Arial Unicode MS" w:cs="Arial"/>
          <w:b/>
          <w:kern w:val="2"/>
          <w:sz w:val="22"/>
          <w:szCs w:val="22"/>
          <w:lang w:val="en-US" w:eastAsia="en-US"/>
        </w:rPr>
      </w:pPr>
    </w:p>
    <w:p w:rsidR="008C3608" w:rsidRDefault="008C3608" w:rsidP="005017F8">
      <w:pPr>
        <w:pStyle w:val="BodyText"/>
        <w:spacing w:before="0"/>
        <w:rPr>
          <w:rFonts w:eastAsia="Arial Unicode MS" w:cs="Arial"/>
          <w:b/>
          <w:kern w:val="2"/>
          <w:sz w:val="22"/>
          <w:szCs w:val="22"/>
          <w:lang w:val="en-US" w:eastAsia="en-US"/>
        </w:rPr>
      </w:pPr>
    </w:p>
    <w:p w:rsidR="008C3608" w:rsidRDefault="008C3608" w:rsidP="005017F8">
      <w:pPr>
        <w:pStyle w:val="BodyText"/>
        <w:spacing w:before="0"/>
        <w:rPr>
          <w:rFonts w:eastAsia="Arial Unicode MS" w:cs="Arial"/>
          <w:b/>
          <w:kern w:val="2"/>
          <w:sz w:val="22"/>
          <w:szCs w:val="22"/>
          <w:lang w:val="en-US" w:eastAsia="en-US"/>
        </w:rPr>
      </w:pPr>
    </w:p>
    <w:p w:rsidR="008C3608" w:rsidRDefault="008C3608" w:rsidP="005017F8">
      <w:pPr>
        <w:pStyle w:val="BodyText"/>
        <w:spacing w:before="0"/>
        <w:rPr>
          <w:rFonts w:eastAsia="Arial Unicode MS" w:cs="Arial"/>
          <w:b/>
          <w:kern w:val="2"/>
          <w:sz w:val="22"/>
          <w:szCs w:val="22"/>
          <w:lang w:val="en-US" w:eastAsia="en-US"/>
        </w:rPr>
      </w:pPr>
    </w:p>
    <w:p w:rsidR="008C3608" w:rsidRDefault="008C3608" w:rsidP="005017F8">
      <w:pPr>
        <w:pStyle w:val="BodyText"/>
        <w:spacing w:before="0"/>
        <w:rPr>
          <w:rFonts w:eastAsia="Arial Unicode MS" w:cs="Arial"/>
          <w:b/>
          <w:kern w:val="2"/>
          <w:sz w:val="22"/>
          <w:szCs w:val="22"/>
          <w:lang w:val="en-US" w:eastAsia="en-US"/>
        </w:rPr>
      </w:pPr>
    </w:p>
    <w:p w:rsidR="008C3608" w:rsidRDefault="008C3608" w:rsidP="005017F8">
      <w:pPr>
        <w:pStyle w:val="BodyText"/>
        <w:spacing w:before="0"/>
        <w:rPr>
          <w:rFonts w:eastAsia="Arial Unicode MS" w:cs="Arial"/>
          <w:b/>
          <w:kern w:val="2"/>
          <w:sz w:val="22"/>
          <w:szCs w:val="22"/>
          <w:lang w:val="en-US" w:eastAsia="en-US"/>
        </w:rPr>
      </w:pPr>
    </w:p>
    <w:p w:rsidR="008C3608" w:rsidRDefault="008C3608" w:rsidP="005017F8">
      <w:pPr>
        <w:pStyle w:val="BodyText"/>
        <w:spacing w:before="0"/>
        <w:rPr>
          <w:rFonts w:eastAsia="Arial Unicode MS" w:cs="Arial"/>
          <w:b/>
          <w:kern w:val="2"/>
          <w:sz w:val="22"/>
          <w:szCs w:val="22"/>
          <w:lang w:val="en-US" w:eastAsia="en-US"/>
        </w:rPr>
      </w:pPr>
    </w:p>
    <w:p w:rsidR="008C3608" w:rsidRDefault="008C3608" w:rsidP="005017F8">
      <w:pPr>
        <w:pStyle w:val="BodyText"/>
        <w:spacing w:before="0"/>
        <w:rPr>
          <w:rFonts w:eastAsia="Arial Unicode MS" w:cs="Arial"/>
          <w:b/>
          <w:kern w:val="2"/>
          <w:sz w:val="22"/>
          <w:szCs w:val="22"/>
          <w:lang w:val="en-US" w:eastAsia="en-US"/>
        </w:rPr>
      </w:pPr>
    </w:p>
    <w:p w:rsidR="008C3608" w:rsidRDefault="008C3608" w:rsidP="005017F8">
      <w:pPr>
        <w:pStyle w:val="BodyText"/>
        <w:spacing w:before="0"/>
        <w:rPr>
          <w:rFonts w:eastAsia="Arial Unicode MS" w:cs="Arial"/>
          <w:b/>
          <w:kern w:val="2"/>
          <w:sz w:val="22"/>
          <w:szCs w:val="22"/>
          <w:lang w:val="en-US" w:eastAsia="en-US"/>
        </w:rPr>
      </w:pPr>
    </w:p>
    <w:p w:rsidR="008C3608" w:rsidRDefault="008C3608" w:rsidP="005017F8">
      <w:pPr>
        <w:pStyle w:val="BodyText"/>
        <w:spacing w:before="0"/>
        <w:rPr>
          <w:rFonts w:eastAsia="Arial Unicode MS" w:cs="Arial"/>
          <w:b/>
          <w:kern w:val="2"/>
          <w:sz w:val="22"/>
          <w:szCs w:val="22"/>
          <w:lang w:val="en-US" w:eastAsia="en-US"/>
        </w:rPr>
      </w:pPr>
    </w:p>
    <w:p w:rsidR="008C3608" w:rsidRDefault="008C3608" w:rsidP="005017F8">
      <w:pPr>
        <w:pStyle w:val="BodyText"/>
        <w:spacing w:before="0"/>
        <w:rPr>
          <w:rFonts w:eastAsia="Arial Unicode MS" w:cs="Arial"/>
          <w:b/>
          <w:kern w:val="2"/>
          <w:sz w:val="22"/>
          <w:szCs w:val="22"/>
          <w:lang w:val="en-US" w:eastAsia="en-US"/>
        </w:rPr>
      </w:pPr>
      <w:bookmarkStart w:id="6" w:name="_GoBack"/>
      <w:bookmarkEnd w:id="6"/>
    </w:p>
    <w:p w:rsidR="005017F8" w:rsidRPr="005017F8" w:rsidRDefault="005017F8" w:rsidP="005017F8">
      <w:pPr>
        <w:pStyle w:val="BodyText"/>
        <w:spacing w:before="0"/>
        <w:rPr>
          <w:rFonts w:cs="Arial"/>
          <w:sz w:val="22"/>
          <w:szCs w:val="22"/>
          <w:lang w:val="sr-Latn-RS"/>
        </w:rPr>
      </w:pPr>
    </w:p>
    <w:p w:rsidR="00771564" w:rsidRPr="00F10346" w:rsidRDefault="00771564" w:rsidP="000C50A0">
      <w:pPr>
        <w:pStyle w:val="BodyText"/>
        <w:spacing w:before="0"/>
        <w:jc w:val="center"/>
        <w:rPr>
          <w:rFonts w:cs="Arial"/>
          <w:sz w:val="22"/>
          <w:szCs w:val="22"/>
          <w:lang w:val="ru-RU"/>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 xml:space="preserve">(заведено у ЈП ЕПС број </w:t>
      </w:r>
      <w:r w:rsidR="008061C4">
        <w:rPr>
          <w:rFonts w:eastAsia="Arial Unicode MS" w:cs="Arial"/>
          <w:kern w:val="2"/>
          <w:lang w:val="ru-RU"/>
        </w:rPr>
        <w:t>03.01-141983/2</w:t>
      </w:r>
      <w:r w:rsidRPr="00F10346">
        <w:rPr>
          <w:rFonts w:eastAsia="Arial Unicode MS" w:cs="Arial"/>
          <w:kern w:val="2"/>
          <w:lang w:val="ru-RU"/>
        </w:rPr>
        <w:t>-1</w:t>
      </w:r>
      <w:r w:rsidR="005017F8">
        <w:rPr>
          <w:rFonts w:eastAsia="Arial Unicode MS" w:cs="Arial"/>
          <w:kern w:val="2"/>
          <w:lang w:val="sr-Latn-RS"/>
        </w:rPr>
        <w:t>8</w:t>
      </w:r>
      <w:r w:rsidRPr="00F10346">
        <w:rPr>
          <w:rFonts w:eastAsia="Arial Unicode MS" w:cs="Arial"/>
          <w:kern w:val="2"/>
          <w:lang w:val="ru-RU"/>
        </w:rPr>
        <w:t xml:space="preserve"> од </w:t>
      </w:r>
      <w:r w:rsidR="008061C4">
        <w:rPr>
          <w:rFonts w:eastAsia="Arial Unicode MS" w:cs="Arial"/>
          <w:kern w:val="2"/>
          <w:lang w:val="ru-RU"/>
        </w:rPr>
        <w:t>20</w:t>
      </w:r>
      <w:r w:rsidR="00EC2F36" w:rsidRPr="00F10346">
        <w:rPr>
          <w:rFonts w:eastAsia="Arial Unicode MS" w:cs="Arial"/>
          <w:kern w:val="2"/>
          <w:lang w:val="ru-RU"/>
        </w:rPr>
        <w:t>.</w:t>
      </w:r>
      <w:r w:rsidR="008061C4">
        <w:rPr>
          <w:rFonts w:eastAsia="Arial Unicode MS" w:cs="Arial"/>
          <w:kern w:val="2"/>
          <w:lang w:val="ru-RU"/>
        </w:rPr>
        <w:t>03</w:t>
      </w:r>
      <w:r w:rsidR="00EC2F36" w:rsidRPr="00F10346">
        <w:rPr>
          <w:rFonts w:eastAsia="Arial Unicode MS" w:cs="Arial"/>
          <w:kern w:val="2"/>
          <w:lang w:val="ru-RU"/>
        </w:rPr>
        <w:t>.</w:t>
      </w:r>
      <w:r w:rsidR="00413BCE" w:rsidRPr="00F10346">
        <w:rPr>
          <w:rFonts w:eastAsia="Arial Unicode MS" w:cs="Arial"/>
          <w:kern w:val="2"/>
          <w:lang w:val="ru-RU"/>
        </w:rPr>
        <w:t>201</w:t>
      </w:r>
      <w:r w:rsidR="005017F8">
        <w:rPr>
          <w:rFonts w:eastAsia="Arial Unicode MS" w:cs="Arial"/>
          <w:kern w:val="2"/>
          <w:lang w:val="sr-Latn-RS"/>
        </w:rPr>
        <w:t>8</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771564" w:rsidRPr="00F10346" w:rsidRDefault="00771564" w:rsidP="000C50A0">
      <w:pPr>
        <w:spacing w:before="0"/>
        <w:jc w:val="center"/>
        <w:rPr>
          <w:rFonts w:eastAsia="Arial Unicode MS" w:cs="Arial"/>
          <w:kern w:val="2"/>
          <w:lang w:val="ru-RU"/>
        </w:rPr>
      </w:pPr>
    </w:p>
    <w:p w:rsidR="000C50A0" w:rsidRPr="00F10346" w:rsidRDefault="000C50A0" w:rsidP="000C50A0">
      <w:pPr>
        <w:spacing w:before="0"/>
        <w:jc w:val="center"/>
        <w:rPr>
          <w:rFonts w:eastAsia="Arial Unicode MS" w:cs="Arial"/>
          <w:kern w:val="2"/>
          <w:lang w:val="ru-RU"/>
        </w:rPr>
      </w:pPr>
    </w:p>
    <w:p w:rsidR="00113B84" w:rsidRPr="0012172F" w:rsidRDefault="003E5FFC" w:rsidP="0012172F">
      <w:pPr>
        <w:spacing w:before="0"/>
        <w:jc w:val="center"/>
        <w:rPr>
          <w:rFonts w:cs="Arial"/>
          <w:lang w:val="ru-RU"/>
        </w:rPr>
      </w:pPr>
      <w:r>
        <w:rPr>
          <w:rFonts w:cs="Arial"/>
          <w:lang w:val="sr-Cyrl-RS"/>
        </w:rPr>
        <w:t>Обреновац</w:t>
      </w:r>
      <w:r w:rsidR="00EB2566" w:rsidRPr="00F10346">
        <w:rPr>
          <w:rFonts w:cs="Arial"/>
          <w:lang w:val="ru-RU"/>
        </w:rPr>
        <w:t>,</w:t>
      </w:r>
      <w:r w:rsidR="0012172F">
        <w:rPr>
          <w:rFonts w:cs="Arial"/>
          <w:lang w:val="sr-Cyrl-RS"/>
        </w:rPr>
        <w:t xml:space="preserve"> Октобар </w:t>
      </w:r>
      <w:r w:rsidR="001F62BF" w:rsidRPr="00F10346">
        <w:rPr>
          <w:rFonts w:cs="Arial"/>
          <w:lang w:val="ru-RU"/>
        </w:rPr>
        <w:t>201</w:t>
      </w:r>
      <w:r w:rsidR="0012172F">
        <w:rPr>
          <w:rFonts w:cs="Arial"/>
        </w:rPr>
        <w:t>7</w:t>
      </w:r>
      <w:r w:rsidR="001F62BF" w:rsidRPr="00F10346">
        <w:rPr>
          <w:rFonts w:cs="Arial"/>
          <w:lang w:val="ru-RU"/>
        </w:rPr>
        <w:t xml:space="preserve">. </w:t>
      </w:r>
      <w:r w:rsidR="00210557" w:rsidRPr="00F10346">
        <w:rPr>
          <w:rFonts w:cs="Arial"/>
          <w:lang w:val="ru-RU"/>
        </w:rPr>
        <w:t>г</w:t>
      </w:r>
      <w:r w:rsidR="001F62BF" w:rsidRPr="00F10346">
        <w:rPr>
          <w:rFonts w:cs="Arial"/>
          <w:lang w:val="ru-RU"/>
        </w:rPr>
        <w:t>одине</w:t>
      </w:r>
    </w:p>
    <w:p w:rsidR="000C50A0" w:rsidRPr="00F10346" w:rsidRDefault="000C50A0" w:rsidP="000C50A0">
      <w:pPr>
        <w:spacing w:before="0"/>
        <w:jc w:val="center"/>
        <w:rPr>
          <w:rFonts w:cs="Arial"/>
          <w:b/>
          <w:lang w:val="ru-RU"/>
        </w:rPr>
      </w:pP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F10346">
        <w:rPr>
          <w:rFonts w:eastAsia="TimesNewRomanPSMT" w:cs="Arial"/>
          <w:color w:val="000000"/>
          <w:kern w:val="2"/>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r w:rsidR="00DB369C" w:rsidRPr="00F10346">
        <w:rPr>
          <w:rFonts w:eastAsia="TimesNewRomanPSMT" w:cs="Arial"/>
          <w:color w:val="000000"/>
          <w:kern w:val="2"/>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8061C4">
        <w:rPr>
          <w:rFonts w:eastAsia="Arial Unicode MS" w:cs="Arial"/>
          <w:color w:val="000000"/>
          <w:kern w:val="2"/>
          <w:lang w:val="ru-RU"/>
        </w:rPr>
        <w:t>03.01-641766/2-2017</w:t>
      </w:r>
      <w:r w:rsidR="00F14109" w:rsidRPr="00F10346">
        <w:rPr>
          <w:rFonts w:eastAsia="Arial Unicode MS" w:cs="Arial"/>
          <w:color w:val="000000"/>
          <w:kern w:val="2"/>
        </w:rPr>
        <w:t>o</w:t>
      </w:r>
      <w:r w:rsidR="00F14109" w:rsidRPr="00F10346">
        <w:rPr>
          <w:rFonts w:eastAsia="Arial Unicode MS" w:cs="Arial"/>
          <w:color w:val="000000"/>
          <w:kern w:val="2"/>
          <w:lang w:val="ru-RU"/>
        </w:rPr>
        <w:t>д</w:t>
      </w:r>
      <w:r w:rsidR="008061C4">
        <w:rPr>
          <w:rFonts w:eastAsia="Arial Unicode MS" w:cs="Arial"/>
          <w:color w:val="000000"/>
          <w:kern w:val="2"/>
          <w:lang w:val="ru-RU"/>
        </w:rPr>
        <w:t>27.12</w:t>
      </w:r>
      <w:r w:rsidR="00005800" w:rsidRPr="00F10346">
        <w:rPr>
          <w:rFonts w:eastAsia="Arial Unicode MS" w:cs="Arial"/>
          <w:color w:val="000000"/>
          <w:kern w:val="2"/>
          <w:lang w:val="ru-RU"/>
        </w:rPr>
        <w:t>.</w:t>
      </w:r>
      <w:r w:rsidR="00413BCE" w:rsidRPr="00F10346">
        <w:rPr>
          <w:rFonts w:eastAsia="Arial Unicode MS" w:cs="Arial"/>
          <w:color w:val="000000"/>
          <w:kern w:val="2"/>
          <w:lang w:val="ru-RU"/>
        </w:rPr>
        <w:t>201</w:t>
      </w:r>
      <w:r w:rsidR="009F7EFC">
        <w:rPr>
          <w:rFonts w:eastAsia="Arial Unicode MS" w:cs="Arial"/>
          <w:color w:val="000000"/>
          <w:kern w:val="2"/>
          <w:lang w:val="ru-RU"/>
        </w:rPr>
        <w:t>7</w:t>
      </w:r>
      <w:r w:rsidR="00413BCE" w:rsidRPr="00F10346">
        <w:rPr>
          <w:rFonts w:eastAsia="Arial Unicode MS" w:cs="Arial"/>
          <w:color w:val="000000"/>
          <w:kern w:val="2"/>
          <w:lang w:val="ru-RU"/>
        </w:rPr>
        <w:t>.</w:t>
      </w:r>
      <w:r w:rsidR="00261778" w:rsidRPr="00F10346">
        <w:rPr>
          <w:rFonts w:eastAsia="Arial Unicode MS" w:cs="Arial"/>
          <w:color w:val="000000"/>
          <w:kern w:val="2"/>
          <w:lang w:val="ru-RU"/>
        </w:rPr>
        <w:t xml:space="preserve"> године и Решења о образовању комисије за јавну набавку број </w:t>
      </w:r>
      <w:r w:rsidR="008061C4">
        <w:rPr>
          <w:rFonts w:eastAsia="Arial Unicode MS" w:cs="Arial"/>
          <w:color w:val="000000"/>
          <w:kern w:val="2"/>
          <w:lang w:val="ru-RU"/>
        </w:rPr>
        <w:t>03.01-641766/3-2017</w:t>
      </w:r>
      <w:r w:rsidR="00005800" w:rsidRPr="00F10346">
        <w:rPr>
          <w:rFonts w:eastAsia="Arial Unicode MS" w:cs="Arial"/>
          <w:color w:val="000000"/>
          <w:kern w:val="2"/>
        </w:rPr>
        <w:t>o</w:t>
      </w:r>
      <w:r w:rsidR="00005800" w:rsidRPr="00F10346">
        <w:rPr>
          <w:rFonts w:eastAsia="Arial Unicode MS" w:cs="Arial"/>
          <w:color w:val="000000"/>
          <w:kern w:val="2"/>
          <w:lang w:val="ru-RU"/>
        </w:rPr>
        <w:t xml:space="preserve">д </w:t>
      </w:r>
      <w:r w:rsidR="008061C4">
        <w:rPr>
          <w:rFonts w:eastAsia="Arial Unicode MS" w:cs="Arial"/>
          <w:color w:val="000000"/>
          <w:kern w:val="2"/>
          <w:lang w:val="ru-RU"/>
        </w:rPr>
        <w:t>27.12</w:t>
      </w:r>
      <w:r w:rsidR="00005800" w:rsidRPr="00F10346">
        <w:rPr>
          <w:rFonts w:eastAsia="Arial Unicode MS" w:cs="Arial"/>
          <w:color w:val="000000"/>
          <w:kern w:val="2"/>
          <w:lang w:val="ru-RU"/>
        </w:rPr>
        <w:t>.201</w:t>
      </w:r>
      <w:r w:rsidR="009F7EFC">
        <w:rPr>
          <w:rFonts w:eastAsia="Arial Unicode MS" w:cs="Arial"/>
          <w:color w:val="000000"/>
          <w:kern w:val="2"/>
          <w:lang w:val="ru-RU"/>
        </w:rPr>
        <w:t>7</w:t>
      </w:r>
      <w:r w:rsidR="00005800" w:rsidRPr="00F10346">
        <w:rPr>
          <w:rFonts w:eastAsia="Arial Unicode MS" w:cs="Arial"/>
          <w:color w:val="000000"/>
          <w:kern w:val="2"/>
          <w:lang w:val="ru-RU"/>
        </w:rPr>
        <w:t xml:space="preserve">. </w:t>
      </w:r>
      <w:r w:rsidR="00261778" w:rsidRPr="00F10346">
        <w:rPr>
          <w:rFonts w:eastAsia="Arial Unicode MS" w:cs="Arial"/>
          <w:color w:val="000000"/>
          <w:kern w:val="2"/>
          <w:lang w:val="ru-RU"/>
        </w:rPr>
        <w:t>године</w:t>
      </w:r>
      <w:r w:rsidR="00646539" w:rsidRPr="00F10346">
        <w:rPr>
          <w:rFonts w:eastAsia="Arial Unicode MS" w:cs="Arial"/>
          <w:color w:val="000000"/>
          <w:kern w:val="2"/>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7" w:name="_Toc441215598"/>
      <w:bookmarkStart w:id="8" w:name="_Toc441651537"/>
      <w:bookmarkStart w:id="9" w:name="_Toc442559874"/>
      <w:r w:rsidRPr="00F10346">
        <w:rPr>
          <w:b/>
        </w:rPr>
        <w:t>КОНКУРСНА ДОКУМЕНТАЦИЈА</w:t>
      </w:r>
      <w:bookmarkEnd w:id="7"/>
      <w:bookmarkEnd w:id="8"/>
      <w:bookmarkEnd w:id="9"/>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46576B" w:rsidRPr="0046576B" w:rsidRDefault="00210557" w:rsidP="0046576B">
      <w:pPr>
        <w:jc w:val="center"/>
        <w:rPr>
          <w:lang w:val="sr-Cyrl-RS"/>
        </w:rPr>
      </w:pPr>
      <w:bookmarkStart w:id="10" w:name="_Toc441215599"/>
      <w:bookmarkStart w:id="11" w:name="_Toc441651538"/>
      <w:bookmarkStart w:id="12" w:name="_Toc442559875"/>
      <w:r w:rsidRPr="00F10346">
        <w:rPr>
          <w:b/>
        </w:rPr>
        <w:t>за јавну набавку добара бр.</w:t>
      </w:r>
      <w:bookmarkEnd w:id="10"/>
      <w:bookmarkEnd w:id="11"/>
      <w:bookmarkEnd w:id="12"/>
      <w:r w:rsidR="0046576B" w:rsidRPr="0046576B">
        <w:rPr>
          <w:lang w:val="sr-Cyrl-RS"/>
        </w:rPr>
        <w:t xml:space="preserve"> </w:t>
      </w:r>
      <w:r w:rsidR="0046576B">
        <w:rPr>
          <w:lang w:val="sr-Cyrl-RS"/>
        </w:rPr>
        <w:t xml:space="preserve">ЈН </w:t>
      </w:r>
      <w:r w:rsidR="0046576B">
        <w:t>3000/1153/2017 (33/2017),</w:t>
      </w:r>
      <w:r w:rsidR="0046576B">
        <w:rPr>
          <w:lang w:val="sr-Cyrl-RS"/>
        </w:rPr>
        <w:t xml:space="preserve"> ЈН 3000/0819/2017 (94/2017), ЈН 3000/1215/2017 (120/2017), ЈН 3000/1216/2017 (1109/2017)</w:t>
      </w:r>
    </w:p>
    <w:p w:rsidR="00210557" w:rsidRPr="0046576B" w:rsidRDefault="00210557" w:rsidP="00874F5B">
      <w:pPr>
        <w:jc w:val="center"/>
        <w:rPr>
          <w:b/>
          <w:lang w:val="sr-Cyrl-RS"/>
        </w:rPr>
      </w:pPr>
    </w:p>
    <w:p w:rsidR="009D3699" w:rsidRPr="0046576B" w:rsidRDefault="009D3699" w:rsidP="000C50A0">
      <w:pPr>
        <w:pStyle w:val="BodyText"/>
        <w:spacing w:before="0"/>
        <w:rPr>
          <w:rFonts w:cs="Arial"/>
          <w:color w:val="00B0F0"/>
          <w:sz w:val="22"/>
          <w:szCs w:val="22"/>
          <w:lang w:val="sr-Cyrl-R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1.</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C62AA7" w:rsidRPr="00CE0C23" w:rsidRDefault="00CE0C23"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2.</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C62AA7" w:rsidRPr="00CE0C23" w:rsidRDefault="00CE0C23"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3.</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p>
        </w:tc>
        <w:tc>
          <w:tcPr>
            <w:tcW w:w="810" w:type="dxa"/>
          </w:tcPr>
          <w:p w:rsidR="00C62AA7" w:rsidRPr="00CE0C23" w:rsidRDefault="00CE0C23" w:rsidP="004C3B38">
            <w:pPr>
              <w:tabs>
                <w:tab w:val="left" w:pos="360"/>
                <w:tab w:val="left" w:pos="567"/>
                <w:tab w:val="right" w:leader="dot" w:pos="9639"/>
              </w:tabs>
              <w:jc w:val="center"/>
              <w:rPr>
                <w:lang w:val="sr-Cyrl-RS"/>
              </w:rPr>
            </w:pPr>
            <w:r>
              <w:rPr>
                <w:lang w:val="sr-Cyrl-RS"/>
              </w:rPr>
              <w:t>4</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4.</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C62AA7" w:rsidRPr="00CE0C23" w:rsidRDefault="00CE0C23" w:rsidP="004C3B38">
            <w:pPr>
              <w:tabs>
                <w:tab w:val="left" w:pos="360"/>
                <w:tab w:val="left" w:pos="567"/>
                <w:tab w:val="right" w:leader="dot" w:pos="9639"/>
              </w:tabs>
              <w:jc w:val="center"/>
              <w:rPr>
                <w:lang w:val="sr-Cyrl-RS"/>
              </w:rPr>
            </w:pPr>
            <w:r>
              <w:rPr>
                <w:lang w:val="sr-Cyrl-RS"/>
              </w:rPr>
              <w:t>43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5.</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C62AA7" w:rsidRPr="00CE0C23" w:rsidRDefault="00CE0C23" w:rsidP="004C3B38">
            <w:pPr>
              <w:tabs>
                <w:tab w:val="left" w:pos="360"/>
                <w:tab w:val="left" w:pos="567"/>
                <w:tab w:val="right" w:leader="dot" w:pos="9639"/>
              </w:tabs>
              <w:jc w:val="center"/>
              <w:rPr>
                <w:lang w:val="sr-Cyrl-RS"/>
              </w:rPr>
            </w:pPr>
            <w:r>
              <w:rPr>
                <w:lang w:val="sr-Cyrl-RS"/>
              </w:rPr>
              <w:t>49</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6.</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C62AA7" w:rsidRPr="00CE0C23" w:rsidRDefault="00CE0C23" w:rsidP="004C3B38">
            <w:pPr>
              <w:tabs>
                <w:tab w:val="left" w:pos="360"/>
                <w:tab w:val="left" w:pos="567"/>
                <w:tab w:val="right" w:leader="dot" w:pos="9639"/>
              </w:tabs>
              <w:jc w:val="center"/>
              <w:rPr>
                <w:lang w:val="sr-Cyrl-RS"/>
              </w:rPr>
            </w:pPr>
            <w:r>
              <w:rPr>
                <w:lang w:val="sr-Cyrl-RS"/>
              </w:rPr>
              <w:t>50</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7.</w:t>
            </w:r>
          </w:p>
        </w:tc>
        <w:tc>
          <w:tcPr>
            <w:tcW w:w="7574" w:type="dxa"/>
          </w:tcPr>
          <w:p w:rsidR="00C62AA7" w:rsidRPr="00F10346" w:rsidRDefault="00CE0C23" w:rsidP="004C3B38">
            <w:pPr>
              <w:tabs>
                <w:tab w:val="left" w:pos="360"/>
                <w:tab w:val="left" w:pos="567"/>
                <w:tab w:val="right" w:leader="dot" w:pos="9639"/>
              </w:tabs>
              <w:rPr>
                <w:rFonts w:cs="Arial"/>
              </w:rPr>
            </w:pPr>
            <w:r>
              <w:rPr>
                <w:rFonts w:cs="Arial"/>
              </w:rPr>
              <w:t xml:space="preserve">Обрасци ( 1 - </w:t>
            </w:r>
            <w:r>
              <w:rPr>
                <w:rFonts w:cs="Arial"/>
                <w:lang w:val="sr-Cyrl-RS"/>
              </w:rPr>
              <w:t>7</w:t>
            </w:r>
            <w:r w:rsidR="00C62AA7" w:rsidRPr="00F10346">
              <w:rPr>
                <w:rFonts w:cs="Arial"/>
              </w:rPr>
              <w:t>)</w:t>
            </w:r>
          </w:p>
        </w:tc>
        <w:tc>
          <w:tcPr>
            <w:tcW w:w="810" w:type="dxa"/>
          </w:tcPr>
          <w:p w:rsidR="00C62AA7" w:rsidRPr="00CE0C23" w:rsidRDefault="00CE0C23" w:rsidP="00CE0C23">
            <w:pPr>
              <w:tabs>
                <w:tab w:val="left" w:pos="360"/>
                <w:tab w:val="left" w:pos="567"/>
                <w:tab w:val="right" w:leader="dot" w:pos="9639"/>
              </w:tabs>
              <w:jc w:val="center"/>
              <w:rPr>
                <w:lang w:val="sr-Cyrl-RS"/>
              </w:rPr>
            </w:pPr>
            <w:r>
              <w:rPr>
                <w:lang w:val="sr-Cyrl-RS"/>
              </w:rPr>
              <w:t>68</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8.</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Модел уговора</w:t>
            </w:r>
          </w:p>
        </w:tc>
        <w:tc>
          <w:tcPr>
            <w:tcW w:w="810" w:type="dxa"/>
          </w:tcPr>
          <w:p w:rsidR="00C62AA7" w:rsidRPr="00CE0C23" w:rsidRDefault="00CE0C23" w:rsidP="004C3B38">
            <w:pPr>
              <w:tabs>
                <w:tab w:val="left" w:pos="360"/>
                <w:tab w:val="left" w:pos="567"/>
                <w:tab w:val="right" w:leader="dot" w:pos="9639"/>
              </w:tabs>
              <w:jc w:val="center"/>
              <w:rPr>
                <w:lang w:val="sr-Cyrl-RS"/>
              </w:rPr>
            </w:pPr>
            <w:r>
              <w:rPr>
                <w:lang w:val="sr-Cyrl-RS"/>
              </w:rPr>
              <w:t>84</w:t>
            </w:r>
          </w:p>
        </w:tc>
      </w:tr>
    </w:tbl>
    <w:p w:rsidR="009D3699" w:rsidRPr="00F10346" w:rsidRDefault="009D3699" w:rsidP="000C50A0">
      <w:pPr>
        <w:pStyle w:val="BodyText"/>
        <w:spacing w:before="0"/>
        <w:rPr>
          <w:rFonts w:cs="Arial"/>
          <w:b/>
          <w:spacing w:val="80"/>
          <w:sz w:val="22"/>
          <w:szCs w:val="22"/>
          <w:highlight w:val="yellow"/>
        </w:rPr>
      </w:pPr>
    </w:p>
    <w:p w:rsidR="00F5264D" w:rsidRPr="00F10346" w:rsidRDefault="00C53AC6" w:rsidP="00C53AC6">
      <w:pPr>
        <w:jc w:val="right"/>
        <w:rPr>
          <w:rFonts w:cs="Arial"/>
          <w:color w:val="548DD4" w:themeColor="text2" w:themeTint="99"/>
          <w:lang w:val="sr-Cyrl-CS"/>
        </w:rPr>
      </w:pPr>
      <w:r w:rsidRPr="00F10346">
        <w:rPr>
          <w:rFonts w:cs="Arial"/>
          <w:bCs/>
          <w:noProof/>
          <w:lang w:val="sr-Cyrl-CS"/>
        </w:rPr>
        <w:t>Укупа</w:t>
      </w:r>
      <w:r w:rsidR="00CE0C23">
        <w:rPr>
          <w:rFonts w:cs="Arial"/>
          <w:bCs/>
          <w:noProof/>
          <w:lang w:val="sr-Cyrl-CS"/>
        </w:rPr>
        <w:t>н број страна документације: 93</w:t>
      </w:r>
    </w:p>
    <w:p w:rsidR="001853E1" w:rsidRPr="00F10346" w:rsidRDefault="001853E1" w:rsidP="000C50A0">
      <w:pPr>
        <w:pStyle w:val="BodyText"/>
        <w:spacing w:before="0"/>
        <w:rPr>
          <w:rFonts w:cs="Arial"/>
          <w:sz w:val="22"/>
          <w:szCs w:val="22"/>
        </w:rPr>
      </w:pPr>
    </w:p>
    <w:p w:rsidR="00FA0E61" w:rsidRPr="00F10346" w:rsidRDefault="00473AD5" w:rsidP="00181E4C">
      <w:pPr>
        <w:pStyle w:val="Heading10"/>
        <w:numPr>
          <w:ilvl w:val="0"/>
          <w:numId w:val="20"/>
        </w:numPr>
        <w:rPr>
          <w:rFonts w:cs="Arial"/>
          <w:lang w:val="en-US"/>
        </w:rPr>
      </w:pPr>
      <w:r w:rsidRPr="00F10346">
        <w:rPr>
          <w:rFonts w:cs="Arial"/>
          <w:lang w:val="ru-RU"/>
        </w:rPr>
        <w:br w:type="page"/>
      </w:r>
      <w:bookmarkStart w:id="13" w:name="_Toc430335136"/>
      <w:bookmarkStart w:id="14" w:name="_Toc442559876"/>
      <w:bookmarkStart w:id="15" w:name="_Toc427817447"/>
      <w:r w:rsidR="00FA0E61" w:rsidRPr="00F10346">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F10346" w:rsidTr="002E12CC">
        <w:tc>
          <w:tcPr>
            <w:tcW w:w="3032" w:type="dxa"/>
            <w:shd w:val="clear" w:color="auto" w:fill="auto"/>
          </w:tcPr>
          <w:p w:rsidR="002E12CC" w:rsidRPr="00F10346" w:rsidRDefault="002E12CC" w:rsidP="004276AD">
            <w:pPr>
              <w:autoSpaceDE w:val="0"/>
              <w:autoSpaceDN w:val="0"/>
              <w:adjustRightInd w:val="0"/>
              <w:jc w:val="center"/>
              <w:rPr>
                <w:rFonts w:eastAsia="TimesNewRomanPSMT" w:cs="Arial"/>
                <w:bCs/>
              </w:rPr>
            </w:pPr>
          </w:p>
          <w:p w:rsidR="002E12CC" w:rsidRPr="00F10346" w:rsidRDefault="002E12CC"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F10346" w:rsidRDefault="004276AD" w:rsidP="004276AD">
            <w:pPr>
              <w:suppressAutoHyphens/>
              <w:spacing w:line="100" w:lineRule="atLeast"/>
              <w:jc w:val="center"/>
              <w:rPr>
                <w:rFonts w:cs="Arial"/>
              </w:rPr>
            </w:pPr>
            <w:r w:rsidRPr="00F10346">
              <w:rPr>
                <w:rFonts w:cs="Arial"/>
              </w:rPr>
              <w:t>Јавно предузеће „Електропривреда Србије“ Београд,</w:t>
            </w:r>
          </w:p>
          <w:p w:rsidR="004276AD" w:rsidRPr="00F10346" w:rsidRDefault="004276AD" w:rsidP="004276AD">
            <w:pPr>
              <w:suppressAutoHyphens/>
              <w:spacing w:line="100" w:lineRule="atLeast"/>
              <w:jc w:val="center"/>
              <w:rPr>
                <w:rFonts w:cs="Arial"/>
              </w:rPr>
            </w:pPr>
            <w:r w:rsidRPr="00F10346">
              <w:rPr>
                <w:rFonts w:cs="Arial"/>
              </w:rPr>
              <w:t>Улица царице Милице бр.2, 11000 Београд</w:t>
            </w:r>
          </w:p>
          <w:p w:rsidR="00646539" w:rsidRPr="00F10346" w:rsidRDefault="002E12CC" w:rsidP="00646539">
            <w:pPr>
              <w:suppressAutoHyphens/>
              <w:spacing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
          <w:p w:rsidR="002E12CC" w:rsidRPr="00F10346" w:rsidRDefault="001B619C" w:rsidP="00646539">
            <w:pPr>
              <w:suppressAutoHyphens/>
              <w:spacing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9F59A9" w:rsidP="004276AD">
            <w:pPr>
              <w:autoSpaceDE w:val="0"/>
              <w:autoSpaceDN w:val="0"/>
              <w:adjustRightInd w:val="0"/>
              <w:jc w:val="center"/>
              <w:rPr>
                <w:rStyle w:val="Hyperlink"/>
                <w:rFonts w:eastAsia="Arial Unicode MS" w:cs="Arial"/>
                <w:color w:val="auto"/>
                <w:kern w:val="1"/>
                <w:lang w:eastAsia="ar-SA"/>
              </w:rPr>
            </w:pPr>
            <w:hyperlink r:id="rId165" w:history="1">
              <w:r w:rsidR="004276AD" w:rsidRPr="00F10346">
                <w:rPr>
                  <w:rStyle w:val="Hyperlink"/>
                  <w:rFonts w:eastAsia="Arial Unicode MS" w:cs="Arial"/>
                  <w:color w:val="auto"/>
                  <w:kern w:val="1"/>
                  <w:lang w:eastAsia="ar-SA"/>
                </w:rPr>
                <w:t>www.eps.rs</w:t>
              </w:r>
            </w:hyperlink>
          </w:p>
          <w:p w:rsidR="002E12CC" w:rsidRPr="00F10346" w:rsidRDefault="002E12CC" w:rsidP="004276AD">
            <w:pPr>
              <w:autoSpaceDE w:val="0"/>
              <w:autoSpaceDN w:val="0"/>
              <w:adjustRightInd w:val="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D34466">
            <w:pPr>
              <w:autoSpaceDE w:val="0"/>
              <w:autoSpaceDN w:val="0"/>
              <w:adjustRightInd w:val="0"/>
              <w:jc w:val="center"/>
              <w:rPr>
                <w:rFonts w:eastAsia="TimesNewRomanPSMT" w:cs="Arial"/>
                <w:bCs/>
              </w:rPr>
            </w:pPr>
            <w:r w:rsidRPr="00F10346">
              <w:rPr>
                <w:rFonts w:eastAsia="TimesNewRomanPSMT" w:cs="Arial"/>
                <w:bCs/>
              </w:rPr>
              <w:t>Отворени поступак</w:t>
            </w:r>
          </w:p>
        </w:tc>
      </w:tr>
      <w:tr w:rsidR="004276AD" w:rsidRPr="00F10346" w:rsidTr="002E12CC">
        <w:trPr>
          <w:trHeight w:val="575"/>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B93413" w:rsidRPr="005017F8" w:rsidRDefault="004276AD" w:rsidP="00B93413">
            <w:pPr>
              <w:rPr>
                <w:rFonts w:eastAsia="Arial Unicode MS" w:cs="Arial"/>
                <w:b/>
                <w:kern w:val="2"/>
                <w:sz w:val="24"/>
                <w:szCs w:val="24"/>
                <w:lang w:val="sr-Cyrl-RS"/>
              </w:rPr>
            </w:pPr>
            <w:bookmarkStart w:id="16" w:name="_Toc442559877"/>
            <w:r w:rsidRPr="00F10346">
              <w:rPr>
                <w:rFonts w:cs="Arial"/>
                <w:b/>
              </w:rPr>
              <w:t xml:space="preserve">Набавка добара: </w:t>
            </w:r>
            <w:bookmarkEnd w:id="16"/>
            <w:r w:rsidR="00B93413" w:rsidRPr="005017F8">
              <w:rPr>
                <w:rFonts w:cs="Arial"/>
                <w:b/>
                <w:sz w:val="24"/>
                <w:szCs w:val="24"/>
                <w:lang w:val="ru-RU"/>
              </w:rPr>
              <w:t xml:space="preserve">Опруге и точкови за </w:t>
            </w:r>
            <w:r w:rsidR="00B93413" w:rsidRPr="005017F8">
              <w:rPr>
                <w:rFonts w:cs="Arial"/>
                <w:b/>
                <w:sz w:val="24"/>
                <w:szCs w:val="24"/>
                <w:lang w:val="sr-Latn-RS"/>
              </w:rPr>
              <w:t xml:space="preserve">HT5 – </w:t>
            </w:r>
            <w:r w:rsidR="00B93413" w:rsidRPr="005017F8">
              <w:rPr>
                <w:rFonts w:cs="Arial"/>
                <w:b/>
                <w:sz w:val="24"/>
                <w:szCs w:val="24"/>
                <w:lang w:val="sr-Cyrl-RS"/>
              </w:rPr>
              <w:t>ТЕНТ Б</w:t>
            </w:r>
            <w:r w:rsidR="00B93413">
              <w:rPr>
                <w:rFonts w:cs="Arial"/>
                <w:b/>
                <w:sz w:val="24"/>
                <w:szCs w:val="24"/>
                <w:lang w:val="ru-RU"/>
              </w:rPr>
              <w:t>; Бубњеви ТЕНТ Б</w:t>
            </w:r>
            <w:r w:rsidR="00B93413" w:rsidRPr="005017F8">
              <w:rPr>
                <w:rFonts w:cs="Arial"/>
                <w:b/>
                <w:sz w:val="24"/>
                <w:szCs w:val="24"/>
                <w:lang w:val="ru-RU" w:eastAsia="zh-CN"/>
              </w:rPr>
              <w:t>; Делови за ремонт дозатора –ТЕНТ А;Набавка резервних делова за Претоварне Мостове –ТЕ Колубара</w:t>
            </w:r>
          </w:p>
          <w:p w:rsidR="0029550D" w:rsidRPr="00B93413" w:rsidRDefault="0029550D" w:rsidP="0029550D">
            <w:pPr>
              <w:pStyle w:val="Title"/>
              <w:spacing w:before="0"/>
              <w:rPr>
                <w:rFonts w:cs="Arial"/>
                <w:sz w:val="22"/>
                <w:szCs w:val="22"/>
                <w:lang w:val="sr-Latn-RS"/>
              </w:rPr>
            </w:pPr>
          </w:p>
          <w:p w:rsidR="004276AD" w:rsidRPr="00F10346" w:rsidRDefault="004276AD" w:rsidP="004276AD">
            <w:pPr>
              <w:rPr>
                <w:rFonts w:cs="Arial"/>
              </w:rPr>
            </w:pPr>
          </w:p>
        </w:tc>
      </w:tr>
      <w:tr w:rsidR="002E12CC" w:rsidRPr="00F10346" w:rsidTr="002E12CC">
        <w:trPr>
          <w:trHeight w:val="995"/>
        </w:trPr>
        <w:tc>
          <w:tcPr>
            <w:tcW w:w="3032" w:type="dxa"/>
            <w:shd w:val="clear" w:color="auto" w:fill="auto"/>
          </w:tcPr>
          <w:p w:rsidR="002E12CC" w:rsidRPr="00F10346" w:rsidRDefault="002E12CC" w:rsidP="002E12CC">
            <w:pPr>
              <w:autoSpaceDE w:val="0"/>
              <w:autoSpaceDN w:val="0"/>
              <w:adjustRightInd w:val="0"/>
              <w:jc w:val="center"/>
              <w:rPr>
                <w:rFonts w:eastAsia="TimesNewRomanPSMT" w:cs="Arial"/>
                <w:bCs/>
              </w:rPr>
            </w:pPr>
          </w:p>
          <w:p w:rsidR="002E12CC" w:rsidRPr="00F10346" w:rsidRDefault="002E12CC" w:rsidP="002E12CC">
            <w:pPr>
              <w:autoSpaceDE w:val="0"/>
              <w:autoSpaceDN w:val="0"/>
              <w:adjustRightInd w:val="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12172F" w:rsidRDefault="002E12CC" w:rsidP="002E12CC">
            <w:pPr>
              <w:pStyle w:val="ListParagraph"/>
              <w:widowControl w:val="0"/>
              <w:ind w:left="0"/>
              <w:jc w:val="center"/>
              <w:rPr>
                <w:rFonts w:ascii="Arial" w:hAnsi="Arial" w:cs="Arial"/>
              </w:rPr>
            </w:pPr>
            <w:r w:rsidRPr="0012172F">
              <w:rPr>
                <w:rFonts w:ascii="Arial" w:hAnsi="Arial" w:cs="Arial"/>
              </w:rPr>
              <w:t>Jавна набавка није обликована по партијама</w:t>
            </w:r>
          </w:p>
          <w:p w:rsidR="002E12CC" w:rsidRPr="00F10346" w:rsidRDefault="002E12CC" w:rsidP="002E12CC">
            <w:pPr>
              <w:autoSpaceDE w:val="0"/>
              <w:autoSpaceDN w:val="0"/>
              <w:adjustRightInd w:val="0"/>
              <w:ind w:left="252"/>
              <w:jc w:val="center"/>
              <w:rPr>
                <w:rFonts w:eastAsia="TimesNewRomanPSMT" w:cs="Arial"/>
                <w:b/>
                <w:bCs/>
                <w:color w:val="FF0000"/>
              </w:rPr>
            </w:pPr>
          </w:p>
        </w:tc>
      </w:tr>
      <w:tr w:rsidR="004276AD" w:rsidRPr="00F10346" w:rsidTr="002E12CC">
        <w:trPr>
          <w:trHeight w:val="594"/>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 xml:space="preserve"> Закључење Уговора о јавној набавци </w:t>
            </w:r>
          </w:p>
          <w:p w:rsidR="002E12CC" w:rsidRPr="00F10346" w:rsidRDefault="002E12CC" w:rsidP="002E12CC">
            <w:pPr>
              <w:autoSpaceDE w:val="0"/>
              <w:autoSpaceDN w:val="0"/>
              <w:adjustRightInd w:val="0"/>
              <w:rPr>
                <w:rFonts w:eastAsia="TimesNewRomanPSMT" w:cs="Arial"/>
                <w:b/>
                <w:bCs/>
                <w:color w:val="FF0000"/>
              </w:rPr>
            </w:pPr>
          </w:p>
        </w:tc>
      </w:tr>
      <w:tr w:rsidR="004276AD" w:rsidRPr="00F10346" w:rsidTr="002E12CC">
        <w:trPr>
          <w:trHeight w:val="1057"/>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Контакт</w:t>
            </w:r>
          </w:p>
        </w:tc>
        <w:tc>
          <w:tcPr>
            <w:tcW w:w="6213" w:type="dxa"/>
            <w:shd w:val="clear" w:color="auto" w:fill="auto"/>
            <w:vAlign w:val="center"/>
          </w:tcPr>
          <w:p w:rsidR="004276AD" w:rsidRPr="00B93413" w:rsidRDefault="00B93413" w:rsidP="004276AD">
            <w:pPr>
              <w:jc w:val="center"/>
              <w:rPr>
                <w:rFonts w:cs="Arial"/>
                <w:color w:val="00B0F0"/>
                <w:lang w:val="sr-Cyrl-RS"/>
              </w:rPr>
            </w:pPr>
            <w:r>
              <w:rPr>
                <w:rFonts w:cs="Arial"/>
                <w:lang w:val="sr-Cyrl-RS"/>
              </w:rPr>
              <w:t>Миодраг Поповић</w:t>
            </w:r>
          </w:p>
          <w:p w:rsidR="004276AD" w:rsidRPr="00F10346" w:rsidRDefault="004276AD" w:rsidP="004276AD">
            <w:pPr>
              <w:jc w:val="center"/>
              <w:rPr>
                <w:rFonts w:cs="Arial"/>
              </w:rPr>
            </w:pPr>
            <w:r w:rsidRPr="00F10346">
              <w:rPr>
                <w:rFonts w:cs="Arial"/>
              </w:rPr>
              <w:t xml:space="preserve">e-mail: </w:t>
            </w:r>
            <w:hyperlink r:id="rId166" w:history="1">
              <w:r w:rsidR="00687D30" w:rsidRPr="002234B9">
                <w:rPr>
                  <w:rStyle w:val="Hyperlink"/>
                  <w:rFonts w:cs="Arial"/>
                  <w:lang w:val="sr-Latn-RS"/>
                </w:rPr>
                <w:t>miodrag.popovic</w:t>
              </w:r>
              <w:r w:rsidR="00687D30" w:rsidRPr="002234B9">
                <w:rPr>
                  <w:rStyle w:val="Hyperlink"/>
                  <w:rFonts w:cs="Arial"/>
                </w:rPr>
                <w:t>@</w:t>
              </w:r>
            </w:hyperlink>
            <w:r w:rsidR="001B619C" w:rsidRPr="00F10346">
              <w:rPr>
                <w:rStyle w:val="Hyperlink"/>
                <w:rFonts w:cs="Arial"/>
                <w:color w:val="auto"/>
              </w:rPr>
              <w:t>eps.rs</w:t>
            </w:r>
          </w:p>
          <w:p w:rsidR="004276AD" w:rsidRPr="00F10346" w:rsidRDefault="004276AD" w:rsidP="004276AD">
            <w:pPr>
              <w:jc w:val="center"/>
              <w:rPr>
                <w:rFonts w:cs="Arial"/>
              </w:rPr>
            </w:pPr>
          </w:p>
        </w:tc>
      </w:tr>
    </w:tbl>
    <w:p w:rsidR="00FA0E61" w:rsidRPr="00F10346" w:rsidRDefault="00FA0E61" w:rsidP="000C50A0">
      <w:pPr>
        <w:spacing w:before="0"/>
        <w:rPr>
          <w:rFonts w:cs="Arial"/>
        </w:rPr>
      </w:pPr>
    </w:p>
    <w:p w:rsidR="00646539" w:rsidRPr="00F10346" w:rsidRDefault="00646539" w:rsidP="000C50A0">
      <w:pPr>
        <w:spacing w:before="0"/>
        <w:rPr>
          <w:rFonts w:cs="Arial"/>
        </w:rPr>
      </w:pPr>
    </w:p>
    <w:p w:rsidR="002E12CC" w:rsidRPr="00F10346" w:rsidRDefault="002E12CC" w:rsidP="00181E4C">
      <w:pPr>
        <w:pStyle w:val="Heading10"/>
        <w:numPr>
          <w:ilvl w:val="0"/>
          <w:numId w:val="20"/>
        </w:numPr>
        <w:jc w:val="both"/>
        <w:rPr>
          <w:rFonts w:cs="Arial"/>
        </w:rPr>
      </w:pPr>
      <w:bookmarkStart w:id="17" w:name="_Toc442559878"/>
      <w:bookmarkStart w:id="18" w:name="_Toc427817448"/>
      <w:r w:rsidRPr="00F10346">
        <w:rPr>
          <w:rFonts w:cs="Arial"/>
        </w:rPr>
        <w:t>ПОДАЦИ О ПРЕДМЕТУ ЈАВНЕ НАБАВКЕ</w:t>
      </w:r>
    </w:p>
    <w:p w:rsidR="002E12CC" w:rsidRPr="00F10346" w:rsidRDefault="002E12CC" w:rsidP="0032186E">
      <w:pPr>
        <w:pStyle w:val="Heading10"/>
        <w:ind w:left="0" w:firstLine="0"/>
        <w:jc w:val="both"/>
        <w:rPr>
          <w:rFonts w:cs="Arial"/>
        </w:rPr>
      </w:pPr>
      <w:r w:rsidRPr="00F10346">
        <w:rPr>
          <w:rFonts w:cs="Arial"/>
        </w:rPr>
        <w:t>2.1 Опис предмета јавне набавке, назив и ознака из општег речника набавке</w:t>
      </w:r>
    </w:p>
    <w:p w:rsidR="002E12CC" w:rsidRPr="000B4B8A" w:rsidRDefault="002E12CC" w:rsidP="0032186E">
      <w:pPr>
        <w:spacing w:before="0"/>
        <w:rPr>
          <w:rFonts w:cs="Arial"/>
          <w:lang w:val="sr-Cyrl-RS" w:eastAsia="zh-CN"/>
        </w:rPr>
      </w:pPr>
      <w:r w:rsidRPr="00F10346">
        <w:rPr>
          <w:rFonts w:cs="Arial"/>
          <w:lang w:eastAsia="zh-CN"/>
        </w:rPr>
        <w:t xml:space="preserve">Опис предмета јавне набавке: </w:t>
      </w:r>
      <w:r w:rsidR="000B4B8A">
        <w:rPr>
          <w:rFonts w:cs="Arial"/>
          <w:lang w:val="sr-Cyrl-RS"/>
        </w:rPr>
        <w:t>Делови за ремонт дозатора, Набавка резервних делова за претоварне мостове, Опруге и точкови ХТ5, Бубњеви ТЕНТ Б</w:t>
      </w:r>
    </w:p>
    <w:p w:rsidR="002E12CC" w:rsidRDefault="002E12CC" w:rsidP="0032186E">
      <w:pPr>
        <w:spacing w:before="0"/>
        <w:rPr>
          <w:rFonts w:cs="Arial"/>
          <w:lang w:val="sr-Cyrl-RS" w:eastAsia="zh-CN"/>
        </w:rPr>
      </w:pPr>
      <w:r w:rsidRPr="00F10346">
        <w:rPr>
          <w:rFonts w:cs="Arial"/>
          <w:lang w:eastAsia="zh-CN"/>
        </w:rPr>
        <w:t>Назив из општег речника набавке:</w:t>
      </w:r>
      <w:r w:rsidR="000B4B8A">
        <w:rPr>
          <w:rFonts w:cs="Arial"/>
          <w:lang w:val="sr-Cyrl-RS" w:eastAsia="zh-CN"/>
        </w:rPr>
        <w:t xml:space="preserve"> Помоћни уређаји за котлове</w:t>
      </w:r>
    </w:p>
    <w:p w:rsidR="000B4B8A" w:rsidRDefault="000B4B8A" w:rsidP="000B4B8A">
      <w:pPr>
        <w:spacing w:before="0"/>
        <w:ind w:left="3600"/>
        <w:rPr>
          <w:rFonts w:cs="Arial"/>
          <w:lang w:val="sr-Cyrl-RS" w:eastAsia="zh-CN"/>
        </w:rPr>
      </w:pPr>
      <w:r>
        <w:rPr>
          <w:rFonts w:cs="Arial"/>
          <w:lang w:val="sr-Cyrl-RS" w:eastAsia="zh-CN"/>
        </w:rPr>
        <w:t>Делови машина за рударство, каменоломе и грађевинарство</w:t>
      </w:r>
    </w:p>
    <w:p w:rsidR="000B4B8A" w:rsidRDefault="000B4B8A" w:rsidP="000B4B8A">
      <w:pPr>
        <w:spacing w:before="0"/>
        <w:ind w:left="3600"/>
        <w:rPr>
          <w:rFonts w:cs="Arial"/>
          <w:lang w:val="sr-Cyrl-RS" w:eastAsia="zh-CN"/>
        </w:rPr>
      </w:pPr>
      <w:r>
        <w:rPr>
          <w:rFonts w:cs="Arial"/>
          <w:lang w:val="sr-Cyrl-RS" w:eastAsia="zh-CN"/>
        </w:rPr>
        <w:t>Делови пумпи, компресора, машина или мотора</w:t>
      </w:r>
      <w:r>
        <w:rPr>
          <w:rFonts w:cs="Arial"/>
          <w:lang w:val="sr-Cyrl-RS" w:eastAsia="zh-CN"/>
        </w:rPr>
        <w:tab/>
      </w:r>
    </w:p>
    <w:p w:rsidR="000B4B8A" w:rsidRDefault="000B4B8A" w:rsidP="000B4B8A">
      <w:pPr>
        <w:spacing w:before="0"/>
        <w:ind w:left="3600"/>
        <w:rPr>
          <w:rFonts w:cs="Arial"/>
          <w:lang w:val="sr-Cyrl-RS" w:eastAsia="zh-CN"/>
        </w:rPr>
      </w:pPr>
      <w:r>
        <w:rPr>
          <w:rFonts w:cs="Arial"/>
          <w:lang w:val="sr-Cyrl-RS" w:eastAsia="zh-CN"/>
        </w:rPr>
        <w:t>Лимарски производи</w:t>
      </w:r>
    </w:p>
    <w:p w:rsidR="000B4B8A" w:rsidRPr="000B4B8A" w:rsidRDefault="000B4B8A" w:rsidP="000B4B8A">
      <w:pPr>
        <w:spacing w:before="0"/>
        <w:ind w:left="3600"/>
        <w:rPr>
          <w:rFonts w:cs="Arial"/>
          <w:lang w:val="sr-Cyrl-RS" w:eastAsia="zh-CN"/>
        </w:rPr>
      </w:pPr>
      <w:r>
        <w:rPr>
          <w:rFonts w:cs="Arial"/>
          <w:lang w:val="sr-Cyrl-RS" w:eastAsia="zh-CN"/>
        </w:rPr>
        <w:tab/>
      </w:r>
      <w:r>
        <w:rPr>
          <w:rFonts w:cs="Arial"/>
          <w:lang w:val="sr-Cyrl-RS" w:eastAsia="zh-CN"/>
        </w:rPr>
        <w:tab/>
      </w:r>
    </w:p>
    <w:p w:rsidR="002E12CC" w:rsidRDefault="002E12CC" w:rsidP="0032186E">
      <w:pPr>
        <w:spacing w:before="0"/>
        <w:rPr>
          <w:rFonts w:cs="Arial"/>
          <w:lang w:val="sr-Cyrl-RS" w:eastAsia="zh-CN"/>
        </w:rPr>
      </w:pPr>
      <w:r w:rsidRPr="00F10346">
        <w:rPr>
          <w:rFonts w:cs="Arial"/>
          <w:lang w:eastAsia="zh-CN"/>
        </w:rPr>
        <w:t xml:space="preserve">Ознака из општег речника набавке: </w:t>
      </w:r>
      <w:r w:rsidR="000B4B8A">
        <w:rPr>
          <w:rFonts w:cs="Arial"/>
          <w:lang w:val="sr-Cyrl-RS" w:eastAsia="zh-CN"/>
        </w:rPr>
        <w:t>42164000</w:t>
      </w:r>
    </w:p>
    <w:p w:rsidR="000B4B8A" w:rsidRDefault="000B4B8A" w:rsidP="0032186E">
      <w:pPr>
        <w:spacing w:before="0"/>
        <w:rPr>
          <w:rFonts w:cs="Arial"/>
          <w:lang w:val="sr-Cyrl-RS" w:eastAsia="zh-CN"/>
        </w:rPr>
      </w:pPr>
      <w:r>
        <w:rPr>
          <w:rFonts w:cs="Arial"/>
          <w:lang w:val="sr-Cyrl-RS" w:eastAsia="zh-CN"/>
        </w:rPr>
        <w:tab/>
      </w:r>
      <w:r>
        <w:rPr>
          <w:rFonts w:cs="Arial"/>
          <w:lang w:val="sr-Cyrl-RS" w:eastAsia="zh-CN"/>
        </w:rPr>
        <w:tab/>
      </w:r>
      <w:r>
        <w:rPr>
          <w:rFonts w:cs="Arial"/>
          <w:lang w:val="sr-Cyrl-RS" w:eastAsia="zh-CN"/>
        </w:rPr>
        <w:tab/>
      </w:r>
      <w:r>
        <w:rPr>
          <w:rFonts w:cs="Arial"/>
          <w:lang w:val="sr-Cyrl-RS" w:eastAsia="zh-CN"/>
        </w:rPr>
        <w:tab/>
      </w:r>
      <w:r>
        <w:rPr>
          <w:rFonts w:cs="Arial"/>
          <w:lang w:val="sr-Cyrl-RS" w:eastAsia="zh-CN"/>
        </w:rPr>
        <w:tab/>
        <w:t xml:space="preserve">  43600000</w:t>
      </w:r>
    </w:p>
    <w:p w:rsidR="000B4B8A" w:rsidRDefault="000B4B8A" w:rsidP="0032186E">
      <w:pPr>
        <w:spacing w:before="0"/>
        <w:rPr>
          <w:rFonts w:cs="Arial"/>
          <w:lang w:val="sr-Cyrl-RS" w:eastAsia="zh-CN"/>
        </w:rPr>
      </w:pPr>
      <w:r>
        <w:rPr>
          <w:rFonts w:cs="Arial"/>
          <w:lang w:val="sr-Cyrl-RS" w:eastAsia="zh-CN"/>
        </w:rPr>
        <w:tab/>
      </w:r>
      <w:r>
        <w:rPr>
          <w:rFonts w:cs="Arial"/>
          <w:lang w:val="sr-Cyrl-RS" w:eastAsia="zh-CN"/>
        </w:rPr>
        <w:tab/>
      </w:r>
      <w:r>
        <w:rPr>
          <w:rFonts w:cs="Arial"/>
          <w:lang w:val="sr-Cyrl-RS" w:eastAsia="zh-CN"/>
        </w:rPr>
        <w:tab/>
      </w:r>
      <w:r>
        <w:rPr>
          <w:rFonts w:cs="Arial"/>
          <w:lang w:val="sr-Cyrl-RS" w:eastAsia="zh-CN"/>
        </w:rPr>
        <w:tab/>
      </w:r>
      <w:r>
        <w:rPr>
          <w:rFonts w:cs="Arial"/>
          <w:lang w:val="sr-Cyrl-RS" w:eastAsia="zh-CN"/>
        </w:rPr>
        <w:tab/>
        <w:t xml:space="preserve">  42124000</w:t>
      </w:r>
    </w:p>
    <w:p w:rsidR="000B4B8A" w:rsidRDefault="000B4B8A" w:rsidP="0032186E">
      <w:pPr>
        <w:spacing w:before="0"/>
        <w:rPr>
          <w:rFonts w:cs="Arial"/>
          <w:lang w:val="sr-Cyrl-RS" w:eastAsia="zh-CN"/>
        </w:rPr>
      </w:pPr>
      <w:r>
        <w:rPr>
          <w:rFonts w:cs="Arial"/>
          <w:lang w:val="sr-Cyrl-RS" w:eastAsia="zh-CN"/>
        </w:rPr>
        <w:tab/>
      </w:r>
      <w:r>
        <w:rPr>
          <w:rFonts w:cs="Arial"/>
          <w:lang w:val="sr-Cyrl-RS" w:eastAsia="zh-CN"/>
        </w:rPr>
        <w:tab/>
      </w:r>
      <w:r>
        <w:rPr>
          <w:rFonts w:cs="Arial"/>
          <w:lang w:val="sr-Cyrl-RS" w:eastAsia="zh-CN"/>
        </w:rPr>
        <w:tab/>
      </w:r>
      <w:r>
        <w:rPr>
          <w:rFonts w:cs="Arial"/>
          <w:lang w:val="sr-Cyrl-RS" w:eastAsia="zh-CN"/>
        </w:rPr>
        <w:tab/>
      </w:r>
      <w:r>
        <w:rPr>
          <w:rFonts w:cs="Arial"/>
          <w:lang w:val="sr-Cyrl-RS" w:eastAsia="zh-CN"/>
        </w:rPr>
        <w:tab/>
        <w:t xml:space="preserve">  44316500</w:t>
      </w:r>
    </w:p>
    <w:p w:rsidR="000B4B8A" w:rsidRPr="000B4B8A" w:rsidRDefault="000B4B8A" w:rsidP="0032186E">
      <w:pPr>
        <w:spacing w:before="0"/>
        <w:rPr>
          <w:rFonts w:cs="Arial"/>
          <w:lang w:val="sr-Cyrl-RS" w:eastAsia="zh-CN"/>
        </w:rPr>
      </w:pPr>
    </w:p>
    <w:p w:rsidR="001B619C" w:rsidRPr="00F10346" w:rsidRDefault="001B619C" w:rsidP="0032186E">
      <w:pPr>
        <w:spacing w:before="0"/>
        <w:rPr>
          <w:rFonts w:cs="Arial"/>
          <w:lang w:eastAsia="zh-CN"/>
        </w:rPr>
      </w:pPr>
    </w:p>
    <w:p w:rsidR="00771564" w:rsidRPr="000B4B8A" w:rsidRDefault="002E12CC" w:rsidP="000B4B8A">
      <w:pPr>
        <w:spacing w:before="0"/>
        <w:rPr>
          <w:rFonts w:cs="Arial"/>
          <w:lang w:val="sr-Cyrl-RS" w:eastAsia="zh-CN"/>
        </w:rPr>
      </w:pPr>
      <w:r w:rsidRPr="00F10346">
        <w:rPr>
          <w:rFonts w:cs="Arial"/>
          <w:lang w:eastAsia="zh-CN"/>
        </w:rPr>
        <w:t>Детаљни подаци о предмету набавке наведени су у техничкој спецификацији (погл</w:t>
      </w:r>
      <w:r w:rsidR="000B4B8A">
        <w:rPr>
          <w:rFonts w:cs="Arial"/>
          <w:lang w:eastAsia="zh-CN"/>
        </w:rPr>
        <w:t>авље 3. Конкурсне документације</w:t>
      </w:r>
    </w:p>
    <w:p w:rsidR="0032186E" w:rsidRPr="00F10346" w:rsidRDefault="00DB369C" w:rsidP="00181E4C">
      <w:pPr>
        <w:pStyle w:val="Heading10"/>
        <w:numPr>
          <w:ilvl w:val="0"/>
          <w:numId w:val="20"/>
        </w:numPr>
        <w:jc w:val="both"/>
        <w:rPr>
          <w:rFonts w:cs="Arial"/>
        </w:rPr>
      </w:pPr>
      <w:r w:rsidRPr="00F10346">
        <w:rPr>
          <w:rFonts w:cs="Arial"/>
        </w:rPr>
        <w:lastRenderedPageBreak/>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p w:rsidR="00DB369C" w:rsidRPr="00F10346" w:rsidRDefault="0032186E" w:rsidP="00874F5B">
      <w:r w:rsidRPr="00F10346">
        <w:t>(Врста, техничке карактеристике, квалитет, количина и опис добара,техничка документација и планови, начин спровођења контроле и обезбеђивања гаранције квалитета, рок испоруке, место испоруке добара, гарантни рок, евентуалне додатне услуге и сл</w:t>
      </w:r>
      <w:r w:rsidR="00DB369C" w:rsidRPr="00F10346">
        <w:t>.</w:t>
      </w:r>
      <w:bookmarkEnd w:id="17"/>
      <w:r w:rsidRPr="00F10346">
        <w:t>)</w:t>
      </w:r>
    </w:p>
    <w:p w:rsidR="0055537E" w:rsidRPr="000B4B8A" w:rsidRDefault="0055537E" w:rsidP="0055537E">
      <w:pPr>
        <w:spacing w:before="0"/>
        <w:rPr>
          <w:rFonts w:cs="Arial"/>
          <w:iCs/>
        </w:rPr>
      </w:pPr>
      <w:r w:rsidRPr="000B4B8A">
        <w:rPr>
          <w:rFonts w:cs="Arial"/>
          <w:iCs/>
        </w:rPr>
        <w:t>Техничк</w:t>
      </w:r>
      <w:r w:rsidR="000B4B8A" w:rsidRPr="000B4B8A">
        <w:rPr>
          <w:rFonts w:cs="Arial"/>
          <w:iCs/>
        </w:rPr>
        <w:t>а документација, цртежи</w:t>
      </w:r>
      <w:r w:rsidR="00882155" w:rsidRPr="000B4B8A">
        <w:rPr>
          <w:rFonts w:cs="Arial"/>
          <w:iCs/>
        </w:rPr>
        <w:t>:</w:t>
      </w:r>
    </w:p>
    <w:p w:rsidR="00634AF8" w:rsidRDefault="00634AF8" w:rsidP="0055537E">
      <w:pPr>
        <w:spacing w:before="0"/>
        <w:rPr>
          <w:rFonts w:cs="Arial"/>
          <w:iCs/>
          <w:color w:val="00B0F0"/>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0B4B8A" w:rsidRDefault="000B4B8A" w:rsidP="0055537E">
      <w:pPr>
        <w:spacing w:before="0"/>
        <w:rPr>
          <w:rFonts w:cs="Arial"/>
          <w:iCs/>
          <w:lang w:val="sr-Cyrl-RS"/>
        </w:rPr>
      </w:pPr>
    </w:p>
    <w:p w:rsidR="00883CCE" w:rsidRPr="006E0EF7" w:rsidRDefault="00883CCE" w:rsidP="00883CCE">
      <w:pPr>
        <w:rPr>
          <w:b/>
          <w:lang w:val="sr-Cyrl-RS" w:eastAsia="ar-SA"/>
        </w:rPr>
      </w:pPr>
      <w:r>
        <w:rPr>
          <w:rFonts w:cs="Arial"/>
          <w:b/>
          <w:iCs/>
          <w:lang w:val="sr-Cyrl-RS"/>
        </w:rPr>
        <w:lastRenderedPageBreak/>
        <w:t xml:space="preserve"> </w:t>
      </w:r>
      <w:r w:rsidRPr="006E0EF7">
        <w:rPr>
          <w:b/>
          <w:lang w:val="sr-Cyrl-RS" w:eastAsia="ar-SA"/>
        </w:rPr>
        <w:t>Делови за ремонт дозатора – ТЕНТ А</w:t>
      </w:r>
    </w:p>
    <w:p w:rsidR="00634AF8" w:rsidRDefault="00634AF8" w:rsidP="0055537E">
      <w:pPr>
        <w:spacing w:before="0"/>
        <w:rPr>
          <w:rFonts w:cs="Arial"/>
          <w:iCs/>
          <w:color w:val="00B0F0"/>
          <w:lang w:val="sr-Cyrl-RS"/>
        </w:rPr>
      </w:pPr>
    </w:p>
    <w:p w:rsidR="00634AF8" w:rsidRPr="00634AF8" w:rsidRDefault="00634AF8" w:rsidP="0055537E">
      <w:pPr>
        <w:spacing w:before="0"/>
        <w:rPr>
          <w:rFonts w:cs="Arial"/>
          <w:iCs/>
          <w:color w:val="00B0F0"/>
          <w:lang w:val="sr-Cyrl-RS"/>
        </w:rPr>
      </w:pPr>
      <w:r>
        <w:rPr>
          <w:rFonts w:cs="Arial"/>
          <w:iCs/>
          <w:noProof/>
          <w:color w:val="00B0F0"/>
          <w:lang w:val="sr-Latn-RS" w:eastAsia="sr-Latn-RS"/>
        </w:rPr>
        <w:drawing>
          <wp:inline distT="0" distB="0" distL="0" distR="0">
            <wp:extent cx="5733415" cy="8015146"/>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3415" cy="8015146"/>
                    </a:xfrm>
                    <a:prstGeom prst="rect">
                      <a:avLst/>
                    </a:prstGeom>
                    <a:noFill/>
                    <a:ln>
                      <a:noFill/>
                    </a:ln>
                  </pic:spPr>
                </pic:pic>
              </a:graphicData>
            </a:graphic>
          </wp:inline>
        </w:drawing>
      </w:r>
    </w:p>
    <w:p w:rsidR="00D52169" w:rsidRDefault="00D52169" w:rsidP="00882155">
      <w:pPr>
        <w:spacing w:before="0"/>
        <w:rPr>
          <w:rFonts w:cs="Arial"/>
          <w:iCs/>
          <w:color w:val="00B0F0"/>
        </w:rPr>
      </w:pPr>
    </w:p>
    <w:p w:rsidR="00634AF8" w:rsidRDefault="00634AF8" w:rsidP="00882155">
      <w:pPr>
        <w:spacing w:before="0"/>
        <w:rPr>
          <w:rFonts w:cs="Arial"/>
          <w:iCs/>
          <w:color w:val="00B0F0"/>
        </w:rPr>
      </w:pPr>
    </w:p>
    <w:p w:rsidR="00634AF8" w:rsidRDefault="00634AF8" w:rsidP="00882155">
      <w:pPr>
        <w:spacing w:before="0"/>
        <w:rPr>
          <w:rFonts w:cs="Arial"/>
          <w:iCs/>
          <w:color w:val="00B0F0"/>
          <w:lang w:val="sr-Cyrl-RS"/>
        </w:rPr>
      </w:pPr>
    </w:p>
    <w:p w:rsidR="00634AF8" w:rsidRDefault="00634AF8" w:rsidP="00882155">
      <w:pPr>
        <w:spacing w:before="0"/>
        <w:rPr>
          <w:rFonts w:cs="Arial"/>
          <w:iCs/>
          <w:color w:val="00B0F0"/>
          <w:lang w:val="sr-Cyrl-RS"/>
        </w:rPr>
      </w:pPr>
      <w:r>
        <w:rPr>
          <w:rFonts w:cs="Arial"/>
          <w:iCs/>
          <w:noProof/>
          <w:color w:val="00B0F0"/>
          <w:lang w:val="sr-Latn-RS" w:eastAsia="sr-Latn-RS"/>
        </w:rPr>
        <w:drawing>
          <wp:inline distT="0" distB="0" distL="0" distR="0">
            <wp:extent cx="5733415" cy="79151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3415" cy="7915100"/>
                    </a:xfrm>
                    <a:prstGeom prst="rect">
                      <a:avLst/>
                    </a:prstGeom>
                    <a:noFill/>
                    <a:ln>
                      <a:noFill/>
                    </a:ln>
                  </pic:spPr>
                </pic:pic>
              </a:graphicData>
            </a:graphic>
          </wp:inline>
        </w:drawing>
      </w:r>
    </w:p>
    <w:p w:rsidR="00634AF8" w:rsidRDefault="00634AF8" w:rsidP="00882155">
      <w:pPr>
        <w:spacing w:before="0"/>
        <w:rPr>
          <w:rFonts w:cs="Arial"/>
          <w:iCs/>
          <w:color w:val="00B0F0"/>
          <w:lang w:val="sr-Cyrl-RS"/>
        </w:rPr>
      </w:pPr>
    </w:p>
    <w:p w:rsidR="00634AF8" w:rsidRDefault="00634AF8" w:rsidP="00882155">
      <w:pPr>
        <w:spacing w:before="0"/>
        <w:rPr>
          <w:rFonts w:cs="Arial"/>
          <w:iCs/>
          <w:color w:val="00B0F0"/>
          <w:lang w:val="sr-Cyrl-RS"/>
        </w:rPr>
      </w:pPr>
    </w:p>
    <w:p w:rsidR="00634AF8" w:rsidRDefault="00634AF8" w:rsidP="00882155">
      <w:pPr>
        <w:spacing w:before="0"/>
        <w:rPr>
          <w:rFonts w:cs="Arial"/>
          <w:iCs/>
          <w:color w:val="00B0F0"/>
          <w:lang w:val="sr-Cyrl-RS"/>
        </w:rPr>
      </w:pPr>
    </w:p>
    <w:p w:rsidR="00634AF8" w:rsidRDefault="00634AF8" w:rsidP="00882155">
      <w:pPr>
        <w:spacing w:before="0"/>
        <w:rPr>
          <w:rFonts w:cs="Arial"/>
          <w:iCs/>
          <w:color w:val="00B0F0"/>
          <w:lang w:val="sr-Cyrl-RS"/>
        </w:rPr>
      </w:pPr>
      <w:r>
        <w:rPr>
          <w:rFonts w:cs="Arial"/>
          <w:iCs/>
          <w:noProof/>
          <w:color w:val="00B0F0"/>
          <w:lang w:val="sr-Latn-RS" w:eastAsia="sr-Latn-RS"/>
        </w:rPr>
        <w:drawing>
          <wp:inline distT="0" distB="0" distL="0" distR="0">
            <wp:extent cx="5733415" cy="7905368"/>
            <wp:effectExtent l="0" t="0" r="63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3415" cy="7905368"/>
                    </a:xfrm>
                    <a:prstGeom prst="rect">
                      <a:avLst/>
                    </a:prstGeom>
                    <a:noFill/>
                    <a:ln>
                      <a:noFill/>
                    </a:ln>
                  </pic:spPr>
                </pic:pic>
              </a:graphicData>
            </a:graphic>
          </wp:inline>
        </w:drawing>
      </w:r>
    </w:p>
    <w:p w:rsidR="008C5F88" w:rsidRDefault="00634AF8"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401373"/>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33415" cy="8401373"/>
                    </a:xfrm>
                    <a:prstGeom prst="rect">
                      <a:avLst/>
                    </a:prstGeom>
                    <a:noFill/>
                    <a:ln>
                      <a:noFill/>
                    </a:ln>
                  </pic:spPr>
                </pic:pic>
              </a:graphicData>
            </a:graphic>
          </wp:inline>
        </w:drawing>
      </w:r>
    </w:p>
    <w:p w:rsidR="008C5F88" w:rsidRDefault="008C5F88"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76383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33415" cy="8763835"/>
                    </a:xfrm>
                    <a:prstGeom prst="rect">
                      <a:avLst/>
                    </a:prstGeom>
                    <a:noFill/>
                    <a:ln>
                      <a:noFill/>
                    </a:ln>
                  </pic:spPr>
                </pic:pic>
              </a:graphicData>
            </a:graphic>
          </wp:inline>
        </w:drawing>
      </w:r>
    </w:p>
    <w:p w:rsidR="008C5F88" w:rsidRDefault="008C5F88"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7872942"/>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33415" cy="7872942"/>
                    </a:xfrm>
                    <a:prstGeom prst="rect">
                      <a:avLst/>
                    </a:prstGeom>
                    <a:noFill/>
                    <a:ln>
                      <a:noFill/>
                    </a:ln>
                  </pic:spPr>
                </pic:pic>
              </a:graphicData>
            </a:graphic>
          </wp:inline>
        </w:drawing>
      </w:r>
    </w:p>
    <w:p w:rsidR="008C5F88" w:rsidRDefault="008C5F88" w:rsidP="00882155">
      <w:pPr>
        <w:spacing w:before="0"/>
        <w:rPr>
          <w:rFonts w:cs="Arial"/>
          <w:iCs/>
          <w:color w:val="00B0F0"/>
          <w:lang w:val="sr-Cyrl-RS"/>
        </w:rPr>
      </w:pPr>
    </w:p>
    <w:p w:rsidR="008C5F88" w:rsidRDefault="008C5F88" w:rsidP="00882155">
      <w:pPr>
        <w:spacing w:before="0"/>
        <w:rPr>
          <w:rFonts w:cs="Arial"/>
          <w:iCs/>
          <w:color w:val="00B0F0"/>
          <w:lang w:val="sr-Cyrl-RS"/>
        </w:rPr>
      </w:pPr>
    </w:p>
    <w:p w:rsidR="008C5F88" w:rsidRDefault="008C5F88" w:rsidP="00882155">
      <w:pPr>
        <w:spacing w:before="0"/>
        <w:rPr>
          <w:rFonts w:cs="Arial"/>
          <w:iCs/>
          <w:color w:val="00B0F0"/>
          <w:lang w:val="sr-Cyrl-RS"/>
        </w:rPr>
      </w:pPr>
    </w:p>
    <w:p w:rsidR="008C5F88" w:rsidRDefault="008C5F88" w:rsidP="00882155">
      <w:pPr>
        <w:spacing w:before="0"/>
        <w:rPr>
          <w:rFonts w:cs="Arial"/>
          <w:iCs/>
          <w:color w:val="00B0F0"/>
          <w:lang w:val="sr-Cyrl-RS"/>
        </w:rPr>
      </w:pPr>
    </w:p>
    <w:p w:rsidR="008C5F88" w:rsidRDefault="008C5F88"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8C5F88" w:rsidRPr="000B4B8A" w:rsidRDefault="00395034" w:rsidP="00882155">
      <w:pPr>
        <w:spacing w:before="0"/>
        <w:rPr>
          <w:rFonts w:cs="Arial"/>
          <w:b/>
          <w:iCs/>
          <w:lang w:val="sr-Cyrl-RS"/>
        </w:rPr>
      </w:pPr>
      <w:r>
        <w:rPr>
          <w:rFonts w:cs="Arial"/>
          <w:b/>
          <w:iCs/>
          <w:lang w:val="sr-Cyrl-RS"/>
        </w:rPr>
        <w:t xml:space="preserve">        Р</w:t>
      </w:r>
      <w:r w:rsidR="00883CCE">
        <w:rPr>
          <w:rFonts w:cs="Arial"/>
          <w:b/>
          <w:iCs/>
          <w:lang w:val="sr-Cyrl-RS"/>
        </w:rPr>
        <w:t>езервни делови за претоварне мостове-ТЕ Колубара</w:t>
      </w:r>
    </w:p>
    <w:p w:rsidR="00202BE9" w:rsidRDefault="00202BE9" w:rsidP="00882155">
      <w:pPr>
        <w:spacing w:before="0"/>
        <w:rPr>
          <w:rFonts w:cs="Arial"/>
          <w:iCs/>
          <w:color w:val="00B0F0"/>
          <w:lang w:val="sr-Cyrl-RS"/>
        </w:rPr>
      </w:pPr>
    </w:p>
    <w:p w:rsidR="00202BE9" w:rsidRPr="00202BE9" w:rsidRDefault="00202BE9" w:rsidP="00202BE9">
      <w:pPr>
        <w:numPr>
          <w:ilvl w:val="0"/>
          <w:numId w:val="48"/>
        </w:numPr>
        <w:spacing w:before="0"/>
        <w:jc w:val="left"/>
        <w:rPr>
          <w:rFonts w:cs="Arial"/>
          <w:lang w:val="sr-Cyrl-CS"/>
        </w:rPr>
      </w:pPr>
      <w:r w:rsidRPr="006032B0">
        <w:rPr>
          <w:rFonts w:cs="Arial"/>
          <w:b/>
          <w:lang w:val="sr-Cyrl-CS"/>
        </w:rPr>
        <w:t>Ланан</w:t>
      </w:r>
      <w:r w:rsidRPr="006032B0">
        <w:rPr>
          <w:rFonts w:cs="Arial"/>
          <w:b/>
          <w:lang w:val="sr-Latn-CS"/>
        </w:rPr>
        <w:t>a</w:t>
      </w:r>
      <w:r w:rsidRPr="006032B0">
        <w:rPr>
          <w:rFonts w:cs="Arial"/>
          <w:b/>
          <w:lang w:val="sr-Cyrl-CS"/>
        </w:rPr>
        <w:t xml:space="preserve">ц </w:t>
      </w:r>
      <w:r w:rsidRPr="006032B0">
        <w:rPr>
          <w:rFonts w:cs="Arial"/>
          <w:b/>
          <w:lang w:val="sr-Latn-CS"/>
        </w:rPr>
        <w:t>елеватора претоварног моста</w:t>
      </w:r>
      <w:r w:rsidRPr="006032B0">
        <w:rPr>
          <w:rFonts w:cs="Arial"/>
          <w:b/>
          <w:lang w:val="sr-Cyrl-CS"/>
        </w:rPr>
        <w:t xml:space="preserve"> бр. </w:t>
      </w:r>
      <w:r w:rsidRPr="00CE47D3">
        <w:rPr>
          <w:rFonts w:cs="Arial"/>
          <w:b/>
          <w:lang w:val="sr-Latn-CS"/>
        </w:rPr>
        <w:t>цртежа</w:t>
      </w:r>
      <w:r w:rsidRPr="006032B0">
        <w:rPr>
          <w:rFonts w:cs="Arial"/>
          <w:b/>
          <w:lang w:val="sr-Cyrl-CS"/>
        </w:rPr>
        <w:t xml:space="preserve"> </w:t>
      </w:r>
      <w:r w:rsidRPr="006032B0">
        <w:rPr>
          <w:rFonts w:cs="Arial"/>
          <w:b/>
          <w:i/>
          <w:lang w:val="sr-Latn-CS"/>
        </w:rPr>
        <w:t>LP-200</w:t>
      </w:r>
      <w:r w:rsidRPr="006032B0">
        <w:rPr>
          <w:rFonts w:cs="Arial"/>
          <w:b/>
          <w:lang w:val="sr-Latn-CS"/>
        </w:rPr>
        <w:t xml:space="preserve"> </w:t>
      </w:r>
      <w:r w:rsidRPr="00222B64">
        <w:rPr>
          <w:rFonts w:cs="Arial"/>
          <w:lang w:val="sr-Cyrl-CS"/>
        </w:rPr>
        <w:t>Израда ланца у свему према техничкој документацији</w:t>
      </w:r>
    </w:p>
    <w:p w:rsidR="00202BE9" w:rsidRPr="00E923F6" w:rsidRDefault="00202BE9" w:rsidP="00202BE9">
      <w:pPr>
        <w:rPr>
          <w:rFonts w:cs="Arial"/>
          <w:lang w:val="sr-Cyrl-CS"/>
        </w:rPr>
      </w:pPr>
    </w:p>
    <w:p w:rsidR="00202BE9" w:rsidRPr="00202BE9" w:rsidRDefault="00202BE9" w:rsidP="00202BE9">
      <w:pPr>
        <w:numPr>
          <w:ilvl w:val="0"/>
          <w:numId w:val="48"/>
        </w:numPr>
        <w:spacing w:before="0"/>
        <w:jc w:val="left"/>
        <w:rPr>
          <w:rFonts w:cs="Arial"/>
          <w:lang w:val="sr-Cyrl-CS"/>
        </w:rPr>
      </w:pPr>
      <w:r w:rsidRPr="00CE47D3">
        <w:rPr>
          <w:rFonts w:cs="Arial"/>
          <w:b/>
          <w:lang w:val="sr-Latn-CS"/>
        </w:rPr>
        <w:t>Линеарне вођице 22x</w:t>
      </w:r>
      <w:r>
        <w:rPr>
          <w:rFonts w:cs="Arial"/>
          <w:b/>
          <w:lang w:val="sr-Latn-CS"/>
        </w:rPr>
        <w:t>35</w:t>
      </w:r>
      <w:r w:rsidRPr="00CE47D3">
        <w:rPr>
          <w:rFonts w:cs="Arial"/>
          <w:b/>
          <w:lang w:val="sr-Latn-CS"/>
        </w:rPr>
        <w:t>x2000</w:t>
      </w:r>
      <w:r w:rsidRPr="00AD574D">
        <w:rPr>
          <w:rFonts w:cs="Arial"/>
          <w:b/>
          <w:lang w:val="sr-Latn-CS"/>
        </w:rPr>
        <w:t xml:space="preserve"> </w:t>
      </w:r>
      <w:r w:rsidRPr="00CE47D3">
        <w:rPr>
          <w:rFonts w:cs="Arial"/>
          <w:b/>
          <w:lang w:val="sr-Latn-CS"/>
        </w:rPr>
        <w:t>mm</w:t>
      </w:r>
      <w:r>
        <w:rPr>
          <w:rFonts w:cs="Arial"/>
          <w:b/>
          <w:lang w:val="sr-Cyrl-RS"/>
        </w:rPr>
        <w:t xml:space="preserve"> </w:t>
      </w:r>
      <w:r w:rsidRPr="00CE47D3">
        <w:rPr>
          <w:rFonts w:cs="Arial"/>
          <w:b/>
          <w:lang w:val="sr-Latn-CS"/>
        </w:rPr>
        <w:t>бр.сртежа V.E.001</w:t>
      </w:r>
      <w:r w:rsidRPr="00222B64">
        <w:rPr>
          <w:rFonts w:cs="Arial"/>
          <w:lang w:val="sr-Cyrl-CS"/>
        </w:rPr>
        <w:t xml:space="preserve"> Израда </w:t>
      </w:r>
      <w:r>
        <w:rPr>
          <w:rFonts w:cs="Arial"/>
          <w:lang w:val="sr-Cyrl-CS"/>
        </w:rPr>
        <w:t>вођица</w:t>
      </w:r>
      <w:r w:rsidRPr="00222B64">
        <w:rPr>
          <w:rFonts w:cs="Arial"/>
          <w:lang w:val="sr-Cyrl-CS"/>
        </w:rPr>
        <w:t xml:space="preserve"> у свему према техничкој документацији</w:t>
      </w:r>
    </w:p>
    <w:p w:rsidR="00202BE9" w:rsidRPr="00E923F6" w:rsidRDefault="00202BE9" w:rsidP="00202BE9">
      <w:pPr>
        <w:rPr>
          <w:rFonts w:cs="Arial"/>
          <w:lang w:val="sr-Cyrl-CS"/>
        </w:rPr>
      </w:pPr>
    </w:p>
    <w:p w:rsidR="00202BE9" w:rsidRPr="00E923F6" w:rsidRDefault="00202BE9" w:rsidP="00202BE9">
      <w:pPr>
        <w:numPr>
          <w:ilvl w:val="0"/>
          <w:numId w:val="48"/>
        </w:numPr>
        <w:spacing w:before="0"/>
        <w:jc w:val="left"/>
        <w:rPr>
          <w:rFonts w:cs="Arial"/>
          <w:lang w:val="sr-Cyrl-CS"/>
        </w:rPr>
      </w:pPr>
      <w:r w:rsidRPr="00CE47D3">
        <w:rPr>
          <w:rFonts w:cs="Arial"/>
          <w:b/>
          <w:lang w:val="sr-Latn-CS"/>
        </w:rPr>
        <w:t>Носећа р</w:t>
      </w:r>
      <w:r w:rsidRPr="00EC37EC">
        <w:rPr>
          <w:rFonts w:cs="Arial"/>
          <w:b/>
          <w:lang w:val="sr-Latn-CS"/>
        </w:rPr>
        <w:t xml:space="preserve">олна </w:t>
      </w:r>
      <w:r w:rsidRPr="00CE47D3">
        <w:rPr>
          <w:rFonts w:cs="Arial"/>
          <w:b/>
          <w:lang w:val="sr-Latn-CS"/>
        </w:rPr>
        <w:t>Ø133x380</w:t>
      </w:r>
      <w:r>
        <w:rPr>
          <w:rFonts w:cs="Arial"/>
          <w:b/>
          <w:lang w:val="sr-Cyrl-RS"/>
        </w:rPr>
        <w:t>,</w:t>
      </w:r>
      <w:r w:rsidRPr="00EC37EC">
        <w:rPr>
          <w:rFonts w:cs="Arial"/>
          <w:b/>
          <w:lang w:val="sr-Latn-CS"/>
        </w:rPr>
        <w:t xml:space="preserve"> </w:t>
      </w:r>
      <w:r w:rsidRPr="00CE47D3">
        <w:rPr>
          <w:rFonts w:cs="Arial"/>
          <w:b/>
          <w:lang w:val="sr-Latn-CS"/>
        </w:rPr>
        <w:t>Носећа р</w:t>
      </w:r>
      <w:r w:rsidRPr="00EC37EC">
        <w:rPr>
          <w:rFonts w:cs="Arial"/>
          <w:b/>
          <w:lang w:val="sr-Latn-CS"/>
        </w:rPr>
        <w:t xml:space="preserve">олна </w:t>
      </w:r>
      <w:r w:rsidRPr="00CE47D3">
        <w:rPr>
          <w:rFonts w:cs="Arial"/>
          <w:b/>
          <w:lang w:val="sr-Latn-CS"/>
        </w:rPr>
        <w:t>Ø133x370</w:t>
      </w:r>
      <w:r w:rsidRPr="00EC37EC">
        <w:rPr>
          <w:rFonts w:cs="Arial"/>
          <w:b/>
          <w:lang w:val="sr-Latn-CS"/>
        </w:rPr>
        <w:t xml:space="preserve"> </w:t>
      </w:r>
      <w:r w:rsidRPr="00222B64">
        <w:rPr>
          <w:rFonts w:cs="Arial"/>
          <w:lang w:val="sr-Cyrl-CS"/>
        </w:rPr>
        <w:t xml:space="preserve">Израда </w:t>
      </w:r>
      <w:r>
        <w:rPr>
          <w:rFonts w:cs="Arial"/>
          <w:lang w:val="sr-Cyrl-CS"/>
        </w:rPr>
        <w:t>ролни</w:t>
      </w:r>
      <w:r w:rsidRPr="00222B64">
        <w:rPr>
          <w:rFonts w:cs="Arial"/>
          <w:lang w:val="sr-Cyrl-CS"/>
        </w:rPr>
        <w:t xml:space="preserve"> у свему према техничкој документацији</w:t>
      </w:r>
    </w:p>
    <w:p w:rsidR="00202BE9" w:rsidRDefault="00202BE9" w:rsidP="00882155">
      <w:pPr>
        <w:spacing w:before="0"/>
        <w:rPr>
          <w:rFonts w:cs="Arial"/>
          <w:iCs/>
          <w:color w:val="00B0F0"/>
          <w:lang w:val="sr-Cyrl-RS"/>
        </w:rPr>
      </w:pPr>
    </w:p>
    <w:p w:rsidR="008C5F88" w:rsidRDefault="008C5F88"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r>
        <w:rPr>
          <w:rFonts w:cs="Arial"/>
          <w:iCs/>
          <w:noProof/>
          <w:color w:val="00B0F0"/>
          <w:lang w:val="sr-Latn-RS" w:eastAsia="sr-Latn-RS"/>
        </w:rPr>
        <w:drawing>
          <wp:inline distT="0" distB="0" distL="0" distR="0">
            <wp:extent cx="5733415" cy="7953424"/>
            <wp:effectExtent l="0" t="0" r="63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33415" cy="7953424"/>
                    </a:xfrm>
                    <a:prstGeom prst="rect">
                      <a:avLst/>
                    </a:prstGeom>
                    <a:noFill/>
                    <a:ln>
                      <a:noFill/>
                    </a:ln>
                  </pic:spPr>
                </pic:pic>
              </a:graphicData>
            </a:graphic>
          </wp:inline>
        </w:drawing>
      </w:r>
    </w:p>
    <w:p w:rsidR="00202BE9" w:rsidRDefault="00202BE9"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549829"/>
            <wp:effectExtent l="0" t="0" r="63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33415" cy="8549829"/>
                    </a:xfrm>
                    <a:prstGeom prst="rect">
                      <a:avLst/>
                    </a:prstGeom>
                    <a:noFill/>
                    <a:ln>
                      <a:noFill/>
                    </a:ln>
                  </pic:spPr>
                </pic:pic>
              </a:graphicData>
            </a:graphic>
          </wp:inline>
        </w:drawing>
      </w:r>
    </w:p>
    <w:p w:rsidR="00202BE9" w:rsidRDefault="00202BE9"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617045"/>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33415" cy="8617045"/>
                    </a:xfrm>
                    <a:prstGeom prst="rect">
                      <a:avLst/>
                    </a:prstGeom>
                    <a:noFill/>
                    <a:ln>
                      <a:noFill/>
                    </a:ln>
                  </pic:spPr>
                </pic:pic>
              </a:graphicData>
            </a:graphic>
          </wp:inline>
        </w:drawing>
      </w:r>
    </w:p>
    <w:p w:rsidR="00202BE9" w:rsidRDefault="00202BE9"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510016"/>
            <wp:effectExtent l="0" t="0" r="63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33415" cy="8510016"/>
                    </a:xfrm>
                    <a:prstGeom prst="rect">
                      <a:avLst/>
                    </a:prstGeom>
                    <a:noFill/>
                    <a:ln>
                      <a:noFill/>
                    </a:ln>
                  </pic:spPr>
                </pic:pic>
              </a:graphicData>
            </a:graphic>
          </wp:inline>
        </w:drawing>
      </w:r>
    </w:p>
    <w:p w:rsidR="00202BE9" w:rsidRDefault="00202BE9"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692376"/>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33415" cy="8692376"/>
                    </a:xfrm>
                    <a:prstGeom prst="rect">
                      <a:avLst/>
                    </a:prstGeom>
                    <a:noFill/>
                    <a:ln>
                      <a:noFill/>
                    </a:ln>
                  </pic:spPr>
                </pic:pic>
              </a:graphicData>
            </a:graphic>
          </wp:inline>
        </w:drawing>
      </w:r>
    </w:p>
    <w:p w:rsidR="00202BE9" w:rsidRDefault="00202BE9"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443998"/>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33415" cy="8443998"/>
                    </a:xfrm>
                    <a:prstGeom prst="rect">
                      <a:avLst/>
                    </a:prstGeom>
                    <a:noFill/>
                    <a:ln>
                      <a:noFill/>
                    </a:ln>
                  </pic:spPr>
                </pic:pic>
              </a:graphicData>
            </a:graphic>
          </wp:inline>
        </w:drawing>
      </w: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r>
        <w:rPr>
          <w:rFonts w:cs="Arial"/>
          <w:iCs/>
          <w:noProof/>
          <w:color w:val="00B0F0"/>
          <w:lang w:val="sr-Latn-RS" w:eastAsia="sr-Latn-RS"/>
        </w:rPr>
        <w:drawing>
          <wp:inline distT="0" distB="0" distL="0" distR="0">
            <wp:extent cx="5733415" cy="7956314"/>
            <wp:effectExtent l="0" t="0" r="635"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33415" cy="7956314"/>
                    </a:xfrm>
                    <a:prstGeom prst="rect">
                      <a:avLst/>
                    </a:prstGeom>
                    <a:noFill/>
                    <a:ln>
                      <a:noFill/>
                    </a:ln>
                  </pic:spPr>
                </pic:pic>
              </a:graphicData>
            </a:graphic>
          </wp:inline>
        </w:drawing>
      </w: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r>
        <w:rPr>
          <w:rFonts w:cs="Arial"/>
          <w:iCs/>
          <w:noProof/>
          <w:color w:val="00B0F0"/>
          <w:lang w:val="sr-Latn-RS" w:eastAsia="sr-Latn-RS"/>
        </w:rPr>
        <w:drawing>
          <wp:inline distT="0" distB="0" distL="0" distR="0">
            <wp:extent cx="5733415" cy="7892254"/>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33415" cy="7892254"/>
                    </a:xfrm>
                    <a:prstGeom prst="rect">
                      <a:avLst/>
                    </a:prstGeom>
                    <a:noFill/>
                    <a:ln>
                      <a:noFill/>
                    </a:ln>
                  </pic:spPr>
                </pic:pic>
              </a:graphicData>
            </a:graphic>
          </wp:inline>
        </w:drawing>
      </w:r>
    </w:p>
    <w:p w:rsidR="00202BE9" w:rsidRDefault="00202BE9" w:rsidP="00882155">
      <w:pPr>
        <w:spacing w:before="0"/>
        <w:rPr>
          <w:rFonts w:cs="Arial"/>
          <w:iCs/>
          <w:color w:val="00B0F0"/>
          <w:lang w:val="sr-Cyrl-RS"/>
        </w:rPr>
      </w:pPr>
    </w:p>
    <w:p w:rsidR="00202BE9" w:rsidRDefault="00202BE9" w:rsidP="00882155">
      <w:pPr>
        <w:spacing w:before="0"/>
        <w:rPr>
          <w:rFonts w:cs="Arial"/>
          <w:iCs/>
          <w:color w:val="00B0F0"/>
          <w:lang w:val="sr-Cyrl-RS"/>
        </w:rPr>
      </w:pPr>
    </w:p>
    <w:p w:rsidR="00E91EA8" w:rsidRDefault="00E91EA8"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644122"/>
            <wp:effectExtent l="0" t="0" r="63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33415" cy="8644122"/>
                    </a:xfrm>
                    <a:prstGeom prst="rect">
                      <a:avLst/>
                    </a:prstGeom>
                    <a:noFill/>
                    <a:ln>
                      <a:noFill/>
                    </a:ln>
                  </pic:spPr>
                </pic:pic>
              </a:graphicData>
            </a:graphic>
          </wp:inline>
        </w:drawing>
      </w:r>
    </w:p>
    <w:p w:rsidR="00E91EA8" w:rsidRDefault="00E91EA8"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692376"/>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33415" cy="8692376"/>
                    </a:xfrm>
                    <a:prstGeom prst="rect">
                      <a:avLst/>
                    </a:prstGeom>
                    <a:noFill/>
                    <a:ln>
                      <a:noFill/>
                    </a:ln>
                  </pic:spPr>
                </pic:pic>
              </a:graphicData>
            </a:graphic>
          </wp:inline>
        </w:drawing>
      </w:r>
    </w:p>
    <w:p w:rsidR="00E91EA8" w:rsidRDefault="00E91EA8"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651132"/>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33415" cy="8651132"/>
                    </a:xfrm>
                    <a:prstGeom prst="rect">
                      <a:avLst/>
                    </a:prstGeom>
                    <a:noFill/>
                    <a:ln>
                      <a:noFill/>
                    </a:ln>
                  </pic:spPr>
                </pic:pic>
              </a:graphicData>
            </a:graphic>
          </wp:inline>
        </w:drawing>
      </w:r>
    </w:p>
    <w:p w:rsidR="00E91EA8" w:rsidRDefault="00E91EA8"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583200"/>
            <wp:effectExtent l="0" t="0" r="635"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33415" cy="8583200"/>
                    </a:xfrm>
                    <a:prstGeom prst="rect">
                      <a:avLst/>
                    </a:prstGeom>
                    <a:noFill/>
                    <a:ln>
                      <a:noFill/>
                    </a:ln>
                  </pic:spPr>
                </pic:pic>
              </a:graphicData>
            </a:graphic>
          </wp:inline>
        </w:drawing>
      </w:r>
    </w:p>
    <w:p w:rsidR="00E91EA8" w:rsidRDefault="00E91EA8"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720284"/>
            <wp:effectExtent l="0" t="0" r="635"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33415" cy="8720284"/>
                    </a:xfrm>
                    <a:prstGeom prst="rect">
                      <a:avLst/>
                    </a:prstGeom>
                    <a:noFill/>
                    <a:ln>
                      <a:noFill/>
                    </a:ln>
                  </pic:spPr>
                </pic:pic>
              </a:graphicData>
            </a:graphic>
          </wp:inline>
        </w:drawing>
      </w:r>
    </w:p>
    <w:p w:rsidR="00E91EA8" w:rsidRDefault="00E91EA8"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603507"/>
            <wp:effectExtent l="0" t="0" r="635"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33415" cy="8603507"/>
                    </a:xfrm>
                    <a:prstGeom prst="rect">
                      <a:avLst/>
                    </a:prstGeom>
                    <a:noFill/>
                    <a:ln>
                      <a:noFill/>
                    </a:ln>
                  </pic:spPr>
                </pic:pic>
              </a:graphicData>
            </a:graphic>
          </wp:inline>
        </w:drawing>
      </w:r>
    </w:p>
    <w:p w:rsidR="00E91EA8" w:rsidRDefault="00E91EA8" w:rsidP="00882155">
      <w:pPr>
        <w:spacing w:before="0"/>
        <w:rPr>
          <w:rFonts w:cs="Arial"/>
          <w:iCs/>
          <w:color w:val="00B0F0"/>
          <w:lang w:val="sr-Cyrl-RS"/>
        </w:rPr>
      </w:pPr>
    </w:p>
    <w:p w:rsidR="00E91EA8" w:rsidRDefault="00E91EA8" w:rsidP="00882155">
      <w:pPr>
        <w:spacing w:before="0"/>
        <w:rPr>
          <w:rFonts w:cs="Arial"/>
          <w:iCs/>
          <w:color w:val="00B0F0"/>
          <w:lang w:val="sr-Cyrl-RS"/>
        </w:rPr>
      </w:pPr>
      <w:r>
        <w:rPr>
          <w:rFonts w:cs="Arial"/>
          <w:iCs/>
          <w:noProof/>
          <w:color w:val="00B0F0"/>
          <w:lang w:val="sr-Latn-RS" w:eastAsia="sr-Latn-RS"/>
        </w:rPr>
        <w:drawing>
          <wp:inline distT="0" distB="0" distL="0" distR="0">
            <wp:extent cx="5733415" cy="7917878"/>
            <wp:effectExtent l="0" t="0" r="63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33415" cy="7917878"/>
                    </a:xfrm>
                    <a:prstGeom prst="rect">
                      <a:avLst/>
                    </a:prstGeom>
                    <a:noFill/>
                    <a:ln>
                      <a:noFill/>
                    </a:ln>
                  </pic:spPr>
                </pic:pic>
              </a:graphicData>
            </a:graphic>
          </wp:inline>
        </w:drawing>
      </w:r>
    </w:p>
    <w:p w:rsidR="00E91EA8" w:rsidRDefault="00E91EA8" w:rsidP="00882155">
      <w:pPr>
        <w:spacing w:before="0"/>
        <w:rPr>
          <w:rFonts w:cs="Arial"/>
          <w:iCs/>
          <w:color w:val="00B0F0"/>
          <w:lang w:val="sr-Cyrl-RS"/>
        </w:rPr>
      </w:pPr>
    </w:p>
    <w:p w:rsidR="00E91EA8" w:rsidRDefault="00E91EA8"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7937096"/>
            <wp:effectExtent l="0" t="0" r="635"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33415" cy="7937096"/>
                    </a:xfrm>
                    <a:prstGeom prst="rect">
                      <a:avLst/>
                    </a:prstGeom>
                    <a:noFill/>
                    <a:ln>
                      <a:noFill/>
                    </a:ln>
                  </pic:spPr>
                </pic:pic>
              </a:graphicData>
            </a:graphic>
          </wp:inline>
        </w:drawing>
      </w:r>
    </w:p>
    <w:p w:rsidR="00E91EA8" w:rsidRDefault="00E91EA8" w:rsidP="00882155">
      <w:pPr>
        <w:spacing w:before="0"/>
        <w:rPr>
          <w:rFonts w:cs="Arial"/>
          <w:iCs/>
          <w:color w:val="00B0F0"/>
          <w:lang w:val="sr-Cyrl-RS"/>
        </w:rPr>
      </w:pPr>
    </w:p>
    <w:p w:rsidR="00E91EA8" w:rsidRDefault="00E91EA8" w:rsidP="00882155">
      <w:pPr>
        <w:spacing w:before="0"/>
        <w:rPr>
          <w:rFonts w:cs="Arial"/>
          <w:iCs/>
          <w:color w:val="00B0F0"/>
          <w:lang w:val="sr-Cyrl-RS"/>
        </w:rPr>
      </w:pPr>
    </w:p>
    <w:p w:rsidR="00E91EA8" w:rsidRDefault="00E91EA8"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489478"/>
            <wp:effectExtent l="0" t="0" r="635"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33415" cy="8489478"/>
                    </a:xfrm>
                    <a:prstGeom prst="rect">
                      <a:avLst/>
                    </a:prstGeom>
                    <a:noFill/>
                    <a:ln>
                      <a:noFill/>
                    </a:ln>
                  </pic:spPr>
                </pic:pic>
              </a:graphicData>
            </a:graphic>
          </wp:inline>
        </w:drawing>
      </w:r>
    </w:p>
    <w:p w:rsidR="00E91EA8" w:rsidRDefault="00E91EA8"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576542"/>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33415" cy="8576542"/>
                    </a:xfrm>
                    <a:prstGeom prst="rect">
                      <a:avLst/>
                    </a:prstGeom>
                    <a:noFill/>
                    <a:ln>
                      <a:noFill/>
                    </a:ln>
                  </pic:spPr>
                </pic:pic>
              </a:graphicData>
            </a:graphic>
          </wp:inline>
        </w:drawing>
      </w:r>
    </w:p>
    <w:p w:rsidR="00E91EA8" w:rsidRDefault="00E91EA8" w:rsidP="00882155">
      <w:pPr>
        <w:spacing w:before="0"/>
        <w:rPr>
          <w:rFonts w:cs="Arial"/>
          <w:iCs/>
          <w:color w:val="00B0F0"/>
          <w:lang w:val="sr-Cyrl-RS"/>
        </w:rPr>
      </w:pPr>
    </w:p>
    <w:p w:rsidR="00E91EA8" w:rsidRPr="000B4B8A" w:rsidRDefault="00883CCE" w:rsidP="00882155">
      <w:pPr>
        <w:spacing w:before="0"/>
        <w:rPr>
          <w:rFonts w:cs="Arial"/>
          <w:b/>
          <w:iCs/>
          <w:lang w:val="sr-Cyrl-RS"/>
        </w:rPr>
      </w:pPr>
      <w:r>
        <w:rPr>
          <w:rFonts w:cs="Arial"/>
          <w:b/>
          <w:iCs/>
          <w:lang w:val="sr-Cyrl-RS"/>
        </w:rPr>
        <w:t>Опруге и точкови за ХТ5</w:t>
      </w:r>
    </w:p>
    <w:p w:rsidR="00AC7852" w:rsidRPr="00FB789A" w:rsidRDefault="00AC7852" w:rsidP="00AC7852">
      <w:pPr>
        <w:rPr>
          <w:rFonts w:cs="Arial"/>
          <w:b/>
          <w:bCs/>
          <w:lang w:val="sr-Cyrl-RS"/>
        </w:rPr>
      </w:pPr>
      <w:r w:rsidRPr="00FB789A">
        <w:rPr>
          <w:rFonts w:cs="Arial"/>
          <w:b/>
          <w:bCs/>
          <w:lang w:val="sr-Cyrl-RS"/>
        </w:rPr>
        <w:t xml:space="preserve">ТЕХНИЧКЕ КАРАКТЕРИСТИКЕ </w:t>
      </w:r>
      <w:r>
        <w:rPr>
          <w:rFonts w:cs="Arial"/>
          <w:b/>
          <w:bCs/>
          <w:lang w:val="sr-Cyrl-RS"/>
        </w:rPr>
        <w:t>СКЛОП ТОЧКА ЗА НТ5  (поз. 1)</w:t>
      </w:r>
    </w:p>
    <w:p w:rsidR="00AC7852" w:rsidRDefault="00AC7852" w:rsidP="00AC7852">
      <w:pPr>
        <w:rPr>
          <w:rFonts w:cs="Arial"/>
          <w:bCs/>
        </w:rPr>
      </w:pPr>
      <w:r>
        <w:rPr>
          <w:rFonts w:cs="Arial"/>
          <w:bCs/>
          <w:lang w:val="sr-Cyrl-RS"/>
        </w:rPr>
        <w:t>Точак се израђује према склопном цртежу бр. 352645 и осталим цртежима позиција из прилога.</w:t>
      </w:r>
    </w:p>
    <w:p w:rsidR="00AC7852" w:rsidRPr="0084650E" w:rsidRDefault="00AC7852" w:rsidP="00AC7852">
      <w:pPr>
        <w:rPr>
          <w:rFonts w:cs="Arial"/>
          <w:bCs/>
          <w:lang w:val="sr-Cyrl-RS"/>
        </w:rPr>
      </w:pPr>
      <w:r>
        <w:rPr>
          <w:rFonts w:cs="Arial"/>
          <w:bCs/>
          <w:lang w:val="sr-Cyrl-RS"/>
        </w:rPr>
        <w:t>Материјал:</w:t>
      </w:r>
    </w:p>
    <w:p w:rsidR="00AC7852" w:rsidRPr="0084650E" w:rsidRDefault="00AC7852" w:rsidP="00AC7852">
      <w:pPr>
        <w:rPr>
          <w:rFonts w:cs="Arial"/>
          <w:bCs/>
        </w:rPr>
      </w:pPr>
      <w:r w:rsidRPr="0084650E">
        <w:rPr>
          <w:rFonts w:cs="Arial"/>
          <w:bCs/>
        </w:rPr>
        <w:t xml:space="preserve">- </w:t>
      </w:r>
      <w:r>
        <w:rPr>
          <w:rFonts w:cs="Arial"/>
          <w:bCs/>
        </w:rPr>
        <w:t>Точак</w:t>
      </w:r>
      <w:r w:rsidRPr="0084650E">
        <w:rPr>
          <w:rFonts w:cs="Arial"/>
          <w:bCs/>
        </w:rPr>
        <w:t xml:space="preserve">  Č4732.4 (</w:t>
      </w:r>
      <w:r>
        <w:rPr>
          <w:rFonts w:cs="Arial"/>
          <w:bCs/>
        </w:rPr>
        <w:t>потребно</w:t>
      </w:r>
      <w:r w:rsidRPr="0084650E">
        <w:rPr>
          <w:rFonts w:cs="Arial"/>
          <w:bCs/>
        </w:rPr>
        <w:t xml:space="preserve"> </w:t>
      </w:r>
      <w:r>
        <w:rPr>
          <w:rFonts w:cs="Arial"/>
          <w:bCs/>
        </w:rPr>
        <w:t>је</w:t>
      </w:r>
      <w:r w:rsidRPr="0084650E">
        <w:rPr>
          <w:rFonts w:cs="Arial"/>
          <w:bCs/>
        </w:rPr>
        <w:t xml:space="preserve"> </w:t>
      </w:r>
      <w:r>
        <w:rPr>
          <w:rFonts w:cs="Arial"/>
          <w:bCs/>
        </w:rPr>
        <w:t>додатно</w:t>
      </w:r>
      <w:r w:rsidRPr="0084650E">
        <w:rPr>
          <w:rFonts w:cs="Arial"/>
          <w:bCs/>
        </w:rPr>
        <w:t xml:space="preserve"> </w:t>
      </w:r>
      <w:r>
        <w:rPr>
          <w:rFonts w:cs="Arial"/>
          <w:bCs/>
        </w:rPr>
        <w:t>отврднути</w:t>
      </w:r>
      <w:r w:rsidRPr="0084650E">
        <w:rPr>
          <w:rFonts w:cs="Arial"/>
          <w:bCs/>
        </w:rPr>
        <w:t xml:space="preserve"> </w:t>
      </w:r>
      <w:r>
        <w:rPr>
          <w:rFonts w:cs="Arial"/>
          <w:bCs/>
        </w:rPr>
        <w:t>газећи</w:t>
      </w:r>
      <w:r w:rsidRPr="0084650E">
        <w:rPr>
          <w:rFonts w:cs="Arial"/>
          <w:bCs/>
        </w:rPr>
        <w:t xml:space="preserve"> </w:t>
      </w:r>
      <w:r>
        <w:rPr>
          <w:rFonts w:cs="Arial"/>
          <w:bCs/>
        </w:rPr>
        <w:t>слој</w:t>
      </w:r>
      <w:r w:rsidRPr="0084650E">
        <w:rPr>
          <w:rFonts w:cs="Arial"/>
          <w:bCs/>
        </w:rPr>
        <w:t xml:space="preserve"> </w:t>
      </w:r>
      <w:r>
        <w:rPr>
          <w:rFonts w:cs="Arial"/>
          <w:bCs/>
        </w:rPr>
        <w:t>термичком</w:t>
      </w:r>
      <w:r w:rsidRPr="0084650E">
        <w:rPr>
          <w:rFonts w:cs="Arial"/>
          <w:bCs/>
        </w:rPr>
        <w:t xml:space="preserve"> </w:t>
      </w:r>
      <w:r>
        <w:rPr>
          <w:rFonts w:cs="Arial"/>
          <w:bCs/>
        </w:rPr>
        <w:t>обрадом</w:t>
      </w:r>
      <w:r w:rsidRPr="0084650E">
        <w:rPr>
          <w:rFonts w:cs="Arial"/>
          <w:bCs/>
        </w:rPr>
        <w:t>)</w:t>
      </w:r>
    </w:p>
    <w:p w:rsidR="00AC7852" w:rsidRPr="0084650E" w:rsidRDefault="00AC7852" w:rsidP="00AC7852">
      <w:pPr>
        <w:rPr>
          <w:rFonts w:cs="Arial"/>
          <w:bCs/>
        </w:rPr>
      </w:pPr>
      <w:r w:rsidRPr="0084650E">
        <w:rPr>
          <w:rFonts w:cs="Arial"/>
          <w:bCs/>
        </w:rPr>
        <w:t xml:space="preserve">- </w:t>
      </w:r>
      <w:r>
        <w:rPr>
          <w:rFonts w:cs="Arial"/>
          <w:bCs/>
        </w:rPr>
        <w:t>Осовина</w:t>
      </w:r>
      <w:r w:rsidRPr="0084650E">
        <w:rPr>
          <w:rFonts w:cs="Arial"/>
          <w:bCs/>
        </w:rPr>
        <w:t xml:space="preserve"> </w:t>
      </w:r>
      <w:r>
        <w:rPr>
          <w:rFonts w:cs="Arial"/>
          <w:bCs/>
        </w:rPr>
        <w:t>точка</w:t>
      </w:r>
      <w:r w:rsidRPr="0084650E">
        <w:rPr>
          <w:rFonts w:cs="Arial"/>
          <w:bCs/>
        </w:rPr>
        <w:t xml:space="preserve"> Č4320</w:t>
      </w:r>
    </w:p>
    <w:p w:rsidR="00AC7852" w:rsidRPr="0084650E" w:rsidRDefault="00AC7852" w:rsidP="00AC7852">
      <w:pPr>
        <w:rPr>
          <w:rFonts w:cs="Arial"/>
          <w:bCs/>
        </w:rPr>
      </w:pPr>
      <w:r w:rsidRPr="0084650E">
        <w:rPr>
          <w:rFonts w:cs="Arial"/>
          <w:bCs/>
        </w:rPr>
        <w:t xml:space="preserve">- </w:t>
      </w:r>
      <w:r>
        <w:rPr>
          <w:rFonts w:cs="Arial"/>
          <w:bCs/>
        </w:rPr>
        <w:t>Заштитна</w:t>
      </w:r>
      <w:r w:rsidRPr="0084650E">
        <w:rPr>
          <w:rFonts w:cs="Arial"/>
          <w:bCs/>
        </w:rPr>
        <w:t xml:space="preserve"> </w:t>
      </w:r>
      <w:r>
        <w:rPr>
          <w:rFonts w:cs="Arial"/>
          <w:bCs/>
        </w:rPr>
        <w:t>плоча</w:t>
      </w:r>
      <w:r w:rsidRPr="0084650E">
        <w:rPr>
          <w:rFonts w:cs="Arial"/>
          <w:bCs/>
        </w:rPr>
        <w:t xml:space="preserve"> Č0563</w:t>
      </w:r>
    </w:p>
    <w:p w:rsidR="00AC7852" w:rsidRPr="00EC051C" w:rsidRDefault="00AC7852" w:rsidP="00AC7852">
      <w:pPr>
        <w:rPr>
          <w:rFonts w:cs="Arial"/>
          <w:b/>
          <w:bCs/>
          <w:lang w:val="sr-Cyrl-RS"/>
        </w:rPr>
      </w:pPr>
      <w:r w:rsidRPr="0084650E">
        <w:rPr>
          <w:rFonts w:cs="Arial"/>
          <w:bCs/>
        </w:rPr>
        <w:t xml:space="preserve">- </w:t>
      </w:r>
      <w:r>
        <w:rPr>
          <w:rFonts w:cs="Arial"/>
          <w:bCs/>
        </w:rPr>
        <w:t>Лежај</w:t>
      </w:r>
      <w:r w:rsidRPr="0084650E">
        <w:rPr>
          <w:rFonts w:cs="Arial"/>
          <w:bCs/>
        </w:rPr>
        <w:t xml:space="preserve"> 6312 FAG</w:t>
      </w:r>
      <w:r>
        <w:rPr>
          <w:rFonts w:cs="Arial"/>
          <w:bCs/>
          <w:lang w:val="sr-Cyrl-RS"/>
        </w:rPr>
        <w:t xml:space="preserve"> или </w:t>
      </w:r>
      <w:r>
        <w:rPr>
          <w:rFonts w:cs="Arial"/>
          <w:bCs/>
        </w:rPr>
        <w:t>SKF</w:t>
      </w:r>
      <w:r w:rsidR="00EC051C">
        <w:rPr>
          <w:rFonts w:cs="Arial"/>
          <w:bCs/>
        </w:rPr>
        <w:t xml:space="preserve"> “</w:t>
      </w:r>
      <w:r w:rsidR="00EC051C">
        <w:rPr>
          <w:rFonts w:cs="Arial"/>
          <w:bCs/>
          <w:lang w:val="sr-Cyrl-RS"/>
        </w:rPr>
        <w:t>или одговарајући“</w:t>
      </w:r>
    </w:p>
    <w:p w:rsidR="00AC7852" w:rsidRDefault="00AC7852" w:rsidP="00AC7852">
      <w:pPr>
        <w:rPr>
          <w:rFonts w:cs="Arial"/>
          <w:b/>
          <w:bCs/>
          <w:lang w:val="sr-Cyrl-RS"/>
        </w:rPr>
      </w:pPr>
      <w:r w:rsidRPr="00FB789A">
        <w:rPr>
          <w:rFonts w:cs="Arial"/>
          <w:b/>
          <w:bCs/>
          <w:lang w:val="sr-Cyrl-RS"/>
        </w:rPr>
        <w:t xml:space="preserve">ТЕХНИЧКЕ КАРАКТЕРИСТИКЕ </w:t>
      </w:r>
      <w:r>
        <w:rPr>
          <w:rFonts w:cs="Arial"/>
          <w:b/>
          <w:bCs/>
          <w:lang w:val="sr-Cyrl-RS"/>
        </w:rPr>
        <w:t>СКЛОПА ПОГОНСКОГ ВРАТИЛА И ТОЧКА (поз. 2)</w:t>
      </w:r>
    </w:p>
    <w:p w:rsidR="00AC7852" w:rsidRPr="0084650E" w:rsidRDefault="00AC7852" w:rsidP="00AC7852">
      <w:pPr>
        <w:rPr>
          <w:rFonts w:cs="Arial"/>
          <w:lang w:val="sr-Cyrl-RS"/>
        </w:rPr>
      </w:pPr>
      <w:r>
        <w:rPr>
          <w:rFonts w:cs="Arial"/>
          <w:lang w:val="sr-Cyrl-RS"/>
        </w:rPr>
        <w:t>Склоп погонског точка са вратилом се израђује према цртежу бр.352646 без позиције 4 и 5 са датог цртежа. Наручилац не поседује цртеже детаља склопа, па ће сходно томе испоручиоцу бити омогућено „снимање“ тих позиција у погону наручиоца.</w:t>
      </w:r>
    </w:p>
    <w:p w:rsidR="00AC7852" w:rsidRPr="0084650E" w:rsidRDefault="00AC7852" w:rsidP="00AC7852">
      <w:pPr>
        <w:rPr>
          <w:rFonts w:cs="Arial"/>
          <w:bCs/>
          <w:lang w:val="sr-Cyrl-RS"/>
        </w:rPr>
      </w:pPr>
      <w:r>
        <w:rPr>
          <w:rFonts w:cs="Arial"/>
          <w:bCs/>
          <w:lang w:val="sr-Cyrl-RS"/>
        </w:rPr>
        <w:t>Материјал:</w:t>
      </w:r>
    </w:p>
    <w:p w:rsidR="00AC7852" w:rsidRPr="0084650E" w:rsidRDefault="00AC7852" w:rsidP="00AC7852">
      <w:pPr>
        <w:rPr>
          <w:rFonts w:cs="Arial"/>
          <w:bCs/>
        </w:rPr>
      </w:pPr>
      <w:r w:rsidRPr="0084650E">
        <w:rPr>
          <w:rFonts w:cs="Arial"/>
          <w:bCs/>
        </w:rPr>
        <w:t xml:space="preserve">- </w:t>
      </w:r>
      <w:r>
        <w:rPr>
          <w:rFonts w:cs="Arial"/>
          <w:bCs/>
        </w:rPr>
        <w:t>Точак</w:t>
      </w:r>
      <w:r w:rsidRPr="0084650E">
        <w:rPr>
          <w:rFonts w:cs="Arial"/>
          <w:bCs/>
        </w:rPr>
        <w:t xml:space="preserve">  Č4732.4 (</w:t>
      </w:r>
      <w:r>
        <w:rPr>
          <w:rFonts w:cs="Arial"/>
          <w:bCs/>
        </w:rPr>
        <w:t>потребно</w:t>
      </w:r>
      <w:r w:rsidRPr="0084650E">
        <w:rPr>
          <w:rFonts w:cs="Arial"/>
          <w:bCs/>
        </w:rPr>
        <w:t xml:space="preserve"> </w:t>
      </w:r>
      <w:r>
        <w:rPr>
          <w:rFonts w:cs="Arial"/>
          <w:bCs/>
        </w:rPr>
        <w:t>је</w:t>
      </w:r>
      <w:r w:rsidRPr="0084650E">
        <w:rPr>
          <w:rFonts w:cs="Arial"/>
          <w:bCs/>
        </w:rPr>
        <w:t xml:space="preserve"> </w:t>
      </w:r>
      <w:r>
        <w:rPr>
          <w:rFonts w:cs="Arial"/>
          <w:bCs/>
        </w:rPr>
        <w:t>додатно</w:t>
      </w:r>
      <w:r w:rsidRPr="0084650E">
        <w:rPr>
          <w:rFonts w:cs="Arial"/>
          <w:bCs/>
        </w:rPr>
        <w:t xml:space="preserve"> </w:t>
      </w:r>
      <w:r>
        <w:rPr>
          <w:rFonts w:cs="Arial"/>
          <w:bCs/>
        </w:rPr>
        <w:t>отврднути</w:t>
      </w:r>
      <w:r w:rsidRPr="0084650E">
        <w:rPr>
          <w:rFonts w:cs="Arial"/>
          <w:bCs/>
        </w:rPr>
        <w:t xml:space="preserve"> </w:t>
      </w:r>
      <w:r>
        <w:rPr>
          <w:rFonts w:cs="Arial"/>
          <w:bCs/>
        </w:rPr>
        <w:t>газећи</w:t>
      </w:r>
      <w:r w:rsidRPr="0084650E">
        <w:rPr>
          <w:rFonts w:cs="Arial"/>
          <w:bCs/>
        </w:rPr>
        <w:t xml:space="preserve"> </w:t>
      </w:r>
      <w:r>
        <w:rPr>
          <w:rFonts w:cs="Arial"/>
          <w:bCs/>
        </w:rPr>
        <w:t>слој</w:t>
      </w:r>
      <w:r w:rsidRPr="0084650E">
        <w:rPr>
          <w:rFonts w:cs="Arial"/>
          <w:bCs/>
        </w:rPr>
        <w:t xml:space="preserve"> </w:t>
      </w:r>
      <w:r>
        <w:rPr>
          <w:rFonts w:cs="Arial"/>
          <w:bCs/>
        </w:rPr>
        <w:t>термичком</w:t>
      </w:r>
      <w:r w:rsidRPr="0084650E">
        <w:rPr>
          <w:rFonts w:cs="Arial"/>
          <w:bCs/>
        </w:rPr>
        <w:t xml:space="preserve"> </w:t>
      </w:r>
      <w:r>
        <w:rPr>
          <w:rFonts w:cs="Arial"/>
          <w:bCs/>
        </w:rPr>
        <w:t>обрадом</w:t>
      </w:r>
      <w:r w:rsidRPr="0084650E">
        <w:rPr>
          <w:rFonts w:cs="Arial"/>
          <w:bCs/>
        </w:rPr>
        <w:t>)</w:t>
      </w:r>
    </w:p>
    <w:p w:rsidR="00AC7852" w:rsidRPr="0084650E" w:rsidRDefault="00AC7852" w:rsidP="00AC7852">
      <w:pPr>
        <w:rPr>
          <w:rFonts w:cs="Arial"/>
          <w:bCs/>
        </w:rPr>
      </w:pPr>
      <w:r w:rsidRPr="0084650E">
        <w:rPr>
          <w:rFonts w:cs="Arial"/>
          <w:bCs/>
        </w:rPr>
        <w:t xml:space="preserve">- </w:t>
      </w:r>
      <w:r>
        <w:rPr>
          <w:rFonts w:cs="Arial"/>
          <w:bCs/>
        </w:rPr>
        <w:t>Осовина</w:t>
      </w:r>
      <w:r w:rsidRPr="0084650E">
        <w:rPr>
          <w:rFonts w:cs="Arial"/>
          <w:bCs/>
        </w:rPr>
        <w:t xml:space="preserve"> Č4320</w:t>
      </w:r>
    </w:p>
    <w:p w:rsidR="00AC7852" w:rsidRPr="0084650E" w:rsidRDefault="00AC7852" w:rsidP="00AC7852">
      <w:pPr>
        <w:rPr>
          <w:rFonts w:cs="Arial"/>
          <w:bCs/>
        </w:rPr>
      </w:pPr>
      <w:r w:rsidRPr="0084650E">
        <w:rPr>
          <w:rFonts w:cs="Arial"/>
          <w:bCs/>
        </w:rPr>
        <w:t xml:space="preserve">- </w:t>
      </w:r>
      <w:r>
        <w:rPr>
          <w:rFonts w:cs="Arial"/>
          <w:bCs/>
        </w:rPr>
        <w:t>Заштитн</w:t>
      </w:r>
      <w:r>
        <w:rPr>
          <w:rFonts w:cs="Arial"/>
          <w:bCs/>
          <w:lang w:val="sr-Cyrl-RS"/>
        </w:rPr>
        <w:t>е</w:t>
      </w:r>
      <w:r w:rsidRPr="0084650E">
        <w:rPr>
          <w:rFonts w:cs="Arial"/>
          <w:bCs/>
        </w:rPr>
        <w:t xml:space="preserve"> </w:t>
      </w:r>
      <w:r>
        <w:rPr>
          <w:rFonts w:cs="Arial"/>
          <w:bCs/>
        </w:rPr>
        <w:t>плоч</w:t>
      </w:r>
      <w:r>
        <w:rPr>
          <w:rFonts w:cs="Arial"/>
          <w:bCs/>
          <w:lang w:val="sr-Cyrl-RS"/>
        </w:rPr>
        <w:t>е и кућишта лежаја</w:t>
      </w:r>
      <w:r w:rsidRPr="0084650E">
        <w:rPr>
          <w:rFonts w:cs="Arial"/>
          <w:bCs/>
        </w:rPr>
        <w:t xml:space="preserve"> Č0563</w:t>
      </w:r>
    </w:p>
    <w:p w:rsidR="00AC7852" w:rsidRPr="00EC051C" w:rsidRDefault="00AC7852" w:rsidP="00AC7852">
      <w:pPr>
        <w:rPr>
          <w:rFonts w:cs="Arial"/>
          <w:b/>
          <w:bCs/>
          <w:lang w:val="sr-Cyrl-RS"/>
        </w:rPr>
      </w:pPr>
      <w:r w:rsidRPr="0084650E">
        <w:rPr>
          <w:rFonts w:cs="Arial"/>
          <w:bCs/>
        </w:rPr>
        <w:t xml:space="preserve">- </w:t>
      </w:r>
      <w:r>
        <w:rPr>
          <w:rFonts w:cs="Arial"/>
          <w:bCs/>
        </w:rPr>
        <w:t>Лежај 22222</w:t>
      </w:r>
      <w:r w:rsidRPr="0084650E">
        <w:rPr>
          <w:rFonts w:cs="Arial"/>
          <w:bCs/>
        </w:rPr>
        <w:t xml:space="preserve"> FAG</w:t>
      </w:r>
      <w:r>
        <w:rPr>
          <w:rFonts w:cs="Arial"/>
          <w:bCs/>
          <w:lang w:val="sr-Cyrl-RS"/>
        </w:rPr>
        <w:t xml:space="preserve"> или </w:t>
      </w:r>
      <w:r>
        <w:rPr>
          <w:rFonts w:cs="Arial"/>
          <w:bCs/>
        </w:rPr>
        <w:t>SKF</w:t>
      </w:r>
      <w:r w:rsidR="00EC051C">
        <w:rPr>
          <w:rFonts w:cs="Arial"/>
          <w:bCs/>
          <w:lang w:val="sr-Cyrl-RS"/>
        </w:rPr>
        <w:t xml:space="preserve"> „или одговарајући“</w:t>
      </w:r>
    </w:p>
    <w:p w:rsidR="00AC7852" w:rsidRDefault="00AC7852" w:rsidP="00AC7852">
      <w:pPr>
        <w:rPr>
          <w:rFonts w:cs="Arial"/>
          <w:b/>
          <w:bCs/>
        </w:rPr>
      </w:pPr>
    </w:p>
    <w:p w:rsidR="00AC7852" w:rsidRDefault="00AC7852" w:rsidP="00AC7852">
      <w:pPr>
        <w:rPr>
          <w:rFonts w:cs="Arial"/>
          <w:b/>
          <w:bCs/>
          <w:lang w:val="sr-Cyrl-RS"/>
        </w:rPr>
      </w:pPr>
    </w:p>
    <w:p w:rsidR="00AC7852" w:rsidRDefault="00AC7852" w:rsidP="00AC7852">
      <w:pPr>
        <w:rPr>
          <w:rFonts w:cs="Arial"/>
          <w:b/>
          <w:bCs/>
          <w:lang w:val="sr-Cyrl-RS"/>
        </w:rPr>
      </w:pPr>
      <w:r w:rsidRPr="00FB789A">
        <w:rPr>
          <w:rFonts w:cs="Arial"/>
          <w:b/>
          <w:bCs/>
          <w:lang w:val="sr-Cyrl-RS"/>
        </w:rPr>
        <w:t xml:space="preserve">ТЕХНИЧКЕ КАРАКТЕРИСТИКЕ </w:t>
      </w:r>
      <w:r>
        <w:rPr>
          <w:rFonts w:cs="Arial"/>
          <w:b/>
          <w:bCs/>
          <w:lang w:val="sr-Cyrl-RS"/>
        </w:rPr>
        <w:t>ОПРУГЕ ЗА НТ5 (поз. 3)</w:t>
      </w:r>
    </w:p>
    <w:p w:rsidR="00AC7852" w:rsidRPr="008874E0" w:rsidRDefault="00AC7852" w:rsidP="00AC7852">
      <w:pPr>
        <w:rPr>
          <w:rFonts w:cs="Arial"/>
          <w:bCs/>
        </w:rPr>
      </w:pPr>
      <w:r w:rsidRPr="008874E0">
        <w:rPr>
          <w:rFonts w:cs="Arial"/>
          <w:bCs/>
        </w:rPr>
        <w:t xml:space="preserve">- </w:t>
      </w:r>
      <w:r>
        <w:rPr>
          <w:rFonts w:cs="Arial"/>
          <w:bCs/>
        </w:rPr>
        <w:t>Спољни</w:t>
      </w:r>
      <w:r w:rsidRPr="008874E0">
        <w:rPr>
          <w:rFonts w:cs="Arial"/>
          <w:bCs/>
        </w:rPr>
        <w:t xml:space="preserve"> </w:t>
      </w:r>
      <w:r>
        <w:rPr>
          <w:rFonts w:cs="Arial"/>
          <w:bCs/>
        </w:rPr>
        <w:t>пречник</w:t>
      </w:r>
      <w:r w:rsidRPr="008874E0">
        <w:rPr>
          <w:rFonts w:cs="Arial"/>
          <w:bCs/>
        </w:rPr>
        <w:t xml:space="preserve"> </w:t>
      </w:r>
      <w:r>
        <w:rPr>
          <w:rFonts w:cs="Arial"/>
          <w:bCs/>
        </w:rPr>
        <w:t>опруге</w:t>
      </w:r>
      <w:r w:rsidRPr="008874E0">
        <w:rPr>
          <w:rFonts w:cs="Arial"/>
          <w:bCs/>
        </w:rPr>
        <w:t xml:space="preserve"> 210mm</w:t>
      </w:r>
    </w:p>
    <w:p w:rsidR="00AC7852" w:rsidRPr="008874E0" w:rsidRDefault="00AC7852" w:rsidP="00AC7852">
      <w:pPr>
        <w:rPr>
          <w:rFonts w:cs="Arial"/>
          <w:bCs/>
        </w:rPr>
      </w:pPr>
      <w:r w:rsidRPr="008874E0">
        <w:rPr>
          <w:rFonts w:cs="Arial"/>
          <w:bCs/>
        </w:rPr>
        <w:t xml:space="preserve">- </w:t>
      </w:r>
      <w:r>
        <w:rPr>
          <w:rFonts w:cs="Arial"/>
          <w:bCs/>
        </w:rPr>
        <w:t>Дужина</w:t>
      </w:r>
      <w:r w:rsidRPr="008874E0">
        <w:rPr>
          <w:rFonts w:cs="Arial"/>
          <w:bCs/>
        </w:rPr>
        <w:t xml:space="preserve"> </w:t>
      </w:r>
      <w:r>
        <w:rPr>
          <w:rFonts w:cs="Arial"/>
          <w:bCs/>
        </w:rPr>
        <w:t>опруге</w:t>
      </w:r>
      <w:r w:rsidRPr="008874E0">
        <w:rPr>
          <w:rFonts w:cs="Arial"/>
          <w:bCs/>
        </w:rPr>
        <w:t xml:space="preserve"> 550mm</w:t>
      </w:r>
    </w:p>
    <w:p w:rsidR="00AC7852" w:rsidRPr="008874E0" w:rsidRDefault="00AC7852" w:rsidP="00AC7852">
      <w:pPr>
        <w:rPr>
          <w:rFonts w:cs="Arial"/>
          <w:bCs/>
        </w:rPr>
      </w:pPr>
      <w:r w:rsidRPr="008874E0">
        <w:rPr>
          <w:rFonts w:cs="Arial"/>
          <w:bCs/>
        </w:rPr>
        <w:t xml:space="preserve">- </w:t>
      </w:r>
      <w:r>
        <w:rPr>
          <w:rFonts w:cs="Arial"/>
          <w:bCs/>
        </w:rPr>
        <w:t>Корак</w:t>
      </w:r>
      <w:r w:rsidRPr="008874E0">
        <w:rPr>
          <w:rFonts w:cs="Arial"/>
          <w:bCs/>
        </w:rPr>
        <w:t xml:space="preserve"> (</w:t>
      </w:r>
      <w:r>
        <w:rPr>
          <w:rFonts w:cs="Arial"/>
          <w:bCs/>
        </w:rPr>
        <w:t>од</w:t>
      </w:r>
      <w:r w:rsidRPr="008874E0">
        <w:rPr>
          <w:rFonts w:cs="Arial"/>
          <w:bCs/>
        </w:rPr>
        <w:t xml:space="preserve"> </w:t>
      </w:r>
      <w:r>
        <w:rPr>
          <w:rFonts w:cs="Arial"/>
          <w:bCs/>
        </w:rPr>
        <w:t>осе</w:t>
      </w:r>
      <w:r w:rsidRPr="008874E0">
        <w:rPr>
          <w:rFonts w:cs="Arial"/>
          <w:bCs/>
        </w:rPr>
        <w:t xml:space="preserve"> </w:t>
      </w:r>
      <w:r>
        <w:rPr>
          <w:rFonts w:cs="Arial"/>
          <w:bCs/>
        </w:rPr>
        <w:t>до</w:t>
      </w:r>
      <w:r w:rsidRPr="008874E0">
        <w:rPr>
          <w:rFonts w:cs="Arial"/>
          <w:bCs/>
        </w:rPr>
        <w:t xml:space="preserve"> </w:t>
      </w:r>
      <w:r>
        <w:rPr>
          <w:rFonts w:cs="Arial"/>
          <w:bCs/>
        </w:rPr>
        <w:t>осе</w:t>
      </w:r>
      <w:r w:rsidRPr="008874E0">
        <w:rPr>
          <w:rFonts w:cs="Arial"/>
          <w:bCs/>
        </w:rPr>
        <w:t xml:space="preserve"> </w:t>
      </w:r>
      <w:r>
        <w:rPr>
          <w:rFonts w:cs="Arial"/>
          <w:bCs/>
        </w:rPr>
        <w:t>жице</w:t>
      </w:r>
      <w:r w:rsidRPr="008874E0">
        <w:rPr>
          <w:rFonts w:cs="Arial"/>
          <w:bCs/>
        </w:rPr>
        <w:t>) 60mm</w:t>
      </w:r>
    </w:p>
    <w:p w:rsidR="00AC7852" w:rsidRPr="008874E0" w:rsidRDefault="00AC7852" w:rsidP="00AC7852">
      <w:pPr>
        <w:rPr>
          <w:rFonts w:cs="Arial"/>
          <w:bCs/>
        </w:rPr>
      </w:pPr>
      <w:r w:rsidRPr="008874E0">
        <w:rPr>
          <w:rFonts w:cs="Arial"/>
          <w:bCs/>
        </w:rPr>
        <w:t xml:space="preserve">- </w:t>
      </w:r>
      <w:r>
        <w:rPr>
          <w:rFonts w:cs="Arial"/>
          <w:bCs/>
        </w:rPr>
        <w:t>Пречник</w:t>
      </w:r>
      <w:r w:rsidRPr="008874E0">
        <w:rPr>
          <w:rFonts w:cs="Arial"/>
          <w:bCs/>
        </w:rPr>
        <w:t xml:space="preserve"> (</w:t>
      </w:r>
      <w:r>
        <w:rPr>
          <w:rFonts w:cs="Arial"/>
          <w:bCs/>
        </w:rPr>
        <w:t>дебљина</w:t>
      </w:r>
      <w:r w:rsidRPr="008874E0">
        <w:rPr>
          <w:rFonts w:cs="Arial"/>
          <w:bCs/>
        </w:rPr>
        <w:t xml:space="preserve">) </w:t>
      </w:r>
      <w:r>
        <w:rPr>
          <w:rFonts w:cs="Arial"/>
          <w:bCs/>
        </w:rPr>
        <w:t>жице</w:t>
      </w:r>
      <w:r w:rsidRPr="008874E0">
        <w:rPr>
          <w:rFonts w:cs="Arial"/>
          <w:bCs/>
        </w:rPr>
        <w:t xml:space="preserve"> 28mm</w:t>
      </w:r>
    </w:p>
    <w:p w:rsidR="00AC7852" w:rsidRPr="008874E0" w:rsidRDefault="00AC7852" w:rsidP="00AC7852">
      <w:pPr>
        <w:rPr>
          <w:rFonts w:cs="Arial"/>
          <w:bCs/>
        </w:rPr>
      </w:pPr>
      <w:r w:rsidRPr="008874E0">
        <w:rPr>
          <w:rFonts w:cs="Arial"/>
          <w:bCs/>
        </w:rPr>
        <w:t xml:space="preserve">- </w:t>
      </w:r>
      <w:r>
        <w:rPr>
          <w:rFonts w:cs="Arial"/>
          <w:bCs/>
        </w:rPr>
        <w:t>Материјал</w:t>
      </w:r>
      <w:r w:rsidRPr="008874E0">
        <w:rPr>
          <w:rFonts w:cs="Arial"/>
          <w:bCs/>
        </w:rPr>
        <w:t xml:space="preserve"> 51CrV4</w:t>
      </w:r>
    </w:p>
    <w:p w:rsidR="00AC7852" w:rsidRDefault="00AC7852" w:rsidP="00882155">
      <w:pPr>
        <w:spacing w:before="0"/>
        <w:rPr>
          <w:rFonts w:cs="Arial"/>
          <w:iCs/>
          <w:color w:val="00B0F0"/>
          <w:lang w:val="sr-Cyrl-RS"/>
        </w:rPr>
      </w:pPr>
    </w:p>
    <w:p w:rsidR="00AC7852" w:rsidRDefault="00AC7852"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679466"/>
            <wp:effectExtent l="0" t="0" r="635"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33415" cy="8679466"/>
                    </a:xfrm>
                    <a:prstGeom prst="rect">
                      <a:avLst/>
                    </a:prstGeom>
                    <a:noFill/>
                    <a:ln>
                      <a:noFill/>
                    </a:ln>
                  </pic:spPr>
                </pic:pic>
              </a:graphicData>
            </a:graphic>
          </wp:inline>
        </w:drawing>
      </w:r>
    </w:p>
    <w:p w:rsidR="00AC7852" w:rsidRDefault="00AC7852"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542037"/>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33415" cy="8542037"/>
                    </a:xfrm>
                    <a:prstGeom prst="rect">
                      <a:avLst/>
                    </a:prstGeom>
                    <a:noFill/>
                    <a:ln>
                      <a:noFill/>
                    </a:ln>
                  </pic:spPr>
                </pic:pic>
              </a:graphicData>
            </a:graphic>
          </wp:inline>
        </w:drawing>
      </w:r>
    </w:p>
    <w:p w:rsidR="00AC7852" w:rsidRDefault="00AC7852" w:rsidP="00882155">
      <w:pPr>
        <w:spacing w:before="0"/>
        <w:rPr>
          <w:rFonts w:cs="Arial"/>
          <w:iCs/>
          <w:color w:val="00B0F0"/>
          <w:lang w:val="sr-Cyrl-RS"/>
        </w:rPr>
      </w:pPr>
    </w:p>
    <w:p w:rsidR="00AC7852" w:rsidRDefault="00AC7852" w:rsidP="00882155">
      <w:pPr>
        <w:spacing w:before="0"/>
        <w:rPr>
          <w:rFonts w:cs="Arial"/>
          <w:iCs/>
          <w:color w:val="00B0F0"/>
          <w:lang w:val="sr-Cyrl-RS"/>
        </w:rPr>
      </w:pPr>
      <w:r>
        <w:rPr>
          <w:rFonts w:cs="Arial"/>
          <w:iCs/>
          <w:noProof/>
          <w:color w:val="00B0F0"/>
          <w:lang w:val="sr-Latn-RS" w:eastAsia="sr-Latn-RS"/>
        </w:rPr>
        <w:drawing>
          <wp:inline distT="0" distB="0" distL="0" distR="0">
            <wp:extent cx="5733415" cy="8088094"/>
            <wp:effectExtent l="0" t="0" r="635"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33415" cy="8088094"/>
                    </a:xfrm>
                    <a:prstGeom prst="rect">
                      <a:avLst/>
                    </a:prstGeom>
                    <a:noFill/>
                    <a:ln>
                      <a:noFill/>
                    </a:ln>
                  </pic:spPr>
                </pic:pic>
              </a:graphicData>
            </a:graphic>
          </wp:inline>
        </w:drawing>
      </w:r>
    </w:p>
    <w:p w:rsidR="00AC7852" w:rsidRDefault="00AC7852"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5733415" cy="8596770"/>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33415" cy="8596770"/>
                    </a:xfrm>
                    <a:prstGeom prst="rect">
                      <a:avLst/>
                    </a:prstGeom>
                    <a:noFill/>
                    <a:ln>
                      <a:noFill/>
                    </a:ln>
                  </pic:spPr>
                </pic:pic>
              </a:graphicData>
            </a:graphic>
          </wp:inline>
        </w:drawing>
      </w:r>
    </w:p>
    <w:p w:rsidR="00AC7852" w:rsidRDefault="00AC7852" w:rsidP="00882155">
      <w:pPr>
        <w:spacing w:before="0"/>
        <w:rPr>
          <w:rFonts w:cs="Arial"/>
          <w:iCs/>
          <w:color w:val="00B0F0"/>
          <w:lang w:val="sr-Latn-RS"/>
        </w:rPr>
      </w:pPr>
    </w:p>
    <w:p w:rsidR="00567331" w:rsidRDefault="00567331" w:rsidP="00882155">
      <w:pPr>
        <w:spacing w:before="0"/>
        <w:rPr>
          <w:rFonts w:cs="Arial"/>
          <w:iCs/>
          <w:color w:val="00B0F0"/>
          <w:lang w:val="sr-Latn-RS"/>
        </w:rPr>
      </w:pPr>
    </w:p>
    <w:p w:rsidR="00567331" w:rsidRDefault="00567331" w:rsidP="00882155">
      <w:pPr>
        <w:spacing w:before="0"/>
        <w:rPr>
          <w:rFonts w:cs="Arial"/>
          <w:iCs/>
          <w:color w:val="00B0F0"/>
          <w:lang w:val="sr-Latn-RS"/>
        </w:rPr>
      </w:pPr>
    </w:p>
    <w:p w:rsidR="00567331" w:rsidRDefault="00567331" w:rsidP="00882155">
      <w:pPr>
        <w:spacing w:before="0"/>
        <w:rPr>
          <w:rFonts w:cs="Arial"/>
          <w:iCs/>
          <w:color w:val="00B0F0"/>
          <w:lang w:val="sr-Latn-RS"/>
        </w:rPr>
      </w:pPr>
      <w:r>
        <w:rPr>
          <w:rFonts w:cs="Arial"/>
          <w:iCs/>
          <w:noProof/>
          <w:color w:val="00B0F0"/>
          <w:lang w:val="sr-Latn-RS" w:eastAsia="sr-Latn-RS"/>
        </w:rPr>
        <w:drawing>
          <wp:inline distT="0" distB="0" distL="0" distR="0">
            <wp:extent cx="5733415" cy="3944048"/>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33415" cy="3944048"/>
                    </a:xfrm>
                    <a:prstGeom prst="rect">
                      <a:avLst/>
                    </a:prstGeom>
                    <a:noFill/>
                    <a:ln>
                      <a:noFill/>
                    </a:ln>
                  </pic:spPr>
                </pic:pic>
              </a:graphicData>
            </a:graphic>
          </wp:inline>
        </w:drawing>
      </w:r>
    </w:p>
    <w:p w:rsidR="00567331" w:rsidRDefault="00567331" w:rsidP="00882155">
      <w:pPr>
        <w:spacing w:before="0"/>
        <w:rPr>
          <w:rFonts w:cs="Arial"/>
          <w:iCs/>
          <w:color w:val="00B0F0"/>
          <w:lang w:val="sr-Latn-RS"/>
        </w:rPr>
      </w:pPr>
    </w:p>
    <w:p w:rsidR="00567331" w:rsidRDefault="00567331" w:rsidP="00882155">
      <w:pPr>
        <w:spacing w:before="0"/>
        <w:rPr>
          <w:rFonts w:cs="Arial"/>
          <w:iCs/>
          <w:color w:val="00B0F0"/>
          <w:lang w:val="sr-Latn-RS"/>
        </w:rPr>
      </w:pPr>
    </w:p>
    <w:p w:rsidR="00567331" w:rsidRDefault="00567331" w:rsidP="00882155">
      <w:pPr>
        <w:spacing w:before="0"/>
        <w:rPr>
          <w:rFonts w:cs="Arial"/>
          <w:iCs/>
          <w:color w:val="00B0F0"/>
          <w:lang w:val="sr-Latn-RS"/>
        </w:rPr>
      </w:pPr>
    </w:p>
    <w:p w:rsidR="00567331" w:rsidRDefault="00567331" w:rsidP="00882155">
      <w:pPr>
        <w:spacing w:before="0"/>
        <w:rPr>
          <w:rFonts w:cs="Arial"/>
          <w:iCs/>
          <w:color w:val="00B0F0"/>
          <w:lang w:val="sr-Latn-RS"/>
        </w:rPr>
      </w:pPr>
    </w:p>
    <w:p w:rsidR="00567331" w:rsidRDefault="00567331" w:rsidP="00882155">
      <w:pPr>
        <w:spacing w:before="0"/>
        <w:rPr>
          <w:rFonts w:cs="Arial"/>
          <w:iCs/>
          <w:color w:val="00B0F0"/>
          <w:lang w:val="sr-Latn-RS"/>
        </w:rPr>
      </w:pPr>
    </w:p>
    <w:p w:rsidR="00567331" w:rsidRDefault="00567331" w:rsidP="00882155">
      <w:pPr>
        <w:spacing w:before="0"/>
        <w:rPr>
          <w:rFonts w:cs="Arial"/>
          <w:iCs/>
          <w:color w:val="00B0F0"/>
          <w:lang w:val="sr-Latn-RS"/>
        </w:rPr>
      </w:pPr>
    </w:p>
    <w:p w:rsidR="00567331" w:rsidRPr="00567331" w:rsidRDefault="00567331" w:rsidP="00882155">
      <w:pPr>
        <w:spacing w:before="0"/>
        <w:rPr>
          <w:rFonts w:cs="Arial"/>
          <w:iCs/>
          <w:color w:val="00B0F0"/>
          <w:lang w:val="sr-Latn-RS"/>
        </w:rPr>
      </w:pPr>
    </w:p>
    <w:p w:rsidR="00AC7852" w:rsidRPr="000B4B8A" w:rsidRDefault="00883CCE" w:rsidP="00882155">
      <w:pPr>
        <w:spacing w:before="0"/>
        <w:rPr>
          <w:rFonts w:cs="Arial"/>
          <w:b/>
          <w:iCs/>
          <w:lang w:val="sr-Cyrl-RS"/>
        </w:rPr>
      </w:pPr>
      <w:r>
        <w:rPr>
          <w:rFonts w:cs="Arial"/>
          <w:b/>
          <w:iCs/>
          <w:lang w:val="sr-Cyrl-RS"/>
        </w:rPr>
        <w:t xml:space="preserve"> Бубњеви – ТЕНТ Б</w:t>
      </w:r>
    </w:p>
    <w:p w:rsidR="005D58C7" w:rsidRDefault="005D58C7" w:rsidP="00882155">
      <w:pPr>
        <w:spacing w:before="0"/>
        <w:rPr>
          <w:rFonts w:cs="Arial"/>
          <w:iCs/>
          <w:color w:val="00B0F0"/>
          <w:lang w:val="sr-Cyrl-RS"/>
        </w:rPr>
      </w:pPr>
    </w:p>
    <w:p w:rsidR="005D58C7" w:rsidRDefault="005D58C7" w:rsidP="005D58C7">
      <w:pPr>
        <w:rPr>
          <w:rFonts w:cs="Arial"/>
          <w:b/>
          <w:bCs/>
          <w:lang w:val="sr-Cyrl-RS"/>
        </w:rPr>
      </w:pPr>
      <w:r w:rsidRPr="00FB789A">
        <w:rPr>
          <w:rFonts w:cs="Arial"/>
          <w:b/>
          <w:bCs/>
          <w:lang w:val="sr-Cyrl-RS"/>
        </w:rPr>
        <w:t xml:space="preserve">ТЕХНИЧКЕ КАРАКТЕРИСТИКЕ </w:t>
      </w:r>
      <w:r>
        <w:rPr>
          <w:rFonts w:cs="Arial"/>
          <w:b/>
          <w:bCs/>
          <w:lang w:val="sr-Cyrl-RS"/>
        </w:rPr>
        <w:t>БУБЊЕВА</w:t>
      </w:r>
    </w:p>
    <w:p w:rsidR="005D58C7" w:rsidRDefault="005D58C7" w:rsidP="005D58C7">
      <w:pPr>
        <w:rPr>
          <w:rFonts w:cs="Arial"/>
          <w:b/>
          <w:bCs/>
          <w:lang w:val="sr-Cyrl-RS"/>
        </w:rPr>
      </w:pPr>
    </w:p>
    <w:p w:rsidR="005D58C7" w:rsidRDefault="005D58C7" w:rsidP="005D58C7">
      <w:pPr>
        <w:rPr>
          <w:rFonts w:cs="Arial"/>
          <w:bCs/>
          <w:lang w:val="sr-Cyrl-RS"/>
        </w:rPr>
      </w:pPr>
      <w:r>
        <w:rPr>
          <w:rFonts w:cs="Arial"/>
          <w:bCs/>
          <w:lang w:val="sr-Cyrl-RS"/>
        </w:rPr>
        <w:t>- Облога бубња мора бити израђена из цеви или савијеног лима дебљине према достављеним цртежима са само једним уздужним завареним спојем, који треба бити термички третиран и испитан.</w:t>
      </w:r>
    </w:p>
    <w:p w:rsidR="005D58C7" w:rsidRDefault="005D58C7" w:rsidP="005D58C7">
      <w:pPr>
        <w:rPr>
          <w:rFonts w:cs="Arial"/>
          <w:bCs/>
        </w:rPr>
      </w:pPr>
      <w:r>
        <w:rPr>
          <w:rFonts w:cs="Arial"/>
          <w:bCs/>
          <w:lang w:val="sr-Cyrl-RS"/>
        </w:rPr>
        <w:t xml:space="preserve">- Материјал вратила бубњева је </w:t>
      </w:r>
      <w:r>
        <w:rPr>
          <w:rFonts w:cs="Arial"/>
          <w:bCs/>
          <w:lang w:val="sr-Latn-RS"/>
        </w:rPr>
        <w:t xml:space="preserve">Č4732 </w:t>
      </w:r>
      <w:r>
        <w:rPr>
          <w:rFonts w:cs="Arial"/>
          <w:bCs/>
          <w:lang w:val="sr-Cyrl-RS"/>
        </w:rPr>
        <w:t xml:space="preserve">побољшан на 800-900 </w:t>
      </w:r>
      <w:r>
        <w:rPr>
          <w:rFonts w:cs="Arial"/>
          <w:bCs/>
        </w:rPr>
        <w:t>N/mm</w:t>
      </w:r>
      <w:r>
        <w:rPr>
          <w:rFonts w:cs="Arial"/>
          <w:bCs/>
          <w:vertAlign w:val="superscript"/>
        </w:rPr>
        <w:t>2</w:t>
      </w:r>
    </w:p>
    <w:p w:rsidR="005D58C7" w:rsidRDefault="005D58C7" w:rsidP="005D58C7">
      <w:pPr>
        <w:rPr>
          <w:rFonts w:cs="Arial"/>
          <w:bCs/>
          <w:lang w:val="sr-Cyrl-RS"/>
        </w:rPr>
      </w:pPr>
      <w:r w:rsidRPr="00BC0895">
        <w:rPr>
          <w:rFonts w:cs="Arial"/>
          <w:bCs/>
          <w:lang w:val="sr-Cyrl-RS"/>
        </w:rPr>
        <w:t xml:space="preserve">- </w:t>
      </w:r>
      <w:r>
        <w:rPr>
          <w:rFonts w:cs="Arial"/>
          <w:bCs/>
          <w:lang w:val="sr-Cyrl-RS"/>
        </w:rPr>
        <w:t>Радијално</w:t>
      </w:r>
      <w:r w:rsidRPr="00BC0895">
        <w:rPr>
          <w:rFonts w:cs="Arial"/>
          <w:bCs/>
          <w:lang w:val="sr-Cyrl-RS"/>
        </w:rPr>
        <w:t xml:space="preserve"> </w:t>
      </w:r>
      <w:r>
        <w:rPr>
          <w:rFonts w:cs="Arial"/>
          <w:bCs/>
          <w:lang w:val="sr-Cyrl-RS"/>
        </w:rPr>
        <w:t>бацање</w:t>
      </w:r>
      <w:r w:rsidRPr="00BC0895">
        <w:rPr>
          <w:rFonts w:cs="Arial"/>
          <w:bCs/>
          <w:lang w:val="sr-Cyrl-RS"/>
        </w:rPr>
        <w:t xml:space="preserve"> </w:t>
      </w:r>
      <w:r>
        <w:rPr>
          <w:rFonts w:cs="Arial"/>
          <w:bCs/>
          <w:lang w:val="sr-Cyrl-RS"/>
        </w:rPr>
        <w:t>после</w:t>
      </w:r>
      <w:r w:rsidRPr="00BC0895">
        <w:rPr>
          <w:rFonts w:cs="Arial"/>
          <w:bCs/>
          <w:lang w:val="sr-Cyrl-RS"/>
        </w:rPr>
        <w:t xml:space="preserve"> </w:t>
      </w:r>
      <w:r>
        <w:rPr>
          <w:rFonts w:cs="Arial"/>
          <w:bCs/>
          <w:lang w:val="sr-Cyrl-RS"/>
        </w:rPr>
        <w:t>обраде</w:t>
      </w:r>
      <w:r w:rsidRPr="00BC0895">
        <w:rPr>
          <w:rFonts w:cs="Arial"/>
          <w:bCs/>
          <w:lang w:val="sr-Cyrl-RS"/>
        </w:rPr>
        <w:t xml:space="preserve"> </w:t>
      </w:r>
      <w:r>
        <w:rPr>
          <w:rFonts w:cs="Arial"/>
          <w:bCs/>
          <w:lang w:val="sr-Cyrl-RS"/>
        </w:rPr>
        <w:t>спољне</w:t>
      </w:r>
      <w:r w:rsidRPr="00BC0895">
        <w:rPr>
          <w:rFonts w:cs="Arial"/>
          <w:bCs/>
          <w:lang w:val="sr-Cyrl-RS"/>
        </w:rPr>
        <w:t xml:space="preserve"> </w:t>
      </w:r>
      <w:r>
        <w:rPr>
          <w:rFonts w:cs="Arial"/>
          <w:bCs/>
          <w:lang w:val="sr-Cyrl-RS"/>
        </w:rPr>
        <w:t>површине</w:t>
      </w:r>
      <w:r w:rsidRPr="00BC0895">
        <w:rPr>
          <w:rFonts w:cs="Arial"/>
          <w:bCs/>
          <w:lang w:val="sr-Cyrl-RS"/>
        </w:rPr>
        <w:t xml:space="preserve"> </w:t>
      </w:r>
      <w:r>
        <w:rPr>
          <w:rFonts w:cs="Arial"/>
          <w:bCs/>
          <w:lang w:val="sr-Cyrl-RS"/>
        </w:rPr>
        <w:t>бубња</w:t>
      </w:r>
      <w:r w:rsidRPr="00BC0895">
        <w:rPr>
          <w:rFonts w:cs="Arial"/>
          <w:bCs/>
          <w:lang w:val="sr-Cyrl-RS"/>
        </w:rPr>
        <w:t xml:space="preserve"> </w:t>
      </w:r>
      <w:r>
        <w:rPr>
          <w:rFonts w:cs="Arial"/>
          <w:bCs/>
          <w:lang w:val="sr-Cyrl-RS"/>
        </w:rPr>
        <w:t>не</w:t>
      </w:r>
      <w:r w:rsidRPr="00BC0895">
        <w:rPr>
          <w:rFonts w:cs="Arial"/>
          <w:bCs/>
          <w:lang w:val="sr-Cyrl-RS"/>
        </w:rPr>
        <w:t xml:space="preserve"> </w:t>
      </w:r>
      <w:r>
        <w:rPr>
          <w:rFonts w:cs="Arial"/>
          <w:bCs/>
          <w:lang w:val="sr-Cyrl-RS"/>
        </w:rPr>
        <w:t>сме</w:t>
      </w:r>
      <w:r w:rsidRPr="00BC0895">
        <w:rPr>
          <w:rFonts w:cs="Arial"/>
          <w:bCs/>
          <w:lang w:val="sr-Cyrl-RS"/>
        </w:rPr>
        <w:t xml:space="preserve"> </w:t>
      </w:r>
      <w:r>
        <w:rPr>
          <w:rFonts w:cs="Arial"/>
          <w:bCs/>
          <w:lang w:val="sr-Cyrl-RS"/>
        </w:rPr>
        <w:t>бити</w:t>
      </w:r>
      <w:r w:rsidRPr="00BC0895">
        <w:rPr>
          <w:rFonts w:cs="Arial"/>
          <w:bCs/>
          <w:lang w:val="sr-Cyrl-RS"/>
        </w:rPr>
        <w:t xml:space="preserve"> </w:t>
      </w:r>
      <w:r>
        <w:rPr>
          <w:rFonts w:cs="Arial"/>
          <w:bCs/>
          <w:lang w:val="sr-Cyrl-RS"/>
        </w:rPr>
        <w:t>веће</w:t>
      </w:r>
      <w:r w:rsidRPr="00BC0895">
        <w:rPr>
          <w:rFonts w:cs="Arial"/>
          <w:bCs/>
          <w:lang w:val="sr-Cyrl-RS"/>
        </w:rPr>
        <w:t xml:space="preserve"> </w:t>
      </w:r>
      <w:r>
        <w:rPr>
          <w:rFonts w:cs="Arial"/>
          <w:bCs/>
          <w:lang w:val="sr-Cyrl-RS"/>
        </w:rPr>
        <w:t>од 0,1мм. Сви бубњеви морају би</w:t>
      </w:r>
      <w:r>
        <w:rPr>
          <w:rFonts w:cs="Arial"/>
          <w:bCs/>
          <w:lang w:val="sr-Latn-RS"/>
        </w:rPr>
        <w:t>т</w:t>
      </w:r>
      <w:r>
        <w:rPr>
          <w:rFonts w:cs="Arial"/>
          <w:bCs/>
          <w:lang w:val="sr-Cyrl-RS"/>
        </w:rPr>
        <w:t>и</w:t>
      </w:r>
      <w:r w:rsidRPr="00BC0895">
        <w:rPr>
          <w:rFonts w:cs="Arial"/>
          <w:bCs/>
          <w:lang w:val="sr-Cyrl-RS"/>
        </w:rPr>
        <w:t xml:space="preserve"> </w:t>
      </w:r>
      <w:r>
        <w:rPr>
          <w:rFonts w:cs="Arial"/>
          <w:bCs/>
          <w:lang w:val="sr-Cyrl-RS"/>
        </w:rPr>
        <w:t>избалансирани</w:t>
      </w:r>
      <w:r>
        <w:rPr>
          <w:rFonts w:cs="Arial"/>
          <w:bCs/>
          <w:lang w:val="sr-Latn-RS"/>
        </w:rPr>
        <w:t xml:space="preserve"> пре испоруке</w:t>
      </w:r>
      <w:r w:rsidRPr="00BC0895">
        <w:rPr>
          <w:rFonts w:cs="Arial"/>
          <w:bCs/>
          <w:lang w:val="sr-Cyrl-RS"/>
        </w:rPr>
        <w:t>.</w:t>
      </w:r>
    </w:p>
    <w:p w:rsidR="005D58C7" w:rsidRPr="00567331" w:rsidRDefault="005D58C7" w:rsidP="00882155">
      <w:pPr>
        <w:spacing w:before="0"/>
        <w:rPr>
          <w:rFonts w:cs="Arial"/>
          <w:iCs/>
          <w:color w:val="00B0F0"/>
          <w:lang w:val="sr-Latn-RS"/>
        </w:rPr>
      </w:pPr>
    </w:p>
    <w:p w:rsidR="00302F1B" w:rsidRDefault="005D58C7"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6012383" cy="840105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014785" cy="8404406"/>
                    </a:xfrm>
                    <a:prstGeom prst="rect">
                      <a:avLst/>
                    </a:prstGeom>
                    <a:noFill/>
                    <a:ln>
                      <a:noFill/>
                    </a:ln>
                  </pic:spPr>
                </pic:pic>
              </a:graphicData>
            </a:graphic>
          </wp:inline>
        </w:drawing>
      </w:r>
    </w:p>
    <w:p w:rsidR="00E91EA8" w:rsidRPr="00634AF8" w:rsidRDefault="005D58C7" w:rsidP="00882155">
      <w:pPr>
        <w:spacing w:before="0"/>
        <w:rPr>
          <w:rFonts w:cs="Arial"/>
          <w:iCs/>
          <w:color w:val="00B0F0"/>
          <w:lang w:val="sr-Cyrl-RS"/>
        </w:rPr>
      </w:pPr>
      <w:r>
        <w:rPr>
          <w:rFonts w:cs="Arial"/>
          <w:iCs/>
          <w:noProof/>
          <w:color w:val="00B0F0"/>
          <w:lang w:val="sr-Latn-RS" w:eastAsia="sr-Latn-RS"/>
        </w:rPr>
        <w:lastRenderedPageBreak/>
        <w:drawing>
          <wp:inline distT="0" distB="0" distL="0" distR="0">
            <wp:extent cx="6368497" cy="88201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371837" cy="8824776"/>
                    </a:xfrm>
                    <a:prstGeom prst="rect">
                      <a:avLst/>
                    </a:prstGeom>
                    <a:noFill/>
                    <a:ln>
                      <a:noFill/>
                    </a:ln>
                  </pic:spPr>
                </pic:pic>
              </a:graphicData>
            </a:graphic>
          </wp:inline>
        </w:drawing>
      </w:r>
    </w:p>
    <w:p w:rsidR="00DB369C" w:rsidRDefault="0032186E" w:rsidP="0032186E">
      <w:pPr>
        <w:pStyle w:val="Heading10"/>
        <w:ind w:left="0" w:firstLine="0"/>
        <w:jc w:val="both"/>
        <w:rPr>
          <w:rFonts w:cs="Arial"/>
          <w:lang w:val="sr-Cyrl-RS"/>
        </w:rPr>
      </w:pPr>
      <w:bookmarkStart w:id="19" w:name="_Toc441651541"/>
      <w:bookmarkStart w:id="20" w:name="_Toc442559879"/>
      <w:r w:rsidRPr="00F10346">
        <w:rPr>
          <w:rFonts w:cs="Arial"/>
        </w:rPr>
        <w:lastRenderedPageBreak/>
        <w:t>3.1</w:t>
      </w:r>
      <w:r w:rsidR="00B02E86" w:rsidRPr="00F10346">
        <w:rPr>
          <w:rFonts w:cs="Arial"/>
        </w:rPr>
        <w:t>.</w:t>
      </w:r>
      <w:r w:rsidR="00DB369C" w:rsidRPr="00F10346">
        <w:rPr>
          <w:rFonts w:cs="Arial"/>
        </w:rPr>
        <w:t>Врста</w:t>
      </w:r>
      <w:r w:rsidR="005551C2" w:rsidRPr="00F10346">
        <w:rPr>
          <w:rFonts w:cs="Arial"/>
        </w:rPr>
        <w:t xml:space="preserve"> и </w:t>
      </w:r>
      <w:r w:rsidR="00DB369C" w:rsidRPr="00F10346">
        <w:rPr>
          <w:rFonts w:cs="Arial"/>
        </w:rPr>
        <w:t>количина добара</w:t>
      </w:r>
      <w:bookmarkEnd w:id="19"/>
      <w:bookmarkEnd w:id="20"/>
    </w:p>
    <w:p w:rsidR="001E5059" w:rsidRDefault="001E5059" w:rsidP="001E5059">
      <w:pPr>
        <w:rPr>
          <w:lang w:val="sr-Cyrl-RS" w:eastAsia="ar-SA"/>
        </w:rPr>
      </w:pPr>
    </w:p>
    <w:p w:rsidR="001E5059" w:rsidRPr="006E0EF7" w:rsidRDefault="006E0EF7" w:rsidP="001E5059">
      <w:pPr>
        <w:rPr>
          <w:b/>
          <w:lang w:val="sr-Cyrl-RS" w:eastAsia="ar-SA"/>
        </w:rPr>
      </w:pPr>
      <w:r w:rsidRPr="006E0EF7">
        <w:rPr>
          <w:b/>
          <w:lang w:val="sr-Cyrl-RS" w:eastAsia="ar-SA"/>
        </w:rPr>
        <w:t>Делови за ремонт дозатора – ТЕНТ А</w:t>
      </w:r>
    </w:p>
    <w:p w:rsidR="001E5059" w:rsidRPr="001E5059" w:rsidRDefault="001E5059" w:rsidP="001E5059">
      <w:pPr>
        <w:rPr>
          <w:lang w:val="sr-Cyrl-RS" w:eastAsia="ar-SA"/>
        </w:rPr>
      </w:pPr>
    </w:p>
    <w:tbl>
      <w:tblPr>
        <w:tblW w:w="41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8"/>
        <w:gridCol w:w="3970"/>
        <w:gridCol w:w="1418"/>
        <w:gridCol w:w="1276"/>
      </w:tblGrid>
      <w:tr w:rsidR="00602257" w:rsidRPr="00E3605F" w:rsidTr="00602257">
        <w:tc>
          <w:tcPr>
            <w:tcW w:w="629" w:type="pct"/>
            <w:shd w:val="clear" w:color="auto" w:fill="BFBFBF" w:themeFill="background1" w:themeFillShade="BF"/>
          </w:tcPr>
          <w:p w:rsidR="00602257" w:rsidRPr="0029550D" w:rsidRDefault="00602257" w:rsidP="007B6169">
            <w:pPr>
              <w:jc w:val="center"/>
              <w:rPr>
                <w:rFonts w:cs="Arial"/>
                <w:sz w:val="20"/>
                <w:szCs w:val="20"/>
                <w:lang w:val="sr-Cyrl-CS" w:eastAsia="hr-HR"/>
              </w:rPr>
            </w:pPr>
            <w:r w:rsidRPr="0029550D">
              <w:rPr>
                <w:rFonts w:cs="Arial"/>
                <w:sz w:val="20"/>
                <w:szCs w:val="20"/>
                <w:lang w:val="sr-Cyrl-CS" w:eastAsia="hr-HR"/>
              </w:rPr>
              <w:t>Р. бр.</w:t>
            </w:r>
          </w:p>
        </w:tc>
        <w:tc>
          <w:tcPr>
            <w:tcW w:w="2604" w:type="pct"/>
            <w:shd w:val="clear" w:color="auto" w:fill="BFBFBF" w:themeFill="background1" w:themeFillShade="BF"/>
            <w:vAlign w:val="center"/>
          </w:tcPr>
          <w:p w:rsidR="00602257" w:rsidRPr="005D17A5" w:rsidRDefault="00602257" w:rsidP="007B6169">
            <w:pPr>
              <w:jc w:val="center"/>
              <w:rPr>
                <w:rFonts w:cs="Arial"/>
                <w:sz w:val="20"/>
                <w:szCs w:val="20"/>
                <w:lang w:val="sr-Cyrl-RS" w:eastAsia="hr-HR"/>
              </w:rPr>
            </w:pPr>
            <w:r w:rsidRPr="0029550D">
              <w:rPr>
                <w:rFonts w:cs="Arial"/>
                <w:sz w:val="20"/>
                <w:szCs w:val="20"/>
                <w:lang w:val="sr-Cyrl-CS" w:eastAsia="hr-HR"/>
              </w:rPr>
              <w:t>Предмет набавке добара</w:t>
            </w:r>
          </w:p>
        </w:tc>
        <w:tc>
          <w:tcPr>
            <w:tcW w:w="930" w:type="pct"/>
            <w:shd w:val="clear" w:color="auto" w:fill="BFBFBF" w:themeFill="background1" w:themeFillShade="BF"/>
            <w:vAlign w:val="center"/>
          </w:tcPr>
          <w:p w:rsidR="00602257" w:rsidRPr="0029550D" w:rsidRDefault="00602257" w:rsidP="007B6169">
            <w:pPr>
              <w:jc w:val="center"/>
              <w:rPr>
                <w:rFonts w:cs="Arial"/>
                <w:sz w:val="20"/>
                <w:szCs w:val="20"/>
                <w:lang w:val="sr-Cyrl-CS" w:eastAsia="hr-HR"/>
              </w:rPr>
            </w:pPr>
            <w:r w:rsidRPr="0029550D">
              <w:rPr>
                <w:rFonts w:cs="Arial"/>
                <w:sz w:val="20"/>
                <w:szCs w:val="20"/>
                <w:lang w:val="sr-Cyrl-CS" w:eastAsia="hr-HR"/>
              </w:rPr>
              <w:t>Јед.</w:t>
            </w:r>
          </w:p>
          <w:p w:rsidR="00602257" w:rsidRPr="0029550D" w:rsidRDefault="00602257" w:rsidP="007B6169">
            <w:pPr>
              <w:jc w:val="center"/>
              <w:rPr>
                <w:rFonts w:cs="Arial"/>
                <w:sz w:val="20"/>
                <w:szCs w:val="20"/>
                <w:lang w:val="sr-Cyrl-CS" w:eastAsia="hr-HR"/>
              </w:rPr>
            </w:pPr>
            <w:r w:rsidRPr="0029550D">
              <w:rPr>
                <w:rFonts w:cs="Arial"/>
                <w:sz w:val="20"/>
                <w:szCs w:val="20"/>
                <w:lang w:val="sr-Cyrl-CS" w:eastAsia="hr-HR"/>
              </w:rPr>
              <w:t>мере</w:t>
            </w:r>
          </w:p>
        </w:tc>
        <w:tc>
          <w:tcPr>
            <w:tcW w:w="837" w:type="pct"/>
            <w:shd w:val="clear" w:color="auto" w:fill="BFBFBF" w:themeFill="background1" w:themeFillShade="BF"/>
            <w:vAlign w:val="center"/>
          </w:tcPr>
          <w:p w:rsidR="00602257" w:rsidRPr="0029550D" w:rsidRDefault="00602257" w:rsidP="007B6169">
            <w:pPr>
              <w:jc w:val="center"/>
              <w:rPr>
                <w:rFonts w:cs="Arial"/>
                <w:sz w:val="20"/>
                <w:szCs w:val="20"/>
                <w:lang w:val="sr-Cyrl-CS" w:eastAsia="hr-HR"/>
              </w:rPr>
            </w:pPr>
            <w:r w:rsidRPr="0029550D">
              <w:rPr>
                <w:rFonts w:cs="Arial"/>
                <w:sz w:val="20"/>
                <w:szCs w:val="20"/>
                <w:lang w:val="sr-Cyrl-CS" w:eastAsia="hr-HR"/>
              </w:rPr>
              <w:t>Кол.</w:t>
            </w:r>
          </w:p>
        </w:tc>
      </w:tr>
      <w:tr w:rsidR="00602257" w:rsidRPr="00E3605F" w:rsidTr="00602257">
        <w:tc>
          <w:tcPr>
            <w:tcW w:w="629" w:type="pct"/>
          </w:tcPr>
          <w:p w:rsidR="00602257" w:rsidRDefault="00602257" w:rsidP="00602257">
            <w:pPr>
              <w:spacing w:before="0"/>
              <w:jc w:val="center"/>
              <w:rPr>
                <w:rFonts w:cs="Arial"/>
                <w:bCs/>
                <w:iCs/>
                <w:lang w:val="sr-Cyrl-CS"/>
              </w:rPr>
            </w:pPr>
            <w:r>
              <w:rPr>
                <w:rFonts w:cs="Arial"/>
                <w:bCs/>
                <w:iCs/>
                <w:lang w:val="sr-Cyrl-CS"/>
              </w:rPr>
              <w:t>1</w:t>
            </w:r>
          </w:p>
        </w:tc>
        <w:tc>
          <w:tcPr>
            <w:tcW w:w="2604" w:type="pct"/>
            <w:shd w:val="clear" w:color="auto" w:fill="auto"/>
          </w:tcPr>
          <w:p w:rsidR="00602257" w:rsidRPr="00E3605F" w:rsidRDefault="00602257" w:rsidP="007B6169">
            <w:pPr>
              <w:spacing w:before="0"/>
              <w:jc w:val="left"/>
              <w:rPr>
                <w:rFonts w:cs="Arial"/>
                <w:bCs/>
                <w:iCs/>
                <w:lang w:val="sr-Cyrl-CS"/>
              </w:rPr>
            </w:pPr>
            <w:r>
              <w:rPr>
                <w:rFonts w:cs="Arial"/>
                <w:bCs/>
                <w:iCs/>
                <w:lang w:val="sr-Cyrl-CS"/>
              </w:rPr>
              <w:t>Погонска глава шибера црт.4111-4489</w:t>
            </w:r>
          </w:p>
        </w:tc>
        <w:tc>
          <w:tcPr>
            <w:tcW w:w="930" w:type="pct"/>
            <w:shd w:val="clear" w:color="auto" w:fill="auto"/>
            <w:vAlign w:val="center"/>
          </w:tcPr>
          <w:p w:rsidR="00602257" w:rsidRPr="00B845B4" w:rsidRDefault="00602257" w:rsidP="007B6169">
            <w:pPr>
              <w:spacing w:before="0"/>
              <w:jc w:val="center"/>
              <w:rPr>
                <w:rFonts w:cs="Arial"/>
                <w:bCs/>
                <w:iCs/>
                <w:lang w:val="sr-Cyrl-RS"/>
              </w:rPr>
            </w:pPr>
            <w:r>
              <w:rPr>
                <w:rFonts w:cs="Arial"/>
                <w:bCs/>
                <w:iCs/>
                <w:lang w:val="sr-Cyrl-CS"/>
              </w:rPr>
              <w:t>Ком</w:t>
            </w:r>
            <w:r w:rsidR="00B845B4">
              <w:rPr>
                <w:rFonts w:cs="Arial"/>
                <w:bCs/>
                <w:iCs/>
                <w:lang w:val="sr-Cyrl-RS"/>
              </w:rPr>
              <w:t>плет</w:t>
            </w:r>
          </w:p>
        </w:tc>
        <w:tc>
          <w:tcPr>
            <w:tcW w:w="837" w:type="pct"/>
            <w:shd w:val="clear" w:color="auto" w:fill="auto"/>
            <w:vAlign w:val="center"/>
          </w:tcPr>
          <w:p w:rsidR="00602257" w:rsidRPr="00E3605F" w:rsidRDefault="00602257" w:rsidP="007B6169">
            <w:pPr>
              <w:spacing w:before="0"/>
              <w:jc w:val="center"/>
              <w:rPr>
                <w:rFonts w:cs="Arial"/>
                <w:bCs/>
                <w:iCs/>
                <w:lang w:val="sr-Cyrl-CS"/>
              </w:rPr>
            </w:pPr>
            <w:r>
              <w:rPr>
                <w:rFonts w:cs="Arial"/>
                <w:bCs/>
                <w:iCs/>
                <w:lang w:val="sr-Cyrl-CS"/>
              </w:rPr>
              <w:t>50</w:t>
            </w:r>
          </w:p>
        </w:tc>
      </w:tr>
      <w:tr w:rsidR="00602257" w:rsidRPr="00E3605F" w:rsidTr="00602257">
        <w:tc>
          <w:tcPr>
            <w:tcW w:w="629" w:type="pct"/>
          </w:tcPr>
          <w:p w:rsidR="00602257" w:rsidRDefault="00602257" w:rsidP="00602257">
            <w:pPr>
              <w:spacing w:before="0"/>
              <w:jc w:val="center"/>
              <w:rPr>
                <w:rFonts w:cs="Arial"/>
                <w:bCs/>
                <w:iCs/>
                <w:lang w:val="sr-Cyrl-CS"/>
              </w:rPr>
            </w:pPr>
            <w:r>
              <w:rPr>
                <w:rFonts w:cs="Arial"/>
                <w:bCs/>
                <w:iCs/>
                <w:lang w:val="sr-Cyrl-CS"/>
              </w:rPr>
              <w:t>2</w:t>
            </w:r>
          </w:p>
        </w:tc>
        <w:tc>
          <w:tcPr>
            <w:tcW w:w="2604" w:type="pct"/>
            <w:shd w:val="clear" w:color="auto" w:fill="auto"/>
          </w:tcPr>
          <w:p w:rsidR="00602257" w:rsidRPr="00E3605F" w:rsidRDefault="00602257" w:rsidP="007B6169">
            <w:pPr>
              <w:spacing w:before="0"/>
              <w:jc w:val="left"/>
              <w:rPr>
                <w:rFonts w:cs="Arial"/>
                <w:bCs/>
                <w:iCs/>
                <w:lang w:val="sr-Cyrl-CS"/>
              </w:rPr>
            </w:pPr>
            <w:r>
              <w:rPr>
                <w:rFonts w:cs="Arial"/>
                <w:bCs/>
                <w:iCs/>
                <w:lang w:val="sr-Cyrl-CS"/>
              </w:rPr>
              <w:t>Ланчаник шибера гоњени црт. 411-4493</w:t>
            </w:r>
          </w:p>
        </w:tc>
        <w:tc>
          <w:tcPr>
            <w:tcW w:w="930" w:type="pct"/>
            <w:shd w:val="clear" w:color="auto" w:fill="auto"/>
            <w:vAlign w:val="center"/>
          </w:tcPr>
          <w:p w:rsidR="00602257" w:rsidRPr="00E3605F" w:rsidRDefault="00602257" w:rsidP="007B6169">
            <w:pPr>
              <w:spacing w:before="0"/>
              <w:jc w:val="center"/>
              <w:rPr>
                <w:rFonts w:cs="Arial"/>
                <w:bCs/>
                <w:iCs/>
                <w:lang w:val="sr-Cyrl-CS"/>
              </w:rPr>
            </w:pPr>
            <w:r>
              <w:rPr>
                <w:rFonts w:cs="Arial"/>
                <w:bCs/>
                <w:iCs/>
                <w:lang w:val="sr-Cyrl-CS"/>
              </w:rPr>
              <w:t>Ком.</w:t>
            </w:r>
          </w:p>
        </w:tc>
        <w:tc>
          <w:tcPr>
            <w:tcW w:w="837" w:type="pct"/>
            <w:shd w:val="clear" w:color="auto" w:fill="auto"/>
            <w:vAlign w:val="center"/>
          </w:tcPr>
          <w:p w:rsidR="00602257" w:rsidRPr="00E3605F" w:rsidRDefault="00602257" w:rsidP="007B6169">
            <w:pPr>
              <w:spacing w:before="0"/>
              <w:jc w:val="center"/>
              <w:rPr>
                <w:rFonts w:cs="Arial"/>
                <w:bCs/>
                <w:iCs/>
                <w:lang w:val="sr-Cyrl-CS"/>
              </w:rPr>
            </w:pPr>
            <w:r>
              <w:rPr>
                <w:rFonts w:cs="Arial"/>
                <w:bCs/>
                <w:iCs/>
                <w:lang w:val="sr-Cyrl-CS"/>
              </w:rPr>
              <w:t>50</w:t>
            </w:r>
          </w:p>
        </w:tc>
      </w:tr>
    </w:tbl>
    <w:p w:rsidR="00E91EA8" w:rsidRDefault="00E91EA8" w:rsidP="00E91EA8">
      <w:pPr>
        <w:rPr>
          <w:lang w:val="sr-Cyrl-RS" w:eastAsia="ar-SA"/>
        </w:rPr>
      </w:pPr>
    </w:p>
    <w:p w:rsidR="00E91EA8" w:rsidRPr="006E0EF7" w:rsidRDefault="006E0EF7" w:rsidP="00E91EA8">
      <w:pPr>
        <w:rPr>
          <w:b/>
          <w:lang w:val="sr-Cyrl-RS" w:eastAsia="ar-SA"/>
        </w:rPr>
      </w:pPr>
      <w:r w:rsidRPr="006E0EF7">
        <w:rPr>
          <w:b/>
          <w:lang w:val="sr-Cyrl-RS" w:eastAsia="ar-SA"/>
        </w:rPr>
        <w:t>Набавка резервних делова за претоварне мостове – ТЕ Колубара</w:t>
      </w:r>
    </w:p>
    <w:p w:rsidR="00E91EA8" w:rsidRPr="0029550D" w:rsidRDefault="00E91EA8" w:rsidP="0029550D">
      <w:pPr>
        <w:rPr>
          <w:lang w:val="sr-Cyrl-RS" w:eastAsia="ar-SA"/>
        </w:rPr>
      </w:pPr>
    </w:p>
    <w:tbl>
      <w:tblPr>
        <w:tblW w:w="7621"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849"/>
        <w:gridCol w:w="4079"/>
        <w:gridCol w:w="1417"/>
        <w:gridCol w:w="1276"/>
      </w:tblGrid>
      <w:tr w:rsidR="0029550D" w:rsidRPr="0029550D" w:rsidTr="00602257">
        <w:tc>
          <w:tcPr>
            <w:tcW w:w="849" w:type="dxa"/>
            <w:shd w:val="clear" w:color="auto" w:fill="E0E0E0"/>
            <w:vAlign w:val="center"/>
          </w:tcPr>
          <w:p w:rsidR="00E91EA8" w:rsidRPr="0029550D" w:rsidRDefault="00E91EA8" w:rsidP="0046576B">
            <w:pPr>
              <w:jc w:val="center"/>
              <w:rPr>
                <w:rFonts w:cs="Arial"/>
                <w:sz w:val="20"/>
                <w:szCs w:val="20"/>
                <w:lang w:val="sr-Cyrl-CS" w:eastAsia="hr-HR"/>
              </w:rPr>
            </w:pPr>
            <w:r w:rsidRPr="0029550D">
              <w:rPr>
                <w:rFonts w:cs="Arial"/>
                <w:sz w:val="20"/>
                <w:szCs w:val="20"/>
                <w:lang w:val="sr-Cyrl-CS" w:eastAsia="hr-HR"/>
              </w:rPr>
              <w:t>Р. бр.</w:t>
            </w:r>
          </w:p>
        </w:tc>
        <w:tc>
          <w:tcPr>
            <w:tcW w:w="4079" w:type="dxa"/>
            <w:shd w:val="clear" w:color="auto" w:fill="E0E0E0"/>
            <w:vAlign w:val="center"/>
          </w:tcPr>
          <w:p w:rsidR="00E91EA8" w:rsidRPr="005D17A5" w:rsidRDefault="00E91EA8" w:rsidP="0046576B">
            <w:pPr>
              <w:jc w:val="center"/>
              <w:rPr>
                <w:rFonts w:cs="Arial"/>
                <w:sz w:val="20"/>
                <w:szCs w:val="20"/>
                <w:lang w:val="sr-Cyrl-RS" w:eastAsia="hr-HR"/>
              </w:rPr>
            </w:pPr>
            <w:r w:rsidRPr="0029550D">
              <w:rPr>
                <w:rFonts w:cs="Arial"/>
                <w:sz w:val="20"/>
                <w:szCs w:val="20"/>
                <w:lang w:val="sr-Cyrl-CS" w:eastAsia="hr-HR"/>
              </w:rPr>
              <w:t>Предмет набавке добара</w:t>
            </w:r>
          </w:p>
        </w:tc>
        <w:tc>
          <w:tcPr>
            <w:tcW w:w="1417" w:type="dxa"/>
            <w:shd w:val="clear" w:color="auto" w:fill="E0E0E0"/>
            <w:vAlign w:val="center"/>
          </w:tcPr>
          <w:p w:rsidR="00E91EA8" w:rsidRPr="0029550D" w:rsidRDefault="00E91EA8" w:rsidP="0046576B">
            <w:pPr>
              <w:jc w:val="center"/>
              <w:rPr>
                <w:rFonts w:cs="Arial"/>
                <w:sz w:val="20"/>
                <w:szCs w:val="20"/>
                <w:lang w:val="sr-Cyrl-CS" w:eastAsia="hr-HR"/>
              </w:rPr>
            </w:pPr>
            <w:r w:rsidRPr="0029550D">
              <w:rPr>
                <w:rFonts w:cs="Arial"/>
                <w:sz w:val="20"/>
                <w:szCs w:val="20"/>
                <w:lang w:val="sr-Cyrl-CS" w:eastAsia="hr-HR"/>
              </w:rPr>
              <w:t>Јед.</w:t>
            </w:r>
          </w:p>
          <w:p w:rsidR="00E91EA8" w:rsidRPr="0029550D" w:rsidRDefault="00E91EA8" w:rsidP="0046576B">
            <w:pPr>
              <w:jc w:val="center"/>
              <w:rPr>
                <w:rFonts w:cs="Arial"/>
                <w:sz w:val="20"/>
                <w:szCs w:val="20"/>
                <w:lang w:val="sr-Cyrl-CS" w:eastAsia="hr-HR"/>
              </w:rPr>
            </w:pPr>
            <w:r w:rsidRPr="0029550D">
              <w:rPr>
                <w:rFonts w:cs="Arial"/>
                <w:sz w:val="20"/>
                <w:szCs w:val="20"/>
                <w:lang w:val="sr-Cyrl-CS" w:eastAsia="hr-HR"/>
              </w:rPr>
              <w:t>мере</w:t>
            </w:r>
          </w:p>
        </w:tc>
        <w:tc>
          <w:tcPr>
            <w:tcW w:w="1276" w:type="dxa"/>
            <w:shd w:val="clear" w:color="auto" w:fill="E0E0E0"/>
            <w:vAlign w:val="center"/>
          </w:tcPr>
          <w:p w:rsidR="00E91EA8" w:rsidRPr="0029550D" w:rsidRDefault="00E91EA8" w:rsidP="0046576B">
            <w:pPr>
              <w:jc w:val="center"/>
              <w:rPr>
                <w:rFonts w:cs="Arial"/>
                <w:sz w:val="20"/>
                <w:szCs w:val="20"/>
                <w:lang w:val="sr-Cyrl-CS" w:eastAsia="hr-HR"/>
              </w:rPr>
            </w:pPr>
            <w:r w:rsidRPr="0029550D">
              <w:rPr>
                <w:rFonts w:cs="Arial"/>
                <w:sz w:val="20"/>
                <w:szCs w:val="20"/>
                <w:lang w:val="sr-Cyrl-CS" w:eastAsia="hr-HR"/>
              </w:rPr>
              <w:t>Кол.</w:t>
            </w:r>
          </w:p>
        </w:tc>
      </w:tr>
      <w:tr w:rsidR="0029550D" w:rsidRPr="0029550D" w:rsidTr="00602257">
        <w:trPr>
          <w:trHeight w:val="750"/>
        </w:trPr>
        <w:tc>
          <w:tcPr>
            <w:tcW w:w="849" w:type="dxa"/>
            <w:shd w:val="clear" w:color="auto" w:fill="auto"/>
            <w:vAlign w:val="center"/>
          </w:tcPr>
          <w:p w:rsidR="00E91EA8" w:rsidRPr="0029550D" w:rsidRDefault="00E91EA8" w:rsidP="0046576B">
            <w:pPr>
              <w:jc w:val="center"/>
              <w:rPr>
                <w:rFonts w:cs="Arial"/>
                <w:b/>
                <w:lang w:val="en-GB"/>
              </w:rPr>
            </w:pPr>
            <w:r w:rsidRPr="0029550D">
              <w:rPr>
                <w:rFonts w:cs="Arial"/>
                <w:b/>
                <w:noProof/>
                <w:lang w:val="sr-Latn-CS"/>
              </w:rPr>
              <w:t>1</w:t>
            </w:r>
          </w:p>
        </w:tc>
        <w:tc>
          <w:tcPr>
            <w:tcW w:w="4079" w:type="dxa"/>
            <w:shd w:val="clear" w:color="auto" w:fill="auto"/>
            <w:vAlign w:val="center"/>
          </w:tcPr>
          <w:p w:rsidR="00E91EA8" w:rsidRPr="001E5059" w:rsidRDefault="00510956" w:rsidP="0046576B">
            <w:pPr>
              <w:rPr>
                <w:rFonts w:cs="Arial"/>
                <w:lang w:val="sr-Latn-CS"/>
              </w:rPr>
            </w:pPr>
            <w:r>
              <w:rPr>
                <w:rFonts w:cs="Arial"/>
                <w:lang w:val="sr-Cyrl-CS"/>
              </w:rPr>
              <w:t>Ла</w:t>
            </w:r>
            <w:r w:rsidR="00E91EA8" w:rsidRPr="001E5059">
              <w:rPr>
                <w:rFonts w:cs="Arial"/>
                <w:lang w:val="sr-Cyrl-CS"/>
              </w:rPr>
              <w:t>н</w:t>
            </w:r>
            <w:r w:rsidR="00E91EA8" w:rsidRPr="001E5059">
              <w:rPr>
                <w:rFonts w:cs="Arial"/>
                <w:lang w:val="sr-Latn-CS"/>
              </w:rPr>
              <w:t>a</w:t>
            </w:r>
            <w:r w:rsidR="00E91EA8" w:rsidRPr="001E5059">
              <w:rPr>
                <w:rFonts w:cs="Arial"/>
                <w:lang w:val="sr-Cyrl-CS"/>
              </w:rPr>
              <w:t xml:space="preserve">ц </w:t>
            </w:r>
            <w:r w:rsidR="00E91EA8" w:rsidRPr="001E5059">
              <w:rPr>
                <w:rFonts w:cs="Arial"/>
                <w:lang w:val="sr-Latn-CS"/>
              </w:rPr>
              <w:t>елеватора претоварног моста</w:t>
            </w:r>
            <w:r w:rsidR="00E91EA8" w:rsidRPr="001E5059">
              <w:rPr>
                <w:rFonts w:cs="Arial"/>
                <w:lang w:val="sr-Cyrl-CS"/>
              </w:rPr>
              <w:t xml:space="preserve"> бр. </w:t>
            </w:r>
            <w:r w:rsidR="00E91EA8" w:rsidRPr="001E5059">
              <w:rPr>
                <w:rFonts w:cs="Arial"/>
                <w:lang w:val="sr-Latn-CS"/>
              </w:rPr>
              <w:t>цртежа</w:t>
            </w:r>
            <w:r w:rsidR="00E91EA8" w:rsidRPr="001E5059">
              <w:rPr>
                <w:rFonts w:cs="Arial"/>
                <w:lang w:val="sr-Cyrl-CS"/>
              </w:rPr>
              <w:t xml:space="preserve"> </w:t>
            </w:r>
            <w:r w:rsidR="00E91EA8" w:rsidRPr="001E5059">
              <w:rPr>
                <w:rFonts w:cs="Arial"/>
                <w:lang w:val="sr-Latn-CS"/>
              </w:rPr>
              <w:t xml:space="preserve">LP-200  </w:t>
            </w:r>
          </w:p>
        </w:tc>
        <w:tc>
          <w:tcPr>
            <w:tcW w:w="1417" w:type="dxa"/>
            <w:shd w:val="clear" w:color="auto" w:fill="auto"/>
            <w:vAlign w:val="center"/>
          </w:tcPr>
          <w:p w:rsidR="00E91EA8" w:rsidRPr="001E5059" w:rsidRDefault="00E91EA8" w:rsidP="0046576B">
            <w:pPr>
              <w:rPr>
                <w:rFonts w:cs="Arial"/>
                <w:lang w:val="sr-Latn-CS"/>
              </w:rPr>
            </w:pPr>
            <w:r w:rsidRPr="001E5059">
              <w:rPr>
                <w:rFonts w:cs="Arial"/>
                <w:lang w:val="sr-Latn-CS"/>
              </w:rPr>
              <w:t>Kom.</w:t>
            </w:r>
          </w:p>
        </w:tc>
        <w:tc>
          <w:tcPr>
            <w:tcW w:w="1276" w:type="dxa"/>
            <w:shd w:val="clear" w:color="auto" w:fill="auto"/>
            <w:vAlign w:val="center"/>
          </w:tcPr>
          <w:p w:rsidR="00E91EA8" w:rsidRPr="001E5059" w:rsidRDefault="00E91EA8" w:rsidP="0046576B">
            <w:pPr>
              <w:jc w:val="center"/>
              <w:rPr>
                <w:rFonts w:cs="Arial"/>
                <w:lang w:val="sr-Latn-CS"/>
              </w:rPr>
            </w:pPr>
            <w:r w:rsidRPr="001E5059">
              <w:rPr>
                <w:rFonts w:cs="Arial"/>
                <w:lang w:val="sr-Latn-CS"/>
              </w:rPr>
              <w:t>12</w:t>
            </w:r>
          </w:p>
        </w:tc>
      </w:tr>
      <w:tr w:rsidR="0029550D" w:rsidRPr="0029550D" w:rsidTr="00602257">
        <w:trPr>
          <w:trHeight w:val="750"/>
        </w:trPr>
        <w:tc>
          <w:tcPr>
            <w:tcW w:w="849" w:type="dxa"/>
            <w:shd w:val="clear" w:color="auto" w:fill="auto"/>
            <w:vAlign w:val="center"/>
          </w:tcPr>
          <w:p w:rsidR="00E91EA8" w:rsidRPr="0029550D" w:rsidRDefault="00E91EA8" w:rsidP="0046576B">
            <w:pPr>
              <w:jc w:val="center"/>
              <w:rPr>
                <w:rFonts w:cs="Arial"/>
                <w:b/>
                <w:lang w:val="en-GB"/>
              </w:rPr>
            </w:pPr>
            <w:r w:rsidRPr="0029550D">
              <w:rPr>
                <w:rFonts w:cs="Arial"/>
                <w:b/>
                <w:lang w:val="en-GB"/>
              </w:rPr>
              <w:t>3</w:t>
            </w:r>
          </w:p>
        </w:tc>
        <w:tc>
          <w:tcPr>
            <w:tcW w:w="4079" w:type="dxa"/>
            <w:shd w:val="clear" w:color="auto" w:fill="auto"/>
            <w:vAlign w:val="center"/>
          </w:tcPr>
          <w:p w:rsidR="00E91EA8" w:rsidRPr="001E5059" w:rsidRDefault="00E91EA8" w:rsidP="0046576B">
            <w:pPr>
              <w:rPr>
                <w:rFonts w:cs="Arial"/>
                <w:lang w:val="sr-Latn-CS"/>
              </w:rPr>
            </w:pPr>
            <w:r w:rsidRPr="001E5059">
              <w:rPr>
                <w:rFonts w:cs="Arial"/>
                <w:lang w:val="sr-Latn-CS"/>
              </w:rPr>
              <w:t xml:space="preserve">Линеарне вођице 22x35x2000 mm бр.сртежа V.E.001. позиција 1. </w:t>
            </w:r>
          </w:p>
        </w:tc>
        <w:tc>
          <w:tcPr>
            <w:tcW w:w="1417" w:type="dxa"/>
            <w:shd w:val="clear" w:color="auto" w:fill="auto"/>
            <w:vAlign w:val="center"/>
          </w:tcPr>
          <w:p w:rsidR="00E91EA8" w:rsidRPr="001E5059" w:rsidRDefault="00E91EA8" w:rsidP="0046576B">
            <w:pPr>
              <w:rPr>
                <w:rFonts w:cs="Arial"/>
                <w:lang w:val="sr-Latn-CS"/>
              </w:rPr>
            </w:pPr>
            <w:r w:rsidRPr="001E5059">
              <w:rPr>
                <w:rFonts w:cs="Arial"/>
                <w:lang w:val="sr-Latn-CS"/>
              </w:rPr>
              <w:t>Kom.</w:t>
            </w:r>
          </w:p>
        </w:tc>
        <w:tc>
          <w:tcPr>
            <w:tcW w:w="1276" w:type="dxa"/>
            <w:shd w:val="clear" w:color="auto" w:fill="auto"/>
            <w:vAlign w:val="center"/>
          </w:tcPr>
          <w:p w:rsidR="00E91EA8" w:rsidRPr="001E5059" w:rsidRDefault="00E91EA8" w:rsidP="0046576B">
            <w:pPr>
              <w:jc w:val="center"/>
              <w:rPr>
                <w:rFonts w:cs="Arial"/>
                <w:lang w:val="sr-Latn-CS"/>
              </w:rPr>
            </w:pPr>
            <w:r w:rsidRPr="001E5059">
              <w:rPr>
                <w:rFonts w:cs="Arial"/>
                <w:lang w:val="sr-Latn-CS"/>
              </w:rPr>
              <w:t>50</w:t>
            </w:r>
          </w:p>
        </w:tc>
      </w:tr>
      <w:tr w:rsidR="0029550D" w:rsidRPr="0029550D" w:rsidTr="00602257">
        <w:trPr>
          <w:trHeight w:val="750"/>
        </w:trPr>
        <w:tc>
          <w:tcPr>
            <w:tcW w:w="849" w:type="dxa"/>
            <w:shd w:val="clear" w:color="auto" w:fill="auto"/>
            <w:vAlign w:val="center"/>
          </w:tcPr>
          <w:p w:rsidR="00E91EA8" w:rsidRPr="0029550D" w:rsidRDefault="00E91EA8" w:rsidP="0046576B">
            <w:pPr>
              <w:jc w:val="center"/>
              <w:rPr>
                <w:rFonts w:cs="Arial"/>
                <w:b/>
                <w:lang w:val="en-GB"/>
              </w:rPr>
            </w:pPr>
            <w:r w:rsidRPr="0029550D">
              <w:rPr>
                <w:rFonts w:cs="Arial"/>
                <w:b/>
                <w:noProof/>
                <w:lang w:val="sr-Latn-CS"/>
              </w:rPr>
              <w:t>4</w:t>
            </w:r>
          </w:p>
        </w:tc>
        <w:tc>
          <w:tcPr>
            <w:tcW w:w="4079" w:type="dxa"/>
            <w:shd w:val="clear" w:color="auto" w:fill="auto"/>
            <w:vAlign w:val="center"/>
          </w:tcPr>
          <w:p w:rsidR="00E91EA8" w:rsidRPr="001E5059" w:rsidRDefault="00E91EA8" w:rsidP="0046576B">
            <w:pPr>
              <w:rPr>
                <w:rFonts w:cs="Arial"/>
                <w:lang w:val="sr-Latn-CS"/>
              </w:rPr>
            </w:pPr>
            <w:r w:rsidRPr="001E5059">
              <w:rPr>
                <w:rFonts w:cs="Arial"/>
                <w:lang w:val="sr-Latn-CS"/>
              </w:rPr>
              <w:t>Носећа ролна Ø133x380 бр. цртежа 020.00</w:t>
            </w:r>
          </w:p>
        </w:tc>
        <w:tc>
          <w:tcPr>
            <w:tcW w:w="1417" w:type="dxa"/>
            <w:shd w:val="clear" w:color="auto" w:fill="auto"/>
            <w:vAlign w:val="center"/>
          </w:tcPr>
          <w:p w:rsidR="00E91EA8" w:rsidRPr="001E5059" w:rsidRDefault="00E91EA8" w:rsidP="0046576B">
            <w:pPr>
              <w:rPr>
                <w:rFonts w:cs="Arial"/>
                <w:lang w:val="sr-Latn-CS"/>
              </w:rPr>
            </w:pPr>
            <w:r w:rsidRPr="001E5059">
              <w:rPr>
                <w:rFonts w:cs="Arial"/>
                <w:lang w:val="sr-Latn-CS"/>
              </w:rPr>
              <w:t>Kom.</w:t>
            </w:r>
          </w:p>
        </w:tc>
        <w:tc>
          <w:tcPr>
            <w:tcW w:w="1276" w:type="dxa"/>
            <w:shd w:val="clear" w:color="auto" w:fill="auto"/>
            <w:vAlign w:val="center"/>
          </w:tcPr>
          <w:p w:rsidR="00E91EA8" w:rsidRPr="001E5059" w:rsidRDefault="00E91EA8" w:rsidP="0046576B">
            <w:pPr>
              <w:jc w:val="center"/>
              <w:rPr>
                <w:rFonts w:cs="Arial"/>
                <w:lang w:val="sr-Latn-CS"/>
              </w:rPr>
            </w:pPr>
            <w:r w:rsidRPr="001E5059">
              <w:rPr>
                <w:rFonts w:cs="Arial"/>
                <w:lang w:val="sr-Latn-CS"/>
              </w:rPr>
              <w:t>180</w:t>
            </w:r>
          </w:p>
        </w:tc>
      </w:tr>
      <w:tr w:rsidR="0029550D" w:rsidRPr="0029550D" w:rsidTr="00602257">
        <w:trPr>
          <w:trHeight w:val="750"/>
        </w:trPr>
        <w:tc>
          <w:tcPr>
            <w:tcW w:w="849" w:type="dxa"/>
            <w:shd w:val="clear" w:color="auto" w:fill="auto"/>
            <w:vAlign w:val="center"/>
          </w:tcPr>
          <w:p w:rsidR="00E91EA8" w:rsidRPr="0029550D" w:rsidRDefault="00E91EA8" w:rsidP="0046576B">
            <w:pPr>
              <w:jc w:val="center"/>
              <w:rPr>
                <w:rFonts w:cs="Arial"/>
                <w:b/>
                <w:lang w:val="en-GB"/>
              </w:rPr>
            </w:pPr>
            <w:r w:rsidRPr="0029550D">
              <w:rPr>
                <w:rFonts w:cs="Arial"/>
                <w:b/>
                <w:noProof/>
                <w:lang w:val="sr-Latn-CS"/>
              </w:rPr>
              <w:t>5</w:t>
            </w:r>
          </w:p>
        </w:tc>
        <w:tc>
          <w:tcPr>
            <w:tcW w:w="4079" w:type="dxa"/>
            <w:shd w:val="clear" w:color="auto" w:fill="auto"/>
            <w:vAlign w:val="center"/>
          </w:tcPr>
          <w:p w:rsidR="00E91EA8" w:rsidRPr="001E5059" w:rsidRDefault="00E91EA8" w:rsidP="0046576B">
            <w:pPr>
              <w:rPr>
                <w:rFonts w:cs="Arial"/>
                <w:lang w:val="sr-Latn-CS"/>
              </w:rPr>
            </w:pPr>
            <w:r w:rsidRPr="001E5059">
              <w:rPr>
                <w:rFonts w:cs="Arial"/>
                <w:lang w:val="sr-Latn-CS"/>
              </w:rPr>
              <w:t>Носећа ролна Ø133x370 бр. цртежа 021.00</w:t>
            </w:r>
          </w:p>
        </w:tc>
        <w:tc>
          <w:tcPr>
            <w:tcW w:w="1417" w:type="dxa"/>
            <w:shd w:val="clear" w:color="auto" w:fill="auto"/>
            <w:vAlign w:val="center"/>
          </w:tcPr>
          <w:p w:rsidR="00E91EA8" w:rsidRPr="001E5059" w:rsidRDefault="00E91EA8" w:rsidP="0046576B">
            <w:pPr>
              <w:rPr>
                <w:rFonts w:cs="Arial"/>
                <w:lang w:val="en-GB"/>
              </w:rPr>
            </w:pPr>
            <w:r w:rsidRPr="001E5059">
              <w:rPr>
                <w:rFonts w:cs="Arial"/>
                <w:lang w:val="en-GB"/>
              </w:rPr>
              <w:t>Kom.</w:t>
            </w:r>
          </w:p>
        </w:tc>
        <w:tc>
          <w:tcPr>
            <w:tcW w:w="1276" w:type="dxa"/>
            <w:shd w:val="clear" w:color="auto" w:fill="auto"/>
            <w:vAlign w:val="center"/>
          </w:tcPr>
          <w:p w:rsidR="00E91EA8" w:rsidRPr="001E5059" w:rsidRDefault="00E91EA8" w:rsidP="0046576B">
            <w:pPr>
              <w:jc w:val="center"/>
              <w:rPr>
                <w:rFonts w:cs="Arial"/>
                <w:lang w:val="sr-Latn-CS"/>
              </w:rPr>
            </w:pPr>
            <w:r w:rsidRPr="001E5059">
              <w:rPr>
                <w:rFonts w:cs="Arial"/>
                <w:lang w:val="sr-Latn-CS"/>
              </w:rPr>
              <w:t>100</w:t>
            </w:r>
          </w:p>
        </w:tc>
      </w:tr>
    </w:tbl>
    <w:p w:rsidR="00E91EA8" w:rsidRDefault="00E91EA8" w:rsidP="00E91EA8">
      <w:pPr>
        <w:rPr>
          <w:lang w:val="sr-Cyrl-RS" w:eastAsia="ar-SA"/>
        </w:rPr>
      </w:pPr>
    </w:p>
    <w:p w:rsidR="00AC7852" w:rsidRDefault="00AC7852" w:rsidP="00E91EA8">
      <w:pPr>
        <w:rPr>
          <w:lang w:val="sr-Cyrl-RS" w:eastAsia="ar-SA"/>
        </w:rPr>
      </w:pPr>
    </w:p>
    <w:p w:rsidR="00AC7852" w:rsidRPr="00602257" w:rsidRDefault="006E0EF7" w:rsidP="00E91EA8">
      <w:pPr>
        <w:rPr>
          <w:b/>
          <w:lang w:val="sr-Cyrl-RS" w:eastAsia="ar-SA"/>
        </w:rPr>
      </w:pPr>
      <w:r>
        <w:rPr>
          <w:b/>
          <w:lang w:val="sr-Cyrl-RS" w:eastAsia="ar-SA"/>
        </w:rPr>
        <w:t>Опруге и точкови за ХТ5 – ТЕНТ Б</w:t>
      </w:r>
    </w:p>
    <w:p w:rsidR="00AC7852" w:rsidRPr="00AC7852" w:rsidRDefault="00AC7852" w:rsidP="00E91EA8">
      <w:pPr>
        <w:rPr>
          <w:color w:val="FF0000"/>
          <w:lang w:val="sr-Cyrl-RS" w:eastAsia="ar-SA"/>
        </w:rPr>
      </w:pPr>
    </w:p>
    <w:tbl>
      <w:tblPr>
        <w:tblW w:w="7769"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2"/>
        <w:gridCol w:w="4961"/>
        <w:gridCol w:w="850"/>
        <w:gridCol w:w="1276"/>
      </w:tblGrid>
      <w:tr w:rsidR="00AC7852" w:rsidRPr="0043426B" w:rsidTr="00602257">
        <w:tc>
          <w:tcPr>
            <w:tcW w:w="682" w:type="dxa"/>
            <w:tcBorders>
              <w:top w:val="single" w:sz="4" w:space="0" w:color="auto"/>
              <w:left w:val="single" w:sz="4" w:space="0" w:color="auto"/>
              <w:bottom w:val="single" w:sz="4" w:space="0" w:color="auto"/>
              <w:right w:val="single" w:sz="4" w:space="0" w:color="auto"/>
            </w:tcBorders>
            <w:shd w:val="clear" w:color="auto" w:fill="C0C0C0"/>
            <w:vAlign w:val="center"/>
          </w:tcPr>
          <w:p w:rsidR="00AC7852" w:rsidRPr="0043426B" w:rsidRDefault="00AC7852" w:rsidP="0046576B">
            <w:pPr>
              <w:ind w:right="-1149"/>
              <w:rPr>
                <w:rFonts w:cs="Arial"/>
                <w:b/>
                <w:lang w:val="sr-Latn-CS"/>
              </w:rPr>
            </w:pPr>
            <w:r w:rsidRPr="0043426B">
              <w:rPr>
                <w:rFonts w:cs="Arial"/>
                <w:b/>
                <w:lang w:val="sr-Latn-CS"/>
              </w:rPr>
              <w:t>Рб</w:t>
            </w:r>
          </w:p>
        </w:tc>
        <w:tc>
          <w:tcPr>
            <w:tcW w:w="4961" w:type="dxa"/>
            <w:tcBorders>
              <w:top w:val="single" w:sz="4" w:space="0" w:color="auto"/>
              <w:left w:val="single" w:sz="4" w:space="0" w:color="auto"/>
              <w:bottom w:val="single" w:sz="4" w:space="0" w:color="auto"/>
              <w:right w:val="single" w:sz="4" w:space="0" w:color="auto"/>
            </w:tcBorders>
            <w:shd w:val="clear" w:color="auto" w:fill="C0C0C0"/>
            <w:vAlign w:val="center"/>
          </w:tcPr>
          <w:p w:rsidR="00AC7852" w:rsidRPr="0043426B" w:rsidRDefault="00AC7852" w:rsidP="0046576B">
            <w:pPr>
              <w:ind w:right="-1149"/>
              <w:rPr>
                <w:rFonts w:cs="Arial"/>
                <w:b/>
                <w:lang w:val="sr-Latn-CS"/>
              </w:rPr>
            </w:pPr>
            <w:r w:rsidRPr="0043426B">
              <w:rPr>
                <w:rFonts w:cs="Arial"/>
                <w:b/>
                <w:lang w:val="sr-Latn-CS"/>
              </w:rPr>
              <w:t xml:space="preserve">           Предмет набавке</w:t>
            </w:r>
          </w:p>
        </w:tc>
        <w:tc>
          <w:tcPr>
            <w:tcW w:w="850" w:type="dxa"/>
            <w:tcBorders>
              <w:top w:val="single" w:sz="4" w:space="0" w:color="auto"/>
              <w:left w:val="single" w:sz="4" w:space="0" w:color="auto"/>
              <w:bottom w:val="single" w:sz="4" w:space="0" w:color="auto"/>
              <w:right w:val="single" w:sz="4" w:space="0" w:color="auto"/>
            </w:tcBorders>
            <w:shd w:val="clear" w:color="auto" w:fill="C0C0C0"/>
            <w:vAlign w:val="center"/>
          </w:tcPr>
          <w:p w:rsidR="00AC7852" w:rsidRPr="0043426B" w:rsidRDefault="00AC7852" w:rsidP="0046576B">
            <w:pPr>
              <w:ind w:left="-108" w:right="-1149"/>
              <w:rPr>
                <w:rFonts w:cs="Arial"/>
                <w:b/>
                <w:lang w:val="sr-Latn-CS"/>
              </w:rPr>
            </w:pPr>
            <w:r w:rsidRPr="0043426B">
              <w:rPr>
                <w:rFonts w:cs="Arial"/>
                <w:b/>
                <w:lang w:val="sr-Latn-CS"/>
              </w:rPr>
              <w:t xml:space="preserve">   Јед</w:t>
            </w:r>
          </w:p>
          <w:p w:rsidR="00AC7852" w:rsidRPr="0043426B" w:rsidRDefault="00AC7852" w:rsidP="0046576B">
            <w:pPr>
              <w:ind w:left="-108" w:right="-1149"/>
              <w:rPr>
                <w:rFonts w:cs="Arial"/>
                <w:b/>
                <w:lang w:val="sr-Latn-CS"/>
              </w:rPr>
            </w:pPr>
            <w:r w:rsidRPr="0043426B">
              <w:rPr>
                <w:rFonts w:cs="Arial"/>
                <w:b/>
                <w:lang w:val="sr-Latn-CS"/>
              </w:rPr>
              <w:t xml:space="preserve">  мере</w:t>
            </w:r>
          </w:p>
        </w:tc>
        <w:tc>
          <w:tcPr>
            <w:tcW w:w="1276" w:type="dxa"/>
            <w:tcBorders>
              <w:top w:val="single" w:sz="4" w:space="0" w:color="auto"/>
              <w:left w:val="single" w:sz="4" w:space="0" w:color="auto"/>
              <w:bottom w:val="single" w:sz="4" w:space="0" w:color="auto"/>
              <w:right w:val="single" w:sz="4" w:space="0" w:color="auto"/>
            </w:tcBorders>
            <w:shd w:val="clear" w:color="auto" w:fill="C0C0C0"/>
            <w:vAlign w:val="center"/>
          </w:tcPr>
          <w:p w:rsidR="00AC7852" w:rsidRPr="0043426B" w:rsidRDefault="00AC7852" w:rsidP="0046576B">
            <w:pPr>
              <w:ind w:left="-129" w:right="-1149"/>
              <w:rPr>
                <w:rFonts w:cs="Arial"/>
                <w:b/>
                <w:lang w:val="sr-Latn-CS"/>
              </w:rPr>
            </w:pPr>
            <w:r w:rsidRPr="0043426B">
              <w:rPr>
                <w:rFonts w:cs="Arial"/>
                <w:b/>
                <w:lang w:val="sr-Cyrl-CS"/>
              </w:rPr>
              <w:t xml:space="preserve"> </w:t>
            </w:r>
            <w:r w:rsidRPr="0043426B">
              <w:rPr>
                <w:rFonts w:cs="Arial"/>
                <w:b/>
                <w:lang w:val="sr-Latn-CS"/>
              </w:rPr>
              <w:t>Количина</w:t>
            </w:r>
          </w:p>
        </w:tc>
      </w:tr>
      <w:tr w:rsidR="00AC7852" w:rsidTr="00602257">
        <w:trPr>
          <w:trHeight w:val="742"/>
        </w:trPr>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rsidR="00AC7852" w:rsidRPr="00B01E29" w:rsidRDefault="00AC7852" w:rsidP="0046576B">
            <w:pPr>
              <w:ind w:right="-1149"/>
              <w:rPr>
                <w:rFonts w:cs="Arial"/>
                <w:b/>
                <w:lang w:val="sr-Cyrl-RS"/>
              </w:rPr>
            </w:pPr>
            <w:r w:rsidRPr="0043426B">
              <w:rPr>
                <w:rFonts w:cs="Arial"/>
                <w:b/>
                <w:lang w:val="sr-Latn-CS"/>
              </w:rPr>
              <w:t xml:space="preserve"> 1</w:t>
            </w:r>
            <w:r>
              <w:rPr>
                <w:rFonts w:cs="Arial"/>
                <w:b/>
                <w:lang w:val="sr-Cyrl-RS"/>
              </w:rPr>
              <w:t>.</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C7852" w:rsidRPr="00D92A09" w:rsidRDefault="00AC7852" w:rsidP="0046576B">
            <w:pPr>
              <w:rPr>
                <w:rFonts w:cs="Arial"/>
                <w:lang w:val="sr-Cyrl-RS"/>
              </w:rPr>
            </w:pPr>
            <w:r w:rsidRPr="00EF1D92">
              <w:rPr>
                <w:rFonts w:cs="Arial"/>
                <w:lang w:val="sr-Cyrl-RS"/>
              </w:rPr>
              <w:t>Склоп точка за НТ5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AC7852" w:rsidRPr="000A07F0" w:rsidRDefault="00AC7852" w:rsidP="0046576B">
            <w:pPr>
              <w:ind w:right="-1149"/>
              <w:rPr>
                <w:rFonts w:cs="Arial"/>
                <w:lang w:val="sr-Cyrl-RS"/>
              </w:rPr>
            </w:pPr>
            <w:r>
              <w:rPr>
                <w:rFonts w:cs="Arial"/>
                <w:lang w:val="sr-Cyrl-CS"/>
              </w:rPr>
              <w:t>ком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C7852" w:rsidRPr="007C1810" w:rsidRDefault="00AC7852" w:rsidP="0046576B">
            <w:pPr>
              <w:ind w:left="-108" w:right="-108"/>
              <w:jc w:val="center"/>
              <w:rPr>
                <w:rFonts w:cs="Arial"/>
                <w:lang w:val="sr-Cyrl-CS"/>
              </w:rPr>
            </w:pPr>
            <w:r>
              <w:rPr>
                <w:rFonts w:cs="Arial"/>
                <w:lang w:val="sr-Cyrl-CS"/>
              </w:rPr>
              <w:t>20</w:t>
            </w:r>
          </w:p>
        </w:tc>
      </w:tr>
      <w:tr w:rsidR="00AC7852" w:rsidTr="00602257">
        <w:trPr>
          <w:trHeight w:val="852"/>
        </w:trPr>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rsidR="00AC7852" w:rsidRPr="00B01E29" w:rsidRDefault="00AC7852" w:rsidP="0046576B">
            <w:pPr>
              <w:ind w:right="-1149"/>
              <w:rPr>
                <w:rFonts w:cs="Arial"/>
                <w:b/>
                <w:lang w:val="sr-Cyrl-RS"/>
              </w:rPr>
            </w:pPr>
            <w:r>
              <w:rPr>
                <w:rFonts w:cs="Arial"/>
                <w:b/>
                <w:lang w:val="sr-Cyrl-RS"/>
              </w:rPr>
              <w:t>2.</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C7852" w:rsidRPr="00C31EB3" w:rsidRDefault="00AC7852" w:rsidP="0046576B">
            <w:pPr>
              <w:rPr>
                <w:rFonts w:cs="Arial"/>
                <w:lang w:val="sr-Cyrl-RS"/>
              </w:rPr>
            </w:pPr>
            <w:r w:rsidRPr="00EF1D92">
              <w:rPr>
                <w:rFonts w:cs="Arial"/>
                <w:lang w:val="sr-Cyrl-RS"/>
              </w:rPr>
              <w:t>Склоп погонског вратила и точка за НТ5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AC7852" w:rsidRDefault="00AC7852" w:rsidP="0046576B">
            <w:pPr>
              <w:ind w:right="-1149"/>
              <w:rPr>
                <w:rFonts w:cs="Arial"/>
                <w:lang w:val="sr-Cyrl-CS"/>
              </w:rPr>
            </w:pPr>
            <w:r>
              <w:rPr>
                <w:rFonts w:cs="Arial"/>
                <w:lang w:val="sr-Cyrl-CS"/>
              </w:rPr>
              <w:t>ком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C7852" w:rsidRDefault="00AC7852" w:rsidP="0046576B">
            <w:pPr>
              <w:ind w:left="-108" w:right="-108"/>
              <w:jc w:val="center"/>
              <w:rPr>
                <w:rFonts w:cs="Arial"/>
                <w:lang w:val="sr-Cyrl-CS"/>
              </w:rPr>
            </w:pPr>
            <w:r>
              <w:rPr>
                <w:rFonts w:cs="Arial"/>
                <w:lang w:val="sr-Cyrl-CS"/>
              </w:rPr>
              <w:t>4</w:t>
            </w:r>
          </w:p>
        </w:tc>
      </w:tr>
      <w:tr w:rsidR="00AC7852" w:rsidTr="00602257">
        <w:trPr>
          <w:trHeight w:val="822"/>
        </w:trPr>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rsidR="00AC7852" w:rsidRPr="00B01E29" w:rsidRDefault="00AC7852" w:rsidP="0046576B">
            <w:pPr>
              <w:ind w:right="-1149"/>
              <w:rPr>
                <w:rFonts w:cs="Arial"/>
                <w:b/>
                <w:lang w:val="sr-Cyrl-RS"/>
              </w:rPr>
            </w:pPr>
            <w:r>
              <w:rPr>
                <w:rFonts w:cs="Arial"/>
                <w:b/>
                <w:lang w:val="sr-Cyrl-RS"/>
              </w:rPr>
              <w:t>3.</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C7852" w:rsidRPr="00C31EB3" w:rsidRDefault="00AC7852" w:rsidP="0046576B">
            <w:pPr>
              <w:rPr>
                <w:rFonts w:cs="Arial"/>
                <w:lang w:val="sr-Cyrl-RS"/>
              </w:rPr>
            </w:pPr>
            <w:r w:rsidRPr="00EF1D92">
              <w:rPr>
                <w:rFonts w:cs="Arial"/>
                <w:lang w:val="sr-Cyrl-RS"/>
              </w:rPr>
              <w:t>Опруга НТ5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AC7852" w:rsidRDefault="00AC7852" w:rsidP="0046576B">
            <w:pPr>
              <w:ind w:right="-1149"/>
              <w:rPr>
                <w:rFonts w:cs="Arial"/>
                <w:lang w:val="sr-Cyrl-CS"/>
              </w:rPr>
            </w:pPr>
            <w:r>
              <w:rPr>
                <w:rFonts w:cs="Arial"/>
                <w:lang w:val="sr-Cyrl-CS"/>
              </w:rPr>
              <w:t>ком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C7852" w:rsidRDefault="00AC7852" w:rsidP="0046576B">
            <w:pPr>
              <w:ind w:left="-108" w:right="-108"/>
              <w:jc w:val="center"/>
              <w:rPr>
                <w:rFonts w:cs="Arial"/>
                <w:lang w:val="sr-Cyrl-CS"/>
              </w:rPr>
            </w:pPr>
            <w:r>
              <w:rPr>
                <w:rFonts w:cs="Arial"/>
                <w:lang w:val="sr-Cyrl-CS"/>
              </w:rPr>
              <w:t>20</w:t>
            </w:r>
          </w:p>
        </w:tc>
      </w:tr>
    </w:tbl>
    <w:p w:rsidR="00AC7852" w:rsidRDefault="00AC7852" w:rsidP="00E91EA8">
      <w:pPr>
        <w:rPr>
          <w:lang w:val="sr-Cyrl-RS" w:eastAsia="ar-SA"/>
        </w:rPr>
      </w:pPr>
    </w:p>
    <w:p w:rsidR="002607C0" w:rsidRDefault="002607C0" w:rsidP="00E91EA8">
      <w:pPr>
        <w:rPr>
          <w:lang w:val="sr-Cyrl-RS" w:eastAsia="ar-SA"/>
        </w:rPr>
      </w:pPr>
    </w:p>
    <w:p w:rsidR="005D58C7" w:rsidRPr="00602257" w:rsidRDefault="006E0EF7" w:rsidP="00E91EA8">
      <w:pPr>
        <w:rPr>
          <w:b/>
          <w:lang w:val="sr-Cyrl-RS" w:eastAsia="ar-SA"/>
        </w:rPr>
      </w:pPr>
      <w:r>
        <w:rPr>
          <w:b/>
          <w:lang w:val="sr-Cyrl-RS" w:eastAsia="ar-SA"/>
        </w:rPr>
        <w:t>Бубњеви ТЕНТ Б</w:t>
      </w:r>
    </w:p>
    <w:p w:rsidR="0029550D" w:rsidRPr="005D58C7" w:rsidRDefault="0029550D" w:rsidP="00E91EA8">
      <w:pPr>
        <w:rPr>
          <w:color w:val="FF0000"/>
          <w:lang w:val="sr-Cyrl-RS" w:eastAsia="ar-SA"/>
        </w:rPr>
      </w:pPr>
    </w:p>
    <w:tbl>
      <w:tblPr>
        <w:tblW w:w="7769"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0"/>
        <w:gridCol w:w="5163"/>
        <w:gridCol w:w="850"/>
        <w:gridCol w:w="1276"/>
      </w:tblGrid>
      <w:tr w:rsidR="005D58C7" w:rsidRPr="0043426B" w:rsidTr="005D58C7">
        <w:tc>
          <w:tcPr>
            <w:tcW w:w="480" w:type="dxa"/>
            <w:tcBorders>
              <w:top w:val="single" w:sz="4" w:space="0" w:color="auto"/>
              <w:left w:val="single" w:sz="4" w:space="0" w:color="auto"/>
              <w:bottom w:val="single" w:sz="4" w:space="0" w:color="auto"/>
              <w:right w:val="single" w:sz="4" w:space="0" w:color="auto"/>
            </w:tcBorders>
            <w:shd w:val="clear" w:color="auto" w:fill="C0C0C0"/>
            <w:vAlign w:val="center"/>
          </w:tcPr>
          <w:p w:rsidR="005D58C7" w:rsidRPr="0043426B" w:rsidRDefault="005D58C7" w:rsidP="0046576B">
            <w:pPr>
              <w:ind w:right="-1149"/>
              <w:rPr>
                <w:rFonts w:cs="Arial"/>
                <w:b/>
                <w:lang w:val="sr-Latn-CS"/>
              </w:rPr>
            </w:pPr>
            <w:r w:rsidRPr="0043426B">
              <w:rPr>
                <w:rFonts w:cs="Arial"/>
                <w:b/>
                <w:lang w:val="sr-Latn-CS"/>
              </w:rPr>
              <w:t>Рб</w:t>
            </w:r>
          </w:p>
        </w:tc>
        <w:tc>
          <w:tcPr>
            <w:tcW w:w="5163" w:type="dxa"/>
            <w:tcBorders>
              <w:top w:val="single" w:sz="4" w:space="0" w:color="auto"/>
              <w:left w:val="single" w:sz="4" w:space="0" w:color="auto"/>
              <w:bottom w:val="single" w:sz="4" w:space="0" w:color="auto"/>
              <w:right w:val="single" w:sz="4" w:space="0" w:color="auto"/>
            </w:tcBorders>
            <w:shd w:val="clear" w:color="auto" w:fill="C0C0C0"/>
            <w:vAlign w:val="center"/>
          </w:tcPr>
          <w:p w:rsidR="005D58C7" w:rsidRPr="0043426B" w:rsidRDefault="005D58C7" w:rsidP="0046576B">
            <w:pPr>
              <w:ind w:right="-1149"/>
              <w:rPr>
                <w:rFonts w:cs="Arial"/>
                <w:b/>
                <w:lang w:val="sr-Latn-CS"/>
              </w:rPr>
            </w:pPr>
            <w:r w:rsidRPr="0043426B">
              <w:rPr>
                <w:rFonts w:cs="Arial"/>
                <w:b/>
                <w:lang w:val="sr-Latn-CS"/>
              </w:rPr>
              <w:t xml:space="preserve">           Предмет набавке</w:t>
            </w:r>
          </w:p>
        </w:tc>
        <w:tc>
          <w:tcPr>
            <w:tcW w:w="850" w:type="dxa"/>
            <w:tcBorders>
              <w:top w:val="single" w:sz="4" w:space="0" w:color="auto"/>
              <w:left w:val="single" w:sz="4" w:space="0" w:color="auto"/>
              <w:bottom w:val="single" w:sz="4" w:space="0" w:color="auto"/>
              <w:right w:val="single" w:sz="4" w:space="0" w:color="auto"/>
            </w:tcBorders>
            <w:shd w:val="clear" w:color="auto" w:fill="C0C0C0"/>
            <w:vAlign w:val="center"/>
          </w:tcPr>
          <w:p w:rsidR="005D58C7" w:rsidRPr="0043426B" w:rsidRDefault="005D58C7" w:rsidP="0046576B">
            <w:pPr>
              <w:ind w:left="-108" w:right="-1149"/>
              <w:rPr>
                <w:rFonts w:cs="Arial"/>
                <w:b/>
                <w:lang w:val="sr-Latn-CS"/>
              </w:rPr>
            </w:pPr>
            <w:r w:rsidRPr="0043426B">
              <w:rPr>
                <w:rFonts w:cs="Arial"/>
                <w:b/>
                <w:lang w:val="sr-Latn-CS"/>
              </w:rPr>
              <w:t xml:space="preserve">   Јед</w:t>
            </w:r>
          </w:p>
          <w:p w:rsidR="005D58C7" w:rsidRPr="0043426B" w:rsidRDefault="005D58C7" w:rsidP="0046576B">
            <w:pPr>
              <w:ind w:left="-108" w:right="-1149"/>
              <w:rPr>
                <w:rFonts w:cs="Arial"/>
                <w:b/>
                <w:lang w:val="sr-Latn-CS"/>
              </w:rPr>
            </w:pPr>
            <w:r w:rsidRPr="0043426B">
              <w:rPr>
                <w:rFonts w:cs="Arial"/>
                <w:b/>
                <w:lang w:val="sr-Latn-CS"/>
              </w:rPr>
              <w:t xml:space="preserve">  мере</w:t>
            </w:r>
          </w:p>
        </w:tc>
        <w:tc>
          <w:tcPr>
            <w:tcW w:w="1276" w:type="dxa"/>
            <w:tcBorders>
              <w:top w:val="single" w:sz="4" w:space="0" w:color="auto"/>
              <w:left w:val="single" w:sz="4" w:space="0" w:color="auto"/>
              <w:bottom w:val="single" w:sz="4" w:space="0" w:color="auto"/>
              <w:right w:val="single" w:sz="4" w:space="0" w:color="auto"/>
            </w:tcBorders>
            <w:shd w:val="clear" w:color="auto" w:fill="C0C0C0"/>
            <w:vAlign w:val="center"/>
          </w:tcPr>
          <w:p w:rsidR="005D58C7" w:rsidRPr="0043426B" w:rsidRDefault="005D58C7" w:rsidP="0046576B">
            <w:pPr>
              <w:ind w:left="-129" w:right="-1149"/>
              <w:rPr>
                <w:rFonts w:cs="Arial"/>
                <w:b/>
                <w:lang w:val="sr-Latn-CS"/>
              </w:rPr>
            </w:pPr>
            <w:r w:rsidRPr="0043426B">
              <w:rPr>
                <w:rFonts w:cs="Arial"/>
                <w:b/>
                <w:lang w:val="sr-Cyrl-CS"/>
              </w:rPr>
              <w:t xml:space="preserve"> </w:t>
            </w:r>
            <w:r w:rsidRPr="0043426B">
              <w:rPr>
                <w:rFonts w:cs="Arial"/>
                <w:b/>
                <w:lang w:val="sr-Latn-CS"/>
              </w:rPr>
              <w:t>Количина</w:t>
            </w:r>
          </w:p>
        </w:tc>
      </w:tr>
      <w:tr w:rsidR="005D58C7" w:rsidTr="00602257">
        <w:trPr>
          <w:trHeight w:val="1059"/>
        </w:trPr>
        <w:tc>
          <w:tcPr>
            <w:tcW w:w="480" w:type="dxa"/>
            <w:tcBorders>
              <w:top w:val="single" w:sz="4" w:space="0" w:color="auto"/>
              <w:left w:val="single" w:sz="4" w:space="0" w:color="auto"/>
              <w:bottom w:val="single" w:sz="4" w:space="0" w:color="auto"/>
              <w:right w:val="single" w:sz="4" w:space="0" w:color="auto"/>
            </w:tcBorders>
            <w:shd w:val="clear" w:color="auto" w:fill="auto"/>
            <w:vAlign w:val="center"/>
          </w:tcPr>
          <w:p w:rsidR="005D58C7" w:rsidRPr="00B01E29" w:rsidRDefault="005D58C7" w:rsidP="0046576B">
            <w:pPr>
              <w:ind w:right="-1149"/>
              <w:rPr>
                <w:rFonts w:cs="Arial"/>
                <w:b/>
                <w:lang w:val="sr-Cyrl-RS"/>
              </w:rPr>
            </w:pPr>
            <w:r w:rsidRPr="0043426B">
              <w:rPr>
                <w:rFonts w:cs="Arial"/>
                <w:b/>
                <w:lang w:val="sr-Latn-CS"/>
              </w:rPr>
              <w:t xml:space="preserve"> 1</w:t>
            </w:r>
            <w:r>
              <w:rPr>
                <w:rFonts w:cs="Arial"/>
                <w:b/>
                <w:lang w:val="sr-Cyrl-RS"/>
              </w:rPr>
              <w:t>.</w:t>
            </w:r>
          </w:p>
        </w:tc>
        <w:tc>
          <w:tcPr>
            <w:tcW w:w="5163" w:type="dxa"/>
            <w:tcBorders>
              <w:top w:val="single" w:sz="4" w:space="0" w:color="auto"/>
              <w:left w:val="single" w:sz="4" w:space="0" w:color="auto"/>
              <w:bottom w:val="single" w:sz="4" w:space="0" w:color="auto"/>
              <w:right w:val="single" w:sz="4" w:space="0" w:color="auto"/>
            </w:tcBorders>
            <w:shd w:val="clear" w:color="auto" w:fill="auto"/>
          </w:tcPr>
          <w:p w:rsidR="005D58C7" w:rsidRPr="00D92A09" w:rsidRDefault="005D58C7" w:rsidP="0046576B">
            <w:pPr>
              <w:rPr>
                <w:rFonts w:cs="Arial"/>
                <w:lang w:val="sr-Cyrl-RS"/>
              </w:rPr>
            </w:pPr>
            <w:r>
              <w:rPr>
                <w:rFonts w:cs="Arial"/>
                <w:lang w:val="sr-Cyrl-RS"/>
              </w:rPr>
              <w:t>Бубањ</w:t>
            </w:r>
            <w:r w:rsidRPr="009D59FE">
              <w:rPr>
                <w:rFonts w:cs="Arial"/>
                <w:lang w:val="sr-Cyrl-RS"/>
              </w:rPr>
              <w:t xml:space="preserve"> Ø800x1800x125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5D58C7" w:rsidRPr="000A07F0" w:rsidRDefault="005D58C7" w:rsidP="0046576B">
            <w:pPr>
              <w:ind w:right="-1149"/>
              <w:rPr>
                <w:rFonts w:cs="Arial"/>
                <w:lang w:val="sr-Cyrl-RS"/>
              </w:rPr>
            </w:pPr>
            <w:r>
              <w:rPr>
                <w:rFonts w:cs="Arial"/>
                <w:lang w:val="sr-Cyrl-CS"/>
              </w:rPr>
              <w:t>ком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D58C7" w:rsidRPr="009D59FE" w:rsidRDefault="005D58C7" w:rsidP="0046576B">
            <w:pPr>
              <w:ind w:left="-108" w:right="-108"/>
              <w:jc w:val="center"/>
              <w:rPr>
                <w:rFonts w:cs="Arial"/>
              </w:rPr>
            </w:pPr>
            <w:r>
              <w:rPr>
                <w:rFonts w:cs="Arial"/>
              </w:rPr>
              <w:t>5</w:t>
            </w:r>
          </w:p>
        </w:tc>
      </w:tr>
      <w:tr w:rsidR="005D58C7" w:rsidTr="00602257">
        <w:trPr>
          <w:trHeight w:val="848"/>
        </w:trPr>
        <w:tc>
          <w:tcPr>
            <w:tcW w:w="480" w:type="dxa"/>
            <w:tcBorders>
              <w:top w:val="single" w:sz="4" w:space="0" w:color="auto"/>
              <w:left w:val="single" w:sz="4" w:space="0" w:color="auto"/>
              <w:bottom w:val="single" w:sz="4" w:space="0" w:color="auto"/>
              <w:right w:val="single" w:sz="4" w:space="0" w:color="auto"/>
            </w:tcBorders>
            <w:shd w:val="clear" w:color="auto" w:fill="auto"/>
            <w:vAlign w:val="center"/>
          </w:tcPr>
          <w:p w:rsidR="005D58C7" w:rsidRPr="00B01E29" w:rsidRDefault="005D58C7" w:rsidP="0046576B">
            <w:pPr>
              <w:ind w:right="-1149"/>
              <w:rPr>
                <w:rFonts w:cs="Arial"/>
                <w:b/>
                <w:lang w:val="sr-Cyrl-RS"/>
              </w:rPr>
            </w:pPr>
            <w:r>
              <w:rPr>
                <w:rFonts w:cs="Arial"/>
                <w:b/>
                <w:lang w:val="sr-Cyrl-RS"/>
              </w:rPr>
              <w:t>2.</w:t>
            </w:r>
          </w:p>
        </w:tc>
        <w:tc>
          <w:tcPr>
            <w:tcW w:w="5163" w:type="dxa"/>
            <w:tcBorders>
              <w:top w:val="single" w:sz="4" w:space="0" w:color="auto"/>
              <w:left w:val="single" w:sz="4" w:space="0" w:color="auto"/>
              <w:bottom w:val="single" w:sz="4" w:space="0" w:color="auto"/>
              <w:right w:val="single" w:sz="4" w:space="0" w:color="auto"/>
            </w:tcBorders>
            <w:shd w:val="clear" w:color="auto" w:fill="auto"/>
          </w:tcPr>
          <w:p w:rsidR="005D58C7" w:rsidRPr="00C31EB3" w:rsidRDefault="005D58C7" w:rsidP="0046576B">
            <w:pPr>
              <w:rPr>
                <w:rFonts w:cs="Arial"/>
                <w:lang w:val="sr-Cyrl-RS"/>
              </w:rPr>
            </w:pPr>
            <w:r>
              <w:rPr>
                <w:rFonts w:cs="Arial"/>
                <w:lang w:val="sr-Cyrl-RS"/>
              </w:rPr>
              <w:t>Бубањ</w:t>
            </w:r>
            <w:r w:rsidRPr="009D59FE">
              <w:rPr>
                <w:rFonts w:cs="Arial"/>
                <w:lang w:val="sr-Cyrl-RS"/>
              </w:rPr>
              <w:t xml:space="preserve"> Ø630x1800x150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5D58C7" w:rsidRDefault="005D58C7" w:rsidP="0046576B">
            <w:pPr>
              <w:ind w:right="-1149"/>
              <w:rPr>
                <w:rFonts w:cs="Arial"/>
                <w:lang w:val="sr-Cyrl-CS"/>
              </w:rPr>
            </w:pPr>
            <w:r>
              <w:rPr>
                <w:rFonts w:cs="Arial"/>
                <w:lang w:val="sr-Cyrl-CS"/>
              </w:rPr>
              <w:t>ком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D58C7" w:rsidRDefault="005D58C7" w:rsidP="0046576B">
            <w:pPr>
              <w:ind w:left="-108" w:right="-108"/>
              <w:jc w:val="center"/>
              <w:rPr>
                <w:rFonts w:cs="Arial"/>
                <w:lang w:val="sr-Cyrl-CS"/>
              </w:rPr>
            </w:pPr>
            <w:r>
              <w:rPr>
                <w:rFonts w:cs="Arial"/>
                <w:lang w:val="sr-Cyrl-CS"/>
              </w:rPr>
              <w:t>2</w:t>
            </w:r>
          </w:p>
        </w:tc>
      </w:tr>
    </w:tbl>
    <w:p w:rsidR="005D58C7" w:rsidRPr="00E91EA8" w:rsidRDefault="005D58C7" w:rsidP="00E91EA8">
      <w:pPr>
        <w:rPr>
          <w:lang w:val="sr-Cyrl-RS" w:eastAsia="ar-SA"/>
        </w:rPr>
      </w:pPr>
    </w:p>
    <w:p w:rsidR="00F2147D" w:rsidRPr="001C4EC8" w:rsidRDefault="00F2147D" w:rsidP="0032186E">
      <w:pPr>
        <w:pStyle w:val="ListParagraph"/>
        <w:autoSpaceDE w:val="0"/>
        <w:autoSpaceDN w:val="0"/>
        <w:adjustRightInd w:val="0"/>
        <w:spacing w:before="0" w:after="0" w:line="240" w:lineRule="auto"/>
        <w:ind w:left="0"/>
        <w:contextualSpacing w:val="0"/>
        <w:jc w:val="left"/>
        <w:rPr>
          <w:rFonts w:ascii="Arial" w:hAnsi="Arial" w:cs="Arial"/>
          <w:color w:val="FF0000"/>
        </w:rPr>
      </w:pPr>
    </w:p>
    <w:p w:rsidR="00DB369C" w:rsidRPr="00F10346" w:rsidRDefault="0032186E" w:rsidP="0032186E">
      <w:pPr>
        <w:pStyle w:val="Heading10"/>
        <w:ind w:left="0" w:firstLine="0"/>
        <w:jc w:val="both"/>
        <w:rPr>
          <w:rFonts w:cs="Arial"/>
        </w:rPr>
      </w:pPr>
      <w:r w:rsidRPr="00F10346">
        <w:rPr>
          <w:rFonts w:cs="Arial"/>
        </w:rPr>
        <w:t>3.2 Квалитет и т</w:t>
      </w:r>
      <w:r w:rsidR="00DB369C" w:rsidRPr="00F10346">
        <w:rPr>
          <w:rFonts w:cs="Arial"/>
        </w:rPr>
        <w:t>ехничке карактеристике (спецификације)</w:t>
      </w:r>
    </w:p>
    <w:p w:rsidR="002607C0" w:rsidRPr="009E1578" w:rsidRDefault="000628D0" w:rsidP="000628D0">
      <w:pPr>
        <w:pStyle w:val="ListParagraph"/>
        <w:autoSpaceDE w:val="0"/>
        <w:autoSpaceDN w:val="0"/>
        <w:adjustRightInd w:val="0"/>
        <w:spacing w:before="0" w:after="0" w:line="240" w:lineRule="auto"/>
        <w:ind w:left="0"/>
        <w:contextualSpacing w:val="0"/>
        <w:rPr>
          <w:rFonts w:ascii="Arial" w:hAnsi="Arial" w:cs="Arial"/>
          <w:color w:val="FF0000"/>
          <w:lang w:val="sr-Latn-RS"/>
        </w:rPr>
      </w:pPr>
      <w:r w:rsidRPr="00F10346">
        <w:rPr>
          <w:rFonts w:ascii="Arial" w:hAnsi="Arial" w:cs="Arial"/>
          <w:color w:val="00B0F0"/>
        </w:rPr>
        <w:t xml:space="preserve">     </w:t>
      </w:r>
    </w:p>
    <w:p w:rsidR="002607C0" w:rsidRPr="009E1578" w:rsidRDefault="009E1578" w:rsidP="002607C0">
      <w:pPr>
        <w:autoSpaceDE w:val="0"/>
        <w:autoSpaceDN w:val="0"/>
        <w:adjustRightInd w:val="0"/>
        <w:spacing w:before="240"/>
        <w:rPr>
          <w:rFonts w:cs="Arial"/>
          <w:bCs/>
          <w:lang w:val="sr-Cyrl-RS"/>
        </w:rPr>
      </w:pPr>
      <w:r>
        <w:rPr>
          <w:rFonts w:cs="Arial"/>
          <w:bCs/>
          <w:lang w:val="sr-Latn-RS"/>
        </w:rPr>
        <w:t xml:space="preserve">- </w:t>
      </w:r>
      <w:r>
        <w:rPr>
          <w:rFonts w:cs="Arial"/>
          <w:bCs/>
          <w:lang w:val="sr-Cyrl-RS"/>
        </w:rPr>
        <w:t>Изабрани понуђач се обавезује д</w:t>
      </w:r>
      <w:r w:rsidR="002607C0" w:rsidRPr="009E1578">
        <w:rPr>
          <w:rFonts w:cs="Arial"/>
          <w:bCs/>
          <w:lang w:val="sr-Cyrl-RS"/>
        </w:rPr>
        <w:t xml:space="preserve">а </w:t>
      </w:r>
      <w:r w:rsidR="002607C0" w:rsidRPr="009E1578">
        <w:rPr>
          <w:rFonts w:cs="Arial"/>
          <w:bCs/>
          <w:lang w:val="sr-Latn-RS"/>
        </w:rPr>
        <w:t>направи п</w:t>
      </w:r>
      <w:r w:rsidR="002607C0" w:rsidRPr="009E1578">
        <w:rPr>
          <w:rFonts w:cs="Arial"/>
          <w:bCs/>
          <w:lang w:val="sr-Cyrl-RS"/>
        </w:rPr>
        <w:t xml:space="preserve">лан контроле квалитета </w:t>
      </w:r>
      <w:r w:rsidR="002607C0" w:rsidRPr="009E1578">
        <w:rPr>
          <w:rFonts w:cs="Arial"/>
          <w:bCs/>
          <w:lang w:val="sr-Latn-RS"/>
        </w:rPr>
        <w:t>и термин план израде</w:t>
      </w:r>
      <w:r w:rsidR="009B3B54" w:rsidRPr="009E1578">
        <w:rPr>
          <w:rFonts w:cs="Arial"/>
          <w:bCs/>
          <w:lang w:val="sr-Cyrl-RS"/>
        </w:rPr>
        <w:t xml:space="preserve"> свих позиција</w:t>
      </w:r>
      <w:r w:rsidRPr="009E1578">
        <w:rPr>
          <w:rFonts w:cs="Arial"/>
          <w:bCs/>
          <w:lang w:val="sr-Latn-RS"/>
        </w:rPr>
        <w:t xml:space="preserve"> </w:t>
      </w:r>
      <w:r w:rsidRPr="009E1578">
        <w:rPr>
          <w:rFonts w:cs="Arial"/>
          <w:lang w:val="sr-Cyrl-CS"/>
        </w:rPr>
        <w:t>( контролу облика и димензија, контролу улазног материјала, контролу међуфазних операција и контролу готових производа – дат предлог од стране наручиоца )</w:t>
      </w:r>
      <w:r w:rsidR="009B3B54" w:rsidRPr="009E1578">
        <w:rPr>
          <w:rFonts w:cs="Arial"/>
          <w:bCs/>
          <w:lang w:val="sr-Cyrl-RS"/>
        </w:rPr>
        <w:t>. Изабрани понуђач</w:t>
      </w:r>
      <w:r w:rsidR="002607C0" w:rsidRPr="009E1578">
        <w:rPr>
          <w:rFonts w:cs="Arial"/>
          <w:bCs/>
          <w:lang w:val="sr-Cyrl-RS"/>
        </w:rPr>
        <w:t xml:space="preserve"> се обавезује да преда </w:t>
      </w:r>
      <w:r w:rsidR="002607C0" w:rsidRPr="009E1578">
        <w:rPr>
          <w:rFonts w:cs="Arial"/>
          <w:bCs/>
          <w:lang w:val="sr-Latn-RS"/>
        </w:rPr>
        <w:t>п</w:t>
      </w:r>
      <w:r w:rsidR="002607C0" w:rsidRPr="009E1578">
        <w:rPr>
          <w:rFonts w:cs="Arial"/>
          <w:bCs/>
          <w:lang w:val="sr-Cyrl-RS"/>
        </w:rPr>
        <w:t xml:space="preserve">лан контроле квалитета </w:t>
      </w:r>
      <w:r w:rsidR="002607C0" w:rsidRPr="009E1578">
        <w:rPr>
          <w:rFonts w:cs="Arial"/>
          <w:bCs/>
          <w:lang w:val="sr-Latn-RS"/>
        </w:rPr>
        <w:t xml:space="preserve">и термин план израде </w:t>
      </w:r>
      <w:r w:rsidR="002607C0" w:rsidRPr="009E1578">
        <w:rPr>
          <w:rFonts w:cs="Arial"/>
          <w:bCs/>
          <w:lang w:val="sr-Cyrl-RS"/>
        </w:rPr>
        <w:t xml:space="preserve">на усаглашавање најкасније 10 дана од дана потписивања уговора. Наручилац ће најкасније у року од 10 дана од пријема </w:t>
      </w:r>
      <w:r w:rsidR="002607C0" w:rsidRPr="009E1578">
        <w:rPr>
          <w:rFonts w:cs="Arial"/>
          <w:bCs/>
          <w:lang w:val="sr-Latn-RS"/>
        </w:rPr>
        <w:t>наведених докумената одобрити достављену документацију у писаној форми.</w:t>
      </w:r>
      <w:r w:rsidR="002607C0" w:rsidRPr="009E1578">
        <w:rPr>
          <w:rFonts w:cs="Arial"/>
          <w:bCs/>
          <w:lang w:val="sr-Cyrl-RS"/>
        </w:rPr>
        <w:t xml:space="preserve"> Наручилац или његов представник имају право на контролисање спровођења активности при изради и испитивању наручене опреме како би се потврдила усаглашеност са техничком спецификацијом из уговора.</w:t>
      </w:r>
    </w:p>
    <w:p w:rsidR="002607C0" w:rsidRPr="009E1578" w:rsidRDefault="002607C0" w:rsidP="000628D0">
      <w:pPr>
        <w:pStyle w:val="ListParagraph"/>
        <w:autoSpaceDE w:val="0"/>
        <w:autoSpaceDN w:val="0"/>
        <w:adjustRightInd w:val="0"/>
        <w:spacing w:before="0" w:after="0" w:line="240" w:lineRule="auto"/>
        <w:ind w:left="0"/>
        <w:contextualSpacing w:val="0"/>
        <w:rPr>
          <w:rFonts w:ascii="Arial" w:hAnsi="Arial" w:cs="Arial"/>
          <w:lang w:val="sr-Cyrl-RS"/>
        </w:rPr>
      </w:pPr>
    </w:p>
    <w:p w:rsidR="000628D0" w:rsidRPr="003E4ADF" w:rsidRDefault="000628D0" w:rsidP="000628D0">
      <w:pPr>
        <w:pStyle w:val="ListParagraph"/>
        <w:autoSpaceDE w:val="0"/>
        <w:autoSpaceDN w:val="0"/>
        <w:adjustRightInd w:val="0"/>
        <w:spacing w:before="0" w:after="0" w:line="240" w:lineRule="auto"/>
        <w:ind w:left="0"/>
        <w:contextualSpacing w:val="0"/>
        <w:rPr>
          <w:rFonts w:ascii="Arial" w:hAnsi="Arial" w:cs="Arial"/>
          <w:lang w:val="sr-Cyrl-RS"/>
        </w:rPr>
      </w:pPr>
      <w:r w:rsidRPr="003E4ADF">
        <w:rPr>
          <w:rFonts w:ascii="Arial" w:hAnsi="Arial" w:cs="Arial"/>
        </w:rPr>
        <w:t>3.2.3  Посебни захтеви који се односе на паковање, обележавање и други захтеви</w:t>
      </w:r>
      <w:r w:rsidR="00AD0AB9" w:rsidRPr="003E4ADF">
        <w:rPr>
          <w:rFonts w:ascii="Arial" w:hAnsi="Arial" w:cs="Arial"/>
          <w:lang w:val="sr-Cyrl-RS"/>
        </w:rPr>
        <w:t>: Свака позиција из Обрасца структура цене мора бити јасно обележена жигом изабраног понуђача.</w:t>
      </w:r>
      <w:r w:rsidR="003E4ADF" w:rsidRPr="003E4ADF">
        <w:rPr>
          <w:rFonts w:ascii="Arial" w:hAnsi="Arial" w:cs="Arial"/>
          <w:lang w:val="sr-Cyrl-RS"/>
        </w:rPr>
        <w:t xml:space="preserve"> Место обележавања биће потврђено у договору са наручиоцем.</w:t>
      </w:r>
    </w:p>
    <w:p w:rsidR="00771564" w:rsidRDefault="00771564" w:rsidP="000628D0">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AC7852" w:rsidRPr="00AC7852" w:rsidRDefault="00AC7852" w:rsidP="000628D0">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DB369C" w:rsidRDefault="000628D0" w:rsidP="000628D0">
      <w:pPr>
        <w:pStyle w:val="Heading10"/>
        <w:ind w:left="0" w:firstLine="0"/>
        <w:jc w:val="both"/>
        <w:rPr>
          <w:rFonts w:cs="Arial"/>
          <w:lang w:val="sr-Cyrl-RS"/>
        </w:rPr>
      </w:pPr>
      <w:r w:rsidRPr="00F10346">
        <w:rPr>
          <w:rFonts w:cs="Arial"/>
        </w:rPr>
        <w:t xml:space="preserve">3.3 </w:t>
      </w:r>
      <w:r w:rsidR="00DB369C" w:rsidRPr="00F10346">
        <w:rPr>
          <w:rFonts w:cs="Arial"/>
        </w:rPr>
        <w:t>Рок испоруке доб</w:t>
      </w:r>
      <w:r w:rsidR="005551C2" w:rsidRPr="00F10346">
        <w:rPr>
          <w:rFonts w:cs="Arial"/>
        </w:rPr>
        <w:t>ара</w:t>
      </w:r>
    </w:p>
    <w:p w:rsidR="00AC7852" w:rsidRPr="00AC7852" w:rsidRDefault="00AC7852" w:rsidP="00AC7852">
      <w:pPr>
        <w:rPr>
          <w:lang w:val="sr-Cyrl-RS" w:eastAsia="ar-SA"/>
        </w:rPr>
      </w:pPr>
    </w:p>
    <w:p w:rsidR="00AC7852" w:rsidRPr="003E4ADF" w:rsidRDefault="004D14FC" w:rsidP="003E4ADF">
      <w:pPr>
        <w:pStyle w:val="ListParagraph"/>
        <w:autoSpaceDE w:val="0"/>
        <w:autoSpaceDN w:val="0"/>
        <w:adjustRightInd w:val="0"/>
        <w:spacing w:before="0" w:after="0" w:line="240" w:lineRule="auto"/>
        <w:ind w:left="0"/>
        <w:contextualSpacing w:val="0"/>
        <w:rPr>
          <w:rFonts w:ascii="Arial" w:hAnsi="Arial" w:cs="Arial"/>
          <w:lang w:val="sr-Cyrl-RS"/>
        </w:rPr>
      </w:pPr>
      <w:r w:rsidRPr="007B457D">
        <w:rPr>
          <w:rFonts w:ascii="Arial" w:hAnsi="Arial" w:cs="Arial"/>
        </w:rPr>
        <w:t>Изабрани п</w:t>
      </w:r>
      <w:r w:rsidR="00D06691" w:rsidRPr="007B457D">
        <w:rPr>
          <w:rFonts w:ascii="Arial" w:hAnsi="Arial" w:cs="Arial"/>
        </w:rPr>
        <w:t>онуђ</w:t>
      </w:r>
      <w:r w:rsidR="009B3371" w:rsidRPr="007B457D">
        <w:rPr>
          <w:rFonts w:ascii="Arial" w:hAnsi="Arial" w:cs="Arial"/>
        </w:rPr>
        <w:t>ач је обавезан да испоруку добара</w:t>
      </w:r>
      <w:r w:rsidR="00D06691" w:rsidRPr="007B457D">
        <w:rPr>
          <w:rFonts w:ascii="Arial" w:hAnsi="Arial" w:cs="Arial"/>
        </w:rPr>
        <w:t xml:space="preserve"> изврши</w:t>
      </w:r>
      <w:r w:rsidR="007B457D" w:rsidRPr="007B457D">
        <w:rPr>
          <w:rFonts w:ascii="Arial" w:hAnsi="Arial" w:cs="Arial"/>
          <w:lang w:val="sr-Cyrl-RS"/>
        </w:rPr>
        <w:t xml:space="preserve"> сукцесивно,</w:t>
      </w:r>
      <w:r w:rsidR="00D06691" w:rsidRPr="007B457D">
        <w:rPr>
          <w:rFonts w:ascii="Arial" w:hAnsi="Arial" w:cs="Arial"/>
        </w:rPr>
        <w:t xml:space="preserve"> у року који не може бити</w:t>
      </w:r>
      <w:r w:rsidR="0046576B" w:rsidRPr="007B457D">
        <w:rPr>
          <w:rFonts w:ascii="Arial" w:hAnsi="Arial" w:cs="Arial"/>
        </w:rPr>
        <w:t xml:space="preserve"> дужи од </w:t>
      </w:r>
      <w:r w:rsidR="0046576B" w:rsidRPr="007B457D">
        <w:rPr>
          <w:rFonts w:ascii="Arial" w:hAnsi="Arial" w:cs="Arial"/>
          <w:lang w:val="sr-Cyrl-RS"/>
        </w:rPr>
        <w:t>90</w:t>
      </w:r>
      <w:r w:rsidR="0046576B" w:rsidRPr="007B457D">
        <w:rPr>
          <w:rFonts w:ascii="Arial" w:hAnsi="Arial" w:cs="Arial"/>
        </w:rPr>
        <w:t xml:space="preserve"> дана</w:t>
      </w:r>
      <w:r w:rsidR="00D06691" w:rsidRPr="007B457D">
        <w:rPr>
          <w:rFonts w:ascii="Arial" w:hAnsi="Arial" w:cs="Arial"/>
        </w:rPr>
        <w:t xml:space="preserve"> од дана ступања Уговора на снагу</w:t>
      </w:r>
      <w:r w:rsidR="009B3371" w:rsidRPr="007B457D">
        <w:rPr>
          <w:rFonts w:ascii="Arial" w:hAnsi="Arial" w:cs="Arial"/>
        </w:rPr>
        <w:t>.</w:t>
      </w:r>
    </w:p>
    <w:p w:rsidR="00DB369C" w:rsidRPr="00F10346" w:rsidRDefault="00874F5B" w:rsidP="00874F5B">
      <w:pPr>
        <w:pStyle w:val="Heading10"/>
        <w:rPr>
          <w:lang w:val="en-US"/>
        </w:rPr>
      </w:pPr>
      <w:bookmarkStart w:id="21" w:name="_Toc441651542"/>
      <w:bookmarkStart w:id="22" w:name="_Toc442559880"/>
      <w:r w:rsidRPr="00F10346">
        <w:rPr>
          <w:lang w:val="en-US"/>
        </w:rPr>
        <w:t xml:space="preserve">3.4.  </w:t>
      </w:r>
      <w:r w:rsidR="00DB369C" w:rsidRPr="00F10346">
        <w:t>Место и</w:t>
      </w:r>
      <w:r w:rsidR="004559F1" w:rsidRPr="00F10346">
        <w:t>споруке добара</w:t>
      </w:r>
      <w:bookmarkEnd w:id="21"/>
      <w:bookmarkEnd w:id="22"/>
    </w:p>
    <w:p w:rsidR="004559F1" w:rsidRPr="007B457D" w:rsidRDefault="004D14FC" w:rsidP="004559F1">
      <w:pPr>
        <w:spacing w:before="0"/>
        <w:rPr>
          <w:rFonts w:cs="Arial"/>
          <w:lang w:val="sr-Cyrl-RS" w:eastAsia="zh-CN"/>
        </w:rPr>
      </w:pPr>
      <w:r w:rsidRPr="007B457D">
        <w:rPr>
          <w:rFonts w:cs="Arial"/>
          <w:lang w:val="sr-Cyrl-CS" w:eastAsia="zh-CN"/>
        </w:rPr>
        <w:t>М</w:t>
      </w:r>
      <w:r w:rsidR="00302F1B" w:rsidRPr="007B457D">
        <w:rPr>
          <w:rFonts w:cs="Arial"/>
          <w:lang w:eastAsia="zh-CN"/>
        </w:rPr>
        <w:t>есто испоруке</w:t>
      </w:r>
      <w:r w:rsidR="00302F1B" w:rsidRPr="007B457D">
        <w:rPr>
          <w:rFonts w:cs="Arial"/>
          <w:lang w:val="sr-Cyrl-RS" w:eastAsia="zh-CN"/>
        </w:rPr>
        <w:t xml:space="preserve">: </w:t>
      </w:r>
    </w:p>
    <w:p w:rsidR="00302F1B" w:rsidRPr="007B457D" w:rsidRDefault="001A131A" w:rsidP="004559F1">
      <w:pPr>
        <w:spacing w:before="0"/>
        <w:rPr>
          <w:rFonts w:cs="Arial"/>
          <w:lang w:val="sr-Cyrl-RS" w:eastAsia="zh-CN"/>
        </w:rPr>
      </w:pPr>
      <w:r>
        <w:rPr>
          <w:rFonts w:cs="Arial"/>
          <w:lang w:val="sr-Cyrl-RS" w:eastAsia="zh-CN"/>
        </w:rPr>
        <w:t xml:space="preserve">Делови за ремонт дозатора </w:t>
      </w:r>
      <w:r w:rsidR="00302F1B" w:rsidRPr="007B457D">
        <w:rPr>
          <w:rFonts w:cs="Arial"/>
          <w:lang w:val="sr-Cyrl-RS" w:eastAsia="zh-CN"/>
        </w:rPr>
        <w:t xml:space="preserve"> – </w:t>
      </w:r>
      <w:r w:rsidR="00DD2BF7">
        <w:rPr>
          <w:rFonts w:cs="Arial"/>
          <w:lang w:val="sr-Cyrl-RS" w:eastAsia="zh-CN"/>
        </w:rPr>
        <w:t>Позиције 1и2 -</w:t>
      </w:r>
      <w:r w:rsidR="00302F1B" w:rsidRPr="007B457D">
        <w:rPr>
          <w:rFonts w:cs="Arial"/>
          <w:lang w:val="sr-Cyrl-RS" w:eastAsia="zh-CN"/>
        </w:rPr>
        <w:t>Магацин ТЕНТ А, Богољуба Урошевића Црног 44, 11500 Обреновац</w:t>
      </w:r>
    </w:p>
    <w:p w:rsidR="00AC7852" w:rsidRPr="007B457D" w:rsidRDefault="001A131A" w:rsidP="004559F1">
      <w:pPr>
        <w:spacing w:before="0"/>
        <w:rPr>
          <w:rFonts w:cs="Arial"/>
          <w:lang w:val="sr-Cyrl-RS" w:eastAsia="zh-CN"/>
        </w:rPr>
      </w:pPr>
      <w:r>
        <w:rPr>
          <w:rFonts w:cs="Arial"/>
          <w:lang w:val="sr-Cyrl-RS" w:eastAsia="zh-CN"/>
        </w:rPr>
        <w:t>Резервни делови за претоварне мостове</w:t>
      </w:r>
      <w:r w:rsidR="007B457D" w:rsidRPr="007B457D">
        <w:rPr>
          <w:rFonts w:cs="Arial"/>
          <w:lang w:val="sr-Cyrl-RS" w:eastAsia="zh-CN"/>
        </w:rPr>
        <w:t xml:space="preserve"> – </w:t>
      </w:r>
      <w:r w:rsidR="00814951">
        <w:rPr>
          <w:rFonts w:cs="Arial"/>
          <w:lang w:val="sr-Cyrl-RS" w:eastAsia="zh-CN"/>
        </w:rPr>
        <w:t>Позиције 3-6-</w:t>
      </w:r>
      <w:r w:rsidR="007B457D" w:rsidRPr="007B457D">
        <w:rPr>
          <w:rFonts w:cs="Arial"/>
          <w:lang w:val="sr-Cyrl-RS" w:eastAsia="zh-CN"/>
        </w:rPr>
        <w:t xml:space="preserve">Магацин ТЕ Колубара, 3. </w:t>
      </w:r>
      <w:r w:rsidR="00AC7852" w:rsidRPr="007B457D">
        <w:rPr>
          <w:rFonts w:cs="Arial"/>
          <w:lang w:val="sr-Cyrl-RS" w:eastAsia="zh-CN"/>
        </w:rPr>
        <w:t>Октобра</w:t>
      </w:r>
      <w:r w:rsidR="007B457D" w:rsidRPr="007B457D">
        <w:rPr>
          <w:rFonts w:cs="Arial"/>
          <w:lang w:val="sr-Cyrl-RS" w:eastAsia="zh-CN"/>
        </w:rPr>
        <w:t xml:space="preserve"> 146 11563</w:t>
      </w:r>
      <w:r w:rsidR="00AC7852" w:rsidRPr="007B457D">
        <w:rPr>
          <w:rFonts w:cs="Arial"/>
          <w:lang w:val="sr-Cyrl-RS" w:eastAsia="zh-CN"/>
        </w:rPr>
        <w:t xml:space="preserve"> Велики Црљени</w:t>
      </w:r>
    </w:p>
    <w:p w:rsidR="00AC7852" w:rsidRPr="007B457D" w:rsidRDefault="001A131A" w:rsidP="004559F1">
      <w:pPr>
        <w:spacing w:before="0"/>
        <w:rPr>
          <w:rFonts w:cs="Arial"/>
          <w:lang w:val="sr-Cyrl-RS" w:eastAsia="zh-CN"/>
        </w:rPr>
      </w:pPr>
      <w:r>
        <w:rPr>
          <w:rFonts w:cs="Arial"/>
          <w:lang w:val="sr-Cyrl-RS" w:eastAsia="zh-CN"/>
        </w:rPr>
        <w:t>Опруге и точкови за ХТ5</w:t>
      </w:r>
      <w:r w:rsidR="001A1413">
        <w:rPr>
          <w:rFonts w:cs="Arial"/>
          <w:lang w:val="sr-Cyrl-RS" w:eastAsia="zh-CN"/>
        </w:rPr>
        <w:t>, Бубњеви</w:t>
      </w:r>
      <w:r w:rsidR="00AC7852" w:rsidRPr="007B457D">
        <w:rPr>
          <w:rFonts w:cs="Arial"/>
          <w:lang w:val="sr-Cyrl-RS" w:eastAsia="zh-CN"/>
        </w:rPr>
        <w:t xml:space="preserve"> –</w:t>
      </w:r>
      <w:r>
        <w:rPr>
          <w:rFonts w:cs="Arial"/>
          <w:lang w:val="sr-Cyrl-RS" w:eastAsia="zh-CN"/>
        </w:rPr>
        <w:t>Позиције 7-11</w:t>
      </w:r>
      <w:r w:rsidR="00814951">
        <w:rPr>
          <w:rFonts w:cs="Arial"/>
          <w:lang w:val="sr-Cyrl-RS" w:eastAsia="zh-CN"/>
        </w:rPr>
        <w:t>-</w:t>
      </w:r>
      <w:r w:rsidR="00AC7852" w:rsidRPr="007B457D">
        <w:rPr>
          <w:rFonts w:cs="Arial"/>
          <w:lang w:val="sr-Cyrl-RS" w:eastAsia="zh-CN"/>
        </w:rPr>
        <w:t xml:space="preserve"> Магацин ТЕНТ Б, Ушће</w:t>
      </w:r>
    </w:p>
    <w:p w:rsidR="00BF39C7" w:rsidRPr="008B74E6" w:rsidRDefault="00302F1B" w:rsidP="00BF39C7">
      <w:pPr>
        <w:spacing w:before="0"/>
        <w:rPr>
          <w:rFonts w:cs="Arial"/>
          <w:color w:val="FF0000"/>
          <w:lang w:val="sr-Cyrl-CS" w:eastAsia="zh-CN"/>
        </w:rPr>
      </w:pPr>
      <w:r>
        <w:rPr>
          <w:rFonts w:cs="Arial"/>
          <w:lang w:val="sr-Cyrl-CS" w:eastAsia="zh-CN"/>
        </w:rPr>
        <w:t>Паритет испоруке франко Наручилац.</w:t>
      </w:r>
    </w:p>
    <w:p w:rsidR="00D45DAA" w:rsidRDefault="00D45DAA" w:rsidP="004559F1">
      <w:pPr>
        <w:spacing w:before="0"/>
        <w:rPr>
          <w:rFonts w:cs="Arial"/>
          <w:color w:val="00B0F0"/>
          <w:lang w:val="sr-Cyrl-RS" w:eastAsia="zh-CN"/>
        </w:rPr>
      </w:pPr>
    </w:p>
    <w:p w:rsidR="007B457D" w:rsidRPr="007B457D" w:rsidRDefault="007B457D" w:rsidP="004559F1">
      <w:pPr>
        <w:spacing w:before="0"/>
        <w:rPr>
          <w:rFonts w:cs="Arial"/>
          <w:color w:val="00B0F0"/>
          <w:lang w:val="sr-Cyrl-RS" w:eastAsia="zh-CN"/>
        </w:rPr>
      </w:pPr>
    </w:p>
    <w:p w:rsidR="008112A2" w:rsidRPr="00F10346" w:rsidRDefault="008112A2" w:rsidP="00181E4C">
      <w:pPr>
        <w:pStyle w:val="Heading10"/>
        <w:numPr>
          <w:ilvl w:val="1"/>
          <w:numId w:val="31"/>
        </w:numPr>
      </w:pPr>
      <w:r w:rsidRPr="00F10346">
        <w:lastRenderedPageBreak/>
        <w:t>Квалитативни и квантитативни пријем</w:t>
      </w:r>
    </w:p>
    <w:p w:rsidR="009B3B54" w:rsidRPr="00F10346" w:rsidRDefault="009B3B54" w:rsidP="009B3B54">
      <w:pPr>
        <w:spacing w:before="0"/>
        <w:rPr>
          <w:rFonts w:cs="Arial"/>
          <w:b/>
        </w:rPr>
      </w:pPr>
      <w:r w:rsidRPr="00F10346">
        <w:rPr>
          <w:rFonts w:cs="Arial"/>
          <w:b/>
        </w:rPr>
        <w:t>Квантитативни пријем</w:t>
      </w:r>
    </w:p>
    <w:p w:rsidR="009B3B54" w:rsidRPr="00F10346" w:rsidRDefault="009B3B54" w:rsidP="009B3B54">
      <w:pPr>
        <w:pStyle w:val="KDParagraf"/>
        <w:spacing w:before="0"/>
        <w:rPr>
          <w:rFonts w:cs="Arial"/>
          <w:lang w:val="ru-RU"/>
        </w:rPr>
      </w:pPr>
      <w:r>
        <w:rPr>
          <w:rFonts w:cs="Arial"/>
          <w:lang w:val="ru-RU"/>
        </w:rPr>
        <w:t>Изабрани понуђач</w:t>
      </w:r>
      <w:r w:rsidRPr="00F10346">
        <w:rPr>
          <w:rFonts w:cs="Arial"/>
          <w:lang w:val="ru-RU"/>
        </w:rPr>
        <w:t xml:space="preserve"> се обавезује да писаним путем обавести Купца о тачном датуму испоруке најмање</w:t>
      </w:r>
      <w:r>
        <w:rPr>
          <w:rFonts w:cs="Arial"/>
          <w:lang w:val="ru-RU"/>
        </w:rPr>
        <w:t xml:space="preserve"> 3</w:t>
      </w:r>
      <w:r w:rsidRPr="00F10346">
        <w:rPr>
          <w:rFonts w:cs="Arial"/>
          <w:lang w:val="ru-RU"/>
        </w:rPr>
        <w:t xml:space="preserve"> радна дана пре планираног датума испоруке.</w:t>
      </w:r>
    </w:p>
    <w:p w:rsidR="009B3B54" w:rsidRPr="00F10346" w:rsidRDefault="009B3B54" w:rsidP="009B3B54">
      <w:pPr>
        <w:pStyle w:val="KDParagraf"/>
        <w:spacing w:before="0"/>
        <w:rPr>
          <w:rFonts w:cs="Arial"/>
        </w:rPr>
      </w:pPr>
      <w:r w:rsidRPr="00F10346">
        <w:rPr>
          <w:rFonts w:cs="Arial"/>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9B3B54" w:rsidRPr="009B3B54" w:rsidRDefault="009B3B54" w:rsidP="009B3B54">
      <w:pPr>
        <w:pStyle w:val="KDParagraf"/>
        <w:spacing w:before="0"/>
        <w:rPr>
          <w:rFonts w:cs="Arial"/>
        </w:rPr>
      </w:pPr>
      <w:r>
        <w:rPr>
          <w:rFonts w:cs="Arial"/>
          <w:lang w:val="sr-Cyrl-RS"/>
        </w:rPr>
        <w:t>Наручилац</w:t>
      </w:r>
      <w:r w:rsidRPr="00F10346">
        <w:rPr>
          <w:rFonts w:cs="Arial"/>
        </w:rPr>
        <w:t xml:space="preserve"> је дужан</w:t>
      </w:r>
      <w:r>
        <w:rPr>
          <w:rFonts w:cs="Arial"/>
        </w:rPr>
        <w:t xml:space="preserve"> да, у складу са обавештењем </w:t>
      </w:r>
      <w:r>
        <w:rPr>
          <w:rFonts w:cs="Arial"/>
          <w:lang w:val="sr-Cyrl-RS"/>
        </w:rPr>
        <w:t>изабраном понуђачу</w:t>
      </w:r>
      <w:r w:rsidRPr="00F10346">
        <w:rPr>
          <w:rFonts w:cs="Arial"/>
        </w:rPr>
        <w:t xml:space="preserve">, организује благовремено </w:t>
      </w:r>
      <w:r w:rsidRPr="009B3B54">
        <w:rPr>
          <w:rFonts w:cs="Arial"/>
        </w:rPr>
        <w:t>преузимање добра у времену од 08,00 до 14,00 часова.</w:t>
      </w:r>
    </w:p>
    <w:p w:rsidR="009B3B54" w:rsidRPr="00F10346" w:rsidRDefault="009B3B54" w:rsidP="009B3B54">
      <w:pPr>
        <w:pStyle w:val="KDParagraf"/>
        <w:spacing w:before="0"/>
        <w:rPr>
          <w:rFonts w:cs="Arial"/>
        </w:rPr>
      </w:pPr>
      <w:r w:rsidRPr="00F10346">
        <w:rPr>
          <w:rFonts w:cs="Arial"/>
        </w:rPr>
        <w:t>Пријем предмета уговора констатоваће се потписивањем Записника о квантитативном пријему – без примедби и/или Отпремницеипровером</w:t>
      </w:r>
      <w:r w:rsidRPr="00F10346">
        <w:rPr>
          <w:rFonts w:cs="Arial"/>
          <w:lang w:val="sr-Latn-CS"/>
        </w:rPr>
        <w:t>:</w:t>
      </w:r>
    </w:p>
    <w:p w:rsidR="009B3B54" w:rsidRPr="00F10346" w:rsidRDefault="009B3B54" w:rsidP="009B3B54">
      <w:pPr>
        <w:pStyle w:val="KDNabrajanje"/>
        <w:spacing w:before="0"/>
        <w:rPr>
          <w:rFonts w:cs="Arial"/>
        </w:rPr>
      </w:pPr>
      <w:r w:rsidRPr="00F10346">
        <w:rPr>
          <w:rFonts w:cs="Arial"/>
        </w:rPr>
        <w:t>да ли је испоручена уговорена  количина</w:t>
      </w:r>
    </w:p>
    <w:p w:rsidR="009B3B54" w:rsidRPr="00F10346" w:rsidRDefault="009B3B54" w:rsidP="009B3B54">
      <w:pPr>
        <w:pStyle w:val="KDNabrajanje"/>
        <w:spacing w:before="0"/>
        <w:rPr>
          <w:rFonts w:cs="Arial"/>
        </w:rPr>
      </w:pPr>
      <w:r w:rsidRPr="00F10346">
        <w:rPr>
          <w:rFonts w:cs="Arial"/>
        </w:rPr>
        <w:t>да ли су добра испоручена у оригиналном паковању</w:t>
      </w:r>
    </w:p>
    <w:p w:rsidR="009B3B54" w:rsidRPr="00122971" w:rsidRDefault="009B3B54" w:rsidP="009B3B54">
      <w:pPr>
        <w:pStyle w:val="KDNabrajanje"/>
        <w:spacing w:before="0"/>
        <w:rPr>
          <w:rFonts w:cs="Arial"/>
        </w:rPr>
      </w:pPr>
      <w:r w:rsidRPr="00F10346">
        <w:rPr>
          <w:rFonts w:cs="Arial"/>
        </w:rPr>
        <w:t>да ли су добра без видљивог оштећења</w:t>
      </w:r>
    </w:p>
    <w:p w:rsidR="009A72F6" w:rsidRPr="00122971" w:rsidRDefault="00122971" w:rsidP="00122971">
      <w:pPr>
        <w:pStyle w:val="KDNabrajanje"/>
        <w:spacing w:before="0"/>
        <w:rPr>
          <w:rFonts w:cs="Arial"/>
        </w:rPr>
      </w:pPr>
      <w:r>
        <w:rPr>
          <w:rFonts w:cs="Arial"/>
          <w:lang w:val="sr-Cyrl-RS"/>
        </w:rPr>
        <w:t>да ли је достављена мерна карта и атест материјала</w:t>
      </w:r>
    </w:p>
    <w:p w:rsidR="009B3B54" w:rsidRPr="00F10346" w:rsidRDefault="009B3B54" w:rsidP="009B3B54">
      <w:pPr>
        <w:pStyle w:val="KDParagraf"/>
        <w:spacing w:before="0"/>
        <w:rPr>
          <w:rFonts w:cs="Arial"/>
          <w:lang w:val="sr-Cyrl-BA"/>
        </w:rPr>
      </w:pPr>
      <w:r w:rsidRPr="00F10346">
        <w:rPr>
          <w:rFonts w:cs="Arial"/>
          <w:lang w:val="ru-RU"/>
        </w:rPr>
        <w:t>У случају да дође до о</w:t>
      </w:r>
      <w:r>
        <w:rPr>
          <w:rFonts w:cs="Arial"/>
          <w:lang w:val="ru-RU"/>
        </w:rPr>
        <w:t>дступања од уговореног, изабрани понућач</w:t>
      </w:r>
      <w:r w:rsidRPr="00F10346">
        <w:rPr>
          <w:rFonts w:cs="Arial"/>
          <w:lang w:val="ru-RU"/>
        </w:rPr>
        <w:t xml:space="preserve"> је дужан да до краја уговореног рока испоруке отклони све недостатке</w:t>
      </w:r>
      <w:r w:rsidRPr="00F10346">
        <w:rPr>
          <w:rFonts w:cs="Arial"/>
        </w:rPr>
        <w:t xml:space="preserve"> а</w:t>
      </w:r>
      <w:r w:rsidRPr="00F10346">
        <w:rPr>
          <w:rFonts w:cs="Arial"/>
          <w:lang w:val="ru-RU"/>
        </w:rPr>
        <w:t xml:space="preserve"> док се </w:t>
      </w:r>
      <w:r w:rsidRPr="00F10346">
        <w:rPr>
          <w:rFonts w:cs="Arial"/>
        </w:rPr>
        <w:t xml:space="preserve">ти недостаци не </w:t>
      </w:r>
      <w:r w:rsidRPr="00F10346">
        <w:rPr>
          <w:rFonts w:cs="Arial"/>
          <w:lang w:val="ru-RU"/>
        </w:rPr>
        <w:t>отклон</w:t>
      </w:r>
      <w:r w:rsidRPr="00F10346">
        <w:rPr>
          <w:rFonts w:cs="Arial"/>
        </w:rPr>
        <w:t>е</w:t>
      </w:r>
      <w:r w:rsidRPr="00F10346">
        <w:rPr>
          <w:rFonts w:cs="Arial"/>
          <w:lang w:val="ru-RU"/>
        </w:rPr>
        <w:t xml:space="preserve">, </w:t>
      </w:r>
      <w:r w:rsidRPr="00F10346">
        <w:rPr>
          <w:rFonts w:cs="Arial"/>
        </w:rPr>
        <w:t xml:space="preserve">сматраће се да </w:t>
      </w:r>
      <w:r w:rsidRPr="00F10346">
        <w:rPr>
          <w:rFonts w:cs="Arial"/>
          <w:lang w:val="ru-RU"/>
        </w:rPr>
        <w:t>испорук</w:t>
      </w:r>
      <w:r w:rsidRPr="00F10346">
        <w:rPr>
          <w:rFonts w:cs="Arial"/>
        </w:rPr>
        <w:t>а</w:t>
      </w:r>
      <w:r w:rsidRPr="00F10346">
        <w:rPr>
          <w:rFonts w:cs="Arial"/>
          <w:lang w:val="ru-RU"/>
        </w:rPr>
        <w:t xml:space="preserve"> није </w:t>
      </w:r>
      <w:r w:rsidRPr="00F10346">
        <w:rPr>
          <w:rFonts w:cs="Arial"/>
        </w:rPr>
        <w:t>извршена у року</w:t>
      </w:r>
      <w:r w:rsidRPr="00F10346">
        <w:rPr>
          <w:rFonts w:cs="Arial"/>
          <w:lang w:val="ru-RU"/>
        </w:rPr>
        <w:t xml:space="preserve">. </w:t>
      </w:r>
    </w:p>
    <w:p w:rsidR="009B3B54" w:rsidRPr="00F10346" w:rsidRDefault="009B3B54" w:rsidP="009B3B54">
      <w:pPr>
        <w:spacing w:before="0"/>
        <w:rPr>
          <w:rFonts w:cs="Arial"/>
          <w:b/>
        </w:rPr>
      </w:pPr>
    </w:p>
    <w:p w:rsidR="009B3B54" w:rsidRPr="00F10346" w:rsidRDefault="009B3B54" w:rsidP="009B3B54">
      <w:pPr>
        <w:spacing w:before="0"/>
        <w:jc w:val="center"/>
        <w:rPr>
          <w:rFonts w:cs="Arial"/>
          <w:b/>
        </w:rPr>
      </w:pPr>
      <w:r w:rsidRPr="00F10346">
        <w:rPr>
          <w:rFonts w:cs="Arial"/>
          <w:b/>
        </w:rPr>
        <w:t>Члан 7.</w:t>
      </w:r>
    </w:p>
    <w:p w:rsidR="009B3B54" w:rsidRPr="00F10346" w:rsidRDefault="009B3B54" w:rsidP="009B3B54">
      <w:pPr>
        <w:spacing w:before="0"/>
        <w:rPr>
          <w:rFonts w:cs="Arial"/>
          <w:b/>
        </w:rPr>
      </w:pPr>
      <w:r w:rsidRPr="00F10346">
        <w:rPr>
          <w:rFonts w:cs="Arial"/>
          <w:b/>
        </w:rPr>
        <w:t>Квалитативни пријем</w:t>
      </w:r>
    </w:p>
    <w:p w:rsidR="009B3B54" w:rsidRPr="00F10346" w:rsidRDefault="009B3B54" w:rsidP="009B3B54">
      <w:pPr>
        <w:tabs>
          <w:tab w:val="left" w:pos="9090"/>
        </w:tabs>
        <w:rPr>
          <w:rFonts w:cs="Arial"/>
          <w:lang w:val="sr-Cyrl-CS"/>
        </w:rPr>
      </w:pPr>
      <w:r>
        <w:rPr>
          <w:rFonts w:cs="Arial"/>
          <w:lang w:val="sr-Cyrl-RS"/>
        </w:rPr>
        <w:t>Наручилац</w:t>
      </w:r>
      <w:r>
        <w:rPr>
          <w:rFonts w:cs="Arial"/>
        </w:rPr>
        <w:t xml:space="preserve"> </w:t>
      </w:r>
      <w:r w:rsidRPr="00F10346">
        <w:rPr>
          <w:rFonts w:cs="Arial"/>
          <w:lang w:val="sr-Cyrl-CS"/>
        </w:rPr>
        <w:t>је обавез</w:t>
      </w:r>
      <w:r w:rsidRPr="00F10346">
        <w:rPr>
          <w:rFonts w:cs="Arial"/>
        </w:rPr>
        <w:t>ан</w:t>
      </w:r>
      <w:r w:rsidRPr="00F10346">
        <w:rPr>
          <w:rFonts w:cs="Arial"/>
          <w:lang w:val="sr-Cyrl-CS"/>
        </w:rPr>
        <w:t xml:space="preserve"> да по квантитативном пријему испоруке</w:t>
      </w:r>
      <w:r>
        <w:rPr>
          <w:rFonts w:cs="Arial"/>
          <w:lang w:val="sr-Cyrl-CS"/>
        </w:rPr>
        <w:t xml:space="preserve"> </w:t>
      </w:r>
      <w:r w:rsidRPr="00F10346">
        <w:rPr>
          <w:rFonts w:cs="Arial"/>
          <w:bCs/>
          <w:lang w:val="sr-Cyrl-CS"/>
        </w:rPr>
        <w:t>добара</w:t>
      </w:r>
      <w:r w:rsidRPr="00F10346">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9B3B54" w:rsidRPr="00F10346" w:rsidRDefault="009B3B54" w:rsidP="009B3B54">
      <w:pPr>
        <w:tabs>
          <w:tab w:val="left" w:pos="9090"/>
        </w:tabs>
        <w:rPr>
          <w:rFonts w:cs="Arial"/>
        </w:rPr>
      </w:pPr>
      <w:r>
        <w:rPr>
          <w:rFonts w:cs="Arial"/>
          <w:lang w:val="sr-Cyrl-RS"/>
        </w:rPr>
        <w:t>Наручилац</w:t>
      </w:r>
      <w:r>
        <w:rPr>
          <w:rFonts w:cs="Arial"/>
        </w:rPr>
        <w:t xml:space="preserve"> </w:t>
      </w:r>
      <w:r w:rsidRPr="00F10346">
        <w:rPr>
          <w:rFonts w:cs="Arial"/>
        </w:rPr>
        <w:t>може одложити утврђивање квалитета и</w:t>
      </w:r>
      <w:r>
        <w:rPr>
          <w:rFonts w:cs="Arial"/>
        </w:rPr>
        <w:t xml:space="preserve">спорученог добра док му </w:t>
      </w:r>
      <w:r>
        <w:rPr>
          <w:rFonts w:cs="Arial"/>
          <w:lang w:val="sr-Cyrl-RS"/>
        </w:rPr>
        <w:t>изабрани понуђач</w:t>
      </w:r>
      <w:r w:rsidRPr="00F10346">
        <w:rPr>
          <w:rFonts w:cs="Arial"/>
        </w:rPr>
        <w:t xml:space="preserve"> не достави исправе које су за ту сврху неопходне, али је д</w:t>
      </w:r>
      <w:r>
        <w:rPr>
          <w:rFonts w:cs="Arial"/>
        </w:rPr>
        <w:t xml:space="preserve">ужно да опомене </w:t>
      </w:r>
      <w:r>
        <w:rPr>
          <w:rFonts w:cs="Arial"/>
          <w:lang w:val="sr-Cyrl-RS"/>
        </w:rPr>
        <w:t>изабраног понуђача</w:t>
      </w:r>
      <w:r w:rsidRPr="00F10346">
        <w:rPr>
          <w:rFonts w:cs="Arial"/>
        </w:rPr>
        <w:t xml:space="preserve"> да му их без одлагања достави. </w:t>
      </w:r>
    </w:p>
    <w:p w:rsidR="009B3B54" w:rsidRPr="00F10346" w:rsidRDefault="009B3B54" w:rsidP="009B3B54">
      <w:pPr>
        <w:tabs>
          <w:tab w:val="left" w:pos="9090"/>
        </w:tabs>
        <w:rPr>
          <w:rFonts w:cs="Arial"/>
        </w:rPr>
      </w:pPr>
      <w:r w:rsidRPr="00F10346">
        <w:rPr>
          <w:rFonts w:cs="Arial"/>
        </w:rPr>
        <w:t>Уколико се утврди да квалитет испорученог доб</w:t>
      </w:r>
      <w:r>
        <w:rPr>
          <w:rFonts w:cs="Arial"/>
        </w:rPr>
        <w:t xml:space="preserve">ра не одговара уговореном, </w:t>
      </w:r>
      <w:r>
        <w:rPr>
          <w:rFonts w:cs="Arial"/>
          <w:lang w:val="sr-Cyrl-RS"/>
        </w:rPr>
        <w:t>Наручилац</w:t>
      </w:r>
      <w:r>
        <w:rPr>
          <w:rFonts w:cs="Arial"/>
        </w:rPr>
        <w:t xml:space="preserve"> је обавезан да </w:t>
      </w:r>
      <w:r>
        <w:rPr>
          <w:rFonts w:cs="Arial"/>
          <w:lang w:val="sr-Cyrl-RS"/>
        </w:rPr>
        <w:t>изабраном понуђачу</w:t>
      </w:r>
      <w:r w:rsidRPr="00F10346">
        <w:rPr>
          <w:rFonts w:cs="Arial"/>
        </w:rPr>
        <w:t xml:space="preserve">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9B3B54" w:rsidRPr="00F10346" w:rsidRDefault="009B3B54" w:rsidP="009B3B54">
      <w:pPr>
        <w:tabs>
          <w:tab w:val="left" w:pos="9090"/>
        </w:tabs>
        <w:rPr>
          <w:rFonts w:cs="Arial"/>
        </w:rPr>
      </w:pPr>
      <w:r w:rsidRPr="00F10346">
        <w:rPr>
          <w:rFonts w:cs="Arial"/>
        </w:rPr>
        <w:t>Када се, после  извршеног квалитативног  пријема, покаже да испоручено добро има</w:t>
      </w:r>
      <w:r>
        <w:rPr>
          <w:rFonts w:cs="Arial"/>
        </w:rPr>
        <w:t xml:space="preserve"> неки скривени недостатак, </w:t>
      </w:r>
      <w:r>
        <w:rPr>
          <w:rFonts w:cs="Arial"/>
          <w:lang w:val="sr-Cyrl-RS"/>
        </w:rPr>
        <w:t>Наручилац</w:t>
      </w:r>
      <w:r>
        <w:rPr>
          <w:rFonts w:cs="Arial"/>
        </w:rPr>
        <w:t xml:space="preserve"> је обавезан да </w:t>
      </w:r>
      <w:r>
        <w:rPr>
          <w:rFonts w:cs="Arial"/>
          <w:lang w:val="sr-Cyrl-RS"/>
        </w:rPr>
        <w:t>изабраном понуђачу</w:t>
      </w:r>
      <w:r w:rsidRPr="00F10346">
        <w:rPr>
          <w:rFonts w:cs="Arial"/>
        </w:rPr>
        <w:t xml:space="preserve"> стави приговор на квалитет без одлагања, чим утврди недостатак. </w:t>
      </w:r>
    </w:p>
    <w:p w:rsidR="009B3B54" w:rsidRPr="00F10346" w:rsidRDefault="009B3B54" w:rsidP="009B3B54">
      <w:pPr>
        <w:tabs>
          <w:tab w:val="left" w:pos="9090"/>
        </w:tabs>
        <w:rPr>
          <w:rFonts w:cs="Arial"/>
        </w:rPr>
      </w:pPr>
      <w:r>
        <w:rPr>
          <w:rFonts w:cs="Arial"/>
          <w:lang w:val="sr-Cyrl-RS"/>
        </w:rPr>
        <w:t>Изабрани понуђач</w:t>
      </w:r>
      <w:r w:rsidRPr="00F10346">
        <w:rPr>
          <w:rFonts w:cs="Arial"/>
        </w:rPr>
        <w:t xml:space="preserve"> је обавезан да у року од 7 (седам) дана од дана пријема приговора из става 3. и става 4. ов</w:t>
      </w:r>
      <w:r>
        <w:rPr>
          <w:rFonts w:cs="Arial"/>
        </w:rPr>
        <w:t xml:space="preserve">ог члана, писмено обавести </w:t>
      </w:r>
      <w:r>
        <w:rPr>
          <w:rFonts w:cs="Arial"/>
          <w:lang w:val="sr-Cyrl-RS"/>
        </w:rPr>
        <w:t>Наручиоца</w:t>
      </w:r>
      <w:r w:rsidRPr="00F10346">
        <w:rPr>
          <w:rFonts w:cs="Arial"/>
        </w:rPr>
        <w:t xml:space="preserve"> о исходу рекламације.</w:t>
      </w:r>
    </w:p>
    <w:p w:rsidR="009B3B54" w:rsidRPr="00F10346" w:rsidRDefault="009B3B54" w:rsidP="009B3B54">
      <w:pPr>
        <w:tabs>
          <w:tab w:val="left" w:pos="9090"/>
        </w:tabs>
        <w:rPr>
          <w:rFonts w:cs="Arial"/>
        </w:rPr>
      </w:pPr>
      <w:r>
        <w:rPr>
          <w:rFonts w:cs="Arial"/>
          <w:lang w:val="sr-Cyrl-RS"/>
        </w:rPr>
        <w:t>Наручилац</w:t>
      </w:r>
      <w:r>
        <w:rPr>
          <w:rFonts w:cs="Arial"/>
        </w:rPr>
        <w:t xml:space="preserve">, који је </w:t>
      </w:r>
      <w:r>
        <w:rPr>
          <w:rFonts w:cs="Arial"/>
          <w:lang w:val="sr-Cyrl-RS"/>
        </w:rPr>
        <w:t>изабраном понуђачу</w:t>
      </w:r>
      <w:r w:rsidRPr="00F10346">
        <w:rPr>
          <w:rFonts w:cs="Arial"/>
        </w:rPr>
        <w:t xml:space="preserve"> благовремено и на поуздан начин ставио приговор због утврђених недостатака у квалитету добра, има право да, у року остављено</w:t>
      </w:r>
      <w:r>
        <w:rPr>
          <w:rFonts w:cs="Arial"/>
        </w:rPr>
        <w:t xml:space="preserve">м у приговору, тражи од </w:t>
      </w:r>
      <w:r>
        <w:rPr>
          <w:rFonts w:cs="Arial"/>
          <w:lang w:val="sr-Cyrl-RS"/>
        </w:rPr>
        <w:t>изабраног понуђача</w:t>
      </w:r>
      <w:r w:rsidRPr="00F10346">
        <w:rPr>
          <w:rFonts w:cs="Arial"/>
        </w:rPr>
        <w:t xml:space="preserve">: </w:t>
      </w:r>
    </w:p>
    <w:p w:rsidR="009B3B54" w:rsidRPr="00F10346" w:rsidRDefault="009B3B54" w:rsidP="009B3B54">
      <w:pPr>
        <w:pStyle w:val="KDNabrajanje"/>
        <w:rPr>
          <w:rFonts w:cs="Arial"/>
        </w:rPr>
      </w:pPr>
      <w:r w:rsidRPr="00F10346">
        <w:rPr>
          <w:rFonts w:cs="Arial"/>
        </w:rPr>
        <w:t xml:space="preserve">да отклони недостатке о свом трошку, ако су мане на добрима отклоњиве, или </w:t>
      </w:r>
    </w:p>
    <w:p w:rsidR="009B3B54" w:rsidRPr="00F10346" w:rsidRDefault="009B3B54" w:rsidP="009B3B54">
      <w:pPr>
        <w:pStyle w:val="KDNabrajanje"/>
        <w:rPr>
          <w:rFonts w:cs="Arial"/>
        </w:rPr>
      </w:pPr>
      <w:r w:rsidRPr="00F10346">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9B3B54" w:rsidRPr="00F10346" w:rsidRDefault="009B3B54" w:rsidP="009B3B54">
      <w:pPr>
        <w:pStyle w:val="KDNabrajanje"/>
        <w:rPr>
          <w:rFonts w:cs="Arial"/>
        </w:rPr>
      </w:pPr>
      <w:r w:rsidRPr="00F10346">
        <w:rPr>
          <w:rFonts w:cs="Arial"/>
        </w:rPr>
        <w:t>да одбије пријем добра са недостацима.</w:t>
      </w:r>
    </w:p>
    <w:p w:rsidR="009B3B54" w:rsidRPr="00F10346" w:rsidRDefault="009B3B54" w:rsidP="009B3B54">
      <w:pPr>
        <w:tabs>
          <w:tab w:val="left" w:pos="9090"/>
        </w:tabs>
        <w:rPr>
          <w:rFonts w:cs="Arial"/>
        </w:rPr>
      </w:pPr>
      <w:r w:rsidRPr="00F10346">
        <w:rPr>
          <w:rFonts w:cs="Arial"/>
        </w:rPr>
        <w:t>У сваком од ових случајева, Купац има право и на накнаду штете. Поред тог</w:t>
      </w:r>
      <w:r>
        <w:rPr>
          <w:rFonts w:cs="Arial"/>
        </w:rPr>
        <w:t xml:space="preserve">а, и независно од тога, </w:t>
      </w:r>
      <w:r>
        <w:rPr>
          <w:rFonts w:cs="Arial"/>
          <w:lang w:val="sr-Cyrl-RS"/>
        </w:rPr>
        <w:t>изабрани понуђач</w:t>
      </w:r>
      <w:r>
        <w:rPr>
          <w:rFonts w:cs="Arial"/>
        </w:rPr>
        <w:t xml:space="preserve"> одговара </w:t>
      </w:r>
      <w:r>
        <w:rPr>
          <w:rFonts w:cs="Arial"/>
          <w:lang w:val="sr-Cyrl-RS"/>
        </w:rPr>
        <w:t>наручиоцу</w:t>
      </w:r>
      <w:r w:rsidRPr="00F10346">
        <w:rPr>
          <w:rFonts w:cs="Arial"/>
        </w:rPr>
        <w:t xml:space="preserve"> и за штету коју је овај, због </w:t>
      </w:r>
      <w:r w:rsidRPr="00F10346">
        <w:rPr>
          <w:rFonts w:cs="Arial"/>
        </w:rPr>
        <w:lastRenderedPageBreak/>
        <w:t>недостатака на испорученом добру, претрпео на другим својим добрима и то према општим правилима о одговорности за штету.</w:t>
      </w:r>
    </w:p>
    <w:p w:rsidR="003E4ADF" w:rsidRPr="004A13F5" w:rsidRDefault="009B3B54" w:rsidP="004A13F5">
      <w:pPr>
        <w:tabs>
          <w:tab w:val="left" w:pos="9090"/>
        </w:tabs>
        <w:rPr>
          <w:rFonts w:cs="Arial"/>
          <w:lang w:val="sr-Cyrl-RS"/>
        </w:rPr>
      </w:pPr>
      <w:r>
        <w:rPr>
          <w:rFonts w:cs="Arial"/>
          <w:lang w:val="sr-Cyrl-RS"/>
        </w:rPr>
        <w:t>Изабрани понуђач</w:t>
      </w:r>
      <w:r w:rsidRPr="00F10346">
        <w:rPr>
          <w:rFonts w:cs="Arial"/>
        </w:rPr>
        <w:t xml:space="preserve"> је одговоран за све недостатке и оштећења на добрима, која су настала и после </w:t>
      </w:r>
      <w:r>
        <w:rPr>
          <w:rFonts w:cs="Arial"/>
        </w:rPr>
        <w:t xml:space="preserve">преузимања истих од стране </w:t>
      </w:r>
      <w:r>
        <w:rPr>
          <w:rFonts w:cs="Arial"/>
          <w:lang w:val="sr-Cyrl-RS"/>
        </w:rPr>
        <w:t>Наручиоца</w:t>
      </w:r>
      <w:r w:rsidRPr="00F10346">
        <w:rPr>
          <w:rFonts w:cs="Arial"/>
        </w:rPr>
        <w:t>, чији је узрок постојао пре преузимања (скривене мане).</w:t>
      </w:r>
    </w:p>
    <w:p w:rsidR="003E4ADF" w:rsidRDefault="003E4ADF" w:rsidP="00994C90">
      <w:pPr>
        <w:pStyle w:val="ListParagraph"/>
        <w:autoSpaceDE w:val="0"/>
        <w:autoSpaceDN w:val="0"/>
        <w:adjustRightInd w:val="0"/>
        <w:spacing w:before="0" w:after="0" w:line="240" w:lineRule="auto"/>
        <w:ind w:left="0"/>
        <w:contextualSpacing w:val="0"/>
        <w:rPr>
          <w:rFonts w:ascii="Arial" w:hAnsi="Arial" w:cs="Arial"/>
          <w:b/>
          <w:lang w:val="sr-Cyrl-RS"/>
        </w:rPr>
      </w:pPr>
    </w:p>
    <w:p w:rsidR="00994C90" w:rsidRPr="00994C90" w:rsidRDefault="00994C90" w:rsidP="00994C90">
      <w:pPr>
        <w:pStyle w:val="ListParagraph"/>
        <w:autoSpaceDE w:val="0"/>
        <w:autoSpaceDN w:val="0"/>
        <w:adjustRightInd w:val="0"/>
        <w:spacing w:before="0" w:after="0" w:line="240" w:lineRule="auto"/>
        <w:ind w:left="0"/>
        <w:contextualSpacing w:val="0"/>
        <w:rPr>
          <w:rFonts w:ascii="Arial" w:hAnsi="Arial" w:cs="Arial"/>
          <w:b/>
          <w:lang w:val="sr-Cyrl-RS"/>
        </w:rPr>
      </w:pPr>
      <w:r w:rsidRPr="00994C90">
        <w:rPr>
          <w:rFonts w:ascii="Arial" w:hAnsi="Arial" w:cs="Arial"/>
          <w:b/>
          <w:lang w:val="sr-Cyrl-RS"/>
        </w:rPr>
        <w:t>ЈН 3000/1153/2017 (33/2017)</w:t>
      </w:r>
    </w:p>
    <w:p w:rsidR="009B3B54" w:rsidRPr="009B3B54" w:rsidRDefault="009B3B54" w:rsidP="008112A2">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4A13F5" w:rsidRPr="004A13F5" w:rsidRDefault="004A13F5" w:rsidP="004A13F5">
      <w:pPr>
        <w:spacing w:before="0"/>
        <w:jc w:val="center"/>
        <w:rPr>
          <w:rFonts w:cs="Arial"/>
          <w:sz w:val="28"/>
          <w:szCs w:val="28"/>
          <w:lang w:val="sr-Cyrl-CS"/>
        </w:rPr>
      </w:pPr>
      <w:r w:rsidRPr="004A13F5">
        <w:rPr>
          <w:rFonts w:cs="Arial"/>
          <w:sz w:val="28"/>
          <w:szCs w:val="28"/>
          <w:lang w:val="sr-Cyrl-CS"/>
        </w:rPr>
        <w:t>ТЕХНИЧКИ ЗАХТЕВИ</w:t>
      </w:r>
    </w:p>
    <w:p w:rsidR="004A13F5" w:rsidRPr="004A13F5" w:rsidRDefault="004A13F5" w:rsidP="004A13F5">
      <w:pPr>
        <w:spacing w:before="0"/>
        <w:jc w:val="center"/>
        <w:rPr>
          <w:rFonts w:cs="Arial"/>
          <w:sz w:val="28"/>
          <w:szCs w:val="28"/>
          <w:lang w:val="sr-Cyrl-CS"/>
        </w:rPr>
      </w:pPr>
    </w:p>
    <w:p w:rsidR="004A13F5" w:rsidRPr="004A13F5" w:rsidRDefault="004A13F5" w:rsidP="004A13F5">
      <w:pPr>
        <w:spacing w:before="0"/>
        <w:jc w:val="center"/>
        <w:rPr>
          <w:rFonts w:cs="Arial"/>
          <w:b/>
          <w:sz w:val="24"/>
          <w:szCs w:val="24"/>
          <w:lang w:val="sr-Cyrl-RS"/>
        </w:rPr>
      </w:pPr>
      <w:r w:rsidRPr="004A13F5">
        <w:rPr>
          <w:rFonts w:cs="Arial"/>
          <w:b/>
          <w:sz w:val="24"/>
          <w:szCs w:val="24"/>
          <w:lang w:val="sr-Cyrl-CS"/>
        </w:rPr>
        <w:t xml:space="preserve">Јавна набавка бр. </w:t>
      </w:r>
      <w:r w:rsidRPr="004A13F5">
        <w:rPr>
          <w:rFonts w:cs="Arial"/>
          <w:b/>
          <w:sz w:val="24"/>
          <w:szCs w:val="24"/>
          <w:lang w:val="sr-Latn-RS"/>
        </w:rPr>
        <w:t>33</w:t>
      </w:r>
      <w:r w:rsidRPr="004A13F5">
        <w:rPr>
          <w:rFonts w:cs="Arial"/>
          <w:b/>
          <w:sz w:val="24"/>
          <w:szCs w:val="24"/>
          <w:lang w:val="sr-Cyrl-CS"/>
        </w:rPr>
        <w:t>/201</w:t>
      </w:r>
      <w:r w:rsidRPr="004A13F5">
        <w:rPr>
          <w:rFonts w:cs="Arial"/>
          <w:b/>
          <w:sz w:val="24"/>
          <w:szCs w:val="24"/>
          <w:lang w:val="sr-Latn-RS"/>
        </w:rPr>
        <w:t>7</w:t>
      </w:r>
      <w:r w:rsidRPr="004A13F5">
        <w:rPr>
          <w:rFonts w:cs="Arial"/>
          <w:b/>
          <w:sz w:val="24"/>
          <w:szCs w:val="24"/>
          <w:lang w:val="sr-Cyrl-CS"/>
        </w:rPr>
        <w:t xml:space="preserve">, делови за </w:t>
      </w:r>
      <w:r w:rsidRPr="004A13F5">
        <w:rPr>
          <w:rFonts w:cs="Arial"/>
          <w:b/>
          <w:sz w:val="24"/>
          <w:szCs w:val="24"/>
          <w:lang w:val="sr-Cyrl-RS"/>
        </w:rPr>
        <w:t>ремонт дозатора</w:t>
      </w:r>
    </w:p>
    <w:p w:rsidR="004A13F5" w:rsidRPr="004A13F5" w:rsidRDefault="004A13F5" w:rsidP="004A13F5">
      <w:pPr>
        <w:spacing w:before="0"/>
        <w:jc w:val="center"/>
        <w:rPr>
          <w:rFonts w:cs="Arial"/>
          <w:sz w:val="24"/>
          <w:szCs w:val="24"/>
          <w:lang w:val="sr-Cyrl-CS"/>
        </w:rPr>
      </w:pPr>
    </w:p>
    <w:p w:rsidR="004A13F5" w:rsidRPr="004A13F5" w:rsidRDefault="004A13F5" w:rsidP="004A13F5">
      <w:pPr>
        <w:spacing w:before="0"/>
        <w:rPr>
          <w:rFonts w:cs="Arial"/>
          <w:sz w:val="24"/>
          <w:szCs w:val="24"/>
          <w:lang w:val="sr-Cyrl-CS"/>
        </w:rPr>
      </w:pPr>
    </w:p>
    <w:p w:rsidR="004A13F5" w:rsidRPr="004A13F5" w:rsidRDefault="004A13F5" w:rsidP="004A13F5">
      <w:pPr>
        <w:numPr>
          <w:ilvl w:val="0"/>
          <w:numId w:val="49"/>
        </w:numPr>
        <w:spacing w:before="0"/>
        <w:jc w:val="left"/>
        <w:rPr>
          <w:rFonts w:cs="Arial"/>
          <w:sz w:val="24"/>
          <w:szCs w:val="24"/>
          <w:lang w:val="sr-Cyrl-CS"/>
        </w:rPr>
      </w:pPr>
      <w:r w:rsidRPr="004A13F5">
        <w:rPr>
          <w:rFonts w:cs="Arial"/>
          <w:sz w:val="24"/>
          <w:szCs w:val="24"/>
          <w:lang w:val="sr-Cyrl-CS"/>
        </w:rPr>
        <w:t>Ставка бр.01, погонска глава шибера, црт. 4111-4489</w:t>
      </w:r>
      <w:r w:rsidRPr="004A13F5">
        <w:rPr>
          <w:rFonts w:cs="Arial"/>
          <w:sz w:val="24"/>
          <w:szCs w:val="24"/>
          <w:lang w:val="sr-Latn-RS"/>
        </w:rPr>
        <w:t xml:space="preserve">, </w:t>
      </w:r>
      <w:r w:rsidRPr="004A13F5">
        <w:rPr>
          <w:rFonts w:cs="Arial"/>
          <w:sz w:val="24"/>
          <w:szCs w:val="24"/>
          <w:lang w:val="sr-Cyrl-RS"/>
        </w:rPr>
        <w:t xml:space="preserve">израдити </w:t>
      </w:r>
      <w:r w:rsidRPr="004A13F5">
        <w:rPr>
          <w:rFonts w:cs="Arial"/>
          <w:sz w:val="24"/>
          <w:szCs w:val="24"/>
          <w:lang w:val="sr-Latn-RS"/>
        </w:rPr>
        <w:t>5</w:t>
      </w:r>
      <w:r w:rsidRPr="004A13F5">
        <w:rPr>
          <w:rFonts w:cs="Arial"/>
          <w:sz w:val="24"/>
          <w:szCs w:val="24"/>
          <w:lang w:val="sr-Cyrl-RS"/>
        </w:rPr>
        <w:t>0 комплета са свим елементима на склопном цртежу.</w:t>
      </w:r>
    </w:p>
    <w:p w:rsidR="004A13F5" w:rsidRPr="004A13F5" w:rsidRDefault="004A13F5" w:rsidP="004A13F5">
      <w:pPr>
        <w:spacing w:before="0"/>
        <w:ind w:left="720"/>
        <w:rPr>
          <w:rFonts w:cs="Arial"/>
          <w:sz w:val="24"/>
          <w:szCs w:val="24"/>
          <w:lang w:val="sr-Cyrl-CS"/>
        </w:rPr>
      </w:pPr>
    </w:p>
    <w:p w:rsidR="004A13F5" w:rsidRPr="004A13F5" w:rsidRDefault="004A13F5" w:rsidP="004A13F5">
      <w:pPr>
        <w:numPr>
          <w:ilvl w:val="0"/>
          <w:numId w:val="49"/>
        </w:numPr>
        <w:spacing w:before="0"/>
        <w:jc w:val="left"/>
        <w:rPr>
          <w:rFonts w:cs="Arial"/>
          <w:sz w:val="24"/>
          <w:szCs w:val="24"/>
          <w:lang w:val="sr-Cyrl-CS"/>
        </w:rPr>
      </w:pPr>
      <w:r w:rsidRPr="004A13F5">
        <w:rPr>
          <w:rFonts w:cs="Arial"/>
          <w:sz w:val="24"/>
          <w:szCs w:val="24"/>
          <w:lang w:val="sr-Cyrl-CS"/>
        </w:rPr>
        <w:t xml:space="preserve">Сваки елемент сваке ставке мора бити јасно обележен трајним жигом фирме добављача. </w:t>
      </w:r>
      <w:r w:rsidRPr="004A13F5">
        <w:rPr>
          <w:rFonts w:cs="Arial"/>
          <w:sz w:val="24"/>
          <w:szCs w:val="24"/>
          <w:lang w:val="sr-Cyrl-RS"/>
        </w:rPr>
        <w:t>Место обележавања на сваком елементу биће потврђено са наручиоцем у току израде.</w:t>
      </w:r>
    </w:p>
    <w:p w:rsidR="004A13F5" w:rsidRPr="004A13F5" w:rsidRDefault="004A13F5" w:rsidP="004A13F5">
      <w:pPr>
        <w:spacing w:before="0"/>
        <w:ind w:left="360"/>
        <w:rPr>
          <w:rFonts w:cs="Arial"/>
          <w:sz w:val="24"/>
          <w:szCs w:val="24"/>
          <w:lang w:val="sr-Cyrl-CS"/>
        </w:rPr>
      </w:pPr>
    </w:p>
    <w:p w:rsidR="004A13F5" w:rsidRPr="004A13F5" w:rsidRDefault="004A13F5" w:rsidP="004A13F5">
      <w:pPr>
        <w:numPr>
          <w:ilvl w:val="0"/>
          <w:numId w:val="49"/>
        </w:numPr>
        <w:spacing w:before="0"/>
        <w:jc w:val="left"/>
        <w:rPr>
          <w:rFonts w:cs="Arial"/>
          <w:sz w:val="24"/>
          <w:szCs w:val="24"/>
          <w:lang w:val="sr-Cyrl-CS"/>
        </w:rPr>
      </w:pPr>
      <w:r w:rsidRPr="004A13F5">
        <w:rPr>
          <w:rFonts w:cs="Arial"/>
          <w:sz w:val="24"/>
          <w:szCs w:val="24"/>
          <w:lang w:val="sr-Cyrl-CS"/>
        </w:rPr>
        <w:t>Уз све отпремнице обавезно приложити атест материјала, у супротном делови неће бити примљени у магацин ТЕНТ-а.</w:t>
      </w:r>
    </w:p>
    <w:p w:rsidR="004A13F5" w:rsidRPr="004A13F5" w:rsidRDefault="004A13F5" w:rsidP="004A13F5">
      <w:pPr>
        <w:spacing w:before="0"/>
        <w:ind w:left="360"/>
        <w:rPr>
          <w:rFonts w:cs="Arial"/>
          <w:sz w:val="24"/>
          <w:szCs w:val="24"/>
          <w:lang w:val="sr-Cyrl-CS"/>
        </w:rPr>
      </w:pPr>
    </w:p>
    <w:p w:rsidR="004A13F5" w:rsidRPr="004A13F5" w:rsidRDefault="004A13F5" w:rsidP="004A13F5">
      <w:pPr>
        <w:numPr>
          <w:ilvl w:val="0"/>
          <w:numId w:val="49"/>
        </w:numPr>
        <w:spacing w:before="0"/>
        <w:jc w:val="left"/>
        <w:rPr>
          <w:rFonts w:cs="Arial"/>
          <w:sz w:val="24"/>
          <w:szCs w:val="24"/>
          <w:lang w:val="ru-RU"/>
        </w:rPr>
      </w:pPr>
      <w:r w:rsidRPr="004A13F5">
        <w:rPr>
          <w:rFonts w:cs="Arial"/>
          <w:sz w:val="24"/>
          <w:szCs w:val="24"/>
          <w:lang w:val="ru-RU"/>
        </w:rPr>
        <w:t xml:space="preserve">Уз сваку отпремницу обавезно приложити мерну карту. </w:t>
      </w:r>
      <w:r w:rsidRPr="004A13F5">
        <w:rPr>
          <w:rFonts w:cs="Arial"/>
          <w:sz w:val="24"/>
          <w:szCs w:val="24"/>
          <w:lang w:val="sr-Cyrl-CS"/>
        </w:rPr>
        <w:t>Мерна карта мора да садржи апсолутно веродостојне измерене вредности.</w:t>
      </w:r>
      <w:r w:rsidRPr="004A13F5">
        <w:rPr>
          <w:rFonts w:cs="Arial"/>
          <w:b/>
          <w:sz w:val="24"/>
          <w:szCs w:val="24"/>
          <w:lang w:val="sr-Cyrl-CS"/>
        </w:rPr>
        <w:t xml:space="preserve"> </w:t>
      </w:r>
      <w:r w:rsidRPr="004A13F5">
        <w:rPr>
          <w:rFonts w:cs="Arial"/>
          <w:sz w:val="24"/>
          <w:szCs w:val="24"/>
          <w:lang w:val="sr-Cyrl-CS"/>
        </w:rPr>
        <w:t>У супротном, роба неће бити примљена у магацин ТЕНТ-а и враћа се добављачу.</w:t>
      </w:r>
    </w:p>
    <w:p w:rsidR="004A13F5" w:rsidRPr="004A13F5" w:rsidRDefault="004A13F5" w:rsidP="004A13F5">
      <w:pPr>
        <w:spacing w:before="0"/>
        <w:ind w:left="360"/>
        <w:rPr>
          <w:rFonts w:cs="Arial"/>
          <w:sz w:val="24"/>
          <w:szCs w:val="24"/>
          <w:lang w:val="ru-RU"/>
        </w:rPr>
      </w:pPr>
    </w:p>
    <w:p w:rsidR="004A13F5" w:rsidRPr="004A13F5" w:rsidRDefault="004A13F5" w:rsidP="004A13F5">
      <w:pPr>
        <w:numPr>
          <w:ilvl w:val="0"/>
          <w:numId w:val="49"/>
        </w:numPr>
        <w:spacing w:before="0"/>
        <w:jc w:val="left"/>
        <w:rPr>
          <w:rFonts w:cs="Arial"/>
          <w:sz w:val="24"/>
          <w:szCs w:val="24"/>
          <w:lang w:val="sr-Cyrl-CS"/>
        </w:rPr>
      </w:pPr>
      <w:r w:rsidRPr="004A13F5">
        <w:rPr>
          <w:rFonts w:cs="Arial"/>
          <w:sz w:val="24"/>
          <w:szCs w:val="24"/>
          <w:lang w:val="sr-Cyrl-CS"/>
        </w:rPr>
        <w:t>ТЕНТ задржава право реатестације, у случају било каквог неслагања делови се враћају добављачу.</w:t>
      </w:r>
    </w:p>
    <w:p w:rsidR="004A13F5" w:rsidRPr="004A13F5" w:rsidRDefault="004A13F5" w:rsidP="004A13F5">
      <w:pPr>
        <w:spacing w:before="0"/>
        <w:ind w:left="360"/>
        <w:rPr>
          <w:rFonts w:cs="Arial"/>
          <w:sz w:val="24"/>
          <w:szCs w:val="24"/>
          <w:lang w:val="sr-Cyrl-CS"/>
        </w:rPr>
      </w:pPr>
    </w:p>
    <w:p w:rsidR="000B6564" w:rsidRPr="004A13F5" w:rsidRDefault="004A13F5" w:rsidP="004A13F5">
      <w:pPr>
        <w:numPr>
          <w:ilvl w:val="0"/>
          <w:numId w:val="49"/>
        </w:numPr>
        <w:spacing w:before="0"/>
        <w:jc w:val="left"/>
        <w:rPr>
          <w:rFonts w:cs="Arial"/>
          <w:sz w:val="24"/>
          <w:szCs w:val="24"/>
          <w:lang w:val="sr-Cyrl-CS"/>
        </w:rPr>
      </w:pPr>
      <w:r w:rsidRPr="004A13F5">
        <w:rPr>
          <w:rFonts w:cs="Arial"/>
          <w:sz w:val="24"/>
          <w:szCs w:val="24"/>
          <w:lang w:val="sr-Cyrl-CS"/>
        </w:rPr>
        <w:t>Уколико се након испоруке, при монтажи или током експлоатације, а у гарантном периоду установи да било који елемент није исправан по било ком техничком захтеву, тада ће сваки такав елемент бити враћен добављачу на поправку или испоруку других, а према добављачу биће предузете мере према одредбама из уговора.</w:t>
      </w:r>
    </w:p>
    <w:p w:rsidR="00994C90" w:rsidRDefault="009B3B54" w:rsidP="005D58C7">
      <w:pPr>
        <w:autoSpaceDE w:val="0"/>
        <w:autoSpaceDN w:val="0"/>
        <w:adjustRightInd w:val="0"/>
        <w:spacing w:before="240"/>
        <w:rPr>
          <w:rFonts w:cs="Arial"/>
          <w:lang w:val="sr-Cyrl-RS"/>
        </w:rPr>
      </w:pPr>
      <w:r w:rsidRPr="00994C90">
        <w:rPr>
          <w:rFonts w:cs="Arial"/>
          <w:b/>
          <w:lang w:val="sr-Cyrl-RS"/>
        </w:rPr>
        <w:t>ЈН 3000/</w:t>
      </w:r>
      <w:r w:rsidR="00994C90" w:rsidRPr="00994C90">
        <w:rPr>
          <w:rFonts w:cs="Arial"/>
          <w:b/>
          <w:lang w:val="sr-Cyrl-RS"/>
        </w:rPr>
        <w:t>1215/2017 (</w:t>
      </w:r>
      <w:r w:rsidR="005D58C7" w:rsidRPr="00994C90">
        <w:rPr>
          <w:rFonts w:cs="Arial"/>
          <w:b/>
          <w:lang w:val="sr-Cyrl-RS"/>
        </w:rPr>
        <w:t>120/2017</w:t>
      </w:r>
      <w:r w:rsidR="00994C90" w:rsidRPr="00994C90">
        <w:rPr>
          <w:rFonts w:cs="Arial"/>
          <w:b/>
          <w:lang w:val="sr-Cyrl-RS"/>
        </w:rPr>
        <w:t>)</w:t>
      </w:r>
      <w:r w:rsidR="005D58C7" w:rsidRPr="00994C90">
        <w:rPr>
          <w:rFonts w:cs="Arial"/>
          <w:lang w:val="sr-Cyrl-RS"/>
        </w:rPr>
        <w:t xml:space="preserve"> </w:t>
      </w:r>
    </w:p>
    <w:p w:rsidR="005D58C7" w:rsidRDefault="005D58C7" w:rsidP="005D58C7">
      <w:pPr>
        <w:autoSpaceDE w:val="0"/>
        <w:autoSpaceDN w:val="0"/>
        <w:adjustRightInd w:val="0"/>
        <w:spacing w:before="240"/>
        <w:rPr>
          <w:rFonts w:cs="Arial"/>
          <w:bCs/>
          <w:lang w:val="sr-Cyrl-RS"/>
        </w:rPr>
      </w:pPr>
      <w:r>
        <w:rPr>
          <w:rFonts w:cs="Arial"/>
          <w:bCs/>
          <w:lang w:val="sr-Cyrl-RS"/>
        </w:rPr>
        <w:t>- Да приликом испоруке добара достави атесте материјала, атесте термичке обраде и контролне листове са све позиције.</w:t>
      </w:r>
    </w:p>
    <w:p w:rsidR="00994C90" w:rsidRDefault="00994C90" w:rsidP="002607C0">
      <w:pPr>
        <w:rPr>
          <w:rFonts w:cs="Arial"/>
          <w:color w:val="00B0F0"/>
          <w:lang w:val="sr-Cyrl-RS"/>
        </w:rPr>
      </w:pPr>
      <w:r w:rsidRPr="00994C90">
        <w:rPr>
          <w:rFonts w:cs="Arial"/>
          <w:b/>
          <w:lang w:val="sr-Cyrl-RS"/>
        </w:rPr>
        <w:t>ЈН 3000/1216/2017 (1109/2017)</w:t>
      </w:r>
      <w:r w:rsidRPr="00994C90">
        <w:rPr>
          <w:rFonts w:cs="Arial"/>
          <w:lang w:val="sr-Cyrl-RS"/>
        </w:rPr>
        <w:t xml:space="preserve"> </w:t>
      </w:r>
      <w:r w:rsidR="002607C0" w:rsidRPr="00994C90">
        <w:rPr>
          <w:rFonts w:cs="Arial"/>
          <w:lang w:val="sr-Cyrl-RS"/>
        </w:rPr>
        <w:t xml:space="preserve"> </w:t>
      </w:r>
    </w:p>
    <w:p w:rsidR="002607C0" w:rsidRPr="009D59FE" w:rsidRDefault="002607C0" w:rsidP="002607C0">
      <w:pPr>
        <w:rPr>
          <w:rFonts w:cs="Arial"/>
          <w:bCs/>
          <w:lang w:val="sr-Cyrl-RS"/>
        </w:rPr>
      </w:pPr>
      <w:r>
        <w:rPr>
          <w:rFonts w:cs="Arial"/>
          <w:bCs/>
        </w:rPr>
        <w:t xml:space="preserve">- </w:t>
      </w:r>
      <w:r>
        <w:rPr>
          <w:rFonts w:cs="Arial"/>
          <w:bCs/>
          <w:lang w:val="sr-Cyrl-RS"/>
        </w:rPr>
        <w:t>Приликом испоруке испоручилац мора да достави извештај о урађеном послу, који мора да садржи мерне листе остварених мера за све израђене бубњеве. Извештај о ултразвучној контроли уздужног завареног споја, извештај о испитивању осталих заваених спојева пенетрантима, атесте и хемијски састав материјала за све позиције.</w:t>
      </w:r>
    </w:p>
    <w:p w:rsidR="005D58C7" w:rsidRDefault="005D58C7" w:rsidP="008112A2">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9E1578" w:rsidRPr="005D58C7" w:rsidRDefault="009E1578" w:rsidP="008112A2">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4D14FC" w:rsidRPr="00F10346" w:rsidRDefault="004D14FC" w:rsidP="00181E4C">
      <w:pPr>
        <w:pStyle w:val="Heading10"/>
        <w:numPr>
          <w:ilvl w:val="1"/>
          <w:numId w:val="31"/>
        </w:numPr>
      </w:pPr>
      <w:bookmarkStart w:id="23" w:name="_Toc441651543"/>
      <w:bookmarkStart w:id="24" w:name="_Toc442559881"/>
      <w:r w:rsidRPr="00F10346">
        <w:lastRenderedPageBreak/>
        <w:t>Гарантни рок</w:t>
      </w:r>
      <w:bookmarkEnd w:id="23"/>
      <w:bookmarkEnd w:id="24"/>
    </w:p>
    <w:p w:rsidR="00F2064D" w:rsidRPr="005D58C7" w:rsidRDefault="004D14FC" w:rsidP="00F2064D">
      <w:pPr>
        <w:spacing w:before="0"/>
        <w:rPr>
          <w:rFonts w:cs="Arial"/>
          <w:lang w:eastAsia="zh-CN"/>
        </w:rPr>
      </w:pPr>
      <w:r w:rsidRPr="005D58C7">
        <w:rPr>
          <w:rFonts w:cs="Arial"/>
          <w:lang w:eastAsia="zh-CN"/>
        </w:rPr>
        <w:t xml:space="preserve">Гарантни рок за предмет набавке је </w:t>
      </w:r>
      <w:r w:rsidR="00BF39C7" w:rsidRPr="005D58C7">
        <w:rPr>
          <w:rFonts w:cs="Arial"/>
          <w:lang w:eastAsia="zh-CN"/>
        </w:rPr>
        <w:t xml:space="preserve">минимум </w:t>
      </w:r>
      <w:r w:rsidR="005D58C7" w:rsidRPr="005D58C7">
        <w:rPr>
          <w:rFonts w:cs="Arial"/>
          <w:lang w:val="sr-Cyrl-CS" w:eastAsia="zh-CN"/>
        </w:rPr>
        <w:t>24 месеца</w:t>
      </w:r>
      <w:r w:rsidR="00F2064D" w:rsidRPr="005D58C7">
        <w:rPr>
          <w:rFonts w:cs="Arial"/>
          <w:lang w:eastAsia="zh-CN"/>
        </w:rPr>
        <w:t xml:space="preserve"> од дана</w:t>
      </w:r>
      <w:r w:rsidR="00017B5F">
        <w:rPr>
          <w:rFonts w:cs="Arial"/>
          <w:lang w:eastAsia="zh-CN"/>
        </w:rPr>
        <w:t xml:space="preserve"> када је извршен </w:t>
      </w:r>
      <w:r w:rsidR="00F2064D" w:rsidRPr="005D58C7">
        <w:rPr>
          <w:rFonts w:cs="Arial"/>
          <w:lang w:eastAsia="zh-CN"/>
        </w:rPr>
        <w:t xml:space="preserve"> квалитативни пријем  добара.</w:t>
      </w:r>
    </w:p>
    <w:p w:rsidR="004D14FC" w:rsidRPr="005D58C7" w:rsidRDefault="008112A2" w:rsidP="00280127">
      <w:pPr>
        <w:spacing w:before="0"/>
        <w:rPr>
          <w:rFonts w:cs="Arial"/>
          <w:lang w:eastAsia="zh-CN"/>
        </w:rPr>
      </w:pPr>
      <w:r w:rsidRPr="005D58C7">
        <w:rPr>
          <w:rFonts w:cs="Arial"/>
          <w:lang w:eastAsia="zh-CN"/>
        </w:rPr>
        <w:t>.</w:t>
      </w:r>
    </w:p>
    <w:p w:rsidR="00A179C0" w:rsidRPr="00994C90" w:rsidRDefault="004D14FC" w:rsidP="008112A2">
      <w:pPr>
        <w:spacing w:before="0"/>
        <w:rPr>
          <w:rFonts w:cs="Arial"/>
          <w:lang w:val="sr-Cyrl-RS" w:eastAsia="zh-CN"/>
        </w:rPr>
      </w:pPr>
      <w:r w:rsidRPr="005D58C7">
        <w:rPr>
          <w:rFonts w:cs="Arial"/>
          <w:lang w:val="sr-Cyrl-CS" w:eastAsia="zh-CN"/>
        </w:rPr>
        <w:t xml:space="preserve">Изабрани </w:t>
      </w:r>
      <w:r w:rsidRPr="005D58C7">
        <w:rPr>
          <w:rFonts w:cs="Arial"/>
          <w:lang w:eastAsia="zh-CN"/>
        </w:rPr>
        <w:t xml:space="preserve">Понуђач је дужан да о свом трошку отклони све евентуалне недостатке у току трајања гарантног рока. </w:t>
      </w:r>
    </w:p>
    <w:p w:rsidR="00A179C0" w:rsidRPr="00F10346" w:rsidRDefault="00A179C0" w:rsidP="008112A2">
      <w:pPr>
        <w:spacing w:before="0"/>
        <w:rPr>
          <w:rFonts w:cs="Arial"/>
          <w:color w:val="00B0F0"/>
          <w:lang w:eastAsia="zh-CN"/>
        </w:rPr>
      </w:pPr>
    </w:p>
    <w:p w:rsidR="00A179C0" w:rsidRDefault="00A179C0"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9E1578" w:rsidRDefault="009E1578" w:rsidP="008112A2">
      <w:pPr>
        <w:spacing w:before="0"/>
        <w:rPr>
          <w:rFonts w:cs="Arial"/>
          <w:color w:val="00B0F0"/>
          <w:lang w:val="sr-Cyrl-RS" w:eastAsia="zh-CN"/>
        </w:rPr>
      </w:pPr>
    </w:p>
    <w:p w:rsidR="009E1578" w:rsidRDefault="009E1578" w:rsidP="008112A2">
      <w:pPr>
        <w:spacing w:before="0"/>
        <w:rPr>
          <w:rFonts w:cs="Arial"/>
          <w:color w:val="00B0F0"/>
          <w:lang w:val="sr-Cyrl-RS" w:eastAsia="zh-CN"/>
        </w:rPr>
      </w:pPr>
    </w:p>
    <w:p w:rsidR="009E1578" w:rsidRDefault="009E1578" w:rsidP="008112A2">
      <w:pPr>
        <w:spacing w:before="0"/>
        <w:rPr>
          <w:rFonts w:cs="Arial"/>
          <w:color w:val="00B0F0"/>
          <w:lang w:val="sr-Cyrl-RS" w:eastAsia="zh-CN"/>
        </w:rPr>
      </w:pPr>
    </w:p>
    <w:p w:rsidR="009E1578" w:rsidRDefault="009E1578" w:rsidP="008112A2">
      <w:pPr>
        <w:spacing w:before="0"/>
        <w:rPr>
          <w:rFonts w:cs="Arial"/>
          <w:color w:val="00B0F0"/>
          <w:lang w:val="sr-Cyrl-RS" w:eastAsia="zh-CN"/>
        </w:rPr>
      </w:pPr>
    </w:p>
    <w:p w:rsidR="009E1578" w:rsidRDefault="009E1578" w:rsidP="008112A2">
      <w:pPr>
        <w:spacing w:before="0"/>
        <w:rPr>
          <w:rFonts w:cs="Arial"/>
          <w:color w:val="00B0F0"/>
          <w:lang w:val="sr-Cyrl-RS" w:eastAsia="zh-CN"/>
        </w:rPr>
      </w:pPr>
    </w:p>
    <w:p w:rsidR="009E1578" w:rsidRDefault="009E1578" w:rsidP="008112A2">
      <w:pPr>
        <w:spacing w:before="0"/>
        <w:rPr>
          <w:rFonts w:cs="Arial"/>
          <w:color w:val="00B0F0"/>
          <w:lang w:val="sr-Cyrl-RS" w:eastAsia="zh-CN"/>
        </w:rPr>
      </w:pPr>
    </w:p>
    <w:p w:rsidR="009E1578" w:rsidRDefault="009E1578" w:rsidP="008112A2">
      <w:pPr>
        <w:spacing w:before="0"/>
        <w:rPr>
          <w:rFonts w:cs="Arial"/>
          <w:color w:val="00B0F0"/>
          <w:lang w:val="sr-Cyrl-RS" w:eastAsia="zh-CN"/>
        </w:rPr>
      </w:pPr>
    </w:p>
    <w:p w:rsidR="009E1578" w:rsidRDefault="009E1578" w:rsidP="008112A2">
      <w:pPr>
        <w:spacing w:before="0"/>
        <w:rPr>
          <w:rFonts w:cs="Arial"/>
          <w:color w:val="00B0F0"/>
          <w:lang w:val="sr-Cyrl-RS" w:eastAsia="zh-CN"/>
        </w:rPr>
      </w:pPr>
    </w:p>
    <w:p w:rsidR="009E1578" w:rsidRDefault="009E1578"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9E1578" w:rsidRDefault="009E1578" w:rsidP="008112A2">
      <w:pPr>
        <w:spacing w:before="0"/>
        <w:rPr>
          <w:rFonts w:cs="Arial"/>
          <w:color w:val="00B0F0"/>
          <w:lang w:val="sr-Cyrl-RS" w:eastAsia="zh-CN"/>
        </w:rPr>
      </w:pPr>
    </w:p>
    <w:p w:rsidR="00E00D24" w:rsidRDefault="00E00D24" w:rsidP="008112A2">
      <w:pPr>
        <w:spacing w:before="0"/>
        <w:rPr>
          <w:rFonts w:cs="Arial"/>
          <w:color w:val="00B0F0"/>
          <w:lang w:val="sr-Cyrl-RS" w:eastAsia="zh-CN"/>
        </w:rPr>
      </w:pPr>
    </w:p>
    <w:p w:rsidR="00E00D24" w:rsidRDefault="00E00D24" w:rsidP="008112A2">
      <w:pPr>
        <w:spacing w:before="0"/>
        <w:rPr>
          <w:rFonts w:cs="Arial"/>
          <w:color w:val="00B0F0"/>
          <w:lang w:val="sr-Cyrl-RS" w:eastAsia="zh-CN"/>
        </w:rPr>
      </w:pPr>
    </w:p>
    <w:p w:rsidR="00E00D24" w:rsidRDefault="00E00D24" w:rsidP="008112A2">
      <w:pPr>
        <w:spacing w:before="0"/>
        <w:rPr>
          <w:rFonts w:cs="Arial"/>
          <w:color w:val="00B0F0"/>
          <w:lang w:val="sr-Cyrl-RS" w:eastAsia="zh-CN"/>
        </w:rPr>
      </w:pPr>
    </w:p>
    <w:p w:rsidR="00E00D24" w:rsidRDefault="00E00D24" w:rsidP="008112A2">
      <w:pPr>
        <w:spacing w:before="0"/>
        <w:rPr>
          <w:rFonts w:cs="Arial"/>
          <w:color w:val="00B0F0"/>
          <w:lang w:val="sr-Cyrl-RS" w:eastAsia="zh-CN"/>
        </w:rPr>
      </w:pPr>
    </w:p>
    <w:p w:rsidR="009E1578" w:rsidRDefault="009E1578" w:rsidP="008112A2">
      <w:pPr>
        <w:spacing w:before="0"/>
        <w:rPr>
          <w:rFonts w:cs="Arial"/>
          <w:color w:val="00B0F0"/>
          <w:lang w:val="sr-Cyrl-RS" w:eastAsia="zh-CN"/>
        </w:rPr>
      </w:pPr>
    </w:p>
    <w:p w:rsidR="009E1578" w:rsidRDefault="009E1578"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Default="000B6564" w:rsidP="008112A2">
      <w:pPr>
        <w:spacing w:before="0"/>
        <w:rPr>
          <w:rFonts w:cs="Arial"/>
          <w:color w:val="00B0F0"/>
          <w:lang w:val="sr-Cyrl-RS" w:eastAsia="zh-CN"/>
        </w:rPr>
      </w:pPr>
    </w:p>
    <w:p w:rsidR="000B6564" w:rsidRPr="000B6564" w:rsidRDefault="000B6564" w:rsidP="008112A2">
      <w:pPr>
        <w:spacing w:before="0"/>
        <w:rPr>
          <w:rFonts w:cs="Arial"/>
          <w:color w:val="00B0F0"/>
          <w:lang w:val="sr-Cyrl-RS" w:eastAsia="zh-CN"/>
        </w:rPr>
      </w:pPr>
    </w:p>
    <w:p w:rsidR="00756A02" w:rsidRPr="00F10346" w:rsidRDefault="00756A02" w:rsidP="00181E4C">
      <w:pPr>
        <w:pStyle w:val="Heading10"/>
        <w:numPr>
          <w:ilvl w:val="0"/>
          <w:numId w:val="31"/>
        </w:numPr>
      </w:pPr>
      <w:bookmarkStart w:id="25" w:name="_Toc442559884"/>
      <w:r w:rsidRPr="00F10346">
        <w:t>УСЛОВИ ЗА УЧЕШЋЕ У ПОСТУПКУ ЈАВНЕ НАБАВКЕ ИЗ ЧЛ. 75. И 76. ЗАКОНА О ЈАВНИМ НАБАВКАМА И УПУТСТВО КАКО СЕ ДОКАЗУЈЕ ИСПУЊЕНОСТ ТИХ УСЛОВА</w:t>
      </w:r>
      <w:bookmarkEnd w:id="25"/>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F10346" w:rsidTr="008112A2">
        <w:trPr>
          <w:trHeight w:val="524"/>
          <w:jc w:val="center"/>
        </w:trPr>
        <w:tc>
          <w:tcPr>
            <w:tcW w:w="729" w:type="dxa"/>
            <w:vAlign w:val="center"/>
          </w:tcPr>
          <w:p w:rsidR="00175774" w:rsidRPr="00F10346" w:rsidRDefault="00175774" w:rsidP="003A4822">
            <w:pPr>
              <w:jc w:val="center"/>
              <w:rPr>
                <w:rFonts w:cs="Arial"/>
                <w:b/>
              </w:rPr>
            </w:pPr>
            <w:r w:rsidRPr="00F10346">
              <w:rPr>
                <w:rFonts w:cs="Arial"/>
                <w:b/>
              </w:rPr>
              <w:t>Ред. бр.</w:t>
            </w:r>
          </w:p>
        </w:tc>
        <w:tc>
          <w:tcPr>
            <w:tcW w:w="8430" w:type="dxa"/>
            <w:vAlign w:val="center"/>
          </w:tcPr>
          <w:p w:rsidR="00175774" w:rsidRPr="00F10346" w:rsidRDefault="00175774" w:rsidP="003A4822">
            <w:pPr>
              <w:ind w:right="-180"/>
              <w:jc w:val="center"/>
              <w:rPr>
                <w:rFonts w:cs="Arial"/>
                <w:b/>
              </w:rPr>
            </w:pPr>
            <w:r w:rsidRPr="00F10346">
              <w:rPr>
                <w:rStyle w:val="Heading1Char"/>
              </w:rPr>
              <w:t>4.1</w:t>
            </w:r>
            <w:r w:rsidRPr="00F10346">
              <w:rPr>
                <w:rFonts w:cs="Arial"/>
                <w:b/>
              </w:rPr>
              <w:t xml:space="preserve">  ОБАВЕЗНИ УСЛОВИ </w:t>
            </w:r>
          </w:p>
          <w:p w:rsidR="00175774" w:rsidRPr="00F10346" w:rsidRDefault="00175774" w:rsidP="00E151E9">
            <w:pPr>
              <w:jc w:val="center"/>
              <w:rPr>
                <w:rFonts w:cs="Arial"/>
                <w:b/>
                <w:color w:val="FF0000"/>
              </w:rPr>
            </w:pPr>
            <w:r w:rsidRPr="00F10346">
              <w:rPr>
                <w:rFonts w:cs="Arial"/>
                <w:b/>
              </w:rPr>
              <w:t>ЗА УЧЕШЋЕ У ПОСТУПКУ ЈАВНЕ НАБАВКЕ ИЗ ЧЛАНА 75. З</w:t>
            </w:r>
            <w:r w:rsidR="005C7CDE" w:rsidRPr="00F10346">
              <w:rPr>
                <w:rFonts w:cs="Arial"/>
                <w:b/>
              </w:rPr>
              <w:t>АКОНА</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t>1.</w:t>
            </w:r>
          </w:p>
        </w:tc>
        <w:tc>
          <w:tcPr>
            <w:tcW w:w="8430" w:type="dxa"/>
            <w:vAlign w:val="center"/>
          </w:tcPr>
          <w:p w:rsidR="00F2147D" w:rsidRPr="00F10346" w:rsidRDefault="00175774" w:rsidP="003A4822">
            <w:pPr>
              <w:autoSpaceDE w:val="0"/>
              <w:autoSpaceDN w:val="0"/>
              <w:adjustRightInd w:val="0"/>
              <w:rPr>
                <w:rFonts w:cs="Arial"/>
                <w:b/>
                <w:u w:val="single"/>
              </w:rPr>
            </w:pPr>
            <w:r w:rsidRPr="00F10346">
              <w:rPr>
                <w:rFonts w:cs="Arial"/>
                <w:b/>
                <w:u w:val="single"/>
              </w:rPr>
              <w:t>Услов:</w:t>
            </w:r>
          </w:p>
          <w:p w:rsidR="00175774" w:rsidRPr="00F10346" w:rsidRDefault="00175774" w:rsidP="003A4822">
            <w:pPr>
              <w:autoSpaceDE w:val="0"/>
              <w:autoSpaceDN w:val="0"/>
              <w:adjustRightInd w:val="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F10346" w:rsidRDefault="00175774" w:rsidP="003A4822">
            <w:pPr>
              <w:autoSpaceDE w:val="0"/>
              <w:autoSpaceDN w:val="0"/>
              <w:adjustRightInd w:val="0"/>
              <w:rPr>
                <w:rFonts w:cs="Arial"/>
                <w:b/>
                <w:u w:val="single"/>
              </w:rPr>
            </w:pPr>
            <w:r w:rsidRPr="00F10346">
              <w:rPr>
                <w:rFonts w:cs="Arial"/>
                <w:b/>
                <w:u w:val="single"/>
              </w:rPr>
              <w:t xml:space="preserve">Доказ: </w:t>
            </w:r>
          </w:p>
          <w:p w:rsidR="00175774" w:rsidRPr="00F10346" w:rsidRDefault="00175774" w:rsidP="003A4822">
            <w:pPr>
              <w:tabs>
                <w:tab w:val="left" w:pos="680"/>
              </w:tabs>
              <w:snapToGrid w:val="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F10346" w:rsidRDefault="00175774" w:rsidP="003A4822">
            <w:pPr>
              <w:tabs>
                <w:tab w:val="left" w:pos="680"/>
              </w:tabs>
              <w:snapToGrid w:val="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2F6ACF">
            <w:pPr>
              <w:numPr>
                <w:ilvl w:val="0"/>
                <w:numId w:val="21"/>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2F6ACF">
            <w:pPr>
              <w:numPr>
                <w:ilvl w:val="0"/>
                <w:numId w:val="21"/>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8112A2">
        <w:trPr>
          <w:trHeight w:val="3706"/>
          <w:jc w:val="center"/>
        </w:trPr>
        <w:tc>
          <w:tcPr>
            <w:tcW w:w="729" w:type="dxa"/>
            <w:vAlign w:val="center"/>
          </w:tcPr>
          <w:p w:rsidR="00175774" w:rsidRPr="00F10346" w:rsidRDefault="00175774" w:rsidP="003A4822">
            <w:pPr>
              <w:jc w:val="center"/>
              <w:rPr>
                <w:rFonts w:cs="Arial"/>
              </w:rPr>
            </w:pPr>
            <w:r w:rsidRPr="00F10346">
              <w:rPr>
                <w:rFonts w:cs="Arial"/>
              </w:rPr>
              <w:t>2.</w:t>
            </w:r>
          </w:p>
        </w:tc>
        <w:tc>
          <w:tcPr>
            <w:tcW w:w="8430" w:type="dxa"/>
            <w:vAlign w:val="center"/>
          </w:tcPr>
          <w:p w:rsidR="00F2147D" w:rsidRPr="00F10346" w:rsidRDefault="00175774" w:rsidP="003A4822">
            <w:pPr>
              <w:autoSpaceDE w:val="0"/>
              <w:autoSpaceDN w:val="0"/>
              <w:adjustRightInd w:val="0"/>
              <w:rPr>
                <w:rFonts w:cs="Arial"/>
              </w:rPr>
            </w:pPr>
            <w:r w:rsidRPr="00F10346">
              <w:rPr>
                <w:rFonts w:cs="Arial"/>
                <w:b/>
                <w:u w:val="single"/>
              </w:rPr>
              <w:t>Услов:</w:t>
            </w:r>
            <w:r w:rsidRPr="00F10346">
              <w:rPr>
                <w:rFonts w:cs="Arial"/>
              </w:rPr>
              <w:t xml:space="preserve"> </w:t>
            </w:r>
          </w:p>
          <w:p w:rsidR="00175774" w:rsidRPr="00F10346" w:rsidRDefault="00175774" w:rsidP="003A4822">
            <w:pPr>
              <w:autoSpaceDE w:val="0"/>
              <w:autoSpaceDN w:val="0"/>
              <w:adjustRightInd w:val="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autoSpaceDE w:val="0"/>
              <w:autoSpaceDN w:val="0"/>
              <w:adjustRightInd w:val="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Pr="00F10346" w:rsidRDefault="00175774" w:rsidP="003A4822">
            <w:pPr>
              <w:rPr>
                <w:rFonts w:cs="Arial"/>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98" w:history="1">
              <w:r w:rsidRPr="00F10346">
                <w:rPr>
                  <w:rStyle w:val="Hyperlink"/>
                  <w:rFonts w:cs="Arial"/>
                </w:rPr>
                <w:t>http://www.bg.vi.sud.rs/lt/articles/o-visem-sudu/obavestenje-ke-za-pravna-lica.html</w:t>
              </w:r>
            </w:hyperlink>
          </w:p>
          <w:p w:rsidR="00175774" w:rsidRPr="00F10346" w:rsidRDefault="00175774" w:rsidP="003A4822">
            <w:pPr>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t xml:space="preserve">Уверење Основног суда  </w:t>
            </w:r>
            <w:r w:rsidRPr="00F10346">
              <w:rPr>
                <w:rFonts w:cs="Arial"/>
              </w:rPr>
              <w:t>(</w:t>
            </w:r>
            <w:r w:rsidRPr="00F10346">
              <w:rPr>
                <w:rFonts w:cs="Arial"/>
                <w:b/>
              </w:rPr>
              <w:t>које обухвата и податке из казнене евиденције за кривична дела која су у надлежности редовног кривичног одељења Вишег суда</w:t>
            </w:r>
            <w:r w:rsidRPr="00F10346">
              <w:rPr>
                <w:rFonts w:cs="Arial"/>
              </w:rPr>
              <w:t xml:space="preserve">) на чијем подручју је седиште домаћег правног лица, односно седиште представништва или огранка страног правног лица, којом се потврђује </w:t>
            </w:r>
            <w:r w:rsidRPr="00F10346">
              <w:rPr>
                <w:rFonts w:cs="Arial"/>
              </w:rPr>
              <w:lastRenderedPageBreak/>
              <w:t>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F10346" w:rsidRDefault="00175774" w:rsidP="003A4822">
            <w:pPr>
              <w:rPr>
                <w:rFonts w:cs="Arial"/>
                <w:b/>
              </w:rPr>
            </w:pPr>
            <w:r w:rsidRPr="00F10346">
              <w:rPr>
                <w:rFonts w:cs="Arial"/>
              </w:rPr>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10346">
              <w:rPr>
                <w:rFonts w:cs="Arial"/>
                <w:b/>
              </w:rPr>
              <w:t>кривична дела против привреде и кривично дело примања мита.</w:t>
            </w:r>
          </w:p>
          <w:p w:rsidR="00175774" w:rsidRPr="00F10346" w:rsidRDefault="00175774" w:rsidP="003A4822">
            <w:pPr>
              <w:rPr>
                <w:rFonts w:cs="Arial"/>
              </w:rPr>
            </w:pPr>
            <w:r w:rsidRPr="00F10346">
              <w:rPr>
                <w:rFonts w:cs="Arial"/>
                <w:b/>
              </w:rPr>
              <w:t>- за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2F6ACF">
            <w:pPr>
              <w:numPr>
                <w:ilvl w:val="0"/>
                <w:numId w:val="23"/>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2F6ACF">
            <w:pPr>
              <w:numPr>
                <w:ilvl w:val="0"/>
                <w:numId w:val="23"/>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2F6ACF">
            <w:pPr>
              <w:numPr>
                <w:ilvl w:val="0"/>
                <w:numId w:val="23"/>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2F6ACF">
            <w:pPr>
              <w:numPr>
                <w:ilvl w:val="0"/>
                <w:numId w:val="23"/>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B46D29">
            <w:pPr>
              <w:tabs>
                <w:tab w:val="left" w:pos="680"/>
              </w:tabs>
              <w:snapToGrid w:val="0"/>
              <w:spacing w:before="0"/>
              <w:contextualSpacing/>
              <w:jc w:val="left"/>
              <w:rPr>
                <w:rFonts w:eastAsia="Calibri" w:cs="Arial"/>
              </w:rPr>
            </w:pPr>
            <w:r w:rsidRPr="00F10346">
              <w:rPr>
                <w:rFonts w:eastAsia="Calibri" w:cs="Arial"/>
                <w:b/>
              </w:rPr>
              <w:t>Ови докази не могу бити старији од два месеца пре отварања понуда</w:t>
            </w:r>
            <w:r w:rsidRPr="00F10346">
              <w:rPr>
                <w:rFonts w:eastAsia="Calibri" w:cs="Arial"/>
              </w:rPr>
              <w:t>.</w:t>
            </w:r>
          </w:p>
        </w:tc>
      </w:tr>
      <w:tr w:rsidR="00175774" w:rsidRPr="00F10346" w:rsidTr="008112A2">
        <w:trPr>
          <w:trHeight w:val="70"/>
          <w:jc w:val="center"/>
        </w:trPr>
        <w:tc>
          <w:tcPr>
            <w:tcW w:w="729" w:type="dxa"/>
            <w:vAlign w:val="center"/>
          </w:tcPr>
          <w:p w:rsidR="00175774" w:rsidRPr="00F10346" w:rsidRDefault="00175774" w:rsidP="003A4822">
            <w:pPr>
              <w:jc w:val="center"/>
              <w:rPr>
                <w:rFonts w:cs="Arial"/>
              </w:rPr>
            </w:pPr>
            <w:r w:rsidRPr="00F10346">
              <w:rPr>
                <w:rFonts w:cs="Arial"/>
              </w:rPr>
              <w:lastRenderedPageBreak/>
              <w:t>3.</w:t>
            </w:r>
          </w:p>
        </w:tc>
        <w:tc>
          <w:tcPr>
            <w:tcW w:w="8430" w:type="dxa"/>
            <w:vAlign w:val="center"/>
          </w:tcPr>
          <w:p w:rsidR="00F2147D" w:rsidRPr="00F10346" w:rsidRDefault="00175774" w:rsidP="003A4822">
            <w:pPr>
              <w:snapToGrid w:val="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3A4822">
            <w:pPr>
              <w:snapToGrid w:val="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snapToGrid w:val="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3A4822">
            <w:pPr>
              <w:snapToGrid w:val="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3A4822">
            <w:pPr>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3A4822">
            <w:pPr>
              <w:ind w:right="122"/>
              <w:rPr>
                <w:rFonts w:cs="Arial"/>
                <w:lang w:val="ru-RU"/>
              </w:rPr>
            </w:pPr>
            <w:r w:rsidRPr="00F10346">
              <w:rPr>
                <w:rFonts w:cs="Arial"/>
                <w:lang w:val="ru-RU"/>
              </w:rPr>
              <w:t>Напомена:</w:t>
            </w:r>
          </w:p>
          <w:p w:rsidR="00175774" w:rsidRPr="00F10346" w:rsidRDefault="00B24BAB" w:rsidP="002F6ACF">
            <w:pPr>
              <w:numPr>
                <w:ilvl w:val="0"/>
                <w:numId w:val="16"/>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2F6ACF">
            <w:pPr>
              <w:numPr>
                <w:ilvl w:val="0"/>
                <w:numId w:val="16"/>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2F6ACF">
            <w:pPr>
              <w:numPr>
                <w:ilvl w:val="0"/>
                <w:numId w:val="16"/>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2F6ACF">
            <w:pPr>
              <w:numPr>
                <w:ilvl w:val="0"/>
                <w:numId w:val="22"/>
              </w:numPr>
              <w:tabs>
                <w:tab w:val="left" w:pos="680"/>
              </w:tabs>
              <w:snapToGrid w:val="0"/>
              <w:spacing w:before="0"/>
              <w:contextualSpacing/>
              <w:rPr>
                <w:rFonts w:cs="Arial"/>
              </w:rPr>
            </w:pPr>
            <w:r w:rsidRPr="00F10346">
              <w:rPr>
                <w:rFonts w:eastAsia="Calibri" w:cs="Arial"/>
              </w:rPr>
              <w:lastRenderedPageBreak/>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10346" w:rsidRDefault="00175774" w:rsidP="003A4822">
            <w:pPr>
              <w:tabs>
                <w:tab w:val="left" w:pos="680"/>
              </w:tabs>
              <w:snapToGrid w:val="0"/>
              <w:contextualSpacing/>
              <w:rPr>
                <w:rFonts w:eastAsia="Calibri" w:cs="Arial"/>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lastRenderedPageBreak/>
              <w:t xml:space="preserve">4. </w:t>
            </w:r>
          </w:p>
        </w:tc>
        <w:tc>
          <w:tcPr>
            <w:tcW w:w="8430" w:type="dxa"/>
          </w:tcPr>
          <w:p w:rsidR="000E65AC" w:rsidRPr="00F10346" w:rsidRDefault="00175774" w:rsidP="003A4822">
            <w:pPr>
              <w:snapToGrid w:val="0"/>
              <w:rPr>
                <w:rFonts w:cs="Arial"/>
                <w:b/>
                <w:u w:val="single"/>
              </w:rPr>
            </w:pPr>
            <w:r w:rsidRPr="00F10346">
              <w:rPr>
                <w:rFonts w:cs="Arial"/>
                <w:b/>
                <w:u w:val="single"/>
              </w:rPr>
              <w:t>Услов:</w:t>
            </w:r>
          </w:p>
          <w:p w:rsidR="00175774" w:rsidRPr="00F10346" w:rsidRDefault="00175774" w:rsidP="003A4822">
            <w:pPr>
              <w:snapToGrid w:val="0"/>
              <w:rPr>
                <w:rFonts w:cs="Arial"/>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rPr>
                <w:rFonts w:cs="Arial"/>
                <w:b/>
              </w:rPr>
            </w:pPr>
            <w:r w:rsidRPr="00F10346">
              <w:rPr>
                <w:rFonts w:cs="Arial"/>
              </w:rPr>
              <w:t>Потписан и оверен Образац изјаве на основу члан</w:t>
            </w:r>
            <w:r w:rsidR="003E5FFC">
              <w:rPr>
                <w:rFonts w:cs="Arial"/>
              </w:rPr>
              <w:t>а 75. став 2. ЗЈН(Образац бр.</w:t>
            </w:r>
            <w:r w:rsidR="003E5FFC">
              <w:rPr>
                <w:rFonts w:cs="Arial"/>
                <w:lang w:val="sr-Cyrl-RS"/>
              </w:rPr>
              <w:t>4</w:t>
            </w:r>
            <w:r w:rsidRPr="00F10346">
              <w:rPr>
                <w:rFonts w:cs="Arial"/>
              </w:rPr>
              <w:t>)</w:t>
            </w:r>
          </w:p>
          <w:p w:rsidR="005E487E" w:rsidRPr="00F10346" w:rsidRDefault="00175774" w:rsidP="003A4822">
            <w:pPr>
              <w:snapToGrid w:val="0"/>
              <w:rPr>
                <w:rFonts w:cs="Arial"/>
                <w:lang w:val="sr-Cyrl-CS"/>
              </w:rPr>
            </w:pPr>
            <w:r w:rsidRPr="00F10346">
              <w:rPr>
                <w:rFonts w:cs="Arial"/>
              </w:rPr>
              <w:t>Напомена:</w:t>
            </w:r>
          </w:p>
          <w:p w:rsidR="005E487E" w:rsidRPr="00F10346" w:rsidRDefault="00175774" w:rsidP="00181E4C">
            <w:pPr>
              <w:numPr>
                <w:ilvl w:val="0"/>
                <w:numId w:val="24"/>
              </w:numPr>
              <w:snapToGrid w:val="0"/>
              <w:rPr>
                <w:rFonts w:cs="Arial"/>
                <w:lang w:val="sr-Cyrl-CS"/>
              </w:rPr>
            </w:pPr>
            <w:r w:rsidRPr="00F10346">
              <w:rPr>
                <w:rFonts w:cs="Arial"/>
              </w:rPr>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и оверена печатом. </w:t>
            </w:r>
          </w:p>
          <w:p w:rsidR="005E487E" w:rsidRPr="00F10346" w:rsidRDefault="00175774" w:rsidP="00E151E9">
            <w:pPr>
              <w:numPr>
                <w:ilvl w:val="0"/>
                <w:numId w:val="24"/>
              </w:numPr>
              <w:snapToGrid w:val="0"/>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групе понуђача и оверена печатом.  </w:t>
            </w:r>
          </w:p>
          <w:p w:rsidR="00AE6FAC" w:rsidRPr="00F10346" w:rsidRDefault="00AE6FAC" w:rsidP="00AE6FAC">
            <w:pPr>
              <w:numPr>
                <w:ilvl w:val="0"/>
                <w:numId w:val="24"/>
              </w:numPr>
              <w:snapToGrid w:val="0"/>
              <w:rPr>
                <w:rFonts w:cs="Arial"/>
              </w:rPr>
            </w:pPr>
            <w:r w:rsidRPr="00F10346">
              <w:rPr>
                <w:rFonts w:cs="Arial"/>
              </w:rPr>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Pr="00F10346">
              <w:rPr>
                <w:rFonts w:cs="Arial"/>
              </w:rPr>
              <w:t xml:space="preserve">подизвођача и оверена печатом.  </w:t>
            </w:r>
          </w:p>
        </w:tc>
      </w:tr>
      <w:tr w:rsidR="00175774" w:rsidRPr="00F10346" w:rsidTr="008112A2">
        <w:trPr>
          <w:jc w:val="center"/>
        </w:trPr>
        <w:tc>
          <w:tcPr>
            <w:tcW w:w="729" w:type="dxa"/>
            <w:vAlign w:val="center"/>
          </w:tcPr>
          <w:p w:rsidR="00175774" w:rsidRPr="00F10346" w:rsidRDefault="00175774" w:rsidP="003A4822">
            <w:pPr>
              <w:jc w:val="center"/>
              <w:rPr>
                <w:rFonts w:cs="Arial"/>
                <w:color w:val="00B0F0"/>
              </w:rPr>
            </w:pPr>
          </w:p>
        </w:tc>
        <w:tc>
          <w:tcPr>
            <w:tcW w:w="8430" w:type="dxa"/>
          </w:tcPr>
          <w:p w:rsidR="00175774" w:rsidRPr="0012172F" w:rsidRDefault="00175774" w:rsidP="003A4822">
            <w:pPr>
              <w:ind w:right="-180"/>
              <w:jc w:val="center"/>
              <w:rPr>
                <w:rFonts w:cs="Arial"/>
                <w:b/>
              </w:rPr>
            </w:pPr>
            <w:r w:rsidRPr="0012172F">
              <w:rPr>
                <w:rFonts w:cs="Arial"/>
                <w:b/>
              </w:rPr>
              <w:t xml:space="preserve">4.2  ДОДАТНИ УСЛОВИ </w:t>
            </w:r>
          </w:p>
          <w:p w:rsidR="00175774" w:rsidRPr="0012172F" w:rsidRDefault="00175774" w:rsidP="003A4822">
            <w:pPr>
              <w:snapToGrid w:val="0"/>
              <w:jc w:val="center"/>
              <w:rPr>
                <w:rFonts w:cs="Arial"/>
                <w:b/>
              </w:rPr>
            </w:pPr>
            <w:r w:rsidRPr="0012172F">
              <w:rPr>
                <w:rFonts w:cs="Arial"/>
                <w:b/>
              </w:rPr>
              <w:t>ЗА УЧЕШЋЕ У ПОСТУПКУ ЈАВНЕ НАБАВКЕ ИЗ ЧЛАНА 76. З</w:t>
            </w:r>
            <w:r w:rsidR="005C7CDE" w:rsidRPr="0012172F">
              <w:rPr>
                <w:rFonts w:cs="Arial"/>
                <w:b/>
              </w:rPr>
              <w:t>АКОНА</w:t>
            </w:r>
          </w:p>
          <w:p w:rsidR="00175774" w:rsidRPr="00F10346" w:rsidRDefault="00175774" w:rsidP="003E69A2">
            <w:pPr>
              <w:spacing w:before="0"/>
              <w:rPr>
                <w:rFonts w:eastAsia="Calibri" w:cs="Arial"/>
                <w:color w:val="00B0F0"/>
              </w:rPr>
            </w:pPr>
          </w:p>
        </w:tc>
      </w:tr>
      <w:tr w:rsidR="00175774" w:rsidRPr="00F10346" w:rsidTr="008112A2">
        <w:trPr>
          <w:jc w:val="center"/>
        </w:trPr>
        <w:tc>
          <w:tcPr>
            <w:tcW w:w="729" w:type="dxa"/>
            <w:vAlign w:val="center"/>
          </w:tcPr>
          <w:p w:rsidR="00175774" w:rsidRPr="007B6169" w:rsidRDefault="007D7843" w:rsidP="003A4822">
            <w:pPr>
              <w:jc w:val="center"/>
              <w:rPr>
                <w:rFonts w:cs="Arial"/>
              </w:rPr>
            </w:pPr>
            <w:r>
              <w:rPr>
                <w:rFonts w:cs="Arial"/>
                <w:lang w:val="sr-Cyrl-RS"/>
              </w:rPr>
              <w:t>5</w:t>
            </w:r>
            <w:r w:rsidR="00175774" w:rsidRPr="007B6169">
              <w:rPr>
                <w:rFonts w:cs="Arial"/>
              </w:rPr>
              <w:t>.</w:t>
            </w:r>
          </w:p>
        </w:tc>
        <w:tc>
          <w:tcPr>
            <w:tcW w:w="8430" w:type="dxa"/>
          </w:tcPr>
          <w:p w:rsidR="00175774" w:rsidRPr="007B6169" w:rsidRDefault="00175774" w:rsidP="003A4822">
            <w:pPr>
              <w:autoSpaceDE w:val="0"/>
              <w:autoSpaceDN w:val="0"/>
              <w:adjustRightInd w:val="0"/>
              <w:rPr>
                <w:rFonts w:cs="Arial"/>
                <w:b/>
              </w:rPr>
            </w:pPr>
            <w:r w:rsidRPr="007B6169">
              <w:rPr>
                <w:rFonts w:cs="Arial"/>
                <w:b/>
                <w:u w:val="single"/>
              </w:rPr>
              <w:t>Услов:</w:t>
            </w:r>
          </w:p>
          <w:p w:rsidR="00175774" w:rsidRPr="007B6169" w:rsidRDefault="00175774" w:rsidP="003A4822">
            <w:pPr>
              <w:autoSpaceDE w:val="0"/>
              <w:autoSpaceDN w:val="0"/>
              <w:adjustRightInd w:val="0"/>
              <w:rPr>
                <w:rFonts w:cs="Arial"/>
              </w:rPr>
            </w:pPr>
            <w:r w:rsidRPr="007B6169">
              <w:rPr>
                <w:rFonts w:cs="Arial"/>
              </w:rPr>
              <w:t xml:space="preserve">Пословни капацитет </w:t>
            </w:r>
          </w:p>
          <w:p w:rsidR="00175774" w:rsidRPr="007B6169" w:rsidRDefault="007D7843" w:rsidP="00175774">
            <w:pPr>
              <w:autoSpaceDE w:val="0"/>
              <w:autoSpaceDN w:val="0"/>
              <w:adjustRightInd w:val="0"/>
              <w:spacing w:before="0"/>
              <w:rPr>
                <w:rFonts w:cs="Arial"/>
              </w:rPr>
            </w:pPr>
            <w:r>
              <w:rPr>
                <w:rFonts w:cs="Arial"/>
              </w:rPr>
              <w:t xml:space="preserve">Понуђач располаже </w:t>
            </w:r>
            <w:r>
              <w:rPr>
                <w:rFonts w:cs="Arial"/>
                <w:lang w:val="sr-Cyrl-RS"/>
              </w:rPr>
              <w:t>минималним</w:t>
            </w:r>
            <w:r w:rsidR="00175774" w:rsidRPr="007B6169">
              <w:rPr>
                <w:rFonts w:cs="Arial"/>
              </w:rPr>
              <w:t xml:space="preserve"> </w:t>
            </w:r>
            <w:r w:rsidR="00175774" w:rsidRPr="007B6169">
              <w:rPr>
                <w:rFonts w:cs="Arial"/>
                <w:b/>
              </w:rPr>
              <w:t>пословним капацитетом</w:t>
            </w:r>
            <w:r w:rsidR="00175774" w:rsidRPr="007B6169">
              <w:rPr>
                <w:rFonts w:cs="Arial"/>
              </w:rPr>
              <w:t xml:space="preserve"> ако:</w:t>
            </w:r>
          </w:p>
          <w:p w:rsidR="00950B76" w:rsidRPr="007B6169" w:rsidRDefault="005C7CDE" w:rsidP="001A3616">
            <w:pPr>
              <w:pStyle w:val="ListParagraph"/>
              <w:autoSpaceDE w:val="0"/>
              <w:autoSpaceDN w:val="0"/>
              <w:adjustRightInd w:val="0"/>
              <w:spacing w:before="0" w:after="0" w:line="240" w:lineRule="auto"/>
              <w:ind w:left="-108"/>
              <w:contextualSpacing w:val="0"/>
              <w:rPr>
                <w:rFonts w:ascii="Arial" w:hAnsi="Arial" w:cs="Arial"/>
                <w:lang w:val="sr-Cyrl-RS"/>
              </w:rPr>
            </w:pPr>
            <w:r w:rsidRPr="007B6169">
              <w:rPr>
                <w:rFonts w:ascii="Arial" w:hAnsi="Arial" w:cs="Arial"/>
              </w:rPr>
              <w:t>-</w:t>
            </w:r>
            <w:r w:rsidR="00175774" w:rsidRPr="007B6169">
              <w:rPr>
                <w:rFonts w:ascii="Arial" w:hAnsi="Arial" w:cs="Arial"/>
              </w:rPr>
              <w:t xml:space="preserve">је у </w:t>
            </w:r>
            <w:r w:rsidR="007F36A5" w:rsidRPr="007B6169">
              <w:rPr>
                <w:rFonts w:ascii="Arial" w:hAnsi="Arial" w:cs="Arial"/>
                <w:lang w:val="sr-Cyrl-CS"/>
              </w:rPr>
              <w:t>п</w:t>
            </w:r>
            <w:r w:rsidR="007B6169" w:rsidRPr="007B6169">
              <w:rPr>
                <w:rFonts w:ascii="Arial" w:hAnsi="Arial" w:cs="Arial"/>
                <w:lang w:val="sr-Cyrl-RS"/>
              </w:rPr>
              <w:t>ериоду од 2015.</w:t>
            </w:r>
            <w:r w:rsidR="00175774" w:rsidRPr="007B6169">
              <w:rPr>
                <w:rFonts w:ascii="Arial" w:hAnsi="Arial" w:cs="Arial"/>
              </w:rPr>
              <w:t xml:space="preserve">године </w:t>
            </w:r>
            <w:r w:rsidR="007F36A5" w:rsidRPr="007B6169">
              <w:rPr>
                <w:rFonts w:ascii="Arial" w:hAnsi="Arial" w:cs="Arial"/>
                <w:lang w:val="sr-Cyrl-CS"/>
              </w:rPr>
              <w:t xml:space="preserve">до дана </w:t>
            </w:r>
            <w:r w:rsidR="00950B76" w:rsidRPr="007B6169">
              <w:rPr>
                <w:rFonts w:ascii="Arial" w:hAnsi="Arial" w:cs="Arial"/>
                <w:lang w:val="sr-Cyrl-CS"/>
              </w:rPr>
              <w:t>објављивања Позива за</w:t>
            </w:r>
            <w:r w:rsidR="007F36A5" w:rsidRPr="007B6169">
              <w:rPr>
                <w:rFonts w:ascii="Arial" w:hAnsi="Arial" w:cs="Arial"/>
                <w:lang w:val="sr-Cyrl-CS"/>
              </w:rPr>
              <w:t xml:space="preserve"> подношење понуда</w:t>
            </w:r>
            <w:r w:rsidR="00C800B9" w:rsidRPr="007B6169">
              <w:rPr>
                <w:rFonts w:ascii="Arial" w:hAnsi="Arial" w:cs="Arial"/>
                <w:lang w:val="sr-Cyrl-CS"/>
              </w:rPr>
              <w:t xml:space="preserve"> </w:t>
            </w:r>
            <w:r w:rsidR="00950B76" w:rsidRPr="007B6169">
              <w:rPr>
                <w:rFonts w:ascii="Arial" w:hAnsi="Arial" w:cs="Arial"/>
              </w:rPr>
              <w:t xml:space="preserve">на Порталу јавних набавки </w:t>
            </w:r>
            <w:r w:rsidR="007B6169">
              <w:rPr>
                <w:rFonts w:ascii="Arial" w:hAnsi="Arial" w:cs="Arial"/>
                <w:lang w:val="sr-Cyrl-RS"/>
              </w:rPr>
              <w:t xml:space="preserve">извршио </w:t>
            </w:r>
            <w:r w:rsidR="007B6169" w:rsidRPr="0066482E">
              <w:rPr>
                <w:rFonts w:ascii="Arial" w:hAnsi="Arial" w:cs="Arial"/>
                <w:color w:val="000000" w:themeColor="text1"/>
                <w:lang w:val="sr-Cyrl-RS"/>
              </w:rPr>
              <w:t xml:space="preserve">израду и </w:t>
            </w:r>
            <w:r w:rsidR="007B6169" w:rsidRPr="0066482E">
              <w:rPr>
                <w:rFonts w:ascii="Arial" w:hAnsi="Arial" w:cs="Arial"/>
                <w:color w:val="000000" w:themeColor="text1"/>
              </w:rPr>
              <w:t>испор</w:t>
            </w:r>
            <w:r w:rsidR="007B6169" w:rsidRPr="0066482E">
              <w:rPr>
                <w:rFonts w:ascii="Arial" w:hAnsi="Arial" w:cs="Arial"/>
                <w:color w:val="000000" w:themeColor="text1"/>
                <w:lang w:val="sr-Cyrl-RS"/>
              </w:rPr>
              <w:t>уку</w:t>
            </w:r>
            <w:r w:rsidR="00175774" w:rsidRPr="0066482E">
              <w:rPr>
                <w:rFonts w:ascii="Arial" w:hAnsi="Arial" w:cs="Arial"/>
                <w:color w:val="000000" w:themeColor="text1"/>
              </w:rPr>
              <w:t xml:space="preserve"> </w:t>
            </w:r>
            <w:r w:rsidR="007B6169" w:rsidRPr="0066482E">
              <w:rPr>
                <w:rFonts w:ascii="Arial" w:hAnsi="Arial" w:cs="Arial"/>
                <w:color w:val="000000" w:themeColor="text1"/>
                <w:lang w:val="sr-Cyrl-RS"/>
              </w:rPr>
              <w:t>доб</w:t>
            </w:r>
            <w:r w:rsidR="0066482E">
              <w:rPr>
                <w:rFonts w:ascii="Arial" w:hAnsi="Arial" w:cs="Arial"/>
                <w:color w:val="000000" w:themeColor="text1"/>
                <w:lang w:val="sr-Cyrl-RS"/>
              </w:rPr>
              <w:t>а</w:t>
            </w:r>
            <w:r w:rsidR="007B6169" w:rsidRPr="0066482E">
              <w:rPr>
                <w:rFonts w:ascii="Arial" w:hAnsi="Arial" w:cs="Arial"/>
                <w:color w:val="000000" w:themeColor="text1"/>
                <w:lang w:val="sr-Cyrl-RS"/>
              </w:rPr>
              <w:t>ра добијених машинском обрадом у термоенергетским постројењима</w:t>
            </w:r>
            <w:r w:rsidR="007B6169" w:rsidRPr="007B6169">
              <w:rPr>
                <w:rFonts w:ascii="Arial" w:hAnsi="Arial" w:cs="Arial"/>
                <w:color w:val="FF0000"/>
                <w:lang w:val="sr-Cyrl-RS"/>
              </w:rPr>
              <w:t xml:space="preserve"> </w:t>
            </w:r>
            <w:r w:rsidR="007B6169" w:rsidRPr="007B6169">
              <w:rPr>
                <w:rFonts w:ascii="Arial" w:hAnsi="Arial" w:cs="Arial"/>
                <w:lang w:val="sr-Cyrl-RS"/>
              </w:rPr>
              <w:t xml:space="preserve">у укупној вредности од </w:t>
            </w:r>
            <w:r w:rsidR="00175774" w:rsidRPr="007B6169">
              <w:rPr>
                <w:rFonts w:ascii="Arial" w:hAnsi="Arial" w:cs="Arial"/>
              </w:rPr>
              <w:t xml:space="preserve">најмање </w:t>
            </w:r>
            <w:r w:rsidR="00B17E96">
              <w:rPr>
                <w:rFonts w:ascii="Arial" w:hAnsi="Arial" w:cs="Arial"/>
                <w:lang w:val="sr-Cyrl-RS"/>
              </w:rPr>
              <w:t>12</w:t>
            </w:r>
            <w:r w:rsidR="007B6169" w:rsidRPr="007B6169">
              <w:rPr>
                <w:rFonts w:ascii="Arial" w:hAnsi="Arial" w:cs="Arial"/>
                <w:lang w:val="sr-Cyrl-RS"/>
              </w:rPr>
              <w:t>.000.000,00 дин.</w:t>
            </w:r>
            <w:r w:rsidR="00891E2F">
              <w:t xml:space="preserve"> </w:t>
            </w:r>
            <w:r w:rsidR="00891E2F" w:rsidRPr="00891E2F">
              <w:rPr>
                <w:rFonts w:ascii="Arial" w:hAnsi="Arial" w:cs="Arial"/>
                <w:lang w:val="sr-Cyrl-RS"/>
              </w:rPr>
              <w:t>у уговореном року, обиму и квалитету и да до дана издавања потврде о референтним набавкама у гарантном року није било рекламација на исте.</w:t>
            </w:r>
          </w:p>
          <w:p w:rsidR="00175774" w:rsidRPr="00E00D24" w:rsidRDefault="00175774" w:rsidP="00181E4C">
            <w:pPr>
              <w:pStyle w:val="ListParagraph"/>
              <w:numPr>
                <w:ilvl w:val="0"/>
                <w:numId w:val="15"/>
              </w:numPr>
              <w:autoSpaceDE w:val="0"/>
              <w:autoSpaceDN w:val="0"/>
              <w:adjustRightInd w:val="0"/>
              <w:spacing w:before="0" w:after="0" w:line="240" w:lineRule="auto"/>
              <w:ind w:left="-108" w:firstLine="0"/>
              <w:contextualSpacing w:val="0"/>
              <w:rPr>
                <w:rFonts w:ascii="Arial" w:hAnsi="Arial" w:cs="Arial"/>
              </w:rPr>
            </w:pPr>
            <w:r w:rsidRPr="007B6169">
              <w:rPr>
                <w:rFonts w:ascii="Arial" w:hAnsi="Arial" w:cs="Arial"/>
              </w:rPr>
              <w:t>има уведен систем управљања квалитетом у складу са захтевима стандарда  ISO 9001:2008</w:t>
            </w:r>
            <w:r w:rsidR="00BD45C2" w:rsidRPr="007B6169">
              <w:rPr>
                <w:rFonts w:ascii="Arial" w:hAnsi="Arial" w:cs="Arial"/>
                <w:lang w:val="sr-Cyrl-RS"/>
              </w:rPr>
              <w:t xml:space="preserve">, </w:t>
            </w:r>
            <w:r w:rsidR="00BD45C2" w:rsidRPr="007B6169">
              <w:rPr>
                <w:rFonts w:ascii="Arial" w:hAnsi="Arial" w:cs="Arial"/>
                <w:lang w:val="sr-Latn-RS"/>
              </w:rPr>
              <w:t>ISO 14001:2004, OHSAS 18001:2007</w:t>
            </w:r>
          </w:p>
          <w:p w:rsidR="00175774" w:rsidRPr="007B6169" w:rsidRDefault="00175774" w:rsidP="003A4822">
            <w:pPr>
              <w:autoSpaceDE w:val="0"/>
              <w:autoSpaceDN w:val="0"/>
              <w:adjustRightInd w:val="0"/>
              <w:rPr>
                <w:rFonts w:cs="Arial"/>
                <w:b/>
                <w:u w:val="single"/>
              </w:rPr>
            </w:pPr>
            <w:r w:rsidRPr="007B6169">
              <w:rPr>
                <w:rFonts w:cs="Arial"/>
                <w:b/>
                <w:u w:val="single"/>
              </w:rPr>
              <w:t xml:space="preserve">Доказ: </w:t>
            </w:r>
          </w:p>
          <w:p w:rsidR="00175774" w:rsidRPr="007B6169" w:rsidRDefault="00175774" w:rsidP="00175774">
            <w:pPr>
              <w:autoSpaceDE w:val="0"/>
              <w:autoSpaceDN w:val="0"/>
              <w:adjustRightInd w:val="0"/>
              <w:spacing w:before="0"/>
              <w:ind w:left="279" w:hanging="220"/>
              <w:rPr>
                <w:rFonts w:cs="Arial"/>
                <w:lang w:val="sr-Cyrl-RS"/>
              </w:rPr>
            </w:pPr>
            <w:r w:rsidRPr="007B6169">
              <w:rPr>
                <w:rFonts w:cs="Arial"/>
              </w:rPr>
              <w:t xml:space="preserve">- </w:t>
            </w:r>
            <w:r w:rsidR="007B6169" w:rsidRPr="007B6169">
              <w:rPr>
                <w:rFonts w:cs="Arial"/>
                <w:lang w:val="sr-Cyrl-RS"/>
              </w:rPr>
              <w:t>Списак референтних набавки</w:t>
            </w:r>
          </w:p>
          <w:p w:rsidR="00175774" w:rsidRPr="007B6169" w:rsidRDefault="00175774" w:rsidP="00175774">
            <w:pPr>
              <w:autoSpaceDE w:val="0"/>
              <w:autoSpaceDN w:val="0"/>
              <w:adjustRightInd w:val="0"/>
              <w:spacing w:before="0"/>
              <w:ind w:left="279" w:hanging="220"/>
              <w:rPr>
                <w:rFonts w:cs="Arial"/>
              </w:rPr>
            </w:pPr>
            <w:r w:rsidRPr="007B6169">
              <w:rPr>
                <w:rFonts w:cs="Arial"/>
              </w:rPr>
              <w:t>-</w:t>
            </w:r>
            <w:r w:rsidR="007B6169">
              <w:rPr>
                <w:rFonts w:cs="Arial"/>
                <w:lang w:val="sr-Cyrl-RS"/>
              </w:rPr>
              <w:t xml:space="preserve"> </w:t>
            </w:r>
            <w:r w:rsidRPr="007B6169">
              <w:rPr>
                <w:rFonts w:cs="Arial"/>
              </w:rPr>
              <w:t>Потписане и оверене потврде купаца</w:t>
            </w:r>
          </w:p>
          <w:p w:rsidR="00E00D24" w:rsidRPr="00891E2F" w:rsidRDefault="00175774" w:rsidP="00891E2F">
            <w:pPr>
              <w:autoSpaceDE w:val="0"/>
              <w:autoSpaceDN w:val="0"/>
              <w:adjustRightInd w:val="0"/>
              <w:spacing w:before="0"/>
              <w:ind w:left="279" w:hanging="220"/>
              <w:rPr>
                <w:rFonts w:cs="Arial"/>
                <w:lang w:val="sr-Latn-RS"/>
              </w:rPr>
            </w:pPr>
            <w:r w:rsidRPr="007B6169">
              <w:rPr>
                <w:rFonts w:cs="Arial"/>
              </w:rPr>
              <w:t>- Копија важећег сертификата  ISO 9001:2008</w:t>
            </w:r>
            <w:r w:rsidR="00BD45C2" w:rsidRPr="007B6169">
              <w:rPr>
                <w:rFonts w:cs="Arial"/>
              </w:rPr>
              <w:t>,</w:t>
            </w:r>
            <w:r w:rsidR="00BD45C2" w:rsidRPr="007B6169">
              <w:rPr>
                <w:rFonts w:cs="Arial"/>
                <w:lang w:val="sr-Latn-RS"/>
              </w:rPr>
              <w:t xml:space="preserve"> ISO 14001:2004, OHSAS 18001:2007</w:t>
            </w:r>
          </w:p>
          <w:p w:rsidR="002B3ADD" w:rsidRPr="007B6169" w:rsidRDefault="002B3ADD" w:rsidP="002B3ADD">
            <w:pPr>
              <w:rPr>
                <w:rFonts w:cs="Arial"/>
                <w:b/>
                <w:u w:val="single"/>
              </w:rPr>
            </w:pPr>
            <w:r w:rsidRPr="007B6169">
              <w:rPr>
                <w:rFonts w:cs="Arial"/>
                <w:b/>
                <w:u w:val="single"/>
              </w:rPr>
              <w:t>Напомена:</w:t>
            </w:r>
          </w:p>
          <w:p w:rsidR="002B3ADD" w:rsidRPr="007B6169" w:rsidRDefault="002B3ADD" w:rsidP="002B3ADD">
            <w:pPr>
              <w:pStyle w:val="ListParagraph"/>
              <w:numPr>
                <w:ilvl w:val="0"/>
                <w:numId w:val="44"/>
              </w:numPr>
              <w:tabs>
                <w:tab w:val="left" w:pos="680"/>
              </w:tabs>
              <w:snapToGrid w:val="0"/>
              <w:spacing w:before="0" w:after="0"/>
              <w:rPr>
                <w:rFonts w:ascii="Arial" w:hAnsi="Arial" w:cs="Arial"/>
              </w:rPr>
            </w:pPr>
            <w:r w:rsidRPr="007B6169">
              <w:rPr>
                <w:rFonts w:ascii="Arial" w:hAnsi="Arial" w:cs="Arial"/>
              </w:rPr>
              <w:t>У случају да понуду подноси г</w:t>
            </w:r>
            <w:r w:rsidR="007B6169" w:rsidRPr="007B6169">
              <w:rPr>
                <w:rFonts w:ascii="Arial" w:hAnsi="Arial" w:cs="Arial"/>
              </w:rPr>
              <w:t xml:space="preserve">рупа понуђача, доказ из тачке </w:t>
            </w:r>
            <w:r w:rsidR="00B17E96">
              <w:rPr>
                <w:rFonts w:ascii="Arial" w:hAnsi="Arial" w:cs="Arial"/>
                <w:lang w:val="sr-Cyrl-RS"/>
              </w:rPr>
              <w:t>5</w:t>
            </w:r>
            <w:r w:rsidRPr="007B6169">
              <w:rPr>
                <w:rFonts w:ascii="Arial" w:hAnsi="Arial" w:cs="Arial"/>
              </w:rPr>
              <w:t xml:space="preserve"> доставити за оног члана групе који испуњава тражени услов (довољно </w:t>
            </w:r>
            <w:r w:rsidR="00AB6DA8" w:rsidRPr="007B6169">
              <w:rPr>
                <w:rFonts w:ascii="Arial" w:hAnsi="Arial" w:cs="Arial"/>
              </w:rPr>
              <w:t xml:space="preserve">је да 1 члан групе достави </w:t>
            </w:r>
            <w:r w:rsidR="00AB6DA8" w:rsidRPr="007B6169">
              <w:rPr>
                <w:rFonts w:ascii="Arial" w:hAnsi="Arial" w:cs="Arial"/>
                <w:lang w:val="sr-Cyrl-RS"/>
              </w:rPr>
              <w:t>тражени доказ</w:t>
            </w:r>
            <w:r w:rsidRPr="007B6169">
              <w:rPr>
                <w:rFonts w:ascii="Arial" w:hAnsi="Arial" w:cs="Arial"/>
              </w:rPr>
              <w:t>), а уколико више њих заједно испуњав</w:t>
            </w:r>
            <w:r w:rsidR="007B6169" w:rsidRPr="007B6169">
              <w:rPr>
                <w:rFonts w:ascii="Arial" w:hAnsi="Arial" w:cs="Arial"/>
              </w:rPr>
              <w:t xml:space="preserve">ају </w:t>
            </w:r>
            <w:r w:rsidR="007B6169" w:rsidRPr="007B6169">
              <w:rPr>
                <w:rFonts w:ascii="Arial" w:hAnsi="Arial" w:cs="Arial"/>
              </w:rPr>
              <w:lastRenderedPageBreak/>
              <w:t xml:space="preserve">услов из тачке </w:t>
            </w:r>
            <w:r w:rsidR="00E603A1">
              <w:rPr>
                <w:rFonts w:ascii="Arial" w:hAnsi="Arial" w:cs="Arial"/>
                <w:lang w:val="sr-Cyrl-RS"/>
              </w:rPr>
              <w:t>5</w:t>
            </w:r>
            <w:r w:rsidR="007B6169" w:rsidRPr="007B6169">
              <w:rPr>
                <w:rFonts w:ascii="Arial" w:hAnsi="Arial" w:cs="Arial"/>
                <w:lang w:val="sr-Cyrl-RS"/>
              </w:rPr>
              <w:t>.</w:t>
            </w:r>
            <w:r w:rsidRPr="007B6169">
              <w:rPr>
                <w:rFonts w:ascii="Arial" w:hAnsi="Arial" w:cs="Arial"/>
              </w:rPr>
              <w:t>- овај доказ доставити за те чланове.</w:t>
            </w:r>
          </w:p>
          <w:p w:rsidR="002B3ADD" w:rsidRPr="007B6169" w:rsidRDefault="002B3ADD" w:rsidP="002B3ADD">
            <w:pPr>
              <w:pStyle w:val="ListParagraph"/>
              <w:numPr>
                <w:ilvl w:val="0"/>
                <w:numId w:val="44"/>
              </w:numPr>
              <w:tabs>
                <w:tab w:val="left" w:pos="680"/>
              </w:tabs>
              <w:snapToGrid w:val="0"/>
              <w:spacing w:before="0" w:after="0"/>
              <w:rPr>
                <w:rFonts w:cs="Arial"/>
              </w:rPr>
            </w:pPr>
            <w:r w:rsidRPr="007B6169">
              <w:rPr>
                <w:rFonts w:ascii="Arial" w:hAnsi="Arial" w:cs="Arial"/>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175774" w:rsidRPr="00F10346" w:rsidTr="008112A2">
        <w:trPr>
          <w:jc w:val="center"/>
        </w:trPr>
        <w:tc>
          <w:tcPr>
            <w:tcW w:w="729" w:type="dxa"/>
            <w:vAlign w:val="center"/>
          </w:tcPr>
          <w:p w:rsidR="00175774" w:rsidRPr="004830D4" w:rsidRDefault="007D7843" w:rsidP="003A4822">
            <w:pPr>
              <w:jc w:val="center"/>
              <w:rPr>
                <w:rFonts w:cs="Arial"/>
              </w:rPr>
            </w:pPr>
            <w:r>
              <w:rPr>
                <w:rFonts w:cs="Arial"/>
                <w:lang w:val="sr-Cyrl-RS"/>
              </w:rPr>
              <w:lastRenderedPageBreak/>
              <w:t>6</w:t>
            </w:r>
            <w:r w:rsidR="00175774" w:rsidRPr="004830D4">
              <w:rPr>
                <w:rFonts w:cs="Arial"/>
              </w:rPr>
              <w:t>.</w:t>
            </w:r>
          </w:p>
        </w:tc>
        <w:tc>
          <w:tcPr>
            <w:tcW w:w="8430" w:type="dxa"/>
          </w:tcPr>
          <w:p w:rsidR="00175774" w:rsidRPr="004830D4" w:rsidRDefault="00175774" w:rsidP="003A4822">
            <w:pPr>
              <w:autoSpaceDE w:val="0"/>
              <w:autoSpaceDN w:val="0"/>
              <w:adjustRightInd w:val="0"/>
              <w:rPr>
                <w:rFonts w:cs="Arial"/>
                <w:b/>
                <w:u w:val="single"/>
              </w:rPr>
            </w:pPr>
            <w:r w:rsidRPr="004830D4">
              <w:rPr>
                <w:rFonts w:cs="Arial"/>
                <w:b/>
                <w:u w:val="single"/>
              </w:rPr>
              <w:t>Услов:</w:t>
            </w:r>
          </w:p>
          <w:p w:rsidR="00175774" w:rsidRPr="004830D4" w:rsidRDefault="00175774" w:rsidP="003A4822">
            <w:pPr>
              <w:autoSpaceDE w:val="0"/>
              <w:autoSpaceDN w:val="0"/>
              <w:adjustRightInd w:val="0"/>
              <w:rPr>
                <w:rFonts w:cs="Arial"/>
              </w:rPr>
            </w:pPr>
            <w:r w:rsidRPr="004830D4">
              <w:rPr>
                <w:rFonts w:cs="Arial"/>
              </w:rPr>
              <w:t>Технички капацитет</w:t>
            </w:r>
          </w:p>
          <w:p w:rsidR="00175774" w:rsidRPr="004830D4" w:rsidRDefault="00175774" w:rsidP="00175774">
            <w:pPr>
              <w:spacing w:before="0"/>
              <w:rPr>
                <w:rFonts w:cs="Arial"/>
                <w:lang w:val="sr-Cyrl-RS"/>
              </w:rPr>
            </w:pPr>
            <w:r w:rsidRPr="004830D4">
              <w:rPr>
                <w:rFonts w:cs="Arial"/>
                <w:lang w:val="ru-RU"/>
              </w:rPr>
              <w:t xml:space="preserve">Понуђач располаже </w:t>
            </w:r>
            <w:r w:rsidR="007B6169" w:rsidRPr="004830D4">
              <w:rPr>
                <w:rFonts w:cs="Arial"/>
                <w:lang w:val="ru-RU"/>
              </w:rPr>
              <w:t xml:space="preserve">минималним </w:t>
            </w:r>
            <w:r w:rsidRPr="004830D4">
              <w:rPr>
                <w:rFonts w:cs="Arial"/>
              </w:rPr>
              <w:t>техничким</w:t>
            </w:r>
            <w:r w:rsidRPr="004830D4">
              <w:rPr>
                <w:rFonts w:cs="Arial"/>
                <w:lang w:val="ru-RU"/>
              </w:rPr>
              <w:t xml:space="preserve"> капацитетом</w:t>
            </w:r>
            <w:r w:rsidR="007F36A5" w:rsidRPr="004830D4">
              <w:rPr>
                <w:rFonts w:cs="Arial"/>
              </w:rPr>
              <w:t xml:space="preserve"> ако</w:t>
            </w:r>
            <w:r w:rsidRPr="004830D4">
              <w:rPr>
                <w:rFonts w:cs="Arial"/>
              </w:rPr>
              <w:t xml:space="preserve"> поседује </w:t>
            </w:r>
            <w:r w:rsidR="00E603A1">
              <w:rPr>
                <w:rFonts w:cs="Arial"/>
                <w:lang w:val="sr-Cyrl-CS"/>
              </w:rPr>
              <w:t>(власништво/закуп)</w:t>
            </w:r>
            <w:r w:rsidR="007B6169" w:rsidRPr="004830D4">
              <w:rPr>
                <w:rFonts w:cs="Arial"/>
                <w:lang w:val="sr-Cyrl-RS"/>
              </w:rPr>
              <w:t xml:space="preserve"> и то:</w:t>
            </w:r>
          </w:p>
          <w:p w:rsidR="007B6169" w:rsidRPr="007E0A71" w:rsidRDefault="007B6169" w:rsidP="007B6169">
            <w:pPr>
              <w:tabs>
                <w:tab w:val="left" w:pos="680"/>
              </w:tabs>
              <w:snapToGrid w:val="0"/>
              <w:rPr>
                <w:rFonts w:cs="Arial"/>
                <w:lang w:val="sr-Cyrl-RS"/>
              </w:rPr>
            </w:pPr>
            <w:r w:rsidRPr="004830D4">
              <w:rPr>
                <w:rFonts w:cs="Arial"/>
                <w:sz w:val="24"/>
                <w:szCs w:val="24"/>
                <w:lang w:val="sr-Cyrl-RS"/>
              </w:rPr>
              <w:t xml:space="preserve">- </w:t>
            </w:r>
            <w:r w:rsidRPr="004830D4">
              <w:rPr>
                <w:rFonts w:cs="Arial"/>
                <w:lang w:val="sr-Cyrl-RS"/>
              </w:rPr>
              <w:t xml:space="preserve">пет универзалних стругова </w:t>
            </w:r>
            <w:r w:rsidR="007E0A71">
              <w:rPr>
                <w:rFonts w:cs="Arial"/>
                <w:lang w:val="sr-Cyrl-RS"/>
              </w:rPr>
              <w:t>са важећим атестом.</w:t>
            </w:r>
          </w:p>
          <w:p w:rsidR="007B6169" w:rsidRPr="004830D4" w:rsidRDefault="007B6169" w:rsidP="007B6169">
            <w:pPr>
              <w:tabs>
                <w:tab w:val="left" w:pos="680"/>
              </w:tabs>
              <w:snapToGrid w:val="0"/>
              <w:rPr>
                <w:rFonts w:cs="Arial"/>
                <w:lang w:val="sr-Cyrl-RS"/>
              </w:rPr>
            </w:pPr>
            <w:r w:rsidRPr="004830D4">
              <w:rPr>
                <w:rFonts w:cs="Arial"/>
                <w:lang w:val="sr-Cyrl-RS"/>
              </w:rPr>
              <w:t>- један</w:t>
            </w:r>
            <w:r w:rsidR="007D7843">
              <w:rPr>
                <w:rFonts w:cs="Arial"/>
                <w:lang w:val="sr-Cyrl-RS"/>
              </w:rPr>
              <w:t xml:space="preserve"> струг</w:t>
            </w:r>
            <w:r w:rsidRPr="004830D4">
              <w:rPr>
                <w:rFonts w:cs="Arial"/>
                <w:lang w:val="sr-Cyrl-RS"/>
              </w:rPr>
              <w:t xml:space="preserve"> са минималним чеоним пречником φ1000mm и минималном радном   дужином од 2500mm</w:t>
            </w:r>
            <w:r w:rsidR="007E0A71">
              <w:rPr>
                <w:rFonts w:cs="Arial"/>
                <w:lang w:val="sr-Cyrl-RS"/>
              </w:rPr>
              <w:t xml:space="preserve"> са важећим атестом.</w:t>
            </w:r>
          </w:p>
          <w:p w:rsidR="007B6169" w:rsidRPr="004830D4" w:rsidRDefault="007B6169" w:rsidP="007B6169">
            <w:pPr>
              <w:tabs>
                <w:tab w:val="left" w:pos="680"/>
              </w:tabs>
              <w:snapToGrid w:val="0"/>
              <w:rPr>
                <w:rFonts w:cs="Arial"/>
                <w:lang w:val="sr-Cyrl-RS"/>
              </w:rPr>
            </w:pPr>
            <w:r w:rsidRPr="004830D4">
              <w:rPr>
                <w:rFonts w:cs="Arial"/>
                <w:lang w:val="sr-Cyrl-RS"/>
              </w:rPr>
              <w:t>- једну брусилицу за округло брушење</w:t>
            </w:r>
            <w:r w:rsidR="007E0A71">
              <w:rPr>
                <w:rFonts w:cs="Arial"/>
                <w:lang w:val="sr-Cyrl-RS"/>
              </w:rPr>
              <w:t xml:space="preserve"> са важећим атестом</w:t>
            </w:r>
          </w:p>
          <w:p w:rsidR="007B6169" w:rsidRPr="004830D4" w:rsidRDefault="007B6169" w:rsidP="007B6169">
            <w:pPr>
              <w:tabs>
                <w:tab w:val="left" w:pos="680"/>
              </w:tabs>
              <w:snapToGrid w:val="0"/>
              <w:rPr>
                <w:rFonts w:cs="Arial"/>
                <w:lang w:val="sr-Cyrl-RS"/>
              </w:rPr>
            </w:pPr>
            <w:r w:rsidRPr="004830D4">
              <w:rPr>
                <w:rFonts w:cs="Arial"/>
                <w:lang w:val="sr-Cyrl-RS"/>
              </w:rPr>
              <w:t>- једну брусилицу за равно брушење</w:t>
            </w:r>
            <w:r w:rsidR="007E0A71">
              <w:rPr>
                <w:rFonts w:cs="Arial"/>
                <w:lang w:val="sr-Cyrl-RS"/>
              </w:rPr>
              <w:t xml:space="preserve"> са важећим атестом.</w:t>
            </w:r>
          </w:p>
          <w:p w:rsidR="007B6169" w:rsidRPr="007E0A71" w:rsidRDefault="007B6169" w:rsidP="007B6169">
            <w:pPr>
              <w:tabs>
                <w:tab w:val="left" w:pos="680"/>
              </w:tabs>
              <w:snapToGrid w:val="0"/>
              <w:rPr>
                <w:rFonts w:cs="Arial"/>
                <w:lang w:val="sr-Cyrl-RS"/>
              </w:rPr>
            </w:pPr>
            <w:r w:rsidRPr="004830D4">
              <w:rPr>
                <w:rFonts w:cs="Arial"/>
                <w:lang w:val="sr-Cyrl-RS"/>
              </w:rPr>
              <w:t xml:space="preserve">- један </w:t>
            </w:r>
            <w:r w:rsidRPr="004830D4">
              <w:rPr>
                <w:rFonts w:cs="Arial"/>
                <w:lang w:val="sr-Latn-RS"/>
              </w:rPr>
              <w:t xml:space="preserve">CNC </w:t>
            </w:r>
            <w:r w:rsidRPr="004830D4">
              <w:rPr>
                <w:rFonts w:cs="Arial"/>
                <w:lang w:val="sr-Cyrl-RS"/>
              </w:rPr>
              <w:t xml:space="preserve">вертикални троосни </w:t>
            </w:r>
            <w:r w:rsidRPr="004830D4">
              <w:rPr>
                <w:rFonts w:cs="Arial"/>
                <w:lang w:val="sr-Latn-RS"/>
              </w:rPr>
              <w:t>обрадни центар</w:t>
            </w:r>
            <w:r w:rsidRPr="004830D4">
              <w:rPr>
                <w:rFonts w:cs="Arial"/>
                <w:lang w:val="sr-Cyrl-RS"/>
              </w:rPr>
              <w:t xml:space="preserve"> (мин. ходови 1800</w:t>
            </w:r>
            <w:r w:rsidRPr="004830D4">
              <w:rPr>
                <w:rFonts w:cs="Arial"/>
              </w:rPr>
              <w:t>x800x800mm</w:t>
            </w:r>
            <w:r w:rsidRPr="004830D4">
              <w:rPr>
                <w:rFonts w:cs="Arial"/>
                <w:lang w:val="sr-Cyrl-RS"/>
              </w:rPr>
              <w:t>)</w:t>
            </w:r>
            <w:r w:rsidRPr="004830D4">
              <w:rPr>
                <w:rFonts w:cs="Arial"/>
              </w:rPr>
              <w:t xml:space="preserve">, са магацином </w:t>
            </w:r>
            <w:r w:rsidRPr="004830D4">
              <w:rPr>
                <w:rFonts w:cs="Arial"/>
                <w:lang w:val="sr-Cyrl-RS"/>
              </w:rPr>
              <w:t>а</w:t>
            </w:r>
            <w:r w:rsidRPr="004830D4">
              <w:rPr>
                <w:rFonts w:cs="Arial"/>
              </w:rPr>
              <w:t>лата</w:t>
            </w:r>
            <w:r w:rsidRPr="004830D4">
              <w:rPr>
                <w:rFonts w:cs="Arial"/>
                <w:lang w:val="sr-Cyrl-RS"/>
              </w:rPr>
              <w:t xml:space="preserve"> и директним мерним системом са тачношћу и поновљивошћу 0,004</w:t>
            </w:r>
            <w:r w:rsidRPr="004830D4">
              <w:rPr>
                <w:rFonts w:cs="Arial"/>
              </w:rPr>
              <w:t>mm</w:t>
            </w:r>
            <w:r w:rsidR="007E0A71">
              <w:rPr>
                <w:rFonts w:cs="Arial"/>
                <w:lang w:val="sr-Cyrl-RS"/>
              </w:rPr>
              <w:t xml:space="preserve"> са важећим атестом.</w:t>
            </w:r>
          </w:p>
          <w:p w:rsidR="007B6169" w:rsidRPr="007E0A71" w:rsidRDefault="007B6169" w:rsidP="007B6169">
            <w:pPr>
              <w:tabs>
                <w:tab w:val="left" w:pos="680"/>
              </w:tabs>
              <w:snapToGrid w:val="0"/>
              <w:rPr>
                <w:rFonts w:cs="Arial"/>
                <w:lang w:val="sr-Cyrl-RS"/>
              </w:rPr>
            </w:pPr>
            <w:r w:rsidRPr="004830D4">
              <w:rPr>
                <w:rFonts w:cs="Arial"/>
              </w:rPr>
              <w:t xml:space="preserve">- </w:t>
            </w:r>
            <w:r w:rsidRPr="004830D4">
              <w:rPr>
                <w:rFonts w:cs="Arial"/>
                <w:lang w:val="sr-Cyrl-RS"/>
              </w:rPr>
              <w:t>једну кординатну мерну машину  за испитивање и мерење делова 3</w:t>
            </w:r>
            <w:r w:rsidRPr="004830D4">
              <w:rPr>
                <w:rFonts w:cs="Arial"/>
              </w:rPr>
              <w:t>D</w:t>
            </w:r>
            <w:r w:rsidRPr="004830D4">
              <w:rPr>
                <w:rFonts w:cs="Arial"/>
                <w:lang w:val="sr-Cyrl-RS"/>
              </w:rPr>
              <w:t xml:space="preserve"> (ходови 1200</w:t>
            </w:r>
            <w:r w:rsidRPr="004830D4">
              <w:rPr>
                <w:rFonts w:cs="Arial"/>
              </w:rPr>
              <w:t>x2200x1000mm</w:t>
            </w:r>
            <w:r w:rsidRPr="004830D4">
              <w:rPr>
                <w:rFonts w:cs="Arial"/>
                <w:lang w:val="sr-Cyrl-RS"/>
              </w:rPr>
              <w:t>)</w:t>
            </w:r>
            <w:r w:rsidRPr="004830D4">
              <w:rPr>
                <w:rFonts w:cs="Arial"/>
              </w:rPr>
              <w:t xml:space="preserve"> </w:t>
            </w:r>
            <w:r w:rsidRPr="004830D4">
              <w:rPr>
                <w:rFonts w:cs="Arial"/>
                <w:lang w:val="sr-Cyrl-RS"/>
              </w:rPr>
              <w:t>са тачношћу мерења 0,002</w:t>
            </w:r>
            <w:r w:rsidRPr="004830D4">
              <w:rPr>
                <w:rFonts w:cs="Arial"/>
              </w:rPr>
              <w:t>mm</w:t>
            </w:r>
            <w:r w:rsidR="007E0A71">
              <w:rPr>
                <w:rFonts w:cs="Arial"/>
                <w:lang w:val="sr-Cyrl-RS"/>
              </w:rPr>
              <w:t xml:space="preserve"> са  важећим атестом.</w:t>
            </w:r>
          </w:p>
          <w:p w:rsidR="007B6169" w:rsidRPr="007D7843" w:rsidRDefault="007B6169" w:rsidP="007B6169">
            <w:pPr>
              <w:tabs>
                <w:tab w:val="left" w:pos="680"/>
              </w:tabs>
              <w:snapToGrid w:val="0"/>
              <w:rPr>
                <w:rFonts w:cs="Arial"/>
                <w:lang w:val="sr-Cyrl-RS"/>
              </w:rPr>
            </w:pPr>
            <w:r w:rsidRPr="004830D4">
              <w:rPr>
                <w:rFonts w:cs="Arial"/>
              </w:rPr>
              <w:t xml:space="preserve">- </w:t>
            </w:r>
            <w:r w:rsidRPr="004830D4">
              <w:rPr>
                <w:rFonts w:cs="Arial"/>
                <w:lang w:val="sr-Cyrl-RS"/>
              </w:rPr>
              <w:t>једну машину за озубљење</w:t>
            </w:r>
            <w:r w:rsidR="007E0A71">
              <w:rPr>
                <w:rFonts w:cs="Arial"/>
                <w:lang w:val="sr-Cyrl-RS"/>
              </w:rPr>
              <w:t xml:space="preserve"> са важећим атестом.</w:t>
            </w:r>
          </w:p>
          <w:p w:rsidR="007B6169" w:rsidRPr="004830D4" w:rsidRDefault="007B6169" w:rsidP="007B6169">
            <w:pPr>
              <w:spacing w:before="0"/>
              <w:rPr>
                <w:rFonts w:cs="Arial"/>
                <w:lang w:val="sr-Cyrl-RS"/>
              </w:rPr>
            </w:pPr>
            <w:r w:rsidRPr="004830D4">
              <w:rPr>
                <w:rFonts w:cs="Arial"/>
                <w:lang w:val="sr-Cyrl-RS"/>
              </w:rPr>
              <w:t>- Кран са кранском стазом минималне носивости 3t</w:t>
            </w:r>
            <w:r w:rsidR="007E0A71">
              <w:rPr>
                <w:rFonts w:cs="Arial"/>
                <w:lang w:val="sr-Cyrl-RS"/>
              </w:rPr>
              <w:t xml:space="preserve"> са важећим атестом.</w:t>
            </w:r>
          </w:p>
          <w:p w:rsidR="00175774" w:rsidRPr="004830D4" w:rsidRDefault="00175774" w:rsidP="003A4822">
            <w:pPr>
              <w:autoSpaceDE w:val="0"/>
              <w:autoSpaceDN w:val="0"/>
              <w:adjustRightInd w:val="0"/>
              <w:rPr>
                <w:rFonts w:cs="Arial"/>
                <w:b/>
                <w:u w:val="single"/>
              </w:rPr>
            </w:pPr>
            <w:r w:rsidRPr="004830D4">
              <w:rPr>
                <w:rFonts w:cs="Arial"/>
                <w:b/>
                <w:u w:val="single"/>
              </w:rPr>
              <w:t xml:space="preserve">Доказ: </w:t>
            </w:r>
          </w:p>
          <w:p w:rsidR="004830D4" w:rsidRPr="00E13342" w:rsidRDefault="004830D4" w:rsidP="004830D4">
            <w:pPr>
              <w:pStyle w:val="ListParagraph"/>
              <w:numPr>
                <w:ilvl w:val="0"/>
                <w:numId w:val="15"/>
              </w:numPr>
              <w:rPr>
                <w:rFonts w:ascii="Arial" w:hAnsi="Arial" w:cs="Arial"/>
                <w:lang w:val="sr-Cyrl-RS"/>
              </w:rPr>
            </w:pPr>
            <w:r w:rsidRPr="004830D4">
              <w:rPr>
                <w:rFonts w:ascii="Arial" w:hAnsi="Arial" w:cs="Arial"/>
                <w:lang w:val="sr-Cyrl-RS"/>
              </w:rPr>
              <w:t>Листа основних средстава и копије важећих атеста за тражене машине издат од стране акредитоване сертификационе установе.</w:t>
            </w:r>
          </w:p>
          <w:p w:rsidR="004830D4" w:rsidRPr="004830D4" w:rsidRDefault="004830D4" w:rsidP="004830D4">
            <w:pPr>
              <w:rPr>
                <w:rFonts w:cs="Arial"/>
                <w:lang w:val="sr-Cyrl-RS"/>
              </w:rPr>
            </w:pPr>
            <w:r>
              <w:rPr>
                <w:rFonts w:cs="Arial"/>
                <w:lang w:val="sr-Cyrl-RS"/>
              </w:rPr>
              <w:t xml:space="preserve">      </w:t>
            </w:r>
            <w:r w:rsidRPr="004830D4">
              <w:rPr>
                <w:rFonts w:cs="Arial"/>
                <w:lang w:val="sr-Cyrl-RS"/>
              </w:rPr>
              <w:t xml:space="preserve">- у случају да понуђач има машине у закупу, потребно је доставити копију </w:t>
            </w:r>
            <w:r>
              <w:rPr>
                <w:rFonts w:cs="Arial"/>
                <w:lang w:val="sr-Cyrl-RS"/>
              </w:rPr>
              <w:t xml:space="preserve">             </w:t>
            </w:r>
            <w:r w:rsidRPr="004830D4">
              <w:rPr>
                <w:rFonts w:cs="Arial"/>
                <w:lang w:val="sr-Cyrl-RS"/>
              </w:rPr>
              <w:t>уговора о закупу</w:t>
            </w:r>
          </w:p>
          <w:p w:rsidR="00175774" w:rsidRPr="00F10346" w:rsidRDefault="00175774" w:rsidP="00E151E9">
            <w:pPr>
              <w:spacing w:before="0"/>
              <w:rPr>
                <w:rFonts w:eastAsia="Calibri" w:cs="Arial"/>
                <w:color w:val="FF0000"/>
                <w:lang w:val="ru-RU"/>
              </w:rPr>
            </w:pPr>
          </w:p>
          <w:p w:rsidR="002B3ADD" w:rsidRPr="004830D4" w:rsidRDefault="002B3ADD" w:rsidP="002B3ADD">
            <w:pPr>
              <w:rPr>
                <w:rFonts w:cs="Arial"/>
                <w:b/>
                <w:u w:val="single"/>
              </w:rPr>
            </w:pPr>
            <w:r w:rsidRPr="004830D4">
              <w:rPr>
                <w:rFonts w:cs="Arial"/>
                <w:b/>
                <w:u w:val="single"/>
              </w:rPr>
              <w:t>Напомена:</w:t>
            </w:r>
          </w:p>
          <w:p w:rsidR="002B3ADD" w:rsidRPr="004830D4" w:rsidRDefault="002B3ADD" w:rsidP="002B3ADD">
            <w:pPr>
              <w:pStyle w:val="ListParagraph"/>
              <w:numPr>
                <w:ilvl w:val="0"/>
                <w:numId w:val="44"/>
              </w:numPr>
              <w:tabs>
                <w:tab w:val="left" w:pos="680"/>
              </w:tabs>
              <w:snapToGrid w:val="0"/>
              <w:spacing w:before="0" w:after="0"/>
              <w:rPr>
                <w:rFonts w:ascii="Arial" w:hAnsi="Arial" w:cs="Arial"/>
              </w:rPr>
            </w:pPr>
            <w:r w:rsidRPr="004830D4">
              <w:rPr>
                <w:rFonts w:ascii="Arial" w:hAnsi="Arial" w:cs="Arial"/>
              </w:rPr>
              <w:t>У случају да понуду подноси г</w:t>
            </w:r>
            <w:r w:rsidR="004830D4" w:rsidRPr="004830D4">
              <w:rPr>
                <w:rFonts w:ascii="Arial" w:hAnsi="Arial" w:cs="Arial"/>
              </w:rPr>
              <w:t xml:space="preserve">рупа понуђача, доказ из тачке </w:t>
            </w:r>
            <w:r w:rsidR="00E603A1">
              <w:rPr>
                <w:rFonts w:ascii="Arial" w:hAnsi="Arial" w:cs="Arial"/>
                <w:lang w:val="sr-Cyrl-RS"/>
              </w:rPr>
              <w:t>6</w:t>
            </w:r>
            <w:r w:rsidRPr="004830D4">
              <w:rPr>
                <w:rFonts w:ascii="Arial" w:hAnsi="Arial" w:cs="Arial"/>
              </w:rPr>
              <w:t xml:space="preserve"> доставити за оног члана групе који испуњава тражени услов (довољно </w:t>
            </w:r>
            <w:r w:rsidR="00AB6DA8" w:rsidRPr="004830D4">
              <w:rPr>
                <w:rFonts w:ascii="Arial" w:hAnsi="Arial" w:cs="Arial"/>
              </w:rPr>
              <w:t xml:space="preserve">је да 1 члан групе достави </w:t>
            </w:r>
            <w:r w:rsidR="00AB6DA8" w:rsidRPr="004830D4">
              <w:rPr>
                <w:rFonts w:ascii="Arial" w:hAnsi="Arial" w:cs="Arial"/>
                <w:lang w:val="sr-Cyrl-RS"/>
              </w:rPr>
              <w:t>тражени доказ</w:t>
            </w:r>
            <w:r w:rsidRPr="004830D4">
              <w:rPr>
                <w:rFonts w:ascii="Arial" w:hAnsi="Arial" w:cs="Arial"/>
              </w:rPr>
              <w:t>), а уколико више њих заједно испуњав</w:t>
            </w:r>
            <w:r w:rsidR="004830D4" w:rsidRPr="004830D4">
              <w:rPr>
                <w:rFonts w:ascii="Arial" w:hAnsi="Arial" w:cs="Arial"/>
              </w:rPr>
              <w:t xml:space="preserve">ају услов из тачке </w:t>
            </w:r>
            <w:r w:rsidR="00E603A1">
              <w:rPr>
                <w:rFonts w:ascii="Arial" w:hAnsi="Arial" w:cs="Arial"/>
                <w:lang w:val="sr-Cyrl-RS"/>
              </w:rPr>
              <w:t>6</w:t>
            </w:r>
            <w:r w:rsidR="004830D4" w:rsidRPr="004830D4">
              <w:rPr>
                <w:rFonts w:ascii="Arial" w:hAnsi="Arial" w:cs="Arial"/>
                <w:lang w:val="sr-Cyrl-RS"/>
              </w:rPr>
              <w:t>.</w:t>
            </w:r>
            <w:r w:rsidRPr="004830D4">
              <w:rPr>
                <w:rFonts w:ascii="Arial" w:hAnsi="Arial" w:cs="Arial"/>
              </w:rPr>
              <w:t>- овај доказ доставити за те чланове.</w:t>
            </w:r>
          </w:p>
          <w:p w:rsidR="002B3ADD" w:rsidRPr="00F10346" w:rsidRDefault="002B3ADD" w:rsidP="00DE7109">
            <w:pPr>
              <w:pStyle w:val="ListParagraph"/>
              <w:numPr>
                <w:ilvl w:val="0"/>
                <w:numId w:val="44"/>
              </w:numPr>
              <w:tabs>
                <w:tab w:val="left" w:pos="680"/>
              </w:tabs>
              <w:snapToGrid w:val="0"/>
              <w:spacing w:before="0" w:after="0"/>
              <w:rPr>
                <w:rFonts w:cs="Arial"/>
                <w:color w:val="00B0F0"/>
              </w:rPr>
            </w:pPr>
            <w:r w:rsidRPr="004830D4">
              <w:rPr>
                <w:rFonts w:ascii="Arial" w:hAnsi="Arial" w:cs="Arial"/>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175774" w:rsidRPr="00F10346" w:rsidTr="008112A2">
        <w:trPr>
          <w:jc w:val="center"/>
        </w:trPr>
        <w:tc>
          <w:tcPr>
            <w:tcW w:w="729" w:type="dxa"/>
            <w:vAlign w:val="center"/>
          </w:tcPr>
          <w:p w:rsidR="00175774" w:rsidRPr="00F10346" w:rsidRDefault="007D7843" w:rsidP="003A4822">
            <w:pPr>
              <w:jc w:val="center"/>
              <w:rPr>
                <w:rFonts w:cs="Arial"/>
                <w:color w:val="00B0F0"/>
              </w:rPr>
            </w:pPr>
            <w:r>
              <w:rPr>
                <w:rFonts w:cs="Arial"/>
                <w:lang w:val="sr-Cyrl-RS"/>
              </w:rPr>
              <w:t>7</w:t>
            </w:r>
            <w:r w:rsidR="00175774" w:rsidRPr="004830D4">
              <w:rPr>
                <w:rFonts w:cs="Arial"/>
              </w:rPr>
              <w:t>.</w:t>
            </w:r>
          </w:p>
        </w:tc>
        <w:tc>
          <w:tcPr>
            <w:tcW w:w="8430" w:type="dxa"/>
          </w:tcPr>
          <w:p w:rsidR="00175774" w:rsidRPr="004830D4" w:rsidRDefault="00175774" w:rsidP="003A4822">
            <w:pPr>
              <w:autoSpaceDE w:val="0"/>
              <w:autoSpaceDN w:val="0"/>
              <w:adjustRightInd w:val="0"/>
              <w:rPr>
                <w:rFonts w:cs="Arial"/>
                <w:b/>
                <w:u w:val="single"/>
              </w:rPr>
            </w:pPr>
            <w:r w:rsidRPr="004830D4">
              <w:rPr>
                <w:rFonts w:cs="Arial"/>
                <w:b/>
                <w:u w:val="single"/>
              </w:rPr>
              <w:t>Услов:</w:t>
            </w:r>
          </w:p>
          <w:p w:rsidR="00175774" w:rsidRPr="004830D4" w:rsidRDefault="00175774" w:rsidP="003A4822">
            <w:pPr>
              <w:autoSpaceDE w:val="0"/>
              <w:autoSpaceDN w:val="0"/>
              <w:adjustRightInd w:val="0"/>
              <w:rPr>
                <w:rFonts w:cs="Arial"/>
              </w:rPr>
            </w:pPr>
            <w:r w:rsidRPr="004830D4">
              <w:rPr>
                <w:rFonts w:cs="Arial"/>
              </w:rPr>
              <w:t>Кадровски капацитет</w:t>
            </w:r>
          </w:p>
          <w:p w:rsidR="00175774" w:rsidRPr="004830D4" w:rsidRDefault="00175774" w:rsidP="00175774">
            <w:pPr>
              <w:autoSpaceDE w:val="0"/>
              <w:autoSpaceDN w:val="0"/>
              <w:adjustRightInd w:val="0"/>
              <w:spacing w:before="0"/>
              <w:rPr>
                <w:rFonts w:cs="Arial"/>
                <w:lang w:val="sr-Cyrl-CS"/>
              </w:rPr>
            </w:pPr>
            <w:r w:rsidRPr="004830D4">
              <w:rPr>
                <w:rFonts w:cs="Arial"/>
              </w:rPr>
              <w:t>Понуђач располаже дово</w:t>
            </w:r>
            <w:r w:rsidR="00511D18" w:rsidRPr="004830D4">
              <w:rPr>
                <w:rFonts w:cs="Arial"/>
              </w:rPr>
              <w:t>љним кадровским капацитетом ако</w:t>
            </w:r>
            <w:r w:rsidRPr="004830D4">
              <w:rPr>
                <w:rFonts w:cs="Arial"/>
              </w:rPr>
              <w:t xml:space="preserve"> има најмање</w:t>
            </w:r>
            <w:r w:rsidR="004830D4" w:rsidRPr="004830D4">
              <w:rPr>
                <w:rFonts w:cs="Arial"/>
                <w:lang w:val="sr-Cyrl-RS"/>
              </w:rPr>
              <w:t xml:space="preserve"> 16</w:t>
            </w:r>
            <w:r w:rsidRPr="004830D4">
              <w:rPr>
                <w:rFonts w:cs="Arial"/>
              </w:rPr>
              <w:t xml:space="preserve"> запослених </w:t>
            </w:r>
            <w:r w:rsidR="007F36A5" w:rsidRPr="004830D4">
              <w:rPr>
                <w:rFonts w:cs="Arial"/>
                <w:lang w:val="sr-Cyrl-CS"/>
              </w:rPr>
              <w:t>извршилаца</w:t>
            </w:r>
            <w:r w:rsidR="004830D4" w:rsidRPr="004830D4">
              <w:rPr>
                <w:rFonts w:cs="Arial"/>
                <w:lang w:val="sr-Cyrl-CS"/>
              </w:rPr>
              <w:t xml:space="preserve"> и то:</w:t>
            </w:r>
          </w:p>
          <w:p w:rsidR="004830D4" w:rsidRPr="004830D4" w:rsidRDefault="004830D4" w:rsidP="004830D4">
            <w:pPr>
              <w:outlineLvl w:val="0"/>
              <w:rPr>
                <w:rFonts w:cs="Arial"/>
              </w:rPr>
            </w:pPr>
            <w:r w:rsidRPr="004830D4">
              <w:rPr>
                <w:rFonts w:cs="Arial"/>
                <w:lang w:val="sr-Cyrl-RS"/>
              </w:rPr>
              <w:t>- три</w:t>
            </w:r>
            <w:r w:rsidRPr="004830D4">
              <w:rPr>
                <w:rFonts w:cs="Arial"/>
              </w:rPr>
              <w:t xml:space="preserve"> дипломирана машинска инжењера – 7 степен </w:t>
            </w:r>
          </w:p>
          <w:p w:rsidR="004830D4" w:rsidRPr="004830D4" w:rsidRDefault="004830D4" w:rsidP="004830D4">
            <w:pPr>
              <w:rPr>
                <w:rFonts w:cs="Arial"/>
                <w:lang w:val="sr-Cyrl-RS"/>
              </w:rPr>
            </w:pPr>
            <w:r w:rsidRPr="004830D4">
              <w:rPr>
                <w:rFonts w:cs="Arial"/>
                <w:lang w:val="sr-Cyrl-RS"/>
              </w:rPr>
              <w:t xml:space="preserve">- </w:t>
            </w:r>
            <w:r w:rsidR="00AF4DEB">
              <w:rPr>
                <w:rFonts w:cs="Arial"/>
              </w:rPr>
              <w:t xml:space="preserve">једног заваривача са </w:t>
            </w:r>
            <w:r w:rsidR="00AF4DEB">
              <w:rPr>
                <w:rFonts w:cs="Arial"/>
                <w:lang w:val="sr-Cyrl-RS"/>
              </w:rPr>
              <w:t>атестом</w:t>
            </w:r>
            <w:r w:rsidRPr="004830D4">
              <w:rPr>
                <w:rFonts w:cs="Arial"/>
              </w:rPr>
              <w:t xml:space="preserve"> </w:t>
            </w:r>
          </w:p>
          <w:p w:rsidR="004830D4" w:rsidRPr="004830D4" w:rsidRDefault="004830D4" w:rsidP="004830D4">
            <w:pPr>
              <w:autoSpaceDE w:val="0"/>
              <w:autoSpaceDN w:val="0"/>
              <w:adjustRightInd w:val="0"/>
              <w:spacing w:before="0"/>
              <w:rPr>
                <w:rFonts w:cs="Arial"/>
                <w:lang w:val="sr-Cyrl-RS"/>
              </w:rPr>
            </w:pPr>
            <w:r w:rsidRPr="004830D4">
              <w:rPr>
                <w:rFonts w:cs="Arial"/>
                <w:lang w:val="sr-Cyrl-RS"/>
              </w:rPr>
              <w:t>- десет металостругара</w:t>
            </w:r>
          </w:p>
          <w:p w:rsidR="004830D4" w:rsidRPr="004830D4" w:rsidRDefault="004830D4" w:rsidP="004830D4">
            <w:pPr>
              <w:autoSpaceDE w:val="0"/>
              <w:autoSpaceDN w:val="0"/>
              <w:adjustRightInd w:val="0"/>
              <w:spacing w:before="0"/>
              <w:rPr>
                <w:rFonts w:cs="Arial"/>
                <w:lang w:val="sr-Cyrl-RS"/>
              </w:rPr>
            </w:pPr>
            <w:r w:rsidRPr="004830D4">
              <w:rPr>
                <w:rFonts w:cs="Arial"/>
                <w:lang w:val="sr-Cyrl-RS"/>
              </w:rPr>
              <w:lastRenderedPageBreak/>
              <w:t xml:space="preserve">- два </w:t>
            </w:r>
            <w:r w:rsidRPr="004830D4">
              <w:rPr>
                <w:rFonts w:cs="Arial"/>
                <w:lang w:val="sr-Latn-RS"/>
              </w:rPr>
              <w:t>CNC</w:t>
            </w:r>
            <w:r w:rsidRPr="004830D4">
              <w:rPr>
                <w:rFonts w:cs="Arial"/>
                <w:lang w:val="sr-Cyrl-RS"/>
              </w:rPr>
              <w:t xml:space="preserve"> оператера</w:t>
            </w:r>
          </w:p>
          <w:p w:rsidR="004830D4" w:rsidRPr="004830D4" w:rsidRDefault="004830D4" w:rsidP="004830D4">
            <w:pPr>
              <w:autoSpaceDE w:val="0"/>
              <w:autoSpaceDN w:val="0"/>
              <w:adjustRightInd w:val="0"/>
              <w:spacing w:before="0"/>
              <w:rPr>
                <w:rFonts w:cs="Arial"/>
                <w:lang w:val="sr-Cyrl-RS"/>
              </w:rPr>
            </w:pPr>
          </w:p>
          <w:p w:rsidR="00175774" w:rsidRPr="004830D4" w:rsidRDefault="00DE7109" w:rsidP="00175774">
            <w:pPr>
              <w:spacing w:before="0"/>
              <w:rPr>
                <w:rFonts w:cs="Arial"/>
              </w:rPr>
            </w:pPr>
            <w:r w:rsidRPr="004830D4">
              <w:rPr>
                <w:rFonts w:cs="Arial"/>
              </w:rPr>
              <w:t>о</w:t>
            </w:r>
            <w:r w:rsidR="00175774" w:rsidRPr="004830D4">
              <w:rPr>
                <w:rFonts w:cs="Arial"/>
              </w:rPr>
              <w:t>дносно</w:t>
            </w:r>
            <w:r w:rsidRPr="004830D4">
              <w:rPr>
                <w:rFonts w:cs="Arial"/>
              </w:rPr>
              <w:t xml:space="preserve"> </w:t>
            </w:r>
            <w:r w:rsidR="007F36A5" w:rsidRPr="004830D4">
              <w:rPr>
                <w:rFonts w:cs="Arial"/>
                <w:lang w:val="sr-Cyrl-CS"/>
              </w:rPr>
              <w:t>има ра</w:t>
            </w:r>
            <w:r w:rsidR="00511D18" w:rsidRPr="004830D4">
              <w:rPr>
                <w:rFonts w:cs="Arial"/>
                <w:lang w:val="sr-Cyrl-CS"/>
              </w:rPr>
              <w:t>д</w:t>
            </w:r>
            <w:r w:rsidR="007F36A5" w:rsidRPr="004830D4">
              <w:rPr>
                <w:rFonts w:cs="Arial"/>
                <w:lang w:val="sr-Cyrl-CS"/>
              </w:rPr>
              <w:t>но ангажован</w:t>
            </w:r>
            <w:r w:rsidR="00511D18" w:rsidRPr="004830D4">
              <w:rPr>
                <w:rFonts w:cs="Arial"/>
                <w:lang w:val="sr-Cyrl-CS"/>
              </w:rPr>
              <w:t>е</w:t>
            </w:r>
            <w:r w:rsidR="007F36A5" w:rsidRPr="004830D4">
              <w:rPr>
                <w:rFonts w:cs="Arial"/>
                <w:lang w:val="sr-Cyrl-CS"/>
              </w:rPr>
              <w:t xml:space="preserve"> наведене извршиоце</w:t>
            </w:r>
            <w:r w:rsidR="00175774" w:rsidRPr="004830D4">
              <w:rPr>
                <w:rFonts w:cs="Arial"/>
              </w:rPr>
              <w:t xml:space="preserve"> (по основу другог облика ангажовања ван радног односа, предвиђеног члановима 197-202</w:t>
            </w:r>
            <w:r w:rsidR="005C7CDE" w:rsidRPr="004830D4">
              <w:rPr>
                <w:rFonts w:cs="Arial"/>
              </w:rPr>
              <w:t>.</w:t>
            </w:r>
            <w:r w:rsidR="00175774" w:rsidRPr="004830D4">
              <w:rPr>
                <w:rFonts w:cs="Arial"/>
              </w:rPr>
              <w:t xml:space="preserve"> Закона о раду) </w:t>
            </w:r>
          </w:p>
          <w:p w:rsidR="00175774" w:rsidRPr="004830D4" w:rsidRDefault="00175774" w:rsidP="003A4822">
            <w:pPr>
              <w:autoSpaceDE w:val="0"/>
              <w:autoSpaceDN w:val="0"/>
              <w:adjustRightInd w:val="0"/>
              <w:rPr>
                <w:rFonts w:cs="Arial"/>
                <w:b/>
                <w:u w:val="single"/>
              </w:rPr>
            </w:pPr>
            <w:r w:rsidRPr="004830D4">
              <w:rPr>
                <w:rFonts w:cs="Arial"/>
                <w:b/>
                <w:u w:val="single"/>
              </w:rPr>
              <w:t xml:space="preserve">Доказ: </w:t>
            </w:r>
          </w:p>
          <w:p w:rsidR="00175774" w:rsidRPr="004830D4" w:rsidRDefault="00175774" w:rsidP="004830D4">
            <w:pPr>
              <w:autoSpaceDE w:val="0"/>
              <w:autoSpaceDN w:val="0"/>
              <w:adjustRightInd w:val="0"/>
              <w:spacing w:before="0"/>
              <w:rPr>
                <w:rFonts w:cs="Arial"/>
              </w:rPr>
            </w:pPr>
          </w:p>
          <w:p w:rsidR="00175774" w:rsidRPr="004830D4" w:rsidRDefault="00175774" w:rsidP="00181E4C">
            <w:pPr>
              <w:numPr>
                <w:ilvl w:val="0"/>
                <w:numId w:val="17"/>
              </w:numPr>
              <w:autoSpaceDE w:val="0"/>
              <w:autoSpaceDN w:val="0"/>
              <w:adjustRightInd w:val="0"/>
              <w:spacing w:before="0"/>
              <w:rPr>
                <w:rFonts w:cs="Arial"/>
              </w:rPr>
            </w:pPr>
            <w:r w:rsidRPr="004830D4">
              <w:rPr>
                <w:rFonts w:cs="Arial"/>
              </w:rPr>
              <w:t>Фотокопија пријаве - одјаве на обавезно социјално осигурање издате од надлежног</w:t>
            </w:r>
            <w:r w:rsidR="007F36A5" w:rsidRPr="004830D4">
              <w:rPr>
                <w:rFonts w:cs="Arial"/>
              </w:rPr>
              <w:t xml:space="preserve"> Фонда ПИО (образац М (или М3А)</w:t>
            </w:r>
            <w:r w:rsidRPr="004830D4">
              <w:rPr>
                <w:rFonts w:cs="Arial"/>
              </w:rPr>
              <w:t>, којом се потврђује да су запос</w:t>
            </w:r>
            <w:r w:rsidR="004830D4" w:rsidRPr="004830D4">
              <w:rPr>
                <w:rFonts w:cs="Arial"/>
              </w:rPr>
              <w:t>лени радници</w:t>
            </w:r>
            <w:r w:rsidRPr="004830D4">
              <w:rPr>
                <w:rFonts w:cs="Arial"/>
              </w:rPr>
              <w:t xml:space="preserve"> запослени код понуђача - </w:t>
            </w:r>
            <w:r w:rsidRPr="004830D4">
              <w:rPr>
                <w:rFonts w:eastAsia="Calibri" w:cs="Arial"/>
              </w:rPr>
              <w:t>за лица у радном односу</w:t>
            </w:r>
          </w:p>
          <w:p w:rsidR="00175774" w:rsidRPr="004830D4" w:rsidRDefault="00175774" w:rsidP="00181E4C">
            <w:pPr>
              <w:pStyle w:val="ListParagraph"/>
              <w:numPr>
                <w:ilvl w:val="0"/>
                <w:numId w:val="17"/>
              </w:numPr>
              <w:tabs>
                <w:tab w:val="left" w:pos="122"/>
                <w:tab w:val="left" w:pos="287"/>
              </w:tabs>
              <w:spacing w:before="0" w:after="0" w:line="240" w:lineRule="auto"/>
              <w:rPr>
                <w:rFonts w:ascii="Arial" w:hAnsi="Arial" w:cs="Arial"/>
                <w:b/>
                <w:lang w:val="sr-Latn-CS"/>
              </w:rPr>
            </w:pPr>
            <w:r w:rsidRPr="004830D4">
              <w:rPr>
                <w:rFonts w:ascii="Arial" w:hAnsi="Arial" w:cs="Arial"/>
                <w:lang w:val="sr-Latn-CS"/>
              </w:rPr>
              <w:t xml:space="preserve">Фотокопија </w:t>
            </w:r>
            <w:r w:rsidR="007F36A5" w:rsidRPr="004830D4">
              <w:rPr>
                <w:rFonts w:ascii="Arial" w:hAnsi="Arial" w:cs="Arial"/>
                <w:lang w:val="sr-Cyrl-CS"/>
              </w:rPr>
              <w:t xml:space="preserve">важећег </w:t>
            </w:r>
            <w:r w:rsidRPr="004830D4">
              <w:rPr>
                <w:rFonts w:ascii="Arial" w:hAnsi="Arial" w:cs="Arial"/>
                <w:lang w:val="sr-Latn-CS"/>
              </w:rPr>
              <w:t>уговора о ангажовању (за лица ангажована ван радног односа)</w:t>
            </w:r>
          </w:p>
          <w:p w:rsidR="007F36A5" w:rsidRPr="004830D4" w:rsidRDefault="00AF4DEB" w:rsidP="00181E4C">
            <w:pPr>
              <w:numPr>
                <w:ilvl w:val="0"/>
                <w:numId w:val="17"/>
              </w:numPr>
              <w:autoSpaceDE w:val="0"/>
              <w:autoSpaceDN w:val="0"/>
              <w:adjustRightInd w:val="0"/>
              <w:spacing w:before="0"/>
              <w:rPr>
                <w:rFonts w:cs="Arial"/>
              </w:rPr>
            </w:pPr>
            <w:r>
              <w:rPr>
                <w:rFonts w:cs="Arial"/>
                <w:lang w:val="sr-Cyrl-CS"/>
              </w:rPr>
              <w:t>Фотокопије диплома</w:t>
            </w:r>
            <w:r w:rsidR="007F36A5" w:rsidRPr="004830D4">
              <w:rPr>
                <w:rFonts w:cs="Arial"/>
                <w:lang w:val="sr-Cyrl-CS"/>
              </w:rPr>
              <w:t xml:space="preserve"> о стеченој стручној спреми</w:t>
            </w:r>
          </w:p>
          <w:p w:rsidR="00D96616" w:rsidRPr="00F10346" w:rsidRDefault="00D96616" w:rsidP="00D96616">
            <w:pPr>
              <w:autoSpaceDE w:val="0"/>
              <w:autoSpaceDN w:val="0"/>
              <w:adjustRightInd w:val="0"/>
              <w:spacing w:before="0"/>
              <w:ind w:left="720"/>
              <w:rPr>
                <w:rFonts w:cs="Arial"/>
                <w:color w:val="00B0F0"/>
              </w:rPr>
            </w:pPr>
          </w:p>
          <w:p w:rsidR="00175774" w:rsidRPr="004830D4" w:rsidRDefault="00AF4DEB" w:rsidP="00E151E9">
            <w:pPr>
              <w:numPr>
                <w:ilvl w:val="0"/>
                <w:numId w:val="17"/>
              </w:numPr>
              <w:autoSpaceDE w:val="0"/>
              <w:autoSpaceDN w:val="0"/>
              <w:adjustRightInd w:val="0"/>
              <w:spacing w:before="0"/>
              <w:rPr>
                <w:rFonts w:cs="Arial"/>
              </w:rPr>
            </w:pPr>
            <w:r>
              <w:rPr>
                <w:rFonts w:eastAsia="Calibri" w:cs="Arial"/>
              </w:rPr>
              <w:t>Фотокопија важеће</w:t>
            </w:r>
            <w:r>
              <w:rPr>
                <w:rFonts w:eastAsia="Calibri" w:cs="Arial"/>
                <w:lang w:val="sr-Cyrl-RS"/>
              </w:rPr>
              <w:t>г атеста</w:t>
            </w:r>
            <w:r w:rsidR="004830D4" w:rsidRPr="004830D4">
              <w:rPr>
                <w:rFonts w:eastAsia="Calibri" w:cs="Arial"/>
                <w:lang w:val="sr-Latn-RS"/>
              </w:rPr>
              <w:t xml:space="preserve"> </w:t>
            </w:r>
            <w:r w:rsidR="004830D4" w:rsidRPr="004830D4">
              <w:rPr>
                <w:rFonts w:eastAsia="Calibri" w:cs="Arial"/>
                <w:lang w:val="sr-Cyrl-RS"/>
              </w:rPr>
              <w:t>за заваривача</w:t>
            </w:r>
          </w:p>
          <w:p w:rsidR="004830D4" w:rsidRPr="009E1578" w:rsidRDefault="004830D4" w:rsidP="00AF4DEB">
            <w:pPr>
              <w:autoSpaceDE w:val="0"/>
              <w:autoSpaceDN w:val="0"/>
              <w:adjustRightInd w:val="0"/>
              <w:spacing w:before="0"/>
              <w:rPr>
                <w:rFonts w:cs="Arial"/>
              </w:rPr>
            </w:pPr>
          </w:p>
          <w:p w:rsidR="002B3ADD" w:rsidRPr="004830D4" w:rsidRDefault="002B3ADD" w:rsidP="002B3ADD">
            <w:pPr>
              <w:rPr>
                <w:rFonts w:cs="Arial"/>
                <w:b/>
                <w:u w:val="single"/>
              </w:rPr>
            </w:pPr>
            <w:r w:rsidRPr="004830D4">
              <w:rPr>
                <w:rFonts w:cs="Arial"/>
                <w:b/>
                <w:u w:val="single"/>
              </w:rPr>
              <w:t>Напомена:</w:t>
            </w:r>
          </w:p>
          <w:p w:rsidR="002B3ADD" w:rsidRPr="004830D4" w:rsidRDefault="002B3ADD" w:rsidP="002B3ADD">
            <w:pPr>
              <w:pStyle w:val="ListParagraph"/>
              <w:numPr>
                <w:ilvl w:val="0"/>
                <w:numId w:val="44"/>
              </w:numPr>
              <w:tabs>
                <w:tab w:val="left" w:pos="680"/>
              </w:tabs>
              <w:snapToGrid w:val="0"/>
              <w:spacing w:before="0" w:after="0"/>
              <w:rPr>
                <w:rFonts w:ascii="Arial" w:hAnsi="Arial" w:cs="Arial"/>
              </w:rPr>
            </w:pPr>
            <w:r w:rsidRPr="004830D4">
              <w:rPr>
                <w:rFonts w:ascii="Arial" w:hAnsi="Arial" w:cs="Arial"/>
              </w:rPr>
              <w:t>У случају да понуду подноси г</w:t>
            </w:r>
            <w:r w:rsidR="004830D4" w:rsidRPr="004830D4">
              <w:rPr>
                <w:rFonts w:ascii="Arial" w:hAnsi="Arial" w:cs="Arial"/>
              </w:rPr>
              <w:t xml:space="preserve">рупа понуђача, доказ из тачке </w:t>
            </w:r>
            <w:r w:rsidR="00CF1BAF">
              <w:rPr>
                <w:rFonts w:ascii="Arial" w:hAnsi="Arial" w:cs="Arial"/>
                <w:lang w:val="sr-Cyrl-RS"/>
              </w:rPr>
              <w:t>7</w:t>
            </w:r>
            <w:r w:rsidRPr="004830D4">
              <w:rPr>
                <w:rFonts w:ascii="Arial" w:hAnsi="Arial" w:cs="Arial"/>
              </w:rPr>
              <w:t xml:space="preserve"> доставити за оног члана групе који испуњава тражени услов (довољно је да</w:t>
            </w:r>
            <w:r w:rsidR="00AB6DA8" w:rsidRPr="004830D4">
              <w:rPr>
                <w:rFonts w:ascii="Arial" w:hAnsi="Arial" w:cs="Arial"/>
              </w:rPr>
              <w:t xml:space="preserve"> 1 члан групе достави </w:t>
            </w:r>
            <w:r w:rsidR="00AB6DA8" w:rsidRPr="004830D4">
              <w:rPr>
                <w:rFonts w:ascii="Arial" w:hAnsi="Arial" w:cs="Arial"/>
                <w:lang w:val="sr-Cyrl-RS"/>
              </w:rPr>
              <w:t>тражени доказ</w:t>
            </w:r>
            <w:r w:rsidRPr="004830D4">
              <w:rPr>
                <w:rFonts w:ascii="Arial" w:hAnsi="Arial" w:cs="Arial"/>
              </w:rPr>
              <w:t>), а уколико више њих заједно и</w:t>
            </w:r>
            <w:r w:rsidR="004830D4" w:rsidRPr="004830D4">
              <w:rPr>
                <w:rFonts w:ascii="Arial" w:hAnsi="Arial" w:cs="Arial"/>
              </w:rPr>
              <w:t xml:space="preserve">спуњавају услов из тачке </w:t>
            </w:r>
            <w:r w:rsidR="00CF1BAF">
              <w:rPr>
                <w:rFonts w:ascii="Arial" w:hAnsi="Arial" w:cs="Arial"/>
                <w:lang w:val="sr-Cyrl-RS"/>
              </w:rPr>
              <w:t>7</w:t>
            </w:r>
            <w:r w:rsidR="004830D4" w:rsidRPr="004830D4">
              <w:rPr>
                <w:rFonts w:ascii="Arial" w:hAnsi="Arial" w:cs="Arial"/>
                <w:lang w:val="sr-Cyrl-RS"/>
              </w:rPr>
              <w:t xml:space="preserve"> </w:t>
            </w:r>
            <w:r w:rsidRPr="004830D4">
              <w:rPr>
                <w:rFonts w:ascii="Arial" w:hAnsi="Arial" w:cs="Arial"/>
              </w:rPr>
              <w:t>- овај доказ доставити за те чланове.</w:t>
            </w:r>
          </w:p>
          <w:p w:rsidR="002B3ADD" w:rsidRPr="00F10346" w:rsidRDefault="002B3ADD" w:rsidP="00DE7109">
            <w:pPr>
              <w:pStyle w:val="ListParagraph"/>
              <w:numPr>
                <w:ilvl w:val="0"/>
                <w:numId w:val="44"/>
              </w:numPr>
              <w:tabs>
                <w:tab w:val="left" w:pos="680"/>
              </w:tabs>
              <w:snapToGrid w:val="0"/>
              <w:spacing w:before="0" w:after="0"/>
              <w:rPr>
                <w:rFonts w:cs="Arial"/>
                <w:color w:val="00B0F0"/>
              </w:rPr>
            </w:pPr>
            <w:r w:rsidRPr="004830D4">
              <w:rPr>
                <w:rFonts w:ascii="Arial" w:hAnsi="Arial" w:cs="Arial"/>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A208F3" w:rsidRDefault="00A208F3" w:rsidP="00B13CD3">
      <w:pPr>
        <w:spacing w:before="0"/>
        <w:rPr>
          <w:rFonts w:cs="Arial"/>
          <w:lang w:eastAsia="zh-CN"/>
        </w:rPr>
      </w:pPr>
    </w:p>
    <w:p w:rsidR="00B13CD3" w:rsidRPr="00F10346" w:rsidRDefault="00B13CD3" w:rsidP="00B13CD3">
      <w:pPr>
        <w:spacing w:before="0"/>
        <w:rPr>
          <w:rFonts w:cs="Arial"/>
          <w:lang w:eastAsia="zh-CN"/>
        </w:rPr>
      </w:pPr>
      <w:r w:rsidRPr="00F10346">
        <w:rPr>
          <w:rFonts w:cs="Arial"/>
          <w:lang w:eastAsia="zh-CN"/>
        </w:rPr>
        <w:t>Понуда понуђача који не докаже да испуњава наведене обавезне и додатне услове из тачака 1.</w:t>
      </w:r>
      <w:r w:rsidR="007F582B" w:rsidRPr="00F10346">
        <w:rPr>
          <w:rFonts w:cs="Arial"/>
          <w:lang w:eastAsia="zh-CN"/>
        </w:rPr>
        <w:t>д</w:t>
      </w:r>
      <w:r w:rsidRPr="00F10346">
        <w:rPr>
          <w:rFonts w:cs="Arial"/>
          <w:lang w:eastAsia="zh-CN"/>
        </w:rPr>
        <w:t>о</w:t>
      </w:r>
      <w:r w:rsidR="00AD0AB9">
        <w:rPr>
          <w:rFonts w:cs="Arial"/>
          <w:lang w:eastAsia="zh-CN"/>
        </w:rPr>
        <w:t xml:space="preserve"> </w:t>
      </w:r>
      <w:r w:rsidR="0066482E">
        <w:rPr>
          <w:rFonts w:cs="Arial"/>
          <w:lang w:val="sr-Cyrl-RS" w:eastAsia="zh-CN"/>
        </w:rPr>
        <w:t>7</w:t>
      </w:r>
      <w:r w:rsidRPr="00F10346">
        <w:rPr>
          <w:rFonts w:cs="Arial"/>
          <w:lang w:eastAsia="zh-CN"/>
        </w:rPr>
        <w:t xml:space="preserve"> овог обрасца, биће одбијена као неприхватљива.</w:t>
      </w:r>
    </w:p>
    <w:p w:rsidR="00C10575" w:rsidRPr="00F10346" w:rsidRDefault="007F582B" w:rsidP="00C10575">
      <w:pPr>
        <w:rPr>
          <w:rFonts w:cs="Arial"/>
        </w:rPr>
      </w:pPr>
      <w:r w:rsidRPr="00F10346">
        <w:rPr>
          <w:rFonts w:cs="Arial"/>
        </w:rPr>
        <w:t xml:space="preserve">1. </w:t>
      </w:r>
      <w:r w:rsidR="00C10575" w:rsidRPr="00F10346">
        <w:rPr>
          <w:rFonts w:cs="Arial"/>
        </w:rPr>
        <w:t xml:space="preserve">Сваки подизвођач мора да испуњава услове из члана 75.став 1. тачка 1), 2) и 4) </w:t>
      </w:r>
      <w:r w:rsidR="00B60FC8" w:rsidRPr="00F10346">
        <w:rPr>
          <w:rFonts w:cs="Arial"/>
        </w:rPr>
        <w:t xml:space="preserve">и члана 75. став 2. </w:t>
      </w:r>
      <w:r w:rsidR="00C10575" w:rsidRPr="00F10346">
        <w:rPr>
          <w:rFonts w:cs="Arial"/>
        </w:rPr>
        <w:t>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B60FC8" w:rsidRPr="00F10346" w:rsidRDefault="00B60FC8" w:rsidP="00C10575">
      <w:pPr>
        <w:rPr>
          <w:rFonts w:cs="Arial"/>
        </w:rPr>
      </w:pPr>
    </w:p>
    <w:p w:rsidR="00C10575" w:rsidRPr="00F10346" w:rsidRDefault="007F582B" w:rsidP="007F582B">
      <w:pPr>
        <w:spacing w:before="0"/>
        <w:rPr>
          <w:rFonts w:cs="Arial"/>
          <w:lang w:eastAsia="zh-CN"/>
        </w:rPr>
      </w:pPr>
      <w:r w:rsidRPr="00F10346">
        <w:rPr>
          <w:rFonts w:cs="Arial"/>
          <w:lang w:eastAsia="zh-CN"/>
        </w:rPr>
        <w:t xml:space="preserve">2. </w:t>
      </w:r>
      <w:r w:rsidR="00C10575" w:rsidRPr="00F10346">
        <w:rPr>
          <w:rFonts w:cs="Arial"/>
          <w:lang w:eastAsia="zh-CN"/>
        </w:rPr>
        <w:t xml:space="preserve">Сваки понуђач из групе понуђача  која подноси заједничку понуду мора да испуњава услове из члана 75. став 1. тачка 1), 2) и 4) </w:t>
      </w:r>
      <w:r w:rsidR="00B60FC8" w:rsidRPr="00F10346">
        <w:rPr>
          <w:rFonts w:cs="Arial"/>
        </w:rPr>
        <w:t xml:space="preserve">и члана 75. став 2. </w:t>
      </w:r>
      <w:r w:rsidR="00C10575" w:rsidRPr="00F10346">
        <w:rPr>
          <w:rFonts w:cs="Arial"/>
          <w:lang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B60FC8" w:rsidRPr="00F10346" w:rsidRDefault="00B60FC8" w:rsidP="007F582B">
      <w:pPr>
        <w:spacing w:before="0"/>
        <w:rPr>
          <w:rFonts w:cs="Arial"/>
          <w:lang w:eastAsia="zh-CN"/>
        </w:rPr>
      </w:pPr>
    </w:p>
    <w:p w:rsidR="00B13CD3" w:rsidRPr="00F10346" w:rsidRDefault="007F582B" w:rsidP="00B13CD3">
      <w:pPr>
        <w:spacing w:before="0"/>
        <w:rPr>
          <w:rFonts w:cs="Arial"/>
          <w:lang w:eastAsia="zh-CN"/>
        </w:rPr>
      </w:pPr>
      <w:r w:rsidRPr="00F10346">
        <w:rPr>
          <w:rFonts w:cs="Arial"/>
          <w:lang w:eastAsia="zh-CN"/>
        </w:rPr>
        <w:t xml:space="preserve">3. </w:t>
      </w:r>
      <w:r w:rsidR="00B13CD3" w:rsidRPr="00F10346">
        <w:rPr>
          <w:rFonts w:cs="Arial"/>
          <w:lang w:eastAsia="zh-CN"/>
        </w:rPr>
        <w:t>Докази о испуњености услова из члана 77.З</w:t>
      </w:r>
      <w:r w:rsidRPr="00F10346">
        <w:rPr>
          <w:rFonts w:cs="Arial"/>
          <w:lang w:eastAsia="zh-CN"/>
        </w:rPr>
        <w:t>акона</w:t>
      </w:r>
      <w:r w:rsidR="00B13CD3" w:rsidRPr="00F10346">
        <w:rPr>
          <w:rFonts w:cs="Arial"/>
          <w:lang w:eastAsia="zh-CN"/>
        </w:rPr>
        <w:t xml:space="preserve">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13CD3" w:rsidRPr="00F10346" w:rsidRDefault="00B13CD3" w:rsidP="00B13CD3">
      <w:pPr>
        <w:spacing w:before="0"/>
        <w:rPr>
          <w:rFonts w:cs="Arial"/>
          <w:lang w:eastAsia="zh-CN"/>
        </w:rPr>
      </w:pPr>
      <w:r w:rsidRPr="00F10346">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B60FC8" w:rsidRPr="00F10346" w:rsidRDefault="00B60FC8" w:rsidP="00B13CD3">
      <w:pPr>
        <w:spacing w:before="0"/>
        <w:rPr>
          <w:rFonts w:cs="Arial"/>
          <w:lang w:eastAsia="zh-CN"/>
        </w:rPr>
      </w:pPr>
    </w:p>
    <w:p w:rsidR="008A35A8" w:rsidRDefault="007F582B" w:rsidP="007F582B">
      <w:pPr>
        <w:spacing w:before="0"/>
        <w:rPr>
          <w:rFonts w:cs="Arial"/>
          <w:lang w:eastAsia="zh-CN"/>
        </w:rPr>
      </w:pPr>
      <w:r w:rsidRPr="00F10346">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w:t>
      </w:r>
    </w:p>
    <w:p w:rsidR="008A35A8" w:rsidRDefault="008A35A8" w:rsidP="007F582B">
      <w:pPr>
        <w:spacing w:before="0"/>
        <w:rPr>
          <w:rFonts w:cs="Arial"/>
          <w:lang w:eastAsia="zh-CN"/>
        </w:rPr>
      </w:pPr>
    </w:p>
    <w:p w:rsidR="008A35A8" w:rsidRDefault="008A35A8" w:rsidP="007F582B">
      <w:pPr>
        <w:spacing w:before="0"/>
        <w:rPr>
          <w:rFonts w:cs="Arial"/>
          <w:lang w:eastAsia="zh-CN"/>
        </w:rPr>
      </w:pPr>
    </w:p>
    <w:p w:rsidR="007F582B" w:rsidRPr="00F10346" w:rsidRDefault="007F582B" w:rsidP="007F582B">
      <w:pPr>
        <w:spacing w:before="0"/>
        <w:rPr>
          <w:rFonts w:cs="Arial"/>
          <w:lang w:eastAsia="zh-CN"/>
        </w:rPr>
      </w:pPr>
      <w:r w:rsidRPr="00F10346">
        <w:rPr>
          <w:rFonts w:cs="Arial"/>
          <w:lang w:eastAsia="zh-CN"/>
        </w:rPr>
        <w:t>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w:t>
      </w:r>
      <w:r w:rsidR="009B3371" w:rsidRPr="00F10346">
        <w:rPr>
          <w:rFonts w:cs="Arial"/>
          <w:lang w:eastAsia="zh-CN"/>
        </w:rPr>
        <w:t xml:space="preserve">пожељно на меморандуму, </w:t>
      </w:r>
      <w:r w:rsidRPr="00F10346">
        <w:rPr>
          <w:rFonts w:cs="Arial"/>
          <w:lang w:eastAsia="zh-CN"/>
        </w:rPr>
        <w:t xml:space="preserve">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D96616" w:rsidRPr="00F10346" w:rsidRDefault="00D96616" w:rsidP="00D96616">
      <w:pPr>
        <w:spacing w:before="0"/>
        <w:rPr>
          <w:rFonts w:cs="Arial"/>
          <w:lang w:eastAsia="zh-CN"/>
        </w:rPr>
      </w:pPr>
      <w:r w:rsidRPr="00F10346">
        <w:rPr>
          <w:rFonts w:cs="Arial"/>
          <w:lang w:eastAsia="zh-CN"/>
        </w:rPr>
        <w:t>На основу члана 79.став 5. З</w:t>
      </w:r>
      <w:r w:rsidR="007F582B" w:rsidRPr="00F10346">
        <w:rPr>
          <w:rFonts w:cs="Arial"/>
          <w:lang w:eastAsia="zh-CN"/>
        </w:rPr>
        <w:t>акона</w:t>
      </w:r>
      <w:r w:rsidRPr="00F10346">
        <w:rPr>
          <w:rFonts w:cs="Arial"/>
          <w:lang w:eastAsia="zh-CN"/>
        </w:rPr>
        <w:t xml:space="preserve"> понуђач није дужан да доставља следеће доказе који су јавно доступни на интернет страницама надлежних органа, и то:</w:t>
      </w:r>
    </w:p>
    <w:p w:rsidR="00D96616" w:rsidRPr="00F10346" w:rsidRDefault="00D96616" w:rsidP="00D96616">
      <w:pPr>
        <w:spacing w:before="0"/>
        <w:ind w:firstLine="720"/>
        <w:rPr>
          <w:rFonts w:cs="Arial"/>
          <w:lang w:eastAsia="zh-CN"/>
        </w:rPr>
      </w:pPr>
      <w:r w:rsidRPr="00F10346">
        <w:rPr>
          <w:rFonts w:cs="Arial"/>
          <w:lang w:eastAsia="zh-CN"/>
        </w:rPr>
        <w:t>1)извод из регистра надлежног органа:</w:t>
      </w:r>
    </w:p>
    <w:p w:rsidR="00D96616" w:rsidRPr="00F10346" w:rsidRDefault="00D96616" w:rsidP="00D96616">
      <w:pPr>
        <w:spacing w:before="0"/>
        <w:ind w:firstLine="720"/>
        <w:rPr>
          <w:rFonts w:cs="Arial"/>
          <w:lang w:eastAsia="zh-CN"/>
        </w:rPr>
      </w:pPr>
      <w:r w:rsidRPr="00F10346">
        <w:rPr>
          <w:rFonts w:cs="Arial"/>
          <w:lang w:eastAsia="zh-CN"/>
        </w:rPr>
        <w:t xml:space="preserve">-извод из регистра АПР: </w:t>
      </w:r>
      <w:hyperlink r:id="rId199" w:history="1">
        <w:r w:rsidRPr="00F10346">
          <w:rPr>
            <w:rFonts w:cs="Arial"/>
            <w:lang w:eastAsia="zh-CN"/>
          </w:rPr>
          <w:t>www.apr.gov.rs</w:t>
        </w:r>
      </w:hyperlink>
    </w:p>
    <w:p w:rsidR="007F582B" w:rsidRPr="00F10346" w:rsidRDefault="007F582B" w:rsidP="007F582B">
      <w:pPr>
        <w:spacing w:before="0"/>
        <w:ind w:firstLine="720"/>
        <w:rPr>
          <w:rFonts w:cs="Arial"/>
          <w:lang w:eastAsia="zh-CN"/>
        </w:rPr>
      </w:pPr>
      <w:r w:rsidRPr="00F10346">
        <w:rPr>
          <w:rFonts w:cs="Arial"/>
          <w:lang w:eastAsia="zh-CN"/>
        </w:rPr>
        <w:t>2)докази из члана 75. став 1. тачка 1) ,2) и 4) З</w:t>
      </w:r>
      <w:r w:rsidR="00D16608" w:rsidRPr="00F10346">
        <w:rPr>
          <w:rFonts w:cs="Arial"/>
          <w:lang w:eastAsia="zh-CN"/>
        </w:rPr>
        <w:t>акона</w:t>
      </w:r>
    </w:p>
    <w:p w:rsidR="007F582B" w:rsidRPr="00F10346" w:rsidRDefault="007F582B" w:rsidP="007F582B">
      <w:pPr>
        <w:spacing w:before="0"/>
        <w:ind w:firstLine="720"/>
      </w:pPr>
      <w:r w:rsidRPr="00F10346">
        <w:rPr>
          <w:rFonts w:cs="Arial"/>
          <w:lang w:eastAsia="zh-CN"/>
        </w:rPr>
        <w:t xml:space="preserve">-регистар понуђача: </w:t>
      </w:r>
      <w:hyperlink r:id="rId200" w:history="1">
        <w:r w:rsidRPr="00F10346">
          <w:rPr>
            <w:rFonts w:cs="Arial"/>
            <w:lang w:eastAsia="zh-CN"/>
          </w:rPr>
          <w:t>www.apr.gov.rs</w:t>
        </w:r>
      </w:hyperlink>
    </w:p>
    <w:p w:rsidR="00B60FC8" w:rsidRPr="00F10346" w:rsidRDefault="00B60FC8" w:rsidP="007F582B">
      <w:pPr>
        <w:spacing w:before="0"/>
        <w:ind w:firstLine="720"/>
        <w:rPr>
          <w:rFonts w:cs="Arial"/>
          <w:lang w:eastAsia="zh-CN"/>
        </w:rPr>
      </w:pPr>
    </w:p>
    <w:p w:rsidR="00B13CD3" w:rsidRPr="00F10346" w:rsidRDefault="00C10575" w:rsidP="00B13CD3">
      <w:pPr>
        <w:spacing w:before="0"/>
        <w:rPr>
          <w:rFonts w:cs="Arial"/>
          <w:lang w:val="sr-Cyrl-CS" w:eastAsia="zh-CN"/>
        </w:rPr>
      </w:pPr>
      <w:r w:rsidRPr="00F10346">
        <w:rPr>
          <w:rFonts w:cs="Arial"/>
          <w:lang w:val="sr-Cyrl-CS" w:eastAsia="zh-CN"/>
        </w:rPr>
        <w:t>5</w:t>
      </w:r>
      <w:r w:rsidR="00B13CD3" w:rsidRPr="00F10346">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Pr="00F10346">
        <w:rPr>
          <w:rFonts w:cs="Arial"/>
          <w:lang w:eastAsia="zh-CN"/>
        </w:rPr>
        <w:t>е уређује електронски документ</w:t>
      </w:r>
      <w:r w:rsidRPr="00F10346">
        <w:rPr>
          <w:rFonts w:cs="Arial"/>
          <w:lang w:val="sr-Cyrl-CS" w:eastAsia="zh-CN"/>
        </w:rPr>
        <w:t>.</w:t>
      </w:r>
    </w:p>
    <w:p w:rsidR="00B60FC8" w:rsidRPr="00F10346" w:rsidRDefault="00B60FC8" w:rsidP="00B13CD3">
      <w:pPr>
        <w:spacing w:before="0"/>
        <w:rPr>
          <w:rFonts w:cs="Arial"/>
          <w:lang w:val="sr-Cyrl-CS" w:eastAsia="zh-CN"/>
        </w:rPr>
      </w:pPr>
    </w:p>
    <w:p w:rsidR="00B13CD3" w:rsidRPr="00F10346" w:rsidRDefault="00C10575" w:rsidP="00B13CD3">
      <w:pPr>
        <w:spacing w:before="0"/>
        <w:rPr>
          <w:rFonts w:cs="Arial"/>
          <w:lang w:eastAsia="zh-CN"/>
        </w:rPr>
      </w:pPr>
      <w:r w:rsidRPr="00F10346">
        <w:rPr>
          <w:rFonts w:cs="Arial"/>
          <w:lang w:val="sr-Cyrl-CS" w:eastAsia="zh-CN"/>
        </w:rPr>
        <w:t>6</w:t>
      </w:r>
      <w:r w:rsidR="00B13CD3" w:rsidRPr="00F10346">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B60FC8" w:rsidRPr="00F10346" w:rsidRDefault="00B60FC8" w:rsidP="00B13CD3">
      <w:pPr>
        <w:spacing w:before="0"/>
        <w:rPr>
          <w:rFonts w:cs="Arial"/>
          <w:lang w:eastAsia="zh-CN"/>
        </w:rPr>
      </w:pPr>
    </w:p>
    <w:p w:rsidR="00B13CD3" w:rsidRPr="00F10346" w:rsidRDefault="00C10575" w:rsidP="00B13CD3">
      <w:pPr>
        <w:spacing w:before="0"/>
        <w:rPr>
          <w:rFonts w:cs="Arial"/>
          <w:lang w:eastAsia="zh-CN"/>
        </w:rPr>
      </w:pPr>
      <w:r w:rsidRPr="00F10346">
        <w:rPr>
          <w:rFonts w:cs="Arial"/>
          <w:lang w:val="sr-Cyrl-CS" w:eastAsia="zh-CN"/>
        </w:rPr>
        <w:t>7</w:t>
      </w:r>
      <w:r w:rsidR="00B13CD3"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8</w:t>
      </w:r>
      <w:r w:rsidR="00B13CD3" w:rsidRPr="00F10346">
        <w:rPr>
          <w:rFonts w:cs="Arial"/>
          <w:lang w:eastAsia="zh-CN"/>
        </w:rPr>
        <w:t xml:space="preserve">. Ако се у држави у којој понуђач има седиште не издају докази из члана 77. </w:t>
      </w:r>
      <w:r w:rsidR="00C10575" w:rsidRPr="00F10346">
        <w:rPr>
          <w:rFonts w:cs="Arial"/>
          <w:lang w:val="sr-Cyrl-CS" w:eastAsia="zh-CN"/>
        </w:rPr>
        <w:t xml:space="preserve">став 1. </w:t>
      </w:r>
      <w:r w:rsidR="00B13CD3" w:rsidRPr="00F10346">
        <w:rPr>
          <w:rFonts w:cs="Arial"/>
          <w:lang w:eastAsia="zh-CN"/>
        </w:rPr>
        <w:t>З</w:t>
      </w:r>
      <w:r w:rsidR="007F582B" w:rsidRPr="00F10346">
        <w:rPr>
          <w:rFonts w:cs="Arial"/>
          <w:lang w:eastAsia="zh-CN"/>
        </w:rPr>
        <w:t>акона</w:t>
      </w:r>
      <w:r w:rsidR="00B13CD3" w:rsidRPr="00F10346">
        <w:rPr>
          <w:rFonts w:cs="Arial"/>
          <w:lang w:eastAsia="zh-CN"/>
        </w:rPr>
        <w:t>,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r w:rsidR="00B60FC8" w:rsidRPr="00F10346">
        <w:rPr>
          <w:rFonts w:cs="Arial"/>
          <w:lang w:eastAsia="zh-CN"/>
        </w:rPr>
        <w:t>.</w:t>
      </w:r>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9</w:t>
      </w:r>
      <w:r w:rsidR="00B13CD3" w:rsidRPr="00F10346">
        <w:rPr>
          <w:rFonts w:cs="Arial"/>
          <w:lang w:eastAsia="zh-CN"/>
        </w:rPr>
        <w:t>.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60FC8" w:rsidRPr="00F10346" w:rsidRDefault="00B60FC8" w:rsidP="00B13CD3">
      <w:pPr>
        <w:spacing w:before="0"/>
        <w:rPr>
          <w:rFonts w:cs="Arial"/>
          <w:color w:val="00B0F0"/>
          <w:lang w:eastAsia="zh-CN"/>
        </w:rPr>
      </w:pPr>
    </w:p>
    <w:p w:rsidR="00BE7496" w:rsidRPr="00F10346" w:rsidRDefault="00BE7496" w:rsidP="00B13CD3">
      <w:pPr>
        <w:spacing w:before="0"/>
        <w:rPr>
          <w:rFonts w:cs="Arial"/>
          <w:color w:val="00B0F0"/>
          <w:lang w:eastAsia="zh-CN"/>
        </w:rPr>
      </w:pPr>
    </w:p>
    <w:p w:rsidR="00322313" w:rsidRPr="00F10346" w:rsidRDefault="008D2B23" w:rsidP="00BE7496">
      <w:pPr>
        <w:pStyle w:val="KDPodnaslov1"/>
        <w:spacing w:before="0"/>
        <w:rPr>
          <w:rFonts w:cs="Arial"/>
        </w:rPr>
      </w:pPr>
      <w:bookmarkStart w:id="26" w:name="_Toc300928429"/>
      <w:bookmarkStart w:id="27" w:name="_Toc301160124"/>
      <w:bookmarkStart w:id="28" w:name="_Toc301165012"/>
      <w:bookmarkStart w:id="29" w:name="_Toc301248344"/>
      <w:bookmarkStart w:id="30" w:name="_Toc300928434"/>
      <w:bookmarkStart w:id="31" w:name="_Toc301160129"/>
      <w:bookmarkStart w:id="32" w:name="_Toc301165017"/>
      <w:bookmarkStart w:id="33" w:name="_Toc301248349"/>
      <w:bookmarkStart w:id="34" w:name="_Toc300928436"/>
      <w:bookmarkStart w:id="35" w:name="_Toc301160131"/>
      <w:bookmarkStart w:id="36" w:name="_Toc301165019"/>
      <w:bookmarkStart w:id="37" w:name="_Toc301248351"/>
      <w:bookmarkStart w:id="38" w:name="_Toc300928440"/>
      <w:bookmarkStart w:id="39" w:name="_Toc301160135"/>
      <w:bookmarkStart w:id="40" w:name="_Toc301165023"/>
      <w:bookmarkStart w:id="41" w:name="_Toc301248355"/>
      <w:bookmarkStart w:id="42" w:name="_Toc300928441"/>
      <w:bookmarkStart w:id="43" w:name="_Toc301160136"/>
      <w:bookmarkStart w:id="44" w:name="_Toc301165024"/>
      <w:bookmarkStart w:id="45" w:name="_Toc301248356"/>
      <w:bookmarkStart w:id="46" w:name="_Toc300928443"/>
      <w:bookmarkStart w:id="47" w:name="_Toc301160138"/>
      <w:bookmarkStart w:id="48" w:name="_Toc301165026"/>
      <w:bookmarkStart w:id="49" w:name="_Toc301248358"/>
      <w:bookmarkStart w:id="50" w:name="_Toc300928444"/>
      <w:bookmarkStart w:id="51" w:name="_Toc301160139"/>
      <w:bookmarkStart w:id="52" w:name="_Toc301165027"/>
      <w:bookmarkStart w:id="53" w:name="_Toc301248359"/>
      <w:bookmarkStart w:id="54" w:name="_Toc300928445"/>
      <w:bookmarkStart w:id="55" w:name="_Toc301160140"/>
      <w:bookmarkStart w:id="56" w:name="_Toc301165028"/>
      <w:bookmarkStart w:id="57" w:name="_Toc301248360"/>
      <w:bookmarkStart w:id="58" w:name="_Toc300928447"/>
      <w:bookmarkStart w:id="59" w:name="_Toc301160142"/>
      <w:bookmarkStart w:id="60" w:name="_Toc301165030"/>
      <w:bookmarkStart w:id="61" w:name="_Toc301248362"/>
      <w:bookmarkStart w:id="62" w:name="_Toc300928448"/>
      <w:bookmarkStart w:id="63" w:name="_Toc301160143"/>
      <w:bookmarkStart w:id="64" w:name="_Toc301165031"/>
      <w:bookmarkStart w:id="65" w:name="_Toc301248363"/>
      <w:bookmarkStart w:id="66" w:name="_Toc300928449"/>
      <w:bookmarkStart w:id="67" w:name="_Toc301160144"/>
      <w:bookmarkStart w:id="68" w:name="_Toc301165032"/>
      <w:bookmarkStart w:id="69" w:name="_Toc301248364"/>
      <w:bookmarkStart w:id="70" w:name="_Toc300928450"/>
      <w:bookmarkStart w:id="71" w:name="_Toc301160145"/>
      <w:bookmarkStart w:id="72" w:name="_Toc301165033"/>
      <w:bookmarkStart w:id="73" w:name="_Toc301248365"/>
      <w:bookmarkStart w:id="74" w:name="_Toc300928451"/>
      <w:bookmarkStart w:id="75" w:name="_Toc301160146"/>
      <w:bookmarkStart w:id="76" w:name="_Toc301165034"/>
      <w:bookmarkStart w:id="77" w:name="_Toc301248366"/>
      <w:bookmarkStart w:id="78" w:name="_Toc300928452"/>
      <w:bookmarkStart w:id="79" w:name="_Toc301160147"/>
      <w:bookmarkStart w:id="80" w:name="_Toc301165035"/>
      <w:bookmarkStart w:id="81" w:name="_Toc301248367"/>
      <w:bookmarkStart w:id="82" w:name="_Toc300928453"/>
      <w:bookmarkStart w:id="83" w:name="_Toc301160148"/>
      <w:bookmarkStart w:id="84" w:name="_Toc301165036"/>
      <w:bookmarkStart w:id="85" w:name="_Toc301248368"/>
      <w:bookmarkStart w:id="86" w:name="_Toc300928454"/>
      <w:bookmarkStart w:id="87" w:name="_Toc301160149"/>
      <w:bookmarkStart w:id="88" w:name="_Toc301165037"/>
      <w:bookmarkStart w:id="89" w:name="_Toc301248369"/>
      <w:bookmarkStart w:id="90" w:name="_Toc300928455"/>
      <w:bookmarkStart w:id="91" w:name="_Toc301160150"/>
      <w:bookmarkStart w:id="92" w:name="_Toc301165038"/>
      <w:bookmarkStart w:id="93" w:name="_Toc301248370"/>
      <w:bookmarkStart w:id="94" w:name="_Toc300928456"/>
      <w:bookmarkStart w:id="95" w:name="_Toc301160151"/>
      <w:bookmarkStart w:id="96" w:name="_Toc301165039"/>
      <w:bookmarkStart w:id="97" w:name="_Toc301248371"/>
      <w:bookmarkStart w:id="98" w:name="_Toc300928457"/>
      <w:bookmarkStart w:id="99" w:name="_Toc301160152"/>
      <w:bookmarkStart w:id="100" w:name="_Toc301165040"/>
      <w:bookmarkStart w:id="101" w:name="_Toc301248372"/>
      <w:bookmarkStart w:id="102" w:name="_Toc300928458"/>
      <w:bookmarkStart w:id="103" w:name="_Toc301160153"/>
      <w:bookmarkStart w:id="104" w:name="_Toc301165041"/>
      <w:bookmarkStart w:id="105" w:name="_Toc301248373"/>
      <w:bookmarkStart w:id="106" w:name="_Toc300928459"/>
      <w:bookmarkStart w:id="107" w:name="_Toc301160154"/>
      <w:bookmarkStart w:id="108" w:name="_Toc301165042"/>
      <w:bookmarkStart w:id="109" w:name="_Toc301248374"/>
      <w:bookmarkStart w:id="110" w:name="_Toc300928462"/>
      <w:bookmarkStart w:id="111" w:name="_Toc301160157"/>
      <w:bookmarkStart w:id="112" w:name="_Toc301165045"/>
      <w:bookmarkStart w:id="113" w:name="_Toc301248377"/>
      <w:bookmarkStart w:id="114" w:name="_Toc300928464"/>
      <w:bookmarkStart w:id="115" w:name="_Toc301160159"/>
      <w:bookmarkStart w:id="116" w:name="_Toc301165047"/>
      <w:bookmarkStart w:id="117" w:name="_Toc301248379"/>
      <w:bookmarkStart w:id="118" w:name="_Toc300928466"/>
      <w:bookmarkStart w:id="119" w:name="_Toc301160161"/>
      <w:bookmarkStart w:id="120" w:name="_Toc301165049"/>
      <w:bookmarkStart w:id="121" w:name="_Toc301248381"/>
      <w:bookmarkStart w:id="122" w:name="_Toc300928467"/>
      <w:bookmarkStart w:id="123" w:name="_Toc301160162"/>
      <w:bookmarkStart w:id="124" w:name="_Toc301165050"/>
      <w:bookmarkStart w:id="125" w:name="_Toc301248382"/>
      <w:bookmarkStart w:id="126" w:name="_Toc300928468"/>
      <w:bookmarkStart w:id="127" w:name="_Toc301160163"/>
      <w:bookmarkStart w:id="128" w:name="_Toc301165051"/>
      <w:bookmarkStart w:id="129" w:name="_Toc301248383"/>
      <w:bookmarkStart w:id="130" w:name="_Toc300928474"/>
      <w:bookmarkStart w:id="131" w:name="_Toc301160169"/>
      <w:bookmarkStart w:id="132" w:name="_Toc301165057"/>
      <w:bookmarkStart w:id="133" w:name="_Toc301248389"/>
      <w:bookmarkStart w:id="134" w:name="_Toc300928476"/>
      <w:bookmarkStart w:id="135" w:name="_Toc301160171"/>
      <w:bookmarkStart w:id="136" w:name="_Toc301165059"/>
      <w:bookmarkStart w:id="137" w:name="_Toc301248391"/>
      <w:bookmarkStart w:id="138" w:name="_Toc300928478"/>
      <w:bookmarkStart w:id="139" w:name="_Toc301160173"/>
      <w:bookmarkStart w:id="140" w:name="_Toc301165061"/>
      <w:bookmarkStart w:id="141" w:name="_Toc301248393"/>
      <w:bookmarkStart w:id="142" w:name="_Toc300928480"/>
      <w:bookmarkStart w:id="143" w:name="_Toc301160175"/>
      <w:bookmarkStart w:id="144" w:name="_Toc301165063"/>
      <w:bookmarkStart w:id="145" w:name="_Toc301248395"/>
      <w:bookmarkStart w:id="146" w:name="_Toc300928482"/>
      <w:bookmarkStart w:id="147" w:name="_Toc301160177"/>
      <w:bookmarkStart w:id="148" w:name="_Toc301165065"/>
      <w:bookmarkStart w:id="149" w:name="_Toc301248397"/>
      <w:bookmarkStart w:id="150" w:name="_Toc300928484"/>
      <w:bookmarkStart w:id="151" w:name="_Toc301160179"/>
      <w:bookmarkStart w:id="152" w:name="_Toc301165067"/>
      <w:bookmarkStart w:id="153" w:name="_Toc301248399"/>
      <w:bookmarkStart w:id="154" w:name="_Toc300928486"/>
      <w:bookmarkStart w:id="155" w:name="_Toc301160181"/>
      <w:bookmarkStart w:id="156" w:name="_Toc301165069"/>
      <w:bookmarkStart w:id="157" w:name="_Toc301248401"/>
      <w:bookmarkStart w:id="158" w:name="_Toc300928487"/>
      <w:bookmarkStart w:id="159" w:name="_Toc301160182"/>
      <w:bookmarkStart w:id="160" w:name="_Toc301165070"/>
      <w:bookmarkStart w:id="161" w:name="_Toc301248402"/>
      <w:bookmarkStart w:id="162" w:name="_Toc300928488"/>
      <w:bookmarkStart w:id="163" w:name="_Toc301160183"/>
      <w:bookmarkStart w:id="164" w:name="_Toc301165071"/>
      <w:bookmarkStart w:id="165" w:name="_Toc301248403"/>
      <w:bookmarkStart w:id="166" w:name="_Toc300928490"/>
      <w:bookmarkStart w:id="167" w:name="_Toc301160185"/>
      <w:bookmarkStart w:id="168" w:name="_Toc301165073"/>
      <w:bookmarkStart w:id="169" w:name="_Toc301248405"/>
      <w:bookmarkStart w:id="170" w:name="_Toc300928492"/>
      <w:bookmarkStart w:id="171" w:name="_Toc301160187"/>
      <w:bookmarkStart w:id="172" w:name="_Toc301165075"/>
      <w:bookmarkStart w:id="173" w:name="_Toc301248407"/>
      <w:bookmarkStart w:id="174" w:name="_Toc300928494"/>
      <w:bookmarkStart w:id="175" w:name="_Toc301160189"/>
      <w:bookmarkStart w:id="176" w:name="_Toc301165077"/>
      <w:bookmarkStart w:id="177" w:name="_Toc301248409"/>
      <w:bookmarkStart w:id="178" w:name="_Toc300928496"/>
      <w:bookmarkStart w:id="179" w:name="_Toc301160191"/>
      <w:bookmarkStart w:id="180" w:name="_Toc301165079"/>
      <w:bookmarkStart w:id="181" w:name="_Toc301248411"/>
      <w:bookmarkStart w:id="182" w:name="_Toc300928497"/>
      <w:bookmarkStart w:id="183" w:name="_Toc301160192"/>
      <w:bookmarkStart w:id="184" w:name="_Toc301165080"/>
      <w:bookmarkStart w:id="185" w:name="_Toc301248412"/>
      <w:bookmarkStart w:id="186" w:name="_Toc300928498"/>
      <w:bookmarkStart w:id="187" w:name="_Toc301160193"/>
      <w:bookmarkStart w:id="188" w:name="_Toc301165081"/>
      <w:bookmarkStart w:id="189" w:name="_Toc301248413"/>
      <w:bookmarkStart w:id="190" w:name="_Toc300928499"/>
      <w:bookmarkStart w:id="191" w:name="_Toc301160194"/>
      <w:bookmarkStart w:id="192" w:name="_Toc301165082"/>
      <w:bookmarkStart w:id="193" w:name="_Toc301248414"/>
      <w:bookmarkStart w:id="194" w:name="_Toc442559885"/>
      <w:bookmarkStart w:id="195" w:name="_Toc297798704"/>
      <w:bookmarkStart w:id="196" w:name="_Toc310433002"/>
      <w:bookmarkStart w:id="197" w:name="_Toc374917437"/>
      <w:bookmarkStart w:id="198" w:name="_Toc415142477"/>
      <w:bookmarkStart w:id="199" w:name="_Toc430335150"/>
      <w:bookmarkEnd w:id="15"/>
      <w:bookmarkEnd w:id="18"/>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F10346">
        <w:rPr>
          <w:rFonts w:cs="Arial"/>
        </w:rPr>
        <w:t xml:space="preserve">5. </w:t>
      </w:r>
      <w:r w:rsidR="00322313" w:rsidRPr="00F10346">
        <w:rPr>
          <w:rFonts w:cs="Arial"/>
        </w:rPr>
        <w:t>КРИТЕРИЈУМ ЗА ДОДЕЛУ УГОВОРА</w:t>
      </w:r>
      <w:bookmarkEnd w:id="194"/>
    </w:p>
    <w:p w:rsidR="00621752" w:rsidRPr="00F0754E" w:rsidRDefault="00621752" w:rsidP="00621752">
      <w:pPr>
        <w:pStyle w:val="KDKomentar"/>
        <w:spacing w:before="0"/>
        <w:rPr>
          <w:rFonts w:cs="Arial"/>
          <w:b/>
          <w:i w:val="0"/>
          <w:color w:val="auto"/>
          <w:sz w:val="22"/>
          <w:szCs w:val="22"/>
        </w:rPr>
      </w:pPr>
      <w:r w:rsidRPr="00F0754E">
        <w:rPr>
          <w:rFonts w:cs="Arial"/>
          <w:i w:val="0"/>
          <w:color w:val="auto"/>
          <w:sz w:val="22"/>
          <w:szCs w:val="22"/>
        </w:rPr>
        <w:t xml:space="preserve">Избор најповољније понуде ће се извршити применом критеријума </w:t>
      </w:r>
      <w:r w:rsidRPr="00F0754E">
        <w:rPr>
          <w:rFonts w:cs="Arial"/>
          <w:b/>
          <w:i w:val="0"/>
          <w:color w:val="auto"/>
          <w:sz w:val="22"/>
          <w:szCs w:val="22"/>
        </w:rPr>
        <w:t>„Најнижа понуђена цена“.</w:t>
      </w:r>
    </w:p>
    <w:p w:rsidR="00621752" w:rsidRPr="00F0754E" w:rsidRDefault="00621752" w:rsidP="00621752">
      <w:pPr>
        <w:pStyle w:val="KDKomentar"/>
        <w:spacing w:before="0"/>
        <w:rPr>
          <w:rFonts w:cs="Arial"/>
          <w:i w:val="0"/>
          <w:color w:val="auto"/>
          <w:sz w:val="22"/>
          <w:szCs w:val="22"/>
        </w:rPr>
      </w:pPr>
      <w:r w:rsidRPr="00F0754E">
        <w:rPr>
          <w:rFonts w:cs="Arial"/>
          <w:i w:val="0"/>
          <w:color w:val="auto"/>
          <w:sz w:val="22"/>
          <w:szCs w:val="22"/>
        </w:rPr>
        <w:t>Критеријум за оцењивање понуда</w:t>
      </w:r>
      <w:r w:rsidRPr="00F0754E">
        <w:rPr>
          <w:rFonts w:cs="Arial"/>
          <w:b/>
          <w:i w:val="0"/>
          <w:color w:val="auto"/>
          <w:sz w:val="22"/>
          <w:szCs w:val="22"/>
        </w:rPr>
        <w:t xml:space="preserve"> Најнижа понуђена цена, </w:t>
      </w:r>
      <w:r w:rsidRPr="00F0754E">
        <w:rPr>
          <w:rFonts w:cs="Arial"/>
          <w:i w:val="0"/>
          <w:color w:val="auto"/>
          <w:sz w:val="22"/>
          <w:szCs w:val="22"/>
        </w:rPr>
        <w:t>заснива се на понуђеној цени</w:t>
      </w:r>
      <w:r w:rsidR="00C10575" w:rsidRPr="00F0754E">
        <w:rPr>
          <w:rFonts w:cs="Arial"/>
          <w:i w:val="0"/>
          <w:color w:val="auto"/>
          <w:sz w:val="22"/>
          <w:szCs w:val="22"/>
          <w:lang w:val="sr-Cyrl-CS"/>
        </w:rPr>
        <w:t xml:space="preserve"> као једином критеријуму</w:t>
      </w:r>
      <w:r w:rsidRPr="00F0754E">
        <w:rPr>
          <w:rFonts w:cs="Arial"/>
          <w:i w:val="0"/>
          <w:color w:val="auto"/>
          <w:sz w:val="22"/>
          <w:szCs w:val="22"/>
        </w:rPr>
        <w:t>.</w:t>
      </w:r>
    </w:p>
    <w:p w:rsidR="00E45DC8" w:rsidRPr="00F0754E" w:rsidRDefault="00E45DC8" w:rsidP="008512C6">
      <w:pPr>
        <w:pStyle w:val="KDParagraf"/>
        <w:spacing w:before="0"/>
        <w:rPr>
          <w:rFonts w:cs="Arial"/>
        </w:rPr>
      </w:pPr>
    </w:p>
    <w:p w:rsidR="00621752" w:rsidRPr="00F0754E" w:rsidRDefault="0012172F" w:rsidP="00621752">
      <w:pPr>
        <w:pStyle w:val="KDParagraf"/>
        <w:spacing w:before="0"/>
        <w:rPr>
          <w:rFonts w:cs="Arial"/>
        </w:rPr>
      </w:pPr>
      <w:r>
        <w:rPr>
          <w:rFonts w:cs="Arial"/>
        </w:rPr>
        <w:t>У</w:t>
      </w:r>
      <w:r w:rsidR="00621752" w:rsidRPr="00F0754E">
        <w:rPr>
          <w:rFonts w:cs="Arial"/>
        </w:rPr>
        <w:t xml:space="preserve">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E45DC8" w:rsidRPr="00F0754E" w:rsidRDefault="00E45DC8" w:rsidP="00621752">
      <w:pPr>
        <w:pStyle w:val="KDParagraf"/>
        <w:spacing w:before="0"/>
        <w:rPr>
          <w:rFonts w:cs="Arial"/>
        </w:rPr>
      </w:pPr>
    </w:p>
    <w:p w:rsidR="00621752" w:rsidRPr="00F0754E" w:rsidRDefault="00621752" w:rsidP="00621752">
      <w:pPr>
        <w:pStyle w:val="KDParagraf"/>
        <w:spacing w:before="0"/>
        <w:rPr>
          <w:rFonts w:cs="Arial"/>
        </w:rPr>
      </w:pPr>
      <w:r w:rsidRPr="00F0754E">
        <w:rPr>
          <w:rFonts w:cs="Arial"/>
        </w:rPr>
        <w:t>У понуђену цену страног понуђача урачунавају се и царинске дажбине.</w:t>
      </w:r>
    </w:p>
    <w:p w:rsidR="00E45DC8" w:rsidRPr="00F0754E" w:rsidRDefault="00E45DC8" w:rsidP="00621752">
      <w:pPr>
        <w:pStyle w:val="KDParagraf"/>
        <w:spacing w:before="0"/>
        <w:rPr>
          <w:rFonts w:cs="Arial"/>
        </w:rPr>
      </w:pPr>
    </w:p>
    <w:p w:rsidR="008A35A8" w:rsidRDefault="00621752" w:rsidP="00621752">
      <w:pPr>
        <w:pStyle w:val="KDParagraf"/>
        <w:spacing w:before="0"/>
        <w:rPr>
          <w:rFonts w:cs="Arial"/>
        </w:rPr>
      </w:pPr>
      <w:r w:rsidRPr="00F0754E">
        <w:rPr>
          <w:rFonts w:cs="Arial"/>
        </w:rPr>
        <w:lastRenderedPageBreak/>
        <w:t xml:space="preserve">Када понуђач достави доказ да нуди добра домаћег порекла, наручилац </w:t>
      </w:r>
      <w:r w:rsidR="009B3371" w:rsidRPr="00F0754E">
        <w:rPr>
          <w:rFonts w:cs="Arial"/>
        </w:rPr>
        <w:t>ће</w:t>
      </w:r>
      <w:r w:rsidRPr="00F0754E">
        <w:rPr>
          <w:rFonts w:cs="Arial"/>
        </w:rPr>
        <w:t>, пре рангирања понуда, позвати све остале понуђаче чије су понуде оцењене као</w:t>
      </w:r>
    </w:p>
    <w:p w:rsidR="008A35A8" w:rsidRDefault="008A35A8" w:rsidP="00621752">
      <w:pPr>
        <w:pStyle w:val="KDParagraf"/>
        <w:spacing w:before="0"/>
        <w:rPr>
          <w:rFonts w:cs="Arial"/>
        </w:rPr>
      </w:pPr>
    </w:p>
    <w:p w:rsidR="00621752" w:rsidRPr="00F0754E" w:rsidRDefault="00621752" w:rsidP="00621752">
      <w:pPr>
        <w:pStyle w:val="KDParagraf"/>
        <w:spacing w:before="0"/>
        <w:rPr>
          <w:rFonts w:cs="Arial"/>
        </w:rPr>
      </w:pPr>
      <w:r w:rsidRPr="00F0754E">
        <w:rPr>
          <w:rFonts w:cs="Arial"/>
        </w:rPr>
        <w:t xml:space="preserve"> прихватљиве </w:t>
      </w:r>
      <w:r w:rsidR="001945FA" w:rsidRPr="00F0754E">
        <w:rPr>
          <w:rFonts w:cs="Arial"/>
        </w:rPr>
        <w:t>а код којих није јасно да ли је реч о добрима домаћег или страног порекла,</w:t>
      </w:r>
      <w:r w:rsidRPr="00F0754E">
        <w:rPr>
          <w:rFonts w:cs="Arial"/>
        </w:rPr>
        <w:t>да се изјасне да ли нуде добра домаћег порекла и да доставе доказ.</w:t>
      </w:r>
    </w:p>
    <w:p w:rsidR="00E45DC8" w:rsidRPr="00F0754E" w:rsidRDefault="00E45DC8" w:rsidP="00621752">
      <w:pPr>
        <w:pStyle w:val="KDParagraf"/>
        <w:spacing w:before="0"/>
        <w:rPr>
          <w:rFonts w:cs="Arial"/>
        </w:rPr>
      </w:pPr>
    </w:p>
    <w:p w:rsidR="00621752" w:rsidRPr="00F0754E" w:rsidRDefault="00621752" w:rsidP="00621752">
      <w:pPr>
        <w:pStyle w:val="KDParagraf"/>
        <w:spacing w:before="0"/>
        <w:rPr>
          <w:rFonts w:cs="Arial"/>
        </w:rPr>
      </w:pPr>
      <w:r w:rsidRPr="00F0754E">
        <w:rPr>
          <w:rFonts w:cs="Arial"/>
        </w:rPr>
        <w:t>Предност дата за домаће понуђаче и добра домаћег порекла (члан 86.став 1. до 4. З</w:t>
      </w:r>
      <w:r w:rsidR="00D16608" w:rsidRPr="00F0754E">
        <w:rPr>
          <w:rFonts w:cs="Arial"/>
        </w:rPr>
        <w:t>акона</w:t>
      </w:r>
      <w:r w:rsidRPr="00F0754E">
        <w:rPr>
          <w:rFonts w:cs="Arial"/>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E45DC8" w:rsidRPr="00F0754E" w:rsidRDefault="00E45DC8" w:rsidP="00621752">
      <w:pPr>
        <w:pStyle w:val="KDParagraf"/>
        <w:spacing w:before="0"/>
        <w:rPr>
          <w:rFonts w:cs="Arial"/>
        </w:rPr>
      </w:pPr>
    </w:p>
    <w:p w:rsidR="00621752" w:rsidRPr="00F0754E" w:rsidRDefault="00621752" w:rsidP="00621752">
      <w:pPr>
        <w:pStyle w:val="KDParagraf"/>
        <w:spacing w:before="0"/>
        <w:rPr>
          <w:rFonts w:cs="Arial"/>
        </w:rPr>
      </w:pPr>
      <w:r w:rsidRPr="00F0754E">
        <w:rPr>
          <w:rFonts w:cs="Arial"/>
        </w:rPr>
        <w:t>Предност дата за домаће понуђаче и добра домаћег порекла (члан 86. став 1. до 4.З</w:t>
      </w:r>
      <w:r w:rsidR="00D16608" w:rsidRPr="00F0754E">
        <w:rPr>
          <w:rFonts w:cs="Arial"/>
        </w:rPr>
        <w:t>акона</w:t>
      </w:r>
      <w:r w:rsidRPr="00F0754E">
        <w:rPr>
          <w:rFonts w:cs="Arial"/>
        </w:rPr>
        <w:t xml:space="preserve">) у поступцима јавних набавки у којима учествују </w:t>
      </w:r>
      <w:r w:rsidRPr="00F0754E">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621752" w:rsidRPr="00F0754E" w:rsidRDefault="00621752" w:rsidP="00621752">
      <w:pPr>
        <w:pStyle w:val="KDParagraf"/>
        <w:spacing w:before="0"/>
        <w:rPr>
          <w:rFonts w:cs="Arial"/>
        </w:rPr>
      </w:pPr>
    </w:p>
    <w:p w:rsidR="00621752" w:rsidRPr="00F0754E" w:rsidRDefault="00874F5B" w:rsidP="00F10346">
      <w:pPr>
        <w:pStyle w:val="Heading10"/>
        <w:spacing w:before="0"/>
        <w:jc w:val="both"/>
      </w:pPr>
      <w:bookmarkStart w:id="200" w:name="_Toc441651548"/>
      <w:bookmarkStart w:id="201" w:name="_Toc442559886"/>
      <w:r w:rsidRPr="00F0754E">
        <w:rPr>
          <w:lang w:val="en-US"/>
        </w:rPr>
        <w:t xml:space="preserve">5.1. </w:t>
      </w:r>
      <w:bookmarkEnd w:id="200"/>
      <w:bookmarkEnd w:id="201"/>
      <w:r w:rsidR="000129AD" w:rsidRPr="00F0754E">
        <w:rPr>
          <w:rFonts w:eastAsia="TimesNewRomanPSMT" w:cs="Arial"/>
          <w:bCs/>
          <w:iCs/>
        </w:rPr>
        <w:t>Елементи критеријума односно начин на основу којих ће наручилац извршити доделу уговора у ситуацији када постоје две или више понуда са истом понуђеном ценом:</w:t>
      </w:r>
    </w:p>
    <w:p w:rsidR="0069289D" w:rsidRPr="00F82C3B" w:rsidRDefault="0069289D" w:rsidP="0069289D">
      <w:pPr>
        <w:spacing w:before="0"/>
        <w:rPr>
          <w:rFonts w:eastAsia="Calibri" w:cs="Arial"/>
          <w:lang w:val="sr-Latn-RS"/>
        </w:rPr>
      </w:pPr>
      <w:r w:rsidRPr="00F82C3B">
        <w:rPr>
          <w:rFonts w:eastAsia="Calibri" w:cs="Arial"/>
          <w:lang w:val="sr-Latn-RS"/>
        </w:rPr>
        <w:t xml:space="preserve">Уколико две или више понуда имају исту понуђену цену, као повољнија биће изабрана понуда оног понуђача који је понудио </w:t>
      </w:r>
      <w:r w:rsidRPr="00F82C3B">
        <w:rPr>
          <w:rFonts w:eastAsia="Calibri" w:cs="Arial"/>
          <w:lang w:val="sr-Cyrl-RS"/>
        </w:rPr>
        <w:t>дужи гарантни рок добара</w:t>
      </w:r>
      <w:r w:rsidRPr="00F82C3B">
        <w:rPr>
          <w:rFonts w:eastAsia="Calibri" w:cs="Arial"/>
          <w:lang w:val="sr-Latn-RS"/>
        </w:rPr>
        <w:t xml:space="preserve">.У случају истог понуђеног </w:t>
      </w:r>
      <w:r w:rsidRPr="00F82C3B">
        <w:rPr>
          <w:rFonts w:eastAsia="Calibri" w:cs="Arial"/>
          <w:lang w:val="sr-Cyrl-RS"/>
        </w:rPr>
        <w:t xml:space="preserve">гарантног рока </w:t>
      </w:r>
      <w:r w:rsidRPr="00F82C3B">
        <w:rPr>
          <w:rFonts w:eastAsia="Calibri" w:cs="Arial"/>
          <w:lang w:val="sr-Latn-RS"/>
        </w:rPr>
        <w:t xml:space="preserve">, као повољнија биће изабрана понуда оног понуђача који је понудио </w:t>
      </w:r>
      <w:r w:rsidRPr="00F82C3B">
        <w:rPr>
          <w:rFonts w:eastAsia="Calibri" w:cs="Arial"/>
          <w:lang w:val="sr-Cyrl-RS"/>
        </w:rPr>
        <w:t xml:space="preserve">краћи рок </w:t>
      </w:r>
      <w:r w:rsidRPr="00762980">
        <w:rPr>
          <w:rFonts w:eastAsia="Calibri" w:cs="Arial"/>
          <w:lang w:val="sr-Cyrl-RS"/>
        </w:rPr>
        <w:t>испоруке</w:t>
      </w:r>
      <w:r w:rsidRPr="00762980">
        <w:rPr>
          <w:rFonts w:eastAsia="Calibri" w:cs="Arial"/>
          <w:lang w:val="sr-Latn-RS"/>
        </w:rPr>
        <w:t>.</w:t>
      </w:r>
      <w:r w:rsidRPr="00F82C3B">
        <w:rPr>
          <w:rFonts w:eastAsia="Calibri" w:cs="Arial"/>
          <w:color w:val="00B0F0"/>
          <w:lang w:val="sr-Cyrl-RS"/>
        </w:rPr>
        <w:t> </w:t>
      </w:r>
      <w:r w:rsidRPr="00F82C3B">
        <w:rPr>
          <w:rFonts w:eastAsia="Calibri" w:cs="Arial"/>
          <w:lang w:val="sr-Latn-RS"/>
        </w:rPr>
        <w:t xml:space="preserve">Уколико ни после примене резервних критеријума не буде могуће </w:t>
      </w:r>
      <w:r w:rsidRPr="00F82C3B">
        <w:rPr>
          <w:rFonts w:eastAsia="Calibri" w:cs="Arial"/>
          <w:lang w:val="sr-Cyrl-RS"/>
        </w:rPr>
        <w:t>извршити рангирање</w:t>
      </w:r>
      <w:r w:rsidRPr="00F82C3B">
        <w:rPr>
          <w:rFonts w:eastAsia="Calibri" w:cs="Arial"/>
          <w:lang w:val="sr-Latn-RS"/>
        </w:rPr>
        <w:t xml:space="preserve"> понуд</w:t>
      </w:r>
      <w:r w:rsidRPr="00F82C3B">
        <w:rPr>
          <w:rFonts w:eastAsia="Calibri" w:cs="Arial"/>
          <w:lang w:val="sr-Cyrl-RS"/>
        </w:rPr>
        <w:t>а</w:t>
      </w:r>
      <w:r w:rsidRPr="00F82C3B">
        <w:rPr>
          <w:rFonts w:eastAsia="Calibri" w:cs="Arial"/>
          <w:lang w:val="sr-Latn-RS"/>
        </w:rPr>
        <w:t>, повољнија понуда биће изабрана путем жреба.</w:t>
      </w:r>
    </w:p>
    <w:p w:rsidR="0012172F" w:rsidRPr="000B6564" w:rsidRDefault="0069289D" w:rsidP="000B6564">
      <w:pPr>
        <w:autoSpaceDE w:val="0"/>
        <w:autoSpaceDN w:val="0"/>
        <w:adjustRightInd w:val="0"/>
        <w:spacing w:before="0"/>
        <w:rPr>
          <w:rFonts w:eastAsia="TimesNewRomanPSMT" w:cs="Arial"/>
          <w:bCs/>
          <w:color w:val="00B0F0"/>
          <w:lang w:val="sr-Cyrl-RS"/>
        </w:rPr>
      </w:pPr>
      <w:r w:rsidRPr="00F82C3B">
        <w:rPr>
          <w:rFonts w:eastAsia="Calibri" w:cs="Arial"/>
          <w:lang w:val="sr-Latn-RS"/>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F82C3B">
        <w:rPr>
          <w:rFonts w:eastAsia="Calibri" w:cs="Arial"/>
          <w:lang w:val="sr-Cyrl-RS"/>
        </w:rPr>
        <w:t>н</w:t>
      </w:r>
      <w:r w:rsidRPr="00F82C3B">
        <w:rPr>
          <w:rFonts w:eastAsia="Calibri" w:cs="Arial"/>
          <w:lang w:val="sr-Latn-RS"/>
        </w:rPr>
        <w:t>аручилац ће исписати називе Понуђача, те папире ставити у кутију, одакле ће један од чланова Комисије извући само један папир.</w:t>
      </w:r>
      <w:r w:rsidRPr="00F82C3B">
        <w:rPr>
          <w:rFonts w:eastAsia="Calibri" w:cs="Arial"/>
          <w:lang w:val="sr-Cyrl-RS"/>
        </w:rPr>
        <w:t xml:space="preserve"> Понуди </w:t>
      </w:r>
      <w:r w:rsidRPr="00F82C3B">
        <w:rPr>
          <w:rFonts w:eastAsia="Calibri" w:cs="Arial"/>
          <w:lang w:val="sr-Latn-RS"/>
        </w:rPr>
        <w:t>Понуђач</w:t>
      </w:r>
      <w:r w:rsidRPr="00F82C3B">
        <w:rPr>
          <w:rFonts w:eastAsia="Calibri" w:cs="Arial"/>
          <w:lang w:val="sr-Cyrl-RS"/>
        </w:rPr>
        <w:t>а</w:t>
      </w:r>
      <w:r w:rsidRPr="00F82C3B">
        <w:rPr>
          <w:rFonts w:eastAsia="Calibri" w:cs="Arial"/>
          <w:lang w:val="sr-Latn-RS"/>
        </w:rPr>
        <w:t xml:space="preserve"> чији назив буде на извученом папиру биће додељен </w:t>
      </w:r>
      <w:r w:rsidRPr="00F82C3B">
        <w:rPr>
          <w:rFonts w:eastAsia="Calibri" w:cs="Arial"/>
          <w:lang w:val="sr-Cyrl-RS"/>
        </w:rPr>
        <w:t>повољнији ранг</w:t>
      </w:r>
      <w:r w:rsidRPr="00F82C3B">
        <w:rPr>
          <w:rFonts w:eastAsia="Calibri" w:cs="Arial"/>
          <w:lang w:val="sr-Latn-RS"/>
        </w:rPr>
        <w:t>.</w:t>
      </w:r>
      <w:r w:rsidRPr="00F82C3B">
        <w:rPr>
          <w:rFonts w:eastAsia="Calibri" w:cs="Arial"/>
          <w:lang w:val="sr-Cyrl-RS"/>
        </w:rPr>
        <w:t xml:space="preserve"> О извршеном жребању сачињава се записник који потписују представници наручиоца и присутних понуђача</w:t>
      </w:r>
    </w:p>
    <w:p w:rsidR="00A208F3" w:rsidRDefault="00FF31E1" w:rsidP="00170E4B">
      <w:pPr>
        <w:jc w:val="right"/>
        <w:rPr>
          <w:rFonts w:eastAsia="Arial Unicode MS" w:cs="Arial"/>
          <w:b/>
          <w:kern w:val="2"/>
        </w:rPr>
      </w:pPr>
      <w:r w:rsidRPr="00F10346">
        <w:rPr>
          <w:rFonts w:eastAsia="Arial Unicode MS" w:cs="Arial"/>
          <w:b/>
          <w:kern w:val="2"/>
        </w:rPr>
        <w:t xml:space="preserve">                                                                   </w:t>
      </w:r>
    </w:p>
    <w:p w:rsidR="008D2B23" w:rsidRPr="00F10346" w:rsidRDefault="008D2B23" w:rsidP="00181E4C">
      <w:pPr>
        <w:pStyle w:val="KDPodnaslov1"/>
        <w:numPr>
          <w:ilvl w:val="0"/>
          <w:numId w:val="17"/>
        </w:numPr>
        <w:spacing w:before="0"/>
        <w:rPr>
          <w:rFonts w:cs="Arial"/>
        </w:rPr>
      </w:pPr>
      <w:bookmarkStart w:id="202" w:name="_Toc430335194"/>
      <w:bookmarkStart w:id="203" w:name="_Toc430335287"/>
      <w:bookmarkStart w:id="204" w:name="_Toc430335706"/>
      <w:bookmarkStart w:id="205" w:name="_Toc430335196"/>
      <w:bookmarkStart w:id="206" w:name="_Toc430335289"/>
      <w:bookmarkStart w:id="207" w:name="_Toc430335708"/>
      <w:bookmarkStart w:id="208" w:name="_Toc442559887"/>
      <w:bookmarkEnd w:id="195"/>
      <w:bookmarkEnd w:id="196"/>
      <w:bookmarkEnd w:id="197"/>
      <w:bookmarkEnd w:id="198"/>
      <w:bookmarkEnd w:id="199"/>
      <w:bookmarkEnd w:id="202"/>
      <w:bookmarkEnd w:id="203"/>
      <w:bookmarkEnd w:id="204"/>
      <w:bookmarkEnd w:id="205"/>
      <w:bookmarkEnd w:id="206"/>
      <w:bookmarkEnd w:id="207"/>
      <w:r w:rsidRPr="00F10346">
        <w:rPr>
          <w:rFonts w:cs="Arial"/>
        </w:rPr>
        <w:t>УПУТСТВО ПОНУЂАЧИМА КАКО ДА САЧИНЕ ПОНУДУ</w:t>
      </w:r>
      <w:bookmarkEnd w:id="208"/>
    </w:p>
    <w:p w:rsidR="00645F72" w:rsidRPr="00F10346" w:rsidRDefault="00645F72" w:rsidP="00874F5B"/>
    <w:p w:rsidR="008D2B23" w:rsidRPr="00F10346"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F10346" w:rsidRDefault="008D2B23" w:rsidP="008D2B23">
      <w:pPr>
        <w:pStyle w:val="KDParagraf"/>
        <w:spacing w:before="0"/>
        <w:rPr>
          <w:rFonts w:cs="Arial"/>
        </w:rPr>
      </w:pPr>
      <w:r w:rsidRPr="00F10346">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F10346" w:rsidRDefault="008D2B23" w:rsidP="008D2B23">
      <w:pPr>
        <w:pStyle w:val="KDParagraf"/>
        <w:spacing w:before="0"/>
        <w:rPr>
          <w:rFonts w:cs="Arial"/>
        </w:rPr>
      </w:pPr>
    </w:p>
    <w:p w:rsidR="008D2B23" w:rsidRPr="00F10346" w:rsidRDefault="008D2B23" w:rsidP="00181E4C">
      <w:pPr>
        <w:pStyle w:val="KDPodnaslov2"/>
        <w:numPr>
          <w:ilvl w:val="1"/>
          <w:numId w:val="28"/>
        </w:numPr>
        <w:spacing w:before="0"/>
        <w:jc w:val="both"/>
        <w:rPr>
          <w:rFonts w:cs="Arial"/>
        </w:rPr>
      </w:pPr>
      <w:bookmarkStart w:id="209" w:name="_Toc441651577"/>
      <w:bookmarkStart w:id="210" w:name="_Toc442559888"/>
      <w:r w:rsidRPr="00F10346">
        <w:rPr>
          <w:rFonts w:cs="Arial"/>
        </w:rPr>
        <w:t>Језик на којем понуда мора бити састављена</w:t>
      </w:r>
      <w:bookmarkEnd w:id="209"/>
      <w:bookmarkEnd w:id="210"/>
    </w:p>
    <w:p w:rsidR="008D2B23" w:rsidRPr="0012172F" w:rsidRDefault="008D2B23" w:rsidP="008D2B23">
      <w:pPr>
        <w:pStyle w:val="KDParagraf"/>
        <w:spacing w:before="0"/>
        <w:rPr>
          <w:rFonts w:cs="Arial"/>
        </w:rPr>
      </w:pPr>
      <w:r w:rsidRPr="00F10346">
        <w:rPr>
          <w:rFonts w:cs="Arial"/>
        </w:rPr>
        <w:t xml:space="preserve">Наручилац је припремио конкурсну документацију на српском језику и водиће поступак </w:t>
      </w:r>
      <w:r w:rsidRPr="0012172F">
        <w:rPr>
          <w:rFonts w:cs="Arial"/>
        </w:rPr>
        <w:t>јавне набавке на српском језику.</w:t>
      </w:r>
    </w:p>
    <w:p w:rsidR="008D2B23" w:rsidRPr="0012172F" w:rsidRDefault="008D2B23" w:rsidP="008D2B23">
      <w:pPr>
        <w:pStyle w:val="KDKomentar"/>
        <w:spacing w:before="0"/>
        <w:rPr>
          <w:rFonts w:cs="Arial"/>
          <w:i w:val="0"/>
          <w:color w:val="auto"/>
          <w:sz w:val="22"/>
          <w:szCs w:val="22"/>
        </w:rPr>
      </w:pPr>
      <w:r w:rsidRPr="0012172F">
        <w:rPr>
          <w:rFonts w:cs="Arial"/>
          <w:i w:val="0"/>
          <w:color w:val="auto"/>
          <w:sz w:val="22"/>
          <w:szCs w:val="22"/>
        </w:rPr>
        <w:t>Понуда са свим прилозима мора бити сачињена на српском језику.</w:t>
      </w:r>
    </w:p>
    <w:p w:rsidR="008D2B23" w:rsidRDefault="008D2B23" w:rsidP="008D2B23">
      <w:pPr>
        <w:pStyle w:val="KDKomentar"/>
        <w:spacing w:before="0"/>
        <w:rPr>
          <w:rStyle w:val="StyleArial"/>
          <w:rFonts w:cs="Arial"/>
          <w:i w:val="0"/>
          <w:color w:val="auto"/>
          <w:sz w:val="22"/>
          <w:szCs w:val="22"/>
          <w:lang w:val="sr-Latn-RS"/>
        </w:rPr>
      </w:pPr>
      <w:r w:rsidRPr="0012172F">
        <w:rPr>
          <w:rStyle w:val="StyleArial"/>
          <w:rFonts w:cs="Arial"/>
          <w:i w:val="0"/>
          <w:color w:val="auto"/>
          <w:sz w:val="22"/>
          <w:szCs w:val="22"/>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8A35A8" w:rsidRDefault="008A35A8" w:rsidP="008D2B23">
      <w:pPr>
        <w:pStyle w:val="KDKomentar"/>
        <w:spacing w:before="0"/>
        <w:rPr>
          <w:rStyle w:val="StyleArial"/>
          <w:rFonts w:cs="Arial"/>
          <w:i w:val="0"/>
          <w:color w:val="auto"/>
          <w:sz w:val="22"/>
          <w:szCs w:val="22"/>
          <w:lang w:val="sr-Latn-RS"/>
        </w:rPr>
      </w:pPr>
    </w:p>
    <w:p w:rsidR="008A35A8" w:rsidRDefault="008A35A8" w:rsidP="008D2B23">
      <w:pPr>
        <w:pStyle w:val="KDKomentar"/>
        <w:spacing w:before="0"/>
        <w:rPr>
          <w:rStyle w:val="StyleArial"/>
          <w:rFonts w:cs="Arial"/>
          <w:i w:val="0"/>
          <w:color w:val="auto"/>
          <w:sz w:val="22"/>
          <w:szCs w:val="22"/>
          <w:lang w:val="sr-Latn-RS"/>
        </w:rPr>
      </w:pPr>
    </w:p>
    <w:p w:rsidR="008A35A8" w:rsidRPr="008A35A8" w:rsidRDefault="008A35A8" w:rsidP="008D2B23">
      <w:pPr>
        <w:pStyle w:val="KDKomentar"/>
        <w:spacing w:before="0"/>
        <w:rPr>
          <w:rStyle w:val="StyleArial"/>
          <w:rFonts w:cs="Arial"/>
          <w:i w:val="0"/>
          <w:color w:val="auto"/>
          <w:sz w:val="22"/>
          <w:szCs w:val="22"/>
          <w:lang w:val="sr-Latn-RS"/>
        </w:rPr>
      </w:pPr>
    </w:p>
    <w:p w:rsidR="008D2B23" w:rsidRPr="00F10346" w:rsidRDefault="008D2B23" w:rsidP="008D2B23">
      <w:pPr>
        <w:pStyle w:val="KDParagraf"/>
        <w:spacing w:before="0"/>
        <w:rPr>
          <w:rFonts w:cs="Arial"/>
          <w:lang w:val="ru-RU" w:eastAsia="sr-Latn-CS"/>
        </w:rPr>
      </w:pPr>
    </w:p>
    <w:p w:rsidR="008D2B23" w:rsidRPr="00F10346" w:rsidRDefault="008D2B23" w:rsidP="00181E4C">
      <w:pPr>
        <w:pStyle w:val="KDPodnaslov2"/>
        <w:numPr>
          <w:ilvl w:val="1"/>
          <w:numId w:val="28"/>
        </w:numPr>
        <w:spacing w:before="0"/>
        <w:jc w:val="both"/>
        <w:rPr>
          <w:rFonts w:cs="Arial"/>
        </w:rPr>
      </w:pPr>
      <w:bookmarkStart w:id="211" w:name="_Toc441651578"/>
      <w:bookmarkStart w:id="212"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11"/>
      <w:bookmarkEnd w:id="212"/>
    </w:p>
    <w:p w:rsidR="00036E87" w:rsidRDefault="008D2B23" w:rsidP="008D2B23">
      <w:pPr>
        <w:pStyle w:val="KDParagraf"/>
        <w:spacing w:before="0"/>
        <w:rPr>
          <w:rFonts w:cs="Arial"/>
          <w:lang w:val="ru-RU"/>
        </w:rPr>
      </w:pPr>
      <w:r w:rsidRPr="00F10346">
        <w:rPr>
          <w:rFonts w:cs="Arial"/>
          <w:lang w:val="ru-RU"/>
        </w:rPr>
        <w:t>Понуђач је обавезан да сачини понуду тако штоуписује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w:t>
      </w:r>
    </w:p>
    <w:p w:rsidR="00036E87" w:rsidRDefault="00036E87" w:rsidP="008D2B23">
      <w:pPr>
        <w:pStyle w:val="KDParagraf"/>
        <w:spacing w:before="0"/>
        <w:rPr>
          <w:rFonts w:cs="Arial"/>
          <w:lang w:val="ru-RU"/>
        </w:rPr>
      </w:pPr>
    </w:p>
    <w:p w:rsidR="008D2B23" w:rsidRPr="00F10346" w:rsidRDefault="00613B13" w:rsidP="008D2B23">
      <w:pPr>
        <w:pStyle w:val="KDParagraf"/>
        <w:spacing w:before="0"/>
        <w:rPr>
          <w:rFonts w:cs="Arial"/>
          <w:lang w:val="ru-RU"/>
        </w:rPr>
      </w:pPr>
      <w:r w:rsidRPr="00F10346">
        <w:rPr>
          <w:rFonts w:cs="Arial"/>
          <w:lang w:val="ru-RU"/>
        </w:rPr>
        <w:t>Доставља их заједно са осталим документима који представљају обавезну садржину понуде.</w:t>
      </w:r>
    </w:p>
    <w:p w:rsidR="008D2B23" w:rsidRPr="00F10346" w:rsidRDefault="008D2B23" w:rsidP="008D2B23">
      <w:pPr>
        <w:pStyle w:val="KDParagraf"/>
        <w:spacing w:before="0"/>
        <w:rPr>
          <w:rFonts w:cs="Arial"/>
        </w:rPr>
      </w:pPr>
      <w:r w:rsidRPr="00F10346">
        <w:rPr>
          <w:rFonts w:cs="Arial"/>
        </w:rPr>
        <w:t>Препоручује се да сви документи поднети у понуди  буду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8D2B23" w:rsidRPr="0012172F" w:rsidRDefault="008D2B23" w:rsidP="008D2B23">
      <w:pPr>
        <w:pStyle w:val="KDKomentar"/>
        <w:spacing w:before="0"/>
        <w:rPr>
          <w:rFonts w:cs="Arial"/>
          <w:i w:val="0"/>
          <w:color w:val="auto"/>
          <w:sz w:val="22"/>
          <w:szCs w:val="22"/>
        </w:rPr>
      </w:pPr>
      <w:r w:rsidRPr="0012172F">
        <w:rPr>
          <w:rFonts w:cs="Arial"/>
          <w:i w:val="0"/>
          <w:color w:val="auto"/>
          <w:sz w:val="22"/>
          <w:szCs w:val="22"/>
        </w:rPr>
        <w:t xml:space="preserve">Препоручује се да </w:t>
      </w:r>
      <w:r w:rsidR="0095708A" w:rsidRPr="0012172F">
        <w:rPr>
          <w:rFonts w:cs="Arial"/>
          <w:i w:val="0"/>
          <w:color w:val="auto"/>
          <w:sz w:val="22"/>
          <w:szCs w:val="22"/>
        </w:rPr>
        <w:t xml:space="preserve">се </w:t>
      </w:r>
      <w:r w:rsidRPr="0012172F">
        <w:rPr>
          <w:rFonts w:cs="Arial"/>
          <w:i w:val="0"/>
          <w:color w:val="auto"/>
          <w:sz w:val="22"/>
          <w:szCs w:val="22"/>
        </w:rPr>
        <w:t>доказ</w:t>
      </w:r>
      <w:r w:rsidR="0095708A" w:rsidRPr="0012172F">
        <w:rPr>
          <w:rFonts w:cs="Arial"/>
          <w:i w:val="0"/>
          <w:color w:val="auto"/>
          <w:sz w:val="22"/>
          <w:szCs w:val="22"/>
        </w:rPr>
        <w:t>и</w:t>
      </w:r>
      <w:r w:rsidRPr="0012172F">
        <w:rPr>
          <w:rFonts w:cs="Arial"/>
          <w:i w:val="0"/>
          <w:color w:val="auto"/>
          <w:sz w:val="22"/>
          <w:szCs w:val="22"/>
        </w:rPr>
        <w:t xml:space="preserve"> који се достављају уз понуду, а</w:t>
      </w:r>
      <w:r w:rsidR="0095708A" w:rsidRPr="0012172F">
        <w:rPr>
          <w:rFonts w:cs="Arial"/>
          <w:i w:val="0"/>
          <w:color w:val="auto"/>
          <w:sz w:val="22"/>
          <w:szCs w:val="22"/>
        </w:rPr>
        <w:t xml:space="preserve"> који</w:t>
      </w:r>
      <w:r w:rsidRPr="0012172F">
        <w:rPr>
          <w:rFonts w:cs="Arial"/>
          <w:i w:val="0"/>
          <w:color w:val="auto"/>
          <w:sz w:val="22"/>
          <w:szCs w:val="22"/>
        </w:rPr>
        <w:t xml:space="preserve"> због своје важности не смеју бити оштећени, означени бро</w:t>
      </w:r>
      <w:r w:rsidR="0012172F" w:rsidRPr="0012172F">
        <w:rPr>
          <w:rFonts w:cs="Arial"/>
          <w:i w:val="0"/>
          <w:color w:val="auto"/>
          <w:sz w:val="22"/>
          <w:szCs w:val="22"/>
        </w:rPr>
        <w:t>јем (банкарска гаранција</w:t>
      </w:r>
      <w:r w:rsidRPr="0012172F">
        <w:rPr>
          <w:rFonts w:cs="Arial"/>
          <w:i w:val="0"/>
          <w:color w:val="auto"/>
          <w:sz w:val="22"/>
          <w:szCs w:val="22"/>
        </w:rPr>
        <w:t>),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4E4367" w:rsidRPr="004E4367" w:rsidRDefault="008D2B23" w:rsidP="004E4367">
      <w:pPr>
        <w:pStyle w:val="Title"/>
        <w:spacing w:before="0"/>
        <w:jc w:val="left"/>
        <w:rPr>
          <w:rFonts w:cs="Arial"/>
          <w:b w:val="0"/>
          <w:sz w:val="22"/>
          <w:szCs w:val="22"/>
          <w:lang w:val="sr-Cyrl-RS"/>
        </w:rPr>
      </w:pPr>
      <w:r w:rsidRPr="004E4367">
        <w:rPr>
          <w:rFonts w:cs="Arial"/>
          <w:b w:val="0"/>
          <w:lang w:val="ru-RU"/>
        </w:rPr>
        <w:t xml:space="preserve">Понуђач подноси понуду у затвореној коверти </w:t>
      </w:r>
      <w:r w:rsidRPr="004E4367">
        <w:rPr>
          <w:rFonts w:cs="Arial"/>
          <w:b w:val="0"/>
        </w:rPr>
        <w:t>или кутији</w:t>
      </w:r>
      <w:r w:rsidRPr="004E4367">
        <w:rPr>
          <w:rFonts w:cs="Arial"/>
          <w:b w:val="0"/>
          <w:lang w:val="ru-RU"/>
        </w:rPr>
        <w:t xml:space="preserve">, тако да се </w:t>
      </w:r>
      <w:r w:rsidR="00613B13" w:rsidRPr="004E4367">
        <w:rPr>
          <w:rFonts w:cs="Arial"/>
          <w:b w:val="0"/>
          <w:lang w:val="ru-RU"/>
        </w:rPr>
        <w:t>при отварању може проверити да ли је затворена, као и када</w:t>
      </w:r>
      <w:r w:rsidRPr="004E4367">
        <w:rPr>
          <w:rFonts w:cs="Arial"/>
          <w:b w:val="0"/>
          <w:lang w:val="ru-RU"/>
        </w:rPr>
        <w:t xml:space="preserve">, на адресу: Јавно предузеће „Електропривреда Србије“, </w:t>
      </w:r>
      <w:r w:rsidR="00613B13" w:rsidRPr="004E4367">
        <w:rPr>
          <w:rFonts w:cs="Arial"/>
          <w:b w:val="0"/>
          <w:lang w:val="ru-RU"/>
        </w:rPr>
        <w:t>огранак</w:t>
      </w:r>
      <w:r w:rsidR="0095708A" w:rsidRPr="004E4367">
        <w:rPr>
          <w:rFonts w:cs="Arial"/>
          <w:b w:val="0"/>
          <w:lang w:val="ru-RU"/>
        </w:rPr>
        <w:t xml:space="preserve"> ТЕНТ</w:t>
      </w:r>
      <w:r w:rsidR="00F0754E" w:rsidRPr="004E4367">
        <w:rPr>
          <w:rFonts w:cs="Arial"/>
          <w:b w:val="0"/>
        </w:rPr>
        <w:t xml:space="preserve">, </w:t>
      </w:r>
      <w:r w:rsidR="00F0754E" w:rsidRPr="004E4367">
        <w:rPr>
          <w:rFonts w:cs="Arial"/>
          <w:b w:val="0"/>
          <w:lang w:val="sr-Cyrl-RS"/>
        </w:rPr>
        <w:t>улица Богољуба Урошевића Црног 44, 11500 Обреновац</w:t>
      </w:r>
      <w:r w:rsidR="00613B13" w:rsidRPr="004E4367">
        <w:rPr>
          <w:rFonts w:cs="Arial"/>
          <w:b w:val="0"/>
          <w:color w:val="00B0F0"/>
          <w:lang w:val="ru-RU"/>
        </w:rPr>
        <w:t xml:space="preserve">, </w:t>
      </w:r>
      <w:r w:rsidRPr="004E4367">
        <w:rPr>
          <w:rFonts w:cs="Arial"/>
          <w:b w:val="0"/>
          <w:lang w:val="ru-RU"/>
        </w:rPr>
        <w:t xml:space="preserve">ПАК </w:t>
      </w:r>
      <w:r w:rsidR="00F0754E" w:rsidRPr="004E4367">
        <w:rPr>
          <w:rFonts w:cs="Arial"/>
          <w:b w:val="0"/>
          <w:lang w:val="sr-Latn-CS"/>
        </w:rPr>
        <w:t>11</w:t>
      </w:r>
      <w:r w:rsidR="0095708A" w:rsidRPr="004E4367">
        <w:rPr>
          <w:rFonts w:cs="Arial"/>
          <w:b w:val="0"/>
          <w:color w:val="00B0F0"/>
          <w:lang w:val="ru-RU"/>
        </w:rPr>
        <w:t xml:space="preserve"> </w:t>
      </w:r>
      <w:r w:rsidRPr="004E4367">
        <w:rPr>
          <w:rFonts w:cs="Arial"/>
          <w:b w:val="0"/>
          <w:lang w:val="ru-RU"/>
        </w:rPr>
        <w:t>писарница - са назнак</w:t>
      </w:r>
      <w:r w:rsidR="004E4367" w:rsidRPr="004E4367">
        <w:rPr>
          <w:rFonts w:cs="Arial"/>
          <w:b w:val="0"/>
          <w:lang w:val="ru-RU"/>
        </w:rPr>
        <w:t xml:space="preserve">ом: „Понуда за јавну набавку добара: </w:t>
      </w:r>
      <w:r w:rsidR="004E4367" w:rsidRPr="004E4367">
        <w:rPr>
          <w:rFonts w:cs="Arial"/>
          <w:b w:val="0"/>
          <w:sz w:val="22"/>
          <w:szCs w:val="22"/>
          <w:lang w:val="sr-Cyrl-RS"/>
        </w:rPr>
        <w:t>Делови за ремонт дозатора, Набавка резервних делова за претоварне мостове, Опруге и точкови ХТ5, Бубњеви ТЕНТ Б</w:t>
      </w:r>
    </w:p>
    <w:p w:rsidR="008D2B23" w:rsidRPr="004E4367" w:rsidRDefault="004E4367" w:rsidP="004E4367">
      <w:pPr>
        <w:pStyle w:val="KDParagraf"/>
        <w:spacing w:before="0"/>
        <w:jc w:val="left"/>
        <w:rPr>
          <w:rFonts w:cs="Arial"/>
          <w:lang w:val="ru-RU"/>
        </w:rPr>
      </w:pPr>
      <w:r w:rsidRPr="004E4367">
        <w:rPr>
          <w:rFonts w:cs="Arial"/>
          <w:lang w:val="ru-RU"/>
        </w:rPr>
        <w:t xml:space="preserve"> </w:t>
      </w:r>
      <w:r>
        <w:rPr>
          <w:rFonts w:cs="Arial"/>
          <w:lang w:val="ru-RU"/>
        </w:rPr>
        <w:t xml:space="preserve">- Јавна набавка број: </w:t>
      </w:r>
      <w:r>
        <w:rPr>
          <w:lang w:val="sr-Cyrl-RS"/>
        </w:rPr>
        <w:t xml:space="preserve">ЈН </w:t>
      </w:r>
      <w:r>
        <w:t>3000/1153/2017 (33/2017),</w:t>
      </w:r>
      <w:r>
        <w:rPr>
          <w:lang w:val="sr-Cyrl-RS"/>
        </w:rPr>
        <w:t xml:space="preserve"> ЈН 3000/0819/2017 (94/2017), ЈН 3000/1215/2017 (120/2017), ЈН 3000/1216/2017 (1109/2017)</w:t>
      </w:r>
      <w:r w:rsidR="008D2B23" w:rsidRPr="004E4367">
        <w:rPr>
          <w:rFonts w:cs="Arial"/>
          <w:lang w:val="ru-RU"/>
        </w:rPr>
        <w:t xml:space="preserve"> - НЕ ОТВАРАТИ“. </w:t>
      </w:r>
    </w:p>
    <w:p w:rsidR="008D2B23" w:rsidRPr="00F10346" w:rsidRDefault="008D2B23" w:rsidP="008D2B23">
      <w:pPr>
        <w:pStyle w:val="KDParagraf"/>
        <w:spacing w:before="0"/>
        <w:rPr>
          <w:rFonts w:cs="Arial"/>
        </w:rPr>
      </w:pPr>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коверте </w:t>
      </w:r>
      <w:r w:rsidRPr="00F10346">
        <w:rPr>
          <w:rFonts w:eastAsia="TimesNewRomanPSMT" w:cs="Arial"/>
          <w:bCs/>
        </w:rPr>
        <w:t xml:space="preserve"> назначити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F10346" w:rsidRDefault="00613B13" w:rsidP="00613B13">
      <w:pPr>
        <w:pStyle w:val="KDParagraf"/>
        <w:spacing w:before="0"/>
        <w:rPr>
          <w:rFonts w:cs="Arial"/>
        </w:rPr>
      </w:pPr>
      <w:r w:rsidRPr="00F10346">
        <w:rPr>
          <w:rFonts w:cs="Arial"/>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613B13" w:rsidRDefault="00613B13" w:rsidP="00613B13">
      <w:pPr>
        <w:pStyle w:val="KDParagraf"/>
        <w:spacing w:before="0"/>
        <w:rPr>
          <w:rFonts w:cs="Arial"/>
        </w:rPr>
      </w:pPr>
      <w:r w:rsidRPr="00F10346">
        <w:rPr>
          <w:rFonts w:cs="Arial"/>
        </w:rPr>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w:t>
      </w:r>
      <w:r w:rsidRPr="00F10346">
        <w:rPr>
          <w:rFonts w:cs="Arial"/>
        </w:rPr>
        <w:lastRenderedPageBreak/>
        <w:t>поред такве исправке стави потпис особе или особа које су потписале образац понуде и печат понуђача.</w:t>
      </w:r>
    </w:p>
    <w:p w:rsidR="008A35A8" w:rsidRDefault="008A35A8" w:rsidP="00613B13">
      <w:pPr>
        <w:pStyle w:val="KDParagraf"/>
        <w:spacing w:before="0"/>
        <w:rPr>
          <w:rFonts w:cs="Arial"/>
        </w:rPr>
      </w:pPr>
    </w:p>
    <w:p w:rsidR="008A35A8" w:rsidRDefault="008A35A8" w:rsidP="00613B13">
      <w:pPr>
        <w:pStyle w:val="KDParagraf"/>
        <w:spacing w:before="0"/>
        <w:rPr>
          <w:rFonts w:cs="Arial"/>
        </w:rPr>
      </w:pPr>
    </w:p>
    <w:p w:rsidR="008A35A8" w:rsidRPr="00F10346" w:rsidRDefault="008A35A8" w:rsidP="00613B13">
      <w:pPr>
        <w:pStyle w:val="KDParagraf"/>
        <w:spacing w:before="0"/>
        <w:rPr>
          <w:rFonts w:cs="Arial"/>
        </w:rPr>
      </w:pPr>
    </w:p>
    <w:p w:rsidR="00613B13" w:rsidRPr="00F10346" w:rsidRDefault="00613B13" w:rsidP="00613B13">
      <w:pPr>
        <w:tabs>
          <w:tab w:val="left" w:pos="284"/>
          <w:tab w:val="left" w:pos="330"/>
        </w:tabs>
        <w:ind w:left="284"/>
        <w:rPr>
          <w:rFonts w:eastAsia="TimesNewRomanPSMT" w:cs="Arial"/>
          <w:bCs/>
        </w:rPr>
      </w:pPr>
    </w:p>
    <w:p w:rsidR="008D2B23" w:rsidRPr="004E4367" w:rsidRDefault="008D2B23" w:rsidP="00181E4C">
      <w:pPr>
        <w:pStyle w:val="KDPodnaslov2"/>
        <w:numPr>
          <w:ilvl w:val="1"/>
          <w:numId w:val="28"/>
        </w:numPr>
        <w:spacing w:before="0"/>
        <w:jc w:val="both"/>
        <w:rPr>
          <w:rFonts w:cs="Arial"/>
        </w:rPr>
      </w:pPr>
      <w:bookmarkStart w:id="213" w:name="_Toc441651579"/>
      <w:bookmarkStart w:id="214" w:name="_Toc442559890"/>
      <w:r w:rsidRPr="004E4367">
        <w:rPr>
          <w:rFonts w:cs="Arial"/>
        </w:rPr>
        <w:t>Обавезна садржина понуде</w:t>
      </w:r>
      <w:bookmarkEnd w:id="213"/>
      <w:bookmarkEnd w:id="214"/>
    </w:p>
    <w:p w:rsidR="008D2B23" w:rsidRPr="00F10346" w:rsidRDefault="008D2B23" w:rsidP="008D2B23">
      <w:pPr>
        <w:pStyle w:val="KDParagraf"/>
        <w:spacing w:before="0"/>
        <w:rPr>
          <w:rFonts w:cs="Arial"/>
        </w:rPr>
      </w:pPr>
      <w:r w:rsidRPr="004E4367">
        <w:rPr>
          <w:rFonts w:cs="Arial"/>
          <w:lang w:val="ru-RU" w:bidi="en-US"/>
        </w:rPr>
        <w:t>Садржину понуде, поред Обрасца понуде, чине и с</w:t>
      </w:r>
      <w:r w:rsidR="00F0754E" w:rsidRPr="004E4367">
        <w:rPr>
          <w:rFonts w:cs="Arial"/>
          <w:lang w:val="ru-RU" w:bidi="en-US"/>
        </w:rPr>
        <w:t>ви остали докази</w:t>
      </w:r>
      <w:r w:rsidRPr="004E4367">
        <w:rPr>
          <w:rFonts w:cs="Arial"/>
          <w:lang w:val="ru-RU" w:bidi="en-US"/>
        </w:rPr>
        <w:t xml:space="preserve"> из чл. 75.</w:t>
      </w:r>
      <w:r w:rsidR="005A5710" w:rsidRPr="004E4367">
        <w:rPr>
          <w:rFonts w:cs="Arial"/>
          <w:lang w:val="ru-RU" w:bidi="en-US"/>
        </w:rPr>
        <w:t xml:space="preserve"> </w:t>
      </w:r>
      <w:r w:rsidRPr="004E4367">
        <w:rPr>
          <w:rFonts w:cs="Arial"/>
          <w:lang w:val="ru-RU" w:bidi="en-US"/>
        </w:rPr>
        <w:t>и 76.</w:t>
      </w:r>
      <w:r w:rsidRPr="004E4367">
        <w:rPr>
          <w:rFonts w:cs="Arial"/>
        </w:rPr>
        <w:t>Закона о јавним</w:t>
      </w:r>
      <w:r w:rsidRPr="004E4367">
        <w:rPr>
          <w:rFonts w:cs="Arial"/>
          <w:lang w:bidi="en-US"/>
        </w:rPr>
        <w:t xml:space="preserve"> набавкама, предвиђени чл. 77. Закона, који су наведени у </w:t>
      </w:r>
      <w:r w:rsidRPr="00F10346">
        <w:rPr>
          <w:rFonts w:cs="Arial"/>
          <w:lang w:bidi="en-US"/>
        </w:rPr>
        <w:t>конкурсној документацији, као и сви тражени прилози и изјаве</w:t>
      </w:r>
      <w:r w:rsidR="001945FA" w:rsidRPr="00F10346">
        <w:rPr>
          <w:rFonts w:cs="Arial"/>
          <w:lang w:bidi="en-US"/>
        </w:rPr>
        <w:t xml:space="preserve"> (попуњени, потписани и печатом оверени)</w:t>
      </w:r>
      <w:r w:rsidRPr="00F10346">
        <w:rPr>
          <w:rFonts w:cs="Arial"/>
          <w:lang w:bidi="en-US"/>
        </w:rPr>
        <w:t xml:space="preserve"> на начин предвиђен следећим ставом ове тачке</w:t>
      </w:r>
      <w:r w:rsidRPr="00F10346">
        <w:rPr>
          <w:rFonts w:cs="Arial"/>
        </w:rPr>
        <w:t>:</w:t>
      </w:r>
    </w:p>
    <w:p w:rsidR="00645F72" w:rsidRPr="00F10346" w:rsidRDefault="00645F72" w:rsidP="00645F72">
      <w:pPr>
        <w:pStyle w:val="KDNabrajanje"/>
        <w:spacing w:before="0"/>
        <w:rPr>
          <w:rFonts w:cs="Arial"/>
        </w:rPr>
      </w:pPr>
      <w:r w:rsidRPr="00F10346">
        <w:rPr>
          <w:rFonts w:cs="Arial"/>
        </w:rPr>
        <w:t xml:space="preserve">Образац понуде </w:t>
      </w:r>
    </w:p>
    <w:p w:rsidR="00645F72" w:rsidRPr="00F10346" w:rsidRDefault="00645F72" w:rsidP="00645F72">
      <w:pPr>
        <w:pStyle w:val="KDNabrajanje"/>
        <w:spacing w:before="0"/>
        <w:rPr>
          <w:rFonts w:cs="Arial"/>
        </w:rPr>
      </w:pPr>
      <w:r w:rsidRPr="00F10346">
        <w:rPr>
          <w:rFonts w:cs="Arial"/>
        </w:rPr>
        <w:t xml:space="preserve">Структура цене </w:t>
      </w:r>
    </w:p>
    <w:p w:rsidR="00645F72" w:rsidRPr="00F10346" w:rsidRDefault="00645F72" w:rsidP="00645F72">
      <w:pPr>
        <w:pStyle w:val="KDNabrajanje"/>
        <w:spacing w:before="0"/>
        <w:rPr>
          <w:rFonts w:cs="Arial"/>
        </w:rPr>
      </w:pPr>
      <w:r w:rsidRPr="00F10346">
        <w:rPr>
          <w:rFonts w:cs="Arial"/>
        </w:rPr>
        <w:t xml:space="preserve">Образац трошкова припреме понуде, </w:t>
      </w:r>
      <w:r w:rsidR="0056571E" w:rsidRPr="00F10346">
        <w:rPr>
          <w:rFonts w:cs="Arial"/>
        </w:rPr>
        <w:t>ако понуђач захтева надокнаду трошкова у складу са чл.88 Закона</w:t>
      </w:r>
    </w:p>
    <w:p w:rsidR="008D2B23" w:rsidRPr="00F10346" w:rsidRDefault="008D2B23" w:rsidP="008D2B23">
      <w:pPr>
        <w:pStyle w:val="KDNabrajanje"/>
        <w:spacing w:before="0"/>
        <w:rPr>
          <w:rFonts w:cs="Arial"/>
        </w:rPr>
      </w:pPr>
      <w:r w:rsidRPr="00F10346">
        <w:rPr>
          <w:rFonts w:cs="Arial"/>
        </w:rPr>
        <w:t xml:space="preserve">Изјава о независној понуди </w:t>
      </w:r>
    </w:p>
    <w:p w:rsidR="00645F72" w:rsidRPr="0012172F" w:rsidRDefault="00645F72" w:rsidP="00645F72">
      <w:pPr>
        <w:pStyle w:val="KDNabrajanje"/>
        <w:spacing w:before="0"/>
        <w:rPr>
          <w:rFonts w:cs="Arial"/>
        </w:rPr>
      </w:pPr>
      <w:r w:rsidRPr="0012172F">
        <w:rPr>
          <w:rFonts w:cs="Arial"/>
        </w:rPr>
        <w:t>Изјав</w:t>
      </w:r>
      <w:r w:rsidR="001945FA" w:rsidRPr="0012172F">
        <w:rPr>
          <w:rFonts w:cs="Arial"/>
        </w:rPr>
        <w:t>а</w:t>
      </w:r>
      <w:r w:rsidRPr="0012172F">
        <w:rPr>
          <w:rFonts w:cs="Arial"/>
        </w:rPr>
        <w:t xml:space="preserve"> у складу са чланом 75. став 2. Закона </w:t>
      </w:r>
    </w:p>
    <w:p w:rsidR="00645F72" w:rsidRPr="0012172F" w:rsidRDefault="00333065" w:rsidP="00645F72">
      <w:pPr>
        <w:pStyle w:val="KDNabrajanje"/>
        <w:spacing w:before="0"/>
        <w:rPr>
          <w:rFonts w:cs="Arial"/>
        </w:rPr>
      </w:pPr>
      <w:r w:rsidRPr="0012172F">
        <w:rPr>
          <w:rFonts w:cs="Arial"/>
        </w:rPr>
        <w:t>С</w:t>
      </w:r>
      <w:r w:rsidR="00645F72" w:rsidRPr="0012172F">
        <w:rPr>
          <w:rFonts w:cs="Arial"/>
        </w:rPr>
        <w:t xml:space="preserve">редства финансијског обезбеђења </w:t>
      </w:r>
      <w:r w:rsidR="00B3572F" w:rsidRPr="0012172F">
        <w:rPr>
          <w:rFonts w:cs="Arial"/>
        </w:rPr>
        <w:t>за озбиљност понуде</w:t>
      </w:r>
    </w:p>
    <w:p w:rsidR="0056571E" w:rsidRPr="0012172F" w:rsidRDefault="007267FC" w:rsidP="00645F72">
      <w:pPr>
        <w:pStyle w:val="KDNabrajanje"/>
        <w:spacing w:before="0"/>
        <w:rPr>
          <w:rFonts w:cs="Arial"/>
        </w:rPr>
      </w:pPr>
      <w:r w:rsidRPr="0012172F">
        <w:rPr>
          <w:rFonts w:cs="Arial"/>
          <w:lang w:val="sr-Cyrl-CS"/>
        </w:rPr>
        <w:t>Списак испоручених добара</w:t>
      </w:r>
    </w:p>
    <w:p w:rsidR="0056571E" w:rsidRPr="0012172F" w:rsidRDefault="007267FC" w:rsidP="00645F72">
      <w:pPr>
        <w:pStyle w:val="KDNabrajanje"/>
        <w:spacing w:before="0"/>
        <w:rPr>
          <w:rFonts w:cs="Arial"/>
        </w:rPr>
      </w:pPr>
      <w:r w:rsidRPr="0012172F">
        <w:rPr>
          <w:rFonts w:cs="Arial"/>
          <w:lang w:val="sr-Cyrl-CS"/>
        </w:rPr>
        <w:t>Потврда о референтним набавкама</w:t>
      </w:r>
    </w:p>
    <w:p w:rsidR="00EA6178" w:rsidRPr="0012172F" w:rsidRDefault="00333065" w:rsidP="00EA6178">
      <w:pPr>
        <w:pStyle w:val="KDNabrajanje"/>
        <w:spacing w:before="0"/>
        <w:rPr>
          <w:rFonts w:cs="Arial"/>
        </w:rPr>
      </w:pPr>
      <w:r w:rsidRPr="0012172F">
        <w:rPr>
          <w:rFonts w:cs="Arial"/>
        </w:rPr>
        <w:t>О</w:t>
      </w:r>
      <w:r w:rsidR="007267FC" w:rsidRPr="0012172F">
        <w:rPr>
          <w:rFonts w:cs="Arial"/>
        </w:rPr>
        <w:t>брасц</w:t>
      </w:r>
      <w:r w:rsidR="007267FC" w:rsidRPr="0012172F">
        <w:rPr>
          <w:rFonts w:cs="Arial"/>
          <w:lang w:val="sr-Cyrl-CS"/>
        </w:rPr>
        <w:t>и</w:t>
      </w:r>
      <w:r w:rsidR="00EA6178" w:rsidRPr="0012172F">
        <w:rPr>
          <w:rFonts w:cs="Arial"/>
        </w:rPr>
        <w:t>, изјаве и доказ</w:t>
      </w:r>
      <w:r w:rsidR="007267FC" w:rsidRPr="0012172F">
        <w:rPr>
          <w:rFonts w:cs="Arial"/>
          <w:lang w:val="sr-Cyrl-CS"/>
        </w:rPr>
        <w:t>и</w:t>
      </w:r>
      <w:r w:rsidR="007267FC" w:rsidRPr="0012172F">
        <w:rPr>
          <w:rFonts w:cs="Arial"/>
        </w:rPr>
        <w:t xml:space="preserve"> одређене тачком </w:t>
      </w:r>
      <w:r w:rsidR="003C4E60" w:rsidRPr="0012172F">
        <w:rPr>
          <w:rFonts w:cs="Arial"/>
        </w:rPr>
        <w:t>6</w:t>
      </w:r>
      <w:r w:rsidR="007267FC" w:rsidRPr="0012172F">
        <w:rPr>
          <w:rFonts w:cs="Arial"/>
        </w:rPr>
        <w:t>.</w:t>
      </w:r>
      <w:r w:rsidR="007267FC" w:rsidRPr="0012172F">
        <w:rPr>
          <w:rFonts w:cs="Arial"/>
          <w:lang w:val="sr-Cyrl-CS"/>
        </w:rPr>
        <w:t>9</w:t>
      </w:r>
      <w:r w:rsidR="007267FC" w:rsidRPr="0012172F">
        <w:rPr>
          <w:rFonts w:cs="Arial"/>
        </w:rPr>
        <w:t xml:space="preserve"> или </w:t>
      </w:r>
      <w:r w:rsidR="003C4E60" w:rsidRPr="0012172F">
        <w:rPr>
          <w:rFonts w:cs="Arial"/>
        </w:rPr>
        <w:t>6</w:t>
      </w:r>
      <w:r w:rsidR="007267FC" w:rsidRPr="0012172F">
        <w:rPr>
          <w:rFonts w:cs="Arial"/>
        </w:rPr>
        <w:t>.1</w:t>
      </w:r>
      <w:r w:rsidR="007267FC" w:rsidRPr="0012172F">
        <w:rPr>
          <w:rFonts w:cs="Arial"/>
          <w:lang w:val="sr-Cyrl-CS"/>
        </w:rPr>
        <w:t>0</w:t>
      </w:r>
      <w:r w:rsidR="00EA6178" w:rsidRPr="0012172F">
        <w:rPr>
          <w:rFonts w:cs="Arial"/>
        </w:rPr>
        <w:t xml:space="preserve"> овог упутства у случају да понуђач подноси понуду са подизвођачем или заједничку понуду подноси група понуђача</w:t>
      </w:r>
    </w:p>
    <w:p w:rsidR="008D2B23" w:rsidRPr="0012172F" w:rsidRDefault="008D2B23" w:rsidP="008D2B23">
      <w:pPr>
        <w:pStyle w:val="KDNabrajanje"/>
        <w:spacing w:before="0"/>
        <w:rPr>
          <w:rFonts w:cs="Arial"/>
        </w:rPr>
      </w:pPr>
      <w:r w:rsidRPr="0012172F">
        <w:rPr>
          <w:rFonts w:cs="Arial"/>
        </w:rPr>
        <w:t xml:space="preserve">потписан и печатом оверен образац „Модел уговора“ </w:t>
      </w:r>
      <w:r w:rsidR="003C4E60" w:rsidRPr="0012172F">
        <w:rPr>
          <w:rFonts w:cs="Arial"/>
        </w:rPr>
        <w:t>(пожељно је да буде попуњен)</w:t>
      </w:r>
    </w:p>
    <w:p w:rsidR="008D2B23" w:rsidRPr="0012172F" w:rsidRDefault="008D2B23" w:rsidP="008D2B23">
      <w:pPr>
        <w:pStyle w:val="KDNabrajanje"/>
        <w:spacing w:before="0"/>
        <w:rPr>
          <w:rFonts w:cs="Arial"/>
        </w:rPr>
      </w:pPr>
      <w:r w:rsidRPr="0012172F">
        <w:rPr>
          <w:rFonts w:cs="Arial"/>
        </w:rPr>
        <w:t xml:space="preserve">докази о испуњености услова </w:t>
      </w:r>
      <w:r w:rsidRPr="0012172F">
        <w:rPr>
          <w:rFonts w:cs="Arial"/>
          <w:lang w:bidi="en-US"/>
        </w:rPr>
        <w:t xml:space="preserve">из чл. </w:t>
      </w:r>
      <w:r w:rsidR="00333065" w:rsidRPr="0012172F">
        <w:rPr>
          <w:rFonts w:cs="Arial"/>
          <w:lang w:bidi="en-US"/>
        </w:rPr>
        <w:t xml:space="preserve">75. и </w:t>
      </w:r>
      <w:r w:rsidRPr="0012172F">
        <w:rPr>
          <w:rFonts w:cs="Arial"/>
          <w:lang w:bidi="en-US"/>
        </w:rPr>
        <w:t>76.</w:t>
      </w:r>
      <w:r w:rsidRPr="0012172F">
        <w:rPr>
          <w:rFonts w:cs="Arial"/>
        </w:rPr>
        <w:t xml:space="preserve"> Закона у складу са чланом 77. Закон</w:t>
      </w:r>
      <w:r w:rsidR="00B3572F" w:rsidRPr="0012172F">
        <w:rPr>
          <w:rFonts w:cs="Arial"/>
        </w:rPr>
        <w:t>а</w:t>
      </w:r>
      <w:r w:rsidRPr="0012172F">
        <w:rPr>
          <w:rFonts w:cs="Arial"/>
        </w:rPr>
        <w:t xml:space="preserve"> и Одељком 4. конкурсне документације </w:t>
      </w:r>
    </w:p>
    <w:p w:rsidR="009B3371" w:rsidRPr="0012172F" w:rsidRDefault="009B3371" w:rsidP="00EE070C">
      <w:pPr>
        <w:pStyle w:val="KDNabrajanje"/>
      </w:pPr>
      <w:r w:rsidRPr="00F10346">
        <w:t>Овлашћење за потписника (ако не потписује заступник)</w:t>
      </w:r>
    </w:p>
    <w:p w:rsidR="0012172F" w:rsidRPr="00F10346" w:rsidRDefault="00A7584B" w:rsidP="00EE070C">
      <w:pPr>
        <w:pStyle w:val="KDNabrajanje"/>
      </w:pPr>
      <w:r>
        <w:rPr>
          <w:lang w:val="sr-Cyrl-RS"/>
        </w:rPr>
        <w:t>Споразум о заједничком извршењу</w:t>
      </w:r>
      <w:r w:rsidR="0012172F">
        <w:rPr>
          <w:lang w:val="sr-Cyrl-RS"/>
        </w:rPr>
        <w:t xml:space="preserve"> (у случају да понуду подноси група понуђача)</w:t>
      </w:r>
    </w:p>
    <w:p w:rsidR="00EE070C" w:rsidRPr="00F10346" w:rsidRDefault="00EE070C" w:rsidP="00EE070C">
      <w:pPr>
        <w:pStyle w:val="KDNabrajanje"/>
        <w:numPr>
          <w:ilvl w:val="0"/>
          <w:numId w:val="0"/>
        </w:numPr>
        <w:spacing w:before="0"/>
        <w:ind w:left="270"/>
        <w:rPr>
          <w:rFonts w:cs="Arial"/>
          <w:color w:val="00B0F0"/>
        </w:rPr>
      </w:pP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10346" w:rsidRDefault="008D2B23" w:rsidP="008D2B23">
      <w:pPr>
        <w:pStyle w:val="KDParagraf"/>
        <w:spacing w:before="0"/>
        <w:rPr>
          <w:rFonts w:eastAsia="TimesNewRomanPS-BoldMT" w:cs="Arial"/>
          <w:bCs/>
          <w:color w:val="000000"/>
          <w:lang w:val="ru-RU"/>
        </w:rPr>
      </w:pPr>
    </w:p>
    <w:p w:rsidR="008D2B23" w:rsidRPr="00F10346" w:rsidRDefault="003C4E60" w:rsidP="00181E4C">
      <w:pPr>
        <w:pStyle w:val="KDPodnaslov2"/>
        <w:numPr>
          <w:ilvl w:val="1"/>
          <w:numId w:val="28"/>
        </w:numPr>
        <w:spacing w:before="0"/>
        <w:jc w:val="both"/>
        <w:rPr>
          <w:rFonts w:cs="Arial"/>
        </w:rPr>
      </w:pPr>
      <w:bookmarkStart w:id="215" w:name="_Toc441651580"/>
      <w:bookmarkStart w:id="216" w:name="_Toc442559891"/>
      <w:r w:rsidRPr="00F10346">
        <w:rPr>
          <w:rFonts w:cs="Arial"/>
        </w:rPr>
        <w:t>Подношење и</w:t>
      </w:r>
      <w:r w:rsidR="008D2B23" w:rsidRPr="00F10346">
        <w:rPr>
          <w:rFonts w:cs="Arial"/>
        </w:rPr>
        <w:t xml:space="preserve"> отварање понуда</w:t>
      </w:r>
      <w:bookmarkEnd w:id="215"/>
      <w:bookmarkEnd w:id="216"/>
    </w:p>
    <w:p w:rsidR="00FC355A" w:rsidRPr="00F10346" w:rsidRDefault="00FC355A" w:rsidP="008D2B23">
      <w:pPr>
        <w:pStyle w:val="KDParagraf"/>
        <w:spacing w:before="0"/>
        <w:rPr>
          <w:rFonts w:cs="Arial"/>
          <w:lang w:val="sr-Cyrl-CS"/>
        </w:rPr>
      </w:pPr>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
    <w:p w:rsidR="00FC355A" w:rsidRPr="00F10346" w:rsidRDefault="008D2B23" w:rsidP="00FC355A">
      <w:pPr>
        <w:pStyle w:val="KDParagraf"/>
        <w:spacing w:before="0"/>
        <w:rPr>
          <w:rFonts w:cs="Arial"/>
          <w:lang w:val="sr-Cyrl-CS"/>
        </w:rPr>
      </w:pPr>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FC355A" w:rsidRPr="00F10346" w:rsidRDefault="00FC355A" w:rsidP="008D2B23">
      <w:pPr>
        <w:pStyle w:val="KDParagraf"/>
        <w:spacing w:before="0"/>
        <w:rPr>
          <w:rFonts w:cs="Arial"/>
        </w:rPr>
      </w:pPr>
      <w:r w:rsidRPr="00F10346">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3C4E60" w:rsidRPr="00463E03">
        <w:rPr>
          <w:rFonts w:cs="Arial"/>
        </w:rPr>
        <w:t xml:space="preserve">огранак </w:t>
      </w:r>
      <w:r w:rsidR="0044694C" w:rsidRPr="00463E03">
        <w:rPr>
          <w:rFonts w:cs="Arial"/>
        </w:rPr>
        <w:t>ТЕНТ</w:t>
      </w:r>
      <w:r w:rsidR="003C4E60" w:rsidRPr="00463E03">
        <w:rPr>
          <w:rFonts w:cs="Arial"/>
        </w:rPr>
        <w:t>,</w:t>
      </w:r>
      <w:r w:rsidR="003C4E60" w:rsidRPr="00F10346">
        <w:rPr>
          <w:rFonts w:cs="Arial"/>
          <w:color w:val="00B0F0"/>
        </w:rPr>
        <w:t xml:space="preserve"> </w:t>
      </w:r>
      <w:r w:rsidR="00F0754E">
        <w:rPr>
          <w:rFonts w:cs="Arial"/>
          <w:lang w:val="sr-Cyrl-RS"/>
        </w:rPr>
        <w:t>улица Богољуба Урошевића Црног 44, 11500 Обреновац</w:t>
      </w:r>
      <w:r w:rsidR="003C4E60" w:rsidRPr="00F10346">
        <w:rPr>
          <w:rFonts w:cs="Arial"/>
        </w:rPr>
        <w:t xml:space="preserve">, </w:t>
      </w:r>
      <w:r w:rsidR="00F0754E">
        <w:rPr>
          <w:rFonts w:cs="Arial"/>
          <w:lang w:val="sr-Cyrl-RS"/>
        </w:rPr>
        <w:t>просторије службе набавке</w:t>
      </w:r>
      <w:r w:rsidR="003C4E60" w:rsidRPr="00F10346">
        <w:rPr>
          <w:rFonts w:cs="Arial"/>
        </w:rPr>
        <w:t>.</w:t>
      </w:r>
    </w:p>
    <w:p w:rsidR="008D2B23" w:rsidRPr="00F10346" w:rsidRDefault="008D2B23" w:rsidP="008D2B23">
      <w:pPr>
        <w:pStyle w:val="KDParagraf"/>
        <w:spacing w:before="0"/>
        <w:rPr>
          <w:rFonts w:cs="Arial"/>
        </w:rPr>
      </w:pPr>
      <w:r w:rsidRPr="00F10346">
        <w:rPr>
          <w:rFonts w:cs="Arial"/>
        </w:rPr>
        <w:t xml:space="preserve">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w:t>
      </w:r>
      <w:r w:rsidRPr="00F10346">
        <w:rPr>
          <w:rFonts w:cs="Arial"/>
        </w:rPr>
        <w:lastRenderedPageBreak/>
        <w:t>овлашћење</w:t>
      </w:r>
      <w:r w:rsidR="009B3371" w:rsidRPr="00F10346">
        <w:rPr>
          <w:rFonts w:cs="Arial"/>
        </w:rPr>
        <w:t>за учествовање у овом поступку (пожељно да буде издато на меморандуму понуђача)</w:t>
      </w:r>
      <w:r w:rsidRPr="00F10346">
        <w:rPr>
          <w:rFonts w:cs="Arial"/>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Default="008D2B23" w:rsidP="008D2B23">
      <w:pPr>
        <w:pStyle w:val="KDParagraf"/>
        <w:spacing w:before="0"/>
        <w:rPr>
          <w:rFonts w:cs="Arial"/>
        </w:rPr>
      </w:pPr>
      <w:r w:rsidRPr="00F10346">
        <w:rPr>
          <w:rFonts w:cs="Arial"/>
        </w:rPr>
        <w:t>Комисија за јавну набавку води записник о отварању понуда у који се уносе подаци у складу са Законом.</w:t>
      </w:r>
    </w:p>
    <w:p w:rsidR="008A35A8" w:rsidRPr="00F10346" w:rsidRDefault="008A35A8" w:rsidP="008D2B23">
      <w:pPr>
        <w:pStyle w:val="KDParagraf"/>
        <w:spacing w:before="0"/>
        <w:rPr>
          <w:rFonts w:cs="Arial"/>
        </w:rPr>
      </w:pPr>
    </w:p>
    <w:p w:rsidR="008D2B23" w:rsidRPr="00F10346" w:rsidRDefault="008D2B23" w:rsidP="008D2B23">
      <w:pPr>
        <w:pStyle w:val="KDParagraf"/>
        <w:spacing w:before="0"/>
        <w:rPr>
          <w:rFonts w:cs="Arial"/>
        </w:rPr>
      </w:pPr>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Default="008D2B23" w:rsidP="008D2B23">
      <w:pPr>
        <w:pStyle w:val="KDParagraf"/>
        <w:spacing w:before="0"/>
        <w:rPr>
          <w:rFonts w:cs="Arial"/>
          <w:lang w:val="sr-Cyrl-RS"/>
        </w:rPr>
      </w:pPr>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036E87" w:rsidRPr="00036E87" w:rsidRDefault="00036E87" w:rsidP="008D2B23">
      <w:pPr>
        <w:pStyle w:val="KDParagraf"/>
        <w:spacing w:before="0"/>
        <w:rPr>
          <w:rFonts w:cs="Arial"/>
          <w:lang w:val="sr-Cyrl-RS"/>
        </w:rPr>
      </w:pPr>
    </w:p>
    <w:p w:rsidR="008D2B23" w:rsidRPr="00F10346" w:rsidRDefault="008D2B23" w:rsidP="008D2B23">
      <w:pPr>
        <w:pStyle w:val="KDParagraf"/>
        <w:spacing w:before="0"/>
        <w:rPr>
          <w:rFonts w:cs="Arial"/>
        </w:rPr>
      </w:pPr>
    </w:p>
    <w:p w:rsidR="008D2B23" w:rsidRPr="00F10346" w:rsidRDefault="008D2B23" w:rsidP="00181E4C">
      <w:pPr>
        <w:pStyle w:val="KDPodnaslov2"/>
        <w:numPr>
          <w:ilvl w:val="1"/>
          <w:numId w:val="28"/>
        </w:numPr>
        <w:spacing w:before="0"/>
        <w:jc w:val="both"/>
        <w:rPr>
          <w:rFonts w:cs="Arial"/>
        </w:rPr>
      </w:pPr>
      <w:bookmarkStart w:id="217" w:name="_Toc441651581"/>
      <w:bookmarkStart w:id="218" w:name="_Toc442559892"/>
      <w:r w:rsidRPr="00F10346">
        <w:rPr>
          <w:rFonts w:cs="Arial"/>
        </w:rPr>
        <w:t>Начин подношења понуде</w:t>
      </w:r>
      <w:bookmarkEnd w:id="217"/>
      <w:bookmarkEnd w:id="218"/>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r w:rsidRPr="00F10346">
        <w:rPr>
          <w:rFonts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
    <w:p w:rsidR="008D2B23" w:rsidRPr="00F10346" w:rsidRDefault="008D2B23" w:rsidP="008D2B23">
      <w:pPr>
        <w:pStyle w:val="KDParagraf"/>
        <w:spacing w:before="0"/>
        <w:rPr>
          <w:rFonts w:cs="Arial"/>
        </w:rPr>
      </w:pPr>
      <w:r w:rsidRPr="00F10346">
        <w:rPr>
          <w:rFonts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
    <w:p w:rsidR="008D2B23" w:rsidRDefault="008D2B23" w:rsidP="008D2B23">
      <w:pPr>
        <w:pStyle w:val="KDParagraf"/>
        <w:spacing w:before="0"/>
        <w:rPr>
          <w:rFonts w:cs="Arial"/>
        </w:rPr>
      </w:pPr>
      <w:r w:rsidRPr="00F10346">
        <w:rPr>
          <w:rFonts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3E06A4" w:rsidRPr="003E06A4" w:rsidRDefault="003E06A4" w:rsidP="008D2B23">
      <w:pPr>
        <w:pStyle w:val="KDParagraf"/>
        <w:spacing w:before="0"/>
        <w:rPr>
          <w:rFonts w:cs="Arial"/>
        </w:rPr>
      </w:pPr>
    </w:p>
    <w:p w:rsidR="008D2B23" w:rsidRPr="00F10346" w:rsidRDefault="008D2B23" w:rsidP="00181E4C">
      <w:pPr>
        <w:pStyle w:val="KDPodnaslov2"/>
        <w:numPr>
          <w:ilvl w:val="1"/>
          <w:numId w:val="28"/>
        </w:numPr>
        <w:spacing w:before="0"/>
        <w:jc w:val="both"/>
        <w:rPr>
          <w:rFonts w:cs="Arial"/>
        </w:rPr>
      </w:pPr>
      <w:bookmarkStart w:id="219" w:name="_Toc441651582"/>
      <w:bookmarkStart w:id="220" w:name="_Toc442559893"/>
      <w:r w:rsidRPr="00F10346">
        <w:rPr>
          <w:rFonts w:cs="Arial"/>
        </w:rPr>
        <w:t>Измена, допуна и опозив понуде</w:t>
      </w:r>
      <w:bookmarkEnd w:id="219"/>
      <w:bookmarkEnd w:id="220"/>
    </w:p>
    <w:p w:rsidR="008D2B23" w:rsidRPr="0046576B" w:rsidRDefault="008D2B23" w:rsidP="0046576B">
      <w:pPr>
        <w:jc w:val="left"/>
        <w:rPr>
          <w:lang w:val="sr-Cyrl-RS"/>
        </w:rPr>
      </w:pPr>
      <w:r w:rsidRPr="00F10346">
        <w:rPr>
          <w:rFonts w:cs="Arial"/>
          <w:lang w:val="ru-RU"/>
        </w:rPr>
        <w:t>У року за подношење понуде понуђач може да измени или допуни већ поднету понуду писаним путем, на адресу Наручиоца</w:t>
      </w:r>
      <w:r w:rsidR="005A5710">
        <w:rPr>
          <w:rFonts w:cs="Arial"/>
          <w:lang w:val="ru-RU"/>
        </w:rPr>
        <w:t xml:space="preserve"> на коју је поднео понуду</w:t>
      </w:r>
      <w:r w:rsidRPr="00F10346">
        <w:rPr>
          <w:rFonts w:cs="Arial"/>
          <w:lang w:val="ru-RU"/>
        </w:rPr>
        <w:t>, са назнаком „ИЗМЕНА – ДОПУ</w:t>
      </w:r>
      <w:r w:rsidR="004E4367">
        <w:rPr>
          <w:rFonts w:cs="Arial"/>
          <w:lang w:val="ru-RU"/>
        </w:rPr>
        <w:t xml:space="preserve">НА - Понуде за јавну набавку добара: </w:t>
      </w:r>
      <w:r w:rsidR="004E4367" w:rsidRPr="004E4367">
        <w:rPr>
          <w:rFonts w:cs="Arial"/>
          <w:lang w:val="sr-Cyrl-RS"/>
        </w:rPr>
        <w:t>Делови за ремонт дозатора, Набавка резервних делова за претоварне мостове, Опруге и точкови ХТ5, Бубњеви ТЕНТ Б</w:t>
      </w:r>
      <w:r w:rsidRPr="00F10346">
        <w:rPr>
          <w:rFonts w:cs="Arial"/>
          <w:lang w:val="ru-RU"/>
        </w:rPr>
        <w:t xml:space="preserve"> -</w:t>
      </w:r>
      <w:r w:rsidR="0046576B">
        <w:rPr>
          <w:rFonts w:cs="Arial"/>
          <w:lang w:val="ru-RU"/>
        </w:rPr>
        <w:t xml:space="preserve"> Јавна набавка број </w:t>
      </w:r>
      <w:r w:rsidR="0046576B">
        <w:rPr>
          <w:lang w:val="sr-Cyrl-RS"/>
        </w:rPr>
        <w:t xml:space="preserve">ЈН </w:t>
      </w:r>
      <w:r w:rsidR="0046576B">
        <w:t>3000/1153/2017 (33/2017),</w:t>
      </w:r>
      <w:r w:rsidR="0046576B">
        <w:rPr>
          <w:lang w:val="sr-Cyrl-RS"/>
        </w:rPr>
        <w:t xml:space="preserve"> ЈН 3000/0819/2017 (94/2017), ЈН 3000/1215/2017 (120/2017), ЈН 3000/1216/2017 (1109/2017)</w:t>
      </w:r>
      <w:r w:rsidRPr="00F10346">
        <w:rPr>
          <w:rFonts w:cs="Arial"/>
          <w:lang w:val="ru-RU"/>
        </w:rPr>
        <w:t xml:space="preserve"> – НЕ ОТВАРАТИ“.</w:t>
      </w:r>
    </w:p>
    <w:p w:rsidR="008D2B23" w:rsidRPr="00F10346" w:rsidRDefault="008D2B23" w:rsidP="008D2B23">
      <w:pPr>
        <w:pStyle w:val="KDParagraf"/>
        <w:spacing w:before="0"/>
        <w:rPr>
          <w:rFonts w:cs="Arial"/>
        </w:rPr>
      </w:pPr>
      <w:r w:rsidRPr="00F10346">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F10346" w:rsidRDefault="008D2B23" w:rsidP="008D2B23">
      <w:pPr>
        <w:pStyle w:val="KDParagraf"/>
        <w:spacing w:before="0"/>
        <w:rPr>
          <w:rFonts w:cs="Arial"/>
        </w:rPr>
      </w:pPr>
      <w:r w:rsidRPr="00F10346">
        <w:rPr>
          <w:rFonts w:cs="Arial"/>
        </w:rPr>
        <w:t>У року за подношење понуде понуђач може да опозове поднету понуду писаним путем, на адресу Наручиоца, са назнаком „ОПОЗ</w:t>
      </w:r>
      <w:r w:rsidR="004E4367">
        <w:rPr>
          <w:rFonts w:cs="Arial"/>
        </w:rPr>
        <w:t xml:space="preserve">ИВ - Понуде за јавну набавку </w:t>
      </w:r>
      <w:r w:rsidR="004E4367">
        <w:rPr>
          <w:rFonts w:cs="Arial"/>
          <w:lang w:val="sr-Cyrl-RS"/>
        </w:rPr>
        <w:t xml:space="preserve">добара: </w:t>
      </w:r>
      <w:r w:rsidR="004E4367" w:rsidRPr="004E4367">
        <w:rPr>
          <w:rFonts w:cs="Arial"/>
          <w:lang w:val="sr-Cyrl-RS"/>
        </w:rPr>
        <w:t>Делови за ремонт дозатора, Набавка резервних делова за претоварне мостове, Опруге и точкови ХТ5, Бубњеви ТЕНТ Б</w:t>
      </w:r>
      <w:r w:rsidRPr="00F10346">
        <w:rPr>
          <w:rFonts w:cs="Arial"/>
        </w:rPr>
        <w:t xml:space="preserve"> -</w:t>
      </w:r>
      <w:r w:rsidR="0046576B">
        <w:rPr>
          <w:rFonts w:cs="Arial"/>
        </w:rPr>
        <w:t xml:space="preserve"> Јавна набавка број </w:t>
      </w:r>
      <w:r w:rsidR="0046576B">
        <w:rPr>
          <w:lang w:val="sr-Cyrl-RS"/>
        </w:rPr>
        <w:t xml:space="preserve">ЈН </w:t>
      </w:r>
      <w:r w:rsidR="0046576B">
        <w:t>3000/1153/2017 (33/2017),</w:t>
      </w:r>
      <w:r w:rsidR="0046576B">
        <w:rPr>
          <w:lang w:val="sr-Cyrl-RS"/>
        </w:rPr>
        <w:t xml:space="preserve"> ЈН 3000/0819/2017 (94/2017), ЈН 3000/1215/2017 (120/2017), ЈН 3000/1216/2017 (1109/2017)</w:t>
      </w:r>
      <w:r w:rsidR="0046576B" w:rsidRPr="00F10346">
        <w:rPr>
          <w:rFonts w:cs="Arial"/>
          <w:lang w:val="ru-RU"/>
        </w:rPr>
        <w:t xml:space="preserve"> </w:t>
      </w:r>
      <w:r w:rsidRPr="00F10346">
        <w:rPr>
          <w:rFonts w:cs="Arial"/>
        </w:rPr>
        <w:t xml:space="preserve"> – НЕ ОТВАРАТИ“.</w:t>
      </w:r>
    </w:p>
    <w:p w:rsidR="008D2B23" w:rsidRPr="00F10346" w:rsidRDefault="008D2B23" w:rsidP="008D2B23">
      <w:pPr>
        <w:pStyle w:val="KDParagraf"/>
        <w:spacing w:before="0"/>
        <w:rPr>
          <w:rFonts w:cs="Arial"/>
        </w:rPr>
      </w:pPr>
      <w:r w:rsidRPr="00F10346">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8D2B23" w:rsidRPr="0012172F" w:rsidRDefault="008D2B23" w:rsidP="008D2B23">
      <w:pPr>
        <w:pStyle w:val="KDKomentar"/>
        <w:spacing w:before="0"/>
        <w:rPr>
          <w:rFonts w:cs="Arial"/>
          <w:i w:val="0"/>
          <w:color w:val="auto"/>
          <w:sz w:val="22"/>
          <w:szCs w:val="22"/>
          <w:lang w:val="sr-Cyrl-RS"/>
        </w:rPr>
      </w:pPr>
      <w:r w:rsidRPr="0012172F">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r w:rsidR="0012172F" w:rsidRPr="0012172F">
        <w:rPr>
          <w:rFonts w:cs="Arial"/>
          <w:i w:val="0"/>
          <w:color w:val="auto"/>
          <w:sz w:val="22"/>
          <w:szCs w:val="22"/>
          <w:lang w:val="sr-Cyrl-RS"/>
        </w:rPr>
        <w:t>.</w:t>
      </w:r>
    </w:p>
    <w:p w:rsidR="00EA6178" w:rsidRPr="00F10346" w:rsidRDefault="00EA6178" w:rsidP="008D2B23">
      <w:pPr>
        <w:pStyle w:val="KDKomentar"/>
        <w:spacing w:before="0"/>
        <w:rPr>
          <w:rFonts w:cs="Arial"/>
          <w:i w:val="0"/>
          <w:sz w:val="22"/>
          <w:szCs w:val="22"/>
        </w:rPr>
      </w:pPr>
    </w:p>
    <w:p w:rsidR="008D2B23" w:rsidRPr="00F10346" w:rsidRDefault="008D2B23" w:rsidP="00181E4C">
      <w:pPr>
        <w:pStyle w:val="KDPodnaslov2"/>
        <w:numPr>
          <w:ilvl w:val="1"/>
          <w:numId w:val="28"/>
        </w:numPr>
        <w:spacing w:before="0"/>
        <w:jc w:val="both"/>
        <w:rPr>
          <w:rFonts w:cs="Arial"/>
        </w:rPr>
      </w:pPr>
      <w:bookmarkStart w:id="221" w:name="_Toc441651583"/>
      <w:bookmarkStart w:id="222" w:name="_Toc442559894"/>
      <w:r w:rsidRPr="00F10346">
        <w:rPr>
          <w:rFonts w:cs="Arial"/>
          <w:lang w:val="ru-RU"/>
        </w:rPr>
        <w:lastRenderedPageBreak/>
        <w:t>П</w:t>
      </w:r>
      <w:r w:rsidRPr="00F10346">
        <w:rPr>
          <w:rFonts w:cs="Arial"/>
        </w:rPr>
        <w:t>артије</w:t>
      </w:r>
      <w:bookmarkEnd w:id="221"/>
      <w:bookmarkEnd w:id="222"/>
    </w:p>
    <w:p w:rsidR="00FC355A" w:rsidRPr="0012172F" w:rsidRDefault="00FC355A" w:rsidP="00FC355A">
      <w:pPr>
        <w:pStyle w:val="KDParagraf"/>
        <w:spacing w:before="0"/>
        <w:rPr>
          <w:rFonts w:cs="Arial"/>
        </w:rPr>
      </w:pPr>
      <w:r w:rsidRPr="0012172F">
        <w:rPr>
          <w:rFonts w:cs="Arial"/>
        </w:rPr>
        <w:t>Набавка није обликована по партијама.</w:t>
      </w:r>
    </w:p>
    <w:p w:rsidR="00771564" w:rsidRPr="00F10346" w:rsidRDefault="00771564" w:rsidP="00FC355A">
      <w:pPr>
        <w:pStyle w:val="KDParagraf"/>
        <w:spacing w:before="0"/>
        <w:rPr>
          <w:rFonts w:cs="Arial"/>
          <w:color w:val="00B0F0"/>
        </w:rPr>
      </w:pPr>
    </w:p>
    <w:p w:rsidR="008D2B23" w:rsidRPr="00F10346" w:rsidRDefault="008D2B23" w:rsidP="00181E4C">
      <w:pPr>
        <w:pStyle w:val="KDPodnaslov2"/>
        <w:numPr>
          <w:ilvl w:val="1"/>
          <w:numId w:val="28"/>
        </w:numPr>
        <w:spacing w:before="0"/>
        <w:jc w:val="both"/>
        <w:rPr>
          <w:rFonts w:cs="Arial"/>
        </w:rPr>
      </w:pPr>
      <w:bookmarkStart w:id="223" w:name="_Toc441651584"/>
      <w:bookmarkStart w:id="224" w:name="_Toc442559895"/>
      <w:r w:rsidRPr="00F10346">
        <w:rPr>
          <w:rFonts w:cs="Arial"/>
        </w:rPr>
        <w:t>Понуда са варијантама</w:t>
      </w:r>
      <w:bookmarkEnd w:id="223"/>
      <w:bookmarkEnd w:id="224"/>
    </w:p>
    <w:p w:rsidR="008D2B23" w:rsidRDefault="008D2B23" w:rsidP="008D2B23">
      <w:pPr>
        <w:tabs>
          <w:tab w:val="num" w:pos="993"/>
        </w:tabs>
        <w:spacing w:before="0"/>
        <w:rPr>
          <w:rFonts w:cs="Arial"/>
          <w:lang w:val="sr-Latn-RS"/>
        </w:rPr>
      </w:pPr>
      <w:r w:rsidRPr="00F10346">
        <w:rPr>
          <w:rFonts w:cs="Arial"/>
          <w:lang w:val="ru-RU"/>
        </w:rPr>
        <w:t>Понуда са варијантама није дозвољена.</w:t>
      </w:r>
    </w:p>
    <w:p w:rsidR="008A35A8" w:rsidRDefault="008A35A8" w:rsidP="008D2B23">
      <w:pPr>
        <w:tabs>
          <w:tab w:val="num" w:pos="993"/>
        </w:tabs>
        <w:spacing w:before="0"/>
        <w:rPr>
          <w:rFonts w:cs="Arial"/>
          <w:lang w:val="sr-Latn-RS"/>
        </w:rPr>
      </w:pPr>
    </w:p>
    <w:p w:rsidR="008A35A8" w:rsidRPr="008A35A8" w:rsidRDefault="008A35A8" w:rsidP="008D2B23">
      <w:pPr>
        <w:tabs>
          <w:tab w:val="num" w:pos="993"/>
        </w:tabs>
        <w:spacing w:before="0"/>
        <w:rPr>
          <w:rFonts w:cs="Arial"/>
          <w:lang w:val="sr-Latn-RS"/>
        </w:rPr>
      </w:pPr>
    </w:p>
    <w:p w:rsidR="008D2B23" w:rsidRPr="00F10346" w:rsidRDefault="008D2B23" w:rsidP="008D2B23">
      <w:pPr>
        <w:tabs>
          <w:tab w:val="num" w:pos="993"/>
        </w:tabs>
        <w:spacing w:before="0"/>
        <w:rPr>
          <w:rFonts w:cs="Arial"/>
          <w:lang w:val="ru-RU"/>
        </w:rPr>
      </w:pPr>
    </w:p>
    <w:p w:rsidR="008D2B23" w:rsidRPr="00F10346" w:rsidRDefault="008D2B23" w:rsidP="00181E4C">
      <w:pPr>
        <w:pStyle w:val="KDPodnaslov2"/>
        <w:numPr>
          <w:ilvl w:val="1"/>
          <w:numId w:val="28"/>
        </w:numPr>
        <w:spacing w:before="0"/>
        <w:jc w:val="both"/>
        <w:rPr>
          <w:rFonts w:cs="Arial"/>
        </w:rPr>
      </w:pPr>
      <w:bookmarkStart w:id="225" w:name="_Toc441651585"/>
      <w:bookmarkStart w:id="226" w:name="_Toc442559896"/>
      <w:r w:rsidRPr="00F10346">
        <w:rPr>
          <w:rFonts w:cs="Arial"/>
        </w:rPr>
        <w:t>Подношење понуде са подизвођачима</w:t>
      </w:r>
      <w:bookmarkEnd w:id="225"/>
      <w:bookmarkEnd w:id="226"/>
    </w:p>
    <w:p w:rsidR="00EE070C" w:rsidRPr="00F10346" w:rsidRDefault="00EE070C" w:rsidP="00EE070C">
      <w:pPr>
        <w:pStyle w:val="KDParagraf"/>
        <w:spacing w:before="0"/>
        <w:rPr>
          <w:rFonts w:cs="Arial"/>
        </w:rPr>
      </w:pPr>
      <w:r w:rsidRPr="00F10346">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F10346" w:rsidRDefault="00EE070C" w:rsidP="00EE070C">
      <w:pPr>
        <w:pStyle w:val="KDParagraf"/>
        <w:spacing w:before="0"/>
        <w:rPr>
          <w:rFonts w:cs="Arial"/>
        </w:rPr>
      </w:pPr>
      <w:r w:rsidRPr="00F10346">
        <w:rPr>
          <w:rFonts w:cs="Arial"/>
        </w:rPr>
        <w:t>- назив подизвођача, а уколико уговор између наручиоца и понуђача буде закључен, тај подизвођач ће бити наведен у уговору;</w:t>
      </w:r>
    </w:p>
    <w:p w:rsidR="00EE070C" w:rsidRDefault="00EE070C" w:rsidP="00EE070C">
      <w:pPr>
        <w:pStyle w:val="KDParagraf"/>
        <w:spacing w:before="0"/>
        <w:rPr>
          <w:rFonts w:cs="Arial"/>
          <w:lang w:val="sr-Cyrl-RS"/>
        </w:rPr>
      </w:pPr>
      <w:r w:rsidRPr="00F10346">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036E87" w:rsidRDefault="00036E87" w:rsidP="00EE070C">
      <w:pPr>
        <w:pStyle w:val="KDParagraf"/>
        <w:spacing w:before="0"/>
        <w:rPr>
          <w:rFonts w:cs="Arial"/>
          <w:lang w:val="sr-Cyrl-RS"/>
        </w:rPr>
      </w:pPr>
    </w:p>
    <w:p w:rsidR="00036E87" w:rsidRDefault="00036E87" w:rsidP="00EE070C">
      <w:pPr>
        <w:pStyle w:val="KDParagraf"/>
        <w:spacing w:before="0"/>
        <w:rPr>
          <w:rFonts w:cs="Arial"/>
          <w:lang w:val="sr-Cyrl-RS"/>
        </w:rPr>
      </w:pPr>
    </w:p>
    <w:p w:rsidR="00036E87" w:rsidRPr="00036E87" w:rsidRDefault="00036E87" w:rsidP="00EE070C">
      <w:pPr>
        <w:pStyle w:val="KDParagraf"/>
        <w:spacing w:before="0"/>
        <w:rPr>
          <w:rFonts w:cs="Arial"/>
          <w:lang w:val="sr-Cyrl-RS"/>
        </w:rPr>
      </w:pPr>
    </w:p>
    <w:p w:rsidR="00EE070C" w:rsidRPr="00F10346" w:rsidRDefault="00EE070C" w:rsidP="00EE070C">
      <w:pPr>
        <w:pStyle w:val="KDParagraf"/>
        <w:spacing w:before="0"/>
        <w:rPr>
          <w:rFonts w:cs="Arial"/>
        </w:rPr>
      </w:pPr>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8D2B23" w:rsidRPr="00F0754E" w:rsidRDefault="00EE070C" w:rsidP="008D2B23">
      <w:pPr>
        <w:pStyle w:val="KDParagraf"/>
        <w:spacing w:before="0"/>
        <w:rPr>
          <w:rFonts w:cs="Arial"/>
          <w:lang w:val="sr-Cyrl-RS"/>
        </w:rPr>
      </w:pPr>
      <w:r w:rsidRPr="00F10346">
        <w:rPr>
          <w:rFonts w:cs="Arial"/>
        </w:rPr>
        <w:t xml:space="preserve">Обавеза понуђача је да за </w:t>
      </w:r>
      <w:r w:rsidR="008D2B23" w:rsidRPr="00F10346">
        <w:rPr>
          <w:rFonts w:cs="Arial"/>
        </w:rPr>
        <w:t>подизвођач</w:t>
      </w:r>
      <w:r w:rsidRPr="00F10346">
        <w:rPr>
          <w:rFonts w:cs="Arial"/>
        </w:rPr>
        <w:t>а достави доказе о испуњености</w:t>
      </w:r>
      <w:r w:rsidR="008D2B23" w:rsidRPr="00F10346">
        <w:rPr>
          <w:rFonts w:cs="Arial"/>
        </w:rPr>
        <w:t xml:space="preserve"> обавезн</w:t>
      </w:r>
      <w:r w:rsidRPr="00F10346">
        <w:rPr>
          <w:rFonts w:cs="Arial"/>
        </w:rPr>
        <w:t>их</w:t>
      </w:r>
      <w:r w:rsidR="008D2B23" w:rsidRPr="00F10346">
        <w:rPr>
          <w:rFonts w:cs="Arial"/>
        </w:rPr>
        <w:t xml:space="preserve"> услов</w:t>
      </w:r>
      <w:r w:rsidRPr="00F10346">
        <w:rPr>
          <w:rFonts w:cs="Arial"/>
        </w:rPr>
        <w:t>а</w:t>
      </w:r>
      <w:r w:rsidR="008D2B23" w:rsidRPr="00F10346">
        <w:rPr>
          <w:rFonts w:cs="Arial"/>
        </w:rPr>
        <w:t xml:space="preserve"> из члана 75. став 1. тачка 1), 2) и 4) </w:t>
      </w:r>
      <w:r w:rsidR="003E06A4">
        <w:rPr>
          <w:rFonts w:cs="Arial"/>
        </w:rPr>
        <w:t xml:space="preserve">и члана 75. став 2. </w:t>
      </w:r>
      <w:r w:rsidR="008D2B23" w:rsidRPr="00F10346">
        <w:rPr>
          <w:rFonts w:cs="Arial"/>
        </w:rPr>
        <w:t>Закона</w:t>
      </w:r>
      <w:r w:rsidR="003E06A4">
        <w:rPr>
          <w:rFonts w:cs="Arial"/>
        </w:rPr>
        <w:t xml:space="preserve"> </w:t>
      </w:r>
      <w:r w:rsidR="008D2B23" w:rsidRPr="00F10346">
        <w:rPr>
          <w:rFonts w:cs="Arial"/>
        </w:rPr>
        <w:t>наведен</w:t>
      </w:r>
      <w:r w:rsidRPr="00F10346">
        <w:rPr>
          <w:rFonts w:cs="Arial"/>
        </w:rPr>
        <w:t>их</w:t>
      </w:r>
      <w:r w:rsidR="008D2B23" w:rsidRPr="00F10346">
        <w:rPr>
          <w:rFonts w:cs="Arial"/>
        </w:rPr>
        <w:t xml:space="preserve"> у одељку Услови за учешће из члана 75. и 76. Закона и Упутство како се доказује испуњеност тих услова</w:t>
      </w:r>
      <w:r w:rsidR="00F0754E">
        <w:rPr>
          <w:rFonts w:cs="Arial"/>
          <w:lang w:val="sr-Cyrl-RS"/>
        </w:rPr>
        <w:t>.</w:t>
      </w:r>
    </w:p>
    <w:p w:rsidR="008D2B23" w:rsidRPr="00F10346" w:rsidRDefault="008D2B23" w:rsidP="008D2B23">
      <w:pPr>
        <w:pStyle w:val="KDParagraf"/>
        <w:spacing w:before="0"/>
        <w:rPr>
          <w:rFonts w:cs="Arial"/>
        </w:rPr>
      </w:pPr>
      <w:r w:rsidRPr="00F10346">
        <w:rPr>
          <w:rFonts w:cs="Arial"/>
        </w:rPr>
        <w:t>Додатне услове понуђач испуњава самостално, без обзира на агажовање подизвођача.</w:t>
      </w:r>
    </w:p>
    <w:p w:rsidR="008D2B23" w:rsidRPr="00F10346" w:rsidRDefault="008D2B23" w:rsidP="008D2B23">
      <w:pPr>
        <w:pStyle w:val="KDParagraf"/>
        <w:spacing w:before="0"/>
        <w:rPr>
          <w:rFonts w:cs="Arial"/>
        </w:rPr>
      </w:pPr>
      <w:r w:rsidRPr="00F10346">
        <w:rPr>
          <w:rFonts w:cs="Arial"/>
        </w:rPr>
        <w:t xml:space="preserve">Све обрасце у понуди потписује и оверава понуђач, изузев </w:t>
      </w:r>
      <w:r w:rsidR="00EE070C" w:rsidRPr="00F10346">
        <w:rPr>
          <w:rFonts w:cs="Arial"/>
        </w:rPr>
        <w:t>образаца под пуном материјалном и кривичном одговорношћу,</w:t>
      </w:r>
      <w:r w:rsidRPr="00F10346">
        <w:rPr>
          <w:rFonts w:cs="Arial"/>
        </w:rPr>
        <w:t>које попуњава, потписује и оверава сваки подизвођач у своје име.</w:t>
      </w:r>
    </w:p>
    <w:p w:rsidR="008D2B23" w:rsidRPr="00F10346" w:rsidRDefault="008D2B23" w:rsidP="008D2B23">
      <w:pPr>
        <w:pStyle w:val="KDParagraf"/>
        <w:spacing w:before="0"/>
        <w:rPr>
          <w:rFonts w:cs="Arial"/>
        </w:rPr>
      </w:pPr>
      <w:r w:rsidRPr="00F10346">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011DCA" w:rsidRPr="00F10346" w:rsidRDefault="00011DCA" w:rsidP="00011DCA">
      <w:pPr>
        <w:pStyle w:val="KDParagraf"/>
        <w:spacing w:before="0"/>
        <w:rPr>
          <w:rFonts w:cs="Arial"/>
        </w:rPr>
      </w:pPr>
      <w:r w:rsidRPr="00F10346">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8D2B23" w:rsidRPr="00F10346" w:rsidRDefault="008D2B23" w:rsidP="008D2B23">
      <w:pPr>
        <w:pStyle w:val="KDParagraf"/>
        <w:spacing w:before="0"/>
        <w:rPr>
          <w:rFonts w:cs="Arial"/>
          <w:color w:val="00B0F0"/>
          <w:lang w:bidi="en-US"/>
        </w:rPr>
      </w:pPr>
    </w:p>
    <w:p w:rsidR="008D2B23" w:rsidRPr="00F10346" w:rsidRDefault="008D2B23" w:rsidP="00181E4C">
      <w:pPr>
        <w:pStyle w:val="KDPodnaslov2"/>
        <w:numPr>
          <w:ilvl w:val="1"/>
          <w:numId w:val="28"/>
        </w:numPr>
        <w:spacing w:before="0"/>
        <w:jc w:val="both"/>
        <w:rPr>
          <w:rFonts w:cs="Arial"/>
        </w:rPr>
      </w:pPr>
      <w:bookmarkStart w:id="227" w:name="_Toc441651586"/>
      <w:bookmarkStart w:id="228" w:name="_Toc442559897"/>
      <w:r w:rsidRPr="00F10346">
        <w:rPr>
          <w:rFonts w:cs="Arial"/>
        </w:rPr>
        <w:t>Подношење заједничке понуде</w:t>
      </w:r>
      <w:bookmarkEnd w:id="227"/>
      <w:bookmarkEnd w:id="228"/>
    </w:p>
    <w:p w:rsidR="008D2B23" w:rsidRPr="00F10346" w:rsidRDefault="008D2B23" w:rsidP="008D2B23">
      <w:pPr>
        <w:pStyle w:val="KDParagraf"/>
        <w:spacing w:before="0"/>
        <w:rPr>
          <w:rFonts w:cs="Arial"/>
        </w:rPr>
      </w:pPr>
      <w:r w:rsidRPr="00F10346">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8D2B23" w:rsidRPr="00F10346" w:rsidRDefault="008D2B23" w:rsidP="008D2B23">
      <w:pPr>
        <w:pStyle w:val="KDNabrajanje"/>
        <w:spacing w:before="0"/>
        <w:rPr>
          <w:rFonts w:cs="Arial"/>
        </w:rPr>
      </w:pPr>
      <w:r w:rsidRPr="00F10346">
        <w:rPr>
          <w:rFonts w:cs="Arial"/>
          <w:lang w:val="sr-Cyrl-CS"/>
        </w:rPr>
        <w:lastRenderedPageBreak/>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8D2B23" w:rsidRPr="00F10346" w:rsidRDefault="008D2B23" w:rsidP="008D2B23">
      <w:pPr>
        <w:pStyle w:val="KDNabrajanje"/>
        <w:spacing w:before="0"/>
        <w:rPr>
          <w:rFonts w:cs="Arial"/>
        </w:rPr>
      </w:pPr>
      <w:r w:rsidRPr="00F10346">
        <w:rPr>
          <w:rFonts w:cs="Arial"/>
        </w:rPr>
        <w:t>опис послова сваког од понуђача из групе понуђача у извршењу уговора.</w:t>
      </w:r>
    </w:p>
    <w:p w:rsidR="00011DCA" w:rsidRPr="00F0754E" w:rsidRDefault="008D2B23" w:rsidP="008D2B23">
      <w:pPr>
        <w:pStyle w:val="KDParagraf"/>
        <w:spacing w:before="0"/>
        <w:rPr>
          <w:rFonts w:cs="Arial"/>
        </w:rPr>
      </w:pPr>
      <w:r w:rsidRPr="00F10346">
        <w:rPr>
          <w:rFonts w:cs="Arial"/>
          <w:lang w:val="ru-RU"/>
        </w:rPr>
        <w:t xml:space="preserve">Сваки понуђач из групе понуђача  која подноси заједничку понуду мора да испуњава услове из члана 75.  </w:t>
      </w:r>
      <w:r w:rsidRPr="00F10346">
        <w:rPr>
          <w:rFonts w:cs="Arial"/>
        </w:rPr>
        <w:t xml:space="preserve">став 1. тачка 1), 2) и 4) </w:t>
      </w:r>
      <w:r w:rsidR="00266FE9">
        <w:rPr>
          <w:rFonts w:cs="Arial"/>
        </w:rPr>
        <w:t xml:space="preserve">и члана 75. став 2. </w:t>
      </w:r>
      <w:r w:rsidRPr="00F10346">
        <w:rPr>
          <w:rFonts w:cs="Arial"/>
        </w:rPr>
        <w:t xml:space="preserve">Закона, наведене у одељку Услови за учешће из члана 75. и 76. Закона и Упутство како се доказује </w:t>
      </w:r>
      <w:r w:rsidRPr="00F0754E">
        <w:rPr>
          <w:rFonts w:cs="Arial"/>
        </w:rPr>
        <w:t>испуњеност тих услова</w:t>
      </w:r>
      <w:r w:rsidR="00F0754E" w:rsidRPr="00F0754E">
        <w:rPr>
          <w:rFonts w:cs="Arial"/>
          <w:lang w:val="sr-Cyrl-RS"/>
        </w:rPr>
        <w:t>.</w:t>
      </w:r>
      <w:r w:rsidR="00011DCA" w:rsidRPr="00F0754E">
        <w:rPr>
          <w:rFonts w:cs="Arial"/>
        </w:rPr>
        <w:t>.</w:t>
      </w:r>
      <w:r w:rsidRPr="00F0754E">
        <w:rPr>
          <w:rFonts w:cs="Arial"/>
        </w:rPr>
        <w:t xml:space="preserve"> Услове у вези са капацитетима, у складу са чланом 76.Закона, понуђачи из групе испуњавају заједно, на основу достављених доказа дефинисанихконкурсном документацијом</w:t>
      </w:r>
      <w:r w:rsidR="00011DCA" w:rsidRPr="00F0754E">
        <w:rPr>
          <w:rFonts w:cs="Arial"/>
        </w:rPr>
        <w:t>.</w:t>
      </w:r>
    </w:p>
    <w:p w:rsidR="00FD7543" w:rsidRPr="00F10346" w:rsidRDefault="008D2B23" w:rsidP="008D2B23">
      <w:pPr>
        <w:pStyle w:val="KDParagraf"/>
        <w:spacing w:before="0"/>
        <w:rPr>
          <w:rFonts w:cs="Arial"/>
          <w:color w:val="00B0F0"/>
          <w:lang w:bidi="en-US"/>
        </w:rPr>
      </w:pPr>
      <w:r w:rsidRPr="00F10346">
        <w:rPr>
          <w:rFonts w:cs="Arial"/>
          <w:lang w:bidi="en-US"/>
        </w:rPr>
        <w:t xml:space="preserve">У случају заједничке понуде групе понуђача </w:t>
      </w:r>
      <w:r w:rsidR="00011DCA" w:rsidRPr="00F10346">
        <w:rPr>
          <w:rFonts w:cs="Arial"/>
          <w:lang w:val="sr-Cyrl-CS" w:bidi="en-US"/>
        </w:rPr>
        <w:t xml:space="preserve">обрасце под пуном материјалном и кривичном одговорношћу </w:t>
      </w:r>
      <w:r w:rsidRPr="00F10346">
        <w:rPr>
          <w:rFonts w:cs="Arial"/>
          <w:lang w:bidi="en-US"/>
        </w:rPr>
        <w:t>попуњава, потписује и оверава сваки члан групе понуђача у своје име.</w:t>
      </w:r>
      <w:r w:rsidR="00B20A6C" w:rsidRPr="00F10346">
        <w:rPr>
          <w:rFonts w:cs="Arial"/>
          <w:lang w:bidi="en-US"/>
        </w:rPr>
        <w:t>( Образац Изјаве о независној понуди и Образац изјаве у складу са чланом 75. став 2. Закона)</w:t>
      </w:r>
    </w:p>
    <w:p w:rsidR="008D2B23" w:rsidRDefault="00011DCA" w:rsidP="008D2B23">
      <w:pPr>
        <w:pStyle w:val="KDParagraf"/>
        <w:spacing w:before="0"/>
        <w:rPr>
          <w:rFonts w:cs="Arial"/>
          <w:lang w:val="sr-Cyrl-RS" w:bidi="en-US"/>
        </w:rPr>
      </w:pPr>
      <w:r w:rsidRPr="00F10346">
        <w:rPr>
          <w:rFonts w:cs="Arial"/>
          <w:lang w:bidi="en-US"/>
        </w:rPr>
        <w:t>Понуђачи из групе понуђача одговорају неограничено солидарно према наручиоцу.</w:t>
      </w:r>
    </w:p>
    <w:p w:rsidR="00036E87" w:rsidRPr="008A35A8" w:rsidRDefault="00036E87" w:rsidP="008D2B23">
      <w:pPr>
        <w:pStyle w:val="KDParagraf"/>
        <w:spacing w:before="0"/>
        <w:rPr>
          <w:rFonts w:cs="Arial"/>
          <w:lang w:val="sr-Latn-RS" w:bidi="en-US"/>
        </w:rPr>
      </w:pPr>
    </w:p>
    <w:p w:rsidR="00036E87" w:rsidRPr="00036E87" w:rsidRDefault="00036E87" w:rsidP="008D2B23">
      <w:pPr>
        <w:pStyle w:val="KDParagraf"/>
        <w:spacing w:before="0"/>
        <w:rPr>
          <w:rFonts w:cs="Arial"/>
          <w:lang w:val="sr-Cyrl-RS" w:bidi="en-US"/>
        </w:rPr>
      </w:pPr>
    </w:p>
    <w:p w:rsidR="00036E87" w:rsidRPr="008A35A8" w:rsidRDefault="008D2B23" w:rsidP="00036E87">
      <w:pPr>
        <w:pStyle w:val="KDPodnaslov2"/>
        <w:numPr>
          <w:ilvl w:val="1"/>
          <w:numId w:val="28"/>
        </w:numPr>
        <w:spacing w:before="0"/>
        <w:jc w:val="both"/>
        <w:rPr>
          <w:rFonts w:cs="Arial"/>
          <w:lang w:val="sr-Cyrl-RS"/>
        </w:rPr>
      </w:pPr>
      <w:bookmarkStart w:id="229" w:name="_Toc441651587"/>
      <w:bookmarkStart w:id="230" w:name="_Toc442559898"/>
      <w:r w:rsidRPr="00F10346">
        <w:rPr>
          <w:rFonts w:cs="Arial"/>
        </w:rPr>
        <w:t>Понуђена цена</w:t>
      </w:r>
      <w:bookmarkEnd w:id="229"/>
      <w:bookmarkEnd w:id="230"/>
    </w:p>
    <w:p w:rsidR="002E2F11" w:rsidRDefault="002E2F11" w:rsidP="002E2F11">
      <w:pPr>
        <w:pStyle w:val="KDParagraf"/>
        <w:spacing w:before="0"/>
        <w:rPr>
          <w:rFonts w:cs="Arial"/>
          <w:color w:val="00B0F0"/>
        </w:rPr>
      </w:pPr>
    </w:p>
    <w:p w:rsidR="00E3605F" w:rsidRPr="0002738D" w:rsidRDefault="00E3605F" w:rsidP="00E3605F">
      <w:pPr>
        <w:pStyle w:val="KDParagraf"/>
        <w:spacing w:before="0"/>
        <w:rPr>
          <w:rFonts w:cs="Arial"/>
        </w:rPr>
      </w:pPr>
      <w:r w:rsidRPr="0002738D">
        <w:rPr>
          <w:rFonts w:cs="Arial"/>
        </w:rPr>
        <w:t>Цена се исказује у динарима, без пореза на додату вредност.</w:t>
      </w:r>
    </w:p>
    <w:p w:rsidR="00E3605F" w:rsidRPr="00F10346" w:rsidRDefault="00E3605F" w:rsidP="00E3605F">
      <w:pPr>
        <w:pStyle w:val="KDParagraf"/>
        <w:spacing w:before="0"/>
        <w:rPr>
          <w:rFonts w:cs="Arial"/>
        </w:rPr>
      </w:pPr>
      <w:r w:rsidRPr="00F10346">
        <w:rPr>
          <w:rFonts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
    <w:p w:rsidR="00E3605F" w:rsidRPr="00F10346" w:rsidRDefault="00E3605F" w:rsidP="00E3605F">
      <w:pPr>
        <w:pStyle w:val="KDParagraf"/>
        <w:spacing w:before="0"/>
        <w:rPr>
          <w:rFonts w:cs="Arial"/>
        </w:rPr>
      </w:pPr>
      <w:r w:rsidRPr="00F10346">
        <w:rPr>
          <w:rFonts w:cs="Arial"/>
        </w:rPr>
        <w:t>Јединичне цене и укупно понуђена цена морају бити изражене са две децимале у складу са правилом заокруживања бројева.У случају рачунске грешке меродавна ће бити јединична цена.</w:t>
      </w:r>
    </w:p>
    <w:p w:rsidR="00E3605F" w:rsidRPr="00F10346" w:rsidRDefault="00E3605F" w:rsidP="00E3605F">
      <w:pPr>
        <w:pStyle w:val="KDParagraf"/>
        <w:spacing w:before="0"/>
        <w:rPr>
          <w:rFonts w:cs="Arial"/>
        </w:rPr>
      </w:pPr>
      <w:r w:rsidRPr="00F10346">
        <w:rPr>
          <w:rFonts w:cs="Arial"/>
        </w:rPr>
        <w:t>Понуда која је изражена у две валуте, сматраће се неприхватљивом.</w:t>
      </w:r>
    </w:p>
    <w:p w:rsidR="00E3605F" w:rsidRPr="0002738D" w:rsidRDefault="00E3605F" w:rsidP="00E3605F">
      <w:pPr>
        <w:pStyle w:val="KDParagraf"/>
        <w:spacing w:before="0"/>
        <w:rPr>
          <w:rFonts w:cs="Arial"/>
          <w:color w:val="FF0000"/>
          <w:sz w:val="24"/>
          <w:lang w:val="sr-Cyrl-RS"/>
        </w:rPr>
      </w:pPr>
      <w:r w:rsidRPr="0002738D">
        <w:rPr>
          <w:rFonts w:cs="Arial"/>
          <w:sz w:val="24"/>
        </w:rPr>
        <w:t>Понуђена цена укључује све трошкове реализације предмета набавке до места испоруке, као и све зависне трошкове</w:t>
      </w:r>
      <w:r>
        <w:rPr>
          <w:rFonts w:cs="Arial"/>
          <w:sz w:val="24"/>
          <w:lang w:val="sr-Cyrl-RS"/>
        </w:rPr>
        <w:t>.</w:t>
      </w:r>
    </w:p>
    <w:p w:rsidR="00E3605F" w:rsidRPr="0002738D" w:rsidRDefault="00E3605F" w:rsidP="00E3605F">
      <w:pPr>
        <w:pStyle w:val="KDParagraf"/>
        <w:spacing w:before="0"/>
        <w:rPr>
          <w:rFonts w:eastAsia="Calibri" w:cs="Arial"/>
          <w:sz w:val="24"/>
        </w:rPr>
      </w:pPr>
      <w:r w:rsidRPr="0002738D">
        <w:rPr>
          <w:rFonts w:eastAsia="Calibri" w:cs="Arial"/>
          <w:sz w:val="24"/>
        </w:rPr>
        <w:t>Ако понуђена цена укључује увозну царину и друге дажбине, понуђач је дужан да тај део одвојено искаже у динарима.</w:t>
      </w:r>
    </w:p>
    <w:p w:rsidR="00E3605F" w:rsidRDefault="00E3605F" w:rsidP="00E3605F">
      <w:pPr>
        <w:pStyle w:val="KDParagraf"/>
        <w:spacing w:before="0"/>
        <w:rPr>
          <w:rFonts w:cs="Arial"/>
          <w:lang w:val="sr-Cyrl-RS"/>
        </w:rPr>
      </w:pPr>
      <w:r w:rsidRPr="00F10346">
        <w:rPr>
          <w:rFonts w:cs="Arial"/>
        </w:rPr>
        <w:t>Ако је у понуди исказана неуобичајено ниска цена, Наручилац ће поступити у складу са чланом 92.Закона.</w:t>
      </w:r>
    </w:p>
    <w:p w:rsidR="00036E87" w:rsidRPr="00036E87" w:rsidRDefault="00036E87" w:rsidP="00E3605F">
      <w:pPr>
        <w:pStyle w:val="KDParagraf"/>
        <w:spacing w:before="0"/>
        <w:rPr>
          <w:rFonts w:cs="Arial"/>
          <w:color w:val="00B0F0"/>
          <w:lang w:val="sr-Cyrl-RS"/>
        </w:rPr>
      </w:pPr>
    </w:p>
    <w:p w:rsidR="0056571E" w:rsidRPr="00F10346" w:rsidRDefault="002E2F11" w:rsidP="00181E4C">
      <w:pPr>
        <w:pStyle w:val="KDPodnaslov2"/>
        <w:numPr>
          <w:ilvl w:val="1"/>
          <w:numId w:val="28"/>
        </w:numPr>
        <w:spacing w:before="0"/>
        <w:jc w:val="both"/>
        <w:rPr>
          <w:rFonts w:cs="Arial"/>
        </w:rPr>
      </w:pPr>
      <w:r w:rsidRPr="00F10346">
        <w:rPr>
          <w:rFonts w:cs="Arial"/>
        </w:rPr>
        <w:t>Корекција цене</w:t>
      </w:r>
      <w:r w:rsidR="00266FE9">
        <w:rPr>
          <w:rFonts w:cs="Arial"/>
        </w:rPr>
        <w:t xml:space="preserve"> </w:t>
      </w:r>
    </w:p>
    <w:p w:rsidR="009977EB" w:rsidRDefault="009977EB" w:rsidP="0054056C">
      <w:pPr>
        <w:pStyle w:val="KDParagraf"/>
        <w:spacing w:before="0"/>
        <w:rPr>
          <w:rFonts w:eastAsia="Calibri" w:cs="Arial"/>
          <w:color w:val="00B0F0"/>
        </w:rPr>
      </w:pPr>
    </w:p>
    <w:p w:rsidR="00E3605F" w:rsidRPr="0012172F" w:rsidRDefault="00E3605F" w:rsidP="00E3605F">
      <w:pPr>
        <w:pStyle w:val="KDParagraf"/>
        <w:spacing w:before="0"/>
        <w:rPr>
          <w:rFonts w:eastAsia="Calibri" w:cs="Arial"/>
          <w:color w:val="00B0F0"/>
          <w:lang w:val="sr-Cyrl-RS"/>
        </w:rPr>
      </w:pPr>
      <w:r w:rsidRPr="0002738D">
        <w:rPr>
          <w:rFonts w:eastAsia="Calibri" w:cs="Arial"/>
        </w:rPr>
        <w:t xml:space="preserve">Цена је фиксна за цео уговорени период и не подлеже </w:t>
      </w:r>
      <w:r w:rsidR="0012172F">
        <w:rPr>
          <w:rFonts w:eastAsia="Calibri" w:cs="Arial"/>
        </w:rPr>
        <w:t>никаквој промени</w:t>
      </w:r>
      <w:r w:rsidR="0012172F">
        <w:rPr>
          <w:rFonts w:eastAsia="Calibri" w:cs="Arial"/>
          <w:lang w:val="sr-Cyrl-RS"/>
        </w:rPr>
        <w:t>.</w:t>
      </w:r>
    </w:p>
    <w:p w:rsidR="00E3605F" w:rsidRPr="00F10346" w:rsidRDefault="00E3605F" w:rsidP="0054056C">
      <w:pPr>
        <w:pStyle w:val="KDParagraf"/>
        <w:spacing w:before="0"/>
        <w:rPr>
          <w:rFonts w:eastAsia="Calibri" w:cs="Arial"/>
          <w:color w:val="00B0F0"/>
        </w:rPr>
      </w:pPr>
    </w:p>
    <w:p w:rsidR="006C6FDF" w:rsidRPr="00F10346" w:rsidRDefault="006C6FDF" w:rsidP="006C6FDF">
      <w:pPr>
        <w:pStyle w:val="Heading10"/>
        <w:numPr>
          <w:ilvl w:val="1"/>
          <w:numId w:val="28"/>
        </w:numPr>
        <w:rPr>
          <w:rFonts w:cs="Arial"/>
          <w:lang w:val="en-US"/>
        </w:rPr>
      </w:pPr>
      <w:bookmarkStart w:id="231" w:name="_Toc441651588"/>
      <w:bookmarkStart w:id="232" w:name="_Toc442559899"/>
      <w:r w:rsidRPr="00F10346">
        <w:rPr>
          <w:rFonts w:cs="Arial"/>
          <w:lang w:val="en-US"/>
        </w:rPr>
        <w:t xml:space="preserve"> Рок испоруке добара</w:t>
      </w:r>
    </w:p>
    <w:p w:rsidR="006C6FDF" w:rsidRPr="00994C90" w:rsidRDefault="006C6FDF" w:rsidP="006C6FDF">
      <w:pPr>
        <w:pStyle w:val="ListParagraph"/>
        <w:autoSpaceDE w:val="0"/>
        <w:autoSpaceDN w:val="0"/>
        <w:adjustRightInd w:val="0"/>
        <w:spacing w:before="0" w:after="0" w:line="240" w:lineRule="auto"/>
        <w:ind w:left="0"/>
        <w:contextualSpacing w:val="0"/>
        <w:rPr>
          <w:rFonts w:ascii="Arial" w:hAnsi="Arial" w:cs="Arial"/>
        </w:rPr>
      </w:pPr>
      <w:r w:rsidRPr="00994C90">
        <w:rPr>
          <w:rFonts w:ascii="Arial" w:hAnsi="Arial" w:cs="Arial"/>
        </w:rPr>
        <w:t>Изабрани понуђач је обавезан да испоруку добар</w:t>
      </w:r>
      <w:r w:rsidR="00266FE9" w:rsidRPr="00994C90">
        <w:rPr>
          <w:rFonts w:ascii="Arial" w:hAnsi="Arial" w:cs="Arial"/>
        </w:rPr>
        <w:t>а</w:t>
      </w:r>
      <w:r w:rsidRPr="00994C90">
        <w:rPr>
          <w:rFonts w:ascii="Arial" w:hAnsi="Arial" w:cs="Arial"/>
        </w:rPr>
        <w:t xml:space="preserve"> изврши</w:t>
      </w:r>
      <w:r w:rsidR="00994C90" w:rsidRPr="00994C90">
        <w:rPr>
          <w:rFonts w:ascii="Arial" w:hAnsi="Arial" w:cs="Arial"/>
          <w:lang w:val="sr-Cyrl-RS"/>
        </w:rPr>
        <w:t xml:space="preserve"> сукцесивно,</w:t>
      </w:r>
      <w:r w:rsidRPr="00994C90">
        <w:rPr>
          <w:rFonts w:ascii="Arial" w:hAnsi="Arial" w:cs="Arial"/>
        </w:rPr>
        <w:t xml:space="preserve"> у року који не може бити дужи од </w:t>
      </w:r>
      <w:r w:rsidR="00994C90" w:rsidRPr="00994C90">
        <w:rPr>
          <w:rFonts w:ascii="Arial" w:hAnsi="Arial" w:cs="Arial"/>
          <w:lang w:val="sr-Cyrl-RS"/>
        </w:rPr>
        <w:t>90</w:t>
      </w:r>
      <w:r w:rsidR="00994C90" w:rsidRPr="00994C90">
        <w:rPr>
          <w:rFonts w:ascii="Arial" w:hAnsi="Arial" w:cs="Arial"/>
        </w:rPr>
        <w:t xml:space="preserve"> дана</w:t>
      </w:r>
      <w:r w:rsidRPr="00994C90">
        <w:rPr>
          <w:rFonts w:ascii="Arial" w:hAnsi="Arial" w:cs="Arial"/>
        </w:rPr>
        <w:t xml:space="preserve"> од дана ступања Уговора на снагу</w:t>
      </w:r>
      <w:r w:rsidR="009B3371" w:rsidRPr="00994C90">
        <w:rPr>
          <w:rFonts w:ascii="Arial" w:hAnsi="Arial" w:cs="Arial"/>
        </w:rPr>
        <w:t>.</w:t>
      </w:r>
    </w:p>
    <w:p w:rsidR="009B3371" w:rsidRDefault="009B3371" w:rsidP="006C6FDF">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9E1578" w:rsidRPr="009E1578" w:rsidRDefault="009E1578" w:rsidP="006C6FDF">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6C6FDF" w:rsidRPr="00F10346" w:rsidRDefault="005D58C7" w:rsidP="006C6FDF">
      <w:pPr>
        <w:pStyle w:val="Heading10"/>
        <w:numPr>
          <w:ilvl w:val="1"/>
          <w:numId w:val="28"/>
        </w:numPr>
        <w:rPr>
          <w:rFonts w:cs="Arial"/>
          <w:lang w:val="en-US"/>
        </w:rPr>
      </w:pPr>
      <w:r>
        <w:rPr>
          <w:rFonts w:cs="Arial"/>
          <w:lang w:val="en-US"/>
        </w:rPr>
        <w:t>Гарантни рок</w:t>
      </w:r>
    </w:p>
    <w:p w:rsidR="005D58C7" w:rsidRPr="005D58C7" w:rsidRDefault="005D58C7" w:rsidP="005D58C7">
      <w:pPr>
        <w:spacing w:before="0"/>
        <w:rPr>
          <w:rFonts w:cs="Arial"/>
          <w:lang w:eastAsia="zh-CN"/>
        </w:rPr>
      </w:pPr>
      <w:r w:rsidRPr="005D58C7">
        <w:rPr>
          <w:rFonts w:cs="Arial"/>
          <w:lang w:eastAsia="zh-CN"/>
        </w:rPr>
        <w:t xml:space="preserve">Гарантни рок за предмет набавке је минимум </w:t>
      </w:r>
      <w:r w:rsidRPr="005D58C7">
        <w:rPr>
          <w:rFonts w:cs="Arial"/>
          <w:lang w:val="sr-Cyrl-CS" w:eastAsia="zh-CN"/>
        </w:rPr>
        <w:t>24 месеца</w:t>
      </w:r>
      <w:r w:rsidRPr="005D58C7">
        <w:rPr>
          <w:rFonts w:cs="Arial"/>
          <w:lang w:eastAsia="zh-CN"/>
        </w:rPr>
        <w:t xml:space="preserve"> од дана</w:t>
      </w:r>
      <w:r w:rsidR="00537162">
        <w:rPr>
          <w:rFonts w:cs="Arial"/>
          <w:lang w:eastAsia="zh-CN"/>
        </w:rPr>
        <w:t xml:space="preserve"> када је извршен </w:t>
      </w:r>
      <w:r w:rsidRPr="005D58C7">
        <w:rPr>
          <w:rFonts w:cs="Arial"/>
          <w:lang w:eastAsia="zh-CN"/>
        </w:rPr>
        <w:t xml:space="preserve"> квалитативни пријем  добара.</w:t>
      </w:r>
    </w:p>
    <w:p w:rsidR="005D58C7" w:rsidRPr="005D58C7" w:rsidRDefault="005D58C7" w:rsidP="005D58C7">
      <w:pPr>
        <w:pStyle w:val="ListParagraph"/>
        <w:spacing w:before="0"/>
        <w:ind w:left="360"/>
        <w:rPr>
          <w:rFonts w:ascii="Arial" w:hAnsi="Arial" w:cs="Arial"/>
          <w:lang w:eastAsia="zh-CN"/>
        </w:rPr>
      </w:pPr>
    </w:p>
    <w:p w:rsidR="005D58C7" w:rsidRDefault="005D58C7" w:rsidP="005D58C7">
      <w:pPr>
        <w:spacing w:before="0"/>
        <w:rPr>
          <w:rFonts w:cs="Arial"/>
          <w:lang w:eastAsia="zh-CN"/>
        </w:rPr>
      </w:pPr>
      <w:r w:rsidRPr="005D58C7">
        <w:rPr>
          <w:rFonts w:cs="Arial"/>
          <w:lang w:val="sr-Cyrl-CS" w:eastAsia="zh-CN"/>
        </w:rPr>
        <w:t xml:space="preserve">Изабрани </w:t>
      </w:r>
      <w:r w:rsidRPr="005D58C7">
        <w:rPr>
          <w:rFonts w:cs="Arial"/>
          <w:lang w:eastAsia="zh-CN"/>
        </w:rPr>
        <w:t xml:space="preserve">Понуђач је дужан да о свом трошку отклони све евентуалне недостатке у току трајања гарантног рока. </w:t>
      </w:r>
    </w:p>
    <w:p w:rsidR="008A35A8" w:rsidRPr="005D58C7" w:rsidRDefault="008A35A8" w:rsidP="005D58C7">
      <w:pPr>
        <w:spacing w:before="0"/>
        <w:rPr>
          <w:rFonts w:cs="Arial"/>
          <w:lang w:eastAsia="zh-CN"/>
        </w:rPr>
      </w:pPr>
    </w:p>
    <w:p w:rsidR="009B3371" w:rsidRPr="00F10346" w:rsidRDefault="009B3371" w:rsidP="006C6FDF">
      <w:pPr>
        <w:spacing w:before="0"/>
        <w:rPr>
          <w:rFonts w:cs="Arial"/>
          <w:color w:val="00B0F0"/>
          <w:lang w:eastAsia="zh-CN"/>
        </w:rPr>
      </w:pPr>
    </w:p>
    <w:p w:rsidR="008D2B23" w:rsidRPr="00F10346" w:rsidRDefault="006C6FDF" w:rsidP="006C6FDF">
      <w:pPr>
        <w:pStyle w:val="KDPodnaslov2"/>
        <w:spacing w:before="0"/>
        <w:ind w:left="450"/>
        <w:jc w:val="both"/>
        <w:rPr>
          <w:rFonts w:cs="Arial"/>
        </w:rPr>
      </w:pPr>
      <w:r w:rsidRPr="00F10346">
        <w:rPr>
          <w:rFonts w:cs="Arial"/>
        </w:rPr>
        <w:t xml:space="preserve">6.15 </w:t>
      </w:r>
      <w:r w:rsidR="008D2B23" w:rsidRPr="00F10346">
        <w:rPr>
          <w:rFonts w:cs="Arial"/>
        </w:rPr>
        <w:t>Начин и услови плаћања</w:t>
      </w:r>
      <w:bookmarkEnd w:id="231"/>
      <w:bookmarkEnd w:id="232"/>
    </w:p>
    <w:p w:rsidR="008D2B23" w:rsidRDefault="008D2B23" w:rsidP="008D2B23">
      <w:pPr>
        <w:autoSpaceDE w:val="0"/>
        <w:autoSpaceDN w:val="0"/>
        <w:adjustRightInd w:val="0"/>
        <w:spacing w:before="0"/>
        <w:ind w:right="-426"/>
        <w:rPr>
          <w:rFonts w:eastAsia="Calibri" w:cs="Arial"/>
        </w:rPr>
      </w:pPr>
    </w:p>
    <w:p w:rsidR="00E3605F" w:rsidRPr="003B161F" w:rsidRDefault="00E3605F" w:rsidP="00E3605F">
      <w:pPr>
        <w:pStyle w:val="KDParagraf"/>
        <w:spacing w:before="0"/>
        <w:rPr>
          <w:rFonts w:eastAsia="Calibri" w:cs="Arial"/>
        </w:rPr>
      </w:pPr>
      <w:r w:rsidRPr="003B161F">
        <w:rPr>
          <w:rFonts w:eastAsia="Calibri" w:cs="Arial"/>
        </w:rPr>
        <w:t>Плаћање добара који су</w:t>
      </w:r>
      <w:r w:rsidR="00537162">
        <w:rPr>
          <w:rFonts w:eastAsia="Calibri" w:cs="Arial"/>
        </w:rPr>
        <w:t xml:space="preserve"> предмет ове јавне набавке </w:t>
      </w:r>
      <w:r w:rsidR="00537162">
        <w:rPr>
          <w:rFonts w:eastAsia="Calibri" w:cs="Arial"/>
          <w:lang w:val="sr-Cyrl-RS"/>
        </w:rPr>
        <w:t>Наручилац</w:t>
      </w:r>
      <w:r w:rsidRPr="003B161F">
        <w:rPr>
          <w:rFonts w:eastAsia="Calibri" w:cs="Arial"/>
        </w:rPr>
        <w:t xml:space="preserve"> ће извршити на текући </w:t>
      </w:r>
      <w:r w:rsidR="00537162">
        <w:rPr>
          <w:rFonts w:eastAsia="Calibri" w:cs="Arial"/>
        </w:rPr>
        <w:t xml:space="preserve">рачун </w:t>
      </w:r>
      <w:r w:rsidR="00537162">
        <w:rPr>
          <w:rFonts w:eastAsia="Calibri" w:cs="Arial"/>
          <w:lang w:val="sr-Cyrl-RS"/>
        </w:rPr>
        <w:t>изабраног понуђача</w:t>
      </w:r>
      <w:r w:rsidRPr="0012172F">
        <w:rPr>
          <w:rFonts w:eastAsia="Calibri" w:cs="Arial"/>
        </w:rPr>
        <w:t xml:space="preserve">, </w:t>
      </w:r>
      <w:r w:rsidRPr="0012172F">
        <w:rPr>
          <w:rFonts w:eastAsia="Calibri" w:cs="Arial"/>
          <w:lang w:val="sr-Cyrl-RS"/>
        </w:rPr>
        <w:t>сукцесивно након испоруке</w:t>
      </w:r>
      <w:r w:rsidRPr="0012172F">
        <w:rPr>
          <w:rFonts w:eastAsia="Calibri" w:cs="Arial"/>
        </w:rPr>
        <w:t xml:space="preserve"> и потписивања Записника о </w:t>
      </w:r>
      <w:r w:rsidRPr="003B161F">
        <w:rPr>
          <w:rFonts w:eastAsia="Calibri" w:cs="Arial"/>
        </w:rPr>
        <w:t>квалитативном квантитативном пријему добара од стра</w:t>
      </w:r>
      <w:r w:rsidR="00537162">
        <w:rPr>
          <w:rFonts w:eastAsia="Calibri" w:cs="Arial"/>
        </w:rPr>
        <w:t xml:space="preserve">не овлашћених представника </w:t>
      </w:r>
      <w:r w:rsidR="00537162">
        <w:rPr>
          <w:rFonts w:eastAsia="Calibri" w:cs="Arial"/>
          <w:lang w:val="sr-Cyrl-RS"/>
        </w:rPr>
        <w:t>Наручиоца</w:t>
      </w:r>
      <w:r w:rsidR="00537162">
        <w:rPr>
          <w:rFonts w:eastAsia="Calibri" w:cs="Arial"/>
        </w:rPr>
        <w:t xml:space="preserve"> и  </w:t>
      </w:r>
      <w:r w:rsidR="00537162">
        <w:rPr>
          <w:rFonts w:eastAsia="Calibri" w:cs="Arial"/>
          <w:lang w:val="sr-Cyrl-RS"/>
        </w:rPr>
        <w:t>изабраног понуђача</w:t>
      </w:r>
      <w:r w:rsidRPr="003B161F">
        <w:rPr>
          <w:rFonts w:eastAsia="Calibri" w:cs="Arial"/>
        </w:rPr>
        <w:t xml:space="preserve"> - без примедби, у року до 45 дана од дана пријема исправног рачуна.  </w:t>
      </w:r>
    </w:p>
    <w:p w:rsidR="00E3605F" w:rsidRPr="007C4882" w:rsidRDefault="00E3605F" w:rsidP="00E3605F">
      <w:pPr>
        <w:pStyle w:val="KDParagraf"/>
        <w:spacing w:before="0"/>
        <w:rPr>
          <w:rFonts w:cs="Arial"/>
          <w:b/>
        </w:rPr>
      </w:pPr>
      <w:r w:rsidRPr="003B161F">
        <w:rPr>
          <w:rFonts w:cs="Arial"/>
        </w:rPr>
        <w:t xml:space="preserve">Рачун мора </w:t>
      </w:r>
      <w:r w:rsidRPr="003B161F">
        <w:rPr>
          <w:rFonts w:cs="Arial"/>
          <w:b/>
        </w:rPr>
        <w:t xml:space="preserve">гласити на: Јавно предузеће „Електропривреда Србије“ Београд, </w:t>
      </w:r>
      <w:r>
        <w:rPr>
          <w:rFonts w:cs="Arial"/>
          <w:b/>
          <w:lang w:val="sr-Cyrl-RS"/>
        </w:rPr>
        <w:t xml:space="preserve">царице Милице 2, </w:t>
      </w:r>
      <w:r w:rsidRPr="003B161F">
        <w:rPr>
          <w:rFonts w:cs="Arial"/>
          <w:b/>
        </w:rPr>
        <w:t xml:space="preserve">огранак ТЕНТ, </w:t>
      </w:r>
      <w:r w:rsidRPr="003B161F">
        <w:rPr>
          <w:rFonts w:cs="Arial"/>
          <w:b/>
          <w:lang w:val="ru-RU"/>
        </w:rPr>
        <w:t>Богољуба Урошевића Црног 44</w:t>
      </w:r>
      <w:r w:rsidRPr="003B161F">
        <w:rPr>
          <w:rFonts w:cs="Arial"/>
          <w:b/>
        </w:rPr>
        <w:t xml:space="preserve">, 11500 Oбреновац, ПИБ </w:t>
      </w:r>
      <w:r w:rsidRPr="003B161F">
        <w:rPr>
          <w:rFonts w:cs="Arial"/>
          <w:b/>
          <w:lang w:val="sr-Cyrl-BA"/>
        </w:rPr>
        <w:t>(103920327)</w:t>
      </w:r>
      <w:r w:rsidRPr="003B161F">
        <w:rPr>
          <w:rFonts w:cs="Arial"/>
        </w:rPr>
        <w:t xml:space="preserve"> </w:t>
      </w:r>
      <w:r w:rsidRPr="005A4FD7">
        <w:rPr>
          <w:rFonts w:cs="Arial"/>
        </w:rPr>
        <w:t>и би</w:t>
      </w:r>
      <w:r w:rsidR="00113178">
        <w:rPr>
          <w:rFonts w:cs="Arial"/>
        </w:rPr>
        <w:t xml:space="preserve">ти достављен на адресу </w:t>
      </w:r>
      <w:r w:rsidR="00113178">
        <w:rPr>
          <w:rFonts w:cs="Arial"/>
          <w:lang w:val="sr-Cyrl-RS"/>
        </w:rPr>
        <w:t>Наручиоца</w:t>
      </w:r>
      <w:r w:rsidRPr="005A4FD7">
        <w:rPr>
          <w:rFonts w:cs="Arial"/>
        </w:rPr>
        <w:t xml:space="preserve">: Јавно предузеће „Електропривреда Србије“ Београд, огранак ТЕНТ, </w:t>
      </w:r>
      <w:r w:rsidRPr="005A4FD7">
        <w:rPr>
          <w:rFonts w:cs="Arial"/>
          <w:lang w:val="ru-RU"/>
        </w:rPr>
        <w:t>Богољуба Урошевића Црног 44</w:t>
      </w:r>
      <w:r w:rsidRPr="005A4FD7">
        <w:rPr>
          <w:rFonts w:cs="Arial"/>
        </w:rPr>
        <w:t xml:space="preserve">, 11500 Oбреновац, са обавезним прилозима-/Записник о квалитативном пријему, са читко написаним именом и презименом и потписом </w:t>
      </w:r>
      <w:r w:rsidR="00113178">
        <w:rPr>
          <w:rFonts w:cs="Arial"/>
        </w:rPr>
        <w:t>овлашћеног лица</w:t>
      </w:r>
      <w:r w:rsidR="00113178">
        <w:rPr>
          <w:rFonts w:cs="Arial"/>
          <w:lang w:val="sr-Cyrl-RS"/>
        </w:rPr>
        <w:t xml:space="preserve"> изабраног понуђача</w:t>
      </w:r>
      <w:r w:rsidRPr="005A4FD7">
        <w:rPr>
          <w:rFonts w:cs="Arial"/>
        </w:rPr>
        <w:t xml:space="preserve">. </w:t>
      </w:r>
      <w:r>
        <w:rPr>
          <w:rFonts w:cs="Arial"/>
          <w:b/>
        </w:rPr>
        <w:t>П</w:t>
      </w:r>
      <w:r>
        <w:rPr>
          <w:rFonts w:cs="Arial"/>
          <w:b/>
          <w:lang w:val="sr-Cyrl-RS"/>
        </w:rPr>
        <w:t>родавац</w:t>
      </w:r>
      <w:r w:rsidRPr="005A4FD7">
        <w:rPr>
          <w:rFonts w:cs="Arial"/>
          <w:b/>
        </w:rPr>
        <w:t xml:space="preserve"> је обавезан да на рачуну/рачунима наведе угов</w:t>
      </w:r>
      <w:r>
        <w:rPr>
          <w:rFonts w:cs="Arial"/>
          <w:b/>
          <w:lang w:val="sr-Cyrl-RS"/>
        </w:rPr>
        <w:t>о</w:t>
      </w:r>
      <w:r w:rsidRPr="005A4FD7">
        <w:rPr>
          <w:rFonts w:cs="Arial"/>
          <w:b/>
        </w:rPr>
        <w:t>р на основу којег се рачун издаје (број и датум).</w:t>
      </w:r>
    </w:p>
    <w:p w:rsidR="00E3605F" w:rsidRPr="00F10346" w:rsidRDefault="00E3605F" w:rsidP="00E3605F">
      <w:pPr>
        <w:pStyle w:val="KDParagraf"/>
        <w:spacing w:before="0"/>
        <w:rPr>
          <w:rFonts w:cs="Arial"/>
        </w:rPr>
      </w:pPr>
    </w:p>
    <w:p w:rsidR="00E3605F" w:rsidRPr="00F10346" w:rsidRDefault="00E3605F" w:rsidP="00E3605F">
      <w:pPr>
        <w:pStyle w:val="KDParagraf"/>
        <w:spacing w:before="0"/>
        <w:rPr>
          <w:rFonts w:cs="Arial"/>
        </w:rPr>
      </w:pPr>
      <w:r w:rsidRPr="00F10346">
        <w:rPr>
          <w:rFonts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w:t>
      </w:r>
      <w:r>
        <w:rPr>
          <w:rFonts w:cs="Arial"/>
        </w:rPr>
        <w:t>арају наведеним тачним називима,</w:t>
      </w:r>
      <w:r w:rsidRPr="00F10346">
        <w:rPr>
          <w:rFonts w:cs="Arial"/>
        </w:rPr>
        <w:t xml:space="preserve"> сматра</w:t>
      </w:r>
      <w:r>
        <w:rPr>
          <w:rFonts w:cs="Arial"/>
        </w:rPr>
        <w:t>ће се</w:t>
      </w:r>
      <w:r w:rsidRPr="00F10346">
        <w:rPr>
          <w:rFonts w:cs="Arial"/>
        </w:rPr>
        <w:t xml:space="preserve">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E3605F" w:rsidRPr="00F10346" w:rsidRDefault="00E3605F" w:rsidP="008D2B23">
      <w:pPr>
        <w:autoSpaceDE w:val="0"/>
        <w:autoSpaceDN w:val="0"/>
        <w:adjustRightInd w:val="0"/>
        <w:spacing w:before="0"/>
        <w:ind w:right="-426"/>
        <w:rPr>
          <w:rFonts w:eastAsia="Calibri" w:cs="Arial"/>
        </w:rPr>
      </w:pPr>
    </w:p>
    <w:p w:rsidR="008D2B23" w:rsidRPr="00F10346" w:rsidRDefault="008D2B23" w:rsidP="006C6FDF">
      <w:pPr>
        <w:pStyle w:val="KDPodnaslov2"/>
        <w:numPr>
          <w:ilvl w:val="1"/>
          <w:numId w:val="33"/>
        </w:numPr>
        <w:spacing w:before="0"/>
        <w:jc w:val="both"/>
        <w:rPr>
          <w:rFonts w:cs="Arial"/>
          <w:lang w:val="ru-RU"/>
        </w:rPr>
      </w:pPr>
      <w:bookmarkStart w:id="233" w:name="_Toc441651589"/>
      <w:bookmarkStart w:id="234" w:name="_Toc442559900"/>
      <w:r w:rsidRPr="00F10346">
        <w:rPr>
          <w:rFonts w:cs="Arial"/>
        </w:rPr>
        <w:t>Рок важења понуде</w:t>
      </w:r>
      <w:bookmarkEnd w:id="233"/>
      <w:bookmarkEnd w:id="234"/>
    </w:p>
    <w:p w:rsidR="005A3029" w:rsidRDefault="005A3029" w:rsidP="008D2B23">
      <w:pPr>
        <w:spacing w:before="0"/>
        <w:rPr>
          <w:rFonts w:cs="Arial"/>
          <w:lang w:val="sr-Cyrl-RS"/>
        </w:rPr>
      </w:pPr>
    </w:p>
    <w:p w:rsidR="00E3605F" w:rsidRPr="00F10346" w:rsidRDefault="00E3605F" w:rsidP="00E3605F">
      <w:pPr>
        <w:spacing w:before="0"/>
        <w:rPr>
          <w:rFonts w:cs="Arial"/>
          <w:lang w:val="ru-RU"/>
        </w:rPr>
      </w:pPr>
      <w:r w:rsidRPr="00F10346">
        <w:rPr>
          <w:rFonts w:cs="Arial"/>
          <w:lang w:val="ru-RU"/>
        </w:rPr>
        <w:t xml:space="preserve">Понуда мора да важи најмање </w:t>
      </w:r>
      <w:r w:rsidR="00537162">
        <w:rPr>
          <w:rFonts w:cs="Arial"/>
          <w:lang w:val="ru-RU"/>
        </w:rPr>
        <w:t>60</w:t>
      </w:r>
      <w:r>
        <w:rPr>
          <w:rFonts w:cs="Arial"/>
          <w:lang w:val="ru-RU"/>
        </w:rPr>
        <w:t xml:space="preserve"> </w:t>
      </w:r>
      <w:r w:rsidRPr="00F10346">
        <w:rPr>
          <w:rFonts w:cs="Arial"/>
          <w:lang w:val="ru-RU"/>
        </w:rPr>
        <w:t>(словима:</w:t>
      </w:r>
      <w:r w:rsidR="00537162">
        <w:rPr>
          <w:rFonts w:cs="Arial"/>
          <w:lang w:val="ru-RU"/>
        </w:rPr>
        <w:t xml:space="preserve"> шездесет</w:t>
      </w:r>
      <w:r w:rsidRPr="00F10346">
        <w:rPr>
          <w:rFonts w:cs="Arial"/>
          <w:lang w:val="ru-RU"/>
        </w:rPr>
        <w:t xml:space="preserve">) дана од дана отварања понуда. </w:t>
      </w:r>
    </w:p>
    <w:p w:rsidR="00E3605F" w:rsidRDefault="00E3605F" w:rsidP="00E3605F">
      <w:pPr>
        <w:spacing w:before="0"/>
        <w:rPr>
          <w:rFonts w:cs="Arial"/>
          <w:lang w:val="sr-Cyrl-RS"/>
        </w:rPr>
      </w:pPr>
      <w:r w:rsidRPr="00F10346">
        <w:rPr>
          <w:rFonts w:cs="Arial"/>
        </w:rPr>
        <w:t>У случају да понуђач наведе краћи рок важења понуде, понуда ће бити одбијена, као неприхватљива.</w:t>
      </w:r>
    </w:p>
    <w:p w:rsidR="00E3605F" w:rsidRPr="00E3605F" w:rsidRDefault="00E3605F" w:rsidP="008D2B23">
      <w:pPr>
        <w:spacing w:before="0"/>
        <w:rPr>
          <w:rFonts w:cs="Arial"/>
          <w:lang w:val="sr-Cyrl-RS"/>
        </w:rPr>
      </w:pPr>
    </w:p>
    <w:p w:rsidR="008D2B23" w:rsidRPr="00E3605F" w:rsidRDefault="008D2B23" w:rsidP="006C6FDF">
      <w:pPr>
        <w:pStyle w:val="KDPodnaslov2"/>
        <w:numPr>
          <w:ilvl w:val="1"/>
          <w:numId w:val="33"/>
        </w:numPr>
        <w:spacing w:before="0"/>
        <w:jc w:val="both"/>
        <w:rPr>
          <w:rFonts w:cs="Arial"/>
        </w:rPr>
      </w:pPr>
      <w:bookmarkStart w:id="235" w:name="_Toc441651593"/>
      <w:bookmarkStart w:id="236" w:name="_Toc442559904"/>
      <w:r w:rsidRPr="00E3605F">
        <w:rPr>
          <w:rFonts w:cs="Arial"/>
        </w:rPr>
        <w:t>Средства финансијског обезбеђења</w:t>
      </w:r>
      <w:bookmarkEnd w:id="235"/>
      <w:bookmarkEnd w:id="236"/>
    </w:p>
    <w:p w:rsidR="00541E19" w:rsidRPr="00E3605F" w:rsidRDefault="00541E19" w:rsidP="00541E19">
      <w:pPr>
        <w:rPr>
          <w:rFonts w:eastAsia="TimesNewRomanPSMT" w:cs="Arial"/>
          <w:bCs/>
          <w:iCs/>
        </w:rPr>
      </w:pPr>
      <w:r w:rsidRPr="00E3605F">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1A72BF" w:rsidRPr="00E3605F" w:rsidRDefault="001A72BF" w:rsidP="00541E19">
      <w:pPr>
        <w:rPr>
          <w:rFonts w:eastAsia="TimesNewRomanPSMT" w:cs="Arial"/>
          <w:bCs/>
          <w:iCs/>
        </w:rPr>
      </w:pPr>
      <w:r w:rsidRPr="00E3605F">
        <w:rPr>
          <w:rFonts w:eastAsia="TimesNewRomanPSMT" w:cs="Arial"/>
          <w:bCs/>
          <w:iCs/>
        </w:rPr>
        <w:t>Члан групе понуђача може бити налогодавац средства финансијског обезбеђења.</w:t>
      </w:r>
    </w:p>
    <w:p w:rsidR="00541E19" w:rsidRPr="00E3605F" w:rsidRDefault="001A72BF" w:rsidP="00541E19">
      <w:pPr>
        <w:rPr>
          <w:rFonts w:eastAsia="TimesNewRomanPSMT" w:cs="Arial"/>
          <w:bCs/>
          <w:iCs/>
        </w:rPr>
      </w:pPr>
      <w:r w:rsidRPr="00E3605F">
        <w:rPr>
          <w:rFonts w:eastAsia="TimesNewRomanPSMT" w:cs="Arial"/>
          <w:bCs/>
          <w:iCs/>
        </w:rPr>
        <w:t>Средства финансијског обезбеђења морају да буду у валути у којој је и понуда.</w:t>
      </w:r>
    </w:p>
    <w:p w:rsidR="00541E19" w:rsidRPr="00E3605F" w:rsidRDefault="008F18BC" w:rsidP="00541E19">
      <w:pPr>
        <w:rPr>
          <w:rFonts w:eastAsia="TimesNewRomanPSMT" w:cs="Arial"/>
          <w:bCs/>
          <w:iCs/>
        </w:rPr>
      </w:pPr>
      <w:r w:rsidRPr="00E3605F">
        <w:rPr>
          <w:rFonts w:eastAsia="TimesNewRomanPSMT" w:cs="Arial"/>
          <w:bCs/>
          <w:iCs/>
        </w:rPr>
        <w:t>Ако се за време трајања у</w:t>
      </w:r>
      <w:r w:rsidR="00541E19" w:rsidRPr="00E3605F">
        <w:rPr>
          <w:rFonts w:eastAsia="TimesNewRomanPSMT" w:cs="Arial"/>
          <w:bCs/>
          <w:iCs/>
        </w:rPr>
        <w:t xml:space="preserve">говора промене рокови за извршење уговорне обавезе, важност  СФО мора се продужити. </w:t>
      </w:r>
    </w:p>
    <w:p w:rsidR="00541E19" w:rsidRPr="00F10346" w:rsidRDefault="00541E19" w:rsidP="008D2B23">
      <w:pPr>
        <w:pStyle w:val="KDParagraf"/>
        <w:spacing w:before="0"/>
        <w:rPr>
          <w:rFonts w:cs="Arial"/>
          <w:color w:val="00B0F0"/>
        </w:rPr>
      </w:pPr>
    </w:p>
    <w:p w:rsidR="00634C74" w:rsidRPr="0012172F" w:rsidRDefault="00343A18" w:rsidP="00634C74">
      <w:pPr>
        <w:jc w:val="center"/>
        <w:rPr>
          <w:rFonts w:cs="Arial"/>
          <w:b/>
        </w:rPr>
      </w:pPr>
      <w:r w:rsidRPr="0012172F">
        <w:rPr>
          <w:rFonts w:cs="Arial"/>
          <w:b/>
        </w:rPr>
        <w:t>6</w:t>
      </w:r>
      <w:r w:rsidR="00210FF3" w:rsidRPr="0012172F">
        <w:rPr>
          <w:rFonts w:cs="Arial"/>
          <w:b/>
        </w:rPr>
        <w:t>.1</w:t>
      </w:r>
      <w:r w:rsidR="006C6FDF" w:rsidRPr="0012172F">
        <w:rPr>
          <w:rFonts w:cs="Arial"/>
          <w:b/>
        </w:rPr>
        <w:t>7</w:t>
      </w:r>
      <w:r w:rsidR="00210FF3" w:rsidRPr="0012172F">
        <w:rPr>
          <w:rFonts w:cs="Arial"/>
          <w:b/>
        </w:rPr>
        <w:t>.1.</w:t>
      </w:r>
      <w:r w:rsidR="00634C74" w:rsidRPr="0012172F">
        <w:rPr>
          <w:rFonts w:cs="Arial"/>
          <w:b/>
        </w:rPr>
        <w:t xml:space="preserve"> Средство обезбеђења за озбиљност понуде</w:t>
      </w:r>
    </w:p>
    <w:p w:rsidR="00634C74" w:rsidRPr="0012172F" w:rsidRDefault="00634C74" w:rsidP="00634C74">
      <w:pPr>
        <w:rPr>
          <w:rFonts w:cs="Arial"/>
        </w:rPr>
      </w:pPr>
      <w:r w:rsidRPr="0012172F">
        <w:rPr>
          <w:rFonts w:cs="Arial"/>
        </w:rPr>
        <w:t xml:space="preserve">Рок важења средства обезбеђења за озбиљност понуде мора да буде минимум </w:t>
      </w:r>
      <w:r w:rsidR="00D16608" w:rsidRPr="0012172F">
        <w:rPr>
          <w:rFonts w:cs="Arial"/>
        </w:rPr>
        <w:t xml:space="preserve">30 </w:t>
      </w:r>
      <w:r w:rsidRPr="0012172F">
        <w:rPr>
          <w:rFonts w:cs="Arial"/>
        </w:rPr>
        <w:t xml:space="preserve">календарских дана дужи од рока важења понуде (опција </w:t>
      </w:r>
      <w:r w:rsidR="00B00642" w:rsidRPr="0012172F">
        <w:rPr>
          <w:rFonts w:cs="Arial"/>
        </w:rPr>
        <w:t>понуде</w:t>
      </w:r>
      <w:r w:rsidRPr="0012172F">
        <w:rPr>
          <w:rFonts w:cs="Arial"/>
        </w:rPr>
        <w:t>).</w:t>
      </w:r>
    </w:p>
    <w:p w:rsidR="00634C74" w:rsidRPr="0012172F" w:rsidRDefault="00634C74" w:rsidP="00634C74">
      <w:pPr>
        <w:rPr>
          <w:rFonts w:cs="Arial"/>
        </w:rPr>
      </w:pPr>
      <w:r w:rsidRPr="0012172F">
        <w:rPr>
          <w:rFonts w:cs="Arial"/>
        </w:rPr>
        <w:t xml:space="preserve">Износ средства обезбеђења за озбиљност понуде је </w:t>
      </w:r>
      <w:r w:rsidR="007F3785" w:rsidRPr="0012172F">
        <w:rPr>
          <w:rFonts w:cs="Arial"/>
          <w:lang w:val="sr-Cyrl-RS"/>
        </w:rPr>
        <w:t>најмање</w:t>
      </w:r>
      <w:r w:rsidR="00B31E17" w:rsidRPr="0012172F">
        <w:rPr>
          <w:rFonts w:cs="Arial"/>
        </w:rPr>
        <w:t xml:space="preserve"> </w:t>
      </w:r>
      <w:r w:rsidR="000B6564">
        <w:rPr>
          <w:rFonts w:cs="Arial"/>
          <w:lang w:val="sr-Cyrl-RS"/>
        </w:rPr>
        <w:t>10</w:t>
      </w:r>
      <w:r w:rsidR="00B00642" w:rsidRPr="0012172F">
        <w:rPr>
          <w:rFonts w:cs="Arial"/>
        </w:rPr>
        <w:t>%</w:t>
      </w:r>
      <w:r w:rsidR="00B31E17" w:rsidRPr="0012172F">
        <w:rPr>
          <w:rFonts w:cs="Arial"/>
        </w:rPr>
        <w:t xml:space="preserve"> </w:t>
      </w:r>
      <w:r w:rsidRPr="0012172F">
        <w:rPr>
          <w:rFonts w:cs="Arial"/>
        </w:rPr>
        <w:t>вредности понуде без ПДВ.</w:t>
      </w:r>
    </w:p>
    <w:p w:rsidR="00634C74" w:rsidRPr="0012172F" w:rsidRDefault="00634C74" w:rsidP="00634C74">
      <w:pPr>
        <w:rPr>
          <w:rFonts w:cs="Arial"/>
        </w:rPr>
      </w:pPr>
      <w:r w:rsidRPr="0012172F">
        <w:rPr>
          <w:rFonts w:cs="Arial"/>
        </w:rPr>
        <w:t>Основи за наплату средства обезбеђења за озбиљност понуде су:</w:t>
      </w:r>
    </w:p>
    <w:p w:rsidR="00634C74" w:rsidRPr="0012172F" w:rsidRDefault="00634C74" w:rsidP="00634C74">
      <w:pPr>
        <w:rPr>
          <w:rFonts w:cs="Arial"/>
        </w:rPr>
      </w:pPr>
      <w:r w:rsidRPr="0012172F">
        <w:rPr>
          <w:rFonts w:cs="Arial"/>
        </w:rPr>
        <w:t>- уколико понуђач након истека рока за подношење понуда повуче, опозове или измени своју понуду;</w:t>
      </w:r>
    </w:p>
    <w:p w:rsidR="00634C74" w:rsidRDefault="00634C74" w:rsidP="00634C74">
      <w:pPr>
        <w:rPr>
          <w:rFonts w:cs="Arial"/>
        </w:rPr>
      </w:pPr>
      <w:r w:rsidRPr="0012172F">
        <w:rPr>
          <w:rFonts w:cs="Arial"/>
        </w:rPr>
        <w:lastRenderedPageBreak/>
        <w:t>- уколико понуђач коме је додељен уговор благовремено не потпише уговор о јавној набавци;</w:t>
      </w:r>
    </w:p>
    <w:p w:rsidR="008A35A8" w:rsidRPr="0012172F" w:rsidRDefault="008A35A8" w:rsidP="00634C74">
      <w:pPr>
        <w:rPr>
          <w:rFonts w:cs="Arial"/>
        </w:rPr>
      </w:pPr>
    </w:p>
    <w:p w:rsidR="00634C74" w:rsidRPr="0012172F" w:rsidRDefault="00343A18" w:rsidP="00634C74">
      <w:pPr>
        <w:jc w:val="center"/>
        <w:rPr>
          <w:rFonts w:cs="Arial"/>
          <w:b/>
        </w:rPr>
      </w:pPr>
      <w:r w:rsidRPr="0012172F">
        <w:rPr>
          <w:rFonts w:cs="Arial"/>
          <w:b/>
        </w:rPr>
        <w:t>6</w:t>
      </w:r>
      <w:r w:rsidR="00210FF3" w:rsidRPr="0012172F">
        <w:rPr>
          <w:rFonts w:cs="Arial"/>
          <w:b/>
        </w:rPr>
        <w:t>.1</w:t>
      </w:r>
      <w:r w:rsidR="006C6FDF" w:rsidRPr="0012172F">
        <w:rPr>
          <w:rFonts w:cs="Arial"/>
          <w:b/>
        </w:rPr>
        <w:t>7</w:t>
      </w:r>
      <w:r w:rsidR="00210FF3" w:rsidRPr="0012172F">
        <w:rPr>
          <w:rFonts w:cs="Arial"/>
          <w:b/>
        </w:rPr>
        <w:t>.2</w:t>
      </w:r>
      <w:r w:rsidR="00634C74" w:rsidRPr="0012172F">
        <w:rPr>
          <w:rFonts w:cs="Arial"/>
          <w:b/>
        </w:rPr>
        <w:t>. Средство обезбеђења за добро извршење посла</w:t>
      </w:r>
    </w:p>
    <w:p w:rsidR="00634C74" w:rsidRPr="0012172F" w:rsidRDefault="00634C74" w:rsidP="00634C74">
      <w:pPr>
        <w:rPr>
          <w:rFonts w:cs="Arial"/>
        </w:rPr>
      </w:pPr>
      <w:r w:rsidRPr="0012172F">
        <w:rPr>
          <w:rFonts w:cs="Arial"/>
        </w:rPr>
        <w:t xml:space="preserve">Рок важења средства обезбеђења за добро извршење посла мора да буде минимум </w:t>
      </w:r>
      <w:r w:rsidR="00D16608" w:rsidRPr="0012172F">
        <w:rPr>
          <w:rFonts w:cs="Arial"/>
        </w:rPr>
        <w:t>30</w:t>
      </w:r>
      <w:r w:rsidRPr="0012172F">
        <w:rPr>
          <w:rFonts w:cs="Arial"/>
        </w:rPr>
        <w:t xml:space="preserve"> календарских </w:t>
      </w:r>
      <w:r w:rsidR="00537162">
        <w:rPr>
          <w:rFonts w:cs="Arial"/>
        </w:rPr>
        <w:t xml:space="preserve">дана дужи од рока </w:t>
      </w:r>
      <w:r w:rsidR="00CC2D01" w:rsidRPr="0012172F">
        <w:rPr>
          <w:rFonts w:cs="Arial"/>
          <w:lang w:val="sr-Cyrl-CS"/>
        </w:rPr>
        <w:t xml:space="preserve"> одређеног за коначно извршење посла</w:t>
      </w:r>
      <w:r w:rsidRPr="0012172F">
        <w:rPr>
          <w:rFonts w:cs="Arial"/>
        </w:rPr>
        <w:t>.</w:t>
      </w:r>
    </w:p>
    <w:p w:rsidR="00634C74" w:rsidRPr="0012172F" w:rsidRDefault="00634C74" w:rsidP="00634C74">
      <w:pPr>
        <w:rPr>
          <w:rFonts w:cs="Arial"/>
        </w:rPr>
      </w:pPr>
      <w:r w:rsidRPr="0012172F">
        <w:rPr>
          <w:rFonts w:cs="Arial"/>
        </w:rPr>
        <w:t>Износ средства обезбе</w:t>
      </w:r>
      <w:r w:rsidR="007F3785" w:rsidRPr="0012172F">
        <w:rPr>
          <w:rFonts w:cs="Arial"/>
        </w:rPr>
        <w:t>ђења за добро извршење посла је</w:t>
      </w:r>
      <w:r w:rsidR="00B31E17" w:rsidRPr="0012172F">
        <w:rPr>
          <w:rFonts w:cs="Arial"/>
        </w:rPr>
        <w:t xml:space="preserve"> </w:t>
      </w:r>
      <w:r w:rsidRPr="0012172F">
        <w:rPr>
          <w:rFonts w:cs="Arial"/>
        </w:rPr>
        <w:t xml:space="preserve">10% од вредности </w:t>
      </w:r>
      <w:r w:rsidR="00EF0AF3" w:rsidRPr="0012172F">
        <w:rPr>
          <w:rFonts w:cs="Arial"/>
        </w:rPr>
        <w:t>уговора</w:t>
      </w:r>
      <w:r w:rsidRPr="0012172F">
        <w:rPr>
          <w:rFonts w:cs="Arial"/>
        </w:rPr>
        <w:t xml:space="preserve"> без ПДВ.</w:t>
      </w:r>
    </w:p>
    <w:p w:rsidR="00634C74" w:rsidRPr="0012172F" w:rsidRDefault="00634C74" w:rsidP="00634C74">
      <w:pPr>
        <w:rPr>
          <w:rFonts w:cs="Arial"/>
        </w:rPr>
      </w:pPr>
      <w:r w:rsidRPr="0012172F">
        <w:rPr>
          <w:rFonts w:cs="Arial"/>
        </w:rPr>
        <w:t>Основ за наплату средства обезбеђења за добро извршење посла је: случај да друга уговорна страна  не испуни било коју уговорну обавезу.</w:t>
      </w:r>
    </w:p>
    <w:p w:rsidR="00634C74" w:rsidRPr="0012172F" w:rsidRDefault="00343A18" w:rsidP="00634C74">
      <w:pPr>
        <w:jc w:val="center"/>
        <w:rPr>
          <w:rFonts w:cs="Arial"/>
          <w:b/>
        </w:rPr>
      </w:pPr>
      <w:r w:rsidRPr="0012172F">
        <w:rPr>
          <w:rFonts w:cs="Arial"/>
          <w:b/>
        </w:rPr>
        <w:t>6</w:t>
      </w:r>
      <w:r w:rsidR="00210FF3" w:rsidRPr="0012172F">
        <w:rPr>
          <w:rFonts w:cs="Arial"/>
          <w:b/>
        </w:rPr>
        <w:t>.1</w:t>
      </w:r>
      <w:r w:rsidR="006C6FDF" w:rsidRPr="0012172F">
        <w:rPr>
          <w:rFonts w:cs="Arial"/>
          <w:b/>
        </w:rPr>
        <w:t>7</w:t>
      </w:r>
      <w:r w:rsidR="00210FF3" w:rsidRPr="0012172F">
        <w:rPr>
          <w:rFonts w:cs="Arial"/>
          <w:b/>
        </w:rPr>
        <w:t>.</w:t>
      </w:r>
      <w:r w:rsidR="00634C74" w:rsidRPr="0012172F">
        <w:rPr>
          <w:rFonts w:cs="Arial"/>
          <w:b/>
        </w:rPr>
        <w:t>3. Средство обезбеђења за отклањање недостатака у гарантном року</w:t>
      </w:r>
    </w:p>
    <w:p w:rsidR="00634C74" w:rsidRPr="0012172F" w:rsidRDefault="00634C74" w:rsidP="00634C74">
      <w:pPr>
        <w:rPr>
          <w:rFonts w:cs="Arial"/>
        </w:rPr>
      </w:pPr>
      <w:r w:rsidRPr="0012172F">
        <w:rPr>
          <w:rFonts w:cs="Arial"/>
        </w:rPr>
        <w:t xml:space="preserve">Рок важења средства обезбеђења за отклањање недостатака у гарантном року мора да буде </w:t>
      </w:r>
      <w:r w:rsidR="00D16608" w:rsidRPr="0012172F">
        <w:rPr>
          <w:rFonts w:cs="Arial"/>
        </w:rPr>
        <w:t>30</w:t>
      </w:r>
      <w:r w:rsidRPr="0012172F">
        <w:rPr>
          <w:rFonts w:cs="Arial"/>
        </w:rPr>
        <w:t xml:space="preserve"> календарских дана дужи од гарантног рока.</w:t>
      </w:r>
    </w:p>
    <w:p w:rsidR="00634C74" w:rsidRPr="0012172F" w:rsidRDefault="00634C74" w:rsidP="00634C74">
      <w:pPr>
        <w:rPr>
          <w:rFonts w:cs="Arial"/>
        </w:rPr>
      </w:pPr>
      <w:r w:rsidRPr="0012172F">
        <w:rPr>
          <w:rFonts w:cs="Arial"/>
        </w:rPr>
        <w:t xml:space="preserve">Износ средства обезбеђења за за отклањање недостатака у гарантном року је 5% од вредности </w:t>
      </w:r>
      <w:r w:rsidR="00EF0AF3" w:rsidRPr="0012172F">
        <w:rPr>
          <w:rFonts w:cs="Arial"/>
        </w:rPr>
        <w:t>уговора</w:t>
      </w:r>
      <w:r w:rsidRPr="0012172F">
        <w:rPr>
          <w:rFonts w:cs="Arial"/>
        </w:rPr>
        <w:t xml:space="preserve"> без ПДВ-а.</w:t>
      </w:r>
    </w:p>
    <w:p w:rsidR="00634C74" w:rsidRPr="0012172F" w:rsidRDefault="00B31E17" w:rsidP="00634C74">
      <w:pPr>
        <w:rPr>
          <w:rFonts w:cs="Arial"/>
        </w:rPr>
      </w:pPr>
      <w:r w:rsidRPr="0012172F">
        <w:rPr>
          <w:rFonts w:cs="Arial"/>
        </w:rPr>
        <w:t>Основ</w:t>
      </w:r>
      <w:r w:rsidR="00634C74" w:rsidRPr="0012172F">
        <w:rPr>
          <w:rFonts w:cs="Arial"/>
        </w:rPr>
        <w:t xml:space="preserve"> за наплату средства обезбеђења за отклањање недостатака у гарантном року је:</w:t>
      </w:r>
    </w:p>
    <w:p w:rsidR="00634C74" w:rsidRPr="0012172F" w:rsidRDefault="00634C74" w:rsidP="00634C74">
      <w:pPr>
        <w:rPr>
          <w:rFonts w:cs="Arial"/>
        </w:rPr>
      </w:pPr>
      <w:r w:rsidRPr="0012172F">
        <w:rPr>
          <w:rFonts w:cs="Arial"/>
        </w:rPr>
        <w:t>с</w:t>
      </w:r>
      <w:r w:rsidR="00541E19" w:rsidRPr="0012172F">
        <w:rPr>
          <w:rFonts w:cs="Arial"/>
        </w:rPr>
        <w:t xml:space="preserve">лучај да друга уговорна страна </w:t>
      </w:r>
      <w:r w:rsidRPr="0012172F">
        <w:rPr>
          <w:rFonts w:cs="Arial"/>
        </w:rPr>
        <w:t>не отклони недостатке у гарантном року.</w:t>
      </w:r>
    </w:p>
    <w:p w:rsidR="008D2B23" w:rsidRPr="0012172F" w:rsidRDefault="008D2B23" w:rsidP="008D2B23">
      <w:pPr>
        <w:pStyle w:val="KDKomentar"/>
        <w:spacing w:before="0"/>
        <w:rPr>
          <w:rFonts w:cs="Arial"/>
          <w:i w:val="0"/>
          <w:color w:val="auto"/>
          <w:sz w:val="22"/>
          <w:szCs w:val="22"/>
        </w:rPr>
      </w:pPr>
    </w:p>
    <w:p w:rsidR="008D2B23" w:rsidRPr="0012172F" w:rsidRDefault="008D2B23" w:rsidP="008D2B23">
      <w:pPr>
        <w:spacing w:before="0"/>
        <w:rPr>
          <w:rFonts w:cs="Arial"/>
          <w:lang w:val="ru-RU"/>
        </w:rPr>
      </w:pPr>
      <w:r w:rsidRPr="0012172F">
        <w:rPr>
          <w:rFonts w:cs="Arial"/>
          <w:lang w:val="ru-RU"/>
        </w:rPr>
        <w:t>Понуђач је дужан да достави следећа средства финансијског обезбеђења:</w:t>
      </w:r>
    </w:p>
    <w:p w:rsidR="008D2B23" w:rsidRPr="000B5E06" w:rsidRDefault="008D2B23" w:rsidP="008D2B23">
      <w:pPr>
        <w:spacing w:before="0"/>
        <w:rPr>
          <w:rFonts w:cs="Arial"/>
          <w:color w:val="00B0F0"/>
          <w:lang w:val="ru-RU"/>
        </w:rPr>
      </w:pPr>
    </w:p>
    <w:p w:rsidR="008D2B23" w:rsidRPr="0012172F" w:rsidRDefault="008D2B23" w:rsidP="00B31E17">
      <w:pPr>
        <w:pStyle w:val="ListParagraph"/>
        <w:tabs>
          <w:tab w:val="center" w:pos="4514"/>
        </w:tabs>
        <w:spacing w:before="0" w:after="0" w:line="240" w:lineRule="auto"/>
        <w:ind w:left="0"/>
        <w:rPr>
          <w:rFonts w:ascii="Arial" w:hAnsi="Arial" w:cs="Arial"/>
          <w:b/>
          <w:u w:val="single"/>
        </w:rPr>
      </w:pPr>
      <w:r w:rsidRPr="0012172F">
        <w:rPr>
          <w:rFonts w:ascii="Arial" w:hAnsi="Arial" w:cs="Arial"/>
          <w:b/>
          <w:u w:val="single"/>
        </w:rPr>
        <w:t>У понуди:</w:t>
      </w:r>
    </w:p>
    <w:p w:rsidR="000F5632" w:rsidRPr="0012172F" w:rsidRDefault="000F5632" w:rsidP="007C0E7C">
      <w:pPr>
        <w:pStyle w:val="KDPodnaslov3"/>
        <w:keepNext w:val="0"/>
        <w:spacing w:before="0"/>
        <w:ind w:left="851"/>
        <w:rPr>
          <w:rFonts w:cs="Arial"/>
          <w:b/>
        </w:rPr>
      </w:pPr>
      <w:bookmarkStart w:id="237" w:name="_Toc441651594"/>
      <w:bookmarkStart w:id="238" w:name="_Toc442559905"/>
    </w:p>
    <w:p w:rsidR="008D2B23" w:rsidRPr="0012172F" w:rsidRDefault="008D2B23" w:rsidP="007C0E7C">
      <w:pPr>
        <w:pStyle w:val="KDPodnaslov3"/>
        <w:keepNext w:val="0"/>
        <w:spacing w:before="0"/>
        <w:ind w:left="851"/>
        <w:rPr>
          <w:rFonts w:cs="Arial"/>
          <w:b/>
        </w:rPr>
      </w:pPr>
      <w:r w:rsidRPr="0012172F">
        <w:rPr>
          <w:rFonts w:cs="Arial"/>
          <w:b/>
        </w:rPr>
        <w:t>Банкарска гаранција</w:t>
      </w:r>
      <w:r w:rsidR="000B5E06" w:rsidRPr="0012172F">
        <w:rPr>
          <w:rFonts w:cs="Arial"/>
          <w:b/>
        </w:rPr>
        <w:t xml:space="preserve"> </w:t>
      </w:r>
      <w:r w:rsidRPr="0012172F">
        <w:rPr>
          <w:rFonts w:cs="Arial"/>
          <w:b/>
        </w:rPr>
        <w:t>за озбиљност понуде</w:t>
      </w:r>
      <w:bookmarkEnd w:id="237"/>
      <w:bookmarkEnd w:id="238"/>
    </w:p>
    <w:p w:rsidR="008D2B23" w:rsidRPr="0012172F" w:rsidRDefault="008D2B23" w:rsidP="00143DEB">
      <w:pPr>
        <w:rPr>
          <w:rFonts w:cs="Arial"/>
        </w:rPr>
      </w:pPr>
      <w:r w:rsidRPr="0012172F">
        <w:rPr>
          <w:rFonts w:cs="Arial"/>
        </w:rPr>
        <w:t xml:space="preserve">Понуђач доставља оригинал банкарску гаранцију за озбиљност понуде у висини од </w:t>
      </w:r>
      <w:r w:rsidR="002A0494">
        <w:rPr>
          <w:rFonts w:cs="Arial"/>
          <w:lang w:val="sr-Cyrl-RS"/>
        </w:rPr>
        <w:t>10</w:t>
      </w:r>
      <w:r w:rsidRPr="0012172F">
        <w:rPr>
          <w:rFonts w:cs="Arial"/>
        </w:rPr>
        <w:t>% вредности понудe, без ПДВ.</w:t>
      </w:r>
    </w:p>
    <w:p w:rsidR="008D2B23" w:rsidRPr="0012172F" w:rsidRDefault="008D2B23" w:rsidP="00143DEB">
      <w:pPr>
        <w:rPr>
          <w:rFonts w:cs="Arial"/>
        </w:rPr>
      </w:pPr>
      <w:r w:rsidRPr="0012172F">
        <w:rPr>
          <w:rFonts w:cs="Arial"/>
        </w:rPr>
        <w:t xml:space="preserve">Банкарскa гаранцијa понуђача мора бити неопозива, безусловна (без права на приговор) и наплатива на први писани позив, са трајањем најмање од </w:t>
      </w:r>
      <w:r w:rsidR="00D16608" w:rsidRPr="0012172F">
        <w:rPr>
          <w:rFonts w:cs="Arial"/>
        </w:rPr>
        <w:t>30</w:t>
      </w:r>
      <w:r w:rsidRPr="0012172F">
        <w:rPr>
          <w:rFonts w:cs="Arial"/>
        </w:rPr>
        <w:t xml:space="preserve"> (словима: </w:t>
      </w:r>
      <w:r w:rsidR="00D16608" w:rsidRPr="0012172F">
        <w:rPr>
          <w:rFonts w:cs="Arial"/>
        </w:rPr>
        <w:t>три</w:t>
      </w:r>
      <w:r w:rsidRPr="0012172F">
        <w:rPr>
          <w:rFonts w:cs="Arial"/>
        </w:rPr>
        <w:t xml:space="preserve">десет) </w:t>
      </w:r>
      <w:r w:rsidR="007C0E7C" w:rsidRPr="0012172F">
        <w:rPr>
          <w:rFonts w:cs="Arial"/>
        </w:rPr>
        <w:t xml:space="preserve">календарских </w:t>
      </w:r>
      <w:r w:rsidRPr="0012172F">
        <w:rPr>
          <w:rFonts w:cs="Arial"/>
        </w:rPr>
        <w:t xml:space="preserve">дана </w:t>
      </w:r>
      <w:r w:rsidR="007C0E7C" w:rsidRPr="0012172F">
        <w:rPr>
          <w:rFonts w:cs="Arial"/>
        </w:rPr>
        <w:t>дужи од рока важења понуде.</w:t>
      </w:r>
    </w:p>
    <w:p w:rsidR="008D2B23" w:rsidRPr="0012172F" w:rsidRDefault="008D2B23" w:rsidP="00143DEB">
      <w:pPr>
        <w:rPr>
          <w:rFonts w:cs="Arial"/>
        </w:rPr>
      </w:pPr>
      <w:r w:rsidRPr="0012172F">
        <w:rPr>
          <w:rFonts w:cs="Arial"/>
        </w:rPr>
        <w:t xml:space="preserve">Наручилац ће уновчити гаранцију за озбиљност понуде дату уз понуду уколико: </w:t>
      </w:r>
    </w:p>
    <w:p w:rsidR="008D2B23" w:rsidRPr="0012172F" w:rsidRDefault="008D2B23" w:rsidP="00FA7AF9">
      <w:pPr>
        <w:numPr>
          <w:ilvl w:val="0"/>
          <w:numId w:val="14"/>
        </w:numPr>
        <w:spacing w:before="0"/>
        <w:ind w:left="993" w:hanging="142"/>
        <w:rPr>
          <w:rFonts w:cs="Arial"/>
        </w:rPr>
      </w:pPr>
      <w:r w:rsidRPr="0012172F">
        <w:rPr>
          <w:rFonts w:cs="Arial"/>
        </w:rPr>
        <w:t>понуђач након истека рока за подношење понуда повуче, опозове или измени своју понуду или</w:t>
      </w:r>
    </w:p>
    <w:p w:rsidR="008D2B23" w:rsidRPr="0012172F" w:rsidRDefault="008D2B23" w:rsidP="00FA7AF9">
      <w:pPr>
        <w:numPr>
          <w:ilvl w:val="0"/>
          <w:numId w:val="14"/>
        </w:numPr>
        <w:spacing w:before="0"/>
        <w:ind w:left="993" w:hanging="142"/>
        <w:rPr>
          <w:rFonts w:cs="Arial"/>
        </w:rPr>
      </w:pPr>
      <w:r w:rsidRPr="0012172F">
        <w:rPr>
          <w:rFonts w:cs="Arial"/>
        </w:rPr>
        <w:t xml:space="preserve">понуђач коме је додељен уговор благовремено не потпише уговор о јавној набавци или </w:t>
      </w:r>
    </w:p>
    <w:p w:rsidR="008D2B23" w:rsidRPr="0012172F" w:rsidRDefault="007C0E7C" w:rsidP="00FA7AF9">
      <w:pPr>
        <w:numPr>
          <w:ilvl w:val="0"/>
          <w:numId w:val="14"/>
        </w:numPr>
        <w:spacing w:before="0"/>
        <w:ind w:left="993" w:hanging="142"/>
        <w:rPr>
          <w:rFonts w:cs="Arial"/>
        </w:rPr>
      </w:pPr>
      <w:r w:rsidRPr="0012172F">
        <w:rPr>
          <w:rFonts w:cs="Arial"/>
        </w:rPr>
        <w:t>понуђач коме је додељен уговор не поднесе исправно средство обезбеђења за добро извршење посла у складу са захтевима из конкурсне документације</w:t>
      </w:r>
      <w:r w:rsidR="008D2B23" w:rsidRPr="0012172F">
        <w:rPr>
          <w:rFonts w:cs="Arial"/>
        </w:rPr>
        <w:t>.</w:t>
      </w:r>
    </w:p>
    <w:p w:rsidR="008D2B23" w:rsidRPr="0012172F" w:rsidRDefault="008D2B23" w:rsidP="00143DEB">
      <w:pPr>
        <w:rPr>
          <w:rFonts w:cs="Arial"/>
        </w:rPr>
      </w:pPr>
      <w:r w:rsidRPr="0012172F">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8D2B23" w:rsidRPr="0012172F" w:rsidRDefault="008D2B23" w:rsidP="00143DEB">
      <w:pPr>
        <w:rPr>
          <w:rFonts w:cs="Arial"/>
        </w:rPr>
      </w:pPr>
      <w:r w:rsidRPr="0012172F">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0F5632" w:rsidRDefault="008D2B23" w:rsidP="00541E19">
      <w:pPr>
        <w:rPr>
          <w:rFonts w:cs="Arial"/>
        </w:rPr>
      </w:pPr>
      <w:r w:rsidRPr="0012172F">
        <w:rPr>
          <w:rFonts w:cs="Arial"/>
        </w:rPr>
        <w:lastRenderedPageBreak/>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
    <w:p w:rsidR="008A35A8" w:rsidRDefault="008A35A8" w:rsidP="00541E19">
      <w:pPr>
        <w:rPr>
          <w:rFonts w:cs="Arial"/>
        </w:rPr>
      </w:pPr>
    </w:p>
    <w:p w:rsidR="008A35A8" w:rsidRPr="00036E87" w:rsidRDefault="008A35A8" w:rsidP="00541E19">
      <w:pPr>
        <w:rPr>
          <w:rFonts w:cs="Arial"/>
          <w:lang w:val="sr-Cyrl-RS"/>
        </w:rPr>
      </w:pPr>
    </w:p>
    <w:p w:rsidR="008D2B23" w:rsidRPr="0012172F" w:rsidRDefault="008D2B23" w:rsidP="008D2B23">
      <w:pPr>
        <w:spacing w:before="0"/>
        <w:ind w:left="851"/>
        <w:rPr>
          <w:rFonts w:cs="Arial"/>
        </w:rPr>
      </w:pPr>
    </w:p>
    <w:p w:rsidR="00FD0A1F" w:rsidRPr="00036E87" w:rsidRDefault="00036E87" w:rsidP="00FD0A1F">
      <w:pPr>
        <w:pStyle w:val="ListParagraph"/>
        <w:spacing w:before="0" w:after="0" w:line="240" w:lineRule="auto"/>
        <w:ind w:left="0"/>
        <w:rPr>
          <w:rFonts w:ascii="Arial" w:hAnsi="Arial" w:cs="Arial"/>
          <w:b/>
          <w:u w:val="single"/>
          <w:lang w:val="sr-Cyrl-RS"/>
        </w:rPr>
      </w:pPr>
      <w:r>
        <w:rPr>
          <w:rFonts w:ascii="Arial" w:hAnsi="Arial" w:cs="Arial"/>
          <w:b/>
          <w:u w:val="single"/>
        </w:rPr>
        <w:t>У</w:t>
      </w:r>
      <w:r>
        <w:rPr>
          <w:rFonts w:ascii="Arial" w:hAnsi="Arial" w:cs="Arial"/>
          <w:b/>
          <w:u w:val="single"/>
          <w:lang w:val="sr-Cyrl-RS"/>
        </w:rPr>
        <w:t>з потписан</w:t>
      </w:r>
      <w:r>
        <w:rPr>
          <w:rFonts w:ascii="Arial" w:hAnsi="Arial" w:cs="Arial"/>
          <w:b/>
          <w:u w:val="single"/>
        </w:rPr>
        <w:t xml:space="preserve"> </w:t>
      </w:r>
      <w:r>
        <w:rPr>
          <w:rFonts w:ascii="Arial" w:hAnsi="Arial" w:cs="Arial"/>
          <w:b/>
          <w:u w:val="single"/>
          <w:lang w:val="sr-Cyrl-RS"/>
        </w:rPr>
        <w:t>у</w:t>
      </w:r>
      <w:r>
        <w:rPr>
          <w:rFonts w:ascii="Arial" w:hAnsi="Arial" w:cs="Arial"/>
          <w:b/>
          <w:u w:val="single"/>
        </w:rPr>
        <w:t>говор</w:t>
      </w:r>
    </w:p>
    <w:p w:rsidR="000F5632" w:rsidRPr="0012172F" w:rsidRDefault="000F5632" w:rsidP="00FD0A1F">
      <w:pPr>
        <w:pStyle w:val="ListParagraph"/>
        <w:spacing w:before="0" w:after="0" w:line="240" w:lineRule="auto"/>
        <w:ind w:left="0"/>
        <w:rPr>
          <w:rFonts w:ascii="Arial" w:hAnsi="Arial" w:cs="Arial"/>
          <w:b/>
          <w:u w:val="single"/>
        </w:rPr>
      </w:pPr>
    </w:p>
    <w:p w:rsidR="008D2B23" w:rsidRPr="0012172F" w:rsidRDefault="008D2B23" w:rsidP="00036E87">
      <w:pPr>
        <w:pStyle w:val="KDPodnaslov3"/>
        <w:keepNext w:val="0"/>
        <w:spacing w:before="0"/>
        <w:rPr>
          <w:rFonts w:cs="Arial"/>
          <w:b/>
        </w:rPr>
      </w:pPr>
      <w:bookmarkStart w:id="239" w:name="_Toc441651598"/>
      <w:bookmarkStart w:id="240" w:name="_Toc442559909"/>
      <w:r w:rsidRPr="0012172F">
        <w:rPr>
          <w:rFonts w:cs="Arial"/>
          <w:b/>
        </w:rPr>
        <w:t>Банкарска гаранција за добро извршење посла</w:t>
      </w:r>
      <w:bookmarkEnd w:id="239"/>
      <w:bookmarkEnd w:id="240"/>
    </w:p>
    <w:p w:rsidR="00884F52" w:rsidRPr="0012172F" w:rsidRDefault="00884F52" w:rsidP="00884F52">
      <w:pPr>
        <w:rPr>
          <w:rFonts w:cs="Arial"/>
        </w:rPr>
      </w:pPr>
      <w:r w:rsidRPr="0012172F">
        <w:rPr>
          <w:rFonts w:cs="Arial"/>
        </w:rPr>
        <w:t>Изабрани понуђач је дужан да у тренутку закључења</w:t>
      </w:r>
      <w:r w:rsidR="00036E87">
        <w:rPr>
          <w:rFonts w:cs="Arial"/>
        </w:rPr>
        <w:t xml:space="preserve"> Уговора</w:t>
      </w:r>
      <w:r w:rsidRPr="0012172F">
        <w:rPr>
          <w:rFonts w:cs="Arial"/>
        </w:rPr>
        <w:t xml:space="preserve"> као средство финансијског обезбеђења за добро</w:t>
      </w:r>
      <w:r w:rsidR="008F18BC" w:rsidRPr="0012172F">
        <w:rPr>
          <w:rFonts w:cs="Arial"/>
        </w:rPr>
        <w:t xml:space="preserve"> извршење посла преда Наручиоцу банкарску гаранцију за добро извршење посла.</w:t>
      </w:r>
    </w:p>
    <w:p w:rsidR="008D2B23" w:rsidRPr="0012172F" w:rsidRDefault="008D2B23" w:rsidP="00143DEB">
      <w:pPr>
        <w:rPr>
          <w:rFonts w:cs="Arial"/>
        </w:rPr>
      </w:pPr>
      <w:r w:rsidRPr="0012172F">
        <w:rPr>
          <w:rFonts w:cs="Arial"/>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8D2B23" w:rsidRPr="0012172F" w:rsidRDefault="008D2B23" w:rsidP="00143DEB">
      <w:pPr>
        <w:rPr>
          <w:rFonts w:cs="Arial"/>
        </w:rPr>
      </w:pPr>
      <w:r w:rsidRPr="0012172F">
        <w:rPr>
          <w:rFonts w:cs="Arial"/>
        </w:rPr>
        <w:t xml:space="preserve">Банкарска гаранција мора трајати најмање </w:t>
      </w:r>
      <w:r w:rsidR="008F18BC" w:rsidRPr="0012172F">
        <w:rPr>
          <w:rFonts w:cs="Arial"/>
        </w:rPr>
        <w:t>30 (словима:три</w:t>
      </w:r>
      <w:r w:rsidRPr="0012172F">
        <w:rPr>
          <w:rFonts w:cs="Arial"/>
        </w:rPr>
        <w:t xml:space="preserve">десет) </w:t>
      </w:r>
      <w:r w:rsidR="00510945" w:rsidRPr="0012172F">
        <w:rPr>
          <w:rFonts w:cs="Arial"/>
        </w:rPr>
        <w:t xml:space="preserve">календарских </w:t>
      </w:r>
      <w:r w:rsidRPr="0012172F">
        <w:rPr>
          <w:rFonts w:cs="Arial"/>
        </w:rPr>
        <w:t>дана дуже од рока одређеног за коначно извршење посла.</w:t>
      </w:r>
    </w:p>
    <w:p w:rsidR="008D2B23" w:rsidRPr="0012172F" w:rsidRDefault="008D2B23" w:rsidP="00143DEB">
      <w:pPr>
        <w:rPr>
          <w:rFonts w:cs="Arial"/>
        </w:rPr>
      </w:pPr>
      <w:r w:rsidRPr="0012172F">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8D2B23" w:rsidRPr="0012172F" w:rsidRDefault="008D2B23" w:rsidP="00143DEB">
      <w:pPr>
        <w:rPr>
          <w:rFonts w:cs="Arial"/>
        </w:rPr>
      </w:pPr>
      <w:r w:rsidRPr="0012172F">
        <w:rPr>
          <w:rFonts w:cs="Arial"/>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8D2B23" w:rsidRPr="0012172F" w:rsidRDefault="008D2B23" w:rsidP="00143DEB">
      <w:pPr>
        <w:rPr>
          <w:rFonts w:cs="Arial"/>
        </w:rPr>
      </w:pPr>
      <w:r w:rsidRPr="0012172F">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8D2B23" w:rsidRPr="0012172F" w:rsidRDefault="008D2B23" w:rsidP="00143DEB">
      <w:pPr>
        <w:rPr>
          <w:rFonts w:cs="Arial"/>
        </w:rPr>
      </w:pPr>
      <w:r w:rsidRPr="0012172F">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8D2B23" w:rsidRPr="0012172F" w:rsidRDefault="008D2B23" w:rsidP="00E31629">
      <w:pPr>
        <w:tabs>
          <w:tab w:val="left" w:pos="1786"/>
        </w:tabs>
        <w:spacing w:before="0"/>
        <w:ind w:left="1418" w:right="-6" w:hanging="567"/>
        <w:jc w:val="center"/>
        <w:rPr>
          <w:rFonts w:cs="Arial"/>
        </w:rPr>
      </w:pPr>
    </w:p>
    <w:p w:rsidR="008D2B23" w:rsidRPr="0012172F" w:rsidRDefault="008D2B23" w:rsidP="008D2B23">
      <w:pPr>
        <w:spacing w:before="0"/>
        <w:ind w:left="851"/>
        <w:rPr>
          <w:rFonts w:cs="Arial"/>
        </w:rPr>
      </w:pPr>
    </w:p>
    <w:p w:rsidR="00EA1925" w:rsidRPr="0012172F" w:rsidRDefault="00EA1925" w:rsidP="00EA1925">
      <w:pPr>
        <w:pStyle w:val="ListParagraph"/>
        <w:spacing w:before="0" w:after="0" w:line="240" w:lineRule="auto"/>
        <w:ind w:left="0"/>
        <w:rPr>
          <w:rFonts w:ascii="Arial" w:hAnsi="Arial" w:cs="Arial"/>
          <w:b/>
          <w:u w:val="single"/>
        </w:rPr>
      </w:pPr>
      <w:r w:rsidRPr="0012172F">
        <w:rPr>
          <w:rFonts w:ascii="Arial" w:hAnsi="Arial" w:cs="Arial"/>
          <w:b/>
          <w:u w:val="single"/>
        </w:rPr>
        <w:t xml:space="preserve">  По потписивању </w:t>
      </w:r>
      <w:r w:rsidR="003D5F71" w:rsidRPr="0012172F">
        <w:rPr>
          <w:rFonts w:ascii="Arial" w:hAnsi="Arial" w:cs="Arial"/>
          <w:b/>
          <w:u w:val="single"/>
        </w:rPr>
        <w:t xml:space="preserve">записника о </w:t>
      </w:r>
      <w:r w:rsidR="00EF0AF3" w:rsidRPr="0012172F">
        <w:rPr>
          <w:rFonts w:ascii="Arial" w:hAnsi="Arial" w:cs="Arial"/>
          <w:b/>
          <w:u w:val="single"/>
        </w:rPr>
        <w:t>примопредаји предмета Уговора</w:t>
      </w:r>
    </w:p>
    <w:p w:rsidR="00510945" w:rsidRPr="0012172F" w:rsidRDefault="00510945" w:rsidP="008D2B23">
      <w:pPr>
        <w:spacing w:before="0"/>
        <w:ind w:left="851"/>
        <w:rPr>
          <w:rFonts w:cs="Arial"/>
        </w:rPr>
      </w:pPr>
    </w:p>
    <w:p w:rsidR="008D2B23" w:rsidRPr="0012172F" w:rsidRDefault="008D2B23" w:rsidP="00510945">
      <w:pPr>
        <w:pStyle w:val="KDPodnaslov3"/>
        <w:keepNext w:val="0"/>
        <w:spacing w:before="0"/>
        <w:ind w:left="851"/>
        <w:rPr>
          <w:rFonts w:eastAsia="TimesNewRomanPSMT" w:cs="Arial"/>
          <w:b/>
          <w:bCs/>
          <w:iCs/>
        </w:rPr>
      </w:pPr>
      <w:bookmarkStart w:id="241" w:name="_Toc441651600"/>
      <w:bookmarkStart w:id="242" w:name="_Toc442559911"/>
      <w:r w:rsidRPr="0012172F">
        <w:rPr>
          <w:rFonts w:eastAsia="TimesNewRomanPSMT" w:cs="Arial"/>
          <w:b/>
          <w:bCs/>
          <w:iCs/>
        </w:rPr>
        <w:t>Банкарску гаранцију за отклањање грешака у гарантном року</w:t>
      </w:r>
      <w:bookmarkEnd w:id="241"/>
      <w:bookmarkEnd w:id="242"/>
    </w:p>
    <w:p w:rsidR="00EA6A03" w:rsidRPr="0012172F" w:rsidRDefault="000E0FC1" w:rsidP="00EA6A03">
      <w:pPr>
        <w:rPr>
          <w:rFonts w:cs="Arial"/>
        </w:rPr>
      </w:pPr>
      <w:bookmarkStart w:id="243" w:name="_Toc441651601"/>
      <w:bookmarkStart w:id="244" w:name="_Toc442559912"/>
      <w:r w:rsidRPr="0012172F">
        <w:rPr>
          <w:rFonts w:cs="Arial"/>
        </w:rPr>
        <w:t>Понуђач се обавезује да преда Наручиоцу</w:t>
      </w:r>
      <w:r w:rsidR="00EA6A03" w:rsidRPr="0012172F">
        <w:rPr>
          <w:rFonts w:cs="Arial"/>
        </w:rPr>
        <w:t xml:space="preserve">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w:t>
      </w:r>
      <w:r w:rsidR="002479F9" w:rsidRPr="0012172F">
        <w:rPr>
          <w:rFonts w:cs="Arial"/>
        </w:rPr>
        <w:t xml:space="preserve">не (без ПДВ) са роком важења 30(тридесет) </w:t>
      </w:r>
      <w:r w:rsidR="00EA6A03" w:rsidRPr="0012172F">
        <w:rPr>
          <w:rFonts w:cs="Arial"/>
        </w:rPr>
        <w:t>дана дужим од гарантног рока .</w:t>
      </w:r>
    </w:p>
    <w:p w:rsidR="00EA6A03" w:rsidRPr="0012172F" w:rsidRDefault="00EA6A03" w:rsidP="00EA6A03">
      <w:pPr>
        <w:rPr>
          <w:rFonts w:cs="Arial"/>
        </w:rPr>
      </w:pPr>
      <w:r w:rsidRPr="0012172F">
        <w:rPr>
          <w:rFonts w:cs="Arial"/>
        </w:rPr>
        <w:t>Банкарска гаранција за отклањање недостатака у гарантном року, доставља се  у тренутку примопредаје/испоруке предме</w:t>
      </w:r>
      <w:r w:rsidR="00036E87">
        <w:rPr>
          <w:rFonts w:cs="Arial"/>
        </w:rPr>
        <w:t>та</w:t>
      </w:r>
      <w:r w:rsidR="00036E87">
        <w:rPr>
          <w:rFonts w:cs="Arial"/>
          <w:lang w:val="sr-Cyrl-RS"/>
        </w:rPr>
        <w:t>.</w:t>
      </w:r>
      <w:r w:rsidR="000E0FC1" w:rsidRPr="0012172F">
        <w:rPr>
          <w:rFonts w:cs="Arial"/>
        </w:rPr>
        <w:t xml:space="preserve"> Уколико Понуђач</w:t>
      </w:r>
      <w:r w:rsidRPr="0012172F">
        <w:rPr>
          <w:rFonts w:cs="Arial"/>
        </w:rPr>
        <w:t xml:space="preserve"> не достави банкарску гаранцију за отклањање нед</w:t>
      </w:r>
      <w:r w:rsidR="000E0FC1" w:rsidRPr="0012172F">
        <w:rPr>
          <w:rFonts w:cs="Arial"/>
        </w:rPr>
        <w:t>остатака у гарантном року, Наручилац</w:t>
      </w:r>
      <w:r w:rsidRPr="0012172F">
        <w:rPr>
          <w:rFonts w:cs="Arial"/>
        </w:rPr>
        <w:t xml:space="preserve"> има право да наплати банкарск</w:t>
      </w:r>
      <w:r w:rsidR="002479F9" w:rsidRPr="0012172F">
        <w:rPr>
          <w:rFonts w:cs="Arial"/>
        </w:rPr>
        <w:t>у</w:t>
      </w:r>
      <w:r w:rsidRPr="0012172F">
        <w:rPr>
          <w:rFonts w:cs="Arial"/>
        </w:rPr>
        <w:t xml:space="preserve"> гаранциј</w:t>
      </w:r>
      <w:r w:rsidR="002479F9" w:rsidRPr="0012172F">
        <w:rPr>
          <w:rFonts w:cs="Arial"/>
        </w:rPr>
        <w:t>у</w:t>
      </w:r>
      <w:r w:rsidRPr="0012172F">
        <w:rPr>
          <w:rFonts w:cs="Arial"/>
        </w:rPr>
        <w:t xml:space="preserve"> за добро извршење посла.</w:t>
      </w:r>
    </w:p>
    <w:p w:rsidR="002479F9" w:rsidRPr="0012172F" w:rsidRDefault="002479F9" w:rsidP="00EA6A03">
      <w:pPr>
        <w:rPr>
          <w:rFonts w:cs="Arial"/>
        </w:rPr>
      </w:pPr>
      <w:r w:rsidRPr="0012172F">
        <w:rPr>
          <w:rFonts w:cs="Arial"/>
        </w:rPr>
        <w:t>Ако се за време трајања уговора промене рокови за извршење уговорне обавезе, важност банкарске гаранције мора да се продужи.</w:t>
      </w:r>
    </w:p>
    <w:p w:rsidR="00EA6A03" w:rsidRPr="0012172F" w:rsidRDefault="00EA6A03" w:rsidP="00EA6A03">
      <w:pPr>
        <w:rPr>
          <w:rFonts w:cs="Arial"/>
        </w:rPr>
      </w:pPr>
      <w:r w:rsidRPr="0012172F">
        <w:rPr>
          <w:rFonts w:cs="Arial"/>
        </w:rPr>
        <w:lastRenderedPageBreak/>
        <w:t>Достављена банкарска гаранција  не може да садржи додатне услове за исплату, краћи рок и мањи износ.</w:t>
      </w:r>
    </w:p>
    <w:p w:rsidR="00EA6A03" w:rsidRDefault="000E0FC1" w:rsidP="00EA6A03">
      <w:pPr>
        <w:rPr>
          <w:rFonts w:cs="Arial"/>
        </w:rPr>
      </w:pPr>
      <w:r w:rsidRPr="0012172F">
        <w:rPr>
          <w:rFonts w:cs="Arial"/>
        </w:rPr>
        <w:t xml:space="preserve">Наручилац </w:t>
      </w:r>
      <w:r w:rsidR="00EA6A03" w:rsidRPr="0012172F">
        <w:rPr>
          <w:rFonts w:cs="Arial"/>
        </w:rPr>
        <w:t xml:space="preserve">је овлашћен да наплати банкарску гаранцију за отклањање недостатака у  гарантном року у случају да </w:t>
      </w:r>
      <w:r w:rsidRPr="0012172F">
        <w:rPr>
          <w:rFonts w:cs="Arial"/>
        </w:rPr>
        <w:t xml:space="preserve">Понуђач </w:t>
      </w:r>
      <w:r w:rsidR="00EA6A03" w:rsidRPr="0012172F">
        <w:rPr>
          <w:rFonts w:cs="Arial"/>
        </w:rPr>
        <w:t>не испуни своје уговорне обавезе у погледу гарантног рока.</w:t>
      </w:r>
    </w:p>
    <w:p w:rsidR="008A35A8" w:rsidRDefault="008A35A8" w:rsidP="00EA6A03">
      <w:pPr>
        <w:rPr>
          <w:rFonts w:cs="Arial"/>
        </w:rPr>
      </w:pPr>
    </w:p>
    <w:p w:rsidR="008A35A8" w:rsidRPr="0012172F" w:rsidRDefault="008A35A8" w:rsidP="00EA6A03">
      <w:pPr>
        <w:rPr>
          <w:rFonts w:cs="Arial"/>
        </w:rPr>
      </w:pPr>
    </w:p>
    <w:p w:rsidR="00EA6A03" w:rsidRPr="0012172F" w:rsidRDefault="00EA6A03" w:rsidP="00EA6A03">
      <w:pPr>
        <w:rPr>
          <w:rFonts w:cs="Arial"/>
        </w:rPr>
      </w:pPr>
      <w:r w:rsidRPr="0012172F">
        <w:rPr>
          <w:rFonts w:cs="Arial"/>
        </w:rPr>
        <w:t xml:space="preserve">У случају сукцесивних испорука предметних добара, </w:t>
      </w:r>
      <w:r w:rsidR="000E0FC1" w:rsidRPr="0012172F">
        <w:rPr>
          <w:rFonts w:cs="Arial"/>
        </w:rPr>
        <w:t xml:space="preserve">Понуђач </w:t>
      </w:r>
      <w:r w:rsidRPr="0012172F">
        <w:rPr>
          <w:rFonts w:cs="Arial"/>
        </w:rPr>
        <w:t>има обавезу да продужава рок важности средства финансијског обезбеђења за отклањање недостатака у гарантном року у складу са динамиком извршења испоруке и то најкасније 10 дана пре истека претходног, тако да буде обезбеђен гарантни рок за сва испоручена добра која су предмет набавке.</w:t>
      </w:r>
    </w:p>
    <w:p w:rsidR="00EA6A03" w:rsidRPr="0012172F" w:rsidRDefault="000E0FC1" w:rsidP="00EA6A03">
      <w:pPr>
        <w:rPr>
          <w:rFonts w:cs="Arial"/>
        </w:rPr>
      </w:pPr>
      <w:r w:rsidRPr="0012172F">
        <w:rPr>
          <w:rFonts w:cs="Arial"/>
        </w:rPr>
        <w:t xml:space="preserve">Понуђач </w:t>
      </w:r>
      <w:r w:rsidR="00EA6A03" w:rsidRPr="0012172F">
        <w:rPr>
          <w:rFonts w:cs="Arial"/>
        </w:rPr>
        <w:t xml:space="preserve">може поднети гаранцију стране банке само ако је тој банци додељен кредитни рејтинг коме одговара најмање ниво кредитног квалитета 3 (инвестициони ранг). У том случају </w:t>
      </w:r>
      <w:r w:rsidRPr="0012172F">
        <w:rPr>
          <w:rFonts w:cs="Arial"/>
        </w:rPr>
        <w:t xml:space="preserve">Понуђач </w:t>
      </w:r>
      <w:r w:rsidR="00EA6A03" w:rsidRPr="0012172F">
        <w:rPr>
          <w:rFonts w:cs="Arial"/>
        </w:rPr>
        <w:t xml:space="preserve">је обавезан да </w:t>
      </w:r>
      <w:r w:rsidRPr="0012172F">
        <w:rPr>
          <w:rFonts w:cs="Arial"/>
        </w:rPr>
        <w:t xml:space="preserve">Наручилац </w:t>
      </w:r>
      <w:r w:rsidR="00EA6A03" w:rsidRPr="0012172F">
        <w:rPr>
          <w:rFonts w:cs="Arial"/>
        </w:rPr>
        <w:t xml:space="preserve">достави контрагаранцију домаће банке. </w:t>
      </w:r>
    </w:p>
    <w:bookmarkEnd w:id="243"/>
    <w:bookmarkEnd w:id="244"/>
    <w:p w:rsidR="00EA6A03" w:rsidRPr="00F10346" w:rsidRDefault="00EA6A03" w:rsidP="00EA6A03">
      <w:pPr>
        <w:pStyle w:val="KDParagraf"/>
        <w:spacing w:before="0"/>
        <w:rPr>
          <w:color w:val="00B0F0"/>
        </w:rPr>
      </w:pPr>
    </w:p>
    <w:p w:rsidR="00771564" w:rsidRPr="00F10346" w:rsidRDefault="00771564" w:rsidP="004C3B38">
      <w:pPr>
        <w:pStyle w:val="KDPodnaslov3"/>
        <w:keepNext w:val="0"/>
        <w:spacing w:before="0"/>
        <w:ind w:left="851"/>
        <w:rPr>
          <w:rFonts w:eastAsia="TimesNewRomanPSMT" w:cs="Arial"/>
          <w:b/>
          <w:bCs/>
          <w:iCs/>
          <w:color w:val="00B0F0"/>
        </w:rPr>
      </w:pPr>
    </w:p>
    <w:p w:rsidR="004C3B38" w:rsidRPr="0046576B" w:rsidRDefault="004C3B38" w:rsidP="004C3B38">
      <w:pPr>
        <w:pStyle w:val="KDPodnaslov3"/>
        <w:keepNext w:val="0"/>
        <w:spacing w:before="0"/>
        <w:ind w:left="851"/>
        <w:rPr>
          <w:rFonts w:eastAsia="TimesNewRomanPSMT" w:cs="Arial"/>
          <w:b/>
          <w:bCs/>
          <w:iCs/>
        </w:rPr>
      </w:pPr>
      <w:r w:rsidRPr="0046576B">
        <w:rPr>
          <w:rFonts w:eastAsia="TimesNewRomanPSMT" w:cs="Arial"/>
          <w:b/>
          <w:bCs/>
          <w:iCs/>
        </w:rPr>
        <w:t>Достављање средстава финансијског обезбеђења</w:t>
      </w:r>
    </w:p>
    <w:p w:rsidR="00F66410" w:rsidRPr="0046576B" w:rsidRDefault="00F066DE" w:rsidP="00F66410">
      <w:pPr>
        <w:tabs>
          <w:tab w:val="left" w:pos="567"/>
          <w:tab w:val="left" w:pos="709"/>
        </w:tabs>
        <w:spacing w:after="120"/>
        <w:rPr>
          <w:rFonts w:eastAsia="TimesNewRomanPSMT" w:cs="Arial"/>
          <w:bCs/>
        </w:rPr>
      </w:pPr>
      <w:r w:rsidRPr="0046576B">
        <w:rPr>
          <w:rFonts w:eastAsia="TimesNewRomanPSMT" w:cs="Arial"/>
          <w:bCs/>
        </w:rPr>
        <w:t>Средство финансијског обезбеђења за  озбиљност понуде доставља се као саставни део понуде и гласи на</w:t>
      </w:r>
      <w:r w:rsidR="00C435F2" w:rsidRPr="0046576B">
        <w:rPr>
          <w:rFonts w:eastAsia="TimesNewRomanPSMT" w:cs="Arial"/>
          <w:bCs/>
        </w:rPr>
        <w:t xml:space="preserve"> </w:t>
      </w:r>
      <w:r w:rsidR="00F66410" w:rsidRPr="0046576B">
        <w:rPr>
          <w:rFonts w:eastAsia="TimesNewRomanPSMT" w:cs="Arial"/>
          <w:bCs/>
        </w:rPr>
        <w:t xml:space="preserve">Јавно предузеће „Електропривреда Србије“ Београд,Улица </w:t>
      </w:r>
      <w:r w:rsidR="00C435F2" w:rsidRPr="0046576B">
        <w:rPr>
          <w:rFonts w:eastAsia="TimesNewRomanPSMT" w:cs="Arial"/>
          <w:bCs/>
        </w:rPr>
        <w:t xml:space="preserve">царице Милице 2. , </w:t>
      </w:r>
      <w:r w:rsidR="00F66410" w:rsidRPr="0046576B">
        <w:rPr>
          <w:rFonts w:eastAsia="TimesNewRomanPSMT" w:cs="Arial"/>
          <w:bCs/>
        </w:rPr>
        <w:t xml:space="preserve"> </w:t>
      </w:r>
      <w:r w:rsidR="00C435F2" w:rsidRPr="0046576B">
        <w:rPr>
          <w:rFonts w:eastAsia="TimesNewRomanPSMT" w:cs="Arial"/>
          <w:bCs/>
        </w:rPr>
        <w:t xml:space="preserve">11000 </w:t>
      </w:r>
      <w:r w:rsidR="00F66410" w:rsidRPr="0046576B">
        <w:rPr>
          <w:rFonts w:eastAsia="TimesNewRomanPSMT" w:cs="Arial"/>
          <w:bCs/>
        </w:rPr>
        <w:t>Београд</w:t>
      </w:r>
      <w:r w:rsidR="00C435F2" w:rsidRPr="0046576B">
        <w:rPr>
          <w:rFonts w:eastAsia="TimesNewRomanPSMT" w:cs="Arial"/>
          <w:bCs/>
        </w:rPr>
        <w:t xml:space="preserve">, </w:t>
      </w:r>
      <w:r w:rsidR="00F66410" w:rsidRPr="0046576B">
        <w:rPr>
          <w:rFonts w:eastAsia="TimesNewRomanPSMT" w:cs="Arial"/>
          <w:bCs/>
        </w:rPr>
        <w:t>огранак</w:t>
      </w:r>
      <w:r w:rsidR="00C435F2" w:rsidRPr="0046576B">
        <w:rPr>
          <w:rFonts w:eastAsia="TimesNewRomanPSMT" w:cs="Arial"/>
          <w:bCs/>
        </w:rPr>
        <w:t xml:space="preserve"> ТЕНТ, Улица Богољуба Урошевића Црног 44., 11500 Обреновац</w:t>
      </w:r>
    </w:p>
    <w:p w:rsidR="00F066DE" w:rsidRPr="0046576B" w:rsidRDefault="00F066DE" w:rsidP="00F066DE">
      <w:pPr>
        <w:tabs>
          <w:tab w:val="left" w:pos="567"/>
          <w:tab w:val="left" w:pos="709"/>
        </w:tabs>
        <w:spacing w:after="120"/>
        <w:rPr>
          <w:rFonts w:cs="Arial"/>
          <w:b/>
        </w:rPr>
      </w:pPr>
      <w:r w:rsidRPr="0046576B">
        <w:rPr>
          <w:rFonts w:eastAsia="TimesNewRomanPSMT" w:cs="Arial"/>
          <w:bCs/>
        </w:rPr>
        <w:t>Средство финансијског обезбеђења за добро извршење посла  гласи на</w:t>
      </w:r>
      <w:r w:rsidR="00C435F2" w:rsidRPr="0046576B">
        <w:rPr>
          <w:rFonts w:eastAsia="TimesNewRomanPSMT" w:cs="Arial"/>
          <w:bCs/>
        </w:rPr>
        <w:t xml:space="preserve"> Јавно предузеће „Електропривреда Србије“ Београд,</w:t>
      </w:r>
      <w:r w:rsidR="0009377A" w:rsidRPr="0046576B">
        <w:rPr>
          <w:rFonts w:eastAsia="TimesNewRomanPSMT" w:cs="Arial"/>
          <w:bCs/>
        </w:rPr>
        <w:t xml:space="preserve"> </w:t>
      </w:r>
      <w:r w:rsidR="00C435F2" w:rsidRPr="0046576B">
        <w:rPr>
          <w:rFonts w:eastAsia="TimesNewRomanPSMT" w:cs="Arial"/>
          <w:bCs/>
        </w:rPr>
        <w:t xml:space="preserve">Улица царице Милице 2., 11000 Београд, огранак ТЕНТ, Улица Богољуба Урошевића Црног 44., 11500 Обреновац </w:t>
      </w:r>
      <w:r w:rsidRPr="0046576B">
        <w:rPr>
          <w:rFonts w:cs="Arial"/>
          <w:b/>
        </w:rPr>
        <w:t>и доставља се</w:t>
      </w:r>
      <w:r w:rsidR="005C46AC">
        <w:rPr>
          <w:rFonts w:cs="Arial"/>
          <w:b/>
          <w:lang w:val="sr-Cyrl-RS"/>
        </w:rPr>
        <w:t xml:space="preserve"> уз потписан уговор</w:t>
      </w:r>
      <w:r w:rsidRPr="0046576B">
        <w:rPr>
          <w:rFonts w:cs="Arial"/>
          <w:b/>
        </w:rPr>
        <w:t xml:space="preserve"> лично или поштом на адресу: </w:t>
      </w:r>
    </w:p>
    <w:p w:rsidR="00F066DE" w:rsidRPr="0046576B" w:rsidRDefault="00F066DE" w:rsidP="00F066DE">
      <w:pPr>
        <w:suppressAutoHyphens/>
        <w:spacing w:line="100" w:lineRule="atLeast"/>
        <w:jc w:val="center"/>
        <w:rPr>
          <w:rFonts w:eastAsia="Arial Unicode MS" w:cs="Arial"/>
          <w:b/>
          <w:kern w:val="1"/>
          <w:highlight w:val="yellow"/>
          <w:lang w:val="sr-Cyrl-RS" w:eastAsia="ar-SA"/>
        </w:rPr>
      </w:pPr>
      <w:r w:rsidRPr="0046576B">
        <w:rPr>
          <w:rFonts w:cs="Arial"/>
          <w:b/>
        </w:rPr>
        <w:t xml:space="preserve"> </w:t>
      </w:r>
      <w:r w:rsidR="007F3785" w:rsidRPr="0046576B">
        <w:rPr>
          <w:rFonts w:eastAsia="TimesNewRomanPSMT" w:cs="Arial"/>
          <w:bCs/>
        </w:rPr>
        <w:t>огранак ТЕНТ, Улица Богољуба Урошевића Црног 44., 11500 Обреновац</w:t>
      </w:r>
    </w:p>
    <w:p w:rsidR="00F066DE" w:rsidRPr="0046576B" w:rsidRDefault="00F066DE" w:rsidP="00F066DE">
      <w:pPr>
        <w:tabs>
          <w:tab w:val="left" w:pos="1134"/>
        </w:tabs>
        <w:jc w:val="center"/>
        <w:rPr>
          <w:b/>
          <w:lang w:val="sr-Cyrl-RS"/>
        </w:rPr>
      </w:pPr>
      <w:r w:rsidRPr="0046576B">
        <w:t>са назнаком:</w:t>
      </w:r>
      <w:r w:rsidRPr="0046576B">
        <w:rPr>
          <w:b/>
        </w:rPr>
        <w:t xml:space="preserve"> Средство финанс</w:t>
      </w:r>
      <w:r w:rsidR="0046576B" w:rsidRPr="0046576B">
        <w:rPr>
          <w:b/>
        </w:rPr>
        <w:t>ијског обезбеђења за ЈН бр.</w:t>
      </w:r>
      <w:r w:rsidR="0046576B" w:rsidRPr="0046576B">
        <w:rPr>
          <w:lang w:val="sr-Cyrl-RS"/>
        </w:rPr>
        <w:t xml:space="preserve"> ЈН </w:t>
      </w:r>
      <w:r w:rsidR="0046576B" w:rsidRPr="0046576B">
        <w:t>3000/1153/2017 (33/2017),</w:t>
      </w:r>
      <w:r w:rsidR="0046576B" w:rsidRPr="0046576B">
        <w:rPr>
          <w:lang w:val="sr-Cyrl-RS"/>
        </w:rPr>
        <w:t xml:space="preserve"> ЈН 3000/0819/2017 (94/2017), ЈН 3000/1215/2017 (120/2017), ЈН 3000/1216/2017 (1109/2017)</w:t>
      </w:r>
    </w:p>
    <w:p w:rsidR="00F066DE" w:rsidRPr="0046576B" w:rsidRDefault="00F066DE" w:rsidP="00F066DE">
      <w:pPr>
        <w:tabs>
          <w:tab w:val="left" w:pos="567"/>
          <w:tab w:val="left" w:pos="709"/>
        </w:tabs>
        <w:spacing w:after="120"/>
        <w:rPr>
          <w:rFonts w:cs="Arial"/>
          <w:b/>
        </w:rPr>
      </w:pPr>
      <w:r w:rsidRPr="0046576B">
        <w:rPr>
          <w:rFonts w:eastAsia="TimesNewRomanPSMT" w:cs="Arial"/>
          <w:bCs/>
        </w:rPr>
        <w:t>Средство финансијског обезбеђења за отклањање недостатака у гарантном року  гласи на</w:t>
      </w:r>
      <w:r w:rsidR="00C435F2" w:rsidRPr="0046576B">
        <w:rPr>
          <w:rFonts w:eastAsia="TimesNewRomanPSMT" w:cs="Arial"/>
          <w:bCs/>
        </w:rPr>
        <w:t xml:space="preserve"> Јавно предузеће „Електропривреда Србије“ Београд,Улица </w:t>
      </w:r>
      <w:r w:rsidR="0009377A" w:rsidRPr="0046576B">
        <w:rPr>
          <w:rFonts w:eastAsia="TimesNewRomanPSMT" w:cs="Arial"/>
          <w:bCs/>
        </w:rPr>
        <w:t>царице Милице 2.</w:t>
      </w:r>
      <w:r w:rsidR="00C435F2" w:rsidRPr="0046576B">
        <w:rPr>
          <w:rFonts w:eastAsia="TimesNewRomanPSMT" w:cs="Arial"/>
          <w:bCs/>
        </w:rPr>
        <w:t xml:space="preserve">,  11000 Београд, огранак ТЕНТ, Улица Богољуба Урошевића Црног 44., 11500 Обреновац </w:t>
      </w:r>
      <w:r w:rsidRPr="0046576B">
        <w:rPr>
          <w:rFonts w:cs="Arial"/>
        </w:rPr>
        <w:t>и доставља се приликом примопредаје предмета уговора или поштом на адресу корисника уговора:</w:t>
      </w:r>
    </w:p>
    <w:p w:rsidR="007F3785" w:rsidRPr="0046576B" w:rsidRDefault="007F3785" w:rsidP="0009377A">
      <w:pPr>
        <w:suppressAutoHyphens/>
        <w:spacing w:line="100" w:lineRule="atLeast"/>
        <w:jc w:val="center"/>
        <w:rPr>
          <w:rFonts w:eastAsia="TimesNewRomanPSMT" w:cs="Arial"/>
          <w:bCs/>
          <w:lang w:val="sr-Cyrl-RS"/>
        </w:rPr>
      </w:pPr>
      <w:r w:rsidRPr="0046576B">
        <w:rPr>
          <w:rFonts w:eastAsia="TimesNewRomanPSMT" w:cs="Arial"/>
          <w:bCs/>
        </w:rPr>
        <w:t xml:space="preserve">огранак ТЕНТ, </w:t>
      </w:r>
    </w:p>
    <w:p w:rsidR="0009377A" w:rsidRPr="0046576B" w:rsidRDefault="007F3785" w:rsidP="0009377A">
      <w:pPr>
        <w:suppressAutoHyphens/>
        <w:spacing w:line="100" w:lineRule="atLeast"/>
        <w:jc w:val="center"/>
        <w:rPr>
          <w:rFonts w:eastAsia="Arial Unicode MS" w:cs="Arial"/>
          <w:b/>
          <w:kern w:val="1"/>
          <w:highlight w:val="yellow"/>
          <w:lang w:val="sr-Cyrl-RS" w:eastAsia="ar-SA"/>
        </w:rPr>
      </w:pPr>
      <w:r w:rsidRPr="0046576B">
        <w:rPr>
          <w:rFonts w:eastAsia="TimesNewRomanPSMT" w:cs="Arial"/>
          <w:bCs/>
        </w:rPr>
        <w:t>Улица Богољуба Урошевића Црног 44., 11500 Обреновац</w:t>
      </w:r>
    </w:p>
    <w:p w:rsidR="00F066DE" w:rsidRPr="0046576B" w:rsidRDefault="00F066DE" w:rsidP="00F066DE">
      <w:pPr>
        <w:tabs>
          <w:tab w:val="left" w:pos="1134"/>
        </w:tabs>
        <w:jc w:val="center"/>
        <w:rPr>
          <w:b/>
          <w:lang w:val="sr-Cyrl-RS"/>
        </w:rPr>
      </w:pPr>
      <w:r w:rsidRPr="0046576B">
        <w:t>са назнаком:</w:t>
      </w:r>
      <w:r w:rsidRPr="0046576B">
        <w:rPr>
          <w:b/>
        </w:rPr>
        <w:t xml:space="preserve"> Средства финанс</w:t>
      </w:r>
      <w:r w:rsidR="0046576B" w:rsidRPr="0046576B">
        <w:rPr>
          <w:b/>
        </w:rPr>
        <w:t>ијског обезбеђења за ЈН бр.</w:t>
      </w:r>
      <w:r w:rsidR="0046576B" w:rsidRPr="0046576B">
        <w:rPr>
          <w:lang w:val="sr-Cyrl-RS"/>
        </w:rPr>
        <w:t xml:space="preserve"> ЈН </w:t>
      </w:r>
      <w:r w:rsidR="0046576B" w:rsidRPr="0046576B">
        <w:t>3000/1153/2017 (33/2017),</w:t>
      </w:r>
      <w:r w:rsidR="0046576B" w:rsidRPr="0046576B">
        <w:rPr>
          <w:lang w:val="sr-Cyrl-RS"/>
        </w:rPr>
        <w:t xml:space="preserve"> ЈН 3000/0819/2017 (94/2017), ЈН 3000/1215/2017 (120/2017), ЈН 3000/1216/2017 (1109/2017)</w:t>
      </w:r>
    </w:p>
    <w:p w:rsidR="00F066DE" w:rsidRPr="00F10346" w:rsidRDefault="00F066DE" w:rsidP="008F774C">
      <w:pPr>
        <w:ind w:left="1571"/>
        <w:rPr>
          <w:rFonts w:cs="Arial"/>
          <w:color w:val="00B0F0"/>
        </w:rPr>
      </w:pPr>
    </w:p>
    <w:p w:rsidR="0085348E" w:rsidRPr="00F10346" w:rsidRDefault="0085348E" w:rsidP="006C6FDF">
      <w:pPr>
        <w:pStyle w:val="KDPodnaslov2"/>
        <w:numPr>
          <w:ilvl w:val="1"/>
          <w:numId w:val="33"/>
        </w:numPr>
        <w:spacing w:before="0"/>
        <w:jc w:val="both"/>
        <w:rPr>
          <w:rFonts w:cs="Arial"/>
        </w:rPr>
      </w:pPr>
      <w:r w:rsidRPr="00F10346">
        <w:rPr>
          <w:rFonts w:cs="Arial"/>
        </w:rPr>
        <w:t>Начин означавања поверљивих података у понуди</w:t>
      </w:r>
    </w:p>
    <w:p w:rsidR="0085348E" w:rsidRPr="00F10346" w:rsidRDefault="0085348E" w:rsidP="0085348E">
      <w:pPr>
        <w:pStyle w:val="KDParagraf"/>
        <w:spacing w:before="0"/>
        <w:rPr>
          <w:rFonts w:cs="Arial"/>
        </w:rPr>
      </w:pPr>
      <w:r w:rsidRPr="00F10346">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w:t>
      </w:r>
      <w:r w:rsidRPr="00F10346">
        <w:rPr>
          <w:rFonts w:cs="Arial"/>
        </w:rPr>
        <w:lastRenderedPageBreak/>
        <w:t xml:space="preserve">лица која су укључена у поступак јавне набавке. Ови подаци неће бити објављени приликом отварања понуда и у наставку поступка. </w:t>
      </w:r>
    </w:p>
    <w:p w:rsidR="0085348E" w:rsidRPr="00F10346" w:rsidRDefault="0085348E" w:rsidP="0085348E">
      <w:pPr>
        <w:pStyle w:val="KDParagraf"/>
        <w:spacing w:before="0"/>
        <w:rPr>
          <w:rFonts w:cs="Arial"/>
        </w:rPr>
      </w:pPr>
      <w:r w:rsidRPr="00F10346">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F10346" w:rsidRDefault="0085348E" w:rsidP="0085348E">
      <w:pPr>
        <w:pStyle w:val="KDParagraf"/>
        <w:spacing w:before="0"/>
        <w:rPr>
          <w:rFonts w:cs="Arial"/>
        </w:rPr>
      </w:pPr>
      <w:r w:rsidRPr="00F10346">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Default="0085348E" w:rsidP="0085348E">
      <w:pPr>
        <w:pStyle w:val="KDParagraf"/>
        <w:spacing w:before="0"/>
        <w:rPr>
          <w:rFonts w:cs="Arial"/>
        </w:rPr>
      </w:pPr>
      <w:r w:rsidRPr="00F10346">
        <w:rPr>
          <w:rFonts w:cs="Arial"/>
        </w:rPr>
        <w:t>Наручилац ће као поверљива третирати она документа која у десном горњем углу великим словима имају исписано „ПОВЕРЉИВО“.</w:t>
      </w:r>
    </w:p>
    <w:p w:rsidR="008A35A8" w:rsidRDefault="008A35A8" w:rsidP="0085348E">
      <w:pPr>
        <w:pStyle w:val="KDParagraf"/>
        <w:spacing w:before="0"/>
        <w:rPr>
          <w:rFonts w:cs="Arial"/>
        </w:rPr>
      </w:pPr>
    </w:p>
    <w:p w:rsidR="008A35A8" w:rsidRPr="00F10346" w:rsidRDefault="008A35A8" w:rsidP="0085348E">
      <w:pPr>
        <w:pStyle w:val="KDParagraf"/>
        <w:spacing w:before="0"/>
        <w:rPr>
          <w:rFonts w:cs="Arial"/>
        </w:rPr>
      </w:pPr>
    </w:p>
    <w:p w:rsidR="0085348E" w:rsidRPr="00F10346" w:rsidRDefault="0085348E" w:rsidP="0085348E">
      <w:pPr>
        <w:pStyle w:val="KDParagraf"/>
        <w:spacing w:before="0"/>
        <w:rPr>
          <w:rFonts w:cs="Arial"/>
        </w:rPr>
      </w:pPr>
      <w:r w:rsidRPr="00F10346">
        <w:rPr>
          <w:rFonts w:cs="Arial"/>
        </w:rPr>
        <w:t>Наручилац не одговара за поверљивост података који нису означени на горе наведени начин.</w:t>
      </w:r>
    </w:p>
    <w:p w:rsidR="0085348E" w:rsidRPr="00F10346" w:rsidRDefault="0085348E" w:rsidP="0085348E">
      <w:pPr>
        <w:pStyle w:val="KDParagraf"/>
        <w:spacing w:before="0"/>
        <w:rPr>
          <w:rFonts w:cs="Arial"/>
        </w:rPr>
      </w:pPr>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F10346" w:rsidRDefault="0085348E" w:rsidP="0085348E">
      <w:pPr>
        <w:pStyle w:val="KDParagraf"/>
        <w:spacing w:before="0"/>
        <w:rPr>
          <w:rFonts w:cs="Arial"/>
        </w:rPr>
      </w:pPr>
      <w:r w:rsidRPr="00F10346">
        <w:rPr>
          <w:rFonts w:cs="Arial"/>
        </w:rPr>
        <w:t>Неће се сматрати поверљивим докази о испуњености обавезних услова,цена и други подаци из понуде који су од значаја за п</w:t>
      </w:r>
      <w:r w:rsidR="00F0754E">
        <w:rPr>
          <w:rFonts w:cs="Arial"/>
        </w:rPr>
        <w:t>римену</w:t>
      </w:r>
      <w:r w:rsidRPr="00F10346">
        <w:rPr>
          <w:rFonts w:cs="Arial"/>
          <w:color w:val="00B0F0"/>
          <w:lang w:val="sr-Cyrl-CS"/>
        </w:rPr>
        <w:t xml:space="preserve"> </w:t>
      </w:r>
      <w:r w:rsidRPr="00F10346">
        <w:rPr>
          <w:rFonts w:cs="Arial"/>
        </w:rPr>
        <w:t xml:space="preserve">критеријума и рангирање понуде. </w:t>
      </w:r>
    </w:p>
    <w:p w:rsidR="0085348E" w:rsidRPr="00F10346" w:rsidRDefault="0085348E" w:rsidP="0085348E">
      <w:pPr>
        <w:autoSpaceDE w:val="0"/>
        <w:autoSpaceDN w:val="0"/>
        <w:adjustRightInd w:val="0"/>
        <w:spacing w:before="0"/>
        <w:rPr>
          <w:rFonts w:eastAsia="TimesNewRomanPSMT" w:cs="Arial"/>
          <w:bCs/>
          <w:color w:val="00B0F0"/>
        </w:rPr>
      </w:pPr>
    </w:p>
    <w:p w:rsidR="0085348E" w:rsidRPr="00F10346" w:rsidRDefault="0085348E" w:rsidP="006C6FDF">
      <w:pPr>
        <w:pStyle w:val="KDPodnaslov2"/>
        <w:numPr>
          <w:ilvl w:val="1"/>
          <w:numId w:val="33"/>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w:t>
      </w:r>
      <w:r w:rsidR="00F0754E">
        <w:rPr>
          <w:rFonts w:cs="Arial"/>
          <w:lang w:val="ru-RU"/>
        </w:rPr>
        <w:t>еме подношења понуде (Образац 4</w:t>
      </w:r>
      <w:r w:rsidRPr="00F10346">
        <w:rPr>
          <w:rFonts w:cs="Arial"/>
          <w:lang w:val="ru-RU"/>
        </w:rPr>
        <w:t xml:space="preserve"> из конкурсне документације).</w:t>
      </w:r>
    </w:p>
    <w:p w:rsidR="0085348E" w:rsidRPr="00F10346" w:rsidRDefault="0085348E" w:rsidP="0085348E">
      <w:pPr>
        <w:pStyle w:val="KDParagraf"/>
        <w:spacing w:before="0"/>
        <w:rPr>
          <w:rFonts w:cs="Arial"/>
          <w:lang w:val="ru-RU"/>
        </w:rPr>
      </w:pPr>
    </w:p>
    <w:p w:rsidR="0085348E" w:rsidRPr="00F10346" w:rsidRDefault="0085348E" w:rsidP="006C6FDF">
      <w:pPr>
        <w:pStyle w:val="KDPodnaslov2"/>
        <w:numPr>
          <w:ilvl w:val="1"/>
          <w:numId w:val="33"/>
        </w:numPr>
        <w:spacing w:before="0"/>
        <w:jc w:val="both"/>
        <w:rPr>
          <w:rFonts w:cs="Arial"/>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85348E" w:rsidRPr="00F10346" w:rsidRDefault="008F774C" w:rsidP="006C6FDF">
      <w:pPr>
        <w:pStyle w:val="KDPodnaslov2"/>
        <w:numPr>
          <w:ilvl w:val="1"/>
          <w:numId w:val="33"/>
        </w:numPr>
        <w:spacing w:before="0"/>
        <w:jc w:val="both"/>
        <w:rPr>
          <w:rFonts w:cs="Arial"/>
        </w:rPr>
      </w:pPr>
      <w:r w:rsidRPr="00F10346">
        <w:rPr>
          <w:rFonts w:cs="Arial"/>
        </w:rPr>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8D2B23" w:rsidRPr="00F10346" w:rsidRDefault="008D2B23" w:rsidP="006C6FDF">
      <w:pPr>
        <w:pStyle w:val="KDPodnaslov2"/>
        <w:numPr>
          <w:ilvl w:val="1"/>
          <w:numId w:val="33"/>
        </w:numPr>
        <w:spacing w:before="0"/>
        <w:jc w:val="both"/>
        <w:rPr>
          <w:rFonts w:cs="Arial"/>
        </w:rPr>
      </w:pPr>
      <w:bookmarkStart w:id="245" w:name="_Toc441651602"/>
      <w:bookmarkStart w:id="246" w:name="_Toc442559913"/>
      <w:r w:rsidRPr="00F10346">
        <w:rPr>
          <w:rFonts w:cs="Arial"/>
        </w:rPr>
        <w:t>Додатне информације и објашњења</w:t>
      </w:r>
      <w:bookmarkEnd w:id="245"/>
      <w:bookmarkEnd w:id="246"/>
    </w:p>
    <w:p w:rsidR="008D2B23" w:rsidRPr="00F10346" w:rsidRDefault="008D2B23" w:rsidP="008D2B23">
      <w:pPr>
        <w:widowControl w:val="0"/>
        <w:spacing w:before="0"/>
        <w:rPr>
          <w:rFonts w:cs="Arial"/>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при чему може да укаже Наручиоцу и на евентуално уочене недостатке и неправилности у конкурсној документацији,</w:t>
      </w:r>
      <w:r w:rsidRPr="00F1034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46576B">
        <w:rPr>
          <w:lang w:val="sr-Cyrl-RS"/>
        </w:rPr>
        <w:t xml:space="preserve">ЈН </w:t>
      </w:r>
      <w:r w:rsidR="0046576B">
        <w:t>3000/1153/2017 (33/2017),</w:t>
      </w:r>
      <w:r w:rsidR="0046576B">
        <w:rPr>
          <w:lang w:val="sr-Cyrl-RS"/>
        </w:rPr>
        <w:t xml:space="preserve"> ЈН 3000/0819/2017 (94/2017), ЈН 3000/1215/2017 (120/2017), ЈН 3000/1216/2017 (1109/2017)</w:t>
      </w:r>
      <w:r w:rsidR="0046576B" w:rsidRPr="00F10346">
        <w:rPr>
          <w:rFonts w:cs="Arial"/>
          <w:lang w:val="ru-RU"/>
        </w:rPr>
        <w:t xml:space="preserve"> </w:t>
      </w:r>
      <w:r w:rsidRPr="00F10346">
        <w:rPr>
          <w:rFonts w:cs="Arial"/>
          <w:lang w:val="ru-RU"/>
        </w:rPr>
        <w:t>“ или електронским путем на е-</w:t>
      </w:r>
      <w:r w:rsidRPr="00F10346">
        <w:rPr>
          <w:rFonts w:cs="Arial"/>
        </w:rPr>
        <w:t>mail</w:t>
      </w:r>
      <w:r w:rsidRPr="00F10346">
        <w:rPr>
          <w:rFonts w:cs="Arial"/>
          <w:lang w:val="ru-RU"/>
        </w:rPr>
        <w:t xml:space="preserve"> адресу:</w:t>
      </w:r>
      <w:hyperlink r:id="rId201" w:history="1">
        <w:r w:rsidR="00D05EB3" w:rsidRPr="00986AF7">
          <w:rPr>
            <w:rStyle w:val="Hyperlink"/>
            <w:rFonts w:cs="Arial"/>
            <w:lang w:val="sr-Latn-RS"/>
          </w:rPr>
          <w:t>miodrag.popovic</w:t>
        </w:r>
        <w:r w:rsidR="00D05EB3" w:rsidRPr="00986AF7">
          <w:rPr>
            <w:rStyle w:val="Hyperlink"/>
            <w:rFonts w:cs="Arial"/>
            <w:lang w:val="ru-RU"/>
          </w:rPr>
          <w:t>@</w:t>
        </w:r>
      </w:hyperlink>
      <w:r w:rsidR="00D05EB3">
        <w:rPr>
          <w:rStyle w:val="Hyperlink"/>
          <w:rFonts w:cs="Arial"/>
        </w:rPr>
        <w:t>eps.rs</w:t>
      </w:r>
      <w:r w:rsidRPr="00F10346">
        <w:rPr>
          <w:rFonts w:cs="Arial"/>
          <w:lang w:val="ru-RU"/>
        </w:rPr>
        <w:t xml:space="preserve">,радним данима (понедељак – петак) у времену </w:t>
      </w:r>
      <w:r w:rsidRPr="00E3605F">
        <w:rPr>
          <w:rFonts w:cs="Arial"/>
          <w:lang w:val="ru-RU"/>
        </w:rPr>
        <w:t>од 0</w:t>
      </w:r>
      <w:r w:rsidR="0009377A" w:rsidRPr="00E3605F">
        <w:rPr>
          <w:rFonts w:cs="Arial"/>
          <w:lang w:val="ru-RU"/>
        </w:rPr>
        <w:t>7</w:t>
      </w:r>
      <w:r w:rsidR="00BA493E" w:rsidRPr="00E3605F">
        <w:rPr>
          <w:rFonts w:cs="Arial"/>
          <w:lang w:val="ru-RU"/>
        </w:rPr>
        <w:t>,00</w:t>
      </w:r>
      <w:r w:rsidRPr="00E3605F">
        <w:rPr>
          <w:rFonts w:cs="Arial"/>
          <w:lang w:val="ru-RU"/>
        </w:rPr>
        <w:t xml:space="preserve"> до 1</w:t>
      </w:r>
      <w:r w:rsidR="0009377A" w:rsidRPr="00E3605F">
        <w:rPr>
          <w:rFonts w:cs="Arial"/>
          <w:lang w:val="ru-RU"/>
        </w:rPr>
        <w:t>4</w:t>
      </w:r>
      <w:r w:rsidR="00BA493E" w:rsidRPr="00E3605F">
        <w:rPr>
          <w:rFonts w:cs="Arial"/>
          <w:lang w:val="ru-RU"/>
        </w:rPr>
        <w:t>,00</w:t>
      </w:r>
      <w:r w:rsidRPr="00E3605F">
        <w:rPr>
          <w:rFonts w:cs="Arial"/>
          <w:lang w:val="ru-RU"/>
        </w:rPr>
        <w:t xml:space="preserve"> </w:t>
      </w:r>
      <w:r w:rsidRPr="00F10346">
        <w:rPr>
          <w:rFonts w:cs="Arial"/>
          <w:lang w:val="ru-RU"/>
        </w:rPr>
        <w:t xml:space="preserve">часова. </w:t>
      </w:r>
      <w:r w:rsidRPr="00F10346">
        <w:rPr>
          <w:rFonts w:cs="Arial"/>
        </w:rPr>
        <w:t xml:space="preserve">Захтев за појашњење примљен после наведеног времена или </w:t>
      </w:r>
      <w:r w:rsidRPr="00F10346">
        <w:rPr>
          <w:rFonts w:cs="Arial"/>
        </w:rPr>
        <w:lastRenderedPageBreak/>
        <w:t>током викенда/нерадног дана биће евидентиран као примљен првог следећег радног дана.</w:t>
      </w:r>
    </w:p>
    <w:p w:rsidR="008D2B23"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Default="00C14152" w:rsidP="00C14152">
      <w:pPr>
        <w:spacing w:before="0"/>
        <w:rPr>
          <w:rFonts w:cs="Arial"/>
          <w:lang w:val="sr-Latn-RS"/>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8A35A8" w:rsidRDefault="008A35A8" w:rsidP="00C14152">
      <w:pPr>
        <w:spacing w:before="0"/>
        <w:rPr>
          <w:rFonts w:cs="Arial"/>
          <w:lang w:val="sr-Latn-RS"/>
        </w:rPr>
      </w:pPr>
    </w:p>
    <w:p w:rsidR="008A35A8" w:rsidRPr="008A35A8" w:rsidRDefault="008A35A8" w:rsidP="00C14152">
      <w:pPr>
        <w:spacing w:before="0"/>
        <w:rPr>
          <w:rFonts w:cs="Arial"/>
          <w:lang w:val="sr-Latn-RS"/>
        </w:rPr>
      </w:pP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202"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8D2B23" w:rsidRPr="00F10346" w:rsidRDefault="008D2B23" w:rsidP="006C6FDF">
      <w:pPr>
        <w:pStyle w:val="KDPodnaslov2"/>
        <w:numPr>
          <w:ilvl w:val="1"/>
          <w:numId w:val="33"/>
        </w:numPr>
        <w:spacing w:before="0"/>
        <w:jc w:val="both"/>
        <w:rPr>
          <w:rFonts w:cs="Arial"/>
        </w:rPr>
      </w:pPr>
      <w:bookmarkStart w:id="247" w:name="_Toc441651603"/>
      <w:bookmarkStart w:id="248" w:name="_Toc442559914"/>
      <w:r w:rsidRPr="00F10346">
        <w:rPr>
          <w:rFonts w:cs="Arial"/>
        </w:rPr>
        <w:t>Трошкови понуде</w:t>
      </w:r>
      <w:bookmarkEnd w:id="247"/>
      <w:bookmarkEnd w:id="248"/>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F10346" w:rsidRDefault="008D2B23" w:rsidP="008D2B23">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F10346" w:rsidRDefault="008D2B23" w:rsidP="008D2B23">
      <w:pPr>
        <w:pStyle w:val="KDParagraf"/>
        <w:spacing w:before="0"/>
        <w:rPr>
          <w:rFonts w:cs="Arial"/>
        </w:rPr>
      </w:pPr>
    </w:p>
    <w:p w:rsidR="00C14152" w:rsidRPr="00F10346" w:rsidRDefault="00C14152" w:rsidP="006C6FDF">
      <w:pPr>
        <w:pStyle w:val="KDPodnaslov2"/>
        <w:numPr>
          <w:ilvl w:val="1"/>
          <w:numId w:val="33"/>
        </w:numPr>
        <w:spacing w:before="0"/>
        <w:jc w:val="both"/>
        <w:rPr>
          <w:rFonts w:cs="Arial"/>
        </w:rPr>
      </w:pPr>
      <w:r w:rsidRPr="00F10346">
        <w:rPr>
          <w:rFonts w:cs="Arial"/>
        </w:rPr>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C14152">
      <w:pPr>
        <w:pStyle w:val="KDParagraf"/>
        <w:spacing w:before="0"/>
        <w:rPr>
          <w:rFonts w:eastAsia="TimesNewRomanPSMT" w:cs="Arial"/>
        </w:rPr>
      </w:pPr>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
    <w:p w:rsidR="00C14152" w:rsidRPr="00F10346" w:rsidRDefault="00C14152" w:rsidP="00C14152">
      <w:pPr>
        <w:pStyle w:val="KDParagraf"/>
        <w:spacing w:before="0"/>
        <w:rPr>
          <w:rFonts w:eastAsia="TimesNewRomanPSMT" w:cs="Arial"/>
        </w:rPr>
      </w:pPr>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 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
    <w:p w:rsidR="008D2B23" w:rsidRPr="00F10346" w:rsidRDefault="008D2B23" w:rsidP="008D2B23">
      <w:pPr>
        <w:spacing w:before="0"/>
        <w:rPr>
          <w:rFonts w:cs="Arial"/>
        </w:rPr>
      </w:pPr>
    </w:p>
    <w:p w:rsidR="00B20A6C" w:rsidRPr="00F10346" w:rsidRDefault="00B20A6C" w:rsidP="006C6FDF">
      <w:pPr>
        <w:pStyle w:val="KDPodnaslov2"/>
        <w:numPr>
          <w:ilvl w:val="1"/>
          <w:numId w:val="33"/>
        </w:numPr>
        <w:spacing w:before="0"/>
        <w:jc w:val="both"/>
        <w:rPr>
          <w:rFonts w:cs="Arial"/>
        </w:rPr>
      </w:pPr>
      <w:bookmarkStart w:id="249" w:name="_Toc442559917"/>
      <w:bookmarkStart w:id="250" w:name="_Toc441651606"/>
      <w:r w:rsidRPr="00F10346">
        <w:rPr>
          <w:rFonts w:cs="Arial"/>
        </w:rPr>
        <w:lastRenderedPageBreak/>
        <w:t>Разлози за одбијање понуде</w:t>
      </w:r>
      <w:bookmarkEnd w:id="249"/>
      <w:bookmarkEnd w:id="250"/>
    </w:p>
    <w:p w:rsidR="00B20A6C" w:rsidRPr="00F10346" w:rsidRDefault="00B20A6C" w:rsidP="00B20A6C">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се понуђач не сагласи са исправком рачунских грешака;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има битне недостатке сходно члану 106. 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F10346">
        <w:rPr>
          <w:rFonts w:ascii="Arial" w:eastAsia="TimesNewRomanPSMT" w:hAnsi="Arial" w:cs="Arial"/>
          <w:bCs/>
          <w:iCs/>
        </w:rPr>
        <w:t>односно ако:</w:t>
      </w:r>
    </w:p>
    <w:p w:rsidR="00B20A6C" w:rsidRPr="00F10346" w:rsidRDefault="00B20A6C" w:rsidP="00181E4C">
      <w:pPr>
        <w:pStyle w:val="KDNabrajanje"/>
        <w:numPr>
          <w:ilvl w:val="0"/>
          <w:numId w:val="27"/>
        </w:numPr>
        <w:spacing w:before="0"/>
        <w:ind w:left="714" w:hanging="357"/>
        <w:rPr>
          <w:rFonts w:cs="Arial"/>
        </w:rPr>
      </w:pPr>
      <w:r w:rsidRPr="00F10346">
        <w:rPr>
          <w:rFonts w:cs="Arial"/>
        </w:rPr>
        <w:t xml:space="preserve">Понуђач не докаже да </w:t>
      </w:r>
      <w:r w:rsidRPr="00F10346">
        <w:rPr>
          <w:rFonts w:eastAsia="TimesNewRomanPSMT" w:cs="Arial"/>
          <w:bCs/>
          <w:iCs/>
        </w:rPr>
        <w:t>испуњава обавезне услове за учешће;</w:t>
      </w:r>
    </w:p>
    <w:p w:rsidR="00B20A6C" w:rsidRPr="00F10346" w:rsidRDefault="00B20A6C" w:rsidP="00181E4C">
      <w:pPr>
        <w:pStyle w:val="KDNabrajanje"/>
        <w:numPr>
          <w:ilvl w:val="0"/>
          <w:numId w:val="27"/>
        </w:numPr>
        <w:spacing w:before="0"/>
        <w:ind w:left="714" w:hanging="357"/>
        <w:rPr>
          <w:rFonts w:cs="Arial"/>
        </w:rPr>
      </w:pPr>
      <w:r w:rsidRPr="00F10346">
        <w:rPr>
          <w:rFonts w:eastAsia="TimesNewRomanPSMT" w:cs="Arial"/>
          <w:bCs/>
          <w:iCs/>
        </w:rPr>
        <w:t>понуђач не докаже да испуњава додатне услове;</w:t>
      </w:r>
    </w:p>
    <w:p w:rsidR="00B20A6C" w:rsidRPr="00F10346" w:rsidRDefault="00B20A6C" w:rsidP="00181E4C">
      <w:pPr>
        <w:pStyle w:val="KDNabrajanje"/>
        <w:numPr>
          <w:ilvl w:val="0"/>
          <w:numId w:val="27"/>
        </w:numPr>
        <w:spacing w:before="0"/>
        <w:ind w:left="714" w:hanging="357"/>
        <w:rPr>
          <w:rFonts w:cs="Arial"/>
        </w:rPr>
      </w:pPr>
      <w:r w:rsidRPr="00F10346">
        <w:rPr>
          <w:rFonts w:eastAsia="TimesNewRomanPSMT" w:cs="Arial"/>
          <w:bCs/>
          <w:iCs/>
        </w:rPr>
        <w:t>понуђач није доставио тражено средство обезбеђења;</w:t>
      </w:r>
    </w:p>
    <w:p w:rsidR="00B20A6C" w:rsidRPr="00F10346" w:rsidRDefault="00B20A6C" w:rsidP="00181E4C">
      <w:pPr>
        <w:pStyle w:val="KDNabrajanje"/>
        <w:numPr>
          <w:ilvl w:val="0"/>
          <w:numId w:val="27"/>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8A35A8" w:rsidRDefault="00B20A6C" w:rsidP="00181E4C">
      <w:pPr>
        <w:pStyle w:val="KDNabrajanje"/>
        <w:numPr>
          <w:ilvl w:val="0"/>
          <w:numId w:val="27"/>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8A35A8" w:rsidRPr="00F10346" w:rsidRDefault="008A35A8" w:rsidP="008A35A8">
      <w:pPr>
        <w:pStyle w:val="KDNabrajanje"/>
        <w:numPr>
          <w:ilvl w:val="0"/>
          <w:numId w:val="0"/>
        </w:numPr>
        <w:spacing w:before="0"/>
        <w:ind w:left="568" w:hanging="284"/>
        <w:rPr>
          <w:rFonts w:cs="Arial"/>
        </w:rPr>
      </w:pPr>
    </w:p>
    <w:p w:rsidR="00B20A6C" w:rsidRPr="00F10346" w:rsidRDefault="00B20A6C" w:rsidP="00B20A6C">
      <w:pPr>
        <w:spacing w:before="0"/>
        <w:rPr>
          <w:rFonts w:cs="Arial"/>
          <w:lang w:val="sr-Cyrl-CS"/>
        </w:rPr>
      </w:pPr>
    </w:p>
    <w:p w:rsidR="00B20A6C" w:rsidRPr="00F10346" w:rsidRDefault="00B20A6C" w:rsidP="00B20A6C">
      <w:pPr>
        <w:spacing w:before="0"/>
        <w:rPr>
          <w:rFonts w:cs="Arial"/>
        </w:rPr>
      </w:pPr>
      <w:r w:rsidRPr="00F10346">
        <w:rPr>
          <w:rFonts w:cs="Arial"/>
        </w:rPr>
        <w:t>Наручилац ће донети одлуку о обустави поступка јавне набавке у складу са чланом 109. Закона.</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8D2B23" w:rsidRPr="00F10346" w:rsidRDefault="00C14152" w:rsidP="006C6FDF">
      <w:pPr>
        <w:pStyle w:val="KDPodnaslov2"/>
        <w:numPr>
          <w:ilvl w:val="1"/>
          <w:numId w:val="33"/>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C14152">
      <w:pPr>
        <w:pStyle w:val="KDParagraf"/>
        <w:spacing w:before="0"/>
        <w:rPr>
          <w:rFonts w:eastAsia="TimesNewRomanPSMT" w:cs="Arial"/>
        </w:rPr>
      </w:pPr>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
    <w:p w:rsidR="003D5F71" w:rsidRPr="00F10346" w:rsidRDefault="00C14152" w:rsidP="00C14152">
      <w:pPr>
        <w:pStyle w:val="KDParagraf"/>
        <w:spacing w:before="0"/>
        <w:rPr>
          <w:rFonts w:eastAsia="TimesNewRomanPSMT" w:cs="Arial"/>
        </w:rPr>
      </w:pPr>
      <w:r w:rsidRPr="00F10346">
        <w:rPr>
          <w:rFonts w:eastAsia="TimesNewRomanPSMT" w:cs="Arial"/>
        </w:rPr>
        <w:t>Одлуку о додели уговора/обустави поступка</w:t>
      </w:r>
      <w:r w:rsidR="003D5F71" w:rsidRPr="00F10346">
        <w:rPr>
          <w:rFonts w:eastAsia="TimesNewRomanPSMT" w:cs="Arial"/>
        </w:rPr>
        <w:t>.</w:t>
      </w:r>
    </w:p>
    <w:p w:rsidR="00C14152" w:rsidRPr="00F10346" w:rsidRDefault="00C14152" w:rsidP="00C14152">
      <w:pPr>
        <w:pStyle w:val="KDParagraf"/>
        <w:spacing w:before="0"/>
        <w:rPr>
          <w:rFonts w:eastAsia="TimesNewRomanPSMT" w:cs="Arial"/>
        </w:rPr>
      </w:pPr>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
    <w:p w:rsidR="008D2B23" w:rsidRPr="00F10346" w:rsidRDefault="008D2B23" w:rsidP="008D2B23">
      <w:pPr>
        <w:pStyle w:val="KDParagraf"/>
        <w:spacing w:before="0"/>
        <w:rPr>
          <w:rFonts w:eastAsia="TimesNewRomanPSMT" w:cs="Arial"/>
        </w:rPr>
      </w:pPr>
    </w:p>
    <w:p w:rsidR="008D2B23" w:rsidRPr="00F10346" w:rsidRDefault="008D2B23" w:rsidP="006C6FDF">
      <w:pPr>
        <w:pStyle w:val="KDPodnaslov2"/>
        <w:numPr>
          <w:ilvl w:val="1"/>
          <w:numId w:val="33"/>
        </w:numPr>
        <w:spacing w:before="0"/>
        <w:jc w:val="both"/>
        <w:rPr>
          <w:rFonts w:cs="Arial"/>
          <w:lang w:val="ru-RU"/>
        </w:rPr>
      </w:pPr>
      <w:bookmarkStart w:id="251" w:name="_Toc441651607"/>
      <w:bookmarkStart w:id="252" w:name="_Toc442559918"/>
      <w:r w:rsidRPr="00F10346">
        <w:rPr>
          <w:rFonts w:cs="Arial"/>
          <w:lang w:val="ru-RU"/>
        </w:rPr>
        <w:t>Н</w:t>
      </w:r>
      <w:r w:rsidRPr="00F10346">
        <w:rPr>
          <w:rFonts w:cs="Arial"/>
        </w:rPr>
        <w:t>егативне референце</w:t>
      </w:r>
      <w:bookmarkEnd w:id="251"/>
      <w:bookmarkEnd w:id="252"/>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поступао супротно забрани из чл. 23. и 25. Закона;</w:t>
      </w:r>
    </w:p>
    <w:p w:rsidR="008D2B23" w:rsidRPr="00F10346" w:rsidRDefault="008D2B23" w:rsidP="008D2B23">
      <w:pPr>
        <w:pStyle w:val="KDNabrajanje"/>
        <w:spacing w:before="0"/>
        <w:rPr>
          <w:rFonts w:cs="Arial"/>
        </w:rPr>
      </w:pPr>
      <w:r w:rsidRPr="00F10346">
        <w:rPr>
          <w:rFonts w:cs="Arial"/>
        </w:rPr>
        <w:t>учинио повреду конкуренције;</w:t>
      </w:r>
    </w:p>
    <w:p w:rsidR="008D2B23" w:rsidRPr="00F10346" w:rsidRDefault="008D2B23" w:rsidP="008D2B23">
      <w:pPr>
        <w:pStyle w:val="KDNabrajanje"/>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8D2B23">
      <w:pPr>
        <w:pStyle w:val="KDNabrajanje"/>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8D2B23">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8D2B23">
      <w:pPr>
        <w:pStyle w:val="KDParagraf"/>
        <w:spacing w:before="0"/>
        <w:rPr>
          <w:rFonts w:cs="Arial"/>
        </w:rPr>
      </w:pPr>
      <w:r w:rsidRPr="00F10346">
        <w:rPr>
          <w:rFonts w:cs="Arial"/>
          <w:lang w:val="ru-RU"/>
        </w:rPr>
        <w:lastRenderedPageBreak/>
        <w:t xml:space="preserve">Наручилац може одбити понуду ако поседује доказ из става 3. тачка 1) члана 82. </w:t>
      </w:r>
      <w:r w:rsidRPr="00F10346">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F10346" w:rsidRDefault="008D2B23" w:rsidP="008D2B23">
      <w:pPr>
        <w:pStyle w:val="KDParagraf"/>
        <w:spacing w:before="0"/>
        <w:rPr>
          <w:rFonts w:cs="Arial"/>
          <w:lang w:bidi="en-US"/>
        </w:rPr>
      </w:pPr>
      <w:r w:rsidRPr="00F10346">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952E72" w:rsidRPr="00F10346" w:rsidRDefault="00952E72" w:rsidP="008D2B23">
      <w:pPr>
        <w:pStyle w:val="KDParagraf"/>
        <w:spacing w:before="0"/>
        <w:rPr>
          <w:rFonts w:cs="Arial"/>
          <w:lang w:bidi="en-US"/>
        </w:rPr>
      </w:pPr>
    </w:p>
    <w:p w:rsidR="008D2B23" w:rsidRPr="00F10346" w:rsidRDefault="008D2B23" w:rsidP="006C6FDF">
      <w:pPr>
        <w:pStyle w:val="KDPodnaslov2"/>
        <w:numPr>
          <w:ilvl w:val="1"/>
          <w:numId w:val="33"/>
        </w:numPr>
        <w:spacing w:before="0"/>
        <w:jc w:val="both"/>
        <w:rPr>
          <w:rFonts w:cs="Arial"/>
        </w:rPr>
      </w:pPr>
      <w:bookmarkStart w:id="253" w:name="_Toc441651608"/>
      <w:bookmarkStart w:id="254" w:name="_Toc442559919"/>
      <w:r w:rsidRPr="00F10346">
        <w:rPr>
          <w:rFonts w:cs="Arial"/>
        </w:rPr>
        <w:t>Увид у документацију</w:t>
      </w:r>
      <w:bookmarkEnd w:id="253"/>
      <w:bookmarkEnd w:id="254"/>
    </w:p>
    <w:p w:rsidR="008D2B23" w:rsidRPr="00F10346" w:rsidRDefault="008D2B23" w:rsidP="008D2B23">
      <w:pPr>
        <w:pStyle w:val="KDParagraf"/>
        <w:spacing w:before="0"/>
        <w:rPr>
          <w:rFonts w:cs="Arial"/>
          <w:lang w:bidi="en-US"/>
        </w:rPr>
      </w:pPr>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Default="008D2B23" w:rsidP="008D2B23">
      <w:pPr>
        <w:pStyle w:val="KDParagraf"/>
        <w:spacing w:before="0"/>
        <w:rPr>
          <w:rFonts w:cs="Arial"/>
          <w:lang w:bidi="en-US"/>
        </w:rPr>
      </w:pPr>
      <w:r w:rsidRPr="00F10346">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8A35A8" w:rsidRPr="00F10346" w:rsidRDefault="008A35A8" w:rsidP="008D2B23">
      <w:pPr>
        <w:pStyle w:val="KDParagraf"/>
        <w:spacing w:before="0"/>
        <w:rPr>
          <w:rFonts w:cs="Arial"/>
          <w:lang w:bidi="en-US"/>
        </w:rPr>
      </w:pPr>
    </w:p>
    <w:p w:rsidR="008D2B23" w:rsidRPr="00F10346" w:rsidRDefault="008D2B23" w:rsidP="008D2B23">
      <w:pPr>
        <w:pStyle w:val="KDParagraf"/>
        <w:spacing w:before="0"/>
        <w:rPr>
          <w:rFonts w:cs="Arial"/>
          <w:lang w:bidi="en-US"/>
        </w:rPr>
      </w:pPr>
    </w:p>
    <w:p w:rsidR="008D2B23" w:rsidRPr="00F10346" w:rsidRDefault="008D2B23" w:rsidP="006C6FDF">
      <w:pPr>
        <w:pStyle w:val="KDPodnaslov2"/>
        <w:numPr>
          <w:ilvl w:val="1"/>
          <w:numId w:val="33"/>
        </w:numPr>
        <w:spacing w:before="0"/>
        <w:jc w:val="both"/>
        <w:rPr>
          <w:rFonts w:cs="Arial"/>
        </w:rPr>
      </w:pPr>
      <w:bookmarkStart w:id="255" w:name="_Toc441651609"/>
      <w:bookmarkStart w:id="256" w:name="_Toc442559920"/>
      <w:r w:rsidRPr="00F10346">
        <w:rPr>
          <w:rFonts w:cs="Arial"/>
          <w:lang w:val="ru-RU"/>
        </w:rPr>
        <w:t>З</w:t>
      </w:r>
      <w:r w:rsidRPr="00F10346">
        <w:rPr>
          <w:rFonts w:cs="Arial"/>
        </w:rPr>
        <w:t>аштита права понуђача</w:t>
      </w:r>
      <w:bookmarkEnd w:id="255"/>
      <w:bookmarkEnd w:id="256"/>
    </w:p>
    <w:p w:rsidR="00886827" w:rsidRPr="00DA1BA8" w:rsidRDefault="00886827" w:rsidP="00886827">
      <w:pPr>
        <w:pStyle w:val="KDParagraf"/>
        <w:spacing w:before="0"/>
        <w:rPr>
          <w:rFonts w:cs="Arial"/>
          <w:lang w:bidi="en-US"/>
        </w:rPr>
      </w:pPr>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Рокови и начин подношења захтева за заштиту права:</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подноси се лично или путем поште на адресу: ЈП „Електропривре</w:t>
      </w:r>
      <w:r w:rsidR="0009377A">
        <w:rPr>
          <w:rFonts w:cs="Arial"/>
          <w:lang w:bidi="en-US"/>
        </w:rPr>
        <w:t>да Србије“ Београд -</w:t>
      </w:r>
      <w:r w:rsidR="00C435F2" w:rsidRPr="00F10346">
        <w:rPr>
          <w:rFonts w:cs="Arial"/>
          <w:lang w:bidi="en-US"/>
        </w:rPr>
        <w:t xml:space="preserve"> </w:t>
      </w:r>
      <w:r w:rsidR="00C14152" w:rsidRPr="0009377A">
        <w:rPr>
          <w:rFonts w:cs="Arial"/>
          <w:lang w:bidi="en-US"/>
        </w:rPr>
        <w:t xml:space="preserve">огранак </w:t>
      </w:r>
      <w:r w:rsidR="003D5F71" w:rsidRPr="0009377A">
        <w:rPr>
          <w:rFonts w:cs="Arial"/>
          <w:lang w:bidi="en-US"/>
        </w:rPr>
        <w:t>ТЕНТ,</w:t>
      </w:r>
      <w:r w:rsidR="003D5F71" w:rsidRPr="00F10346">
        <w:rPr>
          <w:rFonts w:cs="Arial"/>
          <w:color w:val="00B0F0"/>
          <w:lang w:bidi="en-US"/>
        </w:rPr>
        <w:t xml:space="preserve"> </w:t>
      </w:r>
      <w:r w:rsidR="00F0754E">
        <w:rPr>
          <w:rFonts w:cs="Arial"/>
          <w:lang w:val="sr-Cyrl-RS"/>
        </w:rPr>
        <w:t>улица Богољуба Урошевића Црног 44, 11500 Обреновац</w:t>
      </w:r>
      <w:r w:rsidR="003D5F71" w:rsidRPr="00F10346">
        <w:rPr>
          <w:rFonts w:cs="Arial"/>
          <w:color w:val="00B0F0"/>
          <w:lang w:bidi="en-US"/>
        </w:rPr>
        <w:t xml:space="preserve">, </w:t>
      </w:r>
      <w:r w:rsidRPr="00F10346">
        <w:rPr>
          <w:rFonts w:cs="Arial"/>
          <w:lang w:bidi="en-US"/>
        </w:rPr>
        <w:t>са назнаком Захтев за заштиту права</w:t>
      </w:r>
      <w:r w:rsidR="004E4367">
        <w:rPr>
          <w:rFonts w:cs="Arial"/>
          <w:lang w:bidi="en-US"/>
        </w:rPr>
        <w:t xml:space="preserve"> за ЈН добара</w:t>
      </w:r>
      <w:r w:rsidR="004E4367">
        <w:rPr>
          <w:rFonts w:cs="Arial"/>
          <w:lang w:val="sr-Cyrl-RS" w:bidi="en-US"/>
        </w:rPr>
        <w:t xml:space="preserve">: </w:t>
      </w:r>
      <w:r w:rsidR="004E4367" w:rsidRPr="004E4367">
        <w:rPr>
          <w:rFonts w:cs="Arial"/>
          <w:lang w:val="sr-Cyrl-RS"/>
        </w:rPr>
        <w:t>Делови за ремонт дозатора, Набавка резервних делова за претоварне мостове, Опруге и точкови ХТ5, Бубњеви ТЕНТ Б</w:t>
      </w:r>
      <w:r w:rsidR="0046576B">
        <w:rPr>
          <w:rFonts w:cs="Arial"/>
          <w:lang w:bidi="en-US"/>
        </w:rPr>
        <w:t xml:space="preserve"> бр.</w:t>
      </w:r>
      <w:r w:rsidR="0046576B" w:rsidRPr="0046576B">
        <w:rPr>
          <w:lang w:val="sr-Cyrl-RS"/>
        </w:rPr>
        <w:t xml:space="preserve"> </w:t>
      </w:r>
      <w:r w:rsidR="0046576B">
        <w:rPr>
          <w:lang w:val="sr-Cyrl-RS"/>
        </w:rPr>
        <w:t xml:space="preserve">ЈН </w:t>
      </w:r>
      <w:r w:rsidR="0046576B">
        <w:t>3000/1153/2017 (33/2017),</w:t>
      </w:r>
      <w:r w:rsidR="0046576B">
        <w:rPr>
          <w:lang w:val="sr-Cyrl-RS"/>
        </w:rPr>
        <w:t xml:space="preserve"> ЈН 3000/0819/2017 (94/2017), ЈН 3000/1215/2017 (120/2017), ЈН 3000/1216/2017 (1109/2017)</w:t>
      </w:r>
      <w:r w:rsidRPr="00F10346">
        <w:rPr>
          <w:rFonts w:cs="Arial"/>
          <w:lang w:bidi="en-US"/>
        </w:rPr>
        <w:t>, а копија се истовремено доставља Републичкој комисији.</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се може доставити и путем електронске поште на e</w:t>
      </w:r>
      <w:r w:rsidR="008A35A8">
        <w:rPr>
          <w:rFonts w:cs="Arial"/>
          <w:lang w:bidi="en-US"/>
        </w:rPr>
        <w:t>-mail:</w:t>
      </w:r>
      <w:r w:rsidR="008A35A8">
        <w:rPr>
          <w:rFonts w:cs="Arial"/>
          <w:lang w:val="sr-Latn-RS" w:bidi="en-US"/>
        </w:rPr>
        <w:t>miodrag.popovic</w:t>
      </w:r>
      <w:r w:rsidR="003D5F71" w:rsidRPr="00F10346">
        <w:rPr>
          <w:rFonts w:cs="Arial"/>
          <w:lang w:bidi="en-US"/>
        </w:rPr>
        <w:t>@eps.rs</w:t>
      </w:r>
      <w:r w:rsidR="00404B26" w:rsidRPr="00F10346">
        <w:rPr>
          <w:rFonts w:cs="Arial"/>
          <w:lang w:bidi="en-US"/>
        </w:rPr>
        <w:t>,</w:t>
      </w:r>
      <w:r w:rsidRPr="00F10346">
        <w:rPr>
          <w:rFonts w:cs="Arial"/>
          <w:lang w:bidi="en-US"/>
        </w:rPr>
        <w:t xml:space="preserve"> радним данима (понедељак-петак) </w:t>
      </w:r>
      <w:r w:rsidRPr="00F0754E">
        <w:rPr>
          <w:rFonts w:cs="Arial"/>
          <w:lang w:bidi="en-US"/>
        </w:rPr>
        <w:t xml:space="preserve">од </w:t>
      </w:r>
      <w:r w:rsidR="0009377A" w:rsidRPr="00F0754E">
        <w:rPr>
          <w:rFonts w:cs="Arial"/>
          <w:lang w:bidi="en-US"/>
        </w:rPr>
        <w:t>7</w:t>
      </w:r>
      <w:r w:rsidR="008824F8" w:rsidRPr="00F0754E">
        <w:rPr>
          <w:rFonts w:cs="Arial"/>
          <w:lang w:bidi="en-US"/>
        </w:rPr>
        <w:t>,00 до 1</w:t>
      </w:r>
      <w:r w:rsidR="0009377A" w:rsidRPr="00F0754E">
        <w:rPr>
          <w:rFonts w:cs="Arial"/>
          <w:lang w:bidi="en-US"/>
        </w:rPr>
        <w:t>4</w:t>
      </w:r>
      <w:r w:rsidRPr="00F0754E">
        <w:rPr>
          <w:rFonts w:cs="Arial"/>
          <w:lang w:bidi="en-US"/>
        </w:rPr>
        <w:t>,00</w:t>
      </w:r>
      <w:r w:rsidRPr="00F10346">
        <w:rPr>
          <w:rFonts w:cs="Arial"/>
          <w:lang w:bidi="en-US"/>
        </w:rPr>
        <w:t xml:space="preserve"> часова.</w:t>
      </w:r>
    </w:p>
    <w:p w:rsidR="00886827" w:rsidRPr="00F10346" w:rsidRDefault="00886827" w:rsidP="008824F8">
      <w:pPr>
        <w:pStyle w:val="KDParagraf"/>
        <w:spacing w:before="0"/>
        <w:rPr>
          <w:rFonts w:cs="Arial"/>
          <w:lang w:bidi="en-US"/>
        </w:rPr>
      </w:pPr>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6D741D" w:rsidRDefault="00886827" w:rsidP="008824F8">
      <w:pPr>
        <w:pStyle w:val="KDParagraf"/>
        <w:spacing w:before="0"/>
        <w:rPr>
          <w:rFonts w:cs="Arial"/>
          <w:lang w:val="sr-Cyrl-RS" w:bidi="en-US"/>
        </w:rPr>
      </w:pPr>
      <w:r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886827" w:rsidRPr="00F10346" w:rsidRDefault="00886827" w:rsidP="008824F8">
      <w:pPr>
        <w:pStyle w:val="KDParagraf"/>
        <w:spacing w:before="0"/>
        <w:rPr>
          <w:rFonts w:cs="Arial"/>
          <w:lang w:bidi="en-US"/>
        </w:rPr>
      </w:pPr>
      <w:r w:rsidRPr="00F10346">
        <w:rPr>
          <w:rFonts w:cs="Arial"/>
          <w:lang w:bidi="en-US"/>
        </w:rPr>
        <w:t xml:space="preserve"> </w:t>
      </w:r>
    </w:p>
    <w:p w:rsidR="00886827" w:rsidRPr="00F10346" w:rsidRDefault="00886827" w:rsidP="00886827">
      <w:pPr>
        <w:pStyle w:val="KDParagraf"/>
        <w:spacing w:before="0"/>
        <w:rPr>
          <w:rFonts w:cs="Arial"/>
          <w:lang w:bidi="en-US"/>
        </w:rPr>
      </w:pPr>
      <w:r w:rsidRPr="00F10346">
        <w:rPr>
          <w:rFonts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886827" w:rsidRDefault="00886827" w:rsidP="00886827">
      <w:pPr>
        <w:pStyle w:val="KDParagraf"/>
        <w:spacing w:before="0"/>
        <w:rPr>
          <w:rFonts w:cs="Arial"/>
          <w:lang w:val="sr-Cyrl-RS" w:bidi="en-US"/>
        </w:rPr>
      </w:pPr>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 </w:t>
      </w:r>
    </w:p>
    <w:p w:rsidR="006D741D" w:rsidRPr="006D741D" w:rsidRDefault="006D741D" w:rsidP="00886827">
      <w:pPr>
        <w:pStyle w:val="KDParagraf"/>
        <w:spacing w:before="0"/>
        <w:rPr>
          <w:rFonts w:cs="Arial"/>
          <w:lang w:val="sr-Cyrl-RS" w:bidi="en-US"/>
        </w:rPr>
      </w:pPr>
    </w:p>
    <w:p w:rsidR="006D741D" w:rsidRDefault="00886827" w:rsidP="00886827">
      <w:pPr>
        <w:pStyle w:val="KDParagraf"/>
        <w:spacing w:before="0"/>
        <w:rPr>
          <w:rFonts w:cs="Arial"/>
          <w:lang w:val="sr-Cyrl-RS" w:bidi="en-US"/>
        </w:rPr>
      </w:pPr>
      <w:r w:rsidRPr="00F10346">
        <w:rPr>
          <w:rFonts w:cs="Arial"/>
          <w:lang w:bidi="en-US"/>
        </w:rPr>
        <w:lastRenderedPageBreak/>
        <w:t>Захтев за заштиту права не задржава даље активности наручиоца у поступку јавне набавке у складу са одредбама члана 150. ЗЈН.</w:t>
      </w:r>
    </w:p>
    <w:p w:rsidR="00886827" w:rsidRPr="00F10346" w:rsidRDefault="00886827" w:rsidP="00886827">
      <w:pPr>
        <w:pStyle w:val="KDParagraf"/>
        <w:spacing w:before="0"/>
        <w:rPr>
          <w:rFonts w:cs="Arial"/>
          <w:lang w:bidi="en-US"/>
        </w:rPr>
      </w:pPr>
      <w:r w:rsidRPr="00F10346">
        <w:rPr>
          <w:rFonts w:cs="Arial"/>
          <w:lang w:bidi="en-US"/>
        </w:rPr>
        <w:t xml:space="preserve"> </w:t>
      </w:r>
    </w:p>
    <w:p w:rsidR="006D741D" w:rsidRDefault="00886827" w:rsidP="008824F8">
      <w:pPr>
        <w:pStyle w:val="KDParagraf"/>
        <w:spacing w:before="0"/>
        <w:rPr>
          <w:rFonts w:cs="Arial"/>
          <w:lang w:val="sr-Cyrl-RS" w:bidi="en-US"/>
        </w:rPr>
      </w:pPr>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8824F8" w:rsidRPr="00F10346" w:rsidRDefault="00886827" w:rsidP="008824F8">
      <w:pPr>
        <w:pStyle w:val="KDParagraf"/>
        <w:spacing w:before="0"/>
        <w:rPr>
          <w:rFonts w:cs="Arial"/>
          <w:lang w:val="sr-Cyrl-CS" w:bidi="en-US"/>
        </w:rPr>
      </w:pPr>
      <w:r w:rsidRPr="00F10346">
        <w:rPr>
          <w:rFonts w:cs="Arial"/>
          <w:lang w:bidi="en-US"/>
        </w:rPr>
        <w:t xml:space="preserve"> </w:t>
      </w:r>
    </w:p>
    <w:p w:rsidR="008824F8" w:rsidRPr="00F10346" w:rsidRDefault="008824F8" w:rsidP="008824F8">
      <w:pPr>
        <w:pStyle w:val="KDParagraf"/>
        <w:spacing w:before="0"/>
        <w:rPr>
          <w:rFonts w:cs="Arial"/>
          <w:lang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b/>
          <w:lang w:bidi="en-US"/>
        </w:rPr>
        <w:t>Детаљно упутство о садржини потпуног захтева за заштиту права</w:t>
      </w:r>
      <w:r w:rsidRPr="00F10346">
        <w:rPr>
          <w:rFonts w:cs="Arial"/>
          <w:lang w:bidi="en-US"/>
        </w:rPr>
        <w:t xml:space="preserve"> у складу са чланом   151. став 1. тач. 1) – 7) ЗЈН:</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886827">
      <w:pPr>
        <w:pStyle w:val="KDParagraf"/>
        <w:spacing w:before="0"/>
        <w:rPr>
          <w:rFonts w:cs="Arial"/>
          <w:lang w:bidi="en-US"/>
        </w:rPr>
      </w:pPr>
      <w:r w:rsidRPr="00F10346">
        <w:rPr>
          <w:rFonts w:cs="Arial"/>
          <w:lang w:bidi="en-US"/>
        </w:rPr>
        <w:t>1) назив и адресу подносиоца захтева и лице за контакт</w:t>
      </w:r>
    </w:p>
    <w:p w:rsidR="00886827" w:rsidRDefault="00886827" w:rsidP="00886827">
      <w:pPr>
        <w:pStyle w:val="KDParagraf"/>
        <w:spacing w:before="0"/>
        <w:rPr>
          <w:rFonts w:cs="Arial"/>
          <w:lang w:val="sr-Cyrl-RS" w:bidi="en-US"/>
        </w:rPr>
      </w:pPr>
      <w:r w:rsidRPr="00F10346">
        <w:rPr>
          <w:rFonts w:cs="Arial"/>
          <w:lang w:bidi="en-US"/>
        </w:rPr>
        <w:t>2) назив и адресу наручиоца</w:t>
      </w:r>
    </w:p>
    <w:p w:rsidR="008A35A8" w:rsidRDefault="008A35A8" w:rsidP="00886827">
      <w:pPr>
        <w:pStyle w:val="KDParagraf"/>
        <w:spacing w:before="0"/>
        <w:rPr>
          <w:rFonts w:cs="Arial"/>
          <w:lang w:val="sr-Cyrl-RS" w:bidi="en-US"/>
        </w:rPr>
      </w:pPr>
    </w:p>
    <w:p w:rsidR="008A35A8" w:rsidRPr="008A35A8" w:rsidRDefault="008A35A8"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r w:rsidRPr="00F10346">
        <w:rPr>
          <w:rFonts w:cs="Arial"/>
          <w:lang w:bidi="en-US"/>
        </w:rPr>
        <w:t>3) податке о јавној набавци која је предмет захтева, односно о одлуци наручиоца</w:t>
      </w:r>
    </w:p>
    <w:p w:rsidR="00886827" w:rsidRPr="00F10346" w:rsidRDefault="00886827" w:rsidP="00886827">
      <w:pPr>
        <w:pStyle w:val="KDParagraf"/>
        <w:spacing w:before="0"/>
        <w:rPr>
          <w:rFonts w:cs="Arial"/>
          <w:lang w:bidi="en-US"/>
        </w:rPr>
      </w:pPr>
      <w:r w:rsidRPr="00F10346">
        <w:rPr>
          <w:rFonts w:cs="Arial"/>
          <w:lang w:bidi="en-US"/>
        </w:rPr>
        <w:t>4) повреде прописа којима се уређује поступак јавне набавке</w:t>
      </w:r>
    </w:p>
    <w:p w:rsidR="00886827" w:rsidRPr="00F10346" w:rsidRDefault="00886827" w:rsidP="00886827">
      <w:pPr>
        <w:pStyle w:val="KDParagraf"/>
        <w:spacing w:before="0"/>
        <w:rPr>
          <w:rFonts w:cs="Arial"/>
          <w:lang w:bidi="en-US"/>
        </w:rPr>
      </w:pPr>
      <w:r w:rsidRPr="00F10346">
        <w:rPr>
          <w:rFonts w:cs="Arial"/>
          <w:lang w:bidi="en-US"/>
        </w:rPr>
        <w:t>5) чињенице и доказе којима се повреде доказују</w:t>
      </w:r>
    </w:p>
    <w:p w:rsidR="00886827" w:rsidRPr="00F10346" w:rsidRDefault="00886827" w:rsidP="00886827">
      <w:pPr>
        <w:pStyle w:val="KDParagraf"/>
        <w:spacing w:before="0"/>
        <w:rPr>
          <w:rFonts w:cs="Arial"/>
          <w:lang w:bidi="en-US"/>
        </w:rPr>
      </w:pPr>
      <w:r w:rsidRPr="00F10346">
        <w:rPr>
          <w:rFonts w:cs="Arial"/>
          <w:lang w:bidi="en-US"/>
        </w:rPr>
        <w:t>6)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7) потпис подносиоца.</w:t>
      </w:r>
    </w:p>
    <w:p w:rsidR="008824F8" w:rsidRPr="00F10346" w:rsidRDefault="008824F8" w:rsidP="00886827">
      <w:pPr>
        <w:pStyle w:val="KDParagraf"/>
        <w:spacing w:before="0"/>
        <w:rPr>
          <w:rFonts w:cs="Arial"/>
          <w:b/>
          <w:lang w:val="sr-Cyrl-CS" w:bidi="en-US"/>
        </w:rPr>
      </w:pPr>
    </w:p>
    <w:p w:rsidR="00886827" w:rsidRPr="00F10346" w:rsidRDefault="00886827" w:rsidP="00886827">
      <w:pPr>
        <w:pStyle w:val="KDParagraf"/>
        <w:spacing w:before="0"/>
        <w:rPr>
          <w:rFonts w:cs="Arial"/>
          <w:b/>
          <w:lang w:bidi="en-US"/>
        </w:rPr>
      </w:pPr>
      <w:r w:rsidRPr="00F10346">
        <w:rPr>
          <w:rFonts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886827" w:rsidRPr="00F10346" w:rsidRDefault="00886827" w:rsidP="00886827">
      <w:pPr>
        <w:pStyle w:val="KDParagraf"/>
        <w:spacing w:before="0"/>
        <w:rPr>
          <w:rFonts w:cs="Arial"/>
          <w:lang w:bidi="en-US"/>
        </w:rPr>
      </w:pPr>
      <w:r w:rsidRPr="00F10346">
        <w:rPr>
          <w:rFonts w:cs="Arial"/>
          <w:lang w:bidi="en-US"/>
        </w:rPr>
        <w:t xml:space="preserve">Закључак   наручилац доставља подносиоцу захтева и Републичкој комисији у року од три дана од дана доношења. </w:t>
      </w:r>
    </w:p>
    <w:p w:rsidR="00886827" w:rsidRPr="00F10346" w:rsidRDefault="00886827" w:rsidP="00886827">
      <w:pPr>
        <w:pStyle w:val="KDParagraf"/>
        <w:spacing w:before="0"/>
        <w:rPr>
          <w:rFonts w:cs="Arial"/>
          <w:lang w:bidi="en-US"/>
        </w:rPr>
      </w:pPr>
      <w:r w:rsidRPr="00F10346">
        <w:rPr>
          <w:rFonts w:cs="Arial"/>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Износ таксе из члана 156. став 1. тач. 1)- 3) ЗЈН:</w:t>
      </w:r>
    </w:p>
    <w:p w:rsidR="0008263C" w:rsidRPr="00F10346" w:rsidRDefault="008824F8" w:rsidP="008824F8">
      <w:pPr>
        <w:pStyle w:val="KDParagraf"/>
        <w:spacing w:before="0"/>
        <w:rPr>
          <w:rFonts w:cs="Arial"/>
          <w:lang w:bidi="en-US"/>
        </w:rPr>
      </w:pPr>
      <w:r w:rsidRPr="00F10346">
        <w:rPr>
          <w:rFonts w:cs="Arial"/>
        </w:rPr>
        <w:t xml:space="preserve">Подносилац захтева за заштиту права дужан је да на рачун буџета Републике Србије (број рачуна: </w:t>
      </w:r>
      <w:r w:rsidRPr="00F10346">
        <w:rPr>
          <w:rFonts w:cs="Arial"/>
          <w:lang w:val="ru-RU"/>
        </w:rPr>
        <w:t>840-</w:t>
      </w:r>
      <w:r w:rsidRPr="00F10346">
        <w:rPr>
          <w:rFonts w:cs="Arial"/>
          <w:bCs/>
          <w:iCs/>
        </w:rPr>
        <w:t>30678845-06</w:t>
      </w:r>
      <w:r w:rsidRPr="00F10346">
        <w:rPr>
          <w:rFonts w:cs="Arial"/>
        </w:rPr>
        <w:t xml:space="preserve">, шифра плаћања 153 или 253, позив на број </w:t>
      </w:r>
      <w:r w:rsidR="0046576B">
        <w:rPr>
          <w:lang w:val="sr-Cyrl-RS"/>
        </w:rPr>
        <w:t xml:space="preserve">ЈН </w:t>
      </w:r>
      <w:r w:rsidR="0046576B">
        <w:t>3000</w:t>
      </w:r>
      <w:r w:rsidR="0046576B">
        <w:rPr>
          <w:lang w:val="sr-Cyrl-RS"/>
        </w:rPr>
        <w:t xml:space="preserve"> </w:t>
      </w:r>
      <w:r w:rsidR="0046576B">
        <w:t>1153/</w:t>
      </w:r>
      <w:r w:rsidR="0046576B">
        <w:rPr>
          <w:lang w:val="sr-Cyrl-RS"/>
        </w:rPr>
        <w:t xml:space="preserve"> </w:t>
      </w:r>
      <w:r w:rsidR="0046576B">
        <w:t xml:space="preserve">2017 </w:t>
      </w:r>
      <w:r w:rsidR="0046576B">
        <w:rPr>
          <w:lang w:val="sr-Cyrl-RS"/>
        </w:rPr>
        <w:t xml:space="preserve"> </w:t>
      </w:r>
      <w:r w:rsidR="0046576B">
        <w:t>33</w:t>
      </w:r>
      <w:r w:rsidR="0046576B">
        <w:rPr>
          <w:lang w:val="sr-Cyrl-RS"/>
        </w:rPr>
        <w:t xml:space="preserve"> </w:t>
      </w:r>
      <w:r w:rsidR="0046576B">
        <w:t>2017,</w:t>
      </w:r>
      <w:r w:rsidR="0046576B">
        <w:rPr>
          <w:lang w:val="sr-Cyrl-RS"/>
        </w:rPr>
        <w:t xml:space="preserve"> ЈН 3000 0819 2017  94 2017, ЈН 3000 1215 2017 120 2017, ЈН 3000 1216 2017 1109 2017</w:t>
      </w:r>
      <w:r w:rsidRPr="00F10346">
        <w:rPr>
          <w:rFonts w:cs="Arial"/>
        </w:rPr>
        <w:t>, сврха: ЗЗП, ЈП ЕПС</w:t>
      </w:r>
      <w:r w:rsidRPr="00F10346">
        <w:rPr>
          <w:rFonts w:cs="Arial"/>
          <w:lang w:val="sr-Cyrl-CS"/>
        </w:rPr>
        <w:t xml:space="preserve"> </w:t>
      </w:r>
      <w:r w:rsidR="00DA1BA8">
        <w:rPr>
          <w:rFonts w:cs="Arial"/>
          <w:lang w:val="sr-Cyrl-CS"/>
        </w:rPr>
        <w:t>Београд-огранак ТЕНТ Београд-Обреновац</w:t>
      </w:r>
      <w:r w:rsidRPr="00F10346">
        <w:rPr>
          <w:rFonts w:cs="Arial"/>
        </w:rPr>
        <w:t xml:space="preserve">, јн. бр. </w:t>
      </w:r>
      <w:r w:rsidR="0046576B">
        <w:rPr>
          <w:lang w:val="sr-Cyrl-RS"/>
        </w:rPr>
        <w:t xml:space="preserve">ЈН </w:t>
      </w:r>
      <w:r w:rsidR="0046576B">
        <w:t>3000/1153/2017 (33/2017),</w:t>
      </w:r>
      <w:r w:rsidR="0046576B">
        <w:rPr>
          <w:lang w:val="sr-Cyrl-RS"/>
        </w:rPr>
        <w:t xml:space="preserve"> ЈН 3000/0819/2017 (94/2017), ЈН 3000/1215/2017 (120/2017), ЈН 3000/1216/2017 (1109/2017)</w:t>
      </w:r>
      <w:r w:rsidRPr="00F10346">
        <w:rPr>
          <w:rFonts w:cs="Arial"/>
        </w:rPr>
        <w:t>, прималац уплате: буџет Републике Србије) уплати таксу</w:t>
      </w:r>
      <w:r w:rsidR="00886827" w:rsidRPr="00F10346">
        <w:rPr>
          <w:rFonts w:cs="Arial"/>
          <w:lang w:bidi="en-US"/>
        </w:rPr>
        <w:t xml:space="preserve"> од: </w:t>
      </w:r>
    </w:p>
    <w:p w:rsidR="0008263C" w:rsidRPr="0012172F" w:rsidRDefault="0008263C" w:rsidP="008824F8">
      <w:pPr>
        <w:pStyle w:val="KDParagraf"/>
        <w:spacing w:before="0"/>
        <w:rPr>
          <w:rFonts w:cs="Arial"/>
          <w:lang w:bidi="en-US"/>
        </w:rPr>
      </w:pPr>
    </w:p>
    <w:p w:rsidR="0008263C" w:rsidRPr="0012172F" w:rsidRDefault="0008263C" w:rsidP="0008263C">
      <w:pPr>
        <w:pStyle w:val="KDParagraf"/>
        <w:spacing w:before="0"/>
        <w:rPr>
          <w:rFonts w:cs="Arial"/>
          <w:lang w:bidi="en-US"/>
        </w:rPr>
      </w:pPr>
      <w:r w:rsidRPr="0012172F">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08263C" w:rsidRPr="0012172F" w:rsidRDefault="0012172F" w:rsidP="0008263C">
      <w:pPr>
        <w:pStyle w:val="KDParagraf"/>
        <w:spacing w:before="0"/>
        <w:rPr>
          <w:rFonts w:cs="Arial"/>
          <w:lang w:bidi="en-US"/>
        </w:rPr>
      </w:pPr>
      <w:r w:rsidRPr="0012172F">
        <w:rPr>
          <w:rFonts w:cs="Arial"/>
          <w:lang w:val="sr-Cyrl-RS" w:bidi="en-US"/>
        </w:rPr>
        <w:t>2</w:t>
      </w:r>
      <w:r w:rsidR="0008263C" w:rsidRPr="0012172F">
        <w:rPr>
          <w:rFonts w:cs="Arial"/>
          <w:lang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886827" w:rsidRPr="00F10346" w:rsidRDefault="00886827" w:rsidP="00091BB0">
      <w:pPr>
        <w:pStyle w:val="KDParagraf"/>
        <w:spacing w:before="0"/>
        <w:rPr>
          <w:rFonts w:cs="Arial"/>
          <w:lang w:bidi="en-US"/>
        </w:rPr>
      </w:pPr>
      <w:r w:rsidRPr="00F10346">
        <w:rPr>
          <w:rFonts w:cs="Arial"/>
          <w:lang w:bidi="en-US"/>
        </w:rPr>
        <w:t>Свака странка у поступку сноси трошкове које проузрокује својим радњама.</w:t>
      </w:r>
    </w:p>
    <w:p w:rsidR="00886827" w:rsidRPr="00F10346" w:rsidRDefault="00886827" w:rsidP="00886827">
      <w:pPr>
        <w:pStyle w:val="KDParagraf"/>
        <w:spacing w:before="0"/>
        <w:rPr>
          <w:rFonts w:cs="Arial"/>
          <w:lang w:bidi="en-US"/>
        </w:rPr>
      </w:pPr>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lastRenderedPageBreak/>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886827" w:rsidRPr="00F10346" w:rsidRDefault="00886827" w:rsidP="00886827">
      <w:pPr>
        <w:pStyle w:val="KDParagraf"/>
        <w:spacing w:before="0"/>
        <w:rPr>
          <w:rFonts w:cs="Arial"/>
          <w:lang w:bidi="en-US"/>
        </w:rPr>
      </w:pPr>
      <w:r w:rsidRPr="00F10346">
        <w:rPr>
          <w:rFonts w:cs="Arial"/>
          <w:lang w:bidi="en-US"/>
        </w:rPr>
        <w:t>Странке у захтеву морају прецизно да наведу трошкове за које траже накнаду.</w:t>
      </w:r>
    </w:p>
    <w:p w:rsidR="00886827" w:rsidRPr="00F10346" w:rsidRDefault="00886827" w:rsidP="00886827">
      <w:pPr>
        <w:pStyle w:val="KDParagraf"/>
        <w:spacing w:before="0"/>
        <w:rPr>
          <w:rFonts w:cs="Arial"/>
          <w:lang w:bidi="en-US"/>
        </w:rPr>
      </w:pPr>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886827" w:rsidRDefault="00886827" w:rsidP="00886827">
      <w:pPr>
        <w:pStyle w:val="KDParagraf"/>
        <w:spacing w:before="0"/>
        <w:rPr>
          <w:rFonts w:cs="Arial"/>
          <w:lang w:bidi="en-US"/>
        </w:rPr>
      </w:pPr>
      <w:r w:rsidRPr="00F10346">
        <w:rPr>
          <w:rFonts w:cs="Arial"/>
          <w:lang w:bidi="en-US"/>
        </w:rPr>
        <w:t>О трошковима одлучује Републичка комисија. Одлука Републичке комисије је извршни наслов.</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Детаљно упутство о потврди из члана 151. став 1. тачка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r w:rsidRPr="00F10346">
        <w:rPr>
          <w:rFonts w:cs="Arial"/>
          <w:lang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886827" w:rsidRDefault="00886827" w:rsidP="00886827">
      <w:pPr>
        <w:pStyle w:val="KDParagraf"/>
        <w:spacing w:before="0"/>
        <w:rPr>
          <w:rFonts w:cs="Arial"/>
          <w:lang w:val="sr-Cyrl-RS" w:bidi="en-US"/>
        </w:rPr>
      </w:pPr>
      <w:r w:rsidRPr="00F10346">
        <w:rPr>
          <w:rFonts w:cs="Arial"/>
          <w:lang w:bidi="en-US"/>
        </w:rPr>
        <w:t>Као доказ о уплати таксе, у смислу члана 151. став 1. тачка 6) ЗЈН, прихватиће се:</w:t>
      </w:r>
    </w:p>
    <w:p w:rsidR="008A35A8" w:rsidRDefault="008A35A8" w:rsidP="00886827">
      <w:pPr>
        <w:pStyle w:val="KDParagraf"/>
        <w:spacing w:before="0"/>
        <w:rPr>
          <w:rFonts w:cs="Arial"/>
          <w:lang w:val="sr-Cyrl-RS" w:bidi="en-US"/>
        </w:rPr>
      </w:pPr>
    </w:p>
    <w:p w:rsidR="008A35A8" w:rsidRPr="008A35A8" w:rsidRDefault="008A35A8"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F10346" w:rsidRDefault="00886827" w:rsidP="00886827">
      <w:pPr>
        <w:pStyle w:val="KDParagraf"/>
        <w:spacing w:before="0"/>
        <w:rPr>
          <w:rFonts w:cs="Arial"/>
          <w:lang w:bidi="en-US"/>
        </w:rPr>
      </w:pPr>
      <w:r w:rsidRPr="00F10346">
        <w:rPr>
          <w:rFonts w:cs="Arial"/>
          <w:lang w:bidi="en-US"/>
        </w:rPr>
        <w:t>(1) да буде издата од стране банке и да садржи печат банке;</w:t>
      </w:r>
    </w:p>
    <w:p w:rsidR="00886827" w:rsidRPr="00F10346" w:rsidRDefault="00886827" w:rsidP="00886827">
      <w:pPr>
        <w:pStyle w:val="KDParagraf"/>
        <w:spacing w:before="0"/>
        <w:rPr>
          <w:rFonts w:cs="Arial"/>
          <w:lang w:bidi="en-US"/>
        </w:rPr>
      </w:pPr>
      <w:r w:rsidRPr="00F10346">
        <w:rPr>
          <w:rFonts w:cs="Arial"/>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886827" w:rsidRPr="00F10346" w:rsidRDefault="00886827" w:rsidP="00886827">
      <w:pPr>
        <w:pStyle w:val="KDParagraf"/>
        <w:spacing w:before="0"/>
        <w:rPr>
          <w:rFonts w:cs="Arial"/>
          <w:lang w:bidi="en-US"/>
        </w:rPr>
      </w:pPr>
      <w:r w:rsidRPr="00F10346">
        <w:rPr>
          <w:rFonts w:cs="Arial"/>
          <w:lang w:bidi="en-US"/>
        </w:rPr>
        <w:t>(3) износ таксе из члана 156. ЗЈН чија се уплата врши;</w:t>
      </w:r>
    </w:p>
    <w:p w:rsidR="00886827" w:rsidRPr="00F10346" w:rsidRDefault="00886827" w:rsidP="00886827">
      <w:pPr>
        <w:pStyle w:val="KDParagraf"/>
        <w:spacing w:before="0"/>
        <w:rPr>
          <w:rFonts w:cs="Arial"/>
          <w:lang w:bidi="en-US"/>
        </w:rPr>
      </w:pPr>
      <w:r w:rsidRPr="00F10346">
        <w:rPr>
          <w:rFonts w:cs="Arial"/>
          <w:lang w:bidi="en-US"/>
        </w:rPr>
        <w:t>(4) број рачуна: 840-30678845-06;</w:t>
      </w:r>
    </w:p>
    <w:p w:rsidR="00886827" w:rsidRPr="00F10346" w:rsidRDefault="00886827" w:rsidP="00886827">
      <w:pPr>
        <w:pStyle w:val="KDParagraf"/>
        <w:spacing w:before="0"/>
        <w:rPr>
          <w:rFonts w:cs="Arial"/>
          <w:lang w:bidi="en-US"/>
        </w:rPr>
      </w:pPr>
      <w:r w:rsidRPr="00F10346">
        <w:rPr>
          <w:rFonts w:cs="Arial"/>
          <w:lang w:bidi="en-US"/>
        </w:rPr>
        <w:t>(5) шифру плаћања: 153 или 253;</w:t>
      </w:r>
    </w:p>
    <w:p w:rsidR="00886827" w:rsidRPr="00F10346" w:rsidRDefault="00886827" w:rsidP="00886827">
      <w:pPr>
        <w:pStyle w:val="KDParagraf"/>
        <w:spacing w:before="0"/>
        <w:rPr>
          <w:rFonts w:cs="Arial"/>
          <w:lang w:bidi="en-US"/>
        </w:rPr>
      </w:pPr>
      <w:r w:rsidRPr="00F10346">
        <w:rPr>
          <w:rFonts w:cs="Arial"/>
          <w:lang w:bidi="en-US"/>
        </w:rPr>
        <w:t>(6) позив на број: подаци о броју или ознаци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(7) сврха: ЗЗП; назив наручиоца; број или ознака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(8) корисник: буџет Републике Србије;</w:t>
      </w:r>
    </w:p>
    <w:p w:rsidR="00886827" w:rsidRPr="00F10346" w:rsidRDefault="00886827" w:rsidP="00886827">
      <w:pPr>
        <w:pStyle w:val="KDParagraf"/>
        <w:spacing w:before="0"/>
        <w:rPr>
          <w:rFonts w:cs="Arial"/>
          <w:lang w:bidi="en-US"/>
        </w:rPr>
      </w:pPr>
      <w:r w:rsidRPr="00F10346">
        <w:rPr>
          <w:rFonts w:cs="Arial"/>
          <w:lang w:bidi="en-US"/>
        </w:rPr>
        <w:t>(9) назив уплатиоца, односно назив подносиоца захтева за заштиту права за којег је извршена уплата таксе;</w:t>
      </w:r>
    </w:p>
    <w:p w:rsidR="00886827" w:rsidRDefault="00886827" w:rsidP="00886827">
      <w:pPr>
        <w:pStyle w:val="KDParagraf"/>
        <w:spacing w:before="0"/>
        <w:rPr>
          <w:rFonts w:cs="Arial"/>
          <w:lang w:bidi="en-US"/>
        </w:rPr>
      </w:pPr>
      <w:r w:rsidRPr="00F10346">
        <w:rPr>
          <w:rFonts w:cs="Arial"/>
          <w:lang w:bidi="en-US"/>
        </w:rPr>
        <w:t>(10) потпис овлашћеног лица банке.</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886827" w:rsidRDefault="00886827" w:rsidP="00886827">
      <w:pPr>
        <w:pStyle w:val="KDParagraf"/>
        <w:spacing w:before="0"/>
        <w:rPr>
          <w:rFonts w:cs="Arial"/>
          <w:lang w:bidi="en-US"/>
        </w:rPr>
      </w:pPr>
      <w:r w:rsidRPr="00F10346">
        <w:rPr>
          <w:rFonts w:cs="Arial"/>
          <w:lang w:bidi="en-US"/>
        </w:rPr>
        <w:t xml:space="preserve">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w:t>
      </w:r>
      <w:r w:rsidRPr="00F10346">
        <w:rPr>
          <w:rFonts w:cs="Arial"/>
          <w:lang w:bidi="en-US"/>
        </w:rPr>
        <w:lastRenderedPageBreak/>
        <w:t>буџетских средстава, корисници средстава организација за обавезно социјално осигурање и други корисници јавних средстава);</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val="sr-Cyrl-CS" w:bidi="en-US"/>
        </w:rPr>
      </w:pPr>
      <w:r w:rsidRPr="00F10346">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203" w:history="1">
        <w:r w:rsidRPr="00F10346">
          <w:rPr>
            <w:rFonts w:cs="Arial"/>
            <w:lang w:bidi="en-US"/>
          </w:rPr>
          <w:t>http://www.kjn.gov.rs/ci/uputstvo-o-uplati-republicke-administrativne-takse.html</w:t>
        </w:r>
      </w:hyperlink>
      <w:r w:rsidR="008824F8" w:rsidRPr="00F10346">
        <w:rPr>
          <w:rFonts w:cs="Arial"/>
          <w:lang w:val="sr-Cyrl-CS" w:bidi="en-US"/>
        </w:rPr>
        <w:t>и http://www.kjn.gov.rs/download/Taksa-popunjeni-nalozi-ci.pdf</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F10346" w:rsidRDefault="00886827" w:rsidP="00886827">
      <w:pPr>
        <w:pStyle w:val="KDParagraf"/>
        <w:spacing w:before="0"/>
        <w:rPr>
          <w:rFonts w:cs="Arial"/>
          <w:lang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r w:rsidRPr="00F10346">
        <w:rPr>
          <w:rFonts w:cs="Arial"/>
          <w:lang w:bidi="en-US"/>
        </w:rPr>
        <w:t>11000 Београд, ул. Немањина бр.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Default="00886827" w:rsidP="00886827">
      <w:pPr>
        <w:pStyle w:val="KDParagraf"/>
        <w:spacing w:before="0"/>
        <w:rPr>
          <w:rFonts w:cs="Arial"/>
          <w:lang w:val="sr-Cyrl-RS" w:bidi="en-US"/>
        </w:rPr>
      </w:pPr>
      <w:r w:rsidRPr="00F10346">
        <w:rPr>
          <w:rFonts w:cs="Arial"/>
          <w:lang w:bidi="en-US"/>
        </w:rPr>
        <w:t>SWIFT CODE: NBSRRSBGXXX</w:t>
      </w:r>
    </w:p>
    <w:p w:rsidR="008A35A8" w:rsidRDefault="008A35A8" w:rsidP="00886827">
      <w:pPr>
        <w:pStyle w:val="KDParagraf"/>
        <w:spacing w:before="0"/>
        <w:rPr>
          <w:rFonts w:cs="Arial"/>
          <w:lang w:val="sr-Cyrl-RS" w:bidi="en-US"/>
        </w:rPr>
      </w:pPr>
    </w:p>
    <w:p w:rsidR="008A35A8" w:rsidRPr="008A35A8" w:rsidRDefault="008A35A8"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t>Управа за трезор</w:t>
      </w:r>
    </w:p>
    <w:p w:rsidR="00886827" w:rsidRPr="00F10346" w:rsidRDefault="00886827" w:rsidP="00886827">
      <w:pPr>
        <w:pStyle w:val="KDParagraf"/>
        <w:spacing w:before="0"/>
        <w:rPr>
          <w:rFonts w:cs="Arial"/>
          <w:lang w:bidi="en-US"/>
        </w:rPr>
      </w:pPr>
      <w:r w:rsidRPr="00F10346">
        <w:rPr>
          <w:rFonts w:cs="Arial"/>
          <w:lang w:bidi="en-US"/>
        </w:rPr>
        <w:t>ул. Поп Лукина бр.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F10346" w:rsidRDefault="00886827" w:rsidP="00886827">
      <w:pPr>
        <w:pStyle w:val="KDParagraf"/>
        <w:spacing w:before="0"/>
        <w:rPr>
          <w:rFonts w:cs="Arial"/>
          <w:lang w:bidi="en-US"/>
        </w:rPr>
      </w:pPr>
      <w:r w:rsidRPr="00F10346">
        <w:rPr>
          <w:rFonts w:cs="Arial"/>
          <w:lang w:bidi="en-US"/>
        </w:rPr>
        <w:t>IBAN: RS 35908500103019323073</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 (FIELD 70: DETAILS OF PAYMENT):</w:t>
      </w:r>
    </w:p>
    <w:p w:rsidR="00886827" w:rsidRPr="00F10346" w:rsidRDefault="00886827" w:rsidP="00886827">
      <w:pPr>
        <w:pStyle w:val="KDParagraf"/>
        <w:spacing w:before="0"/>
        <w:rPr>
          <w:rFonts w:cs="Arial"/>
          <w:lang w:bidi="en-US"/>
        </w:rPr>
      </w:pPr>
      <w:r w:rsidRPr="00F10346">
        <w:rPr>
          <w:rFonts w:cs="Arial"/>
          <w:lang w:bidi="en-US"/>
        </w:rPr>
        <w:t>– број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r w:rsidRPr="00F10346">
        <w:rPr>
          <w:rFonts w:cs="Arial"/>
          <w:lang w:bidi="en-US"/>
        </w:rPr>
        <w:t>назив наручиоца у поступку јавне набавке.</w:t>
      </w: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659"/>
      </w:tblGrid>
      <w:tr w:rsidR="00886827" w:rsidRPr="00F10346" w:rsidTr="005C0AF9">
        <w:trPr>
          <w:trHeight w:val="30"/>
        </w:trPr>
        <w:tc>
          <w:tcPr>
            <w:tcW w:w="9576"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1113"/>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5C0AF9">
        <w:trPr>
          <w:trHeight w:val="1689"/>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lastRenderedPageBreak/>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p>
        </w:tc>
        <w:tc>
          <w:tcPr>
            <w:tcW w:w="4788" w:type="dxa"/>
            <w:shd w:val="clear" w:color="auto" w:fill="auto"/>
          </w:tcPr>
          <w:p w:rsidR="00886827" w:rsidRPr="00F10346" w:rsidRDefault="00886827" w:rsidP="00886827">
            <w:pPr>
              <w:pStyle w:val="KDParagraf"/>
              <w:spacing w:before="0"/>
              <w:rPr>
                <w:rFonts w:cs="Arial"/>
                <w:lang w:bidi="en-US"/>
              </w:rPr>
            </w:pPr>
          </w:p>
        </w:tc>
      </w:tr>
    </w:tbl>
    <w:p w:rsidR="00886827" w:rsidRDefault="00886827" w:rsidP="00886827">
      <w:pPr>
        <w:pStyle w:val="KDParagraf"/>
        <w:spacing w:before="0"/>
        <w:rPr>
          <w:rFonts w:cs="Arial"/>
          <w:lang w:val="sr-Cyrl-RS" w:bidi="en-US"/>
        </w:rPr>
      </w:pPr>
    </w:p>
    <w:p w:rsidR="008A35A8" w:rsidRDefault="008A35A8" w:rsidP="00886827">
      <w:pPr>
        <w:pStyle w:val="KDParagraf"/>
        <w:spacing w:before="0"/>
        <w:rPr>
          <w:rFonts w:cs="Arial"/>
          <w:lang w:val="sr-Cyrl-RS" w:bidi="en-US"/>
        </w:rPr>
      </w:pPr>
    </w:p>
    <w:p w:rsidR="008A35A8" w:rsidRPr="008A35A8" w:rsidRDefault="008A35A8"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886827" w:rsidRPr="00F10346" w:rsidRDefault="00886827" w:rsidP="00886827">
            <w:pPr>
              <w:pStyle w:val="KDParagraf"/>
              <w:spacing w:before="0"/>
              <w:rPr>
                <w:rFonts w:cs="Arial"/>
                <w:lang w:bidi="en-US"/>
              </w:rPr>
            </w:pP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08263C" w:rsidRPr="00F10346" w:rsidRDefault="0008263C" w:rsidP="00874F5B">
      <w:bookmarkStart w:id="257" w:name="_Toc441651610"/>
      <w:bookmarkStart w:id="258" w:name="_Toc442559921"/>
    </w:p>
    <w:p w:rsidR="008D2B23" w:rsidRPr="00F10346" w:rsidRDefault="008D2B23" w:rsidP="006C6FDF">
      <w:pPr>
        <w:pStyle w:val="KDPodnaslov2"/>
        <w:numPr>
          <w:ilvl w:val="1"/>
          <w:numId w:val="33"/>
        </w:numPr>
        <w:spacing w:before="0"/>
        <w:jc w:val="both"/>
        <w:rPr>
          <w:rFonts w:cs="Arial"/>
        </w:rPr>
      </w:pPr>
      <w:r w:rsidRPr="00F10346">
        <w:rPr>
          <w:rFonts w:cs="Arial"/>
        </w:rPr>
        <w:t>Закључивање уговора</w:t>
      </w:r>
      <w:bookmarkEnd w:id="257"/>
      <w:bookmarkEnd w:id="258"/>
    </w:p>
    <w:p w:rsidR="001E5059" w:rsidRPr="001E5059" w:rsidRDefault="001E5059" w:rsidP="001E5059">
      <w:pPr>
        <w:spacing w:before="0"/>
        <w:rPr>
          <w:rFonts w:cs="Arial"/>
          <w:lang w:val="ru-RU"/>
        </w:rPr>
      </w:pPr>
      <w:r w:rsidRPr="001E5059">
        <w:rPr>
          <w:rFonts w:cs="Arial"/>
          <w:lang w:val="ru-RU"/>
        </w:rPr>
        <w:t>Наручилац ће доставити уговор о јавној набавци понуђачу којем је додељен уговор у року од 8(осам) дана од протека рока за подношење захтева за заштиту права.</w:t>
      </w:r>
    </w:p>
    <w:p w:rsidR="001E5059" w:rsidRPr="001E5059" w:rsidRDefault="001E5059" w:rsidP="001E5059">
      <w:pPr>
        <w:spacing w:before="0"/>
        <w:rPr>
          <w:rFonts w:cs="Arial"/>
          <w:color w:val="00B0F0"/>
          <w:lang w:val="ru-RU"/>
        </w:rPr>
      </w:pPr>
      <w:r w:rsidRPr="001E5059">
        <w:rPr>
          <w:rFonts w:cs="Arial"/>
          <w:lang w:val="ru-RU"/>
        </w:rPr>
        <w:t xml:space="preserve">Понуђач којем буде додељен уговор, обавезан је да у року од  10 (десет)  дана  од пријема уговора од стране наручиоца достави уз потписан уговор </w:t>
      </w:r>
      <w:r w:rsidRPr="001E5059">
        <w:rPr>
          <w:rFonts w:cs="Arial"/>
          <w:lang w:val="sr-Cyrl-RS"/>
        </w:rPr>
        <w:t>средство финансијског обезбеђења</w:t>
      </w:r>
      <w:r w:rsidRPr="001E5059">
        <w:rPr>
          <w:rFonts w:cs="Arial"/>
          <w:lang w:val="ru-RU"/>
        </w:rPr>
        <w:t xml:space="preserve"> за добро извршење посла</w:t>
      </w:r>
      <w:r w:rsidRPr="001E5059">
        <w:rPr>
          <w:rFonts w:cs="Arial"/>
          <w:color w:val="00B0F0"/>
          <w:lang w:val="ru-RU"/>
        </w:rPr>
        <w:t>.</w:t>
      </w:r>
    </w:p>
    <w:p w:rsidR="001E5059" w:rsidRPr="001E5059" w:rsidRDefault="001E5059" w:rsidP="001E5059">
      <w:pPr>
        <w:spacing w:before="0"/>
        <w:rPr>
          <w:rFonts w:cs="Arial"/>
          <w:lang w:val="ru-RU"/>
        </w:rPr>
      </w:pPr>
      <w:r w:rsidRPr="001E5059">
        <w:rPr>
          <w:rFonts w:cs="Arial"/>
          <w:lang w:val="ru-RU"/>
        </w:rPr>
        <w:t>Ако понуђач којем је додељен уговор одбије да потпише уговор или уговор не потпише у року од 10 дана, Наручилац може закључити са првим следећим најповољнијим понуђачем.</w:t>
      </w:r>
    </w:p>
    <w:p w:rsidR="007E3AF6" w:rsidRPr="001E5059" w:rsidRDefault="001E5059" w:rsidP="001E5059">
      <w:pPr>
        <w:spacing w:before="0"/>
        <w:rPr>
          <w:rFonts w:cs="Arial"/>
        </w:rPr>
      </w:pPr>
      <w:r w:rsidRPr="001E5059">
        <w:rPr>
          <w:rFonts w:cs="Arial"/>
          <w:lang w:val="ru-RU"/>
        </w:rPr>
        <w:t>Уколико у року за подношење понуда пристигне само једна понуда и та понуда буде прихватљива, наручилац може сходно члану 112. став 2. тачка 5) ЗЈН-а закључити уговор са понуђачем и пре истека рока за подношење захтева за заштиту права</w:t>
      </w:r>
      <w:r w:rsidR="007E3AF6" w:rsidRPr="001E5059">
        <w:rPr>
          <w:rFonts w:cs="Arial"/>
          <w:lang w:val="ru-RU"/>
        </w:rPr>
        <w:t xml:space="preserve"> </w:t>
      </w:r>
    </w:p>
    <w:p w:rsidR="00A179C0" w:rsidRPr="00F10346" w:rsidRDefault="00A179C0" w:rsidP="007E3AF6">
      <w:pPr>
        <w:spacing w:before="0"/>
        <w:rPr>
          <w:rFonts w:cs="Arial"/>
        </w:rPr>
      </w:pPr>
    </w:p>
    <w:p w:rsidR="008D2B23" w:rsidRPr="00F10346" w:rsidRDefault="008D2B23" w:rsidP="006C6FDF">
      <w:pPr>
        <w:pStyle w:val="KDPodnaslov2"/>
        <w:numPr>
          <w:ilvl w:val="1"/>
          <w:numId w:val="33"/>
        </w:numPr>
        <w:spacing w:before="0"/>
        <w:jc w:val="both"/>
        <w:rPr>
          <w:rFonts w:cs="Arial"/>
        </w:rPr>
      </w:pPr>
      <w:bookmarkStart w:id="259" w:name="_Toc441651611"/>
      <w:bookmarkStart w:id="260" w:name="_Toc442559922"/>
      <w:r w:rsidRPr="00F10346">
        <w:rPr>
          <w:rFonts w:cs="Arial"/>
        </w:rPr>
        <w:lastRenderedPageBreak/>
        <w:t>Измене током трајања уговора</w:t>
      </w:r>
      <w:bookmarkEnd w:id="259"/>
      <w:bookmarkEnd w:id="260"/>
    </w:p>
    <w:p w:rsidR="001E5059" w:rsidRPr="001E5059" w:rsidRDefault="001E5059" w:rsidP="001E5059">
      <w:pPr>
        <w:rPr>
          <w:rFonts w:cs="Arial"/>
          <w:lang w:val="ru-RU" w:eastAsia="sr-Latn-CS"/>
        </w:rPr>
      </w:pPr>
      <w:r w:rsidRPr="001E5059">
        <w:rPr>
          <w:rFonts w:cs="Arial"/>
          <w:lang w:val="ru-RU" w:eastAsia="sr-Latn-CS"/>
        </w:rPr>
        <w:t xml:space="preserve">Наручилац може након закључења уговора о јавној набавци без спровођења поступка јавне набавке </w:t>
      </w:r>
      <w:r w:rsidRPr="001E5059">
        <w:rPr>
          <w:rFonts w:cs="Arial"/>
          <w:lang w:val="sr-Cyrl-RS" w:eastAsia="sr-Latn-CS"/>
        </w:rPr>
        <w:t>извршити измене на начин који је</w:t>
      </w:r>
      <w:r w:rsidRPr="001E5059">
        <w:rPr>
          <w:rFonts w:cs="Arial"/>
          <w:lang w:val="ru-RU" w:eastAsia="sr-Latn-CS"/>
        </w:rPr>
        <w:t xml:space="preserve"> прописан чланом 115. Закона о јавним набавкама.</w:t>
      </w:r>
    </w:p>
    <w:p w:rsidR="001E5059" w:rsidRPr="00FA077E" w:rsidRDefault="001E5059" w:rsidP="001E5059">
      <w:pPr>
        <w:pStyle w:val="KDParagraf"/>
        <w:spacing w:before="0"/>
        <w:rPr>
          <w:rFonts w:cs="Arial"/>
          <w:lang w:val="ru-RU"/>
        </w:rPr>
      </w:pPr>
      <w:r w:rsidRPr="00FA077E">
        <w:rPr>
          <w:lang w:val="ru-RU"/>
        </w:rPr>
        <w:t>Уговорне стране током трајања овог Уговора</w:t>
      </w:r>
      <w:r w:rsidRPr="00FA077E">
        <w:t> </w:t>
      </w:r>
      <w:r w:rsidRPr="00FA077E">
        <w:rPr>
          <w:lang w:val="ru-RU"/>
        </w:rPr>
        <w:t xml:space="preserve"> због промењених околности ближе одређених у члану 115. Закона, могу у писменој форми путем Анекса извршити измене и допуне овог Уговора.</w:t>
      </w:r>
    </w:p>
    <w:p w:rsidR="008D2B23" w:rsidRPr="001E5059" w:rsidRDefault="001E5059" w:rsidP="001E5059">
      <w:pPr>
        <w:spacing w:before="0"/>
        <w:rPr>
          <w:rFonts w:cs="Arial"/>
          <w:color w:val="FF0000"/>
          <w:lang w:eastAsia="sr-Latn-CS"/>
        </w:rPr>
      </w:pPr>
      <w:r w:rsidRPr="001E5059">
        <w:rPr>
          <w:rFonts w:cs="Arial"/>
          <w:lang w:val="ru-RU" w:eastAsia="sr-Latn-CS"/>
        </w:rPr>
        <w:t xml:space="preserve">У </w:t>
      </w:r>
      <w:r w:rsidRPr="001E5059">
        <w:rPr>
          <w:rFonts w:cs="Arial"/>
          <w:lang w:val="sr-Cyrl-CS" w:eastAsia="sr-Latn-CS"/>
        </w:rPr>
        <w:t>свим наведеним случајевима, Наручилац</w:t>
      </w:r>
      <w:r w:rsidRPr="001E5059">
        <w:rPr>
          <w:rFonts w:cs="Arial"/>
          <w:lang w:val="ru-RU" w:eastAsia="sr-Latn-CS"/>
        </w:rPr>
        <w:t xml:space="preserve">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008D2B23" w:rsidRPr="001E5059">
        <w:rPr>
          <w:rFonts w:cs="Arial"/>
          <w:color w:val="FF0000"/>
          <w:lang w:eastAsia="sr-Latn-CS"/>
        </w:rPr>
        <w:t>.</w:t>
      </w:r>
    </w:p>
    <w:p w:rsidR="00922EDB" w:rsidRPr="00F10346" w:rsidRDefault="00922EDB"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EC096E" w:rsidRDefault="00EC096E"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Default="008A35A8" w:rsidP="00465640">
      <w:pPr>
        <w:spacing w:before="0"/>
        <w:jc w:val="center"/>
        <w:rPr>
          <w:rFonts w:cs="Arial"/>
          <w:color w:val="00B0F0"/>
          <w:lang w:val="sr-Cyrl-RS" w:eastAsia="sr-Latn-CS"/>
        </w:rPr>
      </w:pPr>
    </w:p>
    <w:p w:rsidR="008A35A8" w:rsidRPr="008A35A8" w:rsidRDefault="008A35A8" w:rsidP="00465640">
      <w:pPr>
        <w:spacing w:before="0"/>
        <w:jc w:val="center"/>
        <w:rPr>
          <w:rFonts w:cs="Arial"/>
          <w:color w:val="00B0F0"/>
          <w:lang w:val="sr-Cyrl-RS" w:eastAsia="sr-Latn-CS"/>
        </w:rPr>
      </w:pPr>
    </w:p>
    <w:p w:rsidR="00CE0C23" w:rsidRDefault="00CE0C23" w:rsidP="008A35A8">
      <w:pPr>
        <w:spacing w:before="0"/>
        <w:rPr>
          <w:rFonts w:cs="Arial"/>
          <w:color w:val="00B0F0"/>
          <w:lang w:val="sr-Cyrl-RS" w:eastAsia="sr-Latn-CS"/>
        </w:rPr>
      </w:pPr>
    </w:p>
    <w:p w:rsidR="008A35A8" w:rsidRDefault="008A35A8" w:rsidP="008A35A8">
      <w:pPr>
        <w:spacing w:before="0"/>
        <w:rPr>
          <w:rFonts w:cs="Arial"/>
          <w:color w:val="00B0F0"/>
          <w:lang w:val="sr-Cyrl-RS" w:eastAsia="sr-Latn-CS"/>
        </w:rPr>
      </w:pPr>
    </w:p>
    <w:p w:rsidR="008A35A8" w:rsidRDefault="008A35A8" w:rsidP="008A35A8">
      <w:pPr>
        <w:spacing w:before="0"/>
        <w:rPr>
          <w:rFonts w:cs="Arial"/>
          <w:color w:val="00B0F0"/>
          <w:lang w:val="sr-Cyrl-RS" w:eastAsia="sr-Latn-CS"/>
        </w:rPr>
      </w:pPr>
    </w:p>
    <w:p w:rsidR="00CE0C23" w:rsidRDefault="00CE0C23" w:rsidP="00465640">
      <w:pPr>
        <w:spacing w:before="0"/>
        <w:jc w:val="center"/>
        <w:rPr>
          <w:rFonts w:cs="Arial"/>
          <w:color w:val="00B0F0"/>
          <w:lang w:val="sr-Cyrl-RS" w:eastAsia="sr-Latn-CS"/>
        </w:rPr>
      </w:pPr>
    </w:p>
    <w:p w:rsidR="00EC096E" w:rsidRPr="00E3605F" w:rsidRDefault="00EC096E" w:rsidP="00465640">
      <w:pPr>
        <w:spacing w:before="0"/>
        <w:jc w:val="center"/>
        <w:rPr>
          <w:rFonts w:cs="Arial"/>
          <w:color w:val="00B0F0"/>
          <w:lang w:val="sr-Cyrl-RS" w:eastAsia="sr-Latn-CS"/>
        </w:rPr>
      </w:pPr>
    </w:p>
    <w:p w:rsidR="00495DC5" w:rsidRPr="008A35A8" w:rsidRDefault="008A35A8" w:rsidP="00922EDB">
      <w:pPr>
        <w:pStyle w:val="KDPodnaslov1"/>
        <w:numPr>
          <w:ilvl w:val="0"/>
          <w:numId w:val="33"/>
        </w:numPr>
        <w:spacing w:before="0"/>
        <w:jc w:val="center"/>
        <w:rPr>
          <w:rFonts w:cs="Arial"/>
        </w:rPr>
      </w:pPr>
      <w:r>
        <w:rPr>
          <w:rFonts w:cs="Arial"/>
        </w:rPr>
        <w:t>ОБРАСЦ</w:t>
      </w:r>
      <w:r>
        <w:rPr>
          <w:rFonts w:cs="Arial"/>
          <w:lang w:val="sr-Cyrl-RS"/>
        </w:rPr>
        <w:t>И</w:t>
      </w:r>
    </w:p>
    <w:p w:rsidR="00465640" w:rsidRDefault="00465640"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Default="008A35A8" w:rsidP="00922EDB">
      <w:pPr>
        <w:spacing w:before="0"/>
        <w:rPr>
          <w:rFonts w:cs="Arial"/>
          <w:color w:val="00B0F0"/>
          <w:lang w:val="sr-Cyrl-RS" w:eastAsia="sr-Latn-CS"/>
        </w:rPr>
      </w:pPr>
    </w:p>
    <w:p w:rsidR="008A35A8" w:rsidRPr="008A35A8" w:rsidRDefault="008A35A8" w:rsidP="00922EDB">
      <w:pPr>
        <w:spacing w:before="0"/>
        <w:rPr>
          <w:rFonts w:cs="Arial"/>
          <w:color w:val="00B0F0"/>
          <w:lang w:val="sr-Cyrl-RS" w:eastAsia="sr-Latn-CS"/>
        </w:rPr>
      </w:pPr>
    </w:p>
    <w:p w:rsidR="00343A18" w:rsidRPr="00F10346" w:rsidRDefault="00343A18" w:rsidP="00343A18">
      <w:pPr>
        <w:pStyle w:val="KDObrazac"/>
        <w:spacing w:before="0"/>
        <w:rPr>
          <w:noProof/>
        </w:rPr>
      </w:pPr>
      <w:bookmarkStart w:id="261" w:name="_Toc442559924"/>
      <w:r w:rsidRPr="00F10346">
        <w:t xml:space="preserve">ОБРАЗАЦ </w:t>
      </w:r>
      <w:r w:rsidR="00E3605F">
        <w:rPr>
          <w:lang w:val="sr-Cyrl-RS"/>
        </w:rPr>
        <w:t>1</w:t>
      </w:r>
      <w:r w:rsidRPr="00F10346">
        <w:rPr>
          <w:noProof/>
        </w:rPr>
        <w:t>.</w:t>
      </w:r>
      <w:bookmarkEnd w:id="261"/>
    </w:p>
    <w:p w:rsidR="00343A18" w:rsidRPr="00F10346" w:rsidRDefault="00343A18" w:rsidP="00343A18">
      <w:pPr>
        <w:spacing w:before="0"/>
        <w:jc w:val="center"/>
        <w:rPr>
          <w:rStyle w:val="BookTitle"/>
          <w:rFonts w:cs="Arial"/>
        </w:rPr>
      </w:pPr>
      <w:r w:rsidRPr="00F10346">
        <w:rPr>
          <w:rStyle w:val="BookTitle"/>
          <w:rFonts w:cs="Arial"/>
        </w:rPr>
        <w:t>ОБРАЗАЦ ПОНУДЕ</w:t>
      </w:r>
    </w:p>
    <w:p w:rsidR="00952E72" w:rsidRPr="001E5059" w:rsidRDefault="00952E72" w:rsidP="00343A18">
      <w:pPr>
        <w:spacing w:before="0"/>
        <w:rPr>
          <w:rStyle w:val="BookTitle"/>
          <w:rFonts w:cs="Arial"/>
          <w:lang w:val="sr-Cyrl-RS"/>
        </w:rPr>
      </w:pPr>
    </w:p>
    <w:p w:rsidR="00343A18" w:rsidRPr="0029550D" w:rsidRDefault="00343A18" w:rsidP="00343A18">
      <w:pPr>
        <w:spacing w:before="0"/>
        <w:rPr>
          <w:rFonts w:eastAsia="TimesNewRomanPS-BoldMT" w:cs="Arial"/>
          <w:bCs/>
          <w:color w:val="000000" w:themeColor="text1"/>
          <w:lang w:val="sr-Cyrl-RS"/>
        </w:rPr>
      </w:pPr>
      <w:r w:rsidRPr="00F10346">
        <w:rPr>
          <w:rFonts w:eastAsia="TimesNewRomanPS-BoldMT" w:cs="Arial"/>
          <w:bCs/>
          <w:color w:val="000000"/>
        </w:rPr>
        <w:t xml:space="preserve">Понуда бр._________ од _______________ за  </w:t>
      </w:r>
      <w:r w:rsidR="0008263C" w:rsidRPr="00F10346">
        <w:rPr>
          <w:rFonts w:eastAsia="TimesNewRomanPS-BoldMT" w:cs="Arial"/>
          <w:bCs/>
          <w:color w:val="000000"/>
        </w:rPr>
        <w:t xml:space="preserve">отворени </w:t>
      </w:r>
      <w:r w:rsidRPr="00F10346">
        <w:rPr>
          <w:rFonts w:eastAsia="TimesNewRomanPS-BoldMT" w:cs="Arial"/>
          <w:bCs/>
          <w:color w:val="000000"/>
        </w:rPr>
        <w:t xml:space="preserve">поступак јавне набавке– </w:t>
      </w:r>
      <w:r w:rsidRPr="00F10346">
        <w:rPr>
          <w:rFonts w:eastAsia="TimesNewRomanPS-BoldMT" w:cs="Arial"/>
          <w:bCs/>
          <w:color w:val="000000" w:themeColor="text1"/>
        </w:rPr>
        <w:t>добра</w:t>
      </w:r>
      <w:r w:rsidR="007F3785">
        <w:rPr>
          <w:rFonts w:eastAsia="TimesNewRomanPS-BoldMT" w:cs="Arial"/>
          <w:bCs/>
          <w:color w:val="000000" w:themeColor="text1"/>
          <w:lang w:val="sr-Cyrl-RS"/>
        </w:rPr>
        <w:t>:</w:t>
      </w:r>
      <w:r w:rsidR="004E4367">
        <w:rPr>
          <w:rFonts w:eastAsia="TimesNewRomanPS-BoldMT" w:cs="Arial"/>
          <w:bCs/>
          <w:color w:val="000000" w:themeColor="text1"/>
        </w:rPr>
        <w:t xml:space="preserve"> </w:t>
      </w:r>
      <w:r w:rsidR="004E4367" w:rsidRPr="004E4367">
        <w:rPr>
          <w:rFonts w:cs="Arial"/>
          <w:lang w:val="sr-Cyrl-RS"/>
        </w:rPr>
        <w:t>Делови за ремонт дозатора, Набавка резервних делова за претоварне мостове, Опруге и точкови ХТ5, Бубњеви ТЕНТ Б</w:t>
      </w:r>
      <w:r w:rsidR="004E4367">
        <w:rPr>
          <w:rFonts w:cs="Arial"/>
          <w:lang w:val="sr-Cyrl-RS"/>
        </w:rPr>
        <w:t xml:space="preserve">, </w:t>
      </w:r>
      <w:r w:rsidR="0029550D">
        <w:rPr>
          <w:rFonts w:eastAsia="TimesNewRomanPS-BoldMT" w:cs="Arial"/>
          <w:bCs/>
          <w:color w:val="000000" w:themeColor="text1"/>
        </w:rPr>
        <w:t xml:space="preserve"> бр. </w:t>
      </w:r>
      <w:r w:rsidR="0029550D">
        <w:rPr>
          <w:lang w:val="sr-Cyrl-RS"/>
        </w:rPr>
        <w:t xml:space="preserve">ЈН </w:t>
      </w:r>
      <w:r w:rsidR="0029550D">
        <w:t>3000/1153/2017 (33/2017),</w:t>
      </w:r>
      <w:r w:rsidR="0029550D">
        <w:rPr>
          <w:lang w:val="sr-Cyrl-RS"/>
        </w:rPr>
        <w:t xml:space="preserve"> ЈН 3000/0819/2017 (94/2017), ЈН 3000/1215/2017 (120/2017), ЈН 3000/1216/2017 (1109/2017)</w:t>
      </w:r>
    </w:p>
    <w:p w:rsidR="00952E72" w:rsidRPr="001E5059" w:rsidRDefault="00952E72" w:rsidP="00343A18">
      <w:pPr>
        <w:spacing w:before="0"/>
        <w:rPr>
          <w:rFonts w:eastAsia="TimesNewRomanPS-BoldMT" w:cs="Arial"/>
          <w:bCs/>
          <w:color w:val="00B0F0"/>
          <w:lang w:val="sr-Cyrl-RS"/>
        </w:rPr>
      </w:pPr>
    </w:p>
    <w:p w:rsidR="00343A18" w:rsidRPr="00F10346" w:rsidRDefault="00343A18" w:rsidP="00343A18">
      <w:pPr>
        <w:spacing w:before="0"/>
        <w:rPr>
          <w:rFonts w:cs="Arial"/>
          <w:b/>
          <w:bCs/>
          <w:iCs/>
        </w:rPr>
      </w:pPr>
      <w:r w:rsidRPr="00F10346">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952E72" w:rsidRPr="001E5059" w:rsidRDefault="00343A18" w:rsidP="00343A18">
      <w:pPr>
        <w:spacing w:before="0"/>
        <w:rPr>
          <w:rFonts w:cs="Arial"/>
          <w:iCs/>
          <w:lang w:val="ru-RU"/>
        </w:rPr>
      </w:pPr>
      <w:r w:rsidRPr="00F10346">
        <w:rPr>
          <w:rFonts w:cs="Arial"/>
          <w:b/>
          <w:iCs/>
          <w:lang w:val="ru-RU"/>
        </w:rPr>
        <w:lastRenderedPageBreak/>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343A18" w:rsidRPr="00F10346" w:rsidRDefault="00343A18" w:rsidP="00343A18">
      <w:pPr>
        <w:spacing w:before="0"/>
        <w:rPr>
          <w:rFonts w:eastAsia="TimesNewRomanPSMT" w:cs="Arial"/>
          <w:bCs/>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F10346" w:rsidRDefault="00343A18" w:rsidP="00343A18">
      <w:pPr>
        <w:spacing w:before="0"/>
        <w:rPr>
          <w:rFonts w:eastAsia="TimesNewRomanPSMT" w:cs="Arial"/>
          <w:b/>
          <w:bCs/>
        </w:rPr>
      </w:pPr>
    </w:p>
    <w:p w:rsidR="0060281E" w:rsidRPr="00F10346" w:rsidRDefault="0060281E"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60281E" w:rsidRPr="00A74AAD" w:rsidRDefault="0060281E" w:rsidP="00343A18">
      <w:pPr>
        <w:spacing w:before="0"/>
        <w:rPr>
          <w:rFonts w:eastAsia="TimesNewRomanPSMT" w:cs="Arial"/>
          <w:b/>
          <w:bCs/>
          <w:lang w:val="sr-Latn-RS"/>
        </w:rPr>
      </w:pPr>
    </w:p>
    <w:p w:rsidR="00343A18" w:rsidRPr="00F10346" w:rsidRDefault="00343A18"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F10346" w:rsidRDefault="00343A18" w:rsidP="00343A18">
      <w:pPr>
        <w:spacing w:before="0"/>
        <w:rPr>
          <w:rFonts w:cs="Arial"/>
          <w:iCs/>
          <w:lang w:val="ru-RU"/>
        </w:rPr>
      </w:pPr>
    </w:p>
    <w:p w:rsidR="00343A18" w:rsidRPr="00F10346" w:rsidRDefault="00343A18" w:rsidP="00343A18">
      <w:pPr>
        <w:spacing w:before="0"/>
        <w:rPr>
          <w:rFonts w:cs="Arial"/>
          <w:iCs/>
          <w:lang w:val="ru-RU"/>
        </w:rPr>
      </w:pPr>
    </w:p>
    <w:p w:rsidR="0042687E" w:rsidRPr="00F10346" w:rsidRDefault="0042687E" w:rsidP="00343A18">
      <w:pPr>
        <w:spacing w:before="0"/>
        <w:rPr>
          <w:rFonts w:cs="Arial"/>
          <w:iCs/>
          <w:lang w:val="ru-RU"/>
        </w:rPr>
      </w:pPr>
    </w:p>
    <w:p w:rsidR="0042687E" w:rsidRPr="00F10346" w:rsidRDefault="0042687E"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952E72" w:rsidRDefault="00952E72" w:rsidP="00343A18">
      <w:pPr>
        <w:spacing w:before="0"/>
        <w:rPr>
          <w:rFonts w:cs="Arial"/>
          <w:iCs/>
          <w:lang w:val="ru-RU"/>
        </w:rPr>
      </w:pPr>
    </w:p>
    <w:p w:rsidR="009E1578" w:rsidRDefault="009E1578" w:rsidP="00343A18">
      <w:pPr>
        <w:spacing w:before="0"/>
        <w:rPr>
          <w:rFonts w:cs="Arial"/>
          <w:iCs/>
          <w:lang w:val="ru-RU"/>
        </w:rPr>
      </w:pPr>
    </w:p>
    <w:p w:rsidR="009E1578" w:rsidRPr="00F10346" w:rsidRDefault="009E1578" w:rsidP="00343A18">
      <w:pPr>
        <w:spacing w:before="0"/>
        <w:rPr>
          <w:rFonts w:cs="Arial"/>
          <w:iCs/>
          <w:lang w:val="ru-RU"/>
        </w:rPr>
      </w:pPr>
    </w:p>
    <w:p w:rsidR="00F2311C" w:rsidRPr="00F10346" w:rsidRDefault="00F2311C" w:rsidP="00343A18">
      <w:pPr>
        <w:spacing w:before="0"/>
        <w:rPr>
          <w:rFonts w:cs="Arial"/>
          <w:iCs/>
          <w:lang w:val="ru-RU"/>
        </w:rPr>
      </w:pP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4"/>
        <w:gridCol w:w="3811"/>
      </w:tblGrid>
      <w:tr w:rsidR="000E75A0" w:rsidRPr="00F10346" w:rsidTr="00922EDB">
        <w:trPr>
          <w:trHeight w:val="485"/>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 xml:space="preserve">УКУПНА </w:t>
            </w:r>
            <w:r w:rsidRPr="00E3605F">
              <w:rPr>
                <w:rFonts w:cs="Arial"/>
                <w:b/>
                <w:bCs/>
                <w:iCs/>
                <w:lang w:val="sr-Cyrl-CS"/>
              </w:rPr>
              <w:t xml:space="preserve">ЦЕНА </w:t>
            </w:r>
            <w:r w:rsidR="00E3605F" w:rsidRPr="00E3605F">
              <w:rPr>
                <w:rFonts w:eastAsia="Arial Unicode MS" w:cs="Arial"/>
                <w:b/>
                <w:bCs/>
                <w:iCs/>
                <w:kern w:val="1"/>
                <w:lang w:val="sr-Cyrl-CS" w:eastAsia="ar-SA"/>
              </w:rPr>
              <w:t>дин.</w:t>
            </w:r>
            <w:r w:rsidR="0009377A" w:rsidRPr="00E3605F">
              <w:rPr>
                <w:rFonts w:eastAsia="Arial Unicode MS" w:cs="Arial"/>
                <w:b/>
                <w:bCs/>
                <w:iCs/>
                <w:kern w:val="1"/>
                <w:lang w:val="sr-Cyrl-CS" w:eastAsia="ar-SA"/>
              </w:rPr>
              <w:t xml:space="preserve"> </w:t>
            </w:r>
            <w:r w:rsidRPr="00F10346">
              <w:rPr>
                <w:rFonts w:cs="Arial"/>
                <w:b/>
                <w:bCs/>
                <w:iCs/>
                <w:lang w:val="sr-Cyrl-CS"/>
              </w:rPr>
              <w:t>без ПДВ-а</w:t>
            </w:r>
          </w:p>
        </w:tc>
      </w:tr>
      <w:tr w:rsidR="000E75A0" w:rsidRPr="00F10346" w:rsidTr="00AF3AF8">
        <w:trPr>
          <w:trHeight w:val="440"/>
        </w:trPr>
        <w:tc>
          <w:tcPr>
            <w:tcW w:w="5920" w:type="dxa"/>
            <w:vAlign w:val="center"/>
          </w:tcPr>
          <w:p w:rsidR="004E4367" w:rsidRDefault="004E4367" w:rsidP="004E4367">
            <w:pPr>
              <w:spacing w:before="0"/>
              <w:ind w:left="1365"/>
              <w:jc w:val="left"/>
              <w:rPr>
                <w:lang w:val="sr-Cyrl-RS"/>
              </w:rPr>
            </w:pPr>
            <w:r w:rsidRPr="004E4367">
              <w:rPr>
                <w:rFonts w:cs="Arial"/>
                <w:lang w:val="sr-Cyrl-RS"/>
              </w:rPr>
              <w:t>Делови за ремонт дозатора, Набавка резервних делова за претоварне мостове, Опруге и точкови ХТ5, Бубњеви ТЕНТ Б</w:t>
            </w:r>
            <w:r>
              <w:rPr>
                <w:lang w:val="sr-Cyrl-RS"/>
              </w:rPr>
              <w:t xml:space="preserve"> </w:t>
            </w:r>
          </w:p>
          <w:p w:rsidR="004E4367" w:rsidRDefault="0029550D" w:rsidP="004E4367">
            <w:pPr>
              <w:spacing w:before="0"/>
              <w:ind w:left="1365"/>
              <w:jc w:val="left"/>
              <w:rPr>
                <w:lang w:val="sr-Cyrl-RS"/>
              </w:rPr>
            </w:pPr>
            <w:r>
              <w:rPr>
                <w:lang w:val="sr-Cyrl-RS"/>
              </w:rPr>
              <w:t xml:space="preserve">ЈН </w:t>
            </w:r>
            <w:r>
              <w:t>3000/1153/2017 (33/2017),</w:t>
            </w:r>
            <w:r>
              <w:rPr>
                <w:lang w:val="sr-Cyrl-RS"/>
              </w:rPr>
              <w:t xml:space="preserve"> </w:t>
            </w:r>
          </w:p>
          <w:p w:rsidR="004E4367" w:rsidRDefault="0029550D" w:rsidP="004E4367">
            <w:pPr>
              <w:spacing w:before="0"/>
              <w:ind w:left="1365"/>
              <w:jc w:val="left"/>
              <w:rPr>
                <w:lang w:val="sr-Cyrl-RS"/>
              </w:rPr>
            </w:pPr>
            <w:r>
              <w:rPr>
                <w:lang w:val="sr-Cyrl-RS"/>
              </w:rPr>
              <w:t xml:space="preserve">ЈН 3000/0819/2017 (94/2017), </w:t>
            </w:r>
          </w:p>
          <w:p w:rsidR="004E4367" w:rsidRDefault="0029550D" w:rsidP="004E4367">
            <w:pPr>
              <w:spacing w:before="0"/>
              <w:ind w:left="1365"/>
              <w:jc w:val="left"/>
              <w:rPr>
                <w:lang w:val="sr-Cyrl-RS"/>
              </w:rPr>
            </w:pPr>
            <w:r>
              <w:rPr>
                <w:lang w:val="sr-Cyrl-RS"/>
              </w:rPr>
              <w:t xml:space="preserve">ЈН 3000/1215/2017 (120/2017), </w:t>
            </w:r>
          </w:p>
          <w:p w:rsidR="000E75A0" w:rsidRPr="00F10346" w:rsidRDefault="0029550D" w:rsidP="004E4367">
            <w:pPr>
              <w:spacing w:before="0"/>
              <w:ind w:left="1365"/>
              <w:jc w:val="left"/>
              <w:rPr>
                <w:rFonts w:cs="Arial"/>
                <w:b/>
                <w:lang w:val="sr-Cyrl-CS"/>
              </w:rPr>
            </w:pPr>
            <w:r>
              <w:rPr>
                <w:lang w:val="sr-Cyrl-RS"/>
              </w:rPr>
              <w:t>ЈН 3000/1216/2017 (1109/2017)</w:t>
            </w:r>
          </w:p>
        </w:tc>
        <w:tc>
          <w:tcPr>
            <w:tcW w:w="4394" w:type="dxa"/>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3"/>
        <w:gridCol w:w="3962"/>
      </w:tblGrid>
      <w:tr w:rsidR="000E75A0" w:rsidRPr="00F10346" w:rsidTr="00922EDB">
        <w:trPr>
          <w:trHeight w:val="647"/>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E75A0" w:rsidRPr="00F10346" w:rsidTr="00AF3AF8">
        <w:tc>
          <w:tcPr>
            <w:tcW w:w="5920"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И НАЧИН ПЛАЋАЊА:</w:t>
            </w:r>
          </w:p>
          <w:p w:rsidR="000E75A0" w:rsidRPr="00EC096E" w:rsidRDefault="000E75A0" w:rsidP="00AF3AF8">
            <w:pPr>
              <w:spacing w:before="0"/>
              <w:jc w:val="center"/>
              <w:rPr>
                <w:rFonts w:cs="Arial"/>
                <w:bCs/>
                <w:iCs/>
                <w:lang w:val="sr-Cyrl-CS"/>
              </w:rPr>
            </w:pPr>
            <w:r w:rsidRPr="00EC096E">
              <w:rPr>
                <w:rFonts w:cs="Arial"/>
                <w:bCs/>
                <w:iCs/>
                <w:lang w:val="sr-Cyrl-CS"/>
              </w:rPr>
              <w:t xml:space="preserve">сукцесивно, </w:t>
            </w:r>
            <w:r w:rsidR="00922EDB" w:rsidRPr="00EC096E">
              <w:rPr>
                <w:rFonts w:cs="Arial"/>
                <w:bCs/>
                <w:iCs/>
                <w:lang w:val="sr-Cyrl-CS"/>
              </w:rPr>
              <w:t>у законском року до</w:t>
            </w:r>
            <w:r w:rsidRPr="00EC096E">
              <w:rPr>
                <w:rFonts w:cs="Arial"/>
                <w:bCs/>
                <w:iCs/>
                <w:lang w:val="sr-Cyrl-CS"/>
              </w:rPr>
              <w:t xml:space="preserve"> 45 дана од пријема исправног рачуна и потписивања Записника о квантитативном и квалитативном пријему добара</w:t>
            </w:r>
          </w:p>
          <w:p w:rsidR="000E75A0" w:rsidRPr="00F10346" w:rsidRDefault="000E75A0" w:rsidP="00AF3AF8">
            <w:pPr>
              <w:spacing w:before="0"/>
              <w:jc w:val="center"/>
              <w:rPr>
                <w:rFonts w:cs="Arial"/>
                <w:b/>
                <w:bCs/>
                <w:iCs/>
                <w:lang w:val="sr-Cyrl-CS"/>
              </w:rPr>
            </w:pPr>
          </w:p>
        </w:tc>
        <w:tc>
          <w:tcPr>
            <w:tcW w:w="4394" w:type="dxa"/>
            <w:vAlign w:val="center"/>
          </w:tcPr>
          <w:p w:rsidR="000E75A0" w:rsidRPr="00F10346" w:rsidRDefault="000E75A0" w:rsidP="00AF3AF8">
            <w:pPr>
              <w:spacing w:before="0"/>
              <w:jc w:val="center"/>
              <w:rPr>
                <w:rFonts w:cs="Arial"/>
                <w:b/>
                <w:bCs/>
                <w:iCs/>
                <w:lang w:val="sr-Cyrl-CS"/>
              </w:rPr>
            </w:pPr>
          </w:p>
          <w:p w:rsidR="00E3605F" w:rsidRPr="00E3605F" w:rsidRDefault="00E3605F" w:rsidP="00E3605F">
            <w:pPr>
              <w:spacing w:before="0"/>
              <w:jc w:val="center"/>
              <w:rPr>
                <w:rFonts w:cs="Arial"/>
                <w:bCs/>
                <w:iCs/>
                <w:lang w:val="sr-Cyrl-CS"/>
              </w:rPr>
            </w:pPr>
            <w:r w:rsidRPr="00E3605F">
              <w:rPr>
                <w:rFonts w:cs="Arial"/>
                <w:bCs/>
                <w:iCs/>
                <w:lang w:val="sr-Cyrl-CS"/>
              </w:rPr>
              <w:t xml:space="preserve">Сагласан </w:t>
            </w:r>
            <w:r w:rsidRPr="00E3605F">
              <w:rPr>
                <w:rFonts w:cs="Arial"/>
                <w:bCs/>
                <w:iCs/>
              </w:rPr>
              <w:t>с</w:t>
            </w:r>
            <w:r w:rsidRPr="00E3605F">
              <w:rPr>
                <w:rFonts w:cs="Arial"/>
                <w:bCs/>
                <w:iCs/>
                <w:lang w:val="sr-Cyrl-CS"/>
              </w:rPr>
              <w:t>а захтевом наручиоца</w:t>
            </w:r>
          </w:p>
          <w:p w:rsidR="000E75A0" w:rsidRPr="003200A3" w:rsidRDefault="00E3605F" w:rsidP="00E3605F">
            <w:pPr>
              <w:spacing w:before="0"/>
              <w:jc w:val="center"/>
              <w:rPr>
                <w:rFonts w:cs="Arial"/>
                <w:bCs/>
                <w:iCs/>
                <w:color w:val="00B0F0"/>
                <w:lang w:val="sr-Cyrl-CS"/>
              </w:rPr>
            </w:pPr>
            <w:r w:rsidRPr="00E3605F">
              <w:rPr>
                <w:rFonts w:cs="Arial"/>
                <w:bCs/>
                <w:iCs/>
                <w:lang w:val="sr-Cyrl-CS"/>
              </w:rPr>
              <w:t>ДА/НЕ (заокружити)</w:t>
            </w:r>
          </w:p>
        </w:tc>
      </w:tr>
      <w:tr w:rsidR="000E75A0" w:rsidRPr="00F10346" w:rsidTr="00AF3AF8">
        <w:tc>
          <w:tcPr>
            <w:tcW w:w="5920" w:type="dxa"/>
            <w:vAlign w:val="center"/>
          </w:tcPr>
          <w:p w:rsidR="000E75A0" w:rsidRPr="007B457D" w:rsidRDefault="000E75A0" w:rsidP="00AF3AF8">
            <w:pPr>
              <w:spacing w:before="0"/>
              <w:jc w:val="center"/>
              <w:rPr>
                <w:rFonts w:cs="Arial"/>
                <w:b/>
                <w:bCs/>
                <w:iCs/>
                <w:lang w:val="sr-Cyrl-CS"/>
              </w:rPr>
            </w:pPr>
            <w:r w:rsidRPr="007B457D">
              <w:rPr>
                <w:rFonts w:cs="Arial"/>
                <w:b/>
                <w:bCs/>
                <w:iCs/>
                <w:lang w:val="sr-Cyrl-CS"/>
              </w:rPr>
              <w:t>РОК ИСПОРУКЕ:</w:t>
            </w:r>
          </w:p>
          <w:p w:rsidR="000E75A0" w:rsidRPr="007B457D" w:rsidRDefault="007B457D" w:rsidP="00AF3AF8">
            <w:pPr>
              <w:spacing w:before="0"/>
              <w:jc w:val="center"/>
              <w:rPr>
                <w:rFonts w:cs="Arial"/>
                <w:bCs/>
                <w:iCs/>
                <w:lang w:val="sr-Cyrl-CS"/>
              </w:rPr>
            </w:pPr>
            <w:r w:rsidRPr="007B457D">
              <w:rPr>
                <w:rFonts w:cs="Arial"/>
                <w:spacing w:val="4"/>
                <w:lang w:val="sr-Cyrl-CS"/>
              </w:rPr>
              <w:t>Сукцесивно,</w:t>
            </w:r>
            <w:r w:rsidR="000E75A0" w:rsidRPr="007B457D">
              <w:rPr>
                <w:rFonts w:cs="Arial"/>
                <w:spacing w:val="4"/>
                <w:lang w:val="sr-Cyrl-CS"/>
              </w:rPr>
              <w:t xml:space="preserve">најдуже до </w:t>
            </w:r>
            <w:r w:rsidRPr="007B457D">
              <w:rPr>
                <w:rFonts w:cs="Arial"/>
                <w:spacing w:val="4"/>
                <w:lang w:val="sr-Cyrl-CS"/>
              </w:rPr>
              <w:t>90</w:t>
            </w:r>
            <w:r w:rsidR="000E75A0" w:rsidRPr="007B457D">
              <w:rPr>
                <w:rFonts w:cs="Arial"/>
                <w:bCs/>
                <w:iCs/>
                <w:lang w:val="sr-Cyrl-CS"/>
              </w:rPr>
              <w:t xml:space="preserve"> дана</w:t>
            </w:r>
            <w:r w:rsidRPr="007B457D">
              <w:rPr>
                <w:rFonts w:cs="Arial"/>
                <w:bCs/>
                <w:iCs/>
                <w:lang w:val="sr-Cyrl-CS"/>
              </w:rPr>
              <w:t xml:space="preserve"> </w:t>
            </w:r>
            <w:r w:rsidR="000E75A0" w:rsidRPr="007B457D">
              <w:rPr>
                <w:rFonts w:cs="Arial"/>
                <w:bCs/>
                <w:iCs/>
                <w:lang w:val="sr-Cyrl-CS"/>
              </w:rPr>
              <w:t>од дана ступања уговора на снагу</w:t>
            </w:r>
          </w:p>
        </w:tc>
        <w:tc>
          <w:tcPr>
            <w:tcW w:w="4394" w:type="dxa"/>
            <w:vAlign w:val="center"/>
          </w:tcPr>
          <w:p w:rsidR="000E75A0" w:rsidRPr="007B457D" w:rsidRDefault="000E75A0" w:rsidP="00AF3AF8">
            <w:pPr>
              <w:spacing w:before="0"/>
              <w:jc w:val="center"/>
              <w:rPr>
                <w:rFonts w:cs="Arial"/>
                <w:b/>
                <w:bCs/>
                <w:iCs/>
                <w:lang w:val="sr-Cyrl-CS"/>
              </w:rPr>
            </w:pPr>
          </w:p>
          <w:p w:rsidR="000E75A0" w:rsidRPr="007B457D" w:rsidRDefault="007B457D" w:rsidP="00AF3AF8">
            <w:pPr>
              <w:spacing w:before="0"/>
              <w:jc w:val="center"/>
              <w:rPr>
                <w:rFonts w:cs="Arial"/>
                <w:bCs/>
                <w:iCs/>
              </w:rPr>
            </w:pPr>
            <w:r w:rsidRPr="007B457D">
              <w:rPr>
                <w:rFonts w:cs="Arial"/>
                <w:bCs/>
                <w:iCs/>
                <w:lang w:val="sr-Cyrl-CS"/>
              </w:rPr>
              <w:t>Сукцесивно,</w:t>
            </w:r>
            <w:r w:rsidR="000E75A0" w:rsidRPr="007B457D">
              <w:rPr>
                <w:rFonts w:cs="Arial"/>
                <w:bCs/>
                <w:iCs/>
                <w:lang w:val="sr-Cyrl-CS"/>
              </w:rPr>
              <w:t>____ дана од дана ступања уговора на снагу</w:t>
            </w:r>
          </w:p>
        </w:tc>
      </w:tr>
      <w:tr w:rsidR="000E75A0" w:rsidRPr="00F10346" w:rsidTr="00AF3AF8">
        <w:tc>
          <w:tcPr>
            <w:tcW w:w="5920" w:type="dxa"/>
            <w:vAlign w:val="center"/>
          </w:tcPr>
          <w:p w:rsidR="000E75A0" w:rsidRPr="001E5059" w:rsidRDefault="000E75A0" w:rsidP="00AF3AF8">
            <w:pPr>
              <w:spacing w:before="0"/>
              <w:jc w:val="center"/>
              <w:rPr>
                <w:rFonts w:cs="Arial"/>
                <w:b/>
                <w:bCs/>
                <w:iCs/>
                <w:lang w:val="sr-Cyrl-CS"/>
              </w:rPr>
            </w:pPr>
            <w:r w:rsidRPr="001E5059">
              <w:rPr>
                <w:rFonts w:cs="Arial"/>
                <w:b/>
                <w:bCs/>
                <w:iCs/>
                <w:lang w:val="sr-Cyrl-CS"/>
              </w:rPr>
              <w:t>ГАРАНТНИ РОК:</w:t>
            </w:r>
          </w:p>
          <w:p w:rsidR="000E75A0" w:rsidRPr="001E5059" w:rsidRDefault="000E75A0" w:rsidP="00AF3AF8">
            <w:pPr>
              <w:spacing w:before="0"/>
              <w:jc w:val="center"/>
              <w:rPr>
                <w:rFonts w:cs="Arial"/>
                <w:b/>
                <w:bCs/>
                <w:iCs/>
                <w:lang w:val="sr-Cyrl-CS"/>
              </w:rPr>
            </w:pPr>
            <w:r w:rsidRPr="001E5059">
              <w:rPr>
                <w:rFonts w:cs="Arial"/>
                <w:bCs/>
                <w:iCs/>
                <w:lang w:val="sr-Cyrl-CS"/>
              </w:rPr>
              <w:t>не</w:t>
            </w:r>
            <w:r w:rsidR="001E5059" w:rsidRPr="001E5059">
              <w:rPr>
                <w:rFonts w:cs="Arial"/>
                <w:bCs/>
                <w:iCs/>
                <w:lang w:val="sr-Cyrl-CS"/>
              </w:rPr>
              <w:t xml:space="preserve"> може бити краћи од 24   месеца</w:t>
            </w:r>
            <w:r w:rsidR="009A175A">
              <w:rPr>
                <w:rFonts w:cs="Arial"/>
                <w:bCs/>
                <w:iCs/>
                <w:lang w:val="sr-Cyrl-CS"/>
              </w:rPr>
              <w:t xml:space="preserve"> од дана </w:t>
            </w:r>
            <w:r w:rsidRPr="001E5059">
              <w:rPr>
                <w:rFonts w:cs="Arial"/>
                <w:bCs/>
                <w:iCs/>
                <w:lang w:val="sr-Cyrl-CS"/>
              </w:rPr>
              <w:t xml:space="preserve"> потписивања Записника </w:t>
            </w:r>
            <w:r w:rsidR="009A175A">
              <w:rPr>
                <w:rFonts w:cs="Arial"/>
                <w:bCs/>
                <w:iCs/>
                <w:lang w:val="sr-Cyrl-CS"/>
              </w:rPr>
              <w:t xml:space="preserve">о квалитативном </w:t>
            </w:r>
            <w:r w:rsidRPr="001E5059">
              <w:rPr>
                <w:rFonts w:cs="Arial"/>
                <w:bCs/>
                <w:iCs/>
                <w:lang w:val="sr-Cyrl-CS"/>
              </w:rPr>
              <w:t xml:space="preserve"> пријему  добара</w:t>
            </w:r>
          </w:p>
        </w:tc>
        <w:tc>
          <w:tcPr>
            <w:tcW w:w="4394" w:type="dxa"/>
            <w:vAlign w:val="center"/>
          </w:tcPr>
          <w:p w:rsidR="000E75A0" w:rsidRPr="001E5059" w:rsidRDefault="000E75A0" w:rsidP="00AF3AF8">
            <w:pPr>
              <w:spacing w:before="0"/>
              <w:jc w:val="center"/>
              <w:rPr>
                <w:rFonts w:cs="Arial"/>
                <w:b/>
                <w:bCs/>
                <w:iCs/>
                <w:lang w:val="sr-Cyrl-CS"/>
              </w:rPr>
            </w:pPr>
          </w:p>
          <w:p w:rsidR="000E75A0" w:rsidRPr="001E5059" w:rsidRDefault="001E5059" w:rsidP="00AF3AF8">
            <w:pPr>
              <w:spacing w:before="0"/>
              <w:jc w:val="center"/>
              <w:rPr>
                <w:rFonts w:cs="Arial"/>
                <w:b/>
                <w:bCs/>
                <w:iCs/>
                <w:lang w:val="sr-Cyrl-CS"/>
              </w:rPr>
            </w:pPr>
            <w:r w:rsidRPr="001E5059">
              <w:rPr>
                <w:rFonts w:cs="Arial"/>
                <w:bCs/>
                <w:iCs/>
                <w:lang w:val="sr-Cyrl-CS"/>
              </w:rPr>
              <w:t>____ месеца</w:t>
            </w:r>
            <w:r w:rsidR="009A175A">
              <w:rPr>
                <w:rFonts w:cs="Arial"/>
                <w:bCs/>
                <w:iCs/>
                <w:lang w:val="sr-Cyrl-CS"/>
              </w:rPr>
              <w:t xml:space="preserve"> од дана </w:t>
            </w:r>
            <w:r w:rsidR="000E75A0" w:rsidRPr="001E5059">
              <w:rPr>
                <w:rFonts w:cs="Arial"/>
                <w:bCs/>
                <w:iCs/>
                <w:lang w:val="sr-Cyrl-CS"/>
              </w:rPr>
              <w:t xml:space="preserve"> потписивања Записника о квалита</w:t>
            </w:r>
            <w:r w:rsidR="009A175A">
              <w:rPr>
                <w:rFonts w:cs="Arial"/>
                <w:bCs/>
                <w:iCs/>
                <w:lang w:val="sr-Cyrl-CS"/>
              </w:rPr>
              <w:t xml:space="preserve">тивном </w:t>
            </w:r>
            <w:r w:rsidR="000E75A0" w:rsidRPr="001E5059">
              <w:rPr>
                <w:rFonts w:cs="Arial"/>
                <w:bCs/>
                <w:iCs/>
                <w:lang w:val="sr-Cyrl-CS"/>
              </w:rPr>
              <w:t xml:space="preserve"> пријему добара</w:t>
            </w:r>
          </w:p>
        </w:tc>
      </w:tr>
      <w:tr w:rsidR="000E75A0" w:rsidRPr="00F10346" w:rsidTr="00AF3AF8">
        <w:trPr>
          <w:trHeight w:val="818"/>
        </w:trPr>
        <w:tc>
          <w:tcPr>
            <w:tcW w:w="5920" w:type="dxa"/>
            <w:vAlign w:val="center"/>
          </w:tcPr>
          <w:p w:rsidR="00393E24" w:rsidRPr="007B457D" w:rsidRDefault="00330583" w:rsidP="00393E24">
            <w:pPr>
              <w:spacing w:before="0"/>
              <w:rPr>
                <w:rFonts w:cs="Arial"/>
                <w:lang w:val="sr-Cyrl-RS" w:eastAsia="zh-CN"/>
              </w:rPr>
            </w:pPr>
            <w:r>
              <w:rPr>
                <w:rFonts w:cs="Arial"/>
                <w:b/>
                <w:bCs/>
                <w:iCs/>
                <w:lang w:val="sr-Cyrl-CS"/>
              </w:rPr>
              <w:t xml:space="preserve">МЕСТО ИСПОРУКЕ: </w:t>
            </w:r>
            <w:r w:rsidR="00393E24">
              <w:rPr>
                <w:rFonts w:cs="Arial"/>
                <w:lang w:val="sr-Cyrl-RS" w:eastAsia="zh-CN"/>
              </w:rPr>
              <w:t xml:space="preserve">Делови за ремонт дозатора </w:t>
            </w:r>
            <w:r w:rsidR="00393E24" w:rsidRPr="007B457D">
              <w:rPr>
                <w:rFonts w:cs="Arial"/>
                <w:lang w:val="sr-Cyrl-RS" w:eastAsia="zh-CN"/>
              </w:rPr>
              <w:t xml:space="preserve"> – </w:t>
            </w:r>
            <w:r w:rsidR="00393E24">
              <w:rPr>
                <w:rFonts w:cs="Arial"/>
                <w:lang w:val="sr-Cyrl-RS" w:eastAsia="zh-CN"/>
              </w:rPr>
              <w:t>Позиције 1и2 -</w:t>
            </w:r>
            <w:r w:rsidR="00393E24" w:rsidRPr="007B457D">
              <w:rPr>
                <w:rFonts w:cs="Arial"/>
                <w:lang w:val="sr-Cyrl-RS" w:eastAsia="zh-CN"/>
              </w:rPr>
              <w:t>Магацин ТЕНТ А, Богољуба Урошевића Црног 44, 11500 Обреновац</w:t>
            </w:r>
          </w:p>
          <w:p w:rsidR="00393E24" w:rsidRPr="007B457D" w:rsidRDefault="00393E24" w:rsidP="00393E24">
            <w:pPr>
              <w:spacing w:before="0"/>
              <w:rPr>
                <w:rFonts w:cs="Arial"/>
                <w:lang w:val="sr-Cyrl-RS" w:eastAsia="zh-CN"/>
              </w:rPr>
            </w:pPr>
            <w:r>
              <w:rPr>
                <w:rFonts w:cs="Arial"/>
                <w:lang w:val="sr-Cyrl-RS" w:eastAsia="zh-CN"/>
              </w:rPr>
              <w:t>Резервни делови за претоварне мостове</w:t>
            </w:r>
            <w:r w:rsidRPr="007B457D">
              <w:rPr>
                <w:rFonts w:cs="Arial"/>
                <w:lang w:val="sr-Cyrl-RS" w:eastAsia="zh-CN"/>
              </w:rPr>
              <w:t xml:space="preserve"> – </w:t>
            </w:r>
            <w:r>
              <w:rPr>
                <w:rFonts w:cs="Arial"/>
                <w:lang w:val="sr-Cyrl-RS" w:eastAsia="zh-CN"/>
              </w:rPr>
              <w:t>Позиције 3-6-</w:t>
            </w:r>
            <w:r w:rsidRPr="007B457D">
              <w:rPr>
                <w:rFonts w:cs="Arial"/>
                <w:lang w:val="sr-Cyrl-RS" w:eastAsia="zh-CN"/>
              </w:rPr>
              <w:t>Магацин ТЕ Колубара, 3. Октобра 146 11563 Велики Црљени</w:t>
            </w:r>
          </w:p>
          <w:p w:rsidR="00393E24" w:rsidRPr="004930E2" w:rsidRDefault="00393E24" w:rsidP="00393E24">
            <w:pPr>
              <w:spacing w:before="0"/>
              <w:rPr>
                <w:rFonts w:cs="Arial"/>
                <w:lang w:val="sr-Cyrl-RS" w:eastAsia="zh-CN"/>
              </w:rPr>
            </w:pPr>
            <w:r>
              <w:rPr>
                <w:rFonts w:cs="Arial"/>
                <w:lang w:val="sr-Cyrl-RS" w:eastAsia="zh-CN"/>
              </w:rPr>
              <w:t>Опруге и точкови за ХТ5, Бубњеви</w:t>
            </w:r>
            <w:r w:rsidRPr="007B457D">
              <w:rPr>
                <w:rFonts w:cs="Arial"/>
                <w:lang w:val="sr-Cyrl-RS" w:eastAsia="zh-CN"/>
              </w:rPr>
              <w:t xml:space="preserve"> –</w:t>
            </w:r>
            <w:r>
              <w:rPr>
                <w:rFonts w:cs="Arial"/>
                <w:lang w:val="sr-Cyrl-RS" w:eastAsia="zh-CN"/>
              </w:rPr>
              <w:t>Позиције 7-11-</w:t>
            </w:r>
            <w:r w:rsidRPr="007B457D">
              <w:rPr>
                <w:rFonts w:cs="Arial"/>
                <w:lang w:val="sr-Cyrl-RS" w:eastAsia="zh-CN"/>
              </w:rPr>
              <w:t xml:space="preserve"> Магацин ТЕНТ Б, Ушће</w:t>
            </w:r>
            <w:r>
              <w:rPr>
                <w:rFonts w:cs="Arial"/>
                <w:lang w:val="sr-Cyrl-RS" w:eastAsia="zh-CN"/>
              </w:rPr>
              <w:t>.</w:t>
            </w:r>
          </w:p>
          <w:p w:rsidR="007B457D" w:rsidRPr="007B457D" w:rsidRDefault="007B457D" w:rsidP="00393E24">
            <w:pPr>
              <w:spacing w:before="0"/>
              <w:rPr>
                <w:rFonts w:cs="Arial"/>
                <w:lang w:val="sr-Cyrl-RS" w:eastAsia="zh-CN"/>
              </w:rPr>
            </w:pPr>
          </w:p>
          <w:p w:rsidR="007B457D" w:rsidRPr="008B74E6" w:rsidRDefault="007B457D" w:rsidP="007B457D">
            <w:pPr>
              <w:spacing w:before="0"/>
              <w:rPr>
                <w:rFonts w:cs="Arial"/>
                <w:color w:val="FF0000"/>
                <w:lang w:val="sr-Cyrl-CS" w:eastAsia="zh-CN"/>
              </w:rPr>
            </w:pPr>
            <w:r>
              <w:rPr>
                <w:rFonts w:cs="Arial"/>
                <w:lang w:val="sr-Cyrl-CS" w:eastAsia="zh-CN"/>
              </w:rPr>
              <w:t>Паритет испоруке франко Наручилац.</w:t>
            </w:r>
          </w:p>
          <w:p w:rsidR="000E75A0" w:rsidRPr="00F10346" w:rsidRDefault="000E75A0" w:rsidP="00AF3AF8">
            <w:pPr>
              <w:spacing w:before="0"/>
              <w:jc w:val="left"/>
              <w:rPr>
                <w:rFonts w:cs="Arial"/>
                <w:b/>
                <w:bCs/>
                <w:iCs/>
                <w:lang w:val="sr-Cyrl-CS"/>
              </w:rPr>
            </w:pPr>
          </w:p>
        </w:tc>
        <w:tc>
          <w:tcPr>
            <w:tcW w:w="4394" w:type="dxa"/>
            <w:vAlign w:val="center"/>
          </w:tcPr>
          <w:p w:rsidR="000E75A0" w:rsidRPr="00E3605F" w:rsidRDefault="000E75A0" w:rsidP="00AF3AF8">
            <w:pPr>
              <w:spacing w:before="0"/>
              <w:jc w:val="center"/>
              <w:rPr>
                <w:rFonts w:cs="Arial"/>
                <w:bCs/>
                <w:iCs/>
                <w:lang w:val="sr-Cyrl-CS"/>
              </w:rPr>
            </w:pPr>
            <w:r w:rsidRPr="00E3605F">
              <w:rPr>
                <w:rFonts w:cs="Arial"/>
                <w:bCs/>
                <w:iCs/>
                <w:lang w:val="sr-Cyrl-CS"/>
              </w:rPr>
              <w:t xml:space="preserve">Сагласан </w:t>
            </w:r>
            <w:r w:rsidR="00404B26" w:rsidRPr="00E3605F">
              <w:rPr>
                <w:rFonts w:cs="Arial"/>
                <w:bCs/>
                <w:iCs/>
              </w:rPr>
              <w:t>с</w:t>
            </w:r>
            <w:r w:rsidRPr="00E3605F">
              <w:rPr>
                <w:rFonts w:cs="Arial"/>
                <w:bCs/>
                <w:iCs/>
                <w:lang w:val="sr-Cyrl-CS"/>
              </w:rPr>
              <w:t>а захтевом наручиоца</w:t>
            </w:r>
          </w:p>
          <w:p w:rsidR="000E75A0" w:rsidRPr="00F10346" w:rsidRDefault="000E75A0" w:rsidP="00AF3AF8">
            <w:pPr>
              <w:spacing w:before="0"/>
              <w:jc w:val="center"/>
              <w:rPr>
                <w:rFonts w:cs="Arial"/>
                <w:b/>
                <w:bCs/>
                <w:iCs/>
                <w:lang w:val="sr-Cyrl-CS"/>
              </w:rPr>
            </w:pPr>
            <w:r w:rsidRPr="00E3605F">
              <w:rPr>
                <w:rFonts w:cs="Arial"/>
                <w:bCs/>
                <w:iCs/>
                <w:lang w:val="sr-Cyrl-CS"/>
              </w:rPr>
              <w:t>ДА/НЕ (заокружити)</w:t>
            </w:r>
          </w:p>
        </w:tc>
      </w:tr>
      <w:tr w:rsidR="000E75A0" w:rsidRPr="00F10346" w:rsidTr="00AF3AF8">
        <w:trPr>
          <w:trHeight w:val="800"/>
        </w:trPr>
        <w:tc>
          <w:tcPr>
            <w:tcW w:w="5920"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ВАЖЕЊА ПОНУДЕ:</w:t>
            </w:r>
          </w:p>
          <w:p w:rsidR="000E75A0" w:rsidRPr="00F10346" w:rsidRDefault="000E75A0" w:rsidP="00AF3AF8">
            <w:pPr>
              <w:spacing w:before="0"/>
              <w:jc w:val="center"/>
              <w:rPr>
                <w:rFonts w:cs="Arial"/>
                <w:b/>
                <w:bCs/>
                <w:iCs/>
                <w:lang w:val="sr-Cyrl-CS"/>
              </w:rPr>
            </w:pPr>
            <w:r w:rsidRPr="00F10346">
              <w:rPr>
                <w:rFonts w:cs="Arial"/>
                <w:bCs/>
                <w:iCs/>
                <w:lang w:val="sr-Cyrl-CS"/>
              </w:rPr>
              <w:t>не може бити краћ</w:t>
            </w:r>
            <w:r w:rsidRPr="00F10346">
              <w:rPr>
                <w:rFonts w:cs="Arial"/>
                <w:bCs/>
                <w:iCs/>
              </w:rPr>
              <w:t>и</w:t>
            </w:r>
            <w:r w:rsidRPr="00F10346">
              <w:rPr>
                <w:rFonts w:cs="Arial"/>
                <w:bCs/>
                <w:iCs/>
                <w:lang w:val="sr-Cyrl-CS"/>
              </w:rPr>
              <w:t xml:space="preserve"> од </w:t>
            </w:r>
            <w:r w:rsidR="009A175A">
              <w:rPr>
                <w:rFonts w:cs="Arial"/>
                <w:bCs/>
                <w:iCs/>
                <w:lang w:val="sr-Cyrl-CS"/>
              </w:rPr>
              <w:t>60</w:t>
            </w:r>
            <w:r w:rsidRPr="00E3605F">
              <w:rPr>
                <w:rFonts w:cs="Arial"/>
                <w:bCs/>
                <w:iCs/>
                <w:lang w:val="sr-Cyrl-CS"/>
              </w:rPr>
              <w:t xml:space="preserve"> дана од </w:t>
            </w:r>
            <w:r w:rsidRPr="00F10346">
              <w:rPr>
                <w:rFonts w:cs="Arial"/>
                <w:bCs/>
                <w:iCs/>
                <w:lang w:val="sr-Cyrl-CS"/>
              </w:rPr>
              <w:t>дана отварања понуда</w:t>
            </w:r>
          </w:p>
        </w:tc>
        <w:tc>
          <w:tcPr>
            <w:tcW w:w="4394" w:type="dxa"/>
            <w:vAlign w:val="center"/>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r w:rsidRPr="00F10346">
              <w:rPr>
                <w:rFonts w:cs="Arial"/>
                <w:bCs/>
                <w:iCs/>
                <w:lang w:val="sr-Cyrl-CS"/>
              </w:rPr>
              <w:t>_____ дана од дана отварања понуда</w:t>
            </w:r>
          </w:p>
        </w:tc>
      </w:tr>
      <w:tr w:rsidR="000E75A0" w:rsidRPr="00F10346" w:rsidTr="00AF3AF8">
        <w:tc>
          <w:tcPr>
            <w:tcW w:w="10314" w:type="dxa"/>
            <w:gridSpan w:val="2"/>
          </w:tcPr>
          <w:p w:rsidR="000E75A0" w:rsidRPr="00F10346" w:rsidRDefault="000E75A0" w:rsidP="00AF3AF8">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A2C2D" w:rsidP="00BA2C2D">
      <w:pPr>
        <w:spacing w:before="0"/>
        <w:rPr>
          <w:rFonts w:cs="Arial"/>
          <w:b/>
          <w:bCs/>
          <w:iCs/>
          <w:lang w:val="sr-Cyrl-CS"/>
        </w:rPr>
      </w:pPr>
    </w:p>
    <w:p w:rsidR="000E75A0" w:rsidRPr="00F10346" w:rsidRDefault="000B6564" w:rsidP="00BA2C2D">
      <w:pPr>
        <w:spacing w:before="0"/>
        <w:rPr>
          <w:rFonts w:eastAsia="TimesNewRomanPSMT" w:cs="Arial"/>
          <w:bCs/>
          <w:lang w:val="sr-Cyrl-CS"/>
        </w:rPr>
      </w:pPr>
      <w:r>
        <w:rPr>
          <w:rFonts w:eastAsia="TimesNewRomanPSMT" w:cs="Arial"/>
          <w:bCs/>
          <w:lang w:val="sr-Cyrl-RS"/>
        </w:rPr>
        <w:t xml:space="preserve">                  </w:t>
      </w:r>
      <w:r w:rsidR="000E75A0" w:rsidRPr="00F10346">
        <w:rPr>
          <w:rFonts w:eastAsia="TimesNewRomanPSMT" w:cs="Arial"/>
          <w:bCs/>
        </w:rPr>
        <w:t xml:space="preserve">Датум </w:t>
      </w:r>
      <w:r w:rsidR="000E75A0" w:rsidRPr="00F10346">
        <w:rPr>
          <w:rFonts w:eastAsia="TimesNewRomanPSMT" w:cs="Arial"/>
          <w:bCs/>
        </w:rPr>
        <w:tab/>
      </w:r>
      <w:r w:rsidR="000E75A0" w:rsidRPr="00F10346">
        <w:rPr>
          <w:rFonts w:eastAsia="TimesNewRomanPSMT" w:cs="Arial"/>
          <w:bCs/>
        </w:rPr>
        <w:tab/>
      </w:r>
      <w:r w:rsidR="000E75A0" w:rsidRPr="00F10346">
        <w:rPr>
          <w:rFonts w:eastAsia="TimesNewRomanPSMT" w:cs="Arial"/>
          <w:bCs/>
        </w:rPr>
        <w:tab/>
      </w:r>
      <w:r w:rsidR="000E75A0" w:rsidRPr="00F10346">
        <w:rPr>
          <w:rFonts w:eastAsia="TimesNewRomanPSMT" w:cs="Arial"/>
          <w:bCs/>
        </w:rPr>
        <w:tab/>
      </w:r>
      <w:r w:rsidR="00F9189E" w:rsidRPr="00F10346">
        <w:rPr>
          <w:rFonts w:eastAsia="TimesNewRomanPSMT" w:cs="Arial"/>
          <w:bCs/>
        </w:rPr>
        <w:t xml:space="preserve">                                  </w:t>
      </w:r>
      <w:r>
        <w:rPr>
          <w:rFonts w:eastAsia="TimesNewRomanPSMT" w:cs="Arial"/>
          <w:bCs/>
          <w:lang w:val="sr-Cyrl-RS"/>
        </w:rPr>
        <w:tab/>
        <w:t xml:space="preserve">      </w:t>
      </w:r>
      <w:r w:rsidR="00F9189E" w:rsidRPr="00F10346">
        <w:rPr>
          <w:rFonts w:eastAsia="TimesNewRomanPSMT" w:cs="Arial"/>
          <w:bCs/>
        </w:rPr>
        <w:t xml:space="preserve"> </w:t>
      </w:r>
      <w:r w:rsidR="000E75A0" w:rsidRPr="00F10346">
        <w:rPr>
          <w:rFonts w:eastAsia="TimesNewRomanPSMT" w:cs="Arial"/>
          <w:bCs/>
        </w:rPr>
        <w:t>Понуђач</w:t>
      </w: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t>________________________</w:t>
      </w:r>
      <w:r w:rsidRPr="00F10346">
        <w:rPr>
          <w:rFonts w:eastAsia="TimesNewRomanPS-BoldMT" w:cs="Arial"/>
          <w:b/>
          <w:bCs/>
          <w:iCs/>
          <w:lang w:val="sr-Cyrl-CS"/>
        </w:rPr>
        <w:t xml:space="preserve">      </w:t>
      </w:r>
      <w:r w:rsidR="00994C90">
        <w:rPr>
          <w:rFonts w:eastAsia="TimesNewRomanPS-BoldMT" w:cs="Arial"/>
          <w:b/>
          <w:bCs/>
          <w:iCs/>
          <w:lang w:val="sr-Cyrl-CS"/>
        </w:rPr>
        <w:tab/>
      </w:r>
      <w:r w:rsidRPr="00F10346">
        <w:rPr>
          <w:rFonts w:eastAsia="TimesNewRomanPS-BoldMT" w:cs="Arial"/>
          <w:b/>
          <w:bCs/>
          <w:iCs/>
          <w:lang w:val="sr-Cyrl-CS"/>
        </w:rPr>
        <w:t xml:space="preserve">  М.П.</w:t>
      </w:r>
      <w:r w:rsidRPr="00F10346">
        <w:rPr>
          <w:rFonts w:eastAsia="TimesNewRomanPS-BoldMT" w:cs="Arial"/>
          <w:b/>
          <w:bCs/>
          <w:iCs/>
        </w:rPr>
        <w:tab/>
      </w:r>
      <w:r w:rsidR="00994C90">
        <w:rPr>
          <w:rFonts w:eastAsia="TimesNewRomanPS-BoldMT" w:cs="Arial"/>
          <w:b/>
          <w:bCs/>
          <w:iCs/>
          <w:lang w:val="sr-Cyrl-RS"/>
        </w:rPr>
        <w:tab/>
      </w:r>
      <w:r w:rsidR="00994C90">
        <w:rPr>
          <w:rFonts w:eastAsia="TimesNewRomanPS-BoldMT" w:cs="Arial"/>
          <w:b/>
          <w:bCs/>
          <w:iCs/>
          <w:lang w:val="sr-Cyrl-RS"/>
        </w:rPr>
        <w:tab/>
      </w:r>
      <w:r w:rsidR="000B6564">
        <w:rPr>
          <w:rFonts w:eastAsia="TimesNewRomanPS-BoldMT" w:cs="Arial"/>
          <w:b/>
          <w:bCs/>
          <w:iCs/>
          <w:lang w:val="sr-Cyrl-RS"/>
        </w:rPr>
        <w:t xml:space="preserve">      </w:t>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F10346" w:rsidRDefault="00BA2C2D" w:rsidP="000E75A0">
      <w:pPr>
        <w:spacing w:before="0"/>
        <w:rPr>
          <w:rFonts w:cs="Arial"/>
          <w:b/>
          <w:bCs/>
          <w:iCs/>
          <w:u w:val="single"/>
        </w:rPr>
      </w:pPr>
    </w:p>
    <w:p w:rsidR="00994C90" w:rsidRDefault="00994C90" w:rsidP="000E75A0">
      <w:pPr>
        <w:spacing w:before="0"/>
        <w:rPr>
          <w:rFonts w:cs="Arial"/>
          <w:b/>
          <w:bCs/>
          <w:iCs/>
          <w:u w:val="single"/>
          <w:lang w:val="sr-Cyrl-RS"/>
        </w:rPr>
      </w:pPr>
    </w:p>
    <w:p w:rsidR="00994C90" w:rsidRDefault="00994C90" w:rsidP="000E75A0">
      <w:pPr>
        <w:spacing w:before="0"/>
        <w:rPr>
          <w:rFonts w:cs="Arial"/>
          <w:b/>
          <w:bCs/>
          <w:iCs/>
          <w:u w:val="single"/>
          <w:lang w:val="sr-Cyrl-RS"/>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
    <w:p w:rsidR="00BA2C2D" w:rsidRPr="00EB1788" w:rsidRDefault="00BA2C2D" w:rsidP="00BA2C2D">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понуду,група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F66410" w:rsidRDefault="00F66410" w:rsidP="00BA2C2D">
      <w:pPr>
        <w:autoSpaceDE w:val="0"/>
        <w:autoSpaceDN w:val="0"/>
        <w:adjustRightInd w:val="0"/>
        <w:rPr>
          <w:rFonts w:eastAsia="TimesNewRomanPS-BoldMT" w:cs="Arial"/>
          <w:bCs/>
          <w:iCs/>
          <w:sz w:val="20"/>
          <w:szCs w:val="20"/>
          <w:lang w:val="sr-Cyrl-RS"/>
        </w:rPr>
      </w:pPr>
    </w:p>
    <w:p w:rsidR="00E3605F" w:rsidRDefault="00E3605F" w:rsidP="00BA2C2D">
      <w:pPr>
        <w:autoSpaceDE w:val="0"/>
        <w:autoSpaceDN w:val="0"/>
        <w:adjustRightInd w:val="0"/>
        <w:rPr>
          <w:rFonts w:eastAsia="TimesNewRomanPS-BoldMT" w:cs="Arial"/>
          <w:bCs/>
          <w:iCs/>
          <w:sz w:val="20"/>
          <w:szCs w:val="20"/>
          <w:lang w:val="sr-Cyrl-RS"/>
        </w:rPr>
      </w:pPr>
    </w:p>
    <w:p w:rsidR="00E3605F" w:rsidRDefault="00E3605F"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994C90" w:rsidRDefault="00994C90" w:rsidP="00BA2C2D">
      <w:pPr>
        <w:autoSpaceDE w:val="0"/>
        <w:autoSpaceDN w:val="0"/>
        <w:adjustRightInd w:val="0"/>
        <w:rPr>
          <w:rFonts w:eastAsia="TimesNewRomanPS-BoldMT" w:cs="Arial"/>
          <w:bCs/>
          <w:iCs/>
          <w:sz w:val="20"/>
          <w:szCs w:val="20"/>
          <w:lang w:val="sr-Cyrl-RS"/>
        </w:rPr>
      </w:pPr>
    </w:p>
    <w:p w:rsidR="00E3605F" w:rsidRPr="00E3605F" w:rsidRDefault="00E3605F" w:rsidP="00BA2C2D">
      <w:pPr>
        <w:autoSpaceDE w:val="0"/>
        <w:autoSpaceDN w:val="0"/>
        <w:adjustRightInd w:val="0"/>
        <w:rPr>
          <w:rFonts w:eastAsia="TimesNewRomanPS-BoldMT" w:cs="Arial"/>
          <w:bCs/>
          <w:iCs/>
          <w:sz w:val="20"/>
          <w:szCs w:val="20"/>
          <w:lang w:val="sr-Cyrl-RS"/>
        </w:rPr>
      </w:pPr>
    </w:p>
    <w:p w:rsidR="00343A18" w:rsidRPr="00F10346" w:rsidRDefault="00343A18" w:rsidP="00343A18">
      <w:pPr>
        <w:pStyle w:val="KDObrazac"/>
        <w:spacing w:before="0"/>
      </w:pPr>
      <w:bookmarkStart w:id="262" w:name="_Toc442559925"/>
      <w:r w:rsidRPr="00F10346">
        <w:t xml:space="preserve">ОБРАЗАЦ </w:t>
      </w:r>
      <w:r w:rsidR="00E3605F">
        <w:rPr>
          <w:lang w:val="sr-Cyrl-RS"/>
        </w:rPr>
        <w:t>2</w:t>
      </w:r>
      <w:r w:rsidRPr="00F10346">
        <w:t>.</w:t>
      </w:r>
      <w:bookmarkEnd w:id="262"/>
    </w:p>
    <w:p w:rsidR="00343A18" w:rsidRPr="00F10346" w:rsidRDefault="00343A18" w:rsidP="00343A18">
      <w:pPr>
        <w:spacing w:before="0"/>
        <w:jc w:val="center"/>
        <w:rPr>
          <w:rFonts w:cs="Arial"/>
          <w:b/>
        </w:rPr>
      </w:pPr>
      <w:r w:rsidRPr="00F10346">
        <w:rPr>
          <w:rFonts w:cs="Arial"/>
          <w:b/>
        </w:rPr>
        <w:t>ОБРАЗАЦ СТР</w:t>
      </w:r>
      <w:r w:rsidR="0060281E" w:rsidRPr="00F10346">
        <w:rPr>
          <w:rFonts w:cs="Arial"/>
          <w:b/>
        </w:rPr>
        <w:t>УКТ</w:t>
      </w:r>
      <w:r w:rsidRPr="00F10346">
        <w:rPr>
          <w:rFonts w:cs="Arial"/>
          <w:b/>
        </w:rPr>
        <w:t>УРЕ ЦЕНЕ</w:t>
      </w:r>
    </w:p>
    <w:p w:rsidR="00343A18" w:rsidRPr="00F10346" w:rsidRDefault="00343A18" w:rsidP="00343A18">
      <w:pPr>
        <w:spacing w:before="0"/>
        <w:rPr>
          <w:rFonts w:cs="Arial"/>
        </w:rPr>
      </w:pPr>
    </w:p>
    <w:p w:rsidR="00343A18" w:rsidRPr="00F10346" w:rsidRDefault="00343A18" w:rsidP="00343A18">
      <w:pPr>
        <w:spacing w:before="0"/>
        <w:rPr>
          <w:rFonts w:cs="Arial"/>
        </w:rPr>
      </w:pPr>
      <w:r w:rsidRPr="00F10346">
        <w:rPr>
          <w:rFonts w:cs="Arial"/>
        </w:rPr>
        <w:t>Табела 1.</w:t>
      </w:r>
    </w:p>
    <w:tbl>
      <w:tblPr>
        <w:tblW w:w="53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
        <w:gridCol w:w="1831"/>
        <w:gridCol w:w="927"/>
        <w:gridCol w:w="1254"/>
        <w:gridCol w:w="729"/>
        <w:gridCol w:w="790"/>
        <w:gridCol w:w="974"/>
        <w:gridCol w:w="974"/>
        <w:gridCol w:w="1827"/>
      </w:tblGrid>
      <w:tr w:rsidR="00E3605F" w:rsidRPr="00E3605F" w:rsidTr="007B457D">
        <w:tc>
          <w:tcPr>
            <w:tcW w:w="309" w:type="pct"/>
            <w:shd w:val="clear" w:color="auto" w:fill="C6D9F1" w:themeFill="text2" w:themeFillTint="33"/>
            <w:vAlign w:val="center"/>
          </w:tcPr>
          <w:p w:rsidR="007F7D7A" w:rsidRPr="00E3605F" w:rsidRDefault="007F7D7A" w:rsidP="00BC01DC">
            <w:pPr>
              <w:spacing w:before="0"/>
              <w:jc w:val="center"/>
              <w:rPr>
                <w:rFonts w:cs="Arial"/>
                <w:bCs/>
                <w:iCs/>
                <w:lang w:val="sr-Cyrl-CS"/>
              </w:rPr>
            </w:pPr>
            <w:r w:rsidRPr="00E3605F">
              <w:rPr>
                <w:rFonts w:cs="Arial"/>
                <w:bCs/>
                <w:iCs/>
                <w:lang w:val="sr-Cyrl-CS"/>
              </w:rPr>
              <w:t>Рбр</w:t>
            </w:r>
          </w:p>
        </w:tc>
        <w:tc>
          <w:tcPr>
            <w:tcW w:w="923"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Назив добра</w:t>
            </w:r>
          </w:p>
        </w:tc>
        <w:tc>
          <w:tcPr>
            <w:tcW w:w="393"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Јед.</w:t>
            </w:r>
          </w:p>
          <w:p w:rsidR="007F7D7A" w:rsidRPr="00E3605F" w:rsidRDefault="007F7D7A" w:rsidP="00BC01DC">
            <w:pPr>
              <w:spacing w:before="0"/>
              <w:jc w:val="center"/>
              <w:rPr>
                <w:rFonts w:cs="Arial"/>
                <w:b/>
                <w:bCs/>
                <w:iCs/>
                <w:lang w:val="sr-Cyrl-CS"/>
              </w:rPr>
            </w:pPr>
            <w:r w:rsidRPr="00E3605F">
              <w:rPr>
                <w:rFonts w:cs="Arial"/>
                <w:b/>
                <w:bCs/>
                <w:iCs/>
                <w:lang w:val="sr-Cyrl-CS"/>
              </w:rPr>
              <w:t>мере</w:t>
            </w:r>
          </w:p>
        </w:tc>
        <w:tc>
          <w:tcPr>
            <w:tcW w:w="632"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количина</w:t>
            </w:r>
          </w:p>
        </w:tc>
        <w:tc>
          <w:tcPr>
            <w:tcW w:w="397"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Јед.</w:t>
            </w:r>
          </w:p>
          <w:p w:rsidR="007F7D7A" w:rsidRPr="00E3605F" w:rsidRDefault="007F7D7A" w:rsidP="00BC01DC">
            <w:pPr>
              <w:spacing w:before="0"/>
              <w:jc w:val="center"/>
              <w:rPr>
                <w:rFonts w:cs="Arial"/>
                <w:b/>
                <w:bCs/>
                <w:iCs/>
                <w:lang w:val="sr-Cyrl-CS"/>
              </w:rPr>
            </w:pPr>
            <w:r w:rsidRPr="00E3605F">
              <w:rPr>
                <w:rFonts w:cs="Arial"/>
                <w:b/>
                <w:bCs/>
                <w:iCs/>
                <w:lang w:val="sr-Cyrl-CS"/>
              </w:rPr>
              <w:t>цена без ПДВ</w:t>
            </w:r>
          </w:p>
          <w:p w:rsidR="007F7D7A" w:rsidRPr="00E3605F" w:rsidRDefault="007F7D7A" w:rsidP="00BC01DC">
            <w:pPr>
              <w:spacing w:before="0"/>
              <w:jc w:val="center"/>
              <w:rPr>
                <w:rFonts w:cs="Arial"/>
                <w:b/>
                <w:bCs/>
                <w:iCs/>
                <w:lang w:val="sr-Cyrl-RS"/>
              </w:rPr>
            </w:pPr>
            <w:r w:rsidRPr="00E3605F">
              <w:rPr>
                <w:rFonts w:cs="Arial"/>
                <w:b/>
                <w:bCs/>
                <w:iCs/>
                <w:lang w:val="sr-Cyrl-CS"/>
              </w:rPr>
              <w:t xml:space="preserve">дин. </w:t>
            </w:r>
          </w:p>
        </w:tc>
        <w:tc>
          <w:tcPr>
            <w:tcW w:w="443"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Јед.</w:t>
            </w:r>
          </w:p>
          <w:p w:rsidR="007F7D7A" w:rsidRPr="00E3605F" w:rsidRDefault="007F7D7A" w:rsidP="00BC01DC">
            <w:pPr>
              <w:spacing w:before="0"/>
              <w:jc w:val="center"/>
              <w:rPr>
                <w:rFonts w:cs="Arial"/>
                <w:b/>
                <w:bCs/>
                <w:iCs/>
                <w:lang w:val="sr-Cyrl-CS"/>
              </w:rPr>
            </w:pPr>
            <w:r w:rsidRPr="00E3605F">
              <w:rPr>
                <w:rFonts w:cs="Arial"/>
                <w:b/>
                <w:bCs/>
                <w:iCs/>
                <w:lang w:val="sr-Cyrl-CS"/>
              </w:rPr>
              <w:t>цена са ПДВ</w:t>
            </w:r>
          </w:p>
          <w:p w:rsidR="007F7D7A" w:rsidRPr="00E3605F" w:rsidRDefault="007F7D7A" w:rsidP="00BC01DC">
            <w:pPr>
              <w:spacing w:before="0"/>
              <w:jc w:val="center"/>
              <w:rPr>
                <w:rFonts w:cs="Arial"/>
                <w:b/>
                <w:bCs/>
                <w:iCs/>
                <w:lang w:val="sr-Cyrl-RS"/>
              </w:rPr>
            </w:pPr>
            <w:r w:rsidRPr="00E3605F">
              <w:rPr>
                <w:rFonts w:cs="Arial"/>
                <w:b/>
                <w:bCs/>
                <w:iCs/>
                <w:lang w:val="sr-Cyrl-CS"/>
              </w:rPr>
              <w:t xml:space="preserve">дин. </w:t>
            </w:r>
          </w:p>
        </w:tc>
        <w:tc>
          <w:tcPr>
            <w:tcW w:w="491"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Укупна цена без ПДВ</w:t>
            </w:r>
          </w:p>
          <w:p w:rsidR="007F7D7A" w:rsidRPr="00E3605F" w:rsidRDefault="007F7D7A" w:rsidP="00BC01DC">
            <w:pPr>
              <w:spacing w:before="0"/>
              <w:jc w:val="center"/>
              <w:rPr>
                <w:rFonts w:cs="Arial"/>
                <w:b/>
                <w:bCs/>
                <w:iCs/>
                <w:lang w:val="sr-Cyrl-RS"/>
              </w:rPr>
            </w:pPr>
            <w:r w:rsidRPr="00E3605F">
              <w:rPr>
                <w:rFonts w:cs="Arial"/>
                <w:b/>
                <w:bCs/>
                <w:iCs/>
                <w:lang w:val="sr-Cyrl-CS"/>
              </w:rPr>
              <w:t xml:space="preserve">дин. </w:t>
            </w:r>
          </w:p>
        </w:tc>
        <w:tc>
          <w:tcPr>
            <w:tcW w:w="491" w:type="pct"/>
            <w:shd w:val="clear" w:color="auto" w:fill="C6D9F1" w:themeFill="text2" w:themeFillTint="33"/>
            <w:vAlign w:val="center"/>
          </w:tcPr>
          <w:p w:rsidR="007F7D7A" w:rsidRPr="00E3605F" w:rsidRDefault="007F7D7A" w:rsidP="00BC01DC">
            <w:pPr>
              <w:spacing w:before="0"/>
              <w:jc w:val="center"/>
              <w:rPr>
                <w:rFonts w:cs="Arial"/>
                <w:b/>
                <w:bCs/>
                <w:iCs/>
                <w:lang w:val="sr-Cyrl-CS"/>
              </w:rPr>
            </w:pPr>
            <w:r w:rsidRPr="00E3605F">
              <w:rPr>
                <w:rFonts w:cs="Arial"/>
                <w:b/>
                <w:bCs/>
                <w:iCs/>
                <w:lang w:val="sr-Cyrl-CS"/>
              </w:rPr>
              <w:t>Укупна цена са ПДВ</w:t>
            </w:r>
          </w:p>
          <w:p w:rsidR="007F7D7A" w:rsidRPr="00E3605F" w:rsidRDefault="007F7D7A" w:rsidP="00BC01DC">
            <w:pPr>
              <w:spacing w:before="0"/>
              <w:jc w:val="center"/>
              <w:rPr>
                <w:rFonts w:cs="Arial"/>
                <w:b/>
                <w:bCs/>
                <w:iCs/>
                <w:lang w:val="sr-Cyrl-RS"/>
              </w:rPr>
            </w:pPr>
            <w:r w:rsidRPr="00E3605F">
              <w:rPr>
                <w:rFonts w:cs="Arial"/>
                <w:b/>
                <w:bCs/>
                <w:iCs/>
                <w:lang w:val="sr-Cyrl-CS"/>
              </w:rPr>
              <w:t xml:space="preserve">дин. </w:t>
            </w:r>
          </w:p>
        </w:tc>
        <w:tc>
          <w:tcPr>
            <w:tcW w:w="921" w:type="pct"/>
            <w:shd w:val="clear" w:color="auto" w:fill="C6D9F1" w:themeFill="text2" w:themeFillTint="33"/>
          </w:tcPr>
          <w:p w:rsidR="007F7D7A" w:rsidRPr="00E3605F" w:rsidRDefault="007F7D7A" w:rsidP="007F7D7A">
            <w:pPr>
              <w:spacing w:before="0"/>
              <w:jc w:val="center"/>
              <w:rPr>
                <w:rFonts w:cs="Arial"/>
                <w:b/>
                <w:bCs/>
                <w:iCs/>
                <w:lang w:val="sr-Cyrl-CS"/>
              </w:rPr>
            </w:pPr>
            <w:r w:rsidRPr="00E3605F">
              <w:rPr>
                <w:rFonts w:cs="Arial"/>
                <w:b/>
                <w:bCs/>
                <w:iCs/>
                <w:lang w:val="sr-Cyrl-CS"/>
              </w:rPr>
              <w:t>Назив</w:t>
            </w:r>
          </w:p>
          <w:p w:rsidR="007F7D7A" w:rsidRPr="00E3605F" w:rsidRDefault="007F7D7A" w:rsidP="007F7D7A">
            <w:pPr>
              <w:spacing w:before="0"/>
              <w:jc w:val="center"/>
              <w:rPr>
                <w:rFonts w:cs="Arial"/>
                <w:b/>
                <w:bCs/>
                <w:iCs/>
                <w:lang w:val="sr-Cyrl-CS"/>
              </w:rPr>
            </w:pPr>
            <w:r w:rsidRPr="00E3605F">
              <w:rPr>
                <w:rFonts w:cs="Arial"/>
                <w:b/>
                <w:bCs/>
                <w:iCs/>
                <w:lang w:val="sr-Cyrl-CS"/>
              </w:rPr>
              <w:t>произвођача</w:t>
            </w:r>
          </w:p>
          <w:p w:rsidR="007F7D7A" w:rsidRPr="00E3605F" w:rsidRDefault="007F7D7A" w:rsidP="007F7D7A">
            <w:pPr>
              <w:spacing w:before="0"/>
              <w:jc w:val="center"/>
              <w:rPr>
                <w:rFonts w:cs="Arial"/>
                <w:b/>
                <w:bCs/>
                <w:iCs/>
                <w:lang w:val="sr-Cyrl-CS"/>
              </w:rPr>
            </w:pPr>
            <w:r w:rsidRPr="00E3605F">
              <w:rPr>
                <w:rFonts w:cs="Arial"/>
                <w:b/>
                <w:bCs/>
                <w:iCs/>
                <w:lang w:val="sr-Cyrl-CS"/>
              </w:rPr>
              <w:t>добара,модел, ознака добра</w:t>
            </w:r>
            <w:r w:rsidR="00EC096E">
              <w:rPr>
                <w:rFonts w:cs="Arial"/>
                <w:b/>
                <w:bCs/>
                <w:iCs/>
                <w:lang w:val="sr-Cyrl-CS"/>
              </w:rPr>
              <w:t>, земља порекла</w:t>
            </w:r>
          </w:p>
        </w:tc>
      </w:tr>
      <w:tr w:rsidR="00E3605F" w:rsidRPr="00E3605F" w:rsidTr="007B457D">
        <w:tc>
          <w:tcPr>
            <w:tcW w:w="309"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(1)</w:t>
            </w:r>
          </w:p>
        </w:tc>
        <w:tc>
          <w:tcPr>
            <w:tcW w:w="923"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(2)</w:t>
            </w:r>
          </w:p>
        </w:tc>
        <w:tc>
          <w:tcPr>
            <w:tcW w:w="393"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(3)</w:t>
            </w:r>
          </w:p>
        </w:tc>
        <w:tc>
          <w:tcPr>
            <w:tcW w:w="632"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(4)</w:t>
            </w:r>
          </w:p>
        </w:tc>
        <w:tc>
          <w:tcPr>
            <w:tcW w:w="397"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(5)</w:t>
            </w:r>
          </w:p>
        </w:tc>
        <w:tc>
          <w:tcPr>
            <w:tcW w:w="443"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(6)</w:t>
            </w:r>
          </w:p>
        </w:tc>
        <w:tc>
          <w:tcPr>
            <w:tcW w:w="491"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(7)</w:t>
            </w:r>
          </w:p>
        </w:tc>
        <w:tc>
          <w:tcPr>
            <w:tcW w:w="491" w:type="pct"/>
            <w:shd w:val="clear" w:color="auto" w:fill="auto"/>
          </w:tcPr>
          <w:p w:rsidR="007F7D7A" w:rsidRPr="00E3605F" w:rsidRDefault="007F7D7A" w:rsidP="00BC01DC">
            <w:pPr>
              <w:spacing w:before="0"/>
              <w:jc w:val="center"/>
              <w:rPr>
                <w:rFonts w:cs="Arial"/>
                <w:b/>
                <w:bCs/>
                <w:iCs/>
                <w:lang w:val="sr-Cyrl-CS"/>
              </w:rPr>
            </w:pPr>
            <w:r w:rsidRPr="00E3605F">
              <w:rPr>
                <w:rFonts w:cs="Arial"/>
                <w:b/>
                <w:bCs/>
                <w:iCs/>
                <w:lang w:val="sr-Cyrl-CS"/>
              </w:rPr>
              <w:t>(8)</w:t>
            </w:r>
          </w:p>
        </w:tc>
        <w:tc>
          <w:tcPr>
            <w:tcW w:w="921" w:type="pct"/>
          </w:tcPr>
          <w:p w:rsidR="007F7D7A" w:rsidRPr="00E3605F" w:rsidRDefault="007F7D7A" w:rsidP="00BC01DC">
            <w:pPr>
              <w:spacing w:before="0"/>
              <w:jc w:val="center"/>
              <w:rPr>
                <w:rFonts w:cs="Arial"/>
                <w:b/>
                <w:bCs/>
                <w:iCs/>
                <w:lang w:val="sr-Cyrl-CS"/>
              </w:rPr>
            </w:pPr>
            <w:r w:rsidRPr="00E3605F">
              <w:rPr>
                <w:rFonts w:cs="Arial"/>
                <w:b/>
                <w:bCs/>
                <w:iCs/>
                <w:lang w:val="sr-Cyrl-CS"/>
              </w:rPr>
              <w:t>(9)</w:t>
            </w:r>
          </w:p>
        </w:tc>
      </w:tr>
      <w:tr w:rsidR="00E3605F" w:rsidRPr="00E3605F" w:rsidTr="007B457D">
        <w:tc>
          <w:tcPr>
            <w:tcW w:w="309" w:type="pct"/>
            <w:shd w:val="clear" w:color="auto" w:fill="auto"/>
            <w:vAlign w:val="center"/>
          </w:tcPr>
          <w:p w:rsidR="007F7D7A" w:rsidRPr="00E3605F" w:rsidRDefault="007F7D7A" w:rsidP="00BC01DC">
            <w:pPr>
              <w:spacing w:before="0"/>
              <w:jc w:val="center"/>
              <w:rPr>
                <w:rFonts w:cs="Arial"/>
                <w:b/>
                <w:bCs/>
                <w:iCs/>
                <w:lang w:val="sr-Cyrl-CS"/>
              </w:rPr>
            </w:pPr>
          </w:p>
        </w:tc>
        <w:tc>
          <w:tcPr>
            <w:tcW w:w="923" w:type="pct"/>
            <w:shd w:val="clear" w:color="auto" w:fill="auto"/>
          </w:tcPr>
          <w:p w:rsidR="007F7D7A" w:rsidRPr="00E3605F" w:rsidRDefault="00A67185" w:rsidP="00BC01DC">
            <w:pPr>
              <w:spacing w:before="0"/>
              <w:jc w:val="center"/>
              <w:rPr>
                <w:rFonts w:cs="Arial"/>
                <w:bCs/>
                <w:iCs/>
                <w:lang w:val="sr-Cyrl-CS"/>
              </w:rPr>
            </w:pPr>
            <w:r>
              <w:rPr>
                <w:rFonts w:cs="Arial"/>
                <w:b/>
                <w:bCs/>
                <w:iCs/>
                <w:lang w:val="sr-Cyrl-CS"/>
              </w:rPr>
              <w:t>Делови за ремонт дозатора-ТЕНТ А</w:t>
            </w:r>
          </w:p>
        </w:tc>
        <w:tc>
          <w:tcPr>
            <w:tcW w:w="393" w:type="pct"/>
            <w:shd w:val="clear" w:color="auto" w:fill="auto"/>
            <w:vAlign w:val="center"/>
          </w:tcPr>
          <w:p w:rsidR="007F7D7A" w:rsidRPr="00E3605F" w:rsidRDefault="007F7D7A" w:rsidP="00BC01DC">
            <w:pPr>
              <w:spacing w:before="0"/>
              <w:jc w:val="center"/>
              <w:rPr>
                <w:rFonts w:cs="Arial"/>
                <w:bCs/>
                <w:iCs/>
                <w:lang w:val="sr-Cyrl-CS"/>
              </w:rPr>
            </w:pPr>
          </w:p>
        </w:tc>
        <w:tc>
          <w:tcPr>
            <w:tcW w:w="632" w:type="pct"/>
            <w:shd w:val="clear" w:color="auto" w:fill="auto"/>
            <w:vAlign w:val="center"/>
          </w:tcPr>
          <w:p w:rsidR="007F7D7A" w:rsidRPr="00E3605F" w:rsidRDefault="007F7D7A" w:rsidP="00BC01DC">
            <w:pPr>
              <w:spacing w:before="0"/>
              <w:jc w:val="center"/>
              <w:rPr>
                <w:rFonts w:cs="Arial"/>
                <w:bCs/>
                <w:iCs/>
                <w:lang w:val="sr-Cyrl-CS"/>
              </w:rPr>
            </w:pPr>
          </w:p>
        </w:tc>
        <w:tc>
          <w:tcPr>
            <w:tcW w:w="397" w:type="pct"/>
            <w:shd w:val="clear" w:color="auto" w:fill="auto"/>
            <w:vAlign w:val="center"/>
          </w:tcPr>
          <w:p w:rsidR="007F7D7A" w:rsidRPr="00E3605F" w:rsidRDefault="007F7D7A" w:rsidP="00BC01DC">
            <w:pPr>
              <w:spacing w:before="0"/>
              <w:jc w:val="center"/>
              <w:rPr>
                <w:rFonts w:cs="Arial"/>
                <w:b/>
                <w:bCs/>
                <w:iCs/>
              </w:rPr>
            </w:pPr>
          </w:p>
        </w:tc>
        <w:tc>
          <w:tcPr>
            <w:tcW w:w="443" w:type="pct"/>
            <w:shd w:val="clear" w:color="auto" w:fill="auto"/>
            <w:vAlign w:val="center"/>
          </w:tcPr>
          <w:p w:rsidR="007F7D7A" w:rsidRPr="00E3605F" w:rsidRDefault="007F7D7A" w:rsidP="00BC01DC">
            <w:pPr>
              <w:spacing w:before="0"/>
              <w:jc w:val="center"/>
              <w:rPr>
                <w:rFonts w:cs="Arial"/>
                <w:b/>
                <w:bCs/>
                <w:iCs/>
              </w:rPr>
            </w:pPr>
          </w:p>
        </w:tc>
        <w:tc>
          <w:tcPr>
            <w:tcW w:w="491" w:type="pct"/>
            <w:shd w:val="clear" w:color="auto" w:fill="auto"/>
            <w:vAlign w:val="center"/>
          </w:tcPr>
          <w:p w:rsidR="007F7D7A" w:rsidRPr="00E3605F" w:rsidRDefault="007F7D7A" w:rsidP="00BC01DC">
            <w:pPr>
              <w:spacing w:before="0"/>
              <w:jc w:val="center"/>
              <w:rPr>
                <w:rFonts w:cs="Arial"/>
                <w:b/>
                <w:bCs/>
                <w:iCs/>
              </w:rPr>
            </w:pPr>
          </w:p>
        </w:tc>
        <w:tc>
          <w:tcPr>
            <w:tcW w:w="491" w:type="pct"/>
            <w:shd w:val="clear" w:color="auto" w:fill="auto"/>
            <w:vAlign w:val="center"/>
          </w:tcPr>
          <w:p w:rsidR="007F7D7A" w:rsidRPr="00E3605F" w:rsidRDefault="007F7D7A" w:rsidP="00BC01DC">
            <w:pPr>
              <w:spacing w:before="0"/>
              <w:jc w:val="center"/>
              <w:rPr>
                <w:rFonts w:cs="Arial"/>
                <w:b/>
                <w:bCs/>
                <w:iCs/>
              </w:rPr>
            </w:pPr>
          </w:p>
        </w:tc>
        <w:tc>
          <w:tcPr>
            <w:tcW w:w="921" w:type="pct"/>
          </w:tcPr>
          <w:p w:rsidR="007F7D7A" w:rsidRPr="00E3605F" w:rsidRDefault="007F7D7A" w:rsidP="00BC01DC">
            <w:pPr>
              <w:spacing w:before="0"/>
              <w:jc w:val="center"/>
              <w:rPr>
                <w:rFonts w:cs="Arial"/>
                <w:b/>
                <w:bCs/>
                <w:iCs/>
              </w:rPr>
            </w:pPr>
          </w:p>
        </w:tc>
      </w:tr>
      <w:tr w:rsidR="00E3605F" w:rsidRPr="00E3605F" w:rsidTr="007B457D">
        <w:tc>
          <w:tcPr>
            <w:tcW w:w="309" w:type="pct"/>
            <w:shd w:val="clear" w:color="auto" w:fill="auto"/>
            <w:vAlign w:val="center"/>
          </w:tcPr>
          <w:p w:rsidR="00E3605F" w:rsidRPr="00E3605F" w:rsidRDefault="001E5059" w:rsidP="00BC01DC">
            <w:pPr>
              <w:spacing w:before="0"/>
              <w:jc w:val="center"/>
              <w:rPr>
                <w:rFonts w:cs="Arial"/>
                <w:b/>
                <w:bCs/>
                <w:iCs/>
                <w:lang w:val="sr-Cyrl-CS"/>
              </w:rPr>
            </w:pPr>
            <w:r>
              <w:rPr>
                <w:rFonts w:cs="Arial"/>
                <w:b/>
                <w:bCs/>
                <w:iCs/>
                <w:lang w:val="sr-Cyrl-CS"/>
              </w:rPr>
              <w:t>1</w:t>
            </w:r>
          </w:p>
        </w:tc>
        <w:tc>
          <w:tcPr>
            <w:tcW w:w="923" w:type="pct"/>
            <w:shd w:val="clear" w:color="auto" w:fill="auto"/>
          </w:tcPr>
          <w:p w:rsidR="00E3605F" w:rsidRPr="00E3605F" w:rsidRDefault="001E5059" w:rsidP="001E5059">
            <w:pPr>
              <w:spacing w:before="0"/>
              <w:jc w:val="left"/>
              <w:rPr>
                <w:rFonts w:cs="Arial"/>
                <w:bCs/>
                <w:iCs/>
                <w:lang w:val="sr-Cyrl-CS"/>
              </w:rPr>
            </w:pPr>
            <w:r>
              <w:rPr>
                <w:rFonts w:cs="Arial"/>
                <w:bCs/>
                <w:iCs/>
                <w:lang w:val="sr-Cyrl-CS"/>
              </w:rPr>
              <w:t>Погонска глава шибера црт.4111-4489</w:t>
            </w:r>
          </w:p>
        </w:tc>
        <w:tc>
          <w:tcPr>
            <w:tcW w:w="393" w:type="pct"/>
            <w:shd w:val="clear" w:color="auto" w:fill="auto"/>
            <w:vAlign w:val="center"/>
          </w:tcPr>
          <w:p w:rsidR="00E3605F" w:rsidRPr="00E3605F" w:rsidRDefault="001E5059" w:rsidP="00BC01DC">
            <w:pPr>
              <w:spacing w:before="0"/>
              <w:jc w:val="center"/>
              <w:rPr>
                <w:rFonts w:cs="Arial"/>
                <w:bCs/>
                <w:iCs/>
                <w:lang w:val="sr-Cyrl-CS"/>
              </w:rPr>
            </w:pPr>
            <w:r>
              <w:rPr>
                <w:rFonts w:cs="Arial"/>
                <w:bCs/>
                <w:iCs/>
                <w:lang w:val="sr-Cyrl-CS"/>
              </w:rPr>
              <w:t>Ком</w:t>
            </w:r>
            <w:r w:rsidR="00DD2BF7">
              <w:rPr>
                <w:rFonts w:cs="Arial"/>
                <w:bCs/>
                <w:iCs/>
                <w:lang w:val="sr-Cyrl-CS"/>
              </w:rPr>
              <w:t>пл</w:t>
            </w:r>
            <w:r>
              <w:rPr>
                <w:rFonts w:cs="Arial"/>
                <w:bCs/>
                <w:iCs/>
                <w:lang w:val="sr-Cyrl-CS"/>
              </w:rPr>
              <w:t>.</w:t>
            </w:r>
          </w:p>
        </w:tc>
        <w:tc>
          <w:tcPr>
            <w:tcW w:w="632" w:type="pct"/>
            <w:shd w:val="clear" w:color="auto" w:fill="auto"/>
            <w:vAlign w:val="center"/>
          </w:tcPr>
          <w:p w:rsidR="00E3605F" w:rsidRPr="00E3605F" w:rsidRDefault="001E5059" w:rsidP="00BC01DC">
            <w:pPr>
              <w:spacing w:before="0"/>
              <w:jc w:val="center"/>
              <w:rPr>
                <w:rFonts w:cs="Arial"/>
                <w:bCs/>
                <w:iCs/>
                <w:lang w:val="sr-Cyrl-CS"/>
              </w:rPr>
            </w:pPr>
            <w:r>
              <w:rPr>
                <w:rFonts w:cs="Arial"/>
                <w:bCs/>
                <w:iCs/>
                <w:lang w:val="sr-Cyrl-CS"/>
              </w:rPr>
              <w:t>50</w:t>
            </w:r>
          </w:p>
        </w:tc>
        <w:tc>
          <w:tcPr>
            <w:tcW w:w="397" w:type="pct"/>
            <w:shd w:val="clear" w:color="auto" w:fill="auto"/>
            <w:vAlign w:val="center"/>
          </w:tcPr>
          <w:p w:rsidR="00E3605F" w:rsidRPr="00E3605F" w:rsidRDefault="00E3605F" w:rsidP="00BC01DC">
            <w:pPr>
              <w:spacing w:before="0"/>
              <w:jc w:val="center"/>
              <w:rPr>
                <w:rFonts w:cs="Arial"/>
                <w:b/>
                <w:bCs/>
                <w:iCs/>
              </w:rPr>
            </w:pPr>
          </w:p>
        </w:tc>
        <w:tc>
          <w:tcPr>
            <w:tcW w:w="443" w:type="pct"/>
            <w:shd w:val="clear" w:color="auto" w:fill="auto"/>
            <w:vAlign w:val="center"/>
          </w:tcPr>
          <w:p w:rsidR="00E3605F" w:rsidRPr="00E3605F" w:rsidRDefault="00E3605F" w:rsidP="00BC01DC">
            <w:pPr>
              <w:spacing w:before="0"/>
              <w:jc w:val="center"/>
              <w:rPr>
                <w:rFonts w:cs="Arial"/>
                <w:b/>
                <w:bCs/>
                <w:iCs/>
              </w:rPr>
            </w:pPr>
          </w:p>
        </w:tc>
        <w:tc>
          <w:tcPr>
            <w:tcW w:w="491" w:type="pct"/>
            <w:shd w:val="clear" w:color="auto" w:fill="auto"/>
            <w:vAlign w:val="center"/>
          </w:tcPr>
          <w:p w:rsidR="00E3605F" w:rsidRPr="00E3605F" w:rsidRDefault="00E3605F" w:rsidP="00BC01DC">
            <w:pPr>
              <w:spacing w:before="0"/>
              <w:jc w:val="center"/>
              <w:rPr>
                <w:rFonts w:cs="Arial"/>
                <w:b/>
                <w:bCs/>
                <w:iCs/>
              </w:rPr>
            </w:pPr>
          </w:p>
        </w:tc>
        <w:tc>
          <w:tcPr>
            <w:tcW w:w="491" w:type="pct"/>
            <w:shd w:val="clear" w:color="auto" w:fill="auto"/>
            <w:vAlign w:val="center"/>
          </w:tcPr>
          <w:p w:rsidR="00E3605F" w:rsidRPr="00E3605F" w:rsidRDefault="00E3605F" w:rsidP="00BC01DC">
            <w:pPr>
              <w:spacing w:before="0"/>
              <w:jc w:val="center"/>
              <w:rPr>
                <w:rFonts w:cs="Arial"/>
                <w:b/>
                <w:bCs/>
                <w:iCs/>
              </w:rPr>
            </w:pPr>
          </w:p>
        </w:tc>
        <w:tc>
          <w:tcPr>
            <w:tcW w:w="921" w:type="pct"/>
          </w:tcPr>
          <w:p w:rsidR="00E3605F" w:rsidRPr="00E3605F" w:rsidRDefault="00E3605F" w:rsidP="00BC01DC">
            <w:pPr>
              <w:spacing w:before="0"/>
              <w:jc w:val="center"/>
              <w:rPr>
                <w:rFonts w:cs="Arial"/>
                <w:b/>
                <w:bCs/>
                <w:iCs/>
              </w:rPr>
            </w:pPr>
          </w:p>
        </w:tc>
      </w:tr>
      <w:tr w:rsidR="00E3605F" w:rsidRPr="00E3605F" w:rsidTr="007B457D">
        <w:tc>
          <w:tcPr>
            <w:tcW w:w="309" w:type="pct"/>
            <w:shd w:val="clear" w:color="auto" w:fill="auto"/>
            <w:vAlign w:val="center"/>
          </w:tcPr>
          <w:p w:rsidR="00E3605F" w:rsidRPr="00E3605F" w:rsidRDefault="001E5059" w:rsidP="00BC01DC">
            <w:pPr>
              <w:spacing w:before="0"/>
              <w:jc w:val="center"/>
              <w:rPr>
                <w:rFonts w:cs="Arial"/>
                <w:b/>
                <w:bCs/>
                <w:iCs/>
                <w:lang w:val="sr-Cyrl-CS"/>
              </w:rPr>
            </w:pPr>
            <w:r>
              <w:rPr>
                <w:rFonts w:cs="Arial"/>
                <w:b/>
                <w:bCs/>
                <w:iCs/>
                <w:lang w:val="sr-Cyrl-CS"/>
              </w:rPr>
              <w:t>2</w:t>
            </w:r>
          </w:p>
        </w:tc>
        <w:tc>
          <w:tcPr>
            <w:tcW w:w="923" w:type="pct"/>
            <w:shd w:val="clear" w:color="auto" w:fill="auto"/>
          </w:tcPr>
          <w:p w:rsidR="00E3605F" w:rsidRPr="00E3605F" w:rsidRDefault="001E5059" w:rsidP="001E5059">
            <w:pPr>
              <w:spacing w:before="0"/>
              <w:jc w:val="left"/>
              <w:rPr>
                <w:rFonts w:cs="Arial"/>
                <w:bCs/>
                <w:iCs/>
                <w:lang w:val="sr-Cyrl-CS"/>
              </w:rPr>
            </w:pPr>
            <w:r>
              <w:rPr>
                <w:rFonts w:cs="Arial"/>
                <w:bCs/>
                <w:iCs/>
                <w:lang w:val="sr-Cyrl-CS"/>
              </w:rPr>
              <w:t>Ланчаник шибера гоњени црт. 411-4493</w:t>
            </w:r>
          </w:p>
        </w:tc>
        <w:tc>
          <w:tcPr>
            <w:tcW w:w="393" w:type="pct"/>
            <w:shd w:val="clear" w:color="auto" w:fill="auto"/>
            <w:vAlign w:val="center"/>
          </w:tcPr>
          <w:p w:rsidR="00E3605F" w:rsidRPr="00E3605F" w:rsidRDefault="001E5059" w:rsidP="00BC01DC">
            <w:pPr>
              <w:spacing w:before="0"/>
              <w:jc w:val="center"/>
              <w:rPr>
                <w:rFonts w:cs="Arial"/>
                <w:bCs/>
                <w:iCs/>
                <w:lang w:val="sr-Cyrl-CS"/>
              </w:rPr>
            </w:pPr>
            <w:r>
              <w:rPr>
                <w:rFonts w:cs="Arial"/>
                <w:bCs/>
                <w:iCs/>
                <w:lang w:val="sr-Cyrl-CS"/>
              </w:rPr>
              <w:t>Ком.</w:t>
            </w:r>
          </w:p>
        </w:tc>
        <w:tc>
          <w:tcPr>
            <w:tcW w:w="632" w:type="pct"/>
            <w:shd w:val="clear" w:color="auto" w:fill="auto"/>
            <w:vAlign w:val="center"/>
          </w:tcPr>
          <w:p w:rsidR="00E3605F" w:rsidRPr="00E3605F" w:rsidRDefault="001E5059" w:rsidP="00BC01DC">
            <w:pPr>
              <w:spacing w:before="0"/>
              <w:jc w:val="center"/>
              <w:rPr>
                <w:rFonts w:cs="Arial"/>
                <w:bCs/>
                <w:iCs/>
                <w:lang w:val="sr-Cyrl-CS"/>
              </w:rPr>
            </w:pPr>
            <w:r>
              <w:rPr>
                <w:rFonts w:cs="Arial"/>
                <w:bCs/>
                <w:iCs/>
                <w:lang w:val="sr-Cyrl-CS"/>
              </w:rPr>
              <w:t>50</w:t>
            </w:r>
          </w:p>
        </w:tc>
        <w:tc>
          <w:tcPr>
            <w:tcW w:w="397" w:type="pct"/>
            <w:shd w:val="clear" w:color="auto" w:fill="auto"/>
            <w:vAlign w:val="center"/>
          </w:tcPr>
          <w:p w:rsidR="00E3605F" w:rsidRPr="00E3605F" w:rsidRDefault="00E3605F" w:rsidP="00BC01DC">
            <w:pPr>
              <w:spacing w:before="0"/>
              <w:jc w:val="center"/>
              <w:rPr>
                <w:rFonts w:cs="Arial"/>
                <w:b/>
                <w:bCs/>
                <w:iCs/>
              </w:rPr>
            </w:pPr>
          </w:p>
        </w:tc>
        <w:tc>
          <w:tcPr>
            <w:tcW w:w="443" w:type="pct"/>
            <w:shd w:val="clear" w:color="auto" w:fill="auto"/>
            <w:vAlign w:val="center"/>
          </w:tcPr>
          <w:p w:rsidR="00E3605F" w:rsidRPr="00E3605F" w:rsidRDefault="00E3605F" w:rsidP="00BC01DC">
            <w:pPr>
              <w:spacing w:before="0"/>
              <w:jc w:val="center"/>
              <w:rPr>
                <w:rFonts w:cs="Arial"/>
                <w:b/>
                <w:bCs/>
                <w:iCs/>
              </w:rPr>
            </w:pPr>
          </w:p>
        </w:tc>
        <w:tc>
          <w:tcPr>
            <w:tcW w:w="491" w:type="pct"/>
            <w:shd w:val="clear" w:color="auto" w:fill="auto"/>
            <w:vAlign w:val="center"/>
          </w:tcPr>
          <w:p w:rsidR="00E3605F" w:rsidRPr="00E3605F" w:rsidRDefault="00E3605F" w:rsidP="00BC01DC">
            <w:pPr>
              <w:spacing w:before="0"/>
              <w:jc w:val="center"/>
              <w:rPr>
                <w:rFonts w:cs="Arial"/>
                <w:b/>
                <w:bCs/>
                <w:iCs/>
              </w:rPr>
            </w:pPr>
          </w:p>
        </w:tc>
        <w:tc>
          <w:tcPr>
            <w:tcW w:w="491" w:type="pct"/>
            <w:shd w:val="clear" w:color="auto" w:fill="auto"/>
            <w:vAlign w:val="center"/>
          </w:tcPr>
          <w:p w:rsidR="00E3605F" w:rsidRPr="00E3605F" w:rsidRDefault="00E3605F" w:rsidP="00BC01DC">
            <w:pPr>
              <w:spacing w:before="0"/>
              <w:jc w:val="center"/>
              <w:rPr>
                <w:rFonts w:cs="Arial"/>
                <w:b/>
                <w:bCs/>
                <w:iCs/>
              </w:rPr>
            </w:pPr>
          </w:p>
        </w:tc>
        <w:tc>
          <w:tcPr>
            <w:tcW w:w="921" w:type="pct"/>
          </w:tcPr>
          <w:p w:rsidR="00E3605F" w:rsidRPr="00E3605F" w:rsidRDefault="00E3605F" w:rsidP="00BC01DC">
            <w:pPr>
              <w:spacing w:before="0"/>
              <w:jc w:val="center"/>
              <w:rPr>
                <w:rFonts w:cs="Arial"/>
                <w:b/>
                <w:bCs/>
                <w:iCs/>
              </w:rPr>
            </w:pPr>
          </w:p>
        </w:tc>
      </w:tr>
      <w:tr w:rsidR="00E3605F" w:rsidRPr="00E3605F" w:rsidTr="007B457D">
        <w:tc>
          <w:tcPr>
            <w:tcW w:w="309" w:type="pct"/>
            <w:shd w:val="clear" w:color="auto" w:fill="auto"/>
            <w:vAlign w:val="center"/>
          </w:tcPr>
          <w:p w:rsidR="00E3605F" w:rsidRPr="00E3605F" w:rsidRDefault="00E3605F" w:rsidP="00BC01DC">
            <w:pPr>
              <w:spacing w:before="0"/>
              <w:jc w:val="center"/>
              <w:rPr>
                <w:rFonts w:cs="Arial"/>
                <w:b/>
                <w:bCs/>
                <w:iCs/>
                <w:lang w:val="sr-Cyrl-CS"/>
              </w:rPr>
            </w:pPr>
          </w:p>
        </w:tc>
        <w:tc>
          <w:tcPr>
            <w:tcW w:w="923" w:type="pct"/>
            <w:shd w:val="clear" w:color="auto" w:fill="auto"/>
          </w:tcPr>
          <w:p w:rsidR="00E3605F" w:rsidRPr="00E3605F" w:rsidRDefault="001E5059" w:rsidP="00BC01DC">
            <w:pPr>
              <w:spacing w:before="0"/>
              <w:jc w:val="center"/>
              <w:rPr>
                <w:rFonts w:cs="Arial"/>
                <w:bCs/>
                <w:iCs/>
                <w:lang w:val="sr-Cyrl-CS"/>
              </w:rPr>
            </w:pPr>
            <w:r>
              <w:rPr>
                <w:rFonts w:cs="Arial"/>
                <w:bCs/>
                <w:iCs/>
                <w:lang w:val="sr-Cyrl-CS"/>
              </w:rPr>
              <w:t>Међузбир:</w:t>
            </w:r>
          </w:p>
        </w:tc>
        <w:tc>
          <w:tcPr>
            <w:tcW w:w="393" w:type="pct"/>
            <w:shd w:val="clear" w:color="auto" w:fill="auto"/>
            <w:vAlign w:val="center"/>
          </w:tcPr>
          <w:p w:rsidR="00E3605F" w:rsidRPr="00E3605F" w:rsidRDefault="00E3605F" w:rsidP="00BC01DC">
            <w:pPr>
              <w:spacing w:before="0"/>
              <w:jc w:val="center"/>
              <w:rPr>
                <w:rFonts w:cs="Arial"/>
                <w:bCs/>
                <w:iCs/>
                <w:lang w:val="sr-Cyrl-CS"/>
              </w:rPr>
            </w:pPr>
          </w:p>
        </w:tc>
        <w:tc>
          <w:tcPr>
            <w:tcW w:w="632" w:type="pct"/>
            <w:shd w:val="clear" w:color="auto" w:fill="auto"/>
            <w:vAlign w:val="center"/>
          </w:tcPr>
          <w:p w:rsidR="00E3605F" w:rsidRPr="00E3605F" w:rsidRDefault="00E3605F" w:rsidP="00BC01DC">
            <w:pPr>
              <w:spacing w:before="0"/>
              <w:jc w:val="center"/>
              <w:rPr>
                <w:rFonts w:cs="Arial"/>
                <w:bCs/>
                <w:iCs/>
                <w:lang w:val="sr-Cyrl-CS"/>
              </w:rPr>
            </w:pPr>
          </w:p>
        </w:tc>
        <w:tc>
          <w:tcPr>
            <w:tcW w:w="397" w:type="pct"/>
            <w:shd w:val="clear" w:color="auto" w:fill="auto"/>
            <w:vAlign w:val="center"/>
          </w:tcPr>
          <w:p w:rsidR="00E3605F" w:rsidRPr="00E3605F" w:rsidRDefault="00E3605F" w:rsidP="00BC01DC">
            <w:pPr>
              <w:spacing w:before="0"/>
              <w:jc w:val="center"/>
              <w:rPr>
                <w:rFonts w:cs="Arial"/>
                <w:b/>
                <w:bCs/>
                <w:iCs/>
              </w:rPr>
            </w:pPr>
          </w:p>
        </w:tc>
        <w:tc>
          <w:tcPr>
            <w:tcW w:w="443" w:type="pct"/>
            <w:shd w:val="clear" w:color="auto" w:fill="auto"/>
            <w:vAlign w:val="center"/>
          </w:tcPr>
          <w:p w:rsidR="00E3605F" w:rsidRPr="00E3605F" w:rsidRDefault="00E3605F" w:rsidP="00BC01DC">
            <w:pPr>
              <w:spacing w:before="0"/>
              <w:jc w:val="center"/>
              <w:rPr>
                <w:rFonts w:cs="Arial"/>
                <w:b/>
                <w:bCs/>
                <w:iCs/>
              </w:rPr>
            </w:pPr>
          </w:p>
        </w:tc>
        <w:tc>
          <w:tcPr>
            <w:tcW w:w="491" w:type="pct"/>
            <w:shd w:val="clear" w:color="auto" w:fill="auto"/>
            <w:vAlign w:val="center"/>
          </w:tcPr>
          <w:p w:rsidR="00E3605F" w:rsidRPr="00E3605F" w:rsidRDefault="00E3605F" w:rsidP="00BC01DC">
            <w:pPr>
              <w:spacing w:before="0"/>
              <w:jc w:val="center"/>
              <w:rPr>
                <w:rFonts w:cs="Arial"/>
                <w:b/>
                <w:bCs/>
                <w:iCs/>
              </w:rPr>
            </w:pPr>
          </w:p>
        </w:tc>
        <w:tc>
          <w:tcPr>
            <w:tcW w:w="491" w:type="pct"/>
            <w:shd w:val="clear" w:color="auto" w:fill="auto"/>
            <w:vAlign w:val="center"/>
          </w:tcPr>
          <w:p w:rsidR="00E3605F" w:rsidRPr="00E3605F" w:rsidRDefault="00E3605F" w:rsidP="00BC01DC">
            <w:pPr>
              <w:spacing w:before="0"/>
              <w:jc w:val="center"/>
              <w:rPr>
                <w:rFonts w:cs="Arial"/>
                <w:b/>
                <w:bCs/>
                <w:iCs/>
              </w:rPr>
            </w:pPr>
          </w:p>
        </w:tc>
        <w:tc>
          <w:tcPr>
            <w:tcW w:w="921" w:type="pct"/>
          </w:tcPr>
          <w:p w:rsidR="00E3605F" w:rsidRPr="00E3605F" w:rsidRDefault="00E3605F" w:rsidP="00BC01DC">
            <w:pPr>
              <w:spacing w:before="0"/>
              <w:jc w:val="center"/>
              <w:rPr>
                <w:rFonts w:cs="Arial"/>
                <w:b/>
                <w:bCs/>
                <w:iCs/>
              </w:rPr>
            </w:pPr>
          </w:p>
        </w:tc>
      </w:tr>
      <w:tr w:rsidR="00E3605F" w:rsidRPr="00E3605F" w:rsidTr="007B457D">
        <w:tc>
          <w:tcPr>
            <w:tcW w:w="309" w:type="pct"/>
            <w:shd w:val="clear" w:color="auto" w:fill="auto"/>
            <w:vAlign w:val="center"/>
          </w:tcPr>
          <w:p w:rsidR="00E3605F" w:rsidRPr="00E3605F" w:rsidRDefault="00E3605F" w:rsidP="00BC01DC">
            <w:pPr>
              <w:spacing w:before="0"/>
              <w:jc w:val="center"/>
              <w:rPr>
                <w:rFonts w:cs="Arial"/>
                <w:b/>
                <w:bCs/>
                <w:iCs/>
                <w:lang w:val="sr-Cyrl-CS"/>
              </w:rPr>
            </w:pPr>
          </w:p>
        </w:tc>
        <w:tc>
          <w:tcPr>
            <w:tcW w:w="923" w:type="pct"/>
            <w:shd w:val="clear" w:color="auto" w:fill="auto"/>
          </w:tcPr>
          <w:p w:rsidR="00E3605F" w:rsidRPr="00E3605F" w:rsidRDefault="00A67185" w:rsidP="00BC01DC">
            <w:pPr>
              <w:spacing w:before="0"/>
              <w:jc w:val="center"/>
              <w:rPr>
                <w:rFonts w:cs="Arial"/>
                <w:bCs/>
                <w:iCs/>
                <w:lang w:val="sr-Cyrl-CS"/>
              </w:rPr>
            </w:pPr>
            <w:r>
              <w:rPr>
                <w:rFonts w:cs="Arial"/>
                <w:b/>
                <w:bCs/>
                <w:iCs/>
                <w:lang w:val="sr-Cyrl-CS"/>
              </w:rPr>
              <w:t>Набавка резервних делова за претоварне мостове ТЕ Колубара</w:t>
            </w:r>
          </w:p>
        </w:tc>
        <w:tc>
          <w:tcPr>
            <w:tcW w:w="393" w:type="pct"/>
            <w:shd w:val="clear" w:color="auto" w:fill="auto"/>
            <w:vAlign w:val="center"/>
          </w:tcPr>
          <w:p w:rsidR="00E3605F" w:rsidRPr="00E3605F" w:rsidRDefault="00E3605F" w:rsidP="00BC01DC">
            <w:pPr>
              <w:spacing w:before="0"/>
              <w:jc w:val="center"/>
              <w:rPr>
                <w:rFonts w:cs="Arial"/>
                <w:bCs/>
                <w:iCs/>
                <w:lang w:val="sr-Cyrl-CS"/>
              </w:rPr>
            </w:pPr>
          </w:p>
        </w:tc>
        <w:tc>
          <w:tcPr>
            <w:tcW w:w="632" w:type="pct"/>
            <w:shd w:val="clear" w:color="auto" w:fill="auto"/>
            <w:vAlign w:val="center"/>
          </w:tcPr>
          <w:p w:rsidR="00E3605F" w:rsidRPr="00E3605F" w:rsidRDefault="00E3605F" w:rsidP="00BC01DC">
            <w:pPr>
              <w:spacing w:before="0"/>
              <w:jc w:val="center"/>
              <w:rPr>
                <w:rFonts w:cs="Arial"/>
                <w:bCs/>
                <w:iCs/>
                <w:lang w:val="sr-Cyrl-CS"/>
              </w:rPr>
            </w:pPr>
          </w:p>
        </w:tc>
        <w:tc>
          <w:tcPr>
            <w:tcW w:w="397" w:type="pct"/>
            <w:shd w:val="clear" w:color="auto" w:fill="auto"/>
            <w:vAlign w:val="center"/>
          </w:tcPr>
          <w:p w:rsidR="00E3605F" w:rsidRPr="00E3605F" w:rsidRDefault="00E3605F" w:rsidP="00BC01DC">
            <w:pPr>
              <w:spacing w:before="0"/>
              <w:jc w:val="center"/>
              <w:rPr>
                <w:rFonts w:cs="Arial"/>
                <w:b/>
                <w:bCs/>
                <w:iCs/>
              </w:rPr>
            </w:pPr>
          </w:p>
        </w:tc>
        <w:tc>
          <w:tcPr>
            <w:tcW w:w="443" w:type="pct"/>
            <w:shd w:val="clear" w:color="auto" w:fill="auto"/>
            <w:vAlign w:val="center"/>
          </w:tcPr>
          <w:p w:rsidR="00E3605F" w:rsidRPr="00E3605F" w:rsidRDefault="00E3605F" w:rsidP="00BC01DC">
            <w:pPr>
              <w:spacing w:before="0"/>
              <w:jc w:val="center"/>
              <w:rPr>
                <w:rFonts w:cs="Arial"/>
                <w:b/>
                <w:bCs/>
                <w:iCs/>
              </w:rPr>
            </w:pPr>
          </w:p>
        </w:tc>
        <w:tc>
          <w:tcPr>
            <w:tcW w:w="491" w:type="pct"/>
            <w:shd w:val="clear" w:color="auto" w:fill="auto"/>
            <w:vAlign w:val="center"/>
          </w:tcPr>
          <w:p w:rsidR="00E3605F" w:rsidRPr="00E3605F" w:rsidRDefault="00E3605F" w:rsidP="00BC01DC">
            <w:pPr>
              <w:spacing w:before="0"/>
              <w:jc w:val="center"/>
              <w:rPr>
                <w:rFonts w:cs="Arial"/>
                <w:b/>
                <w:bCs/>
                <w:iCs/>
              </w:rPr>
            </w:pPr>
          </w:p>
        </w:tc>
        <w:tc>
          <w:tcPr>
            <w:tcW w:w="491" w:type="pct"/>
            <w:shd w:val="clear" w:color="auto" w:fill="auto"/>
            <w:vAlign w:val="center"/>
          </w:tcPr>
          <w:p w:rsidR="00E3605F" w:rsidRPr="00E3605F" w:rsidRDefault="00E3605F" w:rsidP="00BC01DC">
            <w:pPr>
              <w:spacing w:before="0"/>
              <w:jc w:val="center"/>
              <w:rPr>
                <w:rFonts w:cs="Arial"/>
                <w:b/>
                <w:bCs/>
                <w:iCs/>
              </w:rPr>
            </w:pPr>
          </w:p>
        </w:tc>
        <w:tc>
          <w:tcPr>
            <w:tcW w:w="921" w:type="pct"/>
          </w:tcPr>
          <w:p w:rsidR="00E3605F" w:rsidRPr="00E3605F" w:rsidRDefault="00E3605F" w:rsidP="00BC01DC">
            <w:pPr>
              <w:spacing w:before="0"/>
              <w:jc w:val="center"/>
              <w:rPr>
                <w:rFonts w:cs="Arial"/>
                <w:b/>
                <w:bCs/>
                <w:iCs/>
              </w:rPr>
            </w:pPr>
          </w:p>
        </w:tc>
      </w:tr>
      <w:tr w:rsidR="001E5059" w:rsidRPr="00E3605F" w:rsidTr="007B457D">
        <w:tc>
          <w:tcPr>
            <w:tcW w:w="309" w:type="pct"/>
            <w:shd w:val="clear" w:color="auto" w:fill="auto"/>
            <w:vAlign w:val="center"/>
          </w:tcPr>
          <w:p w:rsidR="001E5059" w:rsidRPr="00E3605F" w:rsidRDefault="007B457D" w:rsidP="00BC01DC">
            <w:pPr>
              <w:spacing w:before="0"/>
              <w:jc w:val="center"/>
              <w:rPr>
                <w:rFonts w:cs="Arial"/>
                <w:b/>
                <w:bCs/>
                <w:iCs/>
                <w:lang w:val="sr-Cyrl-CS"/>
              </w:rPr>
            </w:pPr>
            <w:r>
              <w:rPr>
                <w:rFonts w:cs="Arial"/>
                <w:b/>
                <w:bCs/>
                <w:iCs/>
                <w:lang w:val="sr-Cyrl-CS"/>
              </w:rPr>
              <w:t>3</w:t>
            </w:r>
          </w:p>
        </w:tc>
        <w:tc>
          <w:tcPr>
            <w:tcW w:w="923" w:type="pct"/>
            <w:shd w:val="clear" w:color="auto" w:fill="auto"/>
            <w:vAlign w:val="center"/>
          </w:tcPr>
          <w:p w:rsidR="001E5059" w:rsidRPr="001E5059" w:rsidRDefault="009C6293" w:rsidP="007B6169">
            <w:pPr>
              <w:rPr>
                <w:rFonts w:cs="Arial"/>
                <w:lang w:val="sr-Latn-CS"/>
              </w:rPr>
            </w:pPr>
            <w:r>
              <w:rPr>
                <w:rFonts w:cs="Arial"/>
                <w:lang w:val="sr-Cyrl-CS"/>
              </w:rPr>
              <w:t>Ла</w:t>
            </w:r>
            <w:r w:rsidR="001E5059" w:rsidRPr="001E5059">
              <w:rPr>
                <w:rFonts w:cs="Arial"/>
                <w:lang w:val="sr-Cyrl-CS"/>
              </w:rPr>
              <w:t>н</w:t>
            </w:r>
            <w:r w:rsidR="001E5059" w:rsidRPr="001E5059">
              <w:rPr>
                <w:rFonts w:cs="Arial"/>
                <w:lang w:val="sr-Latn-CS"/>
              </w:rPr>
              <w:t>a</w:t>
            </w:r>
            <w:r w:rsidR="001E5059" w:rsidRPr="001E5059">
              <w:rPr>
                <w:rFonts w:cs="Arial"/>
                <w:lang w:val="sr-Cyrl-CS"/>
              </w:rPr>
              <w:t xml:space="preserve">ц </w:t>
            </w:r>
            <w:r w:rsidR="001E5059" w:rsidRPr="001E5059">
              <w:rPr>
                <w:rFonts w:cs="Arial"/>
                <w:lang w:val="sr-Latn-CS"/>
              </w:rPr>
              <w:t>елеватора претоварног моста</w:t>
            </w:r>
            <w:r w:rsidR="001E5059" w:rsidRPr="001E5059">
              <w:rPr>
                <w:rFonts w:cs="Arial"/>
                <w:lang w:val="sr-Cyrl-CS"/>
              </w:rPr>
              <w:t xml:space="preserve"> бр. </w:t>
            </w:r>
            <w:r w:rsidR="001E5059" w:rsidRPr="001E5059">
              <w:rPr>
                <w:rFonts w:cs="Arial"/>
                <w:lang w:val="sr-Latn-CS"/>
              </w:rPr>
              <w:t>цртежа</w:t>
            </w:r>
            <w:r w:rsidR="001E5059" w:rsidRPr="001E5059">
              <w:rPr>
                <w:rFonts w:cs="Arial"/>
                <w:lang w:val="sr-Cyrl-CS"/>
              </w:rPr>
              <w:t xml:space="preserve"> </w:t>
            </w:r>
            <w:r w:rsidR="001E5059" w:rsidRPr="001E5059">
              <w:rPr>
                <w:rFonts w:cs="Arial"/>
                <w:lang w:val="sr-Latn-CS"/>
              </w:rPr>
              <w:t xml:space="preserve">LP-200  </w:t>
            </w:r>
          </w:p>
        </w:tc>
        <w:tc>
          <w:tcPr>
            <w:tcW w:w="393" w:type="pct"/>
            <w:shd w:val="clear" w:color="auto" w:fill="auto"/>
            <w:vAlign w:val="center"/>
          </w:tcPr>
          <w:p w:rsidR="001E5059" w:rsidRPr="001E5059" w:rsidRDefault="001E5059" w:rsidP="007B6169">
            <w:pPr>
              <w:rPr>
                <w:rFonts w:cs="Arial"/>
                <w:lang w:val="sr-Latn-CS"/>
              </w:rPr>
            </w:pPr>
            <w:r w:rsidRPr="001E5059">
              <w:rPr>
                <w:rFonts w:cs="Arial"/>
                <w:lang w:val="sr-Latn-CS"/>
              </w:rPr>
              <w:t>Kom.</w:t>
            </w:r>
          </w:p>
        </w:tc>
        <w:tc>
          <w:tcPr>
            <w:tcW w:w="632" w:type="pct"/>
            <w:shd w:val="clear" w:color="auto" w:fill="auto"/>
            <w:vAlign w:val="center"/>
          </w:tcPr>
          <w:p w:rsidR="001E5059" w:rsidRPr="00E3605F" w:rsidRDefault="007B457D" w:rsidP="00BC01DC">
            <w:pPr>
              <w:spacing w:before="0"/>
              <w:jc w:val="center"/>
              <w:rPr>
                <w:rFonts w:cs="Arial"/>
                <w:bCs/>
                <w:iCs/>
                <w:lang w:val="sr-Cyrl-CS"/>
              </w:rPr>
            </w:pPr>
            <w:r>
              <w:rPr>
                <w:rFonts w:cs="Arial"/>
                <w:bCs/>
                <w:iCs/>
                <w:lang w:val="sr-Cyrl-CS"/>
              </w:rPr>
              <w:t>12</w:t>
            </w:r>
          </w:p>
        </w:tc>
        <w:tc>
          <w:tcPr>
            <w:tcW w:w="397" w:type="pct"/>
            <w:shd w:val="clear" w:color="auto" w:fill="auto"/>
            <w:vAlign w:val="center"/>
          </w:tcPr>
          <w:p w:rsidR="001E5059" w:rsidRPr="00E3605F" w:rsidRDefault="001E5059" w:rsidP="00BC01DC">
            <w:pPr>
              <w:spacing w:before="0"/>
              <w:jc w:val="center"/>
              <w:rPr>
                <w:rFonts w:cs="Arial"/>
                <w:b/>
                <w:bCs/>
                <w:iCs/>
              </w:rPr>
            </w:pPr>
          </w:p>
        </w:tc>
        <w:tc>
          <w:tcPr>
            <w:tcW w:w="443" w:type="pct"/>
            <w:shd w:val="clear" w:color="auto" w:fill="auto"/>
            <w:vAlign w:val="center"/>
          </w:tcPr>
          <w:p w:rsidR="001E5059" w:rsidRPr="00E3605F" w:rsidRDefault="001E5059" w:rsidP="00BC01DC">
            <w:pPr>
              <w:spacing w:before="0"/>
              <w:jc w:val="center"/>
              <w:rPr>
                <w:rFonts w:cs="Arial"/>
                <w:b/>
                <w:bCs/>
                <w:iCs/>
              </w:rPr>
            </w:pPr>
          </w:p>
        </w:tc>
        <w:tc>
          <w:tcPr>
            <w:tcW w:w="491" w:type="pct"/>
            <w:shd w:val="clear" w:color="auto" w:fill="auto"/>
            <w:vAlign w:val="center"/>
          </w:tcPr>
          <w:p w:rsidR="001E5059" w:rsidRPr="00E3605F" w:rsidRDefault="001E5059" w:rsidP="00BC01DC">
            <w:pPr>
              <w:spacing w:before="0"/>
              <w:jc w:val="center"/>
              <w:rPr>
                <w:rFonts w:cs="Arial"/>
                <w:b/>
                <w:bCs/>
                <w:iCs/>
              </w:rPr>
            </w:pPr>
          </w:p>
        </w:tc>
        <w:tc>
          <w:tcPr>
            <w:tcW w:w="491" w:type="pct"/>
            <w:shd w:val="clear" w:color="auto" w:fill="auto"/>
            <w:vAlign w:val="center"/>
          </w:tcPr>
          <w:p w:rsidR="001E5059" w:rsidRPr="00E3605F" w:rsidRDefault="001E5059" w:rsidP="00BC01DC">
            <w:pPr>
              <w:spacing w:before="0"/>
              <w:jc w:val="center"/>
              <w:rPr>
                <w:rFonts w:cs="Arial"/>
                <w:b/>
                <w:bCs/>
                <w:iCs/>
              </w:rPr>
            </w:pPr>
          </w:p>
        </w:tc>
        <w:tc>
          <w:tcPr>
            <w:tcW w:w="921" w:type="pct"/>
          </w:tcPr>
          <w:p w:rsidR="001E5059" w:rsidRPr="00E3605F" w:rsidRDefault="001E5059" w:rsidP="00BC01DC">
            <w:pPr>
              <w:spacing w:before="0"/>
              <w:jc w:val="center"/>
              <w:rPr>
                <w:rFonts w:cs="Arial"/>
                <w:b/>
                <w:bCs/>
                <w:iCs/>
              </w:rPr>
            </w:pPr>
          </w:p>
        </w:tc>
      </w:tr>
      <w:tr w:rsidR="001E5059" w:rsidRPr="00E3605F" w:rsidTr="007B457D">
        <w:tc>
          <w:tcPr>
            <w:tcW w:w="309" w:type="pct"/>
            <w:shd w:val="clear" w:color="auto" w:fill="auto"/>
            <w:vAlign w:val="center"/>
          </w:tcPr>
          <w:p w:rsidR="001E5059" w:rsidRPr="00E3605F" w:rsidRDefault="007B457D" w:rsidP="00BC01DC">
            <w:pPr>
              <w:spacing w:before="0"/>
              <w:jc w:val="center"/>
              <w:rPr>
                <w:rFonts w:cs="Arial"/>
                <w:b/>
                <w:bCs/>
                <w:iCs/>
                <w:lang w:val="sr-Cyrl-CS"/>
              </w:rPr>
            </w:pPr>
            <w:r>
              <w:rPr>
                <w:rFonts w:cs="Arial"/>
                <w:b/>
                <w:bCs/>
                <w:iCs/>
                <w:lang w:val="sr-Cyrl-CS"/>
              </w:rPr>
              <w:t>4</w:t>
            </w:r>
          </w:p>
        </w:tc>
        <w:tc>
          <w:tcPr>
            <w:tcW w:w="923" w:type="pct"/>
            <w:shd w:val="clear" w:color="auto" w:fill="auto"/>
            <w:vAlign w:val="center"/>
          </w:tcPr>
          <w:p w:rsidR="001E5059" w:rsidRPr="001E5059" w:rsidRDefault="001E5059" w:rsidP="007B6169">
            <w:pPr>
              <w:rPr>
                <w:rFonts w:cs="Arial"/>
                <w:lang w:val="sr-Latn-CS"/>
              </w:rPr>
            </w:pPr>
            <w:r w:rsidRPr="001E5059">
              <w:rPr>
                <w:rFonts w:cs="Arial"/>
                <w:lang w:val="sr-Latn-CS"/>
              </w:rPr>
              <w:t xml:space="preserve">Линеарне вођице 22x35x2000 mm бр.сртежа V.E.001. позиција 1. </w:t>
            </w:r>
          </w:p>
        </w:tc>
        <w:tc>
          <w:tcPr>
            <w:tcW w:w="393" w:type="pct"/>
            <w:shd w:val="clear" w:color="auto" w:fill="auto"/>
            <w:vAlign w:val="center"/>
          </w:tcPr>
          <w:p w:rsidR="001E5059" w:rsidRPr="001E5059" w:rsidRDefault="001E5059" w:rsidP="007B6169">
            <w:pPr>
              <w:rPr>
                <w:rFonts w:cs="Arial"/>
                <w:lang w:val="sr-Latn-CS"/>
              </w:rPr>
            </w:pPr>
            <w:r w:rsidRPr="001E5059">
              <w:rPr>
                <w:rFonts w:cs="Arial"/>
                <w:lang w:val="sr-Latn-CS"/>
              </w:rPr>
              <w:t>Kom.</w:t>
            </w:r>
          </w:p>
        </w:tc>
        <w:tc>
          <w:tcPr>
            <w:tcW w:w="632" w:type="pct"/>
            <w:shd w:val="clear" w:color="auto" w:fill="auto"/>
            <w:vAlign w:val="center"/>
          </w:tcPr>
          <w:p w:rsidR="001E5059" w:rsidRPr="00E3605F" w:rsidRDefault="007B457D" w:rsidP="00BC01DC">
            <w:pPr>
              <w:spacing w:before="0"/>
              <w:jc w:val="center"/>
              <w:rPr>
                <w:rFonts w:cs="Arial"/>
                <w:bCs/>
                <w:iCs/>
                <w:lang w:val="sr-Cyrl-CS"/>
              </w:rPr>
            </w:pPr>
            <w:r>
              <w:rPr>
                <w:rFonts w:cs="Arial"/>
                <w:bCs/>
                <w:iCs/>
                <w:lang w:val="sr-Cyrl-CS"/>
              </w:rPr>
              <w:t>50</w:t>
            </w:r>
          </w:p>
        </w:tc>
        <w:tc>
          <w:tcPr>
            <w:tcW w:w="397" w:type="pct"/>
            <w:shd w:val="clear" w:color="auto" w:fill="auto"/>
            <w:vAlign w:val="center"/>
          </w:tcPr>
          <w:p w:rsidR="001E5059" w:rsidRPr="00E3605F" w:rsidRDefault="001E5059" w:rsidP="00BC01DC">
            <w:pPr>
              <w:spacing w:before="0"/>
              <w:jc w:val="center"/>
              <w:rPr>
                <w:rFonts w:cs="Arial"/>
                <w:b/>
                <w:bCs/>
                <w:iCs/>
              </w:rPr>
            </w:pPr>
          </w:p>
        </w:tc>
        <w:tc>
          <w:tcPr>
            <w:tcW w:w="443" w:type="pct"/>
            <w:shd w:val="clear" w:color="auto" w:fill="auto"/>
            <w:vAlign w:val="center"/>
          </w:tcPr>
          <w:p w:rsidR="001E5059" w:rsidRPr="00E3605F" w:rsidRDefault="001E5059" w:rsidP="00BC01DC">
            <w:pPr>
              <w:spacing w:before="0"/>
              <w:jc w:val="center"/>
              <w:rPr>
                <w:rFonts w:cs="Arial"/>
                <w:b/>
                <w:bCs/>
                <w:iCs/>
              </w:rPr>
            </w:pPr>
          </w:p>
        </w:tc>
        <w:tc>
          <w:tcPr>
            <w:tcW w:w="491" w:type="pct"/>
            <w:shd w:val="clear" w:color="auto" w:fill="auto"/>
            <w:vAlign w:val="center"/>
          </w:tcPr>
          <w:p w:rsidR="001E5059" w:rsidRPr="00E3605F" w:rsidRDefault="001E5059" w:rsidP="00BC01DC">
            <w:pPr>
              <w:spacing w:before="0"/>
              <w:jc w:val="center"/>
              <w:rPr>
                <w:rFonts w:cs="Arial"/>
                <w:b/>
                <w:bCs/>
                <w:iCs/>
              </w:rPr>
            </w:pPr>
          </w:p>
        </w:tc>
        <w:tc>
          <w:tcPr>
            <w:tcW w:w="491" w:type="pct"/>
            <w:shd w:val="clear" w:color="auto" w:fill="auto"/>
            <w:vAlign w:val="center"/>
          </w:tcPr>
          <w:p w:rsidR="001E5059" w:rsidRPr="00E3605F" w:rsidRDefault="001E5059" w:rsidP="00BC01DC">
            <w:pPr>
              <w:spacing w:before="0"/>
              <w:jc w:val="center"/>
              <w:rPr>
                <w:rFonts w:cs="Arial"/>
                <w:b/>
                <w:bCs/>
                <w:iCs/>
              </w:rPr>
            </w:pPr>
          </w:p>
        </w:tc>
        <w:tc>
          <w:tcPr>
            <w:tcW w:w="921" w:type="pct"/>
          </w:tcPr>
          <w:p w:rsidR="001E5059" w:rsidRPr="00E3605F" w:rsidRDefault="001E5059" w:rsidP="00BC01DC">
            <w:pPr>
              <w:spacing w:before="0"/>
              <w:jc w:val="center"/>
              <w:rPr>
                <w:rFonts w:cs="Arial"/>
                <w:b/>
                <w:bCs/>
                <w:iCs/>
              </w:rPr>
            </w:pPr>
          </w:p>
        </w:tc>
      </w:tr>
      <w:tr w:rsidR="001E5059" w:rsidRPr="00E3605F" w:rsidTr="007B457D">
        <w:tc>
          <w:tcPr>
            <w:tcW w:w="309" w:type="pct"/>
            <w:shd w:val="clear" w:color="auto" w:fill="auto"/>
            <w:vAlign w:val="center"/>
          </w:tcPr>
          <w:p w:rsidR="001E5059" w:rsidRPr="00E3605F" w:rsidRDefault="007B457D" w:rsidP="00BC01DC">
            <w:pPr>
              <w:spacing w:before="0"/>
              <w:jc w:val="center"/>
              <w:rPr>
                <w:rFonts w:cs="Arial"/>
                <w:b/>
                <w:bCs/>
                <w:iCs/>
                <w:lang w:val="sr-Cyrl-CS"/>
              </w:rPr>
            </w:pPr>
            <w:r>
              <w:rPr>
                <w:rFonts w:cs="Arial"/>
                <w:b/>
                <w:bCs/>
                <w:iCs/>
                <w:lang w:val="sr-Cyrl-CS"/>
              </w:rPr>
              <w:t>5</w:t>
            </w:r>
          </w:p>
        </w:tc>
        <w:tc>
          <w:tcPr>
            <w:tcW w:w="923" w:type="pct"/>
            <w:shd w:val="clear" w:color="auto" w:fill="auto"/>
            <w:vAlign w:val="center"/>
          </w:tcPr>
          <w:p w:rsidR="001E5059" w:rsidRPr="001E5059" w:rsidRDefault="001E5059" w:rsidP="007B6169">
            <w:pPr>
              <w:rPr>
                <w:rFonts w:cs="Arial"/>
                <w:lang w:val="sr-Latn-CS"/>
              </w:rPr>
            </w:pPr>
            <w:r w:rsidRPr="001E5059">
              <w:rPr>
                <w:rFonts w:cs="Arial"/>
                <w:lang w:val="sr-Latn-CS"/>
              </w:rPr>
              <w:t>Носећа ролна Ø133x380 бр. цртежа 020.00</w:t>
            </w:r>
          </w:p>
        </w:tc>
        <w:tc>
          <w:tcPr>
            <w:tcW w:w="393" w:type="pct"/>
            <w:shd w:val="clear" w:color="auto" w:fill="auto"/>
            <w:vAlign w:val="center"/>
          </w:tcPr>
          <w:p w:rsidR="001E5059" w:rsidRPr="001E5059" w:rsidRDefault="001E5059" w:rsidP="007B6169">
            <w:pPr>
              <w:rPr>
                <w:rFonts w:cs="Arial"/>
                <w:lang w:val="sr-Latn-CS"/>
              </w:rPr>
            </w:pPr>
            <w:r w:rsidRPr="001E5059">
              <w:rPr>
                <w:rFonts w:cs="Arial"/>
                <w:lang w:val="sr-Latn-CS"/>
              </w:rPr>
              <w:t>Kom.</w:t>
            </w:r>
          </w:p>
        </w:tc>
        <w:tc>
          <w:tcPr>
            <w:tcW w:w="632" w:type="pct"/>
            <w:shd w:val="clear" w:color="auto" w:fill="auto"/>
            <w:vAlign w:val="center"/>
          </w:tcPr>
          <w:p w:rsidR="001E5059" w:rsidRPr="00E3605F" w:rsidRDefault="007B457D" w:rsidP="00BC01DC">
            <w:pPr>
              <w:spacing w:before="0"/>
              <w:jc w:val="center"/>
              <w:rPr>
                <w:rFonts w:cs="Arial"/>
                <w:bCs/>
                <w:iCs/>
                <w:lang w:val="sr-Cyrl-CS"/>
              </w:rPr>
            </w:pPr>
            <w:r>
              <w:rPr>
                <w:rFonts w:cs="Arial"/>
                <w:bCs/>
                <w:iCs/>
                <w:lang w:val="sr-Cyrl-CS"/>
              </w:rPr>
              <w:t>180</w:t>
            </w:r>
          </w:p>
        </w:tc>
        <w:tc>
          <w:tcPr>
            <w:tcW w:w="397" w:type="pct"/>
            <w:shd w:val="clear" w:color="auto" w:fill="auto"/>
            <w:vAlign w:val="center"/>
          </w:tcPr>
          <w:p w:rsidR="001E5059" w:rsidRPr="00E3605F" w:rsidRDefault="001E5059" w:rsidP="00BC01DC">
            <w:pPr>
              <w:spacing w:before="0"/>
              <w:jc w:val="center"/>
              <w:rPr>
                <w:rFonts w:cs="Arial"/>
                <w:b/>
                <w:bCs/>
                <w:iCs/>
              </w:rPr>
            </w:pPr>
          </w:p>
        </w:tc>
        <w:tc>
          <w:tcPr>
            <w:tcW w:w="443" w:type="pct"/>
            <w:shd w:val="clear" w:color="auto" w:fill="auto"/>
            <w:vAlign w:val="center"/>
          </w:tcPr>
          <w:p w:rsidR="001E5059" w:rsidRPr="00E3605F" w:rsidRDefault="001E5059" w:rsidP="00BC01DC">
            <w:pPr>
              <w:spacing w:before="0"/>
              <w:jc w:val="center"/>
              <w:rPr>
                <w:rFonts w:cs="Arial"/>
                <w:b/>
                <w:bCs/>
                <w:iCs/>
              </w:rPr>
            </w:pPr>
          </w:p>
        </w:tc>
        <w:tc>
          <w:tcPr>
            <w:tcW w:w="491" w:type="pct"/>
            <w:shd w:val="clear" w:color="auto" w:fill="auto"/>
            <w:vAlign w:val="center"/>
          </w:tcPr>
          <w:p w:rsidR="001E5059" w:rsidRPr="00E3605F" w:rsidRDefault="001E5059" w:rsidP="00BC01DC">
            <w:pPr>
              <w:spacing w:before="0"/>
              <w:jc w:val="center"/>
              <w:rPr>
                <w:rFonts w:cs="Arial"/>
                <w:b/>
                <w:bCs/>
                <w:iCs/>
              </w:rPr>
            </w:pPr>
          </w:p>
        </w:tc>
        <w:tc>
          <w:tcPr>
            <w:tcW w:w="491" w:type="pct"/>
            <w:shd w:val="clear" w:color="auto" w:fill="auto"/>
            <w:vAlign w:val="center"/>
          </w:tcPr>
          <w:p w:rsidR="001E5059" w:rsidRPr="00E3605F" w:rsidRDefault="001E5059" w:rsidP="00BC01DC">
            <w:pPr>
              <w:spacing w:before="0"/>
              <w:jc w:val="center"/>
              <w:rPr>
                <w:rFonts w:cs="Arial"/>
                <w:b/>
                <w:bCs/>
                <w:iCs/>
              </w:rPr>
            </w:pPr>
          </w:p>
        </w:tc>
        <w:tc>
          <w:tcPr>
            <w:tcW w:w="921" w:type="pct"/>
          </w:tcPr>
          <w:p w:rsidR="001E5059" w:rsidRPr="00E3605F" w:rsidRDefault="001E5059" w:rsidP="00BC01DC">
            <w:pPr>
              <w:spacing w:before="0"/>
              <w:jc w:val="center"/>
              <w:rPr>
                <w:rFonts w:cs="Arial"/>
                <w:b/>
                <w:bCs/>
                <w:iCs/>
              </w:rPr>
            </w:pPr>
          </w:p>
        </w:tc>
      </w:tr>
      <w:tr w:rsidR="001E5059" w:rsidRPr="00E3605F" w:rsidTr="007B457D">
        <w:tc>
          <w:tcPr>
            <w:tcW w:w="309" w:type="pct"/>
            <w:shd w:val="clear" w:color="auto" w:fill="auto"/>
            <w:vAlign w:val="center"/>
          </w:tcPr>
          <w:p w:rsidR="001E5059" w:rsidRPr="00E3605F" w:rsidRDefault="007B457D" w:rsidP="00BC01DC">
            <w:pPr>
              <w:spacing w:before="0"/>
              <w:jc w:val="center"/>
              <w:rPr>
                <w:rFonts w:cs="Arial"/>
                <w:b/>
                <w:bCs/>
                <w:iCs/>
                <w:lang w:val="sr-Cyrl-CS"/>
              </w:rPr>
            </w:pPr>
            <w:r>
              <w:rPr>
                <w:rFonts w:cs="Arial"/>
                <w:b/>
                <w:bCs/>
                <w:iCs/>
                <w:lang w:val="sr-Cyrl-CS"/>
              </w:rPr>
              <w:t>6</w:t>
            </w:r>
          </w:p>
        </w:tc>
        <w:tc>
          <w:tcPr>
            <w:tcW w:w="923" w:type="pct"/>
            <w:shd w:val="clear" w:color="auto" w:fill="auto"/>
            <w:vAlign w:val="center"/>
          </w:tcPr>
          <w:p w:rsidR="001E5059" w:rsidRPr="001E5059" w:rsidRDefault="001E5059" w:rsidP="007B6169">
            <w:pPr>
              <w:rPr>
                <w:rFonts w:cs="Arial"/>
                <w:lang w:val="sr-Latn-CS"/>
              </w:rPr>
            </w:pPr>
            <w:r w:rsidRPr="001E5059">
              <w:rPr>
                <w:rFonts w:cs="Arial"/>
                <w:lang w:val="sr-Latn-CS"/>
              </w:rPr>
              <w:t>Носећа ролна Ø133x370 бр. цртежа 021.00</w:t>
            </w:r>
          </w:p>
        </w:tc>
        <w:tc>
          <w:tcPr>
            <w:tcW w:w="393" w:type="pct"/>
            <w:shd w:val="clear" w:color="auto" w:fill="auto"/>
            <w:vAlign w:val="center"/>
          </w:tcPr>
          <w:p w:rsidR="001E5059" w:rsidRPr="001E5059" w:rsidRDefault="001E5059" w:rsidP="007B6169">
            <w:pPr>
              <w:rPr>
                <w:rFonts w:cs="Arial"/>
                <w:lang w:val="en-GB"/>
              </w:rPr>
            </w:pPr>
            <w:r w:rsidRPr="001E5059">
              <w:rPr>
                <w:rFonts w:cs="Arial"/>
                <w:lang w:val="en-GB"/>
              </w:rPr>
              <w:t>Kom.</w:t>
            </w:r>
          </w:p>
        </w:tc>
        <w:tc>
          <w:tcPr>
            <w:tcW w:w="632" w:type="pct"/>
            <w:shd w:val="clear" w:color="auto" w:fill="auto"/>
            <w:vAlign w:val="center"/>
          </w:tcPr>
          <w:p w:rsidR="001E5059" w:rsidRPr="00E3605F" w:rsidRDefault="007B457D" w:rsidP="00BC01DC">
            <w:pPr>
              <w:spacing w:before="0"/>
              <w:jc w:val="center"/>
              <w:rPr>
                <w:rFonts w:cs="Arial"/>
                <w:bCs/>
                <w:iCs/>
                <w:lang w:val="sr-Cyrl-CS"/>
              </w:rPr>
            </w:pPr>
            <w:r>
              <w:rPr>
                <w:rFonts w:cs="Arial"/>
                <w:bCs/>
                <w:iCs/>
                <w:lang w:val="sr-Cyrl-CS"/>
              </w:rPr>
              <w:t>100</w:t>
            </w:r>
          </w:p>
        </w:tc>
        <w:tc>
          <w:tcPr>
            <w:tcW w:w="397" w:type="pct"/>
            <w:shd w:val="clear" w:color="auto" w:fill="auto"/>
            <w:vAlign w:val="center"/>
          </w:tcPr>
          <w:p w:rsidR="001E5059" w:rsidRPr="00E3605F" w:rsidRDefault="001E5059" w:rsidP="00BC01DC">
            <w:pPr>
              <w:spacing w:before="0"/>
              <w:jc w:val="center"/>
              <w:rPr>
                <w:rFonts w:cs="Arial"/>
                <w:b/>
                <w:bCs/>
                <w:iCs/>
              </w:rPr>
            </w:pPr>
          </w:p>
        </w:tc>
        <w:tc>
          <w:tcPr>
            <w:tcW w:w="443" w:type="pct"/>
            <w:shd w:val="clear" w:color="auto" w:fill="auto"/>
            <w:vAlign w:val="center"/>
          </w:tcPr>
          <w:p w:rsidR="001E5059" w:rsidRPr="00E3605F" w:rsidRDefault="001E5059" w:rsidP="00BC01DC">
            <w:pPr>
              <w:spacing w:before="0"/>
              <w:jc w:val="center"/>
              <w:rPr>
                <w:rFonts w:cs="Arial"/>
                <w:b/>
                <w:bCs/>
                <w:iCs/>
              </w:rPr>
            </w:pPr>
          </w:p>
        </w:tc>
        <w:tc>
          <w:tcPr>
            <w:tcW w:w="491" w:type="pct"/>
            <w:shd w:val="clear" w:color="auto" w:fill="auto"/>
            <w:vAlign w:val="center"/>
          </w:tcPr>
          <w:p w:rsidR="001E5059" w:rsidRPr="00E3605F" w:rsidRDefault="001E5059" w:rsidP="00BC01DC">
            <w:pPr>
              <w:spacing w:before="0"/>
              <w:jc w:val="center"/>
              <w:rPr>
                <w:rFonts w:cs="Arial"/>
                <w:b/>
                <w:bCs/>
                <w:iCs/>
              </w:rPr>
            </w:pPr>
          </w:p>
        </w:tc>
        <w:tc>
          <w:tcPr>
            <w:tcW w:w="491" w:type="pct"/>
            <w:shd w:val="clear" w:color="auto" w:fill="auto"/>
            <w:vAlign w:val="center"/>
          </w:tcPr>
          <w:p w:rsidR="001E5059" w:rsidRPr="00E3605F" w:rsidRDefault="001E5059" w:rsidP="00BC01DC">
            <w:pPr>
              <w:spacing w:before="0"/>
              <w:jc w:val="center"/>
              <w:rPr>
                <w:rFonts w:cs="Arial"/>
                <w:b/>
                <w:bCs/>
                <w:iCs/>
              </w:rPr>
            </w:pPr>
          </w:p>
        </w:tc>
        <w:tc>
          <w:tcPr>
            <w:tcW w:w="921" w:type="pct"/>
          </w:tcPr>
          <w:p w:rsidR="001E5059" w:rsidRPr="00E3605F" w:rsidRDefault="001E5059" w:rsidP="00BC01DC">
            <w:pPr>
              <w:spacing w:before="0"/>
              <w:jc w:val="center"/>
              <w:rPr>
                <w:rFonts w:cs="Arial"/>
                <w:b/>
                <w:bCs/>
                <w:iCs/>
              </w:rPr>
            </w:pPr>
          </w:p>
        </w:tc>
      </w:tr>
      <w:tr w:rsidR="00E3605F" w:rsidRPr="00E3605F" w:rsidTr="007B457D">
        <w:tc>
          <w:tcPr>
            <w:tcW w:w="309" w:type="pct"/>
            <w:shd w:val="clear" w:color="auto" w:fill="auto"/>
            <w:vAlign w:val="center"/>
          </w:tcPr>
          <w:p w:rsidR="00E3605F" w:rsidRPr="00E3605F" w:rsidRDefault="00E3605F" w:rsidP="00BC01DC">
            <w:pPr>
              <w:spacing w:before="0"/>
              <w:jc w:val="center"/>
              <w:rPr>
                <w:rFonts w:cs="Arial"/>
                <w:b/>
                <w:bCs/>
                <w:iCs/>
                <w:lang w:val="sr-Cyrl-CS"/>
              </w:rPr>
            </w:pPr>
          </w:p>
        </w:tc>
        <w:tc>
          <w:tcPr>
            <w:tcW w:w="923" w:type="pct"/>
            <w:shd w:val="clear" w:color="auto" w:fill="auto"/>
          </w:tcPr>
          <w:p w:rsidR="00E3605F" w:rsidRPr="00E3605F" w:rsidRDefault="007B457D" w:rsidP="00BC01DC">
            <w:pPr>
              <w:spacing w:before="0"/>
              <w:jc w:val="center"/>
              <w:rPr>
                <w:rFonts w:cs="Arial"/>
                <w:bCs/>
                <w:iCs/>
                <w:lang w:val="sr-Cyrl-CS"/>
              </w:rPr>
            </w:pPr>
            <w:r>
              <w:rPr>
                <w:rFonts w:cs="Arial"/>
                <w:bCs/>
                <w:iCs/>
                <w:lang w:val="sr-Cyrl-CS"/>
              </w:rPr>
              <w:t>Међузбир:</w:t>
            </w:r>
          </w:p>
        </w:tc>
        <w:tc>
          <w:tcPr>
            <w:tcW w:w="393" w:type="pct"/>
            <w:shd w:val="clear" w:color="auto" w:fill="auto"/>
            <w:vAlign w:val="center"/>
          </w:tcPr>
          <w:p w:rsidR="00E3605F" w:rsidRPr="00E3605F" w:rsidRDefault="00E3605F" w:rsidP="00BC01DC">
            <w:pPr>
              <w:spacing w:before="0"/>
              <w:jc w:val="center"/>
              <w:rPr>
                <w:rFonts w:cs="Arial"/>
                <w:bCs/>
                <w:iCs/>
                <w:lang w:val="sr-Cyrl-CS"/>
              </w:rPr>
            </w:pPr>
          </w:p>
        </w:tc>
        <w:tc>
          <w:tcPr>
            <w:tcW w:w="632" w:type="pct"/>
            <w:shd w:val="clear" w:color="auto" w:fill="auto"/>
            <w:vAlign w:val="center"/>
          </w:tcPr>
          <w:p w:rsidR="00E3605F" w:rsidRPr="00E3605F" w:rsidRDefault="00E3605F" w:rsidP="00BC01DC">
            <w:pPr>
              <w:spacing w:before="0"/>
              <w:jc w:val="center"/>
              <w:rPr>
                <w:rFonts w:cs="Arial"/>
                <w:bCs/>
                <w:iCs/>
                <w:lang w:val="sr-Cyrl-CS"/>
              </w:rPr>
            </w:pPr>
          </w:p>
        </w:tc>
        <w:tc>
          <w:tcPr>
            <w:tcW w:w="397" w:type="pct"/>
            <w:shd w:val="clear" w:color="auto" w:fill="auto"/>
            <w:vAlign w:val="center"/>
          </w:tcPr>
          <w:p w:rsidR="00E3605F" w:rsidRPr="00E3605F" w:rsidRDefault="00E3605F" w:rsidP="00BC01DC">
            <w:pPr>
              <w:spacing w:before="0"/>
              <w:jc w:val="center"/>
              <w:rPr>
                <w:rFonts w:cs="Arial"/>
                <w:b/>
                <w:bCs/>
                <w:iCs/>
              </w:rPr>
            </w:pPr>
          </w:p>
        </w:tc>
        <w:tc>
          <w:tcPr>
            <w:tcW w:w="443" w:type="pct"/>
            <w:shd w:val="clear" w:color="auto" w:fill="auto"/>
            <w:vAlign w:val="center"/>
          </w:tcPr>
          <w:p w:rsidR="00E3605F" w:rsidRPr="00E3605F" w:rsidRDefault="00E3605F" w:rsidP="00BC01DC">
            <w:pPr>
              <w:spacing w:before="0"/>
              <w:jc w:val="center"/>
              <w:rPr>
                <w:rFonts w:cs="Arial"/>
                <w:b/>
                <w:bCs/>
                <w:iCs/>
              </w:rPr>
            </w:pPr>
          </w:p>
        </w:tc>
        <w:tc>
          <w:tcPr>
            <w:tcW w:w="491" w:type="pct"/>
            <w:shd w:val="clear" w:color="auto" w:fill="auto"/>
            <w:vAlign w:val="center"/>
          </w:tcPr>
          <w:p w:rsidR="00E3605F" w:rsidRPr="00E3605F" w:rsidRDefault="00E3605F" w:rsidP="00BC01DC">
            <w:pPr>
              <w:spacing w:before="0"/>
              <w:jc w:val="center"/>
              <w:rPr>
                <w:rFonts w:cs="Arial"/>
                <w:b/>
                <w:bCs/>
                <w:iCs/>
              </w:rPr>
            </w:pPr>
          </w:p>
        </w:tc>
        <w:tc>
          <w:tcPr>
            <w:tcW w:w="491" w:type="pct"/>
            <w:shd w:val="clear" w:color="auto" w:fill="auto"/>
            <w:vAlign w:val="center"/>
          </w:tcPr>
          <w:p w:rsidR="00E3605F" w:rsidRPr="00E3605F" w:rsidRDefault="00E3605F" w:rsidP="00BC01DC">
            <w:pPr>
              <w:spacing w:before="0"/>
              <w:jc w:val="center"/>
              <w:rPr>
                <w:rFonts w:cs="Arial"/>
                <w:b/>
                <w:bCs/>
                <w:iCs/>
              </w:rPr>
            </w:pPr>
          </w:p>
        </w:tc>
        <w:tc>
          <w:tcPr>
            <w:tcW w:w="921" w:type="pct"/>
          </w:tcPr>
          <w:p w:rsidR="00E3605F" w:rsidRPr="00E3605F" w:rsidRDefault="00E3605F" w:rsidP="00BC01DC">
            <w:pPr>
              <w:spacing w:before="0"/>
              <w:jc w:val="center"/>
              <w:rPr>
                <w:rFonts w:cs="Arial"/>
                <w:b/>
                <w:bCs/>
                <w:iCs/>
              </w:rPr>
            </w:pPr>
          </w:p>
        </w:tc>
      </w:tr>
      <w:tr w:rsidR="007B457D" w:rsidRPr="00E3605F" w:rsidTr="007B457D">
        <w:tc>
          <w:tcPr>
            <w:tcW w:w="309" w:type="pct"/>
            <w:shd w:val="clear" w:color="auto" w:fill="auto"/>
            <w:vAlign w:val="center"/>
          </w:tcPr>
          <w:p w:rsidR="007B457D" w:rsidRPr="00E3605F" w:rsidRDefault="007B457D" w:rsidP="00BC01DC">
            <w:pPr>
              <w:spacing w:before="0"/>
              <w:jc w:val="center"/>
              <w:rPr>
                <w:rFonts w:cs="Arial"/>
                <w:b/>
                <w:bCs/>
                <w:iCs/>
                <w:lang w:val="sr-Cyrl-CS"/>
              </w:rPr>
            </w:pPr>
          </w:p>
        </w:tc>
        <w:tc>
          <w:tcPr>
            <w:tcW w:w="923" w:type="pct"/>
            <w:shd w:val="clear" w:color="auto" w:fill="auto"/>
          </w:tcPr>
          <w:p w:rsidR="007B457D" w:rsidRPr="007B457D" w:rsidRDefault="00A67185" w:rsidP="00BC01DC">
            <w:pPr>
              <w:spacing w:before="0"/>
              <w:jc w:val="center"/>
              <w:rPr>
                <w:rFonts w:cs="Arial"/>
                <w:b/>
                <w:bCs/>
                <w:iCs/>
                <w:lang w:val="sr-Cyrl-CS"/>
              </w:rPr>
            </w:pPr>
            <w:r>
              <w:rPr>
                <w:rFonts w:cs="Arial"/>
                <w:b/>
                <w:bCs/>
                <w:iCs/>
                <w:lang w:val="sr-Cyrl-CS"/>
              </w:rPr>
              <w:t xml:space="preserve">Опруге и точкови за </w:t>
            </w:r>
            <w:r>
              <w:rPr>
                <w:rFonts w:cs="Arial"/>
                <w:b/>
                <w:bCs/>
                <w:iCs/>
                <w:lang w:val="sr-Cyrl-CS"/>
              </w:rPr>
              <w:lastRenderedPageBreak/>
              <w:t>ХТ5</w:t>
            </w:r>
          </w:p>
        </w:tc>
        <w:tc>
          <w:tcPr>
            <w:tcW w:w="393" w:type="pct"/>
            <w:shd w:val="clear" w:color="auto" w:fill="auto"/>
            <w:vAlign w:val="center"/>
          </w:tcPr>
          <w:p w:rsidR="007B457D" w:rsidRPr="00E3605F" w:rsidRDefault="007B457D" w:rsidP="00BC01DC">
            <w:pPr>
              <w:spacing w:before="0"/>
              <w:jc w:val="center"/>
              <w:rPr>
                <w:rFonts w:cs="Arial"/>
                <w:bCs/>
                <w:iCs/>
                <w:lang w:val="sr-Cyrl-CS"/>
              </w:rPr>
            </w:pPr>
          </w:p>
        </w:tc>
        <w:tc>
          <w:tcPr>
            <w:tcW w:w="632" w:type="pct"/>
            <w:shd w:val="clear" w:color="auto" w:fill="auto"/>
            <w:vAlign w:val="center"/>
          </w:tcPr>
          <w:p w:rsidR="007B457D" w:rsidRPr="00E3605F" w:rsidRDefault="007B457D" w:rsidP="00BC01DC">
            <w:pPr>
              <w:spacing w:before="0"/>
              <w:jc w:val="center"/>
              <w:rPr>
                <w:rFonts w:cs="Arial"/>
                <w:bCs/>
                <w:iCs/>
                <w:lang w:val="sr-Cyrl-CS"/>
              </w:rPr>
            </w:pPr>
          </w:p>
        </w:tc>
        <w:tc>
          <w:tcPr>
            <w:tcW w:w="397" w:type="pct"/>
            <w:shd w:val="clear" w:color="auto" w:fill="auto"/>
            <w:vAlign w:val="center"/>
          </w:tcPr>
          <w:p w:rsidR="007B457D" w:rsidRPr="00E3605F" w:rsidRDefault="007B457D" w:rsidP="00BC01DC">
            <w:pPr>
              <w:spacing w:before="0"/>
              <w:jc w:val="center"/>
              <w:rPr>
                <w:rFonts w:cs="Arial"/>
                <w:b/>
                <w:bCs/>
                <w:iCs/>
              </w:rPr>
            </w:pPr>
          </w:p>
        </w:tc>
        <w:tc>
          <w:tcPr>
            <w:tcW w:w="443" w:type="pct"/>
            <w:shd w:val="clear" w:color="auto" w:fill="auto"/>
            <w:vAlign w:val="center"/>
          </w:tcPr>
          <w:p w:rsidR="007B457D" w:rsidRPr="00E3605F" w:rsidRDefault="007B457D" w:rsidP="00BC01DC">
            <w:pPr>
              <w:spacing w:before="0"/>
              <w:jc w:val="center"/>
              <w:rPr>
                <w:rFonts w:cs="Arial"/>
                <w:b/>
                <w:bCs/>
                <w:iCs/>
              </w:rPr>
            </w:pPr>
          </w:p>
        </w:tc>
        <w:tc>
          <w:tcPr>
            <w:tcW w:w="491" w:type="pct"/>
            <w:shd w:val="clear" w:color="auto" w:fill="auto"/>
            <w:vAlign w:val="center"/>
          </w:tcPr>
          <w:p w:rsidR="007B457D" w:rsidRPr="00E3605F" w:rsidRDefault="007B457D" w:rsidP="00BC01DC">
            <w:pPr>
              <w:spacing w:before="0"/>
              <w:jc w:val="center"/>
              <w:rPr>
                <w:rFonts w:cs="Arial"/>
                <w:b/>
                <w:bCs/>
                <w:iCs/>
              </w:rPr>
            </w:pPr>
          </w:p>
        </w:tc>
        <w:tc>
          <w:tcPr>
            <w:tcW w:w="491" w:type="pct"/>
            <w:shd w:val="clear" w:color="auto" w:fill="auto"/>
            <w:vAlign w:val="center"/>
          </w:tcPr>
          <w:p w:rsidR="007B457D" w:rsidRPr="00E3605F" w:rsidRDefault="007B457D" w:rsidP="00BC01DC">
            <w:pPr>
              <w:spacing w:before="0"/>
              <w:jc w:val="center"/>
              <w:rPr>
                <w:rFonts w:cs="Arial"/>
                <w:b/>
                <w:bCs/>
                <w:iCs/>
              </w:rPr>
            </w:pPr>
          </w:p>
        </w:tc>
        <w:tc>
          <w:tcPr>
            <w:tcW w:w="921" w:type="pct"/>
          </w:tcPr>
          <w:p w:rsidR="007B457D" w:rsidRPr="00E3605F" w:rsidRDefault="007B457D" w:rsidP="00BC01DC">
            <w:pPr>
              <w:spacing w:before="0"/>
              <w:jc w:val="center"/>
              <w:rPr>
                <w:rFonts w:cs="Arial"/>
                <w:b/>
                <w:bCs/>
                <w:iCs/>
              </w:rPr>
            </w:pPr>
          </w:p>
        </w:tc>
      </w:tr>
      <w:tr w:rsidR="007B457D" w:rsidRPr="00E3605F" w:rsidTr="007B457D">
        <w:tc>
          <w:tcPr>
            <w:tcW w:w="309" w:type="pct"/>
            <w:shd w:val="clear" w:color="auto" w:fill="auto"/>
            <w:vAlign w:val="center"/>
          </w:tcPr>
          <w:p w:rsidR="007B457D" w:rsidRPr="00E3605F" w:rsidRDefault="007B457D" w:rsidP="00BC01DC">
            <w:pPr>
              <w:spacing w:before="0"/>
              <w:jc w:val="center"/>
              <w:rPr>
                <w:rFonts w:cs="Arial"/>
                <w:b/>
                <w:bCs/>
                <w:iCs/>
                <w:lang w:val="sr-Cyrl-CS"/>
              </w:rPr>
            </w:pPr>
            <w:r>
              <w:rPr>
                <w:rFonts w:cs="Arial"/>
                <w:b/>
                <w:bCs/>
                <w:iCs/>
                <w:lang w:val="sr-Cyrl-CS"/>
              </w:rPr>
              <w:t>7</w:t>
            </w:r>
          </w:p>
        </w:tc>
        <w:tc>
          <w:tcPr>
            <w:tcW w:w="923" w:type="pct"/>
            <w:shd w:val="clear" w:color="auto" w:fill="auto"/>
          </w:tcPr>
          <w:p w:rsidR="007B457D" w:rsidRPr="00D92A09" w:rsidRDefault="007B457D" w:rsidP="007B6169">
            <w:pPr>
              <w:rPr>
                <w:rFonts w:cs="Arial"/>
                <w:lang w:val="sr-Cyrl-RS"/>
              </w:rPr>
            </w:pPr>
            <w:r w:rsidRPr="00EF1D92">
              <w:rPr>
                <w:rFonts w:cs="Arial"/>
                <w:lang w:val="sr-Cyrl-RS"/>
              </w:rPr>
              <w:t>Склоп точка за НТ5</w:t>
            </w:r>
          </w:p>
        </w:tc>
        <w:tc>
          <w:tcPr>
            <w:tcW w:w="393" w:type="pct"/>
            <w:shd w:val="clear" w:color="auto" w:fill="auto"/>
            <w:vAlign w:val="center"/>
          </w:tcPr>
          <w:p w:rsidR="007B457D" w:rsidRPr="000A07F0" w:rsidRDefault="007B457D" w:rsidP="007B6169">
            <w:pPr>
              <w:ind w:right="-1149"/>
              <w:rPr>
                <w:rFonts w:cs="Arial"/>
                <w:lang w:val="sr-Cyrl-RS"/>
              </w:rPr>
            </w:pPr>
            <w:r>
              <w:rPr>
                <w:rFonts w:cs="Arial"/>
                <w:lang w:val="sr-Cyrl-CS"/>
              </w:rPr>
              <w:t>ком</w:t>
            </w:r>
          </w:p>
        </w:tc>
        <w:tc>
          <w:tcPr>
            <w:tcW w:w="632" w:type="pct"/>
            <w:shd w:val="clear" w:color="auto" w:fill="auto"/>
            <w:vAlign w:val="center"/>
          </w:tcPr>
          <w:p w:rsidR="007B457D" w:rsidRPr="007C1810" w:rsidRDefault="007B457D" w:rsidP="007B6169">
            <w:pPr>
              <w:ind w:left="-108" w:right="-108"/>
              <w:jc w:val="center"/>
              <w:rPr>
                <w:rFonts w:cs="Arial"/>
                <w:lang w:val="sr-Cyrl-CS"/>
              </w:rPr>
            </w:pPr>
            <w:r>
              <w:rPr>
                <w:rFonts w:cs="Arial"/>
                <w:lang w:val="sr-Cyrl-CS"/>
              </w:rPr>
              <w:t>20</w:t>
            </w:r>
          </w:p>
        </w:tc>
        <w:tc>
          <w:tcPr>
            <w:tcW w:w="397" w:type="pct"/>
            <w:shd w:val="clear" w:color="auto" w:fill="auto"/>
            <w:vAlign w:val="center"/>
          </w:tcPr>
          <w:p w:rsidR="007B457D" w:rsidRPr="00E3605F" w:rsidRDefault="007B457D" w:rsidP="00BC01DC">
            <w:pPr>
              <w:spacing w:before="0"/>
              <w:jc w:val="center"/>
              <w:rPr>
                <w:rFonts w:cs="Arial"/>
                <w:b/>
                <w:bCs/>
                <w:iCs/>
              </w:rPr>
            </w:pPr>
          </w:p>
        </w:tc>
        <w:tc>
          <w:tcPr>
            <w:tcW w:w="443" w:type="pct"/>
            <w:shd w:val="clear" w:color="auto" w:fill="auto"/>
            <w:vAlign w:val="center"/>
          </w:tcPr>
          <w:p w:rsidR="007B457D" w:rsidRPr="00E3605F" w:rsidRDefault="007B457D" w:rsidP="00BC01DC">
            <w:pPr>
              <w:spacing w:before="0"/>
              <w:jc w:val="center"/>
              <w:rPr>
                <w:rFonts w:cs="Arial"/>
                <w:b/>
                <w:bCs/>
                <w:iCs/>
              </w:rPr>
            </w:pPr>
          </w:p>
        </w:tc>
        <w:tc>
          <w:tcPr>
            <w:tcW w:w="491" w:type="pct"/>
            <w:shd w:val="clear" w:color="auto" w:fill="auto"/>
            <w:vAlign w:val="center"/>
          </w:tcPr>
          <w:p w:rsidR="007B457D" w:rsidRPr="00E3605F" w:rsidRDefault="007B457D" w:rsidP="00BC01DC">
            <w:pPr>
              <w:spacing w:before="0"/>
              <w:jc w:val="center"/>
              <w:rPr>
                <w:rFonts w:cs="Arial"/>
                <w:b/>
                <w:bCs/>
                <w:iCs/>
              </w:rPr>
            </w:pPr>
          </w:p>
        </w:tc>
        <w:tc>
          <w:tcPr>
            <w:tcW w:w="491" w:type="pct"/>
            <w:shd w:val="clear" w:color="auto" w:fill="auto"/>
            <w:vAlign w:val="center"/>
          </w:tcPr>
          <w:p w:rsidR="007B457D" w:rsidRPr="00E3605F" w:rsidRDefault="007B457D" w:rsidP="00BC01DC">
            <w:pPr>
              <w:spacing w:before="0"/>
              <w:jc w:val="center"/>
              <w:rPr>
                <w:rFonts w:cs="Arial"/>
                <w:b/>
                <w:bCs/>
                <w:iCs/>
              </w:rPr>
            </w:pPr>
          </w:p>
        </w:tc>
        <w:tc>
          <w:tcPr>
            <w:tcW w:w="921" w:type="pct"/>
          </w:tcPr>
          <w:p w:rsidR="007B457D" w:rsidRPr="00E3605F" w:rsidRDefault="007B457D" w:rsidP="00BC01DC">
            <w:pPr>
              <w:spacing w:before="0"/>
              <w:jc w:val="center"/>
              <w:rPr>
                <w:rFonts w:cs="Arial"/>
                <w:b/>
                <w:bCs/>
                <w:iCs/>
              </w:rPr>
            </w:pPr>
          </w:p>
        </w:tc>
      </w:tr>
      <w:tr w:rsidR="009C6293" w:rsidRPr="00E3605F" w:rsidTr="007B457D">
        <w:tc>
          <w:tcPr>
            <w:tcW w:w="309" w:type="pct"/>
            <w:shd w:val="clear" w:color="auto" w:fill="auto"/>
            <w:vAlign w:val="center"/>
          </w:tcPr>
          <w:p w:rsidR="009C6293" w:rsidRPr="009C6293" w:rsidRDefault="009C6293" w:rsidP="00BC01DC">
            <w:pPr>
              <w:spacing w:before="0"/>
              <w:jc w:val="center"/>
              <w:rPr>
                <w:rFonts w:cs="Arial"/>
                <w:b/>
                <w:bCs/>
                <w:iCs/>
                <w:lang w:val="sr-Latn-RS"/>
              </w:rPr>
            </w:pPr>
            <w:r>
              <w:rPr>
                <w:rFonts w:cs="Arial"/>
                <w:b/>
                <w:bCs/>
                <w:iCs/>
                <w:lang w:val="sr-Latn-RS"/>
              </w:rPr>
              <w:t>8</w:t>
            </w:r>
          </w:p>
        </w:tc>
        <w:tc>
          <w:tcPr>
            <w:tcW w:w="923" w:type="pct"/>
            <w:shd w:val="clear" w:color="auto" w:fill="auto"/>
          </w:tcPr>
          <w:p w:rsidR="009C6293" w:rsidRPr="00EF1D92" w:rsidRDefault="009C6293" w:rsidP="007B6169">
            <w:pPr>
              <w:rPr>
                <w:rFonts w:cs="Arial"/>
                <w:lang w:val="sr-Cyrl-RS"/>
              </w:rPr>
            </w:pPr>
            <w:r w:rsidRPr="00EF1D92">
              <w:rPr>
                <w:rFonts w:cs="Arial"/>
                <w:lang w:val="sr-Cyrl-RS"/>
              </w:rPr>
              <w:t>Склоп погонског вратила и точка за НТ5</w:t>
            </w:r>
          </w:p>
        </w:tc>
        <w:tc>
          <w:tcPr>
            <w:tcW w:w="393" w:type="pct"/>
            <w:shd w:val="clear" w:color="auto" w:fill="auto"/>
            <w:vAlign w:val="center"/>
          </w:tcPr>
          <w:p w:rsidR="009C6293" w:rsidRPr="009C6293" w:rsidRDefault="009C6293" w:rsidP="007B6169">
            <w:pPr>
              <w:ind w:right="-1149"/>
              <w:rPr>
                <w:rFonts w:cs="Arial"/>
                <w:lang w:val="sr-Cyrl-RS"/>
              </w:rPr>
            </w:pPr>
            <w:r>
              <w:rPr>
                <w:rFonts w:cs="Arial"/>
                <w:lang w:val="sr-Cyrl-RS"/>
              </w:rPr>
              <w:t>ком</w:t>
            </w:r>
          </w:p>
        </w:tc>
        <w:tc>
          <w:tcPr>
            <w:tcW w:w="632" w:type="pct"/>
            <w:shd w:val="clear" w:color="auto" w:fill="auto"/>
            <w:vAlign w:val="center"/>
          </w:tcPr>
          <w:p w:rsidR="009C6293" w:rsidRDefault="009C6293" w:rsidP="007B6169">
            <w:pPr>
              <w:ind w:left="-108" w:right="-108"/>
              <w:jc w:val="center"/>
              <w:rPr>
                <w:rFonts w:cs="Arial"/>
                <w:lang w:val="sr-Cyrl-CS"/>
              </w:rPr>
            </w:pPr>
            <w:r>
              <w:rPr>
                <w:rFonts w:cs="Arial"/>
                <w:lang w:val="sr-Cyrl-CS"/>
              </w:rPr>
              <w:t>4</w:t>
            </w:r>
          </w:p>
        </w:tc>
        <w:tc>
          <w:tcPr>
            <w:tcW w:w="397" w:type="pct"/>
            <w:shd w:val="clear" w:color="auto" w:fill="auto"/>
            <w:vAlign w:val="center"/>
          </w:tcPr>
          <w:p w:rsidR="009C6293" w:rsidRPr="00E3605F" w:rsidRDefault="009C6293" w:rsidP="00BC01DC">
            <w:pPr>
              <w:spacing w:before="0"/>
              <w:jc w:val="center"/>
              <w:rPr>
                <w:rFonts w:cs="Arial"/>
                <w:b/>
                <w:bCs/>
                <w:iCs/>
              </w:rPr>
            </w:pPr>
          </w:p>
        </w:tc>
        <w:tc>
          <w:tcPr>
            <w:tcW w:w="443" w:type="pct"/>
            <w:shd w:val="clear" w:color="auto" w:fill="auto"/>
            <w:vAlign w:val="center"/>
          </w:tcPr>
          <w:p w:rsidR="009C6293" w:rsidRPr="00E3605F" w:rsidRDefault="009C6293" w:rsidP="00BC01DC">
            <w:pPr>
              <w:spacing w:before="0"/>
              <w:jc w:val="center"/>
              <w:rPr>
                <w:rFonts w:cs="Arial"/>
                <w:b/>
                <w:bCs/>
                <w:iCs/>
              </w:rPr>
            </w:pPr>
          </w:p>
        </w:tc>
        <w:tc>
          <w:tcPr>
            <w:tcW w:w="491" w:type="pct"/>
            <w:shd w:val="clear" w:color="auto" w:fill="auto"/>
            <w:vAlign w:val="center"/>
          </w:tcPr>
          <w:p w:rsidR="009C6293" w:rsidRPr="00E3605F" w:rsidRDefault="009C6293" w:rsidP="00BC01DC">
            <w:pPr>
              <w:spacing w:before="0"/>
              <w:jc w:val="center"/>
              <w:rPr>
                <w:rFonts w:cs="Arial"/>
                <w:b/>
                <w:bCs/>
                <w:iCs/>
              </w:rPr>
            </w:pPr>
          </w:p>
        </w:tc>
        <w:tc>
          <w:tcPr>
            <w:tcW w:w="491" w:type="pct"/>
            <w:shd w:val="clear" w:color="auto" w:fill="auto"/>
            <w:vAlign w:val="center"/>
          </w:tcPr>
          <w:p w:rsidR="009C6293" w:rsidRPr="00E3605F" w:rsidRDefault="009C6293" w:rsidP="00BC01DC">
            <w:pPr>
              <w:spacing w:before="0"/>
              <w:jc w:val="center"/>
              <w:rPr>
                <w:rFonts w:cs="Arial"/>
                <w:b/>
                <w:bCs/>
                <w:iCs/>
              </w:rPr>
            </w:pPr>
          </w:p>
        </w:tc>
        <w:tc>
          <w:tcPr>
            <w:tcW w:w="921" w:type="pct"/>
          </w:tcPr>
          <w:p w:rsidR="009C6293" w:rsidRPr="00E3605F" w:rsidRDefault="009C6293" w:rsidP="00BC01DC">
            <w:pPr>
              <w:spacing w:before="0"/>
              <w:jc w:val="center"/>
              <w:rPr>
                <w:rFonts w:cs="Arial"/>
                <w:b/>
                <w:bCs/>
                <w:iCs/>
              </w:rPr>
            </w:pPr>
          </w:p>
        </w:tc>
      </w:tr>
      <w:tr w:rsidR="007B457D" w:rsidRPr="00E3605F" w:rsidTr="007B457D">
        <w:tc>
          <w:tcPr>
            <w:tcW w:w="309" w:type="pct"/>
            <w:shd w:val="clear" w:color="auto" w:fill="auto"/>
            <w:vAlign w:val="center"/>
          </w:tcPr>
          <w:p w:rsidR="007B457D" w:rsidRPr="00E3605F" w:rsidRDefault="009C6293" w:rsidP="00BC01DC">
            <w:pPr>
              <w:spacing w:before="0"/>
              <w:jc w:val="center"/>
              <w:rPr>
                <w:rFonts w:cs="Arial"/>
                <w:b/>
                <w:bCs/>
                <w:iCs/>
                <w:lang w:val="sr-Cyrl-CS"/>
              </w:rPr>
            </w:pPr>
            <w:r>
              <w:rPr>
                <w:rFonts w:cs="Arial"/>
                <w:b/>
                <w:bCs/>
                <w:iCs/>
                <w:lang w:val="sr-Cyrl-CS"/>
              </w:rPr>
              <w:t>9</w:t>
            </w:r>
          </w:p>
        </w:tc>
        <w:tc>
          <w:tcPr>
            <w:tcW w:w="923" w:type="pct"/>
            <w:shd w:val="clear" w:color="auto" w:fill="auto"/>
          </w:tcPr>
          <w:p w:rsidR="007B457D" w:rsidRPr="009C6293" w:rsidRDefault="009C6293" w:rsidP="007B6169">
            <w:pPr>
              <w:rPr>
                <w:rFonts w:cs="Arial"/>
                <w:lang w:val="sr-Latn-RS"/>
              </w:rPr>
            </w:pPr>
            <w:r>
              <w:rPr>
                <w:rFonts w:cs="Arial"/>
                <w:lang w:val="sr-Cyrl-RS"/>
              </w:rPr>
              <w:t xml:space="preserve">Опруга </w:t>
            </w:r>
            <w:r>
              <w:rPr>
                <w:rFonts w:cs="Arial"/>
                <w:lang w:val="sr-Latn-RS"/>
              </w:rPr>
              <w:t>HT 5</w:t>
            </w:r>
          </w:p>
        </w:tc>
        <w:tc>
          <w:tcPr>
            <w:tcW w:w="393" w:type="pct"/>
            <w:shd w:val="clear" w:color="auto" w:fill="auto"/>
            <w:vAlign w:val="center"/>
          </w:tcPr>
          <w:p w:rsidR="007B457D" w:rsidRDefault="007B457D" w:rsidP="007B6169">
            <w:pPr>
              <w:ind w:right="-1149"/>
              <w:rPr>
                <w:rFonts w:cs="Arial"/>
                <w:lang w:val="sr-Cyrl-CS"/>
              </w:rPr>
            </w:pPr>
            <w:r>
              <w:rPr>
                <w:rFonts w:cs="Arial"/>
                <w:lang w:val="sr-Cyrl-CS"/>
              </w:rPr>
              <w:t>ком</w:t>
            </w:r>
          </w:p>
        </w:tc>
        <w:tc>
          <w:tcPr>
            <w:tcW w:w="632" w:type="pct"/>
            <w:shd w:val="clear" w:color="auto" w:fill="auto"/>
            <w:vAlign w:val="center"/>
          </w:tcPr>
          <w:p w:rsidR="007B457D" w:rsidRPr="009C6293" w:rsidRDefault="009C6293" w:rsidP="007B6169">
            <w:pPr>
              <w:ind w:left="-108" w:right="-108"/>
              <w:jc w:val="center"/>
              <w:rPr>
                <w:rFonts w:cs="Arial"/>
                <w:lang w:val="sr-Latn-RS"/>
              </w:rPr>
            </w:pPr>
            <w:r>
              <w:rPr>
                <w:rFonts w:cs="Arial"/>
                <w:lang w:val="sr-Latn-RS"/>
              </w:rPr>
              <w:t>20</w:t>
            </w:r>
          </w:p>
        </w:tc>
        <w:tc>
          <w:tcPr>
            <w:tcW w:w="397" w:type="pct"/>
            <w:shd w:val="clear" w:color="auto" w:fill="auto"/>
            <w:vAlign w:val="center"/>
          </w:tcPr>
          <w:p w:rsidR="007B457D" w:rsidRPr="00E3605F" w:rsidRDefault="007B457D" w:rsidP="00BC01DC">
            <w:pPr>
              <w:spacing w:before="0"/>
              <w:jc w:val="center"/>
              <w:rPr>
                <w:rFonts w:cs="Arial"/>
                <w:b/>
                <w:bCs/>
                <w:iCs/>
              </w:rPr>
            </w:pPr>
          </w:p>
        </w:tc>
        <w:tc>
          <w:tcPr>
            <w:tcW w:w="443" w:type="pct"/>
            <w:shd w:val="clear" w:color="auto" w:fill="auto"/>
            <w:vAlign w:val="center"/>
          </w:tcPr>
          <w:p w:rsidR="007B457D" w:rsidRPr="00E3605F" w:rsidRDefault="007B457D" w:rsidP="00BC01DC">
            <w:pPr>
              <w:spacing w:before="0"/>
              <w:jc w:val="center"/>
              <w:rPr>
                <w:rFonts w:cs="Arial"/>
                <w:b/>
                <w:bCs/>
                <w:iCs/>
              </w:rPr>
            </w:pPr>
          </w:p>
        </w:tc>
        <w:tc>
          <w:tcPr>
            <w:tcW w:w="491" w:type="pct"/>
            <w:shd w:val="clear" w:color="auto" w:fill="auto"/>
            <w:vAlign w:val="center"/>
          </w:tcPr>
          <w:p w:rsidR="007B457D" w:rsidRPr="00E3605F" w:rsidRDefault="007B457D" w:rsidP="00BC01DC">
            <w:pPr>
              <w:spacing w:before="0"/>
              <w:jc w:val="center"/>
              <w:rPr>
                <w:rFonts w:cs="Arial"/>
                <w:b/>
                <w:bCs/>
                <w:iCs/>
              </w:rPr>
            </w:pPr>
          </w:p>
        </w:tc>
        <w:tc>
          <w:tcPr>
            <w:tcW w:w="491" w:type="pct"/>
            <w:shd w:val="clear" w:color="auto" w:fill="auto"/>
            <w:vAlign w:val="center"/>
          </w:tcPr>
          <w:p w:rsidR="007B457D" w:rsidRPr="00E3605F" w:rsidRDefault="007B457D" w:rsidP="00BC01DC">
            <w:pPr>
              <w:spacing w:before="0"/>
              <w:jc w:val="center"/>
              <w:rPr>
                <w:rFonts w:cs="Arial"/>
                <w:b/>
                <w:bCs/>
                <w:iCs/>
              </w:rPr>
            </w:pPr>
          </w:p>
        </w:tc>
        <w:tc>
          <w:tcPr>
            <w:tcW w:w="921" w:type="pct"/>
          </w:tcPr>
          <w:p w:rsidR="007B457D" w:rsidRPr="00E3605F" w:rsidRDefault="007B457D" w:rsidP="00BC01DC">
            <w:pPr>
              <w:spacing w:before="0"/>
              <w:jc w:val="center"/>
              <w:rPr>
                <w:rFonts w:cs="Arial"/>
                <w:b/>
                <w:bCs/>
                <w:iCs/>
              </w:rPr>
            </w:pPr>
          </w:p>
        </w:tc>
      </w:tr>
      <w:tr w:rsidR="007B457D" w:rsidRPr="00E3605F" w:rsidTr="007B457D">
        <w:tc>
          <w:tcPr>
            <w:tcW w:w="309" w:type="pct"/>
            <w:shd w:val="clear" w:color="auto" w:fill="auto"/>
            <w:vAlign w:val="center"/>
          </w:tcPr>
          <w:p w:rsidR="007B457D" w:rsidRPr="00E3605F" w:rsidRDefault="007B457D" w:rsidP="00BC01DC">
            <w:pPr>
              <w:spacing w:before="0"/>
              <w:jc w:val="center"/>
              <w:rPr>
                <w:rFonts w:cs="Arial"/>
                <w:b/>
                <w:bCs/>
                <w:iCs/>
                <w:lang w:val="sr-Cyrl-CS"/>
              </w:rPr>
            </w:pPr>
          </w:p>
        </w:tc>
        <w:tc>
          <w:tcPr>
            <w:tcW w:w="923" w:type="pct"/>
            <w:shd w:val="clear" w:color="auto" w:fill="auto"/>
          </w:tcPr>
          <w:p w:rsidR="007B457D" w:rsidRPr="00E3605F" w:rsidRDefault="007B457D" w:rsidP="00BC01DC">
            <w:pPr>
              <w:spacing w:before="0"/>
              <w:jc w:val="center"/>
              <w:rPr>
                <w:rFonts w:cs="Arial"/>
                <w:bCs/>
                <w:iCs/>
                <w:lang w:val="sr-Cyrl-CS"/>
              </w:rPr>
            </w:pPr>
            <w:r>
              <w:rPr>
                <w:rFonts w:cs="Arial"/>
                <w:bCs/>
                <w:iCs/>
                <w:lang w:val="sr-Cyrl-CS"/>
              </w:rPr>
              <w:t>Међузбир:</w:t>
            </w:r>
          </w:p>
        </w:tc>
        <w:tc>
          <w:tcPr>
            <w:tcW w:w="393" w:type="pct"/>
            <w:shd w:val="clear" w:color="auto" w:fill="auto"/>
            <w:vAlign w:val="center"/>
          </w:tcPr>
          <w:p w:rsidR="007B457D" w:rsidRPr="00E3605F" w:rsidRDefault="007B457D" w:rsidP="00BC01DC">
            <w:pPr>
              <w:spacing w:before="0"/>
              <w:jc w:val="center"/>
              <w:rPr>
                <w:rFonts w:cs="Arial"/>
                <w:bCs/>
                <w:iCs/>
                <w:lang w:val="sr-Cyrl-CS"/>
              </w:rPr>
            </w:pPr>
          </w:p>
        </w:tc>
        <w:tc>
          <w:tcPr>
            <w:tcW w:w="632" w:type="pct"/>
            <w:shd w:val="clear" w:color="auto" w:fill="auto"/>
            <w:vAlign w:val="center"/>
          </w:tcPr>
          <w:p w:rsidR="007B457D" w:rsidRPr="00E3605F" w:rsidRDefault="007B457D" w:rsidP="00BC01DC">
            <w:pPr>
              <w:spacing w:before="0"/>
              <w:jc w:val="center"/>
              <w:rPr>
                <w:rFonts w:cs="Arial"/>
                <w:bCs/>
                <w:iCs/>
                <w:lang w:val="sr-Cyrl-CS"/>
              </w:rPr>
            </w:pPr>
          </w:p>
        </w:tc>
        <w:tc>
          <w:tcPr>
            <w:tcW w:w="397" w:type="pct"/>
            <w:shd w:val="clear" w:color="auto" w:fill="auto"/>
            <w:vAlign w:val="center"/>
          </w:tcPr>
          <w:p w:rsidR="007B457D" w:rsidRPr="00E3605F" w:rsidRDefault="007B457D" w:rsidP="00BC01DC">
            <w:pPr>
              <w:spacing w:before="0"/>
              <w:jc w:val="center"/>
              <w:rPr>
                <w:rFonts w:cs="Arial"/>
                <w:b/>
                <w:bCs/>
                <w:iCs/>
              </w:rPr>
            </w:pPr>
          </w:p>
        </w:tc>
        <w:tc>
          <w:tcPr>
            <w:tcW w:w="443" w:type="pct"/>
            <w:shd w:val="clear" w:color="auto" w:fill="auto"/>
            <w:vAlign w:val="center"/>
          </w:tcPr>
          <w:p w:rsidR="007B457D" w:rsidRPr="00E3605F" w:rsidRDefault="007B457D" w:rsidP="00BC01DC">
            <w:pPr>
              <w:spacing w:before="0"/>
              <w:jc w:val="center"/>
              <w:rPr>
                <w:rFonts w:cs="Arial"/>
                <w:b/>
                <w:bCs/>
                <w:iCs/>
              </w:rPr>
            </w:pPr>
          </w:p>
        </w:tc>
        <w:tc>
          <w:tcPr>
            <w:tcW w:w="491" w:type="pct"/>
            <w:shd w:val="clear" w:color="auto" w:fill="auto"/>
            <w:vAlign w:val="center"/>
          </w:tcPr>
          <w:p w:rsidR="007B457D" w:rsidRPr="00E3605F" w:rsidRDefault="007B457D" w:rsidP="00BC01DC">
            <w:pPr>
              <w:spacing w:before="0"/>
              <w:jc w:val="center"/>
              <w:rPr>
                <w:rFonts w:cs="Arial"/>
                <w:b/>
                <w:bCs/>
                <w:iCs/>
              </w:rPr>
            </w:pPr>
          </w:p>
        </w:tc>
        <w:tc>
          <w:tcPr>
            <w:tcW w:w="491" w:type="pct"/>
            <w:shd w:val="clear" w:color="auto" w:fill="auto"/>
            <w:vAlign w:val="center"/>
          </w:tcPr>
          <w:p w:rsidR="007B457D" w:rsidRPr="00E3605F" w:rsidRDefault="007B457D" w:rsidP="00BC01DC">
            <w:pPr>
              <w:spacing w:before="0"/>
              <w:jc w:val="center"/>
              <w:rPr>
                <w:rFonts w:cs="Arial"/>
                <w:b/>
                <w:bCs/>
                <w:iCs/>
              </w:rPr>
            </w:pPr>
          </w:p>
        </w:tc>
        <w:tc>
          <w:tcPr>
            <w:tcW w:w="921" w:type="pct"/>
          </w:tcPr>
          <w:p w:rsidR="007B457D" w:rsidRPr="00E3605F" w:rsidRDefault="007B457D" w:rsidP="00BC01DC">
            <w:pPr>
              <w:spacing w:before="0"/>
              <w:jc w:val="center"/>
              <w:rPr>
                <w:rFonts w:cs="Arial"/>
                <w:b/>
                <w:bCs/>
                <w:iCs/>
              </w:rPr>
            </w:pPr>
          </w:p>
        </w:tc>
      </w:tr>
      <w:tr w:rsidR="007B457D" w:rsidRPr="00E3605F" w:rsidTr="007B457D">
        <w:tc>
          <w:tcPr>
            <w:tcW w:w="309" w:type="pct"/>
            <w:shd w:val="clear" w:color="auto" w:fill="auto"/>
            <w:vAlign w:val="center"/>
          </w:tcPr>
          <w:p w:rsidR="007B457D" w:rsidRPr="00E3605F" w:rsidRDefault="007B457D" w:rsidP="00BC01DC">
            <w:pPr>
              <w:spacing w:before="0"/>
              <w:jc w:val="center"/>
              <w:rPr>
                <w:rFonts w:cs="Arial"/>
                <w:b/>
                <w:bCs/>
                <w:iCs/>
                <w:lang w:val="sr-Cyrl-CS"/>
              </w:rPr>
            </w:pPr>
          </w:p>
        </w:tc>
        <w:tc>
          <w:tcPr>
            <w:tcW w:w="923" w:type="pct"/>
            <w:shd w:val="clear" w:color="auto" w:fill="auto"/>
          </w:tcPr>
          <w:p w:rsidR="007B457D" w:rsidRPr="007B457D" w:rsidRDefault="00A67185" w:rsidP="00BC01DC">
            <w:pPr>
              <w:spacing w:before="0"/>
              <w:jc w:val="center"/>
              <w:rPr>
                <w:rFonts w:cs="Arial"/>
                <w:b/>
                <w:bCs/>
                <w:iCs/>
                <w:lang w:val="sr-Cyrl-CS"/>
              </w:rPr>
            </w:pPr>
            <w:r>
              <w:rPr>
                <w:rFonts w:cs="Arial"/>
                <w:b/>
                <w:bCs/>
                <w:iCs/>
                <w:lang w:val="sr-Cyrl-CS"/>
              </w:rPr>
              <w:t>Бубњеви ТЕНТ Б</w:t>
            </w:r>
          </w:p>
        </w:tc>
        <w:tc>
          <w:tcPr>
            <w:tcW w:w="393" w:type="pct"/>
            <w:shd w:val="clear" w:color="auto" w:fill="auto"/>
            <w:vAlign w:val="center"/>
          </w:tcPr>
          <w:p w:rsidR="007B457D" w:rsidRPr="007B457D" w:rsidRDefault="007B457D" w:rsidP="00BC01DC">
            <w:pPr>
              <w:spacing w:before="0"/>
              <w:jc w:val="center"/>
              <w:rPr>
                <w:rFonts w:cs="Arial"/>
                <w:b/>
                <w:bCs/>
                <w:iCs/>
                <w:lang w:val="sr-Cyrl-CS"/>
              </w:rPr>
            </w:pPr>
          </w:p>
        </w:tc>
        <w:tc>
          <w:tcPr>
            <w:tcW w:w="632" w:type="pct"/>
            <w:shd w:val="clear" w:color="auto" w:fill="auto"/>
            <w:vAlign w:val="center"/>
          </w:tcPr>
          <w:p w:rsidR="007B457D" w:rsidRPr="00E3605F" w:rsidRDefault="007B457D" w:rsidP="00BC01DC">
            <w:pPr>
              <w:spacing w:before="0"/>
              <w:jc w:val="center"/>
              <w:rPr>
                <w:rFonts w:cs="Arial"/>
                <w:bCs/>
                <w:iCs/>
                <w:lang w:val="sr-Cyrl-CS"/>
              </w:rPr>
            </w:pPr>
          </w:p>
        </w:tc>
        <w:tc>
          <w:tcPr>
            <w:tcW w:w="397" w:type="pct"/>
            <w:shd w:val="clear" w:color="auto" w:fill="auto"/>
            <w:vAlign w:val="center"/>
          </w:tcPr>
          <w:p w:rsidR="007B457D" w:rsidRPr="00E3605F" w:rsidRDefault="007B457D" w:rsidP="00BC01DC">
            <w:pPr>
              <w:spacing w:before="0"/>
              <w:jc w:val="center"/>
              <w:rPr>
                <w:rFonts w:cs="Arial"/>
                <w:b/>
                <w:bCs/>
                <w:iCs/>
              </w:rPr>
            </w:pPr>
          </w:p>
        </w:tc>
        <w:tc>
          <w:tcPr>
            <w:tcW w:w="443" w:type="pct"/>
            <w:shd w:val="clear" w:color="auto" w:fill="auto"/>
            <w:vAlign w:val="center"/>
          </w:tcPr>
          <w:p w:rsidR="007B457D" w:rsidRPr="00E3605F" w:rsidRDefault="007B457D" w:rsidP="00BC01DC">
            <w:pPr>
              <w:spacing w:before="0"/>
              <w:jc w:val="center"/>
              <w:rPr>
                <w:rFonts w:cs="Arial"/>
                <w:b/>
                <w:bCs/>
                <w:iCs/>
              </w:rPr>
            </w:pPr>
          </w:p>
        </w:tc>
        <w:tc>
          <w:tcPr>
            <w:tcW w:w="491" w:type="pct"/>
            <w:shd w:val="clear" w:color="auto" w:fill="auto"/>
            <w:vAlign w:val="center"/>
          </w:tcPr>
          <w:p w:rsidR="007B457D" w:rsidRPr="00E3605F" w:rsidRDefault="007B457D" w:rsidP="00BC01DC">
            <w:pPr>
              <w:spacing w:before="0"/>
              <w:jc w:val="center"/>
              <w:rPr>
                <w:rFonts w:cs="Arial"/>
                <w:b/>
                <w:bCs/>
                <w:iCs/>
              </w:rPr>
            </w:pPr>
          </w:p>
        </w:tc>
        <w:tc>
          <w:tcPr>
            <w:tcW w:w="491" w:type="pct"/>
            <w:shd w:val="clear" w:color="auto" w:fill="auto"/>
            <w:vAlign w:val="center"/>
          </w:tcPr>
          <w:p w:rsidR="007B457D" w:rsidRPr="00E3605F" w:rsidRDefault="007B457D" w:rsidP="00BC01DC">
            <w:pPr>
              <w:spacing w:before="0"/>
              <w:jc w:val="center"/>
              <w:rPr>
                <w:rFonts w:cs="Arial"/>
                <w:b/>
                <w:bCs/>
                <w:iCs/>
              </w:rPr>
            </w:pPr>
          </w:p>
        </w:tc>
        <w:tc>
          <w:tcPr>
            <w:tcW w:w="921" w:type="pct"/>
          </w:tcPr>
          <w:p w:rsidR="007B457D" w:rsidRPr="00E3605F" w:rsidRDefault="007B457D" w:rsidP="00BC01DC">
            <w:pPr>
              <w:spacing w:before="0"/>
              <w:jc w:val="center"/>
              <w:rPr>
                <w:rFonts w:cs="Arial"/>
                <w:b/>
                <w:bCs/>
                <w:iCs/>
              </w:rPr>
            </w:pPr>
          </w:p>
        </w:tc>
      </w:tr>
      <w:tr w:rsidR="007B457D" w:rsidRPr="00E3605F" w:rsidTr="007B457D">
        <w:tc>
          <w:tcPr>
            <w:tcW w:w="309" w:type="pct"/>
            <w:shd w:val="clear" w:color="auto" w:fill="auto"/>
            <w:vAlign w:val="center"/>
          </w:tcPr>
          <w:p w:rsidR="007B457D" w:rsidRPr="009C6293" w:rsidRDefault="009C6293" w:rsidP="00BC01DC">
            <w:pPr>
              <w:spacing w:before="0"/>
              <w:jc w:val="center"/>
              <w:rPr>
                <w:rFonts w:cs="Arial"/>
                <w:b/>
                <w:bCs/>
                <w:iCs/>
                <w:lang w:val="sr-Latn-RS"/>
              </w:rPr>
            </w:pPr>
            <w:r>
              <w:rPr>
                <w:rFonts w:cs="Arial"/>
                <w:b/>
                <w:bCs/>
                <w:iCs/>
                <w:lang w:val="sr-Latn-RS"/>
              </w:rPr>
              <w:t>10</w:t>
            </w:r>
          </w:p>
        </w:tc>
        <w:tc>
          <w:tcPr>
            <w:tcW w:w="923" w:type="pct"/>
            <w:shd w:val="clear" w:color="auto" w:fill="auto"/>
          </w:tcPr>
          <w:p w:rsidR="007B457D" w:rsidRPr="00D92A09" w:rsidRDefault="007B457D" w:rsidP="007B6169">
            <w:pPr>
              <w:rPr>
                <w:rFonts w:cs="Arial"/>
                <w:lang w:val="sr-Cyrl-RS"/>
              </w:rPr>
            </w:pPr>
            <w:r>
              <w:rPr>
                <w:rFonts w:cs="Arial"/>
                <w:lang w:val="sr-Cyrl-RS"/>
              </w:rPr>
              <w:t>Бубањ</w:t>
            </w:r>
            <w:r w:rsidRPr="009D59FE">
              <w:rPr>
                <w:rFonts w:cs="Arial"/>
                <w:lang w:val="sr-Cyrl-RS"/>
              </w:rPr>
              <w:t xml:space="preserve"> Ø800x1800x125</w:t>
            </w:r>
          </w:p>
        </w:tc>
        <w:tc>
          <w:tcPr>
            <w:tcW w:w="393" w:type="pct"/>
            <w:shd w:val="clear" w:color="auto" w:fill="auto"/>
            <w:vAlign w:val="center"/>
          </w:tcPr>
          <w:p w:rsidR="007B457D" w:rsidRPr="000A07F0" w:rsidRDefault="007B457D" w:rsidP="007B6169">
            <w:pPr>
              <w:ind w:right="-1149"/>
              <w:rPr>
                <w:rFonts w:cs="Arial"/>
                <w:lang w:val="sr-Cyrl-RS"/>
              </w:rPr>
            </w:pPr>
            <w:r>
              <w:rPr>
                <w:rFonts w:cs="Arial"/>
                <w:lang w:val="sr-Cyrl-CS"/>
              </w:rPr>
              <w:t>ком</w:t>
            </w:r>
          </w:p>
        </w:tc>
        <w:tc>
          <w:tcPr>
            <w:tcW w:w="632" w:type="pct"/>
            <w:shd w:val="clear" w:color="auto" w:fill="auto"/>
            <w:vAlign w:val="center"/>
          </w:tcPr>
          <w:p w:rsidR="007B457D" w:rsidRPr="009D59FE" w:rsidRDefault="007B457D" w:rsidP="007B6169">
            <w:pPr>
              <w:ind w:left="-108" w:right="-108"/>
              <w:jc w:val="center"/>
              <w:rPr>
                <w:rFonts w:cs="Arial"/>
              </w:rPr>
            </w:pPr>
            <w:r>
              <w:rPr>
                <w:rFonts w:cs="Arial"/>
              </w:rPr>
              <w:t>5</w:t>
            </w:r>
          </w:p>
        </w:tc>
        <w:tc>
          <w:tcPr>
            <w:tcW w:w="397" w:type="pct"/>
            <w:shd w:val="clear" w:color="auto" w:fill="auto"/>
            <w:vAlign w:val="center"/>
          </w:tcPr>
          <w:p w:rsidR="007B457D" w:rsidRPr="00E3605F" w:rsidRDefault="007B457D" w:rsidP="00BC01DC">
            <w:pPr>
              <w:spacing w:before="0"/>
              <w:jc w:val="center"/>
              <w:rPr>
                <w:rFonts w:cs="Arial"/>
                <w:b/>
                <w:bCs/>
                <w:iCs/>
              </w:rPr>
            </w:pPr>
          </w:p>
        </w:tc>
        <w:tc>
          <w:tcPr>
            <w:tcW w:w="443" w:type="pct"/>
            <w:shd w:val="clear" w:color="auto" w:fill="auto"/>
            <w:vAlign w:val="center"/>
          </w:tcPr>
          <w:p w:rsidR="007B457D" w:rsidRPr="00E3605F" w:rsidRDefault="007B457D" w:rsidP="00BC01DC">
            <w:pPr>
              <w:spacing w:before="0"/>
              <w:jc w:val="center"/>
              <w:rPr>
                <w:rFonts w:cs="Arial"/>
                <w:b/>
                <w:bCs/>
                <w:iCs/>
              </w:rPr>
            </w:pPr>
          </w:p>
        </w:tc>
        <w:tc>
          <w:tcPr>
            <w:tcW w:w="491" w:type="pct"/>
            <w:shd w:val="clear" w:color="auto" w:fill="auto"/>
            <w:vAlign w:val="center"/>
          </w:tcPr>
          <w:p w:rsidR="007B457D" w:rsidRPr="00E3605F" w:rsidRDefault="007B457D" w:rsidP="00BC01DC">
            <w:pPr>
              <w:spacing w:before="0"/>
              <w:jc w:val="center"/>
              <w:rPr>
                <w:rFonts w:cs="Arial"/>
                <w:b/>
                <w:bCs/>
                <w:iCs/>
              </w:rPr>
            </w:pPr>
          </w:p>
        </w:tc>
        <w:tc>
          <w:tcPr>
            <w:tcW w:w="491" w:type="pct"/>
            <w:shd w:val="clear" w:color="auto" w:fill="auto"/>
            <w:vAlign w:val="center"/>
          </w:tcPr>
          <w:p w:rsidR="007B457D" w:rsidRPr="00E3605F" w:rsidRDefault="007B457D" w:rsidP="00BC01DC">
            <w:pPr>
              <w:spacing w:before="0"/>
              <w:jc w:val="center"/>
              <w:rPr>
                <w:rFonts w:cs="Arial"/>
                <w:b/>
                <w:bCs/>
                <w:iCs/>
              </w:rPr>
            </w:pPr>
          </w:p>
        </w:tc>
        <w:tc>
          <w:tcPr>
            <w:tcW w:w="921" w:type="pct"/>
          </w:tcPr>
          <w:p w:rsidR="007B457D" w:rsidRPr="00E3605F" w:rsidRDefault="007B457D" w:rsidP="00BC01DC">
            <w:pPr>
              <w:spacing w:before="0"/>
              <w:jc w:val="center"/>
              <w:rPr>
                <w:rFonts w:cs="Arial"/>
                <w:b/>
                <w:bCs/>
                <w:iCs/>
              </w:rPr>
            </w:pPr>
          </w:p>
        </w:tc>
      </w:tr>
      <w:tr w:rsidR="007B457D" w:rsidRPr="00E3605F" w:rsidTr="007B457D">
        <w:tc>
          <w:tcPr>
            <w:tcW w:w="309" w:type="pct"/>
            <w:shd w:val="clear" w:color="auto" w:fill="auto"/>
            <w:vAlign w:val="center"/>
          </w:tcPr>
          <w:p w:rsidR="007B457D" w:rsidRPr="009C6293" w:rsidRDefault="007B457D" w:rsidP="00BC01DC">
            <w:pPr>
              <w:spacing w:before="0"/>
              <w:jc w:val="center"/>
              <w:rPr>
                <w:rFonts w:cs="Arial"/>
                <w:b/>
                <w:bCs/>
                <w:iCs/>
                <w:lang w:val="sr-Latn-RS"/>
              </w:rPr>
            </w:pPr>
            <w:r>
              <w:rPr>
                <w:rFonts w:cs="Arial"/>
                <w:b/>
                <w:bCs/>
                <w:iCs/>
                <w:lang w:val="sr-Cyrl-CS"/>
              </w:rPr>
              <w:t>1</w:t>
            </w:r>
            <w:r w:rsidR="009C6293">
              <w:rPr>
                <w:rFonts w:cs="Arial"/>
                <w:b/>
                <w:bCs/>
                <w:iCs/>
                <w:lang w:val="sr-Latn-RS"/>
              </w:rPr>
              <w:t>1</w:t>
            </w:r>
          </w:p>
        </w:tc>
        <w:tc>
          <w:tcPr>
            <w:tcW w:w="923" w:type="pct"/>
            <w:shd w:val="clear" w:color="auto" w:fill="auto"/>
          </w:tcPr>
          <w:p w:rsidR="007B457D" w:rsidRPr="00C31EB3" w:rsidRDefault="007B457D" w:rsidP="007B6169">
            <w:pPr>
              <w:rPr>
                <w:rFonts w:cs="Arial"/>
                <w:lang w:val="sr-Cyrl-RS"/>
              </w:rPr>
            </w:pPr>
            <w:r>
              <w:rPr>
                <w:rFonts w:cs="Arial"/>
                <w:lang w:val="sr-Cyrl-RS"/>
              </w:rPr>
              <w:t>Бубањ</w:t>
            </w:r>
            <w:r w:rsidRPr="009D59FE">
              <w:rPr>
                <w:rFonts w:cs="Arial"/>
                <w:lang w:val="sr-Cyrl-RS"/>
              </w:rPr>
              <w:t xml:space="preserve"> Ø630x1800x150</w:t>
            </w:r>
          </w:p>
        </w:tc>
        <w:tc>
          <w:tcPr>
            <w:tcW w:w="393" w:type="pct"/>
            <w:shd w:val="clear" w:color="auto" w:fill="auto"/>
            <w:vAlign w:val="center"/>
          </w:tcPr>
          <w:p w:rsidR="007B457D" w:rsidRDefault="007B457D" w:rsidP="007B6169">
            <w:pPr>
              <w:ind w:right="-1149"/>
              <w:rPr>
                <w:rFonts w:cs="Arial"/>
                <w:lang w:val="sr-Cyrl-CS"/>
              </w:rPr>
            </w:pPr>
            <w:r>
              <w:rPr>
                <w:rFonts w:cs="Arial"/>
                <w:lang w:val="sr-Cyrl-CS"/>
              </w:rPr>
              <w:t>ком</w:t>
            </w:r>
          </w:p>
        </w:tc>
        <w:tc>
          <w:tcPr>
            <w:tcW w:w="632" w:type="pct"/>
            <w:shd w:val="clear" w:color="auto" w:fill="auto"/>
            <w:vAlign w:val="center"/>
          </w:tcPr>
          <w:p w:rsidR="007B457D" w:rsidRDefault="007B457D" w:rsidP="007B6169">
            <w:pPr>
              <w:ind w:left="-108" w:right="-108"/>
              <w:jc w:val="center"/>
              <w:rPr>
                <w:rFonts w:cs="Arial"/>
                <w:lang w:val="sr-Cyrl-CS"/>
              </w:rPr>
            </w:pPr>
            <w:r>
              <w:rPr>
                <w:rFonts w:cs="Arial"/>
                <w:lang w:val="sr-Cyrl-CS"/>
              </w:rPr>
              <w:t>2</w:t>
            </w:r>
          </w:p>
        </w:tc>
        <w:tc>
          <w:tcPr>
            <w:tcW w:w="397" w:type="pct"/>
            <w:shd w:val="clear" w:color="auto" w:fill="auto"/>
            <w:vAlign w:val="center"/>
          </w:tcPr>
          <w:p w:rsidR="007B457D" w:rsidRPr="00E3605F" w:rsidRDefault="007B457D" w:rsidP="00BC01DC">
            <w:pPr>
              <w:spacing w:before="0"/>
              <w:jc w:val="center"/>
              <w:rPr>
                <w:rFonts w:cs="Arial"/>
                <w:b/>
                <w:bCs/>
                <w:iCs/>
              </w:rPr>
            </w:pPr>
          </w:p>
        </w:tc>
        <w:tc>
          <w:tcPr>
            <w:tcW w:w="443" w:type="pct"/>
            <w:shd w:val="clear" w:color="auto" w:fill="auto"/>
            <w:vAlign w:val="center"/>
          </w:tcPr>
          <w:p w:rsidR="007B457D" w:rsidRPr="00E3605F" w:rsidRDefault="007B457D" w:rsidP="00BC01DC">
            <w:pPr>
              <w:spacing w:before="0"/>
              <w:jc w:val="center"/>
              <w:rPr>
                <w:rFonts w:cs="Arial"/>
                <w:b/>
                <w:bCs/>
                <w:iCs/>
              </w:rPr>
            </w:pPr>
          </w:p>
        </w:tc>
        <w:tc>
          <w:tcPr>
            <w:tcW w:w="491" w:type="pct"/>
            <w:shd w:val="clear" w:color="auto" w:fill="auto"/>
            <w:vAlign w:val="center"/>
          </w:tcPr>
          <w:p w:rsidR="007B457D" w:rsidRPr="00E3605F" w:rsidRDefault="007B457D" w:rsidP="00BC01DC">
            <w:pPr>
              <w:spacing w:before="0"/>
              <w:jc w:val="center"/>
              <w:rPr>
                <w:rFonts w:cs="Arial"/>
                <w:b/>
                <w:bCs/>
                <w:iCs/>
              </w:rPr>
            </w:pPr>
          </w:p>
        </w:tc>
        <w:tc>
          <w:tcPr>
            <w:tcW w:w="491" w:type="pct"/>
            <w:shd w:val="clear" w:color="auto" w:fill="auto"/>
            <w:vAlign w:val="center"/>
          </w:tcPr>
          <w:p w:rsidR="007B457D" w:rsidRPr="00E3605F" w:rsidRDefault="007B457D" w:rsidP="00BC01DC">
            <w:pPr>
              <w:spacing w:before="0"/>
              <w:jc w:val="center"/>
              <w:rPr>
                <w:rFonts w:cs="Arial"/>
                <w:b/>
                <w:bCs/>
                <w:iCs/>
              </w:rPr>
            </w:pPr>
          </w:p>
        </w:tc>
        <w:tc>
          <w:tcPr>
            <w:tcW w:w="921" w:type="pct"/>
          </w:tcPr>
          <w:p w:rsidR="007B457D" w:rsidRPr="00E3605F" w:rsidRDefault="007B457D" w:rsidP="00BC01DC">
            <w:pPr>
              <w:spacing w:before="0"/>
              <w:jc w:val="center"/>
              <w:rPr>
                <w:rFonts w:cs="Arial"/>
                <w:b/>
                <w:bCs/>
                <w:iCs/>
              </w:rPr>
            </w:pPr>
          </w:p>
        </w:tc>
      </w:tr>
      <w:tr w:rsidR="007B457D" w:rsidRPr="00E3605F" w:rsidTr="007B457D">
        <w:tc>
          <w:tcPr>
            <w:tcW w:w="309" w:type="pct"/>
            <w:shd w:val="clear" w:color="auto" w:fill="auto"/>
            <w:vAlign w:val="center"/>
          </w:tcPr>
          <w:p w:rsidR="007B457D" w:rsidRPr="00E3605F" w:rsidRDefault="007B457D" w:rsidP="00BC01DC">
            <w:pPr>
              <w:spacing w:before="0"/>
              <w:jc w:val="center"/>
              <w:rPr>
                <w:rFonts w:cs="Arial"/>
                <w:b/>
                <w:bCs/>
                <w:iCs/>
                <w:lang w:val="sr-Cyrl-CS"/>
              </w:rPr>
            </w:pPr>
          </w:p>
        </w:tc>
        <w:tc>
          <w:tcPr>
            <w:tcW w:w="923" w:type="pct"/>
            <w:shd w:val="clear" w:color="auto" w:fill="auto"/>
          </w:tcPr>
          <w:p w:rsidR="007B457D" w:rsidRPr="00E3605F" w:rsidRDefault="007B457D" w:rsidP="00BC01DC">
            <w:pPr>
              <w:spacing w:before="0"/>
              <w:jc w:val="center"/>
              <w:rPr>
                <w:rFonts w:cs="Arial"/>
                <w:bCs/>
                <w:iCs/>
                <w:lang w:val="sr-Cyrl-CS"/>
              </w:rPr>
            </w:pPr>
            <w:r>
              <w:rPr>
                <w:rFonts w:cs="Arial"/>
                <w:bCs/>
                <w:iCs/>
                <w:lang w:val="sr-Cyrl-CS"/>
              </w:rPr>
              <w:t>Међузбир:</w:t>
            </w:r>
          </w:p>
        </w:tc>
        <w:tc>
          <w:tcPr>
            <w:tcW w:w="393" w:type="pct"/>
            <w:shd w:val="clear" w:color="auto" w:fill="auto"/>
            <w:vAlign w:val="center"/>
          </w:tcPr>
          <w:p w:rsidR="007B457D" w:rsidRPr="00E3605F" w:rsidRDefault="007B457D" w:rsidP="00BC01DC">
            <w:pPr>
              <w:spacing w:before="0"/>
              <w:jc w:val="center"/>
              <w:rPr>
                <w:rFonts w:cs="Arial"/>
                <w:bCs/>
                <w:iCs/>
                <w:lang w:val="sr-Cyrl-CS"/>
              </w:rPr>
            </w:pPr>
          </w:p>
        </w:tc>
        <w:tc>
          <w:tcPr>
            <w:tcW w:w="632" w:type="pct"/>
            <w:shd w:val="clear" w:color="auto" w:fill="auto"/>
            <w:vAlign w:val="center"/>
          </w:tcPr>
          <w:p w:rsidR="007B457D" w:rsidRPr="00E3605F" w:rsidRDefault="007B457D" w:rsidP="00BC01DC">
            <w:pPr>
              <w:spacing w:before="0"/>
              <w:jc w:val="center"/>
              <w:rPr>
                <w:rFonts w:cs="Arial"/>
                <w:bCs/>
                <w:iCs/>
                <w:lang w:val="sr-Cyrl-CS"/>
              </w:rPr>
            </w:pPr>
          </w:p>
        </w:tc>
        <w:tc>
          <w:tcPr>
            <w:tcW w:w="397" w:type="pct"/>
            <w:shd w:val="clear" w:color="auto" w:fill="auto"/>
            <w:vAlign w:val="center"/>
          </w:tcPr>
          <w:p w:rsidR="007B457D" w:rsidRPr="00E3605F" w:rsidRDefault="007B457D" w:rsidP="00BC01DC">
            <w:pPr>
              <w:spacing w:before="0"/>
              <w:jc w:val="center"/>
              <w:rPr>
                <w:rFonts w:cs="Arial"/>
                <w:b/>
                <w:bCs/>
                <w:iCs/>
              </w:rPr>
            </w:pPr>
          </w:p>
        </w:tc>
        <w:tc>
          <w:tcPr>
            <w:tcW w:w="443" w:type="pct"/>
            <w:shd w:val="clear" w:color="auto" w:fill="auto"/>
            <w:vAlign w:val="center"/>
          </w:tcPr>
          <w:p w:rsidR="007B457D" w:rsidRPr="00E3605F" w:rsidRDefault="007B457D" w:rsidP="00BC01DC">
            <w:pPr>
              <w:spacing w:before="0"/>
              <w:jc w:val="center"/>
              <w:rPr>
                <w:rFonts w:cs="Arial"/>
                <w:b/>
                <w:bCs/>
                <w:iCs/>
              </w:rPr>
            </w:pPr>
          </w:p>
        </w:tc>
        <w:tc>
          <w:tcPr>
            <w:tcW w:w="491" w:type="pct"/>
            <w:shd w:val="clear" w:color="auto" w:fill="auto"/>
            <w:vAlign w:val="center"/>
          </w:tcPr>
          <w:p w:rsidR="007B457D" w:rsidRPr="00E3605F" w:rsidRDefault="007B457D" w:rsidP="00BC01DC">
            <w:pPr>
              <w:spacing w:before="0"/>
              <w:jc w:val="center"/>
              <w:rPr>
                <w:rFonts w:cs="Arial"/>
                <w:b/>
                <w:bCs/>
                <w:iCs/>
              </w:rPr>
            </w:pPr>
          </w:p>
        </w:tc>
        <w:tc>
          <w:tcPr>
            <w:tcW w:w="491" w:type="pct"/>
            <w:shd w:val="clear" w:color="auto" w:fill="auto"/>
            <w:vAlign w:val="center"/>
          </w:tcPr>
          <w:p w:rsidR="007B457D" w:rsidRPr="00E3605F" w:rsidRDefault="007B457D" w:rsidP="00BC01DC">
            <w:pPr>
              <w:spacing w:before="0"/>
              <w:jc w:val="center"/>
              <w:rPr>
                <w:rFonts w:cs="Arial"/>
                <w:b/>
                <w:bCs/>
                <w:iCs/>
              </w:rPr>
            </w:pPr>
          </w:p>
        </w:tc>
        <w:tc>
          <w:tcPr>
            <w:tcW w:w="921" w:type="pct"/>
          </w:tcPr>
          <w:p w:rsidR="007B457D" w:rsidRPr="00E3605F" w:rsidRDefault="007B457D" w:rsidP="00BC01DC">
            <w:pPr>
              <w:spacing w:before="0"/>
              <w:jc w:val="center"/>
              <w:rPr>
                <w:rFonts w:cs="Arial"/>
                <w:b/>
                <w:bCs/>
                <w:iCs/>
              </w:rPr>
            </w:pPr>
          </w:p>
        </w:tc>
      </w:tr>
      <w:tr w:rsidR="00E3605F" w:rsidRPr="00E3605F" w:rsidTr="007B457D">
        <w:tc>
          <w:tcPr>
            <w:tcW w:w="309" w:type="pct"/>
            <w:shd w:val="clear" w:color="auto" w:fill="auto"/>
            <w:vAlign w:val="center"/>
          </w:tcPr>
          <w:p w:rsidR="007F7D7A" w:rsidRPr="00E3605F" w:rsidRDefault="007F7D7A" w:rsidP="00BC01DC">
            <w:pPr>
              <w:spacing w:before="0"/>
              <w:jc w:val="center"/>
              <w:rPr>
                <w:rFonts w:cs="Arial"/>
                <w:b/>
                <w:bCs/>
                <w:iCs/>
                <w:lang w:val="sr-Cyrl-CS"/>
              </w:rPr>
            </w:pPr>
          </w:p>
        </w:tc>
        <w:tc>
          <w:tcPr>
            <w:tcW w:w="923" w:type="pct"/>
            <w:shd w:val="clear" w:color="auto" w:fill="auto"/>
          </w:tcPr>
          <w:p w:rsidR="007F7D7A" w:rsidRPr="00E3605F" w:rsidRDefault="007B457D" w:rsidP="00BC01DC">
            <w:pPr>
              <w:spacing w:before="0"/>
              <w:rPr>
                <w:rFonts w:cs="Arial"/>
                <w:bCs/>
                <w:iCs/>
                <w:lang w:val="sr-Cyrl-CS"/>
              </w:rPr>
            </w:pPr>
            <w:r>
              <w:rPr>
                <w:rFonts w:cs="Arial"/>
                <w:bCs/>
                <w:iCs/>
                <w:lang w:val="sr-Cyrl-CS"/>
              </w:rPr>
              <w:t>Укупно:</w:t>
            </w:r>
          </w:p>
        </w:tc>
        <w:tc>
          <w:tcPr>
            <w:tcW w:w="2847" w:type="pct"/>
            <w:gridSpan w:val="6"/>
            <w:shd w:val="clear" w:color="auto" w:fill="auto"/>
            <w:vAlign w:val="center"/>
          </w:tcPr>
          <w:p w:rsidR="007F7D7A" w:rsidRPr="00E3605F" w:rsidRDefault="007F7D7A" w:rsidP="00BC01DC">
            <w:pPr>
              <w:spacing w:before="0"/>
              <w:jc w:val="center"/>
              <w:rPr>
                <w:rFonts w:cs="Arial"/>
                <w:b/>
                <w:bCs/>
                <w:iCs/>
              </w:rPr>
            </w:pPr>
          </w:p>
        </w:tc>
        <w:tc>
          <w:tcPr>
            <w:tcW w:w="921" w:type="pct"/>
          </w:tcPr>
          <w:p w:rsidR="007F7D7A" w:rsidRPr="00E3605F" w:rsidRDefault="007F7D7A" w:rsidP="00BC01DC">
            <w:pPr>
              <w:spacing w:before="0"/>
              <w:jc w:val="center"/>
              <w:rPr>
                <w:rFonts w:cs="Arial"/>
                <w:b/>
                <w:bCs/>
                <w:iCs/>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
        <w:gridCol w:w="6740"/>
        <w:gridCol w:w="2610"/>
      </w:tblGrid>
      <w:tr w:rsidR="00E3605F" w:rsidRPr="00E3605F" w:rsidTr="00BE2EA9">
        <w:trPr>
          <w:trHeight w:val="418"/>
        </w:trPr>
        <w:tc>
          <w:tcPr>
            <w:tcW w:w="568" w:type="dxa"/>
            <w:vAlign w:val="center"/>
          </w:tcPr>
          <w:p w:rsidR="007F7D7A" w:rsidRPr="00E3605F" w:rsidRDefault="007F7D7A" w:rsidP="00BE2EA9">
            <w:pPr>
              <w:spacing w:before="0"/>
              <w:jc w:val="center"/>
              <w:rPr>
                <w:rFonts w:cs="Arial"/>
                <w:b/>
                <w:lang w:val="sr-Latn-CS"/>
              </w:rPr>
            </w:pPr>
            <w:r w:rsidRPr="00E3605F">
              <w:rPr>
                <w:rFonts w:cs="Arial"/>
                <w:b/>
              </w:rPr>
              <w:t>I</w:t>
            </w:r>
          </w:p>
        </w:tc>
        <w:tc>
          <w:tcPr>
            <w:tcW w:w="6740" w:type="dxa"/>
          </w:tcPr>
          <w:p w:rsidR="007F7D7A" w:rsidRPr="00E3605F" w:rsidRDefault="007F7D7A" w:rsidP="00E3605F">
            <w:pPr>
              <w:spacing w:before="0"/>
              <w:jc w:val="center"/>
              <w:rPr>
                <w:rFonts w:cs="Arial"/>
                <w:b/>
              </w:rPr>
            </w:pPr>
            <w:r w:rsidRPr="00E3605F">
              <w:rPr>
                <w:rFonts w:cs="Arial"/>
                <w:b/>
              </w:rPr>
              <w:t>УКУПНО ПОНУЂЕНА ЦЕНА  без ПДВ динара</w:t>
            </w:r>
            <w:r w:rsidR="00E3605F" w:rsidRPr="00E3605F">
              <w:rPr>
                <w:rFonts w:cs="Arial"/>
                <w:b/>
              </w:rPr>
              <w:t xml:space="preserve"> </w:t>
            </w:r>
            <w:r w:rsidRPr="00E3605F">
              <w:rPr>
                <w:rFonts w:cs="Arial"/>
                <w:b/>
              </w:rPr>
              <w:t xml:space="preserve">(збир колоне бр. </w:t>
            </w:r>
            <w:r w:rsidRPr="00E3605F">
              <w:rPr>
                <w:rFonts w:cs="Arial"/>
                <w:b/>
                <w:lang w:val="sr-Cyrl-CS"/>
              </w:rPr>
              <w:t>7</w:t>
            </w:r>
            <w:r w:rsidRPr="00E3605F">
              <w:rPr>
                <w:rFonts w:cs="Arial"/>
                <w:b/>
              </w:rPr>
              <w:t>)</w:t>
            </w:r>
          </w:p>
        </w:tc>
        <w:tc>
          <w:tcPr>
            <w:tcW w:w="2610" w:type="dxa"/>
          </w:tcPr>
          <w:p w:rsidR="007F7D7A" w:rsidRPr="00E3605F" w:rsidRDefault="007F7D7A" w:rsidP="00BE2EA9">
            <w:pPr>
              <w:spacing w:before="0"/>
              <w:rPr>
                <w:rFonts w:cs="Arial"/>
              </w:rPr>
            </w:pPr>
          </w:p>
        </w:tc>
      </w:tr>
      <w:tr w:rsidR="00E3605F" w:rsidRPr="00E3605F" w:rsidTr="00BE2EA9">
        <w:trPr>
          <w:trHeight w:val="610"/>
        </w:trPr>
        <w:tc>
          <w:tcPr>
            <w:tcW w:w="568" w:type="dxa"/>
            <w:tcBorders>
              <w:bottom w:val="single" w:sz="4" w:space="0" w:color="auto"/>
            </w:tcBorders>
            <w:vAlign w:val="center"/>
          </w:tcPr>
          <w:p w:rsidR="007F7D7A" w:rsidRPr="00E3605F" w:rsidRDefault="007F7D7A" w:rsidP="00BE2EA9">
            <w:pPr>
              <w:spacing w:before="0"/>
              <w:jc w:val="center"/>
              <w:rPr>
                <w:rFonts w:cs="Arial"/>
                <w:b/>
                <w:lang w:val="sr-Latn-CS"/>
              </w:rPr>
            </w:pPr>
            <w:r w:rsidRPr="00E3605F">
              <w:rPr>
                <w:rFonts w:cs="Arial"/>
                <w:b/>
                <w:lang w:val="sr-Latn-CS"/>
              </w:rPr>
              <w:t>II</w:t>
            </w:r>
          </w:p>
        </w:tc>
        <w:tc>
          <w:tcPr>
            <w:tcW w:w="6740" w:type="dxa"/>
            <w:tcBorders>
              <w:bottom w:val="single" w:sz="4" w:space="0" w:color="auto"/>
              <w:right w:val="single" w:sz="4" w:space="0" w:color="auto"/>
            </w:tcBorders>
          </w:tcPr>
          <w:p w:rsidR="007F7D7A" w:rsidRPr="00E3605F" w:rsidRDefault="007F7D7A" w:rsidP="00BE2EA9">
            <w:pPr>
              <w:spacing w:before="0"/>
              <w:jc w:val="center"/>
              <w:rPr>
                <w:rFonts w:cs="Arial"/>
                <w:b/>
                <w:lang w:val="sr-Cyrl-RS"/>
              </w:rPr>
            </w:pPr>
            <w:r w:rsidRPr="00E3605F">
              <w:rPr>
                <w:rFonts w:cs="Arial"/>
                <w:b/>
              </w:rPr>
              <w:t>УКУПАН ИЗНОС  ПДВ динар</w:t>
            </w:r>
            <w:r w:rsidR="00E3605F" w:rsidRPr="00E3605F">
              <w:rPr>
                <w:rFonts w:cs="Arial"/>
                <w:b/>
                <w:lang w:val="sr-Cyrl-RS"/>
              </w:rPr>
              <w:t>а</w:t>
            </w:r>
          </w:p>
        </w:tc>
        <w:tc>
          <w:tcPr>
            <w:tcW w:w="2610" w:type="dxa"/>
            <w:tcBorders>
              <w:bottom w:val="single" w:sz="4" w:space="0" w:color="auto"/>
              <w:right w:val="single" w:sz="4" w:space="0" w:color="auto"/>
            </w:tcBorders>
          </w:tcPr>
          <w:p w:rsidR="007F7D7A" w:rsidRPr="00E3605F" w:rsidRDefault="007F7D7A" w:rsidP="00BE2EA9">
            <w:pPr>
              <w:spacing w:before="0"/>
              <w:rPr>
                <w:rFonts w:cs="Arial"/>
              </w:rPr>
            </w:pPr>
          </w:p>
        </w:tc>
      </w:tr>
      <w:tr w:rsidR="00E3605F" w:rsidRPr="00E3605F" w:rsidTr="00BE2EA9">
        <w:trPr>
          <w:trHeight w:val="562"/>
        </w:trPr>
        <w:tc>
          <w:tcPr>
            <w:tcW w:w="568" w:type="dxa"/>
            <w:tcBorders>
              <w:bottom w:val="single" w:sz="4" w:space="0" w:color="auto"/>
            </w:tcBorders>
            <w:vAlign w:val="center"/>
          </w:tcPr>
          <w:p w:rsidR="007F7D7A" w:rsidRPr="00E3605F" w:rsidRDefault="007F7D7A" w:rsidP="00BE2EA9">
            <w:pPr>
              <w:spacing w:before="0"/>
              <w:jc w:val="center"/>
              <w:rPr>
                <w:rFonts w:cs="Arial"/>
                <w:b/>
                <w:lang w:val="sr-Latn-CS"/>
              </w:rPr>
            </w:pPr>
            <w:r w:rsidRPr="00E3605F">
              <w:rPr>
                <w:rFonts w:cs="Arial"/>
                <w:b/>
                <w:lang w:val="sr-Latn-CS"/>
              </w:rPr>
              <w:t>III</w:t>
            </w:r>
          </w:p>
        </w:tc>
        <w:tc>
          <w:tcPr>
            <w:tcW w:w="6740" w:type="dxa"/>
            <w:tcBorders>
              <w:bottom w:val="single" w:sz="4" w:space="0" w:color="auto"/>
              <w:right w:val="single" w:sz="4" w:space="0" w:color="auto"/>
            </w:tcBorders>
          </w:tcPr>
          <w:p w:rsidR="007F7D7A" w:rsidRPr="00E3605F" w:rsidRDefault="007F7D7A" w:rsidP="00BE2EA9">
            <w:pPr>
              <w:spacing w:before="0"/>
              <w:jc w:val="center"/>
              <w:rPr>
                <w:rFonts w:cs="Arial"/>
                <w:b/>
              </w:rPr>
            </w:pPr>
            <w:r w:rsidRPr="00E3605F">
              <w:rPr>
                <w:rFonts w:cs="Arial"/>
                <w:b/>
              </w:rPr>
              <w:t>УКУПНО ПОНУЂЕНА ЦЕНА  са ПДВ</w:t>
            </w:r>
          </w:p>
          <w:p w:rsidR="007F7D7A" w:rsidRPr="00E3605F" w:rsidRDefault="007F7D7A" w:rsidP="00BE2EA9">
            <w:pPr>
              <w:spacing w:before="0"/>
              <w:jc w:val="center"/>
              <w:rPr>
                <w:rFonts w:cs="Arial"/>
                <w:b/>
                <w:lang w:val="sr-Cyrl-RS"/>
              </w:rPr>
            </w:pPr>
            <w:r w:rsidRPr="00E3605F">
              <w:rPr>
                <w:rFonts w:cs="Arial"/>
                <w:b/>
              </w:rPr>
              <w:t>(ред. бр.</w:t>
            </w:r>
            <w:r w:rsidRPr="00E3605F">
              <w:rPr>
                <w:rFonts w:cs="Arial"/>
                <w:b/>
                <w:lang w:val="sr-Latn-CS"/>
              </w:rPr>
              <w:t>I</w:t>
            </w:r>
            <w:r w:rsidRPr="00E3605F">
              <w:rPr>
                <w:rFonts w:cs="Arial"/>
                <w:b/>
              </w:rPr>
              <w:t>+ред.бр.</w:t>
            </w:r>
            <w:r w:rsidRPr="00E3605F">
              <w:rPr>
                <w:rFonts w:cs="Arial"/>
                <w:b/>
                <w:lang w:val="sr-Latn-CS"/>
              </w:rPr>
              <w:t>II</w:t>
            </w:r>
            <w:r w:rsidRPr="00E3605F">
              <w:rPr>
                <w:rFonts w:cs="Arial"/>
                <w:b/>
              </w:rPr>
              <w:t>) динара</w:t>
            </w:r>
          </w:p>
        </w:tc>
        <w:tc>
          <w:tcPr>
            <w:tcW w:w="2610" w:type="dxa"/>
            <w:tcBorders>
              <w:bottom w:val="single" w:sz="4" w:space="0" w:color="auto"/>
              <w:right w:val="single" w:sz="4" w:space="0" w:color="auto"/>
            </w:tcBorders>
          </w:tcPr>
          <w:p w:rsidR="007F7D7A" w:rsidRPr="00E3605F" w:rsidRDefault="007F7D7A" w:rsidP="00BE2EA9">
            <w:pPr>
              <w:spacing w:before="0"/>
              <w:rPr>
                <w:rFonts w:cs="Arial"/>
              </w:rPr>
            </w:pPr>
          </w:p>
        </w:tc>
      </w:tr>
    </w:tbl>
    <w:p w:rsidR="00343A18" w:rsidRPr="00F10346" w:rsidRDefault="00343A18" w:rsidP="00343A18">
      <w:pPr>
        <w:spacing w:before="0"/>
        <w:rPr>
          <w:rFonts w:cs="Arial"/>
        </w:rPr>
      </w:pPr>
    </w:p>
    <w:p w:rsidR="00343A18" w:rsidRPr="00F10346" w:rsidRDefault="00343A18" w:rsidP="00343A18">
      <w:pPr>
        <w:widowControl w:val="0"/>
        <w:spacing w:before="0"/>
        <w:rPr>
          <w:rFonts w:eastAsia="Arial Unicode MS" w:cs="Arial"/>
        </w:rPr>
      </w:pPr>
    </w:p>
    <w:p w:rsidR="00343A18" w:rsidRPr="00F10346" w:rsidRDefault="00343A18" w:rsidP="00343A18">
      <w:pPr>
        <w:widowControl w:val="0"/>
        <w:spacing w:before="0"/>
        <w:rPr>
          <w:rFonts w:eastAsia="Arial Unicode MS" w:cs="Arial"/>
        </w:rPr>
      </w:pPr>
      <w:r w:rsidRPr="00F10346">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1639AB" w:rsidRPr="00F10346" w:rsidTr="001639AB">
        <w:trPr>
          <w:trHeight w:val="568"/>
        </w:trPr>
        <w:tc>
          <w:tcPr>
            <w:tcW w:w="3022" w:type="dxa"/>
            <w:vMerge w:val="restart"/>
            <w:shd w:val="clear" w:color="auto" w:fill="auto"/>
            <w:vAlign w:val="center"/>
          </w:tcPr>
          <w:p w:rsidR="001639AB" w:rsidRPr="00E3605F" w:rsidRDefault="001639AB" w:rsidP="00BC01DC">
            <w:pPr>
              <w:spacing w:before="0"/>
              <w:rPr>
                <w:rFonts w:cs="Arial"/>
              </w:rPr>
            </w:pPr>
            <w:r w:rsidRPr="00E3605F">
              <w:rPr>
                <w:rFonts w:cs="Arial"/>
              </w:rPr>
              <w:t>Посебно исказани трошкови у дин/</w:t>
            </w:r>
            <w:r w:rsidR="00E3605F" w:rsidRPr="00E3605F">
              <w:rPr>
                <w:rFonts w:cs="Arial"/>
              </w:rPr>
              <w:t xml:space="preserve"> </w:t>
            </w:r>
            <w:r w:rsidRPr="00E3605F">
              <w:rPr>
                <w:rFonts w:cs="Arial"/>
              </w:rPr>
              <w:t>процентима који су укључени у укупно понуђену цену без ПДВ-а</w:t>
            </w:r>
          </w:p>
          <w:p w:rsidR="001639AB" w:rsidRPr="00E3605F" w:rsidRDefault="001639AB" w:rsidP="007F7D7A">
            <w:pPr>
              <w:spacing w:before="0"/>
              <w:rPr>
                <w:rFonts w:cs="Arial"/>
                <w:lang w:val="sr-Latn-CS"/>
              </w:rPr>
            </w:pPr>
            <w:r w:rsidRPr="00E3605F">
              <w:rPr>
                <w:rFonts w:cs="Arial"/>
              </w:rPr>
              <w:t xml:space="preserve">(цена из реда бр. </w:t>
            </w:r>
            <w:r w:rsidRPr="00E3605F">
              <w:rPr>
                <w:rFonts w:cs="Arial"/>
                <w:lang w:val="sr-Latn-CS"/>
              </w:rPr>
              <w:t>I</w:t>
            </w:r>
            <w:r w:rsidRPr="00E3605F">
              <w:rPr>
                <w:rFonts w:cs="Arial"/>
              </w:rPr>
              <w:t>)уколико исти постоје као засебни трошкови</w:t>
            </w:r>
            <w:r w:rsidRPr="00E3605F">
              <w:rPr>
                <w:rFonts w:cs="Arial"/>
                <w:lang w:val="sr-Latn-CS"/>
              </w:rPr>
              <w:t>)</w:t>
            </w:r>
          </w:p>
        </w:tc>
        <w:tc>
          <w:tcPr>
            <w:tcW w:w="2970" w:type="dxa"/>
            <w:shd w:val="clear" w:color="auto" w:fill="auto"/>
            <w:vAlign w:val="center"/>
          </w:tcPr>
          <w:p w:rsidR="001639AB" w:rsidRPr="00E3605F" w:rsidRDefault="001639AB" w:rsidP="00BC01DC">
            <w:pPr>
              <w:spacing w:before="0"/>
              <w:rPr>
                <w:rFonts w:cs="Arial"/>
              </w:rPr>
            </w:pPr>
            <w:r w:rsidRPr="00E3605F">
              <w:rPr>
                <w:rFonts w:cs="Arial"/>
              </w:rPr>
              <w:t>Трошкови царине</w:t>
            </w:r>
          </w:p>
        </w:tc>
        <w:tc>
          <w:tcPr>
            <w:tcW w:w="3960" w:type="dxa"/>
          </w:tcPr>
          <w:p w:rsidR="001639AB" w:rsidRPr="00E3605F" w:rsidRDefault="001639AB" w:rsidP="007F7D7A">
            <w:pPr>
              <w:spacing w:before="0"/>
              <w:jc w:val="center"/>
              <w:rPr>
                <w:rFonts w:cs="Arial"/>
              </w:rPr>
            </w:pPr>
            <w:r w:rsidRPr="00E3605F">
              <w:rPr>
                <w:rFonts w:cs="Arial"/>
              </w:rPr>
              <w:t>_____</w:t>
            </w:r>
            <w:r w:rsidR="00E3605F" w:rsidRPr="00E3605F">
              <w:rPr>
                <w:rFonts w:cs="Arial"/>
              </w:rPr>
              <w:t>динара</w:t>
            </w:r>
            <w:r w:rsidR="00E3605F" w:rsidRPr="00E3605F">
              <w:rPr>
                <w:rFonts w:cs="Arial"/>
                <w:lang w:val="sr-Cyrl-RS"/>
              </w:rPr>
              <w:t xml:space="preserve"> </w:t>
            </w:r>
            <w:r w:rsidRPr="00E3605F">
              <w:rPr>
                <w:rFonts w:cs="Arial"/>
              </w:rPr>
              <w:t>односно ____%</w:t>
            </w:r>
          </w:p>
        </w:tc>
      </w:tr>
      <w:tr w:rsidR="001639AB" w:rsidRPr="00F10346" w:rsidTr="001639AB">
        <w:trPr>
          <w:trHeight w:val="525"/>
        </w:trPr>
        <w:tc>
          <w:tcPr>
            <w:tcW w:w="3022" w:type="dxa"/>
            <w:vMerge/>
            <w:shd w:val="clear" w:color="auto" w:fill="auto"/>
          </w:tcPr>
          <w:p w:rsidR="001639AB" w:rsidRPr="00E3605F" w:rsidRDefault="001639AB" w:rsidP="007F7D7A">
            <w:pPr>
              <w:spacing w:before="0"/>
              <w:rPr>
                <w:rFonts w:cs="Arial"/>
              </w:rPr>
            </w:pPr>
          </w:p>
        </w:tc>
        <w:tc>
          <w:tcPr>
            <w:tcW w:w="2970" w:type="dxa"/>
            <w:shd w:val="clear" w:color="auto" w:fill="auto"/>
            <w:vAlign w:val="center"/>
          </w:tcPr>
          <w:p w:rsidR="001639AB" w:rsidRPr="00E3605F" w:rsidRDefault="001639AB" w:rsidP="007F7D7A">
            <w:pPr>
              <w:spacing w:before="0"/>
              <w:rPr>
                <w:rFonts w:cs="Arial"/>
              </w:rPr>
            </w:pPr>
            <w:r w:rsidRPr="00E3605F">
              <w:rPr>
                <w:rFonts w:cs="Arial"/>
              </w:rPr>
              <w:t>Трошкови превоза</w:t>
            </w:r>
          </w:p>
        </w:tc>
        <w:tc>
          <w:tcPr>
            <w:tcW w:w="3960" w:type="dxa"/>
          </w:tcPr>
          <w:p w:rsidR="001639AB" w:rsidRPr="00E3605F" w:rsidRDefault="001639AB" w:rsidP="007F7D7A">
            <w:pPr>
              <w:spacing w:before="0"/>
              <w:jc w:val="center"/>
              <w:rPr>
                <w:rFonts w:cs="Arial"/>
              </w:rPr>
            </w:pPr>
            <w:r w:rsidRPr="00E3605F">
              <w:rPr>
                <w:rFonts w:cs="Arial"/>
              </w:rPr>
              <w:t>_____</w:t>
            </w:r>
            <w:r w:rsidR="00E3605F" w:rsidRPr="00E3605F">
              <w:rPr>
                <w:rFonts w:cs="Arial"/>
              </w:rPr>
              <w:t>динара</w:t>
            </w:r>
            <w:r w:rsidRPr="00E3605F">
              <w:rPr>
                <w:rFonts w:cs="Arial"/>
              </w:rPr>
              <w:t xml:space="preserve"> односно ____%</w:t>
            </w:r>
          </w:p>
        </w:tc>
      </w:tr>
      <w:tr w:rsidR="001639AB" w:rsidRPr="00F10346" w:rsidTr="001639AB">
        <w:trPr>
          <w:trHeight w:val="534"/>
        </w:trPr>
        <w:tc>
          <w:tcPr>
            <w:tcW w:w="3022" w:type="dxa"/>
            <w:vMerge/>
            <w:shd w:val="clear" w:color="auto" w:fill="auto"/>
          </w:tcPr>
          <w:p w:rsidR="001639AB" w:rsidRPr="00E3605F" w:rsidRDefault="001639AB" w:rsidP="007F7D7A">
            <w:pPr>
              <w:spacing w:before="0"/>
              <w:rPr>
                <w:rFonts w:cs="Arial"/>
              </w:rPr>
            </w:pPr>
          </w:p>
        </w:tc>
        <w:tc>
          <w:tcPr>
            <w:tcW w:w="2970" w:type="dxa"/>
            <w:shd w:val="clear" w:color="auto" w:fill="auto"/>
            <w:vAlign w:val="center"/>
          </w:tcPr>
          <w:p w:rsidR="001639AB" w:rsidRPr="00E3605F" w:rsidRDefault="001639AB" w:rsidP="007F7D7A">
            <w:pPr>
              <w:spacing w:before="0"/>
              <w:rPr>
                <w:rFonts w:cs="Arial"/>
                <w:lang w:val="sr-Cyrl-CS"/>
              </w:rPr>
            </w:pPr>
            <w:r w:rsidRPr="00E3605F">
              <w:rPr>
                <w:rFonts w:cs="Arial"/>
              </w:rPr>
              <w:t>Остали трошкови</w:t>
            </w:r>
            <w:r w:rsidRPr="00E3605F">
              <w:rPr>
                <w:rFonts w:cs="Arial"/>
                <w:lang w:val="sr-Cyrl-CS"/>
              </w:rPr>
              <w:t xml:space="preserve"> (навести)</w:t>
            </w:r>
          </w:p>
        </w:tc>
        <w:tc>
          <w:tcPr>
            <w:tcW w:w="3960" w:type="dxa"/>
          </w:tcPr>
          <w:p w:rsidR="001639AB" w:rsidRPr="00E3605F" w:rsidRDefault="001639AB" w:rsidP="007F7D7A">
            <w:pPr>
              <w:spacing w:before="0"/>
              <w:jc w:val="center"/>
              <w:rPr>
                <w:rFonts w:cs="Arial"/>
              </w:rPr>
            </w:pPr>
            <w:r w:rsidRPr="00E3605F">
              <w:rPr>
                <w:rFonts w:cs="Arial"/>
              </w:rPr>
              <w:t>_____</w:t>
            </w:r>
            <w:r w:rsidR="00E3605F" w:rsidRPr="00E3605F">
              <w:rPr>
                <w:rFonts w:cs="Arial"/>
              </w:rPr>
              <w:t>динара</w:t>
            </w:r>
            <w:r w:rsidRPr="00E3605F">
              <w:rPr>
                <w:rFonts w:cs="Arial"/>
              </w:rPr>
              <w:t xml:space="preserve"> односно ____%</w:t>
            </w:r>
          </w:p>
        </w:tc>
      </w:tr>
    </w:tbl>
    <w:p w:rsidR="00343A18" w:rsidRPr="00F10346" w:rsidRDefault="00343A18" w:rsidP="00343A18">
      <w:pPr>
        <w:widowControl w:val="0"/>
        <w:spacing w:before="0"/>
        <w:rPr>
          <w:rFonts w:eastAsia="Arial Unicode MS" w:cs="Arial"/>
          <w:color w:val="00B0F0"/>
        </w:rPr>
      </w:pPr>
    </w:p>
    <w:p w:rsidR="00343A18" w:rsidRPr="00F10346" w:rsidRDefault="00343A18" w:rsidP="00343A18">
      <w:pPr>
        <w:widowControl w:val="0"/>
        <w:spacing w:before="0"/>
        <w:rPr>
          <w:rFonts w:eastAsia="Arial Unicode MS" w:cs="Arial"/>
          <w:color w:val="00B0F0"/>
        </w:rPr>
      </w:pPr>
    </w:p>
    <w:p w:rsidR="00343A18" w:rsidRPr="00F10346" w:rsidRDefault="00343A18" w:rsidP="00343A18">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BC01DC">
            <w:pPr>
              <w:spacing w:before="0"/>
              <w:jc w:val="center"/>
              <w:rPr>
                <w:rFonts w:cs="Arial"/>
                <w:lang w:val="sr-Cyrl-CS"/>
              </w:rPr>
            </w:pPr>
            <w:r w:rsidRPr="00F10346">
              <w:rPr>
                <w:rFonts w:cs="Arial"/>
                <w:lang w:val="sr-Cyrl-CS"/>
              </w:rPr>
              <w:t>П</w:t>
            </w:r>
            <w:r w:rsidRPr="00F10346">
              <w:rPr>
                <w:rFonts w:cs="Arial"/>
              </w:rPr>
              <w:t>онуђач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spacing w:before="0"/>
        <w:rPr>
          <w:rFonts w:cs="Arial"/>
          <w:b/>
          <w:lang w:val="sr-Latn-CS"/>
        </w:rPr>
      </w:pPr>
    </w:p>
    <w:p w:rsidR="00343A18" w:rsidRPr="00F10346" w:rsidRDefault="00343A18" w:rsidP="00343A18">
      <w:pPr>
        <w:spacing w:before="0"/>
        <w:rPr>
          <w:rFonts w:cs="Arial"/>
          <w:b/>
          <w:lang w:val="sr-Cyrl-C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343A18" w:rsidRPr="00F10346" w:rsidRDefault="00343A18" w:rsidP="00343A18">
      <w:pPr>
        <w:spacing w:before="0"/>
        <w:rPr>
          <w:rFonts w:cs="Arial"/>
          <w:b/>
          <w:lang w:val="ru-RU"/>
        </w:rPr>
      </w:pPr>
      <w:r w:rsidRPr="00F10346">
        <w:rPr>
          <w:rFonts w:cs="Arial"/>
          <w:lang w:val="sr-Latn-CS"/>
        </w:rPr>
        <w:br w:type="page"/>
      </w:r>
      <w:r w:rsidRPr="00F10346">
        <w:rPr>
          <w:rFonts w:cs="Arial"/>
          <w:b/>
          <w:lang w:val="sr-Latn-CS"/>
        </w:rPr>
        <w:lastRenderedPageBreak/>
        <w:t>Упутство</w:t>
      </w:r>
      <w:r w:rsidR="0009377A">
        <w:rPr>
          <w:rFonts w:cs="Arial"/>
          <w:b/>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F10346" w:rsidRDefault="00343A18" w:rsidP="00343A18">
      <w:pPr>
        <w:spacing w:before="0"/>
        <w:rPr>
          <w:rFonts w:cs="Arial"/>
          <w:b/>
        </w:rPr>
      </w:pPr>
    </w:p>
    <w:p w:rsidR="00343A18" w:rsidRPr="00F10346" w:rsidRDefault="00343A18" w:rsidP="00343A18">
      <w:pPr>
        <w:pStyle w:val="ListParagraph"/>
        <w:tabs>
          <w:tab w:val="left" w:pos="90"/>
        </w:tabs>
        <w:spacing w:before="0" w:after="0" w:line="240" w:lineRule="auto"/>
        <w:ind w:left="0"/>
        <w:rPr>
          <w:rFonts w:ascii="Arial" w:hAnsi="Arial" w:cs="Arial"/>
          <w:bCs/>
          <w:iCs/>
        </w:rPr>
      </w:pPr>
      <w:r w:rsidRPr="00F10346">
        <w:rPr>
          <w:rFonts w:ascii="Arial" w:hAnsi="Arial" w:cs="Arial"/>
          <w:bCs/>
          <w:iCs/>
        </w:rPr>
        <w:t>Понуђач треба да попун</w:t>
      </w:r>
      <w:r w:rsidRPr="00F10346">
        <w:rPr>
          <w:rFonts w:ascii="Arial" w:hAnsi="Arial" w:cs="Arial"/>
          <w:bCs/>
          <w:iCs/>
          <w:lang w:val="sr-Cyrl-CS"/>
        </w:rPr>
        <w:t>и</w:t>
      </w:r>
      <w:r w:rsidRPr="00F10346">
        <w:rPr>
          <w:rFonts w:ascii="Arial" w:hAnsi="Arial" w:cs="Arial"/>
          <w:bCs/>
          <w:iCs/>
        </w:rPr>
        <w:t xml:space="preserve"> образац структуре цене </w:t>
      </w:r>
      <w:r w:rsidRPr="00F10346">
        <w:rPr>
          <w:rFonts w:ascii="Arial" w:hAnsi="Arial" w:cs="Arial"/>
          <w:bCs/>
          <w:iCs/>
          <w:lang w:val="sr-Cyrl-CS"/>
        </w:rPr>
        <w:t>Табела 1. на следећи начин</w:t>
      </w:r>
      <w:r w:rsidRPr="00F10346">
        <w:rPr>
          <w:rFonts w:ascii="Arial" w:hAnsi="Arial" w:cs="Arial"/>
          <w:bCs/>
          <w:iCs/>
        </w:rPr>
        <w:t>:</w:t>
      </w:r>
    </w:p>
    <w:p w:rsidR="000F683D" w:rsidRPr="00F10346" w:rsidRDefault="000F683D" w:rsidP="00343A18">
      <w:pPr>
        <w:pStyle w:val="ListParagraph"/>
        <w:tabs>
          <w:tab w:val="left" w:pos="90"/>
        </w:tabs>
        <w:spacing w:before="0" w:after="0" w:line="240" w:lineRule="auto"/>
        <w:ind w:left="0"/>
        <w:rPr>
          <w:rFonts w:ascii="Arial" w:hAnsi="Arial" w:cs="Arial"/>
          <w:bCs/>
          <w:iCs/>
        </w:rPr>
      </w:pP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 xml:space="preserve">у колону 5. </w:t>
      </w:r>
      <w:r w:rsidR="00343A18" w:rsidRPr="00F10346">
        <w:rPr>
          <w:rFonts w:ascii="Arial" w:hAnsi="Arial" w:cs="Arial"/>
          <w:bCs/>
          <w:iCs/>
        </w:rPr>
        <w:t>уписати колико износи јединична цена без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6</w:t>
      </w:r>
      <w:r w:rsidR="00343A18" w:rsidRPr="00F10346">
        <w:rPr>
          <w:rFonts w:ascii="Arial" w:hAnsi="Arial" w:cs="Arial"/>
          <w:bCs/>
          <w:iCs/>
        </w:rPr>
        <w:t>. уписати колико износи јединична цена са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7</w:t>
      </w:r>
      <w:r w:rsidR="00343A18" w:rsidRPr="00F10346">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 xml:space="preserve">.); </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у колону 8</w:t>
      </w:r>
      <w:r w:rsidR="00343A18" w:rsidRPr="00F10346">
        <w:rPr>
          <w:rFonts w:ascii="Arial" w:hAnsi="Arial" w:cs="Arial"/>
          <w:bCs/>
          <w:iCs/>
        </w:rPr>
        <w:t xml:space="preserve">. уписати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w:t>
      </w:r>
    </w:p>
    <w:p w:rsidR="007E7BB8" w:rsidRPr="0029550D" w:rsidRDefault="001639AB" w:rsidP="007E7BB8">
      <w:pPr>
        <w:pStyle w:val="ListParagraph"/>
        <w:tabs>
          <w:tab w:val="left" w:pos="90"/>
        </w:tabs>
        <w:suppressAutoHyphens/>
        <w:spacing w:before="0" w:after="0" w:line="240" w:lineRule="auto"/>
        <w:ind w:left="0"/>
        <w:contextualSpacing w:val="0"/>
        <w:rPr>
          <w:rFonts w:ascii="Arial" w:hAnsi="Arial" w:cs="Arial"/>
          <w:bCs/>
          <w:iCs/>
          <w:lang w:val="sr-Cyrl-RS"/>
        </w:rPr>
      </w:pPr>
      <w:r w:rsidRPr="0029550D">
        <w:rPr>
          <w:rFonts w:ascii="Arial" w:hAnsi="Arial" w:cs="Arial"/>
          <w:bCs/>
          <w:iCs/>
          <w:lang w:val="sr-Cyrl-CS"/>
        </w:rPr>
        <w:t>-</w:t>
      </w:r>
      <w:r w:rsidR="007F7D7A" w:rsidRPr="0029550D">
        <w:rPr>
          <w:rFonts w:ascii="Arial" w:hAnsi="Arial" w:cs="Arial"/>
          <w:bCs/>
          <w:iCs/>
          <w:lang w:val="sr-Cyrl-CS"/>
        </w:rPr>
        <w:t>у колону 9</w:t>
      </w:r>
      <w:r w:rsidR="007F7D7A" w:rsidRPr="0029550D">
        <w:rPr>
          <w:rFonts w:ascii="Arial" w:hAnsi="Arial" w:cs="Arial"/>
          <w:bCs/>
          <w:iCs/>
        </w:rPr>
        <w:t>.</w:t>
      </w:r>
      <w:r w:rsidR="007E7BB8" w:rsidRPr="0029550D">
        <w:rPr>
          <w:rFonts w:ascii="Arial" w:hAnsi="Arial" w:cs="Arial"/>
          <w:bCs/>
          <w:iCs/>
        </w:rPr>
        <w:t>уписати назив произвођача понуђених добара,назив модела/ознаку понуђених добара</w:t>
      </w:r>
      <w:r w:rsidR="0029550D" w:rsidRPr="0029550D">
        <w:rPr>
          <w:rFonts w:ascii="Arial" w:hAnsi="Arial" w:cs="Arial"/>
          <w:bCs/>
          <w:iCs/>
          <w:lang w:val="sr-Cyrl-RS"/>
        </w:rPr>
        <w:t>, земљу порекла</w:t>
      </w:r>
    </w:p>
    <w:p w:rsidR="00343A18" w:rsidRPr="0009377A" w:rsidRDefault="00343A18" w:rsidP="00343A18">
      <w:pPr>
        <w:tabs>
          <w:tab w:val="left" w:pos="992"/>
        </w:tabs>
        <w:spacing w:before="0"/>
        <w:rPr>
          <w:rFonts w:cs="Arial"/>
          <w:b/>
          <w:color w:val="00B0F0"/>
          <w:lang w:val="sr-Cyrl-BA"/>
        </w:rPr>
      </w:pP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у ред бр. I – уписује се укупно понуђена цена за све позиције  без ПДВ (збир</w:t>
      </w:r>
      <w:r w:rsidRPr="00EB75D2">
        <w:rPr>
          <w:rFonts w:cs="Arial"/>
        </w:rPr>
        <w:t xml:space="preserve"> </w:t>
      </w:r>
      <w:r w:rsidR="00E3605F">
        <w:rPr>
          <w:rFonts w:cs="Arial"/>
        </w:rPr>
        <w:t xml:space="preserve">колоне бр. </w:t>
      </w:r>
      <w:r w:rsidR="00E3605F">
        <w:rPr>
          <w:rFonts w:cs="Arial"/>
          <w:lang w:val="sr-Cyrl-RS"/>
        </w:rPr>
        <w:t>7</w:t>
      </w:r>
      <w:r w:rsidR="00343A18" w:rsidRPr="00EB75D2">
        <w:rPr>
          <w:rFonts w:cs="Arial"/>
        </w:rPr>
        <w:t>)</w:t>
      </w: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 xml:space="preserve">у ред бр. II – уписује се укупан износ ПДВ </w:t>
      </w: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у ред бр. III – уписује се укупно понуђена цена са ПДВ (ред бр. I + ред.бр. II)</w:t>
      </w:r>
    </w:p>
    <w:p w:rsidR="001639AB" w:rsidRPr="00E3605F" w:rsidRDefault="001639AB" w:rsidP="001639AB">
      <w:pPr>
        <w:tabs>
          <w:tab w:val="left" w:pos="992"/>
        </w:tabs>
        <w:spacing w:before="0"/>
        <w:ind w:left="720"/>
        <w:rPr>
          <w:rFonts w:cs="Arial"/>
        </w:rPr>
      </w:pPr>
    </w:p>
    <w:p w:rsidR="001639AB" w:rsidRPr="00E3605F" w:rsidRDefault="001639AB" w:rsidP="001639AB">
      <w:pPr>
        <w:tabs>
          <w:tab w:val="left" w:pos="992"/>
        </w:tabs>
        <w:spacing w:before="0"/>
        <w:rPr>
          <w:rFonts w:cs="Arial"/>
        </w:rPr>
      </w:pPr>
      <w:r w:rsidRPr="00E3605F">
        <w:rPr>
          <w:rFonts w:cs="Arial"/>
        </w:rPr>
        <w:t>- у Табелу 2. уписују се посе</w:t>
      </w:r>
      <w:r w:rsidR="00E3605F" w:rsidRPr="00E3605F">
        <w:rPr>
          <w:rFonts w:cs="Arial"/>
        </w:rPr>
        <w:t>бно исказани трошкови у дин</w:t>
      </w:r>
      <w:r w:rsidRPr="00E3605F">
        <w:rPr>
          <w:rFonts w:cs="Arial"/>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343A18" w:rsidRPr="00E3605F" w:rsidRDefault="00343A18" w:rsidP="00343A18">
      <w:pPr>
        <w:tabs>
          <w:tab w:val="left" w:pos="992"/>
        </w:tabs>
        <w:spacing w:before="0"/>
        <w:rPr>
          <w:rFonts w:cs="Arial"/>
        </w:rPr>
      </w:pP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на место предвиђено за место и датум уписује се место и датум попуњавања</w:t>
      </w:r>
      <w:r w:rsidRPr="00EB75D2">
        <w:rPr>
          <w:rFonts w:cs="Arial"/>
        </w:rPr>
        <w:t xml:space="preserve"> </w:t>
      </w:r>
      <w:r w:rsidR="00343A18" w:rsidRPr="00EB75D2">
        <w:rPr>
          <w:rFonts w:cs="Arial"/>
        </w:rPr>
        <w:t>обрасца структуре цене.</w:t>
      </w:r>
    </w:p>
    <w:p w:rsidR="007E7BB8" w:rsidRPr="00EB75D2" w:rsidRDefault="001639AB" w:rsidP="001639AB">
      <w:pPr>
        <w:tabs>
          <w:tab w:val="left" w:pos="992"/>
        </w:tabs>
        <w:spacing w:before="0"/>
        <w:rPr>
          <w:rFonts w:cs="Arial"/>
        </w:rPr>
      </w:pPr>
      <w:r w:rsidRPr="00EB75D2">
        <w:rPr>
          <w:rFonts w:cs="Arial"/>
        </w:rPr>
        <w:t>-</w:t>
      </w:r>
      <w:r w:rsidR="00343A18" w:rsidRPr="00EB75D2">
        <w:rPr>
          <w:rFonts w:cs="Arial"/>
        </w:rPr>
        <w:t>на  место предвиђено за печат и потпис понуђач печатом оверава и потписује образац структуре цене.</w:t>
      </w:r>
    </w:p>
    <w:p w:rsidR="001639AB" w:rsidRPr="00EB75D2" w:rsidRDefault="001639AB" w:rsidP="001639AB">
      <w:pPr>
        <w:tabs>
          <w:tab w:val="left" w:pos="992"/>
        </w:tabs>
        <w:spacing w:before="0"/>
        <w:rPr>
          <w:rFonts w:cs="Arial"/>
        </w:rPr>
      </w:pPr>
    </w:p>
    <w:p w:rsidR="001639AB" w:rsidRPr="00EB75D2" w:rsidRDefault="001639AB" w:rsidP="001639AB">
      <w:pPr>
        <w:tabs>
          <w:tab w:val="left" w:pos="992"/>
        </w:tabs>
        <w:spacing w:before="0"/>
        <w:rPr>
          <w:rFonts w:eastAsia="TimesNewRomanPS-BoldMT" w:cs="Arial"/>
        </w:rPr>
      </w:pPr>
    </w:p>
    <w:p w:rsidR="007E7BB8" w:rsidRDefault="007E7BB8"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E3605F" w:rsidRDefault="00E3605F" w:rsidP="00537552">
      <w:pPr>
        <w:rPr>
          <w:rFonts w:eastAsia="TimesNewRomanPS-BoldMT" w:cs="Arial"/>
          <w:color w:val="FF0000"/>
          <w:lang w:val="sr-Cyrl-RS"/>
        </w:rPr>
      </w:pPr>
    </w:p>
    <w:p w:rsidR="00B37030" w:rsidRPr="00B37030" w:rsidRDefault="00B37030" w:rsidP="00537552">
      <w:pPr>
        <w:rPr>
          <w:rFonts w:eastAsia="TimesNewRomanPS-BoldMT" w:cs="Arial"/>
          <w:lang w:val="sr-Cyrl-RS"/>
        </w:rPr>
      </w:pPr>
    </w:p>
    <w:p w:rsidR="00343A18" w:rsidRPr="00F10346" w:rsidRDefault="00343A18" w:rsidP="00343A18">
      <w:pPr>
        <w:pStyle w:val="KDObrazac"/>
        <w:spacing w:before="0"/>
      </w:pPr>
      <w:bookmarkStart w:id="263" w:name="_Toc442559926"/>
      <w:r w:rsidRPr="00F10346">
        <w:lastRenderedPageBreak/>
        <w:t xml:space="preserve">ОБРАЗАЦ </w:t>
      </w:r>
      <w:r w:rsidR="00E3605F">
        <w:rPr>
          <w:lang w:val="sr-Cyrl-RS"/>
        </w:rPr>
        <w:t>3</w:t>
      </w:r>
      <w:r w:rsidRPr="00F10346">
        <w:t>.</w:t>
      </w:r>
      <w:bookmarkEnd w:id="263"/>
    </w:p>
    <w:p w:rsidR="00343A18" w:rsidRPr="00F10346" w:rsidRDefault="00343A18" w:rsidP="00343A18">
      <w:pPr>
        <w:spacing w:before="0"/>
        <w:rPr>
          <w:rFonts w:cs="Arial"/>
          <w:lang w:val="sr-Cyrl-CS"/>
        </w:rPr>
      </w:pPr>
    </w:p>
    <w:p w:rsidR="007E7BB8" w:rsidRPr="00F10346" w:rsidRDefault="007E7BB8" w:rsidP="00343A18">
      <w:pPr>
        <w:spacing w:before="0"/>
        <w:rPr>
          <w:rFonts w:cs="Arial"/>
          <w:lang w:val="sr-Latn-CS"/>
        </w:rPr>
      </w:pPr>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На основу члана 26. Закона о јавним набавкама ( „Службени гласник РС“, бр. 1</w:t>
      </w:r>
      <w:r w:rsidR="00EC096E">
        <w:rPr>
          <w:rFonts w:cs="Arial"/>
          <w:lang w:val="ru-RU"/>
        </w:rPr>
        <w:t>24/2012, 14/15 и 68/15), члана 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ru-RU"/>
        </w:rPr>
      </w:pPr>
      <w:r w:rsidRPr="00F10346">
        <w:rPr>
          <w:rFonts w:cs="Arial"/>
          <w:lang w:val="ru-RU"/>
        </w:rPr>
        <w:t>и под пуном материјалном и кривичном одговорношћу потврђује да је Понуду број:_</w:t>
      </w:r>
      <w:r w:rsidR="004E4367">
        <w:rPr>
          <w:rFonts w:cs="Arial"/>
          <w:lang w:val="ru-RU"/>
        </w:rPr>
        <w:t xml:space="preserve">_______ за јавну набавку добара: </w:t>
      </w:r>
      <w:r w:rsidR="004E4367" w:rsidRPr="004E4367">
        <w:rPr>
          <w:rFonts w:cs="Arial"/>
          <w:lang w:val="sr-Cyrl-RS"/>
        </w:rPr>
        <w:t>Делови за ремонт дозатора, Набавка резервних делова за претоварне мостове, Опруге и точкови ХТ5, Бубњеви ТЕНТ Б</w:t>
      </w:r>
      <w:r w:rsidRPr="00F10346">
        <w:rPr>
          <w:rFonts w:cs="Arial"/>
          <w:lang w:val="ru-RU"/>
        </w:rPr>
        <w:t xml:space="preserve"> бр.</w:t>
      </w:r>
      <w:r w:rsidR="0029550D">
        <w:rPr>
          <w:rFonts w:cs="Arial"/>
          <w:lang w:val="ru-RU"/>
        </w:rPr>
        <w:t xml:space="preserve"> </w:t>
      </w:r>
      <w:r w:rsidR="0029550D">
        <w:rPr>
          <w:lang w:val="sr-Cyrl-RS"/>
        </w:rPr>
        <w:t xml:space="preserve">ЈН </w:t>
      </w:r>
      <w:r w:rsidR="0029550D">
        <w:t>3000/1153/2017 (33/2017),</w:t>
      </w:r>
      <w:r w:rsidR="0029550D">
        <w:rPr>
          <w:lang w:val="sr-Cyrl-RS"/>
        </w:rPr>
        <w:t xml:space="preserve"> ЈН 3000/0819/2017 (94/2017), ЈН 3000/1215/2017 (120/2017), ЈН 3000/1216/2017 (1109/2017)</w:t>
      </w:r>
      <w:r w:rsidR="0029550D" w:rsidRPr="00F10346">
        <w:rPr>
          <w:rFonts w:cs="Arial"/>
          <w:lang w:val="ru-RU"/>
        </w:rPr>
        <w:t xml:space="preserve"> </w:t>
      </w:r>
      <w:r w:rsidRPr="00F10346">
        <w:rPr>
          <w:rFonts w:cs="Arial"/>
          <w:lang w:val="ru-RU"/>
        </w:rPr>
        <w:t xml:space="preserve">Наручиоца </w:t>
      </w:r>
      <w:r w:rsidRPr="00F10346">
        <w:rPr>
          <w:rFonts w:eastAsia="Arial Unicode MS" w:cs="Arial"/>
          <w:color w:val="000000"/>
          <w:kern w:val="1"/>
          <w:lang w:eastAsia="ar-SA"/>
        </w:rPr>
        <w:t>Јавно предузеће „Електропривреда Србије“ Београд</w:t>
      </w:r>
      <w:r w:rsidRPr="00F10346">
        <w:rPr>
          <w:rFonts w:cs="Arial"/>
          <w:lang w:val="ru-RU"/>
        </w:rPr>
        <w:t>по Позиву за подношење понуда објављеном наПорталу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952E72" w:rsidRPr="00994C90" w:rsidRDefault="00343A18" w:rsidP="00343A18">
      <w:pPr>
        <w:rPr>
          <w:rFonts w:cs="Arial"/>
          <w:lang w:val="sr-Cyrl-RS"/>
        </w:rPr>
      </w:pPr>
      <w:r w:rsidRPr="00F10346">
        <w:rPr>
          <w:rFonts w:cs="Arial"/>
        </w:rPr>
        <w:t>Приликом подношења понуде овај образац копирати у потребном броју примерака.</w:t>
      </w:r>
    </w:p>
    <w:p w:rsidR="00343A18" w:rsidRDefault="00343A18" w:rsidP="00343A18">
      <w:pPr>
        <w:rPr>
          <w:rFonts w:cs="Arial"/>
          <w:lang w:val="ru-RU"/>
        </w:rPr>
      </w:pPr>
    </w:p>
    <w:p w:rsidR="00B37030" w:rsidRDefault="00B37030" w:rsidP="00343A18">
      <w:pPr>
        <w:rPr>
          <w:rFonts w:cs="Arial"/>
          <w:lang w:val="ru-RU"/>
        </w:rPr>
      </w:pPr>
    </w:p>
    <w:p w:rsidR="00B37030" w:rsidRDefault="00B37030" w:rsidP="00343A18">
      <w:pPr>
        <w:rPr>
          <w:rFonts w:cs="Arial"/>
          <w:lang w:val="ru-RU"/>
        </w:rPr>
      </w:pPr>
    </w:p>
    <w:p w:rsidR="00B37030" w:rsidRPr="00F10346" w:rsidRDefault="00B37030" w:rsidP="00343A18">
      <w:pPr>
        <w:rPr>
          <w:rFonts w:cs="Arial"/>
          <w:lang w:val="ru-RU"/>
        </w:rPr>
      </w:pPr>
    </w:p>
    <w:p w:rsidR="00343A18" w:rsidRPr="00F10346" w:rsidRDefault="00343A18" w:rsidP="00343A18">
      <w:pPr>
        <w:pStyle w:val="KDObrazac"/>
        <w:spacing w:before="0"/>
      </w:pPr>
      <w:bookmarkStart w:id="264" w:name="_Toc442559928"/>
      <w:r w:rsidRPr="00F10346">
        <w:lastRenderedPageBreak/>
        <w:t xml:space="preserve">ОБРАЗАЦ </w:t>
      </w:r>
      <w:r w:rsidR="00E3605F">
        <w:rPr>
          <w:lang w:val="sr-Cyrl-RS"/>
        </w:rPr>
        <w:t>4</w:t>
      </w:r>
      <w:r w:rsidRPr="00F10346">
        <w:t>.</w:t>
      </w:r>
      <w:bookmarkEnd w:id="264"/>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Title"/>
        <w:spacing w:before="0"/>
        <w:jc w:val="right"/>
        <w:rPr>
          <w:rFonts w:cs="Arial"/>
          <w:b w:val="0"/>
          <w:caps/>
          <w:sz w:val="22"/>
          <w:szCs w:val="22"/>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F10346">
        <w:rPr>
          <w:rFonts w:cs="Arial"/>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343A18" w:rsidRPr="00F10346" w:rsidRDefault="00343A18" w:rsidP="00343A18">
      <w:pPr>
        <w:rPr>
          <w:rFonts w:cs="Arial"/>
          <w:lang w:val="ru-RU"/>
        </w:rPr>
      </w:pPr>
    </w:p>
    <w:p w:rsidR="00343A18" w:rsidRPr="00F10346" w:rsidRDefault="00343A18" w:rsidP="00B02E86">
      <w:pPr>
        <w:jc w:val="center"/>
        <w:rPr>
          <w:b/>
          <w:lang w:val="ru-RU"/>
        </w:rPr>
      </w:pPr>
      <w:bookmarkStart w:id="265" w:name="_Toc442559929"/>
      <w:r w:rsidRPr="00F10346">
        <w:rPr>
          <w:b/>
          <w:lang w:val="ru-RU"/>
        </w:rPr>
        <w:t>И З Ј А В У</w:t>
      </w:r>
      <w:bookmarkEnd w:id="265"/>
    </w:p>
    <w:p w:rsidR="00343A18" w:rsidRPr="00F10346" w:rsidRDefault="00343A18" w:rsidP="00874F5B"/>
    <w:p w:rsidR="00343A18" w:rsidRPr="00F10346" w:rsidRDefault="00343A18" w:rsidP="00874F5B"/>
    <w:p w:rsidR="00343A18" w:rsidRPr="00F10346" w:rsidRDefault="00343A18" w:rsidP="00343A18">
      <w:pPr>
        <w:rPr>
          <w:rFonts w:cs="Arial"/>
          <w:lang w:val="ru-RU"/>
        </w:rPr>
      </w:pPr>
      <w:r w:rsidRPr="00F10346">
        <w:rPr>
          <w:rFonts w:cs="Arial"/>
          <w:lang w:val="ru-RU"/>
        </w:rPr>
        <w:t xml:space="preserve">којом изричито наводимо да </w:t>
      </w:r>
      <w:r w:rsidRPr="00F10346">
        <w:rPr>
          <w:rFonts w:cs="Arial"/>
        </w:rPr>
        <w:t>смо у свом досадашњем раду и</w:t>
      </w:r>
      <w:r w:rsidRPr="00F10346">
        <w:rPr>
          <w:rFonts w:cs="Arial"/>
          <w:lang w:val="ru-RU"/>
        </w:rPr>
        <w:t xml:space="preserve"> при састављању Понуде </w:t>
      </w:r>
      <w:r w:rsidRPr="00F10346">
        <w:rPr>
          <w:rFonts w:cs="Arial"/>
        </w:rPr>
        <w:t xml:space="preserve"> број: </w:t>
      </w:r>
      <w:r w:rsidR="007E7BB8" w:rsidRPr="00F10346">
        <w:rPr>
          <w:rFonts w:cs="Arial"/>
        </w:rPr>
        <w:t>______________</w:t>
      </w:r>
      <w:r w:rsidR="004E4367">
        <w:rPr>
          <w:rFonts w:cs="Arial"/>
          <w:lang w:val="ru-RU"/>
        </w:rPr>
        <w:t xml:space="preserve">за јавну набавку добара: </w:t>
      </w:r>
      <w:r w:rsidR="004E4367" w:rsidRPr="004E4367">
        <w:rPr>
          <w:rFonts w:cs="Arial"/>
          <w:lang w:val="sr-Cyrl-RS"/>
        </w:rPr>
        <w:t>Делови за ремонт дозатора, Набавка резервних делова за претоварне мостове, Опруге и точкови ХТ5, Бубњеви ТЕНТ Б</w:t>
      </w:r>
      <w:r w:rsidRPr="00F10346">
        <w:rPr>
          <w:rFonts w:cs="Arial"/>
        </w:rPr>
        <w:t xml:space="preserve"> у </w:t>
      </w:r>
      <w:r w:rsidR="0008263C" w:rsidRPr="00F10346">
        <w:rPr>
          <w:rFonts w:cs="Arial"/>
        </w:rPr>
        <w:t xml:space="preserve">отвореном </w:t>
      </w:r>
      <w:r w:rsidRPr="00F10346">
        <w:rPr>
          <w:rFonts w:cs="Arial"/>
        </w:rPr>
        <w:t>поступку</w:t>
      </w:r>
      <w:r w:rsidRPr="00F10346">
        <w:rPr>
          <w:rFonts w:cs="Arial"/>
          <w:lang w:val="ru-RU"/>
        </w:rPr>
        <w:t>јавне набавке ЈН бр.</w:t>
      </w:r>
      <w:r w:rsidR="0029550D" w:rsidRPr="0029550D">
        <w:rPr>
          <w:lang w:val="sr-Cyrl-RS"/>
        </w:rPr>
        <w:t xml:space="preserve"> </w:t>
      </w:r>
      <w:r w:rsidR="0029550D">
        <w:rPr>
          <w:lang w:val="sr-Cyrl-RS"/>
        </w:rPr>
        <w:t xml:space="preserve">ЈН </w:t>
      </w:r>
      <w:r w:rsidR="0029550D">
        <w:t>3000/1153/2017 (33/2017),</w:t>
      </w:r>
      <w:r w:rsidR="0029550D">
        <w:rPr>
          <w:lang w:val="sr-Cyrl-RS"/>
        </w:rPr>
        <w:t xml:space="preserve"> ЈН 3000/0819/2017 (94/2017), ЈН 3000/1215/2017 (120/2017), ЈН 3000/1216/2017 (1109/2017)</w:t>
      </w:r>
      <w:r w:rsidR="0029550D" w:rsidRPr="00F10346">
        <w:rPr>
          <w:rFonts w:cs="Arial"/>
          <w:lang w:val="ru-RU"/>
        </w:rPr>
        <w:t xml:space="preserve"> </w:t>
      </w:r>
      <w:r w:rsidRPr="00F10346">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F10346">
        <w:rPr>
          <w:rFonts w:cs="Arial"/>
        </w:rPr>
        <w:t>,</w:t>
      </w:r>
      <w:r w:rsidRPr="00F10346">
        <w:rPr>
          <w:rFonts w:cs="Arial"/>
          <w:lang w:val="ru-RU"/>
        </w:rPr>
        <w:t xml:space="preserve"> као и да </w:t>
      </w:r>
      <w:r w:rsidRPr="00F10346">
        <w:rPr>
          <w:rFonts w:cs="Arial"/>
        </w:rPr>
        <w:t>немамо забрану обављања делатности која је на снази у време подношења Понуде.</w:t>
      </w:r>
    </w:p>
    <w:p w:rsidR="00343A18" w:rsidRPr="00F10346" w:rsidRDefault="00343A18" w:rsidP="00343A18">
      <w:pPr>
        <w:rPr>
          <w:rFonts w:cs="Arial"/>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F10346">
              <w:rPr>
                <w:rFonts w:cs="Arial"/>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rPr>
          <w:rFonts w:cs="Arial"/>
          <w:lang w:val="sr-Cyrl-CS"/>
        </w:rPr>
      </w:pPr>
      <w:r w:rsidRPr="00F10346">
        <w:rPr>
          <w:rFonts w:cs="Arial"/>
          <w:b/>
        </w:rPr>
        <w:t>Напомена:</w:t>
      </w:r>
      <w:r w:rsidRPr="00F10346">
        <w:rPr>
          <w:rFonts w:cs="Arial"/>
        </w:rPr>
        <w:t xml:space="preserve"> 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r w:rsidRPr="00F10346">
        <w:rPr>
          <w:rFonts w:eastAsia="Calibri" w:cs="Arial"/>
        </w:rPr>
        <w:t xml:space="preserve">У случају да понуђач подноси понуду са подизвођачем, Изјава </w:t>
      </w:r>
      <w:r w:rsidRPr="00F10346">
        <w:rPr>
          <w:rFonts w:eastAsia="Calibri" w:cs="Arial"/>
          <w:lang w:val="sr-Cyrl-CS"/>
        </w:rPr>
        <w:t xml:space="preserve">се доставља за понуђача и сваког подизвођача. Изјава </w:t>
      </w:r>
      <w:r w:rsidRPr="00F10346">
        <w:rPr>
          <w:rFonts w:eastAsia="Calibri" w:cs="Arial"/>
        </w:rPr>
        <w:t xml:space="preserve">мора бити </w:t>
      </w:r>
      <w:r w:rsidRPr="00F10346">
        <w:rPr>
          <w:rFonts w:eastAsia="Calibri" w:cs="Arial"/>
          <w:lang w:val="sr-Cyrl-CS"/>
        </w:rPr>
        <w:t>попуњена,</w:t>
      </w:r>
      <w:r w:rsidRPr="00F10346">
        <w:rPr>
          <w:rFonts w:eastAsia="Calibri" w:cs="Arial"/>
        </w:rPr>
        <w:t xml:space="preserve"> потписана</w:t>
      </w:r>
      <w:r w:rsidRPr="00F10346">
        <w:rPr>
          <w:rFonts w:eastAsia="Calibri" w:cs="Arial"/>
          <w:lang w:val="sr-Cyrl-CS"/>
        </w:rPr>
        <w:t xml:space="preserve"> и оверена</w:t>
      </w:r>
      <w:r w:rsidRPr="00F10346">
        <w:rPr>
          <w:rFonts w:eastAsia="Calibri" w:cs="Arial"/>
        </w:rPr>
        <w:t xml:space="preserve"> од стране овлашћеног лица за заступање </w:t>
      </w:r>
      <w:r w:rsidRPr="00F10346">
        <w:rPr>
          <w:rFonts w:eastAsia="Calibri" w:cs="Arial"/>
          <w:lang w:val="sr-Cyrl-CS"/>
        </w:rPr>
        <w:t>понуђача/подизво</w:t>
      </w:r>
      <w:r w:rsidRPr="00F10346">
        <w:rPr>
          <w:rFonts w:eastAsia="Calibri" w:cs="Arial"/>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r w:rsidRPr="00F10346">
        <w:rPr>
          <w:rFonts w:cs="Arial"/>
        </w:rPr>
        <w:t>Приликом подношења понуде овај образац копирати у потребном броју примерака.</w:t>
      </w:r>
    </w:p>
    <w:p w:rsidR="00343A18" w:rsidRPr="00F10346" w:rsidRDefault="00343A18" w:rsidP="00874F5B"/>
    <w:p w:rsidR="000F683D" w:rsidRPr="00F10346" w:rsidRDefault="000F683D" w:rsidP="00874F5B"/>
    <w:p w:rsidR="0042687E" w:rsidRPr="00F10346" w:rsidRDefault="0042687E" w:rsidP="00874F5B"/>
    <w:p w:rsidR="0042687E" w:rsidRPr="00F10346" w:rsidRDefault="0042687E" w:rsidP="00874F5B"/>
    <w:p w:rsidR="00952E72" w:rsidRPr="00994C90" w:rsidRDefault="00952E72" w:rsidP="00343A18">
      <w:pPr>
        <w:rPr>
          <w:rFonts w:cs="Arial"/>
          <w:lang w:val="sr-Cyrl-RS"/>
        </w:rPr>
      </w:pPr>
    </w:p>
    <w:p w:rsidR="00343A18" w:rsidRPr="00994C90" w:rsidRDefault="00343A18" w:rsidP="00343A18">
      <w:pPr>
        <w:pStyle w:val="KDObrazac"/>
        <w:rPr>
          <w:lang w:val="sr-Cyrl-RS"/>
        </w:rPr>
      </w:pPr>
      <w:bookmarkStart w:id="266" w:name="_Toc442559940"/>
      <w:r w:rsidRPr="00994C90">
        <w:lastRenderedPageBreak/>
        <w:t xml:space="preserve">ОБРАЗАЦ </w:t>
      </w:r>
      <w:bookmarkEnd w:id="266"/>
      <w:r w:rsidR="009A1032" w:rsidRPr="00994C90">
        <w:rPr>
          <w:lang w:val="sr-Cyrl-RS"/>
        </w:rPr>
        <w:t>5.</w:t>
      </w:r>
    </w:p>
    <w:p w:rsidR="00343A18" w:rsidRPr="00994C90" w:rsidRDefault="00343A18" w:rsidP="00343A18">
      <w:pPr>
        <w:spacing w:before="0"/>
        <w:rPr>
          <w:rFonts w:cs="Arial"/>
        </w:rPr>
      </w:pPr>
    </w:p>
    <w:p w:rsidR="00343A18" w:rsidRPr="00994C90" w:rsidRDefault="00343A18" w:rsidP="00343A18">
      <w:pPr>
        <w:spacing w:before="0"/>
        <w:jc w:val="center"/>
        <w:rPr>
          <w:rFonts w:cs="Arial"/>
          <w:b/>
        </w:rPr>
      </w:pPr>
    </w:p>
    <w:p w:rsidR="00343A18" w:rsidRPr="00994C90" w:rsidRDefault="00343A18" w:rsidP="00343A18">
      <w:pPr>
        <w:spacing w:before="0"/>
        <w:jc w:val="center"/>
        <w:rPr>
          <w:rFonts w:cs="Arial"/>
          <w:b/>
        </w:rPr>
      </w:pPr>
      <w:r w:rsidRPr="00994C90">
        <w:rPr>
          <w:rFonts w:cs="Arial"/>
          <w:b/>
        </w:rPr>
        <w:t>СПИСАК ИСПОРУЧЕНИХ ДОБАРА– СТРУЧНЕ РЕФЕРЕНЦЕ</w:t>
      </w:r>
    </w:p>
    <w:p w:rsidR="00343A18" w:rsidRPr="00994C90" w:rsidRDefault="00343A18" w:rsidP="00343A18">
      <w:pPr>
        <w:rPr>
          <w:rFonts w:cs="Arial"/>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777"/>
        <w:gridCol w:w="1696"/>
        <w:gridCol w:w="1724"/>
        <w:gridCol w:w="1639"/>
        <w:gridCol w:w="2142"/>
      </w:tblGrid>
      <w:tr w:rsidR="00343A18" w:rsidRPr="00994C90" w:rsidTr="00BC01DC">
        <w:tc>
          <w:tcPr>
            <w:tcW w:w="213" w:type="pct"/>
            <w:shd w:val="clear" w:color="auto" w:fill="auto"/>
          </w:tcPr>
          <w:p w:rsidR="00343A18" w:rsidRPr="00994C90" w:rsidRDefault="00343A18" w:rsidP="00BC01DC">
            <w:pPr>
              <w:spacing w:before="0"/>
              <w:jc w:val="center"/>
              <w:rPr>
                <w:rFonts w:eastAsia="Calibri" w:cs="Arial"/>
                <w:b/>
                <w:bCs/>
                <w:iCs/>
              </w:rPr>
            </w:pPr>
          </w:p>
        </w:tc>
        <w:tc>
          <w:tcPr>
            <w:tcW w:w="951" w:type="pct"/>
            <w:shd w:val="clear" w:color="auto" w:fill="auto"/>
          </w:tcPr>
          <w:p w:rsidR="00343A18" w:rsidRPr="00994C90" w:rsidRDefault="00343A18" w:rsidP="00BC01DC">
            <w:pPr>
              <w:spacing w:before="0"/>
              <w:jc w:val="center"/>
              <w:rPr>
                <w:rFonts w:eastAsia="Calibri" w:cs="Arial"/>
                <w:bCs/>
                <w:iCs/>
              </w:rPr>
            </w:pPr>
          </w:p>
          <w:p w:rsidR="00343A18" w:rsidRPr="00994C90" w:rsidRDefault="00343A18" w:rsidP="00BC01DC">
            <w:pPr>
              <w:spacing w:before="0"/>
              <w:jc w:val="center"/>
              <w:rPr>
                <w:rFonts w:eastAsia="Calibri" w:cs="Arial"/>
                <w:bCs/>
                <w:iCs/>
              </w:rPr>
            </w:pPr>
            <w:r w:rsidRPr="00994C90">
              <w:rPr>
                <w:rFonts w:eastAsia="Calibri" w:cs="Arial"/>
                <w:bCs/>
                <w:iCs/>
              </w:rPr>
              <w:t>Референтни наручилац</w:t>
            </w:r>
            <w:r w:rsidR="000C67B2" w:rsidRPr="00994C90">
              <w:rPr>
                <w:rFonts w:eastAsia="Calibri" w:cs="Arial"/>
                <w:bCs/>
                <w:iCs/>
              </w:rPr>
              <w:t xml:space="preserve"> односно купац</w:t>
            </w:r>
          </w:p>
        </w:tc>
        <w:tc>
          <w:tcPr>
            <w:tcW w:w="908" w:type="pct"/>
            <w:shd w:val="clear" w:color="auto" w:fill="auto"/>
          </w:tcPr>
          <w:p w:rsidR="00343A18" w:rsidRPr="00994C90" w:rsidRDefault="00343A18" w:rsidP="00BC01DC">
            <w:pPr>
              <w:spacing w:before="0"/>
              <w:jc w:val="center"/>
              <w:rPr>
                <w:rFonts w:eastAsia="Calibri" w:cs="Arial"/>
                <w:bCs/>
                <w:iCs/>
              </w:rPr>
            </w:pPr>
          </w:p>
          <w:p w:rsidR="00343A18" w:rsidRPr="00994C90" w:rsidRDefault="00343A18" w:rsidP="00BC01DC">
            <w:pPr>
              <w:spacing w:before="0"/>
              <w:jc w:val="center"/>
              <w:rPr>
                <w:rFonts w:eastAsia="Calibri" w:cs="Arial"/>
                <w:b/>
                <w:bCs/>
                <w:iCs/>
              </w:rPr>
            </w:pPr>
            <w:r w:rsidRPr="00994C90">
              <w:rPr>
                <w:rFonts w:eastAsia="Calibri" w:cs="Arial"/>
                <w:bCs/>
                <w:iCs/>
                <w:lang w:val="ru-RU"/>
              </w:rPr>
              <w:t>Лице за контакт</w:t>
            </w:r>
            <w:r w:rsidRPr="00994C90">
              <w:rPr>
                <w:rFonts w:eastAsia="Calibri" w:cs="Arial"/>
                <w:bCs/>
                <w:iCs/>
              </w:rPr>
              <w:t xml:space="preserve"> и број телефона</w:t>
            </w:r>
          </w:p>
        </w:tc>
        <w:tc>
          <w:tcPr>
            <w:tcW w:w="923" w:type="pct"/>
            <w:shd w:val="clear" w:color="auto" w:fill="auto"/>
          </w:tcPr>
          <w:p w:rsidR="00343A18" w:rsidRPr="00994C90" w:rsidRDefault="00343A18" w:rsidP="00BC01DC">
            <w:pPr>
              <w:spacing w:before="0"/>
              <w:jc w:val="center"/>
              <w:rPr>
                <w:rFonts w:eastAsia="Calibri" w:cs="Arial"/>
                <w:bCs/>
                <w:iCs/>
              </w:rPr>
            </w:pPr>
          </w:p>
          <w:p w:rsidR="00343A18" w:rsidRPr="00994C90" w:rsidRDefault="00343A18" w:rsidP="00BC01DC">
            <w:pPr>
              <w:spacing w:before="0"/>
              <w:jc w:val="center"/>
              <w:rPr>
                <w:rFonts w:eastAsia="Calibri" w:cs="Arial"/>
                <w:b/>
                <w:bCs/>
                <w:iCs/>
              </w:rPr>
            </w:pPr>
            <w:r w:rsidRPr="00994C90">
              <w:rPr>
                <w:rFonts w:eastAsia="Calibri" w:cs="Arial"/>
                <w:bCs/>
                <w:iCs/>
              </w:rPr>
              <w:t>Број и датум закључења уговора</w:t>
            </w:r>
          </w:p>
        </w:tc>
        <w:tc>
          <w:tcPr>
            <w:tcW w:w="859" w:type="pct"/>
            <w:shd w:val="clear" w:color="auto" w:fill="auto"/>
            <w:vAlign w:val="center"/>
          </w:tcPr>
          <w:p w:rsidR="00343A18" w:rsidRPr="00994C90" w:rsidRDefault="00343A18" w:rsidP="00BC01DC">
            <w:pPr>
              <w:spacing w:before="0"/>
              <w:jc w:val="center"/>
              <w:rPr>
                <w:rFonts w:eastAsia="Calibri" w:cs="Arial"/>
                <w:bCs/>
                <w:iCs/>
                <w:lang w:val="sr-Cyrl-CS"/>
              </w:rPr>
            </w:pPr>
          </w:p>
          <w:p w:rsidR="00343A18" w:rsidRPr="00994C90" w:rsidRDefault="00343A18" w:rsidP="00BC01DC">
            <w:pPr>
              <w:spacing w:before="0"/>
              <w:jc w:val="center"/>
              <w:rPr>
                <w:rFonts w:eastAsia="Calibri" w:cs="Arial"/>
                <w:bCs/>
                <w:iCs/>
              </w:rPr>
            </w:pPr>
            <w:r w:rsidRPr="00994C90">
              <w:rPr>
                <w:rFonts w:eastAsia="Calibri" w:cs="Arial"/>
                <w:bCs/>
                <w:iCs/>
                <w:lang w:val="sr-Cyrl-CS"/>
              </w:rPr>
              <w:t xml:space="preserve">Датум </w:t>
            </w:r>
            <w:r w:rsidRPr="00994C90">
              <w:rPr>
                <w:rFonts w:eastAsia="Calibri" w:cs="Arial"/>
                <w:bCs/>
                <w:iCs/>
              </w:rPr>
              <w:t>реализације уговора</w:t>
            </w:r>
          </w:p>
          <w:p w:rsidR="00343A18" w:rsidRPr="00994C90" w:rsidRDefault="00343A18" w:rsidP="00BC01DC">
            <w:pPr>
              <w:spacing w:before="0"/>
              <w:jc w:val="center"/>
              <w:rPr>
                <w:rFonts w:eastAsia="Calibri" w:cs="Arial"/>
                <w:b/>
                <w:bCs/>
                <w:iCs/>
              </w:rPr>
            </w:pPr>
          </w:p>
        </w:tc>
        <w:tc>
          <w:tcPr>
            <w:tcW w:w="1145" w:type="pct"/>
          </w:tcPr>
          <w:p w:rsidR="00343A18" w:rsidRPr="00994C90" w:rsidRDefault="00343A18" w:rsidP="00BC01DC">
            <w:pPr>
              <w:spacing w:before="0"/>
              <w:jc w:val="center"/>
              <w:rPr>
                <w:rFonts w:eastAsia="Calibri" w:cs="Arial"/>
                <w:bCs/>
                <w:iCs/>
              </w:rPr>
            </w:pPr>
          </w:p>
          <w:p w:rsidR="00343A18" w:rsidRPr="00994C90" w:rsidRDefault="00343A18" w:rsidP="00BC01DC">
            <w:pPr>
              <w:spacing w:before="0"/>
              <w:jc w:val="center"/>
              <w:rPr>
                <w:rFonts w:eastAsia="Calibri" w:cs="Arial"/>
                <w:bCs/>
                <w:iCs/>
              </w:rPr>
            </w:pPr>
            <w:r w:rsidRPr="00994C90">
              <w:rPr>
                <w:rFonts w:eastAsia="Calibri" w:cs="Arial"/>
                <w:bCs/>
                <w:iCs/>
              </w:rPr>
              <w:t>Вредност испоручених добара без ПДВ</w:t>
            </w:r>
          </w:p>
          <w:p w:rsidR="00657291" w:rsidRPr="00994C90" w:rsidRDefault="00657291" w:rsidP="000C67B2">
            <w:pPr>
              <w:spacing w:before="0"/>
              <w:jc w:val="center"/>
              <w:rPr>
                <w:rFonts w:eastAsia="Calibri" w:cs="Arial"/>
                <w:bCs/>
                <w:iCs/>
              </w:rPr>
            </w:pPr>
            <w:r w:rsidRPr="00994C90">
              <w:rPr>
                <w:rFonts w:eastAsia="Calibri" w:cs="Arial"/>
                <w:bCs/>
                <w:iCs/>
              </w:rPr>
              <w:t>Дин/</w:t>
            </w:r>
            <w:r w:rsidR="000C67B2" w:rsidRPr="00994C90">
              <w:rPr>
                <w:rFonts w:eastAsia="Calibri" w:cs="Arial"/>
                <w:bCs/>
                <w:iCs/>
              </w:rPr>
              <w:t>ЕUR</w:t>
            </w:r>
          </w:p>
        </w:tc>
      </w:tr>
      <w:tr w:rsidR="00343A18" w:rsidRPr="00994C90" w:rsidTr="00BC01DC">
        <w:tc>
          <w:tcPr>
            <w:tcW w:w="213" w:type="pct"/>
            <w:shd w:val="clear" w:color="auto" w:fill="auto"/>
          </w:tcPr>
          <w:p w:rsidR="00343A18" w:rsidRPr="00994C90" w:rsidRDefault="00343A18" w:rsidP="00BC01DC">
            <w:pPr>
              <w:spacing w:before="0"/>
              <w:jc w:val="center"/>
              <w:rPr>
                <w:rFonts w:eastAsia="Calibri" w:cs="Arial"/>
                <w:bCs/>
                <w:iCs/>
              </w:rPr>
            </w:pPr>
          </w:p>
          <w:p w:rsidR="00343A18" w:rsidRPr="00994C90" w:rsidRDefault="00343A18" w:rsidP="00BC01DC">
            <w:pPr>
              <w:spacing w:before="0"/>
              <w:jc w:val="center"/>
              <w:rPr>
                <w:rFonts w:eastAsia="Calibri" w:cs="Arial"/>
                <w:bCs/>
                <w:iCs/>
              </w:rPr>
            </w:pPr>
            <w:r w:rsidRPr="00994C90">
              <w:rPr>
                <w:rFonts w:eastAsia="Calibri" w:cs="Arial"/>
                <w:bCs/>
                <w:iCs/>
              </w:rPr>
              <w:t>1.</w:t>
            </w:r>
          </w:p>
        </w:tc>
        <w:tc>
          <w:tcPr>
            <w:tcW w:w="951" w:type="pct"/>
            <w:shd w:val="clear" w:color="auto" w:fill="auto"/>
          </w:tcPr>
          <w:p w:rsidR="00343A18" w:rsidRPr="00994C90" w:rsidRDefault="00343A18" w:rsidP="00BC01DC">
            <w:pPr>
              <w:spacing w:before="0"/>
              <w:jc w:val="center"/>
              <w:rPr>
                <w:rFonts w:eastAsia="Calibri" w:cs="Arial"/>
                <w:b/>
                <w:bCs/>
                <w:iCs/>
              </w:rPr>
            </w:pPr>
          </w:p>
          <w:p w:rsidR="00343A18" w:rsidRPr="00994C90" w:rsidRDefault="00343A18" w:rsidP="00BC01DC">
            <w:pPr>
              <w:spacing w:before="0"/>
              <w:jc w:val="center"/>
              <w:rPr>
                <w:rFonts w:eastAsia="Calibri" w:cs="Arial"/>
                <w:b/>
                <w:bCs/>
                <w:iCs/>
              </w:rPr>
            </w:pPr>
          </w:p>
          <w:p w:rsidR="00343A18" w:rsidRPr="00994C90" w:rsidRDefault="00343A18" w:rsidP="00BC01DC">
            <w:pPr>
              <w:spacing w:before="0"/>
              <w:jc w:val="center"/>
              <w:rPr>
                <w:rFonts w:eastAsia="Calibri" w:cs="Arial"/>
                <w:b/>
                <w:bCs/>
                <w:iCs/>
              </w:rPr>
            </w:pPr>
          </w:p>
        </w:tc>
        <w:tc>
          <w:tcPr>
            <w:tcW w:w="908" w:type="pct"/>
            <w:shd w:val="clear" w:color="auto" w:fill="auto"/>
          </w:tcPr>
          <w:p w:rsidR="00343A18" w:rsidRPr="00994C90" w:rsidRDefault="00343A18" w:rsidP="00BC01DC">
            <w:pPr>
              <w:spacing w:before="0"/>
              <w:jc w:val="center"/>
              <w:rPr>
                <w:rFonts w:eastAsia="Calibri" w:cs="Arial"/>
                <w:b/>
                <w:bCs/>
                <w:iCs/>
              </w:rPr>
            </w:pPr>
          </w:p>
        </w:tc>
        <w:tc>
          <w:tcPr>
            <w:tcW w:w="923" w:type="pct"/>
            <w:shd w:val="clear" w:color="auto" w:fill="auto"/>
          </w:tcPr>
          <w:p w:rsidR="00343A18" w:rsidRPr="00994C90" w:rsidRDefault="00343A18" w:rsidP="00BC01DC">
            <w:pPr>
              <w:spacing w:before="0"/>
              <w:jc w:val="center"/>
              <w:rPr>
                <w:rFonts w:eastAsia="Calibri" w:cs="Arial"/>
                <w:b/>
                <w:bCs/>
                <w:iCs/>
              </w:rPr>
            </w:pPr>
          </w:p>
        </w:tc>
        <w:tc>
          <w:tcPr>
            <w:tcW w:w="859" w:type="pct"/>
            <w:shd w:val="clear" w:color="auto" w:fill="auto"/>
          </w:tcPr>
          <w:p w:rsidR="00343A18" w:rsidRPr="00994C90" w:rsidRDefault="00343A18" w:rsidP="00BC01DC">
            <w:pPr>
              <w:spacing w:before="0"/>
              <w:jc w:val="center"/>
              <w:rPr>
                <w:rFonts w:eastAsia="Calibri" w:cs="Arial"/>
                <w:b/>
                <w:bCs/>
                <w:iCs/>
              </w:rPr>
            </w:pPr>
          </w:p>
        </w:tc>
        <w:tc>
          <w:tcPr>
            <w:tcW w:w="1145" w:type="pct"/>
          </w:tcPr>
          <w:p w:rsidR="00343A18" w:rsidRPr="00994C90" w:rsidRDefault="00343A18" w:rsidP="00BC01DC">
            <w:pPr>
              <w:spacing w:before="0"/>
              <w:jc w:val="center"/>
              <w:rPr>
                <w:rFonts w:eastAsia="Calibri" w:cs="Arial"/>
                <w:b/>
                <w:bCs/>
                <w:iCs/>
              </w:rPr>
            </w:pPr>
          </w:p>
        </w:tc>
      </w:tr>
      <w:tr w:rsidR="00343A18" w:rsidRPr="00994C90" w:rsidTr="00BC01DC">
        <w:tc>
          <w:tcPr>
            <w:tcW w:w="213" w:type="pct"/>
            <w:shd w:val="clear" w:color="auto" w:fill="auto"/>
          </w:tcPr>
          <w:p w:rsidR="00343A18" w:rsidRPr="00994C90" w:rsidRDefault="00343A18" w:rsidP="00BC01DC">
            <w:pPr>
              <w:spacing w:before="0"/>
              <w:jc w:val="center"/>
              <w:rPr>
                <w:rFonts w:eastAsia="Calibri" w:cs="Arial"/>
                <w:bCs/>
                <w:iCs/>
              </w:rPr>
            </w:pPr>
          </w:p>
          <w:p w:rsidR="00343A18" w:rsidRPr="00994C90" w:rsidRDefault="00343A18" w:rsidP="00BC01DC">
            <w:pPr>
              <w:spacing w:before="0"/>
              <w:jc w:val="center"/>
              <w:rPr>
                <w:rFonts w:eastAsia="Calibri" w:cs="Arial"/>
                <w:bCs/>
                <w:iCs/>
              </w:rPr>
            </w:pPr>
            <w:r w:rsidRPr="00994C90">
              <w:rPr>
                <w:rFonts w:eastAsia="Calibri" w:cs="Arial"/>
                <w:bCs/>
                <w:iCs/>
              </w:rPr>
              <w:t>2.</w:t>
            </w:r>
          </w:p>
        </w:tc>
        <w:tc>
          <w:tcPr>
            <w:tcW w:w="951" w:type="pct"/>
            <w:shd w:val="clear" w:color="auto" w:fill="auto"/>
          </w:tcPr>
          <w:p w:rsidR="00343A18" w:rsidRPr="00994C90" w:rsidRDefault="00343A18" w:rsidP="00BC01DC">
            <w:pPr>
              <w:spacing w:before="0"/>
              <w:jc w:val="center"/>
              <w:rPr>
                <w:rFonts w:eastAsia="Calibri" w:cs="Arial"/>
                <w:b/>
                <w:bCs/>
                <w:iCs/>
              </w:rPr>
            </w:pPr>
          </w:p>
          <w:p w:rsidR="00343A18" w:rsidRPr="00994C90" w:rsidRDefault="00343A18" w:rsidP="00BC01DC">
            <w:pPr>
              <w:spacing w:before="0"/>
              <w:jc w:val="center"/>
              <w:rPr>
                <w:rFonts w:eastAsia="Calibri" w:cs="Arial"/>
                <w:b/>
                <w:bCs/>
                <w:iCs/>
              </w:rPr>
            </w:pPr>
          </w:p>
          <w:p w:rsidR="00343A18" w:rsidRPr="00994C90" w:rsidRDefault="00343A18" w:rsidP="00BC01DC">
            <w:pPr>
              <w:spacing w:before="0"/>
              <w:jc w:val="center"/>
              <w:rPr>
                <w:rFonts w:eastAsia="Calibri" w:cs="Arial"/>
                <w:b/>
                <w:bCs/>
                <w:iCs/>
              </w:rPr>
            </w:pPr>
          </w:p>
        </w:tc>
        <w:tc>
          <w:tcPr>
            <w:tcW w:w="908" w:type="pct"/>
            <w:shd w:val="clear" w:color="auto" w:fill="auto"/>
          </w:tcPr>
          <w:p w:rsidR="00343A18" w:rsidRPr="00994C90" w:rsidRDefault="00343A18" w:rsidP="00BC01DC">
            <w:pPr>
              <w:spacing w:before="0"/>
              <w:jc w:val="center"/>
              <w:rPr>
                <w:rFonts w:eastAsia="Calibri" w:cs="Arial"/>
                <w:b/>
                <w:bCs/>
                <w:iCs/>
              </w:rPr>
            </w:pPr>
          </w:p>
        </w:tc>
        <w:tc>
          <w:tcPr>
            <w:tcW w:w="923" w:type="pct"/>
            <w:shd w:val="clear" w:color="auto" w:fill="auto"/>
          </w:tcPr>
          <w:p w:rsidR="00343A18" w:rsidRPr="00994C90" w:rsidRDefault="00343A18" w:rsidP="00BC01DC">
            <w:pPr>
              <w:spacing w:before="0"/>
              <w:jc w:val="center"/>
              <w:rPr>
                <w:rFonts w:eastAsia="Calibri" w:cs="Arial"/>
                <w:b/>
                <w:bCs/>
                <w:iCs/>
              </w:rPr>
            </w:pPr>
          </w:p>
        </w:tc>
        <w:tc>
          <w:tcPr>
            <w:tcW w:w="859" w:type="pct"/>
            <w:shd w:val="clear" w:color="auto" w:fill="auto"/>
          </w:tcPr>
          <w:p w:rsidR="00343A18" w:rsidRPr="00994C90" w:rsidRDefault="00343A18" w:rsidP="00BC01DC">
            <w:pPr>
              <w:spacing w:before="0"/>
              <w:jc w:val="center"/>
              <w:rPr>
                <w:rFonts w:eastAsia="Calibri" w:cs="Arial"/>
                <w:b/>
                <w:bCs/>
                <w:iCs/>
              </w:rPr>
            </w:pPr>
          </w:p>
        </w:tc>
        <w:tc>
          <w:tcPr>
            <w:tcW w:w="1145" w:type="pct"/>
          </w:tcPr>
          <w:p w:rsidR="00343A18" w:rsidRPr="00994C90" w:rsidRDefault="00343A18" w:rsidP="00BC01DC">
            <w:pPr>
              <w:spacing w:before="0"/>
              <w:jc w:val="center"/>
              <w:rPr>
                <w:rFonts w:eastAsia="Calibri" w:cs="Arial"/>
                <w:b/>
                <w:bCs/>
                <w:iCs/>
              </w:rPr>
            </w:pPr>
          </w:p>
        </w:tc>
      </w:tr>
      <w:tr w:rsidR="00343A18" w:rsidRPr="00994C90" w:rsidTr="00BC01DC">
        <w:tc>
          <w:tcPr>
            <w:tcW w:w="213" w:type="pct"/>
            <w:shd w:val="clear" w:color="auto" w:fill="auto"/>
          </w:tcPr>
          <w:p w:rsidR="00343A18" w:rsidRPr="00994C90" w:rsidRDefault="00343A18" w:rsidP="00BC01DC">
            <w:pPr>
              <w:spacing w:before="0"/>
              <w:jc w:val="center"/>
              <w:rPr>
                <w:rFonts w:eastAsia="Calibri" w:cs="Arial"/>
                <w:bCs/>
                <w:iCs/>
              </w:rPr>
            </w:pPr>
          </w:p>
          <w:p w:rsidR="00343A18" w:rsidRPr="00994C90" w:rsidRDefault="00343A18" w:rsidP="00BC01DC">
            <w:pPr>
              <w:spacing w:before="0"/>
              <w:jc w:val="center"/>
              <w:rPr>
                <w:rFonts w:eastAsia="Calibri" w:cs="Arial"/>
                <w:bCs/>
                <w:iCs/>
              </w:rPr>
            </w:pPr>
            <w:r w:rsidRPr="00994C90">
              <w:rPr>
                <w:rFonts w:eastAsia="Calibri" w:cs="Arial"/>
                <w:bCs/>
                <w:iCs/>
              </w:rPr>
              <w:t>3.</w:t>
            </w:r>
          </w:p>
        </w:tc>
        <w:tc>
          <w:tcPr>
            <w:tcW w:w="951" w:type="pct"/>
            <w:shd w:val="clear" w:color="auto" w:fill="auto"/>
          </w:tcPr>
          <w:p w:rsidR="00343A18" w:rsidRPr="00994C90" w:rsidRDefault="00343A18" w:rsidP="00BC01DC">
            <w:pPr>
              <w:spacing w:before="0"/>
              <w:jc w:val="center"/>
              <w:rPr>
                <w:rFonts w:eastAsia="Calibri" w:cs="Arial"/>
                <w:b/>
                <w:bCs/>
                <w:iCs/>
              </w:rPr>
            </w:pPr>
          </w:p>
          <w:p w:rsidR="00343A18" w:rsidRPr="00994C90" w:rsidRDefault="00343A18" w:rsidP="00BC01DC">
            <w:pPr>
              <w:spacing w:before="0"/>
              <w:jc w:val="center"/>
              <w:rPr>
                <w:rFonts w:eastAsia="Calibri" w:cs="Arial"/>
                <w:b/>
                <w:bCs/>
                <w:iCs/>
              </w:rPr>
            </w:pPr>
          </w:p>
          <w:p w:rsidR="00343A18" w:rsidRPr="00994C90" w:rsidRDefault="00343A18" w:rsidP="00BC01DC">
            <w:pPr>
              <w:spacing w:before="0"/>
              <w:jc w:val="center"/>
              <w:rPr>
                <w:rFonts w:eastAsia="Calibri" w:cs="Arial"/>
                <w:b/>
                <w:bCs/>
                <w:iCs/>
              </w:rPr>
            </w:pPr>
          </w:p>
        </w:tc>
        <w:tc>
          <w:tcPr>
            <w:tcW w:w="908" w:type="pct"/>
            <w:shd w:val="clear" w:color="auto" w:fill="auto"/>
          </w:tcPr>
          <w:p w:rsidR="00343A18" w:rsidRPr="00994C90" w:rsidRDefault="00343A18" w:rsidP="00BC01DC">
            <w:pPr>
              <w:spacing w:before="0"/>
              <w:jc w:val="center"/>
              <w:rPr>
                <w:rFonts w:eastAsia="Calibri" w:cs="Arial"/>
                <w:b/>
                <w:bCs/>
                <w:iCs/>
              </w:rPr>
            </w:pPr>
          </w:p>
        </w:tc>
        <w:tc>
          <w:tcPr>
            <w:tcW w:w="923" w:type="pct"/>
            <w:shd w:val="clear" w:color="auto" w:fill="auto"/>
          </w:tcPr>
          <w:p w:rsidR="00343A18" w:rsidRPr="00994C90" w:rsidRDefault="00343A18" w:rsidP="00BC01DC">
            <w:pPr>
              <w:spacing w:before="0"/>
              <w:jc w:val="center"/>
              <w:rPr>
                <w:rFonts w:eastAsia="Calibri" w:cs="Arial"/>
                <w:b/>
                <w:bCs/>
                <w:iCs/>
              </w:rPr>
            </w:pPr>
          </w:p>
        </w:tc>
        <w:tc>
          <w:tcPr>
            <w:tcW w:w="859" w:type="pct"/>
            <w:shd w:val="clear" w:color="auto" w:fill="auto"/>
          </w:tcPr>
          <w:p w:rsidR="00343A18" w:rsidRPr="00994C90" w:rsidRDefault="00343A18" w:rsidP="00BC01DC">
            <w:pPr>
              <w:spacing w:before="0"/>
              <w:jc w:val="center"/>
              <w:rPr>
                <w:rFonts w:eastAsia="Calibri" w:cs="Arial"/>
                <w:b/>
                <w:bCs/>
                <w:iCs/>
              </w:rPr>
            </w:pPr>
          </w:p>
        </w:tc>
        <w:tc>
          <w:tcPr>
            <w:tcW w:w="1145" w:type="pct"/>
          </w:tcPr>
          <w:p w:rsidR="00343A18" w:rsidRPr="00994C90" w:rsidRDefault="00343A18" w:rsidP="00BC01DC">
            <w:pPr>
              <w:spacing w:before="0"/>
              <w:jc w:val="center"/>
              <w:rPr>
                <w:rFonts w:eastAsia="Calibri" w:cs="Arial"/>
                <w:b/>
                <w:bCs/>
                <w:iCs/>
              </w:rPr>
            </w:pPr>
          </w:p>
        </w:tc>
      </w:tr>
      <w:tr w:rsidR="00343A18" w:rsidRPr="00994C90" w:rsidTr="00BC01DC">
        <w:tc>
          <w:tcPr>
            <w:tcW w:w="213" w:type="pct"/>
            <w:shd w:val="clear" w:color="auto" w:fill="auto"/>
          </w:tcPr>
          <w:p w:rsidR="00343A18" w:rsidRPr="00994C90" w:rsidRDefault="00343A18" w:rsidP="00BC01DC">
            <w:pPr>
              <w:spacing w:before="0"/>
              <w:jc w:val="center"/>
              <w:rPr>
                <w:rFonts w:eastAsia="Calibri" w:cs="Arial"/>
                <w:bCs/>
                <w:iCs/>
              </w:rPr>
            </w:pPr>
          </w:p>
          <w:p w:rsidR="00343A18" w:rsidRPr="00994C90" w:rsidRDefault="00343A18" w:rsidP="00BC01DC">
            <w:pPr>
              <w:spacing w:before="0"/>
              <w:jc w:val="center"/>
              <w:rPr>
                <w:rFonts w:eastAsia="Calibri" w:cs="Arial"/>
                <w:bCs/>
                <w:iCs/>
              </w:rPr>
            </w:pPr>
            <w:r w:rsidRPr="00994C90">
              <w:rPr>
                <w:rFonts w:eastAsia="Calibri" w:cs="Arial"/>
                <w:bCs/>
                <w:iCs/>
              </w:rPr>
              <w:t>4.</w:t>
            </w:r>
          </w:p>
        </w:tc>
        <w:tc>
          <w:tcPr>
            <w:tcW w:w="951" w:type="pct"/>
            <w:shd w:val="clear" w:color="auto" w:fill="auto"/>
          </w:tcPr>
          <w:p w:rsidR="00343A18" w:rsidRPr="00994C90" w:rsidRDefault="00343A18" w:rsidP="00BC01DC">
            <w:pPr>
              <w:spacing w:before="0"/>
              <w:jc w:val="center"/>
              <w:rPr>
                <w:rFonts w:eastAsia="Calibri" w:cs="Arial"/>
                <w:b/>
                <w:bCs/>
                <w:iCs/>
              </w:rPr>
            </w:pPr>
          </w:p>
          <w:p w:rsidR="00343A18" w:rsidRPr="00994C90" w:rsidRDefault="00343A18" w:rsidP="00BC01DC">
            <w:pPr>
              <w:spacing w:before="0"/>
              <w:jc w:val="center"/>
              <w:rPr>
                <w:rFonts w:eastAsia="Calibri" w:cs="Arial"/>
                <w:b/>
                <w:bCs/>
                <w:iCs/>
              </w:rPr>
            </w:pPr>
          </w:p>
          <w:p w:rsidR="00343A18" w:rsidRPr="00994C90" w:rsidRDefault="00343A18" w:rsidP="00BC01DC">
            <w:pPr>
              <w:spacing w:before="0"/>
              <w:jc w:val="center"/>
              <w:rPr>
                <w:rFonts w:eastAsia="Calibri" w:cs="Arial"/>
                <w:b/>
                <w:bCs/>
                <w:iCs/>
              </w:rPr>
            </w:pPr>
          </w:p>
        </w:tc>
        <w:tc>
          <w:tcPr>
            <w:tcW w:w="908" w:type="pct"/>
            <w:shd w:val="clear" w:color="auto" w:fill="auto"/>
          </w:tcPr>
          <w:p w:rsidR="00343A18" w:rsidRPr="00994C90" w:rsidRDefault="00343A18" w:rsidP="00BC01DC">
            <w:pPr>
              <w:spacing w:before="0"/>
              <w:jc w:val="center"/>
              <w:rPr>
                <w:rFonts w:eastAsia="Calibri" w:cs="Arial"/>
                <w:b/>
                <w:bCs/>
                <w:iCs/>
              </w:rPr>
            </w:pPr>
          </w:p>
        </w:tc>
        <w:tc>
          <w:tcPr>
            <w:tcW w:w="923" w:type="pct"/>
            <w:shd w:val="clear" w:color="auto" w:fill="auto"/>
          </w:tcPr>
          <w:p w:rsidR="00343A18" w:rsidRPr="00994C90" w:rsidRDefault="00343A18" w:rsidP="00BC01DC">
            <w:pPr>
              <w:spacing w:before="0"/>
              <w:jc w:val="center"/>
              <w:rPr>
                <w:rFonts w:eastAsia="Calibri" w:cs="Arial"/>
                <w:b/>
                <w:bCs/>
                <w:iCs/>
              </w:rPr>
            </w:pPr>
          </w:p>
        </w:tc>
        <w:tc>
          <w:tcPr>
            <w:tcW w:w="859" w:type="pct"/>
            <w:shd w:val="clear" w:color="auto" w:fill="auto"/>
          </w:tcPr>
          <w:p w:rsidR="00343A18" w:rsidRPr="00994C90" w:rsidRDefault="00343A18" w:rsidP="00BC01DC">
            <w:pPr>
              <w:spacing w:before="0"/>
              <w:jc w:val="center"/>
              <w:rPr>
                <w:rFonts w:eastAsia="Calibri" w:cs="Arial"/>
                <w:b/>
                <w:bCs/>
                <w:iCs/>
              </w:rPr>
            </w:pPr>
          </w:p>
        </w:tc>
        <w:tc>
          <w:tcPr>
            <w:tcW w:w="1145" w:type="pct"/>
          </w:tcPr>
          <w:p w:rsidR="00343A18" w:rsidRPr="00994C90" w:rsidRDefault="00343A18" w:rsidP="00BC01DC">
            <w:pPr>
              <w:spacing w:before="0"/>
              <w:jc w:val="center"/>
              <w:rPr>
                <w:rFonts w:eastAsia="Calibri" w:cs="Arial"/>
                <w:b/>
                <w:bCs/>
                <w:iCs/>
              </w:rPr>
            </w:pPr>
          </w:p>
        </w:tc>
      </w:tr>
      <w:tr w:rsidR="00343A18" w:rsidRPr="00994C90" w:rsidTr="00BC01DC">
        <w:tc>
          <w:tcPr>
            <w:tcW w:w="213" w:type="pct"/>
            <w:shd w:val="clear" w:color="auto" w:fill="auto"/>
          </w:tcPr>
          <w:p w:rsidR="00343A18" w:rsidRPr="00994C90" w:rsidRDefault="00343A18" w:rsidP="00BC01DC">
            <w:pPr>
              <w:spacing w:before="0"/>
              <w:jc w:val="center"/>
              <w:rPr>
                <w:rFonts w:eastAsia="Calibri" w:cs="Arial"/>
                <w:bCs/>
                <w:iCs/>
              </w:rPr>
            </w:pPr>
          </w:p>
          <w:p w:rsidR="00343A18" w:rsidRPr="00994C90" w:rsidRDefault="00343A18" w:rsidP="00BC01DC">
            <w:pPr>
              <w:spacing w:before="0"/>
              <w:jc w:val="center"/>
              <w:rPr>
                <w:rFonts w:eastAsia="Calibri" w:cs="Arial"/>
                <w:bCs/>
                <w:iCs/>
              </w:rPr>
            </w:pPr>
            <w:r w:rsidRPr="00994C90">
              <w:rPr>
                <w:rFonts w:eastAsia="Calibri" w:cs="Arial"/>
                <w:bCs/>
                <w:iCs/>
              </w:rPr>
              <w:t>5.</w:t>
            </w:r>
          </w:p>
        </w:tc>
        <w:tc>
          <w:tcPr>
            <w:tcW w:w="951" w:type="pct"/>
            <w:shd w:val="clear" w:color="auto" w:fill="auto"/>
          </w:tcPr>
          <w:p w:rsidR="00343A18" w:rsidRPr="00994C90" w:rsidRDefault="00343A18" w:rsidP="00BC01DC">
            <w:pPr>
              <w:spacing w:before="0"/>
              <w:jc w:val="center"/>
              <w:rPr>
                <w:rFonts w:eastAsia="Calibri" w:cs="Arial"/>
                <w:b/>
                <w:bCs/>
                <w:iCs/>
              </w:rPr>
            </w:pPr>
          </w:p>
          <w:p w:rsidR="00343A18" w:rsidRPr="00994C90" w:rsidRDefault="00343A18" w:rsidP="00BC01DC">
            <w:pPr>
              <w:spacing w:before="0"/>
              <w:jc w:val="center"/>
              <w:rPr>
                <w:rFonts w:eastAsia="Calibri" w:cs="Arial"/>
                <w:b/>
                <w:bCs/>
                <w:iCs/>
              </w:rPr>
            </w:pPr>
          </w:p>
          <w:p w:rsidR="00343A18" w:rsidRPr="00994C90" w:rsidRDefault="00343A18" w:rsidP="00BC01DC">
            <w:pPr>
              <w:spacing w:before="0"/>
              <w:jc w:val="center"/>
              <w:rPr>
                <w:rFonts w:eastAsia="Calibri" w:cs="Arial"/>
                <w:b/>
                <w:bCs/>
                <w:iCs/>
              </w:rPr>
            </w:pPr>
          </w:p>
        </w:tc>
        <w:tc>
          <w:tcPr>
            <w:tcW w:w="908" w:type="pct"/>
            <w:shd w:val="clear" w:color="auto" w:fill="auto"/>
          </w:tcPr>
          <w:p w:rsidR="00343A18" w:rsidRPr="00994C90" w:rsidRDefault="00343A18" w:rsidP="00BC01DC">
            <w:pPr>
              <w:spacing w:before="0"/>
              <w:jc w:val="center"/>
              <w:rPr>
                <w:rFonts w:eastAsia="Calibri" w:cs="Arial"/>
                <w:b/>
                <w:bCs/>
                <w:iCs/>
              </w:rPr>
            </w:pPr>
          </w:p>
        </w:tc>
        <w:tc>
          <w:tcPr>
            <w:tcW w:w="923" w:type="pct"/>
            <w:shd w:val="clear" w:color="auto" w:fill="auto"/>
          </w:tcPr>
          <w:p w:rsidR="00343A18" w:rsidRPr="00994C90" w:rsidRDefault="00343A18" w:rsidP="00BC01DC">
            <w:pPr>
              <w:spacing w:before="0"/>
              <w:jc w:val="center"/>
              <w:rPr>
                <w:rFonts w:eastAsia="Calibri" w:cs="Arial"/>
                <w:b/>
                <w:bCs/>
                <w:iCs/>
              </w:rPr>
            </w:pPr>
          </w:p>
        </w:tc>
        <w:tc>
          <w:tcPr>
            <w:tcW w:w="859" w:type="pct"/>
            <w:shd w:val="clear" w:color="auto" w:fill="auto"/>
          </w:tcPr>
          <w:p w:rsidR="00343A18" w:rsidRPr="00994C90" w:rsidRDefault="00343A18" w:rsidP="00BC01DC">
            <w:pPr>
              <w:spacing w:before="0"/>
              <w:jc w:val="center"/>
              <w:rPr>
                <w:rFonts w:eastAsia="Calibri" w:cs="Arial"/>
                <w:b/>
                <w:bCs/>
                <w:iCs/>
              </w:rPr>
            </w:pPr>
          </w:p>
        </w:tc>
        <w:tc>
          <w:tcPr>
            <w:tcW w:w="1145" w:type="pct"/>
          </w:tcPr>
          <w:p w:rsidR="00343A18" w:rsidRPr="00994C90" w:rsidRDefault="00343A18" w:rsidP="00BC01DC">
            <w:pPr>
              <w:spacing w:before="0"/>
              <w:jc w:val="center"/>
              <w:rPr>
                <w:rFonts w:eastAsia="Calibri" w:cs="Arial"/>
                <w:b/>
                <w:bCs/>
                <w:iCs/>
              </w:rPr>
            </w:pPr>
          </w:p>
        </w:tc>
      </w:tr>
      <w:tr w:rsidR="00343A18" w:rsidRPr="00994C90" w:rsidTr="00BC01DC">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343A18" w:rsidRPr="00994C90" w:rsidRDefault="00343A18" w:rsidP="00BC01DC">
            <w:pPr>
              <w:spacing w:before="0"/>
              <w:jc w:val="center"/>
              <w:rPr>
                <w:rFonts w:eastAsia="Calibri" w:cs="Arial"/>
                <w:b/>
                <w:bCs/>
                <w:iCs/>
              </w:rPr>
            </w:pPr>
          </w:p>
        </w:tc>
        <w:tc>
          <w:tcPr>
            <w:tcW w:w="859" w:type="pct"/>
            <w:shd w:val="clear" w:color="auto" w:fill="auto"/>
          </w:tcPr>
          <w:p w:rsidR="00343A18" w:rsidRPr="00994C90" w:rsidRDefault="00343A18" w:rsidP="000C67B2">
            <w:pPr>
              <w:spacing w:before="0"/>
              <w:jc w:val="center"/>
              <w:rPr>
                <w:rFonts w:eastAsia="Calibri" w:cs="Arial"/>
                <w:b/>
                <w:bCs/>
                <w:iCs/>
              </w:rPr>
            </w:pPr>
          </w:p>
          <w:p w:rsidR="00343A18" w:rsidRPr="00994C90" w:rsidRDefault="00343A18" w:rsidP="000C67B2">
            <w:pPr>
              <w:spacing w:before="0"/>
              <w:jc w:val="center"/>
              <w:rPr>
                <w:rFonts w:eastAsia="Calibri" w:cs="Arial"/>
                <w:b/>
                <w:bCs/>
                <w:iCs/>
              </w:rPr>
            </w:pPr>
            <w:r w:rsidRPr="00994C90">
              <w:rPr>
                <w:rFonts w:eastAsia="Calibri" w:cs="Arial"/>
                <w:b/>
                <w:bCs/>
                <w:iCs/>
              </w:rPr>
              <w:t>Укупна вредност</w:t>
            </w:r>
          </w:p>
          <w:p w:rsidR="00343A18" w:rsidRPr="00994C90" w:rsidRDefault="00343A18" w:rsidP="000C67B2">
            <w:pPr>
              <w:spacing w:before="0"/>
              <w:jc w:val="center"/>
              <w:rPr>
                <w:rFonts w:eastAsia="Calibri" w:cs="Arial"/>
                <w:b/>
                <w:bCs/>
                <w:iCs/>
              </w:rPr>
            </w:pPr>
            <w:r w:rsidRPr="00994C90">
              <w:rPr>
                <w:rFonts w:eastAsia="Calibri" w:cs="Arial"/>
                <w:b/>
                <w:bCs/>
                <w:iCs/>
              </w:rPr>
              <w:t>испоручених добара без</w:t>
            </w:r>
          </w:p>
          <w:p w:rsidR="00343A18" w:rsidRPr="00994C90" w:rsidRDefault="00343A18" w:rsidP="000C67B2">
            <w:pPr>
              <w:spacing w:before="0"/>
              <w:jc w:val="center"/>
              <w:rPr>
                <w:rFonts w:eastAsia="Calibri" w:cs="Arial"/>
                <w:b/>
                <w:bCs/>
                <w:iCs/>
              </w:rPr>
            </w:pPr>
            <w:r w:rsidRPr="00994C90">
              <w:rPr>
                <w:rFonts w:eastAsia="Calibri" w:cs="Arial"/>
                <w:b/>
                <w:bCs/>
                <w:iCs/>
              </w:rPr>
              <w:t>ПДВ</w:t>
            </w:r>
          </w:p>
          <w:p w:rsidR="00343A18" w:rsidRPr="00994C90" w:rsidRDefault="000C67B2" w:rsidP="000C67B2">
            <w:pPr>
              <w:spacing w:before="0"/>
              <w:rPr>
                <w:rFonts w:eastAsia="Calibri" w:cs="Arial"/>
                <w:b/>
                <w:bCs/>
                <w:iCs/>
              </w:rPr>
            </w:pPr>
            <w:r w:rsidRPr="00994C90">
              <w:rPr>
                <w:rFonts w:eastAsia="Calibri" w:cs="Arial"/>
                <w:b/>
                <w:bCs/>
                <w:iCs/>
              </w:rPr>
              <w:t xml:space="preserve">     Дин/ЕUR</w:t>
            </w:r>
          </w:p>
        </w:tc>
        <w:tc>
          <w:tcPr>
            <w:tcW w:w="1145" w:type="pct"/>
          </w:tcPr>
          <w:p w:rsidR="00343A18" w:rsidRPr="00994C90" w:rsidRDefault="00343A18" w:rsidP="000C67B2">
            <w:pPr>
              <w:spacing w:before="0"/>
              <w:ind w:left="720"/>
              <w:jc w:val="center"/>
              <w:rPr>
                <w:rFonts w:eastAsia="Calibri" w:cs="Arial"/>
                <w:b/>
                <w:bCs/>
                <w:iCs/>
              </w:rPr>
            </w:pPr>
          </w:p>
        </w:tc>
      </w:tr>
    </w:tbl>
    <w:p w:rsidR="00343A18" w:rsidRPr="00994C90"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994C90" w:rsidTr="00BC01DC">
        <w:trPr>
          <w:jc w:val="center"/>
        </w:trPr>
        <w:tc>
          <w:tcPr>
            <w:tcW w:w="3882" w:type="dxa"/>
          </w:tcPr>
          <w:p w:rsidR="00343A18" w:rsidRPr="00994C90" w:rsidRDefault="00343A18" w:rsidP="00BC01DC">
            <w:pPr>
              <w:spacing w:before="0"/>
              <w:jc w:val="center"/>
              <w:rPr>
                <w:rFonts w:cs="Arial"/>
              </w:rPr>
            </w:pPr>
            <w:r w:rsidRPr="00994C90">
              <w:rPr>
                <w:rFonts w:cs="Arial"/>
              </w:rPr>
              <w:t>Датум:</w:t>
            </w:r>
          </w:p>
        </w:tc>
        <w:tc>
          <w:tcPr>
            <w:tcW w:w="2127" w:type="dxa"/>
          </w:tcPr>
          <w:p w:rsidR="00343A18" w:rsidRPr="00994C90" w:rsidRDefault="00343A18" w:rsidP="00BC01DC">
            <w:pPr>
              <w:spacing w:before="0"/>
              <w:jc w:val="center"/>
              <w:rPr>
                <w:rFonts w:cs="Arial"/>
                <w:lang w:val="ru-RU"/>
              </w:rPr>
            </w:pPr>
          </w:p>
        </w:tc>
        <w:tc>
          <w:tcPr>
            <w:tcW w:w="4022" w:type="dxa"/>
          </w:tcPr>
          <w:p w:rsidR="00343A18" w:rsidRPr="00994C90" w:rsidRDefault="00343A18" w:rsidP="00BC01DC">
            <w:pPr>
              <w:spacing w:before="0"/>
              <w:jc w:val="center"/>
              <w:rPr>
                <w:rFonts w:cs="Arial"/>
                <w:lang w:val="ru-RU"/>
              </w:rPr>
            </w:pPr>
            <w:r w:rsidRPr="00994C90">
              <w:rPr>
                <w:rFonts w:cs="Arial"/>
                <w:lang w:val="sr-Cyrl-CS"/>
              </w:rPr>
              <w:t>П</w:t>
            </w:r>
            <w:r w:rsidRPr="00994C90">
              <w:rPr>
                <w:rFonts w:cs="Arial"/>
              </w:rPr>
              <w:t>онуђач</w:t>
            </w:r>
            <w:r w:rsidRPr="00994C90">
              <w:rPr>
                <w:rFonts w:cs="Arial"/>
                <w:lang w:val="ru-RU"/>
              </w:rPr>
              <w:t>:</w:t>
            </w:r>
          </w:p>
        </w:tc>
      </w:tr>
      <w:tr w:rsidR="00343A18" w:rsidRPr="00994C90" w:rsidTr="00BC01DC">
        <w:trPr>
          <w:jc w:val="center"/>
        </w:trPr>
        <w:tc>
          <w:tcPr>
            <w:tcW w:w="3882" w:type="dxa"/>
          </w:tcPr>
          <w:p w:rsidR="00343A18" w:rsidRPr="00994C90" w:rsidRDefault="00343A18" w:rsidP="00BC01DC">
            <w:pPr>
              <w:spacing w:before="0"/>
              <w:jc w:val="center"/>
              <w:rPr>
                <w:rFonts w:cs="Arial"/>
              </w:rPr>
            </w:pPr>
          </w:p>
        </w:tc>
        <w:tc>
          <w:tcPr>
            <w:tcW w:w="2127" w:type="dxa"/>
          </w:tcPr>
          <w:p w:rsidR="00343A18" w:rsidRPr="00994C90" w:rsidRDefault="00343A18" w:rsidP="00BC01DC">
            <w:pPr>
              <w:spacing w:before="0"/>
              <w:jc w:val="center"/>
              <w:rPr>
                <w:rFonts w:cs="Arial"/>
              </w:rPr>
            </w:pPr>
            <w:r w:rsidRPr="00994C90">
              <w:rPr>
                <w:rFonts w:cs="Arial"/>
              </w:rPr>
              <w:t>М.П.</w:t>
            </w:r>
          </w:p>
        </w:tc>
        <w:tc>
          <w:tcPr>
            <w:tcW w:w="4022" w:type="dxa"/>
          </w:tcPr>
          <w:p w:rsidR="00343A18" w:rsidRPr="00994C90" w:rsidRDefault="00343A18" w:rsidP="00BC01DC">
            <w:pPr>
              <w:spacing w:before="0"/>
              <w:jc w:val="center"/>
              <w:rPr>
                <w:rFonts w:cs="Arial"/>
                <w:lang w:val="ru-RU"/>
              </w:rPr>
            </w:pPr>
          </w:p>
        </w:tc>
      </w:tr>
      <w:tr w:rsidR="00343A18" w:rsidRPr="00994C90" w:rsidTr="00BC01DC">
        <w:trPr>
          <w:jc w:val="center"/>
        </w:trPr>
        <w:tc>
          <w:tcPr>
            <w:tcW w:w="3882" w:type="dxa"/>
            <w:tcBorders>
              <w:bottom w:val="single" w:sz="4" w:space="0" w:color="auto"/>
            </w:tcBorders>
          </w:tcPr>
          <w:p w:rsidR="00343A18" w:rsidRPr="00994C90" w:rsidRDefault="00343A18" w:rsidP="00BC01DC">
            <w:pPr>
              <w:spacing w:before="0"/>
              <w:jc w:val="center"/>
              <w:rPr>
                <w:rFonts w:cs="Arial"/>
              </w:rPr>
            </w:pPr>
          </w:p>
        </w:tc>
        <w:tc>
          <w:tcPr>
            <w:tcW w:w="2127" w:type="dxa"/>
          </w:tcPr>
          <w:p w:rsidR="00343A18" w:rsidRPr="00994C90" w:rsidRDefault="00343A18" w:rsidP="00BC01DC">
            <w:pPr>
              <w:spacing w:before="0"/>
              <w:jc w:val="center"/>
              <w:rPr>
                <w:rFonts w:cs="Arial"/>
                <w:lang w:val="ru-RU"/>
              </w:rPr>
            </w:pPr>
          </w:p>
        </w:tc>
        <w:tc>
          <w:tcPr>
            <w:tcW w:w="4022" w:type="dxa"/>
            <w:tcBorders>
              <w:bottom w:val="single" w:sz="4" w:space="0" w:color="auto"/>
            </w:tcBorders>
          </w:tcPr>
          <w:p w:rsidR="00343A18" w:rsidRPr="00994C90" w:rsidRDefault="00343A18" w:rsidP="00BC01DC">
            <w:pPr>
              <w:spacing w:before="0"/>
              <w:jc w:val="center"/>
              <w:rPr>
                <w:rFonts w:cs="Arial"/>
                <w:lang w:val="ru-RU"/>
              </w:rPr>
            </w:pPr>
          </w:p>
        </w:tc>
      </w:tr>
      <w:tr w:rsidR="00343A18" w:rsidRPr="00994C90" w:rsidTr="00BC01DC">
        <w:trPr>
          <w:trHeight w:val="389"/>
          <w:jc w:val="center"/>
        </w:trPr>
        <w:tc>
          <w:tcPr>
            <w:tcW w:w="3882" w:type="dxa"/>
            <w:tcBorders>
              <w:top w:val="single" w:sz="4" w:space="0" w:color="auto"/>
            </w:tcBorders>
          </w:tcPr>
          <w:p w:rsidR="00343A18" w:rsidRPr="00994C90" w:rsidRDefault="00343A18" w:rsidP="00BC01DC">
            <w:pPr>
              <w:spacing w:before="0"/>
              <w:jc w:val="center"/>
              <w:rPr>
                <w:rFonts w:cs="Arial"/>
              </w:rPr>
            </w:pPr>
          </w:p>
        </w:tc>
        <w:tc>
          <w:tcPr>
            <w:tcW w:w="2127" w:type="dxa"/>
          </w:tcPr>
          <w:p w:rsidR="00343A18" w:rsidRPr="00994C90" w:rsidRDefault="00343A18" w:rsidP="00BC01DC">
            <w:pPr>
              <w:spacing w:before="0"/>
              <w:jc w:val="center"/>
              <w:rPr>
                <w:rFonts w:cs="Arial"/>
                <w:lang w:val="ru-RU"/>
              </w:rPr>
            </w:pPr>
          </w:p>
        </w:tc>
        <w:tc>
          <w:tcPr>
            <w:tcW w:w="4022" w:type="dxa"/>
            <w:tcBorders>
              <w:top w:val="single" w:sz="4" w:space="0" w:color="auto"/>
            </w:tcBorders>
          </w:tcPr>
          <w:p w:rsidR="00343A18" w:rsidRPr="00994C90" w:rsidRDefault="00343A18" w:rsidP="00BC01DC">
            <w:pPr>
              <w:spacing w:before="0"/>
              <w:jc w:val="center"/>
              <w:rPr>
                <w:rFonts w:cs="Arial"/>
                <w:lang w:val="ru-RU"/>
              </w:rPr>
            </w:pPr>
          </w:p>
        </w:tc>
      </w:tr>
    </w:tbl>
    <w:p w:rsidR="00D63709" w:rsidRPr="00994C90" w:rsidRDefault="00D63709" w:rsidP="00343A18">
      <w:pPr>
        <w:rPr>
          <w:rFonts w:eastAsia="Symbol" w:cs="Arial"/>
          <w:b/>
          <w:bCs/>
          <w:kern w:val="28"/>
        </w:rPr>
      </w:pPr>
    </w:p>
    <w:p w:rsidR="00343A18" w:rsidRPr="00994C90" w:rsidRDefault="00343A18" w:rsidP="00343A18">
      <w:pPr>
        <w:rPr>
          <w:rFonts w:eastAsia="Symbol" w:cs="Arial"/>
          <w:b/>
          <w:bCs/>
          <w:kern w:val="28"/>
        </w:rPr>
      </w:pPr>
      <w:r w:rsidRPr="00994C90">
        <w:rPr>
          <w:rFonts w:eastAsia="Symbol" w:cs="Arial"/>
          <w:b/>
          <w:bCs/>
          <w:kern w:val="28"/>
        </w:rPr>
        <w:t xml:space="preserve">Напомена: </w:t>
      </w:r>
    </w:p>
    <w:p w:rsidR="00343A18" w:rsidRPr="00994C90" w:rsidRDefault="00343A18" w:rsidP="00343A18">
      <w:pPr>
        <w:rPr>
          <w:rFonts w:eastAsia="TimesNewRomanPS-BoldMT" w:cs="Arial"/>
          <w:lang w:val="sr-Cyrl-CS"/>
        </w:rPr>
      </w:pPr>
      <w:r w:rsidRPr="00994C90">
        <w:rPr>
          <w:rFonts w:eastAsia="TimesNewRomanPS-BoldMT" w:cs="Arial"/>
        </w:rPr>
        <w:t xml:space="preserve">Уколико </w:t>
      </w:r>
      <w:r w:rsidRPr="00994C90">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994C90">
        <w:rPr>
          <w:rFonts w:eastAsia="TimesNewRomanPS-BoldMT" w:cs="Arial"/>
        </w:rPr>
        <w:t>.</w:t>
      </w:r>
    </w:p>
    <w:p w:rsidR="00657291" w:rsidRPr="00994C90" w:rsidRDefault="00657291" w:rsidP="00657291">
      <w:pPr>
        <w:rPr>
          <w:rFonts w:cs="Arial"/>
          <w:lang w:val="sr-Cyrl-CS"/>
        </w:rPr>
      </w:pPr>
      <w:bookmarkStart w:id="267" w:name="_Toc442559941"/>
      <w:r w:rsidRPr="00994C90">
        <w:rPr>
          <w:rFonts w:cs="Arial"/>
        </w:rPr>
        <w:t>Приликом подношења понуде овај образац копирати у потребном броју примерака.</w:t>
      </w:r>
    </w:p>
    <w:p w:rsidR="00657291" w:rsidRPr="00994C90" w:rsidRDefault="00657291" w:rsidP="000C67B2">
      <w:pPr>
        <w:rPr>
          <w:rFonts w:cs="Arial"/>
          <w:b/>
          <w:bCs/>
          <w:kern w:val="28"/>
          <w:lang w:val="sr-Cyrl-CS" w:eastAsia="ar-SA"/>
        </w:rPr>
      </w:pPr>
      <w:r w:rsidRPr="00994C90">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42687E" w:rsidRPr="00F10346" w:rsidRDefault="0042687E" w:rsidP="00B02E86"/>
    <w:p w:rsidR="0042687E" w:rsidRPr="00994C90" w:rsidRDefault="0042687E" w:rsidP="00B02E86">
      <w:pPr>
        <w:rPr>
          <w:lang w:val="sr-Cyrl-RS"/>
        </w:rPr>
      </w:pPr>
    </w:p>
    <w:p w:rsidR="00343A18" w:rsidRPr="000B6564" w:rsidRDefault="00343A18" w:rsidP="000F683D">
      <w:pPr>
        <w:pStyle w:val="KDObrazac"/>
        <w:rPr>
          <w:lang w:val="sr-Cyrl-RS"/>
        </w:rPr>
      </w:pPr>
      <w:r w:rsidRPr="000B6564">
        <w:lastRenderedPageBreak/>
        <w:t xml:space="preserve">ОБРАЗАЦ </w:t>
      </w:r>
      <w:bookmarkEnd w:id="267"/>
      <w:r w:rsidR="009A1032" w:rsidRPr="000B6564">
        <w:rPr>
          <w:lang w:val="sr-Cyrl-RS"/>
        </w:rPr>
        <w:t>6</w:t>
      </w:r>
    </w:p>
    <w:p w:rsidR="00343A18" w:rsidRPr="000B6564" w:rsidRDefault="00343A18" w:rsidP="000F683D">
      <w:pPr>
        <w:jc w:val="center"/>
        <w:rPr>
          <w:rFonts w:cs="Arial"/>
          <w:b/>
        </w:rPr>
      </w:pPr>
      <w:r w:rsidRPr="000B6564">
        <w:rPr>
          <w:rFonts w:cs="Arial"/>
          <w:b/>
        </w:rPr>
        <w:t>ПОТВРДА О РЕФЕРЕНТНИМ НАБАВКАМА</w:t>
      </w:r>
    </w:p>
    <w:p w:rsidR="0042687E" w:rsidRPr="000B6564" w:rsidRDefault="0042687E" w:rsidP="000F683D">
      <w:pPr>
        <w:jc w:val="center"/>
        <w:rPr>
          <w:rFonts w:cs="Arial"/>
        </w:rPr>
      </w:pPr>
    </w:p>
    <w:p w:rsidR="00343A18" w:rsidRPr="000B6564" w:rsidRDefault="00343A18" w:rsidP="00343A18">
      <w:pPr>
        <w:tabs>
          <w:tab w:val="left" w:pos="0"/>
          <w:tab w:val="left" w:pos="330"/>
          <w:tab w:val="left" w:pos="540"/>
        </w:tabs>
        <w:spacing w:before="0"/>
        <w:jc w:val="left"/>
        <w:rPr>
          <w:rFonts w:eastAsia="Calibri" w:cs="Arial"/>
        </w:rPr>
      </w:pPr>
      <w:r w:rsidRPr="000B6564">
        <w:rPr>
          <w:rFonts w:eastAsia="Calibri" w:cs="Arial"/>
          <w:lang w:val="ru-RU"/>
        </w:rPr>
        <w:t>Наручилац</w:t>
      </w:r>
      <w:r w:rsidR="000C67B2" w:rsidRPr="000B6564">
        <w:rPr>
          <w:rFonts w:eastAsia="Calibri" w:cs="Arial"/>
          <w:lang w:val="ru-RU"/>
        </w:rPr>
        <w:t xml:space="preserve"> односно купац</w:t>
      </w:r>
      <w:r w:rsidRPr="000B6564">
        <w:rPr>
          <w:rFonts w:eastAsia="Calibri" w:cs="Arial"/>
          <w:lang w:val="ru-RU"/>
        </w:rPr>
        <w:t xml:space="preserve"> предметних добара: </w:t>
      </w:r>
    </w:p>
    <w:p w:rsidR="00343A18" w:rsidRPr="000B6564" w:rsidRDefault="00343A18" w:rsidP="00343A18">
      <w:pPr>
        <w:tabs>
          <w:tab w:val="left" w:pos="0"/>
          <w:tab w:val="left" w:pos="330"/>
          <w:tab w:val="left" w:pos="540"/>
        </w:tabs>
        <w:spacing w:before="0"/>
        <w:ind w:left="6"/>
        <w:rPr>
          <w:rFonts w:eastAsia="Calibri" w:cs="Arial"/>
        </w:rPr>
      </w:pPr>
      <w:r w:rsidRPr="000B6564">
        <w:rPr>
          <w:rFonts w:eastAsia="Calibri" w:cs="Arial"/>
        </w:rPr>
        <w:t xml:space="preserve">                                                  _________________________________________</w:t>
      </w:r>
      <w:r w:rsidR="000F683D" w:rsidRPr="000B6564">
        <w:rPr>
          <w:rFonts w:eastAsia="Calibri" w:cs="Arial"/>
        </w:rPr>
        <w:t>_________________________</w:t>
      </w:r>
    </w:p>
    <w:p w:rsidR="00343A18" w:rsidRPr="000B6564" w:rsidRDefault="00343A18" w:rsidP="00343A18">
      <w:pPr>
        <w:tabs>
          <w:tab w:val="left" w:pos="0"/>
          <w:tab w:val="left" w:pos="330"/>
          <w:tab w:val="left" w:pos="540"/>
        </w:tabs>
        <w:spacing w:before="0"/>
        <w:ind w:left="6"/>
        <w:jc w:val="center"/>
        <w:rPr>
          <w:rFonts w:eastAsia="Calibri" w:cs="Arial"/>
        </w:rPr>
      </w:pPr>
      <w:r w:rsidRPr="000B6564">
        <w:rPr>
          <w:rFonts w:cs="Arial"/>
          <w:bCs/>
          <w:kern w:val="28"/>
        </w:rPr>
        <w:t>(назив и седиште наручиоца)</w:t>
      </w:r>
    </w:p>
    <w:p w:rsidR="00343A18" w:rsidRPr="000B6564" w:rsidRDefault="00343A18" w:rsidP="00343A18">
      <w:pPr>
        <w:jc w:val="left"/>
        <w:rPr>
          <w:rFonts w:cs="Arial"/>
        </w:rPr>
      </w:pPr>
      <w:r w:rsidRPr="000B6564">
        <w:rPr>
          <w:rFonts w:cs="Arial"/>
        </w:rPr>
        <w:t>Лице за контакт:      _________________________________________</w:t>
      </w:r>
      <w:r w:rsidR="000F683D" w:rsidRPr="000B6564">
        <w:rPr>
          <w:rFonts w:cs="Arial"/>
        </w:rPr>
        <w:t>__________________________</w:t>
      </w:r>
    </w:p>
    <w:p w:rsidR="00343A18" w:rsidRPr="000B6564" w:rsidRDefault="00343A18" w:rsidP="00343A18">
      <w:pPr>
        <w:jc w:val="center"/>
        <w:rPr>
          <w:rFonts w:cs="Arial"/>
        </w:rPr>
      </w:pPr>
      <w:r w:rsidRPr="000B6564">
        <w:rPr>
          <w:rFonts w:cs="Arial"/>
        </w:rPr>
        <w:t>(име, презиме,  контакт телефон)</w:t>
      </w:r>
    </w:p>
    <w:p w:rsidR="00343A18" w:rsidRPr="000B6564" w:rsidRDefault="00343A18" w:rsidP="00343A18">
      <w:pPr>
        <w:jc w:val="left"/>
        <w:rPr>
          <w:rFonts w:cs="Arial"/>
        </w:rPr>
      </w:pPr>
      <w:r w:rsidRPr="000B6564">
        <w:rPr>
          <w:rFonts w:cs="Arial"/>
        </w:rPr>
        <w:t>Овим путем потврђујем да је _________________________________________</w:t>
      </w:r>
      <w:r w:rsidR="000F683D" w:rsidRPr="000B6564">
        <w:rPr>
          <w:rFonts w:cs="Arial"/>
        </w:rPr>
        <w:t>_________________________</w:t>
      </w:r>
    </w:p>
    <w:p w:rsidR="00343A18" w:rsidRPr="000B6564" w:rsidRDefault="00343A18" w:rsidP="00343A18">
      <w:pPr>
        <w:jc w:val="center"/>
        <w:rPr>
          <w:rFonts w:cs="Arial"/>
        </w:rPr>
      </w:pPr>
      <w:r w:rsidRPr="000B6564">
        <w:rPr>
          <w:rFonts w:cs="Arial"/>
        </w:rPr>
        <w:t>(навести назив седиште  понуђача)</w:t>
      </w:r>
    </w:p>
    <w:p w:rsidR="00343A18" w:rsidRPr="000B6564" w:rsidRDefault="00343A18" w:rsidP="00343A18">
      <w:pPr>
        <w:rPr>
          <w:rFonts w:cs="Arial"/>
        </w:rPr>
      </w:pPr>
      <w:r w:rsidRPr="000B6564">
        <w:rPr>
          <w:rFonts w:cs="Arial"/>
        </w:rPr>
        <w:t xml:space="preserve">за наше потребе </w:t>
      </w:r>
      <w:r w:rsidR="00DD7B26" w:rsidRPr="000B6564">
        <w:rPr>
          <w:rFonts w:cs="Arial"/>
        </w:rPr>
        <w:t>испоручио</w:t>
      </w:r>
      <w:r w:rsidRPr="000B6564">
        <w:rPr>
          <w:rFonts w:cs="Arial"/>
        </w:rPr>
        <w:t xml:space="preserve">: </w:t>
      </w:r>
    </w:p>
    <w:p w:rsidR="00343A18" w:rsidRPr="000B6564" w:rsidRDefault="00343A18" w:rsidP="00343A18">
      <w:pPr>
        <w:rPr>
          <w:rFonts w:cs="Arial"/>
        </w:rPr>
      </w:pPr>
      <w:r w:rsidRPr="000B6564">
        <w:rPr>
          <w:rFonts w:cs="Arial"/>
        </w:rPr>
        <w:t>_________________________________________</w:t>
      </w:r>
      <w:r w:rsidR="000F683D" w:rsidRPr="000B6564">
        <w:rPr>
          <w:rFonts w:cs="Arial"/>
        </w:rPr>
        <w:t>_________________________</w:t>
      </w:r>
    </w:p>
    <w:p w:rsidR="00343A18" w:rsidRPr="000B6564" w:rsidRDefault="00343A18" w:rsidP="00343A18">
      <w:pPr>
        <w:rPr>
          <w:rFonts w:cs="Arial"/>
        </w:rPr>
      </w:pPr>
      <w:r w:rsidRPr="000B6564">
        <w:rPr>
          <w:rFonts w:cs="Arial"/>
        </w:rPr>
        <w:t xml:space="preserve">                                                  (навести </w:t>
      </w:r>
      <w:r w:rsidR="000C67B2" w:rsidRPr="000B6564">
        <w:rPr>
          <w:rFonts w:cs="Arial"/>
        </w:rPr>
        <w:t>референтне испоруке/уговора</w:t>
      </w:r>
      <w:r w:rsidRPr="000B6564">
        <w:rPr>
          <w:rFonts w:cs="Arial"/>
        </w:rPr>
        <w:t xml:space="preserve">) </w:t>
      </w:r>
    </w:p>
    <w:p w:rsidR="00343A18" w:rsidRPr="000B6564" w:rsidRDefault="00343A18" w:rsidP="00343A18">
      <w:pPr>
        <w:rPr>
          <w:rFonts w:cs="Arial"/>
        </w:rPr>
      </w:pPr>
      <w:r w:rsidRPr="000B6564">
        <w:rPr>
          <w:rFonts w:cs="Arial"/>
        </w:rPr>
        <w:t>у уговореном року, обиму и квалитету и да</w:t>
      </w:r>
      <w:r w:rsidR="0048526B">
        <w:rPr>
          <w:rFonts w:cs="Arial"/>
          <w:lang w:val="sr-Cyrl-RS"/>
        </w:rPr>
        <w:t xml:space="preserve"> до дана издавања ове потврде </w:t>
      </w:r>
      <w:r w:rsidR="000C67B2" w:rsidRPr="000B6564">
        <w:rPr>
          <w:rFonts w:cs="Arial"/>
        </w:rPr>
        <w:t>није прекршио своје обавезе из гарантног рока</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3"/>
        <w:gridCol w:w="2174"/>
        <w:gridCol w:w="2499"/>
        <w:gridCol w:w="2409"/>
      </w:tblGrid>
      <w:tr w:rsidR="00343A18" w:rsidRPr="000B6564" w:rsidTr="00BC01DC">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0B6564" w:rsidRDefault="00343A18" w:rsidP="00BC01DC">
            <w:pPr>
              <w:jc w:val="center"/>
              <w:rPr>
                <w:rFonts w:eastAsia="Calibri" w:cs="Arial"/>
              </w:rPr>
            </w:pPr>
            <w:r w:rsidRPr="000B6564">
              <w:rPr>
                <w:rFonts w:eastAsia="Calibri" w:cs="Arial"/>
              </w:rPr>
              <w:t>Датум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343A18" w:rsidRPr="000B6564" w:rsidRDefault="00343A18" w:rsidP="00BC01DC">
            <w:pPr>
              <w:jc w:val="center"/>
              <w:rPr>
                <w:rFonts w:eastAsia="Calibri" w:cs="Arial"/>
              </w:rPr>
            </w:pPr>
            <w:r w:rsidRPr="000B6564">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0B6564" w:rsidRDefault="00343A18" w:rsidP="00404B26">
            <w:pPr>
              <w:jc w:val="center"/>
              <w:rPr>
                <w:rFonts w:eastAsia="Calibri" w:cs="Arial"/>
              </w:rPr>
            </w:pPr>
            <w:r w:rsidRPr="000B6564">
              <w:rPr>
                <w:rFonts w:eastAsia="Calibri" w:cs="Arial"/>
              </w:rPr>
              <w:t>Вредност уговора без ПДВ</w:t>
            </w:r>
            <w:r w:rsidR="00D020E2" w:rsidRPr="000B6564">
              <w:rPr>
                <w:rFonts w:eastAsia="Calibri" w:cs="Arial"/>
              </w:rPr>
              <w:t>(</w:t>
            </w:r>
            <w:r w:rsidR="00404B26" w:rsidRPr="000B6564">
              <w:rPr>
                <w:rFonts w:eastAsia="Calibri" w:cs="Arial"/>
              </w:rPr>
              <w:t>Дин/EUR</w:t>
            </w:r>
            <w:r w:rsidR="00D020E2" w:rsidRPr="000B6564">
              <w:rPr>
                <w:rFonts w:eastAsia="Calibri" w:cs="Arial"/>
              </w:rPr>
              <w:t>)</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0B6564" w:rsidRDefault="00343A18" w:rsidP="00BC01DC">
            <w:pPr>
              <w:jc w:val="center"/>
              <w:rPr>
                <w:rFonts w:eastAsia="Calibri" w:cs="Arial"/>
              </w:rPr>
            </w:pPr>
            <w:r w:rsidRPr="000B6564">
              <w:rPr>
                <w:rFonts w:eastAsia="Calibri" w:cs="Arial"/>
              </w:rPr>
              <w:t>Вредност испоручених добара без ПДВ</w:t>
            </w:r>
          </w:p>
          <w:p w:rsidR="00657291" w:rsidRPr="000B6564" w:rsidRDefault="00D020E2" w:rsidP="000C67B2">
            <w:pPr>
              <w:jc w:val="center"/>
              <w:rPr>
                <w:rFonts w:eastAsia="Calibri" w:cs="Arial"/>
              </w:rPr>
            </w:pPr>
            <w:r w:rsidRPr="000B6564">
              <w:rPr>
                <w:rFonts w:eastAsia="Calibri" w:cs="Arial"/>
              </w:rPr>
              <w:t>(</w:t>
            </w:r>
            <w:r w:rsidR="00657291" w:rsidRPr="000B6564">
              <w:rPr>
                <w:rFonts w:eastAsia="Calibri" w:cs="Arial"/>
              </w:rPr>
              <w:t>Дин/</w:t>
            </w:r>
            <w:r w:rsidR="000C67B2" w:rsidRPr="000B6564">
              <w:rPr>
                <w:rFonts w:eastAsia="Calibri" w:cs="Arial"/>
              </w:rPr>
              <w:t>EUR</w:t>
            </w:r>
            <w:r w:rsidRPr="000B6564">
              <w:rPr>
                <w:rFonts w:eastAsia="Calibri" w:cs="Arial"/>
              </w:rPr>
              <w:t>)</w:t>
            </w:r>
          </w:p>
        </w:tc>
      </w:tr>
      <w:tr w:rsidR="00343A18" w:rsidRPr="000B6564"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0B6564"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0B6564"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0B6564"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B6564" w:rsidRDefault="00343A18" w:rsidP="00BC01DC">
            <w:pPr>
              <w:rPr>
                <w:rFonts w:eastAsia="Calibri" w:cs="Arial"/>
              </w:rPr>
            </w:pPr>
          </w:p>
        </w:tc>
      </w:tr>
      <w:tr w:rsidR="00343A18" w:rsidRPr="000B6564"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0B6564"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0B6564"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0B6564"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B6564" w:rsidRDefault="00343A18" w:rsidP="00BC01DC">
            <w:pPr>
              <w:rPr>
                <w:rFonts w:eastAsia="Calibri" w:cs="Arial"/>
              </w:rPr>
            </w:pPr>
          </w:p>
        </w:tc>
      </w:tr>
      <w:tr w:rsidR="00343A18" w:rsidRPr="000B6564"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0B6564"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0B6564"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0B6564"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B6564" w:rsidRDefault="00343A18" w:rsidP="00BC01DC">
            <w:pPr>
              <w:rPr>
                <w:rFonts w:eastAsia="Calibri" w:cs="Arial"/>
              </w:rPr>
            </w:pPr>
          </w:p>
        </w:tc>
      </w:tr>
      <w:tr w:rsidR="00343A18" w:rsidRPr="000B6564"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0B6564"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0B6564"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0B6564"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B6564" w:rsidRDefault="00343A18" w:rsidP="00BC01DC">
            <w:pPr>
              <w:rPr>
                <w:rFonts w:eastAsia="Calibri" w:cs="Arial"/>
              </w:rPr>
            </w:pPr>
          </w:p>
        </w:tc>
      </w:tr>
    </w:tbl>
    <w:p w:rsidR="00343A18" w:rsidRPr="000B6564" w:rsidRDefault="00343A18" w:rsidP="000F683D">
      <w:pPr>
        <w:rPr>
          <w:rFonts w:eastAsia="TimesNewRomanPS-BoldMT" w:cs="Arial"/>
          <w:b/>
          <w:bCs/>
          <w:iCs/>
        </w:rPr>
      </w:pPr>
      <w:r w:rsidRPr="000B6564">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343A18" w:rsidRPr="000B6564" w:rsidTr="00BC01DC">
        <w:trPr>
          <w:jc w:val="center"/>
        </w:trPr>
        <w:tc>
          <w:tcPr>
            <w:tcW w:w="3882" w:type="dxa"/>
          </w:tcPr>
          <w:p w:rsidR="00343A18" w:rsidRPr="000B6564" w:rsidRDefault="00343A18" w:rsidP="00BC01DC">
            <w:pPr>
              <w:spacing w:before="0"/>
              <w:jc w:val="center"/>
              <w:rPr>
                <w:rFonts w:cs="Arial"/>
              </w:rPr>
            </w:pPr>
            <w:r w:rsidRPr="000B6564">
              <w:rPr>
                <w:rFonts w:cs="Arial"/>
              </w:rPr>
              <w:t>Датум:</w:t>
            </w:r>
          </w:p>
        </w:tc>
        <w:tc>
          <w:tcPr>
            <w:tcW w:w="2127" w:type="dxa"/>
          </w:tcPr>
          <w:p w:rsidR="00343A18" w:rsidRPr="000B6564" w:rsidRDefault="00343A18" w:rsidP="00BC01DC">
            <w:pPr>
              <w:spacing w:before="0"/>
              <w:jc w:val="center"/>
              <w:rPr>
                <w:rFonts w:cs="Arial"/>
                <w:lang w:val="ru-RU"/>
              </w:rPr>
            </w:pPr>
          </w:p>
        </w:tc>
        <w:tc>
          <w:tcPr>
            <w:tcW w:w="4022" w:type="dxa"/>
          </w:tcPr>
          <w:p w:rsidR="00343A18" w:rsidRPr="000B6564" w:rsidRDefault="00343A18" w:rsidP="00BC01DC">
            <w:pPr>
              <w:spacing w:before="0"/>
              <w:jc w:val="center"/>
              <w:rPr>
                <w:rFonts w:cs="Arial"/>
                <w:lang w:val="ru-RU"/>
              </w:rPr>
            </w:pPr>
            <w:r w:rsidRPr="000B6564">
              <w:rPr>
                <w:rFonts w:cs="Arial"/>
                <w:lang w:val="sr-Cyrl-CS"/>
              </w:rPr>
              <w:t>Наручилац</w:t>
            </w:r>
            <w:r w:rsidR="000C67B2" w:rsidRPr="000B6564">
              <w:rPr>
                <w:rFonts w:cs="Arial"/>
                <w:lang w:val="sr-Cyrl-CS"/>
              </w:rPr>
              <w:t>/купац</w:t>
            </w:r>
            <w:r w:rsidRPr="000B6564">
              <w:rPr>
                <w:rFonts w:cs="Arial"/>
                <w:lang w:val="sr-Cyrl-CS"/>
              </w:rPr>
              <w:t xml:space="preserve"> добара:</w:t>
            </w:r>
          </w:p>
        </w:tc>
      </w:tr>
      <w:tr w:rsidR="00343A18" w:rsidRPr="000B6564" w:rsidTr="00BC01DC">
        <w:trPr>
          <w:jc w:val="center"/>
        </w:trPr>
        <w:tc>
          <w:tcPr>
            <w:tcW w:w="3882" w:type="dxa"/>
          </w:tcPr>
          <w:p w:rsidR="00343A18" w:rsidRPr="000B6564" w:rsidRDefault="00343A18" w:rsidP="00BC01DC">
            <w:pPr>
              <w:spacing w:before="0"/>
              <w:jc w:val="center"/>
              <w:rPr>
                <w:rFonts w:cs="Arial"/>
              </w:rPr>
            </w:pPr>
          </w:p>
        </w:tc>
        <w:tc>
          <w:tcPr>
            <w:tcW w:w="2127" w:type="dxa"/>
          </w:tcPr>
          <w:p w:rsidR="00343A18" w:rsidRPr="000B6564" w:rsidRDefault="00343A18" w:rsidP="00BC01DC">
            <w:pPr>
              <w:spacing w:before="0"/>
              <w:jc w:val="center"/>
              <w:rPr>
                <w:rFonts w:cs="Arial"/>
              </w:rPr>
            </w:pPr>
            <w:r w:rsidRPr="000B6564">
              <w:rPr>
                <w:rFonts w:cs="Arial"/>
              </w:rPr>
              <w:t>М.П.</w:t>
            </w:r>
          </w:p>
        </w:tc>
        <w:tc>
          <w:tcPr>
            <w:tcW w:w="4022" w:type="dxa"/>
          </w:tcPr>
          <w:p w:rsidR="00343A18" w:rsidRPr="000B6564" w:rsidRDefault="00343A18" w:rsidP="00BC01DC">
            <w:pPr>
              <w:spacing w:before="0"/>
              <w:jc w:val="center"/>
              <w:rPr>
                <w:rFonts w:cs="Arial"/>
                <w:lang w:val="ru-RU"/>
              </w:rPr>
            </w:pPr>
          </w:p>
        </w:tc>
      </w:tr>
      <w:tr w:rsidR="00343A18" w:rsidRPr="000B6564" w:rsidTr="00BC01DC">
        <w:trPr>
          <w:jc w:val="center"/>
        </w:trPr>
        <w:tc>
          <w:tcPr>
            <w:tcW w:w="3882" w:type="dxa"/>
            <w:tcBorders>
              <w:bottom w:val="single" w:sz="4" w:space="0" w:color="auto"/>
            </w:tcBorders>
          </w:tcPr>
          <w:p w:rsidR="00343A18" w:rsidRPr="000B6564" w:rsidRDefault="00343A18" w:rsidP="00BC01DC">
            <w:pPr>
              <w:spacing w:before="0"/>
              <w:jc w:val="center"/>
              <w:rPr>
                <w:rFonts w:cs="Arial"/>
              </w:rPr>
            </w:pPr>
          </w:p>
        </w:tc>
        <w:tc>
          <w:tcPr>
            <w:tcW w:w="2127" w:type="dxa"/>
          </w:tcPr>
          <w:p w:rsidR="00343A18" w:rsidRPr="000B6564" w:rsidRDefault="00343A18" w:rsidP="00BC01DC">
            <w:pPr>
              <w:spacing w:before="0"/>
              <w:jc w:val="center"/>
              <w:rPr>
                <w:rFonts w:cs="Arial"/>
                <w:lang w:val="ru-RU"/>
              </w:rPr>
            </w:pPr>
          </w:p>
        </w:tc>
        <w:tc>
          <w:tcPr>
            <w:tcW w:w="4022" w:type="dxa"/>
            <w:tcBorders>
              <w:bottom w:val="single" w:sz="4" w:space="0" w:color="auto"/>
            </w:tcBorders>
          </w:tcPr>
          <w:p w:rsidR="00343A18" w:rsidRPr="000B6564" w:rsidRDefault="00343A18" w:rsidP="00BC01DC">
            <w:pPr>
              <w:spacing w:before="0"/>
              <w:jc w:val="center"/>
              <w:rPr>
                <w:rFonts w:cs="Arial"/>
                <w:lang w:val="ru-RU"/>
              </w:rPr>
            </w:pPr>
          </w:p>
        </w:tc>
      </w:tr>
      <w:tr w:rsidR="00343A18" w:rsidRPr="000B6564" w:rsidTr="00BC01DC">
        <w:trPr>
          <w:trHeight w:val="389"/>
          <w:jc w:val="center"/>
        </w:trPr>
        <w:tc>
          <w:tcPr>
            <w:tcW w:w="3882" w:type="dxa"/>
            <w:tcBorders>
              <w:top w:val="single" w:sz="4" w:space="0" w:color="auto"/>
            </w:tcBorders>
          </w:tcPr>
          <w:p w:rsidR="00343A18" w:rsidRPr="000B6564" w:rsidRDefault="00343A18" w:rsidP="00BC01DC">
            <w:pPr>
              <w:spacing w:before="0"/>
              <w:jc w:val="center"/>
              <w:rPr>
                <w:rFonts w:cs="Arial"/>
              </w:rPr>
            </w:pPr>
          </w:p>
        </w:tc>
        <w:tc>
          <w:tcPr>
            <w:tcW w:w="2127" w:type="dxa"/>
          </w:tcPr>
          <w:p w:rsidR="00343A18" w:rsidRPr="000B6564" w:rsidRDefault="00343A18" w:rsidP="00BC01DC">
            <w:pPr>
              <w:spacing w:before="0"/>
              <w:jc w:val="center"/>
              <w:rPr>
                <w:rFonts w:cs="Arial"/>
                <w:lang w:val="ru-RU"/>
              </w:rPr>
            </w:pPr>
          </w:p>
        </w:tc>
        <w:tc>
          <w:tcPr>
            <w:tcW w:w="4022" w:type="dxa"/>
            <w:tcBorders>
              <w:top w:val="single" w:sz="4" w:space="0" w:color="auto"/>
            </w:tcBorders>
          </w:tcPr>
          <w:p w:rsidR="00343A18" w:rsidRPr="000B6564" w:rsidRDefault="00343A18" w:rsidP="00BC01DC">
            <w:pPr>
              <w:spacing w:before="0"/>
              <w:jc w:val="center"/>
              <w:rPr>
                <w:rFonts w:cs="Arial"/>
                <w:lang w:val="ru-RU"/>
              </w:rPr>
            </w:pPr>
          </w:p>
        </w:tc>
      </w:tr>
    </w:tbl>
    <w:p w:rsidR="00343A18" w:rsidRPr="000B6564" w:rsidRDefault="00343A18" w:rsidP="00343A18">
      <w:pPr>
        <w:tabs>
          <w:tab w:val="left" w:pos="4999"/>
        </w:tabs>
        <w:spacing w:before="0"/>
        <w:rPr>
          <w:rFonts w:eastAsia="TimesNewRomanPS-BoldMT" w:cs="Arial"/>
          <w:b/>
          <w:bCs/>
          <w:iCs/>
        </w:rPr>
      </w:pPr>
    </w:p>
    <w:p w:rsidR="00343A18" w:rsidRPr="000B6564" w:rsidRDefault="00343A18" w:rsidP="00343A18">
      <w:pPr>
        <w:rPr>
          <w:rFonts w:cs="Arial"/>
          <w:b/>
        </w:rPr>
      </w:pPr>
      <w:r w:rsidRPr="000B6564">
        <w:rPr>
          <w:rFonts w:cs="Arial"/>
          <w:b/>
        </w:rPr>
        <w:t>НАПОМЕНА:</w:t>
      </w:r>
    </w:p>
    <w:p w:rsidR="00343A18" w:rsidRPr="000B6564" w:rsidRDefault="00343A18" w:rsidP="00D63709">
      <w:pPr>
        <w:rPr>
          <w:rFonts w:cs="Arial"/>
        </w:rPr>
      </w:pPr>
      <w:r w:rsidRPr="000B6564">
        <w:rPr>
          <w:rFonts w:cs="Arial"/>
        </w:rPr>
        <w:t>Приликом подношења понуде овај образац копирати у потребном броју примерака.</w:t>
      </w:r>
    </w:p>
    <w:p w:rsidR="00657291" w:rsidRPr="000B6564" w:rsidRDefault="00657291" w:rsidP="00D63709">
      <w:pPr>
        <w:spacing w:before="0"/>
        <w:rPr>
          <w:rFonts w:cs="Arial"/>
        </w:rPr>
      </w:pPr>
      <w:r w:rsidRPr="000B6564">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952E72" w:rsidRPr="000B6564" w:rsidRDefault="00D63709" w:rsidP="00994C90">
      <w:pPr>
        <w:rPr>
          <w:rFonts w:cs="Arial"/>
          <w:lang w:val="sr-Cyrl-RS"/>
        </w:rPr>
      </w:pPr>
      <w:r w:rsidRPr="000B6564">
        <w:rPr>
          <w:rFonts w:cs="Arial"/>
        </w:rPr>
        <w:t>Уколико је референтни уговор закључен у страној валути, у поступку стручне оцене понуда наручилац ће извршити прерачун (</w:t>
      </w:r>
      <w:r w:rsidRPr="000B6564">
        <w:rPr>
          <w:rFonts w:eastAsia="Calibri" w:cs="Arial"/>
        </w:rPr>
        <w:t>вредности испоручених добара)</w:t>
      </w:r>
      <w:r w:rsidRPr="000B6564">
        <w:rPr>
          <w:rFonts w:cs="Arial"/>
        </w:rPr>
        <w:t xml:space="preserve"> у динаре по средњем курсу Народне </w:t>
      </w:r>
      <w:r w:rsidR="00EB1788" w:rsidRPr="000B6564">
        <w:rPr>
          <w:rFonts w:cs="Arial"/>
        </w:rPr>
        <w:t>Б</w:t>
      </w:r>
      <w:r w:rsidRPr="000B6564">
        <w:rPr>
          <w:rFonts w:cs="Arial"/>
        </w:rPr>
        <w:t>анке Србије на дан закључења референтног уговора.</w:t>
      </w:r>
    </w:p>
    <w:p w:rsidR="000C67B2" w:rsidRPr="00F10346" w:rsidRDefault="000C67B2" w:rsidP="00343A18">
      <w:pPr>
        <w:tabs>
          <w:tab w:val="left" w:pos="0"/>
          <w:tab w:val="left" w:pos="122"/>
        </w:tabs>
        <w:spacing w:before="0"/>
        <w:contextualSpacing/>
        <w:rPr>
          <w:rFonts w:cs="Arial"/>
          <w:color w:val="00B0F0"/>
          <w:lang w:val="ru-RU"/>
        </w:rPr>
      </w:pPr>
    </w:p>
    <w:p w:rsidR="007E7BB8" w:rsidRPr="00994C90" w:rsidRDefault="007E7BB8" w:rsidP="007E7BB8">
      <w:pPr>
        <w:pStyle w:val="KDObrazac"/>
        <w:spacing w:before="0"/>
        <w:rPr>
          <w:lang w:val="sr-Cyrl-RS"/>
        </w:rPr>
      </w:pPr>
      <w:r w:rsidRPr="00F10346">
        <w:lastRenderedPageBreak/>
        <w:t xml:space="preserve">ОБРАЗАЦ </w:t>
      </w:r>
      <w:r w:rsidR="00994C90">
        <w:rPr>
          <w:lang w:val="sr-Cyrl-RS"/>
        </w:rPr>
        <w:t xml:space="preserve"> 7</w:t>
      </w:r>
    </w:p>
    <w:p w:rsidR="007E7BB8" w:rsidRPr="00F10346" w:rsidRDefault="007E7BB8" w:rsidP="007E7BB8">
      <w:pPr>
        <w:spacing w:before="0"/>
        <w:rPr>
          <w:rFonts w:cs="Arial"/>
          <w:lang w:val="sr-Cyrl-CS"/>
        </w:rPr>
      </w:pPr>
    </w:p>
    <w:p w:rsidR="007E7BB8" w:rsidRPr="00F10346" w:rsidRDefault="007E7BB8" w:rsidP="007E7BB8">
      <w:pPr>
        <w:spacing w:before="0"/>
        <w:jc w:val="center"/>
        <w:rPr>
          <w:rFonts w:cs="Arial"/>
          <w:b/>
        </w:rPr>
      </w:pPr>
      <w:r w:rsidRPr="00F10346">
        <w:rPr>
          <w:rFonts w:cs="Arial"/>
          <w:b/>
        </w:rPr>
        <w:t>ОБРАЗАЦ ТРОШКОВА ПРИПРЕМЕ ПОНУДЕ</w:t>
      </w:r>
    </w:p>
    <w:p w:rsidR="007E7BB8" w:rsidRPr="000B6564" w:rsidRDefault="007E7BB8" w:rsidP="007E7BB8">
      <w:pPr>
        <w:spacing w:after="120"/>
        <w:jc w:val="center"/>
        <w:rPr>
          <w:rFonts w:cs="Arial"/>
          <w:lang w:val="sr-Cyrl-RS"/>
        </w:rPr>
      </w:pPr>
      <w:r w:rsidRPr="00F10346">
        <w:rPr>
          <w:rFonts w:cs="Arial"/>
        </w:rPr>
        <w:t>за јавну набавку добара:</w:t>
      </w:r>
      <w:r w:rsidR="000B6564">
        <w:rPr>
          <w:rFonts w:cs="Arial"/>
          <w:lang w:val="sr-Cyrl-RS"/>
        </w:rPr>
        <w:t xml:space="preserve"> Делови за ремонт дозатора, Набавка резервних делова за претоварне мостове, Опруге и точкови ХТ5, Бубњеви ТЕНТ Б</w:t>
      </w:r>
    </w:p>
    <w:p w:rsidR="007E7BB8" w:rsidRPr="0029550D" w:rsidRDefault="0029550D" w:rsidP="007E7BB8">
      <w:pPr>
        <w:spacing w:after="120"/>
        <w:jc w:val="center"/>
        <w:rPr>
          <w:rFonts w:cs="Arial"/>
          <w:lang w:val="sr-Cyrl-RS"/>
        </w:rPr>
      </w:pPr>
      <w:r>
        <w:rPr>
          <w:rFonts w:cs="Arial"/>
        </w:rPr>
        <w:t xml:space="preserve">ЈН бр. </w:t>
      </w:r>
      <w:r>
        <w:rPr>
          <w:lang w:val="sr-Cyrl-RS"/>
        </w:rPr>
        <w:t xml:space="preserve">ЈН </w:t>
      </w:r>
      <w:r>
        <w:t>3000/1153/2017 (33/2017),</w:t>
      </w:r>
      <w:r>
        <w:rPr>
          <w:lang w:val="sr-Cyrl-RS"/>
        </w:rPr>
        <w:t xml:space="preserve"> ЈН 3000/0819/2017 (94/2017), ЈН 3000/1215/2017 (120/2017), ЈН 3000/1216/2017 (1109/2017)</w:t>
      </w:r>
    </w:p>
    <w:p w:rsidR="002E6E8C" w:rsidRPr="002E6E8C" w:rsidRDefault="002E6E8C" w:rsidP="007E7BB8">
      <w:pPr>
        <w:spacing w:after="120"/>
        <w:jc w:val="center"/>
        <w:rPr>
          <w:rFonts w:cs="Arial"/>
        </w:rPr>
      </w:pPr>
    </w:p>
    <w:p w:rsidR="007E7BB8" w:rsidRPr="00F10346" w:rsidRDefault="007E7BB8" w:rsidP="007E7BB8">
      <w:pPr>
        <w:tabs>
          <w:tab w:val="left" w:pos="0"/>
        </w:tabs>
        <w:rPr>
          <w:rFonts w:cs="Arial"/>
          <w:lang w:val="ru-RU"/>
        </w:rPr>
      </w:pPr>
      <w:r w:rsidRPr="00F10346">
        <w:rPr>
          <w:rFonts w:cs="Arial"/>
          <w:lang w:val="ru-RU"/>
        </w:rPr>
        <w:t>На основу члана 88. став 1. Закона о јавним набавкама („Службени гласник РС“, бр</w:t>
      </w:r>
      <w:r w:rsidR="00EC096E">
        <w:rPr>
          <w:rFonts w:cs="Arial"/>
          <w:lang w:val="ru-RU"/>
        </w:rPr>
        <w:t>.124/12, 14/15 и 68/15), члана 2</w:t>
      </w:r>
      <w:r w:rsidRPr="00F1034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49"/>
          <w:tblCellSpacing w:w="20" w:type="dxa"/>
        </w:trPr>
        <w:tc>
          <w:tcPr>
            <w:tcW w:w="5323" w:type="dxa"/>
            <w:shd w:val="clear" w:color="auto" w:fill="auto"/>
            <w:vAlign w:val="center"/>
          </w:tcPr>
          <w:p w:rsidR="007E7BB8" w:rsidRPr="00994C90" w:rsidRDefault="007E7BB8" w:rsidP="00BE2EA9">
            <w:pPr>
              <w:jc w:val="center"/>
              <w:rPr>
                <w:rFonts w:cs="Arial"/>
              </w:rPr>
            </w:pPr>
            <w:r w:rsidRPr="00994C90">
              <w:rPr>
                <w:rFonts w:cs="Arial"/>
              </w:rPr>
              <w:t>трошкови прибављања средстава обезбеђења</w:t>
            </w:r>
            <w:r w:rsidR="00D020E2" w:rsidRPr="00994C90">
              <w:rPr>
                <w:rFonts w:cs="Arial"/>
              </w:rPr>
              <w:t xml:space="preserve"> за озбиљност понуде</w:t>
            </w:r>
          </w:p>
        </w:tc>
        <w:tc>
          <w:tcPr>
            <w:tcW w:w="4260" w:type="dxa"/>
            <w:shd w:val="clear" w:color="auto" w:fill="auto"/>
          </w:tcPr>
          <w:p w:rsidR="007E7BB8" w:rsidRPr="00F10346" w:rsidRDefault="007E7BB8" w:rsidP="00BE2EA9">
            <w:pPr>
              <w:rPr>
                <w:rFonts w:cs="Arial"/>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r w:rsidRPr="00F10346">
        <w:rPr>
          <w:rFonts w:cs="Arial"/>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E3605F" w:rsidRDefault="007E7BB8" w:rsidP="00925E05">
      <w:pPr>
        <w:pStyle w:val="KDObrazac"/>
        <w:spacing w:before="0"/>
        <w:rPr>
          <w:lang w:val="sr-Cyrl-RS"/>
        </w:rPr>
      </w:pPr>
      <w:r w:rsidRPr="00F10346">
        <w:rPr>
          <w:lang w:val="sr-Latn-CS"/>
        </w:rPr>
        <w:br w:type="page"/>
      </w:r>
      <w:r w:rsidR="00E3605F">
        <w:lastRenderedPageBreak/>
        <w:t xml:space="preserve">ПРИЛОГ </w:t>
      </w:r>
      <w:r w:rsidR="00E3605F">
        <w:rPr>
          <w:lang w:val="sr-Cyrl-RS"/>
        </w:rPr>
        <w:t>1</w:t>
      </w:r>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952E72" w:rsidRPr="00F10346" w:rsidRDefault="00952E72"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EC096E" w:rsidRPr="00994C90" w:rsidRDefault="00EC096E" w:rsidP="00EC096E">
      <w:pPr>
        <w:spacing w:before="0"/>
        <w:rPr>
          <w:rFonts w:cs="Arial"/>
          <w:color w:val="00B0F0"/>
          <w:lang w:val="sr-Cyrl-RS"/>
        </w:rPr>
      </w:pPr>
    </w:p>
    <w:p w:rsidR="00F9189E" w:rsidRPr="00F10346" w:rsidRDefault="00F9189E" w:rsidP="00D174CB">
      <w:pPr>
        <w:pStyle w:val="ListParagraph"/>
        <w:spacing w:before="0" w:after="0" w:line="240" w:lineRule="auto"/>
        <w:rPr>
          <w:rFonts w:cs="Arial"/>
          <w:color w:val="00B0F0"/>
        </w:rPr>
      </w:pPr>
    </w:p>
    <w:p w:rsidR="00B740FF" w:rsidRPr="00F10346" w:rsidRDefault="00B740FF" w:rsidP="00B740FF">
      <w:pPr>
        <w:jc w:val="center"/>
        <w:rPr>
          <w:rFonts w:cs="Arial"/>
          <w:b/>
        </w:rPr>
      </w:pPr>
      <w:r w:rsidRPr="00F10346">
        <w:rPr>
          <w:rFonts w:cs="Arial"/>
          <w:b/>
          <w:lang w:val="sr-Cyrl-CS"/>
        </w:rPr>
        <w:lastRenderedPageBreak/>
        <w:t>ПРИЛОГ бр</w:t>
      </w:r>
      <w:r w:rsidRPr="00F10346">
        <w:rPr>
          <w:rFonts w:cs="Arial"/>
          <w:b/>
        </w:rPr>
        <w:t>:_____</w:t>
      </w:r>
    </w:p>
    <w:p w:rsidR="00B740FF" w:rsidRPr="00F10346" w:rsidRDefault="00B740FF" w:rsidP="00B740FF">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740FF" w:rsidRPr="00F10346" w:rsidRDefault="00B740FF" w:rsidP="00B740FF">
      <w:pPr>
        <w:rPr>
          <w:rFonts w:cs="Arial"/>
          <w:lang w:val="ru-RU"/>
        </w:rPr>
      </w:pPr>
    </w:p>
    <w:p w:rsidR="00B740FF" w:rsidRPr="00E3605F" w:rsidRDefault="00B740FF" w:rsidP="00B740FF">
      <w:pPr>
        <w:rPr>
          <w:rFonts w:cs="Arial"/>
          <w:lang w:val="ru-RU"/>
        </w:rPr>
      </w:pPr>
      <w:r w:rsidRPr="00E3605F">
        <w:rPr>
          <w:rFonts w:cs="Arial"/>
          <w:lang w:val="ru-RU"/>
        </w:rPr>
        <w:t>Датум___________</w:t>
      </w:r>
    </w:p>
    <w:p w:rsidR="00B740FF" w:rsidRPr="00E3605F" w:rsidRDefault="00B740FF" w:rsidP="00B740FF">
      <w:pPr>
        <w:ind w:left="1440" w:firstLine="720"/>
        <w:rPr>
          <w:rFonts w:cs="Arial"/>
          <w:lang w:val="ru-RU"/>
        </w:rPr>
      </w:pPr>
    </w:p>
    <w:p w:rsidR="00B740FF" w:rsidRPr="00E3605F" w:rsidRDefault="00B740FF" w:rsidP="00B740FF">
      <w:pPr>
        <w:rPr>
          <w:rFonts w:cs="Arial"/>
          <w:lang w:val="ru-RU"/>
        </w:rPr>
      </w:pPr>
      <w:r w:rsidRPr="00E3605F">
        <w:rPr>
          <w:rFonts w:cs="Arial"/>
          <w:lang w:val="ru-RU"/>
        </w:rPr>
        <w:tab/>
      </w:r>
      <w:r w:rsidRPr="00E3605F">
        <w:rPr>
          <w:rFonts w:cs="Arial"/>
        </w:rPr>
        <w:t>ПРОДАВАЦ:</w:t>
      </w:r>
      <w:r w:rsidRPr="00E3605F">
        <w:rPr>
          <w:rFonts w:cs="Arial"/>
          <w:lang w:val="ru-RU"/>
        </w:rPr>
        <w:tab/>
      </w:r>
      <w:r w:rsidRPr="00E3605F">
        <w:rPr>
          <w:rFonts w:cs="Arial"/>
          <w:lang w:val="ru-RU"/>
        </w:rPr>
        <w:tab/>
      </w:r>
      <w:r w:rsidRPr="00E3605F">
        <w:rPr>
          <w:rFonts w:cs="Arial"/>
          <w:lang w:val="ru-RU"/>
        </w:rPr>
        <w:tab/>
      </w:r>
      <w:r w:rsidRPr="00E3605F">
        <w:rPr>
          <w:rFonts w:cs="Arial"/>
          <w:lang w:val="ru-RU"/>
        </w:rPr>
        <w:tab/>
      </w:r>
      <w:r w:rsidR="0041695B" w:rsidRPr="00E3605F">
        <w:rPr>
          <w:rFonts w:cs="Arial"/>
          <w:lang w:val="ru-RU"/>
        </w:rPr>
        <w:t xml:space="preserve">                            </w:t>
      </w:r>
      <w:r w:rsidRPr="00E3605F">
        <w:rPr>
          <w:rFonts w:cs="Arial"/>
          <w:lang w:val="ru-RU"/>
        </w:rPr>
        <w:t>КУПАЦ:</w:t>
      </w:r>
    </w:p>
    <w:p w:rsidR="00B740FF" w:rsidRPr="00E3605F" w:rsidRDefault="00771564" w:rsidP="00B740FF">
      <w:pPr>
        <w:rPr>
          <w:rFonts w:cs="Arial"/>
          <w:lang w:val="ru-RU"/>
        </w:rPr>
      </w:pPr>
      <w:r w:rsidRPr="00E3605F">
        <w:rPr>
          <w:rFonts w:cs="Arial"/>
          <w:lang w:val="ru-RU"/>
        </w:rPr>
        <w:t xml:space="preserve">__________________________ </w:t>
      </w:r>
      <w:r w:rsidR="0041695B" w:rsidRPr="00E3605F">
        <w:rPr>
          <w:rFonts w:cs="Arial"/>
          <w:lang w:val="ru-RU"/>
        </w:rPr>
        <w:t xml:space="preserve">                </w:t>
      </w:r>
      <w:r w:rsidRPr="00E3605F">
        <w:rPr>
          <w:rFonts w:cs="Arial"/>
          <w:lang w:val="ru-RU"/>
        </w:rPr>
        <w:t xml:space="preserve">  </w:t>
      </w:r>
      <w:r w:rsidR="0041695B" w:rsidRPr="00E3605F">
        <w:rPr>
          <w:rFonts w:cs="Arial"/>
          <w:lang w:val="ru-RU"/>
        </w:rPr>
        <w:t xml:space="preserve">             </w:t>
      </w:r>
      <w:r w:rsidRPr="00E3605F">
        <w:rPr>
          <w:rFonts w:cs="Arial"/>
          <w:lang w:val="ru-RU"/>
        </w:rPr>
        <w:t>_________________________</w:t>
      </w:r>
    </w:p>
    <w:p w:rsidR="00B740FF" w:rsidRPr="00E3605F" w:rsidRDefault="00B740FF" w:rsidP="00B740FF">
      <w:pPr>
        <w:rPr>
          <w:rFonts w:cs="Arial"/>
        </w:rPr>
      </w:pPr>
      <w:r w:rsidRPr="00E3605F">
        <w:rPr>
          <w:rFonts w:cs="Arial"/>
          <w:lang w:val="ru-RU"/>
        </w:rPr>
        <w:t xml:space="preserve">(Назив правног  лица)    </w:t>
      </w:r>
      <w:r w:rsidRPr="00E3605F">
        <w:rPr>
          <w:rFonts w:cs="Arial"/>
          <w:lang w:val="ru-RU"/>
        </w:rPr>
        <w:tab/>
      </w:r>
      <w:r w:rsidR="0041695B" w:rsidRPr="00E3605F">
        <w:rPr>
          <w:rFonts w:cs="Arial"/>
          <w:lang w:val="ru-RU"/>
        </w:rPr>
        <w:t xml:space="preserve">                             </w:t>
      </w:r>
      <w:r w:rsidRPr="00E3605F">
        <w:rPr>
          <w:rFonts w:cs="Arial"/>
          <w:lang w:val="ru-RU"/>
        </w:rPr>
        <w:t xml:space="preserve">(Назив организационог дела </w:t>
      </w:r>
      <w:r w:rsidRPr="00E3605F">
        <w:rPr>
          <w:rFonts w:cs="Arial"/>
        </w:rPr>
        <w:t>ЈП ЕПС)</w:t>
      </w:r>
    </w:p>
    <w:p w:rsidR="00B740FF" w:rsidRPr="00E3605F" w:rsidRDefault="00B740FF" w:rsidP="00B740FF">
      <w:pPr>
        <w:rPr>
          <w:rFonts w:cs="Arial"/>
          <w:lang w:val="ru-RU"/>
        </w:rPr>
      </w:pPr>
      <w:r w:rsidRPr="00E3605F">
        <w:rPr>
          <w:rFonts w:cs="Arial"/>
          <w:lang w:val="ru-RU"/>
        </w:rPr>
        <w:t xml:space="preserve">___________________________          </w:t>
      </w:r>
      <w:r w:rsidRPr="00E3605F">
        <w:rPr>
          <w:rFonts w:cs="Arial"/>
          <w:lang w:val="ru-RU"/>
        </w:rPr>
        <w:tab/>
      </w:r>
      <w:r w:rsidRPr="00E3605F">
        <w:rPr>
          <w:rFonts w:cs="Arial"/>
          <w:lang w:val="ru-RU"/>
        </w:rPr>
        <w:tab/>
        <w:t>_____________________________</w:t>
      </w:r>
    </w:p>
    <w:p w:rsidR="00B740FF" w:rsidRPr="00E3605F" w:rsidRDefault="00B740FF" w:rsidP="00B740FF">
      <w:pPr>
        <w:rPr>
          <w:rFonts w:cs="Arial"/>
          <w:lang w:val="ru-RU"/>
        </w:rPr>
      </w:pPr>
      <w:r w:rsidRPr="00E3605F">
        <w:rPr>
          <w:rFonts w:cs="Arial"/>
          <w:lang w:val="ru-RU"/>
        </w:rPr>
        <w:t xml:space="preserve"> (Адреса правног  лица) </w:t>
      </w:r>
      <w:r w:rsidRPr="00E3605F">
        <w:rPr>
          <w:rFonts w:cs="Arial"/>
          <w:lang w:val="ru-RU"/>
        </w:rPr>
        <w:tab/>
      </w:r>
      <w:r w:rsidRPr="00E3605F">
        <w:rPr>
          <w:rFonts w:cs="Arial"/>
          <w:lang w:val="ru-RU"/>
        </w:rPr>
        <w:tab/>
      </w:r>
      <w:r w:rsidR="0041695B" w:rsidRPr="00E3605F">
        <w:rPr>
          <w:rFonts w:cs="Arial"/>
          <w:lang w:val="ru-RU"/>
        </w:rPr>
        <w:t xml:space="preserve">                 </w:t>
      </w:r>
      <w:r w:rsidRPr="00E3605F">
        <w:rPr>
          <w:rFonts w:cs="Arial"/>
          <w:lang w:val="ru-RU"/>
        </w:rPr>
        <w:t xml:space="preserve">(Адреса организационог дела </w:t>
      </w:r>
      <w:r w:rsidRPr="00E3605F">
        <w:rPr>
          <w:rFonts w:cs="Arial"/>
        </w:rPr>
        <w:t>ЈП ЕПС</w:t>
      </w:r>
      <w:r w:rsidRPr="00E3605F">
        <w:rPr>
          <w:rFonts w:cs="Arial"/>
          <w:lang w:val="ru-RU"/>
        </w:rPr>
        <w:t>)</w:t>
      </w:r>
    </w:p>
    <w:p w:rsidR="00B740FF" w:rsidRPr="00E3605F" w:rsidRDefault="00B740FF" w:rsidP="00B740FF">
      <w:pPr>
        <w:rPr>
          <w:rFonts w:cs="Arial"/>
          <w:lang w:val="ru-RU"/>
        </w:rPr>
      </w:pPr>
    </w:p>
    <w:p w:rsidR="00B740FF" w:rsidRPr="00F10346" w:rsidRDefault="00B740FF" w:rsidP="00B740FF">
      <w:pPr>
        <w:rPr>
          <w:rFonts w:cs="Arial"/>
        </w:rPr>
      </w:pPr>
      <w:r w:rsidRPr="00F10346">
        <w:rPr>
          <w:rFonts w:cs="Arial"/>
          <w:lang w:val="ru-RU"/>
        </w:rPr>
        <w:t>Број Уговора/Датум:      __________________________________________</w:t>
      </w:r>
    </w:p>
    <w:p w:rsidR="00B740FF" w:rsidRPr="00E3605F" w:rsidRDefault="00B740FF" w:rsidP="00B740FF">
      <w:pPr>
        <w:rPr>
          <w:rFonts w:cs="Arial"/>
          <w:lang w:val="ru-RU"/>
        </w:rPr>
      </w:pPr>
      <w:r w:rsidRPr="00E3605F">
        <w:rPr>
          <w:rFonts w:cs="Arial"/>
          <w:lang w:val="ru-RU"/>
        </w:rPr>
        <w:t>Број налога за набавку(НЗН):  ________________________</w:t>
      </w:r>
    </w:p>
    <w:p w:rsidR="00B740FF" w:rsidRPr="00F10346" w:rsidRDefault="00B740FF" w:rsidP="00B740FF">
      <w:pPr>
        <w:rPr>
          <w:rFonts w:cs="Arial"/>
          <w:lang w:val="ru-RU"/>
        </w:rPr>
      </w:pPr>
      <w:r w:rsidRPr="00F10346">
        <w:rPr>
          <w:rFonts w:cs="Arial"/>
          <w:lang w:val="ru-RU"/>
        </w:rPr>
        <w:t>Место извршене услуге/ Место трошка</w:t>
      </w:r>
      <w:r w:rsidRPr="00335C32">
        <w:rPr>
          <w:rFonts w:cs="Arial"/>
          <w:color w:val="FF0000"/>
          <w:lang w:val="ru-RU"/>
        </w:rPr>
        <w:t xml:space="preserve"> </w:t>
      </w:r>
      <w:r w:rsidRPr="00335C32">
        <w:rPr>
          <w:rFonts w:cs="Arial"/>
          <w:color w:val="FF0000"/>
          <w:vertAlign w:val="superscript"/>
          <w:lang w:val="ru-RU"/>
        </w:rPr>
        <w:t>1</w:t>
      </w:r>
      <w:r w:rsidRPr="00F10346">
        <w:rPr>
          <w:rFonts w:cs="Arial"/>
          <w:lang w:val="ru-RU"/>
        </w:rPr>
        <w:t>:  __________________________</w:t>
      </w:r>
    </w:p>
    <w:p w:rsidR="00B740FF" w:rsidRPr="00F10346" w:rsidRDefault="00B740FF" w:rsidP="00B740FF">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b/>
          <w:lang w:val="ru-RU"/>
        </w:rPr>
      </w:pP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966"/>
        <w:gridCol w:w="1063"/>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F10346"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B740FF" w:rsidRPr="00F10346" w:rsidRDefault="00B740FF" w:rsidP="00B740FF">
      <w:pPr>
        <w:rPr>
          <w:rFonts w:cs="Arial"/>
          <w:lang w:val="ru-RU"/>
        </w:rPr>
      </w:pPr>
      <w:r w:rsidRPr="00F10346">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p>
    <w:p w:rsidR="00B740FF" w:rsidRPr="00F10346" w:rsidRDefault="00B740FF" w:rsidP="00B740FF">
      <w:pPr>
        <w:rPr>
          <w:rFonts w:cs="Arial"/>
          <w:lang w:val="ru-RU"/>
        </w:rPr>
      </w:pP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B740FF" w:rsidRPr="00F10346" w:rsidRDefault="00B740FF" w:rsidP="00B740FF">
      <w:pPr>
        <w:rPr>
          <w:rFonts w:cs="Arial"/>
          <w:lang w:val="ru-RU"/>
        </w:rPr>
      </w:pPr>
    </w:p>
    <w:p w:rsidR="00B740FF" w:rsidRPr="00F10346" w:rsidRDefault="00B740FF" w:rsidP="00B740FF">
      <w:pPr>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ОВЕРА НАДЗОРНОГ ОРГАНА</w:t>
      </w:r>
      <w:r w:rsidRPr="00F10346">
        <w:rPr>
          <w:rFonts w:cs="Arial"/>
          <w:color w:val="00B0F0"/>
          <w:vertAlign w:val="superscript"/>
          <w:lang w:val="ru-RU"/>
        </w:rPr>
        <w:t xml:space="preserve"> </w:t>
      </w:r>
      <w:r w:rsidRPr="00335C32">
        <w:rPr>
          <w:rFonts w:cs="Arial"/>
          <w:color w:val="FF0000"/>
          <w:vertAlign w:val="superscript"/>
          <w:lang w:val="ru-RU"/>
        </w:rPr>
        <w:t>2</w:t>
      </w:r>
    </w:p>
    <w:p w:rsidR="00B740FF" w:rsidRPr="00F10346" w:rsidRDefault="00B740FF" w:rsidP="00B740FF">
      <w:pPr>
        <w:rPr>
          <w:rFonts w:cs="Arial"/>
          <w:lang w:val="ru-RU"/>
        </w:rPr>
      </w:pPr>
    </w:p>
    <w:p w:rsidR="00B740FF" w:rsidRPr="00F10346" w:rsidRDefault="00B740FF" w:rsidP="00B740FF">
      <w:pPr>
        <w:rPr>
          <w:rFonts w:cs="Arial"/>
        </w:rPr>
      </w:pPr>
      <w:r w:rsidRPr="00F10346">
        <w:rPr>
          <w:rFonts w:cs="Arial"/>
          <w:lang w:val="ru-RU"/>
        </w:rPr>
        <w:t>____________________</w:t>
      </w:r>
      <w:r w:rsidRPr="00F10346">
        <w:rPr>
          <w:rFonts w:cs="Arial"/>
          <w:lang w:val="ru-RU"/>
        </w:rPr>
        <w:tab/>
        <w:t xml:space="preserve">____________________   </w:t>
      </w:r>
      <w:r w:rsidR="004C7B4A">
        <w:rPr>
          <w:rFonts w:cs="Arial"/>
          <w:lang w:val="ru-RU"/>
        </w:rPr>
        <w:t xml:space="preserve">   </w:t>
      </w:r>
      <w:r w:rsidRPr="00F10346">
        <w:rPr>
          <w:rFonts w:cs="Arial"/>
          <w:lang w:val="ru-RU"/>
        </w:rPr>
        <w:t>_</w:t>
      </w:r>
      <w:r w:rsidRPr="00F10346">
        <w:rPr>
          <w:rFonts w:cs="Arial"/>
        </w:rPr>
        <w:t>______________________</w:t>
      </w:r>
    </w:p>
    <w:p w:rsidR="00B740FF" w:rsidRDefault="00B740FF" w:rsidP="00B740FF">
      <w:pPr>
        <w:rPr>
          <w:rFonts w:cs="Arial"/>
          <w:lang w:val="ru-RU"/>
        </w:rPr>
      </w:pPr>
    </w:p>
    <w:p w:rsidR="00E3605F" w:rsidRDefault="00E3605F" w:rsidP="00B740FF">
      <w:pPr>
        <w:rPr>
          <w:rFonts w:cs="Arial"/>
          <w:lang w:val="ru-RU"/>
        </w:rPr>
      </w:pPr>
    </w:p>
    <w:p w:rsidR="00E3605F" w:rsidRPr="00F10346" w:rsidRDefault="00E3605F" w:rsidP="00B740FF">
      <w:pPr>
        <w:rPr>
          <w:rFonts w:cs="Arial"/>
          <w:lang w:val="ru-RU"/>
        </w:rPr>
      </w:pPr>
    </w:p>
    <w:p w:rsidR="00B740FF" w:rsidRPr="00F10346" w:rsidRDefault="00B740FF" w:rsidP="00B740FF">
      <w:pPr>
        <w:rPr>
          <w:rFonts w:cs="Arial"/>
        </w:rPr>
      </w:pPr>
      <w:r w:rsidRPr="00F10346">
        <w:rPr>
          <w:rFonts w:cs="Arial"/>
          <w:lang w:val="ru-RU"/>
        </w:rPr>
        <w:t>____________________</w:t>
      </w:r>
      <w:r w:rsidRPr="00F10346">
        <w:rPr>
          <w:rFonts w:cs="Arial"/>
          <w:lang w:val="ru-RU"/>
        </w:rPr>
        <w:tab/>
        <w:t>_____________________</w:t>
      </w:r>
      <w:r w:rsidRPr="00F10346">
        <w:rPr>
          <w:rFonts w:cs="Arial"/>
        </w:rPr>
        <w:t xml:space="preserve">    ______________________</w:t>
      </w:r>
    </w:p>
    <w:p w:rsidR="00B740FF" w:rsidRPr="00335C32" w:rsidRDefault="00343A18" w:rsidP="006C6FDF">
      <w:pPr>
        <w:pStyle w:val="KDPodnaslov1"/>
        <w:numPr>
          <w:ilvl w:val="0"/>
          <w:numId w:val="33"/>
        </w:numPr>
        <w:spacing w:before="0"/>
        <w:rPr>
          <w:rFonts w:cs="Arial"/>
          <w:color w:val="FF0000"/>
        </w:rPr>
      </w:pPr>
      <w:r w:rsidRPr="00335C32">
        <w:rPr>
          <w:rFonts w:eastAsia="Arial Unicode MS" w:cs="Arial"/>
          <w:color w:val="FF0000"/>
        </w:rPr>
        <w:br w:type="page"/>
      </w:r>
      <w:bookmarkStart w:id="268" w:name="_Toc442559948"/>
    </w:p>
    <w:p w:rsidR="00343A18" w:rsidRPr="00F10346" w:rsidRDefault="00343A18" w:rsidP="00757923">
      <w:pPr>
        <w:pStyle w:val="KDPodnaslov1"/>
        <w:numPr>
          <w:ilvl w:val="0"/>
          <w:numId w:val="42"/>
        </w:numPr>
        <w:spacing w:before="0"/>
        <w:jc w:val="center"/>
        <w:rPr>
          <w:rFonts w:cs="Arial"/>
        </w:rPr>
      </w:pPr>
      <w:r w:rsidRPr="00F10346">
        <w:rPr>
          <w:rFonts w:cs="Arial"/>
        </w:rPr>
        <w:lastRenderedPageBreak/>
        <w:t>МОДЕЛ УГОВОРА</w:t>
      </w:r>
      <w:bookmarkEnd w:id="268"/>
    </w:p>
    <w:p w:rsidR="00343A18" w:rsidRPr="00F10346" w:rsidRDefault="00343A18" w:rsidP="00B02E86">
      <w:pPr>
        <w:rPr>
          <w:rFonts w:eastAsia="Arial Unicode MS"/>
        </w:rPr>
      </w:pPr>
    </w:p>
    <w:p w:rsidR="00F66410" w:rsidRPr="00F10346" w:rsidRDefault="00F66410" w:rsidP="00F66410">
      <w:pPr>
        <w:spacing w:before="0"/>
        <w:jc w:val="left"/>
        <w:rPr>
          <w:rFonts w:ascii="Calibri" w:eastAsia="Calibri" w:hAnsi="Calibri"/>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color w:val="000000"/>
        </w:rPr>
      </w:pPr>
    </w:p>
    <w:p w:rsidR="00343A18" w:rsidRPr="00F10346" w:rsidRDefault="00343A18" w:rsidP="00343A18">
      <w:pPr>
        <w:pStyle w:val="KDParagraf"/>
        <w:spacing w:before="0"/>
        <w:rPr>
          <w:rFonts w:cs="Arial"/>
          <w:b/>
        </w:rPr>
      </w:pPr>
      <w:r w:rsidRPr="00F10346">
        <w:rPr>
          <w:rFonts w:cs="Arial"/>
          <w:b/>
        </w:rPr>
        <w:t>УГОВОРНЕ СТРАНЕ:</w:t>
      </w:r>
    </w:p>
    <w:p w:rsidR="00343A18" w:rsidRPr="00F10346" w:rsidRDefault="00343A18" w:rsidP="00343A18">
      <w:pPr>
        <w:pStyle w:val="KDParagraf"/>
        <w:spacing w:before="0"/>
        <w:rPr>
          <w:rFonts w:cs="Arial"/>
          <w:b/>
        </w:rPr>
      </w:pPr>
    </w:p>
    <w:p w:rsidR="00994C90" w:rsidRPr="00014A77" w:rsidRDefault="00994C90" w:rsidP="00994C90">
      <w:pPr>
        <w:numPr>
          <w:ilvl w:val="0"/>
          <w:numId w:val="9"/>
        </w:numPr>
        <w:spacing w:before="0"/>
        <w:ind w:left="0" w:firstLine="0"/>
        <w:contextualSpacing/>
        <w:rPr>
          <w:rFonts w:eastAsia="Calibri" w:cs="Arial"/>
        </w:rPr>
      </w:pPr>
      <w:r w:rsidRPr="00014A77">
        <w:rPr>
          <w:rFonts w:eastAsia="Calibri" w:cs="Arial"/>
        </w:rPr>
        <w:t xml:space="preserve">Јавно предузеће „Електропривреда Србије“ из Београда, Улица царице Милице бр. 2.,огранак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w:t>
      </w:r>
      <w:r w:rsidRPr="00501524">
        <w:rPr>
          <w:rFonts w:cs="Arial"/>
          <w:lang w:val="sr-Cyrl-CS"/>
        </w:rPr>
        <w:t>12.01.</w:t>
      </w:r>
      <w:r w:rsidRPr="00501524">
        <w:rPr>
          <w:rFonts w:cs="Arial"/>
          <w:lang w:val="sr-Latn-RS"/>
        </w:rPr>
        <w:t>296992</w:t>
      </w:r>
      <w:r w:rsidRPr="00501524">
        <w:rPr>
          <w:rFonts w:cs="Arial"/>
          <w:lang w:val="sr-Cyrl-CS"/>
        </w:rPr>
        <w:t>/</w:t>
      </w:r>
      <w:r w:rsidRPr="00501524">
        <w:rPr>
          <w:rFonts w:cs="Arial"/>
          <w:lang w:val="sr-Latn-RS"/>
        </w:rPr>
        <w:t>1</w:t>
      </w:r>
      <w:r w:rsidRPr="00501524">
        <w:rPr>
          <w:rFonts w:cs="Arial"/>
          <w:lang w:val="sr-Cyrl-CS"/>
        </w:rPr>
        <w:t xml:space="preserve">-16 од </w:t>
      </w:r>
      <w:r w:rsidRPr="00501524">
        <w:rPr>
          <w:rFonts w:cs="Arial"/>
          <w:lang w:val="sr-Latn-RS"/>
        </w:rPr>
        <w:t>15</w:t>
      </w:r>
      <w:r w:rsidRPr="00501524">
        <w:rPr>
          <w:rFonts w:cs="Arial"/>
          <w:lang w:val="sr-Cyrl-CS"/>
        </w:rPr>
        <w:t>.0</w:t>
      </w:r>
      <w:r w:rsidRPr="00501524">
        <w:rPr>
          <w:rFonts w:cs="Arial"/>
          <w:lang w:val="sr-Latn-RS"/>
        </w:rPr>
        <w:t>6</w:t>
      </w:r>
      <w:r w:rsidRPr="00501524">
        <w:rPr>
          <w:rFonts w:cs="Arial"/>
          <w:lang w:val="sr-Cyrl-CS"/>
        </w:rPr>
        <w:t>.201</w:t>
      </w:r>
      <w:r w:rsidRPr="00501524">
        <w:rPr>
          <w:rFonts w:cs="Arial"/>
          <w:lang w:val="sr-Latn-RS"/>
        </w:rPr>
        <w:t>7</w:t>
      </w:r>
      <w:r w:rsidRPr="007E60A0">
        <w:rPr>
          <w:rFonts w:eastAsia="Calibri" w:cs="Arial"/>
        </w:rPr>
        <w:t xml:space="preserve">.године, заступа финансијски директор ТЕНТ </w:t>
      </w:r>
      <w:r>
        <w:rPr>
          <w:rFonts w:eastAsia="Calibri" w:cs="Arial"/>
          <w:lang w:val="sr-Cyrl-RS"/>
        </w:rPr>
        <w:t>Жељ</w:t>
      </w:r>
      <w:r w:rsidRPr="007E60A0">
        <w:rPr>
          <w:rFonts w:eastAsia="Calibri" w:cs="Arial"/>
          <w:lang w:val="sr-Cyrl-RS"/>
        </w:rPr>
        <w:t>ко Вујиновић</w:t>
      </w:r>
      <w:r w:rsidRPr="007E60A0">
        <w:rPr>
          <w:rFonts w:eastAsia="Calibri" w:cs="Arial"/>
        </w:rPr>
        <w:t>, дипл. екон.</w:t>
      </w:r>
      <w:r w:rsidRPr="00014A77">
        <w:rPr>
          <w:rFonts w:eastAsia="Calibri" w:cs="Arial"/>
        </w:rPr>
        <w:t xml:space="preserve"> (у даљем тексту: Купац)</w:t>
      </w:r>
    </w:p>
    <w:p w:rsidR="00343A18" w:rsidRPr="00F10346" w:rsidRDefault="00343A18" w:rsidP="00343A18">
      <w:pPr>
        <w:spacing w:before="0"/>
        <w:rPr>
          <w:rFonts w:cs="Arial"/>
        </w:rPr>
      </w:pPr>
    </w:p>
    <w:p w:rsidR="00343A18" w:rsidRPr="00F10346" w:rsidRDefault="00343A18" w:rsidP="00343A18">
      <w:pPr>
        <w:spacing w:before="0"/>
        <w:rPr>
          <w:rFonts w:cs="Arial"/>
        </w:rPr>
      </w:pPr>
      <w:r w:rsidRPr="00F10346">
        <w:rPr>
          <w:rFonts w:cs="Arial"/>
        </w:rPr>
        <w:t>и</w:t>
      </w:r>
    </w:p>
    <w:p w:rsidR="00343A18" w:rsidRPr="00F10346" w:rsidRDefault="00343A18" w:rsidP="00343A18">
      <w:pPr>
        <w:spacing w:before="0"/>
        <w:rPr>
          <w:rFonts w:cs="Arial"/>
        </w:rPr>
      </w:pPr>
    </w:p>
    <w:p w:rsidR="00343A18" w:rsidRPr="00F10346" w:rsidRDefault="00343A18" w:rsidP="00FA7AF9">
      <w:pPr>
        <w:pStyle w:val="ListParagraph"/>
        <w:numPr>
          <w:ilvl w:val="0"/>
          <w:numId w:val="9"/>
        </w:numPr>
        <w:spacing w:before="0" w:after="0" w:line="240" w:lineRule="auto"/>
        <w:ind w:left="0" w:firstLine="0"/>
        <w:rPr>
          <w:rFonts w:ascii="Arial" w:hAnsi="Arial" w:cs="Arial"/>
        </w:rPr>
      </w:pPr>
      <w:r w:rsidRPr="00F10346">
        <w:rPr>
          <w:rFonts w:ascii="Arial" w:hAnsi="Arial" w:cs="Arial"/>
        </w:rPr>
        <w:t xml:space="preserve">_________________ из ________, ул. ____________, бр.____, матични број: ___________, ПИБ: ___________, </w:t>
      </w:r>
      <w:r w:rsidR="004E0104" w:rsidRPr="00F10346">
        <w:rPr>
          <w:rFonts w:ascii="Arial" w:hAnsi="Arial" w:cs="Arial"/>
        </w:rPr>
        <w:t>т</w:t>
      </w:r>
      <w:r w:rsidR="00F67A55" w:rsidRPr="00F10346">
        <w:rPr>
          <w:rFonts w:ascii="Arial" w:hAnsi="Arial" w:cs="Arial"/>
        </w:rPr>
        <w:t xml:space="preserve">екући рачун ____________,банка ______________ </w:t>
      </w:r>
      <w:r w:rsidRPr="00F10346">
        <w:rPr>
          <w:rFonts w:ascii="Arial" w:hAnsi="Arial" w:cs="Arial"/>
        </w:rPr>
        <w:t>кога заступа __________________, _____________, (</w:t>
      </w:r>
      <w:r w:rsidRPr="00F10346">
        <w:rPr>
          <w:rFonts w:ascii="Arial" w:hAnsi="Arial" w:cs="Arial"/>
          <w:color w:val="00B0F0"/>
        </w:rPr>
        <w:t>као лидер у име и за рачун групе понуђача)</w:t>
      </w:r>
      <w:r w:rsidRPr="00F10346">
        <w:rPr>
          <w:rFonts w:ascii="Arial" w:hAnsi="Arial" w:cs="Arial"/>
        </w:rPr>
        <w:t xml:space="preserve"> </w:t>
      </w:r>
    </w:p>
    <w:p w:rsidR="00343A18" w:rsidRPr="00F10346" w:rsidRDefault="00343A18" w:rsidP="00343A18">
      <w:pPr>
        <w:spacing w:before="0"/>
        <w:ind w:left="360"/>
        <w:rPr>
          <w:rFonts w:cs="Arial"/>
        </w:rPr>
      </w:pPr>
    </w:p>
    <w:p w:rsidR="00343A18" w:rsidRPr="00F10346" w:rsidRDefault="00343A18" w:rsidP="00343A18">
      <w:pPr>
        <w:spacing w:before="0"/>
        <w:rPr>
          <w:rFonts w:eastAsia="Calibri" w:cs="Arial"/>
          <w:lang w:val="sr-Cyrl-BA"/>
        </w:rPr>
      </w:pPr>
      <w:r w:rsidRPr="00F10346">
        <w:rPr>
          <w:rFonts w:eastAsia="Calibri" w:cs="Arial"/>
        </w:rPr>
        <w:t>2а)________________________________________из</w:t>
      </w:r>
      <w:r w:rsidRPr="00F10346">
        <w:rPr>
          <w:rFonts w:eastAsia="Calibri" w:cs="Arial"/>
        </w:rPr>
        <w:tab/>
        <w:t>_____________, улица</w:t>
      </w:r>
    </w:p>
    <w:p w:rsidR="00343A18" w:rsidRPr="00F10346" w:rsidRDefault="00343A18" w:rsidP="00343A18">
      <w:pPr>
        <w:spacing w:before="0"/>
        <w:rPr>
          <w:rFonts w:eastAsia="Calibri" w:cs="Arial"/>
        </w:rPr>
      </w:pPr>
      <w:r w:rsidRPr="00F10346">
        <w:rPr>
          <w:rFonts w:eastAsia="Calibri" w:cs="Arial"/>
        </w:rPr>
        <w:t xml:space="preserve"> ___________________ бр. ___, ПИБ: _____________, матични број _____________, </w:t>
      </w:r>
      <w:r w:rsidR="004E0104" w:rsidRPr="00F10346">
        <w:rPr>
          <w:rFonts w:cs="Arial"/>
        </w:rPr>
        <w:t>т</w:t>
      </w:r>
      <w:r w:rsidR="00F67A55" w:rsidRPr="00F10346">
        <w:rPr>
          <w:rFonts w:cs="Arial"/>
        </w:rPr>
        <w:t>екући рачун ____________,банка ______________ ,</w:t>
      </w:r>
      <w:r w:rsidRPr="00F10346">
        <w:rPr>
          <w:rFonts w:eastAsia="Calibri" w:cs="Arial"/>
        </w:rPr>
        <w:t>кога заступа __________________________, (</w:t>
      </w:r>
      <w:r w:rsidRPr="00F10346">
        <w:rPr>
          <w:rFonts w:eastAsia="Calibri" w:cs="Arial"/>
          <w:color w:val="00B0F0"/>
        </w:rPr>
        <w:t>члан групе понуђача или подизвођач</w:t>
      </w:r>
      <w:r w:rsidRPr="00F10346">
        <w:rPr>
          <w:rFonts w:eastAsia="Calibri" w:cs="Arial"/>
        </w:rPr>
        <w:t>)</w:t>
      </w:r>
    </w:p>
    <w:p w:rsidR="00343A18" w:rsidRPr="00F10346" w:rsidRDefault="00343A18" w:rsidP="00343A18">
      <w:pPr>
        <w:spacing w:before="0"/>
        <w:rPr>
          <w:rFonts w:eastAsia="Calibri" w:cs="Arial"/>
          <w:lang w:val="sr-Cyrl-BA"/>
        </w:rPr>
      </w:pPr>
      <w:r w:rsidRPr="00F10346">
        <w:rPr>
          <w:rFonts w:eastAsia="Calibri" w:cs="Arial"/>
        </w:rPr>
        <w:t>2б)_______________________________________из</w:t>
      </w:r>
      <w:r w:rsidRPr="00F10346">
        <w:rPr>
          <w:rFonts w:eastAsia="Calibri" w:cs="Arial"/>
        </w:rPr>
        <w:tab/>
        <w:t>_____________, улица</w:t>
      </w:r>
    </w:p>
    <w:p w:rsidR="00343A18" w:rsidRPr="00F10346" w:rsidRDefault="00343A18" w:rsidP="00343A18">
      <w:pPr>
        <w:spacing w:before="0"/>
        <w:rPr>
          <w:rFonts w:eastAsia="Calibri" w:cs="Arial"/>
        </w:rPr>
      </w:pPr>
      <w:r w:rsidRPr="00F10346">
        <w:rPr>
          <w:rFonts w:eastAsia="Calibri" w:cs="Arial"/>
        </w:rPr>
        <w:t xml:space="preserve"> ___________________ бр. ___, ПИБ: _____________, матични број _____________, </w:t>
      </w:r>
    </w:p>
    <w:p w:rsidR="002B49AF" w:rsidRDefault="004E0104" w:rsidP="00343A18">
      <w:pPr>
        <w:spacing w:before="0"/>
        <w:rPr>
          <w:rFonts w:eastAsia="Calibri" w:cs="Arial"/>
        </w:rPr>
      </w:pPr>
      <w:r w:rsidRPr="00F10346">
        <w:rPr>
          <w:rFonts w:cs="Arial"/>
        </w:rPr>
        <w:t>т</w:t>
      </w:r>
      <w:r w:rsidR="00F67A55" w:rsidRPr="00F10346">
        <w:rPr>
          <w:rFonts w:cs="Arial"/>
        </w:rPr>
        <w:t>екући рачун ____________,банка ______________ ,</w:t>
      </w:r>
      <w:r w:rsidR="00343A18" w:rsidRPr="00F10346">
        <w:rPr>
          <w:rFonts w:eastAsia="Calibri" w:cs="Arial"/>
        </w:rPr>
        <w:t>кога  заступа _______________________, (</w:t>
      </w:r>
      <w:r w:rsidR="00343A18" w:rsidRPr="00F10346">
        <w:rPr>
          <w:rFonts w:eastAsia="Calibri" w:cs="Arial"/>
          <w:color w:val="00B0F0"/>
        </w:rPr>
        <w:t>члан групе понуђача или подизвођач</w:t>
      </w:r>
      <w:r w:rsidR="00343A18" w:rsidRPr="00F10346">
        <w:rPr>
          <w:rFonts w:eastAsia="Calibri" w:cs="Arial"/>
        </w:rPr>
        <w:t>)</w:t>
      </w:r>
      <w:r w:rsidR="002B49AF">
        <w:rPr>
          <w:rFonts w:eastAsia="Calibri" w:cs="Arial"/>
        </w:rPr>
        <w:t xml:space="preserve"> </w:t>
      </w:r>
    </w:p>
    <w:p w:rsidR="00343A18" w:rsidRPr="002B49AF" w:rsidRDefault="002B49AF" w:rsidP="00343A18">
      <w:pPr>
        <w:spacing w:before="0"/>
        <w:rPr>
          <w:rFonts w:eastAsia="Calibri" w:cs="Arial"/>
        </w:rPr>
      </w:pPr>
      <w:r w:rsidRPr="00F10346">
        <w:rPr>
          <w:rFonts w:cs="Arial"/>
        </w:rPr>
        <w:t>(у даљем тексту: Продавац)</w:t>
      </w: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(у даљем тексту заједно: Уговорне стране)</w:t>
      </w: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bCs/>
        </w:rPr>
      </w:pPr>
      <w:r w:rsidRPr="00F10346">
        <w:rPr>
          <w:rFonts w:cs="Arial"/>
        </w:rPr>
        <w:t xml:space="preserve">закључиле су у </w:t>
      </w:r>
      <w:r w:rsidR="00EE23EA">
        <w:rPr>
          <w:rFonts w:cs="Arial"/>
          <w:color w:val="00B0F0"/>
        </w:rPr>
        <w:t>Обреновцу</w:t>
      </w:r>
      <w:r w:rsidRPr="00F10346">
        <w:rPr>
          <w:rFonts w:cs="Arial"/>
        </w:rPr>
        <w:t>, дана __________.године следећи:</w:t>
      </w:r>
    </w:p>
    <w:p w:rsidR="00343A18" w:rsidRPr="00F10346" w:rsidRDefault="00343A18" w:rsidP="00343A18">
      <w:pPr>
        <w:pStyle w:val="KDParagraf"/>
        <w:spacing w:before="0"/>
        <w:rPr>
          <w:rFonts w:cs="Arial"/>
        </w:rPr>
      </w:pPr>
    </w:p>
    <w:p w:rsidR="00343A18" w:rsidRPr="008B1492" w:rsidRDefault="00343A18" w:rsidP="006F6E04">
      <w:pPr>
        <w:jc w:val="center"/>
        <w:rPr>
          <w:rFonts w:cs="Arial"/>
          <w:b/>
          <w:color w:val="00B0F0"/>
          <w:lang w:val="sr-Cyrl-RS"/>
        </w:rPr>
      </w:pPr>
      <w:bookmarkStart w:id="269" w:name="_Toc442559949"/>
      <w:r w:rsidRPr="00F10346">
        <w:rPr>
          <w:b/>
        </w:rPr>
        <w:t>УГОВОР О КУПОПРОДАЈИ</w:t>
      </w:r>
      <w:bookmarkEnd w:id="269"/>
      <w:r w:rsidR="006F6E04">
        <w:rPr>
          <w:b/>
          <w:lang w:val="sr-Cyrl-RS"/>
        </w:rPr>
        <w:t xml:space="preserve"> </w:t>
      </w:r>
      <w:r w:rsidRPr="00F10346">
        <w:rPr>
          <w:rFonts w:cs="Arial"/>
          <w:b/>
        </w:rPr>
        <w:t>ДОБАРА</w:t>
      </w:r>
    </w:p>
    <w:p w:rsidR="00343A18" w:rsidRPr="00F10346" w:rsidRDefault="00343A18" w:rsidP="00343A18">
      <w:pPr>
        <w:pStyle w:val="BodyText"/>
        <w:spacing w:before="0"/>
        <w:jc w:val="center"/>
        <w:rPr>
          <w:rFonts w:cs="Arial"/>
          <w:b/>
          <w:sz w:val="22"/>
          <w:szCs w:val="22"/>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Уговорне стране констатују:</w:t>
      </w:r>
    </w:p>
    <w:p w:rsidR="00343A18" w:rsidRPr="00F10346" w:rsidRDefault="00343A18" w:rsidP="00343A18">
      <w:pPr>
        <w:pStyle w:val="KDNabrajanje"/>
        <w:spacing w:before="0"/>
        <w:rPr>
          <w:rFonts w:cs="Arial"/>
        </w:rPr>
      </w:pPr>
      <w:r w:rsidRPr="00F10346">
        <w:rPr>
          <w:rFonts w:cs="Arial"/>
        </w:rPr>
        <w:t>да је Наручилац у складу са Конкурсном документацијом а сагласно члану 3</w:t>
      </w:r>
      <w:r w:rsidR="00030949" w:rsidRPr="00F10346">
        <w:rPr>
          <w:rFonts w:cs="Arial"/>
        </w:rPr>
        <w:t>2</w:t>
      </w:r>
      <w:r w:rsidRPr="00F10346">
        <w:rPr>
          <w:rFonts w:cs="Arial"/>
        </w:rPr>
        <w:t xml:space="preserve">. Закона о јавним набавкама („Сл.гласник РС“, бр.124/2012,14/2015 и 68/2015) (даље Закон) спровео </w:t>
      </w:r>
      <w:r w:rsidR="00030949" w:rsidRPr="00F10346">
        <w:rPr>
          <w:rFonts w:cs="Arial"/>
        </w:rPr>
        <w:t xml:space="preserve">отворени </w:t>
      </w:r>
      <w:r w:rsidRPr="00F10346">
        <w:rPr>
          <w:rFonts w:cs="Arial"/>
        </w:rPr>
        <w:t>поступак</w:t>
      </w:r>
      <w:r w:rsidR="00EE23EA">
        <w:rPr>
          <w:rFonts w:cs="Arial"/>
        </w:rPr>
        <w:t xml:space="preserve"> </w:t>
      </w:r>
      <w:r w:rsidRPr="00F10346">
        <w:rPr>
          <w:rFonts w:cs="Arial"/>
        </w:rPr>
        <w:t>јавне набавке бр.ЈН_____________ради набавке добара и то ______________</w:t>
      </w:r>
    </w:p>
    <w:p w:rsidR="00343A18" w:rsidRPr="008B1492" w:rsidRDefault="00343A18" w:rsidP="00343A18">
      <w:pPr>
        <w:pStyle w:val="KDNabrajanje"/>
        <w:spacing w:before="0"/>
        <w:rPr>
          <w:rFonts w:cs="Arial"/>
        </w:rPr>
      </w:pPr>
      <w:r w:rsidRPr="00F10346">
        <w:rPr>
          <w:rFonts w:cs="Arial"/>
        </w:rPr>
        <w:t xml:space="preserve">да је Позив за подношење понуда у вези предметне јавне набавке објављен на Порталу јавних набавки дана_____________, као и на интернет страници </w:t>
      </w:r>
      <w:r w:rsidRPr="008B1492">
        <w:rPr>
          <w:rFonts w:cs="Arial"/>
        </w:rPr>
        <w:t xml:space="preserve">Наручиоца </w:t>
      </w:r>
      <w:r w:rsidR="006C6FDF" w:rsidRPr="008B1492">
        <w:rPr>
          <w:rFonts w:cs="Arial"/>
        </w:rPr>
        <w:t>и на П</w:t>
      </w:r>
      <w:r w:rsidR="004D385B" w:rsidRPr="008B1492">
        <w:rPr>
          <w:rFonts w:cs="Arial"/>
        </w:rPr>
        <w:t>орталу Службених гласила и база</w:t>
      </w:r>
      <w:r w:rsidRPr="008B1492">
        <w:rPr>
          <w:rFonts w:cs="Arial"/>
        </w:rPr>
        <w:t xml:space="preserve"> прописа</w:t>
      </w:r>
      <w:r w:rsidR="004D385B" w:rsidRPr="008B1492">
        <w:rPr>
          <w:rFonts w:cs="Arial"/>
        </w:rPr>
        <w:t>.</w:t>
      </w:r>
    </w:p>
    <w:p w:rsidR="00343A18" w:rsidRPr="00F10346" w:rsidRDefault="00343A18" w:rsidP="00343A18">
      <w:pPr>
        <w:pStyle w:val="KDNabrajanje"/>
        <w:spacing w:before="0"/>
        <w:rPr>
          <w:rFonts w:cs="Arial"/>
        </w:rPr>
      </w:pPr>
      <w:r w:rsidRPr="00F10346">
        <w:rPr>
          <w:rFonts w:cs="Arial"/>
        </w:rPr>
        <w:lastRenderedPageBreak/>
        <w:t>да Понуда Понуђача , која је заведена код Наручиоца под</w:t>
      </w:r>
      <w:r w:rsidR="000B6564">
        <w:rPr>
          <w:rFonts w:cs="Arial"/>
        </w:rPr>
        <w:t xml:space="preserve"> бројем ________ од ________201</w:t>
      </w:r>
      <w:r w:rsidR="000B6564">
        <w:rPr>
          <w:rFonts w:cs="Arial"/>
          <w:lang w:val="sr-Cyrl-RS"/>
        </w:rPr>
        <w:t>7</w:t>
      </w:r>
      <w:r w:rsidRPr="00F10346">
        <w:rPr>
          <w:rFonts w:cs="Arial"/>
        </w:rPr>
        <w:t>.године, у потпуности одговара захтеву Наручиоца из Позива за подношење понуда и Конкурсне документације</w:t>
      </w:r>
    </w:p>
    <w:p w:rsidR="00343A18" w:rsidRPr="00F10346" w:rsidRDefault="00343A18" w:rsidP="00343A18">
      <w:pPr>
        <w:pStyle w:val="KDNabrajanje"/>
        <w:spacing w:before="0"/>
        <w:rPr>
          <w:rFonts w:cs="Arial"/>
          <w:b/>
        </w:rPr>
      </w:pPr>
      <w:r w:rsidRPr="00F10346">
        <w:rPr>
          <w:rFonts w:cs="Arial"/>
        </w:rPr>
        <w:t>да је Наручилац својом Одлуком о додели уговора бр. ____________ од __.__.___. године изабрао понуду Понуђача.</w:t>
      </w:r>
    </w:p>
    <w:p w:rsidR="00343A18" w:rsidRPr="00F10346" w:rsidRDefault="00343A18" w:rsidP="00343A18">
      <w:pPr>
        <w:pStyle w:val="KDParagraf"/>
        <w:spacing w:before="0"/>
        <w:rPr>
          <w:rFonts w:cs="Arial"/>
          <w:lang w:val="sr-Cyrl-BA"/>
        </w:rPr>
      </w:pPr>
    </w:p>
    <w:p w:rsidR="00343A18" w:rsidRPr="00F10346" w:rsidRDefault="00343A18" w:rsidP="00343A18">
      <w:pPr>
        <w:pStyle w:val="KDParagraf"/>
        <w:spacing w:before="0"/>
        <w:rPr>
          <w:rFonts w:cs="Arial"/>
          <w:lang w:val="sr-Cyrl-BA"/>
        </w:rPr>
      </w:pPr>
    </w:p>
    <w:p w:rsidR="00343A18" w:rsidRPr="00F10346" w:rsidRDefault="00343A18" w:rsidP="00343A18">
      <w:pPr>
        <w:pStyle w:val="KDParagraf"/>
        <w:spacing w:before="0"/>
        <w:rPr>
          <w:rFonts w:cs="Arial"/>
          <w:b/>
        </w:rPr>
      </w:pPr>
      <w:r w:rsidRPr="00F10346">
        <w:rPr>
          <w:rFonts w:cs="Arial"/>
          <w:b/>
        </w:rPr>
        <w:t>ПРЕДМЕТ  УГОВОРА</w:t>
      </w:r>
    </w:p>
    <w:p w:rsidR="00343A18" w:rsidRPr="00F10346" w:rsidRDefault="00343A18" w:rsidP="00343A18">
      <w:pPr>
        <w:spacing w:before="0"/>
        <w:jc w:val="center"/>
        <w:rPr>
          <w:rFonts w:cs="Arial"/>
          <w:b/>
        </w:rPr>
      </w:pPr>
      <w:r w:rsidRPr="00F10346">
        <w:rPr>
          <w:rFonts w:cs="Arial"/>
          <w:b/>
        </w:rPr>
        <w:t>Члан 1.</w:t>
      </w:r>
    </w:p>
    <w:p w:rsidR="00343A18" w:rsidRPr="00F10346" w:rsidRDefault="00343A18" w:rsidP="00343A18">
      <w:pPr>
        <w:pStyle w:val="KDParagraf"/>
        <w:spacing w:before="0"/>
        <w:rPr>
          <w:rFonts w:eastAsia="Calibri" w:cs="Arial"/>
          <w:color w:val="00B0F0"/>
        </w:rPr>
      </w:pPr>
      <w:r w:rsidRPr="00F10346">
        <w:rPr>
          <w:rFonts w:eastAsia="Calibri" w:cs="Arial"/>
          <w:lang w:val="ru-RU"/>
        </w:rPr>
        <w:t xml:space="preserve">Предмет овог Уговора о купопродаји (даље: Уговор) је </w:t>
      </w:r>
      <w:r w:rsidRPr="00F10346">
        <w:rPr>
          <w:rFonts w:eastAsia="Calibri" w:cs="Arial"/>
        </w:rPr>
        <w:t>___________</w:t>
      </w:r>
      <w:r w:rsidRPr="00F10346">
        <w:rPr>
          <w:rFonts w:eastAsia="Calibri" w:cs="Arial"/>
          <w:color w:val="00B0F0"/>
        </w:rPr>
        <w:t>.</w:t>
      </w:r>
    </w:p>
    <w:p w:rsidR="00343A18" w:rsidRPr="009A1032" w:rsidRDefault="00343A18" w:rsidP="00343A18">
      <w:pPr>
        <w:pStyle w:val="KDParagraf"/>
        <w:spacing w:before="0"/>
        <w:rPr>
          <w:rFonts w:eastAsia="Calibri" w:cs="Arial"/>
          <w:lang w:val="sr-Cyrl-RS"/>
        </w:rPr>
      </w:pPr>
      <w:r w:rsidRPr="00F10346">
        <w:rPr>
          <w:rFonts w:eastAsia="Calibri" w:cs="Arial"/>
        </w:rPr>
        <w:t>Продавац се обавезује да за потребе Купца испоручи уговорена добра из става 1.овог члана у уговореном року, на паритету испоручено у месту складишта</w:t>
      </w:r>
      <w:r w:rsidR="00994C90">
        <w:rPr>
          <w:rFonts w:eastAsia="Calibri" w:cs="Arial"/>
          <w:color w:val="00B0F0"/>
        </w:rPr>
        <w:t xml:space="preserve"> </w:t>
      </w:r>
      <w:r w:rsidR="00994C90" w:rsidRPr="00994C90">
        <w:rPr>
          <w:rFonts w:eastAsia="Calibri" w:cs="Arial"/>
          <w:lang w:val="sr-Cyrl-RS"/>
        </w:rPr>
        <w:t>Наручиоца.</w:t>
      </w:r>
      <w:r w:rsidRPr="00994C90">
        <w:rPr>
          <w:rFonts w:eastAsia="Calibri" w:cs="Arial"/>
        </w:rPr>
        <w:t xml:space="preserve"> у </w:t>
      </w:r>
      <w:r w:rsidRPr="00F10346">
        <w:rPr>
          <w:rFonts w:eastAsia="Calibri" w:cs="Arial"/>
        </w:rPr>
        <w:t>свему према Понуди Продавца број_______ од _____године</w:t>
      </w:r>
      <w:r w:rsidRPr="00677614">
        <w:rPr>
          <w:rFonts w:eastAsia="Calibri" w:cs="Arial"/>
        </w:rPr>
        <w:t>,Обрасцу структуре цене, Конкурсној документацији за предметну јавну набавку и Техничкој спецификацији, који као Прилог 1, Прилог 2, Прилог 3  и Прилог 4,чине саставни</w:t>
      </w:r>
      <w:r w:rsidR="009A1032">
        <w:rPr>
          <w:rFonts w:eastAsia="Calibri" w:cs="Arial"/>
        </w:rPr>
        <w:t xml:space="preserve"> део овог Уговора</w:t>
      </w:r>
      <w:r w:rsidR="009A1032">
        <w:rPr>
          <w:rFonts w:eastAsia="Calibri" w:cs="Arial"/>
          <w:lang w:val="sr-Cyrl-RS"/>
        </w:rPr>
        <w:t>, а Купац се обавезује да Продавцу плати уговорену вредност за испоручена добра.</w:t>
      </w:r>
    </w:p>
    <w:p w:rsidR="00343A18" w:rsidRPr="00677614" w:rsidRDefault="00343A18" w:rsidP="00343A18">
      <w:pPr>
        <w:pStyle w:val="KDParagraf"/>
        <w:spacing w:before="0"/>
        <w:rPr>
          <w:rFonts w:eastAsia="Calibri" w:cs="Arial"/>
        </w:rPr>
      </w:pPr>
    </w:p>
    <w:p w:rsidR="00343A18" w:rsidRPr="00F10346" w:rsidRDefault="00343A18" w:rsidP="00343A18">
      <w:pPr>
        <w:spacing w:before="0"/>
        <w:jc w:val="center"/>
        <w:rPr>
          <w:rFonts w:cs="Arial"/>
          <w:b/>
        </w:rPr>
      </w:pPr>
      <w:r w:rsidRPr="00F10346">
        <w:rPr>
          <w:rFonts w:cs="Arial"/>
          <w:b/>
        </w:rPr>
        <w:t>Члан 2.</w:t>
      </w:r>
    </w:p>
    <w:p w:rsidR="00343A18" w:rsidRPr="00F10346" w:rsidRDefault="00343A18" w:rsidP="00343A18">
      <w:pPr>
        <w:pStyle w:val="KDParagraf"/>
        <w:spacing w:before="0"/>
        <w:rPr>
          <w:rFonts w:eastAsia="Calibri" w:cs="Arial"/>
        </w:rPr>
      </w:pPr>
      <w:r w:rsidRPr="00F10346">
        <w:rPr>
          <w:rFonts w:eastAsia="Calibri" w:cs="Arial"/>
        </w:rPr>
        <w:t>Овај Уговор и његови прилози сачињени су на српском језику.</w:t>
      </w:r>
    </w:p>
    <w:p w:rsidR="00343A18" w:rsidRPr="00F10346" w:rsidRDefault="00343A18" w:rsidP="00343A18">
      <w:pPr>
        <w:pStyle w:val="KDParagraf"/>
        <w:spacing w:before="0"/>
        <w:rPr>
          <w:rFonts w:eastAsia="Calibri" w:cs="Arial"/>
        </w:rPr>
      </w:pPr>
      <w:r w:rsidRPr="00F10346">
        <w:rPr>
          <w:rFonts w:eastAsia="Calibri" w:cs="Arial"/>
        </w:rPr>
        <w:t>На овај Уговор примењују се закони Републике Србије, У случају спора меродавно је право Републике Србије.</w:t>
      </w:r>
    </w:p>
    <w:p w:rsidR="00343A18" w:rsidRPr="00F10346" w:rsidRDefault="00343A18" w:rsidP="00343A18">
      <w:pPr>
        <w:pStyle w:val="KDParagraf"/>
        <w:spacing w:before="0"/>
        <w:rPr>
          <w:rFonts w:eastAsia="Calibri" w:cs="Arial"/>
        </w:rPr>
      </w:pPr>
    </w:p>
    <w:p w:rsidR="00343A18" w:rsidRPr="00F10346" w:rsidRDefault="00343A18" w:rsidP="00343A18">
      <w:pPr>
        <w:pStyle w:val="KDParagraf"/>
        <w:spacing w:before="0"/>
        <w:rPr>
          <w:rFonts w:cs="Arial"/>
          <w:b/>
        </w:rPr>
      </w:pPr>
      <w:r w:rsidRPr="00F10346">
        <w:rPr>
          <w:rFonts w:cs="Arial"/>
          <w:b/>
        </w:rPr>
        <w:t xml:space="preserve">УГОВОРЕНА </w:t>
      </w:r>
      <w:r w:rsidR="00DD7B26" w:rsidRPr="00F10346">
        <w:rPr>
          <w:rFonts w:cs="Arial"/>
          <w:b/>
        </w:rPr>
        <w:t>ВРЕДНОСТ</w:t>
      </w:r>
    </w:p>
    <w:p w:rsidR="00343A18" w:rsidRPr="00F10346" w:rsidRDefault="00343A18" w:rsidP="00343A18">
      <w:pPr>
        <w:spacing w:before="0"/>
        <w:jc w:val="center"/>
        <w:rPr>
          <w:rFonts w:cs="Arial"/>
          <w:b/>
        </w:rPr>
      </w:pPr>
      <w:r w:rsidRPr="00F10346">
        <w:rPr>
          <w:rFonts w:cs="Arial"/>
          <w:b/>
        </w:rPr>
        <w:t>Члан 3.</w:t>
      </w:r>
    </w:p>
    <w:p w:rsidR="00343A18" w:rsidRPr="009A1032" w:rsidRDefault="00343A18" w:rsidP="00343A18">
      <w:pPr>
        <w:pStyle w:val="KDParagraf"/>
        <w:spacing w:before="0"/>
        <w:rPr>
          <w:rFonts w:cs="Arial"/>
        </w:rPr>
      </w:pPr>
      <w:r w:rsidRPr="009A1032">
        <w:rPr>
          <w:rFonts w:cs="Arial"/>
        </w:rPr>
        <w:t>Укупна вредност добара из члана 1.ов</w:t>
      </w:r>
      <w:r w:rsidR="00EE23EA" w:rsidRPr="009A1032">
        <w:rPr>
          <w:rFonts w:cs="Arial"/>
        </w:rPr>
        <w:t>ог Уговора износи _____________ (словима:______________</w:t>
      </w:r>
      <w:r w:rsidRPr="009A1032">
        <w:rPr>
          <w:rFonts w:cs="Arial"/>
        </w:rPr>
        <w:t>)</w:t>
      </w:r>
      <w:r w:rsidR="00EE23EA" w:rsidRPr="009A1032">
        <w:rPr>
          <w:rFonts w:cs="Arial"/>
        </w:rPr>
        <w:t xml:space="preserve"> </w:t>
      </w:r>
      <w:r w:rsidR="009A1032" w:rsidRPr="009A1032">
        <w:rPr>
          <w:rFonts w:cs="Arial"/>
        </w:rPr>
        <w:t>RSD</w:t>
      </w:r>
      <w:r w:rsidRPr="009A1032">
        <w:rPr>
          <w:rFonts w:cs="Arial"/>
        </w:rPr>
        <w:t>.</w:t>
      </w:r>
    </w:p>
    <w:p w:rsidR="00343A18" w:rsidRPr="009A1032" w:rsidRDefault="00343A18" w:rsidP="00343A18">
      <w:pPr>
        <w:pStyle w:val="KDParagraf"/>
        <w:spacing w:before="0"/>
        <w:rPr>
          <w:rFonts w:cs="Arial"/>
          <w:lang w:val="sr-Cyrl-RS"/>
        </w:rPr>
      </w:pPr>
    </w:p>
    <w:p w:rsidR="00343A18" w:rsidRPr="00F10346" w:rsidRDefault="00343A18" w:rsidP="00343A18">
      <w:pPr>
        <w:pStyle w:val="KDParagraf"/>
        <w:spacing w:before="0"/>
        <w:rPr>
          <w:rFonts w:cs="Arial"/>
        </w:rPr>
      </w:pPr>
      <w:r w:rsidRPr="00F10346">
        <w:rPr>
          <w:rFonts w:cs="Arial"/>
        </w:rPr>
        <w:t>Уговорена вредност из става 1. овог члана увећава се за порез на додату вредност, у складу са прописима Републике Србије.</w:t>
      </w:r>
    </w:p>
    <w:p w:rsidR="00343A18" w:rsidRPr="00F10346" w:rsidRDefault="00343A18" w:rsidP="00343A18">
      <w:pPr>
        <w:pStyle w:val="KDParagraf"/>
        <w:spacing w:before="0"/>
        <w:rPr>
          <w:rFonts w:cs="Arial"/>
        </w:rPr>
      </w:pPr>
      <w:r w:rsidRPr="00F10346">
        <w:rPr>
          <w:rFonts w:cs="Arial"/>
        </w:rPr>
        <w:t>У цену су урачунати сви трошкови који се односе на предмет јавне набавке и који су одређени Конкурсном документацијом.</w:t>
      </w:r>
    </w:p>
    <w:p w:rsidR="00343A18" w:rsidRPr="009A1032" w:rsidRDefault="00343A18" w:rsidP="00343A18">
      <w:pPr>
        <w:pStyle w:val="KDParagraf"/>
        <w:spacing w:before="0"/>
        <w:rPr>
          <w:rFonts w:cs="Arial"/>
        </w:rPr>
      </w:pPr>
      <w:r w:rsidRPr="009A1032">
        <w:rPr>
          <w:rFonts w:cs="Arial"/>
        </w:rPr>
        <w:t xml:space="preserve">Цена добара из става 1.овог члана утврђена је на паритету испоручено у </w:t>
      </w:r>
      <w:r w:rsidR="009A1032" w:rsidRPr="009A1032">
        <w:rPr>
          <w:rFonts w:cs="Arial"/>
          <w:lang w:val="sr-Cyrl-RS"/>
        </w:rPr>
        <w:t>магацине Огранка ТЕНТ</w:t>
      </w:r>
      <w:r w:rsidRPr="009A1032">
        <w:rPr>
          <w:rFonts w:cs="Arial"/>
        </w:rPr>
        <w:t xml:space="preserve"> и обухвата </w:t>
      </w:r>
      <w:r w:rsidR="00335160" w:rsidRPr="009A1032">
        <w:rPr>
          <w:rFonts w:cs="Arial"/>
        </w:rPr>
        <w:t xml:space="preserve">све </w:t>
      </w:r>
      <w:r w:rsidRPr="009A1032">
        <w:rPr>
          <w:rFonts w:cs="Arial"/>
        </w:rPr>
        <w:t>трошкове које Продавац има у вези испоруке на начин како је регулисано овим Уговором.</w:t>
      </w:r>
    </w:p>
    <w:p w:rsidR="00343A18" w:rsidRPr="009A1032" w:rsidRDefault="00343A18" w:rsidP="00343A18">
      <w:pPr>
        <w:pStyle w:val="KDParagraf"/>
        <w:spacing w:before="0"/>
        <w:rPr>
          <w:rFonts w:cs="Arial"/>
        </w:rPr>
      </w:pPr>
    </w:p>
    <w:p w:rsidR="004C29D8" w:rsidRPr="009A1032" w:rsidRDefault="00FB51D5" w:rsidP="009A1032">
      <w:pPr>
        <w:pStyle w:val="KDParagraf"/>
        <w:spacing w:before="0"/>
        <w:rPr>
          <w:rFonts w:eastAsia="Arial Unicode MS" w:cs="Arial"/>
          <w:kern w:val="1"/>
          <w:lang w:eastAsia="ar-SA"/>
        </w:rPr>
      </w:pPr>
      <w:r w:rsidRPr="009A1032">
        <w:rPr>
          <w:rFonts w:eastAsia="Calibri" w:cs="Arial"/>
        </w:rPr>
        <w:t>Цена је фиксна за цео уговорени период и не подлеже никаквој промени</w:t>
      </w:r>
      <w:r w:rsidR="009A1032" w:rsidRPr="009A1032">
        <w:rPr>
          <w:rFonts w:eastAsia="Calibri" w:cs="Arial"/>
          <w:lang w:val="sr-Cyrl-RS"/>
        </w:rPr>
        <w:t>.</w:t>
      </w:r>
      <w:r w:rsidRPr="009A1032">
        <w:rPr>
          <w:rFonts w:eastAsia="Calibri" w:cs="Arial"/>
        </w:rPr>
        <w:t xml:space="preserve"> </w:t>
      </w:r>
    </w:p>
    <w:p w:rsidR="0030782B" w:rsidRPr="00F10346" w:rsidRDefault="0030782B" w:rsidP="00343A18">
      <w:pPr>
        <w:pStyle w:val="KDParagraf"/>
        <w:spacing w:before="0"/>
        <w:rPr>
          <w:rFonts w:cs="Arial"/>
          <w:b/>
        </w:rPr>
      </w:pPr>
    </w:p>
    <w:p w:rsidR="00343A18" w:rsidRPr="00F10346" w:rsidRDefault="00343A18" w:rsidP="00343A18">
      <w:pPr>
        <w:pStyle w:val="KDParagraf"/>
        <w:spacing w:before="0"/>
        <w:rPr>
          <w:rFonts w:cs="Arial"/>
          <w:b/>
        </w:rPr>
      </w:pPr>
      <w:r w:rsidRPr="00F10346">
        <w:rPr>
          <w:rFonts w:cs="Arial"/>
          <w:b/>
        </w:rPr>
        <w:t>ИЗДАВАЊЕ РАЧУНА И ПЛАЋАЊЕ</w:t>
      </w:r>
    </w:p>
    <w:p w:rsidR="00343A18" w:rsidRPr="00F10346" w:rsidRDefault="00343A18" w:rsidP="00343A18">
      <w:pPr>
        <w:pStyle w:val="KDParagraf"/>
        <w:spacing w:before="0"/>
        <w:rPr>
          <w:rFonts w:cs="Arial"/>
        </w:rPr>
      </w:pPr>
    </w:p>
    <w:p w:rsidR="00343A18" w:rsidRPr="00F10346" w:rsidRDefault="00343A18" w:rsidP="00343A18">
      <w:pPr>
        <w:spacing w:before="0"/>
        <w:jc w:val="center"/>
        <w:rPr>
          <w:rFonts w:cs="Arial"/>
          <w:b/>
        </w:rPr>
      </w:pPr>
      <w:r w:rsidRPr="00F10346">
        <w:rPr>
          <w:rFonts w:cs="Arial"/>
          <w:b/>
        </w:rPr>
        <w:t>Члан 4.</w:t>
      </w:r>
    </w:p>
    <w:p w:rsidR="00B4187F" w:rsidRPr="003B161F" w:rsidRDefault="00B4187F" w:rsidP="00B4187F">
      <w:pPr>
        <w:pStyle w:val="KDParagraf"/>
        <w:spacing w:before="0"/>
        <w:rPr>
          <w:rFonts w:eastAsia="Calibri" w:cs="Arial"/>
        </w:rPr>
      </w:pPr>
      <w:r w:rsidRPr="003B161F">
        <w:rPr>
          <w:rFonts w:eastAsia="Calibri" w:cs="Arial"/>
        </w:rPr>
        <w:t xml:space="preserve">Плаћање добара који су предмет ове јавне набавке Купац ће извршити на текући рачун Продавца, сукцесивно, након сваке појединачне испоруке и потписивања Записника о квалитативном квантитативном пријему добара од стране овлашћених представника Купца и  Продавца - без примедби, у року до 45 дана од дана пријема исправног рачуна.  </w:t>
      </w:r>
    </w:p>
    <w:p w:rsidR="00B4187F" w:rsidRPr="007C4882" w:rsidRDefault="00B4187F" w:rsidP="00B4187F">
      <w:pPr>
        <w:pStyle w:val="KDParagraf"/>
        <w:spacing w:before="0"/>
        <w:rPr>
          <w:rFonts w:cs="Arial"/>
          <w:b/>
        </w:rPr>
      </w:pPr>
      <w:r w:rsidRPr="003B161F">
        <w:rPr>
          <w:rFonts w:cs="Arial"/>
        </w:rPr>
        <w:t xml:space="preserve">Рачун мора </w:t>
      </w:r>
      <w:r w:rsidRPr="003B161F">
        <w:rPr>
          <w:rFonts w:cs="Arial"/>
          <w:b/>
        </w:rPr>
        <w:t xml:space="preserve">гласити на: Јавно предузеће „Електропривреда Србије“ Београд, огранак ТЕНТ, </w:t>
      </w:r>
      <w:r w:rsidRPr="003B161F">
        <w:rPr>
          <w:rFonts w:cs="Arial"/>
          <w:b/>
          <w:lang w:val="ru-RU"/>
        </w:rPr>
        <w:t>Богољуба Урошевића Црног 44</w:t>
      </w:r>
      <w:r w:rsidRPr="003B161F">
        <w:rPr>
          <w:rFonts w:cs="Arial"/>
          <w:b/>
        </w:rPr>
        <w:t xml:space="preserve">, 11500 Oбреновац, ПИБ </w:t>
      </w:r>
      <w:r w:rsidRPr="003B161F">
        <w:rPr>
          <w:rFonts w:cs="Arial"/>
          <w:b/>
          <w:lang w:val="sr-Cyrl-BA"/>
        </w:rPr>
        <w:t>(103920327)</w:t>
      </w:r>
      <w:r w:rsidRPr="003B161F">
        <w:rPr>
          <w:rFonts w:cs="Arial"/>
        </w:rPr>
        <w:t xml:space="preserve"> </w:t>
      </w:r>
      <w:r w:rsidRPr="005A4FD7">
        <w:rPr>
          <w:rFonts w:cs="Arial"/>
        </w:rPr>
        <w:t xml:space="preserve">и бити достављен на адресу Корисника: Јавно предузеће „Електропривреда Србије“ Београд, огранак ТЕНТ, </w:t>
      </w:r>
      <w:r w:rsidRPr="005A4FD7">
        <w:rPr>
          <w:rFonts w:cs="Arial"/>
          <w:lang w:val="ru-RU"/>
        </w:rPr>
        <w:t>Богољуба Урошевића Црног 44</w:t>
      </w:r>
      <w:r w:rsidRPr="005A4FD7">
        <w:rPr>
          <w:rFonts w:cs="Arial"/>
        </w:rPr>
        <w:t xml:space="preserve">, 11500 Oбреновац, са обавезним прилозима-/Записник о квалитативном пријему, са читко написаним именом и презименом и потписом </w:t>
      </w:r>
      <w:r>
        <w:rPr>
          <w:rFonts w:cs="Arial"/>
        </w:rPr>
        <w:t>овлашћеног лица К</w:t>
      </w:r>
      <w:r>
        <w:rPr>
          <w:rFonts w:cs="Arial"/>
          <w:lang w:val="sr-Cyrl-RS"/>
        </w:rPr>
        <w:t>упца</w:t>
      </w:r>
      <w:r w:rsidRPr="005A4FD7">
        <w:rPr>
          <w:rFonts w:cs="Arial"/>
        </w:rPr>
        <w:t xml:space="preserve">. </w:t>
      </w:r>
      <w:r>
        <w:rPr>
          <w:rFonts w:cs="Arial"/>
          <w:b/>
        </w:rPr>
        <w:t>Пр</w:t>
      </w:r>
      <w:r>
        <w:rPr>
          <w:rFonts w:cs="Arial"/>
          <w:b/>
          <w:lang w:val="sr-Cyrl-RS"/>
        </w:rPr>
        <w:t>одавац</w:t>
      </w:r>
      <w:r w:rsidRPr="005A4FD7">
        <w:rPr>
          <w:rFonts w:cs="Arial"/>
          <w:b/>
        </w:rPr>
        <w:t xml:space="preserve"> је обавезан да на рачуну/рачунима наведе уговр на основу којег се рачун издаје (број и датум).</w:t>
      </w:r>
    </w:p>
    <w:p w:rsidR="00B4187F" w:rsidRPr="00F10346" w:rsidRDefault="00B4187F" w:rsidP="00B4187F">
      <w:pPr>
        <w:pStyle w:val="KDParagraf"/>
        <w:spacing w:before="0"/>
        <w:rPr>
          <w:rFonts w:cs="Arial"/>
        </w:rPr>
      </w:pPr>
      <w:r w:rsidRPr="00F10346">
        <w:rPr>
          <w:rFonts w:cs="Arial"/>
        </w:rPr>
        <w:lastRenderedPageBreak/>
        <w:t>У испостављеном рачуну и отпремници, Продавац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343A18" w:rsidRPr="00F10346" w:rsidRDefault="00343A18" w:rsidP="00343A18">
      <w:pPr>
        <w:pStyle w:val="KDParagraf"/>
        <w:spacing w:before="0"/>
        <w:rPr>
          <w:rFonts w:eastAsia="Calibri" w:cs="Arial"/>
          <w:color w:val="00B0F0"/>
        </w:rPr>
      </w:pPr>
    </w:p>
    <w:p w:rsidR="00343A18" w:rsidRPr="00F10346" w:rsidRDefault="00343A18" w:rsidP="00343A18">
      <w:pPr>
        <w:pStyle w:val="KDParagraf"/>
        <w:spacing w:before="0"/>
        <w:rPr>
          <w:rFonts w:cs="Arial"/>
          <w:b/>
        </w:rPr>
      </w:pPr>
      <w:r w:rsidRPr="00F10346">
        <w:rPr>
          <w:rFonts w:cs="Arial"/>
          <w:b/>
        </w:rPr>
        <w:t>РОК И МЕСТО ИСПОРУКЕ</w:t>
      </w:r>
    </w:p>
    <w:p w:rsidR="00343A18" w:rsidRPr="00F10346" w:rsidRDefault="00343A18" w:rsidP="00343A18">
      <w:pPr>
        <w:spacing w:before="0"/>
        <w:jc w:val="center"/>
        <w:rPr>
          <w:rFonts w:cs="Arial"/>
          <w:b/>
        </w:rPr>
      </w:pPr>
      <w:r w:rsidRPr="00F10346">
        <w:rPr>
          <w:rFonts w:cs="Arial"/>
          <w:b/>
        </w:rPr>
        <w:t>Члан 5.</w:t>
      </w:r>
    </w:p>
    <w:p w:rsidR="00343A18" w:rsidRDefault="00343A18" w:rsidP="00343A18">
      <w:pPr>
        <w:pStyle w:val="KDParagraf"/>
        <w:spacing w:before="0"/>
        <w:rPr>
          <w:rFonts w:cs="Arial"/>
        </w:rPr>
      </w:pPr>
      <w:r w:rsidRPr="00994C90">
        <w:rPr>
          <w:rFonts w:cs="Arial"/>
        </w:rPr>
        <w:t xml:space="preserve">Продавац се обавезује да испоруку предмета Уговора изврши </w:t>
      </w:r>
      <w:r w:rsidR="00994C90" w:rsidRPr="00994C90">
        <w:rPr>
          <w:rFonts w:cs="Arial"/>
          <w:lang w:val="sr-Cyrl-RS"/>
        </w:rPr>
        <w:t xml:space="preserve">сукцесивно, </w:t>
      </w:r>
      <w:r w:rsidRPr="00994C90">
        <w:rPr>
          <w:rFonts w:cs="Arial"/>
        </w:rPr>
        <w:t>у року од ____ дана  од дана ступања Уговора на снагу</w:t>
      </w:r>
      <w:r w:rsidR="00F03788">
        <w:rPr>
          <w:rFonts w:cs="Arial"/>
        </w:rPr>
        <w:t>.</w:t>
      </w:r>
    </w:p>
    <w:p w:rsidR="00F03788" w:rsidRDefault="006E6ED0" w:rsidP="00343A18">
      <w:pPr>
        <w:pStyle w:val="KDParagraf"/>
        <w:spacing w:before="0"/>
        <w:rPr>
          <w:rFonts w:cs="Arial"/>
          <w:lang w:val="sr-Cyrl-RS"/>
        </w:rPr>
      </w:pPr>
      <w:r>
        <w:rPr>
          <w:rFonts w:cs="Arial"/>
          <w:lang w:val="sr-Cyrl-RS"/>
        </w:rPr>
        <w:t>Место испоруке добара је на адреси:</w:t>
      </w:r>
    </w:p>
    <w:p w:rsidR="004930E2" w:rsidRPr="007B457D" w:rsidRDefault="004930E2" w:rsidP="004930E2">
      <w:pPr>
        <w:spacing w:before="0"/>
        <w:rPr>
          <w:rFonts w:cs="Arial"/>
          <w:lang w:val="sr-Cyrl-RS" w:eastAsia="zh-CN"/>
        </w:rPr>
      </w:pPr>
      <w:r>
        <w:rPr>
          <w:rFonts w:cs="Arial"/>
          <w:lang w:val="sr-Cyrl-RS" w:eastAsia="zh-CN"/>
        </w:rPr>
        <w:t xml:space="preserve">Делови за ремонт дозатора </w:t>
      </w:r>
      <w:r w:rsidRPr="007B457D">
        <w:rPr>
          <w:rFonts w:cs="Arial"/>
          <w:lang w:val="sr-Cyrl-RS" w:eastAsia="zh-CN"/>
        </w:rPr>
        <w:t xml:space="preserve"> – </w:t>
      </w:r>
      <w:r>
        <w:rPr>
          <w:rFonts w:cs="Arial"/>
          <w:lang w:val="sr-Cyrl-RS" w:eastAsia="zh-CN"/>
        </w:rPr>
        <w:t>Позиције 1и2 -</w:t>
      </w:r>
      <w:r w:rsidRPr="007B457D">
        <w:rPr>
          <w:rFonts w:cs="Arial"/>
          <w:lang w:val="sr-Cyrl-RS" w:eastAsia="zh-CN"/>
        </w:rPr>
        <w:t>Магацин ТЕНТ А, Богољуба Урошевића Црног 44, 11500 Обреновац</w:t>
      </w:r>
    </w:p>
    <w:p w:rsidR="004930E2" w:rsidRPr="007B457D" w:rsidRDefault="004930E2" w:rsidP="004930E2">
      <w:pPr>
        <w:spacing w:before="0"/>
        <w:rPr>
          <w:rFonts w:cs="Arial"/>
          <w:lang w:val="sr-Cyrl-RS" w:eastAsia="zh-CN"/>
        </w:rPr>
      </w:pPr>
      <w:r>
        <w:rPr>
          <w:rFonts w:cs="Arial"/>
          <w:lang w:val="sr-Cyrl-RS" w:eastAsia="zh-CN"/>
        </w:rPr>
        <w:t>Резервни делови за претоварне мостове</w:t>
      </w:r>
      <w:r w:rsidRPr="007B457D">
        <w:rPr>
          <w:rFonts w:cs="Arial"/>
          <w:lang w:val="sr-Cyrl-RS" w:eastAsia="zh-CN"/>
        </w:rPr>
        <w:t xml:space="preserve"> – </w:t>
      </w:r>
      <w:r>
        <w:rPr>
          <w:rFonts w:cs="Arial"/>
          <w:lang w:val="sr-Cyrl-RS" w:eastAsia="zh-CN"/>
        </w:rPr>
        <w:t>Позиције 3-6-</w:t>
      </w:r>
      <w:r w:rsidRPr="007B457D">
        <w:rPr>
          <w:rFonts w:cs="Arial"/>
          <w:lang w:val="sr-Cyrl-RS" w:eastAsia="zh-CN"/>
        </w:rPr>
        <w:t>Магацин ТЕ Колубара, 3. Октобра 146 11563 Велики Црљени</w:t>
      </w:r>
    </w:p>
    <w:p w:rsidR="004930E2" w:rsidRPr="004930E2" w:rsidRDefault="004930E2" w:rsidP="004930E2">
      <w:pPr>
        <w:spacing w:before="0"/>
        <w:rPr>
          <w:rFonts w:cs="Arial"/>
          <w:lang w:val="sr-Cyrl-RS" w:eastAsia="zh-CN"/>
        </w:rPr>
      </w:pPr>
      <w:r>
        <w:rPr>
          <w:rFonts w:cs="Arial"/>
          <w:lang w:val="sr-Cyrl-RS" w:eastAsia="zh-CN"/>
        </w:rPr>
        <w:t>Опруге и точкови за ХТ5, Бубњеви</w:t>
      </w:r>
      <w:r w:rsidRPr="007B457D">
        <w:rPr>
          <w:rFonts w:cs="Arial"/>
          <w:lang w:val="sr-Cyrl-RS" w:eastAsia="zh-CN"/>
        </w:rPr>
        <w:t xml:space="preserve"> –</w:t>
      </w:r>
      <w:r>
        <w:rPr>
          <w:rFonts w:cs="Arial"/>
          <w:lang w:val="sr-Cyrl-RS" w:eastAsia="zh-CN"/>
        </w:rPr>
        <w:t>Позиције 7-11-</w:t>
      </w:r>
      <w:r w:rsidRPr="007B457D">
        <w:rPr>
          <w:rFonts w:cs="Arial"/>
          <w:lang w:val="sr-Cyrl-RS" w:eastAsia="zh-CN"/>
        </w:rPr>
        <w:t xml:space="preserve"> Магацин ТЕНТ Б, Ушће</w:t>
      </w:r>
      <w:r>
        <w:rPr>
          <w:rFonts w:cs="Arial"/>
          <w:lang w:val="sr-Cyrl-RS" w:eastAsia="zh-CN"/>
        </w:rPr>
        <w:t>.</w:t>
      </w:r>
    </w:p>
    <w:p w:rsidR="004930E2" w:rsidRPr="00F03788" w:rsidRDefault="004930E2" w:rsidP="00343A18">
      <w:pPr>
        <w:pStyle w:val="KDParagraf"/>
        <w:spacing w:before="0"/>
        <w:rPr>
          <w:rFonts w:cs="Arial"/>
          <w:lang w:val="sr-Cyrl-RS"/>
        </w:rPr>
      </w:pPr>
    </w:p>
    <w:p w:rsidR="00590808" w:rsidRPr="00590808" w:rsidRDefault="00590808" w:rsidP="00590808">
      <w:pPr>
        <w:tabs>
          <w:tab w:val="left" w:pos="567"/>
        </w:tabs>
        <w:spacing w:before="0"/>
        <w:rPr>
          <w:rFonts w:cs="Arial"/>
          <w:lang w:val="sr-Cyrl-RS"/>
        </w:rPr>
      </w:pPr>
      <w:r w:rsidRPr="00590808">
        <w:rPr>
          <w:rFonts w:cs="Arial"/>
          <w:lang w:val="ru-RU"/>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добара у складиште ЈП ЕПС, на адреси:</w:t>
      </w:r>
      <w:r w:rsidRPr="00590808">
        <w:rPr>
          <w:lang w:val="ru-RU"/>
        </w:rPr>
        <w:t xml:space="preserve"> </w:t>
      </w:r>
      <w:r w:rsidRPr="00590808">
        <w:rPr>
          <w:rFonts w:cs="Arial"/>
          <w:lang w:val="ru-RU"/>
        </w:rPr>
        <w:t>Богољуба Урошевића Црног бр.44., 11500 Обреновац.</w:t>
      </w:r>
    </w:p>
    <w:p w:rsidR="00590808" w:rsidRPr="00590808" w:rsidRDefault="00590808" w:rsidP="00590808">
      <w:pPr>
        <w:tabs>
          <w:tab w:val="left" w:pos="567"/>
        </w:tabs>
        <w:spacing w:before="0"/>
        <w:rPr>
          <w:rFonts w:cs="Arial"/>
          <w:lang w:val="ru-RU"/>
        </w:rPr>
      </w:pPr>
      <w:r w:rsidRPr="00590808">
        <w:rPr>
          <w:rFonts w:cs="Arial"/>
          <w:lang w:val="ru-RU"/>
        </w:rPr>
        <w:t>Продавац се обавезује да, у оквиру утврђене динамике, отпрему, транспорт и испоруку добра организује тако да се пријем добара у складишта ЈП ЕПС врши у времену од  08:00 до 14:00</w:t>
      </w:r>
      <w:r w:rsidRPr="00590808">
        <w:rPr>
          <w:rFonts w:cs="Arial"/>
          <w:color w:val="00B0F0"/>
          <w:lang w:val="ru-RU"/>
        </w:rPr>
        <w:t xml:space="preserve"> </w:t>
      </w:r>
      <w:r w:rsidRPr="00590808">
        <w:rPr>
          <w:rFonts w:cs="Arial"/>
          <w:lang w:val="ru-RU"/>
        </w:rPr>
        <w:t xml:space="preserve">часова, а  у свему у  складу са инструкцијама и захтевима Купца. </w:t>
      </w:r>
    </w:p>
    <w:p w:rsidR="00590808" w:rsidRPr="00590808" w:rsidRDefault="00590808" w:rsidP="00590808">
      <w:pPr>
        <w:tabs>
          <w:tab w:val="left" w:pos="567"/>
        </w:tabs>
        <w:spacing w:before="0"/>
        <w:rPr>
          <w:rFonts w:cs="Arial"/>
          <w:lang w:val="sr-Cyrl-RS"/>
        </w:rPr>
      </w:pPr>
      <w:r w:rsidRPr="00590808">
        <w:rPr>
          <w:rFonts w:cs="Arial"/>
          <w:lang w:val="ru-RU"/>
        </w:rPr>
        <w:t>Евентуално настала штета приликом транспорта предметних добара до места испоруке пада на терет Продавца.</w:t>
      </w:r>
    </w:p>
    <w:p w:rsidR="00590808" w:rsidRPr="00590808" w:rsidRDefault="00590808" w:rsidP="00590808">
      <w:pPr>
        <w:tabs>
          <w:tab w:val="left" w:pos="567"/>
        </w:tabs>
        <w:spacing w:before="0"/>
        <w:rPr>
          <w:rFonts w:cs="Arial"/>
          <w:color w:val="00B0F0"/>
          <w:lang w:val="sr-Cyrl-BA"/>
        </w:rPr>
      </w:pPr>
      <w:r w:rsidRPr="00590808">
        <w:rPr>
          <w:rFonts w:cs="Arial"/>
          <w:lang w:val="ru-RU"/>
        </w:rPr>
        <w:t>У случају да Продавац не изврши испоруку добара у уговореном</w:t>
      </w:r>
      <w:r w:rsidRPr="00590808">
        <w:rPr>
          <w:rFonts w:cs="Arial"/>
          <w:lang w:val="sr-Cyrl-RS"/>
        </w:rPr>
        <w:t xml:space="preserve"> </w:t>
      </w:r>
      <w:r w:rsidRPr="00590808">
        <w:rPr>
          <w:rFonts w:cs="Arial"/>
          <w:lang w:val="ru-RU"/>
        </w:rPr>
        <w:t xml:space="preserve"> року, Купац има право на наплату уговорне казне</w:t>
      </w:r>
      <w:r w:rsidRPr="00590808">
        <w:rPr>
          <w:rFonts w:cs="Arial"/>
          <w:color w:val="00B0F0"/>
          <w:lang w:val="ru-RU"/>
        </w:rPr>
        <w:t xml:space="preserve"> </w:t>
      </w:r>
      <w:r w:rsidRPr="00590808">
        <w:rPr>
          <w:rFonts w:cs="Arial"/>
          <w:lang w:val="ru-RU"/>
        </w:rPr>
        <w:t xml:space="preserve">и </w:t>
      </w:r>
      <w:r w:rsidRPr="00590808">
        <w:rPr>
          <w:rFonts w:cs="Arial"/>
          <w:lang w:val="sr-Cyrl-BA"/>
        </w:rPr>
        <w:t>бланко соло менице</w:t>
      </w:r>
      <w:r w:rsidRPr="00590808">
        <w:rPr>
          <w:rFonts w:cs="Arial"/>
          <w:lang w:val="ru-RU"/>
        </w:rPr>
        <w:t xml:space="preserve"> за добро извршење посла у целости, као и право на раскид Уговора.</w:t>
      </w:r>
    </w:p>
    <w:p w:rsidR="00FE2E6D" w:rsidRPr="00F10346" w:rsidRDefault="00FE2E6D" w:rsidP="007C35E2">
      <w:pPr>
        <w:pStyle w:val="KDParagraf"/>
        <w:spacing w:before="0"/>
        <w:rPr>
          <w:rFonts w:eastAsia="Calibri" w:cs="Arial"/>
          <w:color w:val="00B0F0"/>
        </w:rPr>
      </w:pPr>
    </w:p>
    <w:p w:rsidR="00343A18" w:rsidRPr="00F10346" w:rsidRDefault="00343A18" w:rsidP="00343A18">
      <w:pPr>
        <w:spacing w:before="0"/>
        <w:rPr>
          <w:rFonts w:cs="Arial"/>
          <w:b/>
        </w:rPr>
      </w:pPr>
      <w:r w:rsidRPr="00F10346">
        <w:rPr>
          <w:rFonts w:cs="Arial"/>
          <w:b/>
        </w:rPr>
        <w:t>КВАЛИТАТИВНИ И КВАНТИТАТИВНИ ПРИЈЕМ</w:t>
      </w:r>
    </w:p>
    <w:p w:rsidR="00343A18" w:rsidRPr="00F10346" w:rsidRDefault="00343A18" w:rsidP="00343A18">
      <w:pPr>
        <w:spacing w:before="0"/>
        <w:jc w:val="center"/>
        <w:rPr>
          <w:rFonts w:cs="Arial"/>
          <w:b/>
        </w:rPr>
      </w:pPr>
      <w:r w:rsidRPr="00F10346">
        <w:rPr>
          <w:rFonts w:cs="Arial"/>
          <w:b/>
        </w:rPr>
        <w:t>Члан 6.</w:t>
      </w:r>
    </w:p>
    <w:p w:rsidR="00343A18" w:rsidRPr="00F10346" w:rsidRDefault="00343A18" w:rsidP="00343A18">
      <w:pPr>
        <w:spacing w:before="0"/>
        <w:rPr>
          <w:rFonts w:cs="Arial"/>
          <w:b/>
        </w:rPr>
      </w:pPr>
      <w:r w:rsidRPr="00F10346">
        <w:rPr>
          <w:rFonts w:cs="Arial"/>
          <w:b/>
        </w:rPr>
        <w:t>Квантитативни пријем</w:t>
      </w:r>
    </w:p>
    <w:p w:rsidR="00343A18" w:rsidRPr="00994C90" w:rsidRDefault="00343A18" w:rsidP="00343A18">
      <w:pPr>
        <w:pStyle w:val="KDParagraf"/>
        <w:spacing w:before="0"/>
        <w:rPr>
          <w:rFonts w:cs="Arial"/>
          <w:lang w:val="ru-RU"/>
        </w:rPr>
      </w:pPr>
      <w:r w:rsidRPr="00994C90">
        <w:rPr>
          <w:rFonts w:cs="Arial"/>
          <w:lang w:val="ru-RU"/>
        </w:rPr>
        <w:t>Продавац се обавезује да писаним путем обавести Купца о тачном датуму испоруке најмање</w:t>
      </w:r>
      <w:r w:rsidR="00994C90" w:rsidRPr="00994C90">
        <w:rPr>
          <w:rFonts w:cs="Arial"/>
          <w:lang w:val="ru-RU"/>
        </w:rPr>
        <w:t xml:space="preserve"> 3</w:t>
      </w:r>
      <w:r w:rsidRPr="00994C90">
        <w:rPr>
          <w:rFonts w:cs="Arial"/>
          <w:lang w:val="sr-Cyrl-BA"/>
        </w:rPr>
        <w:t xml:space="preserve"> дана</w:t>
      </w:r>
      <w:r w:rsidRPr="00994C90">
        <w:rPr>
          <w:rFonts w:cs="Arial"/>
          <w:lang w:val="ru-RU"/>
        </w:rPr>
        <w:t xml:space="preserve"> радна дана пре планираног датума испоруке.</w:t>
      </w:r>
    </w:p>
    <w:p w:rsidR="00343A18" w:rsidRPr="00994C90" w:rsidRDefault="00343A18" w:rsidP="00343A18">
      <w:pPr>
        <w:pStyle w:val="KDParagraf"/>
        <w:spacing w:before="0"/>
        <w:rPr>
          <w:rFonts w:cs="Arial"/>
        </w:rPr>
      </w:pPr>
      <w:r w:rsidRPr="00994C90">
        <w:rPr>
          <w:rFonts w:cs="Arial"/>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343A18" w:rsidRPr="00994C90" w:rsidRDefault="00343A18" w:rsidP="00343A18">
      <w:pPr>
        <w:pStyle w:val="KDParagraf"/>
        <w:spacing w:before="0"/>
        <w:rPr>
          <w:rFonts w:cs="Arial"/>
        </w:rPr>
      </w:pPr>
      <w:r w:rsidRPr="00994C90">
        <w:rPr>
          <w:rFonts w:cs="Arial"/>
        </w:rPr>
        <w:t>Купац је дужан да, у складу са обавештењем Продавца, организује благовремено преузимање добра у времену од 08,00 до 14,00 часова.</w:t>
      </w:r>
    </w:p>
    <w:p w:rsidR="00343A18" w:rsidRPr="00F10346" w:rsidRDefault="00343A18" w:rsidP="00343A18">
      <w:pPr>
        <w:pStyle w:val="KDParagraf"/>
        <w:spacing w:before="0"/>
        <w:rPr>
          <w:rFonts w:cs="Arial"/>
        </w:rPr>
      </w:pPr>
      <w:r w:rsidRPr="00994C90">
        <w:rPr>
          <w:rFonts w:cs="Arial"/>
        </w:rPr>
        <w:t xml:space="preserve">Пријем предмета уговора констатоваће се потписивањем Записника о квантитативном </w:t>
      </w:r>
      <w:r w:rsidRPr="00F10346">
        <w:rPr>
          <w:rFonts w:cs="Arial"/>
        </w:rPr>
        <w:t>пријему – без примедби и/или Отпремницеипровером</w:t>
      </w:r>
      <w:r w:rsidRPr="00F10346">
        <w:rPr>
          <w:rFonts w:cs="Arial"/>
          <w:lang w:val="sr-Latn-CS"/>
        </w:rPr>
        <w:t>:</w:t>
      </w:r>
    </w:p>
    <w:p w:rsidR="00343A18" w:rsidRPr="00F10346" w:rsidRDefault="00343A18" w:rsidP="00343A18">
      <w:pPr>
        <w:pStyle w:val="KDNabrajanje"/>
        <w:spacing w:before="0"/>
        <w:rPr>
          <w:rFonts w:cs="Arial"/>
        </w:rPr>
      </w:pPr>
      <w:r w:rsidRPr="00F10346">
        <w:rPr>
          <w:rFonts w:cs="Arial"/>
        </w:rPr>
        <w:t>да ли је испоручена уговорена  количина</w:t>
      </w:r>
    </w:p>
    <w:p w:rsidR="00343A18" w:rsidRPr="00F10346" w:rsidRDefault="00343A18" w:rsidP="00343A18">
      <w:pPr>
        <w:pStyle w:val="KDNabrajanje"/>
        <w:spacing w:before="0"/>
        <w:rPr>
          <w:rFonts w:cs="Arial"/>
        </w:rPr>
      </w:pPr>
      <w:r w:rsidRPr="00F10346">
        <w:rPr>
          <w:rFonts w:cs="Arial"/>
        </w:rPr>
        <w:t>да ли су добра испоручена у оригиналном паковању</w:t>
      </w:r>
    </w:p>
    <w:p w:rsidR="00343A18" w:rsidRPr="00F10346" w:rsidRDefault="00343A18" w:rsidP="00343A18">
      <w:pPr>
        <w:pStyle w:val="KDNabrajanje"/>
        <w:spacing w:before="0"/>
        <w:rPr>
          <w:rFonts w:cs="Arial"/>
        </w:rPr>
      </w:pPr>
      <w:r w:rsidRPr="00F10346">
        <w:rPr>
          <w:rFonts w:cs="Arial"/>
        </w:rPr>
        <w:t>да ли су добра без видљивог оштећења</w:t>
      </w:r>
    </w:p>
    <w:p w:rsidR="00343A18" w:rsidRPr="00F10346" w:rsidRDefault="00E916F7" w:rsidP="00343A18">
      <w:pPr>
        <w:pStyle w:val="KDNabrajanje"/>
        <w:spacing w:before="0"/>
        <w:rPr>
          <w:rFonts w:cs="Arial"/>
        </w:rPr>
      </w:pPr>
      <w:r>
        <w:rPr>
          <w:rFonts w:cs="Arial"/>
        </w:rPr>
        <w:t xml:space="preserve">да ли </w:t>
      </w:r>
      <w:r w:rsidR="00590808">
        <w:rPr>
          <w:rFonts w:cs="Arial"/>
          <w:lang w:val="sr-Cyrl-RS"/>
        </w:rPr>
        <w:t xml:space="preserve">је </w:t>
      </w:r>
      <w:r>
        <w:rPr>
          <w:rFonts w:cs="Arial"/>
          <w:lang w:val="sr-Cyrl-RS"/>
        </w:rPr>
        <w:t>достављена мерна карта и атест материјала</w:t>
      </w:r>
      <w:r w:rsidR="00343A18" w:rsidRPr="00F10346">
        <w:rPr>
          <w:rFonts w:cs="Arial"/>
        </w:rPr>
        <w:t>.</w:t>
      </w:r>
    </w:p>
    <w:p w:rsidR="00343A18" w:rsidRDefault="00343A18" w:rsidP="00343A18">
      <w:pPr>
        <w:pStyle w:val="KDParagraf"/>
        <w:spacing w:before="0"/>
        <w:rPr>
          <w:rFonts w:cs="Arial"/>
          <w:lang w:val="ru-RU"/>
        </w:rPr>
      </w:pPr>
      <w:r w:rsidRPr="00F10346">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F10346">
        <w:rPr>
          <w:rFonts w:cs="Arial"/>
        </w:rPr>
        <w:t xml:space="preserve"> а</w:t>
      </w:r>
      <w:r w:rsidRPr="00F10346">
        <w:rPr>
          <w:rFonts w:cs="Arial"/>
          <w:lang w:val="ru-RU"/>
        </w:rPr>
        <w:t xml:space="preserve"> док се </w:t>
      </w:r>
      <w:r w:rsidRPr="00F10346">
        <w:rPr>
          <w:rFonts w:cs="Arial"/>
        </w:rPr>
        <w:t xml:space="preserve">ти недостаци не </w:t>
      </w:r>
      <w:r w:rsidRPr="00F10346">
        <w:rPr>
          <w:rFonts w:cs="Arial"/>
          <w:lang w:val="ru-RU"/>
        </w:rPr>
        <w:t>отклон</w:t>
      </w:r>
      <w:r w:rsidRPr="00F10346">
        <w:rPr>
          <w:rFonts w:cs="Arial"/>
        </w:rPr>
        <w:t>е</w:t>
      </w:r>
      <w:r w:rsidRPr="00F10346">
        <w:rPr>
          <w:rFonts w:cs="Arial"/>
          <w:lang w:val="ru-RU"/>
        </w:rPr>
        <w:t xml:space="preserve">, </w:t>
      </w:r>
      <w:r w:rsidRPr="00F10346">
        <w:rPr>
          <w:rFonts w:cs="Arial"/>
        </w:rPr>
        <w:t xml:space="preserve">сматраће се да </w:t>
      </w:r>
      <w:r w:rsidRPr="00F10346">
        <w:rPr>
          <w:rFonts w:cs="Arial"/>
          <w:lang w:val="ru-RU"/>
        </w:rPr>
        <w:t>испорук</w:t>
      </w:r>
      <w:r w:rsidRPr="00F10346">
        <w:rPr>
          <w:rFonts w:cs="Arial"/>
        </w:rPr>
        <w:t>а</w:t>
      </w:r>
      <w:r w:rsidRPr="00F10346">
        <w:rPr>
          <w:rFonts w:cs="Arial"/>
          <w:lang w:val="ru-RU"/>
        </w:rPr>
        <w:t xml:space="preserve"> није </w:t>
      </w:r>
      <w:r w:rsidRPr="00F10346">
        <w:rPr>
          <w:rFonts w:cs="Arial"/>
        </w:rPr>
        <w:t>извршена у року</w:t>
      </w:r>
      <w:r w:rsidRPr="00F10346">
        <w:rPr>
          <w:rFonts w:cs="Arial"/>
          <w:lang w:val="ru-RU"/>
        </w:rPr>
        <w:t xml:space="preserve">. </w:t>
      </w:r>
    </w:p>
    <w:p w:rsidR="00590808" w:rsidRDefault="00590808" w:rsidP="00343A18">
      <w:pPr>
        <w:pStyle w:val="KDParagraf"/>
        <w:spacing w:before="0"/>
        <w:rPr>
          <w:rFonts w:cs="Arial"/>
          <w:lang w:val="ru-RU"/>
        </w:rPr>
      </w:pPr>
    </w:p>
    <w:p w:rsidR="00590808" w:rsidRDefault="00590808" w:rsidP="00343A18">
      <w:pPr>
        <w:pStyle w:val="KDParagraf"/>
        <w:spacing w:before="0"/>
        <w:rPr>
          <w:rFonts w:cs="Arial"/>
          <w:lang w:val="ru-RU"/>
        </w:rPr>
      </w:pPr>
    </w:p>
    <w:p w:rsidR="00590808" w:rsidRDefault="00590808" w:rsidP="00343A18">
      <w:pPr>
        <w:pStyle w:val="KDParagraf"/>
        <w:spacing w:before="0"/>
        <w:rPr>
          <w:rFonts w:cs="Arial"/>
          <w:lang w:val="ru-RU"/>
        </w:rPr>
      </w:pPr>
    </w:p>
    <w:p w:rsidR="00590808" w:rsidRPr="00F10346" w:rsidRDefault="00590808" w:rsidP="00343A18">
      <w:pPr>
        <w:pStyle w:val="KDParagraf"/>
        <w:spacing w:before="0"/>
        <w:rPr>
          <w:rFonts w:cs="Arial"/>
          <w:lang w:val="sr-Cyrl-BA"/>
        </w:rPr>
      </w:pPr>
    </w:p>
    <w:p w:rsidR="00343A18" w:rsidRPr="00F10346" w:rsidRDefault="00343A18" w:rsidP="00343A18">
      <w:pPr>
        <w:spacing w:before="0"/>
        <w:rPr>
          <w:rFonts w:cs="Arial"/>
          <w:b/>
        </w:rPr>
      </w:pPr>
    </w:p>
    <w:p w:rsidR="00343A18" w:rsidRPr="00F10346" w:rsidRDefault="00343A18" w:rsidP="00343A18">
      <w:pPr>
        <w:spacing w:before="0"/>
        <w:jc w:val="center"/>
        <w:rPr>
          <w:rFonts w:cs="Arial"/>
          <w:b/>
        </w:rPr>
      </w:pPr>
      <w:r w:rsidRPr="00F10346">
        <w:rPr>
          <w:rFonts w:cs="Arial"/>
          <w:b/>
        </w:rPr>
        <w:t>Члан 7.</w:t>
      </w:r>
    </w:p>
    <w:p w:rsidR="00343A18" w:rsidRPr="00F10346" w:rsidRDefault="00343A18" w:rsidP="00343A18">
      <w:pPr>
        <w:spacing w:before="0"/>
        <w:rPr>
          <w:rFonts w:cs="Arial"/>
          <w:b/>
        </w:rPr>
      </w:pPr>
      <w:r w:rsidRPr="00F10346">
        <w:rPr>
          <w:rFonts w:cs="Arial"/>
          <w:b/>
        </w:rPr>
        <w:t>Квалитативни пријем</w:t>
      </w:r>
    </w:p>
    <w:p w:rsidR="00343A18" w:rsidRPr="00F10346" w:rsidRDefault="00343A18" w:rsidP="00343A18">
      <w:pPr>
        <w:tabs>
          <w:tab w:val="left" w:pos="9090"/>
        </w:tabs>
        <w:rPr>
          <w:rFonts w:cs="Arial"/>
          <w:lang w:val="sr-Cyrl-CS"/>
        </w:rPr>
      </w:pPr>
      <w:r w:rsidRPr="00F10346">
        <w:rPr>
          <w:rFonts w:cs="Arial"/>
        </w:rPr>
        <w:t>Купац</w:t>
      </w:r>
      <w:r w:rsidR="00043EAD">
        <w:rPr>
          <w:rFonts w:cs="Arial"/>
        </w:rPr>
        <w:t xml:space="preserve"> </w:t>
      </w:r>
      <w:r w:rsidRPr="00F10346">
        <w:rPr>
          <w:rFonts w:cs="Arial"/>
          <w:lang w:val="sr-Cyrl-CS"/>
        </w:rPr>
        <w:t>је обавез</w:t>
      </w:r>
      <w:r w:rsidRPr="00F10346">
        <w:rPr>
          <w:rFonts w:cs="Arial"/>
        </w:rPr>
        <w:t>ан</w:t>
      </w:r>
      <w:r w:rsidRPr="00F10346">
        <w:rPr>
          <w:rFonts w:cs="Arial"/>
          <w:lang w:val="sr-Cyrl-CS"/>
        </w:rPr>
        <w:t xml:space="preserve"> да по квантитативном пријему испоруке</w:t>
      </w:r>
      <w:r w:rsidRPr="00F10346">
        <w:rPr>
          <w:rFonts w:cs="Arial"/>
          <w:bCs/>
          <w:lang w:val="sr-Cyrl-CS"/>
        </w:rPr>
        <w:t>добара</w:t>
      </w:r>
      <w:r w:rsidRPr="00F10346">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343A18" w:rsidRPr="00F10346" w:rsidRDefault="00343A18" w:rsidP="00343A18">
      <w:pPr>
        <w:tabs>
          <w:tab w:val="left" w:pos="9090"/>
        </w:tabs>
        <w:rPr>
          <w:rFonts w:cs="Arial"/>
        </w:rPr>
      </w:pPr>
      <w:r w:rsidRPr="00F10346">
        <w:rPr>
          <w:rFonts w:cs="Arial"/>
        </w:rPr>
        <w:t>Купац</w:t>
      </w:r>
      <w:r w:rsidR="00043EAD">
        <w:rPr>
          <w:rFonts w:cs="Arial"/>
        </w:rPr>
        <w:t xml:space="preserve"> </w:t>
      </w:r>
      <w:r w:rsidRPr="00F10346">
        <w:rPr>
          <w:rFonts w:cs="Arial"/>
        </w:rPr>
        <w:t xml:space="preserve">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rsidR="00343A18" w:rsidRPr="00F10346" w:rsidRDefault="00343A18" w:rsidP="00343A18">
      <w:pPr>
        <w:tabs>
          <w:tab w:val="left" w:pos="9090"/>
        </w:tabs>
        <w:rPr>
          <w:rFonts w:cs="Arial"/>
        </w:rPr>
      </w:pPr>
      <w:r w:rsidRPr="00F10346">
        <w:rPr>
          <w:rFonts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343A18" w:rsidRPr="00F10346" w:rsidRDefault="00343A18" w:rsidP="00343A18">
      <w:pPr>
        <w:tabs>
          <w:tab w:val="left" w:pos="9090"/>
        </w:tabs>
        <w:rPr>
          <w:rFonts w:cs="Arial"/>
        </w:rPr>
      </w:pPr>
      <w:r w:rsidRPr="00F10346">
        <w:rPr>
          <w:rFonts w:cs="Arial"/>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343A18" w:rsidRPr="00F10346" w:rsidRDefault="00343A18" w:rsidP="00343A18">
      <w:pPr>
        <w:tabs>
          <w:tab w:val="left" w:pos="9090"/>
        </w:tabs>
        <w:rPr>
          <w:rFonts w:cs="Arial"/>
        </w:rPr>
      </w:pPr>
      <w:r w:rsidRPr="00F10346">
        <w:rPr>
          <w:rFonts w:cs="Arial"/>
        </w:rPr>
        <w:t>Продавац је обавезан да у року од 7 (седам) дана од дана пријема приговора из става 3. и става 4. овог члана, писмено обавести Купца о исходу рекламације.</w:t>
      </w:r>
    </w:p>
    <w:p w:rsidR="00343A18" w:rsidRPr="00F10346" w:rsidRDefault="00343A18" w:rsidP="00343A18">
      <w:pPr>
        <w:tabs>
          <w:tab w:val="left" w:pos="9090"/>
        </w:tabs>
        <w:rPr>
          <w:rFonts w:cs="Arial"/>
        </w:rPr>
      </w:pPr>
      <w:r w:rsidRPr="00F10346">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343A18" w:rsidRPr="00F10346" w:rsidRDefault="00343A18" w:rsidP="00343A18">
      <w:pPr>
        <w:pStyle w:val="KDNabrajanje"/>
        <w:rPr>
          <w:rFonts w:cs="Arial"/>
        </w:rPr>
      </w:pPr>
      <w:r w:rsidRPr="00F10346">
        <w:rPr>
          <w:rFonts w:cs="Arial"/>
        </w:rPr>
        <w:t xml:space="preserve">да отклони недостатке о свом трошку, ако су мане на добрима отклоњиве, или </w:t>
      </w:r>
    </w:p>
    <w:p w:rsidR="00343A18" w:rsidRPr="00F10346" w:rsidRDefault="00343A18" w:rsidP="00343A18">
      <w:pPr>
        <w:pStyle w:val="KDNabrajanje"/>
        <w:rPr>
          <w:rFonts w:cs="Arial"/>
        </w:rPr>
      </w:pPr>
      <w:r w:rsidRPr="00F10346">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343A18" w:rsidRPr="00F10346" w:rsidRDefault="00343A18" w:rsidP="00343A18">
      <w:pPr>
        <w:pStyle w:val="KDNabrajanje"/>
        <w:rPr>
          <w:rFonts w:cs="Arial"/>
        </w:rPr>
      </w:pPr>
      <w:r w:rsidRPr="00F10346">
        <w:rPr>
          <w:rFonts w:cs="Arial"/>
        </w:rPr>
        <w:t>да одбије пријем добра са недостацима.</w:t>
      </w:r>
    </w:p>
    <w:p w:rsidR="00343A18" w:rsidRPr="00F10346" w:rsidRDefault="00343A18" w:rsidP="00343A18">
      <w:pPr>
        <w:tabs>
          <w:tab w:val="left" w:pos="9090"/>
        </w:tabs>
        <w:rPr>
          <w:rFonts w:cs="Arial"/>
        </w:rPr>
      </w:pPr>
      <w:r w:rsidRPr="00F10346">
        <w:rPr>
          <w:rFonts w:cs="Arial"/>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343A18" w:rsidRDefault="00343A18" w:rsidP="00343A18">
      <w:pPr>
        <w:tabs>
          <w:tab w:val="left" w:pos="9090"/>
        </w:tabs>
        <w:rPr>
          <w:rFonts w:cs="Arial"/>
          <w:lang w:val="sr-Cyrl-RS"/>
        </w:rPr>
      </w:pPr>
      <w:r w:rsidRPr="00F10346">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634F85" w:rsidRPr="00634F85" w:rsidRDefault="00634F85" w:rsidP="00343A18">
      <w:pPr>
        <w:tabs>
          <w:tab w:val="left" w:pos="9090"/>
        </w:tabs>
        <w:rPr>
          <w:rFonts w:cs="Arial"/>
          <w:lang w:val="sr-Cyrl-RS"/>
        </w:rPr>
      </w:pPr>
    </w:p>
    <w:p w:rsidR="00634F85" w:rsidRPr="006A53E2" w:rsidRDefault="00634F85" w:rsidP="00634F85">
      <w:pPr>
        <w:spacing w:before="0"/>
        <w:rPr>
          <w:rFonts w:eastAsia="Calibri" w:cs="Arial"/>
          <w:b/>
          <w:bCs/>
          <w:lang w:val="ru-RU"/>
        </w:rPr>
      </w:pPr>
      <w:r w:rsidRPr="006A53E2">
        <w:rPr>
          <w:rFonts w:eastAsia="Calibri" w:cs="Arial"/>
          <w:b/>
          <w:bCs/>
          <w:lang w:val="ru-RU"/>
        </w:rPr>
        <w:t>ОВЛАШЋЕНИ ПРЕДСТАВНИЦИ ЗА ПРАЋЕЊЕ УГОВОРА</w:t>
      </w:r>
    </w:p>
    <w:p w:rsidR="00634F85" w:rsidRPr="006A53E2" w:rsidRDefault="00634F85" w:rsidP="00634F85">
      <w:pPr>
        <w:spacing w:before="0"/>
        <w:jc w:val="center"/>
        <w:rPr>
          <w:rFonts w:eastAsia="Calibri" w:cs="Arial"/>
          <w:lang w:val="ru-RU"/>
        </w:rPr>
      </w:pPr>
      <w:r w:rsidRPr="006A53E2">
        <w:rPr>
          <w:rFonts w:eastAsia="Calibri" w:cs="Arial"/>
          <w:b/>
          <w:bCs/>
          <w:lang w:val="ru-RU"/>
        </w:rPr>
        <w:t xml:space="preserve">Члан </w:t>
      </w:r>
      <w:r>
        <w:rPr>
          <w:rFonts w:eastAsia="Calibri" w:cs="Arial"/>
          <w:b/>
          <w:bCs/>
          <w:lang w:val="ru-RU"/>
        </w:rPr>
        <w:t>8</w:t>
      </w:r>
      <w:r w:rsidRPr="006A53E2">
        <w:rPr>
          <w:rFonts w:eastAsia="Calibri" w:cs="Arial"/>
          <w:lang w:val="ru-RU"/>
        </w:rPr>
        <w:t>.</w:t>
      </w:r>
    </w:p>
    <w:p w:rsidR="00634F85" w:rsidRPr="006A53E2" w:rsidRDefault="00634F85" w:rsidP="00634F85">
      <w:pPr>
        <w:spacing w:before="0"/>
        <w:rPr>
          <w:rFonts w:eastAsia="Calibri" w:cs="Arial"/>
          <w:lang w:val="ru-RU"/>
        </w:rPr>
      </w:pPr>
      <w:r w:rsidRPr="006A53E2">
        <w:rPr>
          <w:rFonts w:eastAsia="Calibri" w:cs="Arial"/>
          <w:lang w:val="ru-RU"/>
        </w:rPr>
        <w:t xml:space="preserve">Овлашћени представници за праћење реализације </w:t>
      </w:r>
      <w:r w:rsidRPr="006A53E2">
        <w:rPr>
          <w:rFonts w:eastAsia="Calibri" w:cs="Arial"/>
          <w:lang w:val="sr-Cyrl-RS"/>
        </w:rPr>
        <w:t>испоруке добара</w:t>
      </w:r>
      <w:r w:rsidRPr="006A53E2">
        <w:rPr>
          <w:rFonts w:eastAsia="Calibri" w:cs="Arial"/>
          <w:lang w:val="ru-RU"/>
        </w:rPr>
        <w:t xml:space="preserve"> из члана 1. овог Уговора су: </w:t>
      </w:r>
    </w:p>
    <w:p w:rsidR="00634F85" w:rsidRPr="006A53E2" w:rsidRDefault="00634F85" w:rsidP="00634F85">
      <w:pPr>
        <w:spacing w:before="0"/>
        <w:rPr>
          <w:rFonts w:eastAsia="Calibri" w:cs="Arial"/>
          <w:lang w:val="ru-RU"/>
        </w:rPr>
      </w:pPr>
      <w:r w:rsidRPr="006A53E2">
        <w:rPr>
          <w:rFonts w:eastAsia="Calibri" w:cs="Arial"/>
        </w:rPr>
        <w:t>         </w:t>
      </w:r>
      <w:r w:rsidRPr="006A53E2">
        <w:rPr>
          <w:rFonts w:eastAsia="Calibri" w:cs="Arial"/>
          <w:lang w:val="ru-RU"/>
        </w:rPr>
        <w:t xml:space="preserve"> - за </w:t>
      </w:r>
      <w:r w:rsidRPr="006A53E2">
        <w:rPr>
          <w:rFonts w:eastAsia="Calibri" w:cs="Arial"/>
          <w:lang w:val="sr-Cyrl-RS"/>
        </w:rPr>
        <w:t>Купца</w:t>
      </w:r>
      <w:r w:rsidRPr="006A53E2">
        <w:rPr>
          <w:rFonts w:eastAsia="Calibri" w:cs="Arial"/>
          <w:lang w:val="ru-RU"/>
        </w:rPr>
        <w:t xml:space="preserve">: </w:t>
      </w:r>
      <w:r w:rsidRPr="006A53E2">
        <w:rPr>
          <w:rFonts w:eastAsia="Calibri" w:cs="Arial"/>
        </w:rPr>
        <w:t>     </w:t>
      </w:r>
      <w:r w:rsidRPr="006A53E2">
        <w:rPr>
          <w:rFonts w:eastAsia="Calibri" w:cs="Arial"/>
          <w:lang w:val="ru-RU"/>
        </w:rPr>
        <w:t xml:space="preserve"> ________________________________</w:t>
      </w:r>
    </w:p>
    <w:p w:rsidR="00634F85" w:rsidRPr="006A53E2" w:rsidRDefault="00634F85" w:rsidP="00634F85">
      <w:pPr>
        <w:spacing w:before="0"/>
        <w:rPr>
          <w:rFonts w:eastAsia="Calibri" w:cs="Arial"/>
          <w:lang w:val="ru-RU"/>
        </w:rPr>
      </w:pPr>
      <w:r w:rsidRPr="006A53E2">
        <w:rPr>
          <w:rFonts w:eastAsia="Calibri" w:cs="Arial"/>
        </w:rPr>
        <w:t>         </w:t>
      </w:r>
      <w:r w:rsidRPr="006A53E2">
        <w:rPr>
          <w:rFonts w:eastAsia="Calibri" w:cs="Arial"/>
          <w:lang w:val="ru-RU"/>
        </w:rPr>
        <w:t xml:space="preserve"> - за Пр</w:t>
      </w:r>
      <w:r w:rsidRPr="006A53E2">
        <w:rPr>
          <w:rFonts w:eastAsia="Calibri" w:cs="Arial"/>
          <w:lang w:val="sr-Cyrl-RS"/>
        </w:rPr>
        <w:t>одавца</w:t>
      </w:r>
      <w:r w:rsidRPr="006A53E2">
        <w:rPr>
          <w:rFonts w:eastAsia="Calibri" w:cs="Arial"/>
          <w:lang w:val="ru-RU"/>
        </w:rPr>
        <w:t xml:space="preserve">: </w:t>
      </w:r>
      <w:r w:rsidRPr="006A53E2">
        <w:rPr>
          <w:rFonts w:eastAsia="Calibri" w:cs="Arial"/>
        </w:rPr>
        <w:t>          </w:t>
      </w:r>
      <w:r w:rsidRPr="006A53E2">
        <w:rPr>
          <w:rFonts w:eastAsia="Calibri" w:cs="Arial"/>
          <w:lang w:val="ru-RU"/>
        </w:rPr>
        <w:t xml:space="preserve"> ________________________________</w:t>
      </w:r>
    </w:p>
    <w:p w:rsidR="00634F85" w:rsidRPr="00907860" w:rsidRDefault="00634F85" w:rsidP="00634F85">
      <w:pPr>
        <w:spacing w:before="0"/>
        <w:rPr>
          <w:rFonts w:eastAsia="Calibri" w:cs="Arial"/>
          <w:color w:val="1F497D"/>
          <w:lang w:val="ru-RU"/>
        </w:rPr>
      </w:pPr>
      <w:r w:rsidRPr="006A53E2">
        <w:rPr>
          <w:rFonts w:eastAsia="Calibri" w:cs="Arial"/>
          <w:lang w:val="ru-RU"/>
        </w:rPr>
        <w:t>Овлашћења и дужности овлашћених представника</w:t>
      </w:r>
      <w:r w:rsidRPr="006A53E2">
        <w:rPr>
          <w:rFonts w:eastAsia="Calibri" w:cs="Arial"/>
        </w:rPr>
        <w:t> </w:t>
      </w:r>
      <w:r w:rsidRPr="006A53E2">
        <w:rPr>
          <w:rFonts w:eastAsia="Calibri" w:cs="Arial"/>
          <w:lang w:val="ru-RU"/>
        </w:rPr>
        <w:t xml:space="preserve"> за праћење реализације овог Уговора су да:</w:t>
      </w:r>
    </w:p>
    <w:p w:rsidR="00634F85" w:rsidRPr="006A53E2" w:rsidRDefault="00634F85" w:rsidP="00634F85">
      <w:pPr>
        <w:spacing w:before="0"/>
        <w:rPr>
          <w:rFonts w:eastAsia="Calibri" w:cs="Arial"/>
          <w:lang w:val="ru-RU"/>
        </w:rPr>
      </w:pPr>
      <w:r w:rsidRPr="006A53E2">
        <w:rPr>
          <w:rFonts w:eastAsia="Calibri" w:cs="Arial"/>
          <w:lang w:val="ru-RU"/>
        </w:rPr>
        <w:lastRenderedPageBreak/>
        <w:t>-</w:t>
      </w:r>
      <w:r w:rsidRPr="006A53E2">
        <w:rPr>
          <w:rFonts w:eastAsia="Calibri" w:cs="Arial"/>
        </w:rPr>
        <w:t>       </w:t>
      </w:r>
      <w:r w:rsidRPr="006A53E2">
        <w:rPr>
          <w:rFonts w:eastAsia="Calibri" w:cs="Arial"/>
          <w:lang w:val="ru-RU"/>
        </w:rPr>
        <w:t xml:space="preserve"> Да сачине, потпишу и верификују Записник о </w:t>
      </w:r>
      <w:r w:rsidRPr="006A53E2">
        <w:rPr>
          <w:rFonts w:eastAsia="Calibri" w:cs="Arial"/>
          <w:lang w:val="sr-Cyrl-RS"/>
        </w:rPr>
        <w:t>извршеној испоруци добара</w:t>
      </w:r>
      <w:r w:rsidRPr="006A53E2">
        <w:rPr>
          <w:rFonts w:eastAsia="Calibri" w:cs="Arial"/>
          <w:lang w:val="ru-RU"/>
        </w:rPr>
        <w:t xml:space="preserve"> (без примедби);</w:t>
      </w:r>
    </w:p>
    <w:p w:rsidR="00634F85" w:rsidRPr="006A53E2" w:rsidRDefault="00634F85" w:rsidP="00634F85">
      <w:pPr>
        <w:spacing w:before="0"/>
        <w:rPr>
          <w:rFonts w:eastAsia="Calibri" w:cs="Arial"/>
          <w:lang w:val="ru-RU"/>
        </w:rPr>
      </w:pPr>
      <w:r w:rsidRPr="006A53E2">
        <w:rPr>
          <w:rFonts w:eastAsia="Calibri" w:cs="Arial"/>
          <w:lang w:val="ru-RU"/>
        </w:rPr>
        <w:t>-</w:t>
      </w:r>
      <w:r w:rsidRPr="006A53E2">
        <w:rPr>
          <w:rFonts w:eastAsia="Calibri" w:cs="Arial"/>
        </w:rPr>
        <w:t>       </w:t>
      </w:r>
      <w:r w:rsidRPr="006A53E2">
        <w:rPr>
          <w:rFonts w:eastAsia="Calibri" w:cs="Arial"/>
          <w:lang w:val="ru-RU"/>
        </w:rPr>
        <w:t xml:space="preserve"> благовремено приме Коначан извештај</w:t>
      </w:r>
      <w:r w:rsidRPr="006A53E2">
        <w:rPr>
          <w:rFonts w:eastAsia="Calibri" w:cs="Arial"/>
        </w:rPr>
        <w:t> </w:t>
      </w:r>
      <w:r w:rsidRPr="006A53E2">
        <w:rPr>
          <w:rFonts w:eastAsia="Calibri" w:cs="Arial"/>
          <w:lang w:val="ru-RU"/>
        </w:rPr>
        <w:t xml:space="preserve"> о извршеној </w:t>
      </w:r>
      <w:r w:rsidRPr="006A53E2">
        <w:rPr>
          <w:rFonts w:eastAsia="Calibri" w:cs="Arial"/>
          <w:lang w:val="sr-Cyrl-RS"/>
        </w:rPr>
        <w:t>испоруци</w:t>
      </w:r>
      <w:r w:rsidRPr="006A53E2">
        <w:rPr>
          <w:rFonts w:eastAsia="Calibri" w:cs="Arial"/>
          <w:lang w:val="ru-RU"/>
        </w:rPr>
        <w:t xml:space="preserve"> и изјасне се поводом истог у писменој форми;</w:t>
      </w:r>
    </w:p>
    <w:p w:rsidR="00634F85" w:rsidRPr="00907860" w:rsidRDefault="00634F85" w:rsidP="00634F85">
      <w:pPr>
        <w:spacing w:before="0"/>
        <w:rPr>
          <w:rFonts w:eastAsia="Calibri" w:cs="Arial"/>
          <w:lang w:val="ru-RU"/>
        </w:rPr>
      </w:pPr>
      <w:r w:rsidRPr="006A53E2">
        <w:rPr>
          <w:rFonts w:eastAsia="Calibri" w:cs="Arial"/>
          <w:lang w:val="ru-RU"/>
        </w:rPr>
        <w:t>-</w:t>
      </w:r>
      <w:r w:rsidRPr="006A53E2">
        <w:rPr>
          <w:rFonts w:eastAsia="Calibri" w:cs="Arial"/>
        </w:rPr>
        <w:t>       </w:t>
      </w:r>
      <w:r w:rsidRPr="006A53E2">
        <w:rPr>
          <w:rFonts w:eastAsia="Calibri" w:cs="Arial"/>
          <w:lang w:val="ru-RU"/>
        </w:rPr>
        <w:t xml:space="preserve"> извршавају и друге дужности везане за реализацију предмета овог Уговора, по потреби.</w:t>
      </w:r>
    </w:p>
    <w:p w:rsidR="006619FB" w:rsidRPr="00F10346" w:rsidRDefault="006619FB" w:rsidP="00343A18">
      <w:pPr>
        <w:pStyle w:val="KDParagraf"/>
        <w:spacing w:before="0"/>
        <w:rPr>
          <w:rFonts w:cs="Arial"/>
          <w:color w:val="00B0F0"/>
        </w:rPr>
      </w:pPr>
    </w:p>
    <w:p w:rsidR="00343A18" w:rsidRPr="00F10346" w:rsidRDefault="00343A18" w:rsidP="00343A18">
      <w:pPr>
        <w:spacing w:before="0"/>
        <w:rPr>
          <w:rFonts w:cs="Arial"/>
          <w:b/>
        </w:rPr>
      </w:pPr>
      <w:r w:rsidRPr="00F10346">
        <w:rPr>
          <w:rFonts w:cs="Arial"/>
          <w:b/>
        </w:rPr>
        <w:t>ГАРАНТНИ РОК</w:t>
      </w:r>
    </w:p>
    <w:p w:rsidR="00343A18" w:rsidRPr="00F10346" w:rsidRDefault="00634F85" w:rsidP="00343A18">
      <w:pPr>
        <w:spacing w:before="0"/>
        <w:jc w:val="center"/>
        <w:rPr>
          <w:rFonts w:cs="Arial"/>
        </w:rPr>
      </w:pPr>
      <w:r>
        <w:rPr>
          <w:rFonts w:cs="Arial"/>
          <w:b/>
        </w:rPr>
        <w:t xml:space="preserve">Члан </w:t>
      </w:r>
      <w:r>
        <w:rPr>
          <w:rFonts w:cs="Arial"/>
          <w:b/>
          <w:lang w:val="sr-Cyrl-RS"/>
        </w:rPr>
        <w:t>9</w:t>
      </w:r>
      <w:r w:rsidR="00343A18" w:rsidRPr="00F10346">
        <w:rPr>
          <w:rFonts w:cs="Arial"/>
          <w:b/>
        </w:rPr>
        <w:t>.</w:t>
      </w:r>
    </w:p>
    <w:p w:rsidR="00343A18" w:rsidRPr="00F10346" w:rsidRDefault="00343A18" w:rsidP="00343A18">
      <w:pPr>
        <w:tabs>
          <w:tab w:val="left" w:pos="9090"/>
        </w:tabs>
        <w:rPr>
          <w:rFonts w:cs="Arial"/>
        </w:rPr>
      </w:pPr>
      <w:r w:rsidRPr="00F10346">
        <w:rPr>
          <w:rFonts w:cs="Arial"/>
        </w:rPr>
        <w:t>Гарантни рок за испоручена добра из члана 1, износи ______________ месеци</w:t>
      </w:r>
      <w:r w:rsidR="00E46032">
        <w:rPr>
          <w:rFonts w:cs="Arial"/>
        </w:rPr>
        <w:t xml:space="preserve"> од дана </w:t>
      </w:r>
      <w:r w:rsidRPr="00F10346">
        <w:rPr>
          <w:rFonts w:cs="Arial"/>
        </w:rPr>
        <w:t xml:space="preserve"> </w:t>
      </w:r>
      <w:r w:rsidR="00C90FDB" w:rsidRPr="00F10346">
        <w:rPr>
          <w:rFonts w:cs="Arial"/>
        </w:rPr>
        <w:t xml:space="preserve">потписивања Записника </w:t>
      </w:r>
      <w:r w:rsidR="00E46032">
        <w:rPr>
          <w:rFonts w:cs="Arial"/>
        </w:rPr>
        <w:t xml:space="preserve">о квалитативном </w:t>
      </w:r>
      <w:r w:rsidR="00C90FDB" w:rsidRPr="00F10346">
        <w:rPr>
          <w:rFonts w:cs="Arial"/>
        </w:rPr>
        <w:t xml:space="preserve"> пријему добара</w:t>
      </w:r>
      <w:r w:rsidRPr="00F10346">
        <w:rPr>
          <w:rFonts w:cs="Arial"/>
        </w:rPr>
        <w:t>.</w:t>
      </w:r>
    </w:p>
    <w:p w:rsidR="00343A18" w:rsidRPr="00F10346" w:rsidRDefault="00343A18" w:rsidP="00343A18">
      <w:pPr>
        <w:tabs>
          <w:tab w:val="left" w:pos="9090"/>
        </w:tabs>
        <w:rPr>
          <w:rFonts w:cs="Arial"/>
        </w:rPr>
      </w:pPr>
      <w:r w:rsidRPr="00F10346">
        <w:rPr>
          <w:rFonts w:cs="Arial"/>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343A18" w:rsidRPr="00F10346" w:rsidRDefault="00343A18" w:rsidP="00343A18">
      <w:pPr>
        <w:tabs>
          <w:tab w:val="left" w:pos="9090"/>
        </w:tabs>
        <w:rPr>
          <w:rFonts w:cs="Arial"/>
        </w:rPr>
      </w:pPr>
      <w:r w:rsidRPr="00F10346">
        <w:rPr>
          <w:rFonts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343A18" w:rsidRPr="00F10346" w:rsidRDefault="00343A18" w:rsidP="00343A18">
      <w:pPr>
        <w:tabs>
          <w:tab w:val="left" w:pos="9090"/>
        </w:tabs>
        <w:rPr>
          <w:rFonts w:cs="Arial"/>
        </w:rPr>
      </w:pPr>
      <w:r w:rsidRPr="00F10346">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343A18" w:rsidRPr="00F10346" w:rsidRDefault="00343A18" w:rsidP="00343A18">
      <w:pPr>
        <w:tabs>
          <w:tab w:val="left" w:pos="9090"/>
        </w:tabs>
        <w:rPr>
          <w:rFonts w:cs="Arial"/>
        </w:rPr>
      </w:pPr>
      <w:r w:rsidRPr="00F10346">
        <w:rPr>
          <w:rFonts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_______________месеци од датума замене.</w:t>
      </w:r>
    </w:p>
    <w:p w:rsidR="00343A18" w:rsidRPr="00F10346" w:rsidRDefault="00343A18" w:rsidP="00343A18">
      <w:pPr>
        <w:tabs>
          <w:tab w:val="left" w:pos="9090"/>
        </w:tabs>
        <w:rPr>
          <w:rFonts w:cs="Arial"/>
        </w:rPr>
      </w:pPr>
      <w:r w:rsidRPr="00F10346">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343A18" w:rsidRPr="00F10346" w:rsidRDefault="00343A18" w:rsidP="00343A18">
      <w:pPr>
        <w:pStyle w:val="KDParagraf"/>
        <w:spacing w:before="0"/>
        <w:rPr>
          <w:rFonts w:cs="Arial"/>
          <w:color w:val="00B0F0"/>
          <w:lang w:val="sr-Cyrl-BA"/>
        </w:rPr>
      </w:pPr>
    </w:p>
    <w:p w:rsidR="00343A18" w:rsidRPr="00F10346" w:rsidRDefault="00343A18" w:rsidP="00343A18">
      <w:pPr>
        <w:spacing w:before="0"/>
        <w:rPr>
          <w:rFonts w:cs="Arial"/>
          <w:b/>
        </w:rPr>
      </w:pPr>
      <w:r w:rsidRPr="00F10346">
        <w:rPr>
          <w:rFonts w:cs="Arial"/>
          <w:b/>
        </w:rPr>
        <w:t>СРЕДСТВА ФИНАНСИЈСКОГ ОБЕЗБЕЂЕЊА</w:t>
      </w:r>
    </w:p>
    <w:p w:rsidR="00343A18" w:rsidRPr="00F10346" w:rsidRDefault="00343A18" w:rsidP="00343A18">
      <w:pPr>
        <w:spacing w:before="0"/>
        <w:rPr>
          <w:rFonts w:cs="Arial"/>
          <w:b/>
          <w:bCs/>
        </w:rPr>
      </w:pPr>
    </w:p>
    <w:p w:rsidR="00C90FDB" w:rsidRPr="00F10346" w:rsidRDefault="00C90FDB" w:rsidP="00343A18">
      <w:pPr>
        <w:pStyle w:val="KDParagraf"/>
        <w:spacing w:before="0"/>
        <w:rPr>
          <w:rFonts w:eastAsia="TimesNewRomanPSMT" w:cs="Arial"/>
          <w:color w:val="00B0F0"/>
        </w:rPr>
      </w:pPr>
    </w:p>
    <w:p w:rsidR="00343A18" w:rsidRPr="00F10346" w:rsidRDefault="00343A18" w:rsidP="00343A18">
      <w:pPr>
        <w:spacing w:before="0"/>
        <w:jc w:val="center"/>
        <w:rPr>
          <w:rFonts w:cs="Arial"/>
          <w:b/>
        </w:rPr>
      </w:pPr>
      <w:r w:rsidRPr="00F10346">
        <w:rPr>
          <w:rFonts w:cs="Arial"/>
          <w:b/>
        </w:rPr>
        <w:t>Члан 1</w:t>
      </w:r>
      <w:r w:rsidR="000D6ACE" w:rsidRPr="00F10346">
        <w:rPr>
          <w:rFonts w:cs="Arial"/>
          <w:b/>
        </w:rPr>
        <w:t>0</w:t>
      </w:r>
      <w:r w:rsidRPr="00F10346">
        <w:rPr>
          <w:rFonts w:cs="Arial"/>
          <w:b/>
        </w:rPr>
        <w:t>.</w:t>
      </w:r>
    </w:p>
    <w:p w:rsidR="00343A18" w:rsidRPr="00F10346" w:rsidRDefault="00343A18" w:rsidP="00343A18">
      <w:pPr>
        <w:spacing w:before="0"/>
        <w:rPr>
          <w:rFonts w:cs="Arial"/>
          <w:b/>
        </w:rPr>
      </w:pPr>
      <w:r w:rsidRPr="00F10346">
        <w:rPr>
          <w:rFonts w:cs="Arial"/>
          <w:b/>
          <w:bCs/>
        </w:rPr>
        <w:t xml:space="preserve">Средства финансијског обезбеђења </w:t>
      </w:r>
      <w:r w:rsidRPr="00F10346">
        <w:rPr>
          <w:rFonts w:cs="Arial"/>
          <w:b/>
        </w:rPr>
        <w:t xml:space="preserve">за добро извршење посла </w:t>
      </w:r>
    </w:p>
    <w:p w:rsidR="00E31629" w:rsidRPr="00F10346" w:rsidRDefault="00E31629" w:rsidP="00343A18">
      <w:pPr>
        <w:spacing w:before="0"/>
        <w:rPr>
          <w:rFonts w:cs="Arial"/>
          <w:b/>
        </w:rPr>
      </w:pPr>
    </w:p>
    <w:p w:rsidR="00E31629" w:rsidRPr="002607C0" w:rsidRDefault="00E31629" w:rsidP="00E31629">
      <w:pPr>
        <w:spacing w:before="0"/>
        <w:rPr>
          <w:rFonts w:cs="Arial"/>
        </w:rPr>
      </w:pPr>
      <w:r w:rsidRPr="002607C0">
        <w:rPr>
          <w:rFonts w:cs="Arial"/>
        </w:rPr>
        <w:t>Банкарска гаранција за добро извршење посла</w:t>
      </w:r>
    </w:p>
    <w:p w:rsidR="00E31629" w:rsidRPr="002607C0" w:rsidRDefault="00E31629" w:rsidP="00E31629">
      <w:pPr>
        <w:spacing w:before="0"/>
        <w:rPr>
          <w:rFonts w:cs="Arial"/>
        </w:rPr>
      </w:pPr>
      <w:r w:rsidRPr="002607C0">
        <w:rPr>
          <w:rFonts w:cs="Arial"/>
        </w:rPr>
        <w:t>Продавац је дужан да у тренутку за</w:t>
      </w:r>
      <w:r w:rsidR="000D34F5">
        <w:rPr>
          <w:rFonts w:cs="Arial"/>
        </w:rPr>
        <w:t>кључења Уговора</w:t>
      </w:r>
      <w:r w:rsidRPr="002607C0">
        <w:rPr>
          <w:rFonts w:cs="Arial"/>
        </w:rPr>
        <w:t xml:space="preserve"> као средство финансијског обезбеђења за добро</w:t>
      </w:r>
      <w:r w:rsidR="00C90FDB" w:rsidRPr="002607C0">
        <w:rPr>
          <w:rFonts w:cs="Arial"/>
        </w:rPr>
        <w:t xml:space="preserve"> извршење посла преда Наручиоцу банкарску гаранцију за добро извршење посла.</w:t>
      </w:r>
    </w:p>
    <w:p w:rsidR="00E31629" w:rsidRPr="002607C0" w:rsidRDefault="00E31629" w:rsidP="00E31629">
      <w:pPr>
        <w:spacing w:before="0"/>
        <w:rPr>
          <w:rFonts w:cs="Arial"/>
        </w:rPr>
      </w:pPr>
      <w:r w:rsidRPr="002607C0">
        <w:rPr>
          <w:rFonts w:cs="Arial"/>
        </w:rPr>
        <w:t xml:space="preserve">Продавац је дужан да Купцу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E31629" w:rsidRPr="002607C0" w:rsidRDefault="00E31629" w:rsidP="00E31629">
      <w:pPr>
        <w:spacing w:before="0"/>
        <w:rPr>
          <w:rFonts w:cs="Arial"/>
        </w:rPr>
      </w:pPr>
      <w:r w:rsidRPr="002607C0">
        <w:rPr>
          <w:rFonts w:cs="Arial"/>
        </w:rPr>
        <w:t xml:space="preserve">Банкарска гаранција мора трајати најмање </w:t>
      </w:r>
      <w:r w:rsidR="003F6B67" w:rsidRPr="002607C0">
        <w:rPr>
          <w:rFonts w:cs="Arial"/>
        </w:rPr>
        <w:t>3</w:t>
      </w:r>
      <w:r w:rsidRPr="002607C0">
        <w:rPr>
          <w:rFonts w:cs="Arial"/>
        </w:rPr>
        <w:t>0 (словима:</w:t>
      </w:r>
      <w:r w:rsidR="003F6B67" w:rsidRPr="002607C0">
        <w:rPr>
          <w:rFonts w:cs="Arial"/>
        </w:rPr>
        <w:t>три</w:t>
      </w:r>
      <w:r w:rsidRPr="002607C0">
        <w:rPr>
          <w:rFonts w:cs="Arial"/>
        </w:rPr>
        <w:t>десет) календарских дана дуже од рока одређеног за коначно извршење посла.</w:t>
      </w:r>
    </w:p>
    <w:p w:rsidR="00E31629" w:rsidRPr="002607C0" w:rsidRDefault="00E31629" w:rsidP="00E31629">
      <w:pPr>
        <w:spacing w:before="0"/>
        <w:rPr>
          <w:rFonts w:cs="Arial"/>
        </w:rPr>
      </w:pPr>
      <w:r w:rsidRPr="002607C0">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E31629" w:rsidRPr="002607C0" w:rsidRDefault="00E31629" w:rsidP="00E31629">
      <w:pPr>
        <w:spacing w:before="0"/>
        <w:rPr>
          <w:rFonts w:cs="Arial"/>
        </w:rPr>
      </w:pPr>
      <w:r w:rsidRPr="002607C0">
        <w:rPr>
          <w:rFonts w:cs="Arial"/>
        </w:rPr>
        <w:lastRenderedPageBreak/>
        <w:t xml:space="preserve">Купац ће уновчити дату банкарску гаранцију за добро извршење посла у случају да </w:t>
      </w:r>
      <w:r w:rsidR="00290BFB" w:rsidRPr="002607C0">
        <w:rPr>
          <w:rFonts w:cs="Arial"/>
        </w:rPr>
        <w:t xml:space="preserve">Продавац </w:t>
      </w:r>
      <w:r w:rsidRPr="002607C0">
        <w:rPr>
          <w:rFonts w:cs="Arial"/>
        </w:rPr>
        <w:t xml:space="preserve">не буде извршавао своје уговорне обавезе у роковима и на начин предвиђен уговором. </w:t>
      </w:r>
    </w:p>
    <w:p w:rsidR="00E31629" w:rsidRPr="002607C0" w:rsidRDefault="00E31629" w:rsidP="00E31629">
      <w:pPr>
        <w:spacing w:before="0"/>
        <w:rPr>
          <w:rFonts w:cs="Arial"/>
        </w:rPr>
      </w:pPr>
      <w:r w:rsidRPr="002607C0">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E31629" w:rsidRPr="002607C0" w:rsidRDefault="00E31629" w:rsidP="00E31629">
      <w:pPr>
        <w:spacing w:before="0"/>
        <w:rPr>
          <w:rFonts w:cs="Arial"/>
        </w:rPr>
      </w:pPr>
      <w:r w:rsidRPr="002607C0">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0B6564" w:rsidRPr="000B6564" w:rsidRDefault="000B6564" w:rsidP="00343A18">
      <w:pPr>
        <w:pStyle w:val="KDParagraf"/>
        <w:spacing w:before="0"/>
        <w:rPr>
          <w:rFonts w:eastAsia="TimesNewRomanPSMT" w:cs="Arial"/>
          <w:lang w:val="sr-Cyrl-RS"/>
        </w:rPr>
      </w:pPr>
    </w:p>
    <w:p w:rsidR="00343A18" w:rsidRPr="00F10346" w:rsidRDefault="00343A18" w:rsidP="00343A18">
      <w:pPr>
        <w:pStyle w:val="KDParagraf"/>
        <w:spacing w:before="0"/>
        <w:rPr>
          <w:rFonts w:cs="Arial"/>
        </w:rPr>
      </w:pPr>
    </w:p>
    <w:p w:rsidR="00343A18" w:rsidRPr="00F10346" w:rsidRDefault="00343A18" w:rsidP="00343A18">
      <w:pPr>
        <w:spacing w:before="0"/>
        <w:jc w:val="center"/>
        <w:rPr>
          <w:rFonts w:cs="Arial"/>
          <w:color w:val="00B050"/>
        </w:rPr>
      </w:pPr>
      <w:r w:rsidRPr="00F10346">
        <w:rPr>
          <w:rFonts w:cs="Arial"/>
          <w:b/>
        </w:rPr>
        <w:t>Члан 1</w:t>
      </w:r>
      <w:r w:rsidR="00634F85">
        <w:rPr>
          <w:rFonts w:cs="Arial"/>
          <w:b/>
          <w:lang w:val="sr-Cyrl-RS"/>
        </w:rPr>
        <w:t>1</w:t>
      </w:r>
      <w:r w:rsidRPr="00F10346">
        <w:rPr>
          <w:rFonts w:cs="Arial"/>
          <w:b/>
        </w:rPr>
        <w:t>.</w:t>
      </w:r>
    </w:p>
    <w:p w:rsidR="00E31629" w:rsidRPr="002607C0" w:rsidRDefault="00E31629" w:rsidP="00E31629">
      <w:pPr>
        <w:pStyle w:val="KDParagraf"/>
        <w:rPr>
          <w:rFonts w:eastAsia="TimesNewRomanPSMT" w:cs="Arial"/>
          <w:b/>
          <w:bCs/>
          <w:iCs/>
        </w:rPr>
      </w:pPr>
      <w:r w:rsidRPr="002607C0">
        <w:rPr>
          <w:rFonts w:eastAsia="TimesNewRomanPSMT" w:cs="Arial"/>
          <w:b/>
          <w:bCs/>
          <w:iCs/>
        </w:rPr>
        <w:t>Банкарск</w:t>
      </w:r>
      <w:r w:rsidR="00BC3E4F" w:rsidRPr="002607C0">
        <w:rPr>
          <w:rFonts w:eastAsia="TimesNewRomanPSMT" w:cs="Arial"/>
          <w:b/>
          <w:bCs/>
          <w:iCs/>
        </w:rPr>
        <w:t>а</w:t>
      </w:r>
      <w:r w:rsidRPr="002607C0">
        <w:rPr>
          <w:rFonts w:eastAsia="TimesNewRomanPSMT" w:cs="Arial"/>
          <w:b/>
          <w:bCs/>
          <w:iCs/>
        </w:rPr>
        <w:t xml:space="preserve"> гаранциј</w:t>
      </w:r>
      <w:r w:rsidR="00BC3E4F" w:rsidRPr="002607C0">
        <w:rPr>
          <w:rFonts w:eastAsia="TimesNewRomanPSMT" w:cs="Arial"/>
          <w:b/>
          <w:bCs/>
          <w:iCs/>
        </w:rPr>
        <w:t>а</w:t>
      </w:r>
      <w:r w:rsidRPr="002607C0">
        <w:rPr>
          <w:rFonts w:eastAsia="TimesNewRomanPSMT" w:cs="Arial"/>
          <w:b/>
          <w:bCs/>
          <w:iCs/>
        </w:rPr>
        <w:t xml:space="preserve"> за отклањање грешака у гарантном року</w:t>
      </w:r>
    </w:p>
    <w:p w:rsidR="00E31629" w:rsidRPr="002607C0" w:rsidRDefault="00E31629" w:rsidP="00E31629">
      <w:pPr>
        <w:pStyle w:val="KDParagraf"/>
        <w:spacing w:before="0"/>
        <w:rPr>
          <w:rFonts w:eastAsia="TimesNewRomanPSMT" w:cs="Arial"/>
          <w:iCs/>
        </w:rPr>
      </w:pPr>
      <w:r w:rsidRPr="002607C0">
        <w:rPr>
          <w:rFonts w:eastAsia="TimesNewRomanPSMT" w:cs="Arial"/>
          <w:iCs/>
        </w:rPr>
        <w:t xml:space="preserve">Продавац се обавезује да преда Купцу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w:t>
      </w:r>
      <w:r w:rsidR="003F6B67" w:rsidRPr="002607C0">
        <w:rPr>
          <w:rFonts w:eastAsia="TimesNewRomanPSMT" w:cs="Arial"/>
          <w:iCs/>
        </w:rPr>
        <w:t>3</w:t>
      </w:r>
      <w:r w:rsidRPr="002607C0">
        <w:rPr>
          <w:rFonts w:eastAsia="TimesNewRomanPSMT" w:cs="Arial"/>
          <w:iCs/>
        </w:rPr>
        <w:t>0 дана дужим од гарантног рока .</w:t>
      </w:r>
    </w:p>
    <w:p w:rsidR="00E31629" w:rsidRPr="002607C0" w:rsidRDefault="00E31629" w:rsidP="00E31629">
      <w:pPr>
        <w:pStyle w:val="KDParagraf"/>
        <w:spacing w:before="0"/>
        <w:rPr>
          <w:rFonts w:eastAsia="TimesNewRomanPSMT" w:cs="Arial"/>
          <w:iCs/>
        </w:rPr>
      </w:pPr>
      <w:r w:rsidRPr="002607C0">
        <w:rPr>
          <w:rFonts w:eastAsia="TimesNewRomanPSMT" w:cs="Arial"/>
          <w:iCs/>
        </w:rPr>
        <w:t>Банкарска гаранција за отклањање недостатака у гарантном року, доставља се  у тренутку примопредаје/исп</w:t>
      </w:r>
      <w:r w:rsidR="000D34F5">
        <w:rPr>
          <w:rFonts w:eastAsia="TimesNewRomanPSMT" w:cs="Arial"/>
          <w:iCs/>
        </w:rPr>
        <w:t>оруке предмета уговора</w:t>
      </w:r>
      <w:r w:rsidR="000D34F5">
        <w:rPr>
          <w:rFonts w:eastAsia="TimesNewRomanPSMT" w:cs="Arial"/>
          <w:iCs/>
          <w:lang w:val="sr-Cyrl-RS"/>
        </w:rPr>
        <w:t>.</w:t>
      </w:r>
      <w:r w:rsidRPr="002607C0">
        <w:rPr>
          <w:rFonts w:eastAsia="TimesNewRomanPSMT" w:cs="Arial"/>
          <w:iCs/>
        </w:rPr>
        <w:t xml:space="preserve"> Уколико продавац не достави банкарску гаранцију за отклањање недостатака у гарантном року, Купац има право да наплати банкарске гаранције за добро извршење посла.</w:t>
      </w:r>
    </w:p>
    <w:p w:rsidR="00E31629" w:rsidRPr="002607C0" w:rsidRDefault="00E31629" w:rsidP="00E31629">
      <w:pPr>
        <w:pStyle w:val="KDParagraf"/>
        <w:spacing w:before="0"/>
        <w:rPr>
          <w:rFonts w:eastAsia="TimesNewRomanPSMT" w:cs="Arial"/>
          <w:iCs/>
        </w:rPr>
      </w:pPr>
      <w:r w:rsidRPr="002607C0">
        <w:rPr>
          <w:rFonts w:eastAsia="TimesNewRomanPSMT" w:cs="Arial"/>
          <w:iCs/>
        </w:rPr>
        <w:t>Достављена банкарска гаранција  не може да садржи додатне услове за исплату, краћи рок и мањи износ.</w:t>
      </w:r>
    </w:p>
    <w:p w:rsidR="00E31629" w:rsidRPr="002607C0" w:rsidRDefault="00E31629" w:rsidP="00E31629">
      <w:pPr>
        <w:pStyle w:val="KDParagraf"/>
        <w:spacing w:before="0"/>
        <w:rPr>
          <w:rFonts w:eastAsia="TimesNewRomanPSMT" w:cs="Arial"/>
          <w:iCs/>
        </w:rPr>
      </w:pPr>
      <w:r w:rsidRPr="002607C0">
        <w:rPr>
          <w:rFonts w:eastAsia="TimesNewRomanPSMT" w:cs="Arial"/>
          <w:iCs/>
        </w:rPr>
        <w:t>Купац је овлашћен да наплати банкарску гаранцију за отклањање недостатака у  гарантном року у случају да Продавац не испуни своје уговорне обавезе у погледу гарантног рока.</w:t>
      </w:r>
    </w:p>
    <w:p w:rsidR="002607C0" w:rsidRDefault="002607C0" w:rsidP="00E31629">
      <w:pPr>
        <w:pStyle w:val="KDParagraf"/>
        <w:spacing w:before="0"/>
        <w:rPr>
          <w:rFonts w:eastAsia="TimesNewRomanPSMT" w:cs="Arial"/>
          <w:iCs/>
          <w:lang w:val="sr-Cyrl-RS"/>
        </w:rPr>
      </w:pPr>
    </w:p>
    <w:p w:rsidR="00E31629" w:rsidRPr="002607C0" w:rsidRDefault="00E31629" w:rsidP="00E31629">
      <w:pPr>
        <w:pStyle w:val="KDParagraf"/>
        <w:spacing w:before="0"/>
        <w:rPr>
          <w:rFonts w:eastAsia="TimesNewRomanPSMT" w:cs="Arial"/>
          <w:iCs/>
        </w:rPr>
      </w:pPr>
      <w:r w:rsidRPr="002607C0">
        <w:rPr>
          <w:rFonts w:eastAsia="TimesNewRomanPSMT" w:cs="Arial"/>
          <w:iCs/>
        </w:rPr>
        <w:t>У случају сукцесивних испорука предметних добара, Продавац има обавезу да продужава рок важности средства финансијског обезбеђења за отклањање недостатака у гарантном року у складу са динамиком извршења испоруке и то најкасније 10 дана пре истека претходног, тако да буде обезбеђен гарантни рок за сва испоручена добра која су предмет набавке.</w:t>
      </w:r>
    </w:p>
    <w:p w:rsidR="00597EC4" w:rsidRPr="00597EC4" w:rsidRDefault="00597EC4" w:rsidP="00E31629">
      <w:pPr>
        <w:pStyle w:val="KDParagraf"/>
        <w:spacing w:before="0"/>
        <w:rPr>
          <w:rFonts w:eastAsia="TimesNewRomanPSMT" w:cs="Arial"/>
          <w:iCs/>
          <w:color w:val="00B0F0"/>
        </w:rPr>
      </w:pPr>
    </w:p>
    <w:p w:rsidR="00343A18" w:rsidRPr="00F10346" w:rsidRDefault="00343A18" w:rsidP="00343A18">
      <w:pPr>
        <w:pStyle w:val="KDParagraf"/>
        <w:spacing w:before="0"/>
        <w:rPr>
          <w:rFonts w:cs="Arial"/>
          <w:color w:val="00B0F0"/>
        </w:rPr>
      </w:pPr>
    </w:p>
    <w:p w:rsidR="00343A18" w:rsidRPr="00F10346" w:rsidRDefault="00343A18" w:rsidP="00343A18">
      <w:pPr>
        <w:spacing w:before="0"/>
        <w:rPr>
          <w:rFonts w:cs="Arial"/>
          <w:b/>
        </w:rPr>
      </w:pPr>
      <w:r w:rsidRPr="00F10346">
        <w:rPr>
          <w:rFonts w:cs="Arial"/>
          <w:b/>
        </w:rPr>
        <w:t>УГОВОРНА КАЗНА ЗБОГ ЗАКАШЊЕЊА У ИСПОРУЦИ</w:t>
      </w:r>
    </w:p>
    <w:p w:rsidR="00343A18" w:rsidRPr="00F10346" w:rsidRDefault="00343A18" w:rsidP="00343A18">
      <w:pPr>
        <w:spacing w:before="0"/>
        <w:jc w:val="center"/>
        <w:rPr>
          <w:rFonts w:cs="Arial"/>
          <w:b/>
        </w:rPr>
      </w:pPr>
      <w:r w:rsidRPr="00F10346">
        <w:rPr>
          <w:rFonts w:cs="Arial"/>
          <w:b/>
        </w:rPr>
        <w:t>Члан 1</w:t>
      </w:r>
      <w:r w:rsidR="00634F85">
        <w:rPr>
          <w:rFonts w:cs="Arial"/>
          <w:b/>
          <w:lang w:val="sr-Cyrl-RS"/>
        </w:rPr>
        <w:t>2</w:t>
      </w:r>
      <w:r w:rsidRPr="00F10346">
        <w:rPr>
          <w:rFonts w:cs="Arial"/>
          <w:b/>
        </w:rPr>
        <w:t>.</w:t>
      </w:r>
    </w:p>
    <w:p w:rsidR="00343A18" w:rsidRPr="00B02A23" w:rsidRDefault="00343A18" w:rsidP="00343A18">
      <w:pPr>
        <w:tabs>
          <w:tab w:val="left" w:pos="9090"/>
        </w:tabs>
        <w:rPr>
          <w:rFonts w:cs="Arial"/>
          <w:bCs/>
          <w:lang w:val="sr-Cyrl-CS"/>
        </w:rPr>
      </w:pPr>
      <w:r w:rsidRPr="00F10346">
        <w:rPr>
          <w:rFonts w:cs="Arial"/>
          <w:bCs/>
          <w:lang w:val="sr-Cyrl-CS"/>
        </w:rPr>
        <w:t>Уколико Продавац не испуни своје обавезе или не испоручи добр</w:t>
      </w:r>
      <w:r w:rsidRPr="00F10346">
        <w:rPr>
          <w:rFonts w:cs="Arial"/>
          <w:bCs/>
        </w:rPr>
        <w:t>о</w:t>
      </w:r>
      <w:r w:rsidRPr="00F10346">
        <w:rPr>
          <w:rFonts w:cs="Arial"/>
          <w:bCs/>
          <w:lang w:val="sr-Cyrl-CS"/>
        </w:rPr>
        <w:t xml:space="preserve"> у уговореном року и </w:t>
      </w:r>
      <w:r w:rsidRPr="00B02A23">
        <w:rPr>
          <w:rFonts w:cs="Arial"/>
          <w:bCs/>
          <w:lang w:val="sr-Cyrl-CS"/>
        </w:rPr>
        <w:t>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343A18" w:rsidRPr="00B02A23" w:rsidRDefault="00343A18" w:rsidP="00343A18">
      <w:pPr>
        <w:tabs>
          <w:tab w:val="left" w:pos="9090"/>
        </w:tabs>
        <w:rPr>
          <w:rFonts w:cs="Arial"/>
        </w:rPr>
      </w:pPr>
      <w:r w:rsidRPr="00B02A23">
        <w:rPr>
          <w:rFonts w:cs="Arial"/>
          <w:bCs/>
        </w:rPr>
        <w:t>Уговорна казна се обрачунава од првог дана од истека уговореног рока испоруке из члана 5</w:t>
      </w:r>
      <w:r w:rsidRPr="00B02A23">
        <w:rPr>
          <w:rFonts w:cs="Arial"/>
          <w:bCs/>
          <w:lang w:val="sr-Latn-CS"/>
        </w:rPr>
        <w:t>.</w:t>
      </w:r>
      <w:r w:rsidRPr="00B02A23">
        <w:rPr>
          <w:rFonts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B02A23">
        <w:rPr>
          <w:rFonts w:cs="Arial"/>
        </w:rPr>
        <w:t>без пореза на додату вредност.</w:t>
      </w:r>
    </w:p>
    <w:p w:rsidR="00343A18" w:rsidRPr="00B02A23" w:rsidRDefault="00343A18" w:rsidP="00343A18">
      <w:pPr>
        <w:tabs>
          <w:tab w:val="left" w:pos="9090"/>
        </w:tabs>
        <w:rPr>
          <w:rFonts w:cs="Arial"/>
        </w:rPr>
      </w:pPr>
      <w:r w:rsidRPr="00B02A23">
        <w:rPr>
          <w:rFonts w:cs="Arial"/>
          <w:bCs/>
        </w:rPr>
        <w:t>Плаћање уговорне казне</w:t>
      </w:r>
      <w:r w:rsidRPr="00B02A23">
        <w:rPr>
          <w:rFonts w:cs="Arial"/>
        </w:rPr>
        <w:t>, из става 1. овог члана,  дoспeвa у рoку до 45(четрдесетпет) дaнa oд дaнa</w:t>
      </w:r>
      <w:r w:rsidR="00597EC4" w:rsidRPr="00B02A23">
        <w:rPr>
          <w:rFonts w:cs="Arial"/>
        </w:rPr>
        <w:t xml:space="preserve"> пријема од стране Продавца</w:t>
      </w:r>
      <w:r w:rsidRPr="00B02A23">
        <w:rPr>
          <w:rFonts w:cs="Arial"/>
        </w:rPr>
        <w:t xml:space="preserve"> </w:t>
      </w:r>
      <w:r w:rsidR="000E0FC1" w:rsidRPr="00B02A23">
        <w:rPr>
          <w:rFonts w:cs="Arial"/>
        </w:rPr>
        <w:t>рачун</w:t>
      </w:r>
      <w:r w:rsidR="00597EC4" w:rsidRPr="00B02A23">
        <w:rPr>
          <w:rFonts w:cs="Arial"/>
        </w:rPr>
        <w:t>а</w:t>
      </w:r>
      <w:r w:rsidR="000E0FC1" w:rsidRPr="00B02A23">
        <w:rPr>
          <w:rFonts w:cs="Arial"/>
        </w:rPr>
        <w:t xml:space="preserve"> </w:t>
      </w:r>
      <w:r w:rsidRPr="00B02A23">
        <w:rPr>
          <w:rFonts w:cs="Arial"/>
          <w:bCs/>
        </w:rPr>
        <w:t>Купца</w:t>
      </w:r>
      <w:r w:rsidR="00597EC4" w:rsidRPr="00B02A23">
        <w:rPr>
          <w:rFonts w:cs="Arial"/>
          <w:bCs/>
        </w:rPr>
        <w:t xml:space="preserve"> </w:t>
      </w:r>
      <w:r w:rsidRPr="00B02A23">
        <w:rPr>
          <w:rFonts w:cs="Arial"/>
        </w:rPr>
        <w:t>испостављен</w:t>
      </w:r>
      <w:r w:rsidR="00597EC4" w:rsidRPr="00B02A23">
        <w:rPr>
          <w:rFonts w:cs="Arial"/>
        </w:rPr>
        <w:t>их</w:t>
      </w:r>
      <w:r w:rsidRPr="00B02A23">
        <w:rPr>
          <w:rFonts w:cs="Arial"/>
        </w:rPr>
        <w:t xml:space="preserve"> по овом основу.</w:t>
      </w:r>
    </w:p>
    <w:p w:rsidR="00343A18" w:rsidRPr="00F10346" w:rsidRDefault="00343A18" w:rsidP="00343A18">
      <w:pPr>
        <w:tabs>
          <w:tab w:val="left" w:pos="9090"/>
        </w:tabs>
        <w:rPr>
          <w:rFonts w:cs="Arial"/>
          <w:bCs/>
        </w:rPr>
      </w:pPr>
      <w:r w:rsidRPr="00B02A23">
        <w:rPr>
          <w:rFonts w:cs="Arial"/>
          <w:bCs/>
          <w:lang w:val="sr-Cyrl-CS"/>
        </w:rPr>
        <w:lastRenderedPageBreak/>
        <w:t xml:space="preserve">У случају закашњења са испоруком дужег од 20 (двадесет) дана, </w:t>
      </w:r>
      <w:r w:rsidRPr="00B02A23">
        <w:rPr>
          <w:rFonts w:cs="Arial"/>
          <w:bCs/>
        </w:rPr>
        <w:t>Купац</w:t>
      </w:r>
      <w:r w:rsidRPr="00B02A23">
        <w:rPr>
          <w:rFonts w:cs="Arial"/>
          <w:bCs/>
          <w:lang w:val="sr-Cyrl-CS"/>
        </w:rPr>
        <w:t xml:space="preserve"> има право да </w:t>
      </w:r>
      <w:r w:rsidRPr="00F10346">
        <w:rPr>
          <w:rFonts w:cs="Arial"/>
          <w:bCs/>
          <w:lang w:val="sr-Cyrl-CS"/>
        </w:rPr>
        <w:t xml:space="preserve">једнострано раскине овај Уговор и од Продавца захтева накнаду штете и измакле добити. </w:t>
      </w:r>
    </w:p>
    <w:p w:rsidR="00343A18" w:rsidRPr="00F10346" w:rsidRDefault="00343A18" w:rsidP="00343A18">
      <w:pPr>
        <w:pStyle w:val="KDParagraf"/>
        <w:spacing w:before="0"/>
        <w:rPr>
          <w:rFonts w:cs="Arial"/>
        </w:rPr>
      </w:pPr>
    </w:p>
    <w:p w:rsidR="00343A18" w:rsidRPr="00F10346" w:rsidRDefault="00343A18" w:rsidP="00343A18">
      <w:pPr>
        <w:autoSpaceDE w:val="0"/>
        <w:autoSpaceDN w:val="0"/>
        <w:adjustRightInd w:val="0"/>
        <w:spacing w:before="0"/>
        <w:rPr>
          <w:rFonts w:cs="Arial"/>
          <w:b/>
        </w:rPr>
      </w:pPr>
      <w:r w:rsidRPr="00F10346">
        <w:rPr>
          <w:rFonts w:cs="Arial"/>
          <w:b/>
        </w:rPr>
        <w:t xml:space="preserve">ВИША СИЛА </w:t>
      </w:r>
    </w:p>
    <w:p w:rsidR="00343A18" w:rsidRPr="00F10346" w:rsidRDefault="00343A18" w:rsidP="00343A18">
      <w:pPr>
        <w:autoSpaceDE w:val="0"/>
        <w:autoSpaceDN w:val="0"/>
        <w:adjustRightInd w:val="0"/>
        <w:spacing w:before="0"/>
        <w:jc w:val="center"/>
        <w:rPr>
          <w:rFonts w:cs="Arial"/>
          <w:b/>
        </w:rPr>
      </w:pPr>
      <w:r w:rsidRPr="00F10346">
        <w:rPr>
          <w:rFonts w:cs="Arial"/>
          <w:b/>
        </w:rPr>
        <w:t>Члан 1</w:t>
      </w:r>
      <w:r w:rsidR="00634F85">
        <w:rPr>
          <w:rFonts w:cs="Arial"/>
          <w:b/>
          <w:lang w:val="sr-Cyrl-RS"/>
        </w:rPr>
        <w:t>3</w:t>
      </w:r>
      <w:r w:rsidRPr="00F10346">
        <w:rPr>
          <w:rFonts w:cs="Arial"/>
          <w:b/>
        </w:rPr>
        <w:t>.</w:t>
      </w:r>
    </w:p>
    <w:p w:rsidR="00343A18" w:rsidRPr="00F10346" w:rsidRDefault="00343A18" w:rsidP="00343A18">
      <w:pPr>
        <w:tabs>
          <w:tab w:val="left" w:pos="1512"/>
          <w:tab w:val="left" w:pos="9090"/>
        </w:tabs>
        <w:rPr>
          <w:rFonts w:cs="Arial"/>
        </w:rPr>
      </w:pPr>
      <w:r w:rsidRPr="00F10346">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F10346">
        <w:rPr>
          <w:rFonts w:cs="Arial"/>
        </w:rPr>
        <w:t xml:space="preserve"> накнаду штете за делимично или потпуно неизвршење уговорених обавеза</w:t>
      </w:r>
      <w:r w:rsidRPr="00F10346">
        <w:rPr>
          <w:rFonts w:cs="Arial"/>
          <w:lang w:val="sr-Cyrl-CS"/>
        </w:rPr>
        <w:t>,за</w:t>
      </w:r>
      <w:r w:rsidRPr="00F10346">
        <w:rPr>
          <w:rFonts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F10346">
        <w:rPr>
          <w:rFonts w:cs="Arial"/>
        </w:rPr>
        <w:t xml:space="preserve"> одлаже се за време њеног трајања. </w:t>
      </w:r>
    </w:p>
    <w:p w:rsidR="00343A18" w:rsidRPr="00F10346" w:rsidRDefault="00343A18" w:rsidP="00343A18">
      <w:pPr>
        <w:tabs>
          <w:tab w:val="left" w:pos="1512"/>
          <w:tab w:val="left" w:pos="9090"/>
        </w:tabs>
        <w:rPr>
          <w:rFonts w:cs="Arial"/>
          <w:lang w:val="hr-HR"/>
        </w:rPr>
      </w:pPr>
      <w:r w:rsidRPr="00F10346">
        <w:rPr>
          <w:rFonts w:cs="Arial"/>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F10346">
        <w:rPr>
          <w:rFonts w:cs="Arial"/>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F10346">
        <w:rPr>
          <w:rFonts w:cs="Arial"/>
        </w:rPr>
        <w:t>страну о настанку</w:t>
      </w:r>
      <w:r w:rsidRPr="00F10346">
        <w:rPr>
          <w:rFonts w:cs="Arial"/>
          <w:lang w:val="hr-HR"/>
        </w:rPr>
        <w:t xml:space="preserve"> више силе</w:t>
      </w:r>
      <w:r w:rsidRPr="00F10346">
        <w:rPr>
          <w:rFonts w:cs="Arial"/>
        </w:rPr>
        <w:t xml:space="preserve"> и њеном процењеном или очекиваном трајању</w:t>
      </w:r>
      <w:r w:rsidRPr="00F10346">
        <w:rPr>
          <w:rFonts w:cs="Arial"/>
          <w:lang w:val="hr-HR"/>
        </w:rPr>
        <w:t>, уз достављање доказа о постојању више силе.</w:t>
      </w:r>
    </w:p>
    <w:p w:rsidR="00343A18" w:rsidRPr="00F10346" w:rsidRDefault="00343A18" w:rsidP="00343A18">
      <w:pPr>
        <w:tabs>
          <w:tab w:val="left" w:pos="1512"/>
          <w:tab w:val="left" w:pos="9090"/>
        </w:tabs>
        <w:rPr>
          <w:rFonts w:cs="Arial"/>
        </w:rPr>
      </w:pPr>
      <w:r w:rsidRPr="00F10346">
        <w:rPr>
          <w:rFonts w:cs="Arial"/>
        </w:rPr>
        <w:t>За</w:t>
      </w:r>
      <w:r w:rsidR="00C90FDB" w:rsidRPr="00F10346">
        <w:rPr>
          <w:rFonts w:cs="Arial"/>
        </w:rPr>
        <w:t xml:space="preserve"> време трајања више силе свака У</w:t>
      </w:r>
      <w:r w:rsidRPr="00F10346">
        <w:rPr>
          <w:rFonts w:cs="Arial"/>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F10346">
        <w:rPr>
          <w:rFonts w:cs="Arial"/>
        </w:rPr>
        <w:t>.</w:t>
      </w:r>
    </w:p>
    <w:p w:rsidR="00343A18" w:rsidRPr="00F10346" w:rsidRDefault="00343A18" w:rsidP="00343A18">
      <w:pPr>
        <w:tabs>
          <w:tab w:val="left" w:pos="1512"/>
          <w:tab w:val="left" w:pos="9090"/>
        </w:tabs>
        <w:rPr>
          <w:rFonts w:cs="Arial"/>
          <w:lang w:val="sr-Cyrl-CS"/>
        </w:rPr>
      </w:pPr>
      <w:r w:rsidRPr="00F10346">
        <w:rPr>
          <w:rFonts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F10346">
        <w:rPr>
          <w:rFonts w:cs="Arial"/>
        </w:rPr>
        <w:t>ни једна од Уговорних страна не стиче право на накнаду било какве штете.</w:t>
      </w:r>
    </w:p>
    <w:p w:rsidR="00343A18" w:rsidRPr="00F10346" w:rsidRDefault="00343A18" w:rsidP="00343A18">
      <w:pPr>
        <w:pStyle w:val="KDParagraf"/>
        <w:spacing w:before="0"/>
        <w:rPr>
          <w:rFonts w:cs="Arial"/>
          <w:b/>
        </w:rPr>
      </w:pPr>
    </w:p>
    <w:p w:rsidR="00343A18" w:rsidRPr="00F10346" w:rsidRDefault="00343A18" w:rsidP="00343A18">
      <w:pPr>
        <w:spacing w:before="0"/>
        <w:rPr>
          <w:rFonts w:cs="Arial"/>
          <w:b/>
        </w:rPr>
      </w:pPr>
      <w:r w:rsidRPr="00F10346">
        <w:rPr>
          <w:rFonts w:cs="Arial"/>
          <w:b/>
        </w:rPr>
        <w:t>РАСКИД УГОВОРА</w:t>
      </w:r>
    </w:p>
    <w:p w:rsidR="00343A18" w:rsidRPr="00F10346" w:rsidRDefault="00343A18" w:rsidP="00343A18">
      <w:pPr>
        <w:spacing w:before="0"/>
        <w:jc w:val="center"/>
        <w:rPr>
          <w:rFonts w:cs="Arial"/>
        </w:rPr>
      </w:pPr>
      <w:r w:rsidRPr="00F10346">
        <w:rPr>
          <w:rFonts w:cs="Arial"/>
          <w:b/>
        </w:rPr>
        <w:t>Члан 1</w:t>
      </w:r>
      <w:r w:rsidR="00634F85">
        <w:rPr>
          <w:rFonts w:cs="Arial"/>
          <w:b/>
          <w:lang w:val="sr-Cyrl-RS"/>
        </w:rPr>
        <w:t>4</w:t>
      </w:r>
      <w:r w:rsidRPr="00F10346">
        <w:rPr>
          <w:rFonts w:cs="Arial"/>
          <w:b/>
        </w:rPr>
        <w:t>.</w:t>
      </w:r>
    </w:p>
    <w:p w:rsidR="00343A18" w:rsidRPr="00F10346" w:rsidRDefault="00343A18" w:rsidP="00343A18">
      <w:pPr>
        <w:tabs>
          <w:tab w:val="left" w:pos="9090"/>
        </w:tabs>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 </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p>
    <w:p w:rsidR="00343A18" w:rsidRPr="00F10346" w:rsidRDefault="00343A18" w:rsidP="00343A18">
      <w:pPr>
        <w:tabs>
          <w:tab w:val="left" w:pos="9090"/>
        </w:tabs>
        <w:rPr>
          <w:rFonts w:cs="Arial"/>
          <w:bCs/>
          <w:lang w:val="sr-Cyrl-CS"/>
        </w:rPr>
      </w:pPr>
      <w:r w:rsidRPr="00F10346">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43A18" w:rsidRPr="00F10346" w:rsidRDefault="00343A18" w:rsidP="00343A18">
      <w:pPr>
        <w:tabs>
          <w:tab w:val="left" w:pos="9090"/>
        </w:tabs>
        <w:rPr>
          <w:rFonts w:cs="Arial"/>
          <w:bCs/>
          <w:lang w:val="sr-Cyrl-CS"/>
        </w:rPr>
      </w:pPr>
      <w:r w:rsidRPr="00F10346">
        <w:rPr>
          <w:rFonts w:cs="Arial"/>
          <w:bCs/>
          <w:lang w:val="sr-Cyrl-CS"/>
        </w:rPr>
        <w:t xml:space="preserve">У случају раскида овог </w:t>
      </w:r>
      <w:r w:rsidRPr="00F10346">
        <w:rPr>
          <w:rFonts w:cs="Arial"/>
          <w:bCs/>
        </w:rPr>
        <w:t>У</w:t>
      </w:r>
      <w:r w:rsidRPr="00F10346">
        <w:rPr>
          <w:rFonts w:cs="Arial"/>
          <w:bCs/>
          <w:lang w:val="sr-Cyrl-CS"/>
        </w:rPr>
        <w:t>говора, у смислу овог члана, Уговорне стране ће измирити своје обавезе настале до дана раскида.</w:t>
      </w:r>
    </w:p>
    <w:p w:rsidR="00343A18" w:rsidRDefault="00343A18" w:rsidP="00343A18">
      <w:pPr>
        <w:tabs>
          <w:tab w:val="left" w:pos="9090"/>
        </w:tabs>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597EC4" w:rsidRDefault="00597EC4" w:rsidP="00343A18">
      <w:pPr>
        <w:spacing w:before="0"/>
        <w:jc w:val="center"/>
        <w:rPr>
          <w:rFonts w:cs="Arial"/>
          <w:b/>
        </w:rPr>
      </w:pPr>
    </w:p>
    <w:p w:rsidR="00343A18" w:rsidRPr="00F10346" w:rsidRDefault="00343A18" w:rsidP="00343A18">
      <w:pPr>
        <w:spacing w:before="0"/>
        <w:jc w:val="center"/>
        <w:rPr>
          <w:rFonts w:cs="Arial"/>
          <w:b/>
        </w:rPr>
      </w:pPr>
      <w:r w:rsidRPr="00F10346">
        <w:rPr>
          <w:rFonts w:cs="Arial"/>
          <w:b/>
        </w:rPr>
        <w:t>Члан 1</w:t>
      </w:r>
      <w:r w:rsidR="00634F85">
        <w:rPr>
          <w:rFonts w:cs="Arial"/>
          <w:b/>
          <w:lang w:val="sr-Cyrl-RS"/>
        </w:rPr>
        <w:t>5</w:t>
      </w:r>
      <w:r w:rsidRPr="00F10346">
        <w:rPr>
          <w:rFonts w:cs="Arial"/>
          <w:b/>
        </w:rPr>
        <w:t>.</w:t>
      </w:r>
    </w:p>
    <w:p w:rsidR="00343A18" w:rsidRPr="00F10346" w:rsidRDefault="00343A18" w:rsidP="00343A18">
      <w:pPr>
        <w:rPr>
          <w:rFonts w:cs="Arial"/>
        </w:rPr>
      </w:pPr>
      <w:r w:rsidRPr="00F10346">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343A18" w:rsidRPr="00F10346" w:rsidRDefault="00343A18" w:rsidP="00343A18">
      <w:pPr>
        <w:pStyle w:val="KDParagraf"/>
        <w:spacing w:before="0"/>
        <w:rPr>
          <w:rFonts w:eastAsia="Calibri" w:cs="Arial"/>
          <w:noProof/>
          <w:color w:val="00B0F0"/>
        </w:rPr>
      </w:pPr>
    </w:p>
    <w:p w:rsidR="00343A18" w:rsidRPr="00F10346" w:rsidRDefault="00343A18" w:rsidP="00343A18">
      <w:pPr>
        <w:spacing w:before="0"/>
        <w:jc w:val="center"/>
        <w:rPr>
          <w:rFonts w:cs="Arial"/>
          <w:b/>
        </w:rPr>
      </w:pPr>
      <w:r w:rsidRPr="00F10346">
        <w:rPr>
          <w:rFonts w:cs="Arial"/>
          <w:b/>
        </w:rPr>
        <w:lastRenderedPageBreak/>
        <w:t>Члан 1</w:t>
      </w:r>
      <w:r w:rsidR="00634F85">
        <w:rPr>
          <w:rFonts w:cs="Arial"/>
          <w:b/>
          <w:lang w:val="sr-Cyrl-RS"/>
        </w:rPr>
        <w:t>6</w:t>
      </w:r>
      <w:r w:rsidRPr="00F10346">
        <w:rPr>
          <w:rFonts w:cs="Arial"/>
          <w:b/>
        </w:rPr>
        <w:t>.</w:t>
      </w:r>
    </w:p>
    <w:p w:rsidR="00343A18" w:rsidRPr="00F10346" w:rsidRDefault="00343A18" w:rsidP="00343A18">
      <w:pPr>
        <w:rPr>
          <w:rFonts w:cs="Arial"/>
        </w:rPr>
      </w:pPr>
      <w:r w:rsidRPr="00F10346">
        <w:rPr>
          <w:rFonts w:cs="Arial"/>
        </w:rPr>
        <w:t xml:space="preserve">Продавац је дужанда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rsidR="00343A18" w:rsidRPr="00F10346" w:rsidRDefault="00343A18" w:rsidP="00343A18">
      <w:pPr>
        <w:rPr>
          <w:rFonts w:cs="Arial"/>
        </w:rPr>
      </w:pPr>
      <w:r w:rsidRPr="00F10346">
        <w:rPr>
          <w:rFonts w:cs="Arial"/>
        </w:rPr>
        <w:t xml:space="preserve">Информације, подаци и документација које је </w:t>
      </w:r>
      <w:r w:rsidRPr="00F10346">
        <w:rPr>
          <w:rFonts w:cs="Arial"/>
          <w:color w:val="000000"/>
        </w:rPr>
        <w:t>Купац</w:t>
      </w:r>
      <w:r w:rsidRPr="00F10346">
        <w:rPr>
          <w:rFonts w:cs="Arial"/>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F10346">
        <w:rPr>
          <w:rFonts w:cs="Arial"/>
          <w:color w:val="000000"/>
        </w:rPr>
        <w:t>Купца</w:t>
      </w:r>
      <w:r w:rsidR="000D6ACE" w:rsidRPr="00F10346">
        <w:rPr>
          <w:rFonts w:cs="Arial"/>
          <w:color w:val="000000"/>
        </w:rPr>
        <w:t>,осим у случајевима предвиђеним одговарајућим прописима</w:t>
      </w:r>
      <w:r w:rsidRPr="00F10346">
        <w:rPr>
          <w:rFonts w:cs="Arial"/>
        </w:rPr>
        <w:t xml:space="preserve">. </w:t>
      </w:r>
    </w:p>
    <w:p w:rsidR="006619FB" w:rsidRPr="00F10346" w:rsidRDefault="006619FB" w:rsidP="00343A18">
      <w:pPr>
        <w:pStyle w:val="KDParagraf"/>
        <w:spacing w:before="0"/>
        <w:rPr>
          <w:rFonts w:eastAsia="Calibri" w:cs="Arial"/>
          <w:noProof/>
          <w:color w:val="00B0F0"/>
        </w:rPr>
      </w:pPr>
    </w:p>
    <w:p w:rsidR="00343A18" w:rsidRPr="00F10346" w:rsidRDefault="00343A18" w:rsidP="00343A18">
      <w:pPr>
        <w:spacing w:before="0"/>
        <w:jc w:val="center"/>
        <w:rPr>
          <w:rFonts w:cs="Arial"/>
          <w:b/>
        </w:rPr>
      </w:pPr>
      <w:r w:rsidRPr="00F10346">
        <w:rPr>
          <w:rFonts w:cs="Arial"/>
          <w:b/>
        </w:rPr>
        <w:t>Члан 1</w:t>
      </w:r>
      <w:r w:rsidR="00634F85">
        <w:rPr>
          <w:rFonts w:cs="Arial"/>
          <w:b/>
          <w:lang w:val="sr-Cyrl-RS"/>
        </w:rPr>
        <w:t>7</w:t>
      </w:r>
      <w:r w:rsidRPr="00F10346">
        <w:rPr>
          <w:rFonts w:cs="Arial"/>
          <w:b/>
        </w:rPr>
        <w:t>.</w:t>
      </w:r>
    </w:p>
    <w:p w:rsidR="00343A18" w:rsidRPr="00F10346" w:rsidRDefault="00343A18" w:rsidP="00343A18">
      <w:pPr>
        <w:tabs>
          <w:tab w:val="left" w:pos="9090"/>
        </w:tabs>
        <w:rPr>
          <w:rFonts w:cs="Arial"/>
          <w:lang w:val="sr-Cyrl-CS"/>
        </w:rPr>
      </w:pPr>
      <w:r w:rsidRPr="00F10346">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343A18" w:rsidRPr="00F10346" w:rsidRDefault="00343A18" w:rsidP="00343A18">
      <w:pPr>
        <w:tabs>
          <w:tab w:val="left" w:pos="9090"/>
        </w:tabs>
        <w:rPr>
          <w:rFonts w:cs="Arial"/>
          <w:lang w:val="ru-RU"/>
        </w:rPr>
      </w:pPr>
      <w:r w:rsidRPr="00F10346">
        <w:rPr>
          <w:rFonts w:cs="Arial"/>
          <w:lang w:val="ru-RU"/>
        </w:rPr>
        <w:t xml:space="preserve">Након закључења </w:t>
      </w:r>
      <w:r w:rsidRPr="00F10346">
        <w:rPr>
          <w:rFonts w:cs="Arial"/>
        </w:rPr>
        <w:t xml:space="preserve">и ступања на правну снагу </w:t>
      </w:r>
      <w:r w:rsidRPr="00F10346">
        <w:rPr>
          <w:rFonts w:cs="Arial"/>
          <w:lang w:val="ru-RU"/>
        </w:rPr>
        <w:t xml:space="preserve">овог Уговора, Купац може да дозволи, а </w:t>
      </w:r>
      <w:r w:rsidRPr="00F10346">
        <w:rPr>
          <w:rFonts w:cs="Arial"/>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343A18" w:rsidRPr="00F10346" w:rsidRDefault="00343A18" w:rsidP="00343A18">
      <w:pPr>
        <w:tabs>
          <w:tab w:val="left" w:pos="9090"/>
        </w:tabs>
        <w:rPr>
          <w:rFonts w:cs="Arial"/>
          <w:smallCaps/>
        </w:rPr>
      </w:pPr>
    </w:p>
    <w:p w:rsidR="00343A18" w:rsidRPr="00F10346" w:rsidRDefault="00343A18" w:rsidP="00343A18">
      <w:pPr>
        <w:spacing w:before="0"/>
        <w:jc w:val="center"/>
        <w:rPr>
          <w:rFonts w:cs="Arial"/>
          <w:b/>
        </w:rPr>
      </w:pPr>
      <w:r w:rsidRPr="00F10346">
        <w:rPr>
          <w:rFonts w:cs="Arial"/>
          <w:b/>
        </w:rPr>
        <w:t xml:space="preserve">Члан </w:t>
      </w:r>
      <w:r w:rsidR="00634F85">
        <w:rPr>
          <w:rFonts w:cs="Arial"/>
          <w:b/>
        </w:rPr>
        <w:t>1</w:t>
      </w:r>
      <w:r w:rsidR="00634F85">
        <w:rPr>
          <w:rFonts w:cs="Arial"/>
          <w:b/>
          <w:lang w:val="sr-Cyrl-RS"/>
        </w:rPr>
        <w:t>8</w:t>
      </w:r>
      <w:r w:rsidRPr="00F10346">
        <w:rPr>
          <w:rFonts w:cs="Arial"/>
          <w:b/>
        </w:rPr>
        <w:t>.</w:t>
      </w:r>
    </w:p>
    <w:p w:rsidR="00343A18" w:rsidRPr="00F10346" w:rsidRDefault="00343A18" w:rsidP="00343A18">
      <w:pPr>
        <w:pStyle w:val="KDParagraf"/>
        <w:spacing w:before="0"/>
        <w:rPr>
          <w:rFonts w:eastAsia="Calibri" w:cs="Arial"/>
          <w:noProof/>
          <w:lang w:val="ru-RU"/>
        </w:rPr>
      </w:pPr>
      <w:r w:rsidRPr="00F10346">
        <w:rPr>
          <w:rFonts w:eastAsia="Calibri" w:cs="Arial"/>
          <w:noProof/>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F10346">
        <w:rPr>
          <w:rFonts w:eastAsia="Calibri" w:cs="Arial"/>
          <w:noProof/>
        </w:rPr>
        <w:t>Купца</w:t>
      </w:r>
      <w:r w:rsidRPr="00F10346">
        <w:rPr>
          <w:rFonts w:eastAsia="Calibri" w:cs="Arial"/>
          <w:noProof/>
          <w:lang w:val="ru-RU"/>
        </w:rPr>
        <w:t xml:space="preserve"> и да је документује на прописан начин.</w:t>
      </w:r>
    </w:p>
    <w:p w:rsidR="00343A18" w:rsidRPr="00F10346" w:rsidRDefault="00343A18" w:rsidP="00343A18">
      <w:pPr>
        <w:pStyle w:val="KDParagraf"/>
        <w:spacing w:before="0"/>
        <w:rPr>
          <w:rFonts w:eastAsia="Calibri" w:cs="Arial"/>
          <w:noProof/>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343A18" w:rsidRPr="00F10346" w:rsidRDefault="00343A18" w:rsidP="00343A18">
      <w:pPr>
        <w:pStyle w:val="KDParagraf"/>
        <w:spacing w:before="0"/>
        <w:rPr>
          <w:rFonts w:cs="Arial"/>
          <w:b/>
          <w:lang w:val="sr-Cyrl-BA"/>
        </w:rPr>
      </w:pPr>
    </w:p>
    <w:p w:rsidR="00343A18" w:rsidRPr="00F10346" w:rsidRDefault="00343A18" w:rsidP="00343A18">
      <w:pPr>
        <w:pStyle w:val="KDParagraf"/>
        <w:spacing w:before="0"/>
        <w:rPr>
          <w:rFonts w:cs="Arial"/>
          <w:b/>
          <w:lang w:val="sr-Cyrl-BA"/>
        </w:rPr>
      </w:pPr>
      <w:r w:rsidRPr="00F10346">
        <w:rPr>
          <w:rFonts w:cs="Arial"/>
          <w:b/>
          <w:lang w:val="sr-Cyrl-BA"/>
        </w:rPr>
        <w:t xml:space="preserve"> ВАЖНОСТ УГОВОРА</w:t>
      </w:r>
    </w:p>
    <w:p w:rsidR="00343A18" w:rsidRPr="00F10346" w:rsidRDefault="00634F85" w:rsidP="00343A18">
      <w:pPr>
        <w:spacing w:before="0"/>
        <w:jc w:val="center"/>
        <w:rPr>
          <w:rFonts w:cs="Arial"/>
          <w:b/>
        </w:rPr>
      </w:pPr>
      <w:r>
        <w:rPr>
          <w:rFonts w:cs="Arial"/>
          <w:b/>
        </w:rPr>
        <w:t xml:space="preserve">Члан </w:t>
      </w:r>
      <w:r>
        <w:rPr>
          <w:rFonts w:cs="Arial"/>
          <w:b/>
          <w:lang w:val="sr-Cyrl-RS"/>
        </w:rPr>
        <w:t>19</w:t>
      </w:r>
      <w:r w:rsidR="00343A18" w:rsidRPr="00F10346">
        <w:rPr>
          <w:rFonts w:cs="Arial"/>
          <w:b/>
        </w:rPr>
        <w:t>.</w:t>
      </w:r>
    </w:p>
    <w:p w:rsidR="000D34F5" w:rsidRPr="000D34F5" w:rsidRDefault="000D34F5" w:rsidP="000D34F5">
      <w:pPr>
        <w:tabs>
          <w:tab w:val="left" w:pos="567"/>
        </w:tabs>
        <w:spacing w:before="0"/>
        <w:rPr>
          <w:rFonts w:cs="Arial"/>
          <w:sz w:val="24"/>
          <w:szCs w:val="24"/>
          <w:lang w:val="ru-RU"/>
        </w:rPr>
      </w:pPr>
      <w:r w:rsidRPr="000D34F5">
        <w:rPr>
          <w:rFonts w:eastAsia="Calibri" w:cs="Arial"/>
          <w:sz w:val="24"/>
          <w:szCs w:val="24"/>
          <w:lang w:val="ru-RU"/>
        </w:rPr>
        <w:t>Уговор ступа на снагу након потписивања од стране законских заступника Уговорних страна и достав</w:t>
      </w:r>
      <w:r w:rsidRPr="000D34F5">
        <w:rPr>
          <w:rFonts w:eastAsia="Calibri" w:cs="Arial"/>
          <w:sz w:val="24"/>
          <w:szCs w:val="24"/>
          <w:lang w:val="sr-Cyrl-RS"/>
        </w:rPr>
        <w:t>љања</w:t>
      </w:r>
      <w:r w:rsidRPr="000D34F5">
        <w:rPr>
          <w:rFonts w:eastAsia="Calibri" w:cs="Arial"/>
          <w:sz w:val="24"/>
          <w:szCs w:val="24"/>
          <w:lang w:val="ru-RU"/>
        </w:rPr>
        <w:t xml:space="preserve"> средства финансијског обезбеђењ</w:t>
      </w:r>
      <w:r w:rsidRPr="000D34F5">
        <w:rPr>
          <w:rFonts w:eastAsia="Calibri" w:cs="Arial"/>
          <w:sz w:val="24"/>
          <w:szCs w:val="24"/>
          <w:lang w:val="sr-Cyrl-CS"/>
        </w:rPr>
        <w:t>а.</w:t>
      </w:r>
      <w:r w:rsidRPr="000D34F5">
        <w:rPr>
          <w:rFonts w:eastAsia="Calibri" w:cs="Arial"/>
          <w:sz w:val="24"/>
          <w:szCs w:val="24"/>
          <w:lang w:val="sr-Cyrl-RS"/>
        </w:rPr>
        <w:t xml:space="preserve"> </w:t>
      </w:r>
      <w:r w:rsidRPr="000D34F5">
        <w:rPr>
          <w:rFonts w:cs="Arial"/>
          <w:sz w:val="24"/>
          <w:szCs w:val="24"/>
          <w:lang w:val="ru-RU"/>
        </w:rPr>
        <w:t>Уговор</w:t>
      </w:r>
      <w:r w:rsidRPr="000D34F5">
        <w:rPr>
          <w:rFonts w:cs="Arial"/>
          <w:sz w:val="24"/>
          <w:szCs w:val="24"/>
          <w:lang w:val="sr-Latn-RS"/>
        </w:rPr>
        <w:t xml:space="preserve"> </w:t>
      </w:r>
      <w:r w:rsidRPr="000D34F5">
        <w:rPr>
          <w:rFonts w:cs="Arial"/>
          <w:sz w:val="24"/>
          <w:szCs w:val="24"/>
          <w:lang w:val="sr-Cyrl-RS"/>
        </w:rPr>
        <w:t>се закључује до испуњења свих уговорних обавеза.</w:t>
      </w:r>
      <w:r w:rsidRPr="000D34F5">
        <w:rPr>
          <w:rFonts w:eastAsia="Calibri" w:cs="Arial"/>
          <w:sz w:val="24"/>
          <w:szCs w:val="24"/>
          <w:lang w:val="ru-RU"/>
        </w:rPr>
        <w:t xml:space="preserve"> </w:t>
      </w:r>
      <w:r w:rsidRPr="000D34F5">
        <w:rPr>
          <w:rFonts w:cs="Arial"/>
          <w:sz w:val="24"/>
          <w:szCs w:val="24"/>
          <w:lang w:val="ru-RU"/>
        </w:rPr>
        <w:t>Обавезе по  овом Уговору које доспевају након истека актуелног Трогодишњег Програма пословања, Купац ће реализовати највише до износа средстава која ће за ту намену бити одобрена  у Годишњем плану пословања за године у којима ће се плаћати уговорене обавезе.</w:t>
      </w:r>
    </w:p>
    <w:p w:rsidR="001353DA" w:rsidRPr="00F10346" w:rsidRDefault="001353DA" w:rsidP="00343A18">
      <w:pPr>
        <w:pStyle w:val="KDParagraf"/>
        <w:spacing w:before="0"/>
        <w:rPr>
          <w:rFonts w:eastAsia="Calibri" w:cs="Arial"/>
          <w:color w:val="00B0F0"/>
        </w:rPr>
      </w:pPr>
    </w:p>
    <w:p w:rsidR="006052C6" w:rsidRDefault="00634F85" w:rsidP="00343A18">
      <w:pPr>
        <w:spacing w:before="0"/>
        <w:rPr>
          <w:rFonts w:cs="Arial"/>
          <w:b/>
          <w:lang w:val="sr-Cyrl-RS"/>
        </w:rPr>
      </w:pPr>
      <w:r>
        <w:rPr>
          <w:rFonts w:cs="Arial"/>
          <w:b/>
        </w:rPr>
        <w:t xml:space="preserve">  </w:t>
      </w:r>
    </w:p>
    <w:p w:rsidR="00343A18" w:rsidRPr="00F10346" w:rsidRDefault="00343A18" w:rsidP="00343A18">
      <w:pPr>
        <w:spacing w:before="0"/>
        <w:rPr>
          <w:rFonts w:cs="Arial"/>
          <w:b/>
        </w:rPr>
      </w:pPr>
      <w:r w:rsidRPr="00F10346">
        <w:rPr>
          <w:rFonts w:cs="Arial"/>
          <w:b/>
        </w:rPr>
        <w:t>ИЗМЕНЕ ТОКОМ ТРАЈАЊА УГОВОРА</w:t>
      </w:r>
    </w:p>
    <w:p w:rsidR="00343A18" w:rsidRPr="00F10346" w:rsidRDefault="00343A18" w:rsidP="00343A18">
      <w:pPr>
        <w:pStyle w:val="KDParagraf"/>
        <w:spacing w:before="0"/>
        <w:rPr>
          <w:rFonts w:cs="Arial"/>
          <w:color w:val="00B0F0"/>
        </w:rPr>
      </w:pPr>
    </w:p>
    <w:p w:rsidR="00343A18" w:rsidRPr="00F10346" w:rsidRDefault="00343A18" w:rsidP="00343A18">
      <w:pPr>
        <w:spacing w:before="0"/>
        <w:jc w:val="center"/>
        <w:rPr>
          <w:rFonts w:cs="Arial"/>
          <w:b/>
        </w:rPr>
      </w:pPr>
      <w:r w:rsidRPr="00F10346">
        <w:rPr>
          <w:rFonts w:cs="Arial"/>
          <w:b/>
        </w:rPr>
        <w:t>Члан 2</w:t>
      </w:r>
      <w:r w:rsidR="00634F85">
        <w:rPr>
          <w:rFonts w:cs="Arial"/>
          <w:b/>
          <w:lang w:val="sr-Cyrl-RS"/>
        </w:rPr>
        <w:t>0</w:t>
      </w:r>
      <w:r w:rsidRPr="00F10346">
        <w:rPr>
          <w:rFonts w:cs="Arial"/>
          <w:b/>
        </w:rPr>
        <w:t>.</w:t>
      </w:r>
    </w:p>
    <w:p w:rsidR="001E5059" w:rsidRPr="001E5059" w:rsidRDefault="001E5059" w:rsidP="001E5059">
      <w:pPr>
        <w:rPr>
          <w:rFonts w:cs="Arial"/>
          <w:lang w:val="ru-RU" w:eastAsia="sr-Latn-CS"/>
        </w:rPr>
      </w:pPr>
      <w:r w:rsidRPr="001E5059">
        <w:rPr>
          <w:rFonts w:cs="Arial"/>
          <w:lang w:val="ru-RU" w:eastAsia="sr-Latn-CS"/>
        </w:rPr>
        <w:t xml:space="preserve">Наручилац може након закључења уговора о јавној набавци без спровођења поступка јавне набавке </w:t>
      </w:r>
      <w:r w:rsidRPr="001E5059">
        <w:rPr>
          <w:rFonts w:cs="Arial"/>
          <w:lang w:val="sr-Cyrl-RS" w:eastAsia="sr-Latn-CS"/>
        </w:rPr>
        <w:t>извршити измене на начин који је</w:t>
      </w:r>
      <w:r w:rsidRPr="001E5059">
        <w:rPr>
          <w:rFonts w:cs="Arial"/>
          <w:lang w:val="ru-RU" w:eastAsia="sr-Latn-CS"/>
        </w:rPr>
        <w:t xml:space="preserve"> прописан чланом 115. Закона о јавним набавкама.</w:t>
      </w:r>
    </w:p>
    <w:p w:rsidR="001E5059" w:rsidRPr="00FA077E" w:rsidRDefault="001E5059" w:rsidP="001E5059">
      <w:pPr>
        <w:pStyle w:val="KDParagraf"/>
        <w:spacing w:before="0"/>
        <w:rPr>
          <w:rFonts w:cs="Arial"/>
          <w:lang w:val="ru-RU"/>
        </w:rPr>
      </w:pPr>
      <w:r w:rsidRPr="00FA077E">
        <w:rPr>
          <w:lang w:val="ru-RU"/>
        </w:rPr>
        <w:t>Уговорне стране током трајања овог Уговора</w:t>
      </w:r>
      <w:r w:rsidRPr="00FA077E">
        <w:t> </w:t>
      </w:r>
      <w:r w:rsidRPr="00FA077E">
        <w:rPr>
          <w:lang w:val="ru-RU"/>
        </w:rPr>
        <w:t xml:space="preserve"> због промењених околности ближе одређених у члану 115. Закона, могу у писменој форми путем Анекса извршити измене и допуне овог Уговора.</w:t>
      </w:r>
    </w:p>
    <w:p w:rsidR="001E5059" w:rsidRPr="001E5059" w:rsidRDefault="001E5059" w:rsidP="001E5059">
      <w:pPr>
        <w:spacing w:before="0"/>
        <w:rPr>
          <w:rFonts w:cs="Arial"/>
          <w:color w:val="FF0000"/>
          <w:lang w:eastAsia="sr-Latn-CS"/>
        </w:rPr>
      </w:pPr>
      <w:r w:rsidRPr="001E5059">
        <w:rPr>
          <w:rFonts w:cs="Arial"/>
          <w:lang w:val="ru-RU" w:eastAsia="sr-Latn-CS"/>
        </w:rPr>
        <w:t xml:space="preserve">У </w:t>
      </w:r>
      <w:r w:rsidRPr="001E5059">
        <w:rPr>
          <w:rFonts w:cs="Arial"/>
          <w:lang w:val="sr-Cyrl-CS" w:eastAsia="sr-Latn-CS"/>
        </w:rPr>
        <w:t>свим наведеним случајевима, Наручилац</w:t>
      </w:r>
      <w:r w:rsidRPr="001E5059">
        <w:rPr>
          <w:rFonts w:cs="Arial"/>
          <w:lang w:val="ru-RU" w:eastAsia="sr-Latn-CS"/>
        </w:rPr>
        <w:t xml:space="preserve">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Pr="001E5059">
        <w:rPr>
          <w:rFonts w:cs="Arial"/>
          <w:color w:val="FF0000"/>
          <w:lang w:eastAsia="sr-Latn-CS"/>
        </w:rPr>
        <w:t>.</w:t>
      </w:r>
    </w:p>
    <w:p w:rsidR="00343A18" w:rsidRPr="009A1032" w:rsidRDefault="00343A18" w:rsidP="00343A18">
      <w:pPr>
        <w:rPr>
          <w:rFonts w:cs="Arial"/>
          <w:color w:val="FF0000"/>
          <w:lang w:eastAsia="sr-Latn-CS"/>
        </w:rPr>
      </w:pPr>
      <w:r w:rsidRPr="009A1032">
        <w:rPr>
          <w:rFonts w:cs="Arial"/>
          <w:color w:val="FF0000"/>
          <w:lang w:eastAsia="sr-Latn-CS"/>
        </w:rPr>
        <w:lastRenderedPageBreak/>
        <w:t>.</w:t>
      </w:r>
    </w:p>
    <w:p w:rsidR="00343A18" w:rsidRPr="00F10346" w:rsidRDefault="00343A18" w:rsidP="00343A18">
      <w:pPr>
        <w:pStyle w:val="KDParagraf"/>
        <w:spacing w:before="0"/>
        <w:rPr>
          <w:rFonts w:cs="Arial"/>
          <w:color w:val="00B0F0"/>
        </w:rPr>
      </w:pPr>
    </w:p>
    <w:p w:rsidR="00343A18" w:rsidRPr="00F10346" w:rsidRDefault="00343A18" w:rsidP="00343A18">
      <w:pPr>
        <w:spacing w:before="0"/>
        <w:rPr>
          <w:rFonts w:cs="Arial"/>
          <w:b/>
        </w:rPr>
      </w:pPr>
      <w:r w:rsidRPr="00F10346">
        <w:rPr>
          <w:rFonts w:cs="Arial"/>
          <w:b/>
        </w:rPr>
        <w:t>ЗАВРШНЕ ОДРЕДБЕ</w:t>
      </w:r>
    </w:p>
    <w:p w:rsidR="00343A18" w:rsidRPr="00F10346" w:rsidRDefault="00343A18" w:rsidP="00343A18">
      <w:pPr>
        <w:spacing w:before="0"/>
        <w:jc w:val="center"/>
        <w:rPr>
          <w:rFonts w:cs="Arial"/>
        </w:rPr>
      </w:pPr>
      <w:r w:rsidRPr="00F10346">
        <w:rPr>
          <w:rFonts w:cs="Arial"/>
          <w:b/>
        </w:rPr>
        <w:t>Члан 2</w:t>
      </w:r>
      <w:r w:rsidR="00634F85">
        <w:rPr>
          <w:rFonts w:cs="Arial"/>
          <w:b/>
          <w:lang w:val="sr-Cyrl-RS"/>
        </w:rPr>
        <w:t>1</w:t>
      </w:r>
      <w:r w:rsidRPr="00F10346">
        <w:rPr>
          <w:rFonts w:cs="Arial"/>
          <w:b/>
        </w:rPr>
        <w:t>.</w:t>
      </w:r>
    </w:p>
    <w:p w:rsidR="00343A18" w:rsidRPr="00F10346" w:rsidRDefault="00343A18" w:rsidP="00343A18">
      <w:pPr>
        <w:tabs>
          <w:tab w:val="left" w:pos="9090"/>
        </w:tabs>
        <w:rPr>
          <w:rFonts w:cs="Arial"/>
          <w:lang w:val="sr-Cyrl-CS"/>
        </w:rPr>
      </w:pPr>
      <w:r w:rsidRPr="00F10346">
        <w:rPr>
          <w:rFonts w:cs="Arial"/>
        </w:rPr>
        <w:t>На односе Уговорних страна</w:t>
      </w:r>
      <w:r w:rsidRPr="00F10346">
        <w:rPr>
          <w:rFonts w:cs="Arial"/>
          <w:lang w:val="sr-Cyrl-CS"/>
        </w:rPr>
        <w:t>,</w:t>
      </w:r>
      <w:r w:rsidRPr="00F10346">
        <w:rPr>
          <w:rFonts w:cs="Arial"/>
        </w:rPr>
        <w:t xml:space="preserve"> који нису уређени овим Уговором</w:t>
      </w:r>
      <w:r w:rsidRPr="00F10346">
        <w:rPr>
          <w:rFonts w:cs="Arial"/>
          <w:lang w:val="sr-Cyrl-CS"/>
        </w:rPr>
        <w:t>,</w:t>
      </w:r>
      <w:r w:rsidRPr="00F10346">
        <w:rPr>
          <w:rFonts w:cs="Arial"/>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
    <w:p w:rsidR="00343A18" w:rsidRPr="00F10346" w:rsidRDefault="00343A18" w:rsidP="00343A18">
      <w:pPr>
        <w:spacing w:before="0"/>
        <w:jc w:val="center"/>
        <w:rPr>
          <w:rFonts w:cs="Arial"/>
          <w:b/>
        </w:rPr>
      </w:pPr>
      <w:r w:rsidRPr="00F10346">
        <w:rPr>
          <w:rFonts w:cs="Arial"/>
          <w:b/>
          <w:lang w:val="ru-RU"/>
        </w:rPr>
        <w:t xml:space="preserve">Члан </w:t>
      </w:r>
      <w:r w:rsidRPr="00F10346">
        <w:rPr>
          <w:rFonts w:cs="Arial"/>
          <w:b/>
        </w:rPr>
        <w:t>2</w:t>
      </w:r>
      <w:r w:rsidR="00634F85">
        <w:rPr>
          <w:rFonts w:cs="Arial"/>
          <w:b/>
          <w:lang w:val="sr-Cyrl-RS"/>
        </w:rPr>
        <w:t>2</w:t>
      </w:r>
      <w:r w:rsidRPr="00F10346">
        <w:rPr>
          <w:rFonts w:cs="Arial"/>
          <w:b/>
          <w:lang w:val="ru-RU"/>
        </w:rPr>
        <w:t>.</w:t>
      </w:r>
    </w:p>
    <w:p w:rsidR="00343A18" w:rsidRPr="00634F85" w:rsidRDefault="00343A18" w:rsidP="00343A18">
      <w:pPr>
        <w:tabs>
          <w:tab w:val="left" w:pos="9090"/>
        </w:tabs>
        <w:rPr>
          <w:rFonts w:cs="Arial"/>
          <w:color w:val="FF0000"/>
          <w:lang w:val="sr-Cyrl-RS"/>
        </w:rPr>
      </w:pPr>
      <w:r w:rsidRPr="00F10346">
        <w:rPr>
          <w:rFonts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Београду/(Спољнотрговинске арбитраже при Привредној комори Србије, уз примену њеног Правилника</w:t>
      </w:r>
      <w:r w:rsidR="00677614">
        <w:rPr>
          <w:rFonts w:cs="Arial"/>
        </w:rPr>
        <w:t>.</w:t>
      </w:r>
      <w:r w:rsidRPr="00F10346">
        <w:rPr>
          <w:rFonts w:cs="Arial"/>
        </w:rPr>
        <w:t xml:space="preserve"> </w:t>
      </w:r>
    </w:p>
    <w:p w:rsidR="00343A18" w:rsidRPr="00F10346" w:rsidRDefault="00343A18" w:rsidP="00343A18">
      <w:pPr>
        <w:tabs>
          <w:tab w:val="left" w:pos="9090"/>
        </w:tabs>
        <w:rPr>
          <w:rFonts w:cs="Arial"/>
        </w:rPr>
      </w:pPr>
      <w:r w:rsidRPr="00F10346">
        <w:rPr>
          <w:rFonts w:cs="Arial"/>
        </w:rPr>
        <w:t>У случају спора примењује се материјално и процесно право Републике Србије, а поступак се води на српском језику.</w:t>
      </w:r>
    </w:p>
    <w:p w:rsidR="00343A18" w:rsidRPr="00F10346" w:rsidRDefault="00343A18" w:rsidP="00343A18">
      <w:pPr>
        <w:spacing w:before="0"/>
        <w:jc w:val="center"/>
        <w:rPr>
          <w:rFonts w:cs="Arial"/>
          <w:b/>
        </w:rPr>
      </w:pPr>
    </w:p>
    <w:p w:rsidR="00343A18" w:rsidRPr="00F10346" w:rsidRDefault="00343A18" w:rsidP="00343A18">
      <w:pPr>
        <w:spacing w:before="0"/>
        <w:jc w:val="center"/>
        <w:rPr>
          <w:rFonts w:cs="Arial"/>
          <w:b/>
        </w:rPr>
      </w:pPr>
      <w:r w:rsidRPr="00F10346">
        <w:rPr>
          <w:rFonts w:cs="Arial"/>
          <w:b/>
        </w:rPr>
        <w:t>Члан 2</w:t>
      </w:r>
      <w:r w:rsidR="00634F85">
        <w:rPr>
          <w:rFonts w:cs="Arial"/>
          <w:b/>
          <w:lang w:val="sr-Cyrl-RS"/>
        </w:rPr>
        <w:t>3</w:t>
      </w:r>
      <w:r w:rsidRPr="00F10346">
        <w:rPr>
          <w:rFonts w:cs="Arial"/>
          <w:b/>
        </w:rPr>
        <w:t>.</w:t>
      </w:r>
    </w:p>
    <w:p w:rsidR="00826664" w:rsidRPr="00F10346" w:rsidRDefault="00826664" w:rsidP="00826664">
      <w:pPr>
        <w:suppressAutoHyphens/>
        <w:spacing w:before="0" w:line="100" w:lineRule="atLeast"/>
        <w:ind w:left="720"/>
        <w:jc w:val="left"/>
        <w:rPr>
          <w:rFonts w:cs="Arial"/>
          <w:spacing w:val="2"/>
          <w:lang w:val="sr-Cyrl-CS" w:eastAsia="sr-Latn-CS"/>
        </w:rPr>
      </w:pPr>
    </w:p>
    <w:p w:rsidR="001353DA" w:rsidRPr="00F10346" w:rsidRDefault="001353DA" w:rsidP="001353DA">
      <w:pPr>
        <w:spacing w:before="0"/>
        <w:rPr>
          <w:rFonts w:cs="Arial"/>
          <w:spacing w:val="2"/>
          <w:lang w:val="sr-Cyrl-CS"/>
        </w:rPr>
      </w:pPr>
      <w:r w:rsidRPr="00F10346">
        <w:rPr>
          <w:rFonts w:cs="Arial"/>
          <w:spacing w:val="2"/>
          <w:lang w:val="sr-Cyrl-CS"/>
        </w:rPr>
        <w:t>За све</w:t>
      </w:r>
      <w:r w:rsidR="00F9636A" w:rsidRPr="00F10346">
        <w:rPr>
          <w:rFonts w:cs="Arial"/>
          <w:spacing w:val="2"/>
          <w:lang w:val="sr-Cyrl-CS"/>
        </w:rPr>
        <w:t xml:space="preserve"> што није регулисано овим У</w:t>
      </w:r>
      <w:r w:rsidRPr="00F10346">
        <w:rPr>
          <w:rFonts w:cs="Arial"/>
          <w:spacing w:val="2"/>
          <w:lang w:val="sr-Cyrl-CS"/>
        </w:rPr>
        <w:t xml:space="preserve">говором, примењиваће се одредбе Закона о облигационим односима и други важећи прописи који регулишу ову материју. </w:t>
      </w:r>
    </w:p>
    <w:p w:rsidR="00677614" w:rsidRDefault="00677614" w:rsidP="001353DA">
      <w:pPr>
        <w:spacing w:before="0"/>
        <w:rPr>
          <w:rFonts w:cs="Arial"/>
          <w:spacing w:val="2"/>
          <w:lang w:val="sr-Cyrl-CS"/>
        </w:rPr>
      </w:pPr>
    </w:p>
    <w:p w:rsidR="001353DA" w:rsidRPr="00F10346" w:rsidRDefault="00F9636A" w:rsidP="00677614">
      <w:pPr>
        <w:spacing w:before="0"/>
        <w:rPr>
          <w:rFonts w:cs="Arial"/>
          <w:spacing w:val="2"/>
          <w:lang w:val="sr-Cyrl-CS"/>
        </w:rPr>
      </w:pPr>
      <w:r w:rsidRPr="00F10346">
        <w:rPr>
          <w:rFonts w:cs="Arial"/>
          <w:spacing w:val="2"/>
          <w:lang w:val="sr-Cyrl-CS"/>
        </w:rPr>
        <w:t>Саставни део овог У</w:t>
      </w:r>
      <w:r w:rsidR="001353DA" w:rsidRPr="00F10346">
        <w:rPr>
          <w:rFonts w:cs="Arial"/>
          <w:spacing w:val="2"/>
          <w:lang w:val="sr-Cyrl-CS"/>
        </w:rPr>
        <w:t>говора су и његови прилози, како следи:</w:t>
      </w:r>
    </w:p>
    <w:p w:rsidR="000D6ACE" w:rsidRPr="00F10346" w:rsidRDefault="000D6ACE" w:rsidP="00677614">
      <w:pPr>
        <w:tabs>
          <w:tab w:val="left" w:pos="9090"/>
        </w:tabs>
        <w:spacing w:before="0"/>
        <w:rPr>
          <w:rFonts w:cs="Arial"/>
        </w:rPr>
      </w:pPr>
      <w:r w:rsidRPr="00F10346">
        <w:rPr>
          <w:rFonts w:cs="Arial"/>
        </w:rPr>
        <w:t>Прилог 1 Понуда</w:t>
      </w:r>
    </w:p>
    <w:p w:rsidR="000D6ACE" w:rsidRPr="00F10346" w:rsidRDefault="000D6ACE" w:rsidP="00677614">
      <w:pPr>
        <w:tabs>
          <w:tab w:val="left" w:pos="9090"/>
        </w:tabs>
        <w:spacing w:before="0"/>
        <w:rPr>
          <w:rFonts w:cs="Arial"/>
        </w:rPr>
      </w:pPr>
      <w:r w:rsidRPr="00F10346">
        <w:rPr>
          <w:rFonts w:cs="Arial"/>
        </w:rPr>
        <w:t>Прилог 2 Образац структуре цене</w:t>
      </w:r>
    </w:p>
    <w:p w:rsidR="000D6ACE" w:rsidRPr="00F10346" w:rsidRDefault="000D6ACE" w:rsidP="00677614">
      <w:pPr>
        <w:tabs>
          <w:tab w:val="left" w:pos="9090"/>
        </w:tabs>
        <w:spacing w:before="0"/>
        <w:rPr>
          <w:rFonts w:cs="Arial"/>
        </w:rPr>
      </w:pPr>
      <w:r w:rsidRPr="00F10346">
        <w:rPr>
          <w:rFonts w:cs="Arial"/>
        </w:rPr>
        <w:t>Прилог</w:t>
      </w:r>
      <w:r w:rsidR="00677614">
        <w:rPr>
          <w:rFonts w:cs="Arial"/>
        </w:rPr>
        <w:t xml:space="preserve"> </w:t>
      </w:r>
      <w:r w:rsidRPr="00F10346">
        <w:rPr>
          <w:rFonts w:cs="Arial"/>
        </w:rPr>
        <w:t>3 Конкурсна документација</w:t>
      </w:r>
      <w:r w:rsidR="006619FB" w:rsidRPr="00F10346">
        <w:rPr>
          <w:rFonts w:cs="Arial"/>
        </w:rPr>
        <w:t xml:space="preserve"> (на Порталу јавних набавки под шифром_______)</w:t>
      </w:r>
    </w:p>
    <w:p w:rsidR="000D6ACE" w:rsidRPr="00F10346" w:rsidRDefault="000D6ACE" w:rsidP="00677614">
      <w:pPr>
        <w:tabs>
          <w:tab w:val="left" w:pos="9090"/>
        </w:tabs>
        <w:spacing w:before="0"/>
        <w:rPr>
          <w:rFonts w:cs="Arial"/>
        </w:rPr>
      </w:pPr>
      <w:r w:rsidRPr="00F10346">
        <w:rPr>
          <w:rFonts w:cs="Arial"/>
        </w:rPr>
        <w:t>Прилог 4 Техничка спецификација</w:t>
      </w:r>
    </w:p>
    <w:p w:rsidR="000D6ACE" w:rsidRDefault="000D6ACE" w:rsidP="00677614">
      <w:pPr>
        <w:tabs>
          <w:tab w:val="left" w:pos="9090"/>
        </w:tabs>
        <w:spacing w:before="0"/>
        <w:rPr>
          <w:rFonts w:cs="Arial"/>
          <w:color w:val="00B0F0"/>
          <w:lang w:val="sr-Cyrl-RS"/>
        </w:rPr>
      </w:pPr>
      <w:r w:rsidRPr="00F10346">
        <w:rPr>
          <w:rFonts w:cs="Arial"/>
          <w:color w:val="00B0F0"/>
        </w:rPr>
        <w:t>Прилог 5 Споразум о заједничком наступању</w:t>
      </w:r>
    </w:p>
    <w:p w:rsidR="00634F85" w:rsidRPr="00634F85" w:rsidRDefault="00634F85" w:rsidP="00677614">
      <w:pPr>
        <w:tabs>
          <w:tab w:val="left" w:pos="9090"/>
        </w:tabs>
        <w:spacing w:before="0"/>
        <w:rPr>
          <w:rFonts w:cs="Arial"/>
          <w:lang w:val="sr-Cyrl-RS"/>
        </w:rPr>
      </w:pPr>
      <w:r w:rsidRPr="00634F85">
        <w:rPr>
          <w:rFonts w:cs="Arial"/>
          <w:lang w:val="sr-Cyrl-RS"/>
        </w:rPr>
        <w:t>Прилог 6 План контроле квалитета</w:t>
      </w:r>
    </w:p>
    <w:p w:rsidR="00677614" w:rsidRDefault="00677614" w:rsidP="001353DA">
      <w:pPr>
        <w:spacing w:before="0"/>
        <w:rPr>
          <w:rFonts w:cs="Arial"/>
          <w:spacing w:val="2"/>
          <w:lang w:val="sr-Cyrl-CS"/>
        </w:rPr>
      </w:pPr>
    </w:p>
    <w:p w:rsidR="001353DA" w:rsidRPr="00F10346" w:rsidRDefault="001353DA" w:rsidP="001353DA">
      <w:pPr>
        <w:spacing w:before="0"/>
        <w:rPr>
          <w:rFonts w:cs="Arial"/>
          <w:spacing w:val="2"/>
          <w:lang w:val="sr-Cyrl-CS"/>
        </w:rPr>
      </w:pPr>
      <w:r w:rsidRPr="00F10346">
        <w:rPr>
          <w:rFonts w:cs="Arial"/>
          <w:spacing w:val="2"/>
          <w:lang w:val="sr-Cyrl-CS"/>
        </w:rPr>
        <w:t>Уговорне с</w:t>
      </w:r>
      <w:r w:rsidR="00F9636A" w:rsidRPr="00F10346">
        <w:rPr>
          <w:rFonts w:cs="Arial"/>
          <w:spacing w:val="2"/>
          <w:lang w:val="sr-Cyrl-CS"/>
        </w:rPr>
        <w:t>тране сагласно изјављују да су У</w:t>
      </w:r>
      <w:r w:rsidRPr="00F10346">
        <w:rPr>
          <w:rFonts w:cs="Arial"/>
          <w:spacing w:val="2"/>
          <w:lang w:val="sr-Cyrl-CS"/>
        </w:rPr>
        <w:t>говор прочитале, разумеле и да уговорне одредбе у свему представљају израз њихове стварне воље.</w:t>
      </w:r>
    </w:p>
    <w:p w:rsidR="00F9636A" w:rsidRPr="00F10346" w:rsidRDefault="00F9636A" w:rsidP="001353DA">
      <w:pPr>
        <w:spacing w:before="0"/>
        <w:rPr>
          <w:rFonts w:cs="Arial"/>
          <w:spacing w:val="2"/>
          <w:lang w:val="sr-Cyrl-CS"/>
        </w:rPr>
      </w:pPr>
    </w:p>
    <w:p w:rsidR="00343A18" w:rsidRPr="00F10346" w:rsidRDefault="00343A18" w:rsidP="00343A18">
      <w:pPr>
        <w:spacing w:before="0"/>
        <w:jc w:val="center"/>
        <w:rPr>
          <w:rFonts w:cs="Arial"/>
          <w:b/>
        </w:rPr>
      </w:pPr>
      <w:r w:rsidRPr="00F10346">
        <w:rPr>
          <w:rFonts w:cs="Arial"/>
          <w:b/>
        </w:rPr>
        <w:t>Члан 2</w:t>
      </w:r>
      <w:r w:rsidR="00634F85">
        <w:rPr>
          <w:rFonts w:cs="Arial"/>
          <w:b/>
          <w:lang w:val="sr-Cyrl-RS"/>
        </w:rPr>
        <w:t>4</w:t>
      </w:r>
      <w:r w:rsidRPr="00F10346">
        <w:rPr>
          <w:rFonts w:cs="Arial"/>
          <w:b/>
        </w:rPr>
        <w:t>.</w:t>
      </w:r>
    </w:p>
    <w:p w:rsidR="00343A18" w:rsidRPr="00F10346" w:rsidRDefault="00343A18" w:rsidP="00343A18">
      <w:pPr>
        <w:pStyle w:val="KDParagraf"/>
        <w:spacing w:before="0"/>
        <w:rPr>
          <w:rFonts w:cs="Arial"/>
        </w:rPr>
      </w:pPr>
      <w:r w:rsidRPr="00F10346">
        <w:rPr>
          <w:rFonts w:cs="Arial"/>
        </w:rPr>
        <w:t>Уговор је сачињен у 6 (шест) истоветних примерка, од којих 2 (два) примерка за Продавца а четири (4) за Купца.</w:t>
      </w:r>
    </w:p>
    <w:p w:rsidR="00D174CB" w:rsidRPr="00F10346" w:rsidRDefault="00D174CB" w:rsidP="00343A18">
      <w:pPr>
        <w:pStyle w:val="KDParagraf"/>
        <w:spacing w:before="0"/>
        <w:rPr>
          <w:rFonts w:cs="Arial"/>
        </w:rPr>
      </w:pPr>
    </w:p>
    <w:p w:rsidR="0030782B" w:rsidRPr="00F10346" w:rsidRDefault="0030782B" w:rsidP="00343A18">
      <w:pPr>
        <w:pStyle w:val="KDParagraf"/>
        <w:spacing w:before="0"/>
        <w:rPr>
          <w:rFonts w:cs="Arial"/>
        </w:rPr>
      </w:pPr>
    </w:p>
    <w:p w:rsidR="0030782B" w:rsidRDefault="0030782B" w:rsidP="00343A18">
      <w:pPr>
        <w:pStyle w:val="KDParagraf"/>
        <w:spacing w:before="0"/>
        <w:rPr>
          <w:rFonts w:cs="Arial"/>
        </w:rPr>
      </w:pPr>
    </w:p>
    <w:p w:rsidR="00677614" w:rsidRDefault="00677614" w:rsidP="00343A18">
      <w:pPr>
        <w:pStyle w:val="KDParagraf"/>
        <w:spacing w:before="0"/>
        <w:rPr>
          <w:rFonts w:cs="Arial"/>
        </w:rPr>
      </w:pPr>
    </w:p>
    <w:p w:rsidR="00677614" w:rsidRDefault="00677614" w:rsidP="00343A18">
      <w:pPr>
        <w:pStyle w:val="KDParagraf"/>
        <w:spacing w:before="0"/>
        <w:rPr>
          <w:rFonts w:cs="Arial"/>
        </w:rPr>
      </w:pPr>
    </w:p>
    <w:p w:rsidR="00677614" w:rsidRPr="00634F85" w:rsidRDefault="00677614" w:rsidP="00343A18">
      <w:pPr>
        <w:pStyle w:val="KDParagraf"/>
        <w:spacing w:before="0"/>
        <w:rPr>
          <w:rFonts w:cs="Arial"/>
        </w:rPr>
      </w:pPr>
    </w:p>
    <w:p w:rsidR="00677614" w:rsidRPr="00634F85" w:rsidRDefault="00677614" w:rsidP="00343A18">
      <w:pPr>
        <w:pStyle w:val="KDParagraf"/>
        <w:spacing w:before="0"/>
        <w:rPr>
          <w:rFonts w:cs="Arial"/>
          <w:b/>
        </w:rPr>
      </w:pPr>
      <w:r w:rsidRPr="00634F85">
        <w:rPr>
          <w:rFonts w:cs="Arial"/>
          <w:b/>
        </w:rPr>
        <w:t xml:space="preserve">                        КУПАЦ                                                                            ПРОДАВАЦ</w:t>
      </w:r>
    </w:p>
    <w:p w:rsidR="00677614" w:rsidRPr="00634F85" w:rsidRDefault="00677614" w:rsidP="00677614">
      <w:pPr>
        <w:spacing w:before="0"/>
        <w:rPr>
          <w:rFonts w:cs="Arial"/>
          <w:b/>
        </w:rPr>
      </w:pPr>
      <w:r w:rsidRPr="00634F85">
        <w:rPr>
          <w:rFonts w:cs="Arial"/>
          <w:b/>
        </w:rPr>
        <w:t>ЈП „Електропривреда Србије“Београд                                                Назив</w:t>
      </w:r>
    </w:p>
    <w:p w:rsidR="00677614" w:rsidRPr="00634F85" w:rsidRDefault="00677614" w:rsidP="00343A18">
      <w:pPr>
        <w:pStyle w:val="KDParagraf"/>
        <w:spacing w:before="0"/>
        <w:rPr>
          <w:rFonts w:cs="Arial"/>
        </w:rPr>
      </w:pPr>
    </w:p>
    <w:p w:rsidR="00677614" w:rsidRPr="00634F85" w:rsidRDefault="00677614" w:rsidP="00343A18">
      <w:pPr>
        <w:pStyle w:val="KDParagraf"/>
        <w:spacing w:before="0"/>
        <w:rPr>
          <w:rFonts w:cs="Arial"/>
        </w:rPr>
      </w:pPr>
      <w:r w:rsidRPr="00634F85">
        <w:rPr>
          <w:rFonts w:cs="Arial"/>
        </w:rPr>
        <w:t>___________________________________                             ________________________</w:t>
      </w:r>
    </w:p>
    <w:p w:rsidR="00677614" w:rsidRPr="00634F85" w:rsidRDefault="00677614" w:rsidP="00343A18">
      <w:pPr>
        <w:pStyle w:val="KDParagraf"/>
        <w:spacing w:before="0"/>
        <w:rPr>
          <w:rFonts w:cs="Arial"/>
          <w:b/>
        </w:rPr>
      </w:pPr>
      <w:r w:rsidRPr="00634F85">
        <w:rPr>
          <w:rFonts w:cs="Arial"/>
        </w:rPr>
        <w:t xml:space="preserve">                                                                               </w:t>
      </w:r>
      <w:r w:rsidRPr="00634F85">
        <w:rPr>
          <w:rFonts w:cs="Arial"/>
          <w:b/>
        </w:rPr>
        <w:t>М.П.</w:t>
      </w:r>
    </w:p>
    <w:p w:rsidR="00677614" w:rsidRPr="00283A21" w:rsidRDefault="00677614" w:rsidP="00283A21">
      <w:pPr>
        <w:spacing w:before="0"/>
        <w:rPr>
          <w:rFonts w:cs="Arial"/>
          <w:lang w:val="sr-Cyrl-RS"/>
        </w:rPr>
      </w:pPr>
      <w:r w:rsidRPr="00634F85">
        <w:rPr>
          <w:rFonts w:cs="Arial"/>
        </w:rPr>
        <w:t xml:space="preserve">Финансијски директор огранка ТЕНТ,                  име и презиме,функција                                            </w:t>
      </w:r>
      <w:r w:rsidR="009A1032" w:rsidRPr="00634F85">
        <w:rPr>
          <w:rFonts w:cs="Arial"/>
          <w:lang w:val="sr-Cyrl-RS"/>
        </w:rPr>
        <w:t>Жељко Вујиновић</w:t>
      </w:r>
      <w:r w:rsidRPr="00634F85">
        <w:rPr>
          <w:rFonts w:cs="Arial"/>
        </w:rPr>
        <w:t xml:space="preserve">, дипл.екон.                                             </w:t>
      </w:r>
      <w:r w:rsidR="00283A21">
        <w:rPr>
          <w:rFonts w:cs="Arial"/>
        </w:rPr>
        <w:t xml:space="preserve">                             </w:t>
      </w:r>
    </w:p>
    <w:p w:rsidR="00A83EEA" w:rsidRPr="00283A21" w:rsidRDefault="00A83EEA" w:rsidP="00343A18">
      <w:pPr>
        <w:pStyle w:val="KDParagraf"/>
        <w:spacing w:before="0"/>
        <w:rPr>
          <w:rFonts w:eastAsia="Calibri" w:cs="Arial"/>
          <w:noProof/>
          <w:color w:val="00B0F0"/>
          <w:lang w:val="sr-Cyrl-RS"/>
        </w:rPr>
      </w:pPr>
    </w:p>
    <w:sectPr w:rsidR="00A83EEA" w:rsidRPr="00283A21" w:rsidSect="000C50A0">
      <w:headerReference w:type="default" r:id="rId204"/>
      <w:footerReference w:type="even" r:id="rId205"/>
      <w:footerReference w:type="default" r:id="rId206"/>
      <w:headerReference w:type="first" r:id="rId207"/>
      <w:footerReference w:type="first" r:id="rId208"/>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F59A9" w:rsidRDefault="009F59A9">
      <w:r>
        <w:separator/>
      </w:r>
    </w:p>
    <w:p w:rsidR="009F59A9" w:rsidRDefault="009F59A9"/>
  </w:endnote>
  <w:endnote w:type="continuationSeparator" w:id="0">
    <w:p w:rsidR="009F59A9" w:rsidRDefault="009F59A9">
      <w:r>
        <w:continuationSeparator/>
      </w:r>
    </w:p>
    <w:p w:rsidR="009F59A9" w:rsidRDefault="009F59A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MS Gothic"/>
    <w:charset w:val="00"/>
    <w:family w:val="auto"/>
    <w:pitch w:val="default"/>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altName w:val="Arial Unicode MS"/>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D7843" w:rsidRDefault="007D7843"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7D7843" w:rsidRDefault="007D7843" w:rsidP="00841BE7">
    <w:pPr>
      <w:pStyle w:val="Footer"/>
      <w:ind w:right="360"/>
    </w:pPr>
  </w:p>
  <w:p w:rsidR="007D7843" w:rsidRDefault="007D7843" w:rsidP="00F73042"/>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D7843" w:rsidRPr="00EC5BB4" w:rsidRDefault="007D7843"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8C3608">
      <w:rPr>
        <w:rStyle w:val="PageNumber"/>
        <w:rFonts w:cs="Arial"/>
        <w:b/>
        <w:noProof/>
        <w:szCs w:val="24"/>
      </w:rPr>
      <w:t>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8C3608">
      <w:rPr>
        <w:rStyle w:val="PageNumber"/>
        <w:rFonts w:cs="Arial"/>
        <w:b/>
        <w:noProof/>
        <w:szCs w:val="24"/>
      </w:rPr>
      <w:t>93</w:t>
    </w:r>
    <w:r w:rsidRPr="00EC5BB4">
      <w:rPr>
        <w:rStyle w:val="PageNumber"/>
        <w:rFonts w:cs="Arial"/>
        <w:b/>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D7843" w:rsidRPr="00EC5BB4" w:rsidRDefault="007D7843"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8C3608">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8C3608">
      <w:rPr>
        <w:rStyle w:val="PageNumber"/>
        <w:rFonts w:cs="Arial"/>
        <w:b/>
        <w:noProof/>
        <w:szCs w:val="24"/>
      </w:rPr>
      <w:t>93</w:t>
    </w:r>
    <w:r w:rsidRPr="00EC5BB4">
      <w:rPr>
        <w:rStyle w:val="PageNumber"/>
        <w:rFonts w:cs="Arial"/>
        <w:b/>
        <w:szCs w:val="24"/>
      </w:rPr>
      <w:fldChar w:fldCharType="end"/>
    </w:r>
  </w:p>
  <w:p w:rsidR="007D7843" w:rsidRDefault="007D784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F59A9" w:rsidRDefault="009F59A9">
      <w:r>
        <w:separator/>
      </w:r>
    </w:p>
    <w:p w:rsidR="009F59A9" w:rsidRDefault="009F59A9"/>
  </w:footnote>
  <w:footnote w:type="continuationSeparator" w:id="0">
    <w:p w:rsidR="009F59A9" w:rsidRDefault="009F59A9">
      <w:r>
        <w:continuationSeparator/>
      </w:r>
    </w:p>
    <w:p w:rsidR="009F59A9" w:rsidRDefault="009F59A9"/>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D7843" w:rsidRDefault="007D7843" w:rsidP="004276AD">
    <w:pPr>
      <w:pStyle w:val="Header"/>
      <w:rPr>
        <w:sz w:val="20"/>
      </w:rPr>
    </w:pPr>
  </w:p>
  <w:p w:rsidR="007D7843" w:rsidRPr="0046576B" w:rsidRDefault="007D7843" w:rsidP="0046576B">
    <w:pPr>
      <w:jc w:val="center"/>
      <w:rPr>
        <w:lang w:val="sr-Cyrl-RS"/>
      </w:rPr>
    </w:pPr>
    <w:r w:rsidRPr="00EC5BB4">
      <w:rPr>
        <w:szCs w:val="24"/>
      </w:rPr>
      <w:t>ЈП „Електропривреда Србије“ Београд          Конкурсна документација ЈН</w:t>
    </w:r>
    <w:r>
      <w:rPr>
        <w:b/>
        <w:szCs w:val="24"/>
        <w:lang w:val="sr-Cyrl-RS"/>
      </w:rPr>
      <w:t xml:space="preserve"> </w:t>
    </w:r>
    <w:r>
      <w:rPr>
        <w:lang w:val="sr-Cyrl-RS"/>
      </w:rPr>
      <w:t xml:space="preserve">ЈН </w:t>
    </w:r>
    <w:r>
      <w:t>3000/1153/2017 (33/2017),</w:t>
    </w:r>
    <w:r>
      <w:rPr>
        <w:lang w:val="sr-Cyrl-RS"/>
      </w:rPr>
      <w:t xml:space="preserve"> ЈН 3000/0819/2017 (94/2017), ЈН 3000/1215/2017 (120/2017), ЈН 3000/1216/2017 (1109/2017)</w:t>
    </w:r>
  </w:p>
  <w:p w:rsidR="007D7843" w:rsidRPr="0046576B" w:rsidRDefault="007D7843" w:rsidP="004276AD">
    <w:pPr>
      <w:pStyle w:val="Header"/>
      <w:rPr>
        <w:szCs w:val="24"/>
        <w:lang w:val="sr-Cyrl-RS"/>
      </w:rPr>
    </w:pPr>
  </w:p>
  <w:p w:rsidR="007D7843" w:rsidRPr="004276AD" w:rsidRDefault="007D7843" w:rsidP="004276A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D7843" w:rsidRDefault="007D7843" w:rsidP="004276AD">
    <w:pPr>
      <w:pStyle w:val="Header"/>
    </w:pPr>
  </w:p>
  <w:p w:rsidR="007D7843" w:rsidRPr="0046576B" w:rsidRDefault="007D7843" w:rsidP="0046576B">
    <w:pPr>
      <w:jc w:val="center"/>
      <w:rPr>
        <w:lang w:val="sr-Cyrl-RS"/>
      </w:rPr>
    </w:pPr>
    <w:r w:rsidRPr="00113B84">
      <w:rPr>
        <w:szCs w:val="24"/>
      </w:rPr>
      <w:t>ЈП „Електропривреда Србије“ Беогр</w:t>
    </w:r>
    <w:r>
      <w:rPr>
        <w:szCs w:val="24"/>
      </w:rPr>
      <w:t xml:space="preserve">ад    Конкурсна документација </w:t>
    </w:r>
    <w:r>
      <w:rPr>
        <w:lang w:val="sr-Cyrl-RS"/>
      </w:rPr>
      <w:t xml:space="preserve">ЈН </w:t>
    </w:r>
    <w:r>
      <w:t>3000/1153/2017 (33/2017),</w:t>
    </w:r>
    <w:r>
      <w:rPr>
        <w:lang w:val="sr-Cyrl-RS"/>
      </w:rPr>
      <w:t xml:space="preserve"> ЈН 3000/0819/2017 (94/2017), ЈН 3000/1215/2017 (120/2017), ЈН 3000/1216/2017 (1109/2017)</w:t>
    </w:r>
  </w:p>
  <w:p w:rsidR="007D7843" w:rsidRPr="0046576B" w:rsidRDefault="007D7843" w:rsidP="004276AD">
    <w:pPr>
      <w:pStyle w:val="Header"/>
      <w:rPr>
        <w:szCs w:val="24"/>
        <w:lang w:val="sr-Cyrl-RS"/>
      </w:rPr>
    </w:pPr>
  </w:p>
  <w:p w:rsidR="007D7843" w:rsidRPr="00210557" w:rsidRDefault="007D7843" w:rsidP="00210557">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15:restartNumberingAfterBreak="0">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15:restartNumberingAfterBreak="0">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15:restartNumberingAfterBreak="0">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15:restartNumberingAfterBreak="0">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15:restartNumberingAfterBreak="0">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15:restartNumberingAfterBreak="0">
    <w:nsid w:val="00000007"/>
    <w:multiLevelType w:val="singleLevel"/>
    <w:tmpl w:val="00000007"/>
    <w:name w:val="WW8Num7"/>
    <w:lvl w:ilvl="0">
      <w:start w:val="1"/>
      <w:numFmt w:val="decimal"/>
      <w:lvlText w:val="%1."/>
      <w:lvlJc w:val="left"/>
      <w:pPr>
        <w:tabs>
          <w:tab w:val="num" w:pos="1080"/>
        </w:tabs>
      </w:pPr>
    </w:lvl>
  </w:abstractNum>
  <w:abstractNum w:abstractNumId="7" w15:restartNumberingAfterBreak="0">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15:restartNumberingAfterBreak="0">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15:restartNumberingAfterBreak="0">
    <w:nsid w:val="0000000A"/>
    <w:multiLevelType w:val="singleLevel"/>
    <w:tmpl w:val="0000000A"/>
    <w:name w:val="WW8Num10"/>
    <w:lvl w:ilvl="0">
      <w:start w:val="1"/>
      <w:numFmt w:val="upperRoman"/>
      <w:lvlText w:val="%1."/>
      <w:lvlJc w:val="right"/>
      <w:pPr>
        <w:tabs>
          <w:tab w:val="num" w:pos="720"/>
        </w:tabs>
      </w:pPr>
    </w:lvl>
  </w:abstractNum>
  <w:abstractNum w:abstractNumId="10" w15:restartNumberingAfterBreak="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15:restartNumberingAfterBreak="0">
    <w:nsid w:val="0000000C"/>
    <w:multiLevelType w:val="singleLevel"/>
    <w:tmpl w:val="0000000C"/>
    <w:name w:val="WW8Num12"/>
    <w:lvl w:ilvl="0">
      <w:start w:val="1"/>
      <w:numFmt w:val="decimal"/>
      <w:lvlText w:val="%1"/>
      <w:lvlJc w:val="left"/>
      <w:pPr>
        <w:tabs>
          <w:tab w:val="num" w:pos="720"/>
        </w:tabs>
      </w:pPr>
    </w:lvl>
  </w:abstractNum>
  <w:abstractNum w:abstractNumId="12" w15:restartNumberingAfterBreak="0">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15:restartNumberingAfterBreak="0">
    <w:nsid w:val="0000000E"/>
    <w:multiLevelType w:val="singleLevel"/>
    <w:tmpl w:val="0000000E"/>
    <w:name w:val="WW8Num14"/>
    <w:lvl w:ilvl="0">
      <w:start w:val="1"/>
      <w:numFmt w:val="decimal"/>
      <w:lvlText w:val="%1."/>
      <w:lvlJc w:val="left"/>
      <w:pPr>
        <w:tabs>
          <w:tab w:val="num" w:pos="720"/>
        </w:tabs>
      </w:pPr>
    </w:lvl>
  </w:abstractNum>
  <w:abstractNum w:abstractNumId="14"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15:restartNumberingAfterBreak="0">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15:restartNumberingAfterBreak="0">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15:restartNumberingAfterBreak="0">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15:restartNumberingAfterBreak="0">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15:restartNumberingAfterBreak="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15:restartNumberingAfterBreak="0">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15:restartNumberingAfterBreak="0">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15:restartNumberingAfterBreak="0">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15:restartNumberingAfterBreak="0">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15:restartNumberingAfterBreak="0">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15:restartNumberingAfterBreak="0">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15:restartNumberingAfterBreak="0">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15:restartNumberingAfterBreak="0">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15:restartNumberingAfterBreak="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15:restartNumberingAfterBreak="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15:restartNumberingAfterBreak="0">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15:restartNumberingAfterBreak="0">
    <w:nsid w:val="00000021"/>
    <w:multiLevelType w:val="singleLevel"/>
    <w:tmpl w:val="00000021"/>
    <w:name w:val="WW8Num33"/>
    <w:lvl w:ilvl="0">
      <w:start w:val="1"/>
      <w:numFmt w:val="decimal"/>
      <w:lvlText w:val="%1."/>
      <w:lvlJc w:val="left"/>
      <w:pPr>
        <w:tabs>
          <w:tab w:val="num" w:pos="720"/>
        </w:tabs>
      </w:pPr>
    </w:lvl>
  </w:abstractNum>
  <w:abstractNum w:abstractNumId="33" w15:restartNumberingAfterBreak="0">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15:restartNumberingAfterBreak="0">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15:restartNumberingAfterBreak="0">
    <w:nsid w:val="00000024"/>
    <w:multiLevelType w:val="singleLevel"/>
    <w:tmpl w:val="00000024"/>
    <w:name w:val="WW8Num36"/>
    <w:lvl w:ilvl="0">
      <w:start w:val="1"/>
      <w:numFmt w:val="decimal"/>
      <w:lvlText w:val="%1."/>
      <w:lvlJc w:val="left"/>
      <w:pPr>
        <w:tabs>
          <w:tab w:val="num" w:pos="1080"/>
        </w:tabs>
      </w:pPr>
    </w:lvl>
  </w:abstractNum>
  <w:abstractNum w:abstractNumId="36" w15:restartNumberingAfterBreak="0">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15:restartNumberingAfterBreak="0">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15:restartNumberingAfterBreak="0">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15:restartNumberingAfterBreak="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15:restartNumberingAfterBreak="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15:restartNumberingAfterBreak="0">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15:restartNumberingAfterBreak="0">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15:restartNumberingAfterBreak="0">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15:restartNumberingAfterBreak="0">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15:restartNumberingAfterBreak="0">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15:restartNumberingAfterBreak="0">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15:restartNumberingAfterBreak="0">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15:restartNumberingAfterBreak="0">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15:restartNumberingAfterBreak="0">
    <w:nsid w:val="0037774D"/>
    <w:multiLevelType w:val="multilevel"/>
    <w:tmpl w:val="44EEE21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15:restartNumberingAfterBreak="0">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2" w15:restartNumberingAfterBreak="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7" w15:restartNumberingAfterBreak="0">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8" w15:restartNumberingAfterBreak="0">
    <w:nsid w:val="14F235A4"/>
    <w:multiLevelType w:val="hybridMultilevel"/>
    <w:tmpl w:val="1C4259CA"/>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9" w15:restartNumberingAfterBreak="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15:restartNumberingAfterBreak="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15:restartNumberingAfterBreak="0">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15:restartNumberingAfterBreak="0">
    <w:nsid w:val="1C0F242F"/>
    <w:multiLevelType w:val="hybridMultilevel"/>
    <w:tmpl w:val="A8380A6C"/>
    <w:lvl w:ilvl="0" w:tplc="241A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64" w15:restartNumberingAfterBreak="0">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5"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6" w15:restartNumberingAfterBreak="0">
    <w:nsid w:val="1DE637C1"/>
    <w:multiLevelType w:val="hybridMultilevel"/>
    <w:tmpl w:val="6A6E64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7" w15:restartNumberingAfterBreak="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8"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9" w15:restartNumberingAfterBreak="0">
    <w:nsid w:val="2DBF408A"/>
    <w:multiLevelType w:val="multilevel"/>
    <w:tmpl w:val="89C4C20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0" w15:restartNumberingAfterBreak="0">
    <w:nsid w:val="2E4C5D96"/>
    <w:multiLevelType w:val="hybridMultilevel"/>
    <w:tmpl w:val="322412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2ED314FB"/>
    <w:multiLevelType w:val="hybridMultilevel"/>
    <w:tmpl w:val="25AE0114"/>
    <w:lvl w:ilvl="0" w:tplc="241A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2"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3" w15:restartNumberingAfterBreak="0">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15:restartNumberingAfterBreak="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40AD6BD6"/>
    <w:multiLevelType w:val="hybridMultilevel"/>
    <w:tmpl w:val="55BED54C"/>
    <w:lvl w:ilvl="0" w:tplc="1C008EBC">
      <w:start w:val="1"/>
      <w:numFmt w:val="decimal"/>
      <w:lvlText w:val="%1"/>
      <w:lvlJc w:val="left"/>
      <w:pPr>
        <w:ind w:left="108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8" w15:restartNumberingAfterBreak="0">
    <w:nsid w:val="45021717"/>
    <w:multiLevelType w:val="hybridMultilevel"/>
    <w:tmpl w:val="2AC42CE4"/>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79" w15:restartNumberingAfterBreak="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483E3087"/>
    <w:multiLevelType w:val="hybridMultilevel"/>
    <w:tmpl w:val="9D08AC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2"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3" w15:restartNumberingAfterBreak="0">
    <w:nsid w:val="4D8226D8"/>
    <w:multiLevelType w:val="hybridMultilevel"/>
    <w:tmpl w:val="E2DA852E"/>
    <w:lvl w:ilvl="0" w:tplc="CAA49632">
      <w:start w:val="1"/>
      <w:numFmt w:val="decimal"/>
      <w:lvlText w:val="%1."/>
      <w:lvlJc w:val="left"/>
      <w:pPr>
        <w:ind w:left="720" w:hanging="360"/>
      </w:pPr>
      <w:rPr>
        <w:rFonts w:hint="default"/>
        <w:color w:val="auto"/>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4" w15:restartNumberingAfterBreak="0">
    <w:nsid w:val="4DF61105"/>
    <w:multiLevelType w:val="hybridMultilevel"/>
    <w:tmpl w:val="FEDCCCEA"/>
    <w:lvl w:ilvl="0" w:tplc="CD90C73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6" w15:restartNumberingAfterBreak="0">
    <w:nsid w:val="50C43F2E"/>
    <w:multiLevelType w:val="hybridMultilevel"/>
    <w:tmpl w:val="EDAA3A5A"/>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7" w15:restartNumberingAfterBreak="0">
    <w:nsid w:val="527B0035"/>
    <w:multiLevelType w:val="hybridMultilevel"/>
    <w:tmpl w:val="E2DA852E"/>
    <w:lvl w:ilvl="0" w:tplc="CAA49632">
      <w:start w:val="1"/>
      <w:numFmt w:val="decimal"/>
      <w:lvlText w:val="%1."/>
      <w:lvlJc w:val="left"/>
      <w:pPr>
        <w:ind w:left="720" w:hanging="360"/>
      </w:pPr>
      <w:rPr>
        <w:rFonts w:hint="default"/>
        <w:color w:val="auto"/>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8" w15:restartNumberingAfterBreak="0">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15:restartNumberingAfterBreak="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90" w15:restartNumberingAfterBreak="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2" w15:restartNumberingAfterBreak="0">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3" w15:restartNumberingAfterBreak="0">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4" w15:restartNumberingAfterBreak="0">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5" w15:restartNumberingAfterBreak="0">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6" w15:restartNumberingAfterBreak="0">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8" w15:restartNumberingAfterBreak="0">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15:restartNumberingAfterBreak="0">
    <w:nsid w:val="751B5285"/>
    <w:multiLevelType w:val="hybridMultilevel"/>
    <w:tmpl w:val="3FDA1C04"/>
    <w:lvl w:ilvl="0" w:tplc="E0F8256E">
      <w:start w:val="1"/>
      <w:numFmt w:val="decimal"/>
      <w:lvlText w:val="%1."/>
      <w:lvlJc w:val="left"/>
      <w:pPr>
        <w:ind w:left="72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1" w15:restartNumberingAfterBreak="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2" w15:restartNumberingAfterBreak="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3" w15:restartNumberingAfterBreak="0">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AB013B7"/>
    <w:multiLevelType w:val="multilevel"/>
    <w:tmpl w:val="230259EE"/>
    <w:lvl w:ilvl="0">
      <w:start w:val="6"/>
      <w:numFmt w:val="decimal"/>
      <w:lvlText w:val="%1"/>
      <w:lvlJc w:val="left"/>
      <w:pPr>
        <w:ind w:left="465" w:hanging="465"/>
      </w:pPr>
      <w:rPr>
        <w:rFonts w:hint="default"/>
      </w:rPr>
    </w:lvl>
    <w:lvl w:ilvl="1">
      <w:start w:val="14"/>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105" w15:restartNumberingAfterBreak="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6" w15:restartNumberingAfterBreak="0">
    <w:nsid w:val="7FFE7727"/>
    <w:multiLevelType w:val="singleLevel"/>
    <w:tmpl w:val="B5A61AC2"/>
    <w:lvl w:ilvl="0">
      <w:start w:val="2"/>
      <w:numFmt w:val="bullet"/>
      <w:lvlText w:val="-"/>
      <w:lvlJc w:val="left"/>
      <w:pPr>
        <w:ind w:left="720" w:hanging="360"/>
      </w:pPr>
      <w:rPr>
        <w:rFonts w:ascii="Times New Roman" w:hAnsi="Times New Roman" w:hint="default"/>
      </w:rPr>
    </w:lvl>
  </w:abstractNum>
  <w:num w:numId="1">
    <w:abstractNumId w:val="97"/>
  </w:num>
  <w:num w:numId="2">
    <w:abstractNumId w:val="65"/>
  </w:num>
  <w:num w:numId="3">
    <w:abstractNumId w:val="92"/>
  </w:num>
  <w:num w:numId="4">
    <w:abstractNumId w:val="56"/>
  </w:num>
  <w:num w:numId="5">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2"/>
  </w:num>
  <w:num w:numId="7">
    <w:abstractNumId w:val="103"/>
  </w:num>
  <w:num w:numId="8">
    <w:abstractNumId w:val="72"/>
  </w:num>
  <w:num w:numId="9">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5"/>
  </w:num>
  <w:num w:numId="11">
    <w:abstractNumId w:val="76"/>
  </w:num>
  <w:num w:numId="12">
    <w:abstractNumId w:val="68"/>
  </w:num>
  <w:num w:numId="13">
    <w:abstractNumId w:val="60"/>
  </w:num>
  <w:num w:numId="14">
    <w:abstractNumId w:val="57"/>
  </w:num>
  <w:num w:numId="15">
    <w:abstractNumId w:val="106"/>
  </w:num>
  <w:num w:numId="16">
    <w:abstractNumId w:val="79"/>
  </w:num>
  <w:num w:numId="17">
    <w:abstractNumId w:val="69"/>
  </w:num>
  <w:num w:numId="18">
    <w:abstractNumId w:val="71"/>
  </w:num>
  <w:num w:numId="19">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4"/>
  </w:num>
  <w:num w:numId="21">
    <w:abstractNumId w:val="93"/>
  </w:num>
  <w:num w:numId="22">
    <w:abstractNumId w:val="96"/>
  </w:num>
  <w:num w:numId="23">
    <w:abstractNumId w:val="93"/>
  </w:num>
  <w:num w:numId="24">
    <w:abstractNumId w:val="50"/>
  </w:num>
  <w:num w:numId="25">
    <w:abstractNumId w:val="78"/>
  </w:num>
  <w:num w:numId="26">
    <w:abstractNumId w:val="58"/>
  </w:num>
  <w:num w:numId="27">
    <w:abstractNumId w:val="85"/>
  </w:num>
  <w:num w:numId="28">
    <w:abstractNumId w:val="67"/>
  </w:num>
  <w:num w:numId="29">
    <w:abstractNumId w:val="90"/>
  </w:num>
  <w:num w:numId="30">
    <w:abstractNumId w:val="87"/>
  </w:num>
  <w:num w:numId="31">
    <w:abstractNumId w:val="49"/>
  </w:num>
  <w:num w:numId="32">
    <w:abstractNumId w:val="104"/>
  </w:num>
  <w:num w:numId="33">
    <w:abstractNumId w:val="51"/>
  </w:num>
  <w:num w:numId="34">
    <w:abstractNumId w:val="52"/>
  </w:num>
  <w:num w:numId="35">
    <w:abstractNumId w:val="83"/>
  </w:num>
  <w:num w:numId="36">
    <w:abstractNumId w:val="74"/>
  </w:num>
  <w:num w:numId="37">
    <w:abstractNumId w:val="95"/>
  </w:num>
  <w:num w:numId="38">
    <w:abstractNumId w:val="80"/>
  </w:num>
  <w:num w:numId="39">
    <w:abstractNumId w:val="98"/>
  </w:num>
  <w:num w:numId="40">
    <w:abstractNumId w:val="88"/>
  </w:num>
  <w:num w:numId="41">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3"/>
  </w:num>
  <w:num w:numId="43">
    <w:abstractNumId w:val="70"/>
  </w:num>
  <w:num w:numId="44">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84"/>
  </w:num>
  <w:num w:numId="49">
    <w:abstractNumId w:val="63"/>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44F"/>
    <w:rsid w:val="00013ED7"/>
    <w:rsid w:val="0001466B"/>
    <w:rsid w:val="00014750"/>
    <w:rsid w:val="00014F46"/>
    <w:rsid w:val="00015894"/>
    <w:rsid w:val="00015D88"/>
    <w:rsid w:val="00015E2F"/>
    <w:rsid w:val="00015E7C"/>
    <w:rsid w:val="000167FC"/>
    <w:rsid w:val="000170DE"/>
    <w:rsid w:val="00017B5F"/>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69E"/>
    <w:rsid w:val="000317BA"/>
    <w:rsid w:val="00031E71"/>
    <w:rsid w:val="00032272"/>
    <w:rsid w:val="00032B7E"/>
    <w:rsid w:val="00032C65"/>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6E87"/>
    <w:rsid w:val="0003771A"/>
    <w:rsid w:val="00037B82"/>
    <w:rsid w:val="00037E5A"/>
    <w:rsid w:val="00041105"/>
    <w:rsid w:val="00041B26"/>
    <w:rsid w:val="00041CE5"/>
    <w:rsid w:val="00041D7D"/>
    <w:rsid w:val="000420FF"/>
    <w:rsid w:val="00042335"/>
    <w:rsid w:val="000426A6"/>
    <w:rsid w:val="00042846"/>
    <w:rsid w:val="00042AB1"/>
    <w:rsid w:val="00042D8E"/>
    <w:rsid w:val="0004327C"/>
    <w:rsid w:val="00043B23"/>
    <w:rsid w:val="00043C87"/>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5083D"/>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ABE"/>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EED"/>
    <w:rsid w:val="00086F03"/>
    <w:rsid w:val="0008707A"/>
    <w:rsid w:val="000870AF"/>
    <w:rsid w:val="0008737F"/>
    <w:rsid w:val="000875AB"/>
    <w:rsid w:val="00087D31"/>
    <w:rsid w:val="00090362"/>
    <w:rsid w:val="000905C6"/>
    <w:rsid w:val="00090A5C"/>
    <w:rsid w:val="00090DF6"/>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10E3"/>
    <w:rsid w:val="000A2227"/>
    <w:rsid w:val="000A3715"/>
    <w:rsid w:val="000A388F"/>
    <w:rsid w:val="000A3F5E"/>
    <w:rsid w:val="000A4D7F"/>
    <w:rsid w:val="000A52EE"/>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B8A"/>
    <w:rsid w:val="000B4CCC"/>
    <w:rsid w:val="000B4D6F"/>
    <w:rsid w:val="000B58E8"/>
    <w:rsid w:val="000B59E2"/>
    <w:rsid w:val="000B59EB"/>
    <w:rsid w:val="000B5E06"/>
    <w:rsid w:val="000B5F30"/>
    <w:rsid w:val="000B6564"/>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49D7"/>
    <w:rsid w:val="000C50A0"/>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B7"/>
    <w:rsid w:val="000D1D98"/>
    <w:rsid w:val="000D24F9"/>
    <w:rsid w:val="000D264E"/>
    <w:rsid w:val="000D3094"/>
    <w:rsid w:val="000D31A7"/>
    <w:rsid w:val="000D32FD"/>
    <w:rsid w:val="000D34F5"/>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FD6"/>
    <w:rsid w:val="000D7758"/>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F0256"/>
    <w:rsid w:val="000F071C"/>
    <w:rsid w:val="000F0C38"/>
    <w:rsid w:val="000F162B"/>
    <w:rsid w:val="000F1885"/>
    <w:rsid w:val="000F1D3E"/>
    <w:rsid w:val="000F1D75"/>
    <w:rsid w:val="000F1F11"/>
    <w:rsid w:val="000F234D"/>
    <w:rsid w:val="000F298E"/>
    <w:rsid w:val="000F2A7A"/>
    <w:rsid w:val="000F3138"/>
    <w:rsid w:val="000F33C3"/>
    <w:rsid w:val="000F364F"/>
    <w:rsid w:val="000F36A0"/>
    <w:rsid w:val="000F3FF7"/>
    <w:rsid w:val="000F4109"/>
    <w:rsid w:val="000F4348"/>
    <w:rsid w:val="000F458B"/>
    <w:rsid w:val="000F4610"/>
    <w:rsid w:val="000F48FD"/>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178"/>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59F"/>
    <w:rsid w:val="0012172F"/>
    <w:rsid w:val="00121732"/>
    <w:rsid w:val="00121A3B"/>
    <w:rsid w:val="00121BA9"/>
    <w:rsid w:val="00121F0A"/>
    <w:rsid w:val="001220FA"/>
    <w:rsid w:val="0012222E"/>
    <w:rsid w:val="001224E7"/>
    <w:rsid w:val="001226DD"/>
    <w:rsid w:val="00122971"/>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AB"/>
    <w:rsid w:val="001639C5"/>
    <w:rsid w:val="00164411"/>
    <w:rsid w:val="00164470"/>
    <w:rsid w:val="001644F1"/>
    <w:rsid w:val="00164A25"/>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0E4B"/>
    <w:rsid w:val="00171604"/>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31A"/>
    <w:rsid w:val="001A1413"/>
    <w:rsid w:val="001A14E3"/>
    <w:rsid w:val="001A1593"/>
    <w:rsid w:val="001A172A"/>
    <w:rsid w:val="001A180B"/>
    <w:rsid w:val="001A23A7"/>
    <w:rsid w:val="001A2760"/>
    <w:rsid w:val="001A287D"/>
    <w:rsid w:val="001A297E"/>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C0C"/>
    <w:rsid w:val="001B7C30"/>
    <w:rsid w:val="001B7E0D"/>
    <w:rsid w:val="001C03D9"/>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4EC8"/>
    <w:rsid w:val="001C53F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EB2"/>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059"/>
    <w:rsid w:val="001E5197"/>
    <w:rsid w:val="001E5228"/>
    <w:rsid w:val="001E5384"/>
    <w:rsid w:val="001E577C"/>
    <w:rsid w:val="001E6997"/>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BE9"/>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42B"/>
    <w:rsid w:val="002275E8"/>
    <w:rsid w:val="00227901"/>
    <w:rsid w:val="00227CD0"/>
    <w:rsid w:val="0023000F"/>
    <w:rsid w:val="00230DAD"/>
    <w:rsid w:val="00230DC9"/>
    <w:rsid w:val="00232552"/>
    <w:rsid w:val="00232912"/>
    <w:rsid w:val="00232AB4"/>
    <w:rsid w:val="00232BD9"/>
    <w:rsid w:val="00232DF7"/>
    <w:rsid w:val="00233121"/>
    <w:rsid w:val="00233412"/>
    <w:rsid w:val="00233981"/>
    <w:rsid w:val="00233B0E"/>
    <w:rsid w:val="00234135"/>
    <w:rsid w:val="00234AFE"/>
    <w:rsid w:val="002352D8"/>
    <w:rsid w:val="0023562B"/>
    <w:rsid w:val="00235837"/>
    <w:rsid w:val="0023587D"/>
    <w:rsid w:val="00235E0D"/>
    <w:rsid w:val="00236565"/>
    <w:rsid w:val="0023668D"/>
    <w:rsid w:val="00236692"/>
    <w:rsid w:val="00236BCF"/>
    <w:rsid w:val="00237670"/>
    <w:rsid w:val="00237DF9"/>
    <w:rsid w:val="00237FB2"/>
    <w:rsid w:val="00240344"/>
    <w:rsid w:val="00240961"/>
    <w:rsid w:val="00240B93"/>
    <w:rsid w:val="0024114E"/>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7C0"/>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65A"/>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A21"/>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50D"/>
    <w:rsid w:val="00295C5A"/>
    <w:rsid w:val="00295D4D"/>
    <w:rsid w:val="00296016"/>
    <w:rsid w:val="002960CE"/>
    <w:rsid w:val="00296110"/>
    <w:rsid w:val="002963F0"/>
    <w:rsid w:val="00296950"/>
    <w:rsid w:val="00296972"/>
    <w:rsid w:val="00297F48"/>
    <w:rsid w:val="002A0233"/>
    <w:rsid w:val="002A0494"/>
    <w:rsid w:val="002A0B81"/>
    <w:rsid w:val="002A0FAA"/>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E88"/>
    <w:rsid w:val="002D5FD3"/>
    <w:rsid w:val="002D6137"/>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40"/>
    <w:rsid w:val="002E4258"/>
    <w:rsid w:val="002E5445"/>
    <w:rsid w:val="002E59D5"/>
    <w:rsid w:val="002E5A0A"/>
    <w:rsid w:val="002E62CE"/>
    <w:rsid w:val="002E6567"/>
    <w:rsid w:val="002E6587"/>
    <w:rsid w:val="002E69ED"/>
    <w:rsid w:val="002E6CD1"/>
    <w:rsid w:val="002E6D79"/>
    <w:rsid w:val="002E6E8C"/>
    <w:rsid w:val="002E75AC"/>
    <w:rsid w:val="002E763A"/>
    <w:rsid w:val="002F04E2"/>
    <w:rsid w:val="002F074E"/>
    <w:rsid w:val="002F099F"/>
    <w:rsid w:val="002F1040"/>
    <w:rsid w:val="002F13B3"/>
    <w:rsid w:val="002F1423"/>
    <w:rsid w:val="002F1788"/>
    <w:rsid w:val="002F1C1B"/>
    <w:rsid w:val="002F1D82"/>
    <w:rsid w:val="002F1E22"/>
    <w:rsid w:val="002F2105"/>
    <w:rsid w:val="002F28B2"/>
    <w:rsid w:val="002F2DE5"/>
    <w:rsid w:val="002F2E6E"/>
    <w:rsid w:val="002F3DAD"/>
    <w:rsid w:val="002F45B3"/>
    <w:rsid w:val="002F48D1"/>
    <w:rsid w:val="002F536E"/>
    <w:rsid w:val="002F53FF"/>
    <w:rsid w:val="002F6ACF"/>
    <w:rsid w:val="003003A5"/>
    <w:rsid w:val="00300AC5"/>
    <w:rsid w:val="00300AF6"/>
    <w:rsid w:val="0030144A"/>
    <w:rsid w:val="00302472"/>
    <w:rsid w:val="00302473"/>
    <w:rsid w:val="003024F5"/>
    <w:rsid w:val="0030251B"/>
    <w:rsid w:val="003025B9"/>
    <w:rsid w:val="0030297F"/>
    <w:rsid w:val="00302ACB"/>
    <w:rsid w:val="00302C6B"/>
    <w:rsid w:val="00302DC0"/>
    <w:rsid w:val="00302F1B"/>
    <w:rsid w:val="00303262"/>
    <w:rsid w:val="00303467"/>
    <w:rsid w:val="003035F6"/>
    <w:rsid w:val="00303D7D"/>
    <w:rsid w:val="00303E05"/>
    <w:rsid w:val="0030400D"/>
    <w:rsid w:val="00304141"/>
    <w:rsid w:val="00305592"/>
    <w:rsid w:val="00305AD4"/>
    <w:rsid w:val="00305D38"/>
    <w:rsid w:val="003062C1"/>
    <w:rsid w:val="003063C6"/>
    <w:rsid w:val="00306B60"/>
    <w:rsid w:val="00306EB9"/>
    <w:rsid w:val="00306EDC"/>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9FE"/>
    <w:rsid w:val="00326C33"/>
    <w:rsid w:val="0032735C"/>
    <w:rsid w:val="0032791C"/>
    <w:rsid w:val="00327F59"/>
    <w:rsid w:val="00327FAC"/>
    <w:rsid w:val="003302C4"/>
    <w:rsid w:val="003303D9"/>
    <w:rsid w:val="00330569"/>
    <w:rsid w:val="00330583"/>
    <w:rsid w:val="003305C0"/>
    <w:rsid w:val="00330949"/>
    <w:rsid w:val="00330E59"/>
    <w:rsid w:val="00330F9C"/>
    <w:rsid w:val="003310E4"/>
    <w:rsid w:val="00331795"/>
    <w:rsid w:val="003320BE"/>
    <w:rsid w:val="003323DD"/>
    <w:rsid w:val="00332650"/>
    <w:rsid w:val="00332879"/>
    <w:rsid w:val="00332CFE"/>
    <w:rsid w:val="00333065"/>
    <w:rsid w:val="00333F16"/>
    <w:rsid w:val="0033467A"/>
    <w:rsid w:val="0033469C"/>
    <w:rsid w:val="003350DA"/>
    <w:rsid w:val="00335160"/>
    <w:rsid w:val="00335525"/>
    <w:rsid w:val="003358B5"/>
    <w:rsid w:val="0033599E"/>
    <w:rsid w:val="00335A01"/>
    <w:rsid w:val="00335C32"/>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3E24"/>
    <w:rsid w:val="00394C47"/>
    <w:rsid w:val="00394DEF"/>
    <w:rsid w:val="00395034"/>
    <w:rsid w:val="00395178"/>
    <w:rsid w:val="00395306"/>
    <w:rsid w:val="00395F0F"/>
    <w:rsid w:val="00395FCD"/>
    <w:rsid w:val="00396044"/>
    <w:rsid w:val="00396048"/>
    <w:rsid w:val="0039605B"/>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D72"/>
    <w:rsid w:val="003A681D"/>
    <w:rsid w:val="003A7252"/>
    <w:rsid w:val="003A74F5"/>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3A10"/>
    <w:rsid w:val="003D529D"/>
    <w:rsid w:val="003D5362"/>
    <w:rsid w:val="003D562E"/>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58D"/>
    <w:rsid w:val="003E1697"/>
    <w:rsid w:val="003E1875"/>
    <w:rsid w:val="003E1BBB"/>
    <w:rsid w:val="003E1D34"/>
    <w:rsid w:val="003E1D89"/>
    <w:rsid w:val="003E20ED"/>
    <w:rsid w:val="003E3199"/>
    <w:rsid w:val="003E36F7"/>
    <w:rsid w:val="003E3843"/>
    <w:rsid w:val="003E3931"/>
    <w:rsid w:val="003E3F1E"/>
    <w:rsid w:val="003E4ADF"/>
    <w:rsid w:val="003E4C3C"/>
    <w:rsid w:val="003E512F"/>
    <w:rsid w:val="003E525B"/>
    <w:rsid w:val="003E53AD"/>
    <w:rsid w:val="003E5785"/>
    <w:rsid w:val="003E5851"/>
    <w:rsid w:val="003E58BB"/>
    <w:rsid w:val="003E5D47"/>
    <w:rsid w:val="003E5E39"/>
    <w:rsid w:val="003E5F63"/>
    <w:rsid w:val="003E5FD3"/>
    <w:rsid w:val="003E5FFC"/>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B26"/>
    <w:rsid w:val="00404DD4"/>
    <w:rsid w:val="00405684"/>
    <w:rsid w:val="00405E5E"/>
    <w:rsid w:val="004062E7"/>
    <w:rsid w:val="004065AE"/>
    <w:rsid w:val="00406F7D"/>
    <w:rsid w:val="0040775A"/>
    <w:rsid w:val="004077E5"/>
    <w:rsid w:val="00410307"/>
    <w:rsid w:val="004107FE"/>
    <w:rsid w:val="00411041"/>
    <w:rsid w:val="0041123A"/>
    <w:rsid w:val="00411871"/>
    <w:rsid w:val="004118CB"/>
    <w:rsid w:val="00411DC3"/>
    <w:rsid w:val="004120AE"/>
    <w:rsid w:val="004125D6"/>
    <w:rsid w:val="00412AC4"/>
    <w:rsid w:val="00412FFF"/>
    <w:rsid w:val="00413236"/>
    <w:rsid w:val="0041370C"/>
    <w:rsid w:val="00413755"/>
    <w:rsid w:val="00413AFE"/>
    <w:rsid w:val="00413BCE"/>
    <w:rsid w:val="00413C32"/>
    <w:rsid w:val="00414215"/>
    <w:rsid w:val="004143B5"/>
    <w:rsid w:val="004143E5"/>
    <w:rsid w:val="00414A97"/>
    <w:rsid w:val="00414ABC"/>
    <w:rsid w:val="00415058"/>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CD6"/>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69A"/>
    <w:rsid w:val="0045575A"/>
    <w:rsid w:val="004559F1"/>
    <w:rsid w:val="00455D19"/>
    <w:rsid w:val="00455E5C"/>
    <w:rsid w:val="00456435"/>
    <w:rsid w:val="0045685C"/>
    <w:rsid w:val="00456A8F"/>
    <w:rsid w:val="00457A99"/>
    <w:rsid w:val="004612CD"/>
    <w:rsid w:val="004618A5"/>
    <w:rsid w:val="00461F43"/>
    <w:rsid w:val="0046293B"/>
    <w:rsid w:val="00462E25"/>
    <w:rsid w:val="00463455"/>
    <w:rsid w:val="004635BD"/>
    <w:rsid w:val="004636C5"/>
    <w:rsid w:val="00463E03"/>
    <w:rsid w:val="00463E7A"/>
    <w:rsid w:val="00463FD9"/>
    <w:rsid w:val="00463FE2"/>
    <w:rsid w:val="00464918"/>
    <w:rsid w:val="00464D1D"/>
    <w:rsid w:val="00464D71"/>
    <w:rsid w:val="004650BE"/>
    <w:rsid w:val="00465275"/>
    <w:rsid w:val="00465640"/>
    <w:rsid w:val="0046576B"/>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6C7"/>
    <w:rsid w:val="00480907"/>
    <w:rsid w:val="00480A0F"/>
    <w:rsid w:val="004812AF"/>
    <w:rsid w:val="00481BC8"/>
    <w:rsid w:val="00482208"/>
    <w:rsid w:val="00482257"/>
    <w:rsid w:val="0048279A"/>
    <w:rsid w:val="004829D9"/>
    <w:rsid w:val="00482D4C"/>
    <w:rsid w:val="004830D4"/>
    <w:rsid w:val="00483BB4"/>
    <w:rsid w:val="00483CD8"/>
    <w:rsid w:val="00483EFF"/>
    <w:rsid w:val="00484F79"/>
    <w:rsid w:val="0048526B"/>
    <w:rsid w:val="0048566A"/>
    <w:rsid w:val="0048599A"/>
    <w:rsid w:val="00485AB8"/>
    <w:rsid w:val="00485C55"/>
    <w:rsid w:val="00485F02"/>
    <w:rsid w:val="004863B7"/>
    <w:rsid w:val="0048686C"/>
    <w:rsid w:val="00487309"/>
    <w:rsid w:val="00487825"/>
    <w:rsid w:val="004905AB"/>
    <w:rsid w:val="00490B65"/>
    <w:rsid w:val="00490DA3"/>
    <w:rsid w:val="00490F97"/>
    <w:rsid w:val="004910E9"/>
    <w:rsid w:val="004913CE"/>
    <w:rsid w:val="00491E05"/>
    <w:rsid w:val="00491EFB"/>
    <w:rsid w:val="00491FDD"/>
    <w:rsid w:val="00492AC4"/>
    <w:rsid w:val="00492DD4"/>
    <w:rsid w:val="0049306E"/>
    <w:rsid w:val="004930E2"/>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3F5"/>
    <w:rsid w:val="004A1538"/>
    <w:rsid w:val="004A169D"/>
    <w:rsid w:val="004A20F9"/>
    <w:rsid w:val="004A23B2"/>
    <w:rsid w:val="004A2650"/>
    <w:rsid w:val="004A28A7"/>
    <w:rsid w:val="004A2E80"/>
    <w:rsid w:val="004A304D"/>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367"/>
    <w:rsid w:val="004E45F8"/>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7E7"/>
    <w:rsid w:val="004F18B1"/>
    <w:rsid w:val="004F1A0A"/>
    <w:rsid w:val="004F1E87"/>
    <w:rsid w:val="004F1EB3"/>
    <w:rsid w:val="004F26E6"/>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7F8"/>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4AC7"/>
    <w:rsid w:val="00505287"/>
    <w:rsid w:val="00506033"/>
    <w:rsid w:val="005060FD"/>
    <w:rsid w:val="0050629D"/>
    <w:rsid w:val="00506AFC"/>
    <w:rsid w:val="00506EA2"/>
    <w:rsid w:val="00507883"/>
    <w:rsid w:val="00507896"/>
    <w:rsid w:val="00507C51"/>
    <w:rsid w:val="00507C67"/>
    <w:rsid w:val="005102CB"/>
    <w:rsid w:val="0051076C"/>
    <w:rsid w:val="00510945"/>
    <w:rsid w:val="00510956"/>
    <w:rsid w:val="00511710"/>
    <w:rsid w:val="00511D18"/>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728"/>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162"/>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E19"/>
    <w:rsid w:val="00556100"/>
    <w:rsid w:val="00556499"/>
    <w:rsid w:val="005565AE"/>
    <w:rsid w:val="005565EE"/>
    <w:rsid w:val="00556695"/>
    <w:rsid w:val="00556BE6"/>
    <w:rsid w:val="00556D24"/>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31"/>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B5D"/>
    <w:rsid w:val="00572C64"/>
    <w:rsid w:val="00572F7C"/>
    <w:rsid w:val="0057367F"/>
    <w:rsid w:val="00573CC8"/>
    <w:rsid w:val="00574472"/>
    <w:rsid w:val="005746C8"/>
    <w:rsid w:val="00574B7B"/>
    <w:rsid w:val="00574DB8"/>
    <w:rsid w:val="0057545E"/>
    <w:rsid w:val="0057567D"/>
    <w:rsid w:val="00575745"/>
    <w:rsid w:val="005757A9"/>
    <w:rsid w:val="00575B8C"/>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51BE"/>
    <w:rsid w:val="005852D5"/>
    <w:rsid w:val="00585A47"/>
    <w:rsid w:val="005863F4"/>
    <w:rsid w:val="0058657D"/>
    <w:rsid w:val="00586789"/>
    <w:rsid w:val="00586F76"/>
    <w:rsid w:val="0058756C"/>
    <w:rsid w:val="00587B94"/>
    <w:rsid w:val="00587C8E"/>
    <w:rsid w:val="00590808"/>
    <w:rsid w:val="00590C50"/>
    <w:rsid w:val="00591069"/>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97EC4"/>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646"/>
    <w:rsid w:val="005A4D75"/>
    <w:rsid w:val="005A4F7B"/>
    <w:rsid w:val="005A5069"/>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4B5C"/>
    <w:rsid w:val="005B4BF7"/>
    <w:rsid w:val="005B5392"/>
    <w:rsid w:val="005B56D4"/>
    <w:rsid w:val="005B5A1F"/>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85A"/>
    <w:rsid w:val="005C1995"/>
    <w:rsid w:val="005C2322"/>
    <w:rsid w:val="005C2435"/>
    <w:rsid w:val="005C2A56"/>
    <w:rsid w:val="005C2EF7"/>
    <w:rsid w:val="005C301A"/>
    <w:rsid w:val="005C31BC"/>
    <w:rsid w:val="005C32A0"/>
    <w:rsid w:val="005C33B2"/>
    <w:rsid w:val="005C396D"/>
    <w:rsid w:val="005C46AC"/>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7A5"/>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58C7"/>
    <w:rsid w:val="005D606A"/>
    <w:rsid w:val="005D61CE"/>
    <w:rsid w:val="005D65A6"/>
    <w:rsid w:val="005D6D74"/>
    <w:rsid w:val="005E0151"/>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257"/>
    <w:rsid w:val="006022BB"/>
    <w:rsid w:val="006024E2"/>
    <w:rsid w:val="00602648"/>
    <w:rsid w:val="0060281E"/>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2C6"/>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4E2"/>
    <w:rsid w:val="00620511"/>
    <w:rsid w:val="00620723"/>
    <w:rsid w:val="00620E07"/>
    <w:rsid w:val="006213F4"/>
    <w:rsid w:val="00621752"/>
    <w:rsid w:val="00621765"/>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7A1"/>
    <w:rsid w:val="006328D3"/>
    <w:rsid w:val="00632FBA"/>
    <w:rsid w:val="00633020"/>
    <w:rsid w:val="00633DAC"/>
    <w:rsid w:val="00633DC1"/>
    <w:rsid w:val="00634AF8"/>
    <w:rsid w:val="00634B08"/>
    <w:rsid w:val="00634B29"/>
    <w:rsid w:val="00634B35"/>
    <w:rsid w:val="00634C74"/>
    <w:rsid w:val="00634F85"/>
    <w:rsid w:val="00635397"/>
    <w:rsid w:val="00635958"/>
    <w:rsid w:val="006368C0"/>
    <w:rsid w:val="00636BB1"/>
    <w:rsid w:val="00636C2C"/>
    <w:rsid w:val="0063733C"/>
    <w:rsid w:val="006374A2"/>
    <w:rsid w:val="006375A3"/>
    <w:rsid w:val="00637A09"/>
    <w:rsid w:val="00637C0F"/>
    <w:rsid w:val="00637DE0"/>
    <w:rsid w:val="006400DC"/>
    <w:rsid w:val="0064032E"/>
    <w:rsid w:val="006407FE"/>
    <w:rsid w:val="006408E0"/>
    <w:rsid w:val="00640FAD"/>
    <w:rsid w:val="00641947"/>
    <w:rsid w:val="00641ED3"/>
    <w:rsid w:val="00642267"/>
    <w:rsid w:val="00642389"/>
    <w:rsid w:val="00642650"/>
    <w:rsid w:val="00642798"/>
    <w:rsid w:val="00643013"/>
    <w:rsid w:val="0064325D"/>
    <w:rsid w:val="00643A8E"/>
    <w:rsid w:val="00643D46"/>
    <w:rsid w:val="006441A1"/>
    <w:rsid w:val="00644370"/>
    <w:rsid w:val="0064484E"/>
    <w:rsid w:val="00644D45"/>
    <w:rsid w:val="0064553E"/>
    <w:rsid w:val="0064572D"/>
    <w:rsid w:val="00645F72"/>
    <w:rsid w:val="006460AA"/>
    <w:rsid w:val="00646539"/>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0E4F"/>
    <w:rsid w:val="006618E1"/>
    <w:rsid w:val="006619FB"/>
    <w:rsid w:val="00661A0A"/>
    <w:rsid w:val="00661BB7"/>
    <w:rsid w:val="006625C2"/>
    <w:rsid w:val="00662F41"/>
    <w:rsid w:val="00663D9E"/>
    <w:rsid w:val="00664027"/>
    <w:rsid w:val="00664534"/>
    <w:rsid w:val="0066482E"/>
    <w:rsid w:val="00664A23"/>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A2B"/>
    <w:rsid w:val="00676A6F"/>
    <w:rsid w:val="006771E4"/>
    <w:rsid w:val="00677614"/>
    <w:rsid w:val="0067791E"/>
    <w:rsid w:val="00677C6C"/>
    <w:rsid w:val="00677CF8"/>
    <w:rsid w:val="00677E0F"/>
    <w:rsid w:val="00681D48"/>
    <w:rsid w:val="00681DD6"/>
    <w:rsid w:val="006828A6"/>
    <w:rsid w:val="00682C79"/>
    <w:rsid w:val="0068305D"/>
    <w:rsid w:val="0068310D"/>
    <w:rsid w:val="00683CE7"/>
    <w:rsid w:val="00684031"/>
    <w:rsid w:val="006841FC"/>
    <w:rsid w:val="006842CD"/>
    <w:rsid w:val="00684392"/>
    <w:rsid w:val="00684815"/>
    <w:rsid w:val="00685A19"/>
    <w:rsid w:val="00685B9E"/>
    <w:rsid w:val="00685BAF"/>
    <w:rsid w:val="006865CB"/>
    <w:rsid w:val="00686711"/>
    <w:rsid w:val="0068778C"/>
    <w:rsid w:val="00687D30"/>
    <w:rsid w:val="00687EE4"/>
    <w:rsid w:val="00690255"/>
    <w:rsid w:val="0069097C"/>
    <w:rsid w:val="006913BB"/>
    <w:rsid w:val="0069160E"/>
    <w:rsid w:val="00691ACB"/>
    <w:rsid w:val="00691F1E"/>
    <w:rsid w:val="0069229A"/>
    <w:rsid w:val="0069289D"/>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20F"/>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772"/>
    <w:rsid w:val="006D6FBA"/>
    <w:rsid w:val="006D70F1"/>
    <w:rsid w:val="006D741D"/>
    <w:rsid w:val="006D76B0"/>
    <w:rsid w:val="006D7DE0"/>
    <w:rsid w:val="006D7E43"/>
    <w:rsid w:val="006E0A7E"/>
    <w:rsid w:val="006E0AB0"/>
    <w:rsid w:val="006E0EF7"/>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62"/>
    <w:rsid w:val="006E40DA"/>
    <w:rsid w:val="006E4159"/>
    <w:rsid w:val="006E43B6"/>
    <w:rsid w:val="006E45E4"/>
    <w:rsid w:val="006E4A82"/>
    <w:rsid w:val="006E56A8"/>
    <w:rsid w:val="006E5C38"/>
    <w:rsid w:val="006E5CFB"/>
    <w:rsid w:val="006E5EEB"/>
    <w:rsid w:val="006E6D5E"/>
    <w:rsid w:val="006E6ED0"/>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549A"/>
    <w:rsid w:val="006F570F"/>
    <w:rsid w:val="006F571D"/>
    <w:rsid w:val="006F602A"/>
    <w:rsid w:val="006F615B"/>
    <w:rsid w:val="006F642E"/>
    <w:rsid w:val="006F6DDA"/>
    <w:rsid w:val="006F6DEA"/>
    <w:rsid w:val="006F6E04"/>
    <w:rsid w:val="00700220"/>
    <w:rsid w:val="00700281"/>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39"/>
    <w:rsid w:val="00717AAF"/>
    <w:rsid w:val="00717D4A"/>
    <w:rsid w:val="00717F9A"/>
    <w:rsid w:val="00720381"/>
    <w:rsid w:val="00720FAB"/>
    <w:rsid w:val="00720FB7"/>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564"/>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57D"/>
    <w:rsid w:val="007B4799"/>
    <w:rsid w:val="007B48BB"/>
    <w:rsid w:val="007B4C68"/>
    <w:rsid w:val="007B5554"/>
    <w:rsid w:val="007B6169"/>
    <w:rsid w:val="007B6B7C"/>
    <w:rsid w:val="007B6D4F"/>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843"/>
    <w:rsid w:val="007D7C1F"/>
    <w:rsid w:val="007E0856"/>
    <w:rsid w:val="007E0A71"/>
    <w:rsid w:val="007E1181"/>
    <w:rsid w:val="007E1360"/>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78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EF1"/>
    <w:rsid w:val="008039B7"/>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1C4"/>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51"/>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6664"/>
    <w:rsid w:val="00827257"/>
    <w:rsid w:val="00827917"/>
    <w:rsid w:val="00830956"/>
    <w:rsid w:val="0083122D"/>
    <w:rsid w:val="0083139A"/>
    <w:rsid w:val="00831BD7"/>
    <w:rsid w:val="00832564"/>
    <w:rsid w:val="008337DE"/>
    <w:rsid w:val="00833911"/>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4295"/>
    <w:rsid w:val="008443D9"/>
    <w:rsid w:val="00844A5E"/>
    <w:rsid w:val="00844C48"/>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B4E"/>
    <w:rsid w:val="00866BA4"/>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C6"/>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801"/>
    <w:rsid w:val="00882155"/>
    <w:rsid w:val="008821F5"/>
    <w:rsid w:val="008824BD"/>
    <w:rsid w:val="008824F8"/>
    <w:rsid w:val="008826D7"/>
    <w:rsid w:val="00882AF6"/>
    <w:rsid w:val="0088310B"/>
    <w:rsid w:val="008837A7"/>
    <w:rsid w:val="00883CCE"/>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5DC"/>
    <w:rsid w:val="00887753"/>
    <w:rsid w:val="0088775D"/>
    <w:rsid w:val="008877BD"/>
    <w:rsid w:val="00887807"/>
    <w:rsid w:val="00890111"/>
    <w:rsid w:val="00890598"/>
    <w:rsid w:val="00890F31"/>
    <w:rsid w:val="00891083"/>
    <w:rsid w:val="0089139A"/>
    <w:rsid w:val="00891407"/>
    <w:rsid w:val="00891697"/>
    <w:rsid w:val="00891E2F"/>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A0536"/>
    <w:rsid w:val="008A1111"/>
    <w:rsid w:val="008A1998"/>
    <w:rsid w:val="008A1EF4"/>
    <w:rsid w:val="008A22E4"/>
    <w:rsid w:val="008A2347"/>
    <w:rsid w:val="008A2AA5"/>
    <w:rsid w:val="008A2CDE"/>
    <w:rsid w:val="008A35A8"/>
    <w:rsid w:val="008A36DD"/>
    <w:rsid w:val="008A39A0"/>
    <w:rsid w:val="008A3BE1"/>
    <w:rsid w:val="008A3D50"/>
    <w:rsid w:val="008A3E0A"/>
    <w:rsid w:val="008A3E25"/>
    <w:rsid w:val="008A4F28"/>
    <w:rsid w:val="008A5791"/>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492"/>
    <w:rsid w:val="008B1947"/>
    <w:rsid w:val="008B2582"/>
    <w:rsid w:val="008B2821"/>
    <w:rsid w:val="008B2B03"/>
    <w:rsid w:val="008B2E0A"/>
    <w:rsid w:val="008B3434"/>
    <w:rsid w:val="008B35FE"/>
    <w:rsid w:val="008B36B1"/>
    <w:rsid w:val="008B38B6"/>
    <w:rsid w:val="008B4192"/>
    <w:rsid w:val="008B4533"/>
    <w:rsid w:val="008B46D9"/>
    <w:rsid w:val="008B48B6"/>
    <w:rsid w:val="008B4B02"/>
    <w:rsid w:val="008B4F7E"/>
    <w:rsid w:val="008B51D9"/>
    <w:rsid w:val="008B5E97"/>
    <w:rsid w:val="008B5F04"/>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C16"/>
    <w:rsid w:val="008C3081"/>
    <w:rsid w:val="008C3308"/>
    <w:rsid w:val="008C3608"/>
    <w:rsid w:val="008C3987"/>
    <w:rsid w:val="008C440D"/>
    <w:rsid w:val="008C452B"/>
    <w:rsid w:val="008C4954"/>
    <w:rsid w:val="008C4FB0"/>
    <w:rsid w:val="008C5580"/>
    <w:rsid w:val="008C58E1"/>
    <w:rsid w:val="008C5F88"/>
    <w:rsid w:val="008C6211"/>
    <w:rsid w:val="008C6466"/>
    <w:rsid w:val="008C67CC"/>
    <w:rsid w:val="008C6922"/>
    <w:rsid w:val="008C76EA"/>
    <w:rsid w:val="008C779D"/>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895"/>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8CA"/>
    <w:rsid w:val="008F2A71"/>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2D5"/>
    <w:rsid w:val="00911D29"/>
    <w:rsid w:val="0091234D"/>
    <w:rsid w:val="0091248D"/>
    <w:rsid w:val="00912668"/>
    <w:rsid w:val="00912E0D"/>
    <w:rsid w:val="00912E2D"/>
    <w:rsid w:val="00913926"/>
    <w:rsid w:val="00913B1A"/>
    <w:rsid w:val="00913B82"/>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42"/>
    <w:rsid w:val="00935B7F"/>
    <w:rsid w:val="00936709"/>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380"/>
    <w:rsid w:val="00950883"/>
    <w:rsid w:val="00950897"/>
    <w:rsid w:val="00950B76"/>
    <w:rsid w:val="00950BA7"/>
    <w:rsid w:val="00950E8D"/>
    <w:rsid w:val="009513DF"/>
    <w:rsid w:val="00952753"/>
    <w:rsid w:val="00952760"/>
    <w:rsid w:val="00952CFD"/>
    <w:rsid w:val="00952E72"/>
    <w:rsid w:val="00952F9E"/>
    <w:rsid w:val="0095421C"/>
    <w:rsid w:val="009542BF"/>
    <w:rsid w:val="00954467"/>
    <w:rsid w:val="009547A5"/>
    <w:rsid w:val="00955364"/>
    <w:rsid w:val="009558CB"/>
    <w:rsid w:val="00955B08"/>
    <w:rsid w:val="00955EB0"/>
    <w:rsid w:val="00956051"/>
    <w:rsid w:val="009565CC"/>
    <w:rsid w:val="00956DB4"/>
    <w:rsid w:val="0095708A"/>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D90"/>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440C"/>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C90"/>
    <w:rsid w:val="00994DCC"/>
    <w:rsid w:val="00994E95"/>
    <w:rsid w:val="0099520B"/>
    <w:rsid w:val="009957A0"/>
    <w:rsid w:val="00995A49"/>
    <w:rsid w:val="00995AA6"/>
    <w:rsid w:val="0099622F"/>
    <w:rsid w:val="00996EC8"/>
    <w:rsid w:val="009977EB"/>
    <w:rsid w:val="0099791F"/>
    <w:rsid w:val="00997DA3"/>
    <w:rsid w:val="00997FBB"/>
    <w:rsid w:val="009A0881"/>
    <w:rsid w:val="009A09D8"/>
    <w:rsid w:val="009A0DC0"/>
    <w:rsid w:val="009A1032"/>
    <w:rsid w:val="009A10B5"/>
    <w:rsid w:val="009A11E6"/>
    <w:rsid w:val="009A175A"/>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2F6"/>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B54"/>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293"/>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578"/>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9A9"/>
    <w:rsid w:val="009F5F2C"/>
    <w:rsid w:val="009F6DCE"/>
    <w:rsid w:val="009F71A8"/>
    <w:rsid w:val="009F7913"/>
    <w:rsid w:val="009F7C52"/>
    <w:rsid w:val="009F7E8E"/>
    <w:rsid w:val="009F7EFC"/>
    <w:rsid w:val="00A004AB"/>
    <w:rsid w:val="00A00D64"/>
    <w:rsid w:val="00A01126"/>
    <w:rsid w:val="00A01169"/>
    <w:rsid w:val="00A01890"/>
    <w:rsid w:val="00A01AC8"/>
    <w:rsid w:val="00A0242E"/>
    <w:rsid w:val="00A025A0"/>
    <w:rsid w:val="00A035DF"/>
    <w:rsid w:val="00A04B1D"/>
    <w:rsid w:val="00A04BDE"/>
    <w:rsid w:val="00A05273"/>
    <w:rsid w:val="00A05499"/>
    <w:rsid w:val="00A058CB"/>
    <w:rsid w:val="00A05D7D"/>
    <w:rsid w:val="00A0624F"/>
    <w:rsid w:val="00A062D2"/>
    <w:rsid w:val="00A06F0F"/>
    <w:rsid w:val="00A07052"/>
    <w:rsid w:val="00A072C8"/>
    <w:rsid w:val="00A074BF"/>
    <w:rsid w:val="00A0751E"/>
    <w:rsid w:val="00A102AD"/>
    <w:rsid w:val="00A107D3"/>
    <w:rsid w:val="00A1104B"/>
    <w:rsid w:val="00A11094"/>
    <w:rsid w:val="00A112B9"/>
    <w:rsid w:val="00A118E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7AE"/>
    <w:rsid w:val="00A207DD"/>
    <w:rsid w:val="00A208F3"/>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E20"/>
    <w:rsid w:val="00A454CF"/>
    <w:rsid w:val="00A455C7"/>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AB"/>
    <w:rsid w:val="00A63474"/>
    <w:rsid w:val="00A63E9D"/>
    <w:rsid w:val="00A64721"/>
    <w:rsid w:val="00A64D20"/>
    <w:rsid w:val="00A64F47"/>
    <w:rsid w:val="00A6544F"/>
    <w:rsid w:val="00A658CA"/>
    <w:rsid w:val="00A65E60"/>
    <w:rsid w:val="00A660DB"/>
    <w:rsid w:val="00A661DE"/>
    <w:rsid w:val="00A66713"/>
    <w:rsid w:val="00A66901"/>
    <w:rsid w:val="00A66F6A"/>
    <w:rsid w:val="00A67031"/>
    <w:rsid w:val="00A67185"/>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4AAD"/>
    <w:rsid w:val="00A7548E"/>
    <w:rsid w:val="00A75640"/>
    <w:rsid w:val="00A75718"/>
    <w:rsid w:val="00A7584B"/>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511"/>
    <w:rsid w:val="00A84512"/>
    <w:rsid w:val="00A84C35"/>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6941"/>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6DA8"/>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8B4"/>
    <w:rsid w:val="00AC6EE6"/>
    <w:rsid w:val="00AC6F59"/>
    <w:rsid w:val="00AC73A1"/>
    <w:rsid w:val="00AC73BD"/>
    <w:rsid w:val="00AC7852"/>
    <w:rsid w:val="00AD0802"/>
    <w:rsid w:val="00AD0AB9"/>
    <w:rsid w:val="00AD0BDD"/>
    <w:rsid w:val="00AD0C24"/>
    <w:rsid w:val="00AD0CF5"/>
    <w:rsid w:val="00AD0E3E"/>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AD0"/>
    <w:rsid w:val="00AF2E26"/>
    <w:rsid w:val="00AF30BC"/>
    <w:rsid w:val="00AF3469"/>
    <w:rsid w:val="00AF3551"/>
    <w:rsid w:val="00AF36B1"/>
    <w:rsid w:val="00AF3AF8"/>
    <w:rsid w:val="00AF3EF7"/>
    <w:rsid w:val="00AF3F68"/>
    <w:rsid w:val="00AF475B"/>
    <w:rsid w:val="00AF4D5B"/>
    <w:rsid w:val="00AF4DE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23"/>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17E96"/>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2F"/>
    <w:rsid w:val="00B35783"/>
    <w:rsid w:val="00B3598F"/>
    <w:rsid w:val="00B35B43"/>
    <w:rsid w:val="00B35D11"/>
    <w:rsid w:val="00B35FC8"/>
    <w:rsid w:val="00B36326"/>
    <w:rsid w:val="00B363C4"/>
    <w:rsid w:val="00B368F3"/>
    <w:rsid w:val="00B3698A"/>
    <w:rsid w:val="00B37030"/>
    <w:rsid w:val="00B373AC"/>
    <w:rsid w:val="00B378E9"/>
    <w:rsid w:val="00B37917"/>
    <w:rsid w:val="00B37C36"/>
    <w:rsid w:val="00B37CFB"/>
    <w:rsid w:val="00B37DF3"/>
    <w:rsid w:val="00B40699"/>
    <w:rsid w:val="00B40708"/>
    <w:rsid w:val="00B415D2"/>
    <w:rsid w:val="00B41637"/>
    <w:rsid w:val="00B4187F"/>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F08"/>
    <w:rsid w:val="00B740FF"/>
    <w:rsid w:val="00B7442A"/>
    <w:rsid w:val="00B74703"/>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5B4"/>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413"/>
    <w:rsid w:val="00B93772"/>
    <w:rsid w:val="00B93C84"/>
    <w:rsid w:val="00B93C85"/>
    <w:rsid w:val="00B93D8F"/>
    <w:rsid w:val="00B9437A"/>
    <w:rsid w:val="00B944BA"/>
    <w:rsid w:val="00B95417"/>
    <w:rsid w:val="00B95496"/>
    <w:rsid w:val="00B95B2D"/>
    <w:rsid w:val="00B95C3B"/>
    <w:rsid w:val="00B96021"/>
    <w:rsid w:val="00B960AC"/>
    <w:rsid w:val="00B96607"/>
    <w:rsid w:val="00B9661F"/>
    <w:rsid w:val="00B966B2"/>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ED8"/>
    <w:rsid w:val="00BA2F0C"/>
    <w:rsid w:val="00BA30FC"/>
    <w:rsid w:val="00BA3153"/>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F68"/>
    <w:rsid w:val="00BB11CF"/>
    <w:rsid w:val="00BB1A4A"/>
    <w:rsid w:val="00BB1F50"/>
    <w:rsid w:val="00BB203D"/>
    <w:rsid w:val="00BB2AAA"/>
    <w:rsid w:val="00BB2C48"/>
    <w:rsid w:val="00BB2CC1"/>
    <w:rsid w:val="00BB38DB"/>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2"/>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454E"/>
    <w:rsid w:val="00C046AB"/>
    <w:rsid w:val="00C0486A"/>
    <w:rsid w:val="00C0520F"/>
    <w:rsid w:val="00C05537"/>
    <w:rsid w:val="00C055A3"/>
    <w:rsid w:val="00C056A3"/>
    <w:rsid w:val="00C05AE6"/>
    <w:rsid w:val="00C0613B"/>
    <w:rsid w:val="00C06BFF"/>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0FDB"/>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66F6"/>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FD3"/>
    <w:rsid w:val="00CA68BF"/>
    <w:rsid w:val="00CA6BE1"/>
    <w:rsid w:val="00CA6EEF"/>
    <w:rsid w:val="00CA7027"/>
    <w:rsid w:val="00CA7E86"/>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0C23"/>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E9D"/>
    <w:rsid w:val="00CF0EB4"/>
    <w:rsid w:val="00CF12EE"/>
    <w:rsid w:val="00CF1909"/>
    <w:rsid w:val="00CF1BAF"/>
    <w:rsid w:val="00CF2640"/>
    <w:rsid w:val="00CF2649"/>
    <w:rsid w:val="00CF2B57"/>
    <w:rsid w:val="00CF2E09"/>
    <w:rsid w:val="00CF334E"/>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E2"/>
    <w:rsid w:val="00D020FB"/>
    <w:rsid w:val="00D02249"/>
    <w:rsid w:val="00D022EC"/>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B3"/>
    <w:rsid w:val="00D05EF2"/>
    <w:rsid w:val="00D06154"/>
    <w:rsid w:val="00D06381"/>
    <w:rsid w:val="00D0646A"/>
    <w:rsid w:val="00D06691"/>
    <w:rsid w:val="00D06C3D"/>
    <w:rsid w:val="00D06C5E"/>
    <w:rsid w:val="00D06FC0"/>
    <w:rsid w:val="00D072F5"/>
    <w:rsid w:val="00D07385"/>
    <w:rsid w:val="00D073D5"/>
    <w:rsid w:val="00D074FD"/>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3E90"/>
    <w:rsid w:val="00D14065"/>
    <w:rsid w:val="00D14CA1"/>
    <w:rsid w:val="00D156E1"/>
    <w:rsid w:val="00D15B46"/>
    <w:rsid w:val="00D15CAB"/>
    <w:rsid w:val="00D160AF"/>
    <w:rsid w:val="00D16608"/>
    <w:rsid w:val="00D16B39"/>
    <w:rsid w:val="00D16B9D"/>
    <w:rsid w:val="00D171AD"/>
    <w:rsid w:val="00D174CB"/>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6A"/>
    <w:rsid w:val="00D513B7"/>
    <w:rsid w:val="00D516D9"/>
    <w:rsid w:val="00D516F7"/>
    <w:rsid w:val="00D51908"/>
    <w:rsid w:val="00D51F7E"/>
    <w:rsid w:val="00D52169"/>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72DA"/>
    <w:rsid w:val="00D603C5"/>
    <w:rsid w:val="00D604D9"/>
    <w:rsid w:val="00D60E10"/>
    <w:rsid w:val="00D60F7A"/>
    <w:rsid w:val="00D61040"/>
    <w:rsid w:val="00D615C1"/>
    <w:rsid w:val="00D61D7B"/>
    <w:rsid w:val="00D61F13"/>
    <w:rsid w:val="00D61F77"/>
    <w:rsid w:val="00D626E4"/>
    <w:rsid w:val="00D62771"/>
    <w:rsid w:val="00D62CE6"/>
    <w:rsid w:val="00D634A7"/>
    <w:rsid w:val="00D63709"/>
    <w:rsid w:val="00D63B35"/>
    <w:rsid w:val="00D63B84"/>
    <w:rsid w:val="00D63DEC"/>
    <w:rsid w:val="00D64685"/>
    <w:rsid w:val="00D646CC"/>
    <w:rsid w:val="00D648C5"/>
    <w:rsid w:val="00D64D4E"/>
    <w:rsid w:val="00D65144"/>
    <w:rsid w:val="00D6548E"/>
    <w:rsid w:val="00D656B3"/>
    <w:rsid w:val="00D65BEB"/>
    <w:rsid w:val="00D661A1"/>
    <w:rsid w:val="00D66B35"/>
    <w:rsid w:val="00D67757"/>
    <w:rsid w:val="00D67C01"/>
    <w:rsid w:val="00D67F8E"/>
    <w:rsid w:val="00D70F0C"/>
    <w:rsid w:val="00D711B7"/>
    <w:rsid w:val="00D7169A"/>
    <w:rsid w:val="00D73495"/>
    <w:rsid w:val="00D73918"/>
    <w:rsid w:val="00D73E0F"/>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4AE"/>
    <w:rsid w:val="00D91C9F"/>
    <w:rsid w:val="00D93012"/>
    <w:rsid w:val="00D93164"/>
    <w:rsid w:val="00D93759"/>
    <w:rsid w:val="00D93B6C"/>
    <w:rsid w:val="00D93EB8"/>
    <w:rsid w:val="00D9410D"/>
    <w:rsid w:val="00D946E4"/>
    <w:rsid w:val="00D94ACF"/>
    <w:rsid w:val="00D94B1C"/>
    <w:rsid w:val="00D94EA0"/>
    <w:rsid w:val="00D95747"/>
    <w:rsid w:val="00D95F02"/>
    <w:rsid w:val="00D964CE"/>
    <w:rsid w:val="00D96616"/>
    <w:rsid w:val="00D96ED3"/>
    <w:rsid w:val="00D9736F"/>
    <w:rsid w:val="00D97437"/>
    <w:rsid w:val="00D976FA"/>
    <w:rsid w:val="00D97B1F"/>
    <w:rsid w:val="00DA07EB"/>
    <w:rsid w:val="00DA0CFC"/>
    <w:rsid w:val="00DA180F"/>
    <w:rsid w:val="00DA18EC"/>
    <w:rsid w:val="00DA1BA8"/>
    <w:rsid w:val="00DA2052"/>
    <w:rsid w:val="00DA2456"/>
    <w:rsid w:val="00DA2519"/>
    <w:rsid w:val="00DA2849"/>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0215"/>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24"/>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E06"/>
    <w:rsid w:val="00DC4446"/>
    <w:rsid w:val="00DC48DE"/>
    <w:rsid w:val="00DC4E95"/>
    <w:rsid w:val="00DC52A3"/>
    <w:rsid w:val="00DC536C"/>
    <w:rsid w:val="00DC55A5"/>
    <w:rsid w:val="00DC569E"/>
    <w:rsid w:val="00DC5EF4"/>
    <w:rsid w:val="00DC72E5"/>
    <w:rsid w:val="00DC72F3"/>
    <w:rsid w:val="00DC75EB"/>
    <w:rsid w:val="00DC7777"/>
    <w:rsid w:val="00DD016E"/>
    <w:rsid w:val="00DD01E2"/>
    <w:rsid w:val="00DD02F6"/>
    <w:rsid w:val="00DD1A68"/>
    <w:rsid w:val="00DD1E38"/>
    <w:rsid w:val="00DD2573"/>
    <w:rsid w:val="00DD2832"/>
    <w:rsid w:val="00DD2BF7"/>
    <w:rsid w:val="00DD2CD6"/>
    <w:rsid w:val="00DD3374"/>
    <w:rsid w:val="00DD37E7"/>
    <w:rsid w:val="00DD3F25"/>
    <w:rsid w:val="00DD3F67"/>
    <w:rsid w:val="00DD4300"/>
    <w:rsid w:val="00DD476E"/>
    <w:rsid w:val="00DD548E"/>
    <w:rsid w:val="00DD55BA"/>
    <w:rsid w:val="00DD56EF"/>
    <w:rsid w:val="00DD5EA7"/>
    <w:rsid w:val="00DD6837"/>
    <w:rsid w:val="00DD686D"/>
    <w:rsid w:val="00DD68F5"/>
    <w:rsid w:val="00DD6BFE"/>
    <w:rsid w:val="00DD73F5"/>
    <w:rsid w:val="00DD750F"/>
    <w:rsid w:val="00DD77CC"/>
    <w:rsid w:val="00DD7B26"/>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A7B"/>
    <w:rsid w:val="00DE2FCD"/>
    <w:rsid w:val="00DE306A"/>
    <w:rsid w:val="00DE4199"/>
    <w:rsid w:val="00DE45EA"/>
    <w:rsid w:val="00DE47BC"/>
    <w:rsid w:val="00DE485E"/>
    <w:rsid w:val="00DE49AB"/>
    <w:rsid w:val="00DE55E5"/>
    <w:rsid w:val="00DE6522"/>
    <w:rsid w:val="00DE69DB"/>
    <w:rsid w:val="00DE6F8B"/>
    <w:rsid w:val="00DE7109"/>
    <w:rsid w:val="00DE7118"/>
    <w:rsid w:val="00DE77D6"/>
    <w:rsid w:val="00DE7C65"/>
    <w:rsid w:val="00DE7DA9"/>
    <w:rsid w:val="00DE7FBE"/>
    <w:rsid w:val="00DF06C2"/>
    <w:rsid w:val="00DF0E23"/>
    <w:rsid w:val="00DF1586"/>
    <w:rsid w:val="00DF188B"/>
    <w:rsid w:val="00DF2262"/>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483"/>
    <w:rsid w:val="00DF7D8E"/>
    <w:rsid w:val="00DF7ED4"/>
    <w:rsid w:val="00E0007D"/>
    <w:rsid w:val="00E0009D"/>
    <w:rsid w:val="00E00966"/>
    <w:rsid w:val="00E009E9"/>
    <w:rsid w:val="00E00D24"/>
    <w:rsid w:val="00E00DFA"/>
    <w:rsid w:val="00E017E7"/>
    <w:rsid w:val="00E01B6F"/>
    <w:rsid w:val="00E01E27"/>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10692"/>
    <w:rsid w:val="00E1127E"/>
    <w:rsid w:val="00E1221D"/>
    <w:rsid w:val="00E122C0"/>
    <w:rsid w:val="00E1241E"/>
    <w:rsid w:val="00E1278C"/>
    <w:rsid w:val="00E127D9"/>
    <w:rsid w:val="00E128AB"/>
    <w:rsid w:val="00E129A4"/>
    <w:rsid w:val="00E12C5D"/>
    <w:rsid w:val="00E12F1A"/>
    <w:rsid w:val="00E13342"/>
    <w:rsid w:val="00E13512"/>
    <w:rsid w:val="00E138CC"/>
    <w:rsid w:val="00E13BBD"/>
    <w:rsid w:val="00E13CC7"/>
    <w:rsid w:val="00E13D54"/>
    <w:rsid w:val="00E14197"/>
    <w:rsid w:val="00E144D5"/>
    <w:rsid w:val="00E1476F"/>
    <w:rsid w:val="00E1498D"/>
    <w:rsid w:val="00E14D06"/>
    <w:rsid w:val="00E151E9"/>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3E63"/>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470"/>
    <w:rsid w:val="00E354A4"/>
    <w:rsid w:val="00E359A5"/>
    <w:rsid w:val="00E35C75"/>
    <w:rsid w:val="00E35EFD"/>
    <w:rsid w:val="00E3605F"/>
    <w:rsid w:val="00E3624A"/>
    <w:rsid w:val="00E364D4"/>
    <w:rsid w:val="00E36E58"/>
    <w:rsid w:val="00E36F01"/>
    <w:rsid w:val="00E37122"/>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32"/>
    <w:rsid w:val="00E46086"/>
    <w:rsid w:val="00E46137"/>
    <w:rsid w:val="00E46697"/>
    <w:rsid w:val="00E46766"/>
    <w:rsid w:val="00E4685A"/>
    <w:rsid w:val="00E46993"/>
    <w:rsid w:val="00E46C98"/>
    <w:rsid w:val="00E47140"/>
    <w:rsid w:val="00E47185"/>
    <w:rsid w:val="00E47299"/>
    <w:rsid w:val="00E4759D"/>
    <w:rsid w:val="00E4764D"/>
    <w:rsid w:val="00E50E50"/>
    <w:rsid w:val="00E514C3"/>
    <w:rsid w:val="00E514E8"/>
    <w:rsid w:val="00E51FF0"/>
    <w:rsid w:val="00E52596"/>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3A1"/>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1932"/>
    <w:rsid w:val="00E82875"/>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94B"/>
    <w:rsid w:val="00E90CE0"/>
    <w:rsid w:val="00E90FAC"/>
    <w:rsid w:val="00E9117D"/>
    <w:rsid w:val="00E913BF"/>
    <w:rsid w:val="00E916F7"/>
    <w:rsid w:val="00E91D4D"/>
    <w:rsid w:val="00E91EA8"/>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41"/>
    <w:rsid w:val="00EB3596"/>
    <w:rsid w:val="00EB37F5"/>
    <w:rsid w:val="00EB430C"/>
    <w:rsid w:val="00EB4884"/>
    <w:rsid w:val="00EB4D2B"/>
    <w:rsid w:val="00EB4DE3"/>
    <w:rsid w:val="00EB4F1F"/>
    <w:rsid w:val="00EB4F79"/>
    <w:rsid w:val="00EB5552"/>
    <w:rsid w:val="00EB66E6"/>
    <w:rsid w:val="00EB684D"/>
    <w:rsid w:val="00EB7325"/>
    <w:rsid w:val="00EB7346"/>
    <w:rsid w:val="00EB75D2"/>
    <w:rsid w:val="00EB7928"/>
    <w:rsid w:val="00EB7C8C"/>
    <w:rsid w:val="00EB7D79"/>
    <w:rsid w:val="00EB7E69"/>
    <w:rsid w:val="00EB7F38"/>
    <w:rsid w:val="00EC051C"/>
    <w:rsid w:val="00EC069A"/>
    <w:rsid w:val="00EC06AA"/>
    <w:rsid w:val="00EC0720"/>
    <w:rsid w:val="00EC096E"/>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37D"/>
    <w:rsid w:val="00EC7547"/>
    <w:rsid w:val="00EC7ACB"/>
    <w:rsid w:val="00ED0014"/>
    <w:rsid w:val="00ED022F"/>
    <w:rsid w:val="00ED11CE"/>
    <w:rsid w:val="00ED13B2"/>
    <w:rsid w:val="00ED1C41"/>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8E3"/>
    <w:rsid w:val="00EE7C88"/>
    <w:rsid w:val="00EF0AF3"/>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8C1"/>
    <w:rsid w:val="00F02D1F"/>
    <w:rsid w:val="00F03072"/>
    <w:rsid w:val="00F030DE"/>
    <w:rsid w:val="00F03788"/>
    <w:rsid w:val="00F038B8"/>
    <w:rsid w:val="00F039C4"/>
    <w:rsid w:val="00F03DD5"/>
    <w:rsid w:val="00F03ED3"/>
    <w:rsid w:val="00F052A2"/>
    <w:rsid w:val="00F058E6"/>
    <w:rsid w:val="00F064C6"/>
    <w:rsid w:val="00F0650F"/>
    <w:rsid w:val="00F066DE"/>
    <w:rsid w:val="00F069E5"/>
    <w:rsid w:val="00F073C3"/>
    <w:rsid w:val="00F0754E"/>
    <w:rsid w:val="00F07B77"/>
    <w:rsid w:val="00F07C4F"/>
    <w:rsid w:val="00F07C65"/>
    <w:rsid w:val="00F07C70"/>
    <w:rsid w:val="00F07D89"/>
    <w:rsid w:val="00F101A5"/>
    <w:rsid w:val="00F10346"/>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4D9B"/>
    <w:rsid w:val="00F156B5"/>
    <w:rsid w:val="00F15BA3"/>
    <w:rsid w:val="00F15E8B"/>
    <w:rsid w:val="00F15EA2"/>
    <w:rsid w:val="00F15EF3"/>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92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AB1"/>
    <w:rsid w:val="00F84F58"/>
    <w:rsid w:val="00F8520C"/>
    <w:rsid w:val="00F853A9"/>
    <w:rsid w:val="00F85B74"/>
    <w:rsid w:val="00F85E5F"/>
    <w:rsid w:val="00F865E8"/>
    <w:rsid w:val="00F868C1"/>
    <w:rsid w:val="00F868CA"/>
    <w:rsid w:val="00F86BCA"/>
    <w:rsid w:val="00F90004"/>
    <w:rsid w:val="00F9046C"/>
    <w:rsid w:val="00F90875"/>
    <w:rsid w:val="00F908F5"/>
    <w:rsid w:val="00F90EEC"/>
    <w:rsid w:val="00F90F6A"/>
    <w:rsid w:val="00F9148A"/>
    <w:rsid w:val="00F9189E"/>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620D"/>
    <w:rsid w:val="00F9636A"/>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349"/>
    <w:rsid w:val="00FC355A"/>
    <w:rsid w:val="00FC35D3"/>
    <w:rsid w:val="00FC4614"/>
    <w:rsid w:val="00FC58AF"/>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9D3252"/>
  <w15:docId w15:val="{DDFB13A4-E64A-4203-813C-74F3D9A94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styles" Target="styles.xml"/><Relationship Id="rId170" Type="http://schemas.openxmlformats.org/officeDocument/2006/relationships/image" Target="media/image5.emf"/><Relationship Id="rId191" Type="http://schemas.openxmlformats.org/officeDocument/2006/relationships/image" Target="media/image26.emf"/><Relationship Id="rId205" Type="http://schemas.openxmlformats.org/officeDocument/2006/relationships/footer" Target="footer1.xm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openxmlformats.org/officeDocument/2006/relationships/settings" Target="settings.xml"/><Relationship Id="rId165" Type="http://schemas.openxmlformats.org/officeDocument/2006/relationships/hyperlink" Target="http://www.eps.rs" TargetMode="External"/><Relationship Id="rId181" Type="http://schemas.openxmlformats.org/officeDocument/2006/relationships/image" Target="media/image16.emf"/><Relationship Id="rId186" Type="http://schemas.openxmlformats.org/officeDocument/2006/relationships/image" Target="media/image21.emf"/><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6.emf"/><Relationship Id="rId176" Type="http://schemas.openxmlformats.org/officeDocument/2006/relationships/image" Target="media/image11.emf"/><Relationship Id="rId192" Type="http://schemas.openxmlformats.org/officeDocument/2006/relationships/image" Target="media/image27.emf"/><Relationship Id="rId197" Type="http://schemas.openxmlformats.org/officeDocument/2006/relationships/image" Target="media/image32.emf"/><Relationship Id="rId206" Type="http://schemas.openxmlformats.org/officeDocument/2006/relationships/footer" Target="footer2.xml"/><Relationship Id="rId201" Type="http://schemas.openxmlformats.org/officeDocument/2006/relationships/hyperlink" Target="mailto:miodrag.popovic@"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webSettings" Target="webSettings.xml"/><Relationship Id="rId166" Type="http://schemas.openxmlformats.org/officeDocument/2006/relationships/hyperlink" Target="mailto:miodrag.popovic@" TargetMode="External"/><Relationship Id="rId182" Type="http://schemas.openxmlformats.org/officeDocument/2006/relationships/image" Target="media/image17.emf"/><Relationship Id="rId187"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image" Target="media/image12.emf"/><Relationship Id="rId198" Type="http://schemas.openxmlformats.org/officeDocument/2006/relationships/hyperlink" Target="http://www.bg.vi.sud.rs/lt/articles/o-visem-sudu/obavestenje-ke-za-pravna-lica.html" TargetMode="External"/><Relationship Id="rId172" Type="http://schemas.openxmlformats.org/officeDocument/2006/relationships/image" Target="media/image7.emf"/><Relationship Id="rId193" Type="http://schemas.openxmlformats.org/officeDocument/2006/relationships/image" Target="media/image28.emf"/><Relationship Id="rId202" Type="http://schemas.openxmlformats.org/officeDocument/2006/relationships/hyperlink" Target="http://www.&#1082;jn.gov.rs" TargetMode="External"/><Relationship Id="rId207" Type="http://schemas.openxmlformats.org/officeDocument/2006/relationships/header" Target="header2.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image" Target="media/image2.emf"/><Relationship Id="rId188" Type="http://schemas.openxmlformats.org/officeDocument/2006/relationships/image" Target="media/image23.emf"/><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footnotes" Target="footnotes.xml"/><Relationship Id="rId183" Type="http://schemas.openxmlformats.org/officeDocument/2006/relationships/image" Target="media/image18.emf"/><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13.emf"/><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8.emf"/><Relationship Id="rId194" Type="http://schemas.openxmlformats.org/officeDocument/2006/relationships/image" Target="media/image29.emf"/><Relationship Id="rId199" Type="http://schemas.openxmlformats.org/officeDocument/2006/relationships/hyperlink" Target="http://www.apr.gov.rs" TargetMode="External"/><Relationship Id="rId203" Type="http://schemas.openxmlformats.org/officeDocument/2006/relationships/hyperlink" Target="http://www.kjn.gov.rs/ci/uputstvo-o-uplati-republicke-administrativne-takse.html" TargetMode="External"/><Relationship Id="rId208" Type="http://schemas.openxmlformats.org/officeDocument/2006/relationships/footer" Target="footer3.xm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3.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endnotes" Target="endnotes.xml"/><Relationship Id="rId184" Type="http://schemas.openxmlformats.org/officeDocument/2006/relationships/image" Target="media/image19.emf"/><Relationship Id="rId189" Type="http://schemas.openxmlformats.org/officeDocument/2006/relationships/image" Target="media/image24.emf"/><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9.emf"/><Relationship Id="rId179" Type="http://schemas.openxmlformats.org/officeDocument/2006/relationships/image" Target="media/image14.emf"/><Relationship Id="rId195" Type="http://schemas.openxmlformats.org/officeDocument/2006/relationships/image" Target="media/image30.emf"/><Relationship Id="rId209" Type="http://schemas.openxmlformats.org/officeDocument/2006/relationships/fontTable" Target="fontTable.xml"/><Relationship Id="rId190" Type="http://schemas.openxmlformats.org/officeDocument/2006/relationships/image" Target="media/image25.emf"/><Relationship Id="rId204" Type="http://schemas.openxmlformats.org/officeDocument/2006/relationships/header" Target="header1.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image" Target="media/image1.png"/><Relationship Id="rId169" Type="http://schemas.openxmlformats.org/officeDocument/2006/relationships/image" Target="media/image4.emf"/><Relationship Id="rId185" Type="http://schemas.openxmlformats.org/officeDocument/2006/relationships/image" Target="media/image20.emf"/><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15.emf"/><Relationship Id="rId210" Type="http://schemas.openxmlformats.org/officeDocument/2006/relationships/theme" Target="theme/theme1.xml"/><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image" Target="media/image10.emf"/><Relationship Id="rId196" Type="http://schemas.openxmlformats.org/officeDocument/2006/relationships/image" Target="media/image31.emf"/><Relationship Id="rId200" Type="http://schemas.openxmlformats.org/officeDocument/2006/relationships/hyperlink" Target="http://www.apr.gov.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586D6F2A-02EA-480D-91FE-092850810C77}">
  <ds:schemaRefs>
    <ds:schemaRef ds:uri="http://schemas.openxmlformats.org/officeDocument/2006/bibliography"/>
  </ds:schemaRefs>
</ds:datastoreItem>
</file>

<file path=customXml/itemProps100.xml><?xml version="1.0" encoding="utf-8"?>
<ds:datastoreItem xmlns:ds="http://schemas.openxmlformats.org/officeDocument/2006/customXml" ds:itemID="{30BFD3BA-534A-49B5-B4BB-F89AA184EB9B}">
  <ds:schemaRefs>
    <ds:schemaRef ds:uri="http://schemas.openxmlformats.org/officeDocument/2006/bibliography"/>
  </ds:schemaRefs>
</ds:datastoreItem>
</file>

<file path=customXml/itemProps101.xml><?xml version="1.0" encoding="utf-8"?>
<ds:datastoreItem xmlns:ds="http://schemas.openxmlformats.org/officeDocument/2006/customXml" ds:itemID="{76740842-A892-4FE0-BEAE-774E191C1E0D}">
  <ds:schemaRefs>
    <ds:schemaRef ds:uri="http://schemas.openxmlformats.org/officeDocument/2006/bibliography"/>
  </ds:schemaRefs>
</ds:datastoreItem>
</file>

<file path=customXml/itemProps102.xml><?xml version="1.0" encoding="utf-8"?>
<ds:datastoreItem xmlns:ds="http://schemas.openxmlformats.org/officeDocument/2006/customXml" ds:itemID="{6856C787-4673-40C9-BDDD-255E703B74BB}">
  <ds:schemaRefs>
    <ds:schemaRef ds:uri="http://schemas.openxmlformats.org/officeDocument/2006/bibliography"/>
  </ds:schemaRefs>
</ds:datastoreItem>
</file>

<file path=customXml/itemProps103.xml><?xml version="1.0" encoding="utf-8"?>
<ds:datastoreItem xmlns:ds="http://schemas.openxmlformats.org/officeDocument/2006/customXml" ds:itemID="{329CD0B7-98D4-424F-B3CE-90FF29212A29}">
  <ds:schemaRefs>
    <ds:schemaRef ds:uri="http://schemas.openxmlformats.org/officeDocument/2006/bibliography"/>
  </ds:schemaRefs>
</ds:datastoreItem>
</file>

<file path=customXml/itemProps104.xml><?xml version="1.0" encoding="utf-8"?>
<ds:datastoreItem xmlns:ds="http://schemas.openxmlformats.org/officeDocument/2006/customXml" ds:itemID="{36C6A062-E127-43F7-A6B5-308003AB81F9}">
  <ds:schemaRefs>
    <ds:schemaRef ds:uri="http://schemas.openxmlformats.org/officeDocument/2006/bibliography"/>
  </ds:schemaRefs>
</ds:datastoreItem>
</file>

<file path=customXml/itemProps105.xml><?xml version="1.0" encoding="utf-8"?>
<ds:datastoreItem xmlns:ds="http://schemas.openxmlformats.org/officeDocument/2006/customXml" ds:itemID="{30EFEFE5-FA5E-48D5-B5E5-A2E6DAC4FF26}">
  <ds:schemaRefs>
    <ds:schemaRef ds:uri="http://schemas.openxmlformats.org/officeDocument/2006/bibliography"/>
  </ds:schemaRefs>
</ds:datastoreItem>
</file>

<file path=customXml/itemProps106.xml><?xml version="1.0" encoding="utf-8"?>
<ds:datastoreItem xmlns:ds="http://schemas.openxmlformats.org/officeDocument/2006/customXml" ds:itemID="{926CE589-5D45-4097-A6AB-68EB87C157F5}">
  <ds:schemaRefs>
    <ds:schemaRef ds:uri="http://schemas.openxmlformats.org/officeDocument/2006/bibliography"/>
  </ds:schemaRefs>
</ds:datastoreItem>
</file>

<file path=customXml/itemProps107.xml><?xml version="1.0" encoding="utf-8"?>
<ds:datastoreItem xmlns:ds="http://schemas.openxmlformats.org/officeDocument/2006/customXml" ds:itemID="{C0766A46-430A-4E47-9AF6-91DC785ADC67}">
  <ds:schemaRefs>
    <ds:schemaRef ds:uri="http://schemas.openxmlformats.org/officeDocument/2006/bibliography"/>
  </ds:schemaRefs>
</ds:datastoreItem>
</file>

<file path=customXml/itemProps108.xml><?xml version="1.0" encoding="utf-8"?>
<ds:datastoreItem xmlns:ds="http://schemas.openxmlformats.org/officeDocument/2006/customXml" ds:itemID="{5CE57410-8D9B-496D-922A-1596D28AC804}">
  <ds:schemaRefs>
    <ds:schemaRef ds:uri="http://schemas.openxmlformats.org/officeDocument/2006/bibliography"/>
  </ds:schemaRefs>
</ds:datastoreItem>
</file>

<file path=customXml/itemProps109.xml><?xml version="1.0" encoding="utf-8"?>
<ds:datastoreItem xmlns:ds="http://schemas.openxmlformats.org/officeDocument/2006/customXml" ds:itemID="{6F1E6757-EBAC-45E2-87A3-BF64CE8FF13A}">
  <ds:schemaRefs>
    <ds:schemaRef ds:uri="http://schemas.openxmlformats.org/officeDocument/2006/bibliography"/>
  </ds:schemaRefs>
</ds:datastoreItem>
</file>

<file path=customXml/itemProps11.xml><?xml version="1.0" encoding="utf-8"?>
<ds:datastoreItem xmlns:ds="http://schemas.openxmlformats.org/officeDocument/2006/customXml" ds:itemID="{C0C7230C-951E-4501-887A-EDA5C086F31D}">
  <ds:schemaRefs>
    <ds:schemaRef ds:uri="http://schemas.openxmlformats.org/officeDocument/2006/bibliography"/>
  </ds:schemaRefs>
</ds:datastoreItem>
</file>

<file path=customXml/itemProps110.xml><?xml version="1.0" encoding="utf-8"?>
<ds:datastoreItem xmlns:ds="http://schemas.openxmlformats.org/officeDocument/2006/customXml" ds:itemID="{F1C28D06-DE25-4724-B4B8-7E7DC33889F1}">
  <ds:schemaRefs>
    <ds:schemaRef ds:uri="http://schemas.openxmlformats.org/officeDocument/2006/bibliography"/>
  </ds:schemaRefs>
</ds:datastoreItem>
</file>

<file path=customXml/itemProps111.xml><?xml version="1.0" encoding="utf-8"?>
<ds:datastoreItem xmlns:ds="http://schemas.openxmlformats.org/officeDocument/2006/customXml" ds:itemID="{BA1064E0-6886-4C8A-8CAE-7B99F3FE3FE4}">
  <ds:schemaRefs>
    <ds:schemaRef ds:uri="http://schemas.openxmlformats.org/officeDocument/2006/bibliography"/>
  </ds:schemaRefs>
</ds:datastoreItem>
</file>

<file path=customXml/itemProps112.xml><?xml version="1.0" encoding="utf-8"?>
<ds:datastoreItem xmlns:ds="http://schemas.openxmlformats.org/officeDocument/2006/customXml" ds:itemID="{63A205FA-FC56-414F-B03B-997A80A92B46}">
  <ds:schemaRefs>
    <ds:schemaRef ds:uri="http://schemas.openxmlformats.org/officeDocument/2006/bibliography"/>
  </ds:schemaRefs>
</ds:datastoreItem>
</file>

<file path=customXml/itemProps113.xml><?xml version="1.0" encoding="utf-8"?>
<ds:datastoreItem xmlns:ds="http://schemas.openxmlformats.org/officeDocument/2006/customXml" ds:itemID="{DF9F1044-CA75-4F1D-8522-1235F6DE9F30}">
  <ds:schemaRefs>
    <ds:schemaRef ds:uri="http://schemas.openxmlformats.org/officeDocument/2006/bibliography"/>
  </ds:schemaRefs>
</ds:datastoreItem>
</file>

<file path=customXml/itemProps114.xml><?xml version="1.0" encoding="utf-8"?>
<ds:datastoreItem xmlns:ds="http://schemas.openxmlformats.org/officeDocument/2006/customXml" ds:itemID="{542EE39C-C9FD-4047-AB1F-B4CA1D4DDD10}">
  <ds:schemaRefs>
    <ds:schemaRef ds:uri="http://schemas.openxmlformats.org/officeDocument/2006/bibliography"/>
  </ds:schemaRefs>
</ds:datastoreItem>
</file>

<file path=customXml/itemProps115.xml><?xml version="1.0" encoding="utf-8"?>
<ds:datastoreItem xmlns:ds="http://schemas.openxmlformats.org/officeDocument/2006/customXml" ds:itemID="{8A2E80A1-DA47-4BA4-B806-3A34AECB7E20}">
  <ds:schemaRefs>
    <ds:schemaRef ds:uri="http://schemas.openxmlformats.org/officeDocument/2006/bibliography"/>
  </ds:schemaRefs>
</ds:datastoreItem>
</file>

<file path=customXml/itemProps116.xml><?xml version="1.0" encoding="utf-8"?>
<ds:datastoreItem xmlns:ds="http://schemas.openxmlformats.org/officeDocument/2006/customXml" ds:itemID="{721BC95B-3341-4F9E-BBDB-BA2F616CFA0A}">
  <ds:schemaRefs>
    <ds:schemaRef ds:uri="http://schemas.openxmlformats.org/officeDocument/2006/bibliography"/>
  </ds:schemaRefs>
</ds:datastoreItem>
</file>

<file path=customXml/itemProps117.xml><?xml version="1.0" encoding="utf-8"?>
<ds:datastoreItem xmlns:ds="http://schemas.openxmlformats.org/officeDocument/2006/customXml" ds:itemID="{A4A00DFC-59BE-43BA-8EA3-02A18B854B27}">
  <ds:schemaRefs>
    <ds:schemaRef ds:uri="http://schemas.openxmlformats.org/officeDocument/2006/bibliography"/>
  </ds:schemaRefs>
</ds:datastoreItem>
</file>

<file path=customXml/itemProps118.xml><?xml version="1.0" encoding="utf-8"?>
<ds:datastoreItem xmlns:ds="http://schemas.openxmlformats.org/officeDocument/2006/customXml" ds:itemID="{F0B752E0-FF0A-4511-9D39-6449EFF43D9D}">
  <ds:schemaRefs>
    <ds:schemaRef ds:uri="http://schemas.openxmlformats.org/officeDocument/2006/bibliography"/>
  </ds:schemaRefs>
</ds:datastoreItem>
</file>

<file path=customXml/itemProps119.xml><?xml version="1.0" encoding="utf-8"?>
<ds:datastoreItem xmlns:ds="http://schemas.openxmlformats.org/officeDocument/2006/customXml" ds:itemID="{2A4C6D04-4954-4811-98A4-E00B8E3B6EAE}">
  <ds:schemaRefs>
    <ds:schemaRef ds:uri="http://schemas.openxmlformats.org/officeDocument/2006/bibliography"/>
  </ds:schemaRefs>
</ds:datastoreItem>
</file>

<file path=customXml/itemProps12.xml><?xml version="1.0" encoding="utf-8"?>
<ds:datastoreItem xmlns:ds="http://schemas.openxmlformats.org/officeDocument/2006/customXml" ds:itemID="{A008EA17-337D-47C6-A9FC-E0763926683D}">
  <ds:schemaRefs>
    <ds:schemaRef ds:uri="http://schemas.openxmlformats.org/officeDocument/2006/bibliography"/>
  </ds:schemaRefs>
</ds:datastoreItem>
</file>

<file path=customXml/itemProps120.xml><?xml version="1.0" encoding="utf-8"?>
<ds:datastoreItem xmlns:ds="http://schemas.openxmlformats.org/officeDocument/2006/customXml" ds:itemID="{1621A65A-C893-4897-8136-4A7DC6A7389E}">
  <ds:schemaRefs>
    <ds:schemaRef ds:uri="http://schemas.openxmlformats.org/officeDocument/2006/bibliography"/>
  </ds:schemaRefs>
</ds:datastoreItem>
</file>

<file path=customXml/itemProps121.xml><?xml version="1.0" encoding="utf-8"?>
<ds:datastoreItem xmlns:ds="http://schemas.openxmlformats.org/officeDocument/2006/customXml" ds:itemID="{C3E75C72-F5EA-4D5A-AE22-DC90ED8256B1}">
  <ds:schemaRefs>
    <ds:schemaRef ds:uri="http://schemas.openxmlformats.org/officeDocument/2006/bibliography"/>
  </ds:schemaRefs>
</ds:datastoreItem>
</file>

<file path=customXml/itemProps122.xml><?xml version="1.0" encoding="utf-8"?>
<ds:datastoreItem xmlns:ds="http://schemas.openxmlformats.org/officeDocument/2006/customXml" ds:itemID="{04E237B1-02DD-4345-8915-4B7101E2B424}">
  <ds:schemaRefs>
    <ds:schemaRef ds:uri="http://schemas.openxmlformats.org/officeDocument/2006/bibliography"/>
  </ds:schemaRefs>
</ds:datastoreItem>
</file>

<file path=customXml/itemProps123.xml><?xml version="1.0" encoding="utf-8"?>
<ds:datastoreItem xmlns:ds="http://schemas.openxmlformats.org/officeDocument/2006/customXml" ds:itemID="{42B2E5D5-FAF7-4712-8579-96AA5DC56B66}">
  <ds:schemaRefs>
    <ds:schemaRef ds:uri="http://schemas.openxmlformats.org/officeDocument/2006/bibliography"/>
  </ds:schemaRefs>
</ds:datastoreItem>
</file>

<file path=customXml/itemProps124.xml><?xml version="1.0" encoding="utf-8"?>
<ds:datastoreItem xmlns:ds="http://schemas.openxmlformats.org/officeDocument/2006/customXml" ds:itemID="{EA454D99-18AA-4A8A-88C6-62B7F877C4D0}">
  <ds:schemaRefs>
    <ds:schemaRef ds:uri="http://schemas.openxmlformats.org/officeDocument/2006/bibliography"/>
  </ds:schemaRefs>
</ds:datastoreItem>
</file>

<file path=customXml/itemProps125.xml><?xml version="1.0" encoding="utf-8"?>
<ds:datastoreItem xmlns:ds="http://schemas.openxmlformats.org/officeDocument/2006/customXml" ds:itemID="{44610007-F1D2-4C8B-9DD9-DED43AC30710}">
  <ds:schemaRefs>
    <ds:schemaRef ds:uri="http://schemas.openxmlformats.org/officeDocument/2006/bibliography"/>
  </ds:schemaRefs>
</ds:datastoreItem>
</file>

<file path=customXml/itemProps126.xml><?xml version="1.0" encoding="utf-8"?>
<ds:datastoreItem xmlns:ds="http://schemas.openxmlformats.org/officeDocument/2006/customXml" ds:itemID="{A0F8B3F1-0B37-4EE0-8801-5A7621AAD181}">
  <ds:schemaRefs>
    <ds:schemaRef ds:uri="http://schemas.openxmlformats.org/officeDocument/2006/bibliography"/>
  </ds:schemaRefs>
</ds:datastoreItem>
</file>

<file path=customXml/itemProps127.xml><?xml version="1.0" encoding="utf-8"?>
<ds:datastoreItem xmlns:ds="http://schemas.openxmlformats.org/officeDocument/2006/customXml" ds:itemID="{30F120FB-15E2-49E6-89B0-9B226C4225FE}">
  <ds:schemaRefs>
    <ds:schemaRef ds:uri="http://schemas.openxmlformats.org/officeDocument/2006/bibliography"/>
  </ds:schemaRefs>
</ds:datastoreItem>
</file>

<file path=customXml/itemProps128.xml><?xml version="1.0" encoding="utf-8"?>
<ds:datastoreItem xmlns:ds="http://schemas.openxmlformats.org/officeDocument/2006/customXml" ds:itemID="{BAF12DE4-AEEF-4587-BC22-D14B3F56BA7B}">
  <ds:schemaRefs>
    <ds:schemaRef ds:uri="http://schemas.openxmlformats.org/officeDocument/2006/bibliography"/>
  </ds:schemaRefs>
</ds:datastoreItem>
</file>

<file path=customXml/itemProps129.xml><?xml version="1.0" encoding="utf-8"?>
<ds:datastoreItem xmlns:ds="http://schemas.openxmlformats.org/officeDocument/2006/customXml" ds:itemID="{CB8B4F6E-C353-49EF-B3F7-663FE1E8D383}">
  <ds:schemaRefs>
    <ds:schemaRef ds:uri="http://schemas.openxmlformats.org/officeDocument/2006/bibliography"/>
  </ds:schemaRefs>
</ds:datastoreItem>
</file>

<file path=customXml/itemProps13.xml><?xml version="1.0" encoding="utf-8"?>
<ds:datastoreItem xmlns:ds="http://schemas.openxmlformats.org/officeDocument/2006/customXml" ds:itemID="{8406C402-1488-4981-9B01-17CCC0DCAD5B}">
  <ds:schemaRefs>
    <ds:schemaRef ds:uri="http://schemas.openxmlformats.org/officeDocument/2006/bibliography"/>
  </ds:schemaRefs>
</ds:datastoreItem>
</file>

<file path=customXml/itemProps130.xml><?xml version="1.0" encoding="utf-8"?>
<ds:datastoreItem xmlns:ds="http://schemas.openxmlformats.org/officeDocument/2006/customXml" ds:itemID="{D76CC84C-7CB0-4443-97AF-A0DE5DBF0E29}">
  <ds:schemaRefs>
    <ds:schemaRef ds:uri="http://schemas.openxmlformats.org/officeDocument/2006/bibliography"/>
  </ds:schemaRefs>
</ds:datastoreItem>
</file>

<file path=customXml/itemProps131.xml><?xml version="1.0" encoding="utf-8"?>
<ds:datastoreItem xmlns:ds="http://schemas.openxmlformats.org/officeDocument/2006/customXml" ds:itemID="{0568A243-CFC3-4AF0-B8F2-081D304AE85F}">
  <ds:schemaRefs>
    <ds:schemaRef ds:uri="http://schemas.openxmlformats.org/officeDocument/2006/bibliography"/>
  </ds:schemaRefs>
</ds:datastoreItem>
</file>

<file path=customXml/itemProps132.xml><?xml version="1.0" encoding="utf-8"?>
<ds:datastoreItem xmlns:ds="http://schemas.openxmlformats.org/officeDocument/2006/customXml" ds:itemID="{2AC5803D-C160-4577-B80F-0B0C5370F151}">
  <ds:schemaRefs>
    <ds:schemaRef ds:uri="http://schemas.openxmlformats.org/officeDocument/2006/bibliography"/>
  </ds:schemaRefs>
</ds:datastoreItem>
</file>

<file path=customXml/itemProps133.xml><?xml version="1.0" encoding="utf-8"?>
<ds:datastoreItem xmlns:ds="http://schemas.openxmlformats.org/officeDocument/2006/customXml" ds:itemID="{A8D87D90-C0F5-4740-8C40-EB4BBCDAE1E2}">
  <ds:schemaRefs>
    <ds:schemaRef ds:uri="http://schemas.openxmlformats.org/officeDocument/2006/bibliography"/>
  </ds:schemaRefs>
</ds:datastoreItem>
</file>

<file path=customXml/itemProps134.xml><?xml version="1.0" encoding="utf-8"?>
<ds:datastoreItem xmlns:ds="http://schemas.openxmlformats.org/officeDocument/2006/customXml" ds:itemID="{9DF1800E-60B4-488F-80C2-626BB9B80286}">
  <ds:schemaRefs>
    <ds:schemaRef ds:uri="http://schemas.openxmlformats.org/officeDocument/2006/bibliography"/>
  </ds:schemaRefs>
</ds:datastoreItem>
</file>

<file path=customXml/itemProps135.xml><?xml version="1.0" encoding="utf-8"?>
<ds:datastoreItem xmlns:ds="http://schemas.openxmlformats.org/officeDocument/2006/customXml" ds:itemID="{B9759698-CD26-4720-8FB6-ACDEE85F095E}">
  <ds:schemaRefs>
    <ds:schemaRef ds:uri="http://schemas.openxmlformats.org/officeDocument/2006/bibliography"/>
  </ds:schemaRefs>
</ds:datastoreItem>
</file>

<file path=customXml/itemProps136.xml><?xml version="1.0" encoding="utf-8"?>
<ds:datastoreItem xmlns:ds="http://schemas.openxmlformats.org/officeDocument/2006/customXml" ds:itemID="{0C870941-4572-4642-8A31-6C570F97BE55}">
  <ds:schemaRefs>
    <ds:schemaRef ds:uri="http://schemas.openxmlformats.org/officeDocument/2006/bibliography"/>
  </ds:schemaRefs>
</ds:datastoreItem>
</file>

<file path=customXml/itemProps137.xml><?xml version="1.0" encoding="utf-8"?>
<ds:datastoreItem xmlns:ds="http://schemas.openxmlformats.org/officeDocument/2006/customXml" ds:itemID="{2CE5E1F3-C2E8-4313-9306-4B6EAA727AC3}">
  <ds:schemaRefs>
    <ds:schemaRef ds:uri="http://schemas.openxmlformats.org/officeDocument/2006/bibliography"/>
  </ds:schemaRefs>
</ds:datastoreItem>
</file>

<file path=customXml/itemProps138.xml><?xml version="1.0" encoding="utf-8"?>
<ds:datastoreItem xmlns:ds="http://schemas.openxmlformats.org/officeDocument/2006/customXml" ds:itemID="{76C10D65-AEB4-4487-81FD-7334B8FC689B}">
  <ds:schemaRefs>
    <ds:schemaRef ds:uri="http://schemas.openxmlformats.org/officeDocument/2006/bibliography"/>
  </ds:schemaRefs>
</ds:datastoreItem>
</file>

<file path=customXml/itemProps139.xml><?xml version="1.0" encoding="utf-8"?>
<ds:datastoreItem xmlns:ds="http://schemas.openxmlformats.org/officeDocument/2006/customXml" ds:itemID="{18403843-D810-44DC-92CD-EDE1C246568B}">
  <ds:schemaRefs>
    <ds:schemaRef ds:uri="http://schemas.openxmlformats.org/officeDocument/2006/bibliography"/>
  </ds:schemaRefs>
</ds:datastoreItem>
</file>

<file path=customXml/itemProps14.xml><?xml version="1.0" encoding="utf-8"?>
<ds:datastoreItem xmlns:ds="http://schemas.openxmlformats.org/officeDocument/2006/customXml" ds:itemID="{E7203161-873D-48E9-A176-3EB56CDEF35F}">
  <ds:schemaRefs>
    <ds:schemaRef ds:uri="http://schemas.openxmlformats.org/officeDocument/2006/bibliography"/>
  </ds:schemaRefs>
</ds:datastoreItem>
</file>

<file path=customXml/itemProps140.xml><?xml version="1.0" encoding="utf-8"?>
<ds:datastoreItem xmlns:ds="http://schemas.openxmlformats.org/officeDocument/2006/customXml" ds:itemID="{6F80156C-783D-4533-BD9F-035B6B2B80E3}">
  <ds:schemaRefs>
    <ds:schemaRef ds:uri="http://schemas.openxmlformats.org/officeDocument/2006/bibliography"/>
  </ds:schemaRefs>
</ds:datastoreItem>
</file>

<file path=customXml/itemProps141.xml><?xml version="1.0" encoding="utf-8"?>
<ds:datastoreItem xmlns:ds="http://schemas.openxmlformats.org/officeDocument/2006/customXml" ds:itemID="{FEA59B35-5E71-42BC-8364-84948D6DDE8B}">
  <ds:schemaRefs>
    <ds:schemaRef ds:uri="http://schemas.openxmlformats.org/officeDocument/2006/bibliography"/>
  </ds:schemaRefs>
</ds:datastoreItem>
</file>

<file path=customXml/itemProps142.xml><?xml version="1.0" encoding="utf-8"?>
<ds:datastoreItem xmlns:ds="http://schemas.openxmlformats.org/officeDocument/2006/customXml" ds:itemID="{E8E2CCB0-4EE8-4175-8C9B-B13C6BAE6842}">
  <ds:schemaRefs>
    <ds:schemaRef ds:uri="http://schemas.openxmlformats.org/officeDocument/2006/bibliography"/>
  </ds:schemaRefs>
</ds:datastoreItem>
</file>

<file path=customXml/itemProps143.xml><?xml version="1.0" encoding="utf-8"?>
<ds:datastoreItem xmlns:ds="http://schemas.openxmlformats.org/officeDocument/2006/customXml" ds:itemID="{457A2262-5DC2-4BDC-81FB-C54A73AD12E6}">
  <ds:schemaRefs>
    <ds:schemaRef ds:uri="http://schemas.openxmlformats.org/officeDocument/2006/bibliography"/>
  </ds:schemaRefs>
</ds:datastoreItem>
</file>

<file path=customXml/itemProps144.xml><?xml version="1.0" encoding="utf-8"?>
<ds:datastoreItem xmlns:ds="http://schemas.openxmlformats.org/officeDocument/2006/customXml" ds:itemID="{F44568C3-A5DF-43A5-B009-DC1B9E5F2352}">
  <ds:schemaRefs>
    <ds:schemaRef ds:uri="http://schemas.openxmlformats.org/officeDocument/2006/bibliography"/>
  </ds:schemaRefs>
</ds:datastoreItem>
</file>

<file path=customXml/itemProps145.xml><?xml version="1.0" encoding="utf-8"?>
<ds:datastoreItem xmlns:ds="http://schemas.openxmlformats.org/officeDocument/2006/customXml" ds:itemID="{0E51F8B5-3780-46AA-9E7E-D248A310BE4F}">
  <ds:schemaRefs>
    <ds:schemaRef ds:uri="http://schemas.openxmlformats.org/officeDocument/2006/bibliography"/>
  </ds:schemaRefs>
</ds:datastoreItem>
</file>

<file path=customXml/itemProps146.xml><?xml version="1.0" encoding="utf-8"?>
<ds:datastoreItem xmlns:ds="http://schemas.openxmlformats.org/officeDocument/2006/customXml" ds:itemID="{4E3523E4-7055-4C05-9C90-814A3E121754}">
  <ds:schemaRefs>
    <ds:schemaRef ds:uri="http://schemas.openxmlformats.org/officeDocument/2006/bibliography"/>
  </ds:schemaRefs>
</ds:datastoreItem>
</file>

<file path=customXml/itemProps147.xml><?xml version="1.0" encoding="utf-8"?>
<ds:datastoreItem xmlns:ds="http://schemas.openxmlformats.org/officeDocument/2006/customXml" ds:itemID="{480E5D45-F266-47B8-B35F-E00CD5E12E2F}">
  <ds:schemaRefs>
    <ds:schemaRef ds:uri="http://schemas.openxmlformats.org/officeDocument/2006/bibliography"/>
  </ds:schemaRefs>
</ds:datastoreItem>
</file>

<file path=customXml/itemProps148.xml><?xml version="1.0" encoding="utf-8"?>
<ds:datastoreItem xmlns:ds="http://schemas.openxmlformats.org/officeDocument/2006/customXml" ds:itemID="{88C6D6F9-F098-4C7B-83F2-7DADFF64C635}">
  <ds:schemaRefs>
    <ds:schemaRef ds:uri="http://schemas.openxmlformats.org/officeDocument/2006/bibliography"/>
  </ds:schemaRefs>
</ds:datastoreItem>
</file>

<file path=customXml/itemProps149.xml><?xml version="1.0" encoding="utf-8"?>
<ds:datastoreItem xmlns:ds="http://schemas.openxmlformats.org/officeDocument/2006/customXml" ds:itemID="{515C1EDF-596A-4902-883D-958C95A62DE2}">
  <ds:schemaRefs>
    <ds:schemaRef ds:uri="http://schemas.openxmlformats.org/officeDocument/2006/bibliography"/>
  </ds:schemaRefs>
</ds:datastoreItem>
</file>

<file path=customXml/itemProps15.xml><?xml version="1.0" encoding="utf-8"?>
<ds:datastoreItem xmlns:ds="http://schemas.openxmlformats.org/officeDocument/2006/customXml" ds:itemID="{E49C2948-547C-4B8D-B0B1-FD8F8318B941}">
  <ds:schemaRefs>
    <ds:schemaRef ds:uri="http://schemas.openxmlformats.org/officeDocument/2006/bibliography"/>
  </ds:schemaRefs>
</ds:datastoreItem>
</file>

<file path=customXml/itemProps150.xml><?xml version="1.0" encoding="utf-8"?>
<ds:datastoreItem xmlns:ds="http://schemas.openxmlformats.org/officeDocument/2006/customXml" ds:itemID="{5C35907D-93B3-4B78-BAA5-43ACBC7D8A81}">
  <ds:schemaRefs>
    <ds:schemaRef ds:uri="http://schemas.openxmlformats.org/officeDocument/2006/bibliography"/>
  </ds:schemaRefs>
</ds:datastoreItem>
</file>

<file path=customXml/itemProps151.xml><?xml version="1.0" encoding="utf-8"?>
<ds:datastoreItem xmlns:ds="http://schemas.openxmlformats.org/officeDocument/2006/customXml" ds:itemID="{E6C62B77-9491-41D8-89A8-282C4F54872F}">
  <ds:schemaRefs>
    <ds:schemaRef ds:uri="http://schemas.openxmlformats.org/officeDocument/2006/bibliography"/>
  </ds:schemaRefs>
</ds:datastoreItem>
</file>

<file path=customXml/itemProps152.xml><?xml version="1.0" encoding="utf-8"?>
<ds:datastoreItem xmlns:ds="http://schemas.openxmlformats.org/officeDocument/2006/customXml" ds:itemID="{B8C48F33-CAB2-4133-8D09-5403C76BD81B}">
  <ds:schemaRefs>
    <ds:schemaRef ds:uri="http://schemas.openxmlformats.org/officeDocument/2006/bibliography"/>
  </ds:schemaRefs>
</ds:datastoreItem>
</file>

<file path=customXml/itemProps153.xml><?xml version="1.0" encoding="utf-8"?>
<ds:datastoreItem xmlns:ds="http://schemas.openxmlformats.org/officeDocument/2006/customXml" ds:itemID="{5AC3238F-F9AA-4F47-A553-06D2B95A19BD}">
  <ds:schemaRefs>
    <ds:schemaRef ds:uri="http://schemas.openxmlformats.org/officeDocument/2006/bibliography"/>
  </ds:schemaRefs>
</ds:datastoreItem>
</file>

<file path=customXml/itemProps154.xml><?xml version="1.0" encoding="utf-8"?>
<ds:datastoreItem xmlns:ds="http://schemas.openxmlformats.org/officeDocument/2006/customXml" ds:itemID="{F80AF460-E7AD-414B-BB81-84A4214A22C7}">
  <ds:schemaRefs>
    <ds:schemaRef ds:uri="http://schemas.openxmlformats.org/officeDocument/2006/bibliography"/>
  </ds:schemaRefs>
</ds:datastoreItem>
</file>

<file path=customXml/itemProps155.xml><?xml version="1.0" encoding="utf-8"?>
<ds:datastoreItem xmlns:ds="http://schemas.openxmlformats.org/officeDocument/2006/customXml" ds:itemID="{152D4FF6-C009-45B0-9808-12AB63C32663}">
  <ds:schemaRefs>
    <ds:schemaRef ds:uri="http://schemas.openxmlformats.org/officeDocument/2006/bibliography"/>
  </ds:schemaRefs>
</ds:datastoreItem>
</file>

<file path=customXml/itemProps156.xml><?xml version="1.0" encoding="utf-8"?>
<ds:datastoreItem xmlns:ds="http://schemas.openxmlformats.org/officeDocument/2006/customXml" ds:itemID="{89A8F3EB-1998-4273-BADF-42F1BED26E0A}">
  <ds:schemaRefs>
    <ds:schemaRef ds:uri="http://schemas.openxmlformats.org/officeDocument/2006/bibliography"/>
  </ds:schemaRefs>
</ds:datastoreItem>
</file>

<file path=customXml/itemProps157.xml><?xml version="1.0" encoding="utf-8"?>
<ds:datastoreItem xmlns:ds="http://schemas.openxmlformats.org/officeDocument/2006/customXml" ds:itemID="{9AFFF6CB-D6FC-4FE7-8D04-26E365BC928E}">
  <ds:schemaRefs>
    <ds:schemaRef ds:uri="http://schemas.openxmlformats.org/officeDocument/2006/bibliography"/>
  </ds:schemaRefs>
</ds:datastoreItem>
</file>

<file path=customXml/itemProps16.xml><?xml version="1.0" encoding="utf-8"?>
<ds:datastoreItem xmlns:ds="http://schemas.openxmlformats.org/officeDocument/2006/customXml" ds:itemID="{E09A5925-9D2A-4361-8AFB-96A11A76DD79}">
  <ds:schemaRefs>
    <ds:schemaRef ds:uri="http://schemas.openxmlformats.org/officeDocument/2006/bibliography"/>
  </ds:schemaRefs>
</ds:datastoreItem>
</file>

<file path=customXml/itemProps17.xml><?xml version="1.0" encoding="utf-8"?>
<ds:datastoreItem xmlns:ds="http://schemas.openxmlformats.org/officeDocument/2006/customXml" ds:itemID="{DAD2037C-5824-4E8A-B9AE-FDF9C95F1A8B}">
  <ds:schemaRefs>
    <ds:schemaRef ds:uri="http://schemas.openxmlformats.org/officeDocument/2006/bibliography"/>
  </ds:schemaRefs>
</ds:datastoreItem>
</file>

<file path=customXml/itemProps18.xml><?xml version="1.0" encoding="utf-8"?>
<ds:datastoreItem xmlns:ds="http://schemas.openxmlformats.org/officeDocument/2006/customXml" ds:itemID="{DC41F28F-5AFE-4226-A880-E27D7EB7E12E}">
  <ds:schemaRefs>
    <ds:schemaRef ds:uri="http://schemas.openxmlformats.org/officeDocument/2006/bibliography"/>
  </ds:schemaRefs>
</ds:datastoreItem>
</file>

<file path=customXml/itemProps19.xml><?xml version="1.0" encoding="utf-8"?>
<ds:datastoreItem xmlns:ds="http://schemas.openxmlformats.org/officeDocument/2006/customXml" ds:itemID="{6E706F54-9415-45C9-9F16-13EFC0FD0FC4}">
  <ds:schemaRefs>
    <ds:schemaRef ds:uri="http://schemas.openxmlformats.org/officeDocument/2006/bibliography"/>
  </ds:schemaRefs>
</ds:datastoreItem>
</file>

<file path=customXml/itemProps2.xml><?xml version="1.0" encoding="utf-8"?>
<ds:datastoreItem xmlns:ds="http://schemas.openxmlformats.org/officeDocument/2006/customXml" ds:itemID="{0CAE471C-79CE-4CA1-A903-3674D5DDF998}">
  <ds:schemaRefs>
    <ds:schemaRef ds:uri="http://schemas.openxmlformats.org/officeDocument/2006/bibliography"/>
  </ds:schemaRefs>
</ds:datastoreItem>
</file>

<file path=customXml/itemProps20.xml><?xml version="1.0" encoding="utf-8"?>
<ds:datastoreItem xmlns:ds="http://schemas.openxmlformats.org/officeDocument/2006/customXml" ds:itemID="{467BD935-1247-4092-8020-061B9D4D58AA}">
  <ds:schemaRefs>
    <ds:schemaRef ds:uri="http://schemas.openxmlformats.org/officeDocument/2006/bibliography"/>
  </ds:schemaRefs>
</ds:datastoreItem>
</file>

<file path=customXml/itemProps21.xml><?xml version="1.0" encoding="utf-8"?>
<ds:datastoreItem xmlns:ds="http://schemas.openxmlformats.org/officeDocument/2006/customXml" ds:itemID="{98B1D38F-B76C-4803-983A-16B01A5D3B32}">
  <ds:schemaRefs>
    <ds:schemaRef ds:uri="http://schemas.openxmlformats.org/officeDocument/2006/bibliography"/>
  </ds:schemaRefs>
</ds:datastoreItem>
</file>

<file path=customXml/itemProps22.xml><?xml version="1.0" encoding="utf-8"?>
<ds:datastoreItem xmlns:ds="http://schemas.openxmlformats.org/officeDocument/2006/customXml" ds:itemID="{90385F67-917F-4ACF-BEC5-F10C433F4068}">
  <ds:schemaRefs>
    <ds:schemaRef ds:uri="http://schemas.openxmlformats.org/officeDocument/2006/bibliography"/>
  </ds:schemaRefs>
</ds:datastoreItem>
</file>

<file path=customXml/itemProps23.xml><?xml version="1.0" encoding="utf-8"?>
<ds:datastoreItem xmlns:ds="http://schemas.openxmlformats.org/officeDocument/2006/customXml" ds:itemID="{12AE4B09-BF89-4C66-9FFA-97054C78C11B}">
  <ds:schemaRefs>
    <ds:schemaRef ds:uri="http://schemas.openxmlformats.org/officeDocument/2006/bibliography"/>
  </ds:schemaRefs>
</ds:datastoreItem>
</file>

<file path=customXml/itemProps24.xml><?xml version="1.0" encoding="utf-8"?>
<ds:datastoreItem xmlns:ds="http://schemas.openxmlformats.org/officeDocument/2006/customXml" ds:itemID="{B080B358-0BC0-46CC-BF7C-46370F61F270}">
  <ds:schemaRefs>
    <ds:schemaRef ds:uri="http://schemas.openxmlformats.org/officeDocument/2006/bibliography"/>
  </ds:schemaRefs>
</ds:datastoreItem>
</file>

<file path=customXml/itemProps25.xml><?xml version="1.0" encoding="utf-8"?>
<ds:datastoreItem xmlns:ds="http://schemas.openxmlformats.org/officeDocument/2006/customXml" ds:itemID="{4ADDE4B1-4EAC-4BEE-BB1F-9D02F7BFD857}">
  <ds:schemaRefs>
    <ds:schemaRef ds:uri="http://schemas.openxmlformats.org/officeDocument/2006/bibliography"/>
  </ds:schemaRefs>
</ds:datastoreItem>
</file>

<file path=customXml/itemProps26.xml><?xml version="1.0" encoding="utf-8"?>
<ds:datastoreItem xmlns:ds="http://schemas.openxmlformats.org/officeDocument/2006/customXml" ds:itemID="{5F2D0E57-D66E-434D-8D15-90F8A2A47066}">
  <ds:schemaRefs>
    <ds:schemaRef ds:uri="http://schemas.openxmlformats.org/officeDocument/2006/bibliography"/>
  </ds:schemaRefs>
</ds:datastoreItem>
</file>

<file path=customXml/itemProps27.xml><?xml version="1.0" encoding="utf-8"?>
<ds:datastoreItem xmlns:ds="http://schemas.openxmlformats.org/officeDocument/2006/customXml" ds:itemID="{0E81865E-4930-40F5-B411-154572478FBF}">
  <ds:schemaRefs>
    <ds:schemaRef ds:uri="http://schemas.openxmlformats.org/officeDocument/2006/bibliography"/>
  </ds:schemaRefs>
</ds:datastoreItem>
</file>

<file path=customXml/itemProps28.xml><?xml version="1.0" encoding="utf-8"?>
<ds:datastoreItem xmlns:ds="http://schemas.openxmlformats.org/officeDocument/2006/customXml" ds:itemID="{D6F82599-331B-4C67-AA0C-819EE143935F}">
  <ds:schemaRefs>
    <ds:schemaRef ds:uri="http://schemas.openxmlformats.org/officeDocument/2006/bibliography"/>
  </ds:schemaRefs>
</ds:datastoreItem>
</file>

<file path=customXml/itemProps29.xml><?xml version="1.0" encoding="utf-8"?>
<ds:datastoreItem xmlns:ds="http://schemas.openxmlformats.org/officeDocument/2006/customXml" ds:itemID="{2772C6EA-A182-49BB-8A2B-545D65902555}">
  <ds:schemaRefs>
    <ds:schemaRef ds:uri="http://schemas.openxmlformats.org/officeDocument/2006/bibliography"/>
  </ds:schemaRefs>
</ds:datastoreItem>
</file>

<file path=customXml/itemProps3.xml><?xml version="1.0" encoding="utf-8"?>
<ds:datastoreItem xmlns:ds="http://schemas.openxmlformats.org/officeDocument/2006/customXml" ds:itemID="{560AEA9F-31DC-42CF-A6D8-361D24FD3696}">
  <ds:schemaRefs>
    <ds:schemaRef ds:uri="http://schemas.openxmlformats.org/officeDocument/2006/bibliography"/>
  </ds:schemaRefs>
</ds:datastoreItem>
</file>

<file path=customXml/itemProps30.xml><?xml version="1.0" encoding="utf-8"?>
<ds:datastoreItem xmlns:ds="http://schemas.openxmlformats.org/officeDocument/2006/customXml" ds:itemID="{19FE76C5-55A7-438C-8F05-1436C994C15E}">
  <ds:schemaRefs>
    <ds:schemaRef ds:uri="http://schemas.openxmlformats.org/officeDocument/2006/bibliography"/>
  </ds:schemaRefs>
</ds:datastoreItem>
</file>

<file path=customXml/itemProps31.xml><?xml version="1.0" encoding="utf-8"?>
<ds:datastoreItem xmlns:ds="http://schemas.openxmlformats.org/officeDocument/2006/customXml" ds:itemID="{A487599F-3DE7-44F5-82B7-78C5B6D59371}">
  <ds:schemaRefs>
    <ds:schemaRef ds:uri="http://schemas.openxmlformats.org/officeDocument/2006/bibliography"/>
  </ds:schemaRefs>
</ds:datastoreItem>
</file>

<file path=customXml/itemProps32.xml><?xml version="1.0" encoding="utf-8"?>
<ds:datastoreItem xmlns:ds="http://schemas.openxmlformats.org/officeDocument/2006/customXml" ds:itemID="{1771DD65-6642-4C26-8920-E88A181578AE}">
  <ds:schemaRefs>
    <ds:schemaRef ds:uri="http://schemas.openxmlformats.org/officeDocument/2006/bibliography"/>
  </ds:schemaRefs>
</ds:datastoreItem>
</file>

<file path=customXml/itemProps33.xml><?xml version="1.0" encoding="utf-8"?>
<ds:datastoreItem xmlns:ds="http://schemas.openxmlformats.org/officeDocument/2006/customXml" ds:itemID="{C1A53E06-9B00-4FC1-9A50-56850AE0B379}">
  <ds:schemaRefs>
    <ds:schemaRef ds:uri="http://schemas.openxmlformats.org/officeDocument/2006/bibliography"/>
  </ds:schemaRefs>
</ds:datastoreItem>
</file>

<file path=customXml/itemProps34.xml><?xml version="1.0" encoding="utf-8"?>
<ds:datastoreItem xmlns:ds="http://schemas.openxmlformats.org/officeDocument/2006/customXml" ds:itemID="{8B322EA8-48E6-4FB1-8B16-6198CC5D425A}">
  <ds:schemaRefs>
    <ds:schemaRef ds:uri="http://schemas.openxmlformats.org/officeDocument/2006/bibliography"/>
  </ds:schemaRefs>
</ds:datastoreItem>
</file>

<file path=customXml/itemProps35.xml><?xml version="1.0" encoding="utf-8"?>
<ds:datastoreItem xmlns:ds="http://schemas.openxmlformats.org/officeDocument/2006/customXml" ds:itemID="{026F77A2-502A-4B83-861E-4D25170BE91C}">
  <ds:schemaRefs>
    <ds:schemaRef ds:uri="http://schemas.openxmlformats.org/officeDocument/2006/bibliography"/>
  </ds:schemaRefs>
</ds:datastoreItem>
</file>

<file path=customXml/itemProps36.xml><?xml version="1.0" encoding="utf-8"?>
<ds:datastoreItem xmlns:ds="http://schemas.openxmlformats.org/officeDocument/2006/customXml" ds:itemID="{2EE1AFD5-1878-4C4B-AC62-342967E55CA5}">
  <ds:schemaRefs>
    <ds:schemaRef ds:uri="http://schemas.openxmlformats.org/officeDocument/2006/bibliography"/>
  </ds:schemaRefs>
</ds:datastoreItem>
</file>

<file path=customXml/itemProps37.xml><?xml version="1.0" encoding="utf-8"?>
<ds:datastoreItem xmlns:ds="http://schemas.openxmlformats.org/officeDocument/2006/customXml" ds:itemID="{42F8ADE8-EE9B-4F08-A548-BDFA8C37F7A3}">
  <ds:schemaRefs>
    <ds:schemaRef ds:uri="http://schemas.openxmlformats.org/officeDocument/2006/bibliography"/>
  </ds:schemaRefs>
</ds:datastoreItem>
</file>

<file path=customXml/itemProps38.xml><?xml version="1.0" encoding="utf-8"?>
<ds:datastoreItem xmlns:ds="http://schemas.openxmlformats.org/officeDocument/2006/customXml" ds:itemID="{AA4290EB-991E-40FB-8147-E219D69FB6BD}">
  <ds:schemaRefs>
    <ds:schemaRef ds:uri="http://schemas.openxmlformats.org/officeDocument/2006/bibliography"/>
  </ds:schemaRefs>
</ds:datastoreItem>
</file>

<file path=customXml/itemProps39.xml><?xml version="1.0" encoding="utf-8"?>
<ds:datastoreItem xmlns:ds="http://schemas.openxmlformats.org/officeDocument/2006/customXml" ds:itemID="{DFA04AA7-058B-4FE7-BE01-BB3D668F76E0}">
  <ds:schemaRefs>
    <ds:schemaRef ds:uri="http://schemas.openxmlformats.org/officeDocument/2006/bibliography"/>
  </ds:schemaRefs>
</ds:datastoreItem>
</file>

<file path=customXml/itemProps4.xml><?xml version="1.0" encoding="utf-8"?>
<ds:datastoreItem xmlns:ds="http://schemas.openxmlformats.org/officeDocument/2006/customXml" ds:itemID="{D4C1AF10-540D-4124-AFCE-FDAC7A4A4AA7}">
  <ds:schemaRefs>
    <ds:schemaRef ds:uri="http://schemas.openxmlformats.org/officeDocument/2006/bibliography"/>
  </ds:schemaRefs>
</ds:datastoreItem>
</file>

<file path=customXml/itemProps40.xml><?xml version="1.0" encoding="utf-8"?>
<ds:datastoreItem xmlns:ds="http://schemas.openxmlformats.org/officeDocument/2006/customXml" ds:itemID="{297EEF72-44CB-4252-B777-7620D1FA95E7}">
  <ds:schemaRefs>
    <ds:schemaRef ds:uri="http://schemas.openxmlformats.org/officeDocument/2006/bibliography"/>
  </ds:schemaRefs>
</ds:datastoreItem>
</file>

<file path=customXml/itemProps41.xml><?xml version="1.0" encoding="utf-8"?>
<ds:datastoreItem xmlns:ds="http://schemas.openxmlformats.org/officeDocument/2006/customXml" ds:itemID="{81F33865-100A-4CA2-AED6-D22CF3499AD4}">
  <ds:schemaRefs>
    <ds:schemaRef ds:uri="http://schemas.openxmlformats.org/officeDocument/2006/bibliography"/>
  </ds:schemaRefs>
</ds:datastoreItem>
</file>

<file path=customXml/itemProps42.xml><?xml version="1.0" encoding="utf-8"?>
<ds:datastoreItem xmlns:ds="http://schemas.openxmlformats.org/officeDocument/2006/customXml" ds:itemID="{FB519AAB-0CF6-4516-87AA-EB1DBC739B5D}">
  <ds:schemaRefs>
    <ds:schemaRef ds:uri="http://schemas.openxmlformats.org/officeDocument/2006/bibliography"/>
  </ds:schemaRefs>
</ds:datastoreItem>
</file>

<file path=customXml/itemProps43.xml><?xml version="1.0" encoding="utf-8"?>
<ds:datastoreItem xmlns:ds="http://schemas.openxmlformats.org/officeDocument/2006/customXml" ds:itemID="{21928026-49B1-4817-99F4-0B863CF0F57D}">
  <ds:schemaRefs>
    <ds:schemaRef ds:uri="http://schemas.openxmlformats.org/officeDocument/2006/bibliography"/>
  </ds:schemaRefs>
</ds:datastoreItem>
</file>

<file path=customXml/itemProps44.xml><?xml version="1.0" encoding="utf-8"?>
<ds:datastoreItem xmlns:ds="http://schemas.openxmlformats.org/officeDocument/2006/customXml" ds:itemID="{56651DEC-74FB-4B67-A34B-F890B25CBBF4}">
  <ds:schemaRefs>
    <ds:schemaRef ds:uri="http://schemas.openxmlformats.org/officeDocument/2006/bibliography"/>
  </ds:schemaRefs>
</ds:datastoreItem>
</file>

<file path=customXml/itemProps45.xml><?xml version="1.0" encoding="utf-8"?>
<ds:datastoreItem xmlns:ds="http://schemas.openxmlformats.org/officeDocument/2006/customXml" ds:itemID="{EFA45259-D75B-4984-8955-69F33879CE4C}">
  <ds:schemaRefs>
    <ds:schemaRef ds:uri="http://schemas.openxmlformats.org/officeDocument/2006/bibliography"/>
  </ds:schemaRefs>
</ds:datastoreItem>
</file>

<file path=customXml/itemProps46.xml><?xml version="1.0" encoding="utf-8"?>
<ds:datastoreItem xmlns:ds="http://schemas.openxmlformats.org/officeDocument/2006/customXml" ds:itemID="{E93FB9B8-E159-4B29-94A5-AB4678033946}">
  <ds:schemaRefs>
    <ds:schemaRef ds:uri="http://schemas.openxmlformats.org/officeDocument/2006/bibliography"/>
  </ds:schemaRefs>
</ds:datastoreItem>
</file>

<file path=customXml/itemProps47.xml><?xml version="1.0" encoding="utf-8"?>
<ds:datastoreItem xmlns:ds="http://schemas.openxmlformats.org/officeDocument/2006/customXml" ds:itemID="{CABA8E43-5CDF-4100-B36F-53A7BA9B71E2}">
  <ds:schemaRefs>
    <ds:schemaRef ds:uri="http://schemas.openxmlformats.org/officeDocument/2006/bibliography"/>
  </ds:schemaRefs>
</ds:datastoreItem>
</file>

<file path=customXml/itemProps48.xml><?xml version="1.0" encoding="utf-8"?>
<ds:datastoreItem xmlns:ds="http://schemas.openxmlformats.org/officeDocument/2006/customXml" ds:itemID="{5B283331-B05B-457A-A1A6-61F9A857B0A1}">
  <ds:schemaRefs>
    <ds:schemaRef ds:uri="http://schemas.openxmlformats.org/officeDocument/2006/bibliography"/>
  </ds:schemaRefs>
</ds:datastoreItem>
</file>

<file path=customXml/itemProps49.xml><?xml version="1.0" encoding="utf-8"?>
<ds:datastoreItem xmlns:ds="http://schemas.openxmlformats.org/officeDocument/2006/customXml" ds:itemID="{EF159C3E-A1B5-489E-8AF0-25081D99D0AC}">
  <ds:schemaRefs>
    <ds:schemaRef ds:uri="http://schemas.openxmlformats.org/officeDocument/2006/bibliography"/>
  </ds:schemaRefs>
</ds:datastoreItem>
</file>

<file path=customXml/itemProps5.xml><?xml version="1.0" encoding="utf-8"?>
<ds:datastoreItem xmlns:ds="http://schemas.openxmlformats.org/officeDocument/2006/customXml" ds:itemID="{C1C68602-F3EE-4172-B13F-B25793E02861}">
  <ds:schemaRefs>
    <ds:schemaRef ds:uri="http://schemas.openxmlformats.org/officeDocument/2006/bibliography"/>
  </ds:schemaRefs>
</ds:datastoreItem>
</file>

<file path=customXml/itemProps50.xml><?xml version="1.0" encoding="utf-8"?>
<ds:datastoreItem xmlns:ds="http://schemas.openxmlformats.org/officeDocument/2006/customXml" ds:itemID="{55BB612E-AD77-4077-B4B6-70360ED71CF0}">
  <ds:schemaRefs>
    <ds:schemaRef ds:uri="http://schemas.openxmlformats.org/officeDocument/2006/bibliography"/>
  </ds:schemaRefs>
</ds:datastoreItem>
</file>

<file path=customXml/itemProps51.xml><?xml version="1.0" encoding="utf-8"?>
<ds:datastoreItem xmlns:ds="http://schemas.openxmlformats.org/officeDocument/2006/customXml" ds:itemID="{6ED8F00B-022C-44F2-BE37-62672126949D}">
  <ds:schemaRefs>
    <ds:schemaRef ds:uri="http://schemas.openxmlformats.org/officeDocument/2006/bibliography"/>
  </ds:schemaRefs>
</ds:datastoreItem>
</file>

<file path=customXml/itemProps52.xml><?xml version="1.0" encoding="utf-8"?>
<ds:datastoreItem xmlns:ds="http://schemas.openxmlformats.org/officeDocument/2006/customXml" ds:itemID="{61FE18A2-1861-4996-9338-78F95629667B}">
  <ds:schemaRefs>
    <ds:schemaRef ds:uri="http://schemas.openxmlformats.org/officeDocument/2006/bibliography"/>
  </ds:schemaRefs>
</ds:datastoreItem>
</file>

<file path=customXml/itemProps53.xml><?xml version="1.0" encoding="utf-8"?>
<ds:datastoreItem xmlns:ds="http://schemas.openxmlformats.org/officeDocument/2006/customXml" ds:itemID="{FC2F733B-2909-42B3-9188-5D54BFC24EEB}">
  <ds:schemaRefs>
    <ds:schemaRef ds:uri="http://schemas.openxmlformats.org/officeDocument/2006/bibliography"/>
  </ds:schemaRefs>
</ds:datastoreItem>
</file>

<file path=customXml/itemProps54.xml><?xml version="1.0" encoding="utf-8"?>
<ds:datastoreItem xmlns:ds="http://schemas.openxmlformats.org/officeDocument/2006/customXml" ds:itemID="{BC8D8E08-C8D3-46BD-80DB-B751AB573282}">
  <ds:schemaRefs>
    <ds:schemaRef ds:uri="http://schemas.openxmlformats.org/officeDocument/2006/bibliography"/>
  </ds:schemaRefs>
</ds:datastoreItem>
</file>

<file path=customXml/itemProps55.xml><?xml version="1.0" encoding="utf-8"?>
<ds:datastoreItem xmlns:ds="http://schemas.openxmlformats.org/officeDocument/2006/customXml" ds:itemID="{3D4D55F2-3659-446B-9486-21EABA95CD7C}">
  <ds:schemaRefs>
    <ds:schemaRef ds:uri="http://schemas.openxmlformats.org/officeDocument/2006/bibliography"/>
  </ds:schemaRefs>
</ds:datastoreItem>
</file>

<file path=customXml/itemProps56.xml><?xml version="1.0" encoding="utf-8"?>
<ds:datastoreItem xmlns:ds="http://schemas.openxmlformats.org/officeDocument/2006/customXml" ds:itemID="{5FDE69F7-F596-4C41-A2B2-7BF2BE31285B}">
  <ds:schemaRefs>
    <ds:schemaRef ds:uri="http://schemas.openxmlformats.org/officeDocument/2006/bibliography"/>
  </ds:schemaRefs>
</ds:datastoreItem>
</file>

<file path=customXml/itemProps57.xml><?xml version="1.0" encoding="utf-8"?>
<ds:datastoreItem xmlns:ds="http://schemas.openxmlformats.org/officeDocument/2006/customXml" ds:itemID="{099B2CFE-7BA6-442A-AFCC-753FF3E29E60}">
  <ds:schemaRefs>
    <ds:schemaRef ds:uri="http://schemas.openxmlformats.org/officeDocument/2006/bibliography"/>
  </ds:schemaRefs>
</ds:datastoreItem>
</file>

<file path=customXml/itemProps58.xml><?xml version="1.0" encoding="utf-8"?>
<ds:datastoreItem xmlns:ds="http://schemas.openxmlformats.org/officeDocument/2006/customXml" ds:itemID="{BD12C8F2-45A7-4A60-80D2-591D0BD95532}">
  <ds:schemaRefs>
    <ds:schemaRef ds:uri="http://schemas.openxmlformats.org/officeDocument/2006/bibliography"/>
  </ds:schemaRefs>
</ds:datastoreItem>
</file>

<file path=customXml/itemProps59.xml><?xml version="1.0" encoding="utf-8"?>
<ds:datastoreItem xmlns:ds="http://schemas.openxmlformats.org/officeDocument/2006/customXml" ds:itemID="{392DCEC4-BBDC-43C9-A266-F33D54BE2A9A}">
  <ds:schemaRefs>
    <ds:schemaRef ds:uri="http://schemas.openxmlformats.org/officeDocument/2006/bibliography"/>
  </ds:schemaRefs>
</ds:datastoreItem>
</file>

<file path=customXml/itemProps6.xml><?xml version="1.0" encoding="utf-8"?>
<ds:datastoreItem xmlns:ds="http://schemas.openxmlformats.org/officeDocument/2006/customXml" ds:itemID="{289CDD46-1F08-4064-8995-3D809A8346FD}">
  <ds:schemaRefs>
    <ds:schemaRef ds:uri="http://schemas.openxmlformats.org/officeDocument/2006/bibliography"/>
  </ds:schemaRefs>
</ds:datastoreItem>
</file>

<file path=customXml/itemProps60.xml><?xml version="1.0" encoding="utf-8"?>
<ds:datastoreItem xmlns:ds="http://schemas.openxmlformats.org/officeDocument/2006/customXml" ds:itemID="{A3339558-B9EB-4206-A21D-53E5F26DE02A}">
  <ds:schemaRefs>
    <ds:schemaRef ds:uri="http://schemas.openxmlformats.org/officeDocument/2006/bibliography"/>
  </ds:schemaRefs>
</ds:datastoreItem>
</file>

<file path=customXml/itemProps61.xml><?xml version="1.0" encoding="utf-8"?>
<ds:datastoreItem xmlns:ds="http://schemas.openxmlformats.org/officeDocument/2006/customXml" ds:itemID="{66CCCA08-2D81-48AE-808D-27F2223F80FA}">
  <ds:schemaRefs>
    <ds:schemaRef ds:uri="http://schemas.openxmlformats.org/officeDocument/2006/bibliography"/>
  </ds:schemaRefs>
</ds:datastoreItem>
</file>

<file path=customXml/itemProps62.xml><?xml version="1.0" encoding="utf-8"?>
<ds:datastoreItem xmlns:ds="http://schemas.openxmlformats.org/officeDocument/2006/customXml" ds:itemID="{379B4336-848A-4EBF-8746-64F9C7F9BF32}">
  <ds:schemaRefs>
    <ds:schemaRef ds:uri="http://schemas.openxmlformats.org/officeDocument/2006/bibliography"/>
  </ds:schemaRefs>
</ds:datastoreItem>
</file>

<file path=customXml/itemProps63.xml><?xml version="1.0" encoding="utf-8"?>
<ds:datastoreItem xmlns:ds="http://schemas.openxmlformats.org/officeDocument/2006/customXml" ds:itemID="{0DCF87E1-6669-47F3-BEF4-5AE58DDE00AA}">
  <ds:schemaRefs>
    <ds:schemaRef ds:uri="http://schemas.openxmlformats.org/officeDocument/2006/bibliography"/>
  </ds:schemaRefs>
</ds:datastoreItem>
</file>

<file path=customXml/itemProps64.xml><?xml version="1.0" encoding="utf-8"?>
<ds:datastoreItem xmlns:ds="http://schemas.openxmlformats.org/officeDocument/2006/customXml" ds:itemID="{5E9F5DA5-50FF-4D50-ADB7-A676FA3FA4A8}">
  <ds:schemaRefs>
    <ds:schemaRef ds:uri="http://schemas.openxmlformats.org/officeDocument/2006/bibliography"/>
  </ds:schemaRefs>
</ds:datastoreItem>
</file>

<file path=customXml/itemProps65.xml><?xml version="1.0" encoding="utf-8"?>
<ds:datastoreItem xmlns:ds="http://schemas.openxmlformats.org/officeDocument/2006/customXml" ds:itemID="{9A6EE781-69DF-4FF8-8549-96C8D9737851}">
  <ds:schemaRefs>
    <ds:schemaRef ds:uri="http://schemas.openxmlformats.org/officeDocument/2006/bibliography"/>
  </ds:schemaRefs>
</ds:datastoreItem>
</file>

<file path=customXml/itemProps66.xml><?xml version="1.0" encoding="utf-8"?>
<ds:datastoreItem xmlns:ds="http://schemas.openxmlformats.org/officeDocument/2006/customXml" ds:itemID="{90B4D095-AEFF-40C5-AA15-744FA2101C4D}">
  <ds:schemaRefs>
    <ds:schemaRef ds:uri="http://schemas.openxmlformats.org/officeDocument/2006/bibliography"/>
  </ds:schemaRefs>
</ds:datastoreItem>
</file>

<file path=customXml/itemProps67.xml><?xml version="1.0" encoding="utf-8"?>
<ds:datastoreItem xmlns:ds="http://schemas.openxmlformats.org/officeDocument/2006/customXml" ds:itemID="{752E5FCF-7C53-4CBF-9A8A-E975873CE72D}">
  <ds:schemaRefs>
    <ds:schemaRef ds:uri="http://schemas.openxmlformats.org/officeDocument/2006/bibliography"/>
  </ds:schemaRefs>
</ds:datastoreItem>
</file>

<file path=customXml/itemProps68.xml><?xml version="1.0" encoding="utf-8"?>
<ds:datastoreItem xmlns:ds="http://schemas.openxmlformats.org/officeDocument/2006/customXml" ds:itemID="{82ACD4C5-B020-48F8-AC4C-49C1FF4DB8E0}">
  <ds:schemaRefs>
    <ds:schemaRef ds:uri="http://schemas.openxmlformats.org/officeDocument/2006/bibliography"/>
  </ds:schemaRefs>
</ds:datastoreItem>
</file>

<file path=customXml/itemProps69.xml><?xml version="1.0" encoding="utf-8"?>
<ds:datastoreItem xmlns:ds="http://schemas.openxmlformats.org/officeDocument/2006/customXml" ds:itemID="{EAD88637-EA7B-4DFE-84F4-9CBD240A85F4}">
  <ds:schemaRefs>
    <ds:schemaRef ds:uri="http://schemas.openxmlformats.org/officeDocument/2006/bibliography"/>
  </ds:schemaRefs>
</ds:datastoreItem>
</file>

<file path=customXml/itemProps7.xml><?xml version="1.0" encoding="utf-8"?>
<ds:datastoreItem xmlns:ds="http://schemas.openxmlformats.org/officeDocument/2006/customXml" ds:itemID="{8CD78B7E-0387-45E6-8937-32731990DB69}">
  <ds:schemaRefs>
    <ds:schemaRef ds:uri="http://schemas.openxmlformats.org/officeDocument/2006/bibliography"/>
  </ds:schemaRefs>
</ds:datastoreItem>
</file>

<file path=customXml/itemProps70.xml><?xml version="1.0" encoding="utf-8"?>
<ds:datastoreItem xmlns:ds="http://schemas.openxmlformats.org/officeDocument/2006/customXml" ds:itemID="{9E178BA9-95A3-456E-8AAC-C348E91BBC9F}">
  <ds:schemaRefs>
    <ds:schemaRef ds:uri="http://schemas.openxmlformats.org/officeDocument/2006/bibliography"/>
  </ds:schemaRefs>
</ds:datastoreItem>
</file>

<file path=customXml/itemProps71.xml><?xml version="1.0" encoding="utf-8"?>
<ds:datastoreItem xmlns:ds="http://schemas.openxmlformats.org/officeDocument/2006/customXml" ds:itemID="{DD1CA1A2-1CA1-4B67-8339-D0D83FD2F247}">
  <ds:schemaRefs>
    <ds:schemaRef ds:uri="http://schemas.openxmlformats.org/officeDocument/2006/bibliography"/>
  </ds:schemaRefs>
</ds:datastoreItem>
</file>

<file path=customXml/itemProps72.xml><?xml version="1.0" encoding="utf-8"?>
<ds:datastoreItem xmlns:ds="http://schemas.openxmlformats.org/officeDocument/2006/customXml" ds:itemID="{153DB92B-6956-4D13-BF72-D8EA63A722C1}">
  <ds:schemaRefs>
    <ds:schemaRef ds:uri="http://schemas.openxmlformats.org/officeDocument/2006/bibliography"/>
  </ds:schemaRefs>
</ds:datastoreItem>
</file>

<file path=customXml/itemProps73.xml><?xml version="1.0" encoding="utf-8"?>
<ds:datastoreItem xmlns:ds="http://schemas.openxmlformats.org/officeDocument/2006/customXml" ds:itemID="{2C548887-6F2E-4705-9608-DB4FE2A88466}">
  <ds:schemaRefs>
    <ds:schemaRef ds:uri="http://schemas.openxmlformats.org/officeDocument/2006/bibliography"/>
  </ds:schemaRefs>
</ds:datastoreItem>
</file>

<file path=customXml/itemProps74.xml><?xml version="1.0" encoding="utf-8"?>
<ds:datastoreItem xmlns:ds="http://schemas.openxmlformats.org/officeDocument/2006/customXml" ds:itemID="{AD7CEE8F-C903-488A-BDDA-178CF50A07B9}">
  <ds:schemaRefs>
    <ds:schemaRef ds:uri="http://schemas.openxmlformats.org/officeDocument/2006/bibliography"/>
  </ds:schemaRefs>
</ds:datastoreItem>
</file>

<file path=customXml/itemProps75.xml><?xml version="1.0" encoding="utf-8"?>
<ds:datastoreItem xmlns:ds="http://schemas.openxmlformats.org/officeDocument/2006/customXml" ds:itemID="{C8687D55-5BB7-401E-9977-6B76D376C1FC}">
  <ds:schemaRefs>
    <ds:schemaRef ds:uri="http://schemas.openxmlformats.org/officeDocument/2006/bibliography"/>
  </ds:schemaRefs>
</ds:datastoreItem>
</file>

<file path=customXml/itemProps76.xml><?xml version="1.0" encoding="utf-8"?>
<ds:datastoreItem xmlns:ds="http://schemas.openxmlformats.org/officeDocument/2006/customXml" ds:itemID="{94F67DC9-245C-4207-BC58-9698CE7103A9}">
  <ds:schemaRefs>
    <ds:schemaRef ds:uri="http://schemas.openxmlformats.org/officeDocument/2006/bibliography"/>
  </ds:schemaRefs>
</ds:datastoreItem>
</file>

<file path=customXml/itemProps77.xml><?xml version="1.0" encoding="utf-8"?>
<ds:datastoreItem xmlns:ds="http://schemas.openxmlformats.org/officeDocument/2006/customXml" ds:itemID="{387910F6-5CA6-4CBA-9215-D5A407304EAE}">
  <ds:schemaRefs>
    <ds:schemaRef ds:uri="http://schemas.openxmlformats.org/officeDocument/2006/bibliography"/>
  </ds:schemaRefs>
</ds:datastoreItem>
</file>

<file path=customXml/itemProps78.xml><?xml version="1.0" encoding="utf-8"?>
<ds:datastoreItem xmlns:ds="http://schemas.openxmlformats.org/officeDocument/2006/customXml" ds:itemID="{04CDDE1F-8999-41C7-9AB4-F3A8CB755E44}">
  <ds:schemaRefs>
    <ds:schemaRef ds:uri="http://schemas.openxmlformats.org/officeDocument/2006/bibliography"/>
  </ds:schemaRefs>
</ds:datastoreItem>
</file>

<file path=customXml/itemProps79.xml><?xml version="1.0" encoding="utf-8"?>
<ds:datastoreItem xmlns:ds="http://schemas.openxmlformats.org/officeDocument/2006/customXml" ds:itemID="{00CFA3E3-3943-4BB2-9663-61D521CCE721}">
  <ds:schemaRefs>
    <ds:schemaRef ds:uri="http://schemas.openxmlformats.org/officeDocument/2006/bibliography"/>
  </ds:schemaRefs>
</ds:datastoreItem>
</file>

<file path=customXml/itemProps8.xml><?xml version="1.0" encoding="utf-8"?>
<ds:datastoreItem xmlns:ds="http://schemas.openxmlformats.org/officeDocument/2006/customXml" ds:itemID="{2218670C-4333-488A-8B4E-3EC2F23C5DC8}">
  <ds:schemaRefs>
    <ds:schemaRef ds:uri="http://schemas.openxmlformats.org/officeDocument/2006/bibliography"/>
  </ds:schemaRefs>
</ds:datastoreItem>
</file>

<file path=customXml/itemProps80.xml><?xml version="1.0" encoding="utf-8"?>
<ds:datastoreItem xmlns:ds="http://schemas.openxmlformats.org/officeDocument/2006/customXml" ds:itemID="{C7D0EDE1-799C-4541-B813-9932E36BCABD}">
  <ds:schemaRefs>
    <ds:schemaRef ds:uri="http://schemas.openxmlformats.org/officeDocument/2006/bibliography"/>
  </ds:schemaRefs>
</ds:datastoreItem>
</file>

<file path=customXml/itemProps81.xml><?xml version="1.0" encoding="utf-8"?>
<ds:datastoreItem xmlns:ds="http://schemas.openxmlformats.org/officeDocument/2006/customXml" ds:itemID="{7EAA276D-59C6-43F5-A349-77833856622F}">
  <ds:schemaRefs>
    <ds:schemaRef ds:uri="http://schemas.openxmlformats.org/officeDocument/2006/bibliography"/>
  </ds:schemaRefs>
</ds:datastoreItem>
</file>

<file path=customXml/itemProps82.xml><?xml version="1.0" encoding="utf-8"?>
<ds:datastoreItem xmlns:ds="http://schemas.openxmlformats.org/officeDocument/2006/customXml" ds:itemID="{3A638675-8FC9-41D5-9F93-B9F071F9CFF9}">
  <ds:schemaRefs>
    <ds:schemaRef ds:uri="http://schemas.openxmlformats.org/officeDocument/2006/bibliography"/>
  </ds:schemaRefs>
</ds:datastoreItem>
</file>

<file path=customXml/itemProps83.xml><?xml version="1.0" encoding="utf-8"?>
<ds:datastoreItem xmlns:ds="http://schemas.openxmlformats.org/officeDocument/2006/customXml" ds:itemID="{24B4BC7C-B653-44CB-B04C-E3B561955C30}">
  <ds:schemaRefs>
    <ds:schemaRef ds:uri="http://schemas.openxmlformats.org/officeDocument/2006/bibliography"/>
  </ds:schemaRefs>
</ds:datastoreItem>
</file>

<file path=customXml/itemProps84.xml><?xml version="1.0" encoding="utf-8"?>
<ds:datastoreItem xmlns:ds="http://schemas.openxmlformats.org/officeDocument/2006/customXml" ds:itemID="{73B51827-DEC7-484F-8B3D-EA3B52365EAD}">
  <ds:schemaRefs>
    <ds:schemaRef ds:uri="http://schemas.openxmlformats.org/officeDocument/2006/bibliography"/>
  </ds:schemaRefs>
</ds:datastoreItem>
</file>

<file path=customXml/itemProps85.xml><?xml version="1.0" encoding="utf-8"?>
<ds:datastoreItem xmlns:ds="http://schemas.openxmlformats.org/officeDocument/2006/customXml" ds:itemID="{FFD1CE0D-3B00-475E-BB9E-43A6BB100A6A}">
  <ds:schemaRefs>
    <ds:schemaRef ds:uri="http://schemas.openxmlformats.org/officeDocument/2006/bibliography"/>
  </ds:schemaRefs>
</ds:datastoreItem>
</file>

<file path=customXml/itemProps86.xml><?xml version="1.0" encoding="utf-8"?>
<ds:datastoreItem xmlns:ds="http://schemas.openxmlformats.org/officeDocument/2006/customXml" ds:itemID="{B05A2D67-DD87-473E-A6CB-F8218A50FBCA}">
  <ds:schemaRefs>
    <ds:schemaRef ds:uri="http://schemas.openxmlformats.org/officeDocument/2006/bibliography"/>
  </ds:schemaRefs>
</ds:datastoreItem>
</file>

<file path=customXml/itemProps87.xml><?xml version="1.0" encoding="utf-8"?>
<ds:datastoreItem xmlns:ds="http://schemas.openxmlformats.org/officeDocument/2006/customXml" ds:itemID="{F975F17C-367E-490A-A82F-89D323DF5B27}">
  <ds:schemaRefs>
    <ds:schemaRef ds:uri="http://schemas.openxmlformats.org/officeDocument/2006/bibliography"/>
  </ds:schemaRefs>
</ds:datastoreItem>
</file>

<file path=customXml/itemProps88.xml><?xml version="1.0" encoding="utf-8"?>
<ds:datastoreItem xmlns:ds="http://schemas.openxmlformats.org/officeDocument/2006/customXml" ds:itemID="{921F833F-7F79-484E-A33C-73F99FD6AA62}">
  <ds:schemaRefs>
    <ds:schemaRef ds:uri="http://schemas.openxmlformats.org/officeDocument/2006/bibliography"/>
  </ds:schemaRefs>
</ds:datastoreItem>
</file>

<file path=customXml/itemProps89.xml><?xml version="1.0" encoding="utf-8"?>
<ds:datastoreItem xmlns:ds="http://schemas.openxmlformats.org/officeDocument/2006/customXml" ds:itemID="{5EA2963A-3AEF-4056-9A01-9CB467133FCE}">
  <ds:schemaRefs>
    <ds:schemaRef ds:uri="http://schemas.openxmlformats.org/officeDocument/2006/bibliography"/>
  </ds:schemaRefs>
</ds:datastoreItem>
</file>

<file path=customXml/itemProps9.xml><?xml version="1.0" encoding="utf-8"?>
<ds:datastoreItem xmlns:ds="http://schemas.openxmlformats.org/officeDocument/2006/customXml" ds:itemID="{6202299D-49F4-40AE-98EB-D8FD8FF73032}">
  <ds:schemaRefs>
    <ds:schemaRef ds:uri="http://schemas.openxmlformats.org/officeDocument/2006/bibliography"/>
  </ds:schemaRefs>
</ds:datastoreItem>
</file>

<file path=customXml/itemProps90.xml><?xml version="1.0" encoding="utf-8"?>
<ds:datastoreItem xmlns:ds="http://schemas.openxmlformats.org/officeDocument/2006/customXml" ds:itemID="{33AB629D-1865-4126-880C-91717D9F8FBA}">
  <ds:schemaRefs>
    <ds:schemaRef ds:uri="http://schemas.openxmlformats.org/officeDocument/2006/bibliography"/>
  </ds:schemaRefs>
</ds:datastoreItem>
</file>

<file path=customXml/itemProps91.xml><?xml version="1.0" encoding="utf-8"?>
<ds:datastoreItem xmlns:ds="http://schemas.openxmlformats.org/officeDocument/2006/customXml" ds:itemID="{EF643AC2-8935-4A5D-B76C-DE974BBC6E1E}">
  <ds:schemaRefs>
    <ds:schemaRef ds:uri="http://schemas.openxmlformats.org/officeDocument/2006/bibliography"/>
  </ds:schemaRefs>
</ds:datastoreItem>
</file>

<file path=customXml/itemProps92.xml><?xml version="1.0" encoding="utf-8"?>
<ds:datastoreItem xmlns:ds="http://schemas.openxmlformats.org/officeDocument/2006/customXml" ds:itemID="{CC93945D-160D-4B96-AB4A-F98CE3093DA6}">
  <ds:schemaRefs>
    <ds:schemaRef ds:uri="http://schemas.openxmlformats.org/officeDocument/2006/bibliography"/>
  </ds:schemaRefs>
</ds:datastoreItem>
</file>

<file path=customXml/itemProps93.xml><?xml version="1.0" encoding="utf-8"?>
<ds:datastoreItem xmlns:ds="http://schemas.openxmlformats.org/officeDocument/2006/customXml" ds:itemID="{E30E8623-89C9-427E-A010-05B02B44AF2B}">
  <ds:schemaRefs>
    <ds:schemaRef ds:uri="http://schemas.openxmlformats.org/officeDocument/2006/bibliography"/>
  </ds:schemaRefs>
</ds:datastoreItem>
</file>

<file path=customXml/itemProps94.xml><?xml version="1.0" encoding="utf-8"?>
<ds:datastoreItem xmlns:ds="http://schemas.openxmlformats.org/officeDocument/2006/customXml" ds:itemID="{CFC083ED-D8B6-4450-9C5D-2DDB8191FF4F}">
  <ds:schemaRefs>
    <ds:schemaRef ds:uri="http://schemas.openxmlformats.org/officeDocument/2006/bibliography"/>
  </ds:schemaRefs>
</ds:datastoreItem>
</file>

<file path=customXml/itemProps95.xml><?xml version="1.0" encoding="utf-8"?>
<ds:datastoreItem xmlns:ds="http://schemas.openxmlformats.org/officeDocument/2006/customXml" ds:itemID="{2F1FB6BF-FFA6-4241-9C02-5447FAC5F643}">
  <ds:schemaRefs>
    <ds:schemaRef ds:uri="http://schemas.openxmlformats.org/officeDocument/2006/bibliography"/>
  </ds:schemaRefs>
</ds:datastoreItem>
</file>

<file path=customXml/itemProps96.xml><?xml version="1.0" encoding="utf-8"?>
<ds:datastoreItem xmlns:ds="http://schemas.openxmlformats.org/officeDocument/2006/customXml" ds:itemID="{B4F2F7D8-2A19-42D2-BD87-91B30FE6675C}">
  <ds:schemaRefs>
    <ds:schemaRef ds:uri="http://schemas.openxmlformats.org/officeDocument/2006/bibliography"/>
  </ds:schemaRefs>
</ds:datastoreItem>
</file>

<file path=customXml/itemProps97.xml><?xml version="1.0" encoding="utf-8"?>
<ds:datastoreItem xmlns:ds="http://schemas.openxmlformats.org/officeDocument/2006/customXml" ds:itemID="{4D053082-91CD-4F62-B0E5-1C0D934E7F20}">
  <ds:schemaRefs>
    <ds:schemaRef ds:uri="http://schemas.openxmlformats.org/officeDocument/2006/bibliography"/>
  </ds:schemaRefs>
</ds:datastoreItem>
</file>

<file path=customXml/itemProps98.xml><?xml version="1.0" encoding="utf-8"?>
<ds:datastoreItem xmlns:ds="http://schemas.openxmlformats.org/officeDocument/2006/customXml" ds:itemID="{5956890F-0C3F-4E93-91FB-4940B6AEB9F6}">
  <ds:schemaRefs>
    <ds:schemaRef ds:uri="http://schemas.openxmlformats.org/officeDocument/2006/bibliography"/>
  </ds:schemaRefs>
</ds:datastoreItem>
</file>

<file path=customXml/itemProps99.xml><?xml version="1.0" encoding="utf-8"?>
<ds:datastoreItem xmlns:ds="http://schemas.openxmlformats.org/officeDocument/2006/customXml" ds:itemID="{D5DEAA86-4B9C-4456-ADF3-006CC22786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93</Pages>
  <Words>17286</Words>
  <Characters>98531</Characters>
  <Application>Microsoft Office Word</Application>
  <DocSecurity>0</DocSecurity>
  <Lines>821</Lines>
  <Paragraphs>231</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115586</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Marijana Jovanović</cp:lastModifiedBy>
  <cp:revision>3</cp:revision>
  <cp:lastPrinted>2018-03-19T10:18:00Z</cp:lastPrinted>
  <dcterms:created xsi:type="dcterms:W3CDTF">2018-03-21T12:03:00Z</dcterms:created>
  <dcterms:modified xsi:type="dcterms:W3CDTF">2018-03-21T12:15:00Z</dcterms:modified>
</cp:coreProperties>
</file>