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5560B9"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3D1450">
        <w:rPr>
          <w:rFonts w:cs="Arial"/>
          <w:lang w:val="sr-Cyrl-RS"/>
        </w:rPr>
        <w:t>88/2018 - 3000/0783/2018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3D1450">
        <w:rPr>
          <w:rFonts w:cs="Arial"/>
          <w:sz w:val="22"/>
          <w:szCs w:val="22"/>
          <w:lang w:val="sr-Cyrl-RS"/>
        </w:rPr>
        <w:t>Услуга одржавања помоћних постројења-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6324DC">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3D1450">
        <w:rPr>
          <w:rFonts w:eastAsia="Arial Unicode MS" w:cs="Arial"/>
          <w:kern w:val="2"/>
          <w:lang w:val="sr-Cyrl-RS"/>
        </w:rPr>
        <w:t>88/2018 - 3000/0783/2018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7660">
        <w:rPr>
          <w:rFonts w:eastAsia="Arial Unicode MS" w:cs="Arial"/>
          <w:b/>
          <w:color w:val="000000"/>
          <w:kern w:val="2"/>
          <w:lang w:val="sr-Cyrl-RS"/>
        </w:rPr>
        <w:t>.</w:t>
      </w:r>
      <w:r w:rsidRPr="007650A6">
        <w:rPr>
          <w:rFonts w:eastAsia="Arial Unicode MS" w:cs="Arial"/>
          <w:b/>
          <w:color w:val="000000"/>
          <w:kern w:val="2"/>
          <w:lang w:val="sr-Cyrl-RS"/>
        </w:rPr>
        <w:t>03</w:t>
      </w:r>
      <w:r w:rsidR="00B67660">
        <w:rPr>
          <w:rFonts w:eastAsia="Arial Unicode MS" w:cs="Arial"/>
          <w:b/>
          <w:color w:val="000000"/>
          <w:kern w:val="2"/>
          <w:lang w:val="sr-Cyrl-RS"/>
        </w:rPr>
        <w:t>.</w:t>
      </w:r>
      <w:r w:rsidRPr="007650A6">
        <w:rPr>
          <w:rFonts w:eastAsia="Arial Unicode MS" w:cs="Arial"/>
          <w:b/>
          <w:color w:val="000000"/>
          <w:kern w:val="2"/>
          <w:lang w:val="sr-Cyrl-RS"/>
        </w:rPr>
        <w:t>04-</w:t>
      </w:r>
      <w:r w:rsidR="003D1450">
        <w:rPr>
          <w:rFonts w:cs="Arial"/>
          <w:lang w:val="sr-Cyrl-RS"/>
        </w:rPr>
        <w:t>102840/3-2018</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342B91" w:rsidRDefault="00342B91" w:rsidP="00C6752E">
      <w:pPr>
        <w:rPr>
          <w:rFonts w:cs="Arial"/>
        </w:rPr>
      </w:pPr>
    </w:p>
    <w:p w:rsidR="00BF658C" w:rsidRDefault="00BF658C" w:rsidP="00C6752E">
      <w:pPr>
        <w:rPr>
          <w:rFonts w:cs="Arial"/>
        </w:rPr>
      </w:pPr>
    </w:p>
    <w:p w:rsidR="00BF658C" w:rsidRDefault="00BF658C" w:rsidP="00C6752E">
      <w:pPr>
        <w:rPr>
          <w:rFonts w:cs="Arial"/>
        </w:rPr>
      </w:pPr>
    </w:p>
    <w:p w:rsidR="00BF658C" w:rsidRDefault="00BF658C" w:rsidP="00C6752E">
      <w:pPr>
        <w:rPr>
          <w:rFonts w:cs="Arial"/>
        </w:rPr>
      </w:pPr>
    </w:p>
    <w:p w:rsidR="00BF658C" w:rsidRDefault="00BF658C" w:rsidP="00C6752E">
      <w:pPr>
        <w:rPr>
          <w:rFonts w:cs="Arial"/>
        </w:rPr>
      </w:pPr>
    </w:p>
    <w:p w:rsidR="00BF658C" w:rsidRPr="007650A6" w:rsidRDefault="00BF658C" w:rsidP="00C6752E">
      <w:pPr>
        <w:rPr>
          <w:rFonts w:eastAsia="Arial Unicode MS" w:cs="Arial"/>
          <w:b/>
          <w:kern w:val="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.03.04-102</w:t>
      </w:r>
      <w:r w:rsidR="003D1450">
        <w:rPr>
          <w:rFonts w:eastAsia="Arial Unicode MS" w:cs="Arial"/>
          <w:b/>
          <w:color w:val="000000"/>
          <w:kern w:val="2"/>
          <w:lang w:val="sr-Cyrl-RS"/>
        </w:rPr>
        <w:t>840/6</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BF658C">
        <w:rPr>
          <w:rFonts w:eastAsia="Arial Unicode MS" w:cs="Arial"/>
          <w:kern w:val="2"/>
          <w:lang w:val="sr-Cyrl-RS"/>
        </w:rPr>
        <w:t>22.03</w:t>
      </w:r>
      <w:r w:rsidRPr="007650A6">
        <w:rPr>
          <w:rFonts w:eastAsia="Arial Unicode MS" w:cs="Arial"/>
          <w:kern w:val="2"/>
          <w:lang w:val="ru-RU"/>
        </w:rPr>
        <w:t>.</w:t>
      </w:r>
      <w:r w:rsidR="00EB2C4E">
        <w:rPr>
          <w:rFonts w:eastAsia="Arial Unicode MS" w:cs="Arial"/>
          <w:kern w:val="2"/>
          <w:lang w:val="ru-RU"/>
        </w:rPr>
        <w:t>201</w:t>
      </w:r>
      <w:r w:rsidR="00EB2C4E">
        <w:rPr>
          <w:rFonts w:eastAsia="Arial Unicode MS" w:cs="Arial"/>
          <w:kern w:val="2"/>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EE71EF">
        <w:rPr>
          <w:rFonts w:cs="Arial"/>
          <w:lang w:val="sr-Cyrl-RS"/>
        </w:rPr>
        <w:t>март</w:t>
      </w:r>
      <w:r w:rsidR="003D1450">
        <w:rPr>
          <w:rFonts w:cs="Arial"/>
          <w:lang w:val="sr-Cyrl-RS"/>
        </w:rPr>
        <w:t xml:space="preserve"> 2018.</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.03.04-102</w:t>
      </w:r>
      <w:r w:rsidR="003D1450">
        <w:rPr>
          <w:rFonts w:eastAsia="Arial Unicode MS" w:cs="Arial"/>
          <w:b/>
          <w:color w:val="000000"/>
          <w:kern w:val="2"/>
          <w:lang w:val="sr-Cyrl-RS"/>
        </w:rPr>
        <w:t>840/2</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3D1450">
        <w:rPr>
          <w:rFonts w:eastAsia="Arial Unicode MS" w:cs="Arial"/>
          <w:color w:val="000000"/>
          <w:kern w:val="2"/>
          <w:lang w:val="ru-RU"/>
        </w:rPr>
        <w:t xml:space="preserve"> </w:t>
      </w:r>
      <w:r w:rsidR="001866ED" w:rsidRPr="009C549E">
        <w:rPr>
          <w:rFonts w:eastAsia="Arial Unicode MS" w:cs="Arial"/>
          <w:color w:val="000000"/>
          <w:kern w:val="2"/>
          <w:lang w:val="ru-RU"/>
        </w:rPr>
        <w:t xml:space="preserve"> </w:t>
      </w:r>
      <w:r w:rsidR="00BF658C">
        <w:rPr>
          <w:rFonts w:eastAsia="Arial Unicode MS" w:cs="Arial"/>
          <w:kern w:val="2"/>
          <w:lang w:val="sr-Cyrl-RS"/>
        </w:rPr>
        <w:t>15.03</w:t>
      </w:r>
      <w:r w:rsidR="003D1450" w:rsidRPr="007650A6">
        <w:rPr>
          <w:rFonts w:eastAsia="Arial Unicode MS" w:cs="Arial"/>
          <w:kern w:val="2"/>
          <w:lang w:val="ru-RU"/>
        </w:rPr>
        <w:t>.</w:t>
      </w:r>
      <w:r w:rsidR="003D1450">
        <w:rPr>
          <w:rFonts w:eastAsia="Arial Unicode MS" w:cs="Arial"/>
          <w:kern w:val="2"/>
          <w:lang w:val="ru-RU"/>
        </w:rPr>
        <w:t>201</w:t>
      </w:r>
      <w:r w:rsidR="003D1450">
        <w:rPr>
          <w:rFonts w:eastAsia="Arial Unicode MS" w:cs="Arial"/>
          <w:kern w:val="2"/>
        </w:rPr>
        <w:t>8</w:t>
      </w:r>
      <w:r w:rsidR="003D1450">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3D1450" w:rsidRPr="003D1450">
        <w:rPr>
          <w:rFonts w:eastAsia="Arial Unicode MS" w:cs="Arial"/>
          <w:b/>
          <w:color w:val="000000"/>
          <w:kern w:val="2"/>
        </w:rPr>
        <w:t>5365-E</w:t>
      </w:r>
      <w:r w:rsidR="003D1450" w:rsidRPr="003D1450">
        <w:rPr>
          <w:rFonts w:eastAsia="Arial Unicode MS" w:cs="Arial"/>
          <w:b/>
          <w:color w:val="000000"/>
          <w:kern w:val="2"/>
          <w:lang w:val="sr-Cyrl-RS"/>
        </w:rPr>
        <w:t>.03.04-102</w:t>
      </w:r>
      <w:r w:rsidR="003D1450">
        <w:rPr>
          <w:rFonts w:eastAsia="Arial Unicode MS" w:cs="Arial"/>
          <w:b/>
          <w:color w:val="000000"/>
          <w:kern w:val="2"/>
          <w:lang w:val="sr-Cyrl-RS"/>
        </w:rPr>
        <w:t>840/3</w:t>
      </w:r>
      <w:r w:rsidR="003D1450" w:rsidRPr="003D1450">
        <w:rPr>
          <w:rFonts w:eastAsia="Arial Unicode MS" w:cs="Arial"/>
          <w:b/>
          <w:color w:val="000000"/>
          <w:kern w:val="2"/>
          <w:lang w:val="sr-Cyrl-RS"/>
        </w:rPr>
        <w:t>-2018</w:t>
      </w:r>
      <w:r w:rsidR="003D1450">
        <w:rPr>
          <w:rFonts w:eastAsia="Arial Unicode MS" w:cs="Arial"/>
          <w:b/>
          <w:color w:val="000000"/>
          <w:kern w:val="2"/>
          <w:lang w:val="sr-Latn-RS"/>
        </w:rPr>
        <w:t xml:space="preserve"> </w:t>
      </w:r>
      <w:r w:rsidR="00044B77">
        <w:rPr>
          <w:rFonts w:eastAsia="Arial Unicode MS" w:cs="Arial"/>
          <w:b/>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BF658C">
        <w:rPr>
          <w:rFonts w:eastAsia="Arial Unicode MS" w:cs="Arial"/>
          <w:kern w:val="2"/>
          <w:lang w:val="sr-Cyrl-RS"/>
        </w:rPr>
        <w:t>15.03</w:t>
      </w:r>
      <w:bookmarkStart w:id="6" w:name="_GoBack"/>
      <w:bookmarkEnd w:id="6"/>
      <w:r w:rsidR="003D1450" w:rsidRPr="007650A6">
        <w:rPr>
          <w:rFonts w:eastAsia="Arial Unicode MS" w:cs="Arial"/>
          <w:kern w:val="2"/>
          <w:lang w:val="ru-RU"/>
        </w:rPr>
        <w:t>.</w:t>
      </w:r>
      <w:r w:rsidR="003D1450">
        <w:rPr>
          <w:rFonts w:eastAsia="Arial Unicode MS" w:cs="Arial"/>
          <w:kern w:val="2"/>
          <w:lang w:val="ru-RU"/>
        </w:rPr>
        <w:t>201</w:t>
      </w:r>
      <w:r w:rsidR="003D1450">
        <w:rPr>
          <w:rFonts w:eastAsia="Arial Unicode MS" w:cs="Arial"/>
          <w:kern w:val="2"/>
        </w:rPr>
        <w:t>8</w:t>
      </w:r>
      <w:r w:rsidR="003D1450">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3D1450">
        <w:rPr>
          <w:rFonts w:cs="Arial"/>
          <w:b/>
          <w:lang w:val="sr-Cyrl-RS"/>
        </w:rPr>
        <w:t>88/2018 - 3000/0783/2018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C62AA7" w:rsidRPr="002A0F0F" w:rsidRDefault="00130E45" w:rsidP="004C3B38">
            <w:pPr>
              <w:tabs>
                <w:tab w:val="left" w:pos="360"/>
                <w:tab w:val="left" w:pos="567"/>
                <w:tab w:val="right" w:leader="dot" w:pos="9639"/>
              </w:tabs>
              <w:jc w:val="center"/>
              <w:rPr>
                <w:rFonts w:cs="Arial"/>
                <w:lang w:val="sr-Cyrl-RS"/>
              </w:rPr>
            </w:pPr>
            <w:r w:rsidRPr="002A0F0F">
              <w:rPr>
                <w:rFonts w:cs="Arial"/>
                <w:lang w:val="sr-Cyrl-RS"/>
              </w:rPr>
              <w:t>3</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350" w:type="dxa"/>
          </w:tcPr>
          <w:p w:rsidR="00C62AA7" w:rsidRPr="00A43AD3" w:rsidRDefault="00023C85" w:rsidP="004B4C90">
            <w:pPr>
              <w:tabs>
                <w:tab w:val="left" w:pos="360"/>
                <w:tab w:val="left" w:pos="567"/>
                <w:tab w:val="right" w:leader="dot" w:pos="9639"/>
              </w:tabs>
              <w:jc w:val="center"/>
              <w:rPr>
                <w:rFonts w:cs="Arial"/>
                <w:lang w:val="sr-Cyrl-RS"/>
              </w:rPr>
            </w:pPr>
            <w:r w:rsidRPr="002A0F0F">
              <w:rPr>
                <w:rFonts w:cs="Arial"/>
              </w:rPr>
              <w:t>4</w:t>
            </w:r>
            <w:r w:rsidR="00A43AD3">
              <w:rPr>
                <w:rFonts w:cs="Arial"/>
                <w:lang w:val="sr-Cyrl-RS"/>
              </w:rPr>
              <w:t>-5</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350" w:type="dxa"/>
          </w:tcPr>
          <w:p w:rsidR="00C62AA7" w:rsidRPr="00A43AD3" w:rsidRDefault="0030393F" w:rsidP="0083074E">
            <w:pPr>
              <w:tabs>
                <w:tab w:val="left" w:pos="360"/>
                <w:tab w:val="left" w:pos="567"/>
                <w:tab w:val="right" w:leader="dot" w:pos="9639"/>
              </w:tabs>
              <w:jc w:val="center"/>
              <w:rPr>
                <w:rFonts w:cs="Arial"/>
                <w:lang w:val="sr-Cyrl-RS"/>
              </w:rPr>
            </w:pPr>
            <w:r w:rsidRPr="002A0F0F">
              <w:rPr>
                <w:rFonts w:cs="Arial"/>
              </w:rPr>
              <w:t>6</w:t>
            </w:r>
            <w:r w:rsidR="00A43AD3">
              <w:rPr>
                <w:rFonts w:cs="Arial"/>
                <w:lang w:val="sr-Cyrl-RS"/>
              </w:rPr>
              <w:t>-9</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C62AA7" w:rsidRPr="00A43AD3" w:rsidRDefault="0030393F" w:rsidP="00DC0826">
            <w:pPr>
              <w:tabs>
                <w:tab w:val="left" w:pos="360"/>
                <w:tab w:val="left" w:pos="567"/>
                <w:tab w:val="right" w:leader="dot" w:pos="9639"/>
              </w:tabs>
              <w:jc w:val="center"/>
              <w:rPr>
                <w:rFonts w:cs="Arial"/>
                <w:lang w:val="sr-Cyrl-RS"/>
              </w:rPr>
            </w:pPr>
            <w:r w:rsidRPr="002A0F0F">
              <w:rPr>
                <w:rFonts w:cs="Arial"/>
              </w:rPr>
              <w:t>9</w:t>
            </w:r>
            <w:r w:rsidR="00A43AD3">
              <w:rPr>
                <w:rFonts w:cs="Arial"/>
                <w:lang w:val="sr-Cyrl-RS"/>
              </w:rPr>
              <w:t>-10</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350" w:type="dxa"/>
          </w:tcPr>
          <w:p w:rsidR="00C62AA7" w:rsidRPr="00A43AD3" w:rsidRDefault="00023C85" w:rsidP="0083074E">
            <w:pPr>
              <w:tabs>
                <w:tab w:val="left" w:pos="360"/>
                <w:tab w:val="left" w:pos="567"/>
                <w:tab w:val="right" w:leader="dot" w:pos="9639"/>
              </w:tabs>
              <w:jc w:val="center"/>
              <w:rPr>
                <w:rFonts w:cs="Arial"/>
                <w:lang w:val="sr-Cyrl-RS"/>
              </w:rPr>
            </w:pPr>
            <w:r w:rsidRPr="002A0F0F">
              <w:rPr>
                <w:rFonts w:cs="Arial"/>
              </w:rPr>
              <w:t>1</w:t>
            </w:r>
            <w:r w:rsidR="00433594" w:rsidRPr="002A0F0F">
              <w:rPr>
                <w:rFonts w:cs="Arial"/>
              </w:rPr>
              <w:t>1</w:t>
            </w:r>
            <w:r w:rsidR="00A43AD3">
              <w:rPr>
                <w:rFonts w:cs="Arial"/>
                <w:lang w:val="sr-Cyrl-RS"/>
              </w:rPr>
              <w:t>-24</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6305BE">
              <w:rPr>
                <w:rFonts w:cs="Arial"/>
              </w:rPr>
              <w:t>6</w:t>
            </w:r>
            <w:r w:rsidR="00C62AA7" w:rsidRPr="007650A6">
              <w:rPr>
                <w:rFonts w:cs="Arial"/>
              </w:rPr>
              <w:t>)</w:t>
            </w:r>
            <w:r w:rsidRPr="007650A6">
              <w:rPr>
                <w:rFonts w:cs="Arial"/>
              </w:rPr>
              <w:t xml:space="preserve"> </w:t>
            </w:r>
            <w:r w:rsidRPr="007650A6">
              <w:rPr>
                <w:rFonts w:cs="Arial"/>
                <w:lang w:val="sr-Cyrl-RS"/>
              </w:rPr>
              <w:t>и Прилози (1-</w:t>
            </w:r>
            <w:r w:rsidR="006305BE">
              <w:rPr>
                <w:rFonts w:cs="Arial"/>
              </w:rPr>
              <w:t>2</w:t>
            </w:r>
            <w:r w:rsidRPr="007650A6">
              <w:rPr>
                <w:rFonts w:cs="Arial"/>
                <w:lang w:val="sr-Cyrl-RS"/>
              </w:rPr>
              <w:t>)</w:t>
            </w:r>
          </w:p>
        </w:tc>
        <w:tc>
          <w:tcPr>
            <w:tcW w:w="1350" w:type="dxa"/>
          </w:tcPr>
          <w:p w:rsidR="00C62AA7" w:rsidRPr="00A43AD3" w:rsidRDefault="00425EC6" w:rsidP="00433594">
            <w:pPr>
              <w:tabs>
                <w:tab w:val="left" w:pos="360"/>
                <w:tab w:val="left" w:pos="567"/>
                <w:tab w:val="right" w:leader="dot" w:pos="9639"/>
              </w:tabs>
              <w:rPr>
                <w:rFonts w:cs="Arial"/>
                <w:lang w:val="sr-Cyrl-RS"/>
              </w:rPr>
            </w:pPr>
            <w:r w:rsidRPr="002A0F0F">
              <w:rPr>
                <w:rFonts w:cs="Arial"/>
                <w:lang w:val="sr-Cyrl-RS"/>
              </w:rPr>
              <w:t xml:space="preserve">  </w:t>
            </w:r>
            <w:r w:rsidR="00EF4A65" w:rsidRPr="002A0F0F">
              <w:rPr>
                <w:rFonts w:cs="Arial"/>
              </w:rPr>
              <w:t xml:space="preserve">  </w:t>
            </w:r>
            <w:r w:rsidRPr="002A0F0F">
              <w:rPr>
                <w:rFonts w:cs="Arial"/>
                <w:lang w:val="sr-Cyrl-RS"/>
              </w:rPr>
              <w:t xml:space="preserve"> </w:t>
            </w:r>
            <w:r w:rsidR="00EF4A65" w:rsidRPr="002A0F0F">
              <w:rPr>
                <w:rFonts w:cs="Arial"/>
              </w:rPr>
              <w:t>2</w:t>
            </w:r>
            <w:r w:rsidR="00433594" w:rsidRPr="002A0F0F">
              <w:rPr>
                <w:rFonts w:cs="Arial"/>
              </w:rPr>
              <w:t>5</w:t>
            </w:r>
            <w:r w:rsidR="00A43AD3">
              <w:rPr>
                <w:rFonts w:cs="Arial"/>
                <w:lang w:val="sr-Cyrl-RS"/>
              </w:rPr>
              <w:t>-44</w:t>
            </w:r>
          </w:p>
        </w:tc>
      </w:tr>
      <w:tr w:rsidR="00C62AA7" w:rsidRPr="007650A6" w:rsidTr="00A43AD3">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350" w:type="dxa"/>
          </w:tcPr>
          <w:p w:rsidR="00C62AA7" w:rsidRPr="00A43AD3" w:rsidRDefault="00023C85" w:rsidP="0083074E">
            <w:pPr>
              <w:tabs>
                <w:tab w:val="left" w:pos="360"/>
                <w:tab w:val="left" w:pos="567"/>
                <w:tab w:val="right" w:leader="dot" w:pos="9639"/>
              </w:tabs>
              <w:jc w:val="center"/>
              <w:rPr>
                <w:rFonts w:cs="Arial"/>
                <w:lang w:val="sr-Cyrl-RS"/>
              </w:rPr>
            </w:pPr>
            <w:r w:rsidRPr="002A0F0F">
              <w:rPr>
                <w:rFonts w:cs="Arial"/>
              </w:rPr>
              <w:t>4</w:t>
            </w:r>
            <w:r w:rsidR="002A0F0F">
              <w:rPr>
                <w:rFonts w:cs="Arial"/>
              </w:rPr>
              <w:t>5</w:t>
            </w:r>
            <w:r w:rsidR="00A43AD3">
              <w:rPr>
                <w:rFonts w:cs="Arial"/>
                <w:lang w:val="sr-Cyrl-RS"/>
              </w:rPr>
              <w:t>-61</w:t>
            </w:r>
          </w:p>
        </w:tc>
      </w:tr>
    </w:tbl>
    <w:p w:rsidR="009D3699" w:rsidRPr="007650A6" w:rsidRDefault="009D3699" w:rsidP="000C50A0">
      <w:pPr>
        <w:pStyle w:val="BodyText"/>
        <w:spacing w:before="0"/>
        <w:rPr>
          <w:rFonts w:cs="Arial"/>
          <w:b/>
          <w:spacing w:val="80"/>
          <w:sz w:val="22"/>
          <w:szCs w:val="22"/>
        </w:rPr>
      </w:pPr>
    </w:p>
    <w:p w:rsidR="00F5264D" w:rsidRPr="00047602"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023C85">
        <w:rPr>
          <w:rFonts w:cs="Arial"/>
          <w:bCs/>
          <w:noProof/>
        </w:rPr>
        <w:t>6</w:t>
      </w:r>
      <w:r w:rsidR="002A0F0F">
        <w:rPr>
          <w:rFonts w:cs="Arial"/>
          <w:bCs/>
          <w:noProof/>
        </w:rPr>
        <w:t>1</w:t>
      </w:r>
    </w:p>
    <w:p w:rsidR="001853E1" w:rsidRPr="007650A6" w:rsidRDefault="001853E1" w:rsidP="000C50A0">
      <w:pPr>
        <w:pStyle w:val="BodyText"/>
        <w:spacing w:before="0"/>
        <w:rPr>
          <w:rFonts w:cs="Arial"/>
          <w:sz w:val="22"/>
          <w:szCs w:val="22"/>
        </w:rPr>
      </w:pPr>
    </w:p>
    <w:p w:rsidR="00FA0E61" w:rsidRDefault="00473AD5" w:rsidP="00B122D8">
      <w:pPr>
        <w:pStyle w:val="Heading10"/>
        <w:numPr>
          <w:ilvl w:val="0"/>
          <w:numId w:val="12"/>
        </w:numPr>
        <w:rPr>
          <w:rFonts w:cs="Arial"/>
          <w:lang w:val="sr-Cyrl-RS"/>
        </w:rPr>
      </w:pPr>
      <w:r w:rsidRPr="00CB3FDD">
        <w:rPr>
          <w:rFonts w:cs="Arial"/>
          <w:lang w:val="ru-RU"/>
        </w:rPr>
        <w:br w:type="page"/>
      </w:r>
      <w:bookmarkStart w:id="13" w:name="_Toc430335136"/>
      <w:bookmarkStart w:id="14" w:name="_Toc442559876"/>
      <w:bookmarkStart w:id="15" w:name="_Toc427817447"/>
      <w:r w:rsidR="00FA0E61" w:rsidRPr="00CB3FDD">
        <w:rPr>
          <w:rFonts w:cs="Arial"/>
        </w:rPr>
        <w:lastRenderedPageBreak/>
        <w:t>ОПШТИ ПОДАЦИ О ЈАВНОЈ НАБАВЦИ</w:t>
      </w:r>
      <w:bookmarkEnd w:id="13"/>
      <w:bookmarkEnd w:id="14"/>
    </w:p>
    <w:p w:rsidR="00CB3FDD" w:rsidRPr="00CB3FDD" w:rsidRDefault="00CB3FDD" w:rsidP="00CB3FDD">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F62E5A"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3D1450">
              <w:rPr>
                <w:rFonts w:cs="Arial"/>
                <w:b w:val="0"/>
                <w:sz w:val="22"/>
                <w:szCs w:val="22"/>
                <w:lang w:val="sr-Cyrl-RS"/>
              </w:rPr>
              <w:t>Услуга одржавања помоћних постројења-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3D1450" w:rsidP="00FD225C">
            <w:pPr>
              <w:jc w:val="center"/>
              <w:rPr>
                <w:rFonts w:cs="Arial"/>
                <w:color w:val="00B0F0"/>
              </w:rPr>
            </w:pPr>
            <w:r>
              <w:rPr>
                <w:rFonts w:cs="Arial"/>
                <w:lang w:val="sr-Cyrl-RS"/>
              </w:rPr>
              <w:t>Драгана Симић</w:t>
            </w:r>
          </w:p>
          <w:p w:rsidR="00FD225C" w:rsidRPr="003D1450" w:rsidRDefault="00FD225C" w:rsidP="003D1450">
            <w:pPr>
              <w:jc w:val="center"/>
              <w:rPr>
                <w:rFonts w:cs="Arial"/>
                <w:color w:val="0000FF"/>
                <w:u w:val="single"/>
              </w:rPr>
            </w:pPr>
            <w:r w:rsidRPr="007650A6">
              <w:rPr>
                <w:rFonts w:cs="Arial"/>
              </w:rPr>
              <w:t xml:space="preserve">e-mail: </w:t>
            </w:r>
            <w:hyperlink r:id="rId166" w:history="1">
              <w:r w:rsidR="003D1450" w:rsidRPr="007F4D48">
                <w:rPr>
                  <w:rStyle w:val="Hyperlink"/>
                  <w:rFonts w:cs="Arial"/>
                  <w:lang w:val="sr-Latn-RS"/>
                </w:rPr>
                <w:t>simicdragana</w:t>
              </w:r>
              <w:r w:rsidR="003D1450" w:rsidRPr="007F4D48">
                <w:rPr>
                  <w:rStyle w:val="Hyperlink"/>
                  <w:rFonts w:cs="Arial"/>
                </w:rPr>
                <w:t>@</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Default="002E12CC" w:rsidP="000C50A0">
      <w:pPr>
        <w:spacing w:before="0"/>
        <w:rPr>
          <w:rFonts w:cs="Arial"/>
          <w:lang w:val="sr-Cyrl-RS"/>
        </w:rPr>
      </w:pPr>
    </w:p>
    <w:p w:rsidR="00CB3FDD" w:rsidRDefault="00CB3FDD" w:rsidP="000C50A0">
      <w:pPr>
        <w:spacing w:before="0"/>
        <w:rPr>
          <w:rFonts w:cs="Arial"/>
          <w:lang w:val="sr-Cyrl-RS"/>
        </w:rPr>
      </w:pPr>
    </w:p>
    <w:p w:rsidR="00CB3FDD" w:rsidRPr="00CB3FDD" w:rsidRDefault="00CB3FDD" w:rsidP="000C50A0">
      <w:pPr>
        <w:spacing w:before="0"/>
        <w:rPr>
          <w:rFonts w:cs="Arial"/>
          <w:lang w:val="sr-Cyrl-RS"/>
        </w:rPr>
      </w:pPr>
    </w:p>
    <w:p w:rsidR="00E65233" w:rsidRPr="007650A6" w:rsidRDefault="002E12CC" w:rsidP="00B122D8">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3D1450">
        <w:rPr>
          <w:rFonts w:cs="Arial"/>
          <w:sz w:val="22"/>
          <w:szCs w:val="22"/>
          <w:lang w:val="sr-Cyrl-RS"/>
        </w:rPr>
        <w:t>Услуга одржавања помоћних постројења-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701523">
        <w:rPr>
          <w:rFonts w:ascii="Arial" w:hAnsi="Arial" w:cs="Arial"/>
          <w:lang w:val="sr-Cyrl-RS"/>
        </w:rPr>
        <w:t>Услуге одржавања и поправки</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701523">
        <w:rPr>
          <w:rFonts w:ascii="Arial" w:hAnsi="Arial" w:cs="Arial"/>
          <w:lang w:val="sr-Cyrl-RS"/>
        </w:rPr>
        <w:t>50000000</w:t>
      </w:r>
      <w:r w:rsidR="00B67660">
        <w:rPr>
          <w:rFonts w:ascii="Arial" w:hAnsi="Arial" w:cs="Arial"/>
          <w:lang w:val="sr-Latn-RS"/>
        </w:rPr>
        <w:t xml:space="preserve"> </w:t>
      </w:r>
    </w:p>
    <w:p w:rsidR="004C507D" w:rsidRDefault="002E12CC" w:rsidP="00CB3FDD">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r w:rsidR="00CB3FDD">
        <w:rPr>
          <w:rFonts w:cs="Arial"/>
          <w:lang w:val="sr-Cyrl-RS" w:eastAsia="zh-CN"/>
        </w:rPr>
        <w:t xml:space="preserve">3. </w:t>
      </w:r>
      <w:r w:rsidR="005E4238" w:rsidRPr="00CB3FDD">
        <w:rPr>
          <w:rFonts w:cs="Arial"/>
          <w:lang w:eastAsia="zh-CN"/>
        </w:rPr>
        <w:t>Конкурсне документације</w:t>
      </w:r>
      <w:r w:rsidR="005E4238" w:rsidRPr="00CB3FDD">
        <w:rPr>
          <w:rFonts w:cs="Arial"/>
          <w:lang w:val="sr-Cyrl-RS" w:eastAsia="zh-CN"/>
        </w:rPr>
        <w:t>)</w:t>
      </w: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Default="00CB3FDD" w:rsidP="00CB3FDD">
      <w:pPr>
        <w:spacing w:before="0"/>
        <w:rPr>
          <w:rFonts w:cs="Arial"/>
          <w:lang w:val="sr-Cyrl-RS" w:eastAsia="zh-CN"/>
        </w:rPr>
      </w:pPr>
    </w:p>
    <w:p w:rsidR="00CB3FDD" w:rsidRPr="00CB3FDD" w:rsidRDefault="00CB3FDD" w:rsidP="00CB3FDD">
      <w:pPr>
        <w:spacing w:before="0"/>
        <w:rPr>
          <w:rFonts w:cs="Arial"/>
          <w:lang w:val="sr-Cyrl-RS" w:eastAsia="zh-CN"/>
        </w:rPr>
      </w:pP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F366F0" w:rsidRPr="00881AAC" w:rsidRDefault="005D623F" w:rsidP="00992766">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rsidR="00276D2A" w:rsidRDefault="00276D2A" w:rsidP="00357C24">
      <w:pPr>
        <w:spacing w:before="0"/>
        <w:ind w:left="459" w:right="5"/>
        <w:rPr>
          <w:rFonts w:cs="Arial"/>
          <w:u w:val="single"/>
        </w:rPr>
      </w:pPr>
    </w:p>
    <w:p w:rsidR="00701523" w:rsidRPr="00F16B42" w:rsidRDefault="00701523" w:rsidP="00701523">
      <w:pPr>
        <w:tabs>
          <w:tab w:val="right" w:pos="10255"/>
        </w:tabs>
        <w:rPr>
          <w:rFonts w:cs="Arial"/>
          <w:b/>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9"/>
      </w:tblGrid>
      <w:tr w:rsidR="00701523" w:rsidRPr="00F16B42" w:rsidTr="00701523">
        <w:tc>
          <w:tcPr>
            <w:tcW w:w="10471" w:type="dxa"/>
          </w:tcPr>
          <w:p w:rsidR="00701523" w:rsidRPr="00F16B42" w:rsidRDefault="00701523" w:rsidP="00701523">
            <w:pPr>
              <w:tabs>
                <w:tab w:val="right" w:pos="10255"/>
              </w:tabs>
              <w:jc w:val="center"/>
              <w:rPr>
                <w:rFonts w:cs="Arial"/>
                <w:b/>
                <w:lang w:val="sr-Cyrl-CS"/>
              </w:rPr>
            </w:pPr>
          </w:p>
          <w:p w:rsidR="00701523" w:rsidRDefault="00701523" w:rsidP="00701523">
            <w:pPr>
              <w:rPr>
                <w:lang w:val="sr-Cyrl-CS"/>
              </w:rPr>
            </w:pPr>
            <w:r w:rsidRPr="00732887">
              <w:rPr>
                <w:lang w:val="sr-Cyrl-CS"/>
              </w:rPr>
              <w:t xml:space="preserve">ОПИС </w:t>
            </w:r>
            <w:r>
              <w:rPr>
                <w:lang w:val="sr-Cyrl-CS"/>
              </w:rPr>
              <w:t>АКТИВНОСТИ И ПОСТРОЈЕЊА</w:t>
            </w:r>
            <w:r w:rsidRPr="00732887">
              <w:rPr>
                <w:lang w:val="sr-Cyrl-CS"/>
              </w:rPr>
              <w:t xml:space="preserve"> НА КОЈИМА ЋЕ БИТИ АНГАЖОВА</w:t>
            </w:r>
            <w:r>
              <w:rPr>
                <w:lang w:val="sr-Cyrl-CS"/>
              </w:rPr>
              <w:t>Н</w:t>
            </w:r>
            <w:r w:rsidRPr="00732887">
              <w:rPr>
                <w:lang w:val="sr-Cyrl-CS"/>
              </w:rPr>
              <w:t>И ИЗВРШИОЦИ:</w:t>
            </w:r>
          </w:p>
          <w:p w:rsidR="00701523" w:rsidRDefault="00701523" w:rsidP="00701523">
            <w:pPr>
              <w:numPr>
                <w:ilvl w:val="0"/>
                <w:numId w:val="68"/>
              </w:numPr>
              <w:spacing w:before="0"/>
              <w:rPr>
                <w:lang w:val="sr-Cyrl-CS"/>
              </w:rPr>
            </w:pPr>
            <w:r>
              <w:rPr>
                <w:lang w:val="sr-Cyrl-CS"/>
              </w:rPr>
              <w:t>Активности у оквиру текућег одржавање у погонима и ремонтни радови мањег обима:</w:t>
            </w:r>
          </w:p>
          <w:p w:rsidR="00701523" w:rsidRDefault="00B22095" w:rsidP="00701523">
            <w:pPr>
              <w:numPr>
                <w:ilvl w:val="1"/>
                <w:numId w:val="67"/>
              </w:numPr>
              <w:tabs>
                <w:tab w:val="clear" w:pos="1440"/>
                <w:tab w:val="num" w:pos="426"/>
              </w:tabs>
              <w:spacing w:before="0"/>
              <w:ind w:left="851" w:hanging="284"/>
              <w:rPr>
                <w:lang w:val="sr-Cyrl-CS"/>
              </w:rPr>
            </w:pPr>
            <w:r>
              <w:rPr>
                <w:lang w:val="sr-Cyrl-CS"/>
              </w:rPr>
              <w:t xml:space="preserve"> демонтажа и монтажа </w:t>
            </w:r>
            <w:r w:rsidR="00701523">
              <w:rPr>
                <w:lang w:val="sr-Cyrl-CS"/>
              </w:rPr>
              <w:t>уређаја</w:t>
            </w:r>
            <w:r>
              <w:rPr>
                <w:lang w:val="sr-Cyrl-CS"/>
              </w:rPr>
              <w:t xml:space="preserve"> наведених у тачки 2</w:t>
            </w:r>
          </w:p>
          <w:p w:rsidR="00701523" w:rsidRDefault="00701523" w:rsidP="00701523">
            <w:pPr>
              <w:numPr>
                <w:ilvl w:val="1"/>
                <w:numId w:val="67"/>
              </w:numPr>
              <w:tabs>
                <w:tab w:val="clear" w:pos="1440"/>
                <w:tab w:val="num" w:pos="426"/>
              </w:tabs>
              <w:spacing w:before="0"/>
              <w:ind w:left="851" w:hanging="284"/>
              <w:rPr>
                <w:lang w:val="sr-Cyrl-CS"/>
              </w:rPr>
            </w:pPr>
            <w:r>
              <w:rPr>
                <w:lang w:val="sr-Cyrl-CS"/>
              </w:rPr>
              <w:t xml:space="preserve"> поправка појединих делова ручним алатима (брусилица, бушилица и др.)</w:t>
            </w:r>
          </w:p>
          <w:p w:rsidR="00701523" w:rsidRDefault="00701523" w:rsidP="00701523">
            <w:pPr>
              <w:numPr>
                <w:ilvl w:val="1"/>
                <w:numId w:val="67"/>
              </w:numPr>
              <w:tabs>
                <w:tab w:val="clear" w:pos="1440"/>
                <w:tab w:val="num" w:pos="426"/>
              </w:tabs>
              <w:spacing w:before="0"/>
              <w:ind w:left="851" w:hanging="284"/>
              <w:rPr>
                <w:lang w:val="sr-Cyrl-CS"/>
              </w:rPr>
            </w:pPr>
            <w:r>
              <w:rPr>
                <w:lang w:val="sr-Cyrl-CS"/>
              </w:rPr>
              <w:t xml:space="preserve"> чишћење и одмашћивање делова</w:t>
            </w:r>
          </w:p>
          <w:p w:rsidR="00701523" w:rsidRDefault="00701523" w:rsidP="00701523">
            <w:pPr>
              <w:numPr>
                <w:ilvl w:val="1"/>
                <w:numId w:val="67"/>
              </w:numPr>
              <w:tabs>
                <w:tab w:val="clear" w:pos="1440"/>
                <w:tab w:val="num" w:pos="426"/>
              </w:tabs>
              <w:spacing w:before="0"/>
              <w:ind w:left="851" w:hanging="284"/>
              <w:rPr>
                <w:lang w:val="sr-Cyrl-CS"/>
              </w:rPr>
            </w:pPr>
            <w:r>
              <w:rPr>
                <w:lang w:val="sr-Cyrl-CS"/>
              </w:rPr>
              <w:t xml:space="preserve"> припреме делова за монтажу и демонтажу (грејање ацетиленским пламеном)</w:t>
            </w:r>
          </w:p>
          <w:p w:rsidR="00B22095" w:rsidRDefault="00B22095" w:rsidP="00701523">
            <w:pPr>
              <w:numPr>
                <w:ilvl w:val="1"/>
                <w:numId w:val="67"/>
              </w:numPr>
              <w:tabs>
                <w:tab w:val="clear" w:pos="1440"/>
                <w:tab w:val="num" w:pos="426"/>
              </w:tabs>
              <w:spacing w:before="0"/>
              <w:ind w:left="851" w:hanging="284"/>
              <w:rPr>
                <w:lang w:val="sr-Cyrl-CS"/>
              </w:rPr>
            </w:pPr>
            <w:r>
              <w:rPr>
                <w:rFonts w:cs="Arial"/>
                <w:lang w:val="sr-Cyrl-RS"/>
              </w:rPr>
              <w:t>и други послови по захтеву наручиоца.</w:t>
            </w:r>
          </w:p>
          <w:p w:rsidR="00701523" w:rsidRDefault="00701523" w:rsidP="00701523">
            <w:pPr>
              <w:rPr>
                <w:lang w:val="sr-Cyrl-CS"/>
              </w:rPr>
            </w:pPr>
            <w:r>
              <w:rPr>
                <w:lang w:val="sr-Cyrl-CS"/>
              </w:rPr>
              <w:t>2. Постројења на којима ће бити ангажовани извршиоци:</w:t>
            </w:r>
          </w:p>
          <w:p w:rsidR="00701523" w:rsidRDefault="00701523" w:rsidP="00701523">
            <w:pPr>
              <w:numPr>
                <w:ilvl w:val="0"/>
                <w:numId w:val="67"/>
              </w:numPr>
              <w:spacing w:before="0"/>
              <w:ind w:left="851" w:hanging="284"/>
              <w:rPr>
                <w:lang w:val="sr-Cyrl-CS"/>
              </w:rPr>
            </w:pPr>
            <w:r w:rsidRPr="009D3191">
              <w:rPr>
                <w:lang w:val="sr-Cyrl-CS"/>
              </w:rPr>
              <w:t xml:space="preserve"> расхладни системи</w:t>
            </w:r>
            <w:r>
              <w:rPr>
                <w:lang w:val="sr-Cyrl-CS"/>
              </w:rPr>
              <w:t xml:space="preserve"> (</w:t>
            </w:r>
            <w:r w:rsidRPr="009D3191">
              <w:rPr>
                <w:lang w:val="sr-Cyrl-CS"/>
              </w:rPr>
              <w:t>редуктори</w:t>
            </w:r>
            <w:r>
              <w:rPr>
                <w:lang w:val="sr-Cyrl-CS"/>
              </w:rPr>
              <w:t xml:space="preserve"> са зупчастим паровима, </w:t>
            </w:r>
            <w:r>
              <w:rPr>
                <w:lang w:val="sr-Cyrl-RS"/>
              </w:rPr>
              <w:t xml:space="preserve">лежајеви, </w:t>
            </w:r>
            <w:r>
              <w:rPr>
                <w:lang w:val="sr-Cyrl-CS"/>
              </w:rPr>
              <w:t>цевоводи и арматура, ПВЦ спуна и елисе расхладних кула и др.),</w:t>
            </w:r>
          </w:p>
          <w:p w:rsidR="00701523" w:rsidRPr="009D3191" w:rsidRDefault="00701523" w:rsidP="00701523">
            <w:pPr>
              <w:numPr>
                <w:ilvl w:val="0"/>
                <w:numId w:val="67"/>
              </w:numPr>
              <w:spacing w:before="0"/>
              <w:ind w:left="851" w:hanging="284"/>
              <w:rPr>
                <w:lang w:val="sr-Cyrl-CS"/>
              </w:rPr>
            </w:pPr>
            <w:r>
              <w:rPr>
                <w:lang w:val="sr-Cyrl-CS"/>
              </w:rPr>
              <w:t xml:space="preserve"> багер станиц</w:t>
            </w:r>
            <w:r>
              <w:rPr>
                <w:lang w:val="sr-Latn-RS"/>
              </w:rPr>
              <w:t xml:space="preserve">a </w:t>
            </w:r>
            <w:r>
              <w:rPr>
                <w:lang w:val="sr-Cyrl-RS"/>
              </w:rPr>
              <w:t>са цевоводима, истакачи на депонији пепела</w:t>
            </w:r>
            <w:r>
              <w:rPr>
                <w:lang w:val="sr-Cyrl-CS"/>
              </w:rPr>
              <w:t xml:space="preserve"> (центрифугалне пумпе, цевоводи, арматура и др.),</w:t>
            </w:r>
          </w:p>
          <w:p w:rsidR="00701523" w:rsidRDefault="00701523" w:rsidP="00701523">
            <w:pPr>
              <w:numPr>
                <w:ilvl w:val="0"/>
                <w:numId w:val="67"/>
              </w:numPr>
              <w:spacing w:before="0"/>
              <w:ind w:left="851" w:hanging="284"/>
              <w:rPr>
                <w:lang w:val="sr-Cyrl-CS"/>
              </w:rPr>
            </w:pPr>
            <w:r>
              <w:rPr>
                <w:lang w:val="sr-Cyrl-CS"/>
              </w:rPr>
              <w:t xml:space="preserve"> пумпе у станици сирове воде (центрифугалне пумпе, цевоводи, арматура и др.),</w:t>
            </w:r>
          </w:p>
          <w:p w:rsidR="00701523" w:rsidRPr="00CB3B52" w:rsidRDefault="00701523" w:rsidP="00701523">
            <w:pPr>
              <w:numPr>
                <w:ilvl w:val="0"/>
                <w:numId w:val="67"/>
              </w:numPr>
              <w:spacing w:before="0"/>
              <w:ind w:left="851" w:hanging="284"/>
              <w:rPr>
                <w:lang w:val="sr-Cyrl-CS"/>
              </w:rPr>
            </w:pPr>
            <w:r>
              <w:rPr>
                <w:lang w:val="sr-Cyrl-CS"/>
              </w:rPr>
              <w:t xml:space="preserve"> опреме у погонима хемијске припреме воде (центрифугалне, клипне пумпе, филтери, реактори и припадајућа арматура)</w:t>
            </w:r>
          </w:p>
          <w:p w:rsidR="00701523" w:rsidRPr="002C3CB0" w:rsidRDefault="00701523" w:rsidP="00701523">
            <w:pPr>
              <w:numPr>
                <w:ilvl w:val="0"/>
                <w:numId w:val="67"/>
              </w:numPr>
              <w:spacing w:before="0"/>
              <w:ind w:left="851" w:hanging="284"/>
              <w:rPr>
                <w:lang w:val="sr-Cyrl-CS"/>
              </w:rPr>
            </w:pPr>
            <w:r>
              <w:rPr>
                <w:lang w:val="sr-Cyrl-CS"/>
              </w:rPr>
              <w:t xml:space="preserve"> опреме у станици питке воде (центрифугалне пумпе, цевоводи, арматура и др.)</w:t>
            </w:r>
          </w:p>
          <w:p w:rsidR="00701523" w:rsidRDefault="00701523" w:rsidP="00701523">
            <w:pPr>
              <w:numPr>
                <w:ilvl w:val="0"/>
                <w:numId w:val="67"/>
              </w:numPr>
              <w:spacing w:before="0"/>
              <w:ind w:left="851" w:hanging="284"/>
              <w:rPr>
                <w:lang w:val="sr-Cyrl-CS"/>
              </w:rPr>
            </w:pPr>
            <w:r>
              <w:rPr>
                <w:lang w:val="sr-Cyrl-CS"/>
              </w:rPr>
              <w:t xml:space="preserve"> опрема дренажних система (центрифугалне пумпе, цевоводи, арматура и друго)</w:t>
            </w:r>
          </w:p>
          <w:p w:rsidR="00701523" w:rsidRPr="00B22095" w:rsidRDefault="00701523" w:rsidP="00B22095">
            <w:pPr>
              <w:numPr>
                <w:ilvl w:val="0"/>
                <w:numId w:val="67"/>
              </w:numPr>
              <w:spacing w:before="0"/>
              <w:ind w:left="851" w:hanging="284"/>
              <w:rPr>
                <w:lang w:val="sr-Cyrl-CS"/>
              </w:rPr>
            </w:pPr>
            <w:r>
              <w:rPr>
                <w:lang w:val="sr-Cyrl-CS"/>
              </w:rPr>
              <w:t xml:space="preserve">постројења за </w:t>
            </w:r>
            <w:r>
              <w:rPr>
                <w:lang w:val="sr-Cyrl-RS"/>
              </w:rPr>
              <w:t xml:space="preserve">грејање и </w:t>
            </w:r>
            <w:r>
              <w:rPr>
                <w:lang w:val="sr-Cyrl-CS"/>
              </w:rPr>
              <w:t>вентилацију (каналски развод ) у кругу ТЕК-а (центрифугални вентилатори, канали за вентилацију и др.)</w:t>
            </w:r>
            <w:r w:rsidR="00B22095">
              <w:rPr>
                <w:lang w:val="sr-Cyrl-CS"/>
              </w:rPr>
              <w:t>.</w:t>
            </w:r>
          </w:p>
          <w:p w:rsidR="00701523" w:rsidRPr="00463C70" w:rsidRDefault="00701523" w:rsidP="00701523">
            <w:pPr>
              <w:tabs>
                <w:tab w:val="right" w:pos="10255"/>
              </w:tabs>
              <w:rPr>
                <w:rFonts w:cs="Arial"/>
                <w:b/>
                <w:lang w:val="sr-Latn-RS"/>
              </w:rPr>
            </w:pPr>
          </w:p>
          <w:p w:rsidR="00701523" w:rsidRPr="00F16B42" w:rsidRDefault="00701523" w:rsidP="00701523">
            <w:pPr>
              <w:tabs>
                <w:tab w:val="right" w:pos="10255"/>
              </w:tabs>
              <w:jc w:val="center"/>
              <w:rPr>
                <w:rFonts w:cs="Arial"/>
                <w:b/>
                <w:lang w:val="sr-Cyrl-CS"/>
              </w:rPr>
            </w:pPr>
          </w:p>
          <w:p w:rsidR="00701523" w:rsidRPr="00F16B42" w:rsidRDefault="00701523" w:rsidP="00701523">
            <w:pPr>
              <w:tabs>
                <w:tab w:val="right" w:pos="10255"/>
              </w:tabs>
              <w:jc w:val="center"/>
              <w:rPr>
                <w:rFonts w:cs="Arial"/>
                <w:b/>
                <w:lang w:val="sr-Cyrl-CS"/>
              </w:rPr>
            </w:pPr>
          </w:p>
          <w:p w:rsidR="00701523" w:rsidRPr="00F16B42" w:rsidRDefault="00701523" w:rsidP="00701523">
            <w:pPr>
              <w:tabs>
                <w:tab w:val="right" w:pos="10255"/>
              </w:tabs>
              <w:rPr>
                <w:rFonts w:cs="Arial"/>
                <w:b/>
                <w:lang w:val="sr-Cyrl-CS"/>
              </w:rPr>
            </w:pPr>
          </w:p>
          <w:p w:rsidR="00701523" w:rsidRPr="00F16B42" w:rsidRDefault="00701523" w:rsidP="00701523">
            <w:pPr>
              <w:tabs>
                <w:tab w:val="right" w:pos="10255"/>
              </w:tabs>
              <w:rPr>
                <w:rFonts w:cs="Arial"/>
                <w:b/>
                <w:lang w:val="sr-Cyrl-CS"/>
              </w:rPr>
            </w:pPr>
          </w:p>
        </w:tc>
      </w:tr>
    </w:tbl>
    <w:p w:rsidR="002C4535" w:rsidRPr="006223D4" w:rsidRDefault="002C4535" w:rsidP="002C4535">
      <w:pPr>
        <w:spacing w:before="0"/>
        <w:ind w:right="-5"/>
        <w:rPr>
          <w:rFonts w:asciiTheme="minorHAnsi" w:hAnsiTheme="minorHAnsi" w:cs="Arial"/>
          <w:color w:val="000000"/>
          <w:lang w:val="sr-Cyrl-RS"/>
        </w:rPr>
      </w:pPr>
    </w:p>
    <w:p w:rsidR="005A665B" w:rsidRPr="00357C24" w:rsidRDefault="005A665B" w:rsidP="005A665B">
      <w:pPr>
        <w:spacing w:before="0"/>
        <w:ind w:right="-1149"/>
        <w:rPr>
          <w:rFonts w:ascii="Arial Cirilica" w:hAnsi="Arial Cirilica" w:cs="Arial"/>
          <w:lang w:val="sr-Cyrl-R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00CB3FDD">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6223D4" w:rsidRPr="00F72106" w:rsidTr="00357C24">
        <w:trPr>
          <w:trHeight w:val="419"/>
          <w:jc w:val="center"/>
        </w:trPr>
        <w:tc>
          <w:tcPr>
            <w:tcW w:w="1045" w:type="dxa"/>
            <w:shd w:val="clear" w:color="auto" w:fill="auto"/>
            <w:vAlign w:val="center"/>
          </w:tcPr>
          <w:p w:rsidR="006223D4" w:rsidRDefault="006223D4" w:rsidP="006223D4">
            <w:pPr>
              <w:rPr>
                <w:rFonts w:cs="Arial"/>
                <w:b/>
                <w:sz w:val="24"/>
                <w:szCs w:val="24"/>
                <w:lang w:val="sr-Latn-RS" w:eastAsia="hr-HR"/>
              </w:rPr>
            </w:pPr>
            <w:r>
              <w:rPr>
                <w:rFonts w:cs="Arial"/>
                <w:b/>
                <w:sz w:val="24"/>
                <w:szCs w:val="24"/>
                <w:lang w:val="sr-Cyrl-RS" w:eastAsia="hr-HR"/>
              </w:rPr>
              <w:t xml:space="preserve">    </w:t>
            </w:r>
            <w:r>
              <w:rPr>
                <w:rFonts w:cs="Arial"/>
                <w:b/>
                <w:sz w:val="24"/>
                <w:szCs w:val="24"/>
                <w:lang w:val="sr-Latn-RS" w:eastAsia="hr-HR"/>
              </w:rPr>
              <w:t>1</w:t>
            </w:r>
          </w:p>
        </w:tc>
        <w:tc>
          <w:tcPr>
            <w:tcW w:w="3917" w:type="dxa"/>
            <w:shd w:val="clear" w:color="auto" w:fill="auto"/>
          </w:tcPr>
          <w:p w:rsidR="006223D4" w:rsidRPr="00314EC1" w:rsidRDefault="006223D4" w:rsidP="006223D4">
            <w:pPr>
              <w:rPr>
                <w:rFonts w:cs="Arial"/>
                <w:sz w:val="24"/>
                <w:szCs w:val="24"/>
                <w:lang w:val="sr-Cyrl-RS" w:eastAsia="hr-HR"/>
              </w:rPr>
            </w:pPr>
            <w:r w:rsidRPr="00210907">
              <w:rPr>
                <w:rFonts w:cs="Arial"/>
                <w:b/>
                <w:lang w:val="en-GB"/>
              </w:rPr>
              <w:t>Изв</w:t>
            </w:r>
            <w:r w:rsidRPr="00210907">
              <w:rPr>
                <w:rFonts w:cs="Arial"/>
                <w:b/>
                <w:lang w:val="sr-Cyrl-CS"/>
              </w:rPr>
              <w:t>р</w:t>
            </w:r>
            <w:r w:rsidRPr="00210907">
              <w:rPr>
                <w:rFonts w:cs="Arial"/>
                <w:b/>
                <w:lang w:val="en-GB"/>
              </w:rPr>
              <w:t>шиоц</w:t>
            </w:r>
            <w:r>
              <w:rPr>
                <w:rFonts w:cs="Arial"/>
                <w:b/>
                <w:lang w:val="sr-Cyrl-RS"/>
              </w:rPr>
              <w:t>и</w:t>
            </w:r>
            <w:r w:rsidRPr="00210907">
              <w:rPr>
                <w:rFonts w:cs="Arial"/>
                <w:b/>
                <w:lang w:val="en-GB"/>
              </w:rPr>
              <w:t xml:space="preserve">, </w:t>
            </w:r>
            <w:r w:rsidRPr="00210907">
              <w:rPr>
                <w:rFonts w:cs="Arial"/>
                <w:b/>
                <w:lang w:val="sr-Cyrl-CS"/>
              </w:rPr>
              <w:t xml:space="preserve">  </w:t>
            </w:r>
            <w:r>
              <w:rPr>
                <w:rFonts w:cs="Arial"/>
                <w:b/>
                <w:lang w:val="en-GB"/>
              </w:rPr>
              <w:t>КВ машин бравар</w:t>
            </w:r>
            <w:r>
              <w:rPr>
                <w:rFonts w:cs="Arial"/>
                <w:b/>
                <w:lang w:val="sr-Cyrl-RS"/>
              </w:rPr>
              <w:t>и</w:t>
            </w:r>
          </w:p>
        </w:tc>
        <w:tc>
          <w:tcPr>
            <w:tcW w:w="1890" w:type="dxa"/>
            <w:shd w:val="clear" w:color="auto" w:fill="auto"/>
            <w:vAlign w:val="center"/>
          </w:tcPr>
          <w:p w:rsidR="006223D4" w:rsidRPr="00930E8A" w:rsidRDefault="006223D4" w:rsidP="006223D4">
            <w:pPr>
              <w:jc w:val="center"/>
              <w:rPr>
                <w:rFonts w:cs="Arial"/>
                <w:sz w:val="24"/>
                <w:szCs w:val="24"/>
                <w:lang w:val="sr-Cyrl-CS" w:eastAsia="hr-HR"/>
              </w:rPr>
            </w:pPr>
            <w:r>
              <w:rPr>
                <w:rFonts w:cs="Arial"/>
                <w:sz w:val="24"/>
                <w:szCs w:val="24"/>
                <w:lang w:val="sr-Cyrl-CS" w:eastAsia="hr-HR"/>
              </w:rPr>
              <w:t>НЧ</w:t>
            </w:r>
          </w:p>
        </w:tc>
        <w:tc>
          <w:tcPr>
            <w:tcW w:w="1768" w:type="dxa"/>
            <w:shd w:val="clear" w:color="auto" w:fill="auto"/>
            <w:vAlign w:val="center"/>
          </w:tcPr>
          <w:p w:rsidR="006223D4" w:rsidRPr="00185768" w:rsidRDefault="006223D4" w:rsidP="006223D4">
            <w:pPr>
              <w:jc w:val="center"/>
              <w:rPr>
                <w:rFonts w:cs="Arial"/>
                <w:sz w:val="24"/>
                <w:szCs w:val="24"/>
                <w:lang w:val="sr-Cyrl-RS" w:eastAsia="hr-HR"/>
              </w:rPr>
            </w:pPr>
            <w:r>
              <w:rPr>
                <w:rFonts w:cs="Arial"/>
                <w:sz w:val="24"/>
                <w:szCs w:val="24"/>
                <w:lang w:val="sr-Cyrl-RS" w:eastAsia="hr-HR"/>
              </w:rPr>
              <w:t>16</w:t>
            </w:r>
            <w:r>
              <w:rPr>
                <w:rFonts w:cs="Arial"/>
                <w:sz w:val="24"/>
                <w:szCs w:val="24"/>
                <w:lang w:val="sr-Latn-RS" w:eastAsia="hr-HR"/>
              </w:rPr>
              <w:t>7</w:t>
            </w:r>
            <w:r>
              <w:rPr>
                <w:rFonts w:cs="Arial"/>
                <w:sz w:val="24"/>
                <w:szCs w:val="24"/>
                <w:lang w:val="sr-Cyrl-RS" w:eastAsia="hr-HR"/>
              </w:rPr>
              <w:t>00</w:t>
            </w:r>
          </w:p>
        </w:tc>
      </w:tr>
      <w:tr w:rsidR="006223D4" w:rsidRPr="00F72106" w:rsidTr="00CB3FDD">
        <w:trPr>
          <w:trHeight w:val="419"/>
          <w:jc w:val="center"/>
        </w:trPr>
        <w:tc>
          <w:tcPr>
            <w:tcW w:w="1045" w:type="dxa"/>
            <w:shd w:val="clear" w:color="auto" w:fill="auto"/>
            <w:vAlign w:val="center"/>
          </w:tcPr>
          <w:p w:rsidR="006223D4" w:rsidRDefault="006223D4" w:rsidP="006223D4">
            <w:pPr>
              <w:rPr>
                <w:rFonts w:cs="Arial"/>
                <w:sz w:val="24"/>
                <w:szCs w:val="24"/>
                <w:lang w:val="sr-Cyrl-RS" w:eastAsia="hr-HR"/>
              </w:rPr>
            </w:pPr>
            <w:r>
              <w:rPr>
                <w:rFonts w:cs="Arial"/>
                <w:sz w:val="24"/>
                <w:szCs w:val="24"/>
                <w:lang w:val="sr-Cyrl-RS" w:eastAsia="hr-HR"/>
              </w:rPr>
              <w:t xml:space="preserve">   </w:t>
            </w:r>
            <w:r>
              <w:rPr>
                <w:rFonts w:cs="Arial"/>
                <w:sz w:val="24"/>
                <w:szCs w:val="24"/>
                <w:lang w:val="sr-Latn-RS" w:eastAsia="hr-HR"/>
              </w:rPr>
              <w:t>1.</w:t>
            </w:r>
            <w:r>
              <w:rPr>
                <w:rFonts w:cs="Arial"/>
                <w:sz w:val="24"/>
                <w:szCs w:val="24"/>
                <w:lang w:val="sr-Cyrl-RS" w:eastAsia="hr-HR"/>
              </w:rPr>
              <w:t>1</w:t>
            </w:r>
          </w:p>
        </w:tc>
        <w:tc>
          <w:tcPr>
            <w:tcW w:w="3917" w:type="dxa"/>
            <w:shd w:val="clear" w:color="auto" w:fill="auto"/>
          </w:tcPr>
          <w:p w:rsidR="006223D4" w:rsidRPr="00185768" w:rsidRDefault="00EE71EF" w:rsidP="006223D4">
            <w:pPr>
              <w:rPr>
                <w:rFonts w:cs="Arial"/>
                <w:sz w:val="24"/>
                <w:szCs w:val="24"/>
                <w:highlight w:val="yellow"/>
                <w:lang w:val="sr-Cyrl-RS" w:eastAsia="hr-HR"/>
              </w:rPr>
            </w:pPr>
            <w:r>
              <w:rPr>
                <w:rFonts w:cs="Arial"/>
                <w:b/>
                <w:lang w:val="sr-Cyrl-CS"/>
              </w:rPr>
              <w:t>Извршилац</w:t>
            </w:r>
            <w:r w:rsidR="006223D4" w:rsidRPr="00185768">
              <w:rPr>
                <w:rFonts w:cs="Arial"/>
                <w:b/>
                <w:lang w:val="sr-Cyrl-CS"/>
              </w:rPr>
              <w:t>, 1 заваривач</w:t>
            </w:r>
            <w:r w:rsidR="006223D4" w:rsidRPr="00185768">
              <w:rPr>
                <w:rFonts w:cs="Arial"/>
                <w:b/>
                <w:lang w:val="sr-Latn-CS"/>
              </w:rPr>
              <w:t xml:space="preserve"> са атест</w:t>
            </w:r>
            <w:r w:rsidR="006223D4" w:rsidRPr="00185768">
              <w:rPr>
                <w:rFonts w:cs="Arial"/>
                <w:b/>
                <w:lang w:val="sr-Cyrl-RS"/>
              </w:rPr>
              <w:t>има</w:t>
            </w:r>
            <w:r w:rsidR="006223D4" w:rsidRPr="00185768">
              <w:rPr>
                <w:rFonts w:cs="Arial"/>
                <w:b/>
                <w:lang w:val="sr-Latn-CS"/>
              </w:rPr>
              <w:t xml:space="preserve"> </w:t>
            </w:r>
            <w:r w:rsidR="006223D4" w:rsidRPr="00185768">
              <w:rPr>
                <w:rFonts w:cs="Arial"/>
                <w:b/>
                <w:lang w:val="sr-Cyrl-RS"/>
              </w:rPr>
              <w:t xml:space="preserve">за поступке 111 и 311. </w:t>
            </w:r>
          </w:p>
        </w:tc>
        <w:tc>
          <w:tcPr>
            <w:tcW w:w="1890" w:type="dxa"/>
            <w:shd w:val="clear" w:color="auto" w:fill="auto"/>
            <w:vAlign w:val="center"/>
          </w:tcPr>
          <w:p w:rsidR="006223D4" w:rsidRPr="00930E8A" w:rsidRDefault="006223D4" w:rsidP="006223D4">
            <w:pPr>
              <w:jc w:val="center"/>
              <w:rPr>
                <w:rFonts w:cs="Arial"/>
                <w:sz w:val="24"/>
                <w:szCs w:val="24"/>
                <w:lang w:val="sr-Cyrl-CS" w:eastAsia="hr-HR"/>
              </w:rPr>
            </w:pPr>
            <w:r>
              <w:rPr>
                <w:rFonts w:cs="Arial"/>
                <w:sz w:val="24"/>
                <w:szCs w:val="24"/>
                <w:lang w:val="sr-Cyrl-CS" w:eastAsia="hr-HR"/>
              </w:rPr>
              <w:t>НЧ</w:t>
            </w:r>
          </w:p>
        </w:tc>
        <w:tc>
          <w:tcPr>
            <w:tcW w:w="1768" w:type="dxa"/>
            <w:shd w:val="clear" w:color="auto" w:fill="auto"/>
            <w:vAlign w:val="center"/>
          </w:tcPr>
          <w:p w:rsidR="006223D4" w:rsidRPr="00930E8A" w:rsidRDefault="006223D4" w:rsidP="006223D4">
            <w:pPr>
              <w:jc w:val="center"/>
              <w:rPr>
                <w:rFonts w:cs="Arial"/>
                <w:sz w:val="24"/>
                <w:szCs w:val="24"/>
                <w:lang w:val="sr-Cyrl-CS" w:eastAsia="hr-HR"/>
              </w:rPr>
            </w:pPr>
            <w:r>
              <w:rPr>
                <w:rFonts w:cs="Arial"/>
                <w:sz w:val="24"/>
                <w:szCs w:val="24"/>
                <w:lang w:val="sr-Cyrl-CS" w:eastAsia="hr-HR"/>
              </w:rPr>
              <w:t>2</w:t>
            </w:r>
            <w:r>
              <w:rPr>
                <w:rFonts w:cs="Arial"/>
                <w:sz w:val="24"/>
                <w:szCs w:val="24"/>
                <w:lang w:val="sr-Latn-RS" w:eastAsia="hr-HR"/>
              </w:rPr>
              <w:t>0</w:t>
            </w:r>
            <w:r>
              <w:rPr>
                <w:rFonts w:cs="Arial"/>
                <w:sz w:val="24"/>
                <w:szCs w:val="24"/>
                <w:lang w:val="sr-Cyrl-CS" w:eastAsia="hr-HR"/>
              </w:rPr>
              <w:t>00</w:t>
            </w:r>
          </w:p>
        </w:tc>
      </w:tr>
    </w:tbl>
    <w:p w:rsidR="005E4238" w:rsidRDefault="005E4238" w:rsidP="00992766">
      <w:pPr>
        <w:spacing w:before="0"/>
        <w:ind w:right="-14"/>
        <w:rPr>
          <w:rFonts w:cs="Arial"/>
          <w:b/>
          <w:lang w:val="sr-Cyrl-RS"/>
        </w:rPr>
      </w:pPr>
    </w:p>
    <w:p w:rsidR="00BD1F43" w:rsidRDefault="00BD1F43" w:rsidP="00992766">
      <w:pPr>
        <w:spacing w:before="0"/>
        <w:ind w:right="-14"/>
        <w:rPr>
          <w:rFonts w:cs="Arial"/>
          <w:b/>
          <w:lang w:val="sr-Cyrl-RS"/>
        </w:rPr>
      </w:pPr>
    </w:p>
    <w:p w:rsidR="00BD1F43" w:rsidRDefault="00BD1F43" w:rsidP="00992766">
      <w:pPr>
        <w:spacing w:before="0"/>
        <w:ind w:right="-14"/>
        <w:rPr>
          <w:rFonts w:cs="Arial"/>
          <w:b/>
          <w:lang w:val="sr-Cyrl-RS"/>
        </w:rPr>
      </w:pPr>
    </w:p>
    <w:p w:rsidR="00BD1F43" w:rsidRDefault="00BD1F43" w:rsidP="00992766">
      <w:pPr>
        <w:spacing w:before="0"/>
        <w:ind w:right="-14"/>
        <w:rPr>
          <w:rFonts w:cs="Arial"/>
          <w:b/>
          <w:lang w:val="sr-Cyrl-RS"/>
        </w:rPr>
      </w:pPr>
    </w:p>
    <w:p w:rsidR="00E52B5D" w:rsidRDefault="00E52B5D" w:rsidP="00992766">
      <w:pPr>
        <w:spacing w:before="0"/>
        <w:ind w:right="-14"/>
        <w:rPr>
          <w:rFonts w:cs="Arial"/>
          <w:b/>
          <w:lang w:val="sr-Cyrl-RS"/>
        </w:rPr>
      </w:pPr>
    </w:p>
    <w:p w:rsidR="00E52B5D" w:rsidRDefault="00E52B5D" w:rsidP="00992766">
      <w:pPr>
        <w:spacing w:before="0"/>
        <w:ind w:right="-14"/>
        <w:rPr>
          <w:rFonts w:cs="Arial"/>
          <w:b/>
          <w:lang w:val="sr-Cyrl-RS"/>
        </w:rPr>
      </w:pPr>
    </w:p>
    <w:p w:rsidR="00BD1F43" w:rsidRDefault="00BD1F43" w:rsidP="00992766">
      <w:pPr>
        <w:spacing w:before="0"/>
        <w:ind w:right="-14"/>
        <w:rPr>
          <w:rFonts w:cs="Arial"/>
          <w:b/>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lastRenderedPageBreak/>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262491" w:rsidRDefault="00557626" w:rsidP="00F95C27">
      <w:pPr>
        <w:rPr>
          <w:rFonts w:cs="Arial"/>
          <w:lang w:val="sr-Cyrl-CS"/>
        </w:rPr>
      </w:pPr>
      <w:r w:rsidRPr="00262491">
        <w:rPr>
          <w:rFonts w:cs="Arial"/>
          <w:color w:val="000000" w:themeColor="text1"/>
          <w:lang w:val="sr-Cyrl-RS"/>
        </w:rPr>
        <w:t xml:space="preserve">Рок извршења услуга је </w:t>
      </w:r>
      <w:r w:rsidR="00992766" w:rsidRPr="00262491">
        <w:rPr>
          <w:rFonts w:cs="Arial"/>
          <w:color w:val="000000" w:themeColor="text1"/>
          <w:lang w:val="sr-Cyrl-RS"/>
        </w:rPr>
        <w:t>12</w:t>
      </w:r>
      <w:r w:rsidR="00DC3F4B" w:rsidRPr="00262491">
        <w:rPr>
          <w:rFonts w:cs="Arial"/>
          <w:color w:val="000000" w:themeColor="text1"/>
          <w:lang w:val="sr-Cyrl-RS"/>
        </w:rPr>
        <w:t xml:space="preserve"> </w:t>
      </w:r>
      <w:r w:rsidR="004342EE" w:rsidRPr="00262491">
        <w:rPr>
          <w:rFonts w:cs="Arial"/>
          <w:color w:val="000000" w:themeColor="text1"/>
          <w:lang w:val="sr-Cyrl-RS"/>
        </w:rPr>
        <w:t>месеци</w:t>
      </w:r>
      <w:r w:rsidR="006A7B5F" w:rsidRPr="00262491">
        <w:rPr>
          <w:rFonts w:cs="Arial"/>
          <w:lang w:val="sr-Cyrl-CS"/>
        </w:rPr>
        <w:t xml:space="preserve"> од дана</w:t>
      </w:r>
      <w:r w:rsidR="004342EE" w:rsidRPr="00262491">
        <w:rPr>
          <w:rFonts w:cs="Arial"/>
          <w:lang w:val="sr-Cyrl-CS"/>
        </w:rPr>
        <w:t xml:space="preserve"> </w:t>
      </w:r>
      <w:r w:rsidR="002518B5" w:rsidRPr="00262491">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 xml:space="preserve">и </w:t>
      </w:r>
      <w:r w:rsidR="005560B9">
        <w:rPr>
          <w:rFonts w:cs="Arial"/>
          <w:color w:val="000000" w:themeColor="text1"/>
          <w:lang w:val="sr-Cyrl-RS" w:eastAsia="zh-CN"/>
        </w:rPr>
        <w:t xml:space="preserve">друге локације Наручиоца, а  на </w:t>
      </w:r>
      <w:r w:rsidR="00992766">
        <w:rPr>
          <w:rFonts w:cs="Arial"/>
          <w:color w:val="000000" w:themeColor="text1"/>
          <w:lang w:val="sr-Cyrl-RS" w:eastAsia="zh-CN"/>
        </w:rPr>
        <w:t xml:space="preserve"> </w:t>
      </w:r>
      <w:r w:rsidR="005560B9" w:rsidRPr="005560B9">
        <w:rPr>
          <w:rFonts w:cs="Arial"/>
          <w:color w:val="000000" w:themeColor="text1"/>
          <w:lang w:val="sr-Cyrl-RS" w:eastAsia="zh-CN"/>
        </w:rPr>
        <w:t>захтев Наручиоца и уз сагласност Изабраног понуђача</w:t>
      </w:r>
      <w:r w:rsidR="005560B9">
        <w:rPr>
          <w:rFonts w:cs="Arial"/>
          <w:color w:val="000000" w:themeColor="text1"/>
          <w:lang w:val="sr-Cyrl-RS" w:eastAsia="zh-CN"/>
        </w:rPr>
        <w:t>.</w:t>
      </w:r>
    </w:p>
    <w:p w:rsidR="00174202" w:rsidRDefault="00174202" w:rsidP="004559F1">
      <w:pPr>
        <w:spacing w:before="0"/>
        <w:rPr>
          <w:rFonts w:cs="Arial"/>
          <w:color w:val="000000" w:themeColor="text1"/>
          <w:lang w:val="sr-Cyrl-RS"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p w:rsidR="00174202" w:rsidRPr="00174202" w:rsidRDefault="00174202" w:rsidP="009561DB">
      <w:pPr>
        <w:tabs>
          <w:tab w:val="left" w:pos="567"/>
        </w:tabs>
        <w:spacing w:before="0"/>
        <w:rPr>
          <w:rFonts w:cs="Arial"/>
          <w:lang w:val="sr-Cyrl-RS"/>
        </w:rPr>
      </w:pPr>
    </w:p>
    <w:bookmarkEnd w:id="21"/>
    <w:bookmarkEnd w:id="22"/>
    <w:p w:rsidR="002B5364" w:rsidRPr="00BD1F43" w:rsidRDefault="00474679" w:rsidP="00BD1F43">
      <w:pPr>
        <w:pStyle w:val="Heading10"/>
        <w:ind w:left="0" w:firstLine="0"/>
        <w:rPr>
          <w:rFonts w:cs="Arial"/>
          <w:color w:val="00B0F0"/>
        </w:rPr>
      </w:pPr>
      <w:r w:rsidRPr="00DC3F4B">
        <w:rPr>
          <w:rFonts w:cs="Arial"/>
        </w:rPr>
        <w:t xml:space="preserve"> </w:t>
      </w:r>
    </w:p>
    <w:p w:rsidR="00992766" w:rsidRPr="0048642F" w:rsidRDefault="00992766" w:rsidP="0048642F">
      <w:pPr>
        <w:spacing w:before="0"/>
        <w:rPr>
          <w:rFonts w:cs="Arial"/>
          <w:lang w:eastAsia="zh-CN"/>
        </w:rPr>
      </w:pP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5827A8" w:rsidRDefault="005827A8"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047602" w:rsidRDefault="00047602" w:rsidP="00280127">
      <w:pPr>
        <w:spacing w:before="0"/>
        <w:rPr>
          <w:rFonts w:cs="Arial"/>
          <w:lang w:eastAsia="zh-CN"/>
        </w:rPr>
      </w:pPr>
    </w:p>
    <w:p w:rsidR="00FF321E" w:rsidRDefault="00FF321E" w:rsidP="00280127">
      <w:pPr>
        <w:spacing w:before="0"/>
        <w:rPr>
          <w:rFonts w:cs="Arial"/>
          <w:lang w:val="sr-Cyrl-RS" w:eastAsia="zh-CN"/>
        </w:rPr>
      </w:pPr>
    </w:p>
    <w:p w:rsidR="002A0F0F" w:rsidRDefault="002A0F0F" w:rsidP="00280127">
      <w:pPr>
        <w:spacing w:before="0"/>
        <w:rPr>
          <w:rFonts w:cs="Arial"/>
          <w:lang w:val="sr-Cyrl-RS" w:eastAsia="zh-CN"/>
        </w:rPr>
      </w:pPr>
    </w:p>
    <w:p w:rsidR="002A0F0F" w:rsidRPr="00992766" w:rsidRDefault="002A0F0F" w:rsidP="00280127">
      <w:pPr>
        <w:spacing w:before="0"/>
        <w:rPr>
          <w:rFonts w:cs="Arial"/>
          <w:lang w:val="sr-Cyrl-RS" w:eastAsia="zh-CN"/>
        </w:rPr>
      </w:pPr>
    </w:p>
    <w:p w:rsidR="00CF3750" w:rsidRPr="00174202" w:rsidRDefault="00CF3750" w:rsidP="00B122D8">
      <w:pPr>
        <w:pStyle w:val="ListParagraph"/>
        <w:numPr>
          <w:ilvl w:val="0"/>
          <w:numId w:val="63"/>
        </w:numPr>
        <w:ind w:left="426" w:hanging="284"/>
        <w:jc w:val="center"/>
        <w:outlineLvl w:val="0"/>
        <w:rPr>
          <w:rFonts w:ascii="Arial" w:hAnsi="Arial" w:cs="Arial"/>
          <w:b/>
          <w:lang w:eastAsia="ar-SA"/>
        </w:rPr>
      </w:pPr>
      <w:bookmarkStart w:id="23" w:name="_Toc430335194"/>
      <w:bookmarkStart w:id="24" w:name="_Toc430335287"/>
      <w:bookmarkStart w:id="25" w:name="_Toc430335706"/>
      <w:bookmarkStart w:id="26" w:name="_Toc430335196"/>
      <w:bookmarkStart w:id="27" w:name="_Toc430335289"/>
      <w:bookmarkStart w:id="28" w:name="_Toc430335708"/>
      <w:bookmarkStart w:id="29" w:name="_Toc442559884"/>
      <w:bookmarkStart w:id="30" w:name="_Toc442559887"/>
      <w:bookmarkEnd w:id="15"/>
      <w:bookmarkEnd w:id="18"/>
      <w:bookmarkEnd w:id="23"/>
      <w:bookmarkEnd w:id="24"/>
      <w:bookmarkEnd w:id="25"/>
      <w:bookmarkEnd w:id="26"/>
      <w:bookmarkEnd w:id="27"/>
      <w:bookmarkEnd w:id="28"/>
      <w:r w:rsidRPr="00174202">
        <w:rPr>
          <w:rFonts w:ascii="Arial" w:hAnsi="Arial" w:cs="Arial"/>
          <w:b/>
          <w:lang w:val="sr-Cyrl-CS" w:eastAsia="ar-SA"/>
        </w:rPr>
        <w:lastRenderedPageBreak/>
        <w:t xml:space="preserve">УСЛОВИ ЗА УЧЕШЋЕ У ПОСТУПКУ ЈАВНЕ НАБАВКЕ ИЗ ЧЛ. 75. </w:t>
      </w:r>
      <w:r w:rsidRPr="00174202">
        <w:rPr>
          <w:rFonts w:ascii="Arial" w:hAnsi="Arial" w:cs="Arial"/>
          <w:b/>
          <w:lang w:val="sr-Cyrl-RS" w:eastAsia="ar-SA"/>
        </w:rPr>
        <w:t>И 76.</w:t>
      </w:r>
      <w:r w:rsidRPr="00174202">
        <w:rPr>
          <w:rFonts w:ascii="Arial" w:hAnsi="Arial" w:cs="Arial"/>
          <w:b/>
          <w:lang w:val="sr-Cyrl-CS" w:eastAsia="ar-SA"/>
        </w:rPr>
        <w:t xml:space="preserve"> ЗАКОНА О ЈАВНИМ НАБАВКАМА И УПУТСТВО КАКО СЕ ДОКАЗУЈЕ ИСПУЊЕНОСТ ТИХ УСЛОВА</w:t>
      </w:r>
      <w:bookmarkEnd w:id="2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F3750" w:rsidRPr="00CF3750" w:rsidTr="007D796B">
        <w:trPr>
          <w:trHeight w:val="524"/>
          <w:jc w:val="center"/>
        </w:trPr>
        <w:tc>
          <w:tcPr>
            <w:tcW w:w="729" w:type="dxa"/>
            <w:vAlign w:val="center"/>
          </w:tcPr>
          <w:p w:rsidR="00CF3750" w:rsidRPr="00CF3750" w:rsidRDefault="00CF3750" w:rsidP="00CF3750">
            <w:pPr>
              <w:jc w:val="center"/>
              <w:rPr>
                <w:rFonts w:cs="Arial"/>
                <w:b/>
              </w:rPr>
            </w:pPr>
            <w:r w:rsidRPr="00CF3750">
              <w:rPr>
                <w:rFonts w:cs="Arial"/>
                <w:b/>
              </w:rPr>
              <w:t>Ред. бр.</w:t>
            </w:r>
          </w:p>
        </w:tc>
        <w:tc>
          <w:tcPr>
            <w:tcW w:w="8430" w:type="dxa"/>
            <w:vAlign w:val="center"/>
          </w:tcPr>
          <w:p w:rsidR="00CF3750" w:rsidRPr="00CF3750" w:rsidRDefault="00CF3750" w:rsidP="00CF3750">
            <w:pPr>
              <w:ind w:right="-180"/>
              <w:jc w:val="center"/>
              <w:rPr>
                <w:rFonts w:cs="Arial"/>
                <w:b/>
              </w:rPr>
            </w:pPr>
            <w:r w:rsidRPr="00CF3750">
              <w:rPr>
                <w:rFonts w:cs="Arial"/>
                <w:b/>
              </w:rPr>
              <w:t xml:space="preserve">4.1  ОБАВЕЗНИ УСЛОВИ </w:t>
            </w:r>
          </w:p>
          <w:p w:rsidR="00CF3750" w:rsidRPr="00CF3750" w:rsidRDefault="00CF3750" w:rsidP="00CF3750">
            <w:pPr>
              <w:jc w:val="center"/>
              <w:rPr>
                <w:rFonts w:cs="Arial"/>
                <w:b/>
                <w:color w:val="FF0000"/>
              </w:rPr>
            </w:pPr>
            <w:r w:rsidRPr="00CF3750">
              <w:rPr>
                <w:rFonts w:cs="Arial"/>
                <w:b/>
              </w:rPr>
              <w:t>ЗА УЧЕШЋЕ У ПОСТУПКУ ЈАВНЕ НАБАВКЕ ИЗ ЧЛАНА 75. ЗАКОНА</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1.</w:t>
            </w:r>
          </w:p>
        </w:tc>
        <w:tc>
          <w:tcPr>
            <w:tcW w:w="8430" w:type="dxa"/>
            <w:vAlign w:val="center"/>
          </w:tcPr>
          <w:p w:rsidR="00CF3750" w:rsidRPr="00CF3750" w:rsidRDefault="00CF3750" w:rsidP="00CF3750">
            <w:pPr>
              <w:autoSpaceDE w:val="0"/>
              <w:autoSpaceDN w:val="0"/>
              <w:adjustRightInd w:val="0"/>
              <w:spacing w:before="0"/>
              <w:rPr>
                <w:rFonts w:cs="Arial"/>
                <w:b/>
                <w:u w:val="single"/>
              </w:rPr>
            </w:pPr>
            <w:r w:rsidRPr="00CF3750">
              <w:rPr>
                <w:rFonts w:cs="Arial"/>
                <w:b/>
                <w:u w:val="single"/>
              </w:rPr>
              <w:t>Услов:</w:t>
            </w:r>
          </w:p>
          <w:p w:rsidR="00CF3750" w:rsidRPr="00CF3750" w:rsidRDefault="00CF3750" w:rsidP="00CF3750">
            <w:pPr>
              <w:autoSpaceDE w:val="0"/>
              <w:autoSpaceDN w:val="0"/>
              <w:adjustRightInd w:val="0"/>
              <w:spacing w:before="0"/>
              <w:rPr>
                <w:rFonts w:cs="Arial"/>
              </w:rPr>
            </w:pPr>
            <w:r w:rsidRPr="00CF3750">
              <w:rPr>
                <w:rFonts w:cs="Arial"/>
                <w:lang w:val="pl-PL"/>
              </w:rPr>
              <w:t>Да је понуђач регистрован код надлежног органа, односно уписан у одговарајући регистар</w:t>
            </w:r>
          </w:p>
          <w:p w:rsidR="00CF3750" w:rsidRPr="00CF3750" w:rsidRDefault="00CF3750" w:rsidP="00CF3750">
            <w:pPr>
              <w:autoSpaceDE w:val="0"/>
              <w:autoSpaceDN w:val="0"/>
              <w:adjustRightInd w:val="0"/>
              <w:spacing w:before="0"/>
              <w:rPr>
                <w:rFonts w:cs="Arial"/>
                <w:b/>
                <w:u w:val="single"/>
              </w:rPr>
            </w:pPr>
            <w:r w:rsidRPr="00CF3750">
              <w:rPr>
                <w:rFonts w:cs="Arial"/>
                <w:b/>
                <w:u w:val="single"/>
              </w:rPr>
              <w:t xml:space="preserve">Доказ: </w:t>
            </w:r>
          </w:p>
          <w:p w:rsidR="00CF3750" w:rsidRPr="00CF3750" w:rsidRDefault="00CF3750" w:rsidP="00CF3750">
            <w:pPr>
              <w:tabs>
                <w:tab w:val="left" w:pos="680"/>
              </w:tabs>
              <w:snapToGrid w:val="0"/>
              <w:spacing w:before="0"/>
              <w:rPr>
                <w:rFonts w:eastAsia="Calibri" w:cs="Arial"/>
              </w:rPr>
            </w:pPr>
            <w:r w:rsidRPr="00CF3750">
              <w:rPr>
                <w:rFonts w:eastAsia="Calibri" w:cs="Arial"/>
                <w:lang w:val="ru-RU"/>
              </w:rPr>
              <w:t xml:space="preserve">- </w:t>
            </w:r>
            <w:r w:rsidRPr="00CF3750">
              <w:rPr>
                <w:rFonts w:eastAsia="Calibri" w:cs="Arial"/>
                <w:b/>
              </w:rPr>
              <w:t>за правно лице:</w:t>
            </w:r>
            <w:r w:rsidRPr="00CF375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F3750" w:rsidRPr="00CF3750" w:rsidRDefault="00CF3750" w:rsidP="00CF3750">
            <w:pPr>
              <w:tabs>
                <w:tab w:val="left" w:pos="680"/>
              </w:tabs>
              <w:snapToGrid w:val="0"/>
              <w:spacing w:before="0"/>
              <w:rPr>
                <w:rFonts w:eastAsia="Calibri" w:cs="Arial"/>
              </w:rPr>
            </w:pPr>
            <w:r w:rsidRPr="00CF3750">
              <w:rPr>
                <w:rFonts w:eastAsia="Calibri" w:cs="Arial"/>
              </w:rPr>
              <w:t xml:space="preserve">- </w:t>
            </w:r>
            <w:r w:rsidRPr="00CF3750">
              <w:rPr>
                <w:rFonts w:eastAsia="Calibri" w:cs="Arial"/>
                <w:b/>
              </w:rPr>
              <w:t xml:space="preserve">за предузетнике: </w:t>
            </w:r>
            <w:r w:rsidRPr="00CF3750">
              <w:rPr>
                <w:rFonts w:eastAsia="Calibri" w:cs="Arial"/>
              </w:rPr>
              <w:t>И</w:t>
            </w:r>
            <w:r w:rsidRPr="00CF3750">
              <w:rPr>
                <w:rFonts w:eastAsia="Calibri" w:cs="Arial"/>
                <w:lang w:val="ru-RU"/>
              </w:rPr>
              <w:t xml:space="preserve">звод из регистра Агенције за привредне регистре, односно извод из одговарајућег регистра </w:t>
            </w:r>
          </w:p>
          <w:p w:rsidR="00CF3750" w:rsidRPr="00CF3750" w:rsidRDefault="00CF3750" w:rsidP="00CF3750">
            <w:pPr>
              <w:autoSpaceDE w:val="0"/>
              <w:autoSpaceDN w:val="0"/>
              <w:adjustRightInd w:val="0"/>
              <w:spacing w:before="0"/>
              <w:rPr>
                <w:rFonts w:eastAsia="Calibri" w:cs="Arial"/>
              </w:rPr>
            </w:pPr>
            <w:r w:rsidRPr="00CF3750">
              <w:rPr>
                <w:rFonts w:eastAsia="Calibri" w:cs="Arial"/>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rPr>
                <w:rFonts w:eastAsia="Calibri" w:cs="Arial"/>
              </w:rPr>
            </w:pPr>
            <w:r w:rsidRPr="00CF3750">
              <w:rPr>
                <w:rFonts w:eastAsia="Calibri" w:cs="Arial"/>
              </w:rPr>
              <w:t xml:space="preserve">У случају да понуду подноси група понуђача, овај доказ доставити за сваког </w:t>
            </w:r>
            <w:r w:rsidRPr="00CF3750">
              <w:rPr>
                <w:rFonts w:eastAsia="Calibri" w:cs="Arial"/>
                <w:lang w:val="sr-Cyrl-CS"/>
              </w:rPr>
              <w:t>члана групе понуђача</w:t>
            </w:r>
          </w:p>
          <w:p w:rsidR="00CF3750" w:rsidRPr="00CF3750" w:rsidRDefault="00CF3750" w:rsidP="00B122D8">
            <w:pPr>
              <w:numPr>
                <w:ilvl w:val="0"/>
                <w:numId w:val="13"/>
              </w:numPr>
              <w:tabs>
                <w:tab w:val="left" w:pos="680"/>
              </w:tabs>
              <w:snapToGrid w:val="0"/>
              <w:spacing w:before="0"/>
              <w:ind w:left="714" w:hanging="357"/>
              <w:contextualSpacing/>
              <w:jc w:val="left"/>
              <w:rPr>
                <w:rFonts w:cs="Arial"/>
              </w:rPr>
            </w:pPr>
            <w:r w:rsidRPr="00CF3750">
              <w:rPr>
                <w:rFonts w:eastAsia="Calibri" w:cs="Arial"/>
              </w:rPr>
              <w:t>У случају да понуђач подноси понуду са подизвођачем, овај доказ доставити и за сваког подизвођача</w:t>
            </w:r>
          </w:p>
        </w:tc>
      </w:tr>
      <w:tr w:rsidR="00CF3750" w:rsidRPr="00CF3750" w:rsidTr="007D796B">
        <w:trPr>
          <w:trHeight w:val="3196"/>
          <w:jc w:val="center"/>
        </w:trPr>
        <w:tc>
          <w:tcPr>
            <w:tcW w:w="729" w:type="dxa"/>
            <w:vAlign w:val="center"/>
          </w:tcPr>
          <w:p w:rsidR="00CF3750" w:rsidRPr="00CF3750" w:rsidRDefault="00CF3750" w:rsidP="00CF3750">
            <w:pPr>
              <w:jc w:val="center"/>
              <w:rPr>
                <w:rFonts w:cs="Arial"/>
              </w:rPr>
            </w:pPr>
            <w:r w:rsidRPr="00CF3750">
              <w:rPr>
                <w:rFonts w:cs="Arial"/>
              </w:rPr>
              <w:t>2.</w:t>
            </w:r>
          </w:p>
        </w:tc>
        <w:tc>
          <w:tcPr>
            <w:tcW w:w="8430" w:type="dxa"/>
            <w:vAlign w:val="center"/>
          </w:tcPr>
          <w:p w:rsidR="00CF3750" w:rsidRPr="00CF3750" w:rsidRDefault="00CF3750" w:rsidP="00CF3750">
            <w:pPr>
              <w:autoSpaceDE w:val="0"/>
              <w:autoSpaceDN w:val="0"/>
              <w:adjustRightInd w:val="0"/>
              <w:spacing w:before="0"/>
              <w:jc w:val="left"/>
              <w:rPr>
                <w:rFonts w:cs="Arial"/>
                <w:lang w:val="sr-Latn-CS" w:eastAsia="sr-Latn-CS"/>
              </w:rPr>
            </w:pPr>
            <w:r w:rsidRPr="00CF3750">
              <w:rPr>
                <w:rFonts w:cs="Arial"/>
                <w:b/>
                <w:u w:val="single"/>
                <w:lang w:val="sr-Latn-CS" w:eastAsia="sr-Latn-CS"/>
              </w:rPr>
              <w:t>Услов:</w:t>
            </w:r>
            <w:r w:rsidRPr="00CF3750">
              <w:rPr>
                <w:rFonts w:cs="Arial"/>
                <w:lang w:val="sr-Latn-CS" w:eastAsia="sr-Latn-CS"/>
              </w:rPr>
              <w:t xml:space="preserve"> </w:t>
            </w:r>
          </w:p>
          <w:p w:rsidR="00CF3750" w:rsidRPr="00CF3750" w:rsidRDefault="00CF3750" w:rsidP="00CF3750">
            <w:pPr>
              <w:autoSpaceDE w:val="0"/>
              <w:autoSpaceDN w:val="0"/>
              <w:adjustRightInd w:val="0"/>
              <w:spacing w:before="0"/>
              <w:jc w:val="left"/>
              <w:rPr>
                <w:rFonts w:cs="Arial"/>
                <w:lang w:val="sr-Cyrl-RS" w:eastAsia="sr-Latn-CS"/>
              </w:rPr>
            </w:pPr>
            <w:r w:rsidRPr="00CF375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F3750" w:rsidRPr="00CF3750" w:rsidRDefault="00CF3750" w:rsidP="00CF3750">
            <w:pPr>
              <w:autoSpaceDE w:val="0"/>
              <w:autoSpaceDN w:val="0"/>
              <w:adjustRightInd w:val="0"/>
              <w:spacing w:before="0"/>
              <w:jc w:val="left"/>
              <w:rPr>
                <w:rFonts w:cs="Arial"/>
                <w:b/>
                <w:u w:val="single"/>
                <w:lang w:val="sr-Cyrl-R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jc w:val="left"/>
              <w:rPr>
                <w:rFonts w:cs="Arial"/>
                <w:b/>
                <w:u w:val="single"/>
                <w:lang w:val="sr-Latn-CS" w:eastAsia="sr-Latn-CS"/>
              </w:rPr>
            </w:pPr>
            <w:r w:rsidRPr="00CF3750">
              <w:rPr>
                <w:rFonts w:eastAsia="Calibri" w:cs="Arial"/>
                <w:lang w:val="ru-RU" w:eastAsia="sr-Latn-CS"/>
              </w:rPr>
              <w:t xml:space="preserve">- </w:t>
            </w:r>
            <w:r w:rsidRPr="00CF3750">
              <w:rPr>
                <w:rFonts w:eastAsia="Calibri" w:cs="Arial"/>
                <w:b/>
                <w:lang w:val="sr-Latn-CS" w:eastAsia="sr-Latn-CS"/>
              </w:rPr>
              <w:t>за правно лице:</w:t>
            </w:r>
          </w:p>
          <w:p w:rsidR="00CF3750" w:rsidRPr="00CF3750" w:rsidRDefault="00CF3750" w:rsidP="00CF3750">
            <w:pPr>
              <w:spacing w:before="0"/>
              <w:jc w:val="left"/>
              <w:rPr>
                <w:rFonts w:cs="Arial"/>
                <w:lang w:val="sr-Latn-CS" w:eastAsia="sr-Latn-CS"/>
              </w:rPr>
            </w:pPr>
            <w:r w:rsidRPr="00CF3750">
              <w:rPr>
                <w:rFonts w:cs="Arial"/>
                <w:lang w:val="sr-Latn-CS" w:eastAsia="sr-Latn-CS"/>
              </w:rPr>
              <w:t>1) ЗА ЗАКОНСКОГ ЗАСТУПНИКА</w:t>
            </w:r>
            <w:r w:rsidRPr="00CF3750">
              <w:rPr>
                <w:rFonts w:cs="Arial"/>
                <w:b/>
                <w:lang w:val="sr-Latn-CS" w:eastAsia="sr-Latn-CS"/>
              </w:rPr>
              <w:t xml:space="preserve"> – уверење из казнене евиденције 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jc w:val="left"/>
              <w:rPr>
                <w:rFonts w:cs="Arial"/>
                <w:lang w:val="sr-Latn-CS" w:eastAsia="sr-Latn-CS"/>
              </w:rPr>
            </w:pPr>
            <w:r w:rsidRPr="00CF375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CF3750">
                <w:rPr>
                  <w:rFonts w:cs="Arial"/>
                  <w:color w:val="0000FF"/>
                  <w:u w:val="single"/>
                  <w:lang w:val="sr-Latn-CS" w:eastAsia="sr-Latn-CS"/>
                </w:rPr>
                <w:t>http://www.bg.vi.sud.rs/lt/articles/o-visem-sudu/obavestenje-ke-za-pravna-lica.html</w:t>
              </w:r>
            </w:hyperlink>
          </w:p>
          <w:p w:rsidR="00CF3750" w:rsidRPr="00CF3750" w:rsidRDefault="00CF3750" w:rsidP="00CF3750">
            <w:pPr>
              <w:jc w:val="left"/>
              <w:rPr>
                <w:rFonts w:cs="Arial"/>
                <w:lang w:val="sr-Latn-CS" w:eastAsia="sr-Latn-CS"/>
              </w:rPr>
            </w:pPr>
            <w:r w:rsidRPr="00CF375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F3750">
              <w:rPr>
                <w:rFonts w:cs="Arial"/>
                <w:b/>
                <w:lang w:val="sr-Latn-CS" w:eastAsia="sr-Latn-CS"/>
              </w:rPr>
              <w:t xml:space="preserve">Уверење Основног суда  </w:t>
            </w:r>
            <w:r w:rsidRPr="00CF3750">
              <w:rPr>
                <w:rFonts w:cs="Arial"/>
                <w:lang w:val="sr-Latn-CS" w:eastAsia="sr-Latn-CS"/>
              </w:rPr>
              <w:t>(</w:t>
            </w:r>
            <w:r w:rsidRPr="00CF375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F375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F3750" w:rsidRPr="00CF3750" w:rsidRDefault="00CF3750" w:rsidP="00CF3750">
            <w:pPr>
              <w:jc w:val="left"/>
              <w:rPr>
                <w:rFonts w:cs="Arial"/>
                <w:b/>
                <w:lang w:val="sr-Latn-CS" w:eastAsia="sr-Latn-CS"/>
              </w:rPr>
            </w:pPr>
            <w:r w:rsidRPr="00CF3750">
              <w:rPr>
                <w:rFonts w:cs="Arial"/>
                <w:lang w:val="sr-Latn-CS" w:eastAsia="sr-Latn-CS"/>
              </w:rPr>
              <w:t xml:space="preserve">Посебна напомена: Уколико уверење </w:t>
            </w:r>
            <w:r w:rsidRPr="00CF3750">
              <w:rPr>
                <w:rFonts w:cs="Arial"/>
                <w:lang w:val="sr-Cyrl-CS" w:eastAsia="sr-Latn-CS"/>
              </w:rPr>
              <w:t>О</w:t>
            </w:r>
            <w:r w:rsidRPr="00CF375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F3750">
              <w:rPr>
                <w:rFonts w:cs="Arial"/>
                <w:u w:val="single"/>
                <w:lang w:val="sr-Latn-CS" w:eastAsia="sr-Latn-CS"/>
              </w:rPr>
              <w:t>и</w:t>
            </w:r>
            <w:r w:rsidRPr="00CF375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F3750">
              <w:rPr>
                <w:rFonts w:cs="Arial"/>
                <w:b/>
                <w:lang w:val="sr-Latn-CS" w:eastAsia="sr-Latn-CS"/>
              </w:rPr>
              <w:t>кривична дела против привреде и кривично дело примања мита.</w:t>
            </w:r>
          </w:p>
          <w:p w:rsidR="00CF3750" w:rsidRPr="00CF3750" w:rsidRDefault="00CF3750" w:rsidP="00CF3750">
            <w:pPr>
              <w:jc w:val="left"/>
              <w:rPr>
                <w:rFonts w:cs="Arial"/>
                <w:lang w:val="sr-Latn-CS" w:eastAsia="sr-Latn-CS"/>
              </w:rPr>
            </w:pPr>
            <w:r w:rsidRPr="00CF3750">
              <w:rPr>
                <w:rFonts w:cs="Arial"/>
                <w:b/>
                <w:lang w:val="sr-Latn-CS" w:eastAsia="sr-Latn-CS"/>
              </w:rPr>
              <w:t xml:space="preserve">- за физичко лице и предузетника: Уверење из казнене евиденције </w:t>
            </w:r>
            <w:r w:rsidRPr="00CF3750">
              <w:rPr>
                <w:rFonts w:cs="Arial"/>
                <w:b/>
                <w:lang w:val="sr-Latn-CS" w:eastAsia="sr-Latn-CS"/>
              </w:rPr>
              <w:lastRenderedPageBreak/>
              <w:t>надлежне полицијске управе Министарства унутрашњих послова</w:t>
            </w:r>
            <w:r w:rsidRPr="00CF3750">
              <w:rPr>
                <w:rFonts w:cs="Arial"/>
                <w:lang w:val="sr-Latn-CS" w:eastAsia="sr-Latn-CS"/>
              </w:rPr>
              <w:t xml:space="preserve"> – захтев за издавање овог уверења може се поднети према </w:t>
            </w:r>
            <w:r w:rsidRPr="00CF3750">
              <w:rPr>
                <w:rFonts w:cs="Arial"/>
                <w:b/>
                <w:lang w:val="sr-Latn-CS" w:eastAsia="sr-Latn-CS"/>
              </w:rPr>
              <w:t>месту рођења</w:t>
            </w:r>
            <w:r w:rsidRPr="00CF3750">
              <w:rPr>
                <w:rFonts w:cs="Arial"/>
                <w:lang w:val="sr-Latn-CS" w:eastAsia="sr-Latn-CS"/>
              </w:rPr>
              <w:t xml:space="preserve"> или према </w:t>
            </w:r>
            <w:r w:rsidRPr="00CF3750">
              <w:rPr>
                <w:rFonts w:cs="Arial"/>
                <w:b/>
                <w:lang w:val="sr-Latn-CS" w:eastAsia="sr-Latn-CS"/>
              </w:rPr>
              <w:t>месту пребивалишта</w:t>
            </w:r>
            <w:r w:rsidRPr="00CF3750">
              <w:rPr>
                <w:rFonts w:cs="Arial"/>
                <w:lang w:val="sr-Latn-CS" w:eastAsia="sr-Latn-CS"/>
              </w:rPr>
              <w:t>.</w:t>
            </w:r>
          </w:p>
          <w:p w:rsidR="00CF3750" w:rsidRPr="00CF3750" w:rsidRDefault="00CF3750" w:rsidP="00CF3750">
            <w:pPr>
              <w:autoSpaceDE w:val="0"/>
              <w:autoSpaceDN w:val="0"/>
              <w:adjustRightInd w:val="0"/>
              <w:jc w:val="left"/>
              <w:rPr>
                <w:rFonts w:eastAsia="Calibri" w:cs="Arial"/>
                <w:lang w:val="sr-Latn-CS" w:eastAsia="sr-Latn-CS"/>
              </w:rPr>
            </w:pPr>
            <w:r w:rsidRPr="00CF3750">
              <w:rPr>
                <w:rFonts w:eastAsia="Calibri" w:cs="Arial"/>
                <w:lang w:val="sr-Latn-CS" w:eastAsia="sr-Latn-CS"/>
              </w:rPr>
              <w:t xml:space="preserve">Напомена: </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У случају да правно лице има више законских заступника, ове доказе доставити за сваког од њих</w:t>
            </w:r>
          </w:p>
          <w:p w:rsidR="00CF3750" w:rsidRPr="00CF3750" w:rsidRDefault="00CF3750" w:rsidP="00B122D8">
            <w:pPr>
              <w:numPr>
                <w:ilvl w:val="0"/>
                <w:numId w:val="17"/>
              </w:numPr>
              <w:tabs>
                <w:tab w:val="left" w:pos="680"/>
              </w:tabs>
              <w:snapToGrid w:val="0"/>
              <w:spacing w:before="0"/>
              <w:ind w:left="714" w:hanging="357"/>
              <w:contextualSpacing/>
              <w:jc w:val="left"/>
              <w:rPr>
                <w:rFonts w:eastAsia="Calibri" w:cs="Arial"/>
                <w:lang w:val="sr-Latn-CS" w:eastAsia="sr-Latn-CS"/>
              </w:rPr>
            </w:pPr>
            <w:r w:rsidRPr="00CF3750">
              <w:rPr>
                <w:rFonts w:eastAsia="Calibri" w:cs="Arial"/>
                <w:lang w:val="sr-Latn-CS" w:eastAsia="sr-Latn-CS"/>
              </w:rPr>
              <w:t xml:space="preserve">У случају да понуду подноси група понуђача, ове доказе доставити за сваког </w:t>
            </w:r>
            <w:r w:rsidRPr="00CF3750">
              <w:rPr>
                <w:rFonts w:eastAsia="Calibri" w:cs="Arial"/>
                <w:lang w:val="sr-Cyrl-CS" w:eastAsia="sr-Latn-CS"/>
              </w:rPr>
              <w:t>члана групе понуђача</w:t>
            </w:r>
          </w:p>
          <w:p w:rsidR="00CF3750" w:rsidRPr="00CF3750" w:rsidRDefault="00CF3750" w:rsidP="00B122D8">
            <w:pPr>
              <w:numPr>
                <w:ilvl w:val="0"/>
                <w:numId w:val="17"/>
              </w:numPr>
              <w:tabs>
                <w:tab w:val="left" w:pos="680"/>
              </w:tabs>
              <w:snapToGrid w:val="0"/>
              <w:spacing w:before="0"/>
              <w:ind w:left="714" w:hanging="357"/>
              <w:contextualSpacing/>
              <w:jc w:val="left"/>
              <w:rPr>
                <w:rFonts w:cs="Arial"/>
                <w:lang w:val="sr-Latn-CS" w:eastAsia="sr-Latn-CS"/>
              </w:rPr>
            </w:pPr>
            <w:r w:rsidRPr="00CF3750">
              <w:rPr>
                <w:rFonts w:eastAsia="Calibri" w:cs="Arial"/>
                <w:lang w:val="sr-Latn-CS" w:eastAsia="sr-Latn-CS"/>
              </w:rPr>
              <w:t xml:space="preserve">У случају да понуђач подноси понуду са подизвођачем, ове доказе доставити и за </w:t>
            </w:r>
            <w:r w:rsidRPr="00CF3750">
              <w:rPr>
                <w:rFonts w:eastAsia="Calibri" w:cs="Arial"/>
                <w:lang w:val="sr-Cyrl-CS" w:eastAsia="sr-Latn-CS"/>
              </w:rPr>
              <w:t xml:space="preserve">сваког </w:t>
            </w:r>
            <w:r w:rsidRPr="00CF3750">
              <w:rPr>
                <w:rFonts w:eastAsia="Calibri" w:cs="Arial"/>
                <w:lang w:val="sr-Latn-CS" w:eastAsia="sr-Latn-CS"/>
              </w:rPr>
              <w:t xml:space="preserve">подизвођача </w:t>
            </w:r>
          </w:p>
          <w:p w:rsidR="00CF3750" w:rsidRPr="00CF3750" w:rsidRDefault="00CF3750" w:rsidP="00CF3750">
            <w:pPr>
              <w:tabs>
                <w:tab w:val="left" w:pos="680"/>
              </w:tabs>
              <w:snapToGrid w:val="0"/>
              <w:spacing w:before="0"/>
              <w:contextualSpacing/>
              <w:jc w:val="left"/>
              <w:rPr>
                <w:rFonts w:eastAsia="Calibri" w:cs="Arial"/>
                <w:lang w:val="sr-Latn-CS" w:eastAsia="sr-Latn-CS"/>
              </w:rPr>
            </w:pPr>
            <w:r w:rsidRPr="00CF3750">
              <w:rPr>
                <w:rFonts w:eastAsia="Calibri" w:cs="Arial"/>
                <w:b/>
                <w:lang w:val="sr-Latn-CS" w:eastAsia="sr-Latn-CS"/>
              </w:rPr>
              <w:t>Ови докази не могу бити старији од два месеца пре отварања понуда</w:t>
            </w:r>
            <w:r w:rsidRPr="00CF3750">
              <w:rPr>
                <w:rFonts w:eastAsia="Calibri" w:cs="Arial"/>
                <w:lang w:val="sr-Latn-CS" w:eastAsia="sr-Latn-CS"/>
              </w:rPr>
              <w:t>.</w:t>
            </w:r>
          </w:p>
        </w:tc>
      </w:tr>
      <w:tr w:rsidR="00CF3750" w:rsidRPr="00CF3750" w:rsidTr="007D796B">
        <w:trPr>
          <w:trHeight w:val="70"/>
          <w:jc w:val="center"/>
        </w:trPr>
        <w:tc>
          <w:tcPr>
            <w:tcW w:w="729" w:type="dxa"/>
            <w:vAlign w:val="center"/>
          </w:tcPr>
          <w:p w:rsidR="00CF3750" w:rsidRPr="00CF3750" w:rsidRDefault="00CF3750" w:rsidP="00CF3750">
            <w:pPr>
              <w:jc w:val="center"/>
              <w:rPr>
                <w:rFonts w:cs="Arial"/>
              </w:rPr>
            </w:pPr>
            <w:r w:rsidRPr="00CF3750">
              <w:rPr>
                <w:rFonts w:cs="Arial"/>
              </w:rPr>
              <w:lastRenderedPageBreak/>
              <w:t>3.</w:t>
            </w:r>
          </w:p>
        </w:tc>
        <w:tc>
          <w:tcPr>
            <w:tcW w:w="8430" w:type="dxa"/>
            <w:vAlign w:val="center"/>
          </w:tcPr>
          <w:p w:rsidR="00CF3750" w:rsidRPr="00CF3750" w:rsidRDefault="00CF3750" w:rsidP="00CF3750">
            <w:pPr>
              <w:snapToGrid w:val="0"/>
              <w:rPr>
                <w:rFonts w:cs="Arial"/>
                <w:lang w:val="sr-Latn-CS" w:eastAsia="sr-Latn-CS"/>
              </w:rPr>
            </w:pPr>
            <w:r w:rsidRPr="00CF3750">
              <w:rPr>
                <w:rFonts w:cs="Arial"/>
                <w:b/>
                <w:u w:val="single"/>
                <w:lang w:val="sr-Latn-CS" w:eastAsia="sr-Latn-CS"/>
              </w:rPr>
              <w:t>Услов</w:t>
            </w:r>
            <w:r w:rsidRPr="00CF3750">
              <w:rPr>
                <w:rFonts w:cs="Arial"/>
                <w:u w:val="single"/>
                <w:lang w:val="sr-Latn-CS" w:eastAsia="sr-Latn-CS"/>
              </w:rPr>
              <w:t>:</w:t>
            </w:r>
            <w:r w:rsidRPr="00CF3750">
              <w:rPr>
                <w:rFonts w:cs="Arial"/>
                <w:lang w:val="sr-Latn-CS" w:eastAsia="sr-Latn-CS"/>
              </w:rPr>
              <w:t xml:space="preserve"> </w:t>
            </w:r>
          </w:p>
          <w:p w:rsidR="00CF3750" w:rsidRPr="00CF3750" w:rsidRDefault="00CF3750" w:rsidP="00CF3750">
            <w:pPr>
              <w:snapToGrid w:val="0"/>
              <w:rPr>
                <w:rFonts w:cs="Arial"/>
                <w:lang w:val="sr-Latn-CS" w:eastAsia="sr-Latn-CS"/>
              </w:rPr>
            </w:pPr>
            <w:r w:rsidRPr="00CF375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snapToGrid w:val="0"/>
              <w:rPr>
                <w:rFonts w:eastAsia="Calibri" w:cs="Arial"/>
                <w:lang w:val="ru-RU" w:eastAsia="sr-Latn-CS"/>
              </w:rPr>
            </w:pPr>
            <w:r w:rsidRPr="00CF3750">
              <w:rPr>
                <w:rFonts w:eastAsia="Calibri" w:cs="Arial"/>
                <w:lang w:val="ru-RU" w:eastAsia="sr-Latn-CS"/>
              </w:rPr>
              <w:t xml:space="preserve">- </w:t>
            </w:r>
            <w:r w:rsidRPr="00CF3750">
              <w:rPr>
                <w:rFonts w:eastAsia="Calibri" w:cs="Arial"/>
                <w:b/>
                <w:lang w:val="ru-RU" w:eastAsia="sr-Latn-CS"/>
              </w:rPr>
              <w:t xml:space="preserve">за правно лице, предузетнике и физичка лица: </w:t>
            </w:r>
          </w:p>
          <w:p w:rsidR="00CF3750" w:rsidRPr="00CF3750" w:rsidRDefault="00CF3750" w:rsidP="00CF3750">
            <w:pPr>
              <w:snapToGrid w:val="0"/>
              <w:rPr>
                <w:rFonts w:eastAsia="Calibri" w:cs="Arial"/>
                <w:lang w:val="ru-RU" w:eastAsia="sr-Latn-CS"/>
              </w:rPr>
            </w:pPr>
            <w:r w:rsidRPr="00CF3750">
              <w:rPr>
                <w:rFonts w:eastAsia="Calibri" w:cs="Arial"/>
                <w:b/>
                <w:lang w:val="ru-RU" w:eastAsia="sr-Latn-CS"/>
              </w:rPr>
              <w:t>1.Уверење Пореске управе</w:t>
            </w:r>
            <w:r w:rsidRPr="00CF3750">
              <w:rPr>
                <w:rFonts w:eastAsia="Calibri" w:cs="Arial"/>
                <w:lang w:val="ru-RU" w:eastAsia="sr-Latn-CS"/>
              </w:rPr>
              <w:t xml:space="preserve"> Министарства финансија да је измирио доспеле </w:t>
            </w:r>
            <w:r w:rsidRPr="00CF3750">
              <w:rPr>
                <w:rFonts w:cs="Arial"/>
                <w:lang w:val="ru-RU" w:eastAsia="sr-Latn-CS"/>
              </w:rPr>
              <w:t xml:space="preserve">порезе и доприносе </w:t>
            </w:r>
            <w:r w:rsidRPr="00CF3750">
              <w:rPr>
                <w:rFonts w:eastAsia="Calibri" w:cs="Arial"/>
                <w:b/>
                <w:u w:val="single"/>
                <w:lang w:val="ru-RU" w:eastAsia="sr-Latn-CS"/>
              </w:rPr>
              <w:t>и</w:t>
            </w:r>
          </w:p>
          <w:p w:rsidR="00CF3750" w:rsidRPr="00CF3750" w:rsidRDefault="00CF3750" w:rsidP="00CF3750">
            <w:pPr>
              <w:rPr>
                <w:rFonts w:cs="Arial"/>
                <w:lang w:val="ru-RU" w:eastAsia="sr-Latn-CS"/>
              </w:rPr>
            </w:pPr>
            <w:r w:rsidRPr="00CF3750">
              <w:rPr>
                <w:rFonts w:eastAsia="Calibri" w:cs="Arial"/>
                <w:b/>
                <w:lang w:val="ru-RU" w:eastAsia="sr-Latn-CS"/>
              </w:rPr>
              <w:t>2.Уверење Управе јавних прихода локалне самоуправе (града, односно општине</w:t>
            </w:r>
            <w:r w:rsidRPr="00CF375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F3750">
              <w:rPr>
                <w:rFonts w:eastAsia="Calibri" w:cs="Arial"/>
                <w:lang w:val="ru-RU" w:eastAsia="sr-Latn-CS"/>
              </w:rPr>
              <w:t xml:space="preserve">да је измирио обавезе по основу изворних локалних јавних прихода </w:t>
            </w:r>
          </w:p>
          <w:p w:rsidR="00CF3750" w:rsidRPr="00CF3750" w:rsidRDefault="00CF3750" w:rsidP="00CF3750">
            <w:pPr>
              <w:ind w:right="122"/>
              <w:rPr>
                <w:rFonts w:cs="Arial"/>
                <w:lang w:val="ru-RU" w:eastAsia="sr-Latn-CS"/>
              </w:rPr>
            </w:pPr>
            <w:r w:rsidRPr="00CF3750">
              <w:rPr>
                <w:rFonts w:cs="Arial"/>
                <w:lang w:val="ru-RU" w:eastAsia="sr-Latn-CS"/>
              </w:rPr>
              <w:t>Напомена:</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F3750">
              <w:rPr>
                <w:rFonts w:eastAsia="TimesNewRomanPSMT" w:cs="Arial"/>
                <w:lang w:val="sr-Latn-CS" w:eastAsia="sr-Latn-CS"/>
              </w:rPr>
              <w:t>Уколико локална (општин</w:t>
            </w:r>
            <w:r w:rsidRPr="00CF3750">
              <w:rPr>
                <w:rFonts w:eastAsia="TimesNewRomanPSMT" w:cs="Arial"/>
                <w:lang w:val="sr-Cyrl-CS" w:eastAsia="sr-Latn-CS"/>
              </w:rPr>
              <w:t>с</w:t>
            </w:r>
            <w:r w:rsidRPr="00CF3750">
              <w:rPr>
                <w:rFonts w:eastAsia="TimesNewRomanPSMT" w:cs="Arial"/>
                <w:lang w:val="sr-Latn-CS" w:eastAsia="sr-Latn-CS"/>
              </w:rPr>
              <w:t>ка) управа</w:t>
            </w:r>
            <w:r w:rsidRPr="00CF3750">
              <w:rPr>
                <w:rFonts w:eastAsia="TimesNewRomanPSMT" w:cs="Arial"/>
                <w:lang w:val="sr-Cyrl-CS" w:eastAsia="sr-Latn-CS"/>
              </w:rPr>
              <w:t xml:space="preserve"> јавних приход</w:t>
            </w:r>
            <w:r w:rsidRPr="00CF375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F3750">
              <w:rPr>
                <w:rFonts w:eastAsia="TimesNewRomanPSMT" w:cs="Arial"/>
                <w:lang w:val="sr-Cyrl-CS" w:eastAsia="sr-Latn-CS"/>
              </w:rPr>
              <w:t xml:space="preserve">јавних прихода </w:t>
            </w:r>
            <w:r w:rsidRPr="00CF3750">
              <w:rPr>
                <w:rFonts w:eastAsia="TimesNewRomanPSMT" w:cs="Arial"/>
                <w:lang w:val="sr-Latn-CS" w:eastAsia="sr-Latn-CS"/>
              </w:rPr>
              <w:t xml:space="preserve">приложи и потврде </w:t>
            </w:r>
            <w:r w:rsidRPr="00CF3750">
              <w:rPr>
                <w:rFonts w:eastAsia="TimesNewRomanPSMT" w:cs="Arial"/>
                <w:lang w:val="sr-Cyrl-CS" w:eastAsia="sr-Latn-CS"/>
              </w:rPr>
              <w:t xml:space="preserve">тих </w:t>
            </w:r>
            <w:r w:rsidRPr="00CF3750">
              <w:rPr>
                <w:rFonts w:eastAsia="TimesNewRomanPSMT" w:cs="Arial"/>
                <w:lang w:val="sr-Latn-CS" w:eastAsia="sr-Latn-CS"/>
              </w:rPr>
              <w:t>осталих лок</w:t>
            </w:r>
            <w:r w:rsidRPr="00CF3750">
              <w:rPr>
                <w:rFonts w:eastAsia="TimesNewRomanPSMT" w:cs="Arial"/>
                <w:lang w:val="sr-Cyrl-CS" w:eastAsia="sr-Latn-CS"/>
              </w:rPr>
              <w:t>а</w:t>
            </w:r>
            <w:r w:rsidRPr="00CF3750">
              <w:rPr>
                <w:rFonts w:eastAsia="TimesNewRomanPSMT" w:cs="Arial"/>
                <w:lang w:val="sr-Latn-CS" w:eastAsia="sr-Latn-CS"/>
              </w:rPr>
              <w:t xml:space="preserve">лних органа/организација/установа </w:t>
            </w:r>
          </w:p>
          <w:p w:rsidR="00CF3750" w:rsidRPr="00CF3750" w:rsidRDefault="00CF3750" w:rsidP="00B122D8">
            <w:pPr>
              <w:numPr>
                <w:ilvl w:val="0"/>
                <w:numId w:val="18"/>
              </w:numPr>
              <w:autoSpaceDE w:val="0"/>
              <w:autoSpaceDN w:val="0"/>
              <w:adjustRightInd w:val="0"/>
              <w:snapToGrid w:val="0"/>
              <w:spacing w:before="0"/>
              <w:ind w:hanging="357"/>
              <w:contextualSpacing/>
              <w:rPr>
                <w:rFonts w:eastAsia="Calibri" w:cs="Arial"/>
                <w:lang w:val="sr-Latn-CS" w:eastAsia="sr-Latn-CS"/>
              </w:rPr>
            </w:pPr>
            <w:r w:rsidRPr="00CF375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F3750">
              <w:rPr>
                <w:rFonts w:eastAsia="TimesNewRomanPSMT" w:cs="Arial"/>
                <w:b/>
                <w:lang w:val="sr-Latn-CS" w:eastAsia="sr-Latn-CS"/>
              </w:rPr>
              <w:t>у</w:t>
            </w:r>
            <w:r w:rsidRPr="00CF3750">
              <w:rPr>
                <w:rFonts w:eastAsia="Calibri" w:cs="Arial"/>
                <w:b/>
                <w:lang w:val="ru-RU" w:eastAsia="sr-Latn-CS"/>
              </w:rPr>
              <w:t>верење Агенције за приватизацију да се налази у поступку приватизације</w:t>
            </w:r>
          </w:p>
          <w:p w:rsidR="00CF3750" w:rsidRPr="00CF3750" w:rsidRDefault="00CF3750" w:rsidP="00B122D8">
            <w:pPr>
              <w:numPr>
                <w:ilvl w:val="0"/>
                <w:numId w:val="18"/>
              </w:numPr>
              <w:tabs>
                <w:tab w:val="left" w:pos="680"/>
              </w:tabs>
              <w:snapToGrid w:val="0"/>
              <w:spacing w:before="0"/>
              <w:ind w:hanging="357"/>
              <w:contextualSpacing/>
              <w:rPr>
                <w:rFonts w:eastAsia="Calibri" w:cs="Arial"/>
                <w:lang w:val="sr-Latn-CS" w:eastAsia="sr-Latn-CS"/>
              </w:rPr>
            </w:pPr>
            <w:r w:rsidRPr="00CF3750">
              <w:rPr>
                <w:rFonts w:eastAsia="Calibri" w:cs="Arial"/>
                <w:lang w:val="sr-Latn-CS" w:eastAsia="sr-Latn-CS"/>
              </w:rPr>
              <w:t>У случају да понуду подноси група понуђача, ове доказе доставити за сваког учесника из групе</w:t>
            </w:r>
          </w:p>
          <w:p w:rsidR="00CF3750" w:rsidRPr="00CF3750" w:rsidRDefault="00CF3750" w:rsidP="00B122D8">
            <w:pPr>
              <w:numPr>
                <w:ilvl w:val="0"/>
                <w:numId w:val="19"/>
              </w:numPr>
              <w:tabs>
                <w:tab w:val="left" w:pos="680"/>
              </w:tabs>
              <w:snapToGrid w:val="0"/>
              <w:spacing w:before="0"/>
              <w:contextualSpacing/>
              <w:rPr>
                <w:rFonts w:cs="Arial"/>
                <w:lang w:val="sr-Latn-CS" w:eastAsia="sr-Latn-CS"/>
              </w:rPr>
            </w:pPr>
            <w:r w:rsidRPr="00CF375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F3750" w:rsidRPr="00CF3750" w:rsidRDefault="00CF3750" w:rsidP="00CF3750">
            <w:pPr>
              <w:tabs>
                <w:tab w:val="left" w:pos="680"/>
              </w:tabs>
              <w:snapToGrid w:val="0"/>
              <w:contextualSpacing/>
              <w:rPr>
                <w:rFonts w:eastAsia="Calibri" w:cs="Arial"/>
              </w:rPr>
            </w:pPr>
            <w:r w:rsidRPr="00CF3750">
              <w:rPr>
                <w:rFonts w:eastAsia="Calibri" w:cs="Arial"/>
                <w:b/>
                <w:lang w:val="sr-Latn-CS" w:eastAsia="sr-Latn-CS"/>
              </w:rPr>
              <w:t xml:space="preserve">Ови докази не могу бити старији од два месеца </w:t>
            </w:r>
            <w:r w:rsidRPr="00CF3750">
              <w:rPr>
                <w:rFonts w:eastAsia="Calibri" w:cs="Arial"/>
                <w:b/>
                <w:lang w:val="sr-Cyrl-CS" w:eastAsia="sr-Latn-CS"/>
              </w:rPr>
              <w:t>пре</w:t>
            </w:r>
            <w:r w:rsidRPr="00CF3750">
              <w:rPr>
                <w:rFonts w:eastAsia="Calibri" w:cs="Arial"/>
                <w:b/>
                <w:lang w:val="sr-Latn-CS" w:eastAsia="sr-Latn-CS"/>
              </w:rPr>
              <w:t xml:space="preserve"> отварања понуда</w:t>
            </w:r>
            <w:r w:rsidRPr="00CF3750">
              <w:rPr>
                <w:rFonts w:eastAsia="Calibri" w:cs="Arial"/>
                <w:lang w:val="sr-Latn-CS" w:eastAsia="sr-Latn-CS"/>
              </w:rPr>
              <w:t>.</w:t>
            </w:r>
          </w:p>
        </w:tc>
      </w:tr>
      <w:tr w:rsidR="00CF3750" w:rsidRPr="00CF3750" w:rsidTr="007D796B">
        <w:trPr>
          <w:jc w:val="center"/>
        </w:trPr>
        <w:tc>
          <w:tcPr>
            <w:tcW w:w="729" w:type="dxa"/>
            <w:vAlign w:val="center"/>
          </w:tcPr>
          <w:p w:rsidR="00CF3750" w:rsidRPr="00CF3750" w:rsidRDefault="00CF3750" w:rsidP="00CF3750">
            <w:pPr>
              <w:jc w:val="center"/>
              <w:rPr>
                <w:rFonts w:cs="Arial"/>
              </w:rPr>
            </w:pPr>
            <w:r w:rsidRPr="00CF3750">
              <w:rPr>
                <w:rFonts w:cs="Arial"/>
              </w:rPr>
              <w:t xml:space="preserve">4. </w:t>
            </w:r>
          </w:p>
        </w:tc>
        <w:tc>
          <w:tcPr>
            <w:tcW w:w="8430" w:type="dxa"/>
          </w:tcPr>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b/>
                <w:u w:val="single"/>
                <w:lang w:val="sr-Latn-CS" w:eastAsia="sr-Latn-CS"/>
              </w:rPr>
            </w:pPr>
            <w:r w:rsidRPr="00CF3750">
              <w:rPr>
                <w:rFonts w:cs="Arial"/>
                <w:b/>
                <w:u w:val="single"/>
                <w:lang w:val="sr-Latn-CS" w:eastAsia="sr-Latn-CS"/>
              </w:rPr>
              <w:t>Услов:</w:t>
            </w:r>
          </w:p>
          <w:p w:rsidR="00CF3750" w:rsidRPr="00CF3750" w:rsidRDefault="00CF3750" w:rsidP="00CF3750">
            <w:pPr>
              <w:snapToGrid w:val="0"/>
              <w:spacing w:before="0"/>
              <w:rPr>
                <w:rFonts w:cs="Arial"/>
                <w:b/>
                <w:u w:val="single"/>
                <w:lang w:val="sr-Latn-CS" w:eastAsia="sr-Latn-CS"/>
              </w:rPr>
            </w:pPr>
          </w:p>
          <w:p w:rsidR="00CF3750" w:rsidRPr="00CF3750" w:rsidRDefault="00CF3750" w:rsidP="00CF3750">
            <w:pPr>
              <w:snapToGrid w:val="0"/>
              <w:spacing w:before="0"/>
              <w:rPr>
                <w:rFonts w:cs="Arial"/>
                <w:lang w:eastAsia="sr-Latn-CS"/>
              </w:rPr>
            </w:pPr>
            <w:r w:rsidRPr="00CF375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w:t>
            </w:r>
          </w:p>
          <w:p w:rsidR="00CF3750" w:rsidRPr="005560B9" w:rsidRDefault="00CF3750" w:rsidP="00CF3750">
            <w:pPr>
              <w:snapToGrid w:val="0"/>
              <w:spacing w:before="0"/>
              <w:rPr>
                <w:rFonts w:cs="Arial"/>
                <w:lang w:val="sr-Cyrl-RS" w:eastAsia="sr-Latn-CS"/>
              </w:rPr>
            </w:pPr>
          </w:p>
          <w:p w:rsidR="00CF3750" w:rsidRPr="00CF3750" w:rsidRDefault="00CF3750" w:rsidP="00CF3750">
            <w:pPr>
              <w:autoSpaceDE w:val="0"/>
              <w:autoSpaceDN w:val="0"/>
              <w:adjustRightInd w:val="0"/>
              <w:spacing w:before="0"/>
              <w:rPr>
                <w:rFonts w:cs="Arial"/>
                <w:b/>
                <w:u w:val="single"/>
                <w:lang w:val="sr-Latn-CS" w:eastAsia="sr-Latn-CS"/>
              </w:rPr>
            </w:pPr>
            <w:r w:rsidRPr="00CF3750">
              <w:rPr>
                <w:rFonts w:cs="Arial"/>
                <w:b/>
                <w:u w:val="single"/>
                <w:lang w:val="sr-Latn-CS" w:eastAsia="sr-Latn-CS"/>
              </w:rPr>
              <w:t>Доказ:</w:t>
            </w:r>
          </w:p>
          <w:p w:rsidR="00CF3750" w:rsidRPr="00CF3750" w:rsidRDefault="00CF3750" w:rsidP="00CF3750">
            <w:pPr>
              <w:autoSpaceDE w:val="0"/>
              <w:autoSpaceDN w:val="0"/>
              <w:adjustRightInd w:val="0"/>
              <w:spacing w:before="0"/>
              <w:rPr>
                <w:rFonts w:cs="Arial"/>
                <w:b/>
                <w:u w:val="single"/>
                <w:lang w:val="sr-Latn-CS" w:eastAsia="sr-Latn-CS"/>
              </w:rPr>
            </w:pPr>
          </w:p>
          <w:p w:rsidR="00CF3750" w:rsidRPr="00CF3750" w:rsidRDefault="00CF3750" w:rsidP="00CF3750">
            <w:pPr>
              <w:spacing w:before="0"/>
              <w:rPr>
                <w:rFonts w:cs="Arial"/>
                <w:b/>
                <w:lang w:val="sr-Latn-CS" w:eastAsia="sr-Latn-CS"/>
              </w:rPr>
            </w:pPr>
            <w:r w:rsidRPr="00CF3750">
              <w:rPr>
                <w:rFonts w:cs="Arial"/>
                <w:lang w:val="sr-Latn-CS" w:eastAsia="sr-Latn-CS"/>
              </w:rPr>
              <w:t>Потписан и оверен Образац изјаве на основу члана 75. став 2. ЗЈН</w:t>
            </w:r>
            <w:r w:rsidRPr="00CF3750">
              <w:rPr>
                <w:rFonts w:cs="Arial"/>
                <w:lang w:val="sr-Cyrl-RS" w:eastAsia="sr-Latn-CS"/>
              </w:rPr>
              <w:t xml:space="preserve"> </w:t>
            </w:r>
            <w:r w:rsidRPr="00CF3750">
              <w:rPr>
                <w:rFonts w:cs="Arial"/>
                <w:lang w:val="sr-Latn-CS" w:eastAsia="sr-Latn-CS"/>
              </w:rPr>
              <w:t>(Образац бр</w:t>
            </w:r>
            <w:r w:rsidRPr="00CF3750">
              <w:rPr>
                <w:rFonts w:cs="Arial"/>
                <w:lang w:val="sr-Cyrl-RS" w:eastAsia="sr-Latn-CS"/>
              </w:rPr>
              <w:t>. 4</w:t>
            </w:r>
            <w:r w:rsidRPr="00CF3750">
              <w:rPr>
                <w:rFonts w:cs="Arial"/>
                <w:lang w:val="sr-Latn-CS" w:eastAsia="sr-Latn-CS"/>
              </w:rPr>
              <w:t>)</w:t>
            </w:r>
          </w:p>
          <w:p w:rsidR="00CF3750" w:rsidRPr="00CF3750" w:rsidRDefault="00CF3750" w:rsidP="00CF3750">
            <w:pPr>
              <w:snapToGrid w:val="0"/>
              <w:spacing w:before="0"/>
              <w:rPr>
                <w:rFonts w:cs="Arial"/>
                <w:lang w:val="sr-Cyrl-CS" w:eastAsia="sr-Latn-CS"/>
              </w:rPr>
            </w:pPr>
            <w:r w:rsidRPr="00CF3750">
              <w:rPr>
                <w:rFonts w:cs="Arial"/>
                <w:lang w:val="sr-Latn-CS" w:eastAsia="sr-Latn-CS"/>
              </w:rPr>
              <w:t>Напомена:</w:t>
            </w:r>
          </w:p>
          <w:p w:rsidR="00CF3750" w:rsidRPr="00CF3750" w:rsidRDefault="00CF3750" w:rsidP="00B122D8">
            <w:pPr>
              <w:numPr>
                <w:ilvl w:val="0"/>
                <w:numId w:val="20"/>
              </w:numPr>
              <w:snapToGrid w:val="0"/>
              <w:spacing w:before="0"/>
              <w:rPr>
                <w:rFonts w:cs="Arial"/>
                <w:lang w:val="sr-Cyrl-CS" w:eastAsia="sr-Latn-CS"/>
              </w:rPr>
            </w:pPr>
            <w:r w:rsidRPr="00CF3750">
              <w:rPr>
                <w:rFonts w:cs="Arial"/>
                <w:lang w:val="sr-Latn-CS" w:eastAsia="sr-Latn-CS"/>
              </w:rPr>
              <w:t xml:space="preserve">Изјава мора да буде потписана од стране овлашћеног лица </w:t>
            </w:r>
            <w:r w:rsidRPr="00CF3750">
              <w:rPr>
                <w:rFonts w:cs="Arial"/>
                <w:lang w:val="sr-Cyrl-CS" w:eastAsia="sr-Latn-CS"/>
              </w:rPr>
              <w:t xml:space="preserve">за </w:t>
            </w:r>
            <w:r w:rsidRPr="00CF3750">
              <w:rPr>
                <w:rFonts w:cs="Arial"/>
                <w:lang w:val="sr-Cyrl-CS" w:eastAsia="sr-Latn-CS"/>
              </w:rPr>
              <w:lastRenderedPageBreak/>
              <w:t>заступање понуђача</w:t>
            </w:r>
            <w:r w:rsidRPr="00CF3750">
              <w:rPr>
                <w:rFonts w:cs="Arial"/>
                <w:lang w:val="sr-Latn-CS" w:eastAsia="sr-Latn-CS"/>
              </w:rPr>
              <w:t xml:space="preserve"> и оверена печатом. </w:t>
            </w:r>
          </w:p>
          <w:p w:rsidR="00CF3750" w:rsidRPr="00CF3750" w:rsidRDefault="00CF3750" w:rsidP="00B122D8">
            <w:pPr>
              <w:numPr>
                <w:ilvl w:val="0"/>
                <w:numId w:val="20"/>
              </w:numPr>
              <w:snapToGrid w:val="0"/>
              <w:spacing w:before="0"/>
              <w:rPr>
                <w:rFonts w:cs="Arial"/>
                <w:lang w:val="sr-Latn-CS" w:eastAsia="sr-Latn-CS"/>
              </w:rPr>
            </w:pPr>
            <w:r w:rsidRPr="00CF3750">
              <w:rPr>
                <w:rFonts w:cs="Arial"/>
                <w:lang w:val="sr-Latn-CS" w:eastAsia="sr-Latn-CS"/>
              </w:rPr>
              <w:t xml:space="preserve">Уколико понуду подноси група понуђача, Изјава мора бити </w:t>
            </w:r>
            <w:r w:rsidRPr="00CF3750">
              <w:rPr>
                <w:rFonts w:cs="Arial"/>
                <w:lang w:val="sr-Cyrl-CS" w:eastAsia="sr-Latn-CS"/>
              </w:rPr>
              <w:t>достављена за сваког члана групе понуђача.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понуђача из групе понуђача и оверена печатом.  </w:t>
            </w:r>
          </w:p>
          <w:p w:rsidR="00CF3750" w:rsidRPr="00CF3750" w:rsidRDefault="00CF3750" w:rsidP="00B122D8">
            <w:pPr>
              <w:numPr>
                <w:ilvl w:val="0"/>
                <w:numId w:val="20"/>
              </w:numPr>
              <w:tabs>
                <w:tab w:val="num" w:pos="723"/>
              </w:tabs>
              <w:snapToGrid w:val="0"/>
              <w:spacing w:before="0"/>
              <w:ind w:left="723"/>
              <w:rPr>
                <w:rFonts w:cs="Arial"/>
                <w:lang w:val="sr-Latn-CS" w:eastAsia="sr-Latn-CS"/>
              </w:rPr>
            </w:pPr>
            <w:r w:rsidRPr="00CF3750">
              <w:rPr>
                <w:rFonts w:cs="Arial"/>
                <w:lang w:val="sr-Latn-CS" w:eastAsia="sr-Latn-CS"/>
              </w:rPr>
              <w:t xml:space="preserve">Уколико понуђач подноси понуду са подизвођачем, Изјава мора бити </w:t>
            </w:r>
            <w:r w:rsidRPr="00CF3750">
              <w:rPr>
                <w:rFonts w:cs="Arial"/>
                <w:lang w:val="sr-Cyrl-CS" w:eastAsia="sr-Latn-CS"/>
              </w:rPr>
              <w:t xml:space="preserve">достављена и за сваког </w:t>
            </w:r>
            <w:r w:rsidRPr="00CF3750">
              <w:rPr>
                <w:rFonts w:cs="Arial"/>
                <w:lang w:val="sr-Latn-CS" w:eastAsia="sr-Latn-CS"/>
              </w:rPr>
              <w:t>подизвођача.</w:t>
            </w:r>
            <w:r w:rsidRPr="00CF3750">
              <w:rPr>
                <w:rFonts w:cs="Arial"/>
                <w:lang w:val="sr-Cyrl-CS" w:eastAsia="sr-Latn-CS"/>
              </w:rPr>
              <w:t xml:space="preserve"> Изјава мора бити</w:t>
            </w:r>
            <w:r w:rsidRPr="00CF3750">
              <w:rPr>
                <w:rFonts w:cs="Arial"/>
                <w:lang w:val="sr-Latn-CS" w:eastAsia="sr-Latn-CS"/>
              </w:rPr>
              <w:t xml:space="preserve"> потписана од стране овлашћеног лица </w:t>
            </w:r>
            <w:r w:rsidRPr="00CF3750">
              <w:rPr>
                <w:rFonts w:cs="Arial"/>
                <w:lang w:val="sr-Cyrl-CS" w:eastAsia="sr-Latn-CS"/>
              </w:rPr>
              <w:t xml:space="preserve">за заступање </w:t>
            </w:r>
            <w:r w:rsidRPr="00CF3750">
              <w:rPr>
                <w:rFonts w:cs="Arial"/>
                <w:lang w:val="sr-Latn-CS" w:eastAsia="sr-Latn-CS"/>
              </w:rPr>
              <w:t xml:space="preserve">подизвођача и оверена печатом. </w:t>
            </w:r>
          </w:p>
        </w:tc>
      </w:tr>
      <w:tr w:rsidR="00CF3750" w:rsidRPr="00CF3750" w:rsidTr="007D796B">
        <w:trPr>
          <w:jc w:val="center"/>
        </w:trPr>
        <w:tc>
          <w:tcPr>
            <w:tcW w:w="729" w:type="dxa"/>
            <w:vAlign w:val="center"/>
          </w:tcPr>
          <w:p w:rsidR="00CF3750" w:rsidRPr="00CF3750" w:rsidRDefault="00CF3750" w:rsidP="0001053D">
            <w:pPr>
              <w:spacing w:before="0"/>
              <w:jc w:val="center"/>
              <w:rPr>
                <w:rFonts w:cs="Arial"/>
              </w:rPr>
            </w:pPr>
          </w:p>
        </w:tc>
        <w:tc>
          <w:tcPr>
            <w:tcW w:w="8430" w:type="dxa"/>
          </w:tcPr>
          <w:p w:rsidR="00CF3750" w:rsidRPr="00CF3750" w:rsidRDefault="00CF3750" w:rsidP="0001053D">
            <w:pPr>
              <w:spacing w:before="0"/>
              <w:ind w:right="-180"/>
              <w:jc w:val="center"/>
              <w:rPr>
                <w:rFonts w:cs="Arial"/>
                <w:b/>
                <w:lang w:val="sr-Latn-CS" w:eastAsia="sr-Latn-CS"/>
              </w:rPr>
            </w:pPr>
            <w:r w:rsidRPr="00CF3750">
              <w:rPr>
                <w:rFonts w:cs="Arial"/>
                <w:b/>
                <w:lang w:val="sr-Latn-CS" w:eastAsia="sr-Latn-CS"/>
              </w:rPr>
              <w:t>4.2  ДОДАТНИ УСЛОВИ</w:t>
            </w:r>
          </w:p>
          <w:p w:rsidR="00CF3750" w:rsidRPr="00CF3750" w:rsidRDefault="00CF3750" w:rsidP="0001053D">
            <w:pPr>
              <w:snapToGrid w:val="0"/>
              <w:spacing w:before="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CF3750" w:rsidRPr="00CF3750" w:rsidTr="007D796B">
        <w:trPr>
          <w:jc w:val="center"/>
        </w:trPr>
        <w:tc>
          <w:tcPr>
            <w:tcW w:w="729" w:type="dxa"/>
            <w:vAlign w:val="center"/>
          </w:tcPr>
          <w:p w:rsidR="00CF3750" w:rsidRPr="00CF3750" w:rsidRDefault="00CF3750" w:rsidP="00CF3750">
            <w:pPr>
              <w:jc w:val="center"/>
              <w:rPr>
                <w:rFonts w:cs="Arial"/>
                <w:highlight w:val="yellow"/>
                <w:lang w:val="sr-Cyrl-RS"/>
              </w:rPr>
            </w:pPr>
            <w:r w:rsidRPr="00CF3750">
              <w:rPr>
                <w:rFonts w:cs="Arial"/>
                <w:lang w:val="sr-Cyrl-RS"/>
              </w:rPr>
              <w:t>5.</w:t>
            </w:r>
          </w:p>
        </w:tc>
        <w:tc>
          <w:tcPr>
            <w:tcW w:w="8430" w:type="dxa"/>
          </w:tcPr>
          <w:p w:rsidR="00CF3750" w:rsidRPr="00B26A88" w:rsidRDefault="00CF3750" w:rsidP="00B26A88">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00E45F7F" w:rsidRPr="000D71AA">
              <w:rPr>
                <w:rFonts w:eastAsia="Calibri" w:cs="Arial"/>
                <w:lang w:val="sr-Cyrl-RS"/>
              </w:rPr>
              <w:t xml:space="preserve"> </w:t>
            </w:r>
          </w:p>
          <w:p w:rsidR="00CF3750" w:rsidRPr="00CF3750" w:rsidRDefault="00CF3750" w:rsidP="00CF3750">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CF3750" w:rsidRPr="00CF3750" w:rsidRDefault="00CF3750" w:rsidP="00CF3750">
            <w:pPr>
              <w:autoSpaceDE w:val="0"/>
              <w:autoSpaceDN w:val="0"/>
              <w:adjustRightInd w:val="0"/>
              <w:spacing w:before="0" w:line="276" w:lineRule="auto"/>
              <w:rPr>
                <w:rFonts w:eastAsia="Calibri" w:cs="Arial"/>
                <w:lang w:val="sr-Cyrl-RS"/>
              </w:rPr>
            </w:pPr>
            <w:r w:rsidRPr="00CF3750">
              <w:rPr>
                <w:rFonts w:eastAsia="Calibri" w:cs="Arial"/>
              </w:rPr>
              <w:t>Понуђач</w:t>
            </w:r>
            <w:r w:rsidRPr="00CF3750">
              <w:rPr>
                <w:rFonts w:ascii="Arial Cirilica" w:eastAsia="Calibri" w:hAnsi="Arial Cirilica" w:cs="Arial"/>
              </w:rPr>
              <w:t xml:space="preserve"> </w:t>
            </w:r>
            <w:r w:rsidRPr="00CF3750">
              <w:rPr>
                <w:rFonts w:eastAsia="Calibri" w:cs="Arial"/>
              </w:rPr>
              <w:t>располаже</w:t>
            </w:r>
            <w:r w:rsidRPr="00CF3750">
              <w:rPr>
                <w:rFonts w:ascii="Arial Cirilica" w:eastAsia="Calibri" w:hAnsi="Arial Cirilica" w:cs="Arial"/>
              </w:rPr>
              <w:t xml:space="preserve"> </w:t>
            </w:r>
            <w:r w:rsidRPr="00CF3750">
              <w:rPr>
                <w:rFonts w:eastAsia="Calibri" w:cs="Arial"/>
              </w:rPr>
              <w:t>неопходним пословним капацитетом ако:</w:t>
            </w:r>
          </w:p>
          <w:p w:rsidR="00CF3750" w:rsidRPr="00B459B2" w:rsidRDefault="00CF3750" w:rsidP="00E45F7F">
            <w:pPr>
              <w:autoSpaceDE w:val="0"/>
              <w:autoSpaceDN w:val="0"/>
              <w:adjustRightInd w:val="0"/>
              <w:jc w:val="left"/>
              <w:rPr>
                <w:rFonts w:eastAsia="Calibri" w:cs="Arial"/>
                <w:lang w:val="sr-Cyrl-RS" w:eastAsia="sr-Latn-CS"/>
              </w:rPr>
            </w:pPr>
            <w:r w:rsidRPr="00CF3750">
              <w:rPr>
                <w:rFonts w:eastAsia="Calibri" w:cs="Arial"/>
                <w:lang w:val="sr-Cyrl-RS"/>
              </w:rPr>
              <w:t>-</w:t>
            </w:r>
            <w:r w:rsidRPr="00CF3750">
              <w:rPr>
                <w:rFonts w:eastAsia="Calibri" w:cs="Arial"/>
              </w:rPr>
              <w:t xml:space="preserve">је у </w:t>
            </w:r>
            <w:r w:rsidR="00BD1F43">
              <w:rPr>
                <w:rFonts w:eastAsia="Calibri" w:cs="Arial"/>
                <w:lang w:val="sr-Cyrl-RS"/>
              </w:rPr>
              <w:t>2015</w:t>
            </w:r>
            <w:r w:rsidR="00FF321E">
              <w:rPr>
                <w:rFonts w:eastAsia="Calibri" w:cs="Arial"/>
                <w:lang w:val="sr-Cyrl-RS"/>
              </w:rPr>
              <w:t>.,201</w:t>
            </w:r>
            <w:r w:rsidR="00BD1F43">
              <w:rPr>
                <w:rFonts w:eastAsia="Calibri" w:cs="Arial"/>
                <w:lang w:val="sr-Cyrl-RS"/>
              </w:rPr>
              <w:t>6.,2017</w:t>
            </w:r>
            <w:r w:rsidR="00FF321E">
              <w:rPr>
                <w:rFonts w:eastAsia="Calibri" w:cs="Arial"/>
                <w:lang w:val="sr-Cyrl-RS"/>
              </w:rPr>
              <w:t>.</w:t>
            </w:r>
            <w:r w:rsidRPr="00CF3750">
              <w:rPr>
                <w:rFonts w:eastAsia="Calibri" w:cs="Arial"/>
                <w:lang w:val="sr-Cyrl-RS"/>
              </w:rPr>
              <w:t xml:space="preserve"> успешно реализовао </w:t>
            </w:r>
            <w:r w:rsidR="00174202">
              <w:rPr>
                <w:rFonts w:eastAsia="Calibri" w:cs="Arial"/>
                <w:lang w:val="sr-Cyrl-RS"/>
              </w:rPr>
              <w:t>услуге које</w:t>
            </w:r>
            <w:r w:rsidRPr="00CF3750">
              <w:rPr>
                <w:rFonts w:eastAsia="Calibri" w:cs="Arial"/>
                <w:lang w:val="sr-Cyrl-RS"/>
              </w:rPr>
              <w:t xml:space="preserve"> су предмет јавне набавке (</w:t>
            </w:r>
            <w:r w:rsidR="00BD1F43">
              <w:rPr>
                <w:rFonts w:eastAsia="Calibri" w:cs="Arial"/>
                <w:lang w:val="sr-Cyrl-RS"/>
              </w:rPr>
              <w:t>одржавање пумпи или редуктора</w:t>
            </w:r>
            <w:r w:rsidR="00FF321E">
              <w:rPr>
                <w:rFonts w:eastAsia="Calibri" w:cs="Arial"/>
                <w:lang w:val="sr-Cyrl-RS"/>
              </w:rPr>
              <w:t xml:space="preserve">) </w:t>
            </w:r>
            <w:r w:rsidR="00E45F7F" w:rsidRPr="000D71AA">
              <w:rPr>
                <w:rFonts w:eastAsia="Calibri" w:cs="Arial"/>
                <w:lang w:val="sr-Cyrl-RS"/>
              </w:rPr>
              <w:t xml:space="preserve">минималне </w:t>
            </w:r>
            <w:r w:rsidR="00E45F7F">
              <w:rPr>
                <w:rFonts w:eastAsia="Calibri" w:cs="Arial"/>
                <w:lang w:val="sr-Cyrl-RS"/>
              </w:rPr>
              <w:t xml:space="preserve"> укупне </w:t>
            </w:r>
            <w:r w:rsidR="00E45F7F" w:rsidRPr="000D71AA">
              <w:rPr>
                <w:rFonts w:eastAsia="Calibri" w:cs="Arial"/>
                <w:lang w:val="sr-Cyrl-RS"/>
              </w:rPr>
              <w:t>вреднос</w:t>
            </w:r>
            <w:r w:rsidR="00E45F7F">
              <w:rPr>
                <w:rFonts w:eastAsia="Calibri" w:cs="Arial"/>
                <w:lang w:val="sr-Cyrl-RS"/>
              </w:rPr>
              <w:t xml:space="preserve">ти </w:t>
            </w:r>
            <w:r w:rsidR="00FF321E">
              <w:rPr>
                <w:rFonts w:eastAsia="Calibri" w:cs="Arial"/>
                <w:lang w:val="sr-Cyrl-RS"/>
              </w:rPr>
              <w:t xml:space="preserve"> </w:t>
            </w:r>
            <w:r w:rsidR="00BD1F43">
              <w:rPr>
                <w:rFonts w:eastAsia="Calibri" w:cs="Arial"/>
                <w:lang w:val="sr-Cyrl-RS"/>
              </w:rPr>
              <w:t>од 9</w:t>
            </w:r>
            <w:r w:rsidR="00E45F7F">
              <w:rPr>
                <w:rFonts w:eastAsia="Calibri" w:cs="Arial"/>
                <w:lang w:val="sr-Cyrl-RS"/>
              </w:rPr>
              <w:t>.000.000,00 динара без ПДВ за наведени период</w:t>
            </w:r>
            <w:r w:rsidR="0001053D" w:rsidRPr="00B41027">
              <w:rPr>
                <w:rFonts w:cs="Arial"/>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01053D" w:rsidRPr="00B41027">
              <w:rPr>
                <w:rFonts w:eastAsia="Calibri" w:cs="Arial"/>
                <w:lang w:val="sr-Cyrl-R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CF3750" w:rsidRPr="00CF3750" w:rsidRDefault="00CF3750" w:rsidP="00CF3750">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p>
          <w:p w:rsidR="00CF3750" w:rsidRPr="00CF3750" w:rsidRDefault="00CF3750" w:rsidP="00CF3750">
            <w:pPr>
              <w:autoSpaceDE w:val="0"/>
              <w:autoSpaceDN w:val="0"/>
              <w:adjustRightInd w:val="0"/>
              <w:rPr>
                <w:rFonts w:cs="Arial"/>
                <w:b/>
                <w:u w:val="single"/>
                <w:lang w:val="sr-Latn-CS" w:eastAsia="sr-Latn-CS"/>
              </w:rPr>
            </w:pPr>
            <w:r w:rsidRPr="00CF3750">
              <w:rPr>
                <w:rFonts w:cs="Arial"/>
                <w:b/>
                <w:u w:val="single"/>
                <w:lang w:val="sr-Latn-CS" w:eastAsia="sr-Latn-CS"/>
              </w:rPr>
              <w:t>Напомена:</w:t>
            </w:r>
          </w:p>
          <w:p w:rsidR="00CF3750" w:rsidRPr="00CF3750" w:rsidRDefault="00CF3750" w:rsidP="00B122D8">
            <w:pPr>
              <w:numPr>
                <w:ilvl w:val="0"/>
                <w:numId w:val="20"/>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00EE71EF">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CF3750" w:rsidRPr="00CF3750" w:rsidRDefault="00CF3750" w:rsidP="00CF3750">
            <w:pPr>
              <w:snapToGrid w:val="0"/>
              <w:spacing w:before="0"/>
              <w:ind w:left="720"/>
              <w:rPr>
                <w:rFonts w:cs="Arial"/>
                <w:highlight w:val="yellow"/>
                <w:lang w:val="sr-Latn-CS" w:eastAsia="sr-Latn-CS"/>
              </w:rPr>
            </w:pPr>
            <w:r w:rsidRPr="00CF37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CF3750">
              <w:rPr>
                <w:rFonts w:cs="Arial"/>
                <w:lang w:val="sr-Cyrl-RS" w:eastAsia="sr-Latn-CS"/>
              </w:rPr>
              <w:t>а.</w:t>
            </w:r>
          </w:p>
        </w:tc>
      </w:tr>
    </w:tbl>
    <w:p w:rsidR="00174202" w:rsidRPr="00174202" w:rsidRDefault="00CF3750" w:rsidP="00CF3750">
      <w:pPr>
        <w:spacing w:before="0"/>
        <w:rPr>
          <w:rFonts w:cs="Arial"/>
          <w:lang w:val="sr-Cyrl-RS" w:eastAsia="zh-CN"/>
        </w:rPr>
      </w:pPr>
      <w:r w:rsidRPr="00CF3750">
        <w:rPr>
          <w:rFonts w:cs="Arial"/>
          <w:lang w:eastAsia="zh-CN"/>
        </w:rPr>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7A675D">
        <w:rPr>
          <w:rFonts w:cs="Arial"/>
          <w:lang w:eastAsia="zh-CN"/>
        </w:rPr>
        <w:t xml:space="preserve">из тачака 1.до </w:t>
      </w:r>
      <w:r w:rsidR="00FF321E">
        <w:rPr>
          <w:rFonts w:cs="Arial"/>
          <w:lang w:val="sr-Cyrl-RS" w:eastAsia="zh-CN"/>
        </w:rPr>
        <w:t>5</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174202" w:rsidRPr="00B26A88" w:rsidRDefault="00174202" w:rsidP="00B26A88">
      <w:pPr>
        <w:pStyle w:val="ListParagraph"/>
        <w:spacing w:before="0" w:after="0" w:line="240" w:lineRule="auto"/>
        <w:ind w:left="0"/>
        <w:rPr>
          <w:rFonts w:cs="Arial"/>
          <w:lang w:val="sr-Cyrl-RS"/>
        </w:rPr>
      </w:pPr>
      <w:r>
        <w:rPr>
          <w:rFonts w:ascii="Arial" w:hAnsi="Arial" w:cs="Arial"/>
          <w:lang w:val="sr-Cyrl-RS"/>
        </w:rPr>
        <w:t>1</w:t>
      </w:r>
      <w:r w:rsidRPr="00174202">
        <w:rPr>
          <w:rFonts w:ascii="Arial" w:hAnsi="Arial" w:cs="Arial"/>
          <w:lang w:val="sr-Cyrl-RS"/>
        </w:rPr>
        <w:t>.</w:t>
      </w:r>
      <w:r w:rsidR="00CF3750" w:rsidRPr="00174202">
        <w:rPr>
          <w:rFonts w:ascii="Arial"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CF3750" w:rsidRPr="00174202">
        <w:rPr>
          <w:rFonts w:ascii="Arial" w:hAnsi="Arial" w:cs="Arial"/>
          <w:lang w:val="sr-Cyrl-RS"/>
        </w:rPr>
        <w:t xml:space="preserve"> </w:t>
      </w:r>
      <w:r w:rsidR="00CF3750" w:rsidRPr="00174202">
        <w:rPr>
          <w:rFonts w:ascii="Arial" w:hAnsi="Arial" w:cs="Arial"/>
        </w:rPr>
        <w:t>Закона, понуђач испуњава самостално без обзира на ангажовање подизвођача.</w:t>
      </w:r>
    </w:p>
    <w:p w:rsidR="00174202" w:rsidRPr="00B26A88" w:rsidRDefault="00174202" w:rsidP="00B26A88">
      <w:pPr>
        <w:spacing w:before="0"/>
        <w:rPr>
          <w:rFonts w:cs="Arial"/>
          <w:lang w:val="sr-Cyrl-RS" w:eastAsia="zh-CN"/>
        </w:rPr>
      </w:pPr>
      <w:r>
        <w:rPr>
          <w:rFonts w:cs="Arial"/>
          <w:lang w:val="sr-Cyrl-RS" w:eastAsia="zh-CN"/>
        </w:rPr>
        <w:t>2.</w:t>
      </w:r>
      <w:r w:rsidR="00CF3750" w:rsidRPr="00174202">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CF3750" w:rsidRPr="00174202">
        <w:rPr>
          <w:rFonts w:cs="Arial"/>
        </w:rPr>
        <w:t xml:space="preserve">и члана 75. став 2. </w:t>
      </w:r>
      <w:r w:rsidR="00CF3750" w:rsidRPr="00174202">
        <w:rPr>
          <w:rFonts w:cs="Arial"/>
          <w:lang w:eastAsia="zh-CN"/>
        </w:rPr>
        <w:t>Закона, што доказује достављањем доказа наведених у овом одељку. Услове у вези са капацитетима из члана 76.</w:t>
      </w:r>
      <w:r w:rsidR="00CF3750" w:rsidRPr="00174202">
        <w:rPr>
          <w:rFonts w:cs="Arial"/>
          <w:lang w:val="sr-Cyrl-RS" w:eastAsia="zh-CN"/>
        </w:rPr>
        <w:t xml:space="preserve"> </w:t>
      </w:r>
      <w:r w:rsidR="00CF3750" w:rsidRPr="00174202">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26A88" w:rsidRDefault="00CF3750" w:rsidP="00B26A88">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F3750" w:rsidRPr="00CF3750" w:rsidRDefault="00CF3750" w:rsidP="00B26A88">
      <w:pPr>
        <w:spacing w:before="0" w:after="24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F3750" w:rsidRPr="00CF3750" w:rsidRDefault="00CF3750" w:rsidP="00CF3750">
      <w:pPr>
        <w:spacing w:before="0"/>
        <w:rPr>
          <w:rFonts w:cs="Arial"/>
          <w:lang w:eastAsia="zh-CN"/>
        </w:rPr>
      </w:pPr>
      <w:r w:rsidRPr="00CF3750">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F3750" w:rsidRPr="00CF3750" w:rsidRDefault="00CF3750" w:rsidP="00CF3750">
      <w:pPr>
        <w:spacing w:before="0"/>
        <w:ind w:firstLine="720"/>
        <w:rPr>
          <w:rFonts w:cs="Arial"/>
          <w:lang w:eastAsia="zh-CN"/>
        </w:rPr>
      </w:pPr>
      <w:r w:rsidRPr="00CF3750">
        <w:rPr>
          <w:rFonts w:cs="Arial"/>
          <w:lang w:eastAsia="zh-CN"/>
        </w:rPr>
        <w:t>1)извод из регистра надлежног органа:</w:t>
      </w:r>
    </w:p>
    <w:p w:rsidR="00CF3750" w:rsidRPr="00CF3750" w:rsidRDefault="00CF3750" w:rsidP="00CF3750">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CF3750" w:rsidRPr="00CF3750" w:rsidRDefault="00CF3750" w:rsidP="00CF3750">
      <w:pPr>
        <w:spacing w:before="0"/>
        <w:ind w:firstLine="720"/>
        <w:rPr>
          <w:rFonts w:cs="Arial"/>
          <w:lang w:eastAsia="zh-CN"/>
        </w:rPr>
      </w:pPr>
      <w:r w:rsidRPr="00CF3750">
        <w:rPr>
          <w:rFonts w:cs="Arial"/>
          <w:lang w:eastAsia="zh-CN"/>
        </w:rPr>
        <w:t>2)докази из члана 75. став 1. тачка 1) ,2) и 4) Закона</w:t>
      </w:r>
    </w:p>
    <w:p w:rsidR="00174202" w:rsidRPr="00B26A88" w:rsidRDefault="00CF3750" w:rsidP="00B26A88">
      <w:pPr>
        <w:spacing w:before="0"/>
        <w:ind w:firstLine="720"/>
        <w:rPr>
          <w:rFonts w:cs="Arial"/>
          <w:color w:val="0000FF"/>
          <w:u w:val="single"/>
          <w:lang w:val="sr-Cyrl-RS" w:eastAsia="zh-CN"/>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CF3750" w:rsidRPr="00CF3750" w:rsidRDefault="00CF3750" w:rsidP="00CF3750">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CF3750" w:rsidRPr="00CF3750" w:rsidRDefault="00CF3750" w:rsidP="00CF3750">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F3750" w:rsidRPr="00CF3750" w:rsidRDefault="00CF3750" w:rsidP="00CF3750">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F3750" w:rsidRPr="00CF3750" w:rsidRDefault="00CF3750" w:rsidP="00CF3750">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F3750" w:rsidRPr="00CF3750" w:rsidRDefault="00CF3750" w:rsidP="00CF3750">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3750" w:rsidRPr="00CF3750" w:rsidRDefault="00CF3750" w:rsidP="00CF3750">
      <w:pPr>
        <w:spacing w:before="0"/>
        <w:rPr>
          <w:rFonts w:cs="Arial"/>
          <w:color w:val="00B0F0"/>
          <w:lang w:val="sr-Cyrl-RS" w:eastAsia="zh-CN"/>
        </w:rPr>
      </w:pPr>
    </w:p>
    <w:p w:rsidR="00CF3750" w:rsidRPr="00CF3750" w:rsidRDefault="00CF3750" w:rsidP="00B122D8">
      <w:pPr>
        <w:keepNext/>
        <w:numPr>
          <w:ilvl w:val="0"/>
          <w:numId w:val="63"/>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CF3750" w:rsidRPr="00CF3750" w:rsidRDefault="00CF3750" w:rsidP="00CF3750">
      <w:pPr>
        <w:keepNext/>
        <w:tabs>
          <w:tab w:val="left" w:pos="567"/>
        </w:tabs>
        <w:spacing w:before="0"/>
        <w:ind w:left="360"/>
        <w:jc w:val="left"/>
        <w:outlineLvl w:val="0"/>
        <w:rPr>
          <w:rFonts w:cs="Arial"/>
          <w:b/>
        </w:rPr>
      </w:pPr>
    </w:p>
    <w:p w:rsidR="00CF3750" w:rsidRPr="00CF3750" w:rsidRDefault="00CF3750" w:rsidP="00CF3750">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CF3750" w:rsidRPr="00CF3750" w:rsidRDefault="00CF3750" w:rsidP="00CF3750">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CF3750" w:rsidRPr="00CF3750" w:rsidRDefault="00CF3750" w:rsidP="00CF3750">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CF3750" w:rsidRPr="00B26A88" w:rsidRDefault="00CF3750" w:rsidP="00CF3750">
      <w:pPr>
        <w:spacing w:before="0"/>
        <w:rPr>
          <w:rFonts w:cs="Arial"/>
        </w:rPr>
      </w:pPr>
      <w:r w:rsidRPr="00CF3750">
        <w:rPr>
          <w:rFonts w:cs="Arial"/>
        </w:rPr>
        <w:t>У понуђену цену страног понуђача урачунавају се и царинске дажбине.</w:t>
      </w:r>
    </w:p>
    <w:p w:rsidR="00CF3750" w:rsidRPr="00CF3750" w:rsidRDefault="00CF3750" w:rsidP="00B26A88">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F3750" w:rsidRPr="00CF3750" w:rsidRDefault="00CF3750" w:rsidP="00B26A88">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CF3750">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CF3750" w:rsidRPr="00CF3750" w:rsidRDefault="00CF3750" w:rsidP="00CF3750">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F3750" w:rsidRDefault="00CF3750" w:rsidP="00CF3750">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74202" w:rsidRPr="00174202" w:rsidRDefault="00174202" w:rsidP="00CF3750">
      <w:pPr>
        <w:rPr>
          <w:rFonts w:cs="Arial"/>
          <w:lang w:val="sr-Cyrl-RS"/>
        </w:rPr>
      </w:pPr>
    </w:p>
    <w:p w:rsidR="00CF3750" w:rsidRPr="00CF3750" w:rsidRDefault="00CF3750" w:rsidP="00CF3750">
      <w:pPr>
        <w:rPr>
          <w:rFonts w:cs="Arial"/>
          <w:sz w:val="16"/>
          <w:szCs w:val="16"/>
          <w:lang w:val="sr-Cyrl-RS"/>
        </w:rPr>
      </w:pPr>
    </w:p>
    <w:p w:rsidR="00CF3750" w:rsidRPr="00CF3750" w:rsidRDefault="00CF3750" w:rsidP="00B122D8">
      <w:pPr>
        <w:keepNext/>
        <w:numPr>
          <w:ilvl w:val="1"/>
          <w:numId w:val="15"/>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CF3750" w:rsidRPr="00EE71EF" w:rsidRDefault="00CF3750" w:rsidP="00CF3750">
      <w:pPr>
        <w:rPr>
          <w:rFonts w:cs="Arial"/>
          <w:color w:val="000000" w:themeColor="text1"/>
          <w:lang w:val="sr-Cyrl-RS"/>
        </w:rPr>
      </w:pPr>
      <w:r w:rsidRPr="00CF3750">
        <w:rPr>
          <w:rFonts w:cs="Arial"/>
          <w:color w:val="000000" w:themeColor="text1"/>
          <w:lang w:val="sr-Cyrl-RS"/>
        </w:rPr>
        <w:t>Уколико две или више понуда имају исту понуђену цену</w:t>
      </w:r>
      <w:r w:rsidR="00EE71EF">
        <w:rPr>
          <w:rFonts w:cs="Arial"/>
          <w:color w:val="000000" w:themeColor="text1"/>
          <w:lang w:val="sr-Cyrl-RS"/>
        </w:rPr>
        <w:t xml:space="preserve">, </w:t>
      </w:r>
      <w:r w:rsidRPr="00CF3750">
        <w:rPr>
          <w:rFonts w:cs="Arial"/>
          <w:color w:val="000000" w:themeColor="text1"/>
          <w:lang w:val="sr-Cyrl-RS"/>
        </w:rPr>
        <w:t>повољнија понуда биће изабрана путем жреба.</w:t>
      </w:r>
    </w:p>
    <w:p w:rsidR="00EC7BBA" w:rsidRDefault="00CF3750" w:rsidP="00EC7BBA">
      <w:pPr>
        <w:pStyle w:val="KDPodnaslov1"/>
        <w:spacing w:before="0"/>
        <w:rPr>
          <w:rFonts w:eastAsia="TimesNewRomanPSMT" w:cs="Arial"/>
          <w:b w:val="0"/>
          <w:bCs/>
          <w:color w:val="FF0000"/>
          <w:lang w:val="sr-Cyrl-RS"/>
        </w:rPr>
      </w:pPr>
      <w:r w:rsidRPr="00CF3750">
        <w:rPr>
          <w:rFonts w:cs="Arial"/>
          <w:b w:val="0"/>
          <w:color w:val="000000" w:themeColor="text1"/>
          <w:lang w:val="sr-Cyrl-RS"/>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r w:rsidRPr="00CF3750">
        <w:rPr>
          <w:rFonts w:eastAsia="TimesNewRomanPSMT" w:cs="Arial"/>
          <w:b w:val="0"/>
          <w:bCs/>
          <w:color w:val="FF0000"/>
        </w:rPr>
        <w:br w:type="page"/>
      </w:r>
    </w:p>
    <w:p w:rsidR="00EC7BBA" w:rsidRDefault="00EC7BBA" w:rsidP="00EC7BBA">
      <w:pPr>
        <w:pStyle w:val="KDPodnaslov1"/>
        <w:spacing w:before="0"/>
        <w:rPr>
          <w:rFonts w:eastAsia="TimesNewRomanPSMT" w:cs="Arial"/>
          <w:b w:val="0"/>
          <w:bCs/>
          <w:color w:val="FF0000"/>
          <w:lang w:val="sr-Cyrl-RS"/>
        </w:rPr>
      </w:pPr>
    </w:p>
    <w:p w:rsidR="008D2B23" w:rsidRPr="007650A6" w:rsidRDefault="008D2B23" w:rsidP="00B122D8">
      <w:pPr>
        <w:pStyle w:val="KDPodnaslov1"/>
        <w:numPr>
          <w:ilvl w:val="0"/>
          <w:numId w:val="63"/>
        </w:numPr>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B122D8">
      <w:pPr>
        <w:pStyle w:val="KDPodnaslov2"/>
        <w:numPr>
          <w:ilvl w:val="1"/>
          <w:numId w:val="16"/>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74202"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174202">
        <w:rPr>
          <w:rFonts w:cs="Arial"/>
          <w:b w:val="0"/>
          <w:color w:val="000000" w:themeColor="text1"/>
          <w:sz w:val="22"/>
          <w:szCs w:val="22"/>
          <w:lang w:val="ru-RU"/>
        </w:rPr>
        <w:t>ТЕ Колубара, 3. Октобар 146, 11563 Велики Црљени</w:t>
      </w:r>
      <w:r w:rsidR="002A4077" w:rsidRPr="00174202">
        <w:rPr>
          <w:rFonts w:cs="Arial"/>
          <w:b w:val="0"/>
          <w:color w:val="000000" w:themeColor="text1"/>
          <w:sz w:val="22"/>
          <w:szCs w:val="22"/>
          <w:lang w:val="ru-RU"/>
        </w:rPr>
        <w:t>,</w:t>
      </w:r>
      <w:r w:rsidRPr="00174202">
        <w:rPr>
          <w:rFonts w:cs="Arial"/>
          <w:b w:val="0"/>
          <w:sz w:val="22"/>
          <w:szCs w:val="22"/>
          <w:lang w:val="ru-RU"/>
        </w:rPr>
        <w:t xml:space="preserve"> - са назнак</w:t>
      </w:r>
      <w:r w:rsidR="005F6AAF" w:rsidRPr="00174202">
        <w:rPr>
          <w:rFonts w:cs="Arial"/>
          <w:b w:val="0"/>
          <w:sz w:val="22"/>
          <w:szCs w:val="22"/>
          <w:lang w:val="ru-RU"/>
        </w:rPr>
        <w:t>ом: „Понуда за јавну набавку услуга</w:t>
      </w:r>
      <w:r w:rsidR="00C87175" w:rsidRPr="00174202">
        <w:rPr>
          <w:rFonts w:cs="Arial"/>
          <w:b w:val="0"/>
          <w:sz w:val="22"/>
          <w:szCs w:val="22"/>
          <w:lang w:val="ru-RU"/>
        </w:rPr>
        <w:t>:</w:t>
      </w:r>
      <w:r w:rsidR="004568B9" w:rsidRPr="00174202">
        <w:rPr>
          <w:rFonts w:cs="Arial"/>
          <w:b w:val="0"/>
          <w:sz w:val="22"/>
          <w:szCs w:val="22"/>
          <w:lang w:val="sr-Cyrl-RS"/>
        </w:rPr>
        <w:t xml:space="preserve"> </w:t>
      </w:r>
      <w:r w:rsidR="003D1450">
        <w:rPr>
          <w:rFonts w:cs="Arial"/>
          <w:sz w:val="22"/>
          <w:szCs w:val="22"/>
          <w:lang w:val="sr-Cyrl-RS"/>
        </w:rPr>
        <w:t>Услуга одржавања помоћних постројења- ТЕ Колубара</w:t>
      </w:r>
      <w:r w:rsidR="005F6AAF" w:rsidRPr="005341CA">
        <w:rPr>
          <w:rFonts w:cs="Arial"/>
          <w:lang w:val="ru-RU"/>
        </w:rPr>
        <w:t>,</w:t>
      </w:r>
      <w:r w:rsidRPr="005341CA">
        <w:rPr>
          <w:rFonts w:cs="Arial"/>
          <w:lang w:val="ru-RU"/>
        </w:rPr>
        <w:t xml:space="preserve"> </w:t>
      </w:r>
      <w:r w:rsidRPr="005341CA">
        <w:rPr>
          <w:rFonts w:cs="Arial"/>
          <w:sz w:val="22"/>
          <w:szCs w:val="22"/>
          <w:lang w:val="ru-RU"/>
        </w:rPr>
        <w:t>Јавна набавка број</w:t>
      </w:r>
      <w:r w:rsidRPr="00174202">
        <w:rPr>
          <w:rFonts w:cs="Arial"/>
          <w:b w:val="0"/>
          <w:sz w:val="22"/>
          <w:szCs w:val="22"/>
          <w:lang w:val="ru-RU"/>
        </w:rPr>
        <w:t xml:space="preserve"> </w:t>
      </w:r>
      <w:r w:rsidR="003D1450">
        <w:rPr>
          <w:rFonts w:cs="Arial"/>
          <w:sz w:val="22"/>
          <w:szCs w:val="22"/>
          <w:lang w:val="sr-Cyrl-RS"/>
        </w:rPr>
        <w:t>88/2018 - 3000/0783/2018</w:t>
      </w:r>
      <w:r w:rsidRPr="00174202">
        <w:rPr>
          <w:rFonts w:cs="Arial"/>
          <w:b w:val="0"/>
          <w:sz w:val="22"/>
          <w:szCs w:val="22"/>
          <w:lang w:val="ru-RU"/>
        </w:rPr>
        <w:t xml:space="preserve"> - НЕ ОТВАРАТИ</w:t>
      </w:r>
      <w:r w:rsidR="008418E0" w:rsidRPr="00174202">
        <w:rPr>
          <w:rFonts w:cs="Arial"/>
          <w:b w:val="0"/>
          <w:sz w:val="22"/>
          <w:szCs w:val="22"/>
          <w:lang w:val="ru-RU"/>
        </w:rPr>
        <w:t xml:space="preserve"> – уручити </w:t>
      </w:r>
      <w:r w:rsidR="00EE71EF">
        <w:rPr>
          <w:rFonts w:cs="Arial"/>
          <w:b w:val="0"/>
          <w:sz w:val="22"/>
          <w:szCs w:val="22"/>
          <w:lang w:val="ru-RU"/>
        </w:rPr>
        <w:t>Драгана Симић</w:t>
      </w:r>
      <w:r w:rsidRPr="00174202">
        <w:rPr>
          <w:rFonts w:cs="Arial"/>
          <w:b w:val="0"/>
          <w:sz w:val="22"/>
          <w:szCs w:val="22"/>
          <w:lang w:val="ru-RU"/>
        </w:rPr>
        <w:t>“.</w:t>
      </w:r>
      <w:r w:rsidRPr="00174202">
        <w:rPr>
          <w:rFonts w:cs="Arial"/>
          <w:b w:val="0"/>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74202" w:rsidRDefault="00613B13" w:rsidP="00613B13">
      <w:pPr>
        <w:pStyle w:val="KDParagraf"/>
        <w:spacing w:before="0"/>
        <w:rPr>
          <w:rFonts w:cs="Arial"/>
          <w:lang w:val="sr-Cyrl-RS"/>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p>
    <w:p w:rsidR="00174202" w:rsidRDefault="00174202" w:rsidP="00613B13">
      <w:pPr>
        <w:pStyle w:val="KDParagraf"/>
        <w:spacing w:before="0"/>
        <w:rPr>
          <w:rFonts w:cs="Arial"/>
          <w:lang w:val="sr-Cyrl-RS"/>
        </w:rPr>
      </w:pPr>
    </w:p>
    <w:p w:rsidR="00613B13" w:rsidRPr="007650A6" w:rsidRDefault="00613B13" w:rsidP="00613B13">
      <w:pPr>
        <w:pStyle w:val="KDParagraf"/>
        <w:spacing w:before="0"/>
        <w:rPr>
          <w:rFonts w:cs="Arial"/>
        </w:rPr>
      </w:pPr>
      <w:r w:rsidRPr="007650A6">
        <w:rPr>
          <w:rFonts w:cs="Arial"/>
        </w:rPr>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B122D8">
      <w:pPr>
        <w:pStyle w:val="KDPodnaslov2"/>
        <w:numPr>
          <w:ilvl w:val="1"/>
          <w:numId w:val="16"/>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054971">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8A3FB3"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8A3FB3" w:rsidRPr="007D796B" w:rsidRDefault="008A3FB3" w:rsidP="00645F72">
      <w:pPr>
        <w:pStyle w:val="KDNabrajanje"/>
        <w:spacing w:before="0"/>
        <w:rPr>
          <w:rFonts w:cs="Arial"/>
        </w:rPr>
      </w:pPr>
      <w:r>
        <w:rPr>
          <w:rFonts w:cs="Arial"/>
          <w:lang w:val="sr-Cyrl-RS"/>
        </w:rPr>
        <w:t>Списак извршених услуга ( образац</w:t>
      </w:r>
      <w:r w:rsidR="007D796B">
        <w:rPr>
          <w:rFonts w:cs="Arial"/>
          <w:lang w:val="sr-Cyrl-RS"/>
        </w:rPr>
        <w:t xml:space="preserve"> бр.5)</w:t>
      </w:r>
    </w:p>
    <w:p w:rsidR="007D796B" w:rsidRPr="007A675D" w:rsidRDefault="007D796B" w:rsidP="007A675D">
      <w:pPr>
        <w:pStyle w:val="KDNabrajanje"/>
        <w:spacing w:before="0"/>
        <w:rPr>
          <w:rFonts w:cs="Arial"/>
        </w:rPr>
      </w:pPr>
      <w:r>
        <w:rPr>
          <w:rFonts w:cs="Arial"/>
          <w:lang w:val="sr-Cyrl-RS"/>
        </w:rPr>
        <w:t>Потврда о референтним набавкама (образац бр. 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7A675D" w:rsidRDefault="008B4B6C" w:rsidP="007A675D">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054971">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F278EC" w:rsidP="00B122D8">
      <w:pPr>
        <w:pStyle w:val="KDNabrajanje"/>
        <w:numPr>
          <w:ilvl w:val="0"/>
          <w:numId w:val="61"/>
        </w:numPr>
        <w:tabs>
          <w:tab w:val="left" w:pos="709"/>
        </w:tabs>
        <w:spacing w:before="0"/>
        <w:ind w:hanging="218"/>
        <w:rPr>
          <w:rFonts w:cs="Arial"/>
          <w:color w:val="00B0F0"/>
        </w:rPr>
      </w:pPr>
      <w:r w:rsidRPr="00F278EC">
        <w:rPr>
          <w:rFonts w:cs="Arial"/>
        </w:rPr>
        <w:t xml:space="preserve">Споразум о заједничком </w:t>
      </w:r>
      <w:r w:rsidR="0001053D" w:rsidRPr="00F278EC">
        <w:rPr>
          <w:rFonts w:cs="Arial"/>
        </w:rPr>
        <w:t xml:space="preserve">заједничком </w:t>
      </w:r>
      <w:r w:rsidR="0001053D">
        <w:rPr>
          <w:rFonts w:cs="Arial"/>
          <w:lang w:val="sr-Cyrl-RS"/>
        </w:rPr>
        <w:t>извршењу услуге</w:t>
      </w:r>
      <w:r w:rsidRPr="00F278EC">
        <w:rPr>
          <w:rFonts w:cs="Arial"/>
        </w:rPr>
        <w:t xml:space="preserve"> (уколико понуду подноси група понуђача).</w:t>
      </w:r>
    </w:p>
    <w:p w:rsidR="00CE5D22" w:rsidRPr="0001053D" w:rsidRDefault="00CE5D22" w:rsidP="00054971">
      <w:pPr>
        <w:pStyle w:val="KDParagraf"/>
        <w:tabs>
          <w:tab w:val="clear" w:pos="567"/>
          <w:tab w:val="left" w:pos="709"/>
        </w:tabs>
        <w:spacing w:before="0"/>
        <w:ind w:hanging="218"/>
        <w:rPr>
          <w:rFonts w:cs="Arial"/>
          <w:sz w:val="16"/>
          <w:szCs w:val="16"/>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54971"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E5D22" w:rsidRPr="0001053D" w:rsidRDefault="00CE5D22" w:rsidP="008D2B23">
      <w:pPr>
        <w:pStyle w:val="KDParagraf"/>
        <w:spacing w:before="0"/>
        <w:rPr>
          <w:rFonts w:eastAsia="TimesNewRomanPS-BoldMT" w:cs="Arial"/>
          <w:bCs/>
          <w:color w:val="000000"/>
          <w:sz w:val="16"/>
          <w:szCs w:val="16"/>
          <w:lang w:val="ru-RU"/>
        </w:rPr>
      </w:pPr>
    </w:p>
    <w:p w:rsidR="00102B9F" w:rsidRPr="00102B9F" w:rsidRDefault="003C4E60" w:rsidP="00B122D8">
      <w:pPr>
        <w:pStyle w:val="KDPodnaslov2"/>
        <w:numPr>
          <w:ilvl w:val="1"/>
          <w:numId w:val="16"/>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CE5D22" w:rsidRDefault="00CE5D22" w:rsidP="00FC355A">
      <w:pPr>
        <w:pStyle w:val="KDParagraf"/>
        <w:spacing w:before="0"/>
        <w:rPr>
          <w:rFonts w:cs="Arial"/>
          <w:lang w:val="sr-Cyrl-RS"/>
        </w:rPr>
      </w:pP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7650A6">
        <w:rPr>
          <w:rFonts w:cs="Arial"/>
        </w:rPr>
        <w:lastRenderedPageBreak/>
        <w:t xml:space="preserve">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B122D8">
      <w:pPr>
        <w:pStyle w:val="KDPodnaslov2"/>
        <w:numPr>
          <w:ilvl w:val="1"/>
          <w:numId w:val="16"/>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3D1450">
        <w:rPr>
          <w:rFonts w:cs="Arial"/>
          <w:b/>
          <w:lang w:val="sr-Cyrl-RS"/>
        </w:rPr>
        <w:t>Услуга одржавања помоћних постројења- ТЕ Колубара</w:t>
      </w:r>
      <w:r w:rsidR="00210CD3">
        <w:rPr>
          <w:rFonts w:cs="Arial"/>
          <w:b/>
          <w:lang w:val="sr-Cyrl-RS"/>
        </w:rPr>
        <w:t xml:space="preserve">, </w:t>
      </w:r>
      <w:r w:rsidRPr="007650A6">
        <w:rPr>
          <w:rFonts w:cs="Arial"/>
          <w:lang w:val="ru-RU"/>
        </w:rPr>
        <w:t xml:space="preserve">Јавна набавка број </w:t>
      </w:r>
      <w:r w:rsidR="003D1450">
        <w:rPr>
          <w:rFonts w:cs="Arial"/>
          <w:lang w:val="sr-Cyrl-RS"/>
        </w:rPr>
        <w:t>88/2018 - 3000/0783/2018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3D1450">
        <w:rPr>
          <w:rFonts w:cs="Arial"/>
          <w:b/>
          <w:lang w:val="sr-Cyrl-RS"/>
        </w:rPr>
        <w:t>Услуга одржавања помоћних постројења- ТЕ Колубара</w:t>
      </w:r>
      <w:r w:rsidR="002811DC" w:rsidRPr="007650A6">
        <w:rPr>
          <w:rFonts w:cs="Arial"/>
        </w:rPr>
        <w:t xml:space="preserve">, </w:t>
      </w:r>
      <w:r w:rsidRPr="007650A6">
        <w:rPr>
          <w:rFonts w:cs="Arial"/>
        </w:rPr>
        <w:t xml:space="preserve">Јавна набавка број </w:t>
      </w:r>
      <w:r w:rsidR="003D1450">
        <w:rPr>
          <w:rFonts w:cs="Arial"/>
          <w:lang w:val="sr-Cyrl-RS"/>
        </w:rPr>
        <w:t>88/2018 - 3000/0783/2018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B122D8">
      <w:pPr>
        <w:pStyle w:val="KDPodnaslov2"/>
        <w:numPr>
          <w:ilvl w:val="1"/>
          <w:numId w:val="16"/>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B122D8">
      <w:pPr>
        <w:pStyle w:val="KDPodnaslov2"/>
        <w:numPr>
          <w:ilvl w:val="1"/>
          <w:numId w:val="16"/>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CD31DA" w:rsidRDefault="00CD31DA" w:rsidP="00CD31DA">
      <w:pPr>
        <w:pStyle w:val="KDParagraf"/>
        <w:spacing w:before="0"/>
        <w:rPr>
          <w:rFonts w:cs="Arial"/>
          <w:lang w:val="sr-Cyrl-RS"/>
        </w:rPr>
      </w:pPr>
      <w:bookmarkStart w:id="218" w:name="_Toc441651587"/>
      <w:bookmarkStart w:id="219" w:name="_Toc442559898"/>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341CA" w:rsidRDefault="005341CA" w:rsidP="00CD31DA">
      <w:pPr>
        <w:pStyle w:val="KDParagraf"/>
        <w:spacing w:before="0"/>
        <w:rPr>
          <w:rFonts w:cs="Arial"/>
          <w:lang w:val="sr-Cyrl-RS"/>
        </w:rPr>
      </w:pPr>
    </w:p>
    <w:p w:rsidR="005341CA" w:rsidRDefault="005341CA" w:rsidP="00CD31DA">
      <w:pPr>
        <w:pStyle w:val="KDParagraf"/>
        <w:spacing w:before="0"/>
        <w:rPr>
          <w:rFonts w:cs="Arial"/>
          <w:lang w:val="sr-Cyrl-RS"/>
        </w:rPr>
      </w:pPr>
    </w:p>
    <w:p w:rsidR="005341CA" w:rsidRPr="005341CA" w:rsidRDefault="005341C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CD31DA" w:rsidRDefault="00CD31DA" w:rsidP="00CD31DA">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D31DA" w:rsidRPr="005E4238" w:rsidRDefault="00CD31DA" w:rsidP="00CD31DA">
      <w:pPr>
        <w:pStyle w:val="KDParagraf"/>
        <w:spacing w:before="0"/>
        <w:rPr>
          <w:rFonts w:cs="Arial"/>
          <w:lang w:val="sr-Cyrl-RS"/>
        </w:rPr>
      </w:pPr>
    </w:p>
    <w:p w:rsidR="00CD31DA" w:rsidRPr="007650A6" w:rsidRDefault="00CD31DA" w:rsidP="00CD31DA">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D31DA" w:rsidRPr="007650A6" w:rsidRDefault="00CD31DA" w:rsidP="00CD31DA">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CD31DA" w:rsidRPr="007650A6" w:rsidRDefault="00CD31DA" w:rsidP="00CD31DA">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CD31DA" w:rsidRPr="007650A6" w:rsidRDefault="00CD31DA" w:rsidP="00CD31DA">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
    <w:p w:rsidR="00CD31DA" w:rsidRPr="007650A6" w:rsidRDefault="00CD31DA" w:rsidP="00CD31DA">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CD31DA" w:rsidRPr="007650A6" w:rsidRDefault="00CD31DA" w:rsidP="00CD31DA">
      <w:pPr>
        <w:pStyle w:val="KDParagraf"/>
        <w:spacing w:before="0"/>
        <w:rPr>
          <w:rFonts w:cs="Arial"/>
        </w:rPr>
      </w:pPr>
      <w:r>
        <w:rPr>
          <w:rFonts w:cs="Arial"/>
          <w:lang w:val="sr-Cyrl-RS"/>
        </w:rPr>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w:t>
      </w:r>
      <w:r w:rsidR="00EE71EF">
        <w:rPr>
          <w:rFonts w:cs="Arial"/>
          <w:lang w:val="sr-Cyrl-RS"/>
        </w:rPr>
        <w:t>понуђачу</w:t>
      </w:r>
      <w:r w:rsidRPr="007650A6">
        <w:rPr>
          <w:rFonts w:cs="Arial"/>
        </w:rPr>
        <w:t xml:space="preserve">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D31DA" w:rsidRPr="007650A6" w:rsidRDefault="00CD31DA" w:rsidP="00CD31DA">
      <w:pPr>
        <w:pStyle w:val="KDParagraf"/>
        <w:spacing w:before="0"/>
        <w:rPr>
          <w:rFonts w:cs="Arial"/>
          <w:b/>
          <w:lang w:val="sr-Cyrl-RS" w:bidi="en-US"/>
        </w:rPr>
      </w:pPr>
    </w:p>
    <w:p w:rsidR="00CD31DA" w:rsidRPr="007650A6" w:rsidRDefault="00CD31DA" w:rsidP="00B122D8">
      <w:pPr>
        <w:pStyle w:val="KDPodnaslov2"/>
        <w:numPr>
          <w:ilvl w:val="1"/>
          <w:numId w:val="16"/>
        </w:numPr>
        <w:spacing w:before="0"/>
        <w:jc w:val="both"/>
        <w:rPr>
          <w:rFonts w:cs="Arial"/>
        </w:rPr>
      </w:pPr>
      <w:bookmarkStart w:id="220" w:name="_Toc441651586"/>
      <w:bookmarkStart w:id="221" w:name="_Toc442559897"/>
      <w:r w:rsidRPr="007650A6">
        <w:rPr>
          <w:rFonts w:cs="Arial"/>
        </w:rPr>
        <w:t>Подношење заједничке понуде</w:t>
      </w:r>
      <w:bookmarkEnd w:id="220"/>
      <w:bookmarkEnd w:id="221"/>
    </w:p>
    <w:p w:rsidR="00CD31DA" w:rsidRPr="007650A6" w:rsidRDefault="00CD31DA" w:rsidP="00CD31DA">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D31DA" w:rsidRPr="007650A6" w:rsidRDefault="00CD31DA" w:rsidP="00CD31DA">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CD31DA" w:rsidRPr="007650A6" w:rsidRDefault="00CD31DA" w:rsidP="00CD31DA">
      <w:pPr>
        <w:pStyle w:val="KDNabrajanje"/>
        <w:spacing w:before="0"/>
        <w:rPr>
          <w:rFonts w:cs="Arial"/>
        </w:rPr>
      </w:pPr>
      <w:r w:rsidRPr="007650A6">
        <w:rPr>
          <w:rFonts w:cs="Arial"/>
        </w:rPr>
        <w:t>опис послова сваког од понуђача из групе понуђача у извршењу уговора.</w:t>
      </w:r>
    </w:p>
    <w:p w:rsidR="00CD31DA" w:rsidRPr="007650A6" w:rsidRDefault="00CD31DA" w:rsidP="00CD31DA">
      <w:pPr>
        <w:pStyle w:val="KDNabrajanje"/>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CD31DA" w:rsidRPr="007650A6" w:rsidRDefault="00CD31DA" w:rsidP="00CD31DA">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D31DA" w:rsidRPr="00054971" w:rsidRDefault="00CD31DA" w:rsidP="00CD31DA">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054971" w:rsidRPr="007650A6" w:rsidRDefault="00054971" w:rsidP="00054971">
      <w:pPr>
        <w:pStyle w:val="KDNabrajanje"/>
        <w:numPr>
          <w:ilvl w:val="0"/>
          <w:numId w:val="0"/>
        </w:numPr>
        <w:ind w:left="630"/>
        <w:rPr>
          <w:rFonts w:cs="Arial"/>
          <w:lang w:bidi="en-US"/>
        </w:rPr>
      </w:pPr>
    </w:p>
    <w:p w:rsidR="008D2B23" w:rsidRPr="007650A6" w:rsidRDefault="008D2B23" w:rsidP="00B122D8">
      <w:pPr>
        <w:pStyle w:val="KDPodnaslov2"/>
        <w:numPr>
          <w:ilvl w:val="1"/>
          <w:numId w:val="16"/>
        </w:numPr>
        <w:spacing w:before="0"/>
        <w:jc w:val="both"/>
        <w:rPr>
          <w:rFonts w:cs="Arial"/>
        </w:rPr>
      </w:pPr>
      <w:r w:rsidRPr="007650A6">
        <w:rPr>
          <w:rFonts w:cs="Arial"/>
        </w:rPr>
        <w:lastRenderedPageBreak/>
        <w:t>Понуђена цена</w:t>
      </w:r>
      <w:bookmarkEnd w:id="218"/>
      <w:bookmarkEnd w:id="219"/>
    </w:p>
    <w:p w:rsidR="005341CA" w:rsidRDefault="008D2B23" w:rsidP="008D2B23">
      <w:pPr>
        <w:pStyle w:val="KDParagraf"/>
        <w:spacing w:before="0"/>
        <w:rPr>
          <w:rFonts w:cs="Arial"/>
          <w:color w:val="000000" w:themeColor="text1"/>
          <w:lang w:val="sr-Cyrl-RS"/>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5341CA" w:rsidRPr="00054971" w:rsidRDefault="005341CA"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B122D8">
      <w:pPr>
        <w:pStyle w:val="KDPodnaslov2"/>
        <w:numPr>
          <w:ilvl w:val="1"/>
          <w:numId w:val="16"/>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B122D8">
      <w:pPr>
        <w:pStyle w:val="KDPodnaslov2"/>
        <w:numPr>
          <w:ilvl w:val="1"/>
          <w:numId w:val="16"/>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827A8" w:rsidRDefault="006A1C41" w:rsidP="002871F3">
      <w:pPr>
        <w:rPr>
          <w:rFonts w:cs="Arial"/>
          <w:color w:val="000000" w:themeColor="text1"/>
          <w:lang w:val="sr-Cyrl-RS"/>
        </w:rPr>
      </w:pPr>
      <w:r w:rsidRPr="006A1C41">
        <w:rPr>
          <w:rFonts w:cs="Arial"/>
          <w:color w:val="000000" w:themeColor="text1"/>
          <w:lang w:val="sr-Cyrl-RS"/>
        </w:rPr>
        <w:t>Рок извршења услуга је 12 месеци од дана ступања уговора на снагу.</w:t>
      </w:r>
    </w:p>
    <w:p w:rsidR="002A0F0F" w:rsidRPr="002871F3" w:rsidRDefault="002A0F0F" w:rsidP="002871F3">
      <w:pPr>
        <w:rPr>
          <w:rFonts w:cs="Arial"/>
          <w:color w:val="000000" w:themeColor="text1"/>
          <w:lang w:val="sr-Cyrl-RS"/>
        </w:rPr>
      </w:pPr>
    </w:p>
    <w:p w:rsidR="008D2B23" w:rsidRPr="007650A6" w:rsidRDefault="008D2B23" w:rsidP="00B122D8">
      <w:pPr>
        <w:pStyle w:val="KDPodnaslov2"/>
        <w:numPr>
          <w:ilvl w:val="1"/>
          <w:numId w:val="16"/>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B122D8">
      <w:pPr>
        <w:pStyle w:val="KDPodnaslov2"/>
        <w:numPr>
          <w:ilvl w:val="1"/>
          <w:numId w:val="16"/>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6002E3" w:rsidRDefault="00B5472B" w:rsidP="006002E3">
      <w:pPr>
        <w:spacing w:before="0"/>
        <w:rPr>
          <w:rFonts w:eastAsia="TimesNewRomanPSMT" w:cs="Arial"/>
          <w:bCs/>
          <w:color w:val="000000"/>
          <w:lang w:val="sr-Cyrl-RS"/>
        </w:rPr>
      </w:pPr>
      <w:r>
        <w:rPr>
          <w:rFonts w:eastAsia="TimesNewRomanPSMT" w:cs="Arial"/>
          <w:bCs/>
          <w:color w:val="000000"/>
          <w:lang w:val="sr-Cyrl-RS"/>
        </w:rPr>
        <w:t>Понуђач може, пре подношења понуде да изврши посету објекту. Посета се најављује 2 дана унапред, а најкасније 20 дана од дана објављивања јавног Позива за подношење понуда на Порталу ЈН. Приликом посете објекту, Наручилац може издати Потврду о извршеној посети.</w:t>
      </w:r>
    </w:p>
    <w:p w:rsidR="00B5472B" w:rsidRPr="00B5472B" w:rsidRDefault="00B5472B" w:rsidP="006002E3">
      <w:pPr>
        <w:spacing w:before="0"/>
        <w:rPr>
          <w:rFonts w:eastAsia="TimesNewRomanPSMT" w:cs="Arial"/>
          <w:bCs/>
          <w:color w:val="000000"/>
          <w:lang w:val="sr-Cyrl-RS"/>
        </w:rPr>
      </w:pPr>
    </w:p>
    <w:p w:rsidR="008D2B23" w:rsidRPr="00210CD3" w:rsidRDefault="008D2B23" w:rsidP="00B122D8">
      <w:pPr>
        <w:pStyle w:val="KDPodnaslov2"/>
        <w:numPr>
          <w:ilvl w:val="1"/>
          <w:numId w:val="16"/>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Pr="00210CD3" w:rsidRDefault="00541E19" w:rsidP="00F316EE">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C34C69" w:rsidP="00477F74">
      <w:pPr>
        <w:pStyle w:val="KDPodnaslov2"/>
        <w:spacing w:before="0"/>
        <w:ind w:left="450"/>
        <w:jc w:val="center"/>
        <w:rPr>
          <w:rFonts w:cs="Arial"/>
          <w:lang w:val="sr-Cyrl-RS"/>
        </w:rPr>
      </w:pPr>
      <w:r>
        <w:rPr>
          <w:rFonts w:cs="Arial"/>
          <w:lang w:val="ru-RU"/>
        </w:rPr>
        <w:t>6.16</w:t>
      </w:r>
      <w:r w:rsidR="00477F74" w:rsidRPr="00210CD3">
        <w:rPr>
          <w:rFonts w:cs="Arial"/>
          <w:lang w:val="ru-RU"/>
        </w:rPr>
        <w:t>.1.СФО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477F74" w:rsidRDefault="00D40E8C" w:rsidP="00477F7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5341CA" w:rsidRPr="00210CD3" w:rsidRDefault="005341CA" w:rsidP="00477F74">
      <w:pPr>
        <w:rPr>
          <w:rFonts w:cs="Arial"/>
          <w:lang w:val="sr-Cyrl-RS"/>
        </w:rPr>
      </w:pPr>
    </w:p>
    <w:p w:rsidR="00477F74" w:rsidRPr="00B56DB6" w:rsidRDefault="005341CA" w:rsidP="005341CA">
      <w:pPr>
        <w:pStyle w:val="KDPodnaslov2"/>
        <w:spacing w:before="0"/>
        <w:rPr>
          <w:rFonts w:cs="Arial"/>
          <w:lang w:val="ru-RU"/>
        </w:rPr>
      </w:pPr>
      <w:r>
        <w:rPr>
          <w:rFonts w:cs="Arial"/>
          <w:lang w:val="ru-RU"/>
        </w:rPr>
        <w:t xml:space="preserve">                      </w:t>
      </w:r>
      <w:r w:rsidR="00C34C69">
        <w:rPr>
          <w:rFonts w:cs="Arial"/>
          <w:lang w:val="ru-RU"/>
        </w:rPr>
        <w:t>6.16</w:t>
      </w:r>
      <w:r w:rsidR="00477F74" w:rsidRPr="00210CD3">
        <w:rPr>
          <w:rFonts w:cs="Arial"/>
          <w:lang w:val="ru-RU"/>
        </w:rPr>
        <w:t>.</w:t>
      </w:r>
      <w:r w:rsidR="00477F74" w:rsidRPr="00B56DB6">
        <w:rPr>
          <w:rFonts w:cs="Arial"/>
          <w:lang w:val="ru-RU"/>
        </w:rPr>
        <w:t>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 xml:space="preserve">Рок важења средства обезбеђења за добро извршење посла мора да буде минимум 30 календарских дана дужи од рока </w:t>
      </w:r>
      <w:r w:rsidR="005341CA">
        <w:rPr>
          <w:rFonts w:cs="Arial"/>
          <w:lang w:val="ru-RU"/>
        </w:rPr>
        <w:t>одређеног за извршење услуге</w:t>
      </w:r>
      <w:r w:rsidRPr="00D01263">
        <w:rPr>
          <w:rFonts w:cs="Arial"/>
          <w:lang w:val="ru-RU"/>
        </w:rPr>
        <w:t>.</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Pr="002E2496"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40E8C" w:rsidRDefault="00D40E8C" w:rsidP="00D40E8C">
      <w:pPr>
        <w:spacing w:before="0"/>
        <w:rPr>
          <w:rFonts w:cs="Arial"/>
          <w:lang w:val="ru-RU"/>
        </w:rPr>
      </w:pPr>
    </w:p>
    <w:p w:rsidR="00540FBD" w:rsidRPr="00B8222F" w:rsidRDefault="00540FBD" w:rsidP="00540FBD">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E31344" w:rsidRPr="009E1B52"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9E1B52" w:rsidRPr="00B56DB6" w:rsidRDefault="009E1B52" w:rsidP="009E1B52">
      <w:pPr>
        <w:pStyle w:val="KDPodnaslov3"/>
        <w:keepNext w:val="0"/>
        <w:spacing w:before="0"/>
        <w:rPr>
          <w:rFonts w:cs="Arial"/>
          <w:b/>
          <w:lang w:val="ru-RU"/>
        </w:rPr>
      </w:pPr>
      <w:bookmarkStart w:id="228" w:name="_Toc441651595"/>
      <w:bookmarkStart w:id="229" w:name="_Toc442559906"/>
      <w:r w:rsidRPr="00B56DB6">
        <w:rPr>
          <w:rFonts w:cs="Arial"/>
          <w:b/>
          <w:lang w:val="ru-RU"/>
        </w:rPr>
        <w:t>Меница за озбиљност понуде</w:t>
      </w:r>
      <w:bookmarkEnd w:id="228"/>
      <w:bookmarkEnd w:id="229"/>
    </w:p>
    <w:p w:rsidR="009E1B52" w:rsidRPr="00B56DB6" w:rsidRDefault="009E1B52" w:rsidP="009E1B52">
      <w:pPr>
        <w:rPr>
          <w:rFonts w:cs="Arial"/>
          <w:lang w:val="ru-RU"/>
        </w:rPr>
      </w:pPr>
      <w:r w:rsidRPr="00B56DB6">
        <w:rPr>
          <w:rFonts w:cs="Arial"/>
          <w:lang w:val="ru-RU"/>
        </w:rPr>
        <w:t>Понуђач је обавезан да уз понуду Наручиоцу достави:</w:t>
      </w:r>
    </w:p>
    <w:p w:rsidR="009E1B52" w:rsidRPr="00B56DB6" w:rsidRDefault="009E1B52" w:rsidP="009E1B52">
      <w:pPr>
        <w:rPr>
          <w:rFonts w:cs="Arial"/>
          <w:lang w:val="ru-RU"/>
        </w:rPr>
      </w:pPr>
      <w:r w:rsidRPr="00B56DB6">
        <w:rPr>
          <w:rFonts w:cs="Arial"/>
          <w:lang w:val="ru-RU"/>
        </w:rPr>
        <w:t>1) бланко сопствену меницу за озбиљност понуде која је</w:t>
      </w:r>
    </w:p>
    <w:p w:rsidR="009E1B52" w:rsidRPr="00B56DB6" w:rsidRDefault="009E1B52" w:rsidP="009E1B52">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E1B52" w:rsidRPr="00122B6A" w:rsidRDefault="009E1B52" w:rsidP="009E1B52">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9E1B52" w:rsidRPr="002048B4" w:rsidRDefault="009E1B52" w:rsidP="009E1B52">
      <w:pPr>
        <w:ind w:left="1710"/>
        <w:rPr>
          <w:rFonts w:cs="Arial"/>
        </w:rPr>
      </w:pPr>
    </w:p>
    <w:p w:rsidR="009E1B52" w:rsidRPr="00B56DB6" w:rsidRDefault="009E1B52" w:rsidP="009E1B52">
      <w:pPr>
        <w:numPr>
          <w:ilvl w:val="0"/>
          <w:numId w:val="11"/>
        </w:numPr>
        <w:ind w:left="1710"/>
        <w:rPr>
          <w:rFonts w:cs="Arial"/>
          <w:lang w:val="ru-RU"/>
        </w:rPr>
      </w:pPr>
      <w:r w:rsidRPr="00B56DB6">
        <w:rPr>
          <w:rFonts w:cs="Arial"/>
          <w:lang w:val="ru-RU"/>
        </w:rPr>
        <w:lastRenderedPageBreak/>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E1B52" w:rsidRPr="00B56DB6" w:rsidRDefault="009E1B52" w:rsidP="009E1B52">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E1B52" w:rsidRPr="00B56DB6" w:rsidRDefault="009E1B52" w:rsidP="009E1B52">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E1B52" w:rsidRPr="00B56DB6" w:rsidRDefault="009E1B52" w:rsidP="009E1B52">
      <w:pPr>
        <w:rPr>
          <w:rFonts w:cs="Arial"/>
          <w:lang w:val="ru-RU"/>
        </w:rPr>
      </w:pPr>
      <w:r w:rsidRPr="00B56DB6">
        <w:rPr>
          <w:rFonts w:cs="Arial"/>
          <w:lang w:val="ru-RU"/>
        </w:rPr>
        <w:t>3)  фотокопију ОП обрасца.</w:t>
      </w:r>
    </w:p>
    <w:p w:rsidR="009E1B52" w:rsidRPr="00B56DB6" w:rsidRDefault="009E1B52" w:rsidP="009E1B52">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E1B52" w:rsidRPr="00B56DB6" w:rsidRDefault="009E1B52" w:rsidP="009E1B52">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E1B52" w:rsidRPr="00B56DB6" w:rsidRDefault="009E1B52" w:rsidP="009E1B52">
      <w:pPr>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9E1B52" w:rsidRPr="00B56DB6" w:rsidRDefault="009E1B52" w:rsidP="009E1B52">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E1B52" w:rsidRPr="00812AD2" w:rsidRDefault="009E1B52" w:rsidP="009E1B52">
      <w:pPr>
        <w:rPr>
          <w:rFonts w:cs="Arial"/>
          <w:lang w:val="sr-Cyrl-RS"/>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E1B52" w:rsidRDefault="009E1B52" w:rsidP="009E1B52">
      <w:pPr>
        <w:rPr>
          <w:rFonts w:cs="Arial"/>
          <w:b/>
          <w:u w:val="single"/>
          <w:lang w:val="ru-RU"/>
        </w:rPr>
      </w:pPr>
    </w:p>
    <w:p w:rsidR="00E31344" w:rsidRPr="009E1B52" w:rsidRDefault="00007B16" w:rsidP="00E31344">
      <w:pPr>
        <w:spacing w:before="0"/>
        <w:rPr>
          <w:rFonts w:cs="Arial"/>
          <w:b/>
          <w:u w:val="single"/>
          <w:lang w:val="ru-RU"/>
        </w:rPr>
      </w:pPr>
      <w:r w:rsidRPr="009E1B52">
        <w:rPr>
          <w:rFonts w:cs="Arial"/>
          <w:b/>
          <w:u w:val="single"/>
          <w:lang w:val="ru-RU"/>
        </w:rPr>
        <w:t>Уз потписан уговор</w:t>
      </w:r>
    </w:p>
    <w:p w:rsidR="00E31344" w:rsidRPr="007650A6" w:rsidRDefault="00E31344" w:rsidP="00E31344">
      <w:pPr>
        <w:spacing w:before="0"/>
        <w:rPr>
          <w:rFonts w:cs="Arial"/>
          <w:b/>
          <w:lang w:val="ru-RU"/>
        </w:rPr>
      </w:pPr>
    </w:p>
    <w:p w:rsidR="009E1B52" w:rsidRPr="003511C6" w:rsidRDefault="009E1B52" w:rsidP="009E1B52">
      <w:pPr>
        <w:spacing w:before="0"/>
        <w:rPr>
          <w:rFonts w:cs="Arial"/>
          <w:b/>
          <w:lang w:val="ru-RU"/>
        </w:rPr>
      </w:pPr>
      <w:r w:rsidRPr="003511C6">
        <w:rPr>
          <w:rFonts w:cs="Arial"/>
          <w:b/>
          <w:lang w:val="ru-RU"/>
        </w:rPr>
        <w:t xml:space="preserve">Меница за добро извршење посла </w:t>
      </w:r>
    </w:p>
    <w:p w:rsidR="009E1B52" w:rsidRPr="00D01263" w:rsidRDefault="009E1B52" w:rsidP="009E1B52">
      <w:pPr>
        <w:spacing w:before="0"/>
        <w:rPr>
          <w:rFonts w:cs="Arial"/>
          <w:lang w:val="ru-RU"/>
        </w:rPr>
      </w:pPr>
      <w:r w:rsidRPr="00D01263">
        <w:rPr>
          <w:rFonts w:cs="Arial"/>
          <w:lang w:val="ru-RU"/>
        </w:rPr>
        <w:t>Изабрани Понуђач је обавезан да Наручиоцу достави:</w:t>
      </w:r>
    </w:p>
    <w:p w:rsidR="009E1B52" w:rsidRPr="00D01263" w:rsidRDefault="009E1B52" w:rsidP="009E1B52">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E1B52" w:rsidRPr="00D01263" w:rsidRDefault="009E1B52" w:rsidP="009E1B52">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E1B52" w:rsidRPr="00D01263" w:rsidRDefault="009E1B52" w:rsidP="009E1B52">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E1B52" w:rsidRPr="00D01263" w:rsidRDefault="009E1B52" w:rsidP="009E1B52">
      <w:pPr>
        <w:spacing w:before="0"/>
        <w:rPr>
          <w:rFonts w:cs="Arial"/>
          <w:lang w:val="ru-RU"/>
        </w:rPr>
      </w:pPr>
      <w:r w:rsidRPr="00D01263">
        <w:rPr>
          <w:rFonts w:cs="Arial"/>
          <w:lang w:val="ru-RU"/>
        </w:rPr>
        <w:t>4)</w:t>
      </w:r>
      <w:r w:rsidRPr="00D01263">
        <w:rPr>
          <w:rFonts w:cs="Arial"/>
          <w:lang w:val="ru-RU"/>
        </w:rPr>
        <w:tab/>
        <w:t>фотокопију ОП обрасца.</w:t>
      </w:r>
    </w:p>
    <w:p w:rsidR="009E1B52" w:rsidRDefault="009E1B52" w:rsidP="009E1B52">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9E1B52" w:rsidRDefault="009E1B52" w:rsidP="009E1B52">
      <w:pPr>
        <w:spacing w:before="0"/>
        <w:rPr>
          <w:rFonts w:cs="Arial"/>
          <w:lang w:val="ru-RU"/>
        </w:rPr>
      </w:pPr>
      <w:r w:rsidRPr="00D01263">
        <w:rPr>
          <w:rFonts w:cs="Arial"/>
          <w:lang w:val="ru-RU"/>
        </w:rPr>
        <w:lastRenderedPageBreak/>
        <w:t xml:space="preserve">регистрацију менице или извод са интернет странице Регистра меница и овлашћења НБС) </w:t>
      </w:r>
    </w:p>
    <w:p w:rsidR="009E1B52" w:rsidRPr="009E1B52" w:rsidRDefault="009E1B52" w:rsidP="009E1B52">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E1B52" w:rsidRDefault="009E1B52" w:rsidP="009E1B52">
      <w:pPr>
        <w:pStyle w:val="ListParagraph"/>
        <w:spacing w:before="0" w:after="0" w:line="240" w:lineRule="auto"/>
        <w:ind w:left="0"/>
        <w:rPr>
          <w:rFonts w:ascii="Arial" w:hAnsi="Arial" w:cs="Arial"/>
          <w:b/>
          <w:u w:val="single"/>
          <w:lang w:val="sr-Cyrl-RS"/>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8766A1" w:rsidRDefault="003511C6" w:rsidP="005128A5">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sidR="003D1450">
        <w:rPr>
          <w:rFonts w:cs="Arial"/>
          <w:lang w:val="sr-Cyrl-RS"/>
        </w:rPr>
        <w:t>88/2018 - 3000/0783/2018</w:t>
      </w:r>
    </w:p>
    <w:p w:rsidR="00467814" w:rsidRPr="005128A5" w:rsidRDefault="001551BD" w:rsidP="005128A5">
      <w:pPr>
        <w:spacing w:before="0"/>
        <w:jc w:val="left"/>
        <w:rPr>
          <w:rFonts w:eastAsia="Calibri" w:cs="Arial"/>
          <w:color w:val="00B0F0"/>
          <w:lang w:val="sr-Cyrl-RS"/>
        </w:rPr>
      </w:pPr>
      <w:r>
        <w:rPr>
          <w:rFonts w:cs="Arial"/>
          <w:lang w:val="sr-Cyrl-RS"/>
        </w:rPr>
        <w:br/>
      </w:r>
      <w:r w:rsidR="00CC1ECD" w:rsidRPr="005128A5">
        <w:rPr>
          <w:rFonts w:eastAsia="Calibri" w:cs="Arial"/>
          <w:lang w:val="sr-Latn-RS"/>
        </w:rPr>
        <w:t xml:space="preserve">Понуђач којем буде додељен уговор, обавезан је да у року од  10 (десет)  дана  </w:t>
      </w:r>
      <w:r w:rsidR="00CC1ECD" w:rsidRPr="005128A5">
        <w:rPr>
          <w:rFonts w:eastAsia="Calibri" w:cs="Arial"/>
          <w:lang w:val="sr-Cyrl-RS"/>
        </w:rPr>
        <w:t>од пријема уговора од стране наручиоца</w:t>
      </w:r>
      <w:r w:rsidR="00CC1ECD" w:rsidRPr="005128A5">
        <w:rPr>
          <w:rFonts w:eastAsia="Calibri" w:cs="Arial"/>
          <w:lang w:val="sr-Latn-RS"/>
        </w:rPr>
        <w:t xml:space="preserve"> достави </w:t>
      </w:r>
      <w:r w:rsidR="00CC1ECD" w:rsidRPr="005128A5">
        <w:rPr>
          <w:rFonts w:eastAsia="Calibri" w:cs="Arial"/>
          <w:lang w:val="sr-Cyrl-RS"/>
        </w:rPr>
        <w:t xml:space="preserve">уз потписан уговор </w:t>
      </w:r>
      <w:r w:rsidR="00CC1ECD"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w:t>
      </w:r>
      <w:r w:rsidR="00977124">
        <w:rPr>
          <w:rFonts w:cs="Arial"/>
        </w:rPr>
        <w:t>езбедан начин доставњања средст</w:t>
      </w:r>
      <w:r w:rsidR="00467814"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B122D8">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B122D8">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B122D8">
      <w:pPr>
        <w:pStyle w:val="KDPodnaslov2"/>
        <w:numPr>
          <w:ilvl w:val="1"/>
          <w:numId w:val="16"/>
        </w:numPr>
        <w:spacing w:before="0"/>
        <w:jc w:val="both"/>
        <w:rPr>
          <w:rFonts w:cs="Arial"/>
        </w:rPr>
      </w:pPr>
      <w:r w:rsidRPr="007650A6">
        <w:rPr>
          <w:rFonts w:cs="Arial"/>
        </w:rPr>
        <w:lastRenderedPageBreak/>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B122D8">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B122D8">
      <w:pPr>
        <w:pStyle w:val="KDPodnaslov2"/>
        <w:numPr>
          <w:ilvl w:val="1"/>
          <w:numId w:val="16"/>
        </w:numPr>
        <w:spacing w:before="0"/>
        <w:jc w:val="both"/>
        <w:rPr>
          <w:rFonts w:cs="Arial"/>
        </w:rPr>
      </w:pPr>
      <w:bookmarkStart w:id="230" w:name="_Toc441651602"/>
      <w:bookmarkStart w:id="231" w:name="_Toc442559913"/>
      <w:r w:rsidRPr="007650A6">
        <w:rPr>
          <w:rFonts w:cs="Arial"/>
        </w:rPr>
        <w:t>Додатне информације и објашњења</w:t>
      </w:r>
      <w:bookmarkEnd w:id="230"/>
      <w:bookmarkEnd w:id="231"/>
    </w:p>
    <w:p w:rsidR="008D2B23" w:rsidRPr="00EE71EF" w:rsidRDefault="008D2B23" w:rsidP="008D2B23">
      <w:pPr>
        <w:widowControl w:val="0"/>
        <w:spacing w:before="0"/>
        <w:rPr>
          <w:rFonts w:cs="Arial"/>
          <w:lang w:val="ru-RU"/>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 xml:space="preserve">при чему може да укаже Наручиоцу и на евентуално уочене недостатке и неправилности у конкурсној </w:t>
      </w:r>
      <w:r w:rsidR="00EE71EF">
        <w:rPr>
          <w:rFonts w:cs="Arial"/>
          <w:lang w:val="ru-RU"/>
        </w:rPr>
        <w:t xml:space="preserve"> </w:t>
      </w:r>
      <w:r w:rsidR="00B505E8" w:rsidRPr="007650A6">
        <w:rPr>
          <w:rFonts w:cs="Arial"/>
          <w:lang w:val="ru-RU"/>
        </w:rPr>
        <w:t>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D1450">
        <w:rPr>
          <w:rFonts w:cs="Arial"/>
          <w:color w:val="000000"/>
          <w:lang w:val="ru-RU"/>
        </w:rPr>
        <w:t>88/2018 - 3000/0783/2018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Pr>
          <w:rFonts w:cs="Arial"/>
        </w:rPr>
        <w:t xml:space="preserve"> </w:t>
      </w:r>
      <w:r w:rsidR="001551BD">
        <w:rPr>
          <w:rFonts w:cs="Arial"/>
        </w:rPr>
        <w:t>simicdragana</w:t>
      </w:r>
      <w:r w:rsidR="00230657">
        <w:rPr>
          <w:rFonts w:cs="Arial"/>
        </w:rPr>
        <w:t>@eps.rs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B122D8">
      <w:pPr>
        <w:pStyle w:val="KDPodnaslov2"/>
        <w:numPr>
          <w:ilvl w:val="1"/>
          <w:numId w:val="16"/>
        </w:numPr>
        <w:spacing w:before="0"/>
        <w:jc w:val="both"/>
        <w:rPr>
          <w:rFonts w:cs="Arial"/>
        </w:rPr>
      </w:pPr>
      <w:bookmarkStart w:id="232" w:name="_Toc441651603"/>
      <w:bookmarkStart w:id="233" w:name="_Toc442559914"/>
      <w:r w:rsidRPr="007650A6">
        <w:rPr>
          <w:rFonts w:cs="Arial"/>
        </w:rPr>
        <w:t>Трошкови понуде</w:t>
      </w:r>
      <w:bookmarkEnd w:id="232"/>
      <w:bookmarkEnd w:id="233"/>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054971"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4D1F02" w:rsidRPr="004D1F02" w:rsidRDefault="004D1F02" w:rsidP="008D2B23">
      <w:pPr>
        <w:pStyle w:val="KDParagraf"/>
        <w:spacing w:before="0"/>
        <w:rPr>
          <w:rFonts w:cs="Arial"/>
          <w:lang w:val="sr-Cyrl-RS"/>
        </w:rPr>
      </w:pPr>
    </w:p>
    <w:p w:rsidR="00C14152" w:rsidRPr="007650A6" w:rsidRDefault="00C14152" w:rsidP="00B122D8">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lastRenderedPageBreak/>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B122D8">
      <w:pPr>
        <w:pStyle w:val="KDPodnaslov2"/>
        <w:numPr>
          <w:ilvl w:val="1"/>
          <w:numId w:val="16"/>
        </w:numPr>
        <w:spacing w:before="0"/>
        <w:jc w:val="both"/>
        <w:rPr>
          <w:rFonts w:cs="Arial"/>
          <w:lang w:val="sr-Cyrl-RS"/>
        </w:rPr>
      </w:pPr>
      <w:bookmarkStart w:id="234" w:name="_Toc442559917"/>
      <w:bookmarkStart w:id="235" w:name="_Toc441651606"/>
      <w:r w:rsidRPr="007650A6">
        <w:rPr>
          <w:rFonts w:cs="Arial"/>
        </w:rPr>
        <w:t>Разлози за одбијање понуде</w:t>
      </w:r>
      <w:bookmarkEnd w:id="234"/>
      <w:bookmarkEnd w:id="235"/>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B122D8">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CD31DA" w:rsidRDefault="00B20A6C"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CD31DA" w:rsidRPr="00CD31DA" w:rsidRDefault="00CD31DA" w:rsidP="00B122D8">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w:t>
      </w:r>
      <w:r>
        <w:rPr>
          <w:rFonts w:eastAsia="TimesNewRomanPSMT" w:cs="Arial"/>
          <w:bCs/>
          <w:iCs/>
          <w:lang w:val="sr-Cyrl-RS"/>
        </w:rPr>
        <w:t xml:space="preserve"> додатне</w:t>
      </w:r>
      <w:r w:rsidRPr="007650A6">
        <w:rPr>
          <w:rFonts w:eastAsia="TimesNewRomanPSMT" w:cs="Arial"/>
          <w:bCs/>
          <w:iCs/>
        </w:rPr>
        <w:t xml:space="preserve"> услове за учешће;</w:t>
      </w:r>
    </w:p>
    <w:p w:rsidR="00B20A6C" w:rsidRPr="007650A6" w:rsidRDefault="00B20A6C" w:rsidP="00B122D8">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B122D8">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B122D8">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B122D8">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B122D8">
      <w:pPr>
        <w:pStyle w:val="KDPodnaslov2"/>
        <w:numPr>
          <w:ilvl w:val="1"/>
          <w:numId w:val="16"/>
        </w:numPr>
        <w:spacing w:before="0"/>
        <w:jc w:val="both"/>
        <w:rPr>
          <w:rFonts w:cs="Arial"/>
          <w:lang w:val="ru-RU"/>
        </w:rPr>
      </w:pPr>
      <w:bookmarkStart w:id="236" w:name="_Toc441651607"/>
      <w:bookmarkStart w:id="237" w:name="_Toc442559918"/>
      <w:r w:rsidRPr="007650A6">
        <w:rPr>
          <w:rFonts w:cs="Arial"/>
          <w:lang w:val="ru-RU"/>
        </w:rPr>
        <w:t>Н</w:t>
      </w:r>
      <w:r w:rsidRPr="007650A6">
        <w:rPr>
          <w:rFonts w:cs="Arial"/>
        </w:rPr>
        <w:t>егативне референце</w:t>
      </w:r>
      <w:bookmarkEnd w:id="236"/>
      <w:bookmarkEnd w:id="237"/>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210CD3" w:rsidRDefault="00210CD3" w:rsidP="00210CD3">
      <w:pPr>
        <w:pStyle w:val="KDNabrajanje"/>
        <w:numPr>
          <w:ilvl w:val="0"/>
          <w:numId w:val="0"/>
        </w:numPr>
        <w:spacing w:before="0"/>
        <w:ind w:left="630" w:hanging="360"/>
        <w:rPr>
          <w:rFonts w:cs="Arial"/>
          <w:lang w:val="sr-Cyrl-RS"/>
        </w:rPr>
      </w:pPr>
    </w:p>
    <w:p w:rsidR="00210CD3" w:rsidRPr="007650A6" w:rsidRDefault="00210CD3" w:rsidP="00210CD3">
      <w:pPr>
        <w:pStyle w:val="KDNabrajanje"/>
        <w:numPr>
          <w:ilvl w:val="0"/>
          <w:numId w:val="0"/>
        </w:numPr>
        <w:spacing w:before="0"/>
        <w:ind w:left="630" w:hanging="360"/>
        <w:rPr>
          <w:rFonts w:cs="Arial"/>
        </w:rPr>
      </w:pP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B122D8">
      <w:pPr>
        <w:pStyle w:val="KDPodnaslov2"/>
        <w:numPr>
          <w:ilvl w:val="1"/>
          <w:numId w:val="16"/>
        </w:numPr>
        <w:spacing w:before="0"/>
        <w:jc w:val="both"/>
        <w:rPr>
          <w:rFonts w:cs="Arial"/>
        </w:rPr>
      </w:pPr>
      <w:bookmarkStart w:id="238" w:name="_Toc441651608"/>
      <w:bookmarkStart w:id="239" w:name="_Toc442559919"/>
      <w:r w:rsidRPr="007650A6">
        <w:rPr>
          <w:rFonts w:cs="Arial"/>
        </w:rPr>
        <w:t>Увид у документацију</w:t>
      </w:r>
      <w:bookmarkEnd w:id="238"/>
      <w:bookmarkEnd w:id="239"/>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B122D8">
      <w:pPr>
        <w:pStyle w:val="KDPodnaslov2"/>
        <w:numPr>
          <w:ilvl w:val="1"/>
          <w:numId w:val="16"/>
        </w:numPr>
        <w:spacing w:before="0"/>
        <w:ind w:left="0" w:firstLine="0"/>
        <w:jc w:val="both"/>
        <w:rPr>
          <w:rFonts w:cs="Arial"/>
        </w:rPr>
      </w:pPr>
      <w:bookmarkStart w:id="240" w:name="_Toc441651609"/>
      <w:bookmarkStart w:id="241" w:name="_Toc442559920"/>
      <w:r w:rsidRPr="007650A6">
        <w:rPr>
          <w:rFonts w:cs="Arial"/>
          <w:lang w:val="ru-RU"/>
        </w:rPr>
        <w:t>З</w:t>
      </w:r>
      <w:r w:rsidRPr="007650A6">
        <w:rPr>
          <w:rFonts w:cs="Arial"/>
        </w:rPr>
        <w:t>аштита права понуђача</w:t>
      </w:r>
      <w:bookmarkEnd w:id="240"/>
      <w:bookmarkEnd w:id="241"/>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3D1450">
        <w:rPr>
          <w:rFonts w:cs="Arial"/>
          <w:sz w:val="22"/>
          <w:szCs w:val="22"/>
          <w:lang w:val="sr-Cyrl-RS"/>
        </w:rPr>
        <w:t>Услуга одржавања помоћних постројења- 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3D1450">
        <w:rPr>
          <w:rFonts w:cs="Arial"/>
          <w:b w:val="0"/>
          <w:sz w:val="22"/>
          <w:szCs w:val="22"/>
          <w:lang w:val="sr-Cyrl-RS"/>
        </w:rPr>
        <w:t>88/2018 - 3000/0783/2018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CC538A">
        <w:rPr>
          <w:rFonts w:cs="Arial"/>
          <w:lang w:val="sr-Latn-RS"/>
        </w:rPr>
        <w:t>simicdragana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D1450">
        <w:rPr>
          <w:rFonts w:cs="Arial"/>
          <w:lang w:val="sr-Cyrl-RS"/>
        </w:rPr>
        <w:t>88/2018 - 3000/0783/2018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3D1450">
        <w:rPr>
          <w:rFonts w:cs="Arial"/>
          <w:lang w:val="sr-Cyrl-RS"/>
        </w:rPr>
        <w:t>88/2018 - 3000/0783/2018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Default="0031435B" w:rsidP="0031435B">
      <w:pPr>
        <w:rPr>
          <w:rFonts w:cs="Arial"/>
          <w:lang w:val="sr-Cyrl-RS"/>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2" w:name="_Toc441651610"/>
      <w:bookmarkStart w:id="243" w:name="_Toc442559921"/>
    </w:p>
    <w:p w:rsidR="008D2B23" w:rsidRPr="007650A6" w:rsidRDefault="008D2B23" w:rsidP="00B122D8">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2"/>
      <w:bookmarkEnd w:id="243"/>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уз потписан уговор</w:t>
      </w:r>
      <w:r w:rsidR="00A42D43">
        <w:rPr>
          <w:rFonts w:eastAsia="Calibri" w:cs="Arial"/>
          <w:lang w:val="sr-Cyrl-RS"/>
        </w:rPr>
        <w:t xml:space="preserve"> </w:t>
      </w:r>
      <w:r w:rsidR="00C342EE">
        <w:rPr>
          <w:rFonts w:eastAsia="Calibri" w:cs="Arial"/>
          <w:lang w:val="sr-Cyrl-RS"/>
        </w:rPr>
        <w:t>меницу</w:t>
      </w:r>
      <w:r w:rsidRPr="005128A5">
        <w:rPr>
          <w:rFonts w:eastAsia="Calibri" w:cs="Arial"/>
          <w:lang w:val="sr-Cyrl-RS"/>
        </w:rPr>
        <w:t xml:space="preserve"> </w:t>
      </w:r>
      <w:r w:rsidRPr="005128A5">
        <w:rPr>
          <w:rFonts w:eastAsia="Calibri" w:cs="Arial"/>
          <w:lang w:val="sr-Latn-RS"/>
        </w:rPr>
        <w:t xml:space="preserve">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B122D8">
      <w:pPr>
        <w:pStyle w:val="KDPodnaslov2"/>
        <w:numPr>
          <w:ilvl w:val="1"/>
          <w:numId w:val="16"/>
        </w:numPr>
        <w:spacing w:before="0"/>
        <w:jc w:val="both"/>
        <w:rPr>
          <w:rFonts w:cs="Arial"/>
        </w:rPr>
      </w:pPr>
      <w:bookmarkStart w:id="244" w:name="_Toc441651611"/>
      <w:bookmarkStart w:id="245" w:name="_Toc442559922"/>
      <w:r w:rsidRPr="007650A6">
        <w:rPr>
          <w:rFonts w:cs="Arial"/>
        </w:rPr>
        <w:lastRenderedPageBreak/>
        <w:t>Измене током трајања уговора</w:t>
      </w:r>
      <w:bookmarkEnd w:id="244"/>
      <w:bookmarkEnd w:id="245"/>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B122D8">
      <w:pPr>
        <w:pStyle w:val="KDPodnaslov1"/>
        <w:numPr>
          <w:ilvl w:val="0"/>
          <w:numId w:val="16"/>
        </w:numPr>
        <w:spacing w:before="0"/>
        <w:jc w:val="center"/>
        <w:rPr>
          <w:rFonts w:cs="Arial"/>
        </w:rPr>
      </w:pPr>
      <w:r w:rsidRPr="007650A6">
        <w:rPr>
          <w:rFonts w:cs="Arial"/>
        </w:rPr>
        <w:t>ОБРАСЦИ</w:t>
      </w:r>
      <w:r w:rsidR="007D796B">
        <w:rPr>
          <w:rFonts w:cs="Arial"/>
        </w:rPr>
        <w:t xml:space="preserve"> </w:t>
      </w:r>
      <w:r w:rsidR="007D796B">
        <w:rPr>
          <w:rFonts w:cs="Arial"/>
          <w:lang w:val="sr-Cyrl-RS"/>
        </w:rPr>
        <w:t>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054971" w:rsidRDefault="00054971"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6" w:name="_Toc442559924"/>
      <w:r w:rsidRPr="007650A6">
        <w:t>ОБРАЗАЦ  1</w:t>
      </w:r>
      <w:r w:rsidR="00B043D1" w:rsidRPr="007650A6">
        <w:rPr>
          <w:noProof/>
        </w:rPr>
        <w:t>.</w:t>
      </w:r>
      <w:bookmarkEnd w:id="246"/>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3D1450">
        <w:rPr>
          <w:rFonts w:cs="Arial"/>
          <w:b/>
          <w:lang w:val="sr-Cyrl-RS"/>
        </w:rPr>
        <w:t>Услуга одржавања помоћних постројења-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3D1450">
        <w:rPr>
          <w:rFonts w:eastAsia="TimesNewRomanPS-BoldMT" w:cs="Arial"/>
          <w:b/>
          <w:bCs/>
          <w:color w:val="000000" w:themeColor="text1"/>
          <w:lang w:val="sr-Cyrl-RS"/>
        </w:rPr>
        <w:t>88/2018 - 3000/0783/2018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2871F3">
              <w:rPr>
                <w:rFonts w:ascii="Arial" w:hAnsi="Arial" w:cs="Arial"/>
                <w:b/>
                <w:lang w:val="sr-Cyrl-RS"/>
              </w:rPr>
              <w:t xml:space="preserve"> </w:t>
            </w:r>
            <w:r w:rsidR="003D1450">
              <w:rPr>
                <w:rFonts w:ascii="Arial" w:hAnsi="Arial" w:cs="Arial"/>
                <w:b/>
                <w:lang w:val="sr-Cyrl-RS"/>
              </w:rPr>
              <w:t>Услуга одржавања помоћних постројења-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3D1450">
              <w:rPr>
                <w:rFonts w:ascii="Arial" w:hAnsi="Arial" w:cs="Arial"/>
                <w:lang w:val="sr-Cyrl-RS"/>
              </w:rPr>
              <w:t>88/2018 - 3000/0783/2018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2871F3">
        <w:trPr>
          <w:trHeight w:val="647"/>
        </w:trPr>
        <w:tc>
          <w:tcPr>
            <w:tcW w:w="5296"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73"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2871F3">
        <w:trPr>
          <w:trHeight w:val="1910"/>
        </w:trPr>
        <w:tc>
          <w:tcPr>
            <w:tcW w:w="5296"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73"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172D59" w:rsidRPr="00262491" w:rsidRDefault="00172D59" w:rsidP="008766A1">
            <w:pPr>
              <w:jc w:val="center"/>
              <w:rPr>
                <w:rFonts w:cs="Arial"/>
                <w:lang w:val="sr-Cyrl-CS"/>
              </w:rPr>
            </w:pPr>
            <w:r w:rsidRPr="00262491">
              <w:rPr>
                <w:rFonts w:cs="Arial"/>
                <w:color w:val="000000" w:themeColor="text1"/>
                <w:lang w:val="sr-Cyrl-RS"/>
              </w:rPr>
              <w:t>Рок извршења услуга је 12 месеци</w:t>
            </w:r>
            <w:r w:rsidRPr="00262491">
              <w:rPr>
                <w:rFonts w:cs="Arial"/>
                <w:lang w:val="sr-Cyrl-CS"/>
              </w:rPr>
              <w:t xml:space="preserve"> од дана ступања уговора на снагу.</w:t>
            </w:r>
          </w:p>
          <w:p w:rsidR="00DC0FC5" w:rsidRPr="006410E9" w:rsidRDefault="00DC0FC5" w:rsidP="002871F3">
            <w:pPr>
              <w:pStyle w:val="Heading10"/>
              <w:spacing w:before="0"/>
              <w:ind w:left="142" w:hanging="142"/>
              <w:jc w:val="center"/>
              <w:rPr>
                <w:rFonts w:cs="Arial"/>
                <w:b w:val="0"/>
                <w:bCs/>
                <w:iCs/>
                <w:color w:val="00B0F0"/>
              </w:rPr>
            </w:pPr>
          </w:p>
        </w:tc>
        <w:tc>
          <w:tcPr>
            <w:tcW w:w="3973"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2871F3">
        <w:trPr>
          <w:trHeight w:val="818"/>
        </w:trPr>
        <w:tc>
          <w:tcPr>
            <w:tcW w:w="5296"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8766A1" w:rsidRDefault="00750D53" w:rsidP="008766A1">
            <w:pPr>
              <w:spacing w:before="0"/>
              <w:rPr>
                <w:rFonts w:cs="Arial"/>
                <w:color w:val="000000" w:themeColor="text1"/>
                <w:lang w:val="sr-Cyrl-RS" w:eastAsia="zh-CN"/>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r w:rsidR="008766A1">
              <w:rPr>
                <w:rFonts w:cs="Arial"/>
                <w:bCs/>
                <w:iCs/>
                <w:color w:val="000000" w:themeColor="text1"/>
                <w:lang w:val="sr-Cyrl-CS"/>
              </w:rPr>
              <w:t>,</w:t>
            </w:r>
            <w:r w:rsidR="008766A1">
              <w:rPr>
                <w:rFonts w:cs="Arial"/>
                <w:color w:val="000000" w:themeColor="text1"/>
                <w:lang w:val="sr-Cyrl-RS" w:eastAsia="zh-CN"/>
              </w:rPr>
              <w:t xml:space="preserve"> а  на  </w:t>
            </w:r>
            <w:r w:rsidR="008766A1" w:rsidRPr="005560B9">
              <w:rPr>
                <w:rFonts w:cs="Arial"/>
                <w:color w:val="000000" w:themeColor="text1"/>
                <w:lang w:val="sr-Cyrl-RS" w:eastAsia="zh-CN"/>
              </w:rPr>
              <w:t>захтев Наручиоца и уз сагласност Изабраног понуђача</w:t>
            </w:r>
            <w:r w:rsidR="008766A1">
              <w:rPr>
                <w:rFonts w:cs="Arial"/>
                <w:color w:val="000000" w:themeColor="text1"/>
                <w:lang w:val="sr-Cyrl-RS" w:eastAsia="zh-CN"/>
              </w:rPr>
              <w:t>.</w:t>
            </w:r>
          </w:p>
          <w:p w:rsidR="000E75A0" w:rsidRPr="007650A6" w:rsidRDefault="000E75A0" w:rsidP="003F34A7">
            <w:pPr>
              <w:spacing w:before="0"/>
              <w:jc w:val="left"/>
              <w:rPr>
                <w:rFonts w:cs="Arial"/>
                <w:b/>
                <w:bCs/>
                <w:iCs/>
                <w:lang w:val="sr-Cyrl-CS"/>
              </w:rPr>
            </w:pPr>
          </w:p>
        </w:tc>
        <w:tc>
          <w:tcPr>
            <w:tcW w:w="3973"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2871F3">
        <w:trPr>
          <w:trHeight w:val="800"/>
        </w:trPr>
        <w:tc>
          <w:tcPr>
            <w:tcW w:w="5296"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73"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2871F3">
        <w:tc>
          <w:tcPr>
            <w:tcW w:w="9269" w:type="dxa"/>
            <w:gridSpan w:val="2"/>
          </w:tcPr>
          <w:p w:rsidR="000E75A0" w:rsidRPr="007650A6" w:rsidRDefault="000E75A0" w:rsidP="00C342EE">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rPr>
      </w:pPr>
    </w:p>
    <w:p w:rsidR="002871F3" w:rsidRDefault="002871F3" w:rsidP="00BA2C2D">
      <w:pPr>
        <w:spacing w:before="0"/>
        <w:rPr>
          <w:rFonts w:cs="Arial"/>
          <w:b/>
          <w:bCs/>
          <w:iCs/>
        </w:rPr>
      </w:pPr>
    </w:p>
    <w:p w:rsidR="002871F3" w:rsidRDefault="002871F3" w:rsidP="00BA2C2D">
      <w:pPr>
        <w:spacing w:before="0"/>
        <w:rPr>
          <w:rFonts w:cs="Arial"/>
          <w:b/>
          <w:bCs/>
          <w:iCs/>
        </w:rPr>
      </w:pPr>
    </w:p>
    <w:p w:rsidR="002871F3" w:rsidRPr="007650A6" w:rsidRDefault="002871F3"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210CD3" w:rsidRDefault="00210CD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2871F3" w:rsidRDefault="002871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766A1" w:rsidRPr="002953F1" w:rsidRDefault="008766A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7" w:name="_Toc442559925"/>
      <w:r w:rsidRPr="007650A6">
        <w:t xml:space="preserve">ОБРАЗАЦ </w:t>
      </w:r>
      <w:r w:rsidR="00526637" w:rsidRPr="007650A6">
        <w:t>2</w:t>
      </w:r>
      <w:r w:rsidRPr="007650A6">
        <w:t>.</w:t>
      </w:r>
      <w:bookmarkEnd w:id="247"/>
    </w:p>
    <w:p w:rsidR="00D515DE" w:rsidRPr="007650A6" w:rsidRDefault="00D515DE" w:rsidP="00343A18">
      <w:pPr>
        <w:pStyle w:val="KDObrazac"/>
        <w:spacing w:before="0"/>
      </w:pPr>
    </w:p>
    <w:p w:rsidR="00D515DE" w:rsidRPr="006E303A" w:rsidRDefault="00343A18" w:rsidP="000D430D">
      <w:pPr>
        <w:spacing w:before="0"/>
        <w:jc w:val="center"/>
        <w:rPr>
          <w:rFonts w:cs="Arial"/>
          <w:b/>
          <w:lang w:val="sr-Cyrl-RS"/>
        </w:rPr>
      </w:pPr>
      <w:r w:rsidRPr="006E303A">
        <w:rPr>
          <w:rFonts w:cs="Arial"/>
          <w:b/>
        </w:rPr>
        <w:t>ОБРАЗАЦ СТРУКУТРЕ ЦЕНЕ</w:t>
      </w:r>
      <w:r w:rsidR="00636DC8" w:rsidRPr="006E303A">
        <w:rPr>
          <w:rFonts w:cs="Arial"/>
          <w:b/>
          <w:lang w:val="sr-Cyrl-RS"/>
        </w:rPr>
        <w:t xml:space="preserve"> </w:t>
      </w:r>
    </w:p>
    <w:p w:rsidR="00343A18" w:rsidRPr="006E303A" w:rsidRDefault="00343A18" w:rsidP="00343A18">
      <w:pPr>
        <w:spacing w:before="0"/>
        <w:rPr>
          <w:rFonts w:cs="Arial"/>
        </w:rPr>
      </w:pPr>
      <w:r w:rsidRPr="006E303A">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674"/>
        <w:gridCol w:w="1138"/>
        <w:gridCol w:w="852"/>
        <w:gridCol w:w="1138"/>
        <w:gridCol w:w="1140"/>
        <w:gridCol w:w="1420"/>
        <w:gridCol w:w="1302"/>
      </w:tblGrid>
      <w:tr w:rsidR="005B50BD" w:rsidRPr="006E303A" w:rsidTr="00CF1956">
        <w:tc>
          <w:tcPr>
            <w:tcW w:w="338" w:type="pct"/>
            <w:shd w:val="clear" w:color="auto" w:fill="C6D9F1" w:themeFill="text2" w:themeFillTint="33"/>
            <w:vAlign w:val="center"/>
          </w:tcPr>
          <w:p w:rsidR="002D5D85" w:rsidRPr="006E303A" w:rsidRDefault="002D5D85" w:rsidP="00BC01DC">
            <w:pPr>
              <w:spacing w:before="0"/>
              <w:jc w:val="center"/>
              <w:rPr>
                <w:rFonts w:cs="Arial"/>
                <w:bCs/>
                <w:iCs/>
                <w:lang w:val="sr-Cyrl-CS"/>
              </w:rPr>
            </w:pPr>
            <w:r w:rsidRPr="006E303A">
              <w:rPr>
                <w:rFonts w:cs="Arial"/>
                <w:bCs/>
                <w:iCs/>
                <w:lang w:val="sr-Cyrl-CS"/>
              </w:rPr>
              <w:t>Рбр</w:t>
            </w:r>
          </w:p>
        </w:tc>
        <w:tc>
          <w:tcPr>
            <w:tcW w:w="1290"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rPr>
              <w:t>Врста</w:t>
            </w:r>
            <w:r w:rsidR="002D5D85" w:rsidRPr="006E303A">
              <w:rPr>
                <w:rFonts w:cs="Arial"/>
                <w:b/>
                <w:bCs/>
                <w:iCs/>
                <w:lang w:val="sr-Cyrl-CS"/>
              </w:rPr>
              <w:t xml:space="preserve"> услуге</w:t>
            </w:r>
          </w:p>
        </w:tc>
        <w:tc>
          <w:tcPr>
            <w:tcW w:w="549" w:type="pct"/>
            <w:shd w:val="clear" w:color="auto" w:fill="C6D9F1" w:themeFill="text2" w:themeFillTint="33"/>
            <w:vAlign w:val="center"/>
          </w:tcPr>
          <w:p w:rsidR="002D5D85" w:rsidRPr="006E303A" w:rsidRDefault="00EC0464" w:rsidP="00830C9F">
            <w:pPr>
              <w:spacing w:after="240"/>
              <w:jc w:val="center"/>
              <w:rPr>
                <w:rFonts w:cs="Arial"/>
                <w:b/>
                <w:bCs/>
                <w:iCs/>
              </w:rPr>
            </w:pPr>
            <w:r w:rsidRPr="006E303A">
              <w:rPr>
                <w:rFonts w:cs="Arial"/>
                <w:b/>
                <w:bCs/>
                <w:iCs/>
              </w:rPr>
              <w:t>JM</w:t>
            </w:r>
          </w:p>
        </w:tc>
        <w:tc>
          <w:tcPr>
            <w:tcW w:w="411" w:type="pct"/>
            <w:shd w:val="clear" w:color="auto" w:fill="C6D9F1" w:themeFill="text2" w:themeFillTint="33"/>
            <w:vAlign w:val="center"/>
          </w:tcPr>
          <w:p w:rsidR="002D5D85" w:rsidRPr="006E303A" w:rsidRDefault="00926D25" w:rsidP="00BC01DC">
            <w:pPr>
              <w:spacing w:before="0"/>
              <w:jc w:val="center"/>
              <w:rPr>
                <w:rFonts w:cs="Arial"/>
                <w:b/>
                <w:bCs/>
                <w:iCs/>
                <w:lang w:val="sr-Cyrl-CS"/>
              </w:rPr>
            </w:pPr>
            <w:r w:rsidRPr="006E303A">
              <w:rPr>
                <w:rFonts w:cs="Arial"/>
                <w:b/>
                <w:bCs/>
                <w:iCs/>
                <w:lang w:val="sr-Cyrl-CS"/>
              </w:rPr>
              <w:t>Обим (количина)</w:t>
            </w:r>
          </w:p>
        </w:tc>
        <w:tc>
          <w:tcPr>
            <w:tcW w:w="549"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550"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Јед.</w:t>
            </w:r>
          </w:p>
          <w:p w:rsidR="002D5D85" w:rsidRPr="006E303A" w:rsidRDefault="002D5D85" w:rsidP="00BC01DC">
            <w:pPr>
              <w:spacing w:before="0"/>
              <w:jc w:val="center"/>
              <w:rPr>
                <w:rFonts w:cs="Arial"/>
                <w:b/>
                <w:bCs/>
                <w:iCs/>
                <w:lang w:val="sr-Cyrl-CS"/>
              </w:rPr>
            </w:pPr>
            <w:r w:rsidRPr="006E303A">
              <w:rPr>
                <w:rFonts w:cs="Arial"/>
                <w:b/>
                <w:bCs/>
                <w:iCs/>
                <w:lang w:val="sr-Cyrl-CS"/>
              </w:rPr>
              <w:t>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85"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без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c>
          <w:tcPr>
            <w:tcW w:w="628" w:type="pct"/>
            <w:shd w:val="clear" w:color="auto" w:fill="C6D9F1" w:themeFill="text2" w:themeFillTint="33"/>
            <w:vAlign w:val="center"/>
          </w:tcPr>
          <w:p w:rsidR="002D5D85" w:rsidRPr="006E303A" w:rsidRDefault="002D5D85" w:rsidP="00BC01DC">
            <w:pPr>
              <w:spacing w:before="0"/>
              <w:jc w:val="center"/>
              <w:rPr>
                <w:rFonts w:cs="Arial"/>
                <w:b/>
                <w:bCs/>
                <w:iCs/>
                <w:lang w:val="sr-Cyrl-CS"/>
              </w:rPr>
            </w:pPr>
            <w:r w:rsidRPr="006E303A">
              <w:rPr>
                <w:rFonts w:cs="Arial"/>
                <w:b/>
                <w:bCs/>
                <w:iCs/>
                <w:lang w:val="sr-Cyrl-CS"/>
              </w:rPr>
              <w:t>Укупна цена са ПДВ</w:t>
            </w:r>
          </w:p>
          <w:p w:rsidR="002D5D85" w:rsidRPr="006E303A" w:rsidRDefault="002D5D85" w:rsidP="00BC01DC">
            <w:pPr>
              <w:spacing w:before="0"/>
              <w:jc w:val="center"/>
              <w:rPr>
                <w:rFonts w:cs="Arial"/>
                <w:b/>
                <w:bCs/>
                <w:iCs/>
                <w:lang w:val="sr-Cyrl-RS"/>
              </w:rPr>
            </w:pPr>
            <w:r w:rsidRPr="006E303A">
              <w:rPr>
                <w:rFonts w:cs="Arial"/>
                <w:b/>
                <w:bCs/>
                <w:iCs/>
                <w:lang w:val="sr-Cyrl-CS"/>
              </w:rPr>
              <w:t xml:space="preserve">дин. </w:t>
            </w:r>
          </w:p>
        </w:tc>
      </w:tr>
      <w:tr w:rsidR="005B50BD" w:rsidRPr="006E303A" w:rsidTr="00CF1956">
        <w:tc>
          <w:tcPr>
            <w:tcW w:w="33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(1)</w:t>
            </w:r>
          </w:p>
        </w:tc>
        <w:tc>
          <w:tcPr>
            <w:tcW w:w="129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(2)</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(3)</w:t>
            </w:r>
          </w:p>
        </w:tc>
        <w:tc>
          <w:tcPr>
            <w:tcW w:w="411"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(4)</w:t>
            </w:r>
          </w:p>
        </w:tc>
        <w:tc>
          <w:tcPr>
            <w:tcW w:w="549"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(5)</w:t>
            </w:r>
          </w:p>
        </w:tc>
        <w:tc>
          <w:tcPr>
            <w:tcW w:w="550"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(6)</w:t>
            </w:r>
          </w:p>
        </w:tc>
        <w:tc>
          <w:tcPr>
            <w:tcW w:w="685"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(7)</w:t>
            </w:r>
          </w:p>
        </w:tc>
        <w:tc>
          <w:tcPr>
            <w:tcW w:w="628" w:type="pct"/>
            <w:shd w:val="clear" w:color="auto" w:fill="auto"/>
          </w:tcPr>
          <w:p w:rsidR="002D5D85" w:rsidRPr="006E303A" w:rsidRDefault="002D5D85" w:rsidP="00BC01DC">
            <w:pPr>
              <w:spacing w:before="0"/>
              <w:jc w:val="center"/>
              <w:rPr>
                <w:rFonts w:cs="Arial"/>
                <w:b/>
                <w:bCs/>
                <w:iCs/>
                <w:lang w:val="sr-Cyrl-CS"/>
              </w:rPr>
            </w:pPr>
            <w:r w:rsidRPr="006E303A">
              <w:rPr>
                <w:rFonts w:cs="Arial"/>
                <w:b/>
                <w:bCs/>
                <w:iCs/>
                <w:lang w:val="sr-Cyrl-CS"/>
              </w:rPr>
              <w:t>(8)</w:t>
            </w:r>
          </w:p>
        </w:tc>
      </w:tr>
      <w:tr w:rsidR="002871F3" w:rsidRPr="00054971" w:rsidTr="00CF1956">
        <w:tc>
          <w:tcPr>
            <w:tcW w:w="338" w:type="pct"/>
            <w:shd w:val="clear" w:color="auto" w:fill="auto"/>
            <w:vAlign w:val="center"/>
          </w:tcPr>
          <w:p w:rsidR="002871F3" w:rsidRDefault="002871F3" w:rsidP="002871F3">
            <w:pPr>
              <w:rPr>
                <w:rFonts w:cs="Arial"/>
                <w:b/>
                <w:sz w:val="24"/>
                <w:szCs w:val="24"/>
                <w:lang w:val="sr-Latn-RS" w:eastAsia="hr-HR"/>
              </w:rPr>
            </w:pPr>
            <w:r>
              <w:rPr>
                <w:rFonts w:cs="Arial"/>
                <w:b/>
                <w:sz w:val="24"/>
                <w:szCs w:val="24"/>
                <w:lang w:val="sr-Cyrl-RS" w:eastAsia="hr-HR"/>
              </w:rPr>
              <w:t xml:space="preserve">    </w:t>
            </w:r>
            <w:r>
              <w:rPr>
                <w:rFonts w:cs="Arial"/>
                <w:b/>
                <w:sz w:val="24"/>
                <w:szCs w:val="24"/>
                <w:lang w:val="sr-Latn-RS" w:eastAsia="hr-HR"/>
              </w:rPr>
              <w:t>1</w:t>
            </w:r>
          </w:p>
        </w:tc>
        <w:tc>
          <w:tcPr>
            <w:tcW w:w="1290" w:type="pct"/>
            <w:shd w:val="clear" w:color="auto" w:fill="auto"/>
          </w:tcPr>
          <w:p w:rsidR="002871F3" w:rsidRPr="002871F3" w:rsidRDefault="002871F3" w:rsidP="002871F3">
            <w:pPr>
              <w:rPr>
                <w:rFonts w:cs="Arial"/>
                <w:lang w:val="sr-Cyrl-RS" w:eastAsia="hr-HR"/>
              </w:rPr>
            </w:pPr>
            <w:r w:rsidRPr="002871F3">
              <w:rPr>
                <w:rFonts w:cs="Arial"/>
                <w:b/>
                <w:lang w:val="en-GB"/>
              </w:rPr>
              <w:t>Изв</w:t>
            </w:r>
            <w:r w:rsidRPr="002871F3">
              <w:rPr>
                <w:rFonts w:cs="Arial"/>
                <w:b/>
                <w:lang w:val="sr-Cyrl-CS"/>
              </w:rPr>
              <w:t>р</w:t>
            </w:r>
            <w:r w:rsidRPr="002871F3">
              <w:rPr>
                <w:rFonts w:cs="Arial"/>
                <w:b/>
                <w:lang w:val="en-GB"/>
              </w:rPr>
              <w:t>шиоц</w:t>
            </w:r>
            <w:r w:rsidRPr="002871F3">
              <w:rPr>
                <w:rFonts w:cs="Arial"/>
                <w:b/>
                <w:lang w:val="sr-Cyrl-RS"/>
              </w:rPr>
              <w:t>и</w:t>
            </w:r>
            <w:r w:rsidRPr="002871F3">
              <w:rPr>
                <w:rFonts w:cs="Arial"/>
                <w:b/>
                <w:lang w:val="en-GB"/>
              </w:rPr>
              <w:t xml:space="preserve">, </w:t>
            </w:r>
            <w:r w:rsidRPr="002871F3">
              <w:rPr>
                <w:rFonts w:cs="Arial"/>
                <w:b/>
                <w:lang w:val="sr-Cyrl-CS"/>
              </w:rPr>
              <w:t xml:space="preserve">  </w:t>
            </w:r>
            <w:r w:rsidRPr="002871F3">
              <w:rPr>
                <w:rFonts w:cs="Arial"/>
                <w:b/>
                <w:lang w:val="en-GB"/>
              </w:rPr>
              <w:t>КВ машин бравар</w:t>
            </w:r>
            <w:r w:rsidRPr="002871F3">
              <w:rPr>
                <w:rFonts w:cs="Arial"/>
                <w:b/>
                <w:lang w:val="sr-Cyrl-RS"/>
              </w:rPr>
              <w:t>и</w:t>
            </w:r>
          </w:p>
        </w:tc>
        <w:tc>
          <w:tcPr>
            <w:tcW w:w="549" w:type="pct"/>
            <w:shd w:val="clear" w:color="auto" w:fill="auto"/>
            <w:vAlign w:val="center"/>
          </w:tcPr>
          <w:p w:rsidR="002871F3" w:rsidRPr="002871F3" w:rsidRDefault="002871F3" w:rsidP="002871F3">
            <w:pPr>
              <w:jc w:val="center"/>
              <w:rPr>
                <w:rFonts w:cs="Arial"/>
                <w:lang w:val="sr-Cyrl-CS" w:eastAsia="hr-HR"/>
              </w:rPr>
            </w:pPr>
            <w:r w:rsidRPr="002871F3">
              <w:rPr>
                <w:rFonts w:cs="Arial"/>
                <w:lang w:val="sr-Cyrl-CS" w:eastAsia="hr-HR"/>
              </w:rPr>
              <w:t>НЧ</w:t>
            </w:r>
          </w:p>
        </w:tc>
        <w:tc>
          <w:tcPr>
            <w:tcW w:w="411" w:type="pct"/>
            <w:shd w:val="clear" w:color="auto" w:fill="auto"/>
            <w:vAlign w:val="center"/>
          </w:tcPr>
          <w:p w:rsidR="002871F3" w:rsidRPr="002871F3" w:rsidRDefault="002871F3" w:rsidP="002871F3">
            <w:pPr>
              <w:jc w:val="center"/>
              <w:rPr>
                <w:rFonts w:cs="Arial"/>
                <w:lang w:val="sr-Cyrl-RS" w:eastAsia="hr-HR"/>
              </w:rPr>
            </w:pPr>
            <w:r w:rsidRPr="002871F3">
              <w:rPr>
                <w:rFonts w:cs="Arial"/>
                <w:lang w:val="sr-Cyrl-RS" w:eastAsia="hr-HR"/>
              </w:rPr>
              <w:t>16</w:t>
            </w:r>
            <w:r w:rsidRPr="002871F3">
              <w:rPr>
                <w:rFonts w:cs="Arial"/>
                <w:lang w:val="sr-Latn-RS" w:eastAsia="hr-HR"/>
              </w:rPr>
              <w:t>7</w:t>
            </w:r>
            <w:r w:rsidRPr="002871F3">
              <w:rPr>
                <w:rFonts w:cs="Arial"/>
                <w:lang w:val="sr-Cyrl-RS" w:eastAsia="hr-HR"/>
              </w:rPr>
              <w:t>00</w:t>
            </w:r>
          </w:p>
        </w:tc>
        <w:tc>
          <w:tcPr>
            <w:tcW w:w="549" w:type="pct"/>
            <w:shd w:val="clear" w:color="auto" w:fill="auto"/>
            <w:vAlign w:val="center"/>
          </w:tcPr>
          <w:p w:rsidR="002871F3" w:rsidRPr="00054971" w:rsidRDefault="002871F3" w:rsidP="002871F3">
            <w:pPr>
              <w:spacing w:after="240"/>
              <w:jc w:val="center"/>
              <w:rPr>
                <w:rFonts w:cs="Arial"/>
                <w:b/>
                <w:bCs/>
                <w:iCs/>
                <w:highlight w:val="yellow"/>
              </w:rPr>
            </w:pPr>
          </w:p>
        </w:tc>
        <w:tc>
          <w:tcPr>
            <w:tcW w:w="550" w:type="pct"/>
            <w:shd w:val="clear" w:color="auto" w:fill="auto"/>
            <w:vAlign w:val="center"/>
          </w:tcPr>
          <w:p w:rsidR="002871F3" w:rsidRPr="00054971" w:rsidRDefault="002871F3" w:rsidP="002871F3">
            <w:pPr>
              <w:spacing w:after="240"/>
              <w:jc w:val="center"/>
              <w:rPr>
                <w:rFonts w:cs="Arial"/>
                <w:b/>
                <w:bCs/>
                <w:iCs/>
                <w:highlight w:val="yellow"/>
              </w:rPr>
            </w:pPr>
          </w:p>
        </w:tc>
        <w:tc>
          <w:tcPr>
            <w:tcW w:w="685" w:type="pct"/>
            <w:shd w:val="clear" w:color="auto" w:fill="auto"/>
            <w:vAlign w:val="center"/>
          </w:tcPr>
          <w:p w:rsidR="002871F3" w:rsidRPr="00054971" w:rsidRDefault="002871F3" w:rsidP="002871F3">
            <w:pPr>
              <w:spacing w:after="240"/>
              <w:jc w:val="center"/>
              <w:rPr>
                <w:rFonts w:cs="Arial"/>
                <w:b/>
                <w:bCs/>
                <w:iCs/>
                <w:highlight w:val="yellow"/>
                <w:lang w:val="sr-Cyrl-RS"/>
              </w:rPr>
            </w:pPr>
          </w:p>
        </w:tc>
        <w:tc>
          <w:tcPr>
            <w:tcW w:w="628" w:type="pct"/>
            <w:shd w:val="clear" w:color="auto" w:fill="auto"/>
            <w:vAlign w:val="center"/>
          </w:tcPr>
          <w:p w:rsidR="002871F3" w:rsidRPr="00054971" w:rsidRDefault="002871F3" w:rsidP="002871F3">
            <w:pPr>
              <w:spacing w:after="240"/>
              <w:jc w:val="center"/>
              <w:rPr>
                <w:rFonts w:cs="Arial"/>
                <w:b/>
                <w:bCs/>
                <w:iCs/>
                <w:highlight w:val="yellow"/>
              </w:rPr>
            </w:pPr>
          </w:p>
        </w:tc>
      </w:tr>
      <w:tr w:rsidR="002871F3" w:rsidRPr="00054971" w:rsidTr="00CF1956">
        <w:tc>
          <w:tcPr>
            <w:tcW w:w="338" w:type="pct"/>
            <w:shd w:val="clear" w:color="auto" w:fill="auto"/>
            <w:vAlign w:val="center"/>
          </w:tcPr>
          <w:p w:rsidR="002871F3" w:rsidRDefault="002871F3" w:rsidP="002871F3">
            <w:pPr>
              <w:rPr>
                <w:rFonts w:cs="Arial"/>
                <w:sz w:val="24"/>
                <w:szCs w:val="24"/>
                <w:lang w:val="sr-Cyrl-RS" w:eastAsia="hr-HR"/>
              </w:rPr>
            </w:pPr>
            <w:r>
              <w:rPr>
                <w:rFonts w:cs="Arial"/>
                <w:sz w:val="24"/>
                <w:szCs w:val="24"/>
                <w:lang w:val="sr-Cyrl-RS" w:eastAsia="hr-HR"/>
              </w:rPr>
              <w:t xml:space="preserve">   </w:t>
            </w:r>
            <w:r>
              <w:rPr>
                <w:rFonts w:cs="Arial"/>
                <w:sz w:val="24"/>
                <w:szCs w:val="24"/>
                <w:lang w:val="sr-Latn-RS" w:eastAsia="hr-HR"/>
              </w:rPr>
              <w:t>1.</w:t>
            </w:r>
            <w:r>
              <w:rPr>
                <w:rFonts w:cs="Arial"/>
                <w:sz w:val="24"/>
                <w:szCs w:val="24"/>
                <w:lang w:val="sr-Cyrl-RS" w:eastAsia="hr-HR"/>
              </w:rPr>
              <w:t>1</w:t>
            </w:r>
          </w:p>
        </w:tc>
        <w:tc>
          <w:tcPr>
            <w:tcW w:w="1290" w:type="pct"/>
            <w:shd w:val="clear" w:color="auto" w:fill="auto"/>
          </w:tcPr>
          <w:p w:rsidR="002871F3" w:rsidRPr="002871F3" w:rsidRDefault="008A5B86" w:rsidP="002871F3">
            <w:pPr>
              <w:rPr>
                <w:rFonts w:cs="Arial"/>
                <w:highlight w:val="yellow"/>
                <w:lang w:val="sr-Cyrl-RS" w:eastAsia="hr-HR"/>
              </w:rPr>
            </w:pPr>
            <w:r>
              <w:rPr>
                <w:rFonts w:cs="Arial"/>
                <w:b/>
                <w:lang w:val="sr-Cyrl-CS"/>
              </w:rPr>
              <w:t>Извршилац</w:t>
            </w:r>
            <w:r w:rsidR="002871F3" w:rsidRPr="002871F3">
              <w:rPr>
                <w:rFonts w:cs="Arial"/>
                <w:b/>
                <w:lang w:val="sr-Cyrl-CS"/>
              </w:rPr>
              <w:t>, 1 заваривач</w:t>
            </w:r>
            <w:r w:rsidR="002871F3" w:rsidRPr="002871F3">
              <w:rPr>
                <w:rFonts w:cs="Arial"/>
                <w:b/>
                <w:lang w:val="sr-Latn-CS"/>
              </w:rPr>
              <w:t xml:space="preserve"> са атест</w:t>
            </w:r>
            <w:r w:rsidR="002871F3" w:rsidRPr="002871F3">
              <w:rPr>
                <w:rFonts w:cs="Arial"/>
                <w:b/>
                <w:lang w:val="sr-Cyrl-RS"/>
              </w:rPr>
              <w:t>има</w:t>
            </w:r>
            <w:r w:rsidR="002871F3" w:rsidRPr="002871F3">
              <w:rPr>
                <w:rFonts w:cs="Arial"/>
                <w:b/>
                <w:lang w:val="sr-Latn-CS"/>
              </w:rPr>
              <w:t xml:space="preserve"> </w:t>
            </w:r>
            <w:r w:rsidR="002871F3" w:rsidRPr="002871F3">
              <w:rPr>
                <w:rFonts w:cs="Arial"/>
                <w:b/>
                <w:lang w:val="sr-Cyrl-RS"/>
              </w:rPr>
              <w:t xml:space="preserve">за поступке 111 и 311. </w:t>
            </w:r>
          </w:p>
        </w:tc>
        <w:tc>
          <w:tcPr>
            <w:tcW w:w="549" w:type="pct"/>
            <w:shd w:val="clear" w:color="auto" w:fill="auto"/>
            <w:vAlign w:val="center"/>
          </w:tcPr>
          <w:p w:rsidR="002871F3" w:rsidRPr="002871F3" w:rsidRDefault="002871F3" w:rsidP="002871F3">
            <w:pPr>
              <w:jc w:val="center"/>
              <w:rPr>
                <w:rFonts w:cs="Arial"/>
                <w:lang w:val="sr-Cyrl-CS" w:eastAsia="hr-HR"/>
              </w:rPr>
            </w:pPr>
            <w:r w:rsidRPr="002871F3">
              <w:rPr>
                <w:rFonts w:cs="Arial"/>
                <w:lang w:val="sr-Cyrl-CS" w:eastAsia="hr-HR"/>
              </w:rPr>
              <w:t>НЧ</w:t>
            </w:r>
          </w:p>
        </w:tc>
        <w:tc>
          <w:tcPr>
            <w:tcW w:w="411" w:type="pct"/>
            <w:shd w:val="clear" w:color="auto" w:fill="auto"/>
            <w:vAlign w:val="center"/>
          </w:tcPr>
          <w:p w:rsidR="002871F3" w:rsidRPr="002871F3" w:rsidRDefault="002871F3" w:rsidP="002871F3">
            <w:pPr>
              <w:jc w:val="center"/>
              <w:rPr>
                <w:rFonts w:cs="Arial"/>
                <w:lang w:val="sr-Cyrl-CS" w:eastAsia="hr-HR"/>
              </w:rPr>
            </w:pPr>
            <w:r w:rsidRPr="002871F3">
              <w:rPr>
                <w:rFonts w:cs="Arial"/>
                <w:lang w:val="sr-Cyrl-CS" w:eastAsia="hr-HR"/>
              </w:rPr>
              <w:t>2</w:t>
            </w:r>
            <w:r w:rsidRPr="002871F3">
              <w:rPr>
                <w:rFonts w:cs="Arial"/>
                <w:lang w:val="sr-Latn-RS" w:eastAsia="hr-HR"/>
              </w:rPr>
              <w:t>0</w:t>
            </w:r>
            <w:r w:rsidRPr="002871F3">
              <w:rPr>
                <w:rFonts w:cs="Arial"/>
                <w:lang w:val="sr-Cyrl-CS" w:eastAsia="hr-HR"/>
              </w:rPr>
              <w:t>00</w:t>
            </w:r>
          </w:p>
        </w:tc>
        <w:tc>
          <w:tcPr>
            <w:tcW w:w="549" w:type="pct"/>
            <w:shd w:val="clear" w:color="auto" w:fill="auto"/>
            <w:vAlign w:val="center"/>
          </w:tcPr>
          <w:p w:rsidR="002871F3" w:rsidRPr="00054971" w:rsidRDefault="002871F3" w:rsidP="002871F3">
            <w:pPr>
              <w:spacing w:after="240"/>
              <w:jc w:val="center"/>
              <w:rPr>
                <w:rFonts w:cs="Arial"/>
                <w:b/>
                <w:bCs/>
                <w:iCs/>
                <w:highlight w:val="yellow"/>
              </w:rPr>
            </w:pPr>
          </w:p>
        </w:tc>
        <w:tc>
          <w:tcPr>
            <w:tcW w:w="550" w:type="pct"/>
            <w:shd w:val="clear" w:color="auto" w:fill="auto"/>
            <w:vAlign w:val="center"/>
          </w:tcPr>
          <w:p w:rsidR="002871F3" w:rsidRPr="00054971" w:rsidRDefault="002871F3" w:rsidP="002871F3">
            <w:pPr>
              <w:spacing w:after="240"/>
              <w:jc w:val="center"/>
              <w:rPr>
                <w:rFonts w:cs="Arial"/>
                <w:b/>
                <w:bCs/>
                <w:iCs/>
                <w:highlight w:val="yellow"/>
              </w:rPr>
            </w:pPr>
          </w:p>
        </w:tc>
        <w:tc>
          <w:tcPr>
            <w:tcW w:w="685" w:type="pct"/>
            <w:shd w:val="clear" w:color="auto" w:fill="auto"/>
            <w:vAlign w:val="center"/>
          </w:tcPr>
          <w:p w:rsidR="002871F3" w:rsidRPr="00054971" w:rsidRDefault="002871F3" w:rsidP="002871F3">
            <w:pPr>
              <w:spacing w:before="0"/>
              <w:jc w:val="center"/>
              <w:rPr>
                <w:rFonts w:cs="Arial"/>
                <w:b/>
                <w:bCs/>
                <w:iCs/>
                <w:highlight w:val="yellow"/>
                <w:lang w:val="sr-Cyrl-RS"/>
              </w:rPr>
            </w:pPr>
          </w:p>
        </w:tc>
        <w:tc>
          <w:tcPr>
            <w:tcW w:w="628" w:type="pct"/>
            <w:shd w:val="clear" w:color="auto" w:fill="auto"/>
            <w:vAlign w:val="center"/>
          </w:tcPr>
          <w:p w:rsidR="002871F3" w:rsidRPr="00054971" w:rsidRDefault="002871F3" w:rsidP="002871F3">
            <w:pPr>
              <w:spacing w:before="0"/>
              <w:jc w:val="center"/>
              <w:rPr>
                <w:rFonts w:cs="Arial"/>
                <w:b/>
                <w:bCs/>
                <w:iCs/>
                <w:highlight w:val="yellow"/>
                <w:lang w:val="sr-Cyrl-RS"/>
              </w:rPr>
            </w:pPr>
          </w:p>
        </w:tc>
      </w:tr>
    </w:tbl>
    <w:tbl>
      <w:tblPr>
        <w:tblpPr w:leftFromText="141" w:rightFromText="141" w:vertAnchor="text" w:horzAnchor="margin" w:tblpX="-432"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6740"/>
        <w:gridCol w:w="2610"/>
      </w:tblGrid>
      <w:tr w:rsidR="007F7D7A" w:rsidRPr="009A1341" w:rsidTr="002871F3">
        <w:trPr>
          <w:trHeight w:val="348"/>
        </w:trPr>
        <w:tc>
          <w:tcPr>
            <w:tcW w:w="1000" w:type="dxa"/>
            <w:vAlign w:val="center"/>
          </w:tcPr>
          <w:p w:rsidR="007F7D7A" w:rsidRPr="009A1341" w:rsidRDefault="007F7D7A" w:rsidP="002871F3">
            <w:pPr>
              <w:spacing w:before="0"/>
              <w:jc w:val="center"/>
              <w:rPr>
                <w:rFonts w:cs="Arial"/>
                <w:b/>
                <w:lang w:val="sr-Latn-CS"/>
              </w:rPr>
            </w:pPr>
            <w:r w:rsidRPr="009A1341">
              <w:rPr>
                <w:rFonts w:cs="Arial"/>
                <w:b/>
              </w:rPr>
              <w:t>I</w:t>
            </w:r>
          </w:p>
        </w:tc>
        <w:tc>
          <w:tcPr>
            <w:tcW w:w="6740" w:type="dxa"/>
          </w:tcPr>
          <w:p w:rsidR="007F7D7A" w:rsidRPr="009A1341" w:rsidRDefault="007F7D7A" w:rsidP="002871F3">
            <w:pPr>
              <w:spacing w:before="0"/>
              <w:jc w:val="center"/>
              <w:rPr>
                <w:rFonts w:cs="Arial"/>
                <w:b/>
                <w:lang w:val="sr-Cyrl-RS"/>
              </w:rPr>
            </w:pPr>
            <w:r w:rsidRPr="009A1341">
              <w:rPr>
                <w:rFonts w:cs="Arial"/>
                <w:b/>
              </w:rPr>
              <w:t xml:space="preserve">УКУПНО ПОНУЂЕНА ЦЕНА  без ПДВ </w:t>
            </w:r>
            <w:r w:rsidRPr="009A1341">
              <w:rPr>
                <w:rFonts w:cs="Arial"/>
                <w:b/>
                <w:color w:val="000000" w:themeColor="text1"/>
              </w:rPr>
              <w:t>динара</w:t>
            </w:r>
          </w:p>
          <w:p w:rsidR="007F7D7A" w:rsidRPr="009A1341" w:rsidRDefault="007F7D7A" w:rsidP="002871F3">
            <w:pPr>
              <w:spacing w:before="0"/>
              <w:jc w:val="center"/>
              <w:rPr>
                <w:rFonts w:cs="Arial"/>
                <w:b/>
                <w:lang w:val="sr-Cyrl-RS"/>
              </w:rPr>
            </w:pPr>
          </w:p>
        </w:tc>
        <w:tc>
          <w:tcPr>
            <w:tcW w:w="2610" w:type="dxa"/>
          </w:tcPr>
          <w:p w:rsidR="007F7D7A" w:rsidRPr="009A1341" w:rsidRDefault="007F7D7A" w:rsidP="002871F3">
            <w:pPr>
              <w:spacing w:before="0"/>
              <w:rPr>
                <w:rFonts w:cs="Arial"/>
                <w:color w:val="FF0000"/>
              </w:rPr>
            </w:pPr>
          </w:p>
        </w:tc>
      </w:tr>
      <w:tr w:rsidR="007F7D7A" w:rsidRPr="009A1341" w:rsidTr="002871F3">
        <w:trPr>
          <w:trHeight w:val="610"/>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color w:val="00B050"/>
                <w:lang w:val="sr-Cyrl-RS"/>
              </w:rPr>
            </w:pPr>
            <w:r w:rsidRPr="009A1341">
              <w:rPr>
                <w:rFonts w:cs="Arial"/>
                <w:b/>
              </w:rPr>
              <w:t xml:space="preserve">УКУПАН ИЗНОС  ПДВ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r w:rsidR="007F7D7A" w:rsidRPr="009A1341" w:rsidTr="002871F3">
        <w:trPr>
          <w:trHeight w:val="562"/>
        </w:trPr>
        <w:tc>
          <w:tcPr>
            <w:tcW w:w="1000" w:type="dxa"/>
            <w:tcBorders>
              <w:bottom w:val="single" w:sz="4" w:space="0" w:color="auto"/>
            </w:tcBorders>
            <w:vAlign w:val="center"/>
          </w:tcPr>
          <w:p w:rsidR="007F7D7A" w:rsidRPr="009A1341" w:rsidRDefault="007F7D7A" w:rsidP="002871F3">
            <w:pPr>
              <w:spacing w:before="0"/>
              <w:jc w:val="center"/>
              <w:rPr>
                <w:rFonts w:cs="Arial"/>
                <w:b/>
                <w:lang w:val="sr-Latn-CS"/>
              </w:rPr>
            </w:pPr>
            <w:r w:rsidRPr="009A1341">
              <w:rPr>
                <w:rFonts w:cs="Arial"/>
                <w:b/>
                <w:lang w:val="sr-Latn-CS"/>
              </w:rPr>
              <w:t>III</w:t>
            </w:r>
          </w:p>
        </w:tc>
        <w:tc>
          <w:tcPr>
            <w:tcW w:w="6740" w:type="dxa"/>
            <w:tcBorders>
              <w:bottom w:val="single" w:sz="4" w:space="0" w:color="auto"/>
              <w:right w:val="single" w:sz="4" w:space="0" w:color="auto"/>
            </w:tcBorders>
          </w:tcPr>
          <w:p w:rsidR="007F7D7A" w:rsidRPr="009A1341" w:rsidRDefault="007F7D7A" w:rsidP="002871F3">
            <w:pPr>
              <w:spacing w:before="0"/>
              <w:jc w:val="center"/>
              <w:rPr>
                <w:rFonts w:cs="Arial"/>
                <w:b/>
              </w:rPr>
            </w:pPr>
            <w:r w:rsidRPr="009A1341">
              <w:rPr>
                <w:rFonts w:cs="Arial"/>
                <w:b/>
              </w:rPr>
              <w:t>УКУПНО ПОНУЂЕНА ЦЕНА  са ПДВ</w:t>
            </w:r>
          </w:p>
          <w:p w:rsidR="007F7D7A" w:rsidRPr="009A1341" w:rsidRDefault="007F7D7A" w:rsidP="002871F3">
            <w:pPr>
              <w:spacing w:before="0"/>
              <w:jc w:val="center"/>
              <w:rPr>
                <w:rFonts w:cs="Arial"/>
                <w:b/>
                <w:lang w:val="sr-Cyrl-RS"/>
              </w:rPr>
            </w:pPr>
            <w:r w:rsidRPr="009A1341">
              <w:rPr>
                <w:rFonts w:cs="Arial"/>
                <w:b/>
              </w:rPr>
              <w:t>(ред. бр.</w:t>
            </w:r>
            <w:r w:rsidRPr="009A1341">
              <w:rPr>
                <w:rFonts w:cs="Arial"/>
                <w:b/>
                <w:lang w:val="sr-Latn-CS"/>
              </w:rPr>
              <w:t>I</w:t>
            </w:r>
            <w:r w:rsidRPr="009A1341">
              <w:rPr>
                <w:rFonts w:cs="Arial"/>
                <w:b/>
              </w:rPr>
              <w:t>+ред.бр.</w:t>
            </w:r>
            <w:r w:rsidRPr="009A1341">
              <w:rPr>
                <w:rFonts w:cs="Arial"/>
                <w:b/>
                <w:lang w:val="sr-Latn-CS"/>
              </w:rPr>
              <w:t>II</w:t>
            </w:r>
            <w:r w:rsidRPr="009A1341">
              <w:rPr>
                <w:rFonts w:cs="Arial"/>
                <w:b/>
              </w:rPr>
              <w:t xml:space="preserve">) </w:t>
            </w:r>
            <w:r w:rsidRPr="009A1341">
              <w:rPr>
                <w:rFonts w:cs="Arial"/>
                <w:b/>
                <w:color w:val="000000" w:themeColor="text1"/>
              </w:rPr>
              <w:t>динара</w:t>
            </w:r>
          </w:p>
        </w:tc>
        <w:tc>
          <w:tcPr>
            <w:tcW w:w="2610" w:type="dxa"/>
            <w:tcBorders>
              <w:bottom w:val="single" w:sz="4" w:space="0" w:color="auto"/>
              <w:right w:val="single" w:sz="4" w:space="0" w:color="auto"/>
            </w:tcBorders>
          </w:tcPr>
          <w:p w:rsidR="007F7D7A" w:rsidRPr="009A1341" w:rsidRDefault="007F7D7A" w:rsidP="002871F3">
            <w:pPr>
              <w:spacing w:before="0"/>
              <w:rPr>
                <w:rFonts w:cs="Arial"/>
                <w:color w:val="FF0000"/>
              </w:rPr>
            </w:pPr>
          </w:p>
        </w:tc>
      </w:tr>
    </w:tbl>
    <w:p w:rsidR="00343A18" w:rsidRPr="009A1341" w:rsidRDefault="00343A18" w:rsidP="00343A18">
      <w:pPr>
        <w:spacing w:before="0"/>
        <w:rPr>
          <w:rFonts w:cs="Arial"/>
          <w:sz w:val="10"/>
          <w:szCs w:val="10"/>
        </w:rPr>
      </w:pPr>
    </w:p>
    <w:p w:rsidR="00343A18" w:rsidRPr="009A1341" w:rsidRDefault="00343A18"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sz w:val="10"/>
          <w:szCs w:val="10"/>
          <w:lang w:val="sr-Cyrl-RS"/>
        </w:rPr>
      </w:pPr>
    </w:p>
    <w:p w:rsidR="00830C9F" w:rsidRPr="009A1341"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Default="008766A1" w:rsidP="00343A18">
      <w:pPr>
        <w:widowControl w:val="0"/>
        <w:spacing w:before="0"/>
        <w:rPr>
          <w:rFonts w:eastAsia="Arial Unicode MS" w:cs="Arial"/>
          <w:lang w:val="sr-Cyrl-RS"/>
        </w:rPr>
      </w:pPr>
    </w:p>
    <w:p w:rsidR="008766A1" w:rsidRPr="009A1341" w:rsidRDefault="008766A1" w:rsidP="00343A18">
      <w:pPr>
        <w:widowControl w:val="0"/>
        <w:spacing w:before="0"/>
        <w:rPr>
          <w:rFonts w:eastAsia="Arial Unicode MS" w:cs="Arial"/>
          <w:lang w:val="sr-Cyrl-RS"/>
        </w:rPr>
      </w:pPr>
    </w:p>
    <w:p w:rsidR="00343A18" w:rsidRPr="009A1341" w:rsidRDefault="00343A18" w:rsidP="00343A18">
      <w:pPr>
        <w:widowControl w:val="0"/>
        <w:spacing w:before="0"/>
        <w:rPr>
          <w:rFonts w:eastAsia="Arial Unicode MS" w:cs="Arial"/>
        </w:rPr>
      </w:pPr>
      <w:r w:rsidRPr="009A1341">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9A1341"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9A1341" w:rsidRDefault="00830C9F" w:rsidP="009A0E97">
            <w:pPr>
              <w:spacing w:before="0"/>
              <w:jc w:val="left"/>
              <w:rPr>
                <w:rFonts w:cs="Arial"/>
                <w:color w:val="000000" w:themeColor="text1"/>
                <w:sz w:val="20"/>
                <w:szCs w:val="20"/>
                <w:lang w:val="sr-Latn-CS" w:eastAsia="sr-Latn-CS"/>
              </w:rPr>
            </w:pPr>
            <w:r w:rsidRPr="009A1341">
              <w:rPr>
                <w:rFonts w:cs="Arial"/>
                <w:color w:val="000000" w:themeColor="text1"/>
                <w:sz w:val="20"/>
                <w:szCs w:val="20"/>
                <w:lang w:val="sr-Latn-CS" w:eastAsia="sr-Latn-CS"/>
              </w:rPr>
              <w:t xml:space="preserve">Посебно исказани </w:t>
            </w:r>
            <w:r w:rsidRPr="009A1341">
              <w:rPr>
                <w:rFonts w:cs="Arial"/>
                <w:color w:val="000000" w:themeColor="text1"/>
                <w:sz w:val="20"/>
                <w:szCs w:val="20"/>
                <w:lang w:val="sr-Cyrl-RS" w:eastAsia="sr-Latn-CS"/>
              </w:rPr>
              <w:t>т</w:t>
            </w:r>
            <w:r w:rsidRPr="009A1341">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9A1341" w:rsidRDefault="00830C9F" w:rsidP="009A0E97">
            <w:pPr>
              <w:spacing w:before="0"/>
              <w:jc w:val="left"/>
              <w:rPr>
                <w:rFonts w:cs="Arial"/>
                <w:color w:val="00B0F0"/>
                <w:lang w:val="sr-Latn-CS" w:eastAsia="sr-Latn-CS"/>
              </w:rPr>
            </w:pPr>
            <w:r w:rsidRPr="009A1341">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rPr>
                <w:rFonts w:cs="Arial"/>
                <w:color w:val="00B0F0"/>
                <w:lang w:val="sr-Latn-CS" w:eastAsia="sr-Latn-CS"/>
              </w:rPr>
            </w:pPr>
            <w:r w:rsidRPr="009A1341">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0000" w:themeColor="text1"/>
                <w:lang w:val="sr-Cyrl-RS" w:eastAsia="sr-Latn-CS"/>
              </w:rPr>
            </w:pPr>
          </w:p>
          <w:p w:rsidR="00830C9F" w:rsidRPr="009A1341" w:rsidRDefault="00830C9F" w:rsidP="00830C9F">
            <w:pPr>
              <w:spacing w:before="0"/>
              <w:jc w:val="center"/>
              <w:rPr>
                <w:rFonts w:cs="Arial"/>
                <w:color w:val="00B0F0"/>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Pr="009A1341">
              <w:rPr>
                <w:rFonts w:cs="Arial"/>
                <w:color w:val="000000" w:themeColor="text1"/>
                <w:lang w:val="sr-Latn-CS" w:eastAsia="sr-Latn-CS"/>
              </w:rPr>
              <w:t xml:space="preserve"> односно ____%</w:t>
            </w:r>
          </w:p>
        </w:tc>
      </w:tr>
      <w:tr w:rsidR="00E47C2E" w:rsidRPr="009A1341"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9A1341" w:rsidRDefault="00E47C2E">
            <w:pPr>
              <w:spacing w:before="0"/>
              <w:rPr>
                <w:rFonts w:cs="Arial"/>
                <w:color w:val="00B0F0"/>
                <w:lang w:val="sr-Cyrl-CS" w:eastAsia="sr-Latn-CS"/>
              </w:rPr>
            </w:pPr>
            <w:r w:rsidRPr="009A1341">
              <w:rPr>
                <w:rFonts w:cs="Arial"/>
                <w:color w:val="000000" w:themeColor="text1"/>
                <w:lang w:val="sr-Latn-CS" w:eastAsia="sr-Latn-CS"/>
              </w:rPr>
              <w:t>Остали трошкови</w:t>
            </w:r>
            <w:r w:rsidRPr="009A1341">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9A1341" w:rsidRDefault="00BF41C9">
            <w:pPr>
              <w:spacing w:before="0"/>
              <w:jc w:val="center"/>
              <w:rPr>
                <w:rFonts w:cs="Arial"/>
                <w:color w:val="000000" w:themeColor="text1"/>
                <w:lang w:val="sr-Latn-CS" w:eastAsia="sr-Latn-CS"/>
              </w:rPr>
            </w:pPr>
            <w:r w:rsidRPr="009A1341">
              <w:rPr>
                <w:rFonts w:cs="Arial"/>
                <w:color w:val="000000" w:themeColor="text1"/>
                <w:lang w:val="sr-Latn-CS" w:eastAsia="sr-Latn-CS"/>
              </w:rPr>
              <w:t>_____динара</w:t>
            </w:r>
            <w:r w:rsidRPr="009A1341">
              <w:rPr>
                <w:rFonts w:cs="Arial"/>
                <w:color w:val="000000" w:themeColor="text1"/>
                <w:lang w:val="sr-Cyrl-RS" w:eastAsia="sr-Latn-CS"/>
              </w:rPr>
              <w:t>,</w:t>
            </w:r>
            <w:r w:rsidR="00E47C2E" w:rsidRPr="009A1341">
              <w:rPr>
                <w:rFonts w:cs="Arial"/>
                <w:color w:val="000000" w:themeColor="text1"/>
                <w:lang w:val="sr-Latn-CS" w:eastAsia="sr-Latn-CS"/>
              </w:rPr>
              <w:t xml:space="preserve"> односно ____%</w:t>
            </w: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Pr="009A1341" w:rsidRDefault="000D430D" w:rsidP="00D504C7">
            <w:pPr>
              <w:spacing w:before="0"/>
              <w:rPr>
                <w:rFonts w:cs="Arial"/>
                <w:lang w:val="sr-Cyrl-RS"/>
              </w:rPr>
            </w:pPr>
          </w:p>
          <w:p w:rsidR="00343A18" w:rsidRPr="009A1341" w:rsidRDefault="00343A18" w:rsidP="00BC01DC">
            <w:pPr>
              <w:spacing w:before="0"/>
              <w:jc w:val="center"/>
              <w:rPr>
                <w:rFonts w:cs="Arial"/>
              </w:rPr>
            </w:pPr>
            <w:r w:rsidRPr="009A1341">
              <w:rPr>
                <w:rFonts w:cs="Arial"/>
              </w:rPr>
              <w:t>Датум:</w:t>
            </w:r>
          </w:p>
        </w:tc>
        <w:tc>
          <w:tcPr>
            <w:tcW w:w="2075" w:type="dxa"/>
            <w:gridSpan w:val="2"/>
          </w:tcPr>
          <w:p w:rsidR="00343A18" w:rsidRPr="009A1341" w:rsidRDefault="00343A18" w:rsidP="00BC01DC">
            <w:pPr>
              <w:spacing w:before="0"/>
              <w:jc w:val="center"/>
              <w:rPr>
                <w:rFonts w:cs="Arial"/>
                <w:lang w:val="ru-RU"/>
              </w:rPr>
            </w:pPr>
          </w:p>
        </w:tc>
        <w:tc>
          <w:tcPr>
            <w:tcW w:w="3923" w:type="dxa"/>
            <w:gridSpan w:val="2"/>
          </w:tcPr>
          <w:p w:rsidR="000D430D" w:rsidRPr="009A1341" w:rsidRDefault="000D430D" w:rsidP="00D504C7">
            <w:pPr>
              <w:spacing w:before="0"/>
              <w:rPr>
                <w:rFonts w:cs="Arial"/>
                <w:lang w:val="sr-Cyrl-CS"/>
              </w:rPr>
            </w:pPr>
          </w:p>
          <w:p w:rsidR="00343A18" w:rsidRPr="009A1341" w:rsidRDefault="00343A18" w:rsidP="00BC01DC">
            <w:pPr>
              <w:spacing w:before="0"/>
              <w:jc w:val="center"/>
              <w:rPr>
                <w:rFonts w:cs="Arial"/>
                <w:lang w:val="sr-Cyrl-CS"/>
              </w:rPr>
            </w:pPr>
            <w:r w:rsidRPr="009A1341">
              <w:rPr>
                <w:rFonts w:cs="Arial"/>
                <w:lang w:val="sr-Cyrl-CS"/>
              </w:rPr>
              <w:t>П</w:t>
            </w:r>
            <w:r w:rsidRPr="009A1341">
              <w:rPr>
                <w:rFonts w:cs="Arial"/>
              </w:rPr>
              <w:t>онуђач</w:t>
            </w: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rPr>
            </w:pPr>
            <w:r w:rsidRPr="009A1341">
              <w:rPr>
                <w:rFonts w:cs="Arial"/>
              </w:rPr>
              <w:t>М.П.</w:t>
            </w:r>
          </w:p>
        </w:tc>
        <w:tc>
          <w:tcPr>
            <w:tcW w:w="3923" w:type="dxa"/>
            <w:gridSpan w:val="2"/>
          </w:tcPr>
          <w:p w:rsidR="00343A18" w:rsidRPr="009A1341" w:rsidRDefault="00343A18" w:rsidP="00BC01DC">
            <w:pPr>
              <w:spacing w:before="0"/>
              <w:jc w:val="center"/>
              <w:rPr>
                <w:rFonts w:cs="Arial"/>
                <w:lang w:val="ru-RU"/>
              </w:rPr>
            </w:pPr>
          </w:p>
        </w:tc>
      </w:tr>
      <w:tr w:rsidR="00343A1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9A1341" w:rsidRDefault="00343A18" w:rsidP="00BC01DC">
            <w:pPr>
              <w:spacing w:before="0"/>
              <w:jc w:val="center"/>
              <w:rPr>
                <w:rFonts w:cs="Arial"/>
              </w:rPr>
            </w:pPr>
          </w:p>
        </w:tc>
        <w:tc>
          <w:tcPr>
            <w:tcW w:w="2075" w:type="dxa"/>
            <w:gridSpan w:val="2"/>
          </w:tcPr>
          <w:p w:rsidR="00343A18" w:rsidRPr="009A1341" w:rsidRDefault="00343A18" w:rsidP="00BC01DC">
            <w:pPr>
              <w:spacing w:before="0"/>
              <w:jc w:val="center"/>
              <w:rPr>
                <w:rFonts w:cs="Arial"/>
                <w:lang w:val="ru-RU"/>
              </w:rPr>
            </w:pPr>
          </w:p>
        </w:tc>
        <w:tc>
          <w:tcPr>
            <w:tcW w:w="3923" w:type="dxa"/>
            <w:gridSpan w:val="2"/>
            <w:tcBorders>
              <w:bottom w:val="single" w:sz="4" w:space="0" w:color="auto"/>
            </w:tcBorders>
          </w:tcPr>
          <w:p w:rsidR="00343A18" w:rsidRPr="009A1341" w:rsidRDefault="00343A18" w:rsidP="00BC01DC">
            <w:pPr>
              <w:spacing w:before="0"/>
              <w:jc w:val="center"/>
              <w:rPr>
                <w:rFonts w:cs="Arial"/>
                <w:lang w:val="ru-RU"/>
              </w:rPr>
            </w:pPr>
          </w:p>
        </w:tc>
      </w:tr>
      <w:tr w:rsidR="00636DC8" w:rsidRPr="009A1341"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1341" w:rsidRDefault="00636DC8" w:rsidP="00636DC8">
            <w:pPr>
              <w:spacing w:before="0"/>
              <w:jc w:val="left"/>
              <w:rPr>
                <w:rFonts w:cs="Arial"/>
                <w:sz w:val="10"/>
                <w:szCs w:val="10"/>
                <w:lang w:val="sr-Cyrl-RS"/>
              </w:rPr>
            </w:pPr>
          </w:p>
        </w:tc>
        <w:tc>
          <w:tcPr>
            <w:tcW w:w="2075" w:type="dxa"/>
            <w:gridSpan w:val="2"/>
          </w:tcPr>
          <w:p w:rsidR="00636DC8" w:rsidRPr="009A1341" w:rsidRDefault="00636DC8" w:rsidP="00BC01DC">
            <w:pPr>
              <w:spacing w:before="0"/>
              <w:jc w:val="center"/>
              <w:rPr>
                <w:rFonts w:cs="Arial"/>
                <w:lang w:val="ru-RU"/>
              </w:rPr>
            </w:pPr>
          </w:p>
        </w:tc>
        <w:tc>
          <w:tcPr>
            <w:tcW w:w="3923" w:type="dxa"/>
            <w:gridSpan w:val="2"/>
            <w:tcBorders>
              <w:top w:val="single" w:sz="4" w:space="0" w:color="auto"/>
            </w:tcBorders>
          </w:tcPr>
          <w:p w:rsidR="00636DC8" w:rsidRPr="009A1341" w:rsidRDefault="00636DC8" w:rsidP="00BC01DC">
            <w:pPr>
              <w:spacing w:before="0"/>
              <w:jc w:val="center"/>
              <w:rPr>
                <w:rFonts w:cs="Arial"/>
                <w:lang w:val="ru-RU"/>
              </w:rPr>
            </w:pPr>
          </w:p>
        </w:tc>
      </w:tr>
    </w:tbl>
    <w:p w:rsidR="007D7048" w:rsidRPr="009A1341" w:rsidRDefault="007D7048" w:rsidP="00343A18">
      <w:pPr>
        <w:spacing w:before="0"/>
        <w:rPr>
          <w:rFonts w:cs="Arial"/>
          <w:b/>
          <w:lang w:val="sr-Cyrl-CS"/>
        </w:rPr>
      </w:pPr>
    </w:p>
    <w:p w:rsidR="00830C9F" w:rsidRPr="009A1341" w:rsidRDefault="00830C9F" w:rsidP="00343A18">
      <w:pPr>
        <w:spacing w:before="0"/>
        <w:rPr>
          <w:rFonts w:cs="Arial"/>
          <w:b/>
          <w:lang w:val="sr-Cyrl-CS"/>
        </w:rPr>
      </w:pPr>
    </w:p>
    <w:p w:rsidR="00343A18" w:rsidRPr="009A1341" w:rsidRDefault="00343A18" w:rsidP="00343A18">
      <w:pPr>
        <w:spacing w:before="0"/>
        <w:rPr>
          <w:rFonts w:cs="Arial"/>
          <w:b/>
          <w:lang w:val="sr-Cyrl-CS"/>
        </w:rPr>
      </w:pPr>
      <w:r w:rsidRPr="009A1341">
        <w:rPr>
          <w:rFonts w:cs="Arial"/>
          <w:b/>
          <w:lang w:val="sr-Cyrl-CS"/>
        </w:rPr>
        <w:t>Напомена:</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rPr>
        <w:t xml:space="preserve">-Уколико </w:t>
      </w:r>
      <w:r w:rsidRPr="009A134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1341">
        <w:rPr>
          <w:rFonts w:eastAsia="TimesNewRomanPS-BoldMT" w:cs="Arial"/>
          <w:i w:val="0"/>
          <w:color w:val="auto"/>
          <w:sz w:val="22"/>
          <w:szCs w:val="22"/>
        </w:rPr>
        <w:t>.</w:t>
      </w:r>
    </w:p>
    <w:p w:rsidR="00343A18" w:rsidRPr="009A1341" w:rsidRDefault="00343A18" w:rsidP="00343A18">
      <w:pPr>
        <w:pStyle w:val="KDKomentar"/>
        <w:spacing w:before="0"/>
        <w:rPr>
          <w:rFonts w:eastAsia="TimesNewRomanPS-BoldMT" w:cs="Arial"/>
          <w:i w:val="0"/>
          <w:color w:val="auto"/>
          <w:sz w:val="22"/>
          <w:szCs w:val="22"/>
        </w:rPr>
      </w:pPr>
      <w:r w:rsidRPr="009A1341">
        <w:rPr>
          <w:rFonts w:eastAsia="TimesNewRomanPS-BoldMT" w:cs="Arial"/>
          <w:i w:val="0"/>
          <w:color w:val="auto"/>
          <w:sz w:val="22"/>
          <w:szCs w:val="22"/>
          <w:lang w:val="sr-Cyrl-CS"/>
        </w:rPr>
        <w:t xml:space="preserve">- </w:t>
      </w:r>
      <w:r w:rsidRPr="009A134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Pr="009A1341" w:rsidRDefault="000D430D" w:rsidP="00343A18">
      <w:pPr>
        <w:spacing w:before="0"/>
        <w:rPr>
          <w:rFonts w:cs="Arial"/>
          <w:b/>
          <w:lang w:val="sr-Cyrl-RS"/>
        </w:rPr>
      </w:pPr>
    </w:p>
    <w:p w:rsidR="002871F3" w:rsidRDefault="002871F3" w:rsidP="00343A18">
      <w:pPr>
        <w:spacing w:before="0"/>
        <w:rPr>
          <w:rFonts w:cs="Arial"/>
          <w:b/>
          <w:lang w:val="sr-Latn-CS"/>
        </w:rPr>
      </w:pPr>
    </w:p>
    <w:p w:rsidR="00343A18" w:rsidRPr="009A1341" w:rsidRDefault="00343A18" w:rsidP="00343A18">
      <w:pPr>
        <w:spacing w:before="0"/>
        <w:rPr>
          <w:rFonts w:cs="Arial"/>
          <w:b/>
          <w:lang w:val="ru-RU"/>
        </w:rPr>
      </w:pPr>
      <w:r w:rsidRPr="009A1341">
        <w:rPr>
          <w:rFonts w:cs="Arial"/>
          <w:b/>
          <w:lang w:val="sr-Latn-CS"/>
        </w:rPr>
        <w:t>Упутство</w:t>
      </w:r>
      <w:r w:rsidR="00E47C2E" w:rsidRPr="009A1341">
        <w:rPr>
          <w:rFonts w:cs="Arial"/>
          <w:b/>
        </w:rPr>
        <w:t xml:space="preserve"> </w:t>
      </w:r>
      <w:r w:rsidRPr="009A1341">
        <w:rPr>
          <w:rFonts w:cs="Arial"/>
          <w:b/>
          <w:lang w:val="sr-Latn-CS"/>
        </w:rPr>
        <w:t>за попуњавањ</w:t>
      </w:r>
      <w:r w:rsidRPr="009A1341">
        <w:rPr>
          <w:rFonts w:cs="Arial"/>
          <w:b/>
          <w:lang w:val="ru-RU"/>
        </w:rPr>
        <w:t>е</w:t>
      </w:r>
      <w:r w:rsidR="007E7BB8" w:rsidRPr="009A1341">
        <w:rPr>
          <w:rFonts w:cs="Arial"/>
          <w:b/>
          <w:lang w:val="ru-RU"/>
        </w:rPr>
        <w:t xml:space="preserve"> О</w:t>
      </w:r>
      <w:r w:rsidRPr="009A1341">
        <w:rPr>
          <w:rFonts w:cs="Arial"/>
          <w:b/>
          <w:lang w:val="ru-RU"/>
        </w:rPr>
        <w:t>брасца структуре цене</w:t>
      </w:r>
    </w:p>
    <w:p w:rsidR="00343A18" w:rsidRPr="009A1341" w:rsidRDefault="00343A18" w:rsidP="00343A18">
      <w:pPr>
        <w:spacing w:before="0"/>
        <w:rPr>
          <w:rFonts w:cs="Arial"/>
          <w:b/>
        </w:rPr>
      </w:pPr>
    </w:p>
    <w:p w:rsidR="00343A18" w:rsidRPr="009A1341" w:rsidRDefault="00343A18" w:rsidP="00343A18">
      <w:pPr>
        <w:pStyle w:val="ListParagraph"/>
        <w:tabs>
          <w:tab w:val="left" w:pos="90"/>
        </w:tabs>
        <w:spacing w:before="0" w:after="0" w:line="240" w:lineRule="auto"/>
        <w:ind w:left="0"/>
        <w:rPr>
          <w:rFonts w:ascii="Arial" w:hAnsi="Arial" w:cs="Arial"/>
          <w:bCs/>
          <w:iCs/>
        </w:rPr>
      </w:pPr>
      <w:r w:rsidRPr="009A1341">
        <w:rPr>
          <w:rFonts w:ascii="Arial" w:hAnsi="Arial" w:cs="Arial"/>
          <w:bCs/>
          <w:iCs/>
        </w:rPr>
        <w:lastRenderedPageBreak/>
        <w:t>Понуђач треба да попун</w:t>
      </w:r>
      <w:r w:rsidRPr="009A1341">
        <w:rPr>
          <w:rFonts w:ascii="Arial" w:hAnsi="Arial" w:cs="Arial"/>
          <w:bCs/>
          <w:iCs/>
          <w:lang w:val="sr-Cyrl-CS"/>
        </w:rPr>
        <w:t>и</w:t>
      </w:r>
      <w:r w:rsidRPr="009A1341">
        <w:rPr>
          <w:rFonts w:ascii="Arial" w:hAnsi="Arial" w:cs="Arial"/>
          <w:bCs/>
          <w:iCs/>
        </w:rPr>
        <w:t xml:space="preserve"> образац структуре цене </w:t>
      </w:r>
      <w:r w:rsidRPr="009A1341">
        <w:rPr>
          <w:rFonts w:ascii="Arial" w:hAnsi="Arial" w:cs="Arial"/>
          <w:bCs/>
          <w:iCs/>
          <w:lang w:val="sr-Cyrl-CS"/>
        </w:rPr>
        <w:t>Табела 1. на следећи начин</w:t>
      </w:r>
      <w:r w:rsidRPr="009A1341">
        <w:rPr>
          <w:rFonts w:ascii="Arial" w:hAnsi="Arial" w:cs="Arial"/>
          <w:bCs/>
          <w:iCs/>
        </w:rPr>
        <w:t>:</w:t>
      </w:r>
    </w:p>
    <w:p w:rsidR="000F683D" w:rsidRPr="009A1341" w:rsidRDefault="000F683D" w:rsidP="00343A18">
      <w:pPr>
        <w:pStyle w:val="ListParagraph"/>
        <w:tabs>
          <w:tab w:val="left" w:pos="90"/>
        </w:tabs>
        <w:spacing w:before="0" w:after="0" w:line="240" w:lineRule="auto"/>
        <w:ind w:left="0"/>
        <w:rPr>
          <w:rFonts w:ascii="Arial" w:hAnsi="Arial" w:cs="Arial"/>
          <w:bCs/>
          <w:iCs/>
        </w:rPr>
      </w:pP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 xml:space="preserve">у колону 5. </w:t>
      </w:r>
      <w:r w:rsidR="00343A18" w:rsidRPr="009A1341">
        <w:rPr>
          <w:rFonts w:ascii="Arial" w:hAnsi="Arial" w:cs="Arial"/>
          <w:bCs/>
          <w:iCs/>
        </w:rPr>
        <w:t xml:space="preserve">уписати колико износи јединична цена без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6</w:t>
      </w:r>
      <w:r w:rsidR="00343A18" w:rsidRPr="009A1341">
        <w:rPr>
          <w:rFonts w:ascii="Arial" w:hAnsi="Arial" w:cs="Arial"/>
          <w:bCs/>
          <w:iCs/>
        </w:rPr>
        <w:t xml:space="preserve">. уписати колико износи јединична цена са ПДВ за </w:t>
      </w:r>
      <w:r w:rsidR="00FA439F" w:rsidRPr="009A1341">
        <w:rPr>
          <w:rFonts w:ascii="Arial" w:hAnsi="Arial" w:cs="Arial"/>
          <w:bCs/>
          <w:iCs/>
        </w:rPr>
        <w:t>извршену услугу</w:t>
      </w:r>
      <w:r w:rsidR="00343A18" w:rsidRPr="009A1341">
        <w:rPr>
          <w:rFonts w:ascii="Arial" w:hAnsi="Arial" w:cs="Arial"/>
          <w:bCs/>
          <w:iCs/>
        </w:rPr>
        <w:t>;</w:t>
      </w:r>
    </w:p>
    <w:p w:rsidR="00343A1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rPr>
        <w:t>-</w:t>
      </w:r>
      <w:r w:rsidR="00343A18" w:rsidRPr="009A1341">
        <w:rPr>
          <w:rFonts w:ascii="Arial" w:hAnsi="Arial" w:cs="Arial"/>
          <w:bCs/>
          <w:iCs/>
        </w:rPr>
        <w:t xml:space="preserve">у колону </w:t>
      </w:r>
      <w:r w:rsidR="00343A18" w:rsidRPr="009A1341">
        <w:rPr>
          <w:rFonts w:ascii="Arial" w:hAnsi="Arial" w:cs="Arial"/>
          <w:bCs/>
          <w:iCs/>
          <w:lang w:val="sr-Cyrl-CS"/>
        </w:rPr>
        <w:t>7</w:t>
      </w:r>
      <w:r w:rsidR="00343A18" w:rsidRPr="009A1341">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9A1341">
        <w:rPr>
          <w:rFonts w:ascii="Arial" w:hAnsi="Arial" w:cs="Arial"/>
          <w:bCs/>
          <w:iCs/>
          <w:lang w:val="sr-Cyrl-CS"/>
        </w:rPr>
        <w:t>5</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 xml:space="preserve">.); </w:t>
      </w:r>
    </w:p>
    <w:p w:rsidR="007E7BB8" w:rsidRPr="009A1341"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9A1341">
        <w:rPr>
          <w:rFonts w:ascii="Arial" w:hAnsi="Arial" w:cs="Arial"/>
          <w:bCs/>
          <w:iCs/>
          <w:lang w:val="sr-Cyrl-CS"/>
        </w:rPr>
        <w:t>-</w:t>
      </w:r>
      <w:r w:rsidR="00343A18" w:rsidRPr="009A1341">
        <w:rPr>
          <w:rFonts w:ascii="Arial" w:hAnsi="Arial" w:cs="Arial"/>
          <w:bCs/>
          <w:iCs/>
          <w:lang w:val="sr-Cyrl-CS"/>
        </w:rPr>
        <w:t>у колону 8</w:t>
      </w:r>
      <w:r w:rsidR="00343A18" w:rsidRPr="009A134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9A1341">
        <w:rPr>
          <w:rFonts w:ascii="Arial" w:hAnsi="Arial" w:cs="Arial"/>
          <w:bCs/>
          <w:iCs/>
          <w:lang w:val="sr-Cyrl-CS"/>
        </w:rPr>
        <w:t>6</w:t>
      </w:r>
      <w:r w:rsidR="00926D25" w:rsidRPr="009A1341">
        <w:rPr>
          <w:rFonts w:ascii="Arial" w:hAnsi="Arial" w:cs="Arial"/>
          <w:bCs/>
          <w:iCs/>
        </w:rPr>
        <w:t>.) са тражени</w:t>
      </w:r>
      <w:r w:rsidR="00343A18" w:rsidRPr="009A1341">
        <w:rPr>
          <w:rFonts w:ascii="Arial" w:hAnsi="Arial" w:cs="Arial"/>
          <w:bCs/>
          <w:iCs/>
        </w:rPr>
        <w:t>м</w:t>
      </w:r>
      <w:r w:rsidR="00926D25" w:rsidRPr="009A1341">
        <w:rPr>
          <w:rFonts w:ascii="Arial" w:hAnsi="Arial" w:cs="Arial"/>
          <w:bCs/>
          <w:iCs/>
        </w:rPr>
        <w:t xml:space="preserve"> обимом-</w:t>
      </w:r>
      <w:r w:rsidR="00343A18" w:rsidRPr="009A1341">
        <w:rPr>
          <w:rFonts w:ascii="Arial" w:hAnsi="Arial" w:cs="Arial"/>
          <w:bCs/>
          <w:iCs/>
        </w:rPr>
        <w:t xml:space="preserve"> количином (која је наведена у колони </w:t>
      </w:r>
      <w:r w:rsidR="00343A18" w:rsidRPr="009A1341">
        <w:rPr>
          <w:rFonts w:ascii="Arial" w:hAnsi="Arial" w:cs="Arial"/>
          <w:bCs/>
          <w:iCs/>
          <w:lang w:val="sr-Cyrl-CS"/>
        </w:rPr>
        <w:t>4</w:t>
      </w:r>
      <w:r w:rsidR="00343A18" w:rsidRPr="009A1341">
        <w:rPr>
          <w:rFonts w:ascii="Arial" w:hAnsi="Arial" w:cs="Arial"/>
          <w:bCs/>
          <w:iCs/>
        </w:rPr>
        <w:t>.).</w:t>
      </w:r>
    </w:p>
    <w:p w:rsidR="00E47C2E" w:rsidRPr="009A1341" w:rsidRDefault="00E47C2E" w:rsidP="00E47C2E">
      <w:pPr>
        <w:tabs>
          <w:tab w:val="left" w:pos="992"/>
        </w:tabs>
        <w:spacing w:before="0"/>
        <w:rPr>
          <w:rFonts w:cs="Arial"/>
        </w:rPr>
      </w:pPr>
      <w:r w:rsidRPr="009A1341">
        <w:rPr>
          <w:rFonts w:cs="Arial"/>
        </w:rPr>
        <w:t xml:space="preserve">-у ред бр. I – уписује се укупно понуђена цена за све позиције  без ПДВ (збир колоне бр. </w:t>
      </w:r>
      <w:r w:rsidR="00C5065B" w:rsidRPr="009A1341">
        <w:rPr>
          <w:rFonts w:cs="Arial"/>
          <w:lang w:val="sr-Cyrl-RS"/>
        </w:rPr>
        <w:t>7</w:t>
      </w:r>
      <w:r w:rsidRPr="009A1341">
        <w:rPr>
          <w:rFonts w:cs="Arial"/>
        </w:rPr>
        <w:t>)</w:t>
      </w:r>
    </w:p>
    <w:p w:rsidR="00E47C2E" w:rsidRPr="009A1341" w:rsidRDefault="00E47C2E" w:rsidP="00E47C2E">
      <w:pPr>
        <w:tabs>
          <w:tab w:val="left" w:pos="992"/>
        </w:tabs>
        <w:spacing w:before="0"/>
        <w:rPr>
          <w:rFonts w:cs="Arial"/>
        </w:rPr>
      </w:pPr>
      <w:r w:rsidRPr="009A1341">
        <w:rPr>
          <w:rFonts w:cs="Arial"/>
        </w:rPr>
        <w:t xml:space="preserve">-у ред бр. II – уписује се укупан износ ПДВ </w:t>
      </w:r>
    </w:p>
    <w:p w:rsidR="00E47C2E" w:rsidRPr="009A1341" w:rsidRDefault="00E47C2E" w:rsidP="00191572">
      <w:pPr>
        <w:tabs>
          <w:tab w:val="left" w:pos="992"/>
        </w:tabs>
        <w:spacing w:before="0"/>
        <w:rPr>
          <w:rFonts w:cs="Arial"/>
        </w:rPr>
      </w:pPr>
      <w:r w:rsidRPr="009A1341">
        <w:rPr>
          <w:rFonts w:cs="Arial"/>
        </w:rPr>
        <w:t>-у ред бр. III – уписује се укупно понуђена цена са ПДВ (ред бр. I + ред.бр. II)</w:t>
      </w:r>
    </w:p>
    <w:p w:rsidR="00E47C2E" w:rsidRPr="009A1341" w:rsidRDefault="00E47C2E" w:rsidP="00E47C2E">
      <w:pPr>
        <w:tabs>
          <w:tab w:val="left" w:pos="992"/>
        </w:tabs>
        <w:spacing w:before="0"/>
        <w:rPr>
          <w:rFonts w:cs="Arial"/>
          <w:color w:val="000000" w:themeColor="text1"/>
        </w:rPr>
      </w:pPr>
      <w:r w:rsidRPr="009A1341">
        <w:rPr>
          <w:rFonts w:cs="Arial"/>
          <w:color w:val="00B0F0"/>
        </w:rPr>
        <w:t xml:space="preserve">- </w:t>
      </w:r>
      <w:r w:rsidRPr="009A1341">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9A1341" w:rsidRDefault="00343A18" w:rsidP="00343A18">
      <w:pPr>
        <w:tabs>
          <w:tab w:val="left" w:pos="992"/>
        </w:tabs>
        <w:spacing w:before="0"/>
        <w:rPr>
          <w:rFonts w:cs="Arial"/>
          <w:b/>
          <w:lang w:val="sr-Cyrl-BA"/>
        </w:rPr>
      </w:pPr>
    </w:p>
    <w:p w:rsidR="00343A18" w:rsidRPr="009A1341" w:rsidRDefault="00E47C2E" w:rsidP="00E47C2E">
      <w:pPr>
        <w:tabs>
          <w:tab w:val="left" w:pos="992"/>
        </w:tabs>
        <w:spacing w:before="0"/>
        <w:rPr>
          <w:rFonts w:cs="Arial"/>
        </w:rPr>
      </w:pPr>
      <w:r w:rsidRPr="009A1341">
        <w:rPr>
          <w:rFonts w:cs="Arial"/>
        </w:rPr>
        <w:t>-</w:t>
      </w:r>
      <w:r w:rsidR="00343A18" w:rsidRPr="009A1341">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9A1341">
        <w:rPr>
          <w:rFonts w:cs="Arial"/>
        </w:rPr>
        <w:t>-</w:t>
      </w:r>
      <w:r w:rsidR="00343A18" w:rsidRPr="009A1341">
        <w:rPr>
          <w:rFonts w:cs="Arial"/>
        </w:rPr>
        <w:t>на  место предвиђено за печат и потпис понуђач печатом оверава и п</w:t>
      </w:r>
      <w:r w:rsidR="00191572" w:rsidRPr="009A1341">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2953F1" w:rsidRDefault="002953F1" w:rsidP="00781B02">
      <w:pPr>
        <w:rPr>
          <w:rFonts w:eastAsia="TimesNewRomanPS-BoldMT" w:cs="Arial"/>
          <w:lang w:val="sr-Cyrl-RS"/>
        </w:rPr>
      </w:pPr>
    </w:p>
    <w:p w:rsidR="002953F1" w:rsidRDefault="002953F1" w:rsidP="00781B02">
      <w:pPr>
        <w:rPr>
          <w:rFonts w:eastAsia="TimesNewRomanPS-BoldMT" w:cs="Arial"/>
          <w:lang w:val="sr-Cyrl-RS"/>
        </w:rPr>
      </w:pPr>
    </w:p>
    <w:p w:rsidR="002953F1" w:rsidRPr="007650A6" w:rsidRDefault="002953F1" w:rsidP="00781B02">
      <w:pPr>
        <w:rPr>
          <w:rFonts w:eastAsia="TimesNewRomanPS-BoldMT" w:cs="Arial"/>
          <w:lang w:val="sr-Cyrl-RS"/>
        </w:rPr>
      </w:pPr>
    </w:p>
    <w:p w:rsidR="008905EB" w:rsidRDefault="008905EB" w:rsidP="00343A18">
      <w:pPr>
        <w:pStyle w:val="KDObrazac"/>
        <w:spacing w:before="0"/>
      </w:pPr>
      <w:bookmarkStart w:id="248" w:name="_Toc442559926"/>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905EB" w:rsidRDefault="008905EB" w:rsidP="00343A18">
      <w:pPr>
        <w:pStyle w:val="KDObrazac"/>
        <w:spacing w:before="0"/>
      </w:pPr>
    </w:p>
    <w:p w:rsidR="008A5B86" w:rsidRDefault="008A5B86" w:rsidP="00343A18">
      <w:pPr>
        <w:pStyle w:val="KDObrazac"/>
        <w:spacing w:before="0"/>
      </w:pPr>
    </w:p>
    <w:p w:rsidR="00343A18" w:rsidRPr="007650A6" w:rsidRDefault="00343A18" w:rsidP="00343A18">
      <w:pPr>
        <w:pStyle w:val="KDObrazac"/>
        <w:spacing w:before="0"/>
      </w:pPr>
      <w:r w:rsidRPr="007650A6">
        <w:lastRenderedPageBreak/>
        <w:t xml:space="preserve">ОБРАЗАЦ </w:t>
      </w:r>
      <w:r w:rsidR="00526637" w:rsidRPr="007650A6">
        <w:t>3</w:t>
      </w:r>
      <w:r w:rsidRPr="007650A6">
        <w:t>.</w:t>
      </w:r>
      <w:bookmarkEnd w:id="248"/>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3D1450">
        <w:rPr>
          <w:rFonts w:cs="Arial"/>
          <w:b/>
          <w:lang w:val="sr-Cyrl-RS"/>
        </w:rPr>
        <w:t>Услуга одржавања помоћних постројења-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3D1450">
        <w:rPr>
          <w:rFonts w:cs="Arial"/>
          <w:lang w:val="ru-RU"/>
        </w:rPr>
        <w:t>88/2018 - 3000/0783/2018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49" w:name="_Toc442559928"/>
      <w:r w:rsidRPr="007650A6">
        <w:t xml:space="preserve">ОБРАЗАЦ </w:t>
      </w:r>
      <w:r w:rsidR="00526637" w:rsidRPr="007650A6">
        <w:t>4</w:t>
      </w:r>
      <w:r w:rsidRPr="007650A6">
        <w:t>.</w:t>
      </w:r>
      <w:bookmarkEnd w:id="249"/>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0" w:name="_Toc442559929"/>
      <w:r w:rsidRPr="007650A6">
        <w:rPr>
          <w:rFonts w:cs="Arial"/>
          <w:b/>
          <w:lang w:val="ru-RU"/>
        </w:rPr>
        <w:t>И З Ј А В У</w:t>
      </w:r>
      <w:bookmarkEnd w:id="250"/>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7650A6">
        <w:rPr>
          <w:rFonts w:cs="Arial"/>
        </w:rPr>
        <w:t xml:space="preserve"> </w:t>
      </w:r>
      <w:r w:rsidR="003D1450">
        <w:rPr>
          <w:rFonts w:cs="Arial"/>
          <w:b/>
          <w:lang w:val="sr-Cyrl-RS"/>
        </w:rPr>
        <w:t>Услуга одржавања помоћних постројења-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3D1450">
        <w:rPr>
          <w:rFonts w:cs="Arial"/>
          <w:lang w:val="ru-RU"/>
        </w:rPr>
        <w:t>88/2018 - 3000/0783/2018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pPr>
    </w:p>
    <w:p w:rsidR="00D5482B" w:rsidRDefault="00D5482B" w:rsidP="00693E79">
      <w:pPr>
        <w:pStyle w:val="KDObrazac"/>
        <w:jc w:val="both"/>
      </w:pPr>
    </w:p>
    <w:p w:rsidR="00D5482B" w:rsidRDefault="00D5482B" w:rsidP="00693E79">
      <w:pPr>
        <w:pStyle w:val="KDObrazac"/>
        <w:jc w:val="both"/>
      </w:pPr>
    </w:p>
    <w:p w:rsidR="00D5482B" w:rsidRPr="00D5482B" w:rsidRDefault="00D5482B" w:rsidP="00693E79">
      <w:pPr>
        <w:pStyle w:val="KDObrazac"/>
        <w:jc w:val="both"/>
      </w:pPr>
    </w:p>
    <w:p w:rsidR="00A5454B" w:rsidRDefault="00A5454B" w:rsidP="00693E79">
      <w:pPr>
        <w:pStyle w:val="KDObrazac"/>
        <w:jc w:val="both"/>
        <w:rPr>
          <w:lang w:val="sr-Cyrl-RS"/>
        </w:rPr>
      </w:pPr>
    </w:p>
    <w:p w:rsidR="008905EB" w:rsidRDefault="008905EB" w:rsidP="00D5482B">
      <w:pPr>
        <w:pStyle w:val="KDObrazac"/>
        <w:rPr>
          <w:lang w:val="ru-RU"/>
        </w:rPr>
      </w:pPr>
    </w:p>
    <w:p w:rsidR="008905EB" w:rsidRDefault="008905EB" w:rsidP="00D5482B">
      <w:pPr>
        <w:pStyle w:val="KDObrazac"/>
        <w:rPr>
          <w:lang w:val="ru-RU"/>
        </w:rPr>
      </w:pPr>
    </w:p>
    <w:p w:rsidR="00D5482B" w:rsidRPr="00EE4DFD" w:rsidRDefault="00D5482B" w:rsidP="00D5482B">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D5482B" w:rsidRPr="00EE4DFD" w:rsidRDefault="00D5482B" w:rsidP="00D5482B">
      <w:pPr>
        <w:jc w:val="center"/>
        <w:rPr>
          <w:rFonts w:cs="Arial"/>
          <w:b/>
          <w:bCs/>
          <w:iCs/>
          <w:lang w:val="ru-RU"/>
        </w:rPr>
      </w:pPr>
    </w:p>
    <w:p w:rsidR="00D5482B" w:rsidRPr="00EE4DFD" w:rsidRDefault="00D5482B" w:rsidP="00D5482B">
      <w:pPr>
        <w:jc w:val="center"/>
        <w:rPr>
          <w:rFonts w:cs="Arial"/>
          <w:b/>
          <w:bCs/>
          <w:iCs/>
          <w:lang w:val="ru-RU"/>
        </w:rPr>
      </w:pPr>
    </w:p>
    <w:p w:rsidR="00D5482B" w:rsidRPr="00BB78D4" w:rsidRDefault="00D5482B" w:rsidP="00D5482B">
      <w:pPr>
        <w:spacing w:before="0"/>
        <w:jc w:val="center"/>
        <w:rPr>
          <w:rFonts w:cs="Arial"/>
          <w:b/>
          <w:lang w:val="ru-RU"/>
        </w:rPr>
      </w:pPr>
      <w:r w:rsidRPr="00BB78D4">
        <w:rPr>
          <w:rFonts w:cs="Arial"/>
          <w:b/>
          <w:lang w:val="ru-RU"/>
        </w:rPr>
        <w:t>СПИСАК ИЗВРШЕНИХ УСЛУГА– СТРУЧНЕ РЕФЕРЕНЦЕ</w:t>
      </w:r>
    </w:p>
    <w:p w:rsidR="00D5482B" w:rsidRPr="00BB78D4" w:rsidRDefault="00D5482B" w:rsidP="00D5482B">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D5482B" w:rsidRPr="00841F23" w:rsidTr="007D796B">
        <w:tc>
          <w:tcPr>
            <w:tcW w:w="213" w:type="pct"/>
            <w:shd w:val="clear" w:color="auto" w:fill="auto"/>
          </w:tcPr>
          <w:p w:rsidR="00D5482B" w:rsidRPr="00BB78D4" w:rsidRDefault="00D5482B" w:rsidP="007D796B">
            <w:pPr>
              <w:spacing w:before="0"/>
              <w:jc w:val="center"/>
              <w:rPr>
                <w:rFonts w:eastAsia="Calibri" w:cs="Arial"/>
                <w:b/>
                <w:bCs/>
                <w:iCs/>
                <w:lang w:val="ru-RU"/>
              </w:rPr>
            </w:pPr>
          </w:p>
        </w:tc>
        <w:tc>
          <w:tcPr>
            <w:tcW w:w="951"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D5482B" w:rsidRPr="00BB78D4" w:rsidRDefault="00D5482B" w:rsidP="007D796B">
            <w:pPr>
              <w:spacing w:before="0"/>
              <w:jc w:val="center"/>
              <w:rPr>
                <w:rFonts w:eastAsia="Calibri" w:cs="Arial"/>
                <w:bCs/>
                <w:iCs/>
                <w:lang w:val="sr-Cyrl-CS"/>
              </w:rPr>
            </w:pPr>
          </w:p>
          <w:p w:rsidR="00D5482B" w:rsidRPr="00BB78D4" w:rsidRDefault="00D5482B" w:rsidP="007D796B">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D5482B" w:rsidRPr="00BB78D4" w:rsidRDefault="00D5482B" w:rsidP="007D796B">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lang w:val="ru-RU"/>
              </w:rPr>
            </w:pPr>
          </w:p>
          <w:p w:rsidR="00D5482B" w:rsidRPr="00BB78D4" w:rsidRDefault="00D5482B" w:rsidP="007D796B">
            <w:pPr>
              <w:spacing w:before="0"/>
              <w:jc w:val="center"/>
              <w:rPr>
                <w:rFonts w:eastAsia="Calibri" w:cs="Arial"/>
                <w:bCs/>
                <w:iCs/>
              </w:rPr>
            </w:pPr>
            <w:r w:rsidRPr="00BB78D4">
              <w:rPr>
                <w:rFonts w:eastAsia="Calibri" w:cs="Arial"/>
                <w:bCs/>
                <w:iCs/>
              </w:rPr>
              <w:t>1.</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2.</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3.</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4.</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c>
          <w:tcPr>
            <w:tcW w:w="213" w:type="pct"/>
            <w:shd w:val="clear" w:color="auto" w:fill="auto"/>
          </w:tcPr>
          <w:p w:rsidR="00D5482B" w:rsidRPr="00BB78D4" w:rsidRDefault="00D5482B" w:rsidP="007D796B">
            <w:pPr>
              <w:spacing w:before="0"/>
              <w:jc w:val="center"/>
              <w:rPr>
                <w:rFonts w:eastAsia="Calibri" w:cs="Arial"/>
                <w:bCs/>
                <w:iCs/>
              </w:rPr>
            </w:pPr>
          </w:p>
          <w:p w:rsidR="00D5482B" w:rsidRPr="00BB78D4" w:rsidRDefault="00D5482B" w:rsidP="007D796B">
            <w:pPr>
              <w:spacing w:before="0"/>
              <w:jc w:val="center"/>
              <w:rPr>
                <w:rFonts w:eastAsia="Calibri" w:cs="Arial"/>
                <w:bCs/>
                <w:iCs/>
              </w:rPr>
            </w:pPr>
            <w:r w:rsidRPr="00BB78D4">
              <w:rPr>
                <w:rFonts w:eastAsia="Calibri" w:cs="Arial"/>
                <w:bCs/>
                <w:iCs/>
              </w:rPr>
              <w:t>5.</w:t>
            </w:r>
          </w:p>
        </w:tc>
        <w:tc>
          <w:tcPr>
            <w:tcW w:w="951" w:type="pct"/>
            <w:shd w:val="clear" w:color="auto" w:fill="auto"/>
          </w:tcPr>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p w:rsidR="00D5482B" w:rsidRPr="00BB78D4" w:rsidRDefault="00D5482B" w:rsidP="007D796B">
            <w:pPr>
              <w:spacing w:before="0"/>
              <w:jc w:val="center"/>
              <w:rPr>
                <w:rFonts w:eastAsia="Calibri" w:cs="Arial"/>
                <w:b/>
                <w:bCs/>
                <w:iCs/>
              </w:rPr>
            </w:pPr>
          </w:p>
        </w:tc>
        <w:tc>
          <w:tcPr>
            <w:tcW w:w="908" w:type="pct"/>
            <w:shd w:val="clear" w:color="auto" w:fill="auto"/>
          </w:tcPr>
          <w:p w:rsidR="00D5482B" w:rsidRPr="00BB78D4" w:rsidRDefault="00D5482B" w:rsidP="007D796B">
            <w:pPr>
              <w:spacing w:before="0"/>
              <w:jc w:val="center"/>
              <w:rPr>
                <w:rFonts w:eastAsia="Calibri" w:cs="Arial"/>
                <w:b/>
                <w:bCs/>
                <w:iCs/>
              </w:rPr>
            </w:pPr>
          </w:p>
        </w:tc>
        <w:tc>
          <w:tcPr>
            <w:tcW w:w="923" w:type="pct"/>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rPr>
            </w:pPr>
          </w:p>
        </w:tc>
        <w:tc>
          <w:tcPr>
            <w:tcW w:w="1145" w:type="pct"/>
          </w:tcPr>
          <w:p w:rsidR="00D5482B" w:rsidRPr="00BB78D4" w:rsidRDefault="00D5482B" w:rsidP="007D796B">
            <w:pPr>
              <w:spacing w:before="0"/>
              <w:jc w:val="center"/>
              <w:rPr>
                <w:rFonts w:eastAsia="Calibri" w:cs="Arial"/>
                <w:b/>
                <w:bCs/>
                <w:iCs/>
              </w:rPr>
            </w:pPr>
          </w:p>
        </w:tc>
      </w:tr>
      <w:tr w:rsidR="00D5482B" w:rsidRPr="00BB78D4" w:rsidTr="007D796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5482B" w:rsidRPr="00BB78D4" w:rsidRDefault="00D5482B" w:rsidP="007D796B">
            <w:pPr>
              <w:spacing w:before="0"/>
              <w:jc w:val="center"/>
              <w:rPr>
                <w:rFonts w:eastAsia="Calibri" w:cs="Arial"/>
                <w:b/>
                <w:bCs/>
                <w:iCs/>
              </w:rPr>
            </w:pPr>
          </w:p>
        </w:tc>
        <w:tc>
          <w:tcPr>
            <w:tcW w:w="859" w:type="pct"/>
            <w:shd w:val="clear" w:color="auto" w:fill="auto"/>
          </w:tcPr>
          <w:p w:rsidR="00D5482B" w:rsidRPr="00BB78D4" w:rsidRDefault="00D5482B" w:rsidP="007D796B">
            <w:pPr>
              <w:spacing w:before="0"/>
              <w:jc w:val="center"/>
              <w:rPr>
                <w:rFonts w:eastAsia="Calibri" w:cs="Arial"/>
                <w:b/>
                <w:bCs/>
                <w:iCs/>
                <w:lang w:val="ru-RU"/>
              </w:rPr>
            </w:pP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Укупна вредност</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извршених услуга без</w:t>
            </w:r>
          </w:p>
          <w:p w:rsidR="00D5482B" w:rsidRPr="00BB78D4" w:rsidRDefault="00D5482B" w:rsidP="007D796B">
            <w:pPr>
              <w:spacing w:before="0"/>
              <w:jc w:val="center"/>
              <w:rPr>
                <w:rFonts w:eastAsia="Calibri" w:cs="Arial"/>
                <w:b/>
                <w:bCs/>
                <w:iCs/>
                <w:lang w:val="ru-RU"/>
              </w:rPr>
            </w:pPr>
            <w:r w:rsidRPr="00BB78D4">
              <w:rPr>
                <w:rFonts w:eastAsia="Calibri" w:cs="Arial"/>
                <w:b/>
                <w:bCs/>
                <w:iCs/>
                <w:lang w:val="ru-RU"/>
              </w:rPr>
              <w:t>ПДВ</w:t>
            </w:r>
          </w:p>
          <w:p w:rsidR="00D5482B" w:rsidRPr="00BB78D4" w:rsidRDefault="00D5482B" w:rsidP="007D796B">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D5482B" w:rsidRPr="00BB78D4" w:rsidRDefault="00D5482B" w:rsidP="007D796B">
            <w:pPr>
              <w:spacing w:before="0"/>
              <w:ind w:left="720"/>
              <w:jc w:val="center"/>
              <w:rPr>
                <w:rFonts w:eastAsia="Calibri" w:cs="Arial"/>
                <w:b/>
                <w:bCs/>
                <w:iCs/>
              </w:rPr>
            </w:pPr>
          </w:p>
        </w:tc>
      </w:tr>
    </w:tbl>
    <w:p w:rsidR="00D5482B" w:rsidRPr="00BB78D4" w:rsidRDefault="00D5482B" w:rsidP="00D548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eastAsia="Symbol" w:cs="Arial"/>
          <w:b/>
          <w:bCs/>
          <w:kern w:val="28"/>
        </w:rPr>
      </w:pPr>
      <w:r w:rsidRPr="00BB78D4">
        <w:rPr>
          <w:rFonts w:eastAsia="Symbol" w:cs="Arial"/>
          <w:b/>
          <w:bCs/>
          <w:kern w:val="28"/>
        </w:rPr>
        <w:t xml:space="preserve">Напомена: </w:t>
      </w:r>
    </w:p>
    <w:p w:rsidR="00D5482B" w:rsidRPr="00BB78D4" w:rsidRDefault="00D5482B" w:rsidP="00D5482B">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D5482B" w:rsidRPr="00BB78D4" w:rsidRDefault="00D5482B" w:rsidP="00D5482B">
      <w:pPr>
        <w:rPr>
          <w:rFonts w:cs="Arial"/>
          <w:lang w:val="sr-Cyrl-CS"/>
        </w:rPr>
      </w:pPr>
      <w:bookmarkStart w:id="251" w:name="_Toc442559941"/>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BB78D4" w:rsidRDefault="00D5482B" w:rsidP="00D5482B">
      <w:pPr>
        <w:rPr>
          <w:rFonts w:cs="Arial"/>
          <w:lang w:val="sr-Cyrl-RS"/>
        </w:rPr>
      </w:pPr>
    </w:p>
    <w:p w:rsidR="00D5482B" w:rsidRDefault="00D5482B" w:rsidP="00D5482B">
      <w:pPr>
        <w:rPr>
          <w:rFonts w:cs="Arial"/>
          <w:lang w:val="sr-Cyrl-RS"/>
        </w:rPr>
      </w:pPr>
    </w:p>
    <w:p w:rsidR="00D5482B" w:rsidRDefault="00D5482B" w:rsidP="00D5482B">
      <w:pPr>
        <w:rPr>
          <w:rFonts w:cs="Arial"/>
          <w:lang w:val="sr-Cyrl-RS"/>
        </w:rPr>
      </w:pPr>
    </w:p>
    <w:p w:rsidR="00D5482B" w:rsidRPr="00054971" w:rsidRDefault="00D5482B" w:rsidP="00D5482B">
      <w:pPr>
        <w:rPr>
          <w:rFonts w:cs="Arial"/>
          <w:lang w:val="sr-Cyrl-RS"/>
        </w:rPr>
      </w:pPr>
    </w:p>
    <w:p w:rsidR="00D5482B" w:rsidRPr="00BB78D4" w:rsidRDefault="00D5482B" w:rsidP="00D5482B">
      <w:pPr>
        <w:rPr>
          <w:rFonts w:cs="Arial"/>
          <w:lang w:val="sr-Cyrl-RS"/>
        </w:rPr>
      </w:pPr>
    </w:p>
    <w:p w:rsidR="002953F1" w:rsidRDefault="002953F1" w:rsidP="00D5482B">
      <w:pPr>
        <w:jc w:val="right"/>
        <w:outlineLvl w:val="1"/>
        <w:rPr>
          <w:rFonts w:cs="Arial"/>
          <w:b/>
          <w:lang w:val="ru-RU"/>
        </w:rPr>
      </w:pPr>
    </w:p>
    <w:p w:rsidR="002953F1" w:rsidRDefault="002953F1" w:rsidP="00D5482B">
      <w:pPr>
        <w:jc w:val="right"/>
        <w:outlineLvl w:val="1"/>
        <w:rPr>
          <w:rFonts w:cs="Arial"/>
          <w:b/>
          <w:lang w:val="ru-RU"/>
        </w:rPr>
      </w:pPr>
    </w:p>
    <w:p w:rsidR="00D5482B" w:rsidRPr="00BB78D4" w:rsidRDefault="00D5482B" w:rsidP="00D5482B">
      <w:pPr>
        <w:jc w:val="right"/>
        <w:outlineLvl w:val="1"/>
        <w:rPr>
          <w:rFonts w:cs="Arial"/>
          <w:b/>
          <w:lang w:val="sr-Cyrl-RS"/>
        </w:rPr>
      </w:pPr>
      <w:r w:rsidRPr="00BB78D4">
        <w:rPr>
          <w:rFonts w:cs="Arial"/>
          <w:b/>
          <w:lang w:val="ru-RU"/>
        </w:rPr>
        <w:t xml:space="preserve">ОБРАЗАЦ </w:t>
      </w:r>
      <w:bookmarkEnd w:id="251"/>
      <w:r w:rsidRPr="00BB78D4">
        <w:rPr>
          <w:rFonts w:cs="Arial"/>
          <w:b/>
          <w:lang w:val="sr-Cyrl-RS"/>
        </w:rPr>
        <w:t>6.</w:t>
      </w:r>
    </w:p>
    <w:p w:rsidR="00D5482B" w:rsidRPr="00BB78D4" w:rsidRDefault="00D5482B" w:rsidP="00D5482B">
      <w:pPr>
        <w:jc w:val="center"/>
        <w:rPr>
          <w:rFonts w:cs="Arial"/>
          <w:b/>
          <w:lang w:val="ru-RU"/>
        </w:rPr>
      </w:pPr>
      <w:r w:rsidRPr="00BB78D4">
        <w:rPr>
          <w:rFonts w:cs="Arial"/>
          <w:b/>
          <w:lang w:val="ru-RU"/>
        </w:rPr>
        <w:t>ПОТВРДА О РЕФЕРЕНТНИМ НАБАВКАМА</w:t>
      </w:r>
    </w:p>
    <w:p w:rsidR="00D5482B" w:rsidRPr="00BB78D4" w:rsidRDefault="00D5482B" w:rsidP="00D5482B">
      <w:pPr>
        <w:jc w:val="center"/>
        <w:rPr>
          <w:rFonts w:cs="Arial"/>
          <w:lang w:val="ru-RU"/>
        </w:rPr>
      </w:pPr>
    </w:p>
    <w:p w:rsidR="00D5482B" w:rsidRPr="00BB78D4" w:rsidRDefault="00D5482B" w:rsidP="00D5482B">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D5482B" w:rsidRPr="00BB78D4" w:rsidRDefault="00D5482B" w:rsidP="00D5482B">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D5482B" w:rsidRPr="00BB78D4" w:rsidRDefault="00D5482B" w:rsidP="00D5482B">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D5482B" w:rsidRPr="00BB78D4" w:rsidRDefault="00D5482B" w:rsidP="00D5482B">
      <w:pPr>
        <w:jc w:val="left"/>
        <w:rPr>
          <w:rFonts w:cs="Arial"/>
          <w:lang w:val="ru-RU"/>
        </w:rPr>
      </w:pPr>
      <w:r w:rsidRPr="00BB78D4">
        <w:rPr>
          <w:rFonts w:cs="Arial"/>
          <w:lang w:val="ru-RU"/>
        </w:rPr>
        <w:t>Лице за контакт:      ___________________________________________________________________</w:t>
      </w:r>
    </w:p>
    <w:p w:rsidR="00D5482B" w:rsidRPr="00BB78D4" w:rsidRDefault="00D5482B" w:rsidP="00D5482B">
      <w:pPr>
        <w:jc w:val="center"/>
        <w:rPr>
          <w:rFonts w:cs="Arial"/>
          <w:lang w:val="ru-RU"/>
        </w:rPr>
      </w:pPr>
      <w:r w:rsidRPr="00BB78D4">
        <w:rPr>
          <w:rFonts w:cs="Arial"/>
          <w:lang w:val="ru-RU"/>
        </w:rPr>
        <w:t>(име, презиме,  контакт телефон)</w:t>
      </w:r>
    </w:p>
    <w:p w:rsidR="00D5482B" w:rsidRPr="00BB78D4" w:rsidRDefault="00D5482B" w:rsidP="00D5482B">
      <w:pPr>
        <w:jc w:val="left"/>
        <w:rPr>
          <w:rFonts w:cs="Arial"/>
          <w:lang w:val="ru-RU"/>
        </w:rPr>
      </w:pPr>
      <w:r w:rsidRPr="00BB78D4">
        <w:rPr>
          <w:rFonts w:cs="Arial"/>
          <w:lang w:val="ru-RU"/>
        </w:rPr>
        <w:t>Овим путем потврђујем да је __________________________________________________________________</w:t>
      </w:r>
    </w:p>
    <w:p w:rsidR="00D5482B" w:rsidRPr="00BB78D4" w:rsidRDefault="00D5482B" w:rsidP="00D5482B">
      <w:pPr>
        <w:jc w:val="center"/>
        <w:rPr>
          <w:rFonts w:cs="Arial"/>
          <w:lang w:val="ru-RU"/>
        </w:rPr>
      </w:pPr>
      <w:r w:rsidRPr="00BB78D4">
        <w:rPr>
          <w:rFonts w:cs="Arial"/>
          <w:lang w:val="ru-RU"/>
        </w:rPr>
        <w:t>(навести назив седиште  понуђача)</w:t>
      </w:r>
    </w:p>
    <w:p w:rsidR="00D5482B" w:rsidRPr="00BB78D4" w:rsidRDefault="00D5482B" w:rsidP="00D5482B">
      <w:pPr>
        <w:rPr>
          <w:rFonts w:cs="Arial"/>
          <w:lang w:val="ru-RU"/>
        </w:rPr>
      </w:pPr>
      <w:r w:rsidRPr="00BB78D4">
        <w:rPr>
          <w:rFonts w:cs="Arial"/>
          <w:lang w:val="ru-RU"/>
        </w:rPr>
        <w:t xml:space="preserve">за наше потребе извршио: </w:t>
      </w:r>
    </w:p>
    <w:p w:rsidR="00D5482B" w:rsidRPr="00BB78D4" w:rsidRDefault="00D5482B" w:rsidP="00D5482B">
      <w:pPr>
        <w:rPr>
          <w:rFonts w:cs="Arial"/>
          <w:lang w:val="ru-RU"/>
        </w:rPr>
      </w:pPr>
      <w:r w:rsidRPr="00BB78D4">
        <w:rPr>
          <w:rFonts w:cs="Arial"/>
          <w:lang w:val="ru-RU"/>
        </w:rPr>
        <w:t>__________________________________________________________________</w:t>
      </w:r>
    </w:p>
    <w:p w:rsidR="00D5482B" w:rsidRPr="00BB78D4" w:rsidRDefault="00D5482B" w:rsidP="00D5482B">
      <w:pPr>
        <w:rPr>
          <w:rFonts w:cs="Arial"/>
          <w:lang w:val="ru-RU"/>
        </w:rPr>
      </w:pPr>
      <w:r w:rsidRPr="00BB78D4">
        <w:rPr>
          <w:rFonts w:cs="Arial"/>
          <w:lang w:val="ru-RU"/>
        </w:rPr>
        <w:t xml:space="preserve">                                                  (навести) </w:t>
      </w:r>
    </w:p>
    <w:p w:rsidR="00DB07DA" w:rsidRPr="00DB07DA" w:rsidRDefault="00DB07DA" w:rsidP="00DB07DA">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D5482B" w:rsidRPr="00DB07DA" w:rsidRDefault="00D5482B" w:rsidP="00D5482B">
      <w:pPr>
        <w:rPr>
          <w:rFonts w:cs="Arial"/>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D5482B" w:rsidRPr="00841F23" w:rsidTr="007D796B">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D5482B" w:rsidRPr="00BB78D4" w:rsidRDefault="00D5482B" w:rsidP="007D796B">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D5482B" w:rsidRPr="00BB78D4" w:rsidRDefault="00D5482B" w:rsidP="007D796B">
            <w:pPr>
              <w:jc w:val="center"/>
              <w:rPr>
                <w:rFonts w:eastAsia="Calibri" w:cs="Arial"/>
                <w:lang w:val="ru-RU"/>
              </w:rPr>
            </w:pPr>
            <w:r w:rsidRPr="00BB78D4">
              <w:rPr>
                <w:rFonts w:eastAsia="Calibri" w:cs="Arial"/>
                <w:lang w:val="ru-RU"/>
              </w:rPr>
              <w:t>Вредност извршених услуга без ПДВ</w:t>
            </w:r>
          </w:p>
          <w:p w:rsidR="00D5482B" w:rsidRPr="00BB78D4" w:rsidRDefault="00D5482B" w:rsidP="007D796B">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r w:rsidR="00D5482B" w:rsidRPr="00841F23" w:rsidTr="007D796B">
        <w:tc>
          <w:tcPr>
            <w:tcW w:w="2188"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D5482B" w:rsidRPr="00BB78D4" w:rsidRDefault="00D5482B" w:rsidP="007D796B">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D5482B" w:rsidRPr="00BB78D4" w:rsidRDefault="00D5482B" w:rsidP="007D796B">
            <w:pPr>
              <w:rPr>
                <w:rFonts w:eastAsia="Calibri" w:cs="Arial"/>
                <w:lang w:val="ru-RU"/>
              </w:rPr>
            </w:pPr>
          </w:p>
        </w:tc>
      </w:tr>
    </w:tbl>
    <w:p w:rsidR="00D5482B" w:rsidRPr="00DB07DA" w:rsidRDefault="00D5482B" w:rsidP="00D5482B">
      <w:pPr>
        <w:rPr>
          <w:rFonts w:cs="Arial"/>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5482B" w:rsidRPr="00BB78D4" w:rsidTr="007D796B">
        <w:trPr>
          <w:jc w:val="center"/>
        </w:trPr>
        <w:tc>
          <w:tcPr>
            <w:tcW w:w="3882" w:type="dxa"/>
          </w:tcPr>
          <w:p w:rsidR="00D5482B" w:rsidRPr="00BB78D4" w:rsidRDefault="00D5482B" w:rsidP="007D796B">
            <w:pPr>
              <w:spacing w:before="0"/>
              <w:jc w:val="center"/>
              <w:rPr>
                <w:rFonts w:cs="Arial"/>
                <w:lang w:val="sr-Cyrl-RS"/>
              </w:rPr>
            </w:pPr>
          </w:p>
          <w:p w:rsidR="00D5482B" w:rsidRPr="00BB78D4" w:rsidRDefault="00D5482B" w:rsidP="007D796B">
            <w:pPr>
              <w:spacing w:before="0"/>
              <w:jc w:val="center"/>
              <w:rPr>
                <w:rFonts w:cs="Arial"/>
              </w:rPr>
            </w:pPr>
            <w:r w:rsidRPr="00BB78D4">
              <w:rPr>
                <w:rFonts w:cs="Arial"/>
              </w:rPr>
              <w:t>Датум:</w:t>
            </w:r>
          </w:p>
        </w:tc>
        <w:tc>
          <w:tcPr>
            <w:tcW w:w="2127" w:type="dxa"/>
          </w:tcPr>
          <w:p w:rsidR="00D5482B" w:rsidRPr="00BB78D4" w:rsidRDefault="00D5482B" w:rsidP="007D796B">
            <w:pPr>
              <w:spacing w:before="0"/>
              <w:jc w:val="center"/>
              <w:rPr>
                <w:rFonts w:cs="Arial"/>
                <w:lang w:val="ru-RU"/>
              </w:rPr>
            </w:pPr>
          </w:p>
        </w:tc>
        <w:tc>
          <w:tcPr>
            <w:tcW w:w="4022" w:type="dxa"/>
          </w:tcPr>
          <w:p w:rsidR="00D5482B" w:rsidRPr="00BB78D4" w:rsidRDefault="00D5482B" w:rsidP="007D796B">
            <w:pPr>
              <w:spacing w:before="0"/>
              <w:jc w:val="center"/>
              <w:rPr>
                <w:rFonts w:cs="Arial"/>
                <w:lang w:val="ru-RU"/>
              </w:rPr>
            </w:pPr>
            <w:r w:rsidRPr="00BB78D4">
              <w:rPr>
                <w:rFonts w:cs="Arial"/>
                <w:lang w:val="sr-Cyrl-CS"/>
              </w:rPr>
              <w:t>Наручилац/корисник услуга:</w:t>
            </w:r>
          </w:p>
        </w:tc>
      </w:tr>
      <w:tr w:rsidR="00D5482B" w:rsidRPr="00BB78D4" w:rsidTr="007D796B">
        <w:trPr>
          <w:jc w:val="center"/>
        </w:trPr>
        <w:tc>
          <w:tcPr>
            <w:tcW w:w="3882" w:type="dxa"/>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rPr>
            </w:pPr>
            <w:r w:rsidRPr="00BB78D4">
              <w:rPr>
                <w:rFonts w:cs="Arial"/>
              </w:rPr>
              <w:t>М.П.</w:t>
            </w:r>
          </w:p>
        </w:tc>
        <w:tc>
          <w:tcPr>
            <w:tcW w:w="4022" w:type="dxa"/>
          </w:tcPr>
          <w:p w:rsidR="00D5482B" w:rsidRPr="00BB78D4" w:rsidRDefault="00D5482B" w:rsidP="007D796B">
            <w:pPr>
              <w:spacing w:before="0"/>
              <w:jc w:val="center"/>
              <w:rPr>
                <w:rFonts w:cs="Arial"/>
                <w:lang w:val="ru-RU"/>
              </w:rPr>
            </w:pPr>
          </w:p>
        </w:tc>
      </w:tr>
      <w:tr w:rsidR="00D5482B" w:rsidRPr="00BB78D4" w:rsidTr="007D796B">
        <w:trPr>
          <w:jc w:val="center"/>
        </w:trPr>
        <w:tc>
          <w:tcPr>
            <w:tcW w:w="3882" w:type="dxa"/>
            <w:tcBorders>
              <w:bottom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bottom w:val="single" w:sz="4" w:space="0" w:color="auto"/>
            </w:tcBorders>
          </w:tcPr>
          <w:p w:rsidR="00D5482B" w:rsidRPr="00BB78D4" w:rsidRDefault="00D5482B" w:rsidP="007D796B">
            <w:pPr>
              <w:spacing w:before="0"/>
              <w:jc w:val="center"/>
              <w:rPr>
                <w:rFonts w:cs="Arial"/>
                <w:lang w:val="ru-RU"/>
              </w:rPr>
            </w:pPr>
          </w:p>
        </w:tc>
      </w:tr>
      <w:tr w:rsidR="00D5482B" w:rsidRPr="00BB78D4" w:rsidTr="007D796B">
        <w:trPr>
          <w:trHeight w:val="389"/>
          <w:jc w:val="center"/>
        </w:trPr>
        <w:tc>
          <w:tcPr>
            <w:tcW w:w="3882" w:type="dxa"/>
            <w:tcBorders>
              <w:top w:val="single" w:sz="4" w:space="0" w:color="auto"/>
            </w:tcBorders>
          </w:tcPr>
          <w:p w:rsidR="00D5482B" w:rsidRPr="00BB78D4" w:rsidRDefault="00D5482B" w:rsidP="007D796B">
            <w:pPr>
              <w:spacing w:before="0"/>
              <w:jc w:val="center"/>
              <w:rPr>
                <w:rFonts w:cs="Arial"/>
              </w:rPr>
            </w:pPr>
          </w:p>
        </w:tc>
        <w:tc>
          <w:tcPr>
            <w:tcW w:w="2127" w:type="dxa"/>
          </w:tcPr>
          <w:p w:rsidR="00D5482B" w:rsidRPr="00BB78D4" w:rsidRDefault="00D5482B" w:rsidP="007D796B">
            <w:pPr>
              <w:spacing w:before="0"/>
              <w:jc w:val="center"/>
              <w:rPr>
                <w:rFonts w:cs="Arial"/>
                <w:lang w:val="ru-RU"/>
              </w:rPr>
            </w:pPr>
          </w:p>
        </w:tc>
        <w:tc>
          <w:tcPr>
            <w:tcW w:w="4022" w:type="dxa"/>
            <w:tcBorders>
              <w:top w:val="single" w:sz="4" w:space="0" w:color="auto"/>
            </w:tcBorders>
          </w:tcPr>
          <w:p w:rsidR="00D5482B" w:rsidRPr="00BB78D4" w:rsidRDefault="00D5482B" w:rsidP="007D796B">
            <w:pPr>
              <w:spacing w:before="0"/>
              <w:jc w:val="center"/>
              <w:rPr>
                <w:rFonts w:cs="Arial"/>
                <w:lang w:val="ru-RU"/>
              </w:rPr>
            </w:pPr>
          </w:p>
        </w:tc>
      </w:tr>
    </w:tbl>
    <w:p w:rsidR="00D5482B" w:rsidRPr="00BB78D4" w:rsidRDefault="00D5482B" w:rsidP="00D5482B">
      <w:pPr>
        <w:rPr>
          <w:rFonts w:cs="Arial"/>
          <w:b/>
        </w:rPr>
      </w:pPr>
      <w:r w:rsidRPr="00BB78D4">
        <w:rPr>
          <w:rFonts w:cs="Arial"/>
          <w:b/>
        </w:rPr>
        <w:t>НАПОМЕНА:</w:t>
      </w:r>
    </w:p>
    <w:p w:rsidR="00D5482B" w:rsidRPr="00BB78D4" w:rsidRDefault="00D5482B" w:rsidP="00D5482B">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D5482B" w:rsidRPr="00BB78D4" w:rsidRDefault="00D5482B" w:rsidP="00D5482B">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5482B" w:rsidRPr="00A5454B" w:rsidRDefault="00D5482B" w:rsidP="00D5482B">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210CD3" w:rsidRPr="00054971" w:rsidRDefault="00210CD3" w:rsidP="00CB4540">
      <w:pPr>
        <w:pStyle w:val="KDObrazac"/>
        <w:jc w:val="both"/>
        <w:rPr>
          <w:lang w:val="sr-Cyrl-RS"/>
        </w:rPr>
      </w:pPr>
    </w:p>
    <w:p w:rsidR="00210CD3" w:rsidRDefault="00210CD3" w:rsidP="00CB4540">
      <w:pPr>
        <w:pStyle w:val="KDObrazac"/>
        <w:jc w:val="both"/>
        <w:rPr>
          <w:lang w:val="sr-Cyrl-RS"/>
        </w:rPr>
      </w:pPr>
    </w:p>
    <w:p w:rsidR="00210CD3" w:rsidRDefault="00210CD3"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3D1450">
        <w:rPr>
          <w:rFonts w:cs="Arial"/>
          <w:b/>
          <w:lang w:val="sr-Cyrl-RS"/>
        </w:rPr>
        <w:t>Услуга одржавања помоћних постројења-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3D1450">
        <w:rPr>
          <w:rFonts w:cs="Arial"/>
        </w:rPr>
        <w:t>88/2018 - 3000/0783/2018</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1624" w:rsidRDefault="000F1624" w:rsidP="00925E05">
      <w:pPr>
        <w:pStyle w:val="KDObrazac"/>
        <w:spacing w:before="0"/>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Pr="000F1624" w:rsidRDefault="000F1624" w:rsidP="000F1624">
      <w:pPr>
        <w:rPr>
          <w:lang w:val="sr-Latn-CS"/>
        </w:rPr>
      </w:pPr>
    </w:p>
    <w:p w:rsidR="000F1624" w:rsidRDefault="000F1624" w:rsidP="00925E05">
      <w:pPr>
        <w:pStyle w:val="KDObrazac"/>
        <w:spacing w:before="0"/>
        <w:rPr>
          <w:lang w:val="sr-Latn-C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w:t>
      </w:r>
      <w:r w:rsidR="008766A1">
        <w:rPr>
          <w:rFonts w:cs="Arial"/>
          <w:lang w:val="sr-Cyrl-CS"/>
        </w:rPr>
        <w:t xml:space="preserve">                      </w:t>
      </w:r>
      <w:r w:rsidRPr="007650A6">
        <w:rPr>
          <w:rFonts w:cs="Arial"/>
          <w:lang w:val="sr-Cyrl-CS"/>
        </w:rPr>
        <w:t>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283FDA" w:rsidRDefault="00283FDA" w:rsidP="008766A1">
      <w:pPr>
        <w:spacing w:before="0"/>
        <w:rPr>
          <w:rFonts w:cs="Arial"/>
          <w:color w:val="00B0F0"/>
          <w:lang w:val="sr-Cyrl-RS"/>
        </w:rPr>
      </w:pPr>
    </w:p>
    <w:p w:rsidR="008766A1" w:rsidRDefault="008766A1" w:rsidP="008766A1">
      <w:pPr>
        <w:spacing w:before="0"/>
        <w:rPr>
          <w:rFonts w:cs="Arial"/>
          <w:color w:val="00B0F0"/>
          <w:lang w:val="sr-Cyrl-RS"/>
        </w:rPr>
      </w:pPr>
    </w:p>
    <w:p w:rsidR="00283FDA" w:rsidRDefault="00283FDA" w:rsidP="004267B4">
      <w:pPr>
        <w:spacing w:before="0"/>
        <w:jc w:val="right"/>
        <w:rPr>
          <w:rFonts w:cs="Arial"/>
          <w:color w:val="00B0F0"/>
          <w:lang w:val="sr-Cyrl-RS"/>
        </w:rPr>
      </w:pPr>
    </w:p>
    <w:p w:rsidR="00B26A88" w:rsidRPr="002A0F0F" w:rsidRDefault="00B26A88" w:rsidP="002A0F0F">
      <w:pPr>
        <w:spacing w:before="0"/>
        <w:jc w:val="right"/>
        <w:rPr>
          <w:rFonts w:eastAsia="Arial Unicode MS" w:cs="Arial"/>
        </w:rPr>
      </w:pPr>
      <w:bookmarkStart w:id="252" w:name="_Toc442559948"/>
    </w:p>
    <w:p w:rsidR="00580F14" w:rsidRPr="00DE1341" w:rsidRDefault="002A0F0F" w:rsidP="00580F14">
      <w:pPr>
        <w:spacing w:before="0"/>
        <w:jc w:val="right"/>
        <w:outlineLvl w:val="1"/>
        <w:rPr>
          <w:rFonts w:cs="Arial"/>
          <w:b/>
          <w:lang w:val="ru-RU"/>
        </w:rPr>
      </w:pPr>
      <w:r>
        <w:rPr>
          <w:rFonts w:cs="Arial"/>
          <w:b/>
          <w:lang w:val="ru-RU"/>
        </w:rPr>
        <w:t>ПРИЛОГ 2</w:t>
      </w:r>
      <w:r w:rsidR="00580F14" w:rsidRPr="00DE1341">
        <w:rPr>
          <w:rFonts w:cs="Arial"/>
          <w:b/>
          <w:lang w:val="ru-RU"/>
        </w:rPr>
        <w:t>.</w:t>
      </w:r>
    </w:p>
    <w:p w:rsidR="00580F14" w:rsidRPr="00DE1341" w:rsidRDefault="00580F14" w:rsidP="00580F14">
      <w:pPr>
        <w:spacing w:before="0"/>
        <w:jc w:val="right"/>
        <w:outlineLvl w:val="1"/>
        <w:rPr>
          <w:rFonts w:cs="Arial"/>
          <w:b/>
          <w:lang w:val="ru-RU"/>
        </w:rPr>
      </w:pPr>
      <w:r w:rsidRPr="00DE1341">
        <w:rPr>
          <w:rFonts w:cs="Arial"/>
          <w:b/>
          <w:lang w:val="ru-RU"/>
        </w:rPr>
        <w:t>*менице за озбиљност понуде</w:t>
      </w:r>
    </w:p>
    <w:p w:rsidR="00580F14" w:rsidRPr="00DE1341" w:rsidRDefault="00580F14" w:rsidP="00580F14">
      <w:pPr>
        <w:spacing w:before="0"/>
        <w:jc w:val="right"/>
        <w:outlineLvl w:val="1"/>
        <w:rPr>
          <w:rFonts w:cs="Arial"/>
          <w:b/>
          <w:lang w:val="ru-RU"/>
        </w:rPr>
      </w:pPr>
    </w:p>
    <w:p w:rsidR="00580F14" w:rsidRPr="00DE1341" w:rsidRDefault="00580F14" w:rsidP="00580F14">
      <w:pPr>
        <w:rPr>
          <w:rFonts w:cs="Arial"/>
          <w:lang w:val="ru-RU"/>
        </w:rPr>
      </w:pPr>
    </w:p>
    <w:p w:rsidR="00580F14" w:rsidRPr="00DE1341" w:rsidRDefault="00580F14" w:rsidP="00580F14">
      <w:pPr>
        <w:spacing w:before="0"/>
        <w:rPr>
          <w:rFonts w:cs="Arial"/>
          <w:lang w:val="ru-RU"/>
        </w:rPr>
      </w:pPr>
    </w:p>
    <w:p w:rsidR="00580F14" w:rsidRPr="00DE1341" w:rsidRDefault="00580F14" w:rsidP="00580F1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0F14" w:rsidRPr="00DE1341" w:rsidRDefault="00580F14" w:rsidP="00580F14">
      <w:pPr>
        <w:spacing w:before="0"/>
        <w:rPr>
          <w:rFonts w:cs="Arial"/>
          <w:lang w:val="ru-RU"/>
        </w:rPr>
      </w:pPr>
    </w:p>
    <w:p w:rsidR="00580F14" w:rsidRPr="00CC1CE1" w:rsidRDefault="00580F14" w:rsidP="00580F14">
      <w:pPr>
        <w:spacing w:before="0"/>
        <w:rPr>
          <w:rFonts w:cs="Arial"/>
          <w:lang w:val="ru-RU"/>
        </w:rPr>
      </w:pPr>
      <w:r w:rsidRPr="00CC1CE1">
        <w:rPr>
          <w:rFonts w:cs="Arial"/>
          <w:lang w:val="ru-RU"/>
        </w:rPr>
        <w:t>ДУЖНИК:  …………………………………………………………………………........................</w:t>
      </w:r>
    </w:p>
    <w:p w:rsidR="00580F14" w:rsidRPr="00CC1CE1" w:rsidRDefault="00580F14" w:rsidP="00580F14">
      <w:pPr>
        <w:spacing w:before="0"/>
        <w:rPr>
          <w:rFonts w:cs="Arial"/>
          <w:lang w:val="ru-RU"/>
        </w:rPr>
      </w:pPr>
      <w:r w:rsidRPr="00CC1CE1">
        <w:rPr>
          <w:rFonts w:cs="Arial"/>
          <w:lang w:val="ru-RU"/>
        </w:rPr>
        <w:t>(назив и седиште Понуђача)</w:t>
      </w:r>
    </w:p>
    <w:p w:rsidR="00580F14" w:rsidRPr="00DE1341" w:rsidRDefault="00580F14" w:rsidP="00580F14">
      <w:pPr>
        <w:spacing w:before="0"/>
        <w:rPr>
          <w:rFonts w:cs="Arial"/>
          <w:lang w:val="ru-RU"/>
        </w:rPr>
      </w:pPr>
      <w:r w:rsidRPr="00DE1341">
        <w:rPr>
          <w:rFonts w:cs="Arial"/>
          <w:lang w:val="ru-RU"/>
        </w:rPr>
        <w:t>МАТИЧНИ БРОЈ ДУЖНИКА (Понуђача): ..................................................................</w:t>
      </w:r>
    </w:p>
    <w:p w:rsidR="00580F14" w:rsidRPr="00DE1341" w:rsidRDefault="00580F14" w:rsidP="00580F14">
      <w:pPr>
        <w:spacing w:before="0"/>
        <w:rPr>
          <w:rFonts w:cs="Arial"/>
          <w:lang w:val="ru-RU"/>
        </w:rPr>
      </w:pPr>
      <w:r w:rsidRPr="00DE1341">
        <w:rPr>
          <w:rFonts w:cs="Arial"/>
          <w:lang w:val="ru-RU"/>
        </w:rPr>
        <w:t>ТЕКУЋИ РАЧУН ДУЖНИКА (Понуђача): ...................................................................</w:t>
      </w:r>
    </w:p>
    <w:p w:rsidR="00580F14" w:rsidRPr="00DE1341" w:rsidRDefault="00580F14" w:rsidP="00580F14">
      <w:pPr>
        <w:spacing w:before="0"/>
        <w:rPr>
          <w:rFonts w:cs="Arial"/>
          <w:lang w:val="ru-RU"/>
        </w:rPr>
      </w:pPr>
      <w:r w:rsidRPr="00DE1341">
        <w:rPr>
          <w:rFonts w:cs="Arial"/>
          <w:lang w:val="ru-RU"/>
        </w:rPr>
        <w:t>ПИБ ДУЖНИКА (Понуђача): ........................................................................................</w:t>
      </w:r>
    </w:p>
    <w:p w:rsidR="00580F14" w:rsidRPr="00DE1341" w:rsidRDefault="00580F14" w:rsidP="00580F14">
      <w:pPr>
        <w:spacing w:before="0"/>
        <w:rPr>
          <w:rFonts w:cs="Arial"/>
          <w:lang w:val="ru-RU"/>
        </w:rPr>
      </w:pPr>
    </w:p>
    <w:p w:rsidR="00580F14" w:rsidRPr="00CC1CE1" w:rsidRDefault="00580F14" w:rsidP="00580F14">
      <w:pPr>
        <w:spacing w:before="0"/>
        <w:rPr>
          <w:rFonts w:cs="Arial"/>
          <w:lang w:val="ru-RU"/>
        </w:rPr>
      </w:pPr>
      <w:r w:rsidRPr="00CC1CE1">
        <w:rPr>
          <w:rFonts w:cs="Arial"/>
          <w:lang w:val="ru-RU"/>
        </w:rPr>
        <w:t>и з д а ј е  д а н а ............................ године</w:t>
      </w:r>
    </w:p>
    <w:p w:rsidR="00580F14" w:rsidRPr="00CC1CE1" w:rsidRDefault="00580F14" w:rsidP="00580F14">
      <w:pPr>
        <w:spacing w:before="0"/>
        <w:rPr>
          <w:rFonts w:cs="Arial"/>
          <w:lang w:val="ru-RU"/>
        </w:rPr>
      </w:pPr>
    </w:p>
    <w:p w:rsidR="00580F14" w:rsidRPr="00CC1CE1" w:rsidRDefault="00580F14" w:rsidP="00580F14">
      <w:pPr>
        <w:spacing w:before="0"/>
        <w:rPr>
          <w:rFonts w:cs="Arial"/>
          <w:lang w:val="ru-RU"/>
        </w:rPr>
      </w:pPr>
    </w:p>
    <w:p w:rsidR="00580F14" w:rsidRPr="00CC1CE1" w:rsidRDefault="00580F14" w:rsidP="00580F1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580F14" w:rsidRPr="00CC1CE1" w:rsidRDefault="00580F14" w:rsidP="00580F14">
      <w:pPr>
        <w:spacing w:before="0"/>
        <w:jc w:val="center"/>
        <w:rPr>
          <w:rFonts w:cs="Arial"/>
          <w:b/>
          <w:lang w:val="ru-RU"/>
        </w:rPr>
      </w:pPr>
    </w:p>
    <w:p w:rsidR="00580F14" w:rsidRPr="00CC1CE1" w:rsidRDefault="00580F14" w:rsidP="00580F14">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580F14" w:rsidRPr="00CC1CE1" w:rsidRDefault="00580F14" w:rsidP="00580F14">
      <w:pPr>
        <w:widowControl w:val="0"/>
        <w:tabs>
          <w:tab w:val="left" w:pos="1418"/>
        </w:tabs>
        <w:spacing w:before="0"/>
        <w:ind w:left="1440" w:hanging="1440"/>
        <w:rPr>
          <w:rFonts w:cs="Arial"/>
          <w:bCs/>
          <w:lang w:val="ru-RU"/>
        </w:rPr>
      </w:pPr>
      <w:r w:rsidRPr="00CC1CE1">
        <w:rPr>
          <w:rFonts w:cs="Arial"/>
          <w:bCs/>
          <w:lang w:val="ru-RU"/>
        </w:rPr>
        <w:tab/>
      </w:r>
    </w:p>
    <w:p w:rsidR="00580F14" w:rsidRPr="00CC1CE1" w:rsidRDefault="00580F14" w:rsidP="00580F1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580F14" w:rsidRPr="00B56DB6" w:rsidRDefault="00580F14" w:rsidP="00580F1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580F14" w:rsidRPr="00B56DB6" w:rsidRDefault="00580F14" w:rsidP="00580F14">
      <w:pPr>
        <w:spacing w:before="0"/>
        <w:rPr>
          <w:rFonts w:cs="Arial"/>
          <w:lang w:val="ru-RU"/>
        </w:rPr>
      </w:pPr>
    </w:p>
    <w:p w:rsidR="00580F14" w:rsidRPr="00CC1CE1" w:rsidRDefault="00580F14" w:rsidP="00580F1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580F14"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w:t>
      </w:r>
      <w:r w:rsidRPr="00CC1CE1">
        <w:rPr>
          <w:rFonts w:cs="Arial"/>
          <w:lang w:val="sr-Cyrl-CS"/>
        </w:rPr>
        <w:lastRenderedPageBreak/>
        <w:t>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580F14"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580F14" w:rsidRPr="00CC1CE1" w:rsidRDefault="00580F14" w:rsidP="00580F14">
      <w:pPr>
        <w:widowControl w:val="0"/>
        <w:autoSpaceDE w:val="0"/>
        <w:autoSpaceDN w:val="0"/>
        <w:adjustRightInd w:val="0"/>
        <w:spacing w:before="0"/>
        <w:rPr>
          <w:rFonts w:cs="Arial"/>
          <w:lang w:val="sr-Cyrl-CS"/>
        </w:rPr>
      </w:pPr>
    </w:p>
    <w:p w:rsidR="00580F14" w:rsidRPr="00CC1CE1" w:rsidRDefault="00580F14" w:rsidP="00580F1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580F14" w:rsidRPr="00DE1341" w:rsidRDefault="00580F14" w:rsidP="00580F14">
      <w:pPr>
        <w:spacing w:before="0"/>
        <w:rPr>
          <w:rFonts w:cs="Arial"/>
          <w:lang w:val="sr-Cyrl-CS"/>
        </w:rPr>
      </w:pPr>
    </w:p>
    <w:p w:rsidR="00580F14" w:rsidRPr="00DE1341" w:rsidRDefault="00580F14" w:rsidP="00580F1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580F14" w:rsidRPr="00DE1341" w:rsidRDefault="00580F14" w:rsidP="00580F14">
      <w:pPr>
        <w:numPr>
          <w:ilvl w:val="0"/>
          <w:numId w:val="69"/>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580F14" w:rsidRPr="00DE1341" w:rsidRDefault="00580F14" w:rsidP="00580F14">
      <w:pPr>
        <w:numPr>
          <w:ilvl w:val="0"/>
          <w:numId w:val="69"/>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580F14" w:rsidRPr="00DE1341" w:rsidRDefault="00580F14" w:rsidP="00580F1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580F14" w:rsidRPr="00CC1CE1" w:rsidTr="00C342EE">
        <w:trPr>
          <w:jc w:val="center"/>
        </w:trPr>
        <w:tc>
          <w:tcPr>
            <w:tcW w:w="3882" w:type="dxa"/>
          </w:tcPr>
          <w:p w:rsidR="00580F14" w:rsidRPr="00CC1CE1" w:rsidRDefault="00580F14" w:rsidP="00C342EE">
            <w:pPr>
              <w:spacing w:before="0"/>
              <w:jc w:val="center"/>
              <w:rPr>
                <w:rFonts w:cs="Arial"/>
              </w:rPr>
            </w:pPr>
            <w:r w:rsidRPr="00CC1CE1">
              <w:rPr>
                <w:rFonts w:cs="Arial"/>
              </w:rPr>
              <w:t>Датум:</w:t>
            </w:r>
          </w:p>
        </w:tc>
        <w:tc>
          <w:tcPr>
            <w:tcW w:w="2127" w:type="dxa"/>
          </w:tcPr>
          <w:p w:rsidR="00580F14" w:rsidRPr="00CC1CE1" w:rsidRDefault="00580F14" w:rsidP="00C342EE">
            <w:pPr>
              <w:spacing w:before="0"/>
              <w:jc w:val="center"/>
              <w:rPr>
                <w:rFonts w:cs="Arial"/>
                <w:lang w:val="ru-RU"/>
              </w:rPr>
            </w:pPr>
          </w:p>
        </w:tc>
        <w:tc>
          <w:tcPr>
            <w:tcW w:w="4022" w:type="dxa"/>
          </w:tcPr>
          <w:p w:rsidR="00580F14" w:rsidRPr="00CC1CE1" w:rsidRDefault="00580F14" w:rsidP="00C342EE">
            <w:pPr>
              <w:spacing w:before="0"/>
              <w:jc w:val="center"/>
              <w:rPr>
                <w:rFonts w:cs="Arial"/>
                <w:lang w:val="ru-RU"/>
              </w:rPr>
            </w:pPr>
            <w:r w:rsidRPr="00CC1CE1">
              <w:rPr>
                <w:rFonts w:cs="Arial"/>
              </w:rPr>
              <w:t>Понуђач</w:t>
            </w:r>
            <w:r w:rsidRPr="00CC1CE1">
              <w:rPr>
                <w:rFonts w:cs="Arial"/>
                <w:lang w:val="ru-RU"/>
              </w:rPr>
              <w:t>:</w:t>
            </w:r>
          </w:p>
        </w:tc>
      </w:tr>
      <w:tr w:rsidR="00580F14" w:rsidRPr="00CC1CE1" w:rsidTr="00C342EE">
        <w:trPr>
          <w:jc w:val="center"/>
        </w:trPr>
        <w:tc>
          <w:tcPr>
            <w:tcW w:w="3882" w:type="dxa"/>
          </w:tcPr>
          <w:p w:rsidR="00580F14" w:rsidRPr="00CC1CE1" w:rsidRDefault="00580F14" w:rsidP="00C342EE">
            <w:pPr>
              <w:spacing w:before="0"/>
              <w:jc w:val="center"/>
              <w:rPr>
                <w:rFonts w:cs="Arial"/>
              </w:rPr>
            </w:pPr>
          </w:p>
        </w:tc>
        <w:tc>
          <w:tcPr>
            <w:tcW w:w="2127" w:type="dxa"/>
          </w:tcPr>
          <w:p w:rsidR="00580F14" w:rsidRPr="00CC1CE1" w:rsidRDefault="00580F14" w:rsidP="00C342EE">
            <w:pPr>
              <w:spacing w:before="0"/>
              <w:jc w:val="center"/>
              <w:rPr>
                <w:rFonts w:cs="Arial"/>
              </w:rPr>
            </w:pPr>
            <w:r w:rsidRPr="00CC1CE1">
              <w:rPr>
                <w:rFonts w:cs="Arial"/>
              </w:rPr>
              <w:t>М.П.</w:t>
            </w:r>
          </w:p>
        </w:tc>
        <w:tc>
          <w:tcPr>
            <w:tcW w:w="4022" w:type="dxa"/>
          </w:tcPr>
          <w:p w:rsidR="00580F14" w:rsidRPr="00CC1CE1" w:rsidRDefault="00580F14" w:rsidP="00C342EE">
            <w:pPr>
              <w:spacing w:before="0"/>
              <w:jc w:val="center"/>
              <w:rPr>
                <w:rFonts w:cs="Arial"/>
                <w:lang w:val="ru-RU"/>
              </w:rPr>
            </w:pPr>
          </w:p>
        </w:tc>
      </w:tr>
      <w:tr w:rsidR="00580F14" w:rsidRPr="00CC1CE1" w:rsidTr="00C342EE">
        <w:trPr>
          <w:jc w:val="center"/>
        </w:trPr>
        <w:tc>
          <w:tcPr>
            <w:tcW w:w="3882" w:type="dxa"/>
            <w:tcBorders>
              <w:bottom w:val="single" w:sz="4" w:space="0" w:color="auto"/>
            </w:tcBorders>
          </w:tcPr>
          <w:p w:rsidR="00580F14" w:rsidRPr="00CC1CE1" w:rsidRDefault="00580F14" w:rsidP="00C342EE">
            <w:pPr>
              <w:spacing w:before="0"/>
              <w:jc w:val="center"/>
              <w:rPr>
                <w:rFonts w:cs="Arial"/>
              </w:rPr>
            </w:pPr>
          </w:p>
        </w:tc>
        <w:tc>
          <w:tcPr>
            <w:tcW w:w="2127" w:type="dxa"/>
          </w:tcPr>
          <w:p w:rsidR="00580F14" w:rsidRPr="00CC1CE1" w:rsidRDefault="00580F14" w:rsidP="00C342EE">
            <w:pPr>
              <w:spacing w:before="0"/>
              <w:jc w:val="center"/>
              <w:rPr>
                <w:rFonts w:cs="Arial"/>
                <w:lang w:val="ru-RU"/>
              </w:rPr>
            </w:pPr>
          </w:p>
        </w:tc>
        <w:tc>
          <w:tcPr>
            <w:tcW w:w="4022" w:type="dxa"/>
            <w:tcBorders>
              <w:bottom w:val="single" w:sz="4" w:space="0" w:color="auto"/>
            </w:tcBorders>
          </w:tcPr>
          <w:p w:rsidR="00580F14" w:rsidRPr="00CC1CE1" w:rsidRDefault="00580F14" w:rsidP="00C342EE">
            <w:pPr>
              <w:spacing w:before="0"/>
              <w:jc w:val="center"/>
              <w:rPr>
                <w:rFonts w:cs="Arial"/>
                <w:lang w:val="ru-RU"/>
              </w:rPr>
            </w:pPr>
          </w:p>
        </w:tc>
      </w:tr>
      <w:tr w:rsidR="00580F14" w:rsidRPr="00CC1CE1" w:rsidTr="00C342EE">
        <w:trPr>
          <w:trHeight w:val="389"/>
          <w:jc w:val="center"/>
        </w:trPr>
        <w:tc>
          <w:tcPr>
            <w:tcW w:w="3882" w:type="dxa"/>
            <w:tcBorders>
              <w:top w:val="single" w:sz="4" w:space="0" w:color="auto"/>
            </w:tcBorders>
          </w:tcPr>
          <w:p w:rsidR="00580F14" w:rsidRPr="00CC1CE1" w:rsidRDefault="00580F14" w:rsidP="00C342EE">
            <w:pPr>
              <w:spacing w:before="0"/>
              <w:jc w:val="center"/>
              <w:rPr>
                <w:rFonts w:cs="Arial"/>
              </w:rPr>
            </w:pPr>
          </w:p>
        </w:tc>
        <w:tc>
          <w:tcPr>
            <w:tcW w:w="2127" w:type="dxa"/>
          </w:tcPr>
          <w:p w:rsidR="00580F14" w:rsidRPr="00CC1CE1" w:rsidRDefault="00580F14" w:rsidP="00C342EE">
            <w:pPr>
              <w:spacing w:before="0"/>
              <w:jc w:val="center"/>
              <w:rPr>
                <w:rFonts w:cs="Arial"/>
                <w:lang w:val="ru-RU"/>
              </w:rPr>
            </w:pPr>
          </w:p>
        </w:tc>
        <w:tc>
          <w:tcPr>
            <w:tcW w:w="4022" w:type="dxa"/>
            <w:tcBorders>
              <w:top w:val="single" w:sz="4" w:space="0" w:color="auto"/>
            </w:tcBorders>
          </w:tcPr>
          <w:p w:rsidR="00580F14" w:rsidRPr="00CC1CE1" w:rsidRDefault="00580F14" w:rsidP="00C342EE">
            <w:pPr>
              <w:spacing w:before="0"/>
              <w:jc w:val="center"/>
              <w:rPr>
                <w:rFonts w:cs="Arial"/>
                <w:lang w:val="ru-RU"/>
              </w:rPr>
            </w:pPr>
          </w:p>
        </w:tc>
      </w:tr>
    </w:tbl>
    <w:p w:rsidR="00580F14" w:rsidRPr="00CC1CE1" w:rsidRDefault="00580F14" w:rsidP="00580F14">
      <w:pPr>
        <w:spacing w:before="0"/>
        <w:ind w:firstLine="720"/>
        <w:rPr>
          <w:rFonts w:cs="Arial"/>
          <w:lang w:val="ru-RU"/>
        </w:rPr>
      </w:pPr>
    </w:p>
    <w:p w:rsidR="00580F14" w:rsidRPr="00CC1CE1" w:rsidRDefault="00580F14" w:rsidP="00580F14">
      <w:pPr>
        <w:spacing w:before="0"/>
        <w:ind w:firstLine="720"/>
        <w:rPr>
          <w:rFonts w:cs="Arial"/>
          <w:lang w:val="ru-RU"/>
        </w:rPr>
      </w:pPr>
    </w:p>
    <w:p w:rsidR="00580F14" w:rsidRPr="00CC1CE1" w:rsidRDefault="00580F14" w:rsidP="00580F14">
      <w:pPr>
        <w:spacing w:before="0"/>
        <w:ind w:firstLine="720"/>
        <w:rPr>
          <w:rFonts w:cs="Arial"/>
          <w:lang w:val="ru-RU"/>
        </w:rPr>
      </w:pPr>
      <w:r w:rsidRPr="00CC1CE1">
        <w:rPr>
          <w:rFonts w:cs="Arial"/>
          <w:lang w:val="ru-RU"/>
        </w:rPr>
        <w:t>Прилог:</w:t>
      </w:r>
    </w:p>
    <w:p w:rsidR="00580F14" w:rsidRPr="00DE1341" w:rsidRDefault="00580F14" w:rsidP="00580F14">
      <w:pPr>
        <w:numPr>
          <w:ilvl w:val="0"/>
          <w:numId w:val="70"/>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580F14" w:rsidRPr="00DE1341" w:rsidRDefault="00580F14" w:rsidP="00580F14">
      <w:pPr>
        <w:numPr>
          <w:ilvl w:val="0"/>
          <w:numId w:val="70"/>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0F14" w:rsidRPr="00CC1CE1" w:rsidRDefault="00580F14" w:rsidP="00580F14">
      <w:pPr>
        <w:numPr>
          <w:ilvl w:val="0"/>
          <w:numId w:val="70"/>
        </w:numPr>
        <w:spacing w:before="0"/>
        <w:contextualSpacing/>
        <w:rPr>
          <w:rFonts w:eastAsia="Calibri" w:cs="Arial"/>
        </w:rPr>
      </w:pPr>
      <w:r w:rsidRPr="00CC1CE1">
        <w:rPr>
          <w:rFonts w:eastAsia="Calibri" w:cs="Arial"/>
        </w:rPr>
        <w:t xml:space="preserve">фотокопија ОП обрасца </w:t>
      </w:r>
    </w:p>
    <w:p w:rsidR="00580F14" w:rsidRPr="00DE1341" w:rsidRDefault="00580F14" w:rsidP="00580F14">
      <w:pPr>
        <w:numPr>
          <w:ilvl w:val="0"/>
          <w:numId w:val="70"/>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0F14" w:rsidRPr="00DE1341" w:rsidRDefault="00580F14" w:rsidP="00580F14">
      <w:pPr>
        <w:spacing w:before="0"/>
        <w:ind w:left="720"/>
        <w:contextualSpacing/>
        <w:rPr>
          <w:rFonts w:eastAsia="Calibri" w:cs="Arial"/>
          <w:lang w:val="ru-RU"/>
        </w:rPr>
      </w:pPr>
    </w:p>
    <w:p w:rsidR="00580F14" w:rsidRPr="00DE1341" w:rsidRDefault="00580F14" w:rsidP="00580F14">
      <w:pPr>
        <w:spacing w:before="0"/>
        <w:ind w:left="720"/>
        <w:contextualSpacing/>
        <w:rPr>
          <w:rFonts w:eastAsia="Calibri" w:cs="Arial"/>
          <w:lang w:val="ru-RU"/>
        </w:rPr>
      </w:pPr>
    </w:p>
    <w:p w:rsidR="00580F14" w:rsidRPr="00DE1341" w:rsidRDefault="00580F14" w:rsidP="00580F1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580F14" w:rsidRPr="00DE1341" w:rsidRDefault="00580F14" w:rsidP="00580F14">
      <w:pPr>
        <w:spacing w:before="0"/>
        <w:ind w:left="720"/>
        <w:contextualSpacing/>
        <w:rPr>
          <w:rFonts w:eastAsia="Calibri" w:cs="Arial"/>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DE1341" w:rsidRDefault="00580F14" w:rsidP="00580F14">
      <w:pPr>
        <w:spacing w:before="0"/>
        <w:ind w:left="720"/>
        <w:contextualSpacing/>
        <w:rPr>
          <w:rFonts w:eastAsia="Calibri" w:cs="Arial"/>
          <w:color w:val="FF0000"/>
          <w:lang w:val="ru-RU"/>
        </w:rPr>
      </w:pPr>
    </w:p>
    <w:p w:rsidR="00580F14" w:rsidRPr="003D4D90" w:rsidRDefault="00580F14" w:rsidP="00580F14">
      <w:pPr>
        <w:spacing w:before="0"/>
        <w:jc w:val="right"/>
        <w:rPr>
          <w:rFonts w:cs="Arial"/>
          <w:b/>
        </w:rPr>
      </w:pPr>
      <w:r w:rsidRPr="00B56DB6">
        <w:rPr>
          <w:rFonts w:cs="Arial"/>
          <w:b/>
          <w:lang w:val="ru-RU"/>
        </w:rPr>
        <w:t xml:space="preserve">ПРИЛОГ </w:t>
      </w:r>
      <w:r w:rsidR="002A0F0F">
        <w:rPr>
          <w:rFonts w:cs="Arial"/>
          <w:b/>
          <w:lang w:val="sr-Cyrl-RS"/>
        </w:rPr>
        <w:t>3</w:t>
      </w:r>
      <w:r w:rsidR="003D4D90">
        <w:rPr>
          <w:rFonts w:cs="Arial"/>
          <w:b/>
        </w:rPr>
        <w:t>.</w:t>
      </w:r>
    </w:p>
    <w:p w:rsidR="00580F14" w:rsidRPr="00B56DB6" w:rsidRDefault="00580F14" w:rsidP="00580F14">
      <w:pPr>
        <w:spacing w:before="0"/>
        <w:jc w:val="right"/>
        <w:rPr>
          <w:rFonts w:cs="Arial"/>
          <w:b/>
          <w:lang w:val="ru-RU"/>
        </w:rPr>
      </w:pPr>
      <w:r w:rsidRPr="00B56DB6">
        <w:rPr>
          <w:rFonts w:cs="Arial"/>
          <w:b/>
          <w:lang w:val="ru-RU"/>
        </w:rPr>
        <w:t>*менице за добро извршење посла</w:t>
      </w:r>
    </w:p>
    <w:p w:rsidR="00580F14" w:rsidRPr="00B56DB6" w:rsidRDefault="00580F14" w:rsidP="00580F14">
      <w:pPr>
        <w:spacing w:before="0"/>
        <w:jc w:val="right"/>
        <w:rPr>
          <w:rFonts w:cs="Arial"/>
          <w:b/>
          <w:lang w:val="ru-RU"/>
        </w:rPr>
      </w:pPr>
    </w:p>
    <w:p w:rsidR="00580F14" w:rsidRPr="00B56DB6" w:rsidRDefault="00580F14" w:rsidP="00580F1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80F14" w:rsidRPr="00B56DB6" w:rsidRDefault="00580F14" w:rsidP="00580F14">
      <w:pPr>
        <w:spacing w:before="0"/>
        <w:rPr>
          <w:rFonts w:cs="Arial"/>
          <w:lang w:val="ru-RU"/>
        </w:rPr>
      </w:pPr>
    </w:p>
    <w:p w:rsidR="00580F14" w:rsidRPr="00B56DB6" w:rsidRDefault="00580F14" w:rsidP="00580F14">
      <w:pPr>
        <w:spacing w:before="0"/>
        <w:rPr>
          <w:rFonts w:cs="Arial"/>
          <w:b/>
          <w:lang w:val="ru-RU"/>
        </w:rPr>
      </w:pPr>
      <w:r w:rsidRPr="00B56DB6">
        <w:rPr>
          <w:rFonts w:cs="Arial"/>
          <w:b/>
          <w:lang w:val="ru-RU"/>
        </w:rPr>
        <w:t>(напомена: не доставља се у понуди)</w:t>
      </w:r>
    </w:p>
    <w:p w:rsidR="00580F14" w:rsidRPr="00B56DB6" w:rsidRDefault="00580F14" w:rsidP="00580F14">
      <w:pPr>
        <w:spacing w:before="0"/>
        <w:rPr>
          <w:rFonts w:cs="Arial"/>
          <w:lang w:val="ru-RU"/>
        </w:rPr>
      </w:pPr>
    </w:p>
    <w:p w:rsidR="00580F14" w:rsidRPr="00D240C1" w:rsidRDefault="00580F14" w:rsidP="00580F14">
      <w:pPr>
        <w:spacing w:before="0"/>
        <w:rPr>
          <w:rFonts w:cs="Arial"/>
          <w:lang w:val="ru-RU"/>
        </w:rPr>
      </w:pPr>
      <w:r w:rsidRPr="00B56DB6">
        <w:rPr>
          <w:rFonts w:cs="Arial"/>
          <w:lang w:val="ru-RU"/>
        </w:rPr>
        <w:t xml:space="preserve">ДУЖНИК:  </w:t>
      </w:r>
      <w:r w:rsidRPr="00D240C1">
        <w:rPr>
          <w:rFonts w:cs="Arial"/>
          <w:lang w:val="ru-RU"/>
        </w:rPr>
        <w:t>…………………………………………………………………………........................</w:t>
      </w:r>
    </w:p>
    <w:p w:rsidR="00580F14" w:rsidRPr="00B56DB6" w:rsidRDefault="00580F14" w:rsidP="00580F14">
      <w:pPr>
        <w:spacing w:before="0"/>
        <w:rPr>
          <w:rFonts w:cs="Arial"/>
          <w:lang w:val="ru-RU"/>
        </w:rPr>
      </w:pPr>
      <w:r w:rsidRPr="00B56DB6">
        <w:rPr>
          <w:rFonts w:cs="Arial"/>
          <w:lang w:val="ru-RU"/>
        </w:rPr>
        <w:t>(назив и седиште Понуђача)</w:t>
      </w:r>
    </w:p>
    <w:p w:rsidR="00580F14" w:rsidRPr="00B56DB6" w:rsidRDefault="00580F14" w:rsidP="00580F14">
      <w:pPr>
        <w:spacing w:before="0"/>
        <w:rPr>
          <w:rFonts w:cs="Arial"/>
          <w:lang w:val="ru-RU"/>
        </w:rPr>
      </w:pPr>
      <w:r w:rsidRPr="00B56DB6">
        <w:rPr>
          <w:rFonts w:cs="Arial"/>
          <w:lang w:val="ru-RU"/>
        </w:rPr>
        <w:t>МАТИЧНИ БРОЈ ДУЖНИКА (Понуђача): ..................................................................</w:t>
      </w:r>
    </w:p>
    <w:p w:rsidR="00580F14" w:rsidRPr="00B56DB6" w:rsidRDefault="00580F14" w:rsidP="00580F14">
      <w:pPr>
        <w:spacing w:before="0"/>
        <w:rPr>
          <w:rFonts w:cs="Arial"/>
          <w:lang w:val="ru-RU"/>
        </w:rPr>
      </w:pPr>
      <w:r w:rsidRPr="00B56DB6">
        <w:rPr>
          <w:rFonts w:cs="Arial"/>
          <w:lang w:val="ru-RU"/>
        </w:rPr>
        <w:t>ТЕКУЋИ РАЧУН ДУЖНИКА (Понуђача): ...................................................................</w:t>
      </w:r>
    </w:p>
    <w:p w:rsidR="00580F14" w:rsidRPr="00D86823" w:rsidRDefault="00580F14" w:rsidP="00580F14">
      <w:pPr>
        <w:spacing w:before="0"/>
        <w:rPr>
          <w:rFonts w:cs="Arial"/>
          <w:lang w:val="ru-RU"/>
        </w:rPr>
      </w:pPr>
      <w:r w:rsidRPr="00D86823">
        <w:rPr>
          <w:rFonts w:cs="Arial"/>
          <w:lang w:val="ru-RU"/>
        </w:rPr>
        <w:t>ПИБ ДУЖНИКА (Понуђача): ........................................................................................</w:t>
      </w:r>
    </w:p>
    <w:p w:rsidR="00580F14" w:rsidRPr="00D86823"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и з д а ј е  д а н а ............................ године</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p>
    <w:p w:rsidR="00580F14" w:rsidRPr="00B56DB6" w:rsidRDefault="00580F14" w:rsidP="00580F1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580F14" w:rsidRPr="00B56DB6" w:rsidRDefault="00580F14" w:rsidP="00580F14">
      <w:pPr>
        <w:spacing w:before="0"/>
        <w:rPr>
          <w:rFonts w:cs="Arial"/>
          <w:lang w:val="ru-RU"/>
        </w:rPr>
      </w:pPr>
    </w:p>
    <w:p w:rsidR="00580F14" w:rsidRPr="00B56DB6" w:rsidRDefault="00580F14" w:rsidP="00580F1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580F14" w:rsidRPr="00B56DB6" w:rsidRDefault="00580F14" w:rsidP="00580F1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580F14" w:rsidRPr="00B56DB6" w:rsidRDefault="00580F14" w:rsidP="00580F14">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580F14" w:rsidRPr="00B56DB6" w:rsidRDefault="00580F14" w:rsidP="00580F14">
      <w:pPr>
        <w:spacing w:before="0"/>
        <w:rPr>
          <w:rFonts w:cs="Arial"/>
          <w:lang w:val="ru-RU"/>
        </w:rPr>
      </w:pPr>
    </w:p>
    <w:p w:rsidR="00580F14" w:rsidRPr="00B56DB6" w:rsidRDefault="00580F14" w:rsidP="00580F1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580F14" w:rsidRPr="00B56DB6" w:rsidRDefault="00580F14" w:rsidP="00580F14">
      <w:pPr>
        <w:spacing w:before="0"/>
        <w:rPr>
          <w:rFonts w:cs="Arial"/>
          <w:lang w:val="ru-RU"/>
        </w:rPr>
      </w:pPr>
    </w:p>
    <w:p w:rsidR="00580F14" w:rsidRPr="00D240C1" w:rsidRDefault="00580F14" w:rsidP="00580F14">
      <w:pPr>
        <w:spacing w:before="0"/>
        <w:rPr>
          <w:rFonts w:cs="Arial"/>
        </w:rPr>
      </w:pPr>
      <w:r w:rsidRPr="00D240C1">
        <w:rPr>
          <w:rFonts w:cs="Arial"/>
        </w:rPr>
        <w:t xml:space="preserve">Место и датум издавања Овлашћења          </w:t>
      </w:r>
    </w:p>
    <w:p w:rsidR="00580F14" w:rsidRPr="00D240C1" w:rsidRDefault="00580F14" w:rsidP="00580F14">
      <w:pPr>
        <w:spacing w:before="0"/>
        <w:rPr>
          <w:rFonts w:cs="Arial"/>
        </w:rPr>
      </w:pPr>
    </w:p>
    <w:p w:rsidR="00580F14" w:rsidRPr="00D240C1" w:rsidRDefault="00580F14" w:rsidP="00580F1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80F14" w:rsidRPr="00D240C1" w:rsidTr="00C342EE">
        <w:trPr>
          <w:jc w:val="center"/>
        </w:trPr>
        <w:tc>
          <w:tcPr>
            <w:tcW w:w="3882" w:type="dxa"/>
          </w:tcPr>
          <w:p w:rsidR="00580F14" w:rsidRPr="00D240C1" w:rsidRDefault="00580F14" w:rsidP="00C342EE">
            <w:pPr>
              <w:spacing w:before="0"/>
              <w:jc w:val="center"/>
              <w:rPr>
                <w:rFonts w:cs="Arial"/>
              </w:rPr>
            </w:pPr>
            <w:r w:rsidRPr="00D240C1">
              <w:rPr>
                <w:rFonts w:cs="Arial"/>
              </w:rPr>
              <w:t>Датум:</w:t>
            </w:r>
          </w:p>
        </w:tc>
        <w:tc>
          <w:tcPr>
            <w:tcW w:w="2127" w:type="dxa"/>
          </w:tcPr>
          <w:p w:rsidR="00580F14" w:rsidRPr="00D240C1" w:rsidRDefault="00580F14" w:rsidP="00C342EE">
            <w:pPr>
              <w:spacing w:before="0"/>
              <w:jc w:val="center"/>
              <w:rPr>
                <w:rFonts w:cs="Arial"/>
                <w:lang w:val="ru-RU"/>
              </w:rPr>
            </w:pPr>
          </w:p>
        </w:tc>
        <w:tc>
          <w:tcPr>
            <w:tcW w:w="4022" w:type="dxa"/>
          </w:tcPr>
          <w:p w:rsidR="00580F14" w:rsidRPr="00D240C1" w:rsidRDefault="00580F14" w:rsidP="00C342EE">
            <w:pPr>
              <w:spacing w:before="0"/>
              <w:jc w:val="center"/>
              <w:rPr>
                <w:rFonts w:cs="Arial"/>
                <w:lang w:val="ru-RU"/>
              </w:rPr>
            </w:pPr>
            <w:r w:rsidRPr="00D240C1">
              <w:rPr>
                <w:rFonts w:cs="Arial"/>
              </w:rPr>
              <w:t>Понуђач</w:t>
            </w:r>
            <w:r w:rsidRPr="00D240C1">
              <w:rPr>
                <w:rFonts w:cs="Arial"/>
                <w:lang w:val="ru-RU"/>
              </w:rPr>
              <w:t>:</w:t>
            </w:r>
          </w:p>
        </w:tc>
      </w:tr>
      <w:tr w:rsidR="00580F14" w:rsidRPr="00D240C1" w:rsidTr="00C342EE">
        <w:trPr>
          <w:jc w:val="center"/>
        </w:trPr>
        <w:tc>
          <w:tcPr>
            <w:tcW w:w="3882" w:type="dxa"/>
          </w:tcPr>
          <w:p w:rsidR="00580F14" w:rsidRPr="00D240C1" w:rsidRDefault="00580F14" w:rsidP="00C342EE">
            <w:pPr>
              <w:spacing w:before="0"/>
              <w:jc w:val="center"/>
              <w:rPr>
                <w:rFonts w:cs="Arial"/>
              </w:rPr>
            </w:pPr>
          </w:p>
        </w:tc>
        <w:tc>
          <w:tcPr>
            <w:tcW w:w="2127" w:type="dxa"/>
          </w:tcPr>
          <w:p w:rsidR="00580F14" w:rsidRPr="00D240C1" w:rsidRDefault="00580F14" w:rsidP="00C342EE">
            <w:pPr>
              <w:spacing w:before="0"/>
              <w:jc w:val="center"/>
              <w:rPr>
                <w:rFonts w:cs="Arial"/>
              </w:rPr>
            </w:pPr>
            <w:r w:rsidRPr="00D240C1">
              <w:rPr>
                <w:rFonts w:cs="Arial"/>
              </w:rPr>
              <w:t>М.П.</w:t>
            </w:r>
          </w:p>
        </w:tc>
        <w:tc>
          <w:tcPr>
            <w:tcW w:w="4022" w:type="dxa"/>
          </w:tcPr>
          <w:p w:rsidR="00580F14" w:rsidRPr="00D240C1" w:rsidRDefault="00580F14" w:rsidP="00C342EE">
            <w:pPr>
              <w:spacing w:before="0"/>
              <w:jc w:val="center"/>
              <w:rPr>
                <w:rFonts w:cs="Arial"/>
                <w:lang w:val="ru-RU"/>
              </w:rPr>
            </w:pPr>
          </w:p>
        </w:tc>
      </w:tr>
      <w:tr w:rsidR="00580F14" w:rsidRPr="00D240C1" w:rsidTr="00C342EE">
        <w:trPr>
          <w:jc w:val="center"/>
        </w:trPr>
        <w:tc>
          <w:tcPr>
            <w:tcW w:w="3882" w:type="dxa"/>
            <w:tcBorders>
              <w:bottom w:val="single" w:sz="4" w:space="0" w:color="auto"/>
            </w:tcBorders>
          </w:tcPr>
          <w:p w:rsidR="00580F14" w:rsidRPr="00D240C1" w:rsidRDefault="00580F14" w:rsidP="00C342EE">
            <w:pPr>
              <w:spacing w:before="0"/>
              <w:jc w:val="center"/>
              <w:rPr>
                <w:rFonts w:cs="Arial"/>
              </w:rPr>
            </w:pPr>
          </w:p>
        </w:tc>
        <w:tc>
          <w:tcPr>
            <w:tcW w:w="2127" w:type="dxa"/>
          </w:tcPr>
          <w:p w:rsidR="00580F14" w:rsidRPr="00D240C1" w:rsidRDefault="00580F14" w:rsidP="00C342EE">
            <w:pPr>
              <w:spacing w:before="0"/>
              <w:jc w:val="center"/>
              <w:rPr>
                <w:rFonts w:cs="Arial"/>
                <w:lang w:val="ru-RU"/>
              </w:rPr>
            </w:pPr>
          </w:p>
        </w:tc>
        <w:tc>
          <w:tcPr>
            <w:tcW w:w="4022" w:type="dxa"/>
            <w:tcBorders>
              <w:bottom w:val="single" w:sz="4" w:space="0" w:color="auto"/>
            </w:tcBorders>
          </w:tcPr>
          <w:p w:rsidR="00580F14" w:rsidRPr="00D240C1" w:rsidRDefault="00580F14" w:rsidP="00C342EE">
            <w:pPr>
              <w:spacing w:before="0"/>
              <w:jc w:val="center"/>
              <w:rPr>
                <w:rFonts w:cs="Arial"/>
                <w:lang w:val="ru-RU"/>
              </w:rPr>
            </w:pPr>
          </w:p>
        </w:tc>
      </w:tr>
    </w:tbl>
    <w:p w:rsidR="00580F14" w:rsidRPr="00D240C1" w:rsidRDefault="00580F14" w:rsidP="00580F14">
      <w:pPr>
        <w:spacing w:before="0"/>
        <w:rPr>
          <w:rFonts w:cs="Arial"/>
        </w:rPr>
      </w:pPr>
      <w:r w:rsidRPr="00D240C1">
        <w:rPr>
          <w:rFonts w:cs="Arial"/>
        </w:rPr>
        <w:t xml:space="preserve">                                                                                              Потпис овлашћеног лица</w:t>
      </w:r>
    </w:p>
    <w:p w:rsidR="00580F14" w:rsidRPr="00D240C1" w:rsidRDefault="00580F14" w:rsidP="00580F14">
      <w:pPr>
        <w:spacing w:before="0"/>
        <w:rPr>
          <w:rFonts w:cs="Arial"/>
        </w:rPr>
      </w:pPr>
    </w:p>
    <w:p w:rsidR="00580F14" w:rsidRPr="00D240C1" w:rsidRDefault="00580F14" w:rsidP="00580F14">
      <w:pPr>
        <w:spacing w:before="0"/>
        <w:rPr>
          <w:rFonts w:cs="Arial"/>
        </w:rPr>
      </w:pPr>
      <w:r w:rsidRPr="00D240C1">
        <w:rPr>
          <w:rFonts w:cs="Arial"/>
        </w:rPr>
        <w:t>Прилог:</w:t>
      </w:r>
    </w:p>
    <w:p w:rsidR="00580F14" w:rsidRPr="00B56DB6" w:rsidRDefault="00580F14" w:rsidP="00580F14">
      <w:pPr>
        <w:numPr>
          <w:ilvl w:val="0"/>
          <w:numId w:val="70"/>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580F14" w:rsidRPr="00B56DB6" w:rsidRDefault="00580F14" w:rsidP="00580F14">
      <w:pPr>
        <w:numPr>
          <w:ilvl w:val="0"/>
          <w:numId w:val="70"/>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0F14" w:rsidRPr="00D240C1" w:rsidRDefault="00580F14" w:rsidP="00580F14">
      <w:pPr>
        <w:numPr>
          <w:ilvl w:val="0"/>
          <w:numId w:val="70"/>
        </w:numPr>
        <w:spacing w:before="0"/>
        <w:contextualSpacing/>
        <w:rPr>
          <w:rFonts w:eastAsia="Calibri" w:cs="Arial"/>
        </w:rPr>
      </w:pPr>
      <w:r w:rsidRPr="00D240C1">
        <w:rPr>
          <w:rFonts w:eastAsia="Calibri" w:cs="Arial"/>
        </w:rPr>
        <w:t xml:space="preserve">фотокопија ОП обрасца </w:t>
      </w:r>
    </w:p>
    <w:p w:rsidR="00580F14" w:rsidRDefault="00580F14" w:rsidP="00580F1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Pr="00DE1341"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580F14" w:rsidRDefault="00580F14" w:rsidP="00580F14">
      <w:pPr>
        <w:spacing w:before="0"/>
        <w:ind w:left="720"/>
        <w:contextualSpacing/>
        <w:rPr>
          <w:rFonts w:eastAsia="Calibri" w:cs="Arial"/>
          <w:color w:val="00B0F0"/>
          <w:lang w:val="ru-RU"/>
        </w:rPr>
      </w:pPr>
    </w:p>
    <w:p w:rsidR="002A0F0F" w:rsidRPr="007650A6" w:rsidRDefault="002A0F0F" w:rsidP="002A0F0F">
      <w:pPr>
        <w:spacing w:before="0"/>
        <w:jc w:val="right"/>
        <w:rPr>
          <w:rFonts w:cs="Arial"/>
          <w:b/>
          <w:lang w:val="sr-Cyrl-RS"/>
        </w:rPr>
      </w:pPr>
      <w:r w:rsidRPr="007650A6">
        <w:rPr>
          <w:rFonts w:cs="Arial"/>
          <w:b/>
        </w:rPr>
        <w:t>ПРИЛОГ бр.</w:t>
      </w:r>
      <w:r w:rsidRPr="007650A6">
        <w:rPr>
          <w:rFonts w:cs="Arial"/>
          <w:b/>
          <w:lang w:val="sr-Cyrl-RS"/>
        </w:rPr>
        <w:t xml:space="preserve"> </w:t>
      </w:r>
      <w:r>
        <w:rPr>
          <w:rFonts w:cs="Arial"/>
          <w:b/>
          <w:lang w:val="sr-Cyrl-RS"/>
        </w:rPr>
        <w:t>4</w:t>
      </w:r>
    </w:p>
    <w:p w:rsidR="002A0F0F" w:rsidRPr="000F1624" w:rsidRDefault="002A0F0F" w:rsidP="002A0F0F">
      <w:pPr>
        <w:spacing w:before="0"/>
        <w:rPr>
          <w:rFonts w:cs="Arial"/>
          <w:lang w:val="sr-Cyrl-RS"/>
        </w:rPr>
      </w:pPr>
    </w:p>
    <w:p w:rsidR="002A0F0F" w:rsidRDefault="002A0F0F" w:rsidP="002A0F0F">
      <w:pPr>
        <w:spacing w:before="0"/>
        <w:jc w:val="center"/>
        <w:rPr>
          <w:rFonts w:cs="Arial"/>
          <w:lang w:val="sr-Cyrl-RS"/>
        </w:rPr>
      </w:pPr>
      <w:r w:rsidRPr="007650A6">
        <w:rPr>
          <w:rFonts w:cs="Arial"/>
        </w:rPr>
        <w:t>ЗАПИСНИК О ПРУЖЕНИМ УСЛУГАМА</w:t>
      </w:r>
    </w:p>
    <w:p w:rsidR="002A0F0F" w:rsidRPr="000F1624" w:rsidRDefault="002A0F0F" w:rsidP="002A0F0F">
      <w:pPr>
        <w:spacing w:before="0"/>
        <w:jc w:val="center"/>
        <w:rPr>
          <w:rFonts w:cs="Arial"/>
          <w:lang w:val="sr-Cyrl-RS"/>
        </w:rPr>
      </w:pPr>
    </w:p>
    <w:p w:rsidR="002A0F0F" w:rsidRPr="000F1624" w:rsidRDefault="002A0F0F" w:rsidP="002A0F0F">
      <w:pPr>
        <w:spacing w:before="0"/>
        <w:rPr>
          <w:rFonts w:cs="Arial"/>
          <w:color w:val="00B0F0"/>
          <w:lang w:val="sr-Cyrl-RS"/>
        </w:rPr>
      </w:pPr>
    </w:p>
    <w:p w:rsidR="002A0F0F" w:rsidRPr="007650A6" w:rsidRDefault="002A0F0F" w:rsidP="002A0F0F">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2A0F0F" w:rsidRPr="007650A6" w:rsidRDefault="002A0F0F" w:rsidP="002A0F0F">
      <w:pPr>
        <w:spacing w:before="0"/>
        <w:rPr>
          <w:rFonts w:cs="Arial"/>
        </w:rPr>
      </w:pPr>
    </w:p>
    <w:p w:rsidR="002A0F0F" w:rsidRDefault="002A0F0F" w:rsidP="002A0F0F">
      <w:pPr>
        <w:spacing w:before="0"/>
        <w:rPr>
          <w:rFonts w:cs="Arial"/>
          <w:lang w:val="sr-Cyrl-RS"/>
        </w:rPr>
      </w:pPr>
    </w:p>
    <w:p w:rsidR="002A0F0F" w:rsidRPr="000F1624" w:rsidRDefault="002A0F0F" w:rsidP="002A0F0F">
      <w:pPr>
        <w:spacing w:before="0"/>
        <w:rPr>
          <w:rFonts w:cs="Arial"/>
          <w:lang w:val="sr-Cyrl-RS"/>
        </w:rPr>
      </w:pPr>
    </w:p>
    <w:p w:rsidR="002A0F0F" w:rsidRPr="007650A6" w:rsidRDefault="002A0F0F" w:rsidP="002A0F0F">
      <w:pPr>
        <w:tabs>
          <w:tab w:val="left" w:pos="720"/>
          <w:tab w:val="left" w:pos="1440"/>
          <w:tab w:val="left" w:pos="2160"/>
          <w:tab w:val="left" w:pos="2880"/>
          <w:tab w:val="left" w:pos="3600"/>
          <w:tab w:val="left" w:pos="5085"/>
        </w:tabs>
        <w:spacing w:before="0"/>
        <w:rPr>
          <w:rFonts w:cs="Arial"/>
        </w:rPr>
      </w:pPr>
      <w:r w:rsidRPr="007650A6">
        <w:rPr>
          <w:rFonts w:cs="Arial"/>
        </w:rPr>
        <w:tab/>
        <w:t>ПРУЖАЛАЦ УСЛУГА:</w:t>
      </w:r>
      <w:r w:rsidRPr="007650A6">
        <w:rPr>
          <w:rFonts w:cs="Arial"/>
        </w:rPr>
        <w:tab/>
      </w:r>
      <w:r w:rsidRPr="007650A6">
        <w:rPr>
          <w:rFonts w:cs="Arial"/>
        </w:rPr>
        <w:tab/>
        <w:t xml:space="preserve">      КОРИСНИК УСЛУГА:</w:t>
      </w:r>
    </w:p>
    <w:p w:rsidR="002A0F0F" w:rsidRPr="007650A6" w:rsidRDefault="002A0F0F" w:rsidP="002A0F0F">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2A0F0F" w:rsidRPr="007650A6" w:rsidRDefault="002A0F0F" w:rsidP="002A0F0F">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2A0F0F" w:rsidRDefault="002A0F0F" w:rsidP="002A0F0F">
      <w:pPr>
        <w:spacing w:before="0"/>
        <w:rPr>
          <w:rFonts w:cs="Arial"/>
          <w:lang w:val="sr-Cyrl-RS"/>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2A0F0F" w:rsidRPr="000F1624" w:rsidRDefault="002A0F0F" w:rsidP="002A0F0F">
      <w:pPr>
        <w:spacing w:before="0"/>
        <w:rPr>
          <w:rFonts w:cs="Arial"/>
          <w:color w:val="FF0000"/>
          <w:lang w:val="sr-Cyrl-RS"/>
        </w:rPr>
      </w:pPr>
    </w:p>
    <w:p w:rsidR="002A0F0F" w:rsidRPr="000F1624" w:rsidRDefault="002A0F0F" w:rsidP="002A0F0F">
      <w:pPr>
        <w:spacing w:before="0"/>
        <w:rPr>
          <w:rFonts w:cs="Arial"/>
          <w:color w:val="FF0000"/>
          <w:lang w:val="sr-Cyrl-RS"/>
        </w:rPr>
      </w:pPr>
    </w:p>
    <w:p w:rsidR="002A0F0F" w:rsidRPr="007650A6" w:rsidRDefault="002A0F0F" w:rsidP="002A0F0F">
      <w:pPr>
        <w:spacing w:before="0"/>
        <w:rPr>
          <w:rFonts w:cs="Arial"/>
        </w:rPr>
      </w:pPr>
      <w:r w:rsidRPr="007650A6">
        <w:rPr>
          <w:rFonts w:cs="Arial"/>
        </w:rPr>
        <w:t>Број Уговора/Датум:      __________________________________________</w:t>
      </w:r>
    </w:p>
    <w:p w:rsidR="002A0F0F" w:rsidRPr="007650A6" w:rsidRDefault="002A0F0F" w:rsidP="002A0F0F">
      <w:pPr>
        <w:spacing w:before="0"/>
        <w:rPr>
          <w:rFonts w:cs="Arial"/>
        </w:rPr>
      </w:pPr>
      <w:r w:rsidRPr="007650A6">
        <w:rPr>
          <w:rFonts w:cs="Arial"/>
        </w:rPr>
        <w:t>Место извршене услуге</w:t>
      </w:r>
      <w:r w:rsidRPr="007650A6">
        <w:rPr>
          <w:rFonts w:cs="Arial"/>
          <w:color w:val="FF0000"/>
          <w:vertAlign w:val="superscript"/>
          <w:lang w:val="ru-RU"/>
        </w:rPr>
        <w:t xml:space="preserve"> </w:t>
      </w:r>
      <w:r w:rsidRPr="007650A6">
        <w:rPr>
          <w:rFonts w:cs="Arial"/>
        </w:rPr>
        <w:t>:  __________________________</w:t>
      </w:r>
    </w:p>
    <w:p w:rsidR="002A0F0F" w:rsidRPr="007650A6" w:rsidRDefault="002A0F0F" w:rsidP="002A0F0F">
      <w:pPr>
        <w:spacing w:before="0"/>
        <w:rPr>
          <w:rFonts w:cs="Arial"/>
        </w:rPr>
      </w:pPr>
      <w:r w:rsidRPr="007650A6">
        <w:rPr>
          <w:rFonts w:cs="Arial"/>
        </w:rPr>
        <w:t>Објекат: 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 xml:space="preserve">А) ДЕТАЉНА СПЕЦИФИКАЦИЈА УСЛУГЕ: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Укупна вредност извршених услуга по спецификацији (без ПДВ) </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ПРИЛОГ: </w:t>
      </w:r>
      <w:r w:rsidRPr="007650A6">
        <w:rPr>
          <w:rFonts w:cs="Arial"/>
          <w:lang w:val="sr-Cyrl-RS"/>
        </w:rPr>
        <w:t>Писани позив Наручиоц за почетак извршења услуге.</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 xml:space="preserve">Предмет уговора нема видљивих оштећења </w:t>
      </w:r>
      <w:r w:rsidRPr="007650A6">
        <w:rPr>
          <w:rFonts w:cs="Arial"/>
        </w:rPr>
        <w:tab/>
      </w:r>
    </w:p>
    <w:p w:rsidR="002A0F0F" w:rsidRPr="007650A6" w:rsidRDefault="002A0F0F" w:rsidP="002A0F0F">
      <w:pPr>
        <w:spacing w:before="0"/>
        <w:rPr>
          <w:rFonts w:cs="Arial"/>
        </w:rPr>
      </w:pPr>
      <w:r w:rsidRPr="007650A6">
        <w:rPr>
          <w:rFonts w:cs="Arial"/>
        </w:rPr>
        <w:t>□ ДА</w:t>
      </w:r>
    </w:p>
    <w:p w:rsidR="002A0F0F" w:rsidRPr="007650A6" w:rsidRDefault="002A0F0F" w:rsidP="002A0F0F">
      <w:pPr>
        <w:spacing w:before="0"/>
        <w:rPr>
          <w:rFonts w:cs="Arial"/>
        </w:rPr>
      </w:pPr>
      <w:r w:rsidRPr="007650A6">
        <w:rPr>
          <w:rFonts w:cs="Arial"/>
        </w:rPr>
        <w:t>□ НЕ</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Укупан број позиција из спецификације:                            Број улаза:</w:t>
      </w:r>
    </w:p>
    <w:p w:rsidR="002A0F0F" w:rsidRPr="007650A6" w:rsidRDefault="002A0F0F" w:rsidP="002A0F0F">
      <w:pPr>
        <w:spacing w:before="0"/>
        <w:rPr>
          <w:rFonts w:cs="Arial"/>
        </w:rPr>
      </w:pPr>
      <w:r w:rsidRPr="007650A6">
        <w:rPr>
          <w:rFonts w:cs="Arial"/>
        </w:rPr>
        <w:t>___________________________________________________________________</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A0F0F" w:rsidRDefault="002A0F0F" w:rsidP="002A0F0F">
      <w:pPr>
        <w:spacing w:before="0"/>
        <w:rPr>
          <w:rFonts w:cs="Arial"/>
          <w:color w:val="00B0F0"/>
          <w:lang w:val="sr-Cyrl-RS"/>
        </w:rPr>
      </w:pPr>
    </w:p>
    <w:p w:rsidR="002A0F0F" w:rsidRPr="000F1624" w:rsidRDefault="002A0F0F" w:rsidP="002A0F0F">
      <w:pPr>
        <w:spacing w:before="0"/>
        <w:rPr>
          <w:rFonts w:cs="Arial"/>
          <w:color w:val="00B0F0"/>
          <w:lang w:val="sr-Cyrl-RS"/>
        </w:rPr>
      </w:pPr>
    </w:p>
    <w:p w:rsidR="002A0F0F" w:rsidRPr="000F1624" w:rsidRDefault="002A0F0F" w:rsidP="002A0F0F">
      <w:pPr>
        <w:spacing w:before="0"/>
        <w:rPr>
          <w:rFonts w:cs="Arial"/>
          <w:lang w:val="sr-Cyrl-RS"/>
        </w:rPr>
      </w:pPr>
      <w:r w:rsidRPr="007650A6">
        <w:rPr>
          <w:rFonts w:cs="Arial"/>
        </w:rPr>
        <w:t>Б) Да су услуга(е) извршени у обиму, квалитету, уговореном ро</w:t>
      </w:r>
      <w:r>
        <w:rPr>
          <w:rFonts w:cs="Arial"/>
        </w:rPr>
        <w:t>ку и сагласно уговору потврђују</w:t>
      </w:r>
      <w:r>
        <w:rPr>
          <w:rFonts w:cs="Arial"/>
          <w:lang w:val="sr-Cyrl-RS"/>
        </w:rPr>
        <w:t>:</w:t>
      </w: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Default="002A0F0F"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7650A6" w:rsidRDefault="002A0F0F" w:rsidP="002A0F0F">
      <w:pPr>
        <w:spacing w:before="0"/>
        <w:rPr>
          <w:rFonts w:cs="Arial"/>
          <w:color w:val="00B0F0"/>
          <w:lang w:val="sr-Cyrl-RS"/>
        </w:rPr>
      </w:pPr>
    </w:p>
    <w:p w:rsidR="002A0F0F" w:rsidRPr="007650A6" w:rsidRDefault="002A0F0F" w:rsidP="002A0F0F">
      <w:pPr>
        <w:spacing w:before="0"/>
        <w:rPr>
          <w:rFonts w:cs="Arial"/>
          <w:color w:val="00B0F0"/>
        </w:rPr>
      </w:pPr>
      <w:r w:rsidRPr="007650A6">
        <w:rPr>
          <w:rFonts w:cs="Arial"/>
          <w:color w:val="00B0F0"/>
        </w:rPr>
        <w:t xml:space="preserve">    </w:t>
      </w:r>
      <w:r w:rsidRPr="007650A6">
        <w:rPr>
          <w:rFonts w:cs="Arial"/>
        </w:rPr>
        <w:t>ПРУЖАЛАЦ:</w:t>
      </w:r>
      <w:r w:rsidRPr="007650A6">
        <w:rPr>
          <w:rFonts w:cs="Arial"/>
        </w:rPr>
        <w:tab/>
        <w:t xml:space="preserve">            КОРИСНИК:                 </w:t>
      </w:r>
      <w:r w:rsidRPr="007650A6">
        <w:rPr>
          <w:rFonts w:cs="Arial"/>
          <w:lang w:val="ru-RU"/>
        </w:rPr>
        <w:t>ОВЕРА НАДЗОРНОГ ОРГАНА</w:t>
      </w:r>
      <w:r w:rsidRPr="007650A6">
        <w:rPr>
          <w:rFonts w:cs="Arial"/>
          <w:color w:val="00B0F0"/>
          <w:vertAlign w:val="superscript"/>
          <w:lang w:val="ru-RU"/>
        </w:rPr>
        <w:t xml:space="preserve"> </w:t>
      </w:r>
    </w:p>
    <w:p w:rsidR="002A0F0F" w:rsidRPr="007650A6" w:rsidRDefault="002A0F0F" w:rsidP="002A0F0F">
      <w:pPr>
        <w:spacing w:before="0"/>
        <w:rPr>
          <w:rFonts w:cs="Arial"/>
          <w:color w:val="00B0F0"/>
        </w:rPr>
      </w:pPr>
    </w:p>
    <w:p w:rsidR="002A0F0F" w:rsidRPr="007650A6" w:rsidRDefault="002A0F0F" w:rsidP="002A0F0F">
      <w:pPr>
        <w:spacing w:before="0"/>
        <w:rPr>
          <w:rFonts w:cs="Arial"/>
        </w:rPr>
      </w:pPr>
      <w:r w:rsidRPr="007650A6">
        <w:rPr>
          <w:rFonts w:cs="Arial"/>
        </w:rPr>
        <w:t>_______________</w:t>
      </w:r>
      <w:r w:rsidRPr="007650A6">
        <w:rPr>
          <w:rFonts w:cs="Arial"/>
        </w:rPr>
        <w:tab/>
        <w:t>____________________         __________________________</w:t>
      </w:r>
    </w:p>
    <w:p w:rsidR="002A0F0F" w:rsidRPr="007650A6" w:rsidRDefault="002A0F0F" w:rsidP="002A0F0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2A0F0F" w:rsidRPr="007650A6" w:rsidRDefault="002A0F0F" w:rsidP="002A0F0F">
      <w:pPr>
        <w:rPr>
          <w:rFonts w:cs="Arial"/>
          <w:lang w:val="ru-RU"/>
        </w:rPr>
      </w:pPr>
      <w:r w:rsidRPr="007650A6">
        <w:rPr>
          <w:rFonts w:cs="Arial"/>
          <w:lang w:val="ru-RU"/>
        </w:rPr>
        <w:t xml:space="preserve">                                                                                            Одговорно лице по Решењу</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____________________</w:t>
      </w:r>
      <w:r w:rsidRPr="007650A6">
        <w:rPr>
          <w:rFonts w:cs="Arial"/>
        </w:rPr>
        <w:tab/>
        <w:t>_____________________      __________________________</w:t>
      </w:r>
    </w:p>
    <w:p w:rsidR="002A0F0F" w:rsidRPr="007650A6" w:rsidRDefault="002A0F0F" w:rsidP="002A0F0F">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2A0F0F" w:rsidRPr="007650A6" w:rsidRDefault="002A0F0F" w:rsidP="002A0F0F">
      <w:pPr>
        <w:spacing w:before="0"/>
        <w:rPr>
          <w:rFonts w:cs="Arial"/>
        </w:rPr>
      </w:pP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vertAlign w:val="superscript"/>
          <w:lang w:val="ru-RU"/>
        </w:rPr>
        <w:t>1)</w:t>
      </w:r>
      <w:r w:rsidRPr="007650A6">
        <w:rPr>
          <w:rFonts w:cs="Arial"/>
        </w:rPr>
        <w:t xml:space="preserve">  у случају да се услуга односи на већи број МТ, уз Записник приложити посебну спецификацију по МТ</w:t>
      </w:r>
    </w:p>
    <w:p w:rsidR="002A0F0F" w:rsidRPr="007650A6" w:rsidRDefault="002A0F0F" w:rsidP="002A0F0F">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2A0F0F" w:rsidRPr="007650A6" w:rsidRDefault="002A0F0F" w:rsidP="002A0F0F">
      <w:pPr>
        <w:spacing w:before="0"/>
        <w:rPr>
          <w:rFonts w:cs="Arial"/>
        </w:rPr>
      </w:pPr>
    </w:p>
    <w:p w:rsidR="002A0F0F" w:rsidRPr="007650A6" w:rsidRDefault="002A0F0F" w:rsidP="002A0F0F">
      <w:pPr>
        <w:spacing w:before="0"/>
        <w:rPr>
          <w:rFonts w:cs="Arial"/>
        </w:rPr>
      </w:pPr>
      <w:r w:rsidRPr="007650A6">
        <w:rPr>
          <w:rFonts w:cs="Arial"/>
        </w:rPr>
        <w:t>*Појашњења:</w:t>
      </w:r>
    </w:p>
    <w:p w:rsidR="002A0F0F" w:rsidRPr="007650A6" w:rsidRDefault="002A0F0F" w:rsidP="002A0F0F">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Писани позив Понуђачу за почетак извршења услуге</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2A0F0F" w:rsidRPr="007650A6" w:rsidRDefault="002A0F0F" w:rsidP="002A0F0F">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A0F0F" w:rsidRPr="007650A6" w:rsidRDefault="002A0F0F" w:rsidP="002A0F0F">
      <w:pPr>
        <w:spacing w:before="0"/>
        <w:rPr>
          <w:rFonts w:cs="Arial"/>
        </w:rPr>
      </w:pPr>
      <w:r w:rsidRPr="007650A6">
        <w:rPr>
          <w:rFonts w:cs="Arial"/>
        </w:rPr>
        <w:t>-Сви добављачи биће дужни да уз фактуру доставе и обострано потписани Записник.</w:t>
      </w:r>
    </w:p>
    <w:p w:rsidR="002A0F0F" w:rsidRPr="007650A6" w:rsidRDefault="002A0F0F" w:rsidP="002A0F0F">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2A0F0F" w:rsidRPr="007650A6" w:rsidRDefault="002A0F0F" w:rsidP="002A0F0F">
      <w:pPr>
        <w:spacing w:before="0"/>
        <w:rPr>
          <w:rFonts w:cs="Arial"/>
          <w:color w:val="FF0000"/>
        </w:rPr>
      </w:pPr>
    </w:p>
    <w:p w:rsidR="002A0F0F" w:rsidRPr="007650A6"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2A0F0F" w:rsidRDefault="002A0F0F" w:rsidP="002A0F0F">
      <w:pPr>
        <w:pStyle w:val="KDPodnaslov1"/>
        <w:spacing w:before="0"/>
        <w:jc w:val="center"/>
        <w:rPr>
          <w:rFonts w:eastAsia="Arial Unicode MS" w:cs="Arial"/>
        </w:rPr>
      </w:pPr>
    </w:p>
    <w:p w:rsidR="00580F14" w:rsidRDefault="00580F14" w:rsidP="00580F14">
      <w:pPr>
        <w:spacing w:before="0"/>
        <w:ind w:left="720"/>
        <w:contextualSpacing/>
        <w:rPr>
          <w:rFonts w:eastAsia="Calibri" w:cs="Arial"/>
          <w:color w:val="00B0F0"/>
          <w:lang w:val="ru-RU"/>
        </w:rPr>
      </w:pPr>
    </w:p>
    <w:p w:rsidR="00B16DCF" w:rsidRPr="000F1624" w:rsidRDefault="00B16DCF" w:rsidP="003D4D90">
      <w:pPr>
        <w:pStyle w:val="KDPodnaslov1"/>
        <w:spacing w:before="0"/>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3D4D90">
      <w:pPr>
        <w:pStyle w:val="KDPodnaslov1"/>
        <w:spacing w:before="0"/>
        <w:rPr>
          <w:rFonts w:cs="Arial"/>
          <w:lang w:val="sr-Cyrl-RS"/>
        </w:rPr>
      </w:pPr>
    </w:p>
    <w:p w:rsidR="007C646E" w:rsidRDefault="007C646E" w:rsidP="00B122D8">
      <w:pPr>
        <w:pStyle w:val="KDPodnaslov1"/>
        <w:numPr>
          <w:ilvl w:val="0"/>
          <w:numId w:val="27"/>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2"/>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C342EE">
        <w:rPr>
          <w:rFonts w:cs="Arial"/>
        </w:rPr>
        <w:t>Banс</w:t>
      </w:r>
      <w:r>
        <w:rPr>
          <w:rFonts w:cs="Arial"/>
        </w:rPr>
        <w:t>a</w:t>
      </w:r>
      <w:r w:rsidRPr="00D86823">
        <w:rPr>
          <w:rFonts w:cs="Arial"/>
          <w:lang w:val="ru-RU"/>
        </w:rPr>
        <w:t xml:space="preserve"> </w:t>
      </w:r>
      <w:r>
        <w:rPr>
          <w:rFonts w:cs="Arial"/>
        </w:rPr>
        <w:t>Intes</w:t>
      </w:r>
      <w:r w:rsidR="00C342EE">
        <w:rPr>
          <w:rFonts w:cs="Arial"/>
          <w:lang w:val="ru-RU"/>
        </w:rPr>
        <w:t>а аd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B122D8">
      <w:pPr>
        <w:pStyle w:val="KDParagraf"/>
        <w:numPr>
          <w:ilvl w:val="0"/>
          <w:numId w:val="22"/>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 xml:space="preserve">авну набавку услуга </w:t>
      </w:r>
      <w:r w:rsidR="00C342EE">
        <w:rPr>
          <w:rFonts w:cs="Arial"/>
        </w:rPr>
        <w:t>бр.</w:t>
      </w:r>
      <w:r w:rsidR="00C342EE" w:rsidRPr="007650A6">
        <w:rPr>
          <w:rFonts w:cs="Arial"/>
        </w:rPr>
        <w:t xml:space="preserve"> </w:t>
      </w:r>
      <w:r w:rsidR="00C342EE">
        <w:rPr>
          <w:rFonts w:cs="Arial"/>
          <w:b/>
        </w:rPr>
        <w:t>88/2018 - 3000/0783/2018</w:t>
      </w:r>
      <w:r w:rsidR="00C342EE">
        <w:rPr>
          <w:rFonts w:cs="Arial"/>
          <w:lang w:val="sr-Cyrl-RS"/>
        </w:rPr>
        <w:t xml:space="preserve"> </w:t>
      </w:r>
      <w:r w:rsidR="00425EC6" w:rsidRPr="007650A6">
        <w:rPr>
          <w:rFonts w:cs="Arial"/>
        </w:rPr>
        <w:t>-</w:t>
      </w:r>
      <w:r w:rsidR="00425EC6" w:rsidRPr="007650A6">
        <w:rPr>
          <w:rFonts w:cs="Arial"/>
          <w:lang w:val="sr-Cyrl-RS"/>
        </w:rPr>
        <w:t xml:space="preserve"> </w:t>
      </w:r>
      <w:r w:rsidR="003D1450">
        <w:rPr>
          <w:rFonts w:cs="Arial"/>
          <w:b/>
          <w:lang w:val="sr-Cyrl-RS"/>
        </w:rPr>
        <w:t>Услуга одржавања помоћних постројења- ТЕ Колубара</w:t>
      </w:r>
      <w:r w:rsidR="00A5454B">
        <w:rPr>
          <w:rFonts w:cs="Arial"/>
          <w:b/>
          <w:lang w:val="sr-Cyrl-RS"/>
        </w:rPr>
        <w:t xml:space="preserve"> </w:t>
      </w:r>
      <w:r w:rsidR="00EE793E" w:rsidRPr="007650A6">
        <w:rPr>
          <w:rFonts w:cs="Arial"/>
        </w:rPr>
        <w:t>(у даљем тексту: Услуга)</w:t>
      </w:r>
      <w:r w:rsidR="00C342EE">
        <w:rPr>
          <w:rFonts w:cs="Arial"/>
        </w:rPr>
        <w:t>.</w:t>
      </w:r>
    </w:p>
    <w:p w:rsidR="00B16DCF" w:rsidRPr="00CD1324" w:rsidRDefault="00EE793E" w:rsidP="00B122D8">
      <w:pPr>
        <w:pStyle w:val="KDNabrajanje"/>
        <w:numPr>
          <w:ilvl w:val="0"/>
          <w:numId w:val="21"/>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8905EB">
        <w:rPr>
          <w:rFonts w:cs="Arial"/>
        </w:rPr>
        <w:t>2018</w:t>
      </w:r>
      <w:r w:rsidR="00896CED" w:rsidRPr="007A5D72">
        <w:rPr>
          <w:rFonts w:cs="Arial"/>
          <w:lang w:val="sr-Cyrl-RS"/>
        </w:rPr>
        <w:t>.</w:t>
      </w:r>
      <w:r w:rsidR="00A5454B">
        <w:rPr>
          <w:rFonts w:cs="Arial"/>
        </w:rPr>
        <w:t xml:space="preserve"> године</w:t>
      </w:r>
      <w:r w:rsidR="00CD1324">
        <w:rPr>
          <w:rFonts w:cs="Arial"/>
          <w:lang w:val="sr-Cyrl-RS"/>
        </w:rPr>
        <w:t xml:space="preserve">, </w:t>
      </w:r>
      <w:r w:rsidRPr="007A5D72">
        <w:rPr>
          <w:rFonts w:cs="Arial"/>
        </w:rPr>
        <w:t>на интернет страници  Корисника услуге</w:t>
      </w:r>
      <w:r w:rsidR="00CD1324">
        <w:rPr>
          <w:rFonts w:cs="Arial"/>
          <w:lang w:val="sr-Cyrl-RS"/>
        </w:rPr>
        <w:t xml:space="preserve"> као и на Порталу слу</w:t>
      </w:r>
      <w:r w:rsidR="00CD1324" w:rsidRPr="00CD1324">
        <w:rPr>
          <w:rFonts w:cs="Arial"/>
          <w:lang w:val="sr-Cyrl-RS"/>
        </w:rPr>
        <w:t>жбених гласила РС и база прописа</w:t>
      </w:r>
      <w:r w:rsidR="00FD3630" w:rsidRPr="00CD1324">
        <w:rPr>
          <w:rFonts w:cs="Arial"/>
          <w:lang w:val="sr-Cyrl-RS"/>
        </w:rPr>
        <w:t>;</w:t>
      </w:r>
      <w:r w:rsidR="00B84941" w:rsidRPr="00CD1324">
        <w:rPr>
          <w:rFonts w:cs="Arial"/>
          <w:color w:val="00B0F0"/>
          <w:highlight w:val="yellow"/>
          <w:lang w:val="sr-Cyrl-RS"/>
        </w:rPr>
        <w:t xml:space="preserve"> </w:t>
      </w:r>
    </w:p>
    <w:p w:rsidR="00EE793E" w:rsidRPr="007650A6" w:rsidRDefault="00EE793E" w:rsidP="00B122D8">
      <w:pPr>
        <w:pStyle w:val="KDNabrajanje"/>
        <w:numPr>
          <w:ilvl w:val="0"/>
          <w:numId w:val="21"/>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3D1450">
        <w:rPr>
          <w:rFonts w:cs="Arial"/>
          <w:b/>
        </w:rPr>
        <w:t>88/2018 - 3000/0783/2018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2953F1">
        <w:rPr>
          <w:rFonts w:cs="Arial"/>
        </w:rPr>
        <w:t>201</w:t>
      </w:r>
      <w:r w:rsidR="002953F1">
        <w:rPr>
          <w:rFonts w:cs="Arial"/>
          <w:lang w:val="sr-Cyrl-RS"/>
        </w:rPr>
        <w:t>8</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CD1324" w:rsidRDefault="00EE793E" w:rsidP="00715C9A">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00CD1324">
        <w:rPr>
          <w:rFonts w:cs="Arial"/>
          <w:lang w:val="sr-Cyrl-RS"/>
        </w:rPr>
        <w:t>.</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3D1450">
        <w:rPr>
          <w:rFonts w:cs="Arial"/>
          <w:b/>
          <w:lang w:val="sr-Cyrl-RS"/>
        </w:rPr>
        <w:t>Услуга одржавања помоћних постројења-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8766A1">
        <w:rPr>
          <w:rFonts w:cs="Arial"/>
          <w:lang w:val="sr-Cyrl-RS"/>
        </w:rPr>
        <w:t>8</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r w:rsidR="00E1541A">
        <w:rPr>
          <w:rFonts w:cs="Arial"/>
          <w:lang w:val="sr-Cyrl-RS"/>
        </w:rPr>
        <w:t xml:space="preserve"> </w:t>
      </w:r>
      <w:r w:rsidR="00EA7A18" w:rsidRPr="007650A6">
        <w:rPr>
          <w:rFonts w:cs="Arial"/>
        </w:rPr>
        <w:t xml:space="preserve">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447571" w:rsidRPr="00447571" w:rsidRDefault="00447571" w:rsidP="00EE793E">
      <w:pPr>
        <w:pStyle w:val="KDParagraf"/>
        <w:spacing w:before="0"/>
        <w:rPr>
          <w:rFonts w:cs="Arial"/>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lastRenderedPageBreak/>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w:t>
      </w:r>
      <w:r w:rsidR="00C342EE">
        <w:rPr>
          <w:rFonts w:cs="Arial"/>
        </w:rPr>
        <w:t xml:space="preserve"> </w:t>
      </w:r>
      <w:r w:rsidR="00C342EE">
        <w:rPr>
          <w:rFonts w:cs="Arial"/>
          <w:lang w:val="sr-Cyrl-RS"/>
        </w:rPr>
        <w:t xml:space="preserve">услуга </w:t>
      </w:r>
      <w:r w:rsidRPr="00C23DD5">
        <w:rPr>
          <w:rFonts w:cs="Arial"/>
        </w:rPr>
        <w:t>: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CD1324" w:rsidRDefault="00CD1324" w:rsidP="00CD1324">
      <w:pPr>
        <w:ind w:right="190"/>
        <w:rPr>
          <w:rFonts w:cs="Arial"/>
          <w:lang w:val="sr-Cyrl-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   као и испоручене и уграђене опреме евидентиране и потврђене у грађевинском дневнику.</w:t>
      </w:r>
      <w:r>
        <w:rPr>
          <w:rFonts w:cs="Arial"/>
          <w:lang w:val="sr-Latn-CS"/>
        </w:rPr>
        <w:t xml:space="preserve"> </w:t>
      </w:r>
    </w:p>
    <w:p w:rsidR="00047FE0" w:rsidRPr="00760C48" w:rsidRDefault="00760C48" w:rsidP="00B84941">
      <w:pPr>
        <w:pStyle w:val="KDParagraf"/>
        <w:spacing w:before="0"/>
        <w:rPr>
          <w:rFonts w:cs="Arial"/>
          <w:lang w:val="sr-Cyrl-RS"/>
        </w:rPr>
      </w:pPr>
      <w:r w:rsidRPr="00760C48">
        <w:rPr>
          <w:rFonts w:cs="Arial"/>
          <w:lang w:val="sr-Cyrl-CS"/>
        </w:rPr>
        <w:t xml:space="preserve">  </w:t>
      </w: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lastRenderedPageBreak/>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Default="00EE793E" w:rsidP="00047FE0">
      <w:pPr>
        <w:pStyle w:val="KDParagraf"/>
        <w:spacing w:before="0"/>
        <w:rPr>
          <w:rFonts w:cs="Arial"/>
          <w:lang w:val="sr-Cyrl-RS"/>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047FE0" w:rsidRPr="004E0763" w:rsidRDefault="00047FE0" w:rsidP="00EE793E">
      <w:pPr>
        <w:pStyle w:val="KDParagraf"/>
        <w:spacing w:before="0"/>
        <w:rPr>
          <w:rFonts w:cs="Arial"/>
          <w:lang w:val="sr-Cyrl-RS"/>
        </w:rPr>
      </w:pPr>
    </w:p>
    <w:p w:rsidR="00860BE5" w:rsidRPr="00375B44" w:rsidRDefault="00EE793E" w:rsidP="00375B44">
      <w:pPr>
        <w:pStyle w:val="KDParagraf"/>
        <w:spacing w:before="0"/>
        <w:jc w:val="center"/>
        <w:rPr>
          <w:rFonts w:cs="Arial"/>
          <w:lang w:val="sr-Cyrl-RS"/>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4E0763">
        <w:rPr>
          <w:rFonts w:cs="Arial"/>
          <w:b/>
        </w:rPr>
        <w:t>ОБАВЕЗЕ КОРИСНИКА УСЛУГЕ</w:t>
      </w:r>
      <w:r w:rsidRPr="007650A6">
        <w:rPr>
          <w:rFonts w:cs="Arial"/>
          <w:b/>
        </w:rPr>
        <w:t xml:space="preserve"> </w:t>
      </w:r>
    </w:p>
    <w:p w:rsidR="00860BE5" w:rsidRPr="00375B44" w:rsidRDefault="00EE793E" w:rsidP="00375B44">
      <w:pPr>
        <w:pStyle w:val="KDParagraf"/>
        <w:spacing w:before="0"/>
        <w:jc w:val="center"/>
        <w:rPr>
          <w:rFonts w:cs="Arial"/>
          <w:lang w:val="sr-Cyrl-RS"/>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860BE5" w:rsidRPr="00375B44" w:rsidRDefault="00EE793E" w:rsidP="00375B44">
      <w:pPr>
        <w:pStyle w:val="KDParagraf"/>
        <w:spacing w:before="0"/>
        <w:jc w:val="center"/>
        <w:rPr>
          <w:rFonts w:cs="Arial"/>
          <w:lang w:val="sr-Cyrl-RS"/>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Pr="000B1B0C" w:rsidRDefault="000B1B0C"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3353DA" w:rsidRPr="008905EB" w:rsidRDefault="00B7299E" w:rsidP="008905EB">
      <w:pPr>
        <w:ind w:right="-327"/>
        <w:jc w:val="left"/>
        <w:rPr>
          <w:rFonts w:cs="Arial"/>
          <w:lang w:val="sr-Cyrl-CS"/>
        </w:rPr>
      </w:pPr>
      <w:r>
        <w:rPr>
          <w:rFonts w:cs="Arial"/>
          <w:lang w:val="sr-Cyrl-CS"/>
        </w:rPr>
        <w:t>Корисник услуге је у обавези да</w:t>
      </w:r>
      <w:r w:rsidR="00ED5C8E" w:rsidRPr="00B7299E">
        <w:rPr>
          <w:rFonts w:cs="Arial"/>
          <w:lang w:val="sr-Cyrl-CS"/>
        </w:rPr>
        <w:t xml:space="preserve"> обезбеди</w:t>
      </w:r>
      <w:r w:rsidR="008766A1">
        <w:rPr>
          <w:rFonts w:cs="Arial"/>
          <w:lang w:val="sr-Cyrl-CS"/>
        </w:rPr>
        <w:t>:</w:t>
      </w:r>
    </w:p>
    <w:p w:rsidR="00737D7D" w:rsidRDefault="003353DA" w:rsidP="002953F1">
      <w:pPr>
        <w:spacing w:before="0"/>
        <w:ind w:right="190"/>
        <w:jc w:val="left"/>
        <w:rPr>
          <w:rFonts w:cs="Arial"/>
          <w:lang w:val="sr-Cyrl-CS"/>
        </w:rPr>
      </w:pPr>
      <w:r w:rsidRPr="003353DA">
        <w:rPr>
          <w:rFonts w:cs="Arial"/>
          <w:lang w:val="sr-Cyrl-CS"/>
        </w:rPr>
        <w:lastRenderedPageBreak/>
        <w:t>-</w:t>
      </w:r>
      <w:r w:rsidR="008905EB">
        <w:rPr>
          <w:rFonts w:cs="Arial"/>
          <w:lang w:val="sr-Cyrl-CS"/>
        </w:rPr>
        <w:t>обавести Пружаоца услуге</w:t>
      </w:r>
      <w:r w:rsidRPr="003353DA">
        <w:rPr>
          <w:rFonts w:cs="Arial"/>
          <w:lang w:val="sr-Cyrl-CS"/>
        </w:rPr>
        <w:t xml:space="preserve"> о реалним потребама ангажовања извршио</w:t>
      </w:r>
      <w:r w:rsidR="008905EB">
        <w:rPr>
          <w:rFonts w:cs="Arial"/>
          <w:lang w:val="sr-Cyrl-CS"/>
        </w:rPr>
        <w:t>ца, писаним путем и то најмање 3</w:t>
      </w:r>
      <w:r w:rsidRPr="003353DA">
        <w:rPr>
          <w:rFonts w:cs="Arial"/>
          <w:lang w:val="sr-Cyrl-CS"/>
        </w:rPr>
        <w:t xml:space="preserve"> дана пре почетка или завршетка посла</w:t>
      </w:r>
      <w:r w:rsidR="008766A1">
        <w:rPr>
          <w:rFonts w:cs="Arial"/>
          <w:lang w:val="sr-Cyrl-CS"/>
        </w:rPr>
        <w:t>.</w:t>
      </w:r>
    </w:p>
    <w:p w:rsidR="003353DA" w:rsidRPr="003353DA" w:rsidRDefault="003353DA" w:rsidP="003353DA">
      <w:pPr>
        <w:spacing w:before="0"/>
        <w:ind w:right="19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B7299E" w:rsidRDefault="009E7B9E" w:rsidP="009E7B9E">
      <w:pPr>
        <w:pStyle w:val="KDParagraf"/>
        <w:spacing w:before="0"/>
        <w:rPr>
          <w:rFonts w:cs="Arial"/>
          <w:b/>
          <w:u w:val="single"/>
          <w:lang w:val="sr-Cyrl-RS"/>
        </w:rPr>
      </w:pPr>
      <w:r w:rsidRPr="004E4CF0">
        <w:rPr>
          <w:rFonts w:cs="Arial"/>
          <w:b/>
          <w:u w:val="single"/>
          <w:lang w:val="sr-Cyrl-RS"/>
        </w:rPr>
        <w:t>Обавез</w:t>
      </w:r>
      <w:r w:rsidR="00B7299E" w:rsidRPr="004E4CF0">
        <w:rPr>
          <w:rFonts w:cs="Arial"/>
          <w:b/>
          <w:u w:val="single"/>
          <w:lang w:val="sr-Cyrl-RS"/>
        </w:rPr>
        <w:t xml:space="preserve">е </w:t>
      </w:r>
      <w:r w:rsidRPr="004E4CF0">
        <w:rPr>
          <w:rFonts w:cs="Arial"/>
          <w:b/>
          <w:color w:val="000000" w:themeColor="text1"/>
          <w:u w:val="single"/>
          <w:lang w:val="ru-RU"/>
        </w:rPr>
        <w:t>Пружа</w:t>
      </w:r>
      <w:r w:rsidRPr="004E4CF0">
        <w:rPr>
          <w:rFonts w:cs="Arial"/>
          <w:b/>
          <w:color w:val="000000" w:themeColor="text1"/>
          <w:u w:val="single"/>
          <w:lang w:val="sr-Cyrl-RS"/>
        </w:rPr>
        <w:t>оца</w:t>
      </w:r>
      <w:r w:rsidRPr="004E4CF0">
        <w:rPr>
          <w:rFonts w:cs="Arial"/>
          <w:b/>
          <w:color w:val="000000" w:themeColor="text1"/>
          <w:u w:val="single"/>
          <w:lang w:val="ru-RU"/>
        </w:rPr>
        <w:t xml:space="preserve"> услуге</w:t>
      </w:r>
      <w:r w:rsidRPr="004E4CF0">
        <w:rPr>
          <w:rFonts w:cs="Arial"/>
          <w:b/>
          <w:u w:val="single"/>
          <w:lang w:val="sr-Cyrl-RS"/>
        </w:rPr>
        <w:t>:</w:t>
      </w:r>
    </w:p>
    <w:p w:rsidR="005C500F" w:rsidRPr="008766A1" w:rsidRDefault="004E4CF0" w:rsidP="008766A1">
      <w:pPr>
        <w:spacing w:before="0"/>
        <w:ind w:left="180" w:right="-5" w:hanging="180"/>
        <w:rPr>
          <w:rFonts w:cs="Arial"/>
          <w:sz w:val="24"/>
          <w:szCs w:val="24"/>
          <w:lang w:val="sr-Cyrl-RS"/>
        </w:rPr>
      </w:pPr>
      <w:r w:rsidRPr="004E4CF0">
        <w:rPr>
          <w:rFonts w:cs="Arial"/>
          <w:lang w:val="sr-Cyrl-RS"/>
        </w:rPr>
        <w:t>Пружалац услуге је дужан да обезбеди</w:t>
      </w:r>
      <w:r w:rsidRPr="004E4CF0">
        <w:rPr>
          <w:rFonts w:cs="Arial"/>
          <w:sz w:val="24"/>
          <w:szCs w:val="24"/>
          <w:lang w:val="sr-Latn-CS"/>
        </w:rPr>
        <w:t>:</w:t>
      </w:r>
    </w:p>
    <w:p w:rsidR="00E52B5D" w:rsidRDefault="008766A1" w:rsidP="00E52B5D">
      <w:pPr>
        <w:spacing w:before="0"/>
        <w:rPr>
          <w:rFonts w:cs="Arial"/>
          <w:lang w:val="sr-Cyrl-CS"/>
        </w:rPr>
      </w:pPr>
      <w:r>
        <w:rPr>
          <w:rFonts w:cs="Arial"/>
          <w:lang w:val="sr-Cyrl-CS"/>
        </w:rPr>
        <w:t>-</w:t>
      </w:r>
      <w:r w:rsidR="003353DA" w:rsidRPr="003353DA">
        <w:rPr>
          <w:rFonts w:cs="Arial"/>
          <w:lang w:val="sr-Latn-CS" w:eastAsia="hr-HR"/>
        </w:rPr>
        <w:t xml:space="preserve"> </w:t>
      </w:r>
      <w:r w:rsidR="00C342EE" w:rsidRPr="00E52B5D">
        <w:rPr>
          <w:rFonts w:cs="Arial"/>
          <w:lang w:val="sr-Cyrl-CS"/>
        </w:rPr>
        <w:t xml:space="preserve">Ангажовање </w:t>
      </w:r>
      <w:r w:rsidR="00E52B5D" w:rsidRPr="00E52B5D">
        <w:rPr>
          <w:rFonts w:cs="Arial"/>
          <w:lang w:val="sr-Cyrl-CS"/>
        </w:rPr>
        <w:t>8-1</w:t>
      </w:r>
      <w:r w:rsidR="00E52B5D" w:rsidRPr="00E52B5D">
        <w:rPr>
          <w:rFonts w:cs="Arial"/>
          <w:lang w:val="sr-Latn-RS"/>
        </w:rPr>
        <w:t>2</w:t>
      </w:r>
      <w:r w:rsidR="00E52B5D" w:rsidRPr="00E52B5D">
        <w:rPr>
          <w:rFonts w:cs="Arial"/>
          <w:lang w:val="sr-Cyrl-CS"/>
        </w:rPr>
        <w:t xml:space="preserve"> бравара</w:t>
      </w:r>
      <w:r w:rsidR="00580F14" w:rsidRPr="00E52B5D">
        <w:rPr>
          <w:rFonts w:cs="Arial"/>
          <w:lang w:val="sr-Cyrl-CS"/>
        </w:rPr>
        <w:t xml:space="preserve"> </w:t>
      </w:r>
    </w:p>
    <w:p w:rsidR="00E52B5D" w:rsidRDefault="00E52B5D" w:rsidP="00E52B5D">
      <w:pPr>
        <w:spacing w:before="0"/>
        <w:rPr>
          <w:rFonts w:cs="Arial"/>
          <w:lang w:val="sr-Cyrl-CS"/>
        </w:rPr>
      </w:pPr>
      <w:r>
        <w:rPr>
          <w:rFonts w:cs="Arial"/>
          <w:lang w:val="sr-Cyrl-CS"/>
        </w:rPr>
        <w:t xml:space="preserve">- </w:t>
      </w:r>
      <w:r w:rsidRPr="00E52B5D">
        <w:rPr>
          <w:rFonts w:cs="Arial"/>
          <w:lang w:val="sr-Cyrl-CS"/>
        </w:rPr>
        <w:t xml:space="preserve">Ангажовање </w:t>
      </w:r>
      <w:r>
        <w:rPr>
          <w:rFonts w:cs="Arial"/>
          <w:lang w:val="sr-Cyrl-CS"/>
        </w:rPr>
        <w:t>1</w:t>
      </w:r>
      <w:r w:rsidR="00C342EE" w:rsidRPr="00E52B5D">
        <w:rPr>
          <w:rFonts w:cs="Arial"/>
          <w:lang w:val="sr-Cyrl-CS"/>
        </w:rPr>
        <w:t xml:space="preserve"> </w:t>
      </w:r>
      <w:r w:rsidR="00580F14" w:rsidRPr="00E52B5D">
        <w:rPr>
          <w:rFonts w:cs="Arial"/>
          <w:lang w:val="sr-Cyrl-CS"/>
        </w:rPr>
        <w:t>заваривач</w:t>
      </w:r>
      <w:r w:rsidR="00C342EE" w:rsidRPr="00E52B5D">
        <w:rPr>
          <w:rFonts w:cs="Arial"/>
          <w:lang w:val="sr-Cyrl-CS"/>
        </w:rPr>
        <w:t>а</w:t>
      </w:r>
      <w:r>
        <w:rPr>
          <w:rFonts w:cs="Arial"/>
        </w:rPr>
        <w:t xml:space="preserve"> </w:t>
      </w:r>
      <w:r>
        <w:rPr>
          <w:rFonts w:cs="Arial"/>
          <w:lang w:val="sr-Cyrl-RS"/>
        </w:rPr>
        <w:t>са атестима за поступке 111 и 311 које ће доставити приликом увођења у посао</w:t>
      </w:r>
      <w:r w:rsidR="00580F14" w:rsidRPr="00E52B5D">
        <w:rPr>
          <w:rFonts w:cs="Arial"/>
          <w:lang w:val="sr-Cyrl-CS"/>
        </w:rPr>
        <w:t xml:space="preserve">. </w:t>
      </w:r>
    </w:p>
    <w:p w:rsidR="005C500F" w:rsidRPr="0038547D" w:rsidRDefault="00E52B5D" w:rsidP="00E52B5D">
      <w:pPr>
        <w:spacing w:before="0"/>
        <w:rPr>
          <w:rFonts w:cs="Arial"/>
          <w:lang w:val="sr-Cyrl-RS"/>
        </w:rPr>
      </w:pPr>
      <w:r>
        <w:rPr>
          <w:rFonts w:cs="Arial"/>
          <w:lang w:val="sr-Cyrl-CS"/>
        </w:rPr>
        <w:t xml:space="preserve">- </w:t>
      </w:r>
      <w:r w:rsidR="00580F14" w:rsidRPr="00E52B5D">
        <w:rPr>
          <w:rFonts w:cs="Arial"/>
          <w:lang w:val="sr-Cyrl-CS"/>
        </w:rPr>
        <w:t>Број ангажованих извршилаца зависи од реалне потребе Корисника услуге, и може бити и раван нули.</w:t>
      </w:r>
    </w:p>
    <w:p w:rsidR="006B7A47" w:rsidRPr="00AD14B1" w:rsidRDefault="006B7A47" w:rsidP="009E7B9E">
      <w:pPr>
        <w:spacing w:before="0"/>
        <w:ind w:left="240" w:hanging="240"/>
        <w:rPr>
          <w:rFonts w:cs="Arial"/>
          <w:b/>
          <w:lang w:val="sr-Cyrl-RS"/>
        </w:rPr>
      </w:pPr>
    </w:p>
    <w:p w:rsidR="00EE793E" w:rsidRDefault="002175BE" w:rsidP="00EE793E">
      <w:pPr>
        <w:pStyle w:val="KDParagraf"/>
        <w:spacing w:before="0"/>
        <w:rPr>
          <w:rFonts w:cs="Arial"/>
          <w:b/>
          <w:lang w:val="sr-Cyrl-RS"/>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751095" w:rsidRPr="00751095" w:rsidRDefault="00751095" w:rsidP="00EE793E">
      <w:pPr>
        <w:pStyle w:val="KDParagraf"/>
        <w:spacing w:before="0"/>
        <w:rPr>
          <w:rFonts w:cs="Arial"/>
          <w:b/>
          <w:lang w:val="sr-Cyrl-RS"/>
        </w:rPr>
      </w:pP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535E2A" w:rsidRPr="006410E9" w:rsidRDefault="005809F5" w:rsidP="006410E9">
      <w:pPr>
        <w:ind w:left="-142" w:hanging="142"/>
        <w:rPr>
          <w:rFonts w:cs="Arial"/>
          <w:lang w:val="sr-Cyrl-CS"/>
        </w:rPr>
      </w:pPr>
      <w:r>
        <w:rPr>
          <w:rFonts w:cs="Arial"/>
          <w:color w:val="000000" w:themeColor="text1"/>
          <w:lang w:val="sr-Cyrl-RS"/>
        </w:rPr>
        <w:t xml:space="preserve">  </w:t>
      </w:r>
      <w:r w:rsidR="005C500F" w:rsidRPr="005C500F">
        <w:rPr>
          <w:rFonts w:cs="Arial"/>
          <w:color w:val="000000" w:themeColor="text1"/>
          <w:lang w:val="sr-Cyrl-RS"/>
        </w:rPr>
        <w:t>Рок извршења услуга је 12 месеци</w:t>
      </w:r>
      <w:r w:rsidR="005C500F" w:rsidRPr="005C500F">
        <w:rPr>
          <w:rFonts w:cs="Arial"/>
          <w:lang w:val="sr-Cyrl-CS"/>
        </w:rPr>
        <w:t xml:space="preserve"> од дана ступања уговора на снагу.</w:t>
      </w:r>
    </w:p>
    <w:p w:rsidR="00535E2A" w:rsidRPr="00F95C27" w:rsidRDefault="005809F5" w:rsidP="005809F5">
      <w:pPr>
        <w:ind w:left="-142" w:hanging="142"/>
        <w:rPr>
          <w:rFonts w:cs="Arial"/>
          <w:lang w:val="sr-Cyrl-CS"/>
        </w:rPr>
      </w:pPr>
      <w:r>
        <w:rPr>
          <w:rFonts w:cs="Arial"/>
          <w:lang w:val="sr-Cyrl-RS"/>
        </w:rPr>
        <w:t xml:space="preserve">  </w:t>
      </w:r>
      <w:r w:rsidR="00535E2A">
        <w:rPr>
          <w:rFonts w:cs="Arial"/>
          <w:lang w:val="sr-Cyrl-RS"/>
        </w:rPr>
        <w:t>Корисник услуге</w:t>
      </w:r>
      <w:r w:rsidR="00535E2A" w:rsidRPr="00F42CDC">
        <w:rPr>
          <w:rFonts w:cs="Arial"/>
          <w:lang w:val="sr-Cyrl-RS"/>
        </w:rPr>
        <w:t xml:space="preserve"> задржава право измене термина у зависнос</w:t>
      </w:r>
      <w:r w:rsidR="00535E2A">
        <w:rPr>
          <w:rFonts w:cs="Arial"/>
          <w:lang w:val="sr-Cyrl-RS"/>
        </w:rPr>
        <w:t>ти од потреба и захтева  ЕПС</w:t>
      </w:r>
      <w:r w:rsidR="00535E2A" w:rsidRPr="00F42CDC">
        <w:rPr>
          <w:rFonts w:cs="Arial"/>
          <w:lang w:val="sr-Cyrl-RS"/>
        </w:rPr>
        <w:t xml:space="preserve">, о чему ће </w:t>
      </w:r>
      <w:r w:rsidR="00FD3630">
        <w:rPr>
          <w:rFonts w:cs="Arial"/>
          <w:lang w:val="sr-Cyrl-RS"/>
        </w:rPr>
        <w:t>Пружалац услуге</w:t>
      </w:r>
      <w:r w:rsidR="00535E2A" w:rsidRPr="00F42CDC">
        <w:rPr>
          <w:rFonts w:cs="Arial"/>
          <w:lang w:val="sr-Cyrl-RS"/>
        </w:rPr>
        <w:t xml:space="preserve"> бити благовремено обавештен</w:t>
      </w:r>
      <w:r w:rsidR="00535E2A">
        <w:rPr>
          <w:rFonts w:cs="Arial"/>
          <w:lang w:val="sr-Cyrl-RS"/>
        </w:rPr>
        <w:t>.</w:t>
      </w:r>
    </w:p>
    <w:p w:rsidR="00993B4F" w:rsidRPr="00D60FB7" w:rsidRDefault="00D60FB7" w:rsidP="005809F5">
      <w:pPr>
        <w:pStyle w:val="KDParagraf"/>
        <w:tabs>
          <w:tab w:val="clear" w:pos="567"/>
          <w:tab w:val="left" w:pos="5046"/>
        </w:tabs>
        <w:spacing w:before="0"/>
        <w:ind w:left="-142" w:hanging="142"/>
        <w:rPr>
          <w:rFonts w:cs="Arial"/>
          <w:sz w:val="16"/>
          <w:szCs w:val="16"/>
        </w:rPr>
      </w:pPr>
      <w:r w:rsidRPr="00D60FB7">
        <w:rPr>
          <w:rFonts w:cs="Arial"/>
          <w:sz w:val="16"/>
          <w:szCs w:val="16"/>
        </w:rPr>
        <w:tab/>
      </w:r>
    </w:p>
    <w:p w:rsidR="00EE58A8" w:rsidRPr="005809F5" w:rsidRDefault="005809F5" w:rsidP="005809F5">
      <w:pPr>
        <w:spacing w:before="0"/>
        <w:ind w:left="-142" w:hanging="142"/>
        <w:jc w:val="left"/>
        <w:rPr>
          <w:rFonts w:cs="Arial"/>
          <w:bCs/>
          <w:iCs/>
          <w:color w:val="000000" w:themeColor="text1"/>
          <w:lang w:val="sr-Cyrl-CS"/>
        </w:rPr>
      </w:pPr>
      <w:r>
        <w:rPr>
          <w:rFonts w:cs="Arial"/>
          <w:lang w:val="sr-Cyrl-RS"/>
        </w:rPr>
        <w:t xml:space="preserve">  </w:t>
      </w:r>
      <w:r w:rsidR="00C0092E" w:rsidRPr="00D60FB7">
        <w:rPr>
          <w:rFonts w:cs="Arial"/>
          <w:lang w:val="sr-Cyrl-RS"/>
        </w:rPr>
        <w:t>Место извшења услуге је</w:t>
      </w:r>
      <w:r w:rsidR="00C0092E" w:rsidRPr="00D60FB7">
        <w:rPr>
          <w:rFonts w:cs="Arial"/>
          <w:bCs/>
          <w:iCs/>
          <w:color w:val="000000" w:themeColor="text1"/>
          <w:lang w:val="sr-Cyrl-CS"/>
        </w:rPr>
        <w:t xml:space="preserve"> ЈП ЕПС Огранак ТЕНТ, локација</w:t>
      </w:r>
      <w:r>
        <w:rPr>
          <w:rFonts w:cs="Arial"/>
          <w:bCs/>
          <w:iCs/>
          <w:color w:val="000000" w:themeColor="text1"/>
          <w:lang w:val="sr-Cyrl-CS"/>
        </w:rPr>
        <w:t xml:space="preserve"> ТЕ Колубара, 3.октобар бр.146, </w:t>
      </w:r>
      <w:r w:rsidR="00C0092E" w:rsidRPr="00D60FB7">
        <w:rPr>
          <w:rFonts w:cs="Arial"/>
          <w:bCs/>
          <w:iCs/>
          <w:color w:val="000000" w:themeColor="text1"/>
          <w:lang w:val="sr-Cyrl-CS"/>
        </w:rPr>
        <w:t>11563 Велики Црљени</w:t>
      </w:r>
      <w:r w:rsidR="00021689">
        <w:rPr>
          <w:rFonts w:cs="Arial"/>
          <w:bCs/>
          <w:iCs/>
          <w:color w:val="000000" w:themeColor="text1"/>
          <w:lang w:val="sr-Cyrl-CS"/>
        </w:rPr>
        <w:t xml:space="preserve"> и друге локације </w:t>
      </w:r>
      <w:r>
        <w:rPr>
          <w:rFonts w:cs="Arial"/>
          <w:bCs/>
          <w:iCs/>
          <w:color w:val="000000" w:themeColor="text1"/>
          <w:lang w:val="sr-Cyrl-CS"/>
        </w:rPr>
        <w:t xml:space="preserve">Корисника услуге,а на </w:t>
      </w:r>
      <w:r w:rsidRPr="005809F5">
        <w:rPr>
          <w:lang w:val="sr-Cyrl-RS" w:eastAsia="zh-CN"/>
        </w:rPr>
        <w:t xml:space="preserve">захтев </w:t>
      </w:r>
      <w:r>
        <w:rPr>
          <w:lang w:val="sr-Cyrl-RS" w:eastAsia="zh-CN"/>
        </w:rPr>
        <w:t xml:space="preserve">Корисника услуге </w:t>
      </w:r>
      <w:r w:rsidRPr="005809F5">
        <w:rPr>
          <w:lang w:val="sr-Cyrl-RS" w:eastAsia="zh-CN"/>
        </w:rPr>
        <w:t xml:space="preserve">и уз сагласност </w:t>
      </w:r>
      <w:r>
        <w:rPr>
          <w:lang w:val="sr-Cyrl-RS" w:eastAsia="zh-CN"/>
        </w:rPr>
        <w:t>Пружаоца услуге.</w:t>
      </w:r>
    </w:p>
    <w:p w:rsidR="005809F5" w:rsidRDefault="005809F5" w:rsidP="005F4DA1">
      <w:pPr>
        <w:pStyle w:val="KDParagraf"/>
        <w:spacing w:before="0"/>
        <w:rPr>
          <w:rFonts w:cs="Arial"/>
          <w:lang w:val="sr-Cyrl-RS"/>
        </w:rPr>
      </w:pPr>
    </w:p>
    <w:p w:rsidR="00EF4A65" w:rsidRDefault="005F4DA1" w:rsidP="005809F5">
      <w:pPr>
        <w:pStyle w:val="KDParagraf"/>
        <w:spacing w:before="0"/>
        <w:ind w:left="-142"/>
        <w:rPr>
          <w:rFonts w:cs="Arial"/>
          <w:b/>
        </w:rPr>
      </w:pPr>
      <w:r w:rsidRPr="00EF4A65">
        <w:rPr>
          <w:rFonts w:cs="Arial"/>
          <w:b/>
        </w:rPr>
        <w:t>СРЕДСТВА ФИНАНСИЈСКОГ ОБЕЗБЕЂЕЊА</w:t>
      </w:r>
    </w:p>
    <w:p w:rsidR="005809F5" w:rsidRDefault="005F4DA1" w:rsidP="00E52B5D">
      <w:pPr>
        <w:pStyle w:val="KDParagraf"/>
        <w:spacing w:before="0"/>
        <w:ind w:left="-142"/>
        <w:rPr>
          <w:rFonts w:cs="Arial"/>
          <w:lang w:val="sr-Cyrl-RS"/>
        </w:rPr>
      </w:pPr>
      <w:r w:rsidRPr="00D60FB7">
        <w:rPr>
          <w:rFonts w:cs="Arial"/>
          <w:b/>
        </w:rPr>
        <w:t xml:space="preserve"> Члан </w:t>
      </w:r>
      <w:r w:rsidRPr="00D60FB7">
        <w:rPr>
          <w:rFonts w:cs="Arial"/>
          <w:b/>
          <w:lang w:val="sr-Cyrl-RS"/>
        </w:rPr>
        <w:t>1</w:t>
      </w:r>
      <w:r w:rsidR="00993B4F" w:rsidRPr="00D60FB7">
        <w:rPr>
          <w:rFonts w:cs="Arial"/>
          <w:b/>
          <w:lang w:val="sr-Cyrl-RS"/>
        </w:rPr>
        <w:t>2</w:t>
      </w:r>
      <w:r w:rsidRPr="00D60FB7">
        <w:rPr>
          <w:rFonts w:cs="Arial"/>
        </w:rPr>
        <w:t>.</w:t>
      </w:r>
    </w:p>
    <w:p w:rsidR="00B26A88" w:rsidRPr="00F1388F" w:rsidRDefault="00B26A88" w:rsidP="00B26A88">
      <w:pPr>
        <w:tabs>
          <w:tab w:val="left" w:pos="567"/>
        </w:tabs>
        <w:spacing w:before="0"/>
        <w:rPr>
          <w:rFonts w:cs="Arial"/>
          <w:b/>
          <w:lang w:val="sr-Cyrl-RS"/>
        </w:rPr>
      </w:pPr>
      <w:r w:rsidRPr="00D60FB7">
        <w:rPr>
          <w:rFonts w:cs="Arial"/>
          <w:b/>
          <w:lang w:val="sr-Cyrl-RS"/>
        </w:rPr>
        <w:t>Меница за добро извршење посла</w:t>
      </w:r>
    </w:p>
    <w:p w:rsidR="00B26A88" w:rsidRPr="005C1D0F" w:rsidRDefault="00B26A88" w:rsidP="00B26A88">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w:t>
      </w:r>
      <w:r w:rsidRPr="00B56DB6">
        <w:rPr>
          <w:rFonts w:cs="Arial"/>
          <w:lang w:val="ru-RU"/>
        </w:rPr>
        <w:lastRenderedPageBreak/>
        <w:t>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26A88" w:rsidRPr="005C1D0F" w:rsidRDefault="00B26A88" w:rsidP="00B26A88">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6305BE" w:rsidRDefault="006305BE"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535E2A" w:rsidRPr="00535E2A" w:rsidRDefault="00EE793E" w:rsidP="00EE793E">
      <w:pPr>
        <w:pStyle w:val="KDParagraf"/>
        <w:spacing w:before="0"/>
        <w:rPr>
          <w:rFonts w:cs="Arial"/>
          <w:color w:val="000000" w:themeColor="text1"/>
          <w:lang w:val="sr-Cyrl-RS"/>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26A88" w:rsidRPr="006410E9" w:rsidRDefault="00EE793E" w:rsidP="00EE793E">
      <w:pPr>
        <w:pStyle w:val="KDParagraf"/>
        <w:spacing w:before="0"/>
        <w:rPr>
          <w:rFonts w:cs="Arial"/>
          <w:color w:val="000000" w:themeColor="text1"/>
          <w:lang w:val="sr-Cyrl-RS"/>
        </w:rPr>
      </w:pPr>
      <w:r w:rsidRPr="007650A6">
        <w:rPr>
          <w:rFonts w:cs="Arial"/>
          <w:color w:val="000000" w:themeColor="text1"/>
        </w:rPr>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B26A88" w:rsidRDefault="00B26A88" w:rsidP="00EE793E">
      <w:pPr>
        <w:pStyle w:val="KDParagraf"/>
        <w:spacing w:before="0"/>
        <w:rPr>
          <w:rFonts w:cs="Arial"/>
          <w:b/>
        </w:rPr>
      </w:pPr>
    </w:p>
    <w:p w:rsidR="00B26A88" w:rsidRDefault="00B26A88"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6</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8621CD" w:rsidRPr="00812AD2" w:rsidRDefault="008621CD" w:rsidP="00EE793E">
      <w:pPr>
        <w:pStyle w:val="KDParagraf"/>
        <w:spacing w:before="0"/>
        <w:rPr>
          <w:rFonts w:cs="Arial"/>
          <w:sz w:val="10"/>
          <w:szCs w:val="10"/>
          <w:lang w:val="sr-Cyrl-RS"/>
        </w:rPr>
      </w:pPr>
    </w:p>
    <w:p w:rsidR="006410E9" w:rsidRDefault="006410E9" w:rsidP="00586A59">
      <w:pPr>
        <w:pStyle w:val="KDParagraf"/>
        <w:spacing w:before="0"/>
        <w:jc w:val="center"/>
        <w:rPr>
          <w:rFonts w:cs="Arial"/>
          <w:b/>
        </w:rPr>
      </w:pPr>
    </w:p>
    <w:p w:rsidR="006410E9" w:rsidRDefault="006410E9" w:rsidP="00586A59">
      <w:pPr>
        <w:pStyle w:val="KDParagraf"/>
        <w:spacing w:before="0"/>
        <w:jc w:val="center"/>
        <w:rPr>
          <w:rFonts w:cs="Arial"/>
          <w:b/>
        </w:rPr>
      </w:pPr>
    </w:p>
    <w:p w:rsidR="00EE793E" w:rsidRPr="007650A6" w:rsidRDefault="0097203F" w:rsidP="00586A59">
      <w:pPr>
        <w:pStyle w:val="KDParagraf"/>
        <w:spacing w:before="0"/>
        <w:jc w:val="center"/>
        <w:rPr>
          <w:rFonts w:cs="Arial"/>
        </w:rPr>
      </w:pPr>
      <w:r w:rsidRPr="007650A6">
        <w:rPr>
          <w:rFonts w:cs="Arial"/>
          <w:b/>
        </w:rPr>
        <w:lastRenderedPageBreak/>
        <w:t>Члан 1</w:t>
      </w:r>
      <w:r w:rsidR="00535E2A">
        <w:rPr>
          <w:rFonts w:cs="Arial"/>
          <w:b/>
          <w:lang w:val="sr-Cyrl-RS"/>
        </w:rPr>
        <w:t>7</w:t>
      </w:r>
      <w:r w:rsidR="00EE793E" w:rsidRPr="007650A6">
        <w:rPr>
          <w:rFonts w:cs="Arial"/>
        </w:rPr>
        <w:t>.</w:t>
      </w:r>
    </w:p>
    <w:p w:rsidR="00EE793E" w:rsidRPr="00395154" w:rsidRDefault="00EE793E" w:rsidP="00395154">
      <w:pPr>
        <w:tabs>
          <w:tab w:val="left" w:pos="567"/>
        </w:tabs>
        <w:spacing w:before="0"/>
        <w:rPr>
          <w:rFonts w:cs="Arial"/>
          <w:color w:val="000000" w:themeColor="text1"/>
          <w:lang w:val="ru-RU"/>
        </w:rPr>
      </w:pPr>
      <w:r w:rsidRPr="007650A6">
        <w:rPr>
          <w:rFonts w:cs="Arial"/>
          <w:color w:val="000000" w:themeColor="text1"/>
        </w:rPr>
        <w:t xml:space="preserve">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535E2A">
        <w:rPr>
          <w:rFonts w:cs="Arial"/>
          <w:b/>
          <w:lang w:val="sr-Cyrl-RS"/>
        </w:rPr>
        <w:t>8</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6410E9">
        <w:rPr>
          <w:rFonts w:cs="Arial"/>
        </w:rPr>
        <w:t>29</w:t>
      </w:r>
      <w:r w:rsidR="00EE793E" w:rsidRPr="000B1B0C">
        <w:rPr>
          <w:rFonts w:cs="Arial"/>
        </w:rPr>
        <w:t>.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7650A6" w:rsidRDefault="00B37F0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447571" w:rsidRDefault="00447571"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535E2A">
        <w:rPr>
          <w:rFonts w:cs="Arial"/>
          <w:b/>
          <w:lang w:val="sr-Cyrl-RS"/>
        </w:rPr>
        <w:t>19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3353DA">
        <w:rPr>
          <w:rFonts w:cs="Arial"/>
          <w:lang w:val="sr-Cyrl-RS"/>
        </w:rPr>
        <w:t>Ивко Вукашиновић</w:t>
      </w:r>
    </w:p>
    <w:p w:rsidR="00EE793E" w:rsidRPr="007650A6" w:rsidRDefault="00EE793E" w:rsidP="00EE793E">
      <w:pPr>
        <w:pStyle w:val="KDParagraf"/>
        <w:spacing w:before="0"/>
        <w:rPr>
          <w:rFonts w:cs="Arial"/>
        </w:rPr>
      </w:pPr>
      <w:r w:rsidRPr="007650A6">
        <w:rPr>
          <w:rFonts w:cs="Arial"/>
        </w:rPr>
        <w:tab/>
        <w:t xml:space="preserve">- за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Овлашћења и дужности овлашћених представника  за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 xml:space="preserve">КВАЛИТАТИВНИ И КВАНТИТАТИВНИ ПРИЈЕМ </w:t>
      </w:r>
    </w:p>
    <w:p w:rsidR="00375B44" w:rsidRPr="00375B44" w:rsidRDefault="00375B44"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2</w:t>
      </w:r>
      <w:r w:rsidR="00535E2A">
        <w:rPr>
          <w:rFonts w:cs="Arial"/>
          <w:b/>
          <w:lang w:val="sr-Cyrl-RS"/>
        </w:rPr>
        <w:t>0</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12AD2" w:rsidRDefault="00812AD2" w:rsidP="00C0092E">
      <w:pPr>
        <w:tabs>
          <w:tab w:val="left" w:pos="567"/>
        </w:tabs>
        <w:spacing w:before="0"/>
        <w:rPr>
          <w:rFonts w:cs="Arial"/>
          <w:b/>
          <w:lang w:val="sr-Cyrl-RS"/>
        </w:rPr>
      </w:pP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B26A88">
        <w:rPr>
          <w:rFonts w:cs="Arial"/>
          <w:b/>
          <w:lang w:val="sr-Cyrl-RS"/>
        </w:rPr>
        <w:t>1</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lastRenderedPageBreak/>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650A6" w:rsidRDefault="00EE793E" w:rsidP="00EE793E">
      <w:pPr>
        <w:pStyle w:val="KDParagraf"/>
        <w:spacing w:before="0"/>
        <w:rPr>
          <w:rFonts w:cs="Arial"/>
          <w:color w:val="000000" w:themeColor="text1"/>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77F74"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B26A88">
        <w:rPr>
          <w:rFonts w:cs="Arial"/>
          <w:b/>
          <w:lang w:val="sr-Cyrl-RS"/>
        </w:rPr>
        <w:t>2</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E0763" w:rsidRPr="004E0763" w:rsidRDefault="00EE793E" w:rsidP="00EE793E">
      <w:pPr>
        <w:pStyle w:val="KDParagraf"/>
        <w:spacing w:before="0"/>
        <w:rPr>
          <w:rFonts w:cs="Arial"/>
          <w:lang w:val="sr-Cyrl-RS"/>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B26A88">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D3630" w:rsidRPr="00FD3630" w:rsidRDefault="00FD3630"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B26A88">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D3630" w:rsidRDefault="00EE793E" w:rsidP="00EE793E">
      <w:pPr>
        <w:pStyle w:val="KDParagraf"/>
        <w:spacing w:before="0"/>
        <w:rPr>
          <w:rFonts w:cs="Arial"/>
          <w:lang w:val="sr-Cyrl-RS"/>
        </w:rPr>
      </w:pPr>
      <w:r w:rsidRPr="007650A6">
        <w:rPr>
          <w:rFonts w:cs="Arial"/>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52B01" w:rsidRPr="00D52B01" w:rsidRDefault="00D52B01" w:rsidP="00EE793E">
      <w:pPr>
        <w:pStyle w:val="KDParagraf"/>
        <w:spacing w:before="0"/>
        <w:rPr>
          <w:rFonts w:cs="Arial"/>
          <w:lang w:val="sr-Cyrl-RS"/>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B26A88">
        <w:rPr>
          <w:rFonts w:cs="Arial"/>
          <w:b/>
          <w:lang w:val="sr-Cyrl-RS"/>
        </w:rPr>
        <w:t>5</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1541A" w:rsidRPr="00E1541A" w:rsidRDefault="00E1541A"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B26A88">
        <w:rPr>
          <w:rFonts w:cs="Arial"/>
          <w:b/>
          <w:lang w:val="sr-Cyrl-RS"/>
        </w:rPr>
        <w:t>6</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535E2A" w:rsidRPr="00535E2A" w:rsidRDefault="00535E2A" w:rsidP="0014143D">
      <w:pPr>
        <w:spacing w:before="0"/>
        <w:jc w:val="left"/>
        <w:rPr>
          <w:rFonts w:eastAsia="Calibri" w:cs="Arial"/>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B26A88">
        <w:rPr>
          <w:rFonts w:cs="Arial"/>
          <w:b/>
          <w:lang w:val="sr-Cyrl-RS"/>
        </w:rPr>
        <w:t>7</w:t>
      </w:r>
      <w:r w:rsidRPr="007650A6">
        <w:rPr>
          <w:rFonts w:cs="Arial"/>
        </w:rPr>
        <w:t>.</w:t>
      </w:r>
    </w:p>
    <w:p w:rsidR="00535E2A" w:rsidRPr="00E1541A" w:rsidRDefault="00EE793E" w:rsidP="00E1541A">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535E2A" w:rsidRDefault="00535E2A" w:rsidP="00B17826">
      <w:pPr>
        <w:pStyle w:val="KDParagraf"/>
        <w:spacing w:before="0"/>
        <w:jc w:val="center"/>
        <w:rPr>
          <w:rFonts w:cs="Arial"/>
          <w:b/>
          <w:lang w:val="sr-Cyrl-RS"/>
        </w:rPr>
      </w:pP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535E2A">
        <w:rPr>
          <w:rFonts w:cs="Arial"/>
          <w:b/>
          <w:lang w:val="sr-Cyrl-RS"/>
        </w:rPr>
        <w:t>2</w:t>
      </w:r>
      <w:r w:rsidR="00B26A88">
        <w:rPr>
          <w:rFonts w:cs="Arial"/>
          <w:b/>
          <w:lang w:val="sr-Cyrl-RS"/>
        </w:rPr>
        <w:t>8</w:t>
      </w:r>
      <w:r w:rsidRPr="007650A6">
        <w:rPr>
          <w:rFonts w:cs="Arial"/>
        </w:rPr>
        <w:t>.</w:t>
      </w:r>
    </w:p>
    <w:p w:rsidR="00447571" w:rsidRDefault="00EE793E" w:rsidP="00EE793E">
      <w:pPr>
        <w:pStyle w:val="KDParagraf"/>
        <w:spacing w:before="0"/>
        <w:rPr>
          <w:rFonts w:cs="Arial"/>
          <w:lang w:val="sr-Cyrl-RS"/>
        </w:rPr>
      </w:pPr>
      <w:r w:rsidRPr="007650A6">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p>
    <w:p w:rsidR="00447571" w:rsidRDefault="00447571" w:rsidP="00EE793E">
      <w:pPr>
        <w:pStyle w:val="KDParagraf"/>
        <w:spacing w:before="0"/>
        <w:rPr>
          <w:rFonts w:cs="Arial"/>
          <w:lang w:val="sr-Cyrl-RS"/>
        </w:rPr>
      </w:pPr>
    </w:p>
    <w:p w:rsidR="00447571" w:rsidRDefault="00447571" w:rsidP="00EE793E">
      <w:pPr>
        <w:pStyle w:val="KDParagraf"/>
        <w:spacing w:before="0"/>
        <w:rPr>
          <w:rFonts w:cs="Arial"/>
          <w:lang w:val="sr-Cyrl-RS"/>
        </w:rPr>
      </w:pPr>
    </w:p>
    <w:p w:rsidR="00FD3630" w:rsidRPr="00FD3630" w:rsidRDefault="00EE793E" w:rsidP="00EE793E">
      <w:pPr>
        <w:pStyle w:val="KDParagraf"/>
        <w:spacing w:before="0"/>
        <w:rPr>
          <w:rFonts w:cs="Arial"/>
          <w:lang w:val="sr-Cyrl-RS"/>
        </w:rPr>
      </w:pPr>
      <w:r w:rsidRPr="007650A6">
        <w:rPr>
          <w:rFonts w:cs="Arial"/>
        </w:rPr>
        <w:t>техничких норматива Републике Србије, примењивих с обзиром на предмет овог Уговора.</w:t>
      </w:r>
    </w:p>
    <w:p w:rsidR="00EE793E" w:rsidRPr="007650A6" w:rsidRDefault="00EE793E" w:rsidP="00B17826">
      <w:pPr>
        <w:pStyle w:val="KDParagraf"/>
        <w:spacing w:before="0"/>
        <w:jc w:val="center"/>
        <w:rPr>
          <w:rFonts w:cs="Arial"/>
        </w:rPr>
      </w:pPr>
      <w:r w:rsidRPr="009F331B">
        <w:rPr>
          <w:rFonts w:cs="Arial"/>
          <w:b/>
        </w:rPr>
        <w:t xml:space="preserve">Члан </w:t>
      </w:r>
      <w:r w:rsidR="00B26A88">
        <w:rPr>
          <w:rFonts w:cs="Arial"/>
          <w:b/>
          <w:lang w:val="sr-Cyrl-RS"/>
        </w:rPr>
        <w:t>29</w:t>
      </w:r>
      <w:r w:rsidRPr="009F331B">
        <w:rPr>
          <w:rFonts w:cs="Arial"/>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E1541A" w:rsidRPr="00B56DB6" w:rsidRDefault="00E1541A" w:rsidP="0029328A">
      <w:pPr>
        <w:pStyle w:val="KDParagraf"/>
        <w:spacing w:before="0"/>
        <w:rPr>
          <w:rFonts w:cs="Arial"/>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 xml:space="preserve">Прилог број 4 </w:t>
      </w:r>
      <w:r w:rsidR="00B26A88">
        <w:rPr>
          <w:rFonts w:cs="Arial"/>
          <w:lang w:val="ru-RU"/>
        </w:rPr>
        <w:t xml:space="preserve">Меница </w:t>
      </w:r>
      <w:r>
        <w:rPr>
          <w:rFonts w:cs="Arial"/>
          <w:lang w:val="ru-RU"/>
        </w:rPr>
        <w:t>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B84941" w:rsidRPr="00E1541A" w:rsidRDefault="00B84941" w:rsidP="00B84941">
      <w:pPr>
        <w:tabs>
          <w:tab w:val="left" w:pos="567"/>
        </w:tabs>
        <w:spacing w:before="0"/>
        <w:rPr>
          <w:rFonts w:cs="Arial"/>
          <w:lang w:val="sr-Cyrl-RS"/>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E1541A">
        <w:rPr>
          <w:rFonts w:cs="Arial"/>
        </w:rPr>
        <w:t>Безбедност и здравље на раду;</w:t>
      </w:r>
      <w:r w:rsidR="00E1541A">
        <w:rPr>
          <w:rFonts w:cs="Arial"/>
          <w:lang w:val="sr-Cyrl-RS"/>
        </w:rPr>
        <w:t>.</w:t>
      </w:r>
    </w:p>
    <w:p w:rsidR="004B4C90" w:rsidRDefault="004B4C90" w:rsidP="00535E2A">
      <w:pPr>
        <w:pStyle w:val="KDParagraf"/>
        <w:spacing w:before="0"/>
        <w:rPr>
          <w:rFonts w:cs="Arial"/>
          <w:b/>
          <w:lang w:val="sr-Cyrl-RS"/>
        </w:rPr>
      </w:pPr>
    </w:p>
    <w:p w:rsidR="00B26A88" w:rsidRDefault="00B26A88" w:rsidP="00535E2A">
      <w:pPr>
        <w:pStyle w:val="KDParagraf"/>
        <w:spacing w:before="0"/>
        <w:rPr>
          <w:rFonts w:cs="Arial"/>
          <w:b/>
          <w:lang w:val="sr-Cyrl-RS"/>
        </w:rPr>
      </w:pPr>
    </w:p>
    <w:p w:rsidR="00B26A88" w:rsidRDefault="00B26A88" w:rsidP="00535E2A">
      <w:pPr>
        <w:pStyle w:val="KDParagraf"/>
        <w:spacing w:before="0"/>
        <w:rPr>
          <w:rFonts w:cs="Arial"/>
          <w:b/>
          <w:lang w:val="sr-Cyrl-RS"/>
        </w:rPr>
      </w:pPr>
    </w:p>
    <w:p w:rsidR="00B26A88" w:rsidRDefault="00B26A88" w:rsidP="00535E2A">
      <w:pPr>
        <w:pStyle w:val="KDParagraf"/>
        <w:spacing w:before="0"/>
        <w:rPr>
          <w:rFonts w:cs="Arial"/>
          <w:b/>
          <w:lang w:val="sr-Cyrl-RS"/>
        </w:rPr>
      </w:pPr>
    </w:p>
    <w:p w:rsidR="006410E9" w:rsidRDefault="006410E9" w:rsidP="00535E2A">
      <w:pPr>
        <w:pStyle w:val="KDParagraf"/>
        <w:spacing w:before="0"/>
        <w:rPr>
          <w:rFonts w:cs="Arial"/>
          <w:b/>
          <w:lang w:val="sr-Cyrl-RS"/>
        </w:rPr>
      </w:pPr>
    </w:p>
    <w:p w:rsidR="006410E9" w:rsidRDefault="006410E9" w:rsidP="00535E2A">
      <w:pPr>
        <w:pStyle w:val="KDParagraf"/>
        <w:spacing w:before="0"/>
        <w:rPr>
          <w:rFonts w:cs="Arial"/>
          <w:b/>
          <w:lang w:val="sr-Cyrl-RS"/>
        </w:rPr>
      </w:pPr>
    </w:p>
    <w:p w:rsidR="006410E9" w:rsidRDefault="006410E9" w:rsidP="00535E2A">
      <w:pPr>
        <w:pStyle w:val="KDParagraf"/>
        <w:spacing w:before="0"/>
        <w:rPr>
          <w:rFonts w:cs="Arial"/>
          <w:b/>
          <w:lang w:val="sr-Cyrl-RS"/>
        </w:rPr>
      </w:pPr>
    </w:p>
    <w:p w:rsidR="006410E9" w:rsidRDefault="006410E9" w:rsidP="00535E2A">
      <w:pPr>
        <w:pStyle w:val="KDParagraf"/>
        <w:spacing w:before="0"/>
        <w:rPr>
          <w:rFonts w:cs="Arial"/>
          <w:b/>
          <w:lang w:val="sr-Cyrl-RS"/>
        </w:rPr>
      </w:pPr>
    </w:p>
    <w:p w:rsidR="00B26A88" w:rsidRDefault="00B26A88" w:rsidP="00535E2A">
      <w:pPr>
        <w:pStyle w:val="KDParagraf"/>
        <w:spacing w:before="0"/>
        <w:rPr>
          <w:rFonts w:cs="Arial"/>
          <w:b/>
          <w:lang w:val="sr-Cyrl-RS"/>
        </w:rPr>
      </w:pPr>
    </w:p>
    <w:p w:rsidR="00B37F05" w:rsidRPr="007650A6" w:rsidRDefault="00EE793E" w:rsidP="00F1388F">
      <w:pPr>
        <w:pStyle w:val="KDParagraf"/>
        <w:spacing w:before="0"/>
        <w:jc w:val="center"/>
        <w:rPr>
          <w:rFonts w:cs="Arial"/>
          <w:lang w:val="sr-Cyrl-RS"/>
        </w:rPr>
      </w:pPr>
      <w:r w:rsidRPr="009F331B">
        <w:rPr>
          <w:rFonts w:cs="Arial"/>
          <w:b/>
        </w:rPr>
        <w:lastRenderedPageBreak/>
        <w:t>Члан 3</w:t>
      </w:r>
      <w:r w:rsidR="00B26A88">
        <w:rPr>
          <w:rFonts w:cs="Arial"/>
          <w:b/>
          <w:lang w:val="sr-Cyrl-RS"/>
        </w:rPr>
        <w:t>0</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375B44" w:rsidRDefault="00375B44" w:rsidP="00EE793E">
      <w:pPr>
        <w:pStyle w:val="KDParagraf"/>
        <w:spacing w:before="0"/>
        <w:rPr>
          <w:rFonts w:cs="Arial"/>
          <w:lang w:val="sr-Cyrl-RS"/>
        </w:rPr>
      </w:pPr>
    </w:p>
    <w:p w:rsidR="00535E2A" w:rsidRPr="007650A6" w:rsidRDefault="00535E2A"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DB2755" w:rsidRPr="00760C48" w:rsidRDefault="000918C2" w:rsidP="005243CB">
      <w:pPr>
        <w:spacing w:before="0"/>
        <w:rPr>
          <w:rFonts w:cs="Arial"/>
          <w:lang w:val="sr-Cyrl-RS"/>
        </w:rPr>
      </w:pPr>
      <w:r w:rsidRPr="0001053D">
        <w:rPr>
          <w:rFonts w:cs="Arial"/>
          <w:lang w:val="ru-RU"/>
        </w:rPr>
        <w:t>Финансијски директор Огранка ТЕНТ</w:t>
      </w:r>
      <w:r w:rsidRPr="0001053D">
        <w:rPr>
          <w:rFonts w:cs="Arial"/>
          <w:color w:val="00B0F0"/>
          <w:lang w:val="ru-RU"/>
        </w:rPr>
        <w:t xml:space="preserve">                </w:t>
      </w:r>
      <w:r w:rsidRPr="0001053D">
        <w:rPr>
          <w:rFonts w:cs="Arial"/>
          <w:color w:val="FF0000"/>
          <w:lang w:val="ru-RU"/>
        </w:rPr>
        <w:t>име и презиме,функција</w:t>
      </w:r>
      <w:r w:rsidRPr="0001053D">
        <w:rPr>
          <w:rFonts w:cs="Arial"/>
          <w:lang w:val="ru-RU"/>
        </w:rPr>
        <w:t xml:space="preserve">                                                  Жељко Вујиновић</w:t>
      </w:r>
      <w:r w:rsidRPr="00B56DB6">
        <w:rPr>
          <w:rFonts w:cs="Arial"/>
          <w:lang w:val="ru-RU"/>
        </w:rPr>
        <w:t xml:space="preserve">   </w:t>
      </w: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4E4CF0" w:rsidRDefault="004E4CF0"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B26A88" w:rsidRDefault="00B26A88" w:rsidP="005243CB">
      <w:pPr>
        <w:spacing w:before="0"/>
        <w:rPr>
          <w:rFonts w:cs="Arial"/>
          <w:b/>
          <w:lang w:val="sr-Cyrl-RS"/>
        </w:rPr>
      </w:pPr>
    </w:p>
    <w:p w:rsidR="004E4CF0" w:rsidRPr="00B84941" w:rsidRDefault="004E4CF0" w:rsidP="005243CB">
      <w:pPr>
        <w:spacing w:before="0"/>
        <w:rPr>
          <w:rFonts w:cs="Arial"/>
          <w:b/>
          <w:lang w:val="sr-Cyrl-RS"/>
        </w:rPr>
      </w:pPr>
    </w:p>
    <w:p w:rsidR="0001053D" w:rsidRPr="00AD4BF1" w:rsidRDefault="0001053D" w:rsidP="0001053D">
      <w:pPr>
        <w:spacing w:before="0"/>
        <w:rPr>
          <w:lang w:val="sr-Cyrl-CS"/>
        </w:rPr>
      </w:pPr>
      <w:r w:rsidRPr="00AD4BF1">
        <w:rPr>
          <w:noProof/>
        </w:rPr>
        <w:lastRenderedPageBreak/>
        <w:drawing>
          <wp:inline distT="0" distB="0" distL="0" distR="0" wp14:anchorId="400DD5D6" wp14:editId="6DD1498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053D" w:rsidRPr="00AD4BF1" w:rsidRDefault="0001053D" w:rsidP="0001053D">
      <w:pPr>
        <w:spacing w:before="0" w:after="40"/>
        <w:rPr>
          <w:b/>
          <w:sz w:val="20"/>
          <w:lang w:val="sr-Latn-CS"/>
        </w:rPr>
      </w:pPr>
      <w:r w:rsidRPr="00AD4BF1">
        <w:rPr>
          <w:b/>
          <w:sz w:val="20"/>
          <w:lang w:val="sr-Cyrl-RS"/>
        </w:rPr>
        <w:t xml:space="preserve">Огранак </w:t>
      </w:r>
      <w:r w:rsidRPr="00AD4BF1">
        <w:rPr>
          <w:b/>
          <w:sz w:val="20"/>
          <w:lang w:val="sr-Latn-CS"/>
        </w:rPr>
        <w:t>ТЕНТ</w:t>
      </w:r>
    </w:p>
    <w:p w:rsidR="0001053D" w:rsidRPr="00AD4BF1" w:rsidRDefault="0001053D" w:rsidP="0001053D">
      <w:pPr>
        <w:spacing w:before="0" w:after="20"/>
        <w:rPr>
          <w:b/>
          <w:sz w:val="20"/>
          <w:lang w:val="sr-Cyrl-CS"/>
        </w:rPr>
      </w:pPr>
      <w:r w:rsidRPr="00AD4BF1">
        <w:rPr>
          <w:b/>
          <w:sz w:val="20"/>
          <w:lang w:val="sr-Cyrl-CS"/>
        </w:rPr>
        <w:t>Сектор за управљање ризицима</w:t>
      </w:r>
    </w:p>
    <w:p w:rsidR="0001053D" w:rsidRPr="00AD4BF1" w:rsidRDefault="0001053D" w:rsidP="0001053D">
      <w:pPr>
        <w:spacing w:before="0"/>
        <w:rPr>
          <w:b/>
          <w:sz w:val="20"/>
          <w:lang w:val="sr-Cyrl-RS"/>
        </w:rPr>
      </w:pPr>
      <w:r w:rsidRPr="00AD4BF1">
        <w:rPr>
          <w:b/>
          <w:sz w:val="20"/>
          <w:lang w:val="sr-Cyrl-RS"/>
        </w:rPr>
        <w:t>Датум ________________</w:t>
      </w:r>
    </w:p>
    <w:p w:rsidR="0001053D" w:rsidRPr="00AD4BF1" w:rsidRDefault="0001053D" w:rsidP="0001053D">
      <w:pPr>
        <w:spacing w:before="0"/>
        <w:jc w:val="center"/>
        <w:rPr>
          <w:b/>
          <w:sz w:val="32"/>
          <w:szCs w:val="32"/>
          <w:lang w:val="ru-RU"/>
        </w:rPr>
      </w:pPr>
      <w:r w:rsidRPr="00AD4BF1">
        <w:rPr>
          <w:b/>
          <w:sz w:val="32"/>
          <w:szCs w:val="32"/>
          <w:lang w:val="ru-RU"/>
        </w:rPr>
        <w:t>ПРАВИЛА</w:t>
      </w:r>
    </w:p>
    <w:p w:rsidR="0001053D" w:rsidRPr="00AD4BF1" w:rsidRDefault="0001053D" w:rsidP="0001053D">
      <w:pPr>
        <w:spacing w:before="0"/>
        <w:jc w:val="center"/>
        <w:rPr>
          <w:b/>
          <w:sz w:val="32"/>
          <w:szCs w:val="32"/>
          <w:lang w:val="ru-RU"/>
        </w:rPr>
      </w:pPr>
      <w:r w:rsidRPr="00AD4BF1">
        <w:rPr>
          <w:b/>
          <w:sz w:val="32"/>
          <w:szCs w:val="32"/>
          <w:lang w:val="ru-RU"/>
        </w:rPr>
        <w:t>БЕЗБЕДНОСТИ НА РАДУ У ТЕНТ</w:t>
      </w:r>
    </w:p>
    <w:p w:rsidR="0001053D" w:rsidRPr="00AD4BF1" w:rsidRDefault="0001053D" w:rsidP="0001053D">
      <w:pPr>
        <w:spacing w:before="0"/>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01053D" w:rsidRPr="00AD4BF1" w:rsidRDefault="0001053D" w:rsidP="0001053D">
      <w:pPr>
        <w:spacing w:before="0"/>
        <w:rPr>
          <w:lang w:val="sr-Cyrl-CS"/>
        </w:rPr>
      </w:pPr>
      <w:r w:rsidRPr="00AD4BF1">
        <w:rPr>
          <w:lang w:val="sr-Cyrl-CS"/>
        </w:rPr>
        <w:t>У зависности од врсте и обима радова/услуга примењују се одређене тачке ових правила.</w:t>
      </w:r>
    </w:p>
    <w:p w:rsidR="0001053D" w:rsidRPr="00AD4BF1" w:rsidRDefault="0001053D" w:rsidP="0001053D">
      <w:pPr>
        <w:spacing w:before="0"/>
        <w:rPr>
          <w:lang w:val="sr-Cyrl-CS"/>
        </w:rPr>
      </w:pPr>
      <w:r w:rsidRPr="00AD4BF1">
        <w:rPr>
          <w:lang w:val="sr-Cyrl-CS"/>
        </w:rPr>
        <w:t>Правила су саставни део уговора о извршењу послова од стране извођача радова/ извршиоца услуга.</w:t>
      </w:r>
    </w:p>
    <w:p w:rsidR="0001053D" w:rsidRPr="00AD4BF1" w:rsidRDefault="0001053D" w:rsidP="0001053D">
      <w:pPr>
        <w:spacing w:before="0"/>
      </w:pPr>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01053D" w:rsidRPr="00AD4BF1" w:rsidRDefault="0001053D" w:rsidP="0001053D">
      <w:pPr>
        <w:spacing w:before="0"/>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01053D" w:rsidRPr="00AD4BF1" w:rsidRDefault="0001053D" w:rsidP="0001053D">
      <w:pPr>
        <w:spacing w:before="0"/>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1053D" w:rsidRPr="00AD4BF1" w:rsidRDefault="0001053D" w:rsidP="0001053D">
      <w:pPr>
        <w:spacing w:before="0"/>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01053D" w:rsidRPr="00AD4BF1" w:rsidRDefault="0001053D" w:rsidP="0001053D">
      <w:pPr>
        <w:spacing w:before="0"/>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01053D" w:rsidRPr="00AD4BF1" w:rsidRDefault="0001053D" w:rsidP="0001053D">
      <w:pPr>
        <w:spacing w:after="40"/>
        <w:rPr>
          <w:b/>
          <w:u w:val="single"/>
          <w:lang w:val="sr-Cyrl-RS"/>
        </w:rPr>
      </w:pPr>
      <w:r w:rsidRPr="00AD4BF1">
        <w:rPr>
          <w:b/>
          <w:u w:val="single"/>
          <w:lang w:val="sr-Latn-CS"/>
        </w:rPr>
        <w:t xml:space="preserve">I  ОБАВЕЗЕ ИЗВОЂАЧА РАДОВА </w:t>
      </w:r>
    </w:p>
    <w:p w:rsidR="0001053D" w:rsidRPr="00AD4BF1" w:rsidRDefault="0001053D" w:rsidP="0001053D">
      <w:pPr>
        <w:spacing w:before="0"/>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1053D" w:rsidRPr="00AD4BF1" w:rsidRDefault="0001053D" w:rsidP="0001053D">
      <w:pPr>
        <w:spacing w:before="0"/>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1053D" w:rsidRPr="00AD4BF1" w:rsidRDefault="0001053D" w:rsidP="0001053D">
      <w:pPr>
        <w:spacing w:before="0"/>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1053D" w:rsidRDefault="0001053D" w:rsidP="0001053D">
      <w:pPr>
        <w:spacing w:before="0"/>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1053D" w:rsidRPr="001C4F0A" w:rsidRDefault="0001053D" w:rsidP="0001053D">
      <w:pPr>
        <w:numPr>
          <w:ilvl w:val="0"/>
          <w:numId w:val="23"/>
        </w:numPr>
        <w:spacing w:before="0" w:after="80" w:line="216" w:lineRule="auto"/>
        <w:rPr>
          <w:lang w:val="sr-Cyrl-CS"/>
        </w:rPr>
      </w:pPr>
      <w:r w:rsidRPr="00AD4BF1">
        <w:rPr>
          <w:lang w:val="ru-RU"/>
        </w:rPr>
        <w:t>Забрањено је избегавање примене и/или ометање спровођења мера БЗР</w:t>
      </w:r>
    </w:p>
    <w:p w:rsidR="0001053D" w:rsidRPr="00AD4BF1" w:rsidRDefault="0001053D" w:rsidP="0001053D">
      <w:pPr>
        <w:numPr>
          <w:ilvl w:val="0"/>
          <w:numId w:val="23"/>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 xml:space="preserve">(сходно Правилнику о садржају елабората о уређењу градилишта </w:t>
      </w:r>
      <w:r w:rsidRPr="00AD4BF1">
        <w:rPr>
          <w:lang w:val="sr-Cyrl-RS"/>
        </w:rPr>
        <w:lastRenderedPageBreak/>
        <w:t>„Сл.гласник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Елаборат о уређењу градилишта</w:t>
      </w:r>
      <w:r w:rsidRPr="00AD4BF1">
        <w:t>,</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01053D" w:rsidRPr="00AD4BF1" w:rsidRDefault="0001053D" w:rsidP="0001053D">
      <w:pPr>
        <w:numPr>
          <w:ilvl w:val="1"/>
          <w:numId w:val="71"/>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01053D" w:rsidRDefault="0001053D" w:rsidP="0001053D">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1053D" w:rsidRDefault="0001053D" w:rsidP="0001053D">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01053D" w:rsidRPr="00AD4BF1" w:rsidRDefault="0001053D" w:rsidP="0001053D">
      <w:pPr>
        <w:numPr>
          <w:ilvl w:val="0"/>
          <w:numId w:val="23"/>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01053D" w:rsidRPr="0001053D" w:rsidRDefault="0001053D" w:rsidP="0001053D">
      <w:pPr>
        <w:numPr>
          <w:ilvl w:val="0"/>
          <w:numId w:val="23"/>
        </w:numPr>
        <w:spacing w:before="0" w:after="80" w:line="216" w:lineRule="auto"/>
        <w:rPr>
          <w:lang w:val="ru-RU"/>
        </w:rPr>
      </w:pPr>
      <w:r w:rsidRPr="00AD4BF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p>
    <w:p w:rsidR="0001053D" w:rsidRPr="0001053D" w:rsidRDefault="0001053D" w:rsidP="0001053D">
      <w:pPr>
        <w:numPr>
          <w:ilvl w:val="0"/>
          <w:numId w:val="23"/>
        </w:numPr>
        <w:spacing w:before="0" w:after="80" w:line="216" w:lineRule="auto"/>
        <w:rPr>
          <w:lang w:val="ru-RU"/>
        </w:rPr>
      </w:pPr>
      <w:r w:rsidRPr="00AD4BF1">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1053D" w:rsidRPr="0001053D" w:rsidRDefault="0001053D" w:rsidP="0001053D">
      <w:pPr>
        <w:numPr>
          <w:ilvl w:val="0"/>
          <w:numId w:val="23"/>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1053D" w:rsidRPr="0001053D" w:rsidRDefault="0001053D" w:rsidP="0001053D">
      <w:pPr>
        <w:numPr>
          <w:ilvl w:val="0"/>
          <w:numId w:val="23"/>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01053D" w:rsidRPr="0001053D" w:rsidRDefault="0001053D" w:rsidP="0001053D">
      <w:pPr>
        <w:numPr>
          <w:ilvl w:val="0"/>
          <w:numId w:val="23"/>
        </w:numPr>
        <w:spacing w:before="0" w:after="80" w:line="216" w:lineRule="auto"/>
        <w:rPr>
          <w:lang w:val="sr-Cyrl-RS"/>
        </w:rPr>
      </w:pPr>
      <w:r w:rsidRPr="00AD4BF1">
        <w:rPr>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AD4BF1">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01053D" w:rsidRPr="0001053D" w:rsidRDefault="0001053D" w:rsidP="0001053D">
      <w:pPr>
        <w:numPr>
          <w:ilvl w:val="0"/>
          <w:numId w:val="23"/>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1053D" w:rsidRPr="0001053D" w:rsidRDefault="0001053D" w:rsidP="0001053D">
      <w:pPr>
        <w:numPr>
          <w:ilvl w:val="0"/>
          <w:numId w:val="23"/>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1053D" w:rsidRPr="0001053D" w:rsidRDefault="0001053D" w:rsidP="0001053D">
      <w:pPr>
        <w:numPr>
          <w:ilvl w:val="0"/>
          <w:numId w:val="23"/>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01053D" w:rsidRPr="0001053D" w:rsidRDefault="0001053D" w:rsidP="0001053D">
      <w:pPr>
        <w:numPr>
          <w:ilvl w:val="0"/>
          <w:numId w:val="23"/>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1053D" w:rsidRPr="0001053D" w:rsidRDefault="0001053D" w:rsidP="0001053D">
      <w:pPr>
        <w:numPr>
          <w:ilvl w:val="0"/>
          <w:numId w:val="23"/>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01053D" w:rsidRPr="0001053D" w:rsidRDefault="0001053D" w:rsidP="0001053D">
      <w:pPr>
        <w:numPr>
          <w:ilvl w:val="0"/>
          <w:numId w:val="23"/>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01053D" w:rsidRPr="0001053D" w:rsidRDefault="0001053D" w:rsidP="0001053D">
      <w:pPr>
        <w:numPr>
          <w:ilvl w:val="0"/>
          <w:numId w:val="23"/>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p>
    <w:p w:rsidR="0001053D" w:rsidRPr="0001053D" w:rsidRDefault="0001053D" w:rsidP="0001053D">
      <w:pPr>
        <w:numPr>
          <w:ilvl w:val="0"/>
          <w:numId w:val="23"/>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01053D" w:rsidRPr="0001053D" w:rsidRDefault="0001053D" w:rsidP="0001053D">
      <w:pPr>
        <w:numPr>
          <w:ilvl w:val="0"/>
          <w:numId w:val="23"/>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01053D" w:rsidRPr="0001053D" w:rsidRDefault="0001053D" w:rsidP="0001053D">
      <w:pPr>
        <w:numPr>
          <w:ilvl w:val="0"/>
          <w:numId w:val="23"/>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1053D" w:rsidRPr="00400A4A" w:rsidRDefault="0001053D" w:rsidP="0001053D">
      <w:pPr>
        <w:numPr>
          <w:ilvl w:val="0"/>
          <w:numId w:val="23"/>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01053D" w:rsidRPr="0001053D" w:rsidRDefault="0001053D" w:rsidP="0001053D">
      <w:pPr>
        <w:numPr>
          <w:ilvl w:val="0"/>
          <w:numId w:val="23"/>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1053D" w:rsidRPr="0001053D" w:rsidRDefault="0001053D" w:rsidP="0001053D">
      <w:pPr>
        <w:numPr>
          <w:ilvl w:val="0"/>
          <w:numId w:val="23"/>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01053D" w:rsidRPr="0001053D" w:rsidRDefault="0001053D" w:rsidP="0001053D">
      <w:pPr>
        <w:numPr>
          <w:ilvl w:val="0"/>
          <w:numId w:val="23"/>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01053D" w:rsidRPr="0001053D" w:rsidRDefault="0001053D" w:rsidP="0001053D">
      <w:pPr>
        <w:numPr>
          <w:ilvl w:val="0"/>
          <w:numId w:val="23"/>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01053D" w:rsidRPr="00AD4BF1" w:rsidRDefault="0001053D" w:rsidP="0001053D">
      <w:pPr>
        <w:numPr>
          <w:ilvl w:val="0"/>
          <w:numId w:val="23"/>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1053D" w:rsidRPr="0001053D" w:rsidRDefault="0001053D" w:rsidP="0001053D">
      <w:pPr>
        <w:numPr>
          <w:ilvl w:val="0"/>
          <w:numId w:val="23"/>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01053D" w:rsidRPr="0001053D" w:rsidRDefault="0001053D" w:rsidP="0001053D">
      <w:pPr>
        <w:numPr>
          <w:ilvl w:val="0"/>
          <w:numId w:val="23"/>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1053D" w:rsidRPr="0001053D" w:rsidRDefault="0001053D" w:rsidP="0001053D">
      <w:pPr>
        <w:numPr>
          <w:ilvl w:val="0"/>
          <w:numId w:val="23"/>
        </w:numPr>
        <w:spacing w:before="0" w:after="80" w:line="216" w:lineRule="auto"/>
        <w:rPr>
          <w:lang w:val="ru-RU"/>
        </w:rPr>
      </w:pPr>
      <w:r w:rsidRPr="00AD4BF1">
        <w:rPr>
          <w:lang w:val="sr-Latn-CS"/>
        </w:rPr>
        <w:lastRenderedPageBreak/>
        <w:t xml:space="preserve">Монтажни материјал </w:t>
      </w:r>
      <w:r w:rsidRPr="00AD4BF1">
        <w:rPr>
          <w:lang w:val="ru-RU"/>
        </w:rPr>
        <w:t>прописно складишти</w:t>
      </w:r>
      <w:r w:rsidRPr="00AD4BF1">
        <w:rPr>
          <w:lang w:val="sr-Latn-CS"/>
        </w:rPr>
        <w:t>.</w:t>
      </w:r>
    </w:p>
    <w:p w:rsidR="0001053D" w:rsidRPr="0001053D" w:rsidRDefault="0001053D" w:rsidP="0001053D">
      <w:pPr>
        <w:numPr>
          <w:ilvl w:val="0"/>
          <w:numId w:val="23"/>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01053D" w:rsidRPr="0001053D" w:rsidRDefault="0001053D" w:rsidP="0001053D">
      <w:pPr>
        <w:numPr>
          <w:ilvl w:val="0"/>
          <w:numId w:val="23"/>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1053D" w:rsidRPr="0001053D" w:rsidRDefault="0001053D" w:rsidP="0001053D">
      <w:pPr>
        <w:numPr>
          <w:ilvl w:val="0"/>
          <w:numId w:val="23"/>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01053D" w:rsidRPr="0001053D" w:rsidRDefault="0001053D" w:rsidP="0001053D">
      <w:pPr>
        <w:numPr>
          <w:ilvl w:val="0"/>
          <w:numId w:val="23"/>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01053D" w:rsidRPr="00AD4BF1" w:rsidRDefault="0001053D" w:rsidP="0001053D">
      <w:pPr>
        <w:numPr>
          <w:ilvl w:val="0"/>
          <w:numId w:val="23"/>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01053D" w:rsidRPr="00AD4BF1" w:rsidRDefault="0001053D" w:rsidP="0001053D">
      <w:pPr>
        <w:numPr>
          <w:ilvl w:val="0"/>
          <w:numId w:val="23"/>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01053D" w:rsidRPr="00AD4BF1" w:rsidRDefault="0001053D" w:rsidP="0001053D">
      <w:pPr>
        <w:numPr>
          <w:ilvl w:val="0"/>
          <w:numId w:val="23"/>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01053D" w:rsidRPr="00AD4BF1" w:rsidRDefault="0001053D" w:rsidP="0001053D">
      <w:pPr>
        <w:numPr>
          <w:ilvl w:val="0"/>
          <w:numId w:val="23"/>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1053D" w:rsidRPr="00AD4BF1" w:rsidRDefault="0001053D" w:rsidP="0001053D">
      <w:pPr>
        <w:numPr>
          <w:ilvl w:val="0"/>
          <w:numId w:val="23"/>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1053D" w:rsidRPr="00AD4BF1" w:rsidRDefault="0001053D" w:rsidP="0001053D">
      <w:pPr>
        <w:numPr>
          <w:ilvl w:val="0"/>
          <w:numId w:val="23"/>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01053D" w:rsidRPr="00AD4BF1" w:rsidRDefault="0001053D" w:rsidP="0001053D">
      <w:pPr>
        <w:numPr>
          <w:ilvl w:val="0"/>
          <w:numId w:val="23"/>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01053D" w:rsidRPr="00AD4BF1" w:rsidRDefault="0001053D" w:rsidP="0001053D">
      <w:pPr>
        <w:numPr>
          <w:ilvl w:val="0"/>
          <w:numId w:val="23"/>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01053D" w:rsidRPr="00AD4BF1" w:rsidRDefault="0001053D" w:rsidP="0001053D">
      <w:pPr>
        <w:numPr>
          <w:ilvl w:val="0"/>
          <w:numId w:val="23"/>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01053D" w:rsidRPr="00AD4BF1" w:rsidRDefault="0001053D" w:rsidP="0001053D">
      <w:pPr>
        <w:numPr>
          <w:ilvl w:val="0"/>
          <w:numId w:val="23"/>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1053D" w:rsidRPr="00AD4BF1" w:rsidRDefault="0001053D" w:rsidP="0001053D">
      <w:pPr>
        <w:jc w:val="left"/>
        <w:rPr>
          <w:b/>
          <w:u w:val="single"/>
          <w:lang w:val="sr-Cyrl-CS"/>
        </w:rPr>
      </w:pPr>
      <w:r w:rsidRPr="00AD4BF1">
        <w:rPr>
          <w:b/>
          <w:u w:val="single"/>
          <w:lang w:val="sr-Cyrl-CS"/>
        </w:rPr>
        <w:t>II ОБАВЕЗЕ ИЗВОЂАЧА РАДОВА ЧИЈИ СУ ЗАПОСЛЕНИ АНГАЖОВАНИ</w:t>
      </w:r>
    </w:p>
    <w:p w:rsidR="0001053D" w:rsidRPr="00AD4BF1" w:rsidRDefault="0001053D" w:rsidP="0001053D">
      <w:pPr>
        <w:jc w:val="left"/>
        <w:rPr>
          <w:b/>
          <w:u w:val="single"/>
          <w:lang w:val="sr-Cyrl-CS"/>
        </w:rPr>
      </w:pPr>
      <w:r w:rsidRPr="00AD4BF1">
        <w:rPr>
          <w:b/>
          <w:u w:val="single"/>
          <w:lang w:val="sr-Cyrl-CS"/>
        </w:rPr>
        <w:t>ПО „НОРМА ЧАС“</w:t>
      </w:r>
    </w:p>
    <w:p w:rsidR="0001053D" w:rsidRPr="00AD4BF1" w:rsidRDefault="0001053D" w:rsidP="0001053D">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01053D" w:rsidRPr="00AD4BF1" w:rsidRDefault="0001053D" w:rsidP="0001053D">
      <w:pPr>
        <w:autoSpaceDE w:val="0"/>
        <w:autoSpaceDN w:val="0"/>
        <w:adjustRightInd w:val="0"/>
        <w:jc w:val="left"/>
        <w:rPr>
          <w:sz w:val="24"/>
          <w:szCs w:val="24"/>
        </w:rPr>
      </w:pP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01053D" w:rsidRPr="00AD4BF1" w:rsidRDefault="0001053D" w:rsidP="0001053D">
      <w:pPr>
        <w:numPr>
          <w:ilvl w:val="0"/>
          <w:numId w:val="24"/>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1053D" w:rsidRPr="00AD4BF1" w:rsidRDefault="0001053D" w:rsidP="0001053D">
      <w:pPr>
        <w:numPr>
          <w:ilvl w:val="0"/>
          <w:numId w:val="24"/>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1053D" w:rsidRPr="00AD4BF1" w:rsidRDefault="0001053D" w:rsidP="0001053D">
      <w:pPr>
        <w:numPr>
          <w:ilvl w:val="0"/>
          <w:numId w:val="24"/>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1053D" w:rsidRPr="00AD4BF1" w:rsidRDefault="0001053D" w:rsidP="0001053D">
      <w:pPr>
        <w:numPr>
          <w:ilvl w:val="0"/>
          <w:numId w:val="24"/>
        </w:numPr>
        <w:spacing w:before="0" w:after="80" w:line="216" w:lineRule="auto"/>
        <w:rPr>
          <w:lang w:val="ru-RU"/>
        </w:rPr>
      </w:pPr>
      <w:r w:rsidRPr="00AD4BF1">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1053D" w:rsidRPr="00AD4BF1" w:rsidRDefault="0001053D" w:rsidP="0001053D">
      <w:pPr>
        <w:numPr>
          <w:ilvl w:val="0"/>
          <w:numId w:val="24"/>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1053D" w:rsidRPr="00AD4BF1" w:rsidRDefault="0001053D" w:rsidP="0001053D">
      <w:pPr>
        <w:numPr>
          <w:ilvl w:val="0"/>
          <w:numId w:val="24"/>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1053D" w:rsidRPr="00AD4BF1" w:rsidRDefault="0001053D" w:rsidP="0001053D">
      <w:pPr>
        <w:numPr>
          <w:ilvl w:val="0"/>
          <w:numId w:val="24"/>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1053D" w:rsidRPr="00AD4BF1" w:rsidRDefault="0001053D" w:rsidP="0001053D">
      <w:pPr>
        <w:numPr>
          <w:ilvl w:val="0"/>
          <w:numId w:val="24"/>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1053D" w:rsidRPr="00AD4BF1" w:rsidRDefault="0001053D" w:rsidP="0001053D">
      <w:pPr>
        <w:numPr>
          <w:ilvl w:val="0"/>
          <w:numId w:val="24"/>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1053D" w:rsidRPr="00AD4BF1" w:rsidRDefault="0001053D" w:rsidP="0001053D">
      <w:pPr>
        <w:numPr>
          <w:ilvl w:val="0"/>
          <w:numId w:val="24"/>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01053D" w:rsidRPr="00AD4BF1" w:rsidRDefault="0001053D" w:rsidP="0001053D">
      <w:pPr>
        <w:spacing w:before="0"/>
        <w:jc w:val="left"/>
        <w:rPr>
          <w:b/>
          <w:u w:val="single"/>
          <w:lang w:val="sr-Latn-CS"/>
        </w:rPr>
      </w:pPr>
      <w:r w:rsidRPr="00AD4BF1">
        <w:rPr>
          <w:b/>
          <w:u w:val="single"/>
          <w:lang w:val="sr-Latn-CS"/>
        </w:rPr>
        <w:t xml:space="preserve">III ОБАВЕЗЕ ТЕНТ ЗА ЗАПОСЛЕНЕ АНГАЖОВАНЕ ПО „НОРМА ЧАС“  </w:t>
      </w:r>
    </w:p>
    <w:p w:rsidR="0001053D" w:rsidRPr="00AD4BF1" w:rsidRDefault="0001053D" w:rsidP="0001053D">
      <w:pPr>
        <w:spacing w:before="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1053D" w:rsidRPr="00AD4BF1" w:rsidRDefault="0001053D" w:rsidP="0001053D">
      <w:pPr>
        <w:numPr>
          <w:ilvl w:val="0"/>
          <w:numId w:val="26"/>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1053D" w:rsidRPr="00AD4BF1" w:rsidRDefault="0001053D" w:rsidP="0001053D">
      <w:pPr>
        <w:spacing w:before="0"/>
        <w:rPr>
          <w:b/>
          <w:u w:val="single"/>
          <w:lang w:val="sr-Cyrl-RS"/>
        </w:rPr>
      </w:pPr>
      <w:r w:rsidRPr="00AD4BF1">
        <w:rPr>
          <w:b/>
          <w:u w:val="single"/>
          <w:lang w:val="sr-Cyrl-RS"/>
        </w:rPr>
        <w:t>IV НЕПОШТОВАЊЕ ПРАВИЛА</w:t>
      </w:r>
    </w:p>
    <w:p w:rsidR="0001053D" w:rsidRPr="00AD4BF1" w:rsidRDefault="0001053D" w:rsidP="0001053D">
      <w:pPr>
        <w:spacing w:before="0"/>
        <w:rPr>
          <w:lang w:val="sr-Cyrl-CS"/>
        </w:rPr>
      </w:pPr>
      <w:r w:rsidRPr="00AD4BF1">
        <w:rPr>
          <w:lang w:val="sr-Cyrl-CS"/>
        </w:rPr>
        <w:t>Служба БЗР и ЗОП ТЕНТ, док траје извођење уговорених радова, врши контролу примене ових правила.</w:t>
      </w:r>
    </w:p>
    <w:p w:rsidR="0001053D" w:rsidRPr="00AD4BF1" w:rsidRDefault="0001053D" w:rsidP="0001053D">
      <w:pPr>
        <w:spacing w:before="0"/>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1053D" w:rsidRPr="00AD4BF1" w:rsidRDefault="0001053D" w:rsidP="0001053D">
      <w:pPr>
        <w:spacing w:before="0"/>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1053D" w:rsidRPr="00AD4BF1" w:rsidRDefault="0001053D" w:rsidP="0001053D">
      <w:pPr>
        <w:spacing w:before="0"/>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1053D" w:rsidRPr="00AD4BF1" w:rsidRDefault="0001053D" w:rsidP="0001053D">
      <w:pPr>
        <w:spacing w:before="0"/>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1053D" w:rsidRPr="00AD4BF1" w:rsidRDefault="0001053D" w:rsidP="0001053D">
      <w:pPr>
        <w:spacing w:before="0"/>
        <w:rPr>
          <w:lang w:val="sr-Cyrl-CS"/>
        </w:rPr>
      </w:pPr>
      <w:r w:rsidRPr="00AD4BF1">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1053D" w:rsidRPr="00AD4BF1" w:rsidRDefault="0001053D" w:rsidP="0001053D">
      <w:pPr>
        <w:spacing w:before="0"/>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1053D" w:rsidRPr="00AD4BF1" w:rsidRDefault="0001053D" w:rsidP="0001053D">
      <w:pPr>
        <w:spacing w:before="0"/>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1053D" w:rsidRPr="00AD4BF1" w:rsidRDefault="0001053D" w:rsidP="0001053D">
      <w:pPr>
        <w:spacing w:before="0"/>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1053D" w:rsidRPr="00AD4BF1" w:rsidRDefault="0001053D" w:rsidP="0001053D">
      <w:pPr>
        <w:spacing w:before="0"/>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1053D" w:rsidRPr="00AD4BF1" w:rsidRDefault="0001053D" w:rsidP="0001053D">
      <w:pPr>
        <w:spacing w:before="0"/>
        <w:rPr>
          <w:b/>
          <w:u w:val="single"/>
          <w:lang w:val="sr-Cyrl-RS"/>
        </w:rPr>
      </w:pPr>
      <w:r w:rsidRPr="00AD4BF1">
        <w:rPr>
          <w:b/>
          <w:u w:val="single"/>
          <w:lang w:val="sr-Latn-CS"/>
        </w:rPr>
        <w:t>V  САСТАНЦИ У ВЕЗИ БЕЗБЕДНОСТИ И ЗДРАВЉА НА РАДУ</w:t>
      </w:r>
    </w:p>
    <w:p w:rsidR="0001053D" w:rsidRPr="00AD4BF1" w:rsidRDefault="0001053D" w:rsidP="0001053D">
      <w:pPr>
        <w:spacing w:before="0"/>
        <w:rPr>
          <w:b/>
          <w:u w:val="single"/>
          <w:lang w:val="sr-Latn-CS"/>
        </w:rPr>
      </w:pPr>
      <w:r w:rsidRPr="00AD4BF1">
        <w:rPr>
          <w:lang w:val="sr-Latn-CS"/>
        </w:rPr>
        <w:t>Прв</w:t>
      </w:r>
      <w:r w:rsidRPr="00AD4BF1">
        <w:rPr>
          <w:lang w:val="sr-Cyrl-CS"/>
        </w:rPr>
        <w:t>ом састанку за безбедност присуствују:</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лице за безбедност и здравље у ТЕНТ,</w:t>
      </w:r>
    </w:p>
    <w:p w:rsidR="0001053D" w:rsidRPr="00AD4BF1" w:rsidRDefault="0001053D" w:rsidP="0001053D">
      <w:pPr>
        <w:numPr>
          <w:ilvl w:val="1"/>
          <w:numId w:val="71"/>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rsidR="0001053D" w:rsidRPr="00AD4BF1" w:rsidRDefault="0001053D" w:rsidP="0001053D">
      <w:pPr>
        <w:numPr>
          <w:ilvl w:val="1"/>
          <w:numId w:val="71"/>
        </w:numPr>
        <w:tabs>
          <w:tab w:val="num" w:pos="1134"/>
        </w:tabs>
        <w:spacing w:before="0" w:after="80" w:line="216" w:lineRule="auto"/>
        <w:ind w:left="1134"/>
        <w:rPr>
          <w:lang w:val="sr-Cyrl-CS"/>
        </w:rPr>
      </w:pPr>
      <w:r w:rsidRPr="00AD4BF1">
        <w:rPr>
          <w:lang w:val="sr-Cyrl-CS"/>
        </w:rPr>
        <w:t>надзорни орган,</w:t>
      </w:r>
    </w:p>
    <w:p w:rsidR="0001053D" w:rsidRPr="00AD4BF1" w:rsidRDefault="0001053D" w:rsidP="0001053D">
      <w:pPr>
        <w:numPr>
          <w:ilvl w:val="1"/>
          <w:numId w:val="71"/>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01053D" w:rsidRPr="00AD4BF1" w:rsidRDefault="0001053D" w:rsidP="0001053D">
      <w:pPr>
        <w:numPr>
          <w:ilvl w:val="1"/>
          <w:numId w:val="71"/>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01053D" w:rsidRPr="00AD4BF1" w:rsidRDefault="0001053D" w:rsidP="0001053D">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01053D" w:rsidRPr="00AD4BF1" w:rsidRDefault="0001053D" w:rsidP="0001053D">
      <w:pPr>
        <w:numPr>
          <w:ilvl w:val="1"/>
          <w:numId w:val="71"/>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01053D" w:rsidRPr="00AD4BF1" w:rsidRDefault="0001053D" w:rsidP="0001053D">
      <w:pPr>
        <w:numPr>
          <w:ilvl w:val="1"/>
          <w:numId w:val="71"/>
        </w:numPr>
        <w:tabs>
          <w:tab w:val="num" w:pos="1134"/>
        </w:tabs>
        <w:spacing w:before="0" w:after="80" w:line="216" w:lineRule="auto"/>
        <w:ind w:left="1134"/>
        <w:rPr>
          <w:lang w:val="sr-Latn-CS"/>
        </w:rPr>
      </w:pPr>
      <w:r w:rsidRPr="00AD4BF1">
        <w:rPr>
          <w:lang w:val="ru-RU"/>
        </w:rPr>
        <w:t>План заједничких мера</w:t>
      </w:r>
    </w:p>
    <w:p w:rsidR="0001053D" w:rsidRPr="00AD4BF1" w:rsidRDefault="0001053D" w:rsidP="0001053D">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01053D" w:rsidRPr="00AD4BF1" w:rsidRDefault="0001053D" w:rsidP="0001053D">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01053D" w:rsidRPr="00AD4BF1" w:rsidRDefault="0001053D" w:rsidP="0001053D">
      <w:pPr>
        <w:numPr>
          <w:ilvl w:val="1"/>
          <w:numId w:val="71"/>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01053D" w:rsidRPr="00AD4BF1" w:rsidRDefault="0001053D" w:rsidP="0001053D">
      <w:pPr>
        <w:numPr>
          <w:ilvl w:val="1"/>
          <w:numId w:val="71"/>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7D07C5" w:rsidRPr="007650A6" w:rsidRDefault="007D07C5" w:rsidP="0001053D">
      <w:pPr>
        <w:spacing w:before="40"/>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E5A" w:rsidRDefault="00F62E5A">
      <w:r>
        <w:separator/>
      </w:r>
    </w:p>
    <w:p w:rsidR="00F62E5A" w:rsidRDefault="00F62E5A"/>
  </w:endnote>
  <w:endnote w:type="continuationSeparator" w:id="0">
    <w:p w:rsidR="00F62E5A" w:rsidRDefault="00F62E5A">
      <w:r>
        <w:continuationSeparator/>
      </w:r>
    </w:p>
    <w:p w:rsidR="00F62E5A" w:rsidRDefault="00F62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2EE" w:rsidRDefault="00C342E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42EE" w:rsidRDefault="00C342EE" w:rsidP="00841BE7">
    <w:pPr>
      <w:pStyle w:val="Footer"/>
      <w:ind w:right="360"/>
    </w:pPr>
  </w:p>
  <w:p w:rsidR="00C342EE" w:rsidRDefault="00C342E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2EE" w:rsidRPr="00EC5BB4" w:rsidRDefault="00C342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658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658C">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2EE" w:rsidRPr="00EC5BB4" w:rsidRDefault="00C342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F658C">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F658C">
      <w:rPr>
        <w:rStyle w:val="PageNumber"/>
        <w:rFonts w:cs="Arial"/>
        <w:b/>
        <w:noProof/>
        <w:szCs w:val="24"/>
      </w:rPr>
      <w:t>45</w:t>
    </w:r>
    <w:r w:rsidRPr="00EC5BB4">
      <w:rPr>
        <w:rStyle w:val="PageNumber"/>
        <w:rFonts w:cs="Arial"/>
        <w:b/>
        <w:szCs w:val="24"/>
      </w:rPr>
      <w:fldChar w:fldCharType="end"/>
    </w:r>
  </w:p>
  <w:p w:rsidR="00C342EE" w:rsidRDefault="00C34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E5A" w:rsidRDefault="00F62E5A">
      <w:r>
        <w:separator/>
      </w:r>
    </w:p>
    <w:p w:rsidR="00F62E5A" w:rsidRDefault="00F62E5A"/>
  </w:footnote>
  <w:footnote w:type="continuationSeparator" w:id="0">
    <w:p w:rsidR="00F62E5A" w:rsidRDefault="00F62E5A">
      <w:r>
        <w:continuationSeparator/>
      </w:r>
    </w:p>
    <w:p w:rsidR="00F62E5A" w:rsidRDefault="00F62E5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2EE" w:rsidRDefault="00C342EE" w:rsidP="004276AD">
    <w:pPr>
      <w:pStyle w:val="Header"/>
      <w:rPr>
        <w:sz w:val="20"/>
      </w:rPr>
    </w:pPr>
  </w:p>
  <w:p w:rsidR="00C342EE" w:rsidRPr="00F01878" w:rsidRDefault="00C342EE"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C342EE" w:rsidRPr="00474679" w:rsidRDefault="00C342EE"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88/2018 - 3000/0783/2018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2EE" w:rsidRDefault="00C342EE" w:rsidP="006B7A47">
    <w:pPr>
      <w:pStyle w:val="KDParagraf"/>
      <w:spacing w:before="0"/>
      <w:rPr>
        <w:szCs w:val="24"/>
        <w:lang w:val="sr-Cyrl-RS"/>
      </w:rPr>
    </w:pPr>
  </w:p>
  <w:p w:rsidR="00C342EE" w:rsidRPr="006B7A47" w:rsidRDefault="00C342EE"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C342EE" w:rsidRPr="006B7A47" w:rsidRDefault="00C342EE"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C342EE" w:rsidRPr="00FF086B" w:rsidRDefault="00C342EE" w:rsidP="004276AD">
    <w:pPr>
      <w:pStyle w:val="Header"/>
      <w:rPr>
        <w:szCs w:val="24"/>
        <w:lang w:val="sr-Cyrl-RS"/>
      </w:rPr>
    </w:pPr>
  </w:p>
  <w:p w:rsidR="00C342EE" w:rsidRPr="00210557" w:rsidRDefault="00C342EE"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9A2ED1"/>
    <w:multiLevelType w:val="hybridMultilevel"/>
    <w:tmpl w:val="176AC0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376C6F"/>
    <w:multiLevelType w:val="hybridMultilevel"/>
    <w:tmpl w:val="4B1E2E4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3"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4"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8"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9" w15:restartNumberingAfterBreak="0">
    <w:nsid w:val="2E204E69"/>
    <w:multiLevelType w:val="hybridMultilevel"/>
    <w:tmpl w:val="ED86C4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15:restartNumberingAfterBreak="0">
    <w:nsid w:val="35070283"/>
    <w:multiLevelType w:val="hybridMultilevel"/>
    <w:tmpl w:val="29503CA2"/>
    <w:lvl w:ilvl="0" w:tplc="BFD01D2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9"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3"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7"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3"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4"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5"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13"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4"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2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3"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num w:numId="1">
    <w:abstractNumId w:val="119"/>
  </w:num>
  <w:num w:numId="2">
    <w:abstractNumId w:val="70"/>
  </w:num>
  <w:num w:numId="3">
    <w:abstractNumId w:val="102"/>
  </w:num>
  <w:num w:numId="4">
    <w:abstractNumId w:val="56"/>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28"/>
  </w:num>
  <w:num w:numId="8">
    <w:abstractNumId w:val="87"/>
  </w:num>
  <w:num w:numId="9">
    <w:abstractNumId w:val="76"/>
  </w:num>
  <w:num w:numId="10">
    <w:abstractNumId w:val="61"/>
  </w:num>
  <w:num w:numId="11">
    <w:abstractNumId w:val="58"/>
  </w:num>
  <w:num w:numId="12">
    <w:abstractNumId w:val="68"/>
  </w:num>
  <w:num w:numId="13">
    <w:abstractNumId w:val="108"/>
  </w:num>
  <w:num w:numId="14">
    <w:abstractNumId w:val="95"/>
  </w:num>
  <w:num w:numId="15">
    <w:abstractNumId w:val="117"/>
  </w:num>
  <w:num w:numId="16">
    <w:abstractNumId w:val="75"/>
  </w:num>
  <w:num w:numId="1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num>
  <w:num w:numId="27">
    <w:abstractNumId w:val="115"/>
  </w:num>
  <w:num w:numId="28">
    <w:abstractNumId w:val="89"/>
  </w:num>
  <w:num w:numId="29">
    <w:abstractNumId w:val="111"/>
  </w:num>
  <w:num w:numId="30">
    <w:abstractNumId w:val="67"/>
  </w:num>
  <w:num w:numId="31">
    <w:abstractNumId w:val="90"/>
  </w:num>
  <w:num w:numId="32">
    <w:abstractNumId w:val="62"/>
  </w:num>
  <w:num w:numId="33">
    <w:abstractNumId w:val="57"/>
  </w:num>
  <w:num w:numId="34">
    <w:abstractNumId w:val="86"/>
  </w:num>
  <w:num w:numId="35">
    <w:abstractNumId w:val="105"/>
  </w:num>
  <w:num w:numId="36">
    <w:abstractNumId w:val="106"/>
  </w:num>
  <w:num w:numId="37">
    <w:abstractNumId w:val="97"/>
  </w:num>
  <w:num w:numId="38">
    <w:abstractNumId w:val="81"/>
  </w:num>
  <w:num w:numId="39">
    <w:abstractNumId w:val="49"/>
  </w:num>
  <w:num w:numId="40">
    <w:abstractNumId w:val="74"/>
  </w:num>
  <w:num w:numId="41">
    <w:abstractNumId w:val="123"/>
  </w:num>
  <w:num w:numId="42">
    <w:abstractNumId w:val="116"/>
  </w:num>
  <w:num w:numId="43">
    <w:abstractNumId w:val="114"/>
  </w:num>
  <w:num w:numId="44">
    <w:abstractNumId w:val="124"/>
  </w:num>
  <w:num w:numId="45">
    <w:abstractNumId w:val="73"/>
  </w:num>
  <w:num w:numId="46">
    <w:abstractNumId w:val="112"/>
  </w:num>
  <w:num w:numId="47">
    <w:abstractNumId w:val="93"/>
  </w:num>
  <w:num w:numId="48">
    <w:abstractNumId w:val="103"/>
  </w:num>
  <w:num w:numId="49">
    <w:abstractNumId w:val="72"/>
  </w:num>
  <w:num w:numId="50">
    <w:abstractNumId w:val="78"/>
  </w:num>
  <w:num w:numId="51">
    <w:abstractNumId w:val="113"/>
  </w:num>
  <w:num w:numId="52">
    <w:abstractNumId w:val="84"/>
  </w:num>
  <w:num w:numId="53">
    <w:abstractNumId w:val="127"/>
  </w:num>
  <w:num w:numId="54">
    <w:abstractNumId w:val="107"/>
  </w:num>
  <w:num w:numId="55">
    <w:abstractNumId w:val="104"/>
  </w:num>
  <w:num w:numId="56">
    <w:abstractNumId w:val="77"/>
  </w:num>
  <w:num w:numId="57">
    <w:abstractNumId w:val="65"/>
  </w:num>
  <w:num w:numId="58">
    <w:abstractNumId w:val="121"/>
  </w:num>
  <w:num w:numId="59">
    <w:abstractNumId w:val="98"/>
  </w:num>
  <w:num w:numId="60">
    <w:abstractNumId w:val="96"/>
  </w:num>
  <w:num w:numId="61">
    <w:abstractNumId w:val="88"/>
  </w:num>
  <w:num w:numId="62">
    <w:abstractNumId w:val="83"/>
  </w:num>
  <w:num w:numId="63">
    <w:abstractNumId w:val="51"/>
  </w:num>
  <w:num w:numId="64">
    <w:abstractNumId w:val="129"/>
  </w:num>
  <w:num w:numId="65">
    <w:abstractNumId w:val="110"/>
  </w:num>
  <w:num w:numId="66">
    <w:abstractNumId w:val="71"/>
  </w:num>
  <w:num w:numId="67">
    <w:abstractNumId w:val="79"/>
  </w:num>
  <w:num w:numId="68">
    <w:abstractNumId w:val="69"/>
  </w:num>
  <w:num w:numId="69">
    <w:abstractNumId w:val="64"/>
  </w:num>
  <w:num w:numId="70">
    <w:abstractNumId w:val="126"/>
  </w:num>
  <w:num w:numId="7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9F"/>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16"/>
    <w:rsid w:val="00007CE7"/>
    <w:rsid w:val="000104DC"/>
    <w:rsid w:val="0001053D"/>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35E"/>
    <w:rsid w:val="00047602"/>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A23"/>
    <w:rsid w:val="00053D87"/>
    <w:rsid w:val="00053E33"/>
    <w:rsid w:val="00054971"/>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1C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1E"/>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CA2"/>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92"/>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3E5"/>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1BD"/>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59"/>
    <w:rsid w:val="00172DB6"/>
    <w:rsid w:val="001732B3"/>
    <w:rsid w:val="001732B9"/>
    <w:rsid w:val="00173465"/>
    <w:rsid w:val="00173565"/>
    <w:rsid w:val="00173637"/>
    <w:rsid w:val="00173CD8"/>
    <w:rsid w:val="00173D1D"/>
    <w:rsid w:val="00173DCE"/>
    <w:rsid w:val="00174202"/>
    <w:rsid w:val="001743E1"/>
    <w:rsid w:val="001744CC"/>
    <w:rsid w:val="001748A0"/>
    <w:rsid w:val="00174F50"/>
    <w:rsid w:val="00175599"/>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2B4"/>
    <w:rsid w:val="001A046B"/>
    <w:rsid w:val="001A0798"/>
    <w:rsid w:val="001A0BD5"/>
    <w:rsid w:val="001A14E3"/>
    <w:rsid w:val="001A1593"/>
    <w:rsid w:val="001A172A"/>
    <w:rsid w:val="001A180B"/>
    <w:rsid w:val="001A23A7"/>
    <w:rsid w:val="001A24A4"/>
    <w:rsid w:val="001A2760"/>
    <w:rsid w:val="001A287D"/>
    <w:rsid w:val="001A2F3C"/>
    <w:rsid w:val="001A2FA0"/>
    <w:rsid w:val="001A3616"/>
    <w:rsid w:val="001A375E"/>
    <w:rsid w:val="001A3C0A"/>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49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D2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1F3"/>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F1"/>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0F"/>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501"/>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535"/>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6DF"/>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B70"/>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3F"/>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3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2A2"/>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24"/>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B44"/>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47D"/>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B96"/>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50"/>
    <w:rsid w:val="003D1474"/>
    <w:rsid w:val="003D1E6B"/>
    <w:rsid w:val="003D1E86"/>
    <w:rsid w:val="003D1E8D"/>
    <w:rsid w:val="003D2418"/>
    <w:rsid w:val="003D2E38"/>
    <w:rsid w:val="003D3414"/>
    <w:rsid w:val="003D37B2"/>
    <w:rsid w:val="003D38B6"/>
    <w:rsid w:val="003D4D9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2BB"/>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668"/>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594"/>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1F02"/>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CF0"/>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266"/>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872"/>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1CA"/>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0FBD"/>
    <w:rsid w:val="005410D0"/>
    <w:rsid w:val="005419DB"/>
    <w:rsid w:val="00541B8C"/>
    <w:rsid w:val="00541E19"/>
    <w:rsid w:val="00542127"/>
    <w:rsid w:val="00542354"/>
    <w:rsid w:val="00542429"/>
    <w:rsid w:val="00542457"/>
    <w:rsid w:val="005425D7"/>
    <w:rsid w:val="00542700"/>
    <w:rsid w:val="00543191"/>
    <w:rsid w:val="005431C8"/>
    <w:rsid w:val="00543210"/>
    <w:rsid w:val="005434B2"/>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0B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C5"/>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F5"/>
    <w:rsid w:val="00580C0C"/>
    <w:rsid w:val="00580CE9"/>
    <w:rsid w:val="00580F14"/>
    <w:rsid w:val="005811DF"/>
    <w:rsid w:val="00581333"/>
    <w:rsid w:val="00581406"/>
    <w:rsid w:val="00581443"/>
    <w:rsid w:val="005816EB"/>
    <w:rsid w:val="00582431"/>
    <w:rsid w:val="005827A8"/>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23"/>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65B"/>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0F"/>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8B3"/>
    <w:rsid w:val="005E4238"/>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DB"/>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3D4"/>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5BE"/>
    <w:rsid w:val="00631036"/>
    <w:rsid w:val="00631454"/>
    <w:rsid w:val="006318B6"/>
    <w:rsid w:val="00631E7E"/>
    <w:rsid w:val="006324DC"/>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0E9"/>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DED"/>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62D"/>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001"/>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41"/>
    <w:rsid w:val="006A1CD1"/>
    <w:rsid w:val="006A21D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D9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03A"/>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0F06"/>
    <w:rsid w:val="007014DA"/>
    <w:rsid w:val="00701523"/>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7A7"/>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095"/>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C48"/>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75D"/>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96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85E"/>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BE5"/>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61"/>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A1"/>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5EB"/>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09FE"/>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3FB3"/>
    <w:rsid w:val="008A4CFD"/>
    <w:rsid w:val="008A4F28"/>
    <w:rsid w:val="008A5791"/>
    <w:rsid w:val="008A57A2"/>
    <w:rsid w:val="008A5B86"/>
    <w:rsid w:val="008A5EF9"/>
    <w:rsid w:val="008A60C8"/>
    <w:rsid w:val="008A6413"/>
    <w:rsid w:val="008A6558"/>
    <w:rsid w:val="008A6C2B"/>
    <w:rsid w:val="008A71C9"/>
    <w:rsid w:val="008A7E4C"/>
    <w:rsid w:val="008A7FB7"/>
    <w:rsid w:val="008B0035"/>
    <w:rsid w:val="008B0730"/>
    <w:rsid w:val="008B0B49"/>
    <w:rsid w:val="008B0CB1"/>
    <w:rsid w:val="008B0CB9"/>
    <w:rsid w:val="008B0E2A"/>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0"/>
    <w:rsid w:val="0090442B"/>
    <w:rsid w:val="009047C1"/>
    <w:rsid w:val="00904B10"/>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A5B"/>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19"/>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04A"/>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341"/>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31"/>
    <w:rsid w:val="009C18C6"/>
    <w:rsid w:val="009C2690"/>
    <w:rsid w:val="009C2E94"/>
    <w:rsid w:val="009C3715"/>
    <w:rsid w:val="009C37D9"/>
    <w:rsid w:val="009C3811"/>
    <w:rsid w:val="009C3D6D"/>
    <w:rsid w:val="009C41B8"/>
    <w:rsid w:val="009C478F"/>
    <w:rsid w:val="009C4AAA"/>
    <w:rsid w:val="009C4AF7"/>
    <w:rsid w:val="009C51AF"/>
    <w:rsid w:val="009C52E7"/>
    <w:rsid w:val="009C5344"/>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B52"/>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C4A"/>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4B4"/>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07777"/>
    <w:rsid w:val="00A102AD"/>
    <w:rsid w:val="00A105A0"/>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AC1"/>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D43"/>
    <w:rsid w:val="00A42E65"/>
    <w:rsid w:val="00A43292"/>
    <w:rsid w:val="00A43519"/>
    <w:rsid w:val="00A43AD3"/>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2D8"/>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3"/>
    <w:rsid w:val="00B15BD5"/>
    <w:rsid w:val="00B15E46"/>
    <w:rsid w:val="00B16257"/>
    <w:rsid w:val="00B16538"/>
    <w:rsid w:val="00B16670"/>
    <w:rsid w:val="00B16AC7"/>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95"/>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A88"/>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A79"/>
    <w:rsid w:val="00B34C1D"/>
    <w:rsid w:val="00B35383"/>
    <w:rsid w:val="00B355F7"/>
    <w:rsid w:val="00B35783"/>
    <w:rsid w:val="00B3598F"/>
    <w:rsid w:val="00B35A9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9B2"/>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472B"/>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209"/>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3A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8B5"/>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658"/>
    <w:rsid w:val="00BB2AAA"/>
    <w:rsid w:val="00BB2CC1"/>
    <w:rsid w:val="00BB31C9"/>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3E"/>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1F43"/>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8C"/>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3C"/>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2EE"/>
    <w:rsid w:val="00C3465A"/>
    <w:rsid w:val="00C34907"/>
    <w:rsid w:val="00C34B7A"/>
    <w:rsid w:val="00C34C0A"/>
    <w:rsid w:val="00C34C69"/>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6DBB"/>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6C"/>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3FDD"/>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38A"/>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24"/>
    <w:rsid w:val="00CD17EB"/>
    <w:rsid w:val="00CD2721"/>
    <w:rsid w:val="00CD2742"/>
    <w:rsid w:val="00CD2AFA"/>
    <w:rsid w:val="00CD2D36"/>
    <w:rsid w:val="00CD2F29"/>
    <w:rsid w:val="00CD3030"/>
    <w:rsid w:val="00CD31DA"/>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1956"/>
    <w:rsid w:val="00CF2640"/>
    <w:rsid w:val="00CF2649"/>
    <w:rsid w:val="00CF2820"/>
    <w:rsid w:val="00CF2B57"/>
    <w:rsid w:val="00CF2E09"/>
    <w:rsid w:val="00CF334E"/>
    <w:rsid w:val="00CF3750"/>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EC6"/>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2B01"/>
    <w:rsid w:val="00D533B6"/>
    <w:rsid w:val="00D5359A"/>
    <w:rsid w:val="00D5383A"/>
    <w:rsid w:val="00D5451A"/>
    <w:rsid w:val="00D545B8"/>
    <w:rsid w:val="00D54619"/>
    <w:rsid w:val="00D547ED"/>
    <w:rsid w:val="00D5482B"/>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820"/>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23"/>
    <w:rsid w:val="00DA7F0B"/>
    <w:rsid w:val="00DA7F21"/>
    <w:rsid w:val="00DB07DA"/>
    <w:rsid w:val="00DB11D7"/>
    <w:rsid w:val="00DB1284"/>
    <w:rsid w:val="00DB1391"/>
    <w:rsid w:val="00DB17D2"/>
    <w:rsid w:val="00DB1A57"/>
    <w:rsid w:val="00DB1A96"/>
    <w:rsid w:val="00DB1F21"/>
    <w:rsid w:val="00DB2009"/>
    <w:rsid w:val="00DB23EA"/>
    <w:rsid w:val="00DB25E8"/>
    <w:rsid w:val="00DB2755"/>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A6B"/>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95A"/>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5FFF"/>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44"/>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F7F"/>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5D"/>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16"/>
    <w:rsid w:val="00E8147F"/>
    <w:rsid w:val="00E818BF"/>
    <w:rsid w:val="00E818CE"/>
    <w:rsid w:val="00E827C7"/>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4E"/>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C7BBA"/>
    <w:rsid w:val="00ED0014"/>
    <w:rsid w:val="00ED022F"/>
    <w:rsid w:val="00ED0D86"/>
    <w:rsid w:val="00ED11CE"/>
    <w:rsid w:val="00ED13B2"/>
    <w:rsid w:val="00ED1C41"/>
    <w:rsid w:val="00ED21EA"/>
    <w:rsid w:val="00ED248E"/>
    <w:rsid w:val="00ED27A1"/>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1EF"/>
    <w:rsid w:val="00EE78E3"/>
    <w:rsid w:val="00EE793E"/>
    <w:rsid w:val="00EE7C88"/>
    <w:rsid w:val="00EF0B96"/>
    <w:rsid w:val="00EF0BA7"/>
    <w:rsid w:val="00EF0CAA"/>
    <w:rsid w:val="00EF1033"/>
    <w:rsid w:val="00EF1442"/>
    <w:rsid w:val="00EF146F"/>
    <w:rsid w:val="00EF150C"/>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A65"/>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2E5A"/>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E71"/>
    <w:rsid w:val="00FD0F7A"/>
    <w:rsid w:val="00FD0FB0"/>
    <w:rsid w:val="00FD1964"/>
    <w:rsid w:val="00FD1FEF"/>
    <w:rsid w:val="00FD225C"/>
    <w:rsid w:val="00FD2339"/>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21E"/>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8A9CA"/>
  <w15:docId w15:val="{2C322E93-7F1F-4E16-8431-54ACC798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1"/>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29"/>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57"/>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28"/>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1"/>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1"/>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5"/>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58"/>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6"/>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47"/>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48"/>
      </w:numPr>
      <w:tabs>
        <w:tab w:val="clear" w:pos="360"/>
        <w:tab w:val="left" w:pos="425"/>
      </w:tabs>
      <w:spacing w:after="120"/>
      <w:ind w:left="425" w:hanging="425"/>
    </w:pPr>
  </w:style>
  <w:style w:type="paragraph" w:customStyle="1" w:styleId="Margin">
    <w:name w:val="Margin"/>
    <w:basedOn w:val="Normal"/>
    <w:rsid w:val="00B67660"/>
    <w:pPr>
      <w:numPr>
        <w:numId w:val="49"/>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0"/>
      </w:numPr>
      <w:tabs>
        <w:tab w:val="clear" w:pos="360"/>
      </w:tabs>
      <w:ind w:left="851" w:firstLine="0"/>
    </w:pPr>
  </w:style>
  <w:style w:type="paragraph" w:customStyle="1" w:styleId="Para3">
    <w:name w:val="Para 3"/>
    <w:basedOn w:val="Para2"/>
    <w:rsid w:val="00B67660"/>
    <w:pPr>
      <w:numPr>
        <w:numId w:val="51"/>
      </w:numPr>
      <w:tabs>
        <w:tab w:val="clear" w:pos="360"/>
      </w:tabs>
      <w:ind w:left="1276" w:firstLine="0"/>
    </w:pPr>
  </w:style>
  <w:style w:type="paragraph" w:customStyle="1" w:styleId="TableFont">
    <w:name w:val="TableFont"/>
    <w:basedOn w:val="Normal"/>
    <w:rsid w:val="00B67660"/>
    <w:pPr>
      <w:keepNext/>
      <w:numPr>
        <w:numId w:val="52"/>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3"/>
      </w:numPr>
      <w:tabs>
        <w:tab w:val="clear" w:pos="360"/>
      </w:tabs>
      <w:ind w:left="0" w:firstLine="0"/>
    </w:pPr>
    <w:rPr>
      <w:b/>
    </w:rPr>
  </w:style>
  <w:style w:type="paragraph" w:customStyle="1" w:styleId="GraphicHeading">
    <w:name w:val="GraphicHeading"/>
    <w:basedOn w:val="Normal"/>
    <w:rsid w:val="00B67660"/>
    <w:pPr>
      <w:numPr>
        <w:numId w:val="54"/>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5"/>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6"/>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2"/>
      </w:numPr>
      <w:tabs>
        <w:tab w:val="left" w:pos="851"/>
      </w:tabs>
      <w:spacing w:after="120"/>
      <w:ind w:left="850" w:hanging="425"/>
    </w:pPr>
  </w:style>
  <w:style w:type="paragraph" w:customStyle="1" w:styleId="Para1dash">
    <w:name w:val="Para 1 dash"/>
    <w:basedOn w:val="Para1"/>
    <w:rsid w:val="00B67660"/>
    <w:pPr>
      <w:numPr>
        <w:numId w:val="30"/>
      </w:numPr>
      <w:tabs>
        <w:tab w:val="left" w:pos="851"/>
      </w:tabs>
      <w:spacing w:after="120"/>
    </w:pPr>
  </w:style>
  <w:style w:type="paragraph" w:customStyle="1" w:styleId="Para1letter">
    <w:name w:val="Para 1 letter"/>
    <w:basedOn w:val="Para1"/>
    <w:rsid w:val="00B67660"/>
    <w:pPr>
      <w:numPr>
        <w:numId w:val="31"/>
      </w:numPr>
      <w:tabs>
        <w:tab w:val="left" w:pos="851"/>
      </w:tabs>
      <w:spacing w:after="120"/>
      <w:ind w:left="850" w:hanging="425"/>
    </w:pPr>
  </w:style>
  <w:style w:type="paragraph" w:customStyle="1" w:styleId="Para1number">
    <w:name w:val="Para 1 number"/>
    <w:basedOn w:val="Para1"/>
    <w:rsid w:val="00B67660"/>
    <w:pPr>
      <w:numPr>
        <w:numId w:val="32"/>
      </w:numPr>
      <w:tabs>
        <w:tab w:val="left" w:pos="851"/>
      </w:tabs>
      <w:spacing w:after="120"/>
      <w:ind w:left="850" w:hanging="425"/>
    </w:pPr>
  </w:style>
  <w:style w:type="paragraph" w:customStyle="1" w:styleId="Para2bullet">
    <w:name w:val="Para 2 bullet"/>
    <w:basedOn w:val="Para2"/>
    <w:rsid w:val="00B67660"/>
    <w:pPr>
      <w:numPr>
        <w:numId w:val="33"/>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4"/>
      </w:numPr>
      <w:tabs>
        <w:tab w:val="left" w:pos="1276"/>
      </w:tabs>
      <w:spacing w:after="120"/>
      <w:ind w:left="1276" w:hanging="425"/>
    </w:pPr>
  </w:style>
  <w:style w:type="paragraph" w:customStyle="1" w:styleId="Para2number">
    <w:name w:val="Para 2 number"/>
    <w:basedOn w:val="Para2"/>
    <w:rsid w:val="00B67660"/>
    <w:pPr>
      <w:numPr>
        <w:numId w:val="35"/>
      </w:numPr>
      <w:tabs>
        <w:tab w:val="left" w:pos="1276"/>
      </w:tabs>
      <w:spacing w:after="120"/>
      <w:ind w:left="1276" w:hanging="425"/>
    </w:pPr>
  </w:style>
  <w:style w:type="paragraph" w:customStyle="1" w:styleId="Para3bullet">
    <w:name w:val="Para 3 bullet"/>
    <w:basedOn w:val="Para3"/>
    <w:rsid w:val="00B67660"/>
    <w:pPr>
      <w:numPr>
        <w:numId w:val="36"/>
      </w:numPr>
      <w:tabs>
        <w:tab w:val="left" w:pos="1701"/>
      </w:tabs>
      <w:spacing w:after="120"/>
      <w:ind w:left="1701" w:hanging="425"/>
    </w:pPr>
  </w:style>
  <w:style w:type="paragraph" w:customStyle="1" w:styleId="Para3dash">
    <w:name w:val="Para 3 dash"/>
    <w:basedOn w:val="Para3"/>
    <w:rsid w:val="00B67660"/>
    <w:pPr>
      <w:numPr>
        <w:numId w:val="37"/>
      </w:numPr>
      <w:tabs>
        <w:tab w:val="left" w:pos="1701"/>
      </w:tabs>
      <w:spacing w:after="120"/>
      <w:ind w:left="1701" w:hanging="425"/>
    </w:pPr>
  </w:style>
  <w:style w:type="paragraph" w:customStyle="1" w:styleId="Para3letter">
    <w:name w:val="Para 3 letter"/>
    <w:basedOn w:val="Para3"/>
    <w:rsid w:val="00B67660"/>
    <w:pPr>
      <w:numPr>
        <w:numId w:val="38"/>
      </w:numPr>
      <w:tabs>
        <w:tab w:val="left" w:pos="1701"/>
      </w:tabs>
      <w:spacing w:after="120"/>
      <w:ind w:left="1701" w:hanging="425"/>
    </w:pPr>
  </w:style>
  <w:style w:type="paragraph" w:customStyle="1" w:styleId="Para3number">
    <w:name w:val="Para 3 number"/>
    <w:basedOn w:val="Para3"/>
    <w:rsid w:val="00B67660"/>
    <w:pPr>
      <w:numPr>
        <w:numId w:val="39"/>
      </w:numPr>
      <w:tabs>
        <w:tab w:val="left" w:pos="1701"/>
      </w:tabs>
      <w:spacing w:after="120"/>
      <w:ind w:left="1701" w:hanging="425"/>
    </w:pPr>
  </w:style>
  <w:style w:type="paragraph" w:customStyle="1" w:styleId="TextBox">
    <w:name w:val="TextBox"/>
    <w:basedOn w:val="Normal"/>
    <w:next w:val="Normal"/>
    <w:rsid w:val="00B67660"/>
    <w:pPr>
      <w:numPr>
        <w:numId w:val="40"/>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59"/>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3"/>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4"/>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0"/>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0223829">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imicdragan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CBB5C7A-947F-41EA-B49F-CBAFBEF4FBD7}">
  <ds:schemaRefs>
    <ds:schemaRef ds:uri="http://schemas.openxmlformats.org/officeDocument/2006/bibliography"/>
  </ds:schemaRefs>
</ds:datastoreItem>
</file>

<file path=customXml/itemProps100.xml><?xml version="1.0" encoding="utf-8"?>
<ds:datastoreItem xmlns:ds="http://schemas.openxmlformats.org/officeDocument/2006/customXml" ds:itemID="{4B8A5202-A7AD-4C47-AC87-6559C8C2EDFA}">
  <ds:schemaRefs>
    <ds:schemaRef ds:uri="http://schemas.openxmlformats.org/officeDocument/2006/bibliography"/>
  </ds:schemaRefs>
</ds:datastoreItem>
</file>

<file path=customXml/itemProps101.xml><?xml version="1.0" encoding="utf-8"?>
<ds:datastoreItem xmlns:ds="http://schemas.openxmlformats.org/officeDocument/2006/customXml" ds:itemID="{9CAFEF3B-1886-4873-B830-FAADAD15A1C0}">
  <ds:schemaRefs>
    <ds:schemaRef ds:uri="http://schemas.openxmlformats.org/officeDocument/2006/bibliography"/>
  </ds:schemaRefs>
</ds:datastoreItem>
</file>

<file path=customXml/itemProps102.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103.xml><?xml version="1.0" encoding="utf-8"?>
<ds:datastoreItem xmlns:ds="http://schemas.openxmlformats.org/officeDocument/2006/customXml" ds:itemID="{83E9DD3C-122B-4835-86B7-85621ACFE8CC}">
  <ds:schemaRefs>
    <ds:schemaRef ds:uri="http://schemas.openxmlformats.org/officeDocument/2006/bibliography"/>
  </ds:schemaRefs>
</ds:datastoreItem>
</file>

<file path=customXml/itemProps104.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105.xml><?xml version="1.0" encoding="utf-8"?>
<ds:datastoreItem xmlns:ds="http://schemas.openxmlformats.org/officeDocument/2006/customXml" ds:itemID="{F88A9931-B866-46E4-8573-F83F97B98C6D}">
  <ds:schemaRefs>
    <ds:schemaRef ds:uri="http://schemas.openxmlformats.org/officeDocument/2006/bibliography"/>
  </ds:schemaRefs>
</ds:datastoreItem>
</file>

<file path=customXml/itemProps106.xml><?xml version="1.0" encoding="utf-8"?>
<ds:datastoreItem xmlns:ds="http://schemas.openxmlformats.org/officeDocument/2006/customXml" ds:itemID="{543B75F1-0248-482C-87C8-8CEA1C56BD41}">
  <ds:schemaRefs>
    <ds:schemaRef ds:uri="http://schemas.openxmlformats.org/officeDocument/2006/bibliography"/>
  </ds:schemaRefs>
</ds:datastoreItem>
</file>

<file path=customXml/itemProps107.xml><?xml version="1.0" encoding="utf-8"?>
<ds:datastoreItem xmlns:ds="http://schemas.openxmlformats.org/officeDocument/2006/customXml" ds:itemID="{3949C234-93E6-4171-B8B4-1CCDC1FAF61F}">
  <ds:schemaRefs>
    <ds:schemaRef ds:uri="http://schemas.openxmlformats.org/officeDocument/2006/bibliography"/>
  </ds:schemaRefs>
</ds:datastoreItem>
</file>

<file path=customXml/itemProps108.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109.xml><?xml version="1.0" encoding="utf-8"?>
<ds:datastoreItem xmlns:ds="http://schemas.openxmlformats.org/officeDocument/2006/customXml" ds:itemID="{C4243FE9-A870-42BB-8F8D-1AE2A3D2CCB6}">
  <ds:schemaRefs>
    <ds:schemaRef ds:uri="http://schemas.openxmlformats.org/officeDocument/2006/bibliography"/>
  </ds:schemaRefs>
</ds:datastoreItem>
</file>

<file path=customXml/itemProps11.xml><?xml version="1.0" encoding="utf-8"?>
<ds:datastoreItem xmlns:ds="http://schemas.openxmlformats.org/officeDocument/2006/customXml" ds:itemID="{76BFB38E-8F10-4288-90D9-160932B9DF3C}">
  <ds:schemaRefs>
    <ds:schemaRef ds:uri="http://schemas.openxmlformats.org/officeDocument/2006/bibliography"/>
  </ds:schemaRefs>
</ds:datastoreItem>
</file>

<file path=customXml/itemProps110.xml><?xml version="1.0" encoding="utf-8"?>
<ds:datastoreItem xmlns:ds="http://schemas.openxmlformats.org/officeDocument/2006/customXml" ds:itemID="{4520BAC4-1615-45FE-96B6-12EAE0DC6995}">
  <ds:schemaRefs>
    <ds:schemaRef ds:uri="http://schemas.openxmlformats.org/officeDocument/2006/bibliography"/>
  </ds:schemaRefs>
</ds:datastoreItem>
</file>

<file path=customXml/itemProps111.xml><?xml version="1.0" encoding="utf-8"?>
<ds:datastoreItem xmlns:ds="http://schemas.openxmlformats.org/officeDocument/2006/customXml" ds:itemID="{9834FF94-1F9C-4E1E-B8F5-07593A436FBD}">
  <ds:schemaRefs>
    <ds:schemaRef ds:uri="http://schemas.openxmlformats.org/officeDocument/2006/bibliography"/>
  </ds:schemaRefs>
</ds:datastoreItem>
</file>

<file path=customXml/itemProps112.xml><?xml version="1.0" encoding="utf-8"?>
<ds:datastoreItem xmlns:ds="http://schemas.openxmlformats.org/officeDocument/2006/customXml" ds:itemID="{0FE48466-F917-40B0-9A48-202D83CDEF93}">
  <ds:schemaRefs>
    <ds:schemaRef ds:uri="http://schemas.openxmlformats.org/officeDocument/2006/bibliography"/>
  </ds:schemaRefs>
</ds:datastoreItem>
</file>

<file path=customXml/itemProps113.xml><?xml version="1.0" encoding="utf-8"?>
<ds:datastoreItem xmlns:ds="http://schemas.openxmlformats.org/officeDocument/2006/customXml" ds:itemID="{8FE2B95E-1E0C-4119-880C-3A86B6654DBA}">
  <ds:schemaRefs>
    <ds:schemaRef ds:uri="http://schemas.openxmlformats.org/officeDocument/2006/bibliography"/>
  </ds:schemaRefs>
</ds:datastoreItem>
</file>

<file path=customXml/itemProps114.xml><?xml version="1.0" encoding="utf-8"?>
<ds:datastoreItem xmlns:ds="http://schemas.openxmlformats.org/officeDocument/2006/customXml" ds:itemID="{A2F35333-C807-43F3-8D3C-45EDAC8B2E85}">
  <ds:schemaRefs>
    <ds:schemaRef ds:uri="http://schemas.openxmlformats.org/officeDocument/2006/bibliography"/>
  </ds:schemaRefs>
</ds:datastoreItem>
</file>

<file path=customXml/itemProps115.xml><?xml version="1.0" encoding="utf-8"?>
<ds:datastoreItem xmlns:ds="http://schemas.openxmlformats.org/officeDocument/2006/customXml" ds:itemID="{237AB7CD-0E4A-4109-843B-1C1E496CA166}">
  <ds:schemaRefs>
    <ds:schemaRef ds:uri="http://schemas.openxmlformats.org/officeDocument/2006/bibliography"/>
  </ds:schemaRefs>
</ds:datastoreItem>
</file>

<file path=customXml/itemProps116.xml><?xml version="1.0" encoding="utf-8"?>
<ds:datastoreItem xmlns:ds="http://schemas.openxmlformats.org/officeDocument/2006/customXml" ds:itemID="{CF3F46C3-7600-4107-92E1-976424EDF66B}">
  <ds:schemaRefs>
    <ds:schemaRef ds:uri="http://schemas.openxmlformats.org/officeDocument/2006/bibliography"/>
  </ds:schemaRefs>
</ds:datastoreItem>
</file>

<file path=customXml/itemProps117.xml><?xml version="1.0" encoding="utf-8"?>
<ds:datastoreItem xmlns:ds="http://schemas.openxmlformats.org/officeDocument/2006/customXml" ds:itemID="{D4687236-B28E-4262-83D9-B4569AFD387E}">
  <ds:schemaRefs>
    <ds:schemaRef ds:uri="http://schemas.openxmlformats.org/officeDocument/2006/bibliography"/>
  </ds:schemaRefs>
</ds:datastoreItem>
</file>

<file path=customXml/itemProps118.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119.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12.xml><?xml version="1.0" encoding="utf-8"?>
<ds:datastoreItem xmlns:ds="http://schemas.openxmlformats.org/officeDocument/2006/customXml" ds:itemID="{38406278-F4A7-45F3-ACB7-14954565BC01}">
  <ds:schemaRefs>
    <ds:schemaRef ds:uri="http://schemas.openxmlformats.org/officeDocument/2006/bibliography"/>
  </ds:schemaRefs>
</ds:datastoreItem>
</file>

<file path=customXml/itemProps120.xml><?xml version="1.0" encoding="utf-8"?>
<ds:datastoreItem xmlns:ds="http://schemas.openxmlformats.org/officeDocument/2006/customXml" ds:itemID="{D269924F-7228-4A16-9B82-BA657BA6C9C0}">
  <ds:schemaRefs>
    <ds:schemaRef ds:uri="http://schemas.openxmlformats.org/officeDocument/2006/bibliography"/>
  </ds:schemaRefs>
</ds:datastoreItem>
</file>

<file path=customXml/itemProps121.xml><?xml version="1.0" encoding="utf-8"?>
<ds:datastoreItem xmlns:ds="http://schemas.openxmlformats.org/officeDocument/2006/customXml" ds:itemID="{4AA5A99F-95CD-44E9-BFCF-FACB8CFE249C}">
  <ds:schemaRefs>
    <ds:schemaRef ds:uri="http://schemas.openxmlformats.org/officeDocument/2006/bibliography"/>
  </ds:schemaRefs>
</ds:datastoreItem>
</file>

<file path=customXml/itemProps122.xml><?xml version="1.0" encoding="utf-8"?>
<ds:datastoreItem xmlns:ds="http://schemas.openxmlformats.org/officeDocument/2006/customXml" ds:itemID="{4EA3DB67-DB28-4F35-9834-012965EE2993}">
  <ds:schemaRefs>
    <ds:schemaRef ds:uri="http://schemas.openxmlformats.org/officeDocument/2006/bibliography"/>
  </ds:schemaRefs>
</ds:datastoreItem>
</file>

<file path=customXml/itemProps123.xml><?xml version="1.0" encoding="utf-8"?>
<ds:datastoreItem xmlns:ds="http://schemas.openxmlformats.org/officeDocument/2006/customXml" ds:itemID="{2DCE9907-E262-4B78-AD18-00887C15A534}">
  <ds:schemaRefs>
    <ds:schemaRef ds:uri="http://schemas.openxmlformats.org/officeDocument/2006/bibliography"/>
  </ds:schemaRefs>
</ds:datastoreItem>
</file>

<file path=customXml/itemProps124.xml><?xml version="1.0" encoding="utf-8"?>
<ds:datastoreItem xmlns:ds="http://schemas.openxmlformats.org/officeDocument/2006/customXml" ds:itemID="{E737F5E1-2A03-4C64-B91B-7A68BAE55E24}">
  <ds:schemaRefs>
    <ds:schemaRef ds:uri="http://schemas.openxmlformats.org/officeDocument/2006/bibliography"/>
  </ds:schemaRefs>
</ds:datastoreItem>
</file>

<file path=customXml/itemProps125.xml><?xml version="1.0" encoding="utf-8"?>
<ds:datastoreItem xmlns:ds="http://schemas.openxmlformats.org/officeDocument/2006/customXml" ds:itemID="{2A91DA47-00D7-458D-8DDC-AA874DB9299D}">
  <ds:schemaRefs>
    <ds:schemaRef ds:uri="http://schemas.openxmlformats.org/officeDocument/2006/bibliography"/>
  </ds:schemaRefs>
</ds:datastoreItem>
</file>

<file path=customXml/itemProps126.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127.xml><?xml version="1.0" encoding="utf-8"?>
<ds:datastoreItem xmlns:ds="http://schemas.openxmlformats.org/officeDocument/2006/customXml" ds:itemID="{E811ACC0-1850-4B23-8D3E-4C4C4D57B87B}">
  <ds:schemaRefs>
    <ds:schemaRef ds:uri="http://schemas.openxmlformats.org/officeDocument/2006/bibliography"/>
  </ds:schemaRefs>
</ds:datastoreItem>
</file>

<file path=customXml/itemProps128.xml><?xml version="1.0" encoding="utf-8"?>
<ds:datastoreItem xmlns:ds="http://schemas.openxmlformats.org/officeDocument/2006/customXml" ds:itemID="{871F1074-F217-47F5-BB9B-88F028D8DBB0}">
  <ds:schemaRefs>
    <ds:schemaRef ds:uri="http://schemas.openxmlformats.org/officeDocument/2006/bibliography"/>
  </ds:schemaRefs>
</ds:datastoreItem>
</file>

<file path=customXml/itemProps129.xml><?xml version="1.0" encoding="utf-8"?>
<ds:datastoreItem xmlns:ds="http://schemas.openxmlformats.org/officeDocument/2006/customXml" ds:itemID="{27995FC4-5B05-4BDA-B883-BB357FCDD33D}">
  <ds:schemaRefs>
    <ds:schemaRef ds:uri="http://schemas.openxmlformats.org/officeDocument/2006/bibliography"/>
  </ds:schemaRefs>
</ds:datastoreItem>
</file>

<file path=customXml/itemProps13.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130.xml><?xml version="1.0" encoding="utf-8"?>
<ds:datastoreItem xmlns:ds="http://schemas.openxmlformats.org/officeDocument/2006/customXml" ds:itemID="{E36E43A2-6FE5-402A-B36A-AEBFB525FB73}">
  <ds:schemaRefs>
    <ds:schemaRef ds:uri="http://schemas.openxmlformats.org/officeDocument/2006/bibliography"/>
  </ds:schemaRefs>
</ds:datastoreItem>
</file>

<file path=customXml/itemProps131.xml><?xml version="1.0" encoding="utf-8"?>
<ds:datastoreItem xmlns:ds="http://schemas.openxmlformats.org/officeDocument/2006/customXml" ds:itemID="{DFA1FF56-15D8-46A0-AB21-68B8767F47B7}">
  <ds:schemaRefs>
    <ds:schemaRef ds:uri="http://schemas.openxmlformats.org/officeDocument/2006/bibliography"/>
  </ds:schemaRefs>
</ds:datastoreItem>
</file>

<file path=customXml/itemProps132.xml><?xml version="1.0" encoding="utf-8"?>
<ds:datastoreItem xmlns:ds="http://schemas.openxmlformats.org/officeDocument/2006/customXml" ds:itemID="{BCA2ABF4-5321-461E-A9D2-66CFE39E77B4}">
  <ds:schemaRefs>
    <ds:schemaRef ds:uri="http://schemas.openxmlformats.org/officeDocument/2006/bibliography"/>
  </ds:schemaRefs>
</ds:datastoreItem>
</file>

<file path=customXml/itemProps133.xml><?xml version="1.0" encoding="utf-8"?>
<ds:datastoreItem xmlns:ds="http://schemas.openxmlformats.org/officeDocument/2006/customXml" ds:itemID="{DADA9117-016F-440B-ACDB-6CB47B79EB02}">
  <ds:schemaRefs>
    <ds:schemaRef ds:uri="http://schemas.openxmlformats.org/officeDocument/2006/bibliography"/>
  </ds:schemaRefs>
</ds:datastoreItem>
</file>

<file path=customXml/itemProps134.xml><?xml version="1.0" encoding="utf-8"?>
<ds:datastoreItem xmlns:ds="http://schemas.openxmlformats.org/officeDocument/2006/customXml" ds:itemID="{8DFA1DB6-9448-46DC-B129-D133F02E8069}">
  <ds:schemaRefs>
    <ds:schemaRef ds:uri="http://schemas.openxmlformats.org/officeDocument/2006/bibliography"/>
  </ds:schemaRefs>
</ds:datastoreItem>
</file>

<file path=customXml/itemProps135.xml><?xml version="1.0" encoding="utf-8"?>
<ds:datastoreItem xmlns:ds="http://schemas.openxmlformats.org/officeDocument/2006/customXml" ds:itemID="{2FE75C96-4726-413D-9C69-78BB8F3E692E}">
  <ds:schemaRefs>
    <ds:schemaRef ds:uri="http://schemas.openxmlformats.org/officeDocument/2006/bibliography"/>
  </ds:schemaRefs>
</ds:datastoreItem>
</file>

<file path=customXml/itemProps136.xml><?xml version="1.0" encoding="utf-8"?>
<ds:datastoreItem xmlns:ds="http://schemas.openxmlformats.org/officeDocument/2006/customXml" ds:itemID="{DC317A50-5E45-4782-B464-90EA7DDD25B2}">
  <ds:schemaRefs>
    <ds:schemaRef ds:uri="http://schemas.openxmlformats.org/officeDocument/2006/bibliography"/>
  </ds:schemaRefs>
</ds:datastoreItem>
</file>

<file path=customXml/itemProps137.xml><?xml version="1.0" encoding="utf-8"?>
<ds:datastoreItem xmlns:ds="http://schemas.openxmlformats.org/officeDocument/2006/customXml" ds:itemID="{2320E13B-0B32-4FA9-B9D9-971914B62810}">
  <ds:schemaRefs>
    <ds:schemaRef ds:uri="http://schemas.openxmlformats.org/officeDocument/2006/bibliography"/>
  </ds:schemaRefs>
</ds:datastoreItem>
</file>

<file path=customXml/itemProps138.xml><?xml version="1.0" encoding="utf-8"?>
<ds:datastoreItem xmlns:ds="http://schemas.openxmlformats.org/officeDocument/2006/customXml" ds:itemID="{42B3E04E-56D4-4B45-860A-0B9C1EA0963D}">
  <ds:schemaRefs>
    <ds:schemaRef ds:uri="http://schemas.openxmlformats.org/officeDocument/2006/bibliography"/>
  </ds:schemaRefs>
</ds:datastoreItem>
</file>

<file path=customXml/itemProps139.xml><?xml version="1.0" encoding="utf-8"?>
<ds:datastoreItem xmlns:ds="http://schemas.openxmlformats.org/officeDocument/2006/customXml" ds:itemID="{2D07BF3F-DAD8-4E6A-A34A-E42A5FD8D5B6}">
  <ds:schemaRefs>
    <ds:schemaRef ds:uri="http://schemas.openxmlformats.org/officeDocument/2006/bibliography"/>
  </ds:schemaRefs>
</ds:datastoreItem>
</file>

<file path=customXml/itemProps14.xml><?xml version="1.0" encoding="utf-8"?>
<ds:datastoreItem xmlns:ds="http://schemas.openxmlformats.org/officeDocument/2006/customXml" ds:itemID="{A630441F-660B-45E1-8853-9DB0E8F36694}">
  <ds:schemaRefs>
    <ds:schemaRef ds:uri="http://schemas.openxmlformats.org/officeDocument/2006/bibliography"/>
  </ds:schemaRefs>
</ds:datastoreItem>
</file>

<file path=customXml/itemProps140.xml><?xml version="1.0" encoding="utf-8"?>
<ds:datastoreItem xmlns:ds="http://schemas.openxmlformats.org/officeDocument/2006/customXml" ds:itemID="{97EB0A72-7097-4D17-AE5E-2B86FFEE13F9}">
  <ds:schemaRefs>
    <ds:schemaRef ds:uri="http://schemas.openxmlformats.org/officeDocument/2006/bibliography"/>
  </ds:schemaRefs>
</ds:datastoreItem>
</file>

<file path=customXml/itemProps141.xml><?xml version="1.0" encoding="utf-8"?>
<ds:datastoreItem xmlns:ds="http://schemas.openxmlformats.org/officeDocument/2006/customXml" ds:itemID="{408750FD-7BA9-4846-A2D6-30CF0F586D7C}">
  <ds:schemaRefs>
    <ds:schemaRef ds:uri="http://schemas.openxmlformats.org/officeDocument/2006/bibliography"/>
  </ds:schemaRefs>
</ds:datastoreItem>
</file>

<file path=customXml/itemProps142.xml><?xml version="1.0" encoding="utf-8"?>
<ds:datastoreItem xmlns:ds="http://schemas.openxmlformats.org/officeDocument/2006/customXml" ds:itemID="{813A832F-3B9B-4462-8B1E-910BB551D6D7}">
  <ds:schemaRefs>
    <ds:schemaRef ds:uri="http://schemas.openxmlformats.org/officeDocument/2006/bibliography"/>
  </ds:schemaRefs>
</ds:datastoreItem>
</file>

<file path=customXml/itemProps143.xml><?xml version="1.0" encoding="utf-8"?>
<ds:datastoreItem xmlns:ds="http://schemas.openxmlformats.org/officeDocument/2006/customXml" ds:itemID="{BFA91B1D-3B57-4C73-B013-F060708A9333}">
  <ds:schemaRefs>
    <ds:schemaRef ds:uri="http://schemas.openxmlformats.org/officeDocument/2006/bibliography"/>
  </ds:schemaRefs>
</ds:datastoreItem>
</file>

<file path=customXml/itemProps144.xml><?xml version="1.0" encoding="utf-8"?>
<ds:datastoreItem xmlns:ds="http://schemas.openxmlformats.org/officeDocument/2006/customXml" ds:itemID="{28FB6F26-B7E9-494E-9543-14334A7F065E}">
  <ds:schemaRefs>
    <ds:schemaRef ds:uri="http://schemas.openxmlformats.org/officeDocument/2006/bibliography"/>
  </ds:schemaRefs>
</ds:datastoreItem>
</file>

<file path=customXml/itemProps145.xml><?xml version="1.0" encoding="utf-8"?>
<ds:datastoreItem xmlns:ds="http://schemas.openxmlformats.org/officeDocument/2006/customXml" ds:itemID="{90205D65-1D28-4A25-A021-7E0AB9D0C2A6}">
  <ds:schemaRefs>
    <ds:schemaRef ds:uri="http://schemas.openxmlformats.org/officeDocument/2006/bibliography"/>
  </ds:schemaRefs>
</ds:datastoreItem>
</file>

<file path=customXml/itemProps146.xml><?xml version="1.0" encoding="utf-8"?>
<ds:datastoreItem xmlns:ds="http://schemas.openxmlformats.org/officeDocument/2006/customXml" ds:itemID="{421BB5AC-D043-4E79-AD96-E187271C71ED}">
  <ds:schemaRefs>
    <ds:schemaRef ds:uri="http://schemas.openxmlformats.org/officeDocument/2006/bibliography"/>
  </ds:schemaRefs>
</ds:datastoreItem>
</file>

<file path=customXml/itemProps147.xml><?xml version="1.0" encoding="utf-8"?>
<ds:datastoreItem xmlns:ds="http://schemas.openxmlformats.org/officeDocument/2006/customXml" ds:itemID="{E20DB949-9C14-4112-A726-BE09AE6DE0A6}">
  <ds:schemaRefs>
    <ds:schemaRef ds:uri="http://schemas.openxmlformats.org/officeDocument/2006/bibliography"/>
  </ds:schemaRefs>
</ds:datastoreItem>
</file>

<file path=customXml/itemProps148.xml><?xml version="1.0" encoding="utf-8"?>
<ds:datastoreItem xmlns:ds="http://schemas.openxmlformats.org/officeDocument/2006/customXml" ds:itemID="{145879FF-4492-4BB1-B27A-CCE4C848AA26}">
  <ds:schemaRefs>
    <ds:schemaRef ds:uri="http://schemas.openxmlformats.org/officeDocument/2006/bibliography"/>
  </ds:schemaRefs>
</ds:datastoreItem>
</file>

<file path=customXml/itemProps149.xml><?xml version="1.0" encoding="utf-8"?>
<ds:datastoreItem xmlns:ds="http://schemas.openxmlformats.org/officeDocument/2006/customXml" ds:itemID="{6F67D4AB-D4FB-423B-AEAA-EAD74E069C86}">
  <ds:schemaRefs>
    <ds:schemaRef ds:uri="http://schemas.openxmlformats.org/officeDocument/2006/bibliography"/>
  </ds:schemaRefs>
</ds:datastoreItem>
</file>

<file path=customXml/itemProps15.xml><?xml version="1.0" encoding="utf-8"?>
<ds:datastoreItem xmlns:ds="http://schemas.openxmlformats.org/officeDocument/2006/customXml" ds:itemID="{F9F00A25-C3C9-44A9-8B07-EDFA91210412}">
  <ds:schemaRefs>
    <ds:schemaRef ds:uri="http://schemas.openxmlformats.org/officeDocument/2006/bibliography"/>
  </ds:schemaRefs>
</ds:datastoreItem>
</file>

<file path=customXml/itemProps150.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151.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152.xml><?xml version="1.0" encoding="utf-8"?>
<ds:datastoreItem xmlns:ds="http://schemas.openxmlformats.org/officeDocument/2006/customXml" ds:itemID="{8E9256E6-BEB3-42FB-ADD8-B9C9F5D29D99}">
  <ds:schemaRefs>
    <ds:schemaRef ds:uri="http://schemas.openxmlformats.org/officeDocument/2006/bibliography"/>
  </ds:schemaRefs>
</ds:datastoreItem>
</file>

<file path=customXml/itemProps153.xml><?xml version="1.0" encoding="utf-8"?>
<ds:datastoreItem xmlns:ds="http://schemas.openxmlformats.org/officeDocument/2006/customXml" ds:itemID="{8C07EDF5-51E0-45DB-869D-43D7C9C5AAE1}">
  <ds:schemaRefs>
    <ds:schemaRef ds:uri="http://schemas.openxmlformats.org/officeDocument/2006/bibliography"/>
  </ds:schemaRefs>
</ds:datastoreItem>
</file>

<file path=customXml/itemProps154.xml><?xml version="1.0" encoding="utf-8"?>
<ds:datastoreItem xmlns:ds="http://schemas.openxmlformats.org/officeDocument/2006/customXml" ds:itemID="{4E46D878-4A81-4DED-9EE0-8176B68192DD}">
  <ds:schemaRefs>
    <ds:schemaRef ds:uri="http://schemas.openxmlformats.org/officeDocument/2006/bibliography"/>
  </ds:schemaRefs>
</ds:datastoreItem>
</file>

<file path=customXml/itemProps155.xml><?xml version="1.0" encoding="utf-8"?>
<ds:datastoreItem xmlns:ds="http://schemas.openxmlformats.org/officeDocument/2006/customXml" ds:itemID="{519C5F3D-AAEC-4E15-807E-EDB76F393188}">
  <ds:schemaRefs>
    <ds:schemaRef ds:uri="http://schemas.openxmlformats.org/officeDocument/2006/bibliography"/>
  </ds:schemaRefs>
</ds:datastoreItem>
</file>

<file path=customXml/itemProps156.xml><?xml version="1.0" encoding="utf-8"?>
<ds:datastoreItem xmlns:ds="http://schemas.openxmlformats.org/officeDocument/2006/customXml" ds:itemID="{095F4B6C-C379-436A-8DBD-0134AFF6DC33}">
  <ds:schemaRefs>
    <ds:schemaRef ds:uri="http://schemas.openxmlformats.org/officeDocument/2006/bibliography"/>
  </ds:schemaRefs>
</ds:datastoreItem>
</file>

<file path=customXml/itemProps157.xml><?xml version="1.0" encoding="utf-8"?>
<ds:datastoreItem xmlns:ds="http://schemas.openxmlformats.org/officeDocument/2006/customXml" ds:itemID="{DD74BCB4-011E-4E8A-A7FF-2C295BAB01B6}">
  <ds:schemaRefs>
    <ds:schemaRef ds:uri="http://schemas.openxmlformats.org/officeDocument/2006/bibliography"/>
  </ds:schemaRefs>
</ds:datastoreItem>
</file>

<file path=customXml/itemProps16.xml><?xml version="1.0" encoding="utf-8"?>
<ds:datastoreItem xmlns:ds="http://schemas.openxmlformats.org/officeDocument/2006/customXml" ds:itemID="{322DAF3E-0390-45D8-B8F9-34D7BBB42488}">
  <ds:schemaRefs>
    <ds:schemaRef ds:uri="http://schemas.openxmlformats.org/officeDocument/2006/bibliography"/>
  </ds:schemaRefs>
</ds:datastoreItem>
</file>

<file path=customXml/itemProps17.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18.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19.xml><?xml version="1.0" encoding="utf-8"?>
<ds:datastoreItem xmlns:ds="http://schemas.openxmlformats.org/officeDocument/2006/customXml" ds:itemID="{DF9E619B-2C42-4FB1-BE48-FC7C23963365}">
  <ds:schemaRefs>
    <ds:schemaRef ds:uri="http://schemas.openxmlformats.org/officeDocument/2006/bibliography"/>
  </ds:schemaRefs>
</ds:datastoreItem>
</file>

<file path=customXml/itemProps2.xml><?xml version="1.0" encoding="utf-8"?>
<ds:datastoreItem xmlns:ds="http://schemas.openxmlformats.org/officeDocument/2006/customXml" ds:itemID="{BFEEC17E-99A0-4489-9AB3-5A28662AEEA4}">
  <ds:schemaRefs>
    <ds:schemaRef ds:uri="http://schemas.openxmlformats.org/officeDocument/2006/bibliography"/>
  </ds:schemaRefs>
</ds:datastoreItem>
</file>

<file path=customXml/itemProps20.xml><?xml version="1.0" encoding="utf-8"?>
<ds:datastoreItem xmlns:ds="http://schemas.openxmlformats.org/officeDocument/2006/customXml" ds:itemID="{E14069FF-FD0A-47FC-8C1E-4914AA4B928A}">
  <ds:schemaRefs>
    <ds:schemaRef ds:uri="http://schemas.openxmlformats.org/officeDocument/2006/bibliography"/>
  </ds:schemaRefs>
</ds:datastoreItem>
</file>

<file path=customXml/itemProps21.xml><?xml version="1.0" encoding="utf-8"?>
<ds:datastoreItem xmlns:ds="http://schemas.openxmlformats.org/officeDocument/2006/customXml" ds:itemID="{CFBF9174-613A-43A5-9BE7-FF9BA5F7D997}">
  <ds:schemaRefs>
    <ds:schemaRef ds:uri="http://schemas.openxmlformats.org/officeDocument/2006/bibliography"/>
  </ds:schemaRefs>
</ds:datastoreItem>
</file>

<file path=customXml/itemProps22.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23.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24.xml><?xml version="1.0" encoding="utf-8"?>
<ds:datastoreItem xmlns:ds="http://schemas.openxmlformats.org/officeDocument/2006/customXml" ds:itemID="{7F45F417-8BD1-4CF0-A980-4BFCB7DDB043}">
  <ds:schemaRefs>
    <ds:schemaRef ds:uri="http://schemas.openxmlformats.org/officeDocument/2006/bibliography"/>
  </ds:schemaRefs>
</ds:datastoreItem>
</file>

<file path=customXml/itemProps25.xml><?xml version="1.0" encoding="utf-8"?>
<ds:datastoreItem xmlns:ds="http://schemas.openxmlformats.org/officeDocument/2006/customXml" ds:itemID="{396EA049-FE2E-46E9-BF52-1E8244A382E8}">
  <ds:schemaRefs>
    <ds:schemaRef ds:uri="http://schemas.openxmlformats.org/officeDocument/2006/bibliography"/>
  </ds:schemaRefs>
</ds:datastoreItem>
</file>

<file path=customXml/itemProps26.xml><?xml version="1.0" encoding="utf-8"?>
<ds:datastoreItem xmlns:ds="http://schemas.openxmlformats.org/officeDocument/2006/customXml" ds:itemID="{E6485F3A-6D28-4129-8CC9-A371B7AFFA55}">
  <ds:schemaRefs>
    <ds:schemaRef ds:uri="http://schemas.openxmlformats.org/officeDocument/2006/bibliography"/>
  </ds:schemaRefs>
</ds:datastoreItem>
</file>

<file path=customXml/itemProps27.xml><?xml version="1.0" encoding="utf-8"?>
<ds:datastoreItem xmlns:ds="http://schemas.openxmlformats.org/officeDocument/2006/customXml" ds:itemID="{B3241A4F-6889-4301-9584-ACE8605FD164}">
  <ds:schemaRefs>
    <ds:schemaRef ds:uri="http://schemas.openxmlformats.org/officeDocument/2006/bibliography"/>
  </ds:schemaRefs>
</ds:datastoreItem>
</file>

<file path=customXml/itemProps28.xml><?xml version="1.0" encoding="utf-8"?>
<ds:datastoreItem xmlns:ds="http://schemas.openxmlformats.org/officeDocument/2006/customXml" ds:itemID="{A0B71805-F94B-448F-89A9-14428A71D434}">
  <ds:schemaRefs>
    <ds:schemaRef ds:uri="http://schemas.openxmlformats.org/officeDocument/2006/bibliography"/>
  </ds:schemaRefs>
</ds:datastoreItem>
</file>

<file path=customXml/itemProps29.xml><?xml version="1.0" encoding="utf-8"?>
<ds:datastoreItem xmlns:ds="http://schemas.openxmlformats.org/officeDocument/2006/customXml" ds:itemID="{9BEC9D0F-DD1C-4F1F-935A-D6F8A9404034}">
  <ds:schemaRefs>
    <ds:schemaRef ds:uri="http://schemas.openxmlformats.org/officeDocument/2006/bibliography"/>
  </ds:schemaRefs>
</ds:datastoreItem>
</file>

<file path=customXml/itemProps3.xml><?xml version="1.0" encoding="utf-8"?>
<ds:datastoreItem xmlns:ds="http://schemas.openxmlformats.org/officeDocument/2006/customXml" ds:itemID="{2489FFD5-4E53-4453-A300-EE9688148271}">
  <ds:schemaRefs>
    <ds:schemaRef ds:uri="http://schemas.openxmlformats.org/officeDocument/2006/bibliography"/>
  </ds:schemaRefs>
</ds:datastoreItem>
</file>

<file path=customXml/itemProps30.xml><?xml version="1.0" encoding="utf-8"?>
<ds:datastoreItem xmlns:ds="http://schemas.openxmlformats.org/officeDocument/2006/customXml" ds:itemID="{F6294B52-F061-4834-9C51-DAAED8E2BB10}">
  <ds:schemaRefs>
    <ds:schemaRef ds:uri="http://schemas.openxmlformats.org/officeDocument/2006/bibliography"/>
  </ds:schemaRefs>
</ds:datastoreItem>
</file>

<file path=customXml/itemProps31.xml><?xml version="1.0" encoding="utf-8"?>
<ds:datastoreItem xmlns:ds="http://schemas.openxmlformats.org/officeDocument/2006/customXml" ds:itemID="{65C54847-BB58-489A-A8A5-538A966E67C6}">
  <ds:schemaRefs>
    <ds:schemaRef ds:uri="http://schemas.openxmlformats.org/officeDocument/2006/bibliography"/>
  </ds:schemaRefs>
</ds:datastoreItem>
</file>

<file path=customXml/itemProps32.xml><?xml version="1.0" encoding="utf-8"?>
<ds:datastoreItem xmlns:ds="http://schemas.openxmlformats.org/officeDocument/2006/customXml" ds:itemID="{D73ADBD2-6624-4FBE-AB47-8CFCE4ADF1E4}">
  <ds:schemaRefs>
    <ds:schemaRef ds:uri="http://schemas.openxmlformats.org/officeDocument/2006/bibliography"/>
  </ds:schemaRefs>
</ds:datastoreItem>
</file>

<file path=customXml/itemProps33.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34.xml><?xml version="1.0" encoding="utf-8"?>
<ds:datastoreItem xmlns:ds="http://schemas.openxmlformats.org/officeDocument/2006/customXml" ds:itemID="{F475CC2D-8741-4F5B-A4B3-B47D0B306A8F}">
  <ds:schemaRefs>
    <ds:schemaRef ds:uri="http://schemas.openxmlformats.org/officeDocument/2006/bibliography"/>
  </ds:schemaRefs>
</ds:datastoreItem>
</file>

<file path=customXml/itemProps35.xml><?xml version="1.0" encoding="utf-8"?>
<ds:datastoreItem xmlns:ds="http://schemas.openxmlformats.org/officeDocument/2006/customXml" ds:itemID="{62841D7C-F7AB-48C3-9DC2-FAD91331461A}">
  <ds:schemaRefs>
    <ds:schemaRef ds:uri="http://schemas.openxmlformats.org/officeDocument/2006/bibliography"/>
  </ds:schemaRefs>
</ds:datastoreItem>
</file>

<file path=customXml/itemProps36.xml><?xml version="1.0" encoding="utf-8"?>
<ds:datastoreItem xmlns:ds="http://schemas.openxmlformats.org/officeDocument/2006/customXml" ds:itemID="{C078EB69-AAD9-4E51-ADE3-EC9353E7828C}">
  <ds:schemaRefs>
    <ds:schemaRef ds:uri="http://schemas.openxmlformats.org/officeDocument/2006/bibliography"/>
  </ds:schemaRefs>
</ds:datastoreItem>
</file>

<file path=customXml/itemProps37.xml><?xml version="1.0" encoding="utf-8"?>
<ds:datastoreItem xmlns:ds="http://schemas.openxmlformats.org/officeDocument/2006/customXml" ds:itemID="{6E3ACC10-19EA-4EE8-B629-4A6A6B445822}">
  <ds:schemaRefs>
    <ds:schemaRef ds:uri="http://schemas.openxmlformats.org/officeDocument/2006/bibliography"/>
  </ds:schemaRefs>
</ds:datastoreItem>
</file>

<file path=customXml/itemProps38.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39.xml><?xml version="1.0" encoding="utf-8"?>
<ds:datastoreItem xmlns:ds="http://schemas.openxmlformats.org/officeDocument/2006/customXml" ds:itemID="{21412810-FDEE-4425-92E3-5A6A02513B72}">
  <ds:schemaRefs>
    <ds:schemaRef ds:uri="http://schemas.openxmlformats.org/officeDocument/2006/bibliography"/>
  </ds:schemaRefs>
</ds:datastoreItem>
</file>

<file path=customXml/itemProps4.xml><?xml version="1.0" encoding="utf-8"?>
<ds:datastoreItem xmlns:ds="http://schemas.openxmlformats.org/officeDocument/2006/customXml" ds:itemID="{649768CC-B6C4-451B-BB9F-19559EC3E9B1}">
  <ds:schemaRefs>
    <ds:schemaRef ds:uri="http://schemas.openxmlformats.org/officeDocument/2006/bibliography"/>
  </ds:schemaRefs>
</ds:datastoreItem>
</file>

<file path=customXml/itemProps40.xml><?xml version="1.0" encoding="utf-8"?>
<ds:datastoreItem xmlns:ds="http://schemas.openxmlformats.org/officeDocument/2006/customXml" ds:itemID="{60DD41DC-8510-4CF4-AED6-AFAC6699B626}">
  <ds:schemaRefs>
    <ds:schemaRef ds:uri="http://schemas.openxmlformats.org/officeDocument/2006/bibliography"/>
  </ds:schemaRefs>
</ds:datastoreItem>
</file>

<file path=customXml/itemProps41.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42.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43.xml><?xml version="1.0" encoding="utf-8"?>
<ds:datastoreItem xmlns:ds="http://schemas.openxmlformats.org/officeDocument/2006/customXml" ds:itemID="{FA2C0E4B-FFCF-4F25-8A0A-DB88CCD534C6}">
  <ds:schemaRefs>
    <ds:schemaRef ds:uri="http://schemas.openxmlformats.org/officeDocument/2006/bibliography"/>
  </ds:schemaRefs>
</ds:datastoreItem>
</file>

<file path=customXml/itemProps44.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45.xml><?xml version="1.0" encoding="utf-8"?>
<ds:datastoreItem xmlns:ds="http://schemas.openxmlformats.org/officeDocument/2006/customXml" ds:itemID="{C4281819-B043-4A16-8054-53FFFC16370D}">
  <ds:schemaRefs>
    <ds:schemaRef ds:uri="http://schemas.openxmlformats.org/officeDocument/2006/bibliography"/>
  </ds:schemaRefs>
</ds:datastoreItem>
</file>

<file path=customXml/itemProps46.xml><?xml version="1.0" encoding="utf-8"?>
<ds:datastoreItem xmlns:ds="http://schemas.openxmlformats.org/officeDocument/2006/customXml" ds:itemID="{18D2981B-F65D-47CD-95F8-5544DFD30025}">
  <ds:schemaRefs>
    <ds:schemaRef ds:uri="http://schemas.openxmlformats.org/officeDocument/2006/bibliography"/>
  </ds:schemaRefs>
</ds:datastoreItem>
</file>

<file path=customXml/itemProps47.xml><?xml version="1.0" encoding="utf-8"?>
<ds:datastoreItem xmlns:ds="http://schemas.openxmlformats.org/officeDocument/2006/customXml" ds:itemID="{ADC912B6-7F07-4B03-A4F3-E46198BAA1C5}">
  <ds:schemaRefs>
    <ds:schemaRef ds:uri="http://schemas.openxmlformats.org/officeDocument/2006/bibliography"/>
  </ds:schemaRefs>
</ds:datastoreItem>
</file>

<file path=customXml/itemProps48.xml><?xml version="1.0" encoding="utf-8"?>
<ds:datastoreItem xmlns:ds="http://schemas.openxmlformats.org/officeDocument/2006/customXml" ds:itemID="{73EDDE41-A98A-4EF2-9FC5-B128C89711B1}">
  <ds:schemaRefs>
    <ds:schemaRef ds:uri="http://schemas.openxmlformats.org/officeDocument/2006/bibliography"/>
  </ds:schemaRefs>
</ds:datastoreItem>
</file>

<file path=customXml/itemProps49.xml><?xml version="1.0" encoding="utf-8"?>
<ds:datastoreItem xmlns:ds="http://schemas.openxmlformats.org/officeDocument/2006/customXml" ds:itemID="{71A00868-FBC5-4B92-8AC8-34730375D93E}">
  <ds:schemaRefs>
    <ds:schemaRef ds:uri="http://schemas.openxmlformats.org/officeDocument/2006/bibliography"/>
  </ds:schemaRefs>
</ds:datastoreItem>
</file>

<file path=customXml/itemProps5.xml><?xml version="1.0" encoding="utf-8"?>
<ds:datastoreItem xmlns:ds="http://schemas.openxmlformats.org/officeDocument/2006/customXml" ds:itemID="{5AC40F4E-4A33-462C-A0BD-AB9B097CF827}">
  <ds:schemaRefs>
    <ds:schemaRef ds:uri="http://schemas.openxmlformats.org/officeDocument/2006/bibliography"/>
  </ds:schemaRefs>
</ds:datastoreItem>
</file>

<file path=customXml/itemProps50.xml><?xml version="1.0" encoding="utf-8"?>
<ds:datastoreItem xmlns:ds="http://schemas.openxmlformats.org/officeDocument/2006/customXml" ds:itemID="{674A936D-58B8-46FB-86B8-9FB9093A1923}">
  <ds:schemaRefs>
    <ds:schemaRef ds:uri="http://schemas.openxmlformats.org/officeDocument/2006/bibliography"/>
  </ds:schemaRefs>
</ds:datastoreItem>
</file>

<file path=customXml/itemProps51.xml><?xml version="1.0" encoding="utf-8"?>
<ds:datastoreItem xmlns:ds="http://schemas.openxmlformats.org/officeDocument/2006/customXml" ds:itemID="{1FA41F59-66A8-4FE7-A4E9-CA3C2292C2C6}">
  <ds:schemaRefs>
    <ds:schemaRef ds:uri="http://schemas.openxmlformats.org/officeDocument/2006/bibliography"/>
  </ds:schemaRefs>
</ds:datastoreItem>
</file>

<file path=customXml/itemProps52.xml><?xml version="1.0" encoding="utf-8"?>
<ds:datastoreItem xmlns:ds="http://schemas.openxmlformats.org/officeDocument/2006/customXml" ds:itemID="{26A5D27B-1FBD-44E8-9BC7-E86E8EDB8188}">
  <ds:schemaRefs>
    <ds:schemaRef ds:uri="http://schemas.openxmlformats.org/officeDocument/2006/bibliography"/>
  </ds:schemaRefs>
</ds:datastoreItem>
</file>

<file path=customXml/itemProps53.xml><?xml version="1.0" encoding="utf-8"?>
<ds:datastoreItem xmlns:ds="http://schemas.openxmlformats.org/officeDocument/2006/customXml" ds:itemID="{8C07D2C7-3FF9-467D-B490-6D38B29C8092}">
  <ds:schemaRefs>
    <ds:schemaRef ds:uri="http://schemas.openxmlformats.org/officeDocument/2006/bibliography"/>
  </ds:schemaRefs>
</ds:datastoreItem>
</file>

<file path=customXml/itemProps54.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55.xml><?xml version="1.0" encoding="utf-8"?>
<ds:datastoreItem xmlns:ds="http://schemas.openxmlformats.org/officeDocument/2006/customXml" ds:itemID="{D567B05C-605B-4DCD-B798-47E04FC3DA9F}">
  <ds:schemaRefs>
    <ds:schemaRef ds:uri="http://schemas.openxmlformats.org/officeDocument/2006/bibliography"/>
  </ds:schemaRefs>
</ds:datastoreItem>
</file>

<file path=customXml/itemProps56.xml><?xml version="1.0" encoding="utf-8"?>
<ds:datastoreItem xmlns:ds="http://schemas.openxmlformats.org/officeDocument/2006/customXml" ds:itemID="{E8949762-29E8-4E6D-8536-5DA2B0BB322F}">
  <ds:schemaRefs>
    <ds:schemaRef ds:uri="http://schemas.openxmlformats.org/officeDocument/2006/bibliography"/>
  </ds:schemaRefs>
</ds:datastoreItem>
</file>

<file path=customXml/itemProps57.xml><?xml version="1.0" encoding="utf-8"?>
<ds:datastoreItem xmlns:ds="http://schemas.openxmlformats.org/officeDocument/2006/customXml" ds:itemID="{E3C93941-2C80-4AD4-B329-454BAFCED17C}">
  <ds:schemaRefs>
    <ds:schemaRef ds:uri="http://schemas.openxmlformats.org/officeDocument/2006/bibliography"/>
  </ds:schemaRefs>
</ds:datastoreItem>
</file>

<file path=customXml/itemProps58.xml><?xml version="1.0" encoding="utf-8"?>
<ds:datastoreItem xmlns:ds="http://schemas.openxmlformats.org/officeDocument/2006/customXml" ds:itemID="{A0C16132-BB44-42E7-896D-E6B5AACB5389}">
  <ds:schemaRefs>
    <ds:schemaRef ds:uri="http://schemas.openxmlformats.org/officeDocument/2006/bibliography"/>
  </ds:schemaRefs>
</ds:datastoreItem>
</file>

<file path=customXml/itemProps59.xml><?xml version="1.0" encoding="utf-8"?>
<ds:datastoreItem xmlns:ds="http://schemas.openxmlformats.org/officeDocument/2006/customXml" ds:itemID="{6E22B005-D5E8-471F-9611-C04AB2EF4232}">
  <ds:schemaRefs>
    <ds:schemaRef ds:uri="http://schemas.openxmlformats.org/officeDocument/2006/bibliography"/>
  </ds:schemaRefs>
</ds:datastoreItem>
</file>

<file path=customXml/itemProps6.xml><?xml version="1.0" encoding="utf-8"?>
<ds:datastoreItem xmlns:ds="http://schemas.openxmlformats.org/officeDocument/2006/customXml" ds:itemID="{E4443244-BA1F-4467-9E81-EE4661D752A0}">
  <ds:schemaRefs>
    <ds:schemaRef ds:uri="http://schemas.openxmlformats.org/officeDocument/2006/bibliography"/>
  </ds:schemaRefs>
</ds:datastoreItem>
</file>

<file path=customXml/itemProps60.xml><?xml version="1.0" encoding="utf-8"?>
<ds:datastoreItem xmlns:ds="http://schemas.openxmlformats.org/officeDocument/2006/customXml" ds:itemID="{EEA3B1C1-7678-441B-AFE5-CD527F2E445C}">
  <ds:schemaRefs>
    <ds:schemaRef ds:uri="http://schemas.openxmlformats.org/officeDocument/2006/bibliography"/>
  </ds:schemaRefs>
</ds:datastoreItem>
</file>

<file path=customXml/itemProps61.xml><?xml version="1.0" encoding="utf-8"?>
<ds:datastoreItem xmlns:ds="http://schemas.openxmlformats.org/officeDocument/2006/customXml" ds:itemID="{83C9245A-1AEA-4E60-ADB0-C8BBB7D5E13C}">
  <ds:schemaRefs>
    <ds:schemaRef ds:uri="http://schemas.openxmlformats.org/officeDocument/2006/bibliography"/>
  </ds:schemaRefs>
</ds:datastoreItem>
</file>

<file path=customXml/itemProps62.xml><?xml version="1.0" encoding="utf-8"?>
<ds:datastoreItem xmlns:ds="http://schemas.openxmlformats.org/officeDocument/2006/customXml" ds:itemID="{1CF718BC-BA64-46E5-A7F7-15CAC818335D}">
  <ds:schemaRefs>
    <ds:schemaRef ds:uri="http://schemas.openxmlformats.org/officeDocument/2006/bibliography"/>
  </ds:schemaRefs>
</ds:datastoreItem>
</file>

<file path=customXml/itemProps63.xml><?xml version="1.0" encoding="utf-8"?>
<ds:datastoreItem xmlns:ds="http://schemas.openxmlformats.org/officeDocument/2006/customXml" ds:itemID="{4DB36C2D-6AD4-448E-9096-C86C043526F3}">
  <ds:schemaRefs>
    <ds:schemaRef ds:uri="http://schemas.openxmlformats.org/officeDocument/2006/bibliography"/>
  </ds:schemaRefs>
</ds:datastoreItem>
</file>

<file path=customXml/itemProps64.xml><?xml version="1.0" encoding="utf-8"?>
<ds:datastoreItem xmlns:ds="http://schemas.openxmlformats.org/officeDocument/2006/customXml" ds:itemID="{6D6EEE70-1CBD-4172-B508-72126E8F18F8}">
  <ds:schemaRefs>
    <ds:schemaRef ds:uri="http://schemas.openxmlformats.org/officeDocument/2006/bibliography"/>
  </ds:schemaRefs>
</ds:datastoreItem>
</file>

<file path=customXml/itemProps65.xml><?xml version="1.0" encoding="utf-8"?>
<ds:datastoreItem xmlns:ds="http://schemas.openxmlformats.org/officeDocument/2006/customXml" ds:itemID="{4737266C-B294-4519-98E8-8AD1FB595BEE}">
  <ds:schemaRefs>
    <ds:schemaRef ds:uri="http://schemas.openxmlformats.org/officeDocument/2006/bibliography"/>
  </ds:schemaRefs>
</ds:datastoreItem>
</file>

<file path=customXml/itemProps66.xml><?xml version="1.0" encoding="utf-8"?>
<ds:datastoreItem xmlns:ds="http://schemas.openxmlformats.org/officeDocument/2006/customXml" ds:itemID="{3986C267-B887-4BEB-B79F-903B22691887}">
  <ds:schemaRefs>
    <ds:schemaRef ds:uri="http://schemas.openxmlformats.org/officeDocument/2006/bibliography"/>
  </ds:schemaRefs>
</ds:datastoreItem>
</file>

<file path=customXml/itemProps67.xml><?xml version="1.0" encoding="utf-8"?>
<ds:datastoreItem xmlns:ds="http://schemas.openxmlformats.org/officeDocument/2006/customXml" ds:itemID="{350167E6-132A-411C-BFAA-16CA46F9FB9A}">
  <ds:schemaRefs>
    <ds:schemaRef ds:uri="http://schemas.openxmlformats.org/officeDocument/2006/bibliography"/>
  </ds:schemaRefs>
</ds:datastoreItem>
</file>

<file path=customXml/itemProps68.xml><?xml version="1.0" encoding="utf-8"?>
<ds:datastoreItem xmlns:ds="http://schemas.openxmlformats.org/officeDocument/2006/customXml" ds:itemID="{55649C71-B251-4842-BE43-2BD7704ED46F}">
  <ds:schemaRefs>
    <ds:schemaRef ds:uri="http://schemas.openxmlformats.org/officeDocument/2006/bibliography"/>
  </ds:schemaRefs>
</ds:datastoreItem>
</file>

<file path=customXml/itemProps69.xml><?xml version="1.0" encoding="utf-8"?>
<ds:datastoreItem xmlns:ds="http://schemas.openxmlformats.org/officeDocument/2006/customXml" ds:itemID="{9B5CE2CA-22C3-43A0-AC58-213B9A4164B2}">
  <ds:schemaRefs>
    <ds:schemaRef ds:uri="http://schemas.openxmlformats.org/officeDocument/2006/bibliography"/>
  </ds:schemaRefs>
</ds:datastoreItem>
</file>

<file path=customXml/itemProps7.xml><?xml version="1.0" encoding="utf-8"?>
<ds:datastoreItem xmlns:ds="http://schemas.openxmlformats.org/officeDocument/2006/customXml" ds:itemID="{97505156-493B-42F7-A24A-DED6E8E6022F}">
  <ds:schemaRefs>
    <ds:schemaRef ds:uri="http://schemas.openxmlformats.org/officeDocument/2006/bibliography"/>
  </ds:schemaRefs>
</ds:datastoreItem>
</file>

<file path=customXml/itemProps70.xml><?xml version="1.0" encoding="utf-8"?>
<ds:datastoreItem xmlns:ds="http://schemas.openxmlformats.org/officeDocument/2006/customXml" ds:itemID="{B76014A0-73BC-43F2-9E52-8FE15841B240}">
  <ds:schemaRefs>
    <ds:schemaRef ds:uri="http://schemas.openxmlformats.org/officeDocument/2006/bibliography"/>
  </ds:schemaRefs>
</ds:datastoreItem>
</file>

<file path=customXml/itemProps71.xml><?xml version="1.0" encoding="utf-8"?>
<ds:datastoreItem xmlns:ds="http://schemas.openxmlformats.org/officeDocument/2006/customXml" ds:itemID="{B77C111D-72B8-4DB4-B3E4-9A8CCD167753}">
  <ds:schemaRefs>
    <ds:schemaRef ds:uri="http://schemas.openxmlformats.org/officeDocument/2006/bibliography"/>
  </ds:schemaRefs>
</ds:datastoreItem>
</file>

<file path=customXml/itemProps72.xml><?xml version="1.0" encoding="utf-8"?>
<ds:datastoreItem xmlns:ds="http://schemas.openxmlformats.org/officeDocument/2006/customXml" ds:itemID="{2183C34F-493E-4D5A-BECA-AE4FE6C2C291}">
  <ds:schemaRefs>
    <ds:schemaRef ds:uri="http://schemas.openxmlformats.org/officeDocument/2006/bibliography"/>
  </ds:schemaRefs>
</ds:datastoreItem>
</file>

<file path=customXml/itemProps73.xml><?xml version="1.0" encoding="utf-8"?>
<ds:datastoreItem xmlns:ds="http://schemas.openxmlformats.org/officeDocument/2006/customXml" ds:itemID="{A0306966-3CB8-4F0C-B550-8BABBD33A5D4}">
  <ds:schemaRefs>
    <ds:schemaRef ds:uri="http://schemas.openxmlformats.org/officeDocument/2006/bibliography"/>
  </ds:schemaRefs>
</ds:datastoreItem>
</file>

<file path=customXml/itemProps74.xml><?xml version="1.0" encoding="utf-8"?>
<ds:datastoreItem xmlns:ds="http://schemas.openxmlformats.org/officeDocument/2006/customXml" ds:itemID="{7F809081-C549-4BA0-BE43-D9999B4C9D75}">
  <ds:schemaRefs>
    <ds:schemaRef ds:uri="http://schemas.openxmlformats.org/officeDocument/2006/bibliography"/>
  </ds:schemaRefs>
</ds:datastoreItem>
</file>

<file path=customXml/itemProps75.xml><?xml version="1.0" encoding="utf-8"?>
<ds:datastoreItem xmlns:ds="http://schemas.openxmlformats.org/officeDocument/2006/customXml" ds:itemID="{A188DD5D-03E4-4E36-95F7-DD8FE8006BD3}">
  <ds:schemaRefs>
    <ds:schemaRef ds:uri="http://schemas.openxmlformats.org/officeDocument/2006/bibliography"/>
  </ds:schemaRefs>
</ds:datastoreItem>
</file>

<file path=customXml/itemProps76.xml><?xml version="1.0" encoding="utf-8"?>
<ds:datastoreItem xmlns:ds="http://schemas.openxmlformats.org/officeDocument/2006/customXml" ds:itemID="{FAE42341-22BE-40A2-9AF7-33BC5B13E40B}">
  <ds:schemaRefs>
    <ds:schemaRef ds:uri="http://schemas.openxmlformats.org/officeDocument/2006/bibliography"/>
  </ds:schemaRefs>
</ds:datastoreItem>
</file>

<file path=customXml/itemProps77.xml><?xml version="1.0" encoding="utf-8"?>
<ds:datastoreItem xmlns:ds="http://schemas.openxmlformats.org/officeDocument/2006/customXml" ds:itemID="{F5A3D665-4745-4746-B126-971AEE431D1C}">
  <ds:schemaRefs>
    <ds:schemaRef ds:uri="http://schemas.openxmlformats.org/officeDocument/2006/bibliography"/>
  </ds:schemaRefs>
</ds:datastoreItem>
</file>

<file path=customXml/itemProps78.xml><?xml version="1.0" encoding="utf-8"?>
<ds:datastoreItem xmlns:ds="http://schemas.openxmlformats.org/officeDocument/2006/customXml" ds:itemID="{04F9DBF2-CE22-4F87-9772-BA1A3FF519DD}">
  <ds:schemaRefs>
    <ds:schemaRef ds:uri="http://schemas.openxmlformats.org/officeDocument/2006/bibliography"/>
  </ds:schemaRefs>
</ds:datastoreItem>
</file>

<file path=customXml/itemProps79.xml><?xml version="1.0" encoding="utf-8"?>
<ds:datastoreItem xmlns:ds="http://schemas.openxmlformats.org/officeDocument/2006/customXml" ds:itemID="{05FCDB82-DC37-4A64-A878-41131B58E695}">
  <ds:schemaRefs>
    <ds:schemaRef ds:uri="http://schemas.openxmlformats.org/officeDocument/2006/bibliography"/>
  </ds:schemaRefs>
</ds:datastoreItem>
</file>

<file path=customXml/itemProps8.xml><?xml version="1.0" encoding="utf-8"?>
<ds:datastoreItem xmlns:ds="http://schemas.openxmlformats.org/officeDocument/2006/customXml" ds:itemID="{1EEE854A-D8E6-45A7-82AC-D61681D689AF}">
  <ds:schemaRefs>
    <ds:schemaRef ds:uri="http://schemas.openxmlformats.org/officeDocument/2006/bibliography"/>
  </ds:schemaRefs>
</ds:datastoreItem>
</file>

<file path=customXml/itemProps80.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81.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82.xml><?xml version="1.0" encoding="utf-8"?>
<ds:datastoreItem xmlns:ds="http://schemas.openxmlformats.org/officeDocument/2006/customXml" ds:itemID="{B9F3F767-5777-4D15-A970-63156A7AF724}">
  <ds:schemaRefs>
    <ds:schemaRef ds:uri="http://schemas.openxmlformats.org/officeDocument/2006/bibliography"/>
  </ds:schemaRefs>
</ds:datastoreItem>
</file>

<file path=customXml/itemProps83.xml><?xml version="1.0" encoding="utf-8"?>
<ds:datastoreItem xmlns:ds="http://schemas.openxmlformats.org/officeDocument/2006/customXml" ds:itemID="{516F6F4A-D32C-4F5B-8111-1CF60C899EC5}">
  <ds:schemaRefs>
    <ds:schemaRef ds:uri="http://schemas.openxmlformats.org/officeDocument/2006/bibliography"/>
  </ds:schemaRefs>
</ds:datastoreItem>
</file>

<file path=customXml/itemProps84.xml><?xml version="1.0" encoding="utf-8"?>
<ds:datastoreItem xmlns:ds="http://schemas.openxmlformats.org/officeDocument/2006/customXml" ds:itemID="{A60793DD-EA62-48F5-A4DD-D997D19AC4D7}">
  <ds:schemaRefs>
    <ds:schemaRef ds:uri="http://schemas.openxmlformats.org/officeDocument/2006/bibliography"/>
  </ds:schemaRefs>
</ds:datastoreItem>
</file>

<file path=customXml/itemProps85.xml><?xml version="1.0" encoding="utf-8"?>
<ds:datastoreItem xmlns:ds="http://schemas.openxmlformats.org/officeDocument/2006/customXml" ds:itemID="{20704AD8-E955-4F7B-BCA4-926A2B9AFD04}">
  <ds:schemaRefs>
    <ds:schemaRef ds:uri="http://schemas.openxmlformats.org/officeDocument/2006/bibliography"/>
  </ds:schemaRefs>
</ds:datastoreItem>
</file>

<file path=customXml/itemProps86.xml><?xml version="1.0" encoding="utf-8"?>
<ds:datastoreItem xmlns:ds="http://schemas.openxmlformats.org/officeDocument/2006/customXml" ds:itemID="{9DEDBB7B-5950-4ED8-8DC1-1E548C75F935}">
  <ds:schemaRefs>
    <ds:schemaRef ds:uri="http://schemas.openxmlformats.org/officeDocument/2006/bibliography"/>
  </ds:schemaRefs>
</ds:datastoreItem>
</file>

<file path=customXml/itemProps87.xml><?xml version="1.0" encoding="utf-8"?>
<ds:datastoreItem xmlns:ds="http://schemas.openxmlformats.org/officeDocument/2006/customXml" ds:itemID="{E7B70B86-81C9-4CE0-9688-A5CE3F3A9E90}">
  <ds:schemaRefs>
    <ds:schemaRef ds:uri="http://schemas.openxmlformats.org/officeDocument/2006/bibliography"/>
  </ds:schemaRefs>
</ds:datastoreItem>
</file>

<file path=customXml/itemProps88.xml><?xml version="1.0" encoding="utf-8"?>
<ds:datastoreItem xmlns:ds="http://schemas.openxmlformats.org/officeDocument/2006/customXml" ds:itemID="{74CB83EE-625E-44E5-882B-E62946B3FBA6}">
  <ds:schemaRefs>
    <ds:schemaRef ds:uri="http://schemas.openxmlformats.org/officeDocument/2006/bibliography"/>
  </ds:schemaRefs>
</ds:datastoreItem>
</file>

<file path=customXml/itemProps89.xml><?xml version="1.0" encoding="utf-8"?>
<ds:datastoreItem xmlns:ds="http://schemas.openxmlformats.org/officeDocument/2006/customXml" ds:itemID="{3A1EDDDA-CAC4-4DFB-B371-B7649F0D638E}">
  <ds:schemaRefs>
    <ds:schemaRef ds:uri="http://schemas.openxmlformats.org/officeDocument/2006/bibliography"/>
  </ds:schemaRefs>
</ds:datastoreItem>
</file>

<file path=customXml/itemProps9.xml><?xml version="1.0" encoding="utf-8"?>
<ds:datastoreItem xmlns:ds="http://schemas.openxmlformats.org/officeDocument/2006/customXml" ds:itemID="{B6802CAE-F915-4629-B48A-AD98BDCFC680}">
  <ds:schemaRefs>
    <ds:schemaRef ds:uri="http://schemas.openxmlformats.org/officeDocument/2006/bibliography"/>
  </ds:schemaRefs>
</ds:datastoreItem>
</file>

<file path=customXml/itemProps90.xml><?xml version="1.0" encoding="utf-8"?>
<ds:datastoreItem xmlns:ds="http://schemas.openxmlformats.org/officeDocument/2006/customXml" ds:itemID="{C1C5E89D-1A82-49F0-9B76-AD3D8C13C6A1}">
  <ds:schemaRefs>
    <ds:schemaRef ds:uri="http://schemas.openxmlformats.org/officeDocument/2006/bibliography"/>
  </ds:schemaRefs>
</ds:datastoreItem>
</file>

<file path=customXml/itemProps91.xml><?xml version="1.0" encoding="utf-8"?>
<ds:datastoreItem xmlns:ds="http://schemas.openxmlformats.org/officeDocument/2006/customXml" ds:itemID="{3D6152EF-8C60-4A8D-8C43-E637F278DCB1}">
  <ds:schemaRefs>
    <ds:schemaRef ds:uri="http://schemas.openxmlformats.org/officeDocument/2006/bibliography"/>
  </ds:schemaRefs>
</ds:datastoreItem>
</file>

<file path=customXml/itemProps92.xml><?xml version="1.0" encoding="utf-8"?>
<ds:datastoreItem xmlns:ds="http://schemas.openxmlformats.org/officeDocument/2006/customXml" ds:itemID="{EF6A80AE-117E-4A81-9A9F-5079A1B4115D}">
  <ds:schemaRefs>
    <ds:schemaRef ds:uri="http://schemas.openxmlformats.org/officeDocument/2006/bibliography"/>
  </ds:schemaRefs>
</ds:datastoreItem>
</file>

<file path=customXml/itemProps93.xml><?xml version="1.0" encoding="utf-8"?>
<ds:datastoreItem xmlns:ds="http://schemas.openxmlformats.org/officeDocument/2006/customXml" ds:itemID="{4A59D9D3-471D-46F1-A08F-632430D5DDCC}">
  <ds:schemaRefs>
    <ds:schemaRef ds:uri="http://schemas.openxmlformats.org/officeDocument/2006/bibliography"/>
  </ds:schemaRefs>
</ds:datastoreItem>
</file>

<file path=customXml/itemProps94.xml><?xml version="1.0" encoding="utf-8"?>
<ds:datastoreItem xmlns:ds="http://schemas.openxmlformats.org/officeDocument/2006/customXml" ds:itemID="{47A54E34-6B59-49FC-8694-4FA12F9CB0CA}">
  <ds:schemaRefs>
    <ds:schemaRef ds:uri="http://schemas.openxmlformats.org/officeDocument/2006/bibliography"/>
  </ds:schemaRefs>
</ds:datastoreItem>
</file>

<file path=customXml/itemProps95.xml><?xml version="1.0" encoding="utf-8"?>
<ds:datastoreItem xmlns:ds="http://schemas.openxmlformats.org/officeDocument/2006/customXml" ds:itemID="{03C581F8-C905-4A10-B8B6-3A206C54AD90}">
  <ds:schemaRefs>
    <ds:schemaRef ds:uri="http://schemas.openxmlformats.org/officeDocument/2006/bibliography"/>
  </ds:schemaRefs>
</ds:datastoreItem>
</file>

<file path=customXml/itemProps96.xml><?xml version="1.0" encoding="utf-8"?>
<ds:datastoreItem xmlns:ds="http://schemas.openxmlformats.org/officeDocument/2006/customXml" ds:itemID="{056D048F-DB47-4546-B58E-051A6898C239}">
  <ds:schemaRefs>
    <ds:schemaRef ds:uri="http://schemas.openxmlformats.org/officeDocument/2006/bibliography"/>
  </ds:schemaRefs>
</ds:datastoreItem>
</file>

<file path=customXml/itemProps97.xml><?xml version="1.0" encoding="utf-8"?>
<ds:datastoreItem xmlns:ds="http://schemas.openxmlformats.org/officeDocument/2006/customXml" ds:itemID="{DBC4E515-639B-407D-A528-4FDE2FD47C2E}">
  <ds:schemaRefs>
    <ds:schemaRef ds:uri="http://schemas.openxmlformats.org/officeDocument/2006/bibliography"/>
  </ds:schemaRefs>
</ds:datastoreItem>
</file>

<file path=customXml/itemProps98.xml><?xml version="1.0" encoding="utf-8"?>
<ds:datastoreItem xmlns:ds="http://schemas.openxmlformats.org/officeDocument/2006/customXml" ds:itemID="{9D314D30-C0BE-48A3-9409-E1F964A2CAA8}">
  <ds:schemaRefs>
    <ds:schemaRef ds:uri="http://schemas.openxmlformats.org/officeDocument/2006/bibliography"/>
  </ds:schemaRefs>
</ds:datastoreItem>
</file>

<file path=customXml/itemProps99.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20298</Words>
  <Characters>115705</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135732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3</cp:revision>
  <cp:lastPrinted>2018-03-20T09:14:00Z</cp:lastPrinted>
  <dcterms:created xsi:type="dcterms:W3CDTF">2018-03-22T11:33:00Z</dcterms:created>
  <dcterms:modified xsi:type="dcterms:W3CDTF">2018-03-22T11:33:00Z</dcterms:modified>
</cp:coreProperties>
</file>