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3D1" w:rsidRPr="005560B9" w:rsidRDefault="00EC43D1" w:rsidP="00BD4D78">
      <w:pPr>
        <w:suppressAutoHyphens/>
        <w:rPr>
          <w:rFonts w:eastAsia="Arial Unicode MS" w:cs="Arial"/>
          <w:b/>
          <w:color w:val="000000"/>
          <w:kern w:val="1"/>
          <w:lang w:val="sr-Cyrl-RS" w:eastAsia="ar-SA"/>
        </w:rPr>
      </w:pPr>
    </w:p>
    <w:p w:rsidR="00113B84" w:rsidRPr="0021536E" w:rsidRDefault="00113B84" w:rsidP="00113B84">
      <w:pPr>
        <w:suppressAutoHyphens/>
        <w:jc w:val="center"/>
        <w:rPr>
          <w:rFonts w:eastAsia="Arial Unicode MS" w:cs="Arial"/>
          <w:b/>
          <w:color w:val="000000"/>
          <w:kern w:val="1"/>
          <w:lang w:val="ru-RU" w:eastAsia="ar-SA"/>
        </w:rPr>
      </w:pPr>
      <w:r w:rsidRPr="0021536E">
        <w:rPr>
          <w:rFonts w:eastAsia="Arial Unicode MS" w:cs="Arial"/>
          <w:b/>
          <w:color w:val="000000"/>
          <w:kern w:val="1"/>
          <w:lang w:val="ru-RU" w:eastAsia="ar-SA"/>
        </w:rPr>
        <w:t>ЈАВНО ПРЕДУЗЕЋЕ «ЕЛЕКТРОПРИВРЕДА СРБИЈЕ» БЕОГРАД</w:t>
      </w:r>
    </w:p>
    <w:p w:rsidR="00210557" w:rsidRPr="0021536E" w:rsidRDefault="00A44AA6" w:rsidP="00210557">
      <w:pPr>
        <w:jc w:val="center"/>
        <w:rPr>
          <w:rFonts w:cs="Arial"/>
          <w:b/>
          <w:lang w:val="ru-RU"/>
        </w:rPr>
      </w:pPr>
      <w:r w:rsidRPr="0021536E">
        <w:rPr>
          <w:rFonts w:cs="Arial"/>
          <w:b/>
          <w:lang w:val="ru-RU"/>
        </w:rPr>
        <w:t xml:space="preserve">      </w:t>
      </w:r>
      <w:r w:rsidR="00AF3AF8" w:rsidRPr="0021536E">
        <w:rPr>
          <w:rFonts w:cs="Arial"/>
          <w:b/>
          <w:lang w:val="ru-RU"/>
        </w:rPr>
        <w:t xml:space="preserve">ОГРАНАК </w:t>
      </w:r>
      <w:r w:rsidR="00F16226" w:rsidRPr="0021536E">
        <w:rPr>
          <w:rFonts w:cs="Arial"/>
          <w:b/>
          <w:lang w:val="ru-RU"/>
        </w:rPr>
        <w:t>ТЕНТ</w:t>
      </w:r>
    </w:p>
    <w:p w:rsidR="00113B84" w:rsidRPr="0021536E" w:rsidRDefault="00113B84" w:rsidP="00113B84">
      <w:pPr>
        <w:jc w:val="center"/>
        <w:rPr>
          <w:rFonts w:cs="Arial"/>
          <w:b/>
          <w:color w:val="FF0000"/>
          <w:lang w:val="ru-RU"/>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21536E" w:rsidRDefault="00210557" w:rsidP="00781B02">
      <w:pPr>
        <w:jc w:val="center"/>
        <w:rPr>
          <w:rFonts w:cs="Arial"/>
          <w:b/>
          <w:lang w:val="ru-RU"/>
        </w:rPr>
      </w:pPr>
      <w:bookmarkStart w:id="0" w:name="_Toc441215596"/>
      <w:bookmarkStart w:id="1" w:name="_Toc441651535"/>
      <w:bookmarkStart w:id="2" w:name="_Toc442559872"/>
      <w:r w:rsidRPr="0021536E">
        <w:rPr>
          <w:rFonts w:cs="Arial"/>
          <w:b/>
          <w:lang w:val="ru-RU"/>
        </w:rPr>
        <w:t>КОНКУРСНА ДОКУМЕНТАЦИЈА</w:t>
      </w:r>
      <w:bookmarkEnd w:id="0"/>
      <w:bookmarkEnd w:id="1"/>
      <w:bookmarkEnd w:id="2"/>
    </w:p>
    <w:p w:rsidR="00210557" w:rsidRPr="0021536E" w:rsidRDefault="00D516F7" w:rsidP="00210557">
      <w:pPr>
        <w:jc w:val="center"/>
        <w:rPr>
          <w:rFonts w:cs="Arial"/>
          <w:lang w:val="ru-RU"/>
        </w:rPr>
      </w:pPr>
      <w:r w:rsidRPr="007650A6">
        <w:rPr>
          <w:rFonts w:cs="Arial"/>
          <w:lang w:val="sr-Cyrl-CS"/>
        </w:rPr>
        <w:t xml:space="preserve">за подношење понуда </w:t>
      </w:r>
      <w:r w:rsidR="00210557" w:rsidRPr="0021536E">
        <w:rPr>
          <w:rFonts w:cs="Arial"/>
          <w:lang w:val="ru-RU"/>
        </w:rPr>
        <w:t xml:space="preserve">у </w:t>
      </w:r>
      <w:r w:rsidR="00B7166F" w:rsidRPr="0021536E">
        <w:rPr>
          <w:rFonts w:cs="Arial"/>
          <w:lang w:val="ru-RU"/>
        </w:rPr>
        <w:t xml:space="preserve">отвореном </w:t>
      </w:r>
      <w:r w:rsidR="00210557" w:rsidRPr="0021536E">
        <w:rPr>
          <w:rFonts w:cs="Arial"/>
          <w:lang w:val="ru-RU"/>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21536E">
        <w:rPr>
          <w:rFonts w:cs="Arial"/>
          <w:lang w:val="ru-RU"/>
        </w:rPr>
        <w:t xml:space="preserve">за јавну набавку </w:t>
      </w:r>
      <w:r w:rsidR="00A63575" w:rsidRPr="0021536E">
        <w:rPr>
          <w:rFonts w:cs="Arial"/>
          <w:lang w:val="ru-RU"/>
        </w:rPr>
        <w:t xml:space="preserve">услуга </w:t>
      </w:r>
      <w:r w:rsidRPr="0021536E">
        <w:rPr>
          <w:rFonts w:cs="Arial"/>
          <w:lang w:val="ru-RU"/>
        </w:rPr>
        <w:t>бр</w:t>
      </w:r>
      <w:bookmarkEnd w:id="3"/>
      <w:bookmarkEnd w:id="4"/>
      <w:bookmarkEnd w:id="5"/>
      <w:r w:rsidR="0062023C" w:rsidRPr="0021536E">
        <w:rPr>
          <w:rFonts w:cs="Arial"/>
          <w:lang w:val="ru-RU"/>
        </w:rPr>
        <w:t>.</w:t>
      </w:r>
      <w:r w:rsidR="003F7D15" w:rsidRPr="0021536E">
        <w:rPr>
          <w:rFonts w:cs="Arial"/>
          <w:b/>
          <w:lang w:val="ru-RU"/>
        </w:rPr>
        <w:t xml:space="preserve"> </w:t>
      </w:r>
      <w:r w:rsidR="0021536E">
        <w:rPr>
          <w:rFonts w:cs="Arial"/>
          <w:b/>
          <w:lang w:val="ru-RU"/>
        </w:rPr>
        <w:t>200/2018 - 3000/0765/2018</w:t>
      </w:r>
    </w:p>
    <w:p w:rsidR="00210557" w:rsidRPr="007650A6" w:rsidRDefault="00210557" w:rsidP="00781B02">
      <w:pPr>
        <w:rPr>
          <w:rFonts w:cs="Arial"/>
          <w:lang w:val="sr-Cyrl-RS"/>
        </w:rPr>
      </w:pPr>
    </w:p>
    <w:p w:rsidR="009227DA" w:rsidRPr="0021536E" w:rsidRDefault="009227DA" w:rsidP="00781B02">
      <w:pPr>
        <w:rPr>
          <w:rFonts w:cs="Arial"/>
          <w:lang w:val="ru-RU"/>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3F7D15">
        <w:rPr>
          <w:rFonts w:cs="Arial"/>
          <w:sz w:val="22"/>
          <w:szCs w:val="22"/>
          <w:lang w:val="sr-Cyrl-RS"/>
        </w:rPr>
        <w:t>:</w:t>
      </w:r>
      <w:r w:rsidR="003F7D15">
        <w:rPr>
          <w:rFonts w:cs="Arial"/>
          <w:sz w:val="22"/>
          <w:szCs w:val="22"/>
          <w:lang w:val="ru-RU"/>
        </w:rPr>
        <w:t xml:space="preserve"> </w:t>
      </w:r>
      <w:r w:rsidR="0021536E">
        <w:rPr>
          <w:rFonts w:cs="Arial"/>
          <w:sz w:val="22"/>
          <w:szCs w:val="22"/>
          <w:lang w:val="sr-Cyrl-RS"/>
        </w:rPr>
        <w:t>Услуге одржавања турбинског постројења, генератора, пумпи високог и ниског притиска - ТЕ Колубара</w:t>
      </w:r>
    </w:p>
    <w:p w:rsidR="00210557" w:rsidRPr="0021536E" w:rsidRDefault="00210557" w:rsidP="004708D1">
      <w:pPr>
        <w:pStyle w:val="Title"/>
        <w:spacing w:before="0"/>
        <w:jc w:val="both"/>
        <w:rPr>
          <w:rFonts w:cs="Arial"/>
          <w:b w:val="0"/>
          <w:color w:val="FF0000"/>
          <w:sz w:val="22"/>
          <w:szCs w:val="22"/>
          <w:lang w:val="ru-RU"/>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6324DC">
        <w:rPr>
          <w:rFonts w:eastAsia="Arial Unicode MS" w:cs="Arial"/>
          <w:kern w:val="2"/>
          <w:lang w:val="ru-RU"/>
        </w:rPr>
        <w:t xml:space="preserve">                               </w:t>
      </w: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21536E">
        <w:rPr>
          <w:rFonts w:eastAsia="Arial Unicode MS" w:cs="Arial"/>
          <w:kern w:val="2"/>
          <w:lang w:val="sr-Cyrl-RS"/>
        </w:rPr>
        <w:t>200/2018 - 3000/0765/2018</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21536E">
        <w:rPr>
          <w:rFonts w:eastAsia="Arial Unicode MS" w:cs="Arial"/>
          <w:b/>
          <w:color w:val="000000"/>
          <w:kern w:val="2"/>
          <w:lang w:val="ru-RU"/>
        </w:rPr>
        <w:t>5365-</w:t>
      </w:r>
      <w:r w:rsidRPr="0021536E">
        <w:rPr>
          <w:rFonts w:eastAsia="Arial Unicode MS" w:cs="Arial"/>
          <w:b/>
          <w:color w:val="000000"/>
          <w:kern w:val="2"/>
        </w:rPr>
        <w:t>E</w:t>
      </w:r>
      <w:r w:rsidRPr="0021536E">
        <w:rPr>
          <w:rFonts w:eastAsia="Arial Unicode MS" w:cs="Arial"/>
          <w:b/>
          <w:color w:val="000000"/>
          <w:kern w:val="2"/>
          <w:lang w:val="sr-Cyrl-RS"/>
        </w:rPr>
        <w:t>0304-</w:t>
      </w:r>
      <w:r w:rsidR="0021536E" w:rsidRPr="0021536E">
        <w:rPr>
          <w:rFonts w:cs="Arial"/>
          <w:b/>
          <w:lang w:val="sr-Cyrl-RS"/>
        </w:rPr>
        <w:t>127824</w:t>
      </w:r>
      <w:r w:rsidR="003D1450" w:rsidRPr="0021536E">
        <w:rPr>
          <w:rFonts w:cs="Arial"/>
          <w:b/>
          <w:lang w:val="sr-Cyrl-RS"/>
        </w:rPr>
        <w:t>/3-2018</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C5125D" w:rsidRPr="00C5125D" w:rsidRDefault="00C5125D" w:rsidP="0021536E">
      <w:pPr>
        <w:spacing w:before="0"/>
        <w:rPr>
          <w:rFonts w:cs="Arial"/>
          <w:lang w:val="ru-RU"/>
        </w:rPr>
      </w:pPr>
    </w:p>
    <w:p w:rsidR="00C5125D" w:rsidRPr="00C5125D" w:rsidRDefault="00C5125D" w:rsidP="0021536E">
      <w:pPr>
        <w:spacing w:before="0"/>
        <w:rPr>
          <w:rFonts w:cs="Arial"/>
          <w:lang w:val="ru-RU"/>
        </w:rPr>
      </w:pPr>
    </w:p>
    <w:p w:rsidR="00C5125D" w:rsidRPr="00C5125D" w:rsidRDefault="00C5125D" w:rsidP="0021536E">
      <w:pPr>
        <w:spacing w:before="0"/>
        <w:rPr>
          <w:rFonts w:cs="Arial"/>
          <w:lang w:val="ru-RU"/>
        </w:rPr>
      </w:pPr>
    </w:p>
    <w:p w:rsidR="00342B91" w:rsidRPr="0021536E" w:rsidRDefault="003F7D15" w:rsidP="0021536E">
      <w:pPr>
        <w:spacing w:before="0"/>
        <w:rPr>
          <w:rFonts w:eastAsia="Arial Unicode MS" w:cs="Arial"/>
          <w:b/>
          <w:kern w:val="2"/>
          <w:lang w:val="ru-RU"/>
        </w:rPr>
      </w:pPr>
      <w:r w:rsidRPr="0021536E">
        <w:rPr>
          <w:rFonts w:cs="Arial"/>
          <w:lang w:val="ru-RU"/>
        </w:rPr>
        <w:t xml:space="preserve">                                                                              </w:t>
      </w:r>
    </w:p>
    <w:p w:rsidR="00C6752E" w:rsidRPr="0021536E" w:rsidRDefault="00C6752E" w:rsidP="00C6752E">
      <w:pPr>
        <w:rPr>
          <w:rFonts w:eastAsia="Arial Unicode MS" w:cs="Arial"/>
          <w:b/>
          <w:kern w:val="2"/>
          <w:lang w:val="ru-RU"/>
        </w:rPr>
      </w:pPr>
    </w:p>
    <w:p w:rsidR="00E13FFC" w:rsidRPr="0021536E" w:rsidRDefault="00E13FFC" w:rsidP="00F01878">
      <w:pPr>
        <w:pStyle w:val="BodyText"/>
        <w:spacing w:before="0"/>
        <w:rPr>
          <w:rFonts w:cs="Arial"/>
          <w:sz w:val="22"/>
          <w:szCs w:val="22"/>
          <w:lang w:val="ru-RU"/>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3D1450" w:rsidRPr="0021536E">
        <w:rPr>
          <w:rFonts w:eastAsia="Arial Unicode MS" w:cs="Arial"/>
          <w:b/>
          <w:color w:val="000000"/>
          <w:kern w:val="2"/>
          <w:lang w:val="ru-RU"/>
        </w:rPr>
        <w:t>5365-</w:t>
      </w:r>
      <w:r w:rsidR="003D1450" w:rsidRPr="003D1450">
        <w:rPr>
          <w:rFonts w:eastAsia="Arial Unicode MS" w:cs="Arial"/>
          <w:b/>
          <w:color w:val="000000"/>
          <w:kern w:val="2"/>
        </w:rPr>
        <w:t>E</w:t>
      </w:r>
      <w:r w:rsidR="003D1450" w:rsidRPr="003D1450">
        <w:rPr>
          <w:rFonts w:eastAsia="Arial Unicode MS" w:cs="Arial"/>
          <w:b/>
          <w:color w:val="000000"/>
          <w:kern w:val="2"/>
          <w:lang w:val="sr-Cyrl-RS"/>
        </w:rPr>
        <w:t>0304-</w:t>
      </w:r>
      <w:r w:rsidR="0021536E">
        <w:rPr>
          <w:rFonts w:eastAsia="Arial Unicode MS" w:cs="Arial"/>
          <w:b/>
          <w:color w:val="000000"/>
          <w:kern w:val="2"/>
          <w:lang w:val="sr-Cyrl-RS"/>
        </w:rPr>
        <w:t>127824/</w:t>
      </w:r>
      <w:r w:rsidR="00C5125D" w:rsidRPr="00C5125D">
        <w:rPr>
          <w:rFonts w:eastAsia="Arial Unicode MS" w:cs="Arial"/>
          <w:b/>
          <w:color w:val="000000"/>
          <w:kern w:val="2"/>
          <w:lang w:val="ru-RU"/>
        </w:rPr>
        <w:t>6</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C5125D" w:rsidRPr="00C5125D">
        <w:rPr>
          <w:rFonts w:eastAsia="Arial Unicode MS" w:cs="Arial"/>
          <w:kern w:val="2"/>
          <w:lang w:val="ru-RU"/>
        </w:rPr>
        <w:t>27</w:t>
      </w:r>
      <w:r w:rsidR="003D1450">
        <w:rPr>
          <w:rFonts w:eastAsia="Arial Unicode MS" w:cs="Arial"/>
          <w:kern w:val="2"/>
          <w:lang w:val="sr-Cyrl-RS"/>
        </w:rPr>
        <w:t>.</w:t>
      </w:r>
      <w:r w:rsidR="00C5125D" w:rsidRPr="00C5125D">
        <w:rPr>
          <w:rFonts w:eastAsia="Arial Unicode MS" w:cs="Arial"/>
          <w:kern w:val="2"/>
          <w:lang w:val="ru-RU"/>
        </w:rPr>
        <w:t>03</w:t>
      </w:r>
      <w:r w:rsidRPr="007650A6">
        <w:rPr>
          <w:rFonts w:eastAsia="Arial Unicode MS" w:cs="Arial"/>
          <w:kern w:val="2"/>
          <w:lang w:val="ru-RU"/>
        </w:rPr>
        <w:t>.</w:t>
      </w:r>
      <w:r w:rsidR="00EB2C4E">
        <w:rPr>
          <w:rFonts w:eastAsia="Arial Unicode MS" w:cs="Arial"/>
          <w:kern w:val="2"/>
          <w:lang w:val="ru-RU"/>
        </w:rPr>
        <w:t>201</w:t>
      </w:r>
      <w:r w:rsidR="00EB2C4E" w:rsidRPr="0021536E">
        <w:rPr>
          <w:rFonts w:eastAsia="Arial Unicode MS" w:cs="Arial"/>
          <w:kern w:val="2"/>
          <w:lang w:val="ru-RU"/>
        </w:rPr>
        <w:t>8</w:t>
      </w:r>
      <w:r w:rsidRPr="007650A6">
        <w:rPr>
          <w:rFonts w:eastAsia="Arial Unicode MS" w:cs="Arial"/>
          <w:kern w:val="2"/>
          <w:lang w:val="ru-RU"/>
        </w:rPr>
        <w:t xml:space="preserve"> године)</w:t>
      </w:r>
    </w:p>
    <w:p w:rsidR="00E13FFC" w:rsidRPr="007650A6" w:rsidRDefault="00E13FFC" w:rsidP="00E13FFC">
      <w:pPr>
        <w:spacing w:before="0"/>
        <w:jc w:val="center"/>
        <w:rPr>
          <w:rFonts w:eastAsia="Arial Unicode MS" w:cs="Arial"/>
          <w:kern w:val="2"/>
          <w:lang w:val="ru-RU"/>
        </w:rPr>
      </w:pPr>
    </w:p>
    <w:p w:rsidR="00F95C27" w:rsidRDefault="00F95C27" w:rsidP="004708D1">
      <w:pPr>
        <w:spacing w:before="0"/>
        <w:rPr>
          <w:rFonts w:eastAsia="Arial Unicode MS" w:cs="Arial"/>
          <w:kern w:val="2"/>
          <w:lang w:val="ru-RU"/>
        </w:rPr>
      </w:pPr>
    </w:p>
    <w:p w:rsidR="0021536E" w:rsidRDefault="0021536E" w:rsidP="004708D1">
      <w:pPr>
        <w:spacing w:before="0"/>
        <w:rPr>
          <w:rFonts w:eastAsia="Arial Unicode MS" w:cs="Arial"/>
          <w:kern w:val="2"/>
          <w:lang w:val="ru-RU"/>
        </w:rPr>
      </w:pPr>
    </w:p>
    <w:p w:rsidR="0021536E" w:rsidRPr="0021536E" w:rsidRDefault="0021536E" w:rsidP="004708D1">
      <w:pPr>
        <w:spacing w:before="0"/>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Обреновац, </w:t>
      </w:r>
      <w:r w:rsidR="00C94108">
        <w:rPr>
          <w:rFonts w:cs="Arial"/>
          <w:lang w:val="sr-Cyrl-RS"/>
        </w:rPr>
        <w:t>март</w:t>
      </w:r>
      <w:r w:rsidR="003D1450">
        <w:rPr>
          <w:rFonts w:cs="Arial"/>
          <w:lang w:val="sr-Cyrl-RS"/>
        </w:rPr>
        <w:t xml:space="preserve"> 2018.</w:t>
      </w:r>
      <w:r w:rsidR="00E41137">
        <w:rPr>
          <w:rFonts w:cs="Arial"/>
          <w:lang w:val="ru-RU"/>
        </w:rPr>
        <w:t xml:space="preserve"> </w:t>
      </w:r>
      <w:r w:rsidR="00E13FFC" w:rsidRPr="007650A6">
        <w:rPr>
          <w:rFonts w:cs="Arial"/>
          <w:lang w:val="ru-RU"/>
        </w:rPr>
        <w:t>године</w:t>
      </w:r>
    </w:p>
    <w:p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rsidR="00230657" w:rsidRDefault="00230657" w:rsidP="000C50A0">
      <w:pPr>
        <w:spacing w:before="0"/>
        <w:rPr>
          <w:rFonts w:eastAsia="TimesNewRomanPSMT" w:cs="Arial"/>
          <w:color w:val="000000"/>
          <w:kern w:val="2"/>
          <w:lang w:val="ru-RU"/>
        </w:rPr>
      </w:pPr>
    </w:p>
    <w:p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21536E">
        <w:rPr>
          <w:rFonts w:eastAsia="TimesNewRomanPSMT" w:cs="Arial"/>
          <w:color w:val="000000"/>
          <w:kern w:val="2"/>
          <w:lang w:val="ru-RU"/>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21536E">
        <w:rPr>
          <w:rFonts w:eastAsia="Calibri" w:cs="Arial"/>
          <w:bCs/>
          <w:lang w:val="ru-RU"/>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21536E">
        <w:rPr>
          <w:rFonts w:eastAsia="TimesNewRomanPSMT" w:cs="Arial"/>
          <w:color w:val="000000"/>
          <w:kern w:val="2"/>
          <w:lang w:val="ru-RU"/>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21536E">
        <w:rPr>
          <w:rFonts w:eastAsia="TimesNewRomanPSMT" w:cs="Arial"/>
          <w:color w:val="000000"/>
          <w:kern w:val="2"/>
          <w:lang w:val="ru-RU"/>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3D1450" w:rsidRPr="0021536E">
        <w:rPr>
          <w:rFonts w:eastAsia="Arial Unicode MS" w:cs="Arial"/>
          <w:b/>
          <w:color w:val="000000"/>
          <w:kern w:val="2"/>
          <w:lang w:val="ru-RU"/>
        </w:rPr>
        <w:t>5365-</w:t>
      </w:r>
      <w:r w:rsidR="003D1450" w:rsidRPr="003D1450">
        <w:rPr>
          <w:rFonts w:eastAsia="Arial Unicode MS" w:cs="Arial"/>
          <w:b/>
          <w:color w:val="000000"/>
          <w:kern w:val="2"/>
        </w:rPr>
        <w:t>E</w:t>
      </w:r>
      <w:r w:rsidR="003D1450" w:rsidRPr="003D1450">
        <w:rPr>
          <w:rFonts w:eastAsia="Arial Unicode MS" w:cs="Arial"/>
          <w:b/>
          <w:color w:val="000000"/>
          <w:kern w:val="2"/>
          <w:lang w:val="sr-Cyrl-RS"/>
        </w:rPr>
        <w:t>0304-</w:t>
      </w:r>
      <w:r w:rsidR="0021536E">
        <w:rPr>
          <w:rFonts w:eastAsia="Arial Unicode MS" w:cs="Arial"/>
          <w:b/>
          <w:color w:val="000000"/>
          <w:kern w:val="2"/>
          <w:lang w:val="sr-Cyrl-RS"/>
        </w:rPr>
        <w:t>127824</w:t>
      </w:r>
      <w:r w:rsidR="003D1450">
        <w:rPr>
          <w:rFonts w:eastAsia="Arial Unicode MS" w:cs="Arial"/>
          <w:b/>
          <w:color w:val="000000"/>
          <w:kern w:val="2"/>
          <w:lang w:val="sr-Cyrl-RS"/>
        </w:rPr>
        <w:t>/2</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3D1450">
        <w:rPr>
          <w:rFonts w:eastAsia="Arial Unicode MS" w:cs="Arial"/>
          <w:color w:val="000000"/>
          <w:kern w:val="2"/>
          <w:lang w:val="ru-RU"/>
        </w:rPr>
        <w:t xml:space="preserve"> </w:t>
      </w:r>
      <w:r w:rsidR="001866ED" w:rsidRPr="009C549E">
        <w:rPr>
          <w:rFonts w:eastAsia="Arial Unicode MS" w:cs="Arial"/>
          <w:color w:val="000000"/>
          <w:kern w:val="2"/>
          <w:lang w:val="ru-RU"/>
        </w:rPr>
        <w:t xml:space="preserve"> </w:t>
      </w:r>
      <w:r w:rsidR="00C5125D" w:rsidRPr="00C5125D">
        <w:rPr>
          <w:rFonts w:eastAsia="Arial Unicode MS" w:cs="Arial"/>
          <w:kern w:val="2"/>
          <w:lang w:val="ru-RU"/>
        </w:rPr>
        <w:t>27</w:t>
      </w:r>
      <w:r w:rsidR="003D1450">
        <w:rPr>
          <w:rFonts w:eastAsia="Arial Unicode MS" w:cs="Arial"/>
          <w:kern w:val="2"/>
          <w:lang w:val="sr-Cyrl-RS"/>
        </w:rPr>
        <w:t>.</w:t>
      </w:r>
      <w:r w:rsidR="00C5125D" w:rsidRPr="00C5125D">
        <w:rPr>
          <w:rFonts w:eastAsia="Arial Unicode MS" w:cs="Arial"/>
          <w:kern w:val="2"/>
          <w:lang w:val="ru-RU"/>
        </w:rPr>
        <w:t>03</w:t>
      </w:r>
      <w:r w:rsidR="003D1450" w:rsidRPr="007650A6">
        <w:rPr>
          <w:rFonts w:eastAsia="Arial Unicode MS" w:cs="Arial"/>
          <w:kern w:val="2"/>
          <w:lang w:val="ru-RU"/>
        </w:rPr>
        <w:t>.</w:t>
      </w:r>
      <w:r w:rsidR="003D1450">
        <w:rPr>
          <w:rFonts w:eastAsia="Arial Unicode MS" w:cs="Arial"/>
          <w:kern w:val="2"/>
          <w:lang w:val="ru-RU"/>
        </w:rPr>
        <w:t>201</w:t>
      </w:r>
      <w:r w:rsidR="003D1450" w:rsidRPr="0021536E">
        <w:rPr>
          <w:rFonts w:eastAsia="Arial Unicode MS" w:cs="Arial"/>
          <w:kern w:val="2"/>
          <w:lang w:val="ru-RU"/>
        </w:rPr>
        <w:t>8</w:t>
      </w:r>
      <w:r w:rsidR="003D1450">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003D1450" w:rsidRPr="0021536E">
        <w:rPr>
          <w:rFonts w:eastAsia="Arial Unicode MS" w:cs="Arial"/>
          <w:b/>
          <w:color w:val="000000"/>
          <w:kern w:val="2"/>
          <w:lang w:val="ru-RU"/>
        </w:rPr>
        <w:t>5365-</w:t>
      </w:r>
      <w:r w:rsidR="003D1450" w:rsidRPr="003D1450">
        <w:rPr>
          <w:rFonts w:eastAsia="Arial Unicode MS" w:cs="Arial"/>
          <w:b/>
          <w:color w:val="000000"/>
          <w:kern w:val="2"/>
        </w:rPr>
        <w:t>E</w:t>
      </w:r>
      <w:r w:rsidR="003D1450" w:rsidRPr="003D1450">
        <w:rPr>
          <w:rFonts w:eastAsia="Arial Unicode MS" w:cs="Arial"/>
          <w:b/>
          <w:color w:val="000000"/>
          <w:kern w:val="2"/>
          <w:lang w:val="sr-Cyrl-RS"/>
        </w:rPr>
        <w:t>0304-</w:t>
      </w:r>
      <w:r w:rsidR="0021536E">
        <w:rPr>
          <w:rFonts w:eastAsia="Arial Unicode MS" w:cs="Arial"/>
          <w:b/>
          <w:color w:val="000000"/>
          <w:kern w:val="2"/>
          <w:lang w:val="sr-Cyrl-RS"/>
        </w:rPr>
        <w:t>127824</w:t>
      </w:r>
      <w:r w:rsidR="003D1450">
        <w:rPr>
          <w:rFonts w:eastAsia="Arial Unicode MS" w:cs="Arial"/>
          <w:b/>
          <w:color w:val="000000"/>
          <w:kern w:val="2"/>
          <w:lang w:val="sr-Cyrl-RS"/>
        </w:rPr>
        <w:t>/3</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044B77">
        <w:rPr>
          <w:rFonts w:eastAsia="Arial Unicode MS" w:cs="Arial"/>
          <w:b/>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C5125D" w:rsidRPr="00C5125D">
        <w:rPr>
          <w:rFonts w:eastAsia="Arial Unicode MS" w:cs="Arial"/>
          <w:color w:val="000000"/>
          <w:kern w:val="2"/>
          <w:lang w:val="ru-RU"/>
        </w:rPr>
        <w:t>27.03</w:t>
      </w:r>
      <w:r w:rsidR="003D1450" w:rsidRPr="007650A6">
        <w:rPr>
          <w:rFonts w:eastAsia="Arial Unicode MS" w:cs="Arial"/>
          <w:kern w:val="2"/>
          <w:lang w:val="ru-RU"/>
        </w:rPr>
        <w:t>.</w:t>
      </w:r>
      <w:r w:rsidR="003D1450">
        <w:rPr>
          <w:rFonts w:eastAsia="Arial Unicode MS" w:cs="Arial"/>
          <w:kern w:val="2"/>
          <w:lang w:val="ru-RU"/>
        </w:rPr>
        <w:t>201</w:t>
      </w:r>
      <w:r w:rsidR="003D1450" w:rsidRPr="0021536E">
        <w:rPr>
          <w:rFonts w:eastAsia="Arial Unicode MS" w:cs="Arial"/>
          <w:kern w:val="2"/>
          <w:lang w:val="ru-RU"/>
        </w:rPr>
        <w:t>8</w:t>
      </w:r>
      <w:r w:rsidR="003D1450">
        <w:rPr>
          <w:rFonts w:eastAsia="Arial Unicode MS" w:cs="Arial"/>
          <w:kern w:val="2"/>
          <w:lang w:val="sr-Cyrl-RS"/>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21536E" w:rsidRDefault="00210557" w:rsidP="00781B02">
      <w:pPr>
        <w:jc w:val="center"/>
        <w:rPr>
          <w:rFonts w:cs="Arial"/>
          <w:b/>
          <w:lang w:val="ru-RU"/>
        </w:rPr>
      </w:pPr>
      <w:bookmarkStart w:id="6" w:name="_Toc441215598"/>
      <w:bookmarkStart w:id="7" w:name="_Toc441651537"/>
      <w:bookmarkStart w:id="8" w:name="_Toc442559874"/>
      <w:r w:rsidRPr="0021536E">
        <w:rPr>
          <w:rFonts w:cs="Arial"/>
          <w:b/>
          <w:lang w:val="ru-RU"/>
        </w:rPr>
        <w:t>КОНКУРСНА ДОКУМЕНТАЦИЈА</w:t>
      </w:r>
      <w:bookmarkEnd w:id="6"/>
      <w:bookmarkEnd w:id="7"/>
      <w:bookmarkEnd w:id="8"/>
    </w:p>
    <w:p w:rsidR="00210557" w:rsidRPr="0021536E" w:rsidRDefault="00D516F7" w:rsidP="00210557">
      <w:pPr>
        <w:jc w:val="center"/>
        <w:rPr>
          <w:rFonts w:cs="Arial"/>
          <w:lang w:val="ru-RU"/>
        </w:rPr>
      </w:pPr>
      <w:r w:rsidRPr="007650A6">
        <w:rPr>
          <w:rFonts w:cs="Arial"/>
          <w:lang w:val="sr-Cyrl-CS"/>
        </w:rPr>
        <w:t xml:space="preserve">за подношење понуда </w:t>
      </w:r>
      <w:r w:rsidR="00210557" w:rsidRPr="0021536E">
        <w:rPr>
          <w:rFonts w:cs="Arial"/>
          <w:lang w:val="ru-RU"/>
        </w:rPr>
        <w:t xml:space="preserve">у </w:t>
      </w:r>
      <w:r w:rsidR="00010E49" w:rsidRPr="0021536E">
        <w:rPr>
          <w:rFonts w:cs="Arial"/>
          <w:lang w:val="ru-RU"/>
        </w:rPr>
        <w:t xml:space="preserve">отвореном </w:t>
      </w:r>
      <w:r w:rsidR="00210557" w:rsidRPr="0021536E">
        <w:rPr>
          <w:rFonts w:cs="Arial"/>
          <w:lang w:val="ru-RU"/>
        </w:rPr>
        <w:t xml:space="preserve">поступку </w:t>
      </w:r>
    </w:p>
    <w:p w:rsidR="00210557" w:rsidRPr="007650A6" w:rsidRDefault="00210557" w:rsidP="00781B02">
      <w:pPr>
        <w:jc w:val="center"/>
        <w:rPr>
          <w:rFonts w:cs="Arial"/>
          <w:b/>
          <w:lang w:val="sr-Cyrl-RS"/>
        </w:rPr>
      </w:pPr>
      <w:bookmarkStart w:id="9" w:name="_Toc441215599"/>
      <w:bookmarkStart w:id="10" w:name="_Toc441651538"/>
      <w:bookmarkStart w:id="11" w:name="_Toc442559875"/>
      <w:r w:rsidRPr="0021536E">
        <w:rPr>
          <w:rFonts w:cs="Arial"/>
          <w:b/>
          <w:lang w:val="ru-RU"/>
        </w:rPr>
        <w:t xml:space="preserve">за јавну набавку </w:t>
      </w:r>
      <w:r w:rsidR="00A63575" w:rsidRPr="0021536E">
        <w:rPr>
          <w:rFonts w:cs="Arial"/>
          <w:b/>
          <w:lang w:val="ru-RU"/>
        </w:rPr>
        <w:t xml:space="preserve">услуга </w:t>
      </w:r>
      <w:r w:rsidRPr="0021536E">
        <w:rPr>
          <w:rFonts w:cs="Arial"/>
          <w:b/>
          <w:lang w:val="ru-RU"/>
        </w:rPr>
        <w:t>бр.</w:t>
      </w:r>
      <w:bookmarkEnd w:id="9"/>
      <w:bookmarkEnd w:id="10"/>
      <w:bookmarkEnd w:id="11"/>
      <w:r w:rsidR="009227DA" w:rsidRPr="007650A6">
        <w:rPr>
          <w:rFonts w:cs="Arial"/>
          <w:b/>
          <w:lang w:val="sr-Cyrl-RS"/>
        </w:rPr>
        <w:t xml:space="preserve"> </w:t>
      </w:r>
      <w:r w:rsidR="0021536E">
        <w:rPr>
          <w:rFonts w:cs="Arial"/>
          <w:b/>
          <w:lang w:val="sr-Cyrl-RS"/>
        </w:rPr>
        <w:t>200/2018 - 3000/0765/2018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001971B8">
        <w:rPr>
          <w:rFonts w:cs="Arial"/>
          <w:sz w:val="22"/>
          <w:szCs w:val="22"/>
          <w:lang w:val="en-US"/>
        </w:rPr>
        <w:t xml:space="preserve">       </w:t>
      </w:r>
      <w:r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21536E" w:rsidRDefault="00C62AA7" w:rsidP="004C3B38">
            <w:pPr>
              <w:tabs>
                <w:tab w:val="left" w:pos="360"/>
                <w:tab w:val="left" w:pos="567"/>
                <w:tab w:val="right" w:leader="dot" w:pos="9639"/>
              </w:tabs>
              <w:rPr>
                <w:rFonts w:cs="Arial"/>
                <w:lang w:val="ru-RU"/>
              </w:rPr>
            </w:pPr>
            <w:r w:rsidRPr="0021536E">
              <w:rPr>
                <w:rFonts w:cs="Arial"/>
                <w:lang w:val="ru-RU"/>
              </w:rPr>
              <w:t>Општи подаци о јавној набавци</w:t>
            </w:r>
          </w:p>
        </w:tc>
        <w:tc>
          <w:tcPr>
            <w:tcW w:w="1350" w:type="dxa"/>
          </w:tcPr>
          <w:p w:rsidR="00C62AA7" w:rsidRPr="002A0F0F" w:rsidRDefault="00130E45" w:rsidP="004C3B38">
            <w:pPr>
              <w:tabs>
                <w:tab w:val="left" w:pos="360"/>
                <w:tab w:val="left" w:pos="567"/>
                <w:tab w:val="right" w:leader="dot" w:pos="9639"/>
              </w:tabs>
              <w:jc w:val="center"/>
              <w:rPr>
                <w:rFonts w:cs="Arial"/>
                <w:lang w:val="sr-Cyrl-RS"/>
              </w:rPr>
            </w:pPr>
            <w:r w:rsidRPr="002A0F0F">
              <w:rPr>
                <w:rFonts w:cs="Arial"/>
                <w:lang w:val="sr-Cyrl-RS"/>
              </w:rPr>
              <w:t>3</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350" w:type="dxa"/>
          </w:tcPr>
          <w:p w:rsidR="00C62AA7" w:rsidRPr="002A0F0F" w:rsidRDefault="00130E45" w:rsidP="004C3B38">
            <w:pPr>
              <w:tabs>
                <w:tab w:val="left" w:pos="360"/>
                <w:tab w:val="left" w:pos="567"/>
                <w:tab w:val="right" w:leader="dot" w:pos="9639"/>
              </w:tabs>
              <w:jc w:val="center"/>
              <w:rPr>
                <w:rFonts w:cs="Arial"/>
                <w:lang w:val="sr-Cyrl-RS"/>
              </w:rPr>
            </w:pPr>
            <w:r w:rsidRPr="002A0F0F">
              <w:rPr>
                <w:rFonts w:cs="Arial"/>
                <w:lang w:val="sr-Cyrl-RS"/>
              </w:rPr>
              <w:t>3</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21536E" w:rsidRDefault="00C62AA7" w:rsidP="006F517A">
            <w:pPr>
              <w:tabs>
                <w:tab w:val="left" w:pos="317"/>
                <w:tab w:val="left" w:pos="360"/>
                <w:tab w:val="right" w:leader="dot" w:pos="9639"/>
              </w:tabs>
              <w:rPr>
                <w:rFonts w:cs="Arial"/>
                <w:lang w:val="ru-RU"/>
              </w:rPr>
            </w:pPr>
            <w:r w:rsidRPr="0021536E">
              <w:rPr>
                <w:rFonts w:cs="Arial"/>
                <w:lang w:val="ru-RU"/>
              </w:rPr>
              <w:t xml:space="preserve">Техничка спецификација (врста, техничке карактеристике, квалитет, </w:t>
            </w:r>
            <w:r w:rsidR="006F517A" w:rsidRPr="0021536E">
              <w:rPr>
                <w:rFonts w:cs="Arial"/>
                <w:lang w:val="ru-RU"/>
              </w:rPr>
              <w:t>обим</w:t>
            </w:r>
            <w:r w:rsidRPr="0021536E">
              <w:rPr>
                <w:rFonts w:cs="Arial"/>
                <w:lang w:val="ru-RU"/>
              </w:rPr>
              <w:t xml:space="preserve"> и опис </w:t>
            </w:r>
            <w:r w:rsidR="00A63575" w:rsidRPr="0021536E">
              <w:rPr>
                <w:rFonts w:cs="Arial"/>
                <w:lang w:val="ru-RU"/>
              </w:rPr>
              <w:t>услуга</w:t>
            </w:r>
            <w:r w:rsidRPr="0021536E">
              <w:rPr>
                <w:rFonts w:cs="Arial"/>
                <w:lang w:val="ru-RU"/>
              </w:rPr>
              <w:t>...)</w:t>
            </w:r>
          </w:p>
        </w:tc>
        <w:tc>
          <w:tcPr>
            <w:tcW w:w="1350" w:type="dxa"/>
          </w:tcPr>
          <w:p w:rsidR="00C62AA7" w:rsidRPr="004E06F8" w:rsidRDefault="00023C85" w:rsidP="004B4C90">
            <w:pPr>
              <w:tabs>
                <w:tab w:val="left" w:pos="360"/>
                <w:tab w:val="left" w:pos="567"/>
                <w:tab w:val="right" w:leader="dot" w:pos="9639"/>
              </w:tabs>
              <w:jc w:val="center"/>
              <w:rPr>
                <w:rFonts w:cs="Arial"/>
                <w:lang w:val="sr-Cyrl-RS"/>
              </w:rPr>
            </w:pPr>
            <w:r w:rsidRPr="002A0F0F">
              <w:rPr>
                <w:rFonts w:cs="Arial"/>
              </w:rPr>
              <w:t>4</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21536E" w:rsidRDefault="00C62AA7" w:rsidP="004C3B38">
            <w:pPr>
              <w:tabs>
                <w:tab w:val="left" w:pos="317"/>
                <w:tab w:val="left" w:pos="360"/>
                <w:tab w:val="right" w:leader="dot" w:pos="9639"/>
              </w:tabs>
              <w:rPr>
                <w:rFonts w:cs="Arial"/>
                <w:lang w:val="ru-RU"/>
              </w:rPr>
            </w:pPr>
            <w:r w:rsidRPr="0021536E">
              <w:rPr>
                <w:rFonts w:cs="Arial"/>
                <w:lang w:val="ru-RU"/>
              </w:rPr>
              <w:t>Услови за учешће у поступку ЈН и упутство како се доказује испуњеност услова</w:t>
            </w:r>
          </w:p>
        </w:tc>
        <w:tc>
          <w:tcPr>
            <w:tcW w:w="1350" w:type="dxa"/>
          </w:tcPr>
          <w:p w:rsidR="00C62AA7" w:rsidRPr="004E06F8" w:rsidRDefault="004E06F8" w:rsidP="0083074E">
            <w:pPr>
              <w:tabs>
                <w:tab w:val="left" w:pos="360"/>
                <w:tab w:val="left" w:pos="567"/>
                <w:tab w:val="right" w:leader="dot" w:pos="9639"/>
              </w:tabs>
              <w:jc w:val="center"/>
              <w:rPr>
                <w:rFonts w:cs="Arial"/>
                <w:lang w:val="sr-Cyrl-RS"/>
              </w:rPr>
            </w:pPr>
            <w:r>
              <w:rPr>
                <w:rFonts w:cs="Arial"/>
                <w:lang w:val="sr-Cyrl-RS"/>
              </w:rPr>
              <w:t>6</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rsidR="00C62AA7" w:rsidRPr="002A0F0F" w:rsidRDefault="0030393F" w:rsidP="00DC0826">
            <w:pPr>
              <w:tabs>
                <w:tab w:val="left" w:pos="360"/>
                <w:tab w:val="left" w:pos="567"/>
                <w:tab w:val="right" w:leader="dot" w:pos="9639"/>
              </w:tabs>
              <w:jc w:val="center"/>
              <w:rPr>
                <w:rFonts w:cs="Arial"/>
              </w:rPr>
            </w:pPr>
            <w:r w:rsidRPr="002A0F0F">
              <w:rPr>
                <w:rFonts w:cs="Arial"/>
              </w:rPr>
              <w:t>9</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21536E" w:rsidRDefault="00C62AA7" w:rsidP="004C3B38">
            <w:pPr>
              <w:tabs>
                <w:tab w:val="left" w:pos="360"/>
                <w:tab w:val="left" w:pos="567"/>
                <w:tab w:val="right" w:leader="dot" w:pos="9639"/>
              </w:tabs>
              <w:rPr>
                <w:rFonts w:cs="Arial"/>
                <w:lang w:val="ru-RU"/>
              </w:rPr>
            </w:pPr>
            <w:r w:rsidRPr="0021536E">
              <w:rPr>
                <w:rFonts w:cs="Arial"/>
                <w:lang w:val="ru-RU"/>
              </w:rPr>
              <w:t>Упутство понуђачима како да сачине понуду</w:t>
            </w:r>
          </w:p>
        </w:tc>
        <w:tc>
          <w:tcPr>
            <w:tcW w:w="1350" w:type="dxa"/>
          </w:tcPr>
          <w:p w:rsidR="00C62AA7" w:rsidRPr="004E06F8" w:rsidRDefault="00023C85" w:rsidP="004E06F8">
            <w:pPr>
              <w:tabs>
                <w:tab w:val="left" w:pos="360"/>
                <w:tab w:val="left" w:pos="567"/>
                <w:tab w:val="right" w:leader="dot" w:pos="9639"/>
              </w:tabs>
              <w:jc w:val="center"/>
              <w:rPr>
                <w:rFonts w:cs="Arial"/>
                <w:lang w:val="sr-Cyrl-RS"/>
              </w:rPr>
            </w:pPr>
            <w:r w:rsidRPr="002A0F0F">
              <w:rPr>
                <w:rFonts w:cs="Arial"/>
              </w:rPr>
              <w:t>1</w:t>
            </w:r>
            <w:r w:rsidR="004E06F8">
              <w:rPr>
                <w:rFonts w:cs="Arial"/>
                <w:lang w:val="sr-Cyrl-RS"/>
              </w:rPr>
              <w:t>1</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073BBE">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C232A6">
              <w:rPr>
                <w:rFonts w:cs="Arial"/>
              </w:rPr>
              <w:t>6</w:t>
            </w:r>
            <w:r w:rsidR="00C62AA7" w:rsidRPr="007650A6">
              <w:rPr>
                <w:rFonts w:cs="Arial"/>
              </w:rPr>
              <w:t>)</w:t>
            </w:r>
            <w:r w:rsidRPr="007650A6">
              <w:rPr>
                <w:rFonts w:cs="Arial"/>
              </w:rPr>
              <w:t xml:space="preserve"> </w:t>
            </w:r>
            <w:r w:rsidRPr="007650A6">
              <w:rPr>
                <w:rFonts w:cs="Arial"/>
                <w:lang w:val="sr-Cyrl-RS"/>
              </w:rPr>
              <w:t>и Прилози (1-</w:t>
            </w:r>
            <w:r w:rsidR="006305BE">
              <w:rPr>
                <w:rFonts w:cs="Arial"/>
              </w:rPr>
              <w:t>2</w:t>
            </w:r>
            <w:r w:rsidRPr="007650A6">
              <w:rPr>
                <w:rFonts w:cs="Arial"/>
                <w:lang w:val="sr-Cyrl-RS"/>
              </w:rPr>
              <w:t>)</w:t>
            </w:r>
          </w:p>
        </w:tc>
        <w:tc>
          <w:tcPr>
            <w:tcW w:w="1350" w:type="dxa"/>
          </w:tcPr>
          <w:p w:rsidR="00C62AA7" w:rsidRPr="00C232A6" w:rsidRDefault="00EF4A65" w:rsidP="004E06F8">
            <w:pPr>
              <w:tabs>
                <w:tab w:val="left" w:pos="360"/>
                <w:tab w:val="left" w:pos="567"/>
                <w:tab w:val="right" w:leader="dot" w:pos="9639"/>
              </w:tabs>
              <w:jc w:val="center"/>
              <w:rPr>
                <w:rFonts w:cs="Arial"/>
                <w:lang w:val="sr-Cyrl-RS"/>
              </w:rPr>
            </w:pPr>
            <w:r w:rsidRPr="002A0F0F">
              <w:rPr>
                <w:rFonts w:cs="Arial"/>
              </w:rPr>
              <w:t>2</w:t>
            </w:r>
            <w:r w:rsidR="001B03EC">
              <w:rPr>
                <w:rFonts w:cs="Arial"/>
              </w:rPr>
              <w:t>4</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350" w:type="dxa"/>
          </w:tcPr>
          <w:p w:rsidR="00C62AA7" w:rsidRPr="00C232A6" w:rsidRDefault="00023C85" w:rsidP="004E06F8">
            <w:pPr>
              <w:tabs>
                <w:tab w:val="left" w:pos="360"/>
                <w:tab w:val="left" w:pos="567"/>
                <w:tab w:val="right" w:leader="dot" w:pos="9639"/>
              </w:tabs>
              <w:jc w:val="center"/>
              <w:rPr>
                <w:rFonts w:cs="Arial"/>
                <w:lang w:val="sr-Cyrl-RS"/>
              </w:rPr>
            </w:pPr>
            <w:r w:rsidRPr="002A0F0F">
              <w:rPr>
                <w:rFonts w:cs="Arial"/>
              </w:rPr>
              <w:t>4</w:t>
            </w:r>
            <w:r w:rsidR="00C232A6">
              <w:rPr>
                <w:rFonts w:cs="Arial"/>
                <w:lang w:val="sr-Cyrl-RS"/>
              </w:rPr>
              <w:t>0</w:t>
            </w:r>
          </w:p>
        </w:tc>
      </w:tr>
    </w:tbl>
    <w:p w:rsidR="009D3699" w:rsidRPr="007650A6" w:rsidRDefault="009D3699" w:rsidP="000C50A0">
      <w:pPr>
        <w:pStyle w:val="BodyText"/>
        <w:spacing w:before="0"/>
        <w:rPr>
          <w:rFonts w:cs="Arial"/>
          <w:b/>
          <w:spacing w:val="80"/>
          <w:sz w:val="22"/>
          <w:szCs w:val="22"/>
        </w:rPr>
      </w:pPr>
    </w:p>
    <w:p w:rsidR="00F5264D" w:rsidRPr="004E06F8"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5C3546">
        <w:rPr>
          <w:rFonts w:cs="Arial"/>
          <w:bCs/>
          <w:noProof/>
        </w:rPr>
        <w:t>5</w:t>
      </w:r>
      <w:r w:rsidR="004E06F8">
        <w:rPr>
          <w:rFonts w:cs="Arial"/>
          <w:bCs/>
          <w:noProof/>
          <w:lang w:val="sr-Cyrl-RS"/>
        </w:rPr>
        <w:t>6</w:t>
      </w:r>
    </w:p>
    <w:p w:rsidR="001853E1" w:rsidRPr="007650A6" w:rsidRDefault="001853E1" w:rsidP="000C50A0">
      <w:pPr>
        <w:pStyle w:val="BodyText"/>
        <w:spacing w:before="0"/>
        <w:rPr>
          <w:rFonts w:cs="Arial"/>
          <w:sz w:val="22"/>
          <w:szCs w:val="22"/>
        </w:rPr>
      </w:pPr>
    </w:p>
    <w:p w:rsidR="00FA0E61" w:rsidRDefault="00473AD5" w:rsidP="00B122D8">
      <w:pPr>
        <w:pStyle w:val="Heading10"/>
        <w:numPr>
          <w:ilvl w:val="0"/>
          <w:numId w:val="12"/>
        </w:numPr>
        <w:rPr>
          <w:rFonts w:cs="Arial"/>
          <w:lang w:val="sr-Cyrl-RS"/>
        </w:rPr>
      </w:pPr>
      <w:r w:rsidRPr="00CB3FDD">
        <w:rPr>
          <w:rFonts w:cs="Arial"/>
          <w:lang w:val="ru-RU"/>
        </w:rPr>
        <w:br w:type="page"/>
      </w:r>
      <w:bookmarkStart w:id="12" w:name="_Toc430335136"/>
      <w:bookmarkStart w:id="13" w:name="_Toc442559876"/>
      <w:bookmarkStart w:id="14" w:name="_Toc427817447"/>
      <w:r w:rsidR="00FA0E61" w:rsidRPr="00CB3FDD">
        <w:rPr>
          <w:rFonts w:cs="Arial"/>
        </w:rPr>
        <w:lastRenderedPageBreak/>
        <w:t>ОПШТИ ПОДАЦИ О ЈАВНОЈ НАБАВЦИ</w:t>
      </w:r>
      <w:bookmarkEnd w:id="12"/>
      <w:bookmarkEnd w:id="13"/>
    </w:p>
    <w:p w:rsidR="00CB3FDD" w:rsidRPr="00CB3FDD" w:rsidRDefault="00CB3FDD" w:rsidP="00CB3FDD">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21536E" w:rsidRDefault="004276AD" w:rsidP="004276AD">
            <w:pPr>
              <w:suppressAutoHyphens/>
              <w:spacing w:line="100" w:lineRule="atLeast"/>
              <w:jc w:val="center"/>
              <w:rPr>
                <w:rFonts w:cs="Arial"/>
                <w:lang w:val="ru-RU"/>
              </w:rPr>
            </w:pPr>
            <w:r w:rsidRPr="0021536E">
              <w:rPr>
                <w:rFonts w:cs="Arial"/>
                <w:lang w:val="ru-RU"/>
              </w:rPr>
              <w:t>Јавно предузеће „Електропривреда Србије“ Београд,</w:t>
            </w:r>
          </w:p>
          <w:p w:rsidR="004276AD" w:rsidRPr="0021536E" w:rsidRDefault="004276AD" w:rsidP="004276AD">
            <w:pPr>
              <w:suppressAutoHyphens/>
              <w:spacing w:line="100" w:lineRule="atLeast"/>
              <w:jc w:val="center"/>
              <w:rPr>
                <w:rFonts w:cs="Arial"/>
                <w:lang w:val="ru-RU"/>
              </w:rPr>
            </w:pPr>
            <w:r w:rsidRPr="0021536E">
              <w:rPr>
                <w:rFonts w:cs="Arial"/>
                <w:lang w:val="ru-RU"/>
              </w:rPr>
              <w:t>Улица царице Милице бр.2, 11000 Београд</w:t>
            </w:r>
          </w:p>
          <w:p w:rsidR="00E13FFC" w:rsidRPr="0021536E" w:rsidRDefault="00C6752E" w:rsidP="00C6752E">
            <w:pPr>
              <w:suppressAutoHyphens/>
              <w:spacing w:line="100" w:lineRule="atLeast"/>
              <w:jc w:val="center"/>
              <w:rPr>
                <w:rFonts w:cs="Arial"/>
                <w:lang w:val="ru-RU"/>
              </w:rPr>
            </w:pPr>
            <w:r w:rsidRPr="0021536E">
              <w:rPr>
                <w:rFonts w:cs="Arial"/>
                <w:lang w:val="ru-RU"/>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1656E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C5125D"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5" w:name="_Toc442559877"/>
          </w:p>
          <w:p w:rsidR="009227DA" w:rsidRPr="0021536E" w:rsidRDefault="004276AD" w:rsidP="009227DA">
            <w:pPr>
              <w:pStyle w:val="Title"/>
              <w:spacing w:before="0"/>
              <w:rPr>
                <w:rFonts w:cs="Arial"/>
                <w:b w:val="0"/>
                <w:sz w:val="22"/>
                <w:szCs w:val="22"/>
                <w:lang w:val="sr-Cyrl-RS"/>
              </w:rPr>
            </w:pPr>
            <w:r w:rsidRPr="0021536E">
              <w:rPr>
                <w:rFonts w:cs="Arial"/>
                <w:b w:val="0"/>
                <w:sz w:val="22"/>
                <w:szCs w:val="22"/>
              </w:rPr>
              <w:t xml:space="preserve">Набавка </w:t>
            </w:r>
            <w:r w:rsidR="00A63575" w:rsidRPr="0021536E">
              <w:rPr>
                <w:rFonts w:cs="Arial"/>
                <w:b w:val="0"/>
                <w:sz w:val="22"/>
                <w:szCs w:val="22"/>
              </w:rPr>
              <w:t>услуга</w:t>
            </w:r>
            <w:r w:rsidRPr="0021536E">
              <w:rPr>
                <w:rFonts w:cs="Arial"/>
                <w:b w:val="0"/>
                <w:sz w:val="22"/>
                <w:szCs w:val="22"/>
              </w:rPr>
              <w:t xml:space="preserve">: </w:t>
            </w:r>
            <w:bookmarkEnd w:id="15"/>
            <w:r w:rsidR="0021536E" w:rsidRPr="0021536E">
              <w:rPr>
                <w:rFonts w:cs="Arial"/>
                <w:b w:val="0"/>
                <w:sz w:val="22"/>
                <w:szCs w:val="22"/>
                <w:lang w:val="sr-Cyrl-RS"/>
              </w:rPr>
              <w:t>Услуге одржавања турбинског постројења, генератора, пумпи високог и ниског притиска - ТЕ Колубара</w:t>
            </w:r>
          </w:p>
          <w:p w:rsidR="004276AD" w:rsidRPr="007650A6" w:rsidRDefault="004276AD" w:rsidP="004276AD">
            <w:pPr>
              <w:rPr>
                <w:rFonts w:cs="Arial"/>
                <w:lang w:val="sr-Cyrl-RS"/>
              </w:rPr>
            </w:pPr>
          </w:p>
        </w:tc>
      </w:tr>
      <w:tr w:rsidR="002E12CC" w:rsidRPr="00C5125D" w:rsidTr="00FD225C">
        <w:trPr>
          <w:trHeight w:val="995"/>
        </w:trPr>
        <w:tc>
          <w:tcPr>
            <w:tcW w:w="2898" w:type="dxa"/>
            <w:shd w:val="clear" w:color="auto" w:fill="auto"/>
          </w:tcPr>
          <w:p w:rsidR="002E12CC" w:rsidRPr="0021536E" w:rsidRDefault="002E12CC" w:rsidP="002E12CC">
            <w:pPr>
              <w:autoSpaceDE w:val="0"/>
              <w:autoSpaceDN w:val="0"/>
              <w:adjustRightInd w:val="0"/>
              <w:jc w:val="center"/>
              <w:rPr>
                <w:rFonts w:eastAsia="TimesNewRomanPSMT" w:cs="Arial"/>
                <w:bCs/>
                <w:lang w:val="ru-RU"/>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J</w:t>
            </w:r>
            <w:r w:rsidRPr="0021536E">
              <w:rPr>
                <w:rFonts w:ascii="Arial" w:hAnsi="Arial" w:cs="Arial"/>
                <w:color w:val="000000" w:themeColor="text1"/>
                <w:lang w:val="ru-RU"/>
              </w:rPr>
              <w:t xml:space="preserve">авна набавка </w:t>
            </w:r>
            <w:r w:rsidR="00F95C27">
              <w:rPr>
                <w:rFonts w:ascii="Arial" w:hAnsi="Arial" w:cs="Arial"/>
                <w:color w:val="000000" w:themeColor="text1"/>
                <w:lang w:val="sr-Cyrl-RS"/>
              </w:rPr>
              <w:t>ниј</w:t>
            </w:r>
            <w:r w:rsidR="00493131" w:rsidRPr="0021536E">
              <w:rPr>
                <w:rFonts w:ascii="Arial" w:hAnsi="Arial" w:cs="Arial"/>
                <w:color w:val="000000" w:themeColor="text1"/>
                <w:lang w:val="ru-RU"/>
              </w:rPr>
              <w:t xml:space="preserve">е обликована </w:t>
            </w:r>
            <w:r w:rsidR="00F95C27">
              <w:rPr>
                <w:rFonts w:ascii="Arial" w:hAnsi="Arial" w:cs="Arial"/>
                <w:color w:val="000000" w:themeColor="text1"/>
                <w:lang w:val="sr-Cyrl-RS"/>
              </w:rPr>
              <w:t>по партијама</w:t>
            </w:r>
          </w:p>
          <w:p w:rsidR="002E12CC" w:rsidRPr="0021536E" w:rsidRDefault="005B56C5" w:rsidP="00F95C27">
            <w:pPr>
              <w:spacing w:before="0"/>
              <w:ind w:left="-360" w:right="-14"/>
              <w:rPr>
                <w:rFonts w:eastAsia="TimesNewRomanPSMT" w:cs="Arial"/>
                <w:b/>
                <w:bCs/>
                <w:lang w:val="ru-RU"/>
              </w:rPr>
            </w:pPr>
            <w:r w:rsidRPr="0021536E">
              <w:rPr>
                <w:rFonts w:cs="Arial"/>
                <w:b/>
                <w:lang w:val="ru-RU"/>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C5125D"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21536E" w:rsidRDefault="0021536E" w:rsidP="00FD225C">
            <w:pPr>
              <w:jc w:val="center"/>
              <w:rPr>
                <w:rFonts w:cs="Arial"/>
                <w:color w:val="00B0F0"/>
                <w:lang w:val="ru-RU"/>
              </w:rPr>
            </w:pPr>
            <w:r>
              <w:rPr>
                <w:rFonts w:cs="Arial"/>
                <w:lang w:val="sr-Cyrl-RS"/>
              </w:rPr>
              <w:t>Зорица Стојановић</w:t>
            </w:r>
          </w:p>
          <w:p w:rsidR="00FD225C" w:rsidRPr="0021536E" w:rsidRDefault="00FD225C" w:rsidP="003D1450">
            <w:pPr>
              <w:jc w:val="center"/>
              <w:rPr>
                <w:rFonts w:cs="Arial"/>
                <w:color w:val="0000FF"/>
                <w:u w:val="single"/>
                <w:lang w:val="sr-Cyrl-RS"/>
              </w:rPr>
            </w:pPr>
            <w:r w:rsidRPr="007650A6">
              <w:rPr>
                <w:rFonts w:cs="Arial"/>
              </w:rPr>
              <w:t>e</w:t>
            </w:r>
            <w:r w:rsidRPr="00694A15">
              <w:rPr>
                <w:rFonts w:cs="Arial"/>
                <w:lang w:val="ru-RU"/>
              </w:rPr>
              <w:t>-</w:t>
            </w:r>
            <w:r w:rsidRPr="007650A6">
              <w:rPr>
                <w:rFonts w:cs="Arial"/>
              </w:rPr>
              <w:t>mail</w:t>
            </w:r>
            <w:r w:rsidRPr="00694A15">
              <w:rPr>
                <w:rFonts w:cs="Arial"/>
                <w:lang w:val="ru-RU"/>
              </w:rPr>
              <w:t xml:space="preserve">: </w:t>
            </w:r>
            <w:hyperlink r:id="rId167" w:history="1">
              <w:r w:rsidR="0021536E" w:rsidRPr="00FB1FFA">
                <w:rPr>
                  <w:rStyle w:val="Hyperlink"/>
                </w:rPr>
                <w:t>zorica</w:t>
              </w:r>
              <w:r w:rsidR="0021536E" w:rsidRPr="00694A15">
                <w:rPr>
                  <w:rStyle w:val="Hyperlink"/>
                  <w:lang w:val="ru-RU"/>
                </w:rPr>
                <w:t>.</w:t>
              </w:r>
              <w:r w:rsidR="0021536E" w:rsidRPr="00FB1FFA">
                <w:rPr>
                  <w:rStyle w:val="Hyperlink"/>
                </w:rPr>
                <w:t>stojanovic</w:t>
              </w:r>
              <w:r w:rsidR="0021536E" w:rsidRPr="00694A15">
                <w:rPr>
                  <w:rStyle w:val="Hyperlink"/>
                  <w:lang w:val="ru-RU"/>
                </w:rPr>
                <w:t>@</w:t>
              </w:r>
              <w:r w:rsidR="0021536E" w:rsidRPr="00FB1FFA">
                <w:rPr>
                  <w:rStyle w:val="Hyperlink"/>
                </w:rPr>
                <w:t>eps</w:t>
              </w:r>
              <w:r w:rsidR="0021536E" w:rsidRPr="00694A15">
                <w:rPr>
                  <w:rStyle w:val="Hyperlink"/>
                  <w:lang w:val="ru-RU"/>
                </w:rPr>
                <w:t>.</w:t>
              </w:r>
              <w:r w:rsidR="0021536E" w:rsidRPr="00FB1FFA">
                <w:rPr>
                  <w:rStyle w:val="Hyperlink"/>
                </w:rPr>
                <w:t>rs</w:t>
              </w:r>
            </w:hyperlink>
            <w:r w:rsidR="0021536E">
              <w:rPr>
                <w:lang w:val="sr-Cyrl-RS"/>
              </w:rPr>
              <w:t xml:space="preserve"> </w:t>
            </w:r>
          </w:p>
          <w:p w:rsidR="004276AD" w:rsidRPr="00694A15" w:rsidRDefault="004276AD" w:rsidP="007A3345">
            <w:pPr>
              <w:jc w:val="center"/>
              <w:rPr>
                <w:rFonts w:cs="Arial"/>
                <w:lang w:val="ru-RU"/>
              </w:rPr>
            </w:pPr>
          </w:p>
        </w:tc>
      </w:tr>
    </w:tbl>
    <w:p w:rsidR="00FA0E61" w:rsidRPr="00694A15" w:rsidRDefault="00FA0E61" w:rsidP="000C50A0">
      <w:pPr>
        <w:spacing w:before="0"/>
        <w:rPr>
          <w:rFonts w:cs="Arial"/>
          <w:lang w:val="ru-RU"/>
        </w:rPr>
      </w:pPr>
    </w:p>
    <w:p w:rsidR="00CB3FDD" w:rsidRPr="00CB3FDD" w:rsidRDefault="00CB3FDD" w:rsidP="000C50A0">
      <w:pPr>
        <w:spacing w:before="0"/>
        <w:rPr>
          <w:rFonts w:cs="Arial"/>
          <w:lang w:val="sr-Cyrl-RS"/>
        </w:rPr>
      </w:pPr>
    </w:p>
    <w:p w:rsidR="00E65233" w:rsidRPr="007650A6" w:rsidRDefault="002E12CC" w:rsidP="00B122D8">
      <w:pPr>
        <w:pStyle w:val="Heading10"/>
        <w:numPr>
          <w:ilvl w:val="0"/>
          <w:numId w:val="12"/>
        </w:numPr>
        <w:jc w:val="both"/>
        <w:rPr>
          <w:rFonts w:cs="Arial"/>
        </w:rPr>
      </w:pPr>
      <w:bookmarkStart w:id="16" w:name="_Toc442559878"/>
      <w:bookmarkStart w:id="17"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21536E">
        <w:rPr>
          <w:rFonts w:cs="Arial"/>
          <w:sz w:val="22"/>
          <w:szCs w:val="22"/>
          <w:lang w:val="sr-Cyrl-RS"/>
        </w:rPr>
        <w:t>Услуге одржавања турбинског постројења, генератора, пумпи високог и ниског притиска -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21536E">
        <w:rPr>
          <w:rFonts w:ascii="Arial" w:hAnsi="Arial" w:cs="Arial"/>
          <w:lang w:val="ru-RU" w:eastAsia="zh-CN"/>
        </w:rPr>
        <w:t>Назив из општег речника набавке:</w:t>
      </w:r>
      <w:r w:rsidR="007A3345" w:rsidRPr="007650A6">
        <w:rPr>
          <w:rFonts w:ascii="Arial" w:hAnsi="Arial" w:cs="Arial"/>
          <w:lang w:val="ru-RU"/>
        </w:rPr>
        <w:t xml:space="preserve"> </w:t>
      </w:r>
      <w:r w:rsidR="0021536E" w:rsidRPr="00AC736C">
        <w:rPr>
          <w:rFonts w:ascii="Arial" w:hAnsi="Arial" w:cs="Arial"/>
          <w:lang w:val="sr-Cyrl-CS"/>
        </w:rPr>
        <w:t xml:space="preserve">Услуге </w:t>
      </w:r>
      <w:r w:rsidR="0021536E">
        <w:rPr>
          <w:rFonts w:ascii="Arial" w:hAnsi="Arial" w:cs="Arial"/>
          <w:lang w:val="sr-Cyrl-CS"/>
        </w:rPr>
        <w:t>поправке и одржавања уређаја изузев електричних</w:t>
      </w:r>
      <w:r w:rsidR="0053094B">
        <w:rPr>
          <w:rFonts w:ascii="Arial" w:hAnsi="Arial" w:cs="Arial"/>
          <w:lang w:val="sr-Cyrl-RS"/>
        </w:rPr>
        <w:t>.</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21536E">
        <w:rPr>
          <w:rFonts w:ascii="Arial" w:hAnsi="Arial" w:cs="Arial"/>
          <w:lang w:val="ru-RU" w:eastAsia="zh-CN"/>
        </w:rPr>
        <w:t>Ознака из општег речника набавке:</w:t>
      </w:r>
      <w:r w:rsidR="00B67660" w:rsidRPr="00B67660">
        <w:rPr>
          <w:rFonts w:ascii="Arial" w:hAnsi="Arial" w:cs="Arial"/>
          <w:lang w:val="sr-Cyrl-RS"/>
        </w:rPr>
        <w:t xml:space="preserve"> </w:t>
      </w:r>
      <w:r w:rsidR="0021536E">
        <w:rPr>
          <w:rFonts w:ascii="Arial" w:hAnsi="Arial" w:cs="Arial"/>
          <w:lang w:val="sr-Cyrl-CS"/>
        </w:rPr>
        <w:t>50531000</w:t>
      </w:r>
    </w:p>
    <w:p w:rsidR="004C507D" w:rsidRDefault="002E12CC" w:rsidP="00CB3FDD">
      <w:pPr>
        <w:spacing w:before="0"/>
        <w:rPr>
          <w:rFonts w:cs="Arial"/>
          <w:lang w:val="sr-Cyrl-RS" w:eastAsia="zh-CN"/>
        </w:rPr>
      </w:pPr>
      <w:r w:rsidRPr="0021536E">
        <w:rPr>
          <w:rFonts w:cs="Arial"/>
          <w:lang w:val="ru-RU" w:eastAsia="zh-CN"/>
        </w:rPr>
        <w:t xml:space="preserve">Детаљани подаци о предмету набавке наведени су у техничкој спецификацији (поглавље </w:t>
      </w:r>
      <w:r w:rsidR="00CB3FDD">
        <w:rPr>
          <w:rFonts w:cs="Arial"/>
          <w:lang w:val="sr-Cyrl-RS" w:eastAsia="zh-CN"/>
        </w:rPr>
        <w:t xml:space="preserve">3. </w:t>
      </w:r>
      <w:r w:rsidR="005E4238" w:rsidRPr="00696E35">
        <w:rPr>
          <w:rFonts w:cs="Arial"/>
          <w:lang w:val="ru-RU" w:eastAsia="zh-CN"/>
        </w:rPr>
        <w:t>Конкурсне документације</w:t>
      </w:r>
      <w:r w:rsidR="005E4238" w:rsidRPr="00CB3FDD">
        <w:rPr>
          <w:rFonts w:cs="Arial"/>
          <w:lang w:val="sr-Cyrl-RS" w:eastAsia="zh-CN"/>
        </w:rPr>
        <w:t>)</w:t>
      </w: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Pr="00CB3FDD" w:rsidRDefault="00CB3FDD" w:rsidP="00CB3FDD">
      <w:pPr>
        <w:spacing w:before="0"/>
        <w:rPr>
          <w:rFonts w:cs="Arial"/>
          <w:lang w:val="sr-Cyrl-RS" w:eastAsia="zh-CN"/>
        </w:rPr>
      </w:pPr>
    </w:p>
    <w:p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696E35">
        <w:rPr>
          <w:rFonts w:cs="Arial"/>
          <w:lang w:val="ru-RU"/>
        </w:rPr>
        <w:t xml:space="preserve"> </w:t>
      </w:r>
      <w:r w:rsidR="0032186E" w:rsidRPr="007650A6">
        <w:rPr>
          <w:rFonts w:cs="Arial"/>
        </w:rPr>
        <w:t>СПЕЦИФИКАЦИЈА</w:t>
      </w:r>
      <w:r w:rsidR="005D623F" w:rsidRPr="00886376">
        <w:rPr>
          <w:rFonts w:cs="Arial"/>
          <w:lang w:val="sr-Cyrl-RS"/>
        </w:rPr>
        <w:t xml:space="preserve">                    </w:t>
      </w:r>
    </w:p>
    <w:p w:rsidR="00F366F0" w:rsidRPr="00696E35" w:rsidRDefault="005D623F" w:rsidP="00992766">
      <w:pPr>
        <w:rPr>
          <w:rFonts w:cs="Arial"/>
          <w:b/>
          <w:lang w:val="ru-RU"/>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6"/>
    <w:p w:rsidR="00276D2A" w:rsidRPr="00696E35" w:rsidRDefault="00276D2A" w:rsidP="00357C24">
      <w:pPr>
        <w:spacing w:before="0"/>
        <w:ind w:left="459" w:right="5"/>
        <w:rPr>
          <w:rFonts w:cs="Arial"/>
          <w:u w:val="single"/>
          <w:lang w:val="ru-RU"/>
        </w:rPr>
      </w:pPr>
    </w:p>
    <w:p w:rsidR="00696E35" w:rsidRPr="00696E35" w:rsidRDefault="00696E35" w:rsidP="00696E35">
      <w:pPr>
        <w:spacing w:before="0"/>
        <w:ind w:left="459"/>
        <w:jc w:val="left"/>
        <w:rPr>
          <w:rFonts w:cs="Arial"/>
          <w:b/>
          <w:lang w:val="sr-Cyrl-RS"/>
        </w:rPr>
      </w:pPr>
      <w:r w:rsidRPr="00696E35">
        <w:rPr>
          <w:rFonts w:cs="Arial"/>
          <w:b/>
          <w:lang w:val="sr-Cyrl-RS"/>
        </w:rPr>
        <w:t xml:space="preserve">Демонтажно монтажне активности </w:t>
      </w:r>
      <w:r w:rsidRPr="00696E35">
        <w:rPr>
          <w:rFonts w:cs="Arial"/>
          <w:b/>
          <w:lang w:val="ru-RU"/>
        </w:rPr>
        <w:t xml:space="preserve">следећих делова </w:t>
      </w:r>
      <w:r w:rsidRPr="00696E35">
        <w:rPr>
          <w:rFonts w:cs="Arial"/>
          <w:b/>
          <w:lang w:val="sr-Cyrl-RS"/>
        </w:rPr>
        <w:t xml:space="preserve">парно турбинских </w:t>
      </w:r>
      <w:r w:rsidRPr="00696E35">
        <w:rPr>
          <w:rFonts w:cs="Arial"/>
          <w:b/>
          <w:lang w:val="ru-RU"/>
        </w:rPr>
        <w:t>постројења</w:t>
      </w:r>
      <w:r w:rsidRPr="00696E35">
        <w:rPr>
          <w:rFonts w:cs="Arial"/>
          <w:b/>
          <w:lang w:val="sr-Cyrl-RS"/>
        </w:rPr>
        <w:t xml:space="preserve"> за турбоагрегате снага </w:t>
      </w:r>
      <w:r w:rsidRPr="00696E35">
        <w:rPr>
          <w:rFonts w:cs="Arial"/>
          <w:b/>
          <w:lang w:val="ru-RU"/>
        </w:rPr>
        <w:t>65</w:t>
      </w:r>
      <w:r w:rsidRPr="00696E35">
        <w:rPr>
          <w:rFonts w:cs="Arial"/>
          <w:b/>
        </w:rPr>
        <w:t>MW</w:t>
      </w:r>
      <w:r w:rsidRPr="00696E35">
        <w:rPr>
          <w:rFonts w:cs="Arial"/>
          <w:b/>
          <w:lang w:val="ru-RU"/>
        </w:rPr>
        <w:t xml:space="preserve"> </w:t>
      </w:r>
      <w:r w:rsidRPr="00696E35">
        <w:rPr>
          <w:rFonts w:cs="Arial"/>
          <w:b/>
          <w:lang w:val="sr-Cyrl-RS"/>
        </w:rPr>
        <w:t>и</w:t>
      </w:r>
      <w:r w:rsidRPr="00696E35">
        <w:rPr>
          <w:rFonts w:cs="Arial"/>
          <w:b/>
          <w:lang w:val="ru-RU"/>
        </w:rPr>
        <w:t xml:space="preserve"> 110</w:t>
      </w:r>
      <w:r w:rsidRPr="00696E35">
        <w:rPr>
          <w:rFonts w:cs="Arial"/>
          <w:b/>
        </w:rPr>
        <w:t>MW</w:t>
      </w:r>
      <w:r w:rsidRPr="00696E35">
        <w:rPr>
          <w:rFonts w:cs="Arial"/>
          <w:b/>
          <w:lang w:val="ru-RU"/>
        </w:rPr>
        <w:t>:</w:t>
      </w:r>
    </w:p>
    <w:p w:rsidR="00696E35" w:rsidRPr="00696E35" w:rsidRDefault="00696E35" w:rsidP="00696E35">
      <w:pPr>
        <w:numPr>
          <w:ilvl w:val="0"/>
          <w:numId w:val="64"/>
        </w:numPr>
        <w:spacing w:before="0"/>
        <w:ind w:left="459"/>
        <w:jc w:val="left"/>
        <w:rPr>
          <w:rFonts w:cs="Arial"/>
          <w:u w:val="single"/>
          <w:lang w:val="ru-RU"/>
        </w:rPr>
      </w:pPr>
      <w:r w:rsidRPr="00696E35">
        <w:rPr>
          <w:rFonts w:cs="Arial"/>
          <w:lang w:val="ru-RU"/>
        </w:rPr>
        <w:t>турбине високог притиска, средњег притиска и ниског притиска</w:t>
      </w:r>
    </w:p>
    <w:p w:rsidR="00696E35" w:rsidRPr="00696E35" w:rsidRDefault="00696E35" w:rsidP="00696E35">
      <w:pPr>
        <w:numPr>
          <w:ilvl w:val="0"/>
          <w:numId w:val="64"/>
        </w:numPr>
        <w:spacing w:before="0"/>
        <w:ind w:left="459"/>
        <w:jc w:val="left"/>
        <w:rPr>
          <w:rFonts w:cs="Arial"/>
          <w:u w:val="single"/>
        </w:rPr>
      </w:pPr>
      <w:r w:rsidRPr="00696E35">
        <w:rPr>
          <w:rFonts w:cs="Arial"/>
          <w:lang w:val="sr-Latn-CS"/>
        </w:rPr>
        <w:t xml:space="preserve">лежајеви </w:t>
      </w:r>
      <w:r w:rsidRPr="00696E35">
        <w:rPr>
          <w:rFonts w:cs="Arial"/>
          <w:lang w:val="sr-Cyrl-RS"/>
        </w:rPr>
        <w:t xml:space="preserve">турбина </w:t>
      </w:r>
    </w:p>
    <w:p w:rsidR="00696E35" w:rsidRPr="00696E35" w:rsidRDefault="00696E35" w:rsidP="00696E35">
      <w:pPr>
        <w:numPr>
          <w:ilvl w:val="0"/>
          <w:numId w:val="64"/>
        </w:numPr>
        <w:spacing w:before="0"/>
        <w:ind w:left="459"/>
        <w:jc w:val="left"/>
        <w:rPr>
          <w:rFonts w:cs="Arial"/>
          <w:u w:val="single"/>
          <w:lang w:val="ru-RU"/>
        </w:rPr>
      </w:pPr>
      <w:r w:rsidRPr="00696E35">
        <w:rPr>
          <w:rFonts w:cs="Arial"/>
          <w:lang w:val="sr-Cyrl-RS"/>
        </w:rPr>
        <w:t>уређај за лагани ход ротора турбина</w:t>
      </w:r>
    </w:p>
    <w:p w:rsidR="00696E35" w:rsidRPr="00696E35" w:rsidRDefault="00696E35" w:rsidP="00696E35">
      <w:pPr>
        <w:numPr>
          <w:ilvl w:val="0"/>
          <w:numId w:val="64"/>
        </w:numPr>
        <w:spacing w:before="0"/>
        <w:ind w:left="459"/>
        <w:jc w:val="left"/>
        <w:rPr>
          <w:rFonts w:cs="Arial"/>
          <w:u w:val="single"/>
          <w:lang w:val="ru-RU"/>
        </w:rPr>
      </w:pPr>
      <w:r w:rsidRPr="00696E35">
        <w:rPr>
          <w:rFonts w:cs="Arial"/>
          <w:lang w:val="sr-Latn-CS"/>
        </w:rPr>
        <w:t>вентили за упуст паре у турбину са сервомоторима и механизмима за погон вентила</w:t>
      </w:r>
    </w:p>
    <w:p w:rsidR="00696E35" w:rsidRPr="00696E35" w:rsidRDefault="00696E35" w:rsidP="00696E35">
      <w:pPr>
        <w:numPr>
          <w:ilvl w:val="0"/>
          <w:numId w:val="64"/>
        </w:numPr>
        <w:spacing w:before="0"/>
        <w:ind w:left="459"/>
        <w:jc w:val="left"/>
        <w:rPr>
          <w:rFonts w:cs="Arial"/>
          <w:u w:val="single"/>
        </w:rPr>
      </w:pPr>
      <w:r w:rsidRPr="00696E35">
        <w:rPr>
          <w:rFonts w:cs="Arial"/>
          <w:lang w:val="sr-Latn-CS"/>
        </w:rPr>
        <w:t>хидраулични систем регулације на турбоагрегату</w:t>
      </w:r>
    </w:p>
    <w:p w:rsidR="00696E35" w:rsidRPr="00696E35" w:rsidRDefault="00696E35" w:rsidP="00696E35">
      <w:pPr>
        <w:numPr>
          <w:ilvl w:val="0"/>
          <w:numId w:val="64"/>
        </w:numPr>
        <w:spacing w:before="0"/>
        <w:ind w:left="459"/>
        <w:jc w:val="left"/>
        <w:rPr>
          <w:rFonts w:cs="Arial"/>
          <w:u w:val="single"/>
        </w:rPr>
      </w:pPr>
      <w:r w:rsidRPr="00696E35">
        <w:rPr>
          <w:rFonts w:cs="Arial"/>
        </w:rPr>
        <w:t>генератор</w:t>
      </w:r>
      <w:r w:rsidRPr="00696E35">
        <w:rPr>
          <w:rFonts w:cs="Arial"/>
          <w:lang w:val="sr-Latn-CS"/>
        </w:rPr>
        <w:t>и</w:t>
      </w:r>
      <w:r w:rsidRPr="00696E35">
        <w:rPr>
          <w:rFonts w:cs="Arial"/>
        </w:rPr>
        <w:t xml:space="preserve">  водоником хлађе</w:t>
      </w:r>
      <w:r w:rsidRPr="00696E35">
        <w:rPr>
          <w:rFonts w:cs="Arial"/>
          <w:lang w:val="sr-Cyrl-RS"/>
        </w:rPr>
        <w:t>ни</w:t>
      </w:r>
      <w:r w:rsidRPr="00696E35">
        <w:rPr>
          <w:rFonts w:cs="Arial"/>
        </w:rPr>
        <w:t xml:space="preserve"> </w:t>
      </w:r>
    </w:p>
    <w:p w:rsidR="00696E35" w:rsidRPr="00696E35" w:rsidRDefault="00696E35" w:rsidP="00696E35">
      <w:pPr>
        <w:numPr>
          <w:ilvl w:val="0"/>
          <w:numId w:val="64"/>
        </w:numPr>
        <w:spacing w:before="0"/>
        <w:ind w:left="459"/>
        <w:jc w:val="left"/>
        <w:rPr>
          <w:rFonts w:cs="Arial"/>
          <w:u w:val="single"/>
        </w:rPr>
      </w:pPr>
      <w:r w:rsidRPr="00696E35">
        <w:rPr>
          <w:rFonts w:cs="Arial"/>
          <w:lang w:val="sr-Cyrl-RS"/>
        </w:rPr>
        <w:t xml:space="preserve">главне </w:t>
      </w:r>
      <w:r w:rsidRPr="00696E35">
        <w:rPr>
          <w:rFonts w:cs="Arial"/>
        </w:rPr>
        <w:t xml:space="preserve">будилице  </w:t>
      </w:r>
      <w:r w:rsidRPr="00696E35">
        <w:rPr>
          <w:rFonts w:cs="Arial"/>
          <w:lang w:val="sr-Latn-CS"/>
        </w:rPr>
        <w:t xml:space="preserve">и </w:t>
      </w:r>
      <w:r w:rsidRPr="00696E35">
        <w:rPr>
          <w:rFonts w:cs="Arial"/>
        </w:rPr>
        <w:t>помоћне будилице</w:t>
      </w:r>
    </w:p>
    <w:p w:rsidR="00696E35" w:rsidRPr="00696E35" w:rsidRDefault="00696E35" w:rsidP="00696E35">
      <w:pPr>
        <w:numPr>
          <w:ilvl w:val="0"/>
          <w:numId w:val="64"/>
        </w:numPr>
        <w:spacing w:before="0"/>
        <w:ind w:left="459"/>
        <w:jc w:val="left"/>
        <w:rPr>
          <w:rFonts w:cs="Arial"/>
          <w:u w:val="single"/>
        </w:rPr>
      </w:pPr>
      <w:r w:rsidRPr="00696E35">
        <w:rPr>
          <w:rFonts w:cs="Arial"/>
        </w:rPr>
        <w:t xml:space="preserve">систем </w:t>
      </w:r>
      <w:r w:rsidRPr="00696E35">
        <w:rPr>
          <w:rFonts w:cs="Arial"/>
          <w:lang w:val="sr-Latn-CS"/>
        </w:rPr>
        <w:t xml:space="preserve">уља за подмазивање </w:t>
      </w:r>
      <w:r w:rsidRPr="00696E35">
        <w:rPr>
          <w:rFonts w:cs="Arial"/>
          <w:lang w:val="sr-Cyrl-RS"/>
        </w:rPr>
        <w:t>турбина</w:t>
      </w:r>
    </w:p>
    <w:p w:rsidR="00696E35" w:rsidRPr="00696E35" w:rsidRDefault="00696E35" w:rsidP="00696E35">
      <w:pPr>
        <w:numPr>
          <w:ilvl w:val="0"/>
          <w:numId w:val="64"/>
        </w:numPr>
        <w:spacing w:before="0"/>
        <w:ind w:left="459"/>
        <w:jc w:val="left"/>
        <w:rPr>
          <w:rFonts w:cs="Arial"/>
          <w:u w:val="single"/>
          <w:lang w:val="ru-RU"/>
        </w:rPr>
      </w:pPr>
      <w:r w:rsidRPr="00696E35">
        <w:rPr>
          <w:rFonts w:cs="Arial"/>
          <w:lang w:val="sr-Latn-CS"/>
        </w:rPr>
        <w:t xml:space="preserve">систем заптивног уља </w:t>
      </w:r>
      <w:r w:rsidRPr="00696E35">
        <w:rPr>
          <w:rFonts w:cs="Arial"/>
          <w:lang w:val="sr-Cyrl-RS"/>
        </w:rPr>
        <w:t xml:space="preserve">за заптивање генератора </w:t>
      </w:r>
    </w:p>
    <w:p w:rsidR="00696E35" w:rsidRPr="00696E35" w:rsidRDefault="00696E35" w:rsidP="00696E35">
      <w:pPr>
        <w:numPr>
          <w:ilvl w:val="0"/>
          <w:numId w:val="64"/>
        </w:numPr>
        <w:spacing w:before="0"/>
        <w:ind w:left="459"/>
        <w:jc w:val="left"/>
        <w:rPr>
          <w:rFonts w:cs="Arial"/>
          <w:u w:val="single"/>
        </w:rPr>
      </w:pPr>
      <w:r w:rsidRPr="00696E35">
        <w:rPr>
          <w:rFonts w:cs="Arial"/>
          <w:lang w:val="sr-Latn-CS"/>
        </w:rPr>
        <w:t>кондензатор парне турбине</w:t>
      </w:r>
    </w:p>
    <w:p w:rsidR="00696E35" w:rsidRPr="00696E35" w:rsidRDefault="00696E35" w:rsidP="00696E35">
      <w:pPr>
        <w:numPr>
          <w:ilvl w:val="0"/>
          <w:numId w:val="64"/>
        </w:numPr>
        <w:spacing w:before="0"/>
        <w:ind w:left="459"/>
        <w:jc w:val="left"/>
        <w:rPr>
          <w:rFonts w:cs="Arial"/>
          <w:u w:val="single"/>
          <w:lang w:val="ru-RU"/>
        </w:rPr>
      </w:pPr>
      <w:r w:rsidRPr="00696E35">
        <w:rPr>
          <w:rFonts w:cs="Arial"/>
          <w:lang w:val="sr-Cyrl-RS"/>
        </w:rPr>
        <w:t>регенеративни загрејачи високог и ниског притиска</w:t>
      </w:r>
    </w:p>
    <w:p w:rsidR="00696E35" w:rsidRPr="00696E35" w:rsidRDefault="00696E35" w:rsidP="00696E35">
      <w:pPr>
        <w:numPr>
          <w:ilvl w:val="0"/>
          <w:numId w:val="64"/>
        </w:numPr>
        <w:spacing w:before="0"/>
        <w:ind w:left="459"/>
        <w:jc w:val="left"/>
        <w:rPr>
          <w:rFonts w:cs="Arial"/>
          <w:u w:val="single"/>
          <w:lang w:val="ru-RU"/>
        </w:rPr>
      </w:pPr>
      <w:r w:rsidRPr="00696E35">
        <w:rPr>
          <w:rFonts w:cs="Arial"/>
          <w:lang w:val="sr-Latn-CS"/>
        </w:rPr>
        <w:t>агрегати напојних пумпи и турбонапојних пумпи (хидраулична спојница, напојна пумпа)</w:t>
      </w:r>
    </w:p>
    <w:p w:rsidR="00696E35" w:rsidRPr="00696E35" w:rsidRDefault="00696E35" w:rsidP="00696E35">
      <w:pPr>
        <w:numPr>
          <w:ilvl w:val="0"/>
          <w:numId w:val="64"/>
        </w:numPr>
        <w:spacing w:before="0"/>
        <w:ind w:left="459"/>
        <w:jc w:val="left"/>
        <w:rPr>
          <w:rFonts w:cs="Arial"/>
          <w:u w:val="single"/>
        </w:rPr>
      </w:pPr>
      <w:r w:rsidRPr="00696E35">
        <w:rPr>
          <w:rFonts w:cs="Arial"/>
          <w:lang w:val="sr-Latn-CS"/>
        </w:rPr>
        <w:t>конден</w:t>
      </w:r>
      <w:r w:rsidRPr="00696E35">
        <w:rPr>
          <w:rFonts w:cs="Arial"/>
        </w:rPr>
        <w:t>з</w:t>
      </w:r>
      <w:r w:rsidRPr="00696E35">
        <w:rPr>
          <w:rFonts w:cs="Arial"/>
          <w:lang w:val="sr-Latn-CS"/>
        </w:rPr>
        <w:t xml:space="preserve"> пумп</w:t>
      </w:r>
      <w:r w:rsidRPr="00696E35">
        <w:rPr>
          <w:rFonts w:cs="Arial"/>
          <w:lang w:val="sr-Cyrl-RS"/>
        </w:rPr>
        <w:t>е</w:t>
      </w:r>
      <w:r w:rsidRPr="00696E35">
        <w:rPr>
          <w:rFonts w:cs="Arial"/>
          <w:lang w:val="sr-Latn-CS"/>
        </w:rPr>
        <w:t xml:space="preserve"> </w:t>
      </w:r>
    </w:p>
    <w:p w:rsidR="00696E35" w:rsidRPr="00696E35" w:rsidRDefault="00696E35" w:rsidP="00696E35">
      <w:pPr>
        <w:numPr>
          <w:ilvl w:val="0"/>
          <w:numId w:val="64"/>
        </w:numPr>
        <w:spacing w:before="0"/>
        <w:ind w:left="459"/>
        <w:jc w:val="left"/>
        <w:rPr>
          <w:rFonts w:cs="Arial"/>
          <w:u w:val="single"/>
        </w:rPr>
      </w:pPr>
      <w:r w:rsidRPr="00696E35">
        <w:rPr>
          <w:rFonts w:cs="Arial"/>
          <w:lang w:val="sr-Cyrl-RS"/>
        </w:rPr>
        <w:t>парни и водени ејектори</w:t>
      </w:r>
    </w:p>
    <w:p w:rsidR="00696E35" w:rsidRPr="00696E35" w:rsidRDefault="00696E35" w:rsidP="00696E35">
      <w:pPr>
        <w:numPr>
          <w:ilvl w:val="0"/>
          <w:numId w:val="64"/>
        </w:numPr>
        <w:spacing w:before="0"/>
        <w:ind w:left="459"/>
        <w:jc w:val="left"/>
        <w:rPr>
          <w:rFonts w:cs="Arial"/>
          <w:u w:val="single"/>
        </w:rPr>
      </w:pPr>
      <w:r w:rsidRPr="00696E35">
        <w:rPr>
          <w:rFonts w:cs="Arial"/>
          <w:lang w:val="sr-Latn-CS"/>
        </w:rPr>
        <w:t>системи тапроге</w:t>
      </w:r>
    </w:p>
    <w:p w:rsidR="00696E35" w:rsidRPr="00696E35" w:rsidRDefault="00696E35" w:rsidP="00696E35">
      <w:pPr>
        <w:numPr>
          <w:ilvl w:val="0"/>
          <w:numId w:val="64"/>
        </w:numPr>
        <w:spacing w:before="0"/>
        <w:ind w:left="459"/>
        <w:jc w:val="left"/>
        <w:rPr>
          <w:rFonts w:cs="Arial"/>
          <w:u w:val="single"/>
          <w:lang w:val="ru-RU"/>
        </w:rPr>
      </w:pPr>
      <w:r w:rsidRPr="00696E35">
        <w:rPr>
          <w:rFonts w:cs="Arial"/>
          <w:lang w:val="sr-Cyrl-RS"/>
        </w:rPr>
        <w:t>и други послови по захтеву наручиоца</w:t>
      </w:r>
    </w:p>
    <w:p w:rsidR="00696E35" w:rsidRDefault="00696E35" w:rsidP="00696E35">
      <w:pPr>
        <w:spacing w:before="0"/>
        <w:ind w:left="232"/>
        <w:jc w:val="left"/>
        <w:rPr>
          <w:rFonts w:cs="Arial"/>
          <w:u w:val="single"/>
          <w:lang w:val="sr-Cyrl-RS"/>
        </w:rPr>
      </w:pPr>
    </w:p>
    <w:p w:rsidR="00696E35" w:rsidRDefault="00696E35" w:rsidP="00696E35">
      <w:pPr>
        <w:spacing w:before="0"/>
        <w:ind w:left="232"/>
        <w:jc w:val="left"/>
        <w:rPr>
          <w:rFonts w:cs="Arial"/>
          <w:u w:val="single"/>
          <w:lang w:val="sr-Cyrl-RS"/>
        </w:rPr>
      </w:pPr>
      <w:r w:rsidRPr="00696E35">
        <w:rPr>
          <w:rFonts w:cs="Arial"/>
          <w:u w:val="single"/>
          <w:lang w:val="sr-Cyrl-RS"/>
        </w:rPr>
        <w:t>Напомена:</w:t>
      </w:r>
    </w:p>
    <w:p w:rsidR="00696E35" w:rsidRPr="00696E35" w:rsidRDefault="00696E35" w:rsidP="00696E35">
      <w:pPr>
        <w:spacing w:before="0"/>
        <w:ind w:left="232"/>
        <w:jc w:val="left"/>
        <w:rPr>
          <w:rFonts w:cs="Arial"/>
          <w:u w:val="single"/>
          <w:lang w:val="ru-RU"/>
        </w:rPr>
      </w:pPr>
    </w:p>
    <w:p w:rsidR="00696E35" w:rsidRDefault="00696E35" w:rsidP="00696E35">
      <w:pPr>
        <w:tabs>
          <w:tab w:val="right" w:pos="10255"/>
        </w:tabs>
        <w:spacing w:before="0"/>
        <w:jc w:val="left"/>
        <w:rPr>
          <w:rFonts w:cs="Arial"/>
          <w:lang w:val="sr-Cyrl-RS"/>
        </w:rPr>
      </w:pPr>
      <w:r w:rsidRPr="00696E35">
        <w:rPr>
          <w:rFonts w:cs="Arial"/>
          <w:lang w:val="sr-Cyrl-RS"/>
        </w:rPr>
        <w:t xml:space="preserve">Наведени делови постројења који су предмет услуга у текућем одржавању и ремонти мањег обима </w:t>
      </w:r>
      <w:r>
        <w:rPr>
          <w:rFonts w:cs="Arial"/>
          <w:lang w:val="sr-Cyrl-RS"/>
        </w:rPr>
        <w:t>по НЧ.</w:t>
      </w:r>
      <w:r w:rsidRPr="00696E35">
        <w:rPr>
          <w:rFonts w:cs="Arial"/>
          <w:lang w:val="sr-Cyrl-RS"/>
        </w:rPr>
        <w:t xml:space="preserve"> </w:t>
      </w:r>
    </w:p>
    <w:p w:rsidR="00696E35" w:rsidRPr="00696E35" w:rsidRDefault="00696E35" w:rsidP="00696E35">
      <w:pPr>
        <w:tabs>
          <w:tab w:val="right" w:pos="10255"/>
        </w:tabs>
        <w:spacing w:before="0"/>
        <w:jc w:val="left"/>
        <w:rPr>
          <w:rFonts w:cs="Arial"/>
          <w:lang w:val="sr-Cyrl-RS"/>
        </w:rPr>
      </w:pPr>
    </w:p>
    <w:p w:rsidR="00696E35" w:rsidRDefault="00696E35" w:rsidP="00696E35">
      <w:pPr>
        <w:tabs>
          <w:tab w:val="right" w:pos="10255"/>
        </w:tabs>
        <w:spacing w:before="0"/>
        <w:jc w:val="left"/>
        <w:rPr>
          <w:rFonts w:cs="Arial"/>
          <w:lang w:val="sr-Cyrl-RS"/>
        </w:rPr>
      </w:pPr>
      <w:r w:rsidRPr="00696E35">
        <w:rPr>
          <w:rFonts w:cs="Arial"/>
          <w:lang w:val="sr-Cyrl-RS"/>
        </w:rPr>
        <w:t>Услуге, ће бити евидентиране</w:t>
      </w:r>
      <w:r>
        <w:rPr>
          <w:rFonts w:cs="Arial"/>
          <w:lang w:val="sr-Cyrl-RS"/>
        </w:rPr>
        <w:t xml:space="preserve"> у м</w:t>
      </w:r>
      <w:r w:rsidRPr="00696E35">
        <w:rPr>
          <w:rFonts w:cs="Arial"/>
          <w:lang w:val="sr-Cyrl-RS"/>
        </w:rPr>
        <w:t xml:space="preserve">онтажном дневнику </w:t>
      </w:r>
      <w:r>
        <w:rPr>
          <w:rFonts w:cs="Arial"/>
          <w:lang w:val="sr-Cyrl-RS"/>
        </w:rPr>
        <w:t>изабраног понуђач</w:t>
      </w:r>
      <w:r w:rsidRPr="00696E35">
        <w:rPr>
          <w:rFonts w:cs="Arial"/>
          <w:lang w:val="sr-Cyrl-RS"/>
        </w:rPr>
        <w:t xml:space="preserve"> и оверене од стране овлашћеног лица </w:t>
      </w:r>
      <w:r>
        <w:rPr>
          <w:rFonts w:cs="Arial"/>
          <w:lang w:val="ru-RU"/>
        </w:rPr>
        <w:t>Наручиоца</w:t>
      </w:r>
      <w:r>
        <w:rPr>
          <w:rFonts w:cs="Arial"/>
          <w:lang w:val="sr-Cyrl-RS"/>
        </w:rPr>
        <w:t>.</w:t>
      </w:r>
    </w:p>
    <w:p w:rsidR="00696E35" w:rsidRPr="00696E35" w:rsidRDefault="00696E35" w:rsidP="00696E35">
      <w:pPr>
        <w:tabs>
          <w:tab w:val="right" w:pos="10255"/>
        </w:tabs>
        <w:spacing w:before="0"/>
        <w:jc w:val="left"/>
        <w:rPr>
          <w:rFonts w:cs="Arial"/>
          <w:lang w:val="sr-Cyrl-RS"/>
        </w:rPr>
      </w:pPr>
    </w:p>
    <w:p w:rsidR="00701523" w:rsidRPr="00696E35" w:rsidRDefault="00696E35" w:rsidP="00696E35">
      <w:pPr>
        <w:tabs>
          <w:tab w:val="right" w:pos="10255"/>
        </w:tabs>
        <w:spacing w:before="0"/>
        <w:rPr>
          <w:rFonts w:cs="Arial"/>
          <w:b/>
          <w:lang w:val="sr-Cyrl-CS"/>
        </w:rPr>
      </w:pPr>
      <w:r w:rsidRPr="00696E35">
        <w:rPr>
          <w:rFonts w:cs="Arial"/>
          <w:lang w:val="sr-Cyrl-RS"/>
        </w:rPr>
        <w:t xml:space="preserve">Специјалисти из тачке 1 су извршиоци који самостално извршавају активности на ремонту делова постројења према расположивој документацији </w:t>
      </w:r>
      <w:r w:rsidR="00694A15">
        <w:rPr>
          <w:rFonts w:cs="Arial"/>
          <w:lang w:val="ru-RU"/>
        </w:rPr>
        <w:t>Наручиоц</w:t>
      </w:r>
      <w:r w:rsidR="00694A15">
        <w:rPr>
          <w:rFonts w:cs="Arial"/>
        </w:rPr>
        <w:t>a</w:t>
      </w:r>
      <w:r w:rsidRPr="00696E35">
        <w:rPr>
          <w:rFonts w:cs="Arial"/>
          <w:lang w:val="sr-Cyrl-RS"/>
        </w:rPr>
        <w:t>. Тако</w:t>
      </w:r>
      <w:r w:rsidR="00694A15">
        <w:rPr>
          <w:rFonts w:cs="Arial"/>
          <w:lang w:val="sr-Cyrl-RS"/>
        </w:rPr>
        <w:t>ђе и самостално врше дефектажу и</w:t>
      </w:r>
      <w:r w:rsidRPr="00696E35">
        <w:rPr>
          <w:rFonts w:cs="Arial"/>
          <w:lang w:val="sr-Cyrl-RS"/>
        </w:rPr>
        <w:t xml:space="preserve"> поправку делова посторојења као и предлоге за превазилажење насталих проблема у току ремонта уз сагласност </w:t>
      </w:r>
      <w:r>
        <w:rPr>
          <w:rFonts w:cs="Arial"/>
          <w:lang w:val="ru-RU"/>
        </w:rPr>
        <w:t>Наручиоца</w:t>
      </w:r>
      <w:r w:rsidRPr="00696E35">
        <w:rPr>
          <w:rFonts w:cs="Arial"/>
          <w:lang w:val="sr-Cyrl-RS"/>
        </w:rPr>
        <w:t>.</w:t>
      </w:r>
    </w:p>
    <w:p w:rsidR="002C4535" w:rsidRDefault="002C45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Default="00696E35" w:rsidP="002C4535">
      <w:pPr>
        <w:spacing w:before="0"/>
        <w:ind w:right="-5"/>
        <w:rPr>
          <w:rFonts w:asciiTheme="minorHAnsi" w:hAnsiTheme="minorHAnsi" w:cs="Arial"/>
          <w:color w:val="000000"/>
          <w:lang w:val="sr-Cyrl-RS"/>
        </w:rPr>
      </w:pPr>
    </w:p>
    <w:p w:rsidR="00696E35" w:rsidRPr="006223D4" w:rsidRDefault="00696E35" w:rsidP="002C4535">
      <w:pPr>
        <w:spacing w:before="0"/>
        <w:ind w:right="-5"/>
        <w:rPr>
          <w:rFonts w:asciiTheme="minorHAnsi" w:hAnsiTheme="minorHAnsi" w:cs="Arial"/>
          <w:color w:val="000000"/>
          <w:lang w:val="sr-Cyrl-RS"/>
        </w:rPr>
      </w:pPr>
    </w:p>
    <w:p w:rsidR="004A03A5" w:rsidRDefault="00557626" w:rsidP="00E13FFC">
      <w:pPr>
        <w:spacing w:before="0"/>
        <w:rPr>
          <w:rFonts w:cs="Arial"/>
          <w:b/>
          <w:lang w:val="sr-Cyrl-RS"/>
        </w:rPr>
      </w:pPr>
      <w:r w:rsidRPr="00503605">
        <w:rPr>
          <w:rFonts w:cs="Arial"/>
          <w:b/>
          <w:iCs/>
          <w:color w:val="000000" w:themeColor="text1"/>
          <w:lang w:val="sr-Cyrl-RS"/>
        </w:rPr>
        <w:lastRenderedPageBreak/>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00CB3FDD">
        <w:rPr>
          <w:rFonts w:cs="Arial"/>
          <w:b/>
          <w:lang w:val="sr-Cyrl-RS"/>
        </w:rPr>
        <w:t>:</w:t>
      </w:r>
    </w:p>
    <w:tbl>
      <w:tblPr>
        <w:tblW w:w="86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4835"/>
        <w:gridCol w:w="1417"/>
        <w:gridCol w:w="1323"/>
      </w:tblGrid>
      <w:tr w:rsidR="00C66AE6" w:rsidRPr="00F72106" w:rsidTr="00696E35">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4835"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417"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323"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696E35" w:rsidRPr="00F72106" w:rsidTr="00F94423">
        <w:trPr>
          <w:trHeight w:val="419"/>
          <w:jc w:val="center"/>
        </w:trPr>
        <w:tc>
          <w:tcPr>
            <w:tcW w:w="1045" w:type="dxa"/>
            <w:shd w:val="clear" w:color="auto" w:fill="auto"/>
            <w:vAlign w:val="center"/>
          </w:tcPr>
          <w:p w:rsidR="00696E35" w:rsidRPr="00930E8A" w:rsidRDefault="00696E35" w:rsidP="00F94423">
            <w:pPr>
              <w:jc w:val="center"/>
              <w:rPr>
                <w:rFonts w:cs="Arial"/>
                <w:sz w:val="24"/>
                <w:szCs w:val="24"/>
                <w:lang w:val="sr-Cyrl-CS" w:eastAsia="hr-HR"/>
              </w:rPr>
            </w:pPr>
            <w:r>
              <w:rPr>
                <w:rFonts w:cs="Arial"/>
                <w:sz w:val="24"/>
                <w:szCs w:val="24"/>
                <w:lang w:val="sr-Cyrl-CS" w:eastAsia="hr-HR"/>
              </w:rPr>
              <w:t>1</w:t>
            </w:r>
          </w:p>
        </w:tc>
        <w:tc>
          <w:tcPr>
            <w:tcW w:w="4835" w:type="dxa"/>
            <w:shd w:val="clear" w:color="auto" w:fill="auto"/>
          </w:tcPr>
          <w:p w:rsidR="00696E35" w:rsidRPr="00696E35" w:rsidRDefault="00696E35" w:rsidP="00F94423">
            <w:pPr>
              <w:rPr>
                <w:rFonts w:cs="Arial"/>
                <w:lang w:val="sr-Cyrl-RS"/>
              </w:rPr>
            </w:pPr>
            <w:r>
              <w:rPr>
                <w:rFonts w:cs="Arial"/>
                <w:lang w:val="ru-RU"/>
              </w:rPr>
              <w:t xml:space="preserve">Ангажовање извршиоца </w:t>
            </w:r>
            <w:r w:rsidRPr="00696E35">
              <w:rPr>
                <w:rFonts w:cs="Arial"/>
                <w:lang w:val="sr-Cyrl-RS"/>
              </w:rPr>
              <w:t>ВКВ механичар специјалиста за турбине</w:t>
            </w:r>
            <w:r w:rsidRPr="00696E35">
              <w:rPr>
                <w:rFonts w:cs="Arial"/>
                <w:lang w:val="ru-RU"/>
              </w:rPr>
              <w:t xml:space="preserve">  </w:t>
            </w:r>
          </w:p>
        </w:tc>
        <w:tc>
          <w:tcPr>
            <w:tcW w:w="1417" w:type="dxa"/>
            <w:shd w:val="clear" w:color="auto" w:fill="auto"/>
            <w:vAlign w:val="center"/>
          </w:tcPr>
          <w:p w:rsidR="00696E35" w:rsidRPr="00930E8A" w:rsidRDefault="00696E35" w:rsidP="00F94423">
            <w:pPr>
              <w:jc w:val="center"/>
              <w:rPr>
                <w:rFonts w:cs="Arial"/>
                <w:sz w:val="24"/>
                <w:szCs w:val="24"/>
                <w:lang w:val="sr-Cyrl-CS" w:eastAsia="hr-HR"/>
              </w:rPr>
            </w:pPr>
            <w:r>
              <w:rPr>
                <w:rFonts w:cs="Arial"/>
                <w:sz w:val="24"/>
                <w:szCs w:val="24"/>
                <w:lang w:val="sr-Cyrl-CS" w:eastAsia="hr-HR"/>
              </w:rPr>
              <w:t>НЧ</w:t>
            </w:r>
          </w:p>
        </w:tc>
        <w:tc>
          <w:tcPr>
            <w:tcW w:w="1323" w:type="dxa"/>
            <w:shd w:val="clear" w:color="auto" w:fill="auto"/>
            <w:vAlign w:val="center"/>
          </w:tcPr>
          <w:p w:rsidR="00696E35" w:rsidRPr="000C381B" w:rsidRDefault="00696E35" w:rsidP="00696E35">
            <w:pPr>
              <w:jc w:val="center"/>
              <w:rPr>
                <w:rFonts w:cs="Arial"/>
                <w:sz w:val="24"/>
                <w:szCs w:val="24"/>
                <w:lang w:val="sr-Latn-RS" w:eastAsia="hr-HR"/>
              </w:rPr>
            </w:pPr>
            <w:r>
              <w:rPr>
                <w:rFonts w:cs="Arial"/>
                <w:sz w:val="24"/>
                <w:szCs w:val="24"/>
                <w:lang w:val="sr-Cyrl-RS" w:eastAsia="hr-HR"/>
              </w:rPr>
              <w:t>6</w:t>
            </w:r>
            <w:r>
              <w:rPr>
                <w:rFonts w:cs="Arial"/>
                <w:sz w:val="24"/>
                <w:szCs w:val="24"/>
                <w:lang w:val="sr-Latn-RS" w:eastAsia="hr-HR"/>
              </w:rPr>
              <w:t>0</w:t>
            </w:r>
          </w:p>
        </w:tc>
      </w:tr>
      <w:tr w:rsidR="00696E35" w:rsidRPr="00F72106" w:rsidTr="00F94423">
        <w:trPr>
          <w:trHeight w:val="419"/>
          <w:jc w:val="center"/>
        </w:trPr>
        <w:tc>
          <w:tcPr>
            <w:tcW w:w="1045" w:type="dxa"/>
            <w:shd w:val="clear" w:color="auto" w:fill="auto"/>
            <w:vAlign w:val="center"/>
          </w:tcPr>
          <w:p w:rsidR="00696E35" w:rsidRDefault="00696E35" w:rsidP="00F94423">
            <w:pPr>
              <w:jc w:val="center"/>
              <w:rPr>
                <w:rFonts w:cs="Arial"/>
                <w:sz w:val="24"/>
                <w:szCs w:val="24"/>
                <w:lang w:val="sr-Cyrl-CS" w:eastAsia="hr-HR"/>
              </w:rPr>
            </w:pPr>
            <w:r>
              <w:rPr>
                <w:rFonts w:cs="Arial"/>
                <w:sz w:val="24"/>
                <w:szCs w:val="24"/>
                <w:lang w:val="sr-Cyrl-CS" w:eastAsia="hr-HR"/>
              </w:rPr>
              <w:t>2</w:t>
            </w:r>
          </w:p>
        </w:tc>
        <w:tc>
          <w:tcPr>
            <w:tcW w:w="4835" w:type="dxa"/>
            <w:shd w:val="clear" w:color="auto" w:fill="auto"/>
          </w:tcPr>
          <w:p w:rsidR="00696E35" w:rsidRPr="00696E35" w:rsidRDefault="00696E35" w:rsidP="00696E35">
            <w:pPr>
              <w:rPr>
                <w:rFonts w:cs="Arial"/>
                <w:sz w:val="24"/>
                <w:szCs w:val="24"/>
                <w:lang w:val="sr-Cyrl-RS" w:eastAsia="hr-HR"/>
              </w:rPr>
            </w:pPr>
            <w:r w:rsidRPr="00696E35">
              <w:rPr>
                <w:rFonts w:cs="Arial"/>
                <w:lang w:val="ru-RU"/>
              </w:rPr>
              <w:t xml:space="preserve">Ангажовање извршиоца КВ механичар </w:t>
            </w:r>
            <w:r w:rsidRPr="00696E35">
              <w:rPr>
                <w:rFonts w:cs="Arial"/>
                <w:lang w:val="sr-Cyrl-RS"/>
              </w:rPr>
              <w:t xml:space="preserve">за </w:t>
            </w:r>
            <w:r w:rsidRPr="00696E35">
              <w:rPr>
                <w:rFonts w:cs="Arial"/>
                <w:lang w:val="ru-RU"/>
              </w:rPr>
              <w:t xml:space="preserve"> </w:t>
            </w:r>
            <w:r w:rsidRPr="00696E35">
              <w:rPr>
                <w:rFonts w:cs="Arial"/>
                <w:lang w:val="sr-Cyrl-RS"/>
              </w:rPr>
              <w:t>турбинско постројење</w:t>
            </w:r>
          </w:p>
        </w:tc>
        <w:tc>
          <w:tcPr>
            <w:tcW w:w="1417" w:type="dxa"/>
            <w:shd w:val="clear" w:color="auto" w:fill="auto"/>
            <w:vAlign w:val="center"/>
          </w:tcPr>
          <w:p w:rsidR="00696E35" w:rsidRPr="00306398" w:rsidRDefault="00696E35" w:rsidP="00F94423">
            <w:pPr>
              <w:jc w:val="center"/>
              <w:rPr>
                <w:rFonts w:cs="Arial"/>
                <w:sz w:val="24"/>
                <w:szCs w:val="24"/>
                <w:lang w:val="sr-Cyrl-CS" w:eastAsia="hr-HR"/>
              </w:rPr>
            </w:pPr>
            <w:r>
              <w:rPr>
                <w:rFonts w:cs="Arial"/>
                <w:sz w:val="24"/>
                <w:szCs w:val="24"/>
                <w:lang w:val="sr-Cyrl-CS" w:eastAsia="hr-HR"/>
              </w:rPr>
              <w:t>НЧ</w:t>
            </w:r>
          </w:p>
        </w:tc>
        <w:tc>
          <w:tcPr>
            <w:tcW w:w="1323" w:type="dxa"/>
            <w:shd w:val="clear" w:color="auto" w:fill="auto"/>
            <w:vAlign w:val="center"/>
          </w:tcPr>
          <w:p w:rsidR="00696E35" w:rsidRDefault="00696E35" w:rsidP="00F94423">
            <w:pPr>
              <w:jc w:val="center"/>
              <w:rPr>
                <w:rFonts w:cs="Arial"/>
                <w:sz w:val="24"/>
                <w:szCs w:val="24"/>
                <w:lang w:val="sr-Cyrl-CS" w:eastAsia="hr-HR"/>
              </w:rPr>
            </w:pPr>
            <w:r>
              <w:rPr>
                <w:rFonts w:cs="Arial"/>
                <w:sz w:val="24"/>
                <w:szCs w:val="24"/>
                <w:lang w:val="sr-Cyrl-CS" w:eastAsia="hr-HR"/>
              </w:rPr>
              <w:t>11.700</w:t>
            </w:r>
          </w:p>
        </w:tc>
      </w:tr>
      <w:tr w:rsidR="00696E35" w:rsidRPr="00F72106" w:rsidTr="00F94423">
        <w:trPr>
          <w:trHeight w:val="419"/>
          <w:jc w:val="center"/>
        </w:trPr>
        <w:tc>
          <w:tcPr>
            <w:tcW w:w="1045" w:type="dxa"/>
            <w:shd w:val="clear" w:color="auto" w:fill="auto"/>
            <w:vAlign w:val="center"/>
          </w:tcPr>
          <w:p w:rsidR="00696E35" w:rsidRDefault="00696E35" w:rsidP="00F94423">
            <w:pPr>
              <w:jc w:val="center"/>
              <w:rPr>
                <w:rFonts w:cs="Arial"/>
                <w:sz w:val="24"/>
                <w:szCs w:val="24"/>
                <w:lang w:val="sr-Cyrl-CS" w:eastAsia="hr-HR"/>
              </w:rPr>
            </w:pPr>
            <w:r>
              <w:rPr>
                <w:rFonts w:cs="Arial"/>
                <w:sz w:val="24"/>
                <w:szCs w:val="24"/>
                <w:lang w:val="sr-Cyrl-CS" w:eastAsia="hr-HR"/>
              </w:rPr>
              <w:t>3</w:t>
            </w:r>
          </w:p>
        </w:tc>
        <w:tc>
          <w:tcPr>
            <w:tcW w:w="4835" w:type="dxa"/>
            <w:shd w:val="clear" w:color="auto" w:fill="auto"/>
          </w:tcPr>
          <w:p w:rsidR="00696E35" w:rsidRPr="00696E35" w:rsidRDefault="00696E35" w:rsidP="00F94423">
            <w:pPr>
              <w:rPr>
                <w:rFonts w:cs="Arial"/>
                <w:lang w:val="sr-Cyrl-CS"/>
              </w:rPr>
            </w:pPr>
            <w:r w:rsidRPr="00696E35">
              <w:rPr>
                <w:rFonts w:cs="Arial"/>
                <w:lang w:val="sr-Cyrl-CS"/>
              </w:rPr>
              <w:t>Заваривач са атестом аргон-електро,  групе матер. W01 и W02</w:t>
            </w:r>
          </w:p>
        </w:tc>
        <w:tc>
          <w:tcPr>
            <w:tcW w:w="1417" w:type="dxa"/>
            <w:shd w:val="clear" w:color="auto" w:fill="auto"/>
            <w:vAlign w:val="center"/>
          </w:tcPr>
          <w:p w:rsidR="00696E35" w:rsidRDefault="00696E35" w:rsidP="00F94423">
            <w:pPr>
              <w:jc w:val="center"/>
              <w:rPr>
                <w:rFonts w:cs="Arial"/>
                <w:sz w:val="24"/>
                <w:szCs w:val="24"/>
                <w:lang w:val="sr-Cyrl-CS" w:eastAsia="hr-HR"/>
              </w:rPr>
            </w:pPr>
            <w:r w:rsidRPr="00306398">
              <w:rPr>
                <w:rFonts w:cs="Arial"/>
                <w:sz w:val="24"/>
                <w:szCs w:val="24"/>
                <w:lang w:val="sr-Cyrl-CS" w:eastAsia="hr-HR"/>
              </w:rPr>
              <w:t>НЧ</w:t>
            </w:r>
          </w:p>
        </w:tc>
        <w:tc>
          <w:tcPr>
            <w:tcW w:w="1323" w:type="dxa"/>
            <w:shd w:val="clear" w:color="auto" w:fill="auto"/>
            <w:vAlign w:val="center"/>
          </w:tcPr>
          <w:p w:rsidR="00696E35" w:rsidRDefault="00696E35" w:rsidP="00F94423">
            <w:pPr>
              <w:jc w:val="center"/>
              <w:rPr>
                <w:rFonts w:cs="Arial"/>
                <w:sz w:val="24"/>
                <w:szCs w:val="24"/>
                <w:lang w:val="sr-Cyrl-CS" w:eastAsia="hr-HR"/>
              </w:rPr>
            </w:pPr>
            <w:r>
              <w:rPr>
                <w:rFonts w:cs="Arial"/>
                <w:sz w:val="24"/>
                <w:szCs w:val="24"/>
                <w:lang w:val="sr-Latn-RS" w:eastAsia="hr-HR"/>
              </w:rPr>
              <w:t>4</w:t>
            </w:r>
            <w:r>
              <w:rPr>
                <w:rFonts w:cs="Arial"/>
                <w:sz w:val="24"/>
                <w:szCs w:val="24"/>
                <w:lang w:val="sr-Cyrl-CS" w:eastAsia="hr-HR"/>
              </w:rPr>
              <w:t>00</w:t>
            </w:r>
          </w:p>
        </w:tc>
      </w:tr>
    </w:tbl>
    <w:p w:rsidR="00BD1F43" w:rsidRDefault="00BD1F43" w:rsidP="00992766">
      <w:pPr>
        <w:spacing w:before="0"/>
        <w:ind w:right="-14"/>
        <w:rPr>
          <w:rFonts w:cs="Arial"/>
          <w:b/>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Default="00557626" w:rsidP="00F95C27">
      <w:pPr>
        <w:rPr>
          <w:rFonts w:cs="Arial"/>
          <w:lang w:val="sr-Cyrl-CS"/>
        </w:rPr>
      </w:pPr>
      <w:r w:rsidRPr="00262491">
        <w:rPr>
          <w:rFonts w:cs="Arial"/>
          <w:color w:val="000000" w:themeColor="text1"/>
          <w:lang w:val="sr-Cyrl-RS"/>
        </w:rPr>
        <w:t xml:space="preserve">Рок извршења услуга је </w:t>
      </w:r>
      <w:r w:rsidR="00992766" w:rsidRPr="00262491">
        <w:rPr>
          <w:rFonts w:cs="Arial"/>
          <w:color w:val="000000" w:themeColor="text1"/>
          <w:lang w:val="sr-Cyrl-RS"/>
        </w:rPr>
        <w:t>12</w:t>
      </w:r>
      <w:r w:rsidR="00DC3F4B" w:rsidRPr="00262491">
        <w:rPr>
          <w:rFonts w:cs="Arial"/>
          <w:color w:val="000000" w:themeColor="text1"/>
          <w:lang w:val="sr-Cyrl-RS"/>
        </w:rPr>
        <w:t xml:space="preserve"> </w:t>
      </w:r>
      <w:r w:rsidR="004342EE" w:rsidRPr="00262491">
        <w:rPr>
          <w:rFonts w:cs="Arial"/>
          <w:color w:val="000000" w:themeColor="text1"/>
          <w:lang w:val="sr-Cyrl-RS"/>
        </w:rPr>
        <w:t>месеци</w:t>
      </w:r>
      <w:r w:rsidR="006A7B5F" w:rsidRPr="00262491">
        <w:rPr>
          <w:rFonts w:cs="Arial"/>
          <w:lang w:val="sr-Cyrl-CS"/>
        </w:rPr>
        <w:t xml:space="preserve"> од дана</w:t>
      </w:r>
      <w:r w:rsidR="004342EE" w:rsidRPr="00262491">
        <w:rPr>
          <w:rFonts w:cs="Arial"/>
          <w:lang w:val="sr-Cyrl-CS"/>
        </w:rPr>
        <w:t xml:space="preserve"> </w:t>
      </w:r>
      <w:r w:rsidR="002518B5" w:rsidRPr="00262491">
        <w:rPr>
          <w:rFonts w:cs="Arial"/>
          <w:lang w:val="sr-Cyrl-CS"/>
        </w:rPr>
        <w:t>ступања уговора на снагу.</w:t>
      </w:r>
    </w:p>
    <w:p w:rsidR="00696E35" w:rsidRPr="00262491" w:rsidRDefault="00696E35" w:rsidP="00F95C27">
      <w:pPr>
        <w:rPr>
          <w:rFonts w:cs="Arial"/>
          <w:lang w:val="sr-Cyrl-CS"/>
        </w:rPr>
      </w:pPr>
    </w:p>
    <w:p w:rsidR="00DB369C" w:rsidRPr="007650A6" w:rsidRDefault="00557626" w:rsidP="00781B02">
      <w:pPr>
        <w:pStyle w:val="Heading10"/>
        <w:rPr>
          <w:rFonts w:cs="Arial"/>
        </w:rPr>
      </w:pPr>
      <w:bookmarkStart w:id="18" w:name="_Toc441651542"/>
      <w:bookmarkStart w:id="19"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8"/>
      <w:bookmarkEnd w:id="19"/>
      <w:r w:rsidR="00A63575" w:rsidRPr="007650A6">
        <w:rPr>
          <w:rFonts w:cs="Arial"/>
        </w:rPr>
        <w:t>извршења услуга</w:t>
      </w:r>
      <w:r w:rsidR="0002178A" w:rsidRPr="007650A6">
        <w:rPr>
          <w:rFonts w:cs="Arial"/>
          <w:lang w:val="sr-Cyrl-RS"/>
        </w:rPr>
        <w:t xml:space="preserve"> </w:t>
      </w:r>
    </w:p>
    <w:p w:rsidR="00992766" w:rsidRDefault="004D14FC" w:rsidP="004559F1">
      <w:pPr>
        <w:spacing w:before="0"/>
        <w:rPr>
          <w:rFonts w:cs="Arial"/>
          <w:color w:val="000000" w:themeColor="text1"/>
          <w:lang w:val="sr-Cyrl-RS" w:eastAsia="zh-CN"/>
        </w:rPr>
      </w:pPr>
      <w:r w:rsidRPr="007650A6">
        <w:rPr>
          <w:rFonts w:cs="Arial"/>
          <w:color w:val="000000" w:themeColor="text1"/>
          <w:lang w:val="sr-Cyrl-CS" w:eastAsia="zh-CN"/>
        </w:rPr>
        <w:t>М</w:t>
      </w:r>
      <w:r w:rsidR="00D45DAA" w:rsidRPr="0021536E">
        <w:rPr>
          <w:rFonts w:cs="Arial"/>
          <w:color w:val="000000" w:themeColor="text1"/>
          <w:lang w:val="ru-RU" w:eastAsia="zh-CN"/>
        </w:rPr>
        <w:t xml:space="preserve">есто </w:t>
      </w:r>
      <w:r w:rsidR="00A63575" w:rsidRPr="0021536E">
        <w:rPr>
          <w:rFonts w:cs="Arial"/>
          <w:color w:val="000000" w:themeColor="text1"/>
          <w:lang w:val="ru-RU" w:eastAsia="zh-CN"/>
        </w:rPr>
        <w:t>извршења</w:t>
      </w:r>
      <w:r w:rsidR="006776DE" w:rsidRPr="0021536E">
        <w:rPr>
          <w:rFonts w:cs="Arial"/>
          <w:color w:val="000000" w:themeColor="text1"/>
          <w:lang w:val="ru-RU"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8A316C">
        <w:rPr>
          <w:rFonts w:cs="Arial"/>
          <w:color w:val="000000" w:themeColor="text1"/>
          <w:lang w:val="sr-Cyrl-RS" w:eastAsia="zh-CN"/>
        </w:rPr>
        <w:t xml:space="preserve">и </w:t>
      </w:r>
      <w:r w:rsidR="005560B9">
        <w:rPr>
          <w:rFonts w:cs="Arial"/>
          <w:color w:val="000000" w:themeColor="text1"/>
          <w:lang w:val="sr-Cyrl-RS" w:eastAsia="zh-CN"/>
        </w:rPr>
        <w:t>друге локације Наручиоца, а на</w:t>
      </w:r>
      <w:r w:rsidR="00992766">
        <w:rPr>
          <w:rFonts w:cs="Arial"/>
          <w:color w:val="000000" w:themeColor="text1"/>
          <w:lang w:val="sr-Cyrl-RS" w:eastAsia="zh-CN"/>
        </w:rPr>
        <w:t xml:space="preserve"> </w:t>
      </w:r>
      <w:r w:rsidR="005560B9" w:rsidRPr="005560B9">
        <w:rPr>
          <w:rFonts w:cs="Arial"/>
          <w:color w:val="000000" w:themeColor="text1"/>
          <w:lang w:val="sr-Cyrl-RS" w:eastAsia="zh-CN"/>
        </w:rPr>
        <w:t>захтев Наручиоца и уз сагласност Изабраног понуђача</w:t>
      </w:r>
      <w:r w:rsidR="005560B9">
        <w:rPr>
          <w:rFonts w:cs="Arial"/>
          <w:color w:val="000000" w:themeColor="text1"/>
          <w:lang w:val="sr-Cyrl-RS" w:eastAsia="zh-CN"/>
        </w:rPr>
        <w:t>.</w:t>
      </w:r>
    </w:p>
    <w:p w:rsidR="00696E35" w:rsidRDefault="00696E35" w:rsidP="004559F1">
      <w:pPr>
        <w:spacing w:before="0"/>
        <w:rPr>
          <w:rFonts w:cs="Arial"/>
          <w:color w:val="000000" w:themeColor="text1"/>
          <w:lang w:val="sr-Cyrl-RS" w:eastAsia="zh-CN"/>
        </w:rPr>
      </w:pPr>
    </w:p>
    <w:p w:rsidR="008112A2" w:rsidRPr="007650A6" w:rsidRDefault="00557626" w:rsidP="00781B02">
      <w:pPr>
        <w:pStyle w:val="Heading10"/>
        <w:rPr>
          <w:rFonts w:cs="Arial"/>
        </w:rPr>
      </w:pPr>
      <w:r w:rsidRPr="0021536E">
        <w:rPr>
          <w:rFonts w:cs="Arial"/>
          <w:lang w:val="ru-RU"/>
        </w:rPr>
        <w:t>3.</w:t>
      </w:r>
      <w:r w:rsidR="00EF3C47" w:rsidRPr="007650A6">
        <w:rPr>
          <w:rFonts w:cs="Arial"/>
          <w:lang w:val="sr-Cyrl-RS"/>
        </w:rPr>
        <w:t>5</w:t>
      </w:r>
      <w:r w:rsidR="00781B02" w:rsidRPr="0021536E">
        <w:rPr>
          <w:rFonts w:cs="Arial"/>
          <w:lang w:val="ru-RU"/>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696E35" w:rsidRPr="00B56DB6" w:rsidRDefault="00696E35" w:rsidP="00696E35">
      <w:pPr>
        <w:pStyle w:val="KDParagraf"/>
        <w:spacing w:before="0"/>
        <w:rPr>
          <w:rFonts w:cs="Arial"/>
          <w:lang w:val="ru-RU"/>
        </w:rPr>
      </w:pPr>
      <w:bookmarkStart w:id="20" w:name="_Toc441651543"/>
      <w:bookmarkStart w:id="21" w:name="_Toc442559881"/>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696E35" w:rsidRPr="00B56DB6" w:rsidRDefault="00696E35" w:rsidP="00696E35">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00FF0246" w:rsidRPr="00FF0246">
        <w:rPr>
          <w:rFonts w:cs="Arial"/>
          <w:lang w:val="ru-RU"/>
        </w:rPr>
        <w:t xml:space="preserve"> </w:t>
      </w:r>
      <w:bookmarkStart w:id="22" w:name="_GoBack"/>
      <w:bookmarkEnd w:id="22"/>
      <w:r w:rsidRPr="003C2E0B">
        <w:rPr>
          <w:rFonts w:cs="Arial"/>
          <w:lang w:val="sr-Cyrl-RS"/>
        </w:rPr>
        <w:t>пет</w:t>
      </w:r>
      <w:r w:rsidRPr="00B56DB6">
        <w:rPr>
          <w:rFonts w:cs="Arial"/>
          <w:lang w:val="ru-RU"/>
        </w:rPr>
        <w:t>) дана.</w:t>
      </w:r>
    </w:p>
    <w:p w:rsidR="009561DB" w:rsidRDefault="00696E35" w:rsidP="00696E35">
      <w:pPr>
        <w:tabs>
          <w:tab w:val="left" w:pos="567"/>
        </w:tabs>
        <w:spacing w:before="0"/>
        <w:rPr>
          <w:rFonts w:cs="Arial"/>
          <w:lang w:val="sr-Cyrl-RS"/>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174202" w:rsidRPr="00174202" w:rsidRDefault="00174202" w:rsidP="009561DB">
      <w:pPr>
        <w:tabs>
          <w:tab w:val="left" w:pos="567"/>
        </w:tabs>
        <w:spacing w:before="0"/>
        <w:rPr>
          <w:rFonts w:cs="Arial"/>
          <w:lang w:val="sr-Cyrl-RS"/>
        </w:rPr>
      </w:pPr>
    </w:p>
    <w:bookmarkEnd w:id="20"/>
    <w:bookmarkEnd w:id="21"/>
    <w:p w:rsidR="002A0F0F" w:rsidRDefault="00474679" w:rsidP="00A44EF8">
      <w:pPr>
        <w:pStyle w:val="Heading10"/>
        <w:ind w:left="0" w:firstLine="0"/>
        <w:rPr>
          <w:rFonts w:cs="Arial"/>
          <w:lang w:val="sr-Cyrl-RS"/>
        </w:rPr>
      </w:pPr>
      <w:r w:rsidRPr="00DC3F4B">
        <w:rPr>
          <w:rFonts w:cs="Arial"/>
        </w:rPr>
        <w:t xml:space="preserve"> </w:t>
      </w: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Default="00696E35" w:rsidP="00696E35">
      <w:pPr>
        <w:rPr>
          <w:lang w:val="sr-Cyrl-RS" w:eastAsia="ar-SA"/>
        </w:rPr>
      </w:pPr>
    </w:p>
    <w:p w:rsidR="00696E35" w:rsidRPr="00696E35" w:rsidRDefault="00696E35" w:rsidP="00696E35">
      <w:pPr>
        <w:rPr>
          <w:lang w:val="sr-Cyrl-RS" w:eastAsia="ar-SA"/>
        </w:rPr>
      </w:pPr>
    </w:p>
    <w:p w:rsidR="00CF3750" w:rsidRPr="0021536E" w:rsidRDefault="00CF3750" w:rsidP="00B122D8">
      <w:pPr>
        <w:pStyle w:val="ListParagraph"/>
        <w:numPr>
          <w:ilvl w:val="0"/>
          <w:numId w:val="63"/>
        </w:numPr>
        <w:ind w:left="426" w:hanging="284"/>
        <w:jc w:val="center"/>
        <w:outlineLvl w:val="0"/>
        <w:rPr>
          <w:rFonts w:ascii="Arial" w:hAnsi="Arial" w:cs="Arial"/>
          <w:b/>
          <w:lang w:val="ru-RU" w:eastAsia="ar-SA"/>
        </w:rPr>
      </w:pPr>
      <w:bookmarkStart w:id="23" w:name="_Toc430335194"/>
      <w:bookmarkStart w:id="24" w:name="_Toc430335287"/>
      <w:bookmarkStart w:id="25" w:name="_Toc430335706"/>
      <w:bookmarkStart w:id="26" w:name="_Toc430335196"/>
      <w:bookmarkStart w:id="27" w:name="_Toc430335289"/>
      <w:bookmarkStart w:id="28" w:name="_Toc430335708"/>
      <w:bookmarkStart w:id="29" w:name="_Toc442559884"/>
      <w:bookmarkStart w:id="30" w:name="_Toc442559887"/>
      <w:bookmarkEnd w:id="14"/>
      <w:bookmarkEnd w:id="17"/>
      <w:bookmarkEnd w:id="23"/>
      <w:bookmarkEnd w:id="24"/>
      <w:bookmarkEnd w:id="25"/>
      <w:bookmarkEnd w:id="26"/>
      <w:bookmarkEnd w:id="27"/>
      <w:bookmarkEnd w:id="28"/>
      <w:r w:rsidRPr="00174202">
        <w:rPr>
          <w:rFonts w:ascii="Arial" w:hAnsi="Arial" w:cs="Arial"/>
          <w:b/>
          <w:lang w:val="sr-Cyrl-CS" w:eastAsia="ar-SA"/>
        </w:rPr>
        <w:lastRenderedPageBreak/>
        <w:t xml:space="preserve">УСЛОВИ ЗА УЧЕШЋЕ У ПОСТУПКУ ЈАВНЕ НАБАВКЕ ИЗ ЧЛ. 75. </w:t>
      </w:r>
      <w:r w:rsidRPr="00174202">
        <w:rPr>
          <w:rFonts w:ascii="Arial" w:hAnsi="Arial" w:cs="Arial"/>
          <w:b/>
          <w:lang w:val="sr-Cyrl-RS" w:eastAsia="ar-SA"/>
        </w:rPr>
        <w:t>И 76.</w:t>
      </w:r>
      <w:r w:rsidRPr="00174202">
        <w:rPr>
          <w:rFonts w:ascii="Arial" w:hAnsi="Arial" w:cs="Arial"/>
          <w:b/>
          <w:lang w:val="sr-Cyrl-CS" w:eastAsia="ar-SA"/>
        </w:rPr>
        <w:t xml:space="preserve">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F3750" w:rsidRPr="00CF3750" w:rsidTr="007D796B">
        <w:trPr>
          <w:trHeight w:val="524"/>
          <w:jc w:val="center"/>
        </w:trPr>
        <w:tc>
          <w:tcPr>
            <w:tcW w:w="729" w:type="dxa"/>
            <w:vAlign w:val="center"/>
          </w:tcPr>
          <w:p w:rsidR="00CF3750" w:rsidRPr="00CF3750" w:rsidRDefault="00CF3750" w:rsidP="00CF3750">
            <w:pPr>
              <w:jc w:val="center"/>
              <w:rPr>
                <w:rFonts w:cs="Arial"/>
                <w:b/>
              </w:rPr>
            </w:pPr>
            <w:r w:rsidRPr="00CF3750">
              <w:rPr>
                <w:rFonts w:cs="Arial"/>
                <w:b/>
              </w:rPr>
              <w:t>Ред. бр.</w:t>
            </w:r>
          </w:p>
        </w:tc>
        <w:tc>
          <w:tcPr>
            <w:tcW w:w="8430" w:type="dxa"/>
            <w:vAlign w:val="center"/>
          </w:tcPr>
          <w:p w:rsidR="00CF3750" w:rsidRPr="0021536E" w:rsidRDefault="00CF3750" w:rsidP="00CF3750">
            <w:pPr>
              <w:ind w:right="-180"/>
              <w:jc w:val="center"/>
              <w:rPr>
                <w:rFonts w:cs="Arial"/>
                <w:b/>
                <w:lang w:val="ru-RU"/>
              </w:rPr>
            </w:pPr>
            <w:r w:rsidRPr="0021536E">
              <w:rPr>
                <w:rFonts w:cs="Arial"/>
                <w:b/>
                <w:lang w:val="ru-RU"/>
              </w:rPr>
              <w:t xml:space="preserve">4.1  ОБАВЕЗНИ УСЛОВИ </w:t>
            </w:r>
          </w:p>
          <w:p w:rsidR="00CF3750" w:rsidRPr="00CF3750" w:rsidRDefault="00CF3750" w:rsidP="00CF3750">
            <w:pPr>
              <w:jc w:val="center"/>
              <w:rPr>
                <w:rFonts w:cs="Arial"/>
                <w:b/>
                <w:color w:val="FF0000"/>
              </w:rPr>
            </w:pPr>
            <w:r w:rsidRPr="0021536E">
              <w:rPr>
                <w:rFonts w:cs="Arial"/>
                <w:b/>
                <w:lang w:val="ru-RU"/>
              </w:rPr>
              <w:t xml:space="preserve">ЗА УЧЕШЋЕ У ПОСТУПКУ ЈАВНЕ НАБАВКЕ ИЗ ЧЛАНА 75. </w:t>
            </w:r>
            <w:r w:rsidRPr="00CF3750">
              <w:rPr>
                <w:rFonts w:cs="Arial"/>
                <w:b/>
              </w:rPr>
              <w:t>ЗАКОНА</w:t>
            </w:r>
          </w:p>
        </w:tc>
      </w:tr>
      <w:tr w:rsidR="00CF3750" w:rsidRPr="00C5125D" w:rsidTr="007D796B">
        <w:trPr>
          <w:jc w:val="center"/>
        </w:trPr>
        <w:tc>
          <w:tcPr>
            <w:tcW w:w="729" w:type="dxa"/>
            <w:vAlign w:val="center"/>
          </w:tcPr>
          <w:p w:rsidR="00CF3750" w:rsidRPr="00CF3750" w:rsidRDefault="00CF3750" w:rsidP="00CF3750">
            <w:pPr>
              <w:jc w:val="center"/>
              <w:rPr>
                <w:rFonts w:cs="Arial"/>
              </w:rPr>
            </w:pPr>
            <w:r w:rsidRPr="00CF3750">
              <w:rPr>
                <w:rFonts w:cs="Arial"/>
              </w:rPr>
              <w:t>1.</w:t>
            </w:r>
          </w:p>
        </w:tc>
        <w:tc>
          <w:tcPr>
            <w:tcW w:w="8430" w:type="dxa"/>
            <w:vAlign w:val="center"/>
          </w:tcPr>
          <w:p w:rsidR="00CF3750" w:rsidRPr="0021536E" w:rsidRDefault="00CF3750" w:rsidP="00CF3750">
            <w:pPr>
              <w:autoSpaceDE w:val="0"/>
              <w:autoSpaceDN w:val="0"/>
              <w:adjustRightInd w:val="0"/>
              <w:spacing w:before="0"/>
              <w:rPr>
                <w:rFonts w:cs="Arial"/>
                <w:b/>
                <w:u w:val="single"/>
                <w:lang w:val="ru-RU"/>
              </w:rPr>
            </w:pPr>
            <w:r w:rsidRPr="0021536E">
              <w:rPr>
                <w:rFonts w:cs="Arial"/>
                <w:b/>
                <w:u w:val="single"/>
                <w:lang w:val="ru-RU"/>
              </w:rPr>
              <w:t>Услов:</w:t>
            </w:r>
          </w:p>
          <w:p w:rsidR="00CF3750" w:rsidRPr="0021536E" w:rsidRDefault="00CF3750" w:rsidP="00CF3750">
            <w:pPr>
              <w:autoSpaceDE w:val="0"/>
              <w:autoSpaceDN w:val="0"/>
              <w:adjustRightInd w:val="0"/>
              <w:spacing w:before="0"/>
              <w:rPr>
                <w:rFonts w:cs="Arial"/>
                <w:lang w:val="ru-RU"/>
              </w:rPr>
            </w:pPr>
            <w:r w:rsidRPr="00CF3750">
              <w:rPr>
                <w:rFonts w:cs="Arial"/>
                <w:lang w:val="pl-PL"/>
              </w:rPr>
              <w:t>Да је понуђач регистрован код надлежног органа, односно уписан у одговарајући регистар</w:t>
            </w:r>
          </w:p>
          <w:p w:rsidR="00CF3750" w:rsidRPr="0021536E" w:rsidRDefault="00CF3750" w:rsidP="00CF3750">
            <w:pPr>
              <w:autoSpaceDE w:val="0"/>
              <w:autoSpaceDN w:val="0"/>
              <w:adjustRightInd w:val="0"/>
              <w:spacing w:before="0"/>
              <w:rPr>
                <w:rFonts w:cs="Arial"/>
                <w:b/>
                <w:u w:val="single"/>
                <w:lang w:val="ru-RU"/>
              </w:rPr>
            </w:pPr>
            <w:r w:rsidRPr="0021536E">
              <w:rPr>
                <w:rFonts w:cs="Arial"/>
                <w:b/>
                <w:u w:val="single"/>
                <w:lang w:val="ru-RU"/>
              </w:rPr>
              <w:t xml:space="preserve">Доказ: </w:t>
            </w:r>
          </w:p>
          <w:p w:rsidR="00CF3750" w:rsidRPr="0021536E" w:rsidRDefault="00CF3750" w:rsidP="00CF3750">
            <w:pPr>
              <w:tabs>
                <w:tab w:val="left" w:pos="680"/>
              </w:tabs>
              <w:snapToGrid w:val="0"/>
              <w:spacing w:before="0"/>
              <w:rPr>
                <w:rFonts w:eastAsia="Calibri" w:cs="Arial"/>
                <w:lang w:val="ru-RU"/>
              </w:rPr>
            </w:pPr>
            <w:r w:rsidRPr="00CF3750">
              <w:rPr>
                <w:rFonts w:eastAsia="Calibri" w:cs="Arial"/>
                <w:lang w:val="ru-RU"/>
              </w:rPr>
              <w:t xml:space="preserve">- </w:t>
            </w:r>
            <w:r w:rsidRPr="0021536E">
              <w:rPr>
                <w:rFonts w:eastAsia="Calibri" w:cs="Arial"/>
                <w:b/>
                <w:lang w:val="ru-RU"/>
              </w:rPr>
              <w:t>за правно лице:</w:t>
            </w:r>
            <w:r w:rsidRPr="00CF375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F3750" w:rsidRPr="0021536E" w:rsidRDefault="00CF3750" w:rsidP="00CF3750">
            <w:pPr>
              <w:tabs>
                <w:tab w:val="left" w:pos="680"/>
              </w:tabs>
              <w:snapToGrid w:val="0"/>
              <w:spacing w:before="0"/>
              <w:rPr>
                <w:rFonts w:eastAsia="Calibri" w:cs="Arial"/>
                <w:lang w:val="ru-RU"/>
              </w:rPr>
            </w:pPr>
            <w:r w:rsidRPr="0021536E">
              <w:rPr>
                <w:rFonts w:eastAsia="Calibri" w:cs="Arial"/>
                <w:lang w:val="ru-RU"/>
              </w:rPr>
              <w:t xml:space="preserve">- </w:t>
            </w:r>
            <w:r w:rsidRPr="0021536E">
              <w:rPr>
                <w:rFonts w:eastAsia="Calibri" w:cs="Arial"/>
                <w:b/>
                <w:lang w:val="ru-RU"/>
              </w:rPr>
              <w:t xml:space="preserve">за предузетнике: </w:t>
            </w:r>
            <w:r w:rsidRPr="0021536E">
              <w:rPr>
                <w:rFonts w:eastAsia="Calibri" w:cs="Arial"/>
                <w:lang w:val="ru-RU"/>
              </w:rPr>
              <w:t>И</w:t>
            </w:r>
            <w:r w:rsidRPr="00CF3750">
              <w:rPr>
                <w:rFonts w:eastAsia="Calibri" w:cs="Arial"/>
                <w:lang w:val="ru-RU"/>
              </w:rPr>
              <w:t xml:space="preserve">звод из регистра Агенције за привредне регистре, односно извод из одговарајућег регистра </w:t>
            </w:r>
          </w:p>
          <w:p w:rsidR="00CF3750" w:rsidRPr="00CF3750" w:rsidRDefault="00CF3750" w:rsidP="00CF3750">
            <w:pPr>
              <w:autoSpaceDE w:val="0"/>
              <w:autoSpaceDN w:val="0"/>
              <w:adjustRightInd w:val="0"/>
              <w:spacing w:before="0"/>
              <w:rPr>
                <w:rFonts w:eastAsia="Calibri" w:cs="Arial"/>
              </w:rPr>
            </w:pPr>
            <w:r w:rsidRPr="00CF3750">
              <w:rPr>
                <w:rFonts w:eastAsia="Calibri" w:cs="Arial"/>
              </w:rPr>
              <w:t xml:space="preserve">Напомена: </w:t>
            </w:r>
          </w:p>
          <w:p w:rsidR="00CF3750" w:rsidRPr="0021536E" w:rsidRDefault="00CF3750" w:rsidP="00B122D8">
            <w:pPr>
              <w:numPr>
                <w:ilvl w:val="0"/>
                <w:numId w:val="17"/>
              </w:numPr>
              <w:tabs>
                <w:tab w:val="left" w:pos="680"/>
              </w:tabs>
              <w:snapToGrid w:val="0"/>
              <w:spacing w:before="0"/>
              <w:ind w:left="714" w:hanging="357"/>
              <w:contextualSpacing/>
              <w:rPr>
                <w:rFonts w:eastAsia="Calibri" w:cs="Arial"/>
                <w:lang w:val="ru-RU"/>
              </w:rPr>
            </w:pPr>
            <w:r w:rsidRPr="0021536E">
              <w:rPr>
                <w:rFonts w:eastAsia="Calibri" w:cs="Arial"/>
                <w:lang w:val="ru-RU"/>
              </w:rPr>
              <w:t xml:space="preserve">У случају да понуду подноси група понуђача, овај доказ доставити за сваког </w:t>
            </w:r>
            <w:r w:rsidRPr="00CF3750">
              <w:rPr>
                <w:rFonts w:eastAsia="Calibri" w:cs="Arial"/>
                <w:lang w:val="sr-Cyrl-CS"/>
              </w:rPr>
              <w:t>члана групе понуђача</w:t>
            </w:r>
          </w:p>
          <w:p w:rsidR="00CF3750" w:rsidRPr="0021536E" w:rsidRDefault="00CF3750" w:rsidP="00B122D8">
            <w:pPr>
              <w:numPr>
                <w:ilvl w:val="0"/>
                <w:numId w:val="13"/>
              </w:numPr>
              <w:tabs>
                <w:tab w:val="left" w:pos="680"/>
              </w:tabs>
              <w:snapToGrid w:val="0"/>
              <w:spacing w:before="0"/>
              <w:ind w:left="714" w:hanging="357"/>
              <w:contextualSpacing/>
              <w:jc w:val="left"/>
              <w:rPr>
                <w:rFonts w:cs="Arial"/>
                <w:lang w:val="ru-RU"/>
              </w:rPr>
            </w:pPr>
            <w:r w:rsidRPr="0021536E">
              <w:rPr>
                <w:rFonts w:eastAsia="Calibri" w:cs="Arial"/>
                <w:lang w:val="ru-RU"/>
              </w:rPr>
              <w:t>У случају да понуђач подноси понуду са подизвођачем, овај доказ доставити и за сваког подизвођача</w:t>
            </w:r>
          </w:p>
        </w:tc>
      </w:tr>
      <w:tr w:rsidR="00CF3750" w:rsidRPr="00C5125D" w:rsidTr="007D796B">
        <w:trPr>
          <w:trHeight w:val="3196"/>
          <w:jc w:val="center"/>
        </w:trPr>
        <w:tc>
          <w:tcPr>
            <w:tcW w:w="729" w:type="dxa"/>
            <w:vAlign w:val="center"/>
          </w:tcPr>
          <w:p w:rsidR="00CF3750" w:rsidRPr="00CF3750" w:rsidRDefault="00CF3750" w:rsidP="00CF3750">
            <w:pPr>
              <w:jc w:val="center"/>
              <w:rPr>
                <w:rFonts w:cs="Arial"/>
              </w:rPr>
            </w:pPr>
            <w:r w:rsidRPr="00CF3750">
              <w:rPr>
                <w:rFonts w:cs="Arial"/>
              </w:rPr>
              <w:t>2.</w:t>
            </w:r>
          </w:p>
        </w:tc>
        <w:tc>
          <w:tcPr>
            <w:tcW w:w="8430" w:type="dxa"/>
            <w:vAlign w:val="center"/>
          </w:tcPr>
          <w:p w:rsidR="00CF3750" w:rsidRPr="00CF3750" w:rsidRDefault="00CF3750" w:rsidP="00CF3750">
            <w:pPr>
              <w:autoSpaceDE w:val="0"/>
              <w:autoSpaceDN w:val="0"/>
              <w:adjustRightInd w:val="0"/>
              <w:spacing w:before="0"/>
              <w:jc w:val="left"/>
              <w:rPr>
                <w:rFonts w:cs="Arial"/>
                <w:lang w:val="sr-Latn-CS" w:eastAsia="sr-Latn-CS"/>
              </w:rPr>
            </w:pPr>
            <w:r w:rsidRPr="00CF3750">
              <w:rPr>
                <w:rFonts w:cs="Arial"/>
                <w:b/>
                <w:u w:val="single"/>
                <w:lang w:val="sr-Latn-CS" w:eastAsia="sr-Latn-CS"/>
              </w:rPr>
              <w:t>Услов:</w:t>
            </w:r>
            <w:r w:rsidRPr="00CF3750">
              <w:rPr>
                <w:rFonts w:cs="Arial"/>
                <w:lang w:val="sr-Latn-CS" w:eastAsia="sr-Latn-CS"/>
              </w:rPr>
              <w:t xml:space="preserve"> </w:t>
            </w:r>
          </w:p>
          <w:p w:rsidR="00CF3750" w:rsidRPr="00CF3750" w:rsidRDefault="00CF3750" w:rsidP="00CF3750">
            <w:pPr>
              <w:autoSpaceDE w:val="0"/>
              <w:autoSpaceDN w:val="0"/>
              <w:adjustRightInd w:val="0"/>
              <w:spacing w:before="0"/>
              <w:jc w:val="left"/>
              <w:rPr>
                <w:rFonts w:cs="Arial"/>
                <w:lang w:val="sr-Cyrl-RS" w:eastAsia="sr-Latn-CS"/>
              </w:rPr>
            </w:pPr>
            <w:r w:rsidRPr="00CF375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F3750" w:rsidRPr="00CF3750" w:rsidRDefault="00CF3750" w:rsidP="00CF3750">
            <w:pPr>
              <w:autoSpaceDE w:val="0"/>
              <w:autoSpaceDN w:val="0"/>
              <w:adjustRightInd w:val="0"/>
              <w:spacing w:before="0"/>
              <w:jc w:val="left"/>
              <w:rPr>
                <w:rFonts w:cs="Arial"/>
                <w:b/>
                <w:u w:val="single"/>
                <w:lang w:val="sr-Cyrl-R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jc w:val="left"/>
              <w:rPr>
                <w:rFonts w:cs="Arial"/>
                <w:b/>
                <w:u w:val="single"/>
                <w:lang w:val="sr-Latn-CS" w:eastAsia="sr-Latn-CS"/>
              </w:rPr>
            </w:pPr>
            <w:r w:rsidRPr="00CF3750">
              <w:rPr>
                <w:rFonts w:eastAsia="Calibri" w:cs="Arial"/>
                <w:lang w:val="ru-RU" w:eastAsia="sr-Latn-CS"/>
              </w:rPr>
              <w:t xml:space="preserve">- </w:t>
            </w:r>
            <w:r w:rsidRPr="00CF3750">
              <w:rPr>
                <w:rFonts w:eastAsia="Calibri" w:cs="Arial"/>
                <w:b/>
                <w:lang w:val="sr-Latn-CS" w:eastAsia="sr-Latn-CS"/>
              </w:rPr>
              <w:t>за правно лице:</w:t>
            </w:r>
          </w:p>
          <w:p w:rsidR="00CF3750" w:rsidRPr="00CF3750" w:rsidRDefault="00CF3750" w:rsidP="00CF3750">
            <w:pPr>
              <w:spacing w:before="0"/>
              <w:jc w:val="left"/>
              <w:rPr>
                <w:rFonts w:cs="Arial"/>
                <w:lang w:val="sr-Latn-CS" w:eastAsia="sr-Latn-CS"/>
              </w:rPr>
            </w:pPr>
            <w:r w:rsidRPr="00CF3750">
              <w:rPr>
                <w:rFonts w:cs="Arial"/>
                <w:lang w:val="sr-Latn-CS" w:eastAsia="sr-Latn-CS"/>
              </w:rPr>
              <w:t>1) ЗА ЗАКОНСКОГ ЗАСТУПНИКА</w:t>
            </w:r>
            <w:r w:rsidRPr="00CF3750">
              <w:rPr>
                <w:rFonts w:cs="Arial"/>
                <w:b/>
                <w:lang w:val="sr-Latn-CS" w:eastAsia="sr-Latn-CS"/>
              </w:rPr>
              <w:t xml:space="preserve"> –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jc w:val="left"/>
              <w:rPr>
                <w:rFonts w:cs="Arial"/>
                <w:lang w:val="sr-Latn-CS" w:eastAsia="sr-Latn-CS"/>
              </w:rPr>
            </w:pPr>
            <w:r w:rsidRPr="00CF375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F3750">
                <w:rPr>
                  <w:rFonts w:cs="Arial"/>
                  <w:color w:val="0000FF"/>
                  <w:u w:val="single"/>
                  <w:lang w:val="sr-Latn-CS" w:eastAsia="sr-Latn-CS"/>
                </w:rPr>
                <w:t>http://www.bg.vi.sud.rs/lt/articles/o-visem-sudu/obavestenje-ke-za-pravna-lica.html</w:t>
              </w:r>
            </w:hyperlink>
          </w:p>
          <w:p w:rsidR="00CF3750" w:rsidRPr="00CF3750" w:rsidRDefault="00CF3750" w:rsidP="00CF3750">
            <w:pPr>
              <w:jc w:val="left"/>
              <w:rPr>
                <w:rFonts w:cs="Arial"/>
                <w:lang w:val="sr-Latn-CS" w:eastAsia="sr-Latn-CS"/>
              </w:rPr>
            </w:pPr>
            <w:r w:rsidRPr="00CF375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F3750">
              <w:rPr>
                <w:rFonts w:cs="Arial"/>
                <w:b/>
                <w:lang w:val="sr-Latn-CS" w:eastAsia="sr-Latn-CS"/>
              </w:rPr>
              <w:t xml:space="preserve">Уверење Основног суда  </w:t>
            </w:r>
            <w:r w:rsidRPr="00CF3750">
              <w:rPr>
                <w:rFonts w:cs="Arial"/>
                <w:lang w:val="sr-Latn-CS" w:eastAsia="sr-Latn-CS"/>
              </w:rPr>
              <w:t>(</w:t>
            </w:r>
            <w:r w:rsidRPr="00CF375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F375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F3750" w:rsidRPr="00CF3750" w:rsidRDefault="00CF3750" w:rsidP="00CF3750">
            <w:pPr>
              <w:jc w:val="left"/>
              <w:rPr>
                <w:rFonts w:cs="Arial"/>
                <w:b/>
                <w:lang w:val="sr-Latn-CS" w:eastAsia="sr-Latn-CS"/>
              </w:rPr>
            </w:pPr>
            <w:r w:rsidRPr="00CF3750">
              <w:rPr>
                <w:rFonts w:cs="Arial"/>
                <w:lang w:val="sr-Latn-CS" w:eastAsia="sr-Latn-CS"/>
              </w:rPr>
              <w:t xml:space="preserve">Посебна напомена: Уколико уверење </w:t>
            </w:r>
            <w:r w:rsidRPr="00CF3750">
              <w:rPr>
                <w:rFonts w:cs="Arial"/>
                <w:lang w:val="sr-Cyrl-CS" w:eastAsia="sr-Latn-CS"/>
              </w:rPr>
              <w:t>О</w:t>
            </w:r>
            <w:r w:rsidRPr="00CF375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F3750">
              <w:rPr>
                <w:rFonts w:cs="Arial"/>
                <w:u w:val="single"/>
                <w:lang w:val="sr-Latn-CS" w:eastAsia="sr-Latn-CS"/>
              </w:rPr>
              <w:t>и</w:t>
            </w:r>
            <w:r w:rsidRPr="00CF375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F3750">
              <w:rPr>
                <w:rFonts w:cs="Arial"/>
                <w:b/>
                <w:lang w:val="sr-Latn-CS" w:eastAsia="sr-Latn-CS"/>
              </w:rPr>
              <w:t>кривична дела против привреде и кривично дело примања мита.</w:t>
            </w:r>
          </w:p>
          <w:p w:rsidR="00CF3750" w:rsidRPr="00CF3750" w:rsidRDefault="00CF3750" w:rsidP="00CF3750">
            <w:pPr>
              <w:jc w:val="left"/>
              <w:rPr>
                <w:rFonts w:cs="Arial"/>
                <w:lang w:val="sr-Latn-CS" w:eastAsia="sr-Latn-CS"/>
              </w:rPr>
            </w:pPr>
            <w:r w:rsidRPr="00CF3750">
              <w:rPr>
                <w:rFonts w:cs="Arial"/>
                <w:b/>
                <w:lang w:val="sr-Latn-CS" w:eastAsia="sr-Latn-CS"/>
              </w:rPr>
              <w:t xml:space="preserve">- за физичко лице и предузетника: Уверење из казнене евиденције </w:t>
            </w:r>
            <w:r w:rsidRPr="00CF3750">
              <w:rPr>
                <w:rFonts w:cs="Arial"/>
                <w:b/>
                <w:lang w:val="sr-Latn-CS" w:eastAsia="sr-Latn-CS"/>
              </w:rPr>
              <w:lastRenderedPageBreak/>
              <w:t>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autoSpaceDE w:val="0"/>
              <w:autoSpaceDN w:val="0"/>
              <w:adjustRightInd w:val="0"/>
              <w:jc w:val="left"/>
              <w:rPr>
                <w:rFonts w:eastAsia="Calibri" w:cs="Arial"/>
                <w:lang w:val="sr-Latn-CS" w:eastAsia="sr-Latn-CS"/>
              </w:rPr>
            </w:pPr>
            <w:r w:rsidRPr="00CF3750">
              <w:rPr>
                <w:rFonts w:eastAsia="Calibri" w:cs="Arial"/>
                <w:lang w:val="sr-Latn-CS" w:eastAsia="sr-Latn-CS"/>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правно лице има више законских заступника, ове доказе доставити за сваког од њих</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 xml:space="preserve">У случају да понуду подноси група понуђача, ове доказе доставити за сваког </w:t>
            </w:r>
            <w:r w:rsidRPr="00CF3750">
              <w:rPr>
                <w:rFonts w:eastAsia="Calibri" w:cs="Arial"/>
                <w:lang w:val="sr-Cyrl-CS" w:eastAsia="sr-Latn-CS"/>
              </w:rPr>
              <w:t>члана групе понуђача</w:t>
            </w:r>
          </w:p>
          <w:p w:rsidR="00CF3750" w:rsidRPr="00CF3750" w:rsidRDefault="00CF3750" w:rsidP="00B122D8">
            <w:pPr>
              <w:numPr>
                <w:ilvl w:val="0"/>
                <w:numId w:val="17"/>
              </w:numPr>
              <w:tabs>
                <w:tab w:val="left" w:pos="680"/>
              </w:tabs>
              <w:snapToGrid w:val="0"/>
              <w:spacing w:before="0"/>
              <w:ind w:left="714" w:hanging="357"/>
              <w:contextualSpacing/>
              <w:jc w:val="left"/>
              <w:rPr>
                <w:rFonts w:cs="Arial"/>
                <w:lang w:val="sr-Latn-CS" w:eastAsia="sr-Latn-CS"/>
              </w:rPr>
            </w:pPr>
            <w:r w:rsidRPr="00CF3750">
              <w:rPr>
                <w:rFonts w:eastAsia="Calibri" w:cs="Arial"/>
                <w:lang w:val="sr-Latn-CS" w:eastAsia="sr-Latn-CS"/>
              </w:rPr>
              <w:t xml:space="preserve">У случају да понуђач подноси понуду са подизвођачем, ове доказе доставити и за </w:t>
            </w:r>
            <w:r w:rsidRPr="00CF3750">
              <w:rPr>
                <w:rFonts w:eastAsia="Calibri" w:cs="Arial"/>
                <w:lang w:val="sr-Cyrl-CS" w:eastAsia="sr-Latn-CS"/>
              </w:rPr>
              <w:t xml:space="preserve">сваког </w:t>
            </w:r>
            <w:r w:rsidRPr="00CF3750">
              <w:rPr>
                <w:rFonts w:eastAsia="Calibri" w:cs="Arial"/>
                <w:lang w:val="sr-Latn-CS" w:eastAsia="sr-Latn-CS"/>
              </w:rPr>
              <w:t xml:space="preserve">подизвођача </w:t>
            </w:r>
          </w:p>
          <w:p w:rsidR="00CF3750" w:rsidRPr="00CF3750" w:rsidRDefault="00CF3750" w:rsidP="00CF3750">
            <w:pPr>
              <w:tabs>
                <w:tab w:val="left" w:pos="680"/>
              </w:tabs>
              <w:snapToGrid w:val="0"/>
              <w:spacing w:before="0"/>
              <w:contextualSpacing/>
              <w:jc w:val="left"/>
              <w:rPr>
                <w:rFonts w:eastAsia="Calibri" w:cs="Arial"/>
                <w:lang w:val="sr-Latn-CS" w:eastAsia="sr-Latn-CS"/>
              </w:rPr>
            </w:pPr>
            <w:r w:rsidRPr="00CF3750">
              <w:rPr>
                <w:rFonts w:eastAsia="Calibri" w:cs="Arial"/>
                <w:b/>
                <w:lang w:val="sr-Latn-CS" w:eastAsia="sr-Latn-CS"/>
              </w:rPr>
              <w:t>Ови докази не могу бити старији од два месеца пре отварања понуда</w:t>
            </w:r>
            <w:r w:rsidRPr="00CF3750">
              <w:rPr>
                <w:rFonts w:eastAsia="Calibri" w:cs="Arial"/>
                <w:lang w:val="sr-Latn-CS" w:eastAsia="sr-Latn-CS"/>
              </w:rPr>
              <w:t>.</w:t>
            </w:r>
          </w:p>
        </w:tc>
      </w:tr>
      <w:tr w:rsidR="00CF3750" w:rsidRPr="00C5125D" w:rsidTr="007D796B">
        <w:trPr>
          <w:trHeight w:val="70"/>
          <w:jc w:val="center"/>
        </w:trPr>
        <w:tc>
          <w:tcPr>
            <w:tcW w:w="729" w:type="dxa"/>
            <w:vAlign w:val="center"/>
          </w:tcPr>
          <w:p w:rsidR="00CF3750" w:rsidRPr="00CF3750" w:rsidRDefault="00CF3750" w:rsidP="00CF3750">
            <w:pPr>
              <w:jc w:val="center"/>
              <w:rPr>
                <w:rFonts w:cs="Arial"/>
              </w:rPr>
            </w:pPr>
            <w:r w:rsidRPr="00CF3750">
              <w:rPr>
                <w:rFonts w:cs="Arial"/>
              </w:rPr>
              <w:lastRenderedPageBreak/>
              <w:t>3.</w:t>
            </w:r>
          </w:p>
        </w:tc>
        <w:tc>
          <w:tcPr>
            <w:tcW w:w="8430" w:type="dxa"/>
            <w:vAlign w:val="center"/>
          </w:tcPr>
          <w:p w:rsidR="00CF3750" w:rsidRPr="00CF3750" w:rsidRDefault="00CF3750" w:rsidP="00CF3750">
            <w:pPr>
              <w:snapToGrid w:val="0"/>
              <w:rPr>
                <w:rFonts w:cs="Arial"/>
                <w:lang w:val="sr-Latn-CS" w:eastAsia="sr-Latn-CS"/>
              </w:rPr>
            </w:pPr>
            <w:r w:rsidRPr="00CF3750">
              <w:rPr>
                <w:rFonts w:cs="Arial"/>
                <w:b/>
                <w:u w:val="single"/>
                <w:lang w:val="sr-Latn-CS" w:eastAsia="sr-Latn-CS"/>
              </w:rPr>
              <w:t>Услов</w:t>
            </w:r>
            <w:r w:rsidRPr="00CF3750">
              <w:rPr>
                <w:rFonts w:cs="Arial"/>
                <w:u w:val="single"/>
                <w:lang w:val="sr-Latn-CS" w:eastAsia="sr-Latn-CS"/>
              </w:rPr>
              <w:t>:</w:t>
            </w:r>
            <w:r w:rsidRPr="00CF3750">
              <w:rPr>
                <w:rFonts w:cs="Arial"/>
                <w:lang w:val="sr-Latn-CS" w:eastAsia="sr-Latn-CS"/>
              </w:rPr>
              <w:t xml:space="preserve"> </w:t>
            </w:r>
          </w:p>
          <w:p w:rsidR="00CF3750" w:rsidRPr="00CF3750" w:rsidRDefault="00CF3750" w:rsidP="00CF3750">
            <w:pPr>
              <w:snapToGrid w:val="0"/>
              <w:rPr>
                <w:rFonts w:cs="Arial"/>
                <w:lang w:val="sr-Latn-CS" w:eastAsia="sr-Latn-CS"/>
              </w:rPr>
            </w:pPr>
            <w:r w:rsidRPr="00CF375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snapToGrid w:val="0"/>
              <w:rPr>
                <w:rFonts w:eastAsia="Calibri" w:cs="Arial"/>
                <w:lang w:val="ru-RU" w:eastAsia="sr-Latn-CS"/>
              </w:rPr>
            </w:pPr>
            <w:r w:rsidRPr="00CF3750">
              <w:rPr>
                <w:rFonts w:eastAsia="Calibri" w:cs="Arial"/>
                <w:lang w:val="ru-RU" w:eastAsia="sr-Latn-CS"/>
              </w:rPr>
              <w:t xml:space="preserve">- </w:t>
            </w:r>
            <w:r w:rsidRPr="00CF3750">
              <w:rPr>
                <w:rFonts w:eastAsia="Calibri" w:cs="Arial"/>
                <w:b/>
                <w:lang w:val="ru-RU" w:eastAsia="sr-Latn-CS"/>
              </w:rPr>
              <w:t xml:space="preserve">за правно лице, предузетнике и физичка лица: </w:t>
            </w:r>
          </w:p>
          <w:p w:rsidR="00CF3750" w:rsidRPr="00CF3750" w:rsidRDefault="00CF3750" w:rsidP="00CF3750">
            <w:pPr>
              <w:snapToGrid w:val="0"/>
              <w:rPr>
                <w:rFonts w:eastAsia="Calibri" w:cs="Arial"/>
                <w:lang w:val="ru-RU" w:eastAsia="sr-Latn-CS"/>
              </w:rPr>
            </w:pPr>
            <w:r w:rsidRPr="00CF3750">
              <w:rPr>
                <w:rFonts w:eastAsia="Calibri" w:cs="Arial"/>
                <w:b/>
                <w:lang w:val="ru-RU" w:eastAsia="sr-Latn-CS"/>
              </w:rPr>
              <w:t>1.Уверење Пореске управе</w:t>
            </w:r>
            <w:r w:rsidRPr="00CF3750">
              <w:rPr>
                <w:rFonts w:eastAsia="Calibri" w:cs="Arial"/>
                <w:lang w:val="ru-RU" w:eastAsia="sr-Latn-CS"/>
              </w:rPr>
              <w:t xml:space="preserve"> Министарства финансија да је измирио доспеле </w:t>
            </w:r>
            <w:r w:rsidRPr="00CF3750">
              <w:rPr>
                <w:rFonts w:cs="Arial"/>
                <w:lang w:val="ru-RU" w:eastAsia="sr-Latn-CS"/>
              </w:rPr>
              <w:t xml:space="preserve">порезе и доприносе </w:t>
            </w:r>
            <w:r w:rsidRPr="00CF3750">
              <w:rPr>
                <w:rFonts w:eastAsia="Calibri" w:cs="Arial"/>
                <w:b/>
                <w:u w:val="single"/>
                <w:lang w:val="ru-RU" w:eastAsia="sr-Latn-CS"/>
              </w:rPr>
              <w:t>и</w:t>
            </w:r>
          </w:p>
          <w:p w:rsidR="00CF3750" w:rsidRPr="00CF3750" w:rsidRDefault="00CF3750" w:rsidP="00CF3750">
            <w:pPr>
              <w:rPr>
                <w:rFonts w:cs="Arial"/>
                <w:lang w:val="ru-RU" w:eastAsia="sr-Latn-CS"/>
              </w:rPr>
            </w:pPr>
            <w:r w:rsidRPr="00CF3750">
              <w:rPr>
                <w:rFonts w:eastAsia="Calibri" w:cs="Arial"/>
                <w:b/>
                <w:lang w:val="ru-RU" w:eastAsia="sr-Latn-CS"/>
              </w:rPr>
              <w:t>2.Уверење Управе јавних прихода локалне самоуправе (града, односно општине</w:t>
            </w:r>
            <w:r w:rsidRPr="00CF375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F3750">
              <w:rPr>
                <w:rFonts w:eastAsia="Calibri" w:cs="Arial"/>
                <w:lang w:val="ru-RU" w:eastAsia="sr-Latn-CS"/>
              </w:rPr>
              <w:t xml:space="preserve">да је измирио обавезе по основу изворних локалних јавних прихода </w:t>
            </w:r>
          </w:p>
          <w:p w:rsidR="00CF3750" w:rsidRPr="00CF3750" w:rsidRDefault="00CF3750" w:rsidP="00CF3750">
            <w:pPr>
              <w:ind w:right="122"/>
              <w:rPr>
                <w:rFonts w:cs="Arial"/>
                <w:lang w:val="ru-RU" w:eastAsia="sr-Latn-CS"/>
              </w:rPr>
            </w:pPr>
            <w:r w:rsidRPr="00CF3750">
              <w:rPr>
                <w:rFonts w:cs="Arial"/>
                <w:lang w:val="ru-RU" w:eastAsia="sr-Latn-CS"/>
              </w:rPr>
              <w:t>Напомена:</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CF3750">
              <w:rPr>
                <w:rFonts w:eastAsia="TimesNewRomanPSMT" w:cs="Arial"/>
                <w:lang w:val="sr-Latn-CS" w:eastAsia="sr-Latn-CS"/>
              </w:rPr>
              <w:t>Уколико локална (општин</w:t>
            </w:r>
            <w:r w:rsidRPr="00CF3750">
              <w:rPr>
                <w:rFonts w:eastAsia="TimesNewRomanPSMT" w:cs="Arial"/>
                <w:lang w:val="sr-Cyrl-CS" w:eastAsia="sr-Latn-CS"/>
              </w:rPr>
              <w:t>с</w:t>
            </w:r>
            <w:r w:rsidRPr="00CF3750">
              <w:rPr>
                <w:rFonts w:eastAsia="TimesNewRomanPSMT" w:cs="Arial"/>
                <w:lang w:val="sr-Latn-CS" w:eastAsia="sr-Latn-CS"/>
              </w:rPr>
              <w:t>ка) управа</w:t>
            </w:r>
            <w:r w:rsidRPr="00CF3750">
              <w:rPr>
                <w:rFonts w:eastAsia="TimesNewRomanPSMT" w:cs="Arial"/>
                <w:lang w:val="sr-Cyrl-CS" w:eastAsia="sr-Latn-CS"/>
              </w:rPr>
              <w:t xml:space="preserve"> јавних приход</w:t>
            </w:r>
            <w:r w:rsidRPr="00CF375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F3750">
              <w:rPr>
                <w:rFonts w:eastAsia="TimesNewRomanPSMT" w:cs="Arial"/>
                <w:lang w:val="sr-Cyrl-CS" w:eastAsia="sr-Latn-CS"/>
              </w:rPr>
              <w:t xml:space="preserve">јавних прихода </w:t>
            </w:r>
            <w:r w:rsidRPr="00CF3750">
              <w:rPr>
                <w:rFonts w:eastAsia="TimesNewRomanPSMT" w:cs="Arial"/>
                <w:lang w:val="sr-Latn-CS" w:eastAsia="sr-Latn-CS"/>
              </w:rPr>
              <w:t xml:space="preserve">приложи и потврде </w:t>
            </w:r>
            <w:r w:rsidRPr="00CF3750">
              <w:rPr>
                <w:rFonts w:eastAsia="TimesNewRomanPSMT" w:cs="Arial"/>
                <w:lang w:val="sr-Cyrl-CS" w:eastAsia="sr-Latn-CS"/>
              </w:rPr>
              <w:t xml:space="preserve">тих </w:t>
            </w:r>
            <w:r w:rsidRPr="00CF3750">
              <w:rPr>
                <w:rFonts w:eastAsia="TimesNewRomanPSMT" w:cs="Arial"/>
                <w:lang w:val="sr-Latn-CS" w:eastAsia="sr-Latn-CS"/>
              </w:rPr>
              <w:t>осталих лок</w:t>
            </w:r>
            <w:r w:rsidRPr="00CF3750">
              <w:rPr>
                <w:rFonts w:eastAsia="TimesNewRomanPSMT" w:cs="Arial"/>
                <w:lang w:val="sr-Cyrl-CS" w:eastAsia="sr-Latn-CS"/>
              </w:rPr>
              <w:t>а</w:t>
            </w:r>
            <w:r w:rsidRPr="00CF3750">
              <w:rPr>
                <w:rFonts w:eastAsia="TimesNewRomanPSMT" w:cs="Arial"/>
                <w:lang w:val="sr-Latn-CS" w:eastAsia="sr-Latn-CS"/>
              </w:rPr>
              <w:t xml:space="preserve">лних органа/организација/установа </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Calibri" w:cs="Arial"/>
                <w:lang w:val="sr-Latn-CS" w:eastAsia="sr-Latn-CS"/>
              </w:rPr>
            </w:pPr>
            <w:r w:rsidRPr="00CF375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F3750">
              <w:rPr>
                <w:rFonts w:eastAsia="TimesNewRomanPSMT" w:cs="Arial"/>
                <w:b/>
                <w:lang w:val="sr-Latn-CS" w:eastAsia="sr-Latn-CS"/>
              </w:rPr>
              <w:t>у</w:t>
            </w:r>
            <w:r w:rsidRPr="00CF3750">
              <w:rPr>
                <w:rFonts w:eastAsia="Calibri" w:cs="Arial"/>
                <w:b/>
                <w:lang w:val="ru-RU" w:eastAsia="sr-Latn-CS"/>
              </w:rPr>
              <w:t>верење Агенције за приватизацију да се налази у поступку приватизације</w:t>
            </w:r>
          </w:p>
          <w:p w:rsidR="00CF3750" w:rsidRPr="00CF3750" w:rsidRDefault="00CF3750" w:rsidP="00B122D8">
            <w:pPr>
              <w:numPr>
                <w:ilvl w:val="0"/>
                <w:numId w:val="18"/>
              </w:numPr>
              <w:tabs>
                <w:tab w:val="left" w:pos="680"/>
              </w:tabs>
              <w:snapToGrid w:val="0"/>
              <w:spacing w:before="0"/>
              <w:ind w:hanging="357"/>
              <w:contextualSpacing/>
              <w:rPr>
                <w:rFonts w:eastAsia="Calibri" w:cs="Arial"/>
                <w:lang w:val="sr-Latn-CS" w:eastAsia="sr-Latn-CS"/>
              </w:rPr>
            </w:pPr>
            <w:r w:rsidRPr="00CF3750">
              <w:rPr>
                <w:rFonts w:eastAsia="Calibri" w:cs="Arial"/>
                <w:lang w:val="sr-Latn-CS" w:eastAsia="sr-Latn-CS"/>
              </w:rPr>
              <w:t>У случају да понуду подноси група понуђача, ове доказе доставити за сваког учесника из групе</w:t>
            </w:r>
          </w:p>
          <w:p w:rsidR="00CF3750" w:rsidRPr="00CF3750" w:rsidRDefault="00CF3750" w:rsidP="00B122D8">
            <w:pPr>
              <w:numPr>
                <w:ilvl w:val="0"/>
                <w:numId w:val="19"/>
              </w:numPr>
              <w:tabs>
                <w:tab w:val="left" w:pos="680"/>
              </w:tabs>
              <w:snapToGrid w:val="0"/>
              <w:spacing w:before="0"/>
              <w:contextualSpacing/>
              <w:rPr>
                <w:rFonts w:cs="Arial"/>
                <w:lang w:val="sr-Latn-CS" w:eastAsia="sr-Latn-CS"/>
              </w:rPr>
            </w:pPr>
            <w:r w:rsidRPr="00CF375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F3750" w:rsidRPr="0021536E" w:rsidRDefault="00CF3750" w:rsidP="00CF3750">
            <w:pPr>
              <w:tabs>
                <w:tab w:val="left" w:pos="680"/>
              </w:tabs>
              <w:snapToGrid w:val="0"/>
              <w:contextualSpacing/>
              <w:rPr>
                <w:rFonts w:eastAsia="Calibri" w:cs="Arial"/>
                <w:lang w:val="ru-RU"/>
              </w:rPr>
            </w:pPr>
            <w:r w:rsidRPr="00CF3750">
              <w:rPr>
                <w:rFonts w:eastAsia="Calibri" w:cs="Arial"/>
                <w:b/>
                <w:lang w:val="sr-Latn-CS" w:eastAsia="sr-Latn-CS"/>
              </w:rPr>
              <w:t xml:space="preserve">Ови докази не могу бити старији од два месеца </w:t>
            </w:r>
            <w:r w:rsidRPr="00CF3750">
              <w:rPr>
                <w:rFonts w:eastAsia="Calibri" w:cs="Arial"/>
                <w:b/>
                <w:lang w:val="sr-Cyrl-CS" w:eastAsia="sr-Latn-CS"/>
              </w:rPr>
              <w:t>пре</w:t>
            </w:r>
            <w:r w:rsidRPr="00CF3750">
              <w:rPr>
                <w:rFonts w:eastAsia="Calibri" w:cs="Arial"/>
                <w:b/>
                <w:lang w:val="sr-Latn-CS" w:eastAsia="sr-Latn-CS"/>
              </w:rPr>
              <w:t xml:space="preserve"> отварања понуда</w:t>
            </w:r>
            <w:r w:rsidRPr="00CF3750">
              <w:rPr>
                <w:rFonts w:eastAsia="Calibri" w:cs="Arial"/>
                <w:lang w:val="sr-Latn-CS" w:eastAsia="sr-Latn-CS"/>
              </w:rPr>
              <w:t>.</w:t>
            </w:r>
          </w:p>
        </w:tc>
      </w:tr>
      <w:tr w:rsidR="00CF3750" w:rsidRPr="00C5125D" w:rsidTr="007D796B">
        <w:trPr>
          <w:jc w:val="center"/>
        </w:trPr>
        <w:tc>
          <w:tcPr>
            <w:tcW w:w="729" w:type="dxa"/>
            <w:vAlign w:val="center"/>
          </w:tcPr>
          <w:p w:rsidR="00CF3750" w:rsidRPr="00CF3750" w:rsidRDefault="00CF3750" w:rsidP="00CF3750">
            <w:pPr>
              <w:jc w:val="center"/>
              <w:rPr>
                <w:rFonts w:cs="Arial"/>
              </w:rPr>
            </w:pPr>
            <w:r w:rsidRPr="00CF3750">
              <w:rPr>
                <w:rFonts w:cs="Arial"/>
              </w:rPr>
              <w:t xml:space="preserve">4. </w:t>
            </w:r>
          </w:p>
        </w:tc>
        <w:tc>
          <w:tcPr>
            <w:tcW w:w="8430" w:type="dxa"/>
          </w:tcPr>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b/>
                <w:u w:val="single"/>
                <w:lang w:val="sr-Latn-CS" w:eastAsia="sr-Latn-CS"/>
              </w:rPr>
            </w:pPr>
            <w:r w:rsidRPr="00CF3750">
              <w:rPr>
                <w:rFonts w:cs="Arial"/>
                <w:b/>
                <w:u w:val="single"/>
                <w:lang w:val="sr-Latn-CS" w:eastAsia="sr-Latn-CS"/>
              </w:rPr>
              <w:t>Услов:</w:t>
            </w:r>
          </w:p>
          <w:p w:rsidR="00CF3750" w:rsidRPr="00CF3750" w:rsidRDefault="00CF3750" w:rsidP="00CF3750">
            <w:pPr>
              <w:snapToGrid w:val="0"/>
              <w:spacing w:before="0"/>
              <w:rPr>
                <w:rFonts w:cs="Arial"/>
                <w:b/>
                <w:u w:val="single"/>
                <w:lang w:val="sr-Latn-CS" w:eastAsia="sr-Latn-CS"/>
              </w:rPr>
            </w:pPr>
          </w:p>
          <w:p w:rsidR="00CF3750" w:rsidRPr="0021536E" w:rsidRDefault="00CF3750" w:rsidP="00CF3750">
            <w:pPr>
              <w:snapToGrid w:val="0"/>
              <w:spacing w:before="0"/>
              <w:rPr>
                <w:rFonts w:cs="Arial"/>
                <w:lang w:val="ru-RU" w:eastAsia="sr-Latn-CS"/>
              </w:rPr>
            </w:pPr>
            <w:r w:rsidRPr="00CF375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w:t>
            </w:r>
          </w:p>
          <w:p w:rsidR="00CF3750" w:rsidRPr="005560B9" w:rsidRDefault="00CF3750" w:rsidP="00CF3750">
            <w:pPr>
              <w:snapToGrid w:val="0"/>
              <w:spacing w:before="0"/>
              <w:rPr>
                <w:rFonts w:cs="Arial"/>
                <w:lang w:val="sr-Cyrl-RS" w:eastAsia="sr-Latn-CS"/>
              </w:rPr>
            </w:pPr>
          </w:p>
          <w:p w:rsidR="00CF3750" w:rsidRPr="00CF3750" w:rsidRDefault="00CF3750" w:rsidP="00CF3750">
            <w:pPr>
              <w:autoSpaceDE w:val="0"/>
              <w:autoSpaceDN w:val="0"/>
              <w:adjustRightInd w:val="0"/>
              <w:spacing w:before="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rPr>
                <w:rFonts w:cs="Arial"/>
                <w:b/>
                <w:u w:val="single"/>
                <w:lang w:val="sr-Latn-CS" w:eastAsia="sr-Latn-CS"/>
              </w:rPr>
            </w:pPr>
          </w:p>
          <w:p w:rsidR="00CF3750" w:rsidRPr="00CF3750" w:rsidRDefault="00CF3750" w:rsidP="00CF3750">
            <w:pPr>
              <w:spacing w:before="0"/>
              <w:rPr>
                <w:rFonts w:cs="Arial"/>
                <w:b/>
                <w:lang w:val="sr-Latn-CS" w:eastAsia="sr-Latn-CS"/>
              </w:rPr>
            </w:pPr>
            <w:r w:rsidRPr="00CF3750">
              <w:rPr>
                <w:rFonts w:cs="Arial"/>
                <w:lang w:val="sr-Latn-CS" w:eastAsia="sr-Latn-CS"/>
              </w:rPr>
              <w:t>Потписан и оверен Образац изјаве на основу члана 75. став 2. ЗЈН</w:t>
            </w:r>
            <w:r w:rsidRPr="00CF3750">
              <w:rPr>
                <w:rFonts w:cs="Arial"/>
                <w:lang w:val="sr-Cyrl-RS" w:eastAsia="sr-Latn-CS"/>
              </w:rPr>
              <w:t xml:space="preserve"> </w:t>
            </w:r>
            <w:r w:rsidRPr="00CF3750">
              <w:rPr>
                <w:rFonts w:cs="Arial"/>
                <w:lang w:val="sr-Latn-CS" w:eastAsia="sr-Latn-CS"/>
              </w:rPr>
              <w:t>(Образац бр</w:t>
            </w:r>
            <w:r w:rsidRPr="00CF3750">
              <w:rPr>
                <w:rFonts w:cs="Arial"/>
                <w:lang w:val="sr-Cyrl-RS" w:eastAsia="sr-Latn-CS"/>
              </w:rPr>
              <w:t>. 4</w:t>
            </w:r>
            <w:r w:rsidRPr="00CF3750">
              <w:rPr>
                <w:rFonts w:cs="Arial"/>
                <w:lang w:val="sr-Latn-CS" w:eastAsia="sr-Latn-CS"/>
              </w:rPr>
              <w:t>)</w:t>
            </w:r>
          </w:p>
          <w:p w:rsidR="00CF3750" w:rsidRPr="00CF3750" w:rsidRDefault="00CF3750" w:rsidP="00CF3750">
            <w:pPr>
              <w:snapToGrid w:val="0"/>
              <w:spacing w:before="0"/>
              <w:rPr>
                <w:rFonts w:cs="Arial"/>
                <w:lang w:val="sr-Cyrl-CS" w:eastAsia="sr-Latn-CS"/>
              </w:rPr>
            </w:pPr>
            <w:r w:rsidRPr="00CF3750">
              <w:rPr>
                <w:rFonts w:cs="Arial"/>
                <w:lang w:val="sr-Latn-CS" w:eastAsia="sr-Latn-CS"/>
              </w:rPr>
              <w:t>Напомена:</w:t>
            </w:r>
          </w:p>
          <w:p w:rsidR="00CF3750" w:rsidRPr="00CF3750" w:rsidRDefault="00CF3750" w:rsidP="00B122D8">
            <w:pPr>
              <w:numPr>
                <w:ilvl w:val="0"/>
                <w:numId w:val="20"/>
              </w:numPr>
              <w:snapToGrid w:val="0"/>
              <w:spacing w:before="0"/>
              <w:rPr>
                <w:rFonts w:cs="Arial"/>
                <w:lang w:val="sr-Cyrl-CS" w:eastAsia="sr-Latn-CS"/>
              </w:rPr>
            </w:pPr>
            <w:r w:rsidRPr="00CF3750">
              <w:rPr>
                <w:rFonts w:cs="Arial"/>
                <w:lang w:val="sr-Latn-CS" w:eastAsia="sr-Latn-CS"/>
              </w:rPr>
              <w:t xml:space="preserve">Изјава мора да буде потписана од стране овлашћеног лица </w:t>
            </w:r>
            <w:r w:rsidRPr="00CF3750">
              <w:rPr>
                <w:rFonts w:cs="Arial"/>
                <w:lang w:val="sr-Cyrl-CS" w:eastAsia="sr-Latn-CS"/>
              </w:rPr>
              <w:t xml:space="preserve">за </w:t>
            </w:r>
            <w:r w:rsidRPr="00CF3750">
              <w:rPr>
                <w:rFonts w:cs="Arial"/>
                <w:lang w:val="sr-Cyrl-CS" w:eastAsia="sr-Latn-CS"/>
              </w:rPr>
              <w:lastRenderedPageBreak/>
              <w:t>заступање понуђача</w:t>
            </w:r>
            <w:r w:rsidRPr="00CF3750">
              <w:rPr>
                <w:rFonts w:cs="Arial"/>
                <w:lang w:val="sr-Latn-CS" w:eastAsia="sr-Latn-CS"/>
              </w:rPr>
              <w:t xml:space="preserve"> и оверена печатом. </w:t>
            </w:r>
          </w:p>
          <w:p w:rsidR="00CF3750" w:rsidRPr="00CF3750" w:rsidRDefault="00CF3750" w:rsidP="00B122D8">
            <w:pPr>
              <w:numPr>
                <w:ilvl w:val="0"/>
                <w:numId w:val="20"/>
              </w:numPr>
              <w:snapToGrid w:val="0"/>
              <w:spacing w:before="0"/>
              <w:rPr>
                <w:rFonts w:cs="Arial"/>
                <w:lang w:val="sr-Latn-CS" w:eastAsia="sr-Latn-CS"/>
              </w:rPr>
            </w:pPr>
            <w:r w:rsidRPr="00CF3750">
              <w:rPr>
                <w:rFonts w:cs="Arial"/>
                <w:lang w:val="sr-Latn-CS" w:eastAsia="sr-Latn-CS"/>
              </w:rPr>
              <w:t xml:space="preserve">Уколико понуду подноси група понуђача, Изјава мора бити </w:t>
            </w:r>
            <w:r w:rsidRPr="00CF3750">
              <w:rPr>
                <w:rFonts w:cs="Arial"/>
                <w:lang w:val="sr-Cyrl-CS" w:eastAsia="sr-Latn-CS"/>
              </w:rPr>
              <w:t>достављена за сваког члана групе понуђача.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понуђача из групе понуђача и оверена печатом.  </w:t>
            </w:r>
          </w:p>
          <w:p w:rsidR="00CF3750" w:rsidRPr="00CF3750" w:rsidRDefault="00CF3750" w:rsidP="00B122D8">
            <w:pPr>
              <w:numPr>
                <w:ilvl w:val="0"/>
                <w:numId w:val="20"/>
              </w:numPr>
              <w:tabs>
                <w:tab w:val="num" w:pos="723"/>
              </w:tabs>
              <w:snapToGrid w:val="0"/>
              <w:spacing w:before="0"/>
              <w:ind w:left="723"/>
              <w:rPr>
                <w:rFonts w:cs="Arial"/>
                <w:lang w:val="sr-Latn-CS" w:eastAsia="sr-Latn-CS"/>
              </w:rPr>
            </w:pPr>
            <w:r w:rsidRPr="00CF3750">
              <w:rPr>
                <w:rFonts w:cs="Arial"/>
                <w:lang w:val="sr-Latn-CS" w:eastAsia="sr-Latn-CS"/>
              </w:rPr>
              <w:t xml:space="preserve">Уколико понуђач подноси понуду са подизвођачем, Изјава мора бити </w:t>
            </w:r>
            <w:r w:rsidRPr="00CF3750">
              <w:rPr>
                <w:rFonts w:cs="Arial"/>
                <w:lang w:val="sr-Cyrl-CS" w:eastAsia="sr-Latn-CS"/>
              </w:rPr>
              <w:t xml:space="preserve">достављена и за сваког </w:t>
            </w:r>
            <w:r w:rsidRPr="00CF3750">
              <w:rPr>
                <w:rFonts w:cs="Arial"/>
                <w:lang w:val="sr-Latn-CS" w:eastAsia="sr-Latn-CS"/>
              </w:rPr>
              <w:t>подизвођача.</w:t>
            </w:r>
            <w:r w:rsidRPr="00CF3750">
              <w:rPr>
                <w:rFonts w:cs="Arial"/>
                <w:lang w:val="sr-Cyrl-CS" w:eastAsia="sr-Latn-CS"/>
              </w:rPr>
              <w:t xml:space="preserve">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подизвођача и оверена печатом. </w:t>
            </w:r>
          </w:p>
        </w:tc>
      </w:tr>
      <w:tr w:rsidR="00CF3750" w:rsidRPr="00CF3750" w:rsidTr="007D796B">
        <w:trPr>
          <w:jc w:val="center"/>
        </w:trPr>
        <w:tc>
          <w:tcPr>
            <w:tcW w:w="729" w:type="dxa"/>
            <w:vAlign w:val="center"/>
          </w:tcPr>
          <w:p w:rsidR="00CF3750" w:rsidRPr="0021536E" w:rsidRDefault="00CF3750" w:rsidP="00CF3750">
            <w:pPr>
              <w:jc w:val="center"/>
              <w:rPr>
                <w:rFonts w:cs="Arial"/>
                <w:lang w:val="ru-RU"/>
              </w:rPr>
            </w:pPr>
          </w:p>
        </w:tc>
        <w:tc>
          <w:tcPr>
            <w:tcW w:w="8430" w:type="dxa"/>
          </w:tcPr>
          <w:p w:rsidR="00CF3750" w:rsidRPr="00CF3750" w:rsidRDefault="00CF3750" w:rsidP="00CF3750">
            <w:pPr>
              <w:ind w:right="-180"/>
              <w:jc w:val="center"/>
              <w:rPr>
                <w:rFonts w:cs="Arial"/>
                <w:b/>
                <w:lang w:val="sr-Latn-CS" w:eastAsia="sr-Latn-CS"/>
              </w:rPr>
            </w:pPr>
            <w:r w:rsidRPr="00CF3750">
              <w:rPr>
                <w:rFonts w:cs="Arial"/>
                <w:b/>
                <w:lang w:val="sr-Latn-CS" w:eastAsia="sr-Latn-CS"/>
              </w:rPr>
              <w:t>4.2  ДОДАТНИ УСЛОВИ</w:t>
            </w:r>
          </w:p>
          <w:p w:rsidR="00CF3750" w:rsidRPr="00CF3750" w:rsidRDefault="00CF3750" w:rsidP="00CF3750">
            <w:pPr>
              <w:snapToGrid w:val="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CF3750" w:rsidRPr="00C5125D" w:rsidTr="007D796B">
        <w:trPr>
          <w:jc w:val="center"/>
        </w:trPr>
        <w:tc>
          <w:tcPr>
            <w:tcW w:w="729" w:type="dxa"/>
            <w:vAlign w:val="center"/>
          </w:tcPr>
          <w:p w:rsidR="00CF3750" w:rsidRPr="00CF3750" w:rsidRDefault="00CF3750" w:rsidP="00CF3750">
            <w:pPr>
              <w:jc w:val="center"/>
              <w:rPr>
                <w:rFonts w:cs="Arial"/>
                <w:highlight w:val="yellow"/>
                <w:lang w:val="sr-Cyrl-RS"/>
              </w:rPr>
            </w:pPr>
            <w:r w:rsidRPr="00CF3750">
              <w:rPr>
                <w:rFonts w:cs="Arial"/>
                <w:lang w:val="sr-Cyrl-RS"/>
              </w:rPr>
              <w:t>5.</w:t>
            </w:r>
          </w:p>
        </w:tc>
        <w:tc>
          <w:tcPr>
            <w:tcW w:w="8430" w:type="dxa"/>
          </w:tcPr>
          <w:p w:rsidR="00CF3750" w:rsidRPr="00B26A88" w:rsidRDefault="00CF3750" w:rsidP="00B26A88">
            <w:pPr>
              <w:autoSpaceDE w:val="0"/>
              <w:autoSpaceDN w:val="0"/>
              <w:adjustRightInd w:val="0"/>
              <w:spacing w:before="0" w:line="276" w:lineRule="auto"/>
              <w:rPr>
                <w:rFonts w:eastAsia="Calibri" w:cs="Arial"/>
                <w:lang w:val="sr-Cyrl-RS"/>
              </w:rPr>
            </w:pPr>
            <w:r w:rsidRPr="00CF3750">
              <w:rPr>
                <w:rFonts w:cs="Arial"/>
                <w:b/>
                <w:u w:val="single"/>
                <w:lang w:val="sr-Latn-CS" w:eastAsia="sr-Latn-CS"/>
              </w:rPr>
              <w:t>Услов:</w:t>
            </w:r>
            <w:r w:rsidR="00E45F7F" w:rsidRPr="000D71AA">
              <w:rPr>
                <w:rFonts w:eastAsia="Calibri" w:cs="Arial"/>
                <w:lang w:val="sr-Cyrl-RS"/>
              </w:rPr>
              <w:t xml:space="preserve"> </w:t>
            </w:r>
          </w:p>
          <w:p w:rsidR="00CF3750" w:rsidRPr="00CF3750" w:rsidRDefault="00CF3750" w:rsidP="00CF3750">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rsidR="00CF3750" w:rsidRPr="00CF3750" w:rsidRDefault="00CF3750" w:rsidP="00CF3750">
            <w:pPr>
              <w:autoSpaceDE w:val="0"/>
              <w:autoSpaceDN w:val="0"/>
              <w:adjustRightInd w:val="0"/>
              <w:spacing w:before="0" w:line="276" w:lineRule="auto"/>
              <w:rPr>
                <w:rFonts w:eastAsia="Calibri" w:cs="Arial"/>
                <w:lang w:val="sr-Cyrl-RS"/>
              </w:rPr>
            </w:pPr>
            <w:r w:rsidRPr="0021536E">
              <w:rPr>
                <w:rFonts w:eastAsia="Calibri" w:cs="Arial"/>
                <w:lang w:val="ru-RU"/>
              </w:rPr>
              <w:t>Понуђач</w:t>
            </w:r>
            <w:r w:rsidRPr="0021536E">
              <w:rPr>
                <w:rFonts w:ascii="Arial Cirilica" w:eastAsia="Calibri" w:hAnsi="Arial Cirilica" w:cs="Arial"/>
                <w:lang w:val="ru-RU"/>
              </w:rPr>
              <w:t xml:space="preserve"> </w:t>
            </w:r>
            <w:r w:rsidRPr="0021536E">
              <w:rPr>
                <w:rFonts w:eastAsia="Calibri" w:cs="Arial"/>
                <w:lang w:val="ru-RU"/>
              </w:rPr>
              <w:t>располаже</w:t>
            </w:r>
            <w:r w:rsidRPr="0021536E">
              <w:rPr>
                <w:rFonts w:ascii="Arial Cirilica" w:eastAsia="Calibri" w:hAnsi="Arial Cirilica" w:cs="Arial"/>
                <w:lang w:val="ru-RU"/>
              </w:rPr>
              <w:t xml:space="preserve"> </w:t>
            </w:r>
            <w:r w:rsidRPr="0021536E">
              <w:rPr>
                <w:rFonts w:eastAsia="Calibri" w:cs="Arial"/>
                <w:lang w:val="ru-RU"/>
              </w:rPr>
              <w:t>неопходним пословним капацитетом ако:</w:t>
            </w:r>
          </w:p>
          <w:p w:rsidR="00CF3750" w:rsidRDefault="00CF3750" w:rsidP="003F7D15">
            <w:pPr>
              <w:autoSpaceDE w:val="0"/>
              <w:autoSpaceDN w:val="0"/>
              <w:adjustRightInd w:val="0"/>
              <w:rPr>
                <w:rFonts w:eastAsia="Calibri" w:cs="Arial"/>
                <w:lang w:val="sr-Cyrl-RS"/>
              </w:rPr>
            </w:pPr>
            <w:r w:rsidRPr="00CF3750">
              <w:rPr>
                <w:rFonts w:eastAsia="Calibri" w:cs="Arial"/>
                <w:lang w:val="sr-Cyrl-RS"/>
              </w:rPr>
              <w:t>-</w:t>
            </w:r>
            <w:r w:rsidR="003F7D15" w:rsidRPr="0021536E">
              <w:rPr>
                <w:rFonts w:cs="Arial"/>
                <w:lang w:val="ru-RU"/>
              </w:rPr>
              <w:t>је</w:t>
            </w:r>
            <w:r w:rsidR="003F7D15" w:rsidRPr="00551466">
              <w:rPr>
                <w:rFonts w:cs="Arial"/>
                <w:lang w:val="sr-Cyrl-RS"/>
              </w:rPr>
              <w:t xml:space="preserve"> </w:t>
            </w:r>
            <w:r w:rsidR="00A944B2">
              <w:rPr>
                <w:rFonts w:cs="Arial"/>
                <w:lang w:val="sr-Cyrl-RS"/>
              </w:rPr>
              <w:t xml:space="preserve">у </w:t>
            </w:r>
            <w:r w:rsidR="003F7D15" w:rsidRPr="00551466">
              <w:rPr>
                <w:rFonts w:cs="Arial"/>
                <w:lang w:val="sr-Cyrl-RS"/>
              </w:rPr>
              <w:t>2015.,</w:t>
            </w:r>
            <w:r w:rsidR="00696E35">
              <w:rPr>
                <w:rFonts w:cs="Arial"/>
                <w:lang w:val="sr-Cyrl-RS"/>
              </w:rPr>
              <w:t xml:space="preserve"> </w:t>
            </w:r>
            <w:r w:rsidR="003F7D15" w:rsidRPr="00551466">
              <w:rPr>
                <w:rFonts w:cs="Arial"/>
                <w:lang w:val="sr-Cyrl-RS"/>
              </w:rPr>
              <w:t>2016.</w:t>
            </w:r>
            <w:r w:rsidR="00696E35">
              <w:rPr>
                <w:rFonts w:cs="Arial"/>
                <w:lang w:val="sr-Cyrl-RS"/>
              </w:rPr>
              <w:t xml:space="preserve"> и </w:t>
            </w:r>
            <w:r w:rsidR="003F7D15" w:rsidRPr="0021536E">
              <w:rPr>
                <w:rFonts w:cs="Arial"/>
                <w:lang w:val="ru-RU"/>
              </w:rPr>
              <w:t>2017</w:t>
            </w:r>
            <w:r w:rsidR="00A944B2">
              <w:rPr>
                <w:rFonts w:cs="Arial"/>
                <w:lang w:val="sr-Cyrl-RS"/>
              </w:rPr>
              <w:t>. години</w:t>
            </w:r>
            <w:r w:rsidR="003F7D15">
              <w:rPr>
                <w:rFonts w:cs="Arial"/>
                <w:lang w:val="sr-Cyrl-RS"/>
              </w:rPr>
              <w:t xml:space="preserve"> успешно реализовао услуге кој</w:t>
            </w:r>
            <w:r w:rsidR="003F7D15">
              <w:rPr>
                <w:rFonts w:cs="Arial"/>
              </w:rPr>
              <w:t>e</w:t>
            </w:r>
            <w:r w:rsidR="003F7D15" w:rsidRPr="00551466">
              <w:rPr>
                <w:rFonts w:cs="Arial"/>
                <w:lang w:val="sr-Cyrl-RS"/>
              </w:rPr>
              <w:t xml:space="preserve"> су предмет јавне набавке (</w:t>
            </w:r>
            <w:r w:rsidR="007015C0">
              <w:rPr>
                <w:rFonts w:cs="Arial"/>
                <w:lang w:val="sr-Cyrl-RS"/>
              </w:rPr>
              <w:t>ремонт парно-турбинских постројења за турбоагрегате снага већих од 65</w:t>
            </w:r>
            <w:r w:rsidR="003F7D15" w:rsidRPr="00551466">
              <w:rPr>
                <w:rFonts w:cs="Arial"/>
                <w:color w:val="000000"/>
              </w:rPr>
              <w:t>MW</w:t>
            </w:r>
            <w:r w:rsidR="007015C0">
              <w:rPr>
                <w:rFonts w:cs="Arial"/>
                <w:color w:val="000000"/>
                <w:lang w:val="sr-Cyrl-RS"/>
              </w:rPr>
              <w:t>)</w:t>
            </w:r>
            <w:r w:rsidR="003F7D15" w:rsidRPr="00551466">
              <w:rPr>
                <w:rFonts w:cs="Arial"/>
                <w:color w:val="000000"/>
                <w:lang w:val="sr-Cyrl-RS"/>
              </w:rPr>
              <w:t>,</w:t>
            </w:r>
            <w:r w:rsidR="003F7D15">
              <w:rPr>
                <w:rFonts w:cs="Arial"/>
                <w:lang w:val="sr-Cyrl-RS"/>
              </w:rPr>
              <w:t xml:space="preserve"> минималне</w:t>
            </w:r>
            <w:r w:rsidR="00A944B2">
              <w:rPr>
                <w:rFonts w:cs="Arial"/>
                <w:lang w:val="sr-Cyrl-RS"/>
              </w:rPr>
              <w:t xml:space="preserve"> укупне</w:t>
            </w:r>
            <w:r w:rsidR="003F7D15">
              <w:rPr>
                <w:rFonts w:cs="Arial"/>
                <w:lang w:val="sr-Cyrl-RS"/>
              </w:rPr>
              <w:t xml:space="preserve"> вредности </w:t>
            </w:r>
            <w:r w:rsidR="003F7D15" w:rsidRPr="0021536E">
              <w:rPr>
                <w:rFonts w:cs="Arial"/>
                <w:lang w:val="ru-RU"/>
              </w:rPr>
              <w:t>10</w:t>
            </w:r>
            <w:r w:rsidR="003F7D15" w:rsidRPr="00551466">
              <w:rPr>
                <w:rFonts w:cs="Arial"/>
                <w:lang w:val="sr-Cyrl-RS"/>
              </w:rPr>
              <w:t>.000.000,00 дина</w:t>
            </w:r>
            <w:r w:rsidR="00A944B2">
              <w:rPr>
                <w:rFonts w:cs="Arial"/>
                <w:lang w:val="sr-Cyrl-RS"/>
              </w:rPr>
              <w:t>ра без ПДВ за наведени период</w:t>
            </w:r>
            <w:r w:rsidR="00B41027"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E45F7F" w:rsidRPr="00B41027">
              <w:rPr>
                <w:rFonts w:eastAsia="Calibri" w:cs="Arial"/>
                <w:lang w:val="sr-Cyrl-RS"/>
              </w:rPr>
              <w:t>.</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696E35" w:rsidRDefault="00CF3750" w:rsidP="00696E35">
            <w:pPr>
              <w:autoSpaceDE w:val="0"/>
              <w:autoSpaceDN w:val="0"/>
              <w:adjustRightInd w:val="0"/>
              <w:spacing w:before="0" w:after="200" w:line="276" w:lineRule="auto"/>
              <w:ind w:left="312"/>
              <w:contextualSpacing/>
              <w:rPr>
                <w:rFonts w:cs="Arial"/>
                <w:b/>
                <w:u w:val="single"/>
                <w:lang w:val="sr-Cyrl-R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r w:rsidR="00746604">
              <w:rPr>
                <w:rFonts w:eastAsia="Calibri" w:cs="Arial"/>
                <w:lang w:val="sr-Latn-CS" w:eastAsia="sr-Latn-CS"/>
              </w:rPr>
              <w:br/>
            </w:r>
          </w:p>
          <w:p w:rsidR="00CF3750" w:rsidRPr="00CF3750" w:rsidRDefault="00CF3750" w:rsidP="00696E35">
            <w:pPr>
              <w:autoSpaceDE w:val="0"/>
              <w:autoSpaceDN w:val="0"/>
              <w:adjustRightInd w:val="0"/>
              <w:spacing w:before="0" w:after="200" w:line="276" w:lineRule="auto"/>
              <w:ind w:left="312"/>
              <w:contextualSpacing/>
              <w:rPr>
                <w:rFonts w:cs="Arial"/>
                <w:b/>
                <w:u w:val="single"/>
                <w:lang w:val="sr-Latn-CS" w:eastAsia="sr-Latn-CS"/>
              </w:rPr>
            </w:pPr>
            <w:r w:rsidRPr="00CF3750">
              <w:rPr>
                <w:rFonts w:cs="Arial"/>
                <w:b/>
                <w:u w:val="single"/>
                <w:lang w:val="sr-Latn-CS" w:eastAsia="sr-Latn-CS"/>
              </w:rPr>
              <w:t>Напомена:</w:t>
            </w:r>
          </w:p>
          <w:p w:rsidR="00CF3750" w:rsidRPr="00CF3750" w:rsidRDefault="00CF3750" w:rsidP="00B122D8">
            <w:pPr>
              <w:numPr>
                <w:ilvl w:val="0"/>
                <w:numId w:val="20"/>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sidR="00C94108">
              <w:rPr>
                <w:rFonts w:cs="Arial"/>
                <w:lang w:val="sr-Cyrl-RS" w:eastAsia="sr-Latn-CS"/>
              </w:rPr>
              <w:t>)</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CF3750" w:rsidRPr="00CF3750" w:rsidRDefault="00CF3750" w:rsidP="00CF3750">
            <w:pPr>
              <w:snapToGrid w:val="0"/>
              <w:spacing w:before="0"/>
              <w:ind w:left="720"/>
              <w:rPr>
                <w:rFonts w:cs="Arial"/>
                <w:highlight w:val="yellow"/>
                <w:lang w:val="sr-Latn-CS" w:eastAsia="sr-Latn-CS"/>
              </w:rPr>
            </w:pPr>
            <w:r w:rsidRPr="00CF37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CF3750">
              <w:rPr>
                <w:rFonts w:cs="Arial"/>
                <w:lang w:val="sr-Cyrl-RS" w:eastAsia="sr-Latn-CS"/>
              </w:rPr>
              <w:t>а.</w:t>
            </w:r>
          </w:p>
        </w:tc>
      </w:tr>
    </w:tbl>
    <w:p w:rsidR="007015C0" w:rsidRDefault="007015C0" w:rsidP="00CF3750">
      <w:pPr>
        <w:spacing w:before="0"/>
        <w:rPr>
          <w:rFonts w:cs="Arial"/>
          <w:lang w:val="ru-RU" w:eastAsia="zh-CN"/>
        </w:rPr>
      </w:pPr>
    </w:p>
    <w:p w:rsidR="00174202" w:rsidRDefault="00CF3750" w:rsidP="00CF3750">
      <w:pPr>
        <w:spacing w:before="0"/>
        <w:rPr>
          <w:rFonts w:cs="Arial"/>
          <w:lang w:val="ru-RU" w:eastAsia="zh-CN"/>
        </w:rPr>
      </w:pPr>
      <w:r w:rsidRPr="0021536E">
        <w:rPr>
          <w:rFonts w:cs="Arial"/>
          <w:lang w:val="ru-RU" w:eastAsia="zh-CN"/>
        </w:rPr>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sidR="007A675D" w:rsidRPr="0021536E">
        <w:rPr>
          <w:rFonts w:cs="Arial"/>
          <w:lang w:val="ru-RU" w:eastAsia="zh-CN"/>
        </w:rPr>
        <w:t xml:space="preserve">из тачака 1.до </w:t>
      </w:r>
      <w:r w:rsidR="00696E35">
        <w:rPr>
          <w:rFonts w:cs="Arial"/>
          <w:lang w:val="ru-RU" w:eastAsia="zh-CN"/>
        </w:rPr>
        <w:t>5</w:t>
      </w:r>
      <w:r w:rsidRPr="00CF3750">
        <w:rPr>
          <w:rFonts w:cs="Arial"/>
          <w:lang w:val="sr-Cyrl-RS" w:eastAsia="zh-CN"/>
        </w:rPr>
        <w:t xml:space="preserve">. </w:t>
      </w:r>
      <w:r w:rsidRPr="0021536E">
        <w:rPr>
          <w:rFonts w:cs="Arial"/>
          <w:lang w:val="ru-RU" w:eastAsia="zh-CN"/>
        </w:rPr>
        <w:t>овог обрасца, биће одбијена као неприхватљива.</w:t>
      </w:r>
    </w:p>
    <w:p w:rsidR="00696E35" w:rsidRPr="00174202" w:rsidRDefault="00696E35" w:rsidP="00CF3750">
      <w:pPr>
        <w:spacing w:before="0"/>
        <w:rPr>
          <w:rFonts w:cs="Arial"/>
          <w:lang w:val="sr-Cyrl-RS" w:eastAsia="zh-CN"/>
        </w:rPr>
      </w:pPr>
    </w:p>
    <w:p w:rsidR="00174202" w:rsidRDefault="00174202" w:rsidP="00B26A88">
      <w:pPr>
        <w:pStyle w:val="ListParagraph"/>
        <w:spacing w:before="0" w:after="0" w:line="240" w:lineRule="auto"/>
        <w:ind w:left="0"/>
        <w:rPr>
          <w:rFonts w:ascii="Arial" w:hAnsi="Arial" w:cs="Arial"/>
          <w:lang w:val="ru-RU"/>
        </w:rPr>
      </w:pPr>
      <w:r>
        <w:rPr>
          <w:rFonts w:ascii="Arial" w:hAnsi="Arial" w:cs="Arial"/>
          <w:lang w:val="sr-Cyrl-RS"/>
        </w:rPr>
        <w:t>1</w:t>
      </w:r>
      <w:r w:rsidRPr="00174202">
        <w:rPr>
          <w:rFonts w:ascii="Arial" w:hAnsi="Arial" w:cs="Arial"/>
          <w:lang w:val="sr-Cyrl-RS"/>
        </w:rPr>
        <w:t>.</w:t>
      </w:r>
      <w:r w:rsidR="00CF3750" w:rsidRPr="0021536E">
        <w:rPr>
          <w:rFonts w:ascii="Arial" w:hAnsi="Arial" w:cs="Arial"/>
          <w:lang w:val="ru-RU"/>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CF3750" w:rsidRPr="00174202">
        <w:rPr>
          <w:rFonts w:ascii="Arial" w:hAnsi="Arial" w:cs="Arial"/>
          <w:lang w:val="sr-Cyrl-RS"/>
        </w:rPr>
        <w:t xml:space="preserve"> </w:t>
      </w:r>
      <w:r w:rsidR="00CF3750" w:rsidRPr="0021536E">
        <w:rPr>
          <w:rFonts w:ascii="Arial" w:hAnsi="Arial" w:cs="Arial"/>
          <w:lang w:val="ru-RU"/>
        </w:rPr>
        <w:t>Закона, понуђач испуњава самостално без обзира на ангажовање подизвођача.</w:t>
      </w:r>
    </w:p>
    <w:p w:rsidR="00696E35" w:rsidRPr="00B26A88" w:rsidRDefault="00696E35" w:rsidP="00B26A88">
      <w:pPr>
        <w:pStyle w:val="ListParagraph"/>
        <w:spacing w:before="0" w:after="0" w:line="240" w:lineRule="auto"/>
        <w:ind w:left="0"/>
        <w:rPr>
          <w:rFonts w:cs="Arial"/>
          <w:lang w:val="sr-Cyrl-RS"/>
        </w:rPr>
      </w:pPr>
    </w:p>
    <w:p w:rsidR="00174202" w:rsidRDefault="00174202" w:rsidP="00B26A88">
      <w:pPr>
        <w:spacing w:before="0"/>
        <w:rPr>
          <w:rFonts w:cs="Arial"/>
          <w:lang w:val="ru-RU" w:eastAsia="zh-CN"/>
        </w:rPr>
      </w:pPr>
      <w:r>
        <w:rPr>
          <w:rFonts w:cs="Arial"/>
          <w:lang w:val="sr-Cyrl-RS" w:eastAsia="zh-CN"/>
        </w:rPr>
        <w:t>2.</w:t>
      </w:r>
      <w:r w:rsidR="00CF3750" w:rsidRPr="0021536E">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CF3750" w:rsidRPr="0021536E">
        <w:rPr>
          <w:rFonts w:cs="Arial"/>
          <w:lang w:val="ru-RU"/>
        </w:rPr>
        <w:t xml:space="preserve">и члана 75. став 2. </w:t>
      </w:r>
      <w:r w:rsidR="00CF3750" w:rsidRPr="0021536E">
        <w:rPr>
          <w:rFonts w:cs="Arial"/>
          <w:lang w:val="ru-RU" w:eastAsia="zh-CN"/>
        </w:rPr>
        <w:t>Закона, што доказује достављањем доказа наведених у овом одељку. Услове у вези са капацитетима из члана 76.</w:t>
      </w:r>
      <w:r w:rsidR="00CF3750" w:rsidRPr="00174202">
        <w:rPr>
          <w:rFonts w:cs="Arial"/>
          <w:lang w:val="sr-Cyrl-RS" w:eastAsia="zh-CN"/>
        </w:rPr>
        <w:t xml:space="preserve"> </w:t>
      </w:r>
      <w:r w:rsidR="00CF3750" w:rsidRPr="0021536E">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p>
    <w:p w:rsidR="00696E35" w:rsidRPr="00B26A88" w:rsidRDefault="00696E35" w:rsidP="00B26A88">
      <w:pPr>
        <w:spacing w:before="0"/>
        <w:rPr>
          <w:rFonts w:cs="Arial"/>
          <w:lang w:val="sr-Cyrl-RS" w:eastAsia="zh-CN"/>
        </w:rPr>
      </w:pPr>
    </w:p>
    <w:p w:rsidR="00696E35" w:rsidRPr="007015C0" w:rsidRDefault="007015C0" w:rsidP="007015C0">
      <w:pPr>
        <w:spacing w:before="0"/>
        <w:rPr>
          <w:rFonts w:cs="Arial"/>
          <w:lang w:val="ru-RU" w:eastAsia="zh-CN"/>
        </w:rPr>
      </w:pPr>
      <w:r>
        <w:rPr>
          <w:rFonts w:cs="Arial"/>
          <w:lang w:val="ru-RU" w:eastAsia="zh-CN"/>
        </w:rPr>
        <w:t>3.</w:t>
      </w:r>
      <w:r w:rsidR="00CF3750" w:rsidRPr="007015C0">
        <w:rPr>
          <w:rFonts w:cs="Arial"/>
          <w:lang w:val="ru-RU"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F38E8" w:rsidRPr="0021536E" w:rsidRDefault="00CF3750" w:rsidP="005F38E8">
      <w:pPr>
        <w:spacing w:before="0"/>
        <w:rPr>
          <w:rFonts w:cs="Arial"/>
          <w:lang w:val="ru-RU" w:eastAsia="zh-CN"/>
        </w:rPr>
      </w:pPr>
      <w:r w:rsidRPr="0021536E">
        <w:rPr>
          <w:rFonts w:cs="Arial"/>
          <w:lang w:val="ru-RU"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F3750" w:rsidRPr="0021536E" w:rsidRDefault="00CF3750" w:rsidP="005F38E8">
      <w:pPr>
        <w:spacing w:before="0"/>
        <w:rPr>
          <w:rFonts w:cs="Arial"/>
          <w:lang w:val="ru-RU" w:eastAsia="zh-CN"/>
        </w:rPr>
      </w:pPr>
      <w:r w:rsidRPr="0021536E">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F3750" w:rsidRPr="0021536E" w:rsidRDefault="00CF3750" w:rsidP="00CF3750">
      <w:pPr>
        <w:spacing w:before="0"/>
        <w:ind w:firstLine="720"/>
        <w:rPr>
          <w:rFonts w:cs="Arial"/>
          <w:lang w:val="ru-RU" w:eastAsia="zh-CN"/>
        </w:rPr>
      </w:pPr>
      <w:r w:rsidRPr="0021536E">
        <w:rPr>
          <w:rFonts w:cs="Arial"/>
          <w:lang w:val="ru-RU" w:eastAsia="zh-CN"/>
        </w:rPr>
        <w:t>1)извод из регистра надлежног органа:</w:t>
      </w:r>
    </w:p>
    <w:p w:rsidR="00CF3750" w:rsidRPr="0021536E" w:rsidRDefault="00CF3750" w:rsidP="00CF3750">
      <w:pPr>
        <w:spacing w:before="0"/>
        <w:ind w:firstLine="720"/>
        <w:rPr>
          <w:rFonts w:cs="Arial"/>
          <w:lang w:val="ru-RU" w:eastAsia="zh-CN"/>
        </w:rPr>
      </w:pPr>
      <w:r w:rsidRPr="0021536E">
        <w:rPr>
          <w:rFonts w:cs="Arial"/>
          <w:lang w:val="ru-RU" w:eastAsia="zh-CN"/>
        </w:rPr>
        <w:t xml:space="preserve">-извод из регистра АПР: </w:t>
      </w:r>
      <w:hyperlink r:id="rId169" w:history="1">
        <w:r w:rsidRPr="00CF3750">
          <w:rPr>
            <w:rFonts w:cs="Arial"/>
            <w:color w:val="0000FF"/>
            <w:u w:val="single"/>
            <w:lang w:eastAsia="zh-CN"/>
          </w:rPr>
          <w:t>www</w:t>
        </w:r>
        <w:r w:rsidRPr="0021536E">
          <w:rPr>
            <w:rFonts w:cs="Arial"/>
            <w:color w:val="0000FF"/>
            <w:u w:val="single"/>
            <w:lang w:val="ru-RU" w:eastAsia="zh-CN"/>
          </w:rPr>
          <w:t>.</w:t>
        </w:r>
        <w:r w:rsidRPr="00CF3750">
          <w:rPr>
            <w:rFonts w:cs="Arial"/>
            <w:color w:val="0000FF"/>
            <w:u w:val="single"/>
            <w:lang w:eastAsia="zh-CN"/>
          </w:rPr>
          <w:t>apr</w:t>
        </w:r>
        <w:r w:rsidRPr="0021536E">
          <w:rPr>
            <w:rFonts w:cs="Arial"/>
            <w:color w:val="0000FF"/>
            <w:u w:val="single"/>
            <w:lang w:val="ru-RU" w:eastAsia="zh-CN"/>
          </w:rPr>
          <w:t>.</w:t>
        </w:r>
        <w:r w:rsidRPr="00CF3750">
          <w:rPr>
            <w:rFonts w:cs="Arial"/>
            <w:color w:val="0000FF"/>
            <w:u w:val="single"/>
            <w:lang w:eastAsia="zh-CN"/>
          </w:rPr>
          <w:t>gov</w:t>
        </w:r>
        <w:r w:rsidRPr="0021536E">
          <w:rPr>
            <w:rFonts w:cs="Arial"/>
            <w:color w:val="0000FF"/>
            <w:u w:val="single"/>
            <w:lang w:val="ru-RU" w:eastAsia="zh-CN"/>
          </w:rPr>
          <w:t>.</w:t>
        </w:r>
        <w:r w:rsidRPr="00CF3750">
          <w:rPr>
            <w:rFonts w:cs="Arial"/>
            <w:color w:val="0000FF"/>
            <w:u w:val="single"/>
            <w:lang w:eastAsia="zh-CN"/>
          </w:rPr>
          <w:t>rs</w:t>
        </w:r>
      </w:hyperlink>
    </w:p>
    <w:p w:rsidR="00CF3750" w:rsidRPr="0021536E" w:rsidRDefault="00CF3750" w:rsidP="00CF3750">
      <w:pPr>
        <w:spacing w:before="0"/>
        <w:ind w:firstLine="720"/>
        <w:rPr>
          <w:rFonts w:cs="Arial"/>
          <w:lang w:val="ru-RU" w:eastAsia="zh-CN"/>
        </w:rPr>
      </w:pPr>
      <w:r w:rsidRPr="0021536E">
        <w:rPr>
          <w:rFonts w:cs="Arial"/>
          <w:lang w:val="ru-RU" w:eastAsia="zh-CN"/>
        </w:rPr>
        <w:t>2)докази из члана 75. став 1. тачка 1) ,2) и 4) Закона</w:t>
      </w:r>
    </w:p>
    <w:p w:rsidR="00174202" w:rsidRDefault="00CF3750" w:rsidP="00B26A88">
      <w:pPr>
        <w:spacing w:before="0"/>
        <w:ind w:firstLine="720"/>
        <w:rPr>
          <w:rFonts w:cs="Arial"/>
          <w:color w:val="0000FF"/>
          <w:u w:val="single"/>
          <w:lang w:val="sr-Cyrl-RS" w:eastAsia="zh-CN"/>
        </w:rPr>
      </w:pPr>
      <w:r w:rsidRPr="0021536E">
        <w:rPr>
          <w:rFonts w:cs="Arial"/>
          <w:lang w:val="ru-RU" w:eastAsia="zh-CN"/>
        </w:rPr>
        <w:t xml:space="preserve">-регистар понуђача: </w:t>
      </w:r>
      <w:hyperlink r:id="rId170" w:history="1">
        <w:r w:rsidRPr="00CF3750">
          <w:rPr>
            <w:rFonts w:cs="Arial"/>
            <w:color w:val="0000FF"/>
            <w:u w:val="single"/>
            <w:lang w:eastAsia="zh-CN"/>
          </w:rPr>
          <w:t>www</w:t>
        </w:r>
        <w:r w:rsidRPr="0021536E">
          <w:rPr>
            <w:rFonts w:cs="Arial"/>
            <w:color w:val="0000FF"/>
            <w:u w:val="single"/>
            <w:lang w:val="ru-RU" w:eastAsia="zh-CN"/>
          </w:rPr>
          <w:t>.</w:t>
        </w:r>
        <w:r w:rsidRPr="00CF3750">
          <w:rPr>
            <w:rFonts w:cs="Arial"/>
            <w:color w:val="0000FF"/>
            <w:u w:val="single"/>
            <w:lang w:eastAsia="zh-CN"/>
          </w:rPr>
          <w:t>apr</w:t>
        </w:r>
        <w:r w:rsidRPr="0021536E">
          <w:rPr>
            <w:rFonts w:cs="Arial"/>
            <w:color w:val="0000FF"/>
            <w:u w:val="single"/>
            <w:lang w:val="ru-RU" w:eastAsia="zh-CN"/>
          </w:rPr>
          <w:t>.</w:t>
        </w:r>
        <w:r w:rsidRPr="00CF3750">
          <w:rPr>
            <w:rFonts w:cs="Arial"/>
            <w:color w:val="0000FF"/>
            <w:u w:val="single"/>
            <w:lang w:eastAsia="zh-CN"/>
          </w:rPr>
          <w:t>gov</w:t>
        </w:r>
        <w:r w:rsidRPr="0021536E">
          <w:rPr>
            <w:rFonts w:cs="Arial"/>
            <w:color w:val="0000FF"/>
            <w:u w:val="single"/>
            <w:lang w:val="ru-RU" w:eastAsia="zh-CN"/>
          </w:rPr>
          <w:t>.</w:t>
        </w:r>
        <w:r w:rsidRPr="00CF3750">
          <w:rPr>
            <w:rFonts w:cs="Arial"/>
            <w:color w:val="0000FF"/>
            <w:u w:val="single"/>
            <w:lang w:eastAsia="zh-CN"/>
          </w:rPr>
          <w:t>rs</w:t>
        </w:r>
      </w:hyperlink>
    </w:p>
    <w:p w:rsidR="00696E35" w:rsidRPr="00696E35" w:rsidRDefault="00696E35" w:rsidP="00B26A88">
      <w:pPr>
        <w:spacing w:before="0"/>
        <w:ind w:firstLine="720"/>
        <w:rPr>
          <w:rFonts w:cs="Arial"/>
          <w:color w:val="0000FF"/>
          <w:u w:val="single"/>
          <w:lang w:val="sr-Cyrl-RS" w:eastAsia="zh-CN"/>
        </w:rPr>
      </w:pPr>
    </w:p>
    <w:p w:rsidR="00CF3750" w:rsidRDefault="00CF3750" w:rsidP="00CF3750">
      <w:pPr>
        <w:spacing w:before="0"/>
        <w:rPr>
          <w:rFonts w:cs="Arial"/>
          <w:lang w:val="sr-Cyrl-CS" w:eastAsia="zh-CN"/>
        </w:rPr>
      </w:pPr>
      <w:r w:rsidRPr="00CF3750">
        <w:rPr>
          <w:rFonts w:cs="Arial"/>
          <w:lang w:val="sr-Cyrl-CS" w:eastAsia="zh-CN"/>
        </w:rPr>
        <w:t>5</w:t>
      </w:r>
      <w:r w:rsidRPr="0021536E">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696E35" w:rsidRPr="00CF3750" w:rsidRDefault="00696E35" w:rsidP="00CF3750">
      <w:pPr>
        <w:spacing w:before="0"/>
        <w:rPr>
          <w:rFonts w:cs="Arial"/>
          <w:lang w:val="sr-Cyrl-CS" w:eastAsia="zh-CN"/>
        </w:rPr>
      </w:pPr>
    </w:p>
    <w:p w:rsidR="00CF3750" w:rsidRDefault="00CF3750" w:rsidP="00CF3750">
      <w:pPr>
        <w:spacing w:before="0"/>
        <w:rPr>
          <w:rFonts w:cs="Arial"/>
          <w:lang w:val="ru-RU" w:eastAsia="zh-CN"/>
        </w:rPr>
      </w:pPr>
      <w:r w:rsidRPr="00CF3750">
        <w:rPr>
          <w:rFonts w:cs="Arial"/>
          <w:lang w:val="sr-Cyrl-CS" w:eastAsia="zh-CN"/>
        </w:rPr>
        <w:t>6</w:t>
      </w:r>
      <w:r w:rsidRPr="0021536E">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96E35" w:rsidRPr="00696E35" w:rsidRDefault="00696E35" w:rsidP="00CF3750">
      <w:pPr>
        <w:spacing w:before="0"/>
        <w:rPr>
          <w:rFonts w:cs="Arial"/>
          <w:lang w:val="ru-RU" w:eastAsia="zh-CN"/>
        </w:rPr>
      </w:pPr>
    </w:p>
    <w:p w:rsidR="00CF3750" w:rsidRDefault="00CF3750" w:rsidP="00CF3750">
      <w:pPr>
        <w:spacing w:before="0"/>
        <w:rPr>
          <w:rFonts w:cs="Arial"/>
          <w:lang w:val="ru-RU" w:eastAsia="zh-CN"/>
        </w:rPr>
      </w:pPr>
      <w:r w:rsidRPr="00CF3750">
        <w:rPr>
          <w:rFonts w:cs="Arial"/>
          <w:lang w:val="sr-Cyrl-CS" w:eastAsia="zh-CN"/>
        </w:rPr>
        <w:t>7</w:t>
      </w:r>
      <w:r w:rsidRPr="0021536E">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96E35" w:rsidRPr="00CF3750" w:rsidRDefault="00696E35" w:rsidP="00CF3750">
      <w:pPr>
        <w:spacing w:before="0"/>
        <w:rPr>
          <w:rFonts w:cs="Arial"/>
          <w:lang w:val="sr-Cyrl-RS" w:eastAsia="zh-CN"/>
        </w:rPr>
      </w:pPr>
    </w:p>
    <w:p w:rsidR="00CF3750" w:rsidRDefault="00CF3750" w:rsidP="00CF3750">
      <w:pPr>
        <w:spacing w:before="0"/>
        <w:rPr>
          <w:rFonts w:cs="Arial"/>
          <w:lang w:val="ru-RU" w:eastAsia="zh-CN"/>
        </w:rPr>
      </w:pPr>
      <w:r w:rsidRPr="0021536E">
        <w:rPr>
          <w:rFonts w:cs="Arial"/>
          <w:lang w:val="ru-RU"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21536E">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96E35" w:rsidRPr="00CF3750" w:rsidRDefault="00696E35" w:rsidP="00CF3750">
      <w:pPr>
        <w:spacing w:before="0"/>
        <w:rPr>
          <w:rFonts w:cs="Arial"/>
          <w:lang w:val="sr-Cyrl-RS" w:eastAsia="zh-CN"/>
        </w:rPr>
      </w:pPr>
    </w:p>
    <w:p w:rsidR="00CF3750" w:rsidRDefault="00CF3750" w:rsidP="00CF3750">
      <w:pPr>
        <w:spacing w:before="0"/>
        <w:rPr>
          <w:rFonts w:cs="Arial"/>
          <w:lang w:val="ru-RU" w:eastAsia="zh-CN"/>
        </w:rPr>
      </w:pPr>
      <w:r w:rsidRPr="0021536E">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96E35" w:rsidRPr="0021536E" w:rsidRDefault="00696E35" w:rsidP="00CF3750">
      <w:pPr>
        <w:spacing w:before="0"/>
        <w:rPr>
          <w:rFonts w:cs="Arial"/>
          <w:lang w:val="ru-RU" w:eastAsia="zh-CN"/>
        </w:rPr>
      </w:pPr>
    </w:p>
    <w:p w:rsidR="00CF3750" w:rsidRPr="005F38E8" w:rsidRDefault="00CF3750" w:rsidP="00CF3750">
      <w:pPr>
        <w:spacing w:before="0"/>
        <w:rPr>
          <w:rFonts w:cs="Arial"/>
          <w:color w:val="00B0F0"/>
          <w:sz w:val="16"/>
          <w:szCs w:val="16"/>
          <w:lang w:val="sr-Cyrl-RS" w:eastAsia="zh-CN"/>
        </w:rPr>
      </w:pPr>
    </w:p>
    <w:p w:rsidR="00CF3750" w:rsidRPr="00CF3750" w:rsidRDefault="00CF3750" w:rsidP="00B122D8">
      <w:pPr>
        <w:keepNext/>
        <w:numPr>
          <w:ilvl w:val="0"/>
          <w:numId w:val="63"/>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CF3750" w:rsidRDefault="00CF3750" w:rsidP="005F38E8">
      <w:pPr>
        <w:tabs>
          <w:tab w:val="left" w:pos="1134"/>
        </w:tabs>
        <w:spacing w:before="0"/>
        <w:rPr>
          <w:rFonts w:cs="Arial"/>
          <w:b/>
          <w:lang w:val="sr-Cyrl-RS"/>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7015C0" w:rsidRPr="0021536E" w:rsidRDefault="007015C0" w:rsidP="005F38E8">
      <w:pPr>
        <w:tabs>
          <w:tab w:val="left" w:pos="1134"/>
        </w:tabs>
        <w:spacing w:before="0"/>
        <w:rPr>
          <w:rFonts w:cs="Arial"/>
          <w:b/>
          <w:lang w:val="ru-RU"/>
        </w:rPr>
      </w:pPr>
    </w:p>
    <w:p w:rsidR="00CF3750" w:rsidRDefault="00CF3750" w:rsidP="005F38E8">
      <w:pPr>
        <w:tabs>
          <w:tab w:val="left" w:pos="1134"/>
        </w:tabs>
        <w:spacing w:before="0"/>
        <w:rPr>
          <w:rFonts w:cs="Arial"/>
          <w:b/>
          <w:lang w:val="sr-Cyrl-RS"/>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696E35" w:rsidRPr="0021536E" w:rsidRDefault="00696E35" w:rsidP="005F38E8">
      <w:pPr>
        <w:tabs>
          <w:tab w:val="left" w:pos="1134"/>
        </w:tabs>
        <w:spacing w:before="0"/>
        <w:rPr>
          <w:rFonts w:cs="Arial"/>
          <w:lang w:val="ru-RU"/>
        </w:rPr>
      </w:pPr>
    </w:p>
    <w:p w:rsidR="00CF3750" w:rsidRDefault="00CF3750" w:rsidP="005F38E8">
      <w:pPr>
        <w:spacing w:before="0"/>
        <w:rPr>
          <w:rFonts w:cs="Arial"/>
          <w:lang w:val="ru-RU"/>
        </w:rPr>
      </w:pPr>
      <w:r w:rsidRPr="0021536E">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21536E">
        <w:rPr>
          <w:rFonts w:cs="Arial"/>
          <w:lang w:val="ru-RU"/>
        </w:rPr>
        <w:t xml:space="preserve"> % у односу на н</w:t>
      </w:r>
      <w:r w:rsidRPr="00CF3750">
        <w:rPr>
          <w:rFonts w:cs="Arial"/>
        </w:rPr>
        <w:t>a</w:t>
      </w:r>
      <w:r w:rsidRPr="0021536E">
        <w:rPr>
          <w:rFonts w:cs="Arial"/>
          <w:lang w:val="ru-RU"/>
        </w:rPr>
        <w:t xml:space="preserve">јнижу понуђену цену страног понуђача. </w:t>
      </w:r>
    </w:p>
    <w:p w:rsidR="00696E35" w:rsidRPr="0021536E" w:rsidRDefault="00696E35" w:rsidP="005F38E8">
      <w:pPr>
        <w:spacing w:before="0"/>
        <w:rPr>
          <w:rFonts w:cs="Arial"/>
          <w:lang w:val="ru-RU"/>
        </w:rPr>
      </w:pPr>
    </w:p>
    <w:p w:rsidR="00CF3750" w:rsidRPr="0021536E" w:rsidRDefault="00CF3750" w:rsidP="005F38E8">
      <w:pPr>
        <w:spacing w:before="0"/>
        <w:rPr>
          <w:rFonts w:cs="Arial"/>
          <w:lang w:val="ru-RU"/>
        </w:rPr>
      </w:pPr>
      <w:r w:rsidRPr="0021536E">
        <w:rPr>
          <w:rFonts w:cs="Arial"/>
          <w:lang w:val="ru-RU"/>
        </w:rPr>
        <w:t>У понуђену цену страног понуђача урачунавају се и царинске дажбине.</w:t>
      </w:r>
    </w:p>
    <w:p w:rsidR="00CF3750" w:rsidRDefault="00CF3750" w:rsidP="005F38E8">
      <w:pPr>
        <w:spacing w:before="0"/>
        <w:rPr>
          <w:rFonts w:cs="Arial"/>
          <w:lang w:val="ru-RU"/>
        </w:rPr>
      </w:pPr>
      <w:r w:rsidRPr="0021536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96E35" w:rsidRPr="0021536E" w:rsidRDefault="00696E35" w:rsidP="005F38E8">
      <w:pPr>
        <w:spacing w:before="0"/>
        <w:rPr>
          <w:rFonts w:cs="Arial"/>
          <w:lang w:val="ru-RU"/>
        </w:rPr>
      </w:pPr>
    </w:p>
    <w:p w:rsidR="00CF3750" w:rsidRPr="00CF3750" w:rsidRDefault="00CF3750" w:rsidP="005F38E8">
      <w:pPr>
        <w:spacing w:before="0"/>
        <w:rPr>
          <w:rFonts w:cs="Arial"/>
          <w:lang w:val="sr-Cyrl-RS"/>
        </w:rPr>
      </w:pPr>
      <w:r w:rsidRPr="0021536E">
        <w:rPr>
          <w:rFonts w:cs="Arial"/>
          <w:lang w:val="ru-RU"/>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r w:rsidRPr="0021536E">
        <w:rPr>
          <w:rFonts w:cs="Arial"/>
          <w:lang w:val="ru-RU"/>
        </w:rPr>
        <w:lastRenderedPageBreak/>
        <w:t>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21536E">
        <w:rPr>
          <w:rFonts w:cs="Arial"/>
          <w:lang w:val="ru-RU"/>
        </w:rPr>
        <w:t xml:space="preserve">лице из </w:t>
      </w:r>
      <w:r w:rsidRPr="00CF3750">
        <w:rPr>
          <w:rFonts w:cs="Arial"/>
          <w:lang w:val="sr-Cyrl-RS"/>
        </w:rPr>
        <w:t xml:space="preserve">члана 86. </w:t>
      </w:r>
      <w:r w:rsidRPr="0021536E">
        <w:rPr>
          <w:rFonts w:cs="Arial"/>
          <w:lang w:val="ru-RU"/>
        </w:rPr>
        <w:t xml:space="preserve">става 6. </w:t>
      </w:r>
      <w:r w:rsidRPr="00CF3750">
        <w:rPr>
          <w:rFonts w:cs="Arial"/>
          <w:lang w:val="sr-Cyrl-RS"/>
        </w:rPr>
        <w:t>ЗЈН).</w:t>
      </w:r>
    </w:p>
    <w:p w:rsidR="00CF3750" w:rsidRPr="00CF3750" w:rsidRDefault="00CF3750" w:rsidP="005F38E8">
      <w:pPr>
        <w:spacing w:before="0"/>
        <w:rPr>
          <w:rFonts w:cs="Arial"/>
          <w:lang w:val="sr-Cyrl-RS"/>
        </w:rPr>
      </w:pPr>
      <w:r w:rsidRPr="0021536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21536E">
        <w:rPr>
          <w:rFonts w:cs="Arial"/>
          <w:lang w:val="ru-RU"/>
        </w:rPr>
        <w:t xml:space="preserve">лице из </w:t>
      </w:r>
      <w:r w:rsidRPr="00CF3750">
        <w:rPr>
          <w:rFonts w:cs="Arial"/>
          <w:lang w:val="sr-Cyrl-RS"/>
        </w:rPr>
        <w:t xml:space="preserve">члана 86. </w:t>
      </w:r>
      <w:r w:rsidRPr="0021536E">
        <w:rPr>
          <w:rFonts w:cs="Arial"/>
          <w:lang w:val="ru-RU"/>
        </w:rPr>
        <w:t xml:space="preserve">става 6. </w:t>
      </w:r>
      <w:r w:rsidRPr="00CF3750">
        <w:rPr>
          <w:rFonts w:cs="Arial"/>
          <w:lang w:val="sr-Cyrl-RS"/>
        </w:rPr>
        <w:t>ЗЈН).</w:t>
      </w:r>
    </w:p>
    <w:p w:rsidR="00CF3750" w:rsidRPr="0021536E" w:rsidRDefault="00CF3750" w:rsidP="005F38E8">
      <w:pPr>
        <w:spacing w:before="0"/>
        <w:rPr>
          <w:rFonts w:cs="Arial"/>
          <w:lang w:val="ru-RU"/>
        </w:rPr>
      </w:pPr>
      <w:r w:rsidRPr="0021536E">
        <w:rPr>
          <w:rFonts w:cs="Arial"/>
          <w:lang w:val="ru-RU"/>
        </w:rPr>
        <w:t xml:space="preserve">Предност дата </w:t>
      </w:r>
      <w:r w:rsidRPr="00CF3750">
        <w:rPr>
          <w:rFonts w:cs="Arial"/>
          <w:lang w:val="sr-Cyrl-RS"/>
        </w:rPr>
        <w:t xml:space="preserve">за домаће понуђаче и добра домаћег порекла (члан 86. </w:t>
      </w:r>
      <w:r w:rsidRPr="0021536E">
        <w:rPr>
          <w:rFonts w:cs="Arial"/>
          <w:lang w:val="ru-RU"/>
        </w:rPr>
        <w:t xml:space="preserve"> ст</w:t>
      </w:r>
      <w:r w:rsidRPr="00CF3750">
        <w:rPr>
          <w:rFonts w:cs="Arial"/>
          <w:lang w:val="sr-Cyrl-RS"/>
        </w:rPr>
        <w:t>ав</w:t>
      </w:r>
      <w:r w:rsidRPr="0021536E">
        <w:rPr>
          <w:rFonts w:cs="Arial"/>
          <w:lang w:val="ru-RU"/>
        </w:rPr>
        <w:t xml:space="preserve"> 1. до 4. </w:t>
      </w:r>
      <w:r w:rsidRPr="00CF3750">
        <w:rPr>
          <w:rFonts w:cs="Arial"/>
          <w:lang w:val="sr-Cyrl-RS"/>
        </w:rPr>
        <w:t>ЗЈН)</w:t>
      </w:r>
      <w:r w:rsidRPr="0021536E">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F3750" w:rsidRDefault="00CF3750" w:rsidP="005F38E8">
      <w:pPr>
        <w:spacing w:before="0"/>
        <w:rPr>
          <w:rFonts w:cs="Arial"/>
          <w:lang w:val="ru-RU"/>
        </w:rPr>
      </w:pPr>
      <w:r w:rsidRPr="0021536E">
        <w:rPr>
          <w:rFonts w:cs="Arial"/>
          <w:lang w:val="ru-RU"/>
        </w:rPr>
        <w:t xml:space="preserve">Предност дата </w:t>
      </w:r>
      <w:r w:rsidRPr="00CF3750">
        <w:rPr>
          <w:rFonts w:cs="Arial"/>
          <w:lang w:val="sr-Cyrl-RS"/>
        </w:rPr>
        <w:t>за домаће понуђаче и добра домаћег порекла (члан 86. став</w:t>
      </w:r>
      <w:r w:rsidRPr="0021536E">
        <w:rPr>
          <w:rFonts w:cs="Arial"/>
          <w:lang w:val="ru-RU"/>
        </w:rPr>
        <w:t xml:space="preserve"> 1. до 4.</w:t>
      </w:r>
      <w:r w:rsidRPr="00CF3750">
        <w:rPr>
          <w:rFonts w:cs="Arial"/>
          <w:lang w:val="sr-Cyrl-RS"/>
        </w:rPr>
        <w:t xml:space="preserve"> ЗЈН)</w:t>
      </w:r>
      <w:r w:rsidRPr="0021536E">
        <w:rPr>
          <w:rFonts w:cs="Arial"/>
          <w:lang w:val="ru-RU"/>
        </w:rPr>
        <w:t xml:space="preserve"> у поступцима јавних набавки у којима учествују </w:t>
      </w:r>
      <w:r w:rsidRPr="0021536E">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015C0" w:rsidRPr="009A61AD" w:rsidRDefault="007015C0" w:rsidP="005F38E8">
      <w:pPr>
        <w:spacing w:before="0"/>
        <w:rPr>
          <w:rFonts w:cs="Arial"/>
          <w:lang w:val="sr-Cyrl-RS"/>
        </w:rPr>
      </w:pPr>
    </w:p>
    <w:p w:rsidR="00CF3750" w:rsidRPr="00CF3750" w:rsidRDefault="00CF3750" w:rsidP="00B122D8">
      <w:pPr>
        <w:keepNext/>
        <w:numPr>
          <w:ilvl w:val="1"/>
          <w:numId w:val="15"/>
        </w:numPr>
        <w:tabs>
          <w:tab w:val="left" w:pos="567"/>
        </w:tabs>
        <w:spacing w:before="0"/>
        <w:outlineLvl w:val="1"/>
        <w:rPr>
          <w:rFonts w:eastAsia="TimesNewRomanPSMT" w:cs="Arial"/>
          <w:b/>
          <w:bCs/>
          <w:iCs/>
          <w:color w:val="000000"/>
          <w:lang w:val="sr-Cyrl-RS"/>
        </w:rPr>
      </w:pPr>
      <w:r w:rsidRPr="0021536E">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21536E">
        <w:rPr>
          <w:rFonts w:eastAsia="TimesNewRomanPSMT" w:cs="Arial"/>
          <w:b/>
          <w:bCs/>
          <w:iCs/>
          <w:color w:val="000000" w:themeColor="text1"/>
          <w:lang w:val="ru-RU"/>
        </w:rPr>
        <w:t>истом понуђеном ценом</w:t>
      </w:r>
      <w:r w:rsidRPr="0021536E">
        <w:rPr>
          <w:rFonts w:eastAsia="TimesNewRomanPSMT" w:cs="Arial"/>
          <w:b/>
          <w:bCs/>
          <w:iCs/>
          <w:color w:val="000000"/>
          <w:lang w:val="ru-RU"/>
        </w:rPr>
        <w:t>:</w:t>
      </w:r>
    </w:p>
    <w:p w:rsidR="00CF3750" w:rsidRPr="00AE7D1F" w:rsidRDefault="00CF3750" w:rsidP="00CF3750">
      <w:pPr>
        <w:rPr>
          <w:rFonts w:cs="Arial"/>
          <w:color w:val="000000" w:themeColor="text1"/>
          <w:lang w:val="sr-Cyrl-RS"/>
        </w:rPr>
      </w:pPr>
      <w:r w:rsidRPr="00CF3750">
        <w:rPr>
          <w:rFonts w:cs="Arial"/>
          <w:color w:val="000000" w:themeColor="text1"/>
          <w:lang w:val="sr-Cyrl-RS"/>
        </w:rPr>
        <w:t>Уколико две или више п</w:t>
      </w:r>
      <w:r w:rsidR="00AE7D1F">
        <w:rPr>
          <w:rFonts w:cs="Arial"/>
          <w:color w:val="000000" w:themeColor="text1"/>
          <w:lang w:val="sr-Cyrl-RS"/>
        </w:rPr>
        <w:t xml:space="preserve">онуда имају исту понуђену цену, </w:t>
      </w:r>
      <w:r w:rsidRPr="00CF3750">
        <w:rPr>
          <w:rFonts w:cs="Arial"/>
          <w:color w:val="000000" w:themeColor="text1"/>
          <w:lang w:val="sr-Cyrl-RS"/>
        </w:rPr>
        <w:t>повољнија понуда биће изабрана путем жреба.</w:t>
      </w:r>
    </w:p>
    <w:p w:rsidR="00EC7BBA" w:rsidRDefault="00CF3750" w:rsidP="00EC7BBA">
      <w:pPr>
        <w:pStyle w:val="KDPodnaslov1"/>
        <w:spacing w:before="0"/>
        <w:rPr>
          <w:rFonts w:eastAsia="TimesNewRomanPSMT" w:cs="Arial"/>
          <w:b w:val="0"/>
          <w:bCs/>
          <w:color w:val="FF0000"/>
          <w:lang w:val="sr-Cyrl-RS"/>
        </w:rPr>
      </w:pPr>
      <w:r w:rsidRPr="00CF3750">
        <w:rPr>
          <w:rFonts w:cs="Arial"/>
          <w:b w:val="0"/>
          <w:color w:val="000000" w:themeColor="text1"/>
          <w:lang w:val="sr-Cyrl-RS"/>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присутних Понуђача.</w:t>
      </w:r>
      <w:r w:rsidRPr="0021536E">
        <w:rPr>
          <w:rFonts w:eastAsia="TimesNewRomanPSMT" w:cs="Arial"/>
          <w:b w:val="0"/>
          <w:bCs/>
          <w:color w:val="FF0000"/>
          <w:lang w:val="ru-RU"/>
        </w:rPr>
        <w:br w:type="page"/>
      </w:r>
    </w:p>
    <w:p w:rsidR="00EC7BBA" w:rsidRDefault="00EC7BBA" w:rsidP="00EC7BBA">
      <w:pPr>
        <w:pStyle w:val="KDPodnaslov1"/>
        <w:spacing w:before="0"/>
        <w:rPr>
          <w:rFonts w:eastAsia="TimesNewRomanPSMT" w:cs="Arial"/>
          <w:b w:val="0"/>
          <w:bCs/>
          <w:color w:val="FF0000"/>
          <w:lang w:val="sr-Cyrl-RS"/>
        </w:rPr>
      </w:pPr>
    </w:p>
    <w:p w:rsidR="008D2B23" w:rsidRPr="0021536E" w:rsidRDefault="008D2B23" w:rsidP="00B122D8">
      <w:pPr>
        <w:pStyle w:val="KDPodnaslov1"/>
        <w:numPr>
          <w:ilvl w:val="0"/>
          <w:numId w:val="63"/>
        </w:numPr>
        <w:spacing w:before="0"/>
        <w:rPr>
          <w:rFonts w:cs="Arial"/>
          <w:lang w:val="ru-RU"/>
        </w:rPr>
      </w:pPr>
      <w:r w:rsidRPr="0021536E">
        <w:rPr>
          <w:rFonts w:cs="Arial"/>
          <w:lang w:val="ru-RU"/>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1536E" w:rsidRDefault="008D2B23" w:rsidP="008D2B23">
      <w:pPr>
        <w:pStyle w:val="KDParagraf"/>
        <w:spacing w:before="0"/>
        <w:rPr>
          <w:rFonts w:cs="Arial"/>
          <w:lang w:val="ru-RU"/>
        </w:rPr>
      </w:pPr>
      <w:r w:rsidRPr="0021536E">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1536E" w:rsidRDefault="008D2B23" w:rsidP="008D2B23">
      <w:pPr>
        <w:pStyle w:val="KDParagraf"/>
        <w:spacing w:before="0"/>
        <w:rPr>
          <w:rFonts w:cs="Arial"/>
          <w:lang w:val="ru-RU"/>
        </w:rPr>
      </w:pPr>
    </w:p>
    <w:p w:rsidR="008D2B23" w:rsidRPr="0021536E" w:rsidRDefault="008D2B23" w:rsidP="00B122D8">
      <w:pPr>
        <w:pStyle w:val="KDPodnaslov2"/>
        <w:numPr>
          <w:ilvl w:val="1"/>
          <w:numId w:val="16"/>
        </w:numPr>
        <w:spacing w:before="0"/>
        <w:jc w:val="both"/>
        <w:rPr>
          <w:rFonts w:cs="Arial"/>
          <w:lang w:val="ru-RU"/>
        </w:rPr>
      </w:pPr>
      <w:bookmarkStart w:id="200" w:name="_Toc441651577"/>
      <w:bookmarkStart w:id="201" w:name="_Toc442559888"/>
      <w:r w:rsidRPr="0021536E">
        <w:rPr>
          <w:rFonts w:cs="Arial"/>
          <w:lang w:val="ru-RU"/>
        </w:rPr>
        <w:t>Језик на којем понуда мора бити састављена</w:t>
      </w:r>
      <w:bookmarkEnd w:id="200"/>
      <w:bookmarkEnd w:id="201"/>
    </w:p>
    <w:p w:rsidR="008D2B23" w:rsidRPr="0021536E" w:rsidRDefault="008D2B23" w:rsidP="008D2B23">
      <w:pPr>
        <w:pStyle w:val="KDParagraf"/>
        <w:spacing w:before="0"/>
        <w:rPr>
          <w:rFonts w:cs="Arial"/>
          <w:lang w:val="ru-RU"/>
        </w:rPr>
      </w:pPr>
      <w:r w:rsidRPr="0021536E">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sidRPr="0021536E">
        <w:rPr>
          <w:rStyle w:val="StyleArial"/>
          <w:rFonts w:cs="Arial"/>
          <w:i w:val="0"/>
          <w:color w:val="000000" w:themeColor="text1"/>
          <w:sz w:val="22"/>
          <w:szCs w:val="22"/>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B122D8">
      <w:pPr>
        <w:pStyle w:val="KDPodnaslov2"/>
        <w:numPr>
          <w:ilvl w:val="1"/>
          <w:numId w:val="16"/>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21536E" w:rsidRDefault="008D2B23" w:rsidP="008D2B23">
      <w:pPr>
        <w:pStyle w:val="KDParagraf"/>
        <w:spacing w:before="0"/>
        <w:rPr>
          <w:rFonts w:cs="Arial"/>
          <w:lang w:val="ru-RU"/>
        </w:rPr>
      </w:pPr>
      <w:r w:rsidRPr="0021536E">
        <w:rPr>
          <w:rFonts w:cs="Arial"/>
          <w:lang w:val="ru-RU"/>
        </w:rPr>
        <w:t>Препоручује се да сви документи поднети у понуди  буду нумерисани</w:t>
      </w:r>
      <w:r w:rsidRPr="007650A6">
        <w:rPr>
          <w:rFonts w:cs="Arial"/>
          <w:lang w:val="sr-Latn-CS"/>
        </w:rPr>
        <w:t xml:space="preserve"> и</w:t>
      </w:r>
      <w:r w:rsidRPr="0021536E">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21536E">
        <w:rPr>
          <w:rFonts w:cs="Arial"/>
          <w:lang w:val="ru-RU"/>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74202"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174202">
        <w:rPr>
          <w:rFonts w:cs="Arial"/>
          <w:b w:val="0"/>
          <w:color w:val="000000" w:themeColor="text1"/>
          <w:sz w:val="22"/>
          <w:szCs w:val="22"/>
          <w:lang w:val="ru-RU"/>
        </w:rPr>
        <w:t>ТЕ Колубара, 3. Октобар 146, 11563 Велики Црљени</w:t>
      </w:r>
      <w:r w:rsidR="002A4077" w:rsidRPr="00174202">
        <w:rPr>
          <w:rFonts w:cs="Arial"/>
          <w:b w:val="0"/>
          <w:color w:val="000000" w:themeColor="text1"/>
          <w:sz w:val="22"/>
          <w:szCs w:val="22"/>
          <w:lang w:val="ru-RU"/>
        </w:rPr>
        <w:t>,</w:t>
      </w:r>
      <w:r w:rsidRPr="00174202">
        <w:rPr>
          <w:rFonts w:cs="Arial"/>
          <w:b w:val="0"/>
          <w:sz w:val="22"/>
          <w:szCs w:val="22"/>
          <w:lang w:val="ru-RU"/>
        </w:rPr>
        <w:t xml:space="preserve"> - са назнак</w:t>
      </w:r>
      <w:r w:rsidR="005F6AAF" w:rsidRPr="00174202">
        <w:rPr>
          <w:rFonts w:cs="Arial"/>
          <w:b w:val="0"/>
          <w:sz w:val="22"/>
          <w:szCs w:val="22"/>
          <w:lang w:val="ru-RU"/>
        </w:rPr>
        <w:t>ом: „Понуда за јавну набавку услуга</w:t>
      </w:r>
      <w:r w:rsidR="00C87175" w:rsidRPr="00174202">
        <w:rPr>
          <w:rFonts w:cs="Arial"/>
          <w:b w:val="0"/>
          <w:sz w:val="22"/>
          <w:szCs w:val="22"/>
          <w:lang w:val="ru-RU"/>
        </w:rPr>
        <w:t>:</w:t>
      </w:r>
      <w:r w:rsidR="004568B9" w:rsidRPr="00174202">
        <w:rPr>
          <w:rFonts w:cs="Arial"/>
          <w:b w:val="0"/>
          <w:sz w:val="22"/>
          <w:szCs w:val="22"/>
          <w:lang w:val="sr-Cyrl-RS"/>
        </w:rPr>
        <w:t xml:space="preserve"> </w:t>
      </w:r>
      <w:r w:rsidR="0021536E">
        <w:rPr>
          <w:rFonts w:cs="Arial"/>
          <w:sz w:val="22"/>
          <w:szCs w:val="22"/>
          <w:lang w:val="sr-Cyrl-RS"/>
        </w:rPr>
        <w:t>Услуге одржавања турбинског постројења, генератора, пумпи високог и ниског притиска - ТЕ Колубара</w:t>
      </w:r>
      <w:r w:rsidR="005F6AAF" w:rsidRPr="005341CA">
        <w:rPr>
          <w:rFonts w:cs="Arial"/>
          <w:lang w:val="ru-RU"/>
        </w:rPr>
        <w:t>,</w:t>
      </w:r>
      <w:r w:rsidRPr="005341CA">
        <w:rPr>
          <w:rFonts w:cs="Arial"/>
          <w:lang w:val="ru-RU"/>
        </w:rPr>
        <w:t xml:space="preserve"> </w:t>
      </w:r>
      <w:r w:rsidRPr="005341CA">
        <w:rPr>
          <w:rFonts w:cs="Arial"/>
          <w:sz w:val="22"/>
          <w:szCs w:val="22"/>
          <w:lang w:val="ru-RU"/>
        </w:rPr>
        <w:t>Јавна набавка број</w:t>
      </w:r>
      <w:r w:rsidRPr="00174202">
        <w:rPr>
          <w:rFonts w:cs="Arial"/>
          <w:b w:val="0"/>
          <w:sz w:val="22"/>
          <w:szCs w:val="22"/>
          <w:lang w:val="ru-RU"/>
        </w:rPr>
        <w:t xml:space="preserve"> </w:t>
      </w:r>
      <w:r w:rsidR="0021536E">
        <w:rPr>
          <w:rFonts w:cs="Arial"/>
          <w:sz w:val="22"/>
          <w:szCs w:val="22"/>
          <w:lang w:val="sr-Cyrl-RS"/>
        </w:rPr>
        <w:t>200/2018 - 3000/0765/2018</w:t>
      </w:r>
      <w:r w:rsidRPr="00174202">
        <w:rPr>
          <w:rFonts w:cs="Arial"/>
          <w:b w:val="0"/>
          <w:sz w:val="22"/>
          <w:szCs w:val="22"/>
          <w:lang w:val="ru-RU"/>
        </w:rPr>
        <w:t xml:space="preserve"> - НЕ ОТВАРАТИ</w:t>
      </w:r>
      <w:r w:rsidR="00AE7D1F">
        <w:rPr>
          <w:rFonts w:cs="Arial"/>
          <w:b w:val="0"/>
          <w:sz w:val="22"/>
          <w:szCs w:val="22"/>
          <w:lang w:val="ru-RU"/>
        </w:rPr>
        <w:t xml:space="preserve"> – уручити </w:t>
      </w:r>
      <w:r w:rsidR="0021536E">
        <w:rPr>
          <w:rFonts w:cs="Arial"/>
          <w:b w:val="0"/>
          <w:sz w:val="22"/>
          <w:szCs w:val="22"/>
          <w:lang w:val="ru-RU"/>
        </w:rPr>
        <w:t>Зориц</w:t>
      </w:r>
      <w:r w:rsidR="007015C0">
        <w:rPr>
          <w:rFonts w:cs="Arial"/>
          <w:b w:val="0"/>
          <w:sz w:val="22"/>
          <w:szCs w:val="22"/>
          <w:lang w:val="ru-RU"/>
        </w:rPr>
        <w:t>и</w:t>
      </w:r>
      <w:r w:rsidR="0021536E">
        <w:rPr>
          <w:rFonts w:cs="Arial"/>
          <w:b w:val="0"/>
          <w:sz w:val="22"/>
          <w:szCs w:val="22"/>
          <w:lang w:val="ru-RU"/>
        </w:rPr>
        <w:t xml:space="preserve"> Стојановић</w:t>
      </w:r>
      <w:r w:rsidRPr="00174202">
        <w:rPr>
          <w:rFonts w:cs="Arial"/>
          <w:b w:val="0"/>
          <w:sz w:val="22"/>
          <w:szCs w:val="22"/>
          <w:lang w:val="ru-RU"/>
        </w:rPr>
        <w:t>“.</w:t>
      </w:r>
      <w:r w:rsidRPr="00174202">
        <w:rPr>
          <w:rFonts w:cs="Arial"/>
          <w:b w:val="0"/>
          <w:lang w:val="ru-RU"/>
        </w:rPr>
        <w:t xml:space="preserve"> </w:t>
      </w:r>
    </w:p>
    <w:p w:rsidR="008D2B23" w:rsidRPr="0021536E" w:rsidRDefault="008D2B23" w:rsidP="008D2B23">
      <w:pPr>
        <w:pStyle w:val="KDParagraf"/>
        <w:spacing w:before="0"/>
        <w:rPr>
          <w:rFonts w:cs="Arial"/>
          <w:lang w:val="ru-RU"/>
        </w:rPr>
      </w:pPr>
      <w:r w:rsidRPr="0021536E">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1536E" w:rsidRDefault="008D2B23" w:rsidP="008D2B23">
      <w:pPr>
        <w:pStyle w:val="KDParagraf"/>
        <w:spacing w:before="0"/>
        <w:rPr>
          <w:rFonts w:cs="Arial"/>
          <w:lang w:val="ru-RU"/>
        </w:rPr>
      </w:pPr>
      <w:r w:rsidRPr="0021536E">
        <w:rPr>
          <w:rFonts w:eastAsia="TimesNewRomanPSMT" w:cs="Arial"/>
          <w:bCs/>
          <w:lang w:val="ru-RU"/>
        </w:rPr>
        <w:t xml:space="preserve">У случају да понуду подноси група понуђача, на полеђини коверте је </w:t>
      </w:r>
      <w:r w:rsidR="00FE6030" w:rsidRPr="0021536E">
        <w:rPr>
          <w:rFonts w:eastAsia="TimesNewRomanPSMT" w:cs="Arial"/>
          <w:bCs/>
          <w:lang w:val="ru-RU"/>
        </w:rPr>
        <w:t xml:space="preserve">пожељно </w:t>
      </w:r>
      <w:r w:rsidRPr="0021536E">
        <w:rPr>
          <w:rFonts w:eastAsia="TimesNewRomanPSMT" w:cs="Arial"/>
          <w:bCs/>
          <w:lang w:val="ru-RU"/>
        </w:rPr>
        <w:t>назначити да се ради о групи понуђача и навести називе и адресу свих чланова групе понуђача</w:t>
      </w:r>
      <w:r w:rsidRPr="0021536E">
        <w:rPr>
          <w:rFonts w:cs="Arial"/>
          <w:lang w:val="ru-RU"/>
        </w:rPr>
        <w:t>.</w:t>
      </w:r>
    </w:p>
    <w:p w:rsidR="00613B13" w:rsidRPr="0021536E" w:rsidRDefault="00613B13" w:rsidP="00613B13">
      <w:pPr>
        <w:pStyle w:val="KDParagraf"/>
        <w:spacing w:before="0"/>
        <w:rPr>
          <w:rFonts w:cs="Arial"/>
          <w:lang w:val="ru-RU"/>
        </w:rPr>
      </w:pPr>
      <w:r w:rsidRPr="0021536E">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74202" w:rsidRDefault="00613B13" w:rsidP="00613B13">
      <w:pPr>
        <w:pStyle w:val="KDParagraf"/>
        <w:spacing w:before="0"/>
        <w:rPr>
          <w:rFonts w:cs="Arial"/>
          <w:lang w:val="sr-Cyrl-RS"/>
        </w:rPr>
      </w:pPr>
      <w:r w:rsidRPr="0021536E">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p>
    <w:p w:rsidR="00174202" w:rsidRDefault="00174202" w:rsidP="00613B13">
      <w:pPr>
        <w:pStyle w:val="KDParagraf"/>
        <w:spacing w:before="0"/>
        <w:rPr>
          <w:rFonts w:cs="Arial"/>
          <w:lang w:val="sr-Cyrl-RS"/>
        </w:rPr>
      </w:pPr>
    </w:p>
    <w:p w:rsidR="00613B13" w:rsidRPr="0021536E" w:rsidRDefault="00613B13" w:rsidP="00613B13">
      <w:pPr>
        <w:pStyle w:val="KDParagraf"/>
        <w:spacing w:before="0"/>
        <w:rPr>
          <w:rFonts w:cs="Arial"/>
          <w:lang w:val="ru-RU"/>
        </w:rPr>
      </w:pPr>
      <w:r w:rsidRPr="0021536E">
        <w:rPr>
          <w:rFonts w:cs="Arial"/>
          <w:lang w:val="ru-RU"/>
        </w:rPr>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sr-Cyrl-RS"/>
        </w:rPr>
      </w:pPr>
      <w:r w:rsidRPr="0021536E">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CE5D22" w:rsidP="00613B13">
      <w:pPr>
        <w:pStyle w:val="KDParagraf"/>
        <w:spacing w:before="0"/>
        <w:rPr>
          <w:rFonts w:cs="Arial"/>
          <w:lang w:val="sr-Cyrl-RS"/>
        </w:rPr>
      </w:pPr>
    </w:p>
    <w:p w:rsidR="00CE5D22" w:rsidRPr="00CE5D22" w:rsidRDefault="008D2B23" w:rsidP="00B122D8">
      <w:pPr>
        <w:pStyle w:val="KDPodnaslov2"/>
        <w:numPr>
          <w:ilvl w:val="1"/>
          <w:numId w:val="16"/>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Pr="0021536E" w:rsidRDefault="008D2B23" w:rsidP="003F6B51">
      <w:pPr>
        <w:pStyle w:val="KDParagraf"/>
        <w:tabs>
          <w:tab w:val="left" w:pos="284"/>
        </w:tabs>
        <w:spacing w:before="0"/>
        <w:rPr>
          <w:rFonts w:cs="Arial"/>
          <w:lang w:val="ru-RU"/>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054971">
        <w:rPr>
          <w:rFonts w:cs="Arial"/>
          <w:lang w:val="ru-RU" w:bidi="en-US"/>
        </w:rPr>
        <w:t xml:space="preserve"> и 76. </w:t>
      </w:r>
      <w:r w:rsidRPr="0021536E">
        <w:rPr>
          <w:rFonts w:cs="Arial"/>
          <w:lang w:val="ru-RU"/>
        </w:rPr>
        <w:t>Закона о јавним</w:t>
      </w:r>
      <w:r w:rsidRPr="0021536E">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1536E">
        <w:rPr>
          <w:rFonts w:cs="Arial"/>
          <w:lang w:val="ru-RU" w:bidi="en-US"/>
        </w:rPr>
        <w:t xml:space="preserve"> (попуњени, потписани и печатом оверени)</w:t>
      </w:r>
      <w:r w:rsidRPr="0021536E">
        <w:rPr>
          <w:rFonts w:cs="Arial"/>
          <w:lang w:val="ru-RU" w:bidi="en-US"/>
        </w:rPr>
        <w:t xml:space="preserve"> на начин предвиђен следећим ставом ове тачке</w:t>
      </w:r>
      <w:r w:rsidRPr="0021536E">
        <w:rPr>
          <w:rFonts w:cs="Arial"/>
          <w:lang w:val="ru-RU"/>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8A3FB3"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8A3FB3" w:rsidRPr="007D796B" w:rsidRDefault="007015C0" w:rsidP="00645F72">
      <w:pPr>
        <w:pStyle w:val="KDNabrajanje"/>
        <w:spacing w:before="0"/>
        <w:rPr>
          <w:rFonts w:cs="Arial"/>
        </w:rPr>
      </w:pPr>
      <w:r>
        <w:rPr>
          <w:rFonts w:cs="Arial"/>
          <w:lang w:val="sr-Cyrl-RS"/>
        </w:rPr>
        <w:t>Списак извршених услуга (</w:t>
      </w:r>
      <w:r w:rsidR="008A3FB3">
        <w:rPr>
          <w:rFonts w:cs="Arial"/>
          <w:lang w:val="sr-Cyrl-RS"/>
        </w:rPr>
        <w:t>образац</w:t>
      </w:r>
      <w:r w:rsidR="007D796B">
        <w:rPr>
          <w:rFonts w:cs="Arial"/>
          <w:lang w:val="sr-Cyrl-RS"/>
        </w:rPr>
        <w:t xml:space="preserve"> бр.5)</w:t>
      </w:r>
    </w:p>
    <w:p w:rsidR="007D796B" w:rsidRPr="00CA6AE0" w:rsidRDefault="007D796B" w:rsidP="007A675D">
      <w:pPr>
        <w:pStyle w:val="KDNabrajanje"/>
        <w:spacing w:before="0"/>
        <w:rPr>
          <w:rFonts w:cs="Arial"/>
        </w:rPr>
      </w:pPr>
      <w:r>
        <w:rPr>
          <w:rFonts w:cs="Arial"/>
          <w:lang w:val="sr-Cyrl-RS"/>
        </w:rPr>
        <w:t>Потврда о референтним набавкама (образац бр. 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7A675D" w:rsidRDefault="008B4B6C" w:rsidP="007A675D">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054971">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7015C0"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015C0" w:rsidRDefault="00F278EC" w:rsidP="007015C0">
      <w:pPr>
        <w:pStyle w:val="KDNabrajanje"/>
        <w:rPr>
          <w:rFonts w:cs="Arial"/>
        </w:rPr>
      </w:pPr>
      <w:r w:rsidRPr="007015C0">
        <w:rPr>
          <w:rFonts w:cs="Arial"/>
        </w:rPr>
        <w:t xml:space="preserve">Споразум о заједничком </w:t>
      </w:r>
      <w:r w:rsidR="00B41027" w:rsidRPr="007015C0">
        <w:rPr>
          <w:rFonts w:cs="Arial"/>
          <w:lang w:val="sr-Cyrl-RS"/>
        </w:rPr>
        <w:t xml:space="preserve">извршењу услуге </w:t>
      </w:r>
      <w:r w:rsidRPr="007015C0">
        <w:rPr>
          <w:rFonts w:cs="Arial"/>
        </w:rPr>
        <w:t>(уколико понуду подноси група понуђача).</w:t>
      </w:r>
    </w:p>
    <w:p w:rsidR="008D2B23" w:rsidRPr="007650A6" w:rsidRDefault="007015C0" w:rsidP="007015C0">
      <w:pPr>
        <w:pStyle w:val="KDParagraf"/>
        <w:tabs>
          <w:tab w:val="clear" w:pos="567"/>
          <w:tab w:val="left" w:pos="709"/>
        </w:tabs>
        <w:spacing w:before="0"/>
        <w:ind w:hanging="218"/>
        <w:rPr>
          <w:rFonts w:cs="Arial"/>
          <w:lang w:val="ru-RU"/>
        </w:rPr>
      </w:pPr>
      <w:r>
        <w:rPr>
          <w:rFonts w:cs="Arial"/>
          <w:lang w:val="ru-RU"/>
        </w:rPr>
        <w:t xml:space="preserve">    </w:t>
      </w:r>
      <w:r w:rsidR="008D2B23"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54971"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E5D22" w:rsidRPr="007650A6" w:rsidRDefault="00CE5D22" w:rsidP="008D2B23">
      <w:pPr>
        <w:pStyle w:val="KDParagraf"/>
        <w:spacing w:before="0"/>
        <w:rPr>
          <w:rFonts w:eastAsia="TimesNewRomanPS-BoldMT" w:cs="Arial"/>
          <w:bCs/>
          <w:color w:val="000000"/>
          <w:lang w:val="ru-RU"/>
        </w:rPr>
      </w:pPr>
    </w:p>
    <w:p w:rsidR="00102B9F" w:rsidRDefault="003C4E60" w:rsidP="00B122D8">
      <w:pPr>
        <w:pStyle w:val="KDPodnaslov2"/>
        <w:numPr>
          <w:ilvl w:val="1"/>
          <w:numId w:val="16"/>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FC355A" w:rsidRDefault="00FC355A" w:rsidP="008D2B23">
      <w:pPr>
        <w:pStyle w:val="KDParagraf"/>
        <w:spacing w:before="0"/>
        <w:rPr>
          <w:rFonts w:cs="Arial"/>
          <w:lang w:val="sr-Cyrl-CS"/>
        </w:rPr>
      </w:pPr>
      <w:r w:rsidRPr="0021536E">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1536E">
        <w:rPr>
          <w:rFonts w:cs="Arial"/>
          <w:lang w:val="ru-RU"/>
        </w:rPr>
        <w:t>е</w:t>
      </w:r>
      <w:r w:rsidRPr="007650A6">
        <w:rPr>
          <w:rFonts w:cs="Arial"/>
          <w:lang w:val="sr-Cyrl-CS"/>
        </w:rPr>
        <w:t>.</w:t>
      </w:r>
    </w:p>
    <w:p w:rsidR="00FC355A" w:rsidRPr="0021536E" w:rsidRDefault="008D2B23" w:rsidP="00FC355A">
      <w:pPr>
        <w:pStyle w:val="KDParagraf"/>
        <w:spacing w:before="0"/>
        <w:rPr>
          <w:rFonts w:cs="Arial"/>
          <w:lang w:val="ru-RU"/>
        </w:rPr>
      </w:pPr>
      <w:r w:rsidRPr="0021536E">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21536E" w:rsidRDefault="00FC355A" w:rsidP="0066644E">
      <w:pPr>
        <w:pStyle w:val="KDParagraf"/>
        <w:spacing w:before="0"/>
        <w:rPr>
          <w:rFonts w:cs="Arial"/>
          <w:lang w:val="ru-RU"/>
        </w:rPr>
      </w:pPr>
      <w:r w:rsidRPr="0021536E">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21536E">
        <w:rPr>
          <w:rFonts w:cs="Arial"/>
          <w:lang w:val="ru-RU"/>
        </w:rPr>
        <w:t>огранак ТЕНТ,</w:t>
      </w:r>
      <w:r w:rsidR="0066644E" w:rsidRPr="0021536E">
        <w:rPr>
          <w:rFonts w:cs="Arial"/>
          <w:color w:val="00B0F0"/>
          <w:lang w:val="ru-RU"/>
        </w:rPr>
        <w:t xml:space="preserve"> </w:t>
      </w:r>
      <w:r w:rsidR="005B0D0B" w:rsidRPr="007650A6">
        <w:rPr>
          <w:rFonts w:cs="Arial"/>
          <w:color w:val="000000" w:themeColor="text1"/>
          <w:lang w:val="ru-RU"/>
        </w:rPr>
        <w:t>ТЕ Колубара, 3. Октобар 146, 11563 Велики Црљени</w:t>
      </w:r>
      <w:r w:rsidR="0066644E" w:rsidRPr="0021536E">
        <w:rPr>
          <w:rFonts w:cs="Arial"/>
          <w:lang w:val="ru-RU"/>
        </w:rPr>
        <w:t>.</w:t>
      </w:r>
    </w:p>
    <w:p w:rsidR="00CE5D22" w:rsidRDefault="00CE5D22" w:rsidP="008D2B23">
      <w:pPr>
        <w:pStyle w:val="KDParagraf"/>
        <w:spacing w:before="0"/>
        <w:rPr>
          <w:rFonts w:cs="Arial"/>
          <w:lang w:val="sr-Cyrl-RS"/>
        </w:rPr>
      </w:pPr>
    </w:p>
    <w:p w:rsidR="008D2B23" w:rsidRPr="008557EB" w:rsidRDefault="008D2B23" w:rsidP="008D2B23">
      <w:pPr>
        <w:pStyle w:val="KDParagraf"/>
        <w:spacing w:before="0"/>
        <w:rPr>
          <w:rFonts w:cs="Arial"/>
          <w:lang w:val="sr-Cyrl-RS"/>
        </w:rPr>
      </w:pPr>
      <w:r w:rsidRPr="0021536E">
        <w:rPr>
          <w:rFonts w:cs="Arial"/>
          <w:lang w:val="ru-RU"/>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1536E">
        <w:rPr>
          <w:rFonts w:cs="Arial"/>
          <w:lang w:val="ru-RU"/>
        </w:rPr>
        <w:t xml:space="preserve">(пожељно је да буде </w:t>
      </w:r>
      <w:r w:rsidRPr="0021536E">
        <w:rPr>
          <w:rFonts w:cs="Arial"/>
          <w:lang w:val="ru-RU"/>
        </w:rPr>
        <w:t>издато на м</w:t>
      </w:r>
      <w:r w:rsidR="00EF4665" w:rsidRPr="0021536E">
        <w:rPr>
          <w:rFonts w:cs="Arial"/>
          <w:lang w:val="ru-RU"/>
        </w:rPr>
        <w:t xml:space="preserve">еморандуму понуђача), </w:t>
      </w:r>
      <w:r w:rsidR="009B6CFC" w:rsidRPr="0021536E">
        <w:rPr>
          <w:rFonts w:cs="Arial"/>
          <w:lang w:val="ru-RU"/>
        </w:rPr>
        <w:t xml:space="preserve">заведено </w:t>
      </w:r>
      <w:r w:rsidRPr="0021536E">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21536E">
        <w:rPr>
          <w:rFonts w:cs="Arial"/>
          <w:lang w:val="ru-RU"/>
        </w:rPr>
        <w:t>Комисија за јавну набавку води записник о отварању понуда у који се уносе подаци у складу са Законом.</w:t>
      </w:r>
    </w:p>
    <w:p w:rsidR="008D2B23" w:rsidRPr="0021536E" w:rsidRDefault="008D2B23" w:rsidP="008D2B23">
      <w:pPr>
        <w:pStyle w:val="KDParagraf"/>
        <w:spacing w:before="0"/>
        <w:rPr>
          <w:rFonts w:cs="Arial"/>
          <w:lang w:val="ru-RU"/>
        </w:rPr>
      </w:pPr>
      <w:r w:rsidRPr="0021536E">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1536E" w:rsidRDefault="008D2B23" w:rsidP="008D2B23">
      <w:pPr>
        <w:pStyle w:val="KDParagraf"/>
        <w:spacing w:before="0"/>
        <w:rPr>
          <w:rFonts w:cs="Arial"/>
          <w:lang w:val="ru-RU"/>
        </w:rPr>
      </w:pPr>
      <w:r w:rsidRPr="0021536E">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1536E" w:rsidRDefault="008D2B23" w:rsidP="008D2B23">
      <w:pPr>
        <w:pStyle w:val="KDParagraf"/>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21536E" w:rsidRDefault="008D2B23" w:rsidP="008D2B23">
      <w:pPr>
        <w:pStyle w:val="KDParagraf"/>
        <w:spacing w:before="0"/>
        <w:rPr>
          <w:rFonts w:cs="Arial"/>
          <w:lang w:val="ru-RU"/>
        </w:rPr>
      </w:pPr>
      <w:r w:rsidRPr="0021536E">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21536E" w:rsidRDefault="008D2B23" w:rsidP="008D2B23">
      <w:pPr>
        <w:pStyle w:val="KDParagraf"/>
        <w:spacing w:before="0"/>
        <w:rPr>
          <w:rFonts w:cs="Arial"/>
          <w:lang w:val="ru-RU"/>
        </w:rPr>
      </w:pPr>
      <w:r w:rsidRPr="0021536E">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21536E" w:rsidRDefault="008D2B23" w:rsidP="008D2B23">
      <w:pPr>
        <w:pStyle w:val="KDParagraf"/>
        <w:spacing w:before="0"/>
        <w:rPr>
          <w:rFonts w:cs="Arial"/>
          <w:lang w:val="ru-RU"/>
        </w:rPr>
      </w:pPr>
      <w:r w:rsidRPr="0021536E">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21536E" w:rsidRDefault="008D2B23" w:rsidP="008D2B23">
      <w:pPr>
        <w:pStyle w:val="KDParagraf"/>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21536E">
        <w:rPr>
          <w:rFonts w:cs="Arial"/>
          <w:b/>
          <w:lang w:val="sr-Cyrl-RS"/>
        </w:rPr>
        <w:t>Услуге одржавања турбинског постројења, генератора, пумпи високог и ниског притиска - ТЕ Колубара</w:t>
      </w:r>
      <w:r w:rsidR="00210CD3">
        <w:rPr>
          <w:rFonts w:cs="Arial"/>
          <w:b/>
          <w:lang w:val="sr-Cyrl-RS"/>
        </w:rPr>
        <w:t xml:space="preserve">, </w:t>
      </w:r>
      <w:r w:rsidRPr="007650A6">
        <w:rPr>
          <w:rFonts w:cs="Arial"/>
          <w:lang w:val="ru-RU"/>
        </w:rPr>
        <w:t xml:space="preserve">Јавна набавка број </w:t>
      </w:r>
      <w:r w:rsidR="0021536E">
        <w:rPr>
          <w:rFonts w:cs="Arial"/>
          <w:lang w:val="sr-Cyrl-RS"/>
        </w:rPr>
        <w:t>200/2018 - 3000/0765/2018</w:t>
      </w:r>
      <w:r w:rsidR="000E623C" w:rsidRPr="007650A6">
        <w:rPr>
          <w:rFonts w:cs="Arial"/>
          <w:lang w:val="ru-RU"/>
        </w:rPr>
        <w:t xml:space="preserve"> </w:t>
      </w:r>
      <w:r w:rsidRPr="007650A6">
        <w:rPr>
          <w:rFonts w:cs="Arial"/>
          <w:lang w:val="ru-RU"/>
        </w:rPr>
        <w:t>– НЕ ОТВАРАТИ“.</w:t>
      </w:r>
    </w:p>
    <w:p w:rsidR="008D2B23" w:rsidRPr="0021536E" w:rsidRDefault="008D2B23" w:rsidP="008D2B23">
      <w:pPr>
        <w:pStyle w:val="KDParagraf"/>
        <w:spacing w:before="0"/>
        <w:rPr>
          <w:rFonts w:cs="Arial"/>
          <w:lang w:val="ru-RU"/>
        </w:rPr>
      </w:pPr>
      <w:r w:rsidRPr="0021536E">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1536E" w:rsidRDefault="008D2B23" w:rsidP="008D2B23">
      <w:pPr>
        <w:pStyle w:val="KDParagraf"/>
        <w:spacing w:before="0"/>
        <w:rPr>
          <w:rFonts w:cs="Arial"/>
          <w:lang w:val="ru-RU"/>
        </w:rPr>
      </w:pPr>
      <w:r w:rsidRPr="0021536E">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21536E">
        <w:rPr>
          <w:rFonts w:cs="Arial"/>
          <w:lang w:val="ru-RU"/>
        </w:rPr>
        <w:t>ИВ - Понуде за јавну набавку услуга</w:t>
      </w:r>
      <w:r w:rsidR="009D4E7E">
        <w:rPr>
          <w:rFonts w:cs="Arial"/>
          <w:lang w:val="sr-Cyrl-RS"/>
        </w:rPr>
        <w:t>:</w:t>
      </w:r>
      <w:r w:rsidR="009D4E7E" w:rsidRPr="009D4E7E">
        <w:rPr>
          <w:rFonts w:cs="Arial"/>
          <w:b/>
          <w:lang w:val="sr-Cyrl-RS"/>
        </w:rPr>
        <w:t xml:space="preserve"> </w:t>
      </w:r>
      <w:r w:rsidR="0021536E">
        <w:rPr>
          <w:rFonts w:cs="Arial"/>
          <w:b/>
          <w:lang w:val="sr-Cyrl-RS"/>
        </w:rPr>
        <w:t>Услуге одржавања турбинског постројења, генератора, пумпи високог и ниског притиска - ТЕ Колубара</w:t>
      </w:r>
      <w:r w:rsidR="002811DC" w:rsidRPr="0021536E">
        <w:rPr>
          <w:rFonts w:cs="Arial"/>
          <w:lang w:val="ru-RU"/>
        </w:rPr>
        <w:t xml:space="preserve">, </w:t>
      </w:r>
      <w:r w:rsidRPr="0021536E">
        <w:rPr>
          <w:rFonts w:cs="Arial"/>
          <w:lang w:val="ru-RU"/>
        </w:rPr>
        <w:t xml:space="preserve">Јавна набавка број </w:t>
      </w:r>
      <w:r w:rsidR="0021536E">
        <w:rPr>
          <w:rFonts w:cs="Arial"/>
          <w:lang w:val="sr-Cyrl-RS"/>
        </w:rPr>
        <w:t>200/2018 - 3000/0765/2018</w:t>
      </w:r>
      <w:r w:rsidRPr="0021536E">
        <w:rPr>
          <w:rFonts w:cs="Arial"/>
          <w:lang w:val="ru-RU"/>
        </w:rPr>
        <w:t xml:space="preserve"> – НЕ ОТВАРАТИ“.</w:t>
      </w:r>
    </w:p>
    <w:p w:rsidR="008D2B23" w:rsidRPr="0021536E" w:rsidRDefault="008D2B23" w:rsidP="008D2B23">
      <w:pPr>
        <w:pStyle w:val="KDParagraf"/>
        <w:spacing w:before="0"/>
        <w:rPr>
          <w:rFonts w:cs="Arial"/>
          <w:lang w:val="ru-RU"/>
        </w:rPr>
      </w:pPr>
      <w:r w:rsidRPr="0021536E">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B122D8">
      <w:pPr>
        <w:pStyle w:val="KDPodnaslov2"/>
        <w:numPr>
          <w:ilvl w:val="1"/>
          <w:numId w:val="16"/>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rsidR="0066644E" w:rsidRPr="005E4238" w:rsidRDefault="00BB4986" w:rsidP="009D6D0A">
      <w:pPr>
        <w:pStyle w:val="KDParagraf"/>
        <w:spacing w:before="0"/>
        <w:rPr>
          <w:rFonts w:cs="Arial"/>
          <w:color w:val="000000" w:themeColor="text1"/>
          <w:lang w:val="sr-Cyrl-RS"/>
        </w:rPr>
      </w:pPr>
      <w:r w:rsidRPr="0021536E">
        <w:rPr>
          <w:rFonts w:cs="Arial"/>
          <w:color w:val="000000" w:themeColor="text1"/>
          <w:lang w:val="ru-RU"/>
        </w:rPr>
        <w:t xml:space="preserve">Набавка </w:t>
      </w:r>
      <w:r w:rsidR="009D4E7E" w:rsidRPr="005E4238">
        <w:rPr>
          <w:rFonts w:cs="Arial"/>
          <w:color w:val="000000" w:themeColor="text1"/>
          <w:lang w:val="sr-Cyrl-RS"/>
        </w:rPr>
        <w:t>ни</w:t>
      </w:r>
      <w:r w:rsidR="0066644E" w:rsidRPr="0021536E">
        <w:rPr>
          <w:rFonts w:cs="Arial"/>
          <w:color w:val="000000" w:themeColor="text1"/>
          <w:lang w:val="ru-RU"/>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B122D8">
      <w:pPr>
        <w:pStyle w:val="KDPodnaslov2"/>
        <w:numPr>
          <w:ilvl w:val="1"/>
          <w:numId w:val="16"/>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16" w:name="_Toc441651585"/>
      <w:bookmarkStart w:id="217" w:name="_Toc442559896"/>
      <w:r w:rsidRPr="007650A6">
        <w:rPr>
          <w:rFonts w:cs="Arial"/>
        </w:rPr>
        <w:t>Подношење понуде са подизвођачима</w:t>
      </w:r>
      <w:bookmarkEnd w:id="216"/>
      <w:bookmarkEnd w:id="217"/>
    </w:p>
    <w:p w:rsidR="00CD31DA" w:rsidRDefault="00CD31DA" w:rsidP="00CD31DA">
      <w:pPr>
        <w:pStyle w:val="KDParagraf"/>
        <w:spacing w:before="0"/>
        <w:rPr>
          <w:rFonts w:cs="Arial"/>
          <w:lang w:val="sr-Cyrl-RS"/>
        </w:rPr>
      </w:pPr>
      <w:bookmarkStart w:id="218" w:name="_Toc441651587"/>
      <w:bookmarkStart w:id="219" w:name="_Toc442559898"/>
      <w:r w:rsidRPr="0021536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341CA" w:rsidRDefault="005341CA" w:rsidP="00CD31DA">
      <w:pPr>
        <w:pStyle w:val="KDParagraf"/>
        <w:spacing w:before="0"/>
        <w:rPr>
          <w:rFonts w:cs="Arial"/>
          <w:lang w:val="sr-Cyrl-RS"/>
        </w:rPr>
      </w:pPr>
    </w:p>
    <w:p w:rsidR="005341CA" w:rsidRPr="005341CA" w:rsidRDefault="005341CA" w:rsidP="00CD31DA">
      <w:pPr>
        <w:pStyle w:val="KDParagraf"/>
        <w:spacing w:before="0"/>
        <w:rPr>
          <w:rFonts w:cs="Arial"/>
          <w:lang w:val="sr-Cyrl-RS"/>
        </w:rPr>
      </w:pPr>
    </w:p>
    <w:p w:rsidR="00CD31DA" w:rsidRPr="0021536E" w:rsidRDefault="00CD31DA" w:rsidP="00CD31DA">
      <w:pPr>
        <w:pStyle w:val="KDParagraf"/>
        <w:spacing w:before="0"/>
        <w:rPr>
          <w:rFonts w:cs="Arial"/>
          <w:lang w:val="ru-RU"/>
        </w:rPr>
      </w:pPr>
      <w:r w:rsidRPr="0021536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CD31DA" w:rsidRDefault="00CD31DA" w:rsidP="00CD31DA">
      <w:pPr>
        <w:pStyle w:val="KDParagraf"/>
        <w:spacing w:before="0"/>
        <w:rPr>
          <w:rFonts w:cs="Arial"/>
          <w:lang w:val="sr-Cyrl-RS"/>
        </w:rPr>
      </w:pPr>
      <w:r w:rsidRPr="0021536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D31DA" w:rsidRPr="005E4238" w:rsidRDefault="00CD31DA" w:rsidP="00CD31DA">
      <w:pPr>
        <w:pStyle w:val="KDParagraf"/>
        <w:spacing w:before="0"/>
        <w:rPr>
          <w:rFonts w:cs="Arial"/>
          <w:lang w:val="sr-Cyrl-RS"/>
        </w:rPr>
      </w:pPr>
    </w:p>
    <w:p w:rsidR="00CD31DA" w:rsidRPr="0021536E" w:rsidRDefault="00CD31DA" w:rsidP="00CD31DA">
      <w:pPr>
        <w:pStyle w:val="KDParagraf"/>
        <w:spacing w:before="0"/>
        <w:rPr>
          <w:rFonts w:cs="Arial"/>
          <w:lang w:val="ru-RU"/>
        </w:rPr>
      </w:pPr>
      <w:r w:rsidRPr="0021536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D31DA" w:rsidRPr="0021536E" w:rsidRDefault="00CD31DA" w:rsidP="00CD31DA">
      <w:pPr>
        <w:pStyle w:val="KDParagraf"/>
        <w:spacing w:before="0"/>
        <w:rPr>
          <w:rFonts w:cs="Arial"/>
          <w:lang w:val="ru-RU"/>
        </w:rPr>
      </w:pPr>
      <w:r w:rsidRPr="0021536E">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CD31DA" w:rsidRPr="0021536E" w:rsidRDefault="00CD31DA" w:rsidP="00CD31DA">
      <w:pPr>
        <w:pStyle w:val="KDParagraf"/>
        <w:spacing w:before="0"/>
        <w:rPr>
          <w:rFonts w:cs="Arial"/>
          <w:lang w:val="ru-RU"/>
        </w:rPr>
      </w:pPr>
      <w:r w:rsidRPr="0021536E">
        <w:rPr>
          <w:rFonts w:cs="Arial"/>
          <w:lang w:val="ru-RU"/>
        </w:rPr>
        <w:t>Додатне услове понуђач испуњава самостално, без обзира на агажовање подизвођача.</w:t>
      </w:r>
    </w:p>
    <w:p w:rsidR="00CD31DA" w:rsidRPr="0021536E" w:rsidRDefault="00CD31DA" w:rsidP="00CD31DA">
      <w:pPr>
        <w:pStyle w:val="KDParagraf"/>
        <w:spacing w:before="0"/>
        <w:rPr>
          <w:rFonts w:cs="Arial"/>
          <w:lang w:val="ru-RU"/>
        </w:rPr>
      </w:pPr>
      <w:r w:rsidRPr="0021536E">
        <w:rPr>
          <w:rFonts w:cs="Arial"/>
          <w:lang w:val="ru-RU"/>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21536E">
        <w:rPr>
          <w:rFonts w:cs="Arial"/>
          <w:lang w:val="ru-RU"/>
        </w:rPr>
        <w:t>које попуњава, потписује и оверава сваки подизвођач у своје име.</w:t>
      </w:r>
    </w:p>
    <w:p w:rsidR="00CD31DA" w:rsidRPr="0021536E" w:rsidRDefault="00CD31DA" w:rsidP="00CD31DA">
      <w:pPr>
        <w:pStyle w:val="KDParagraf"/>
        <w:spacing w:before="0"/>
        <w:rPr>
          <w:rFonts w:cs="Arial"/>
          <w:lang w:val="ru-RU"/>
        </w:rPr>
      </w:pPr>
      <w:r w:rsidRPr="0021536E">
        <w:rPr>
          <w:rFonts w:cs="Arial"/>
          <w:lang w:val="ru-RU"/>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21536E">
        <w:rPr>
          <w:rFonts w:cs="Arial"/>
          <w:lang w:val="ru-RU"/>
        </w:rPr>
        <w:t>раскинути уговор, осим ако би раскидом уговора наручилац претрпео знатну штету.</w:t>
      </w:r>
    </w:p>
    <w:p w:rsidR="00CD31DA" w:rsidRPr="0021536E" w:rsidRDefault="00CD31DA" w:rsidP="00CD31DA">
      <w:pPr>
        <w:pStyle w:val="KDParagraf"/>
        <w:spacing w:before="0"/>
        <w:rPr>
          <w:rFonts w:cs="Arial"/>
          <w:lang w:val="ru-RU"/>
        </w:rPr>
      </w:pPr>
      <w:r>
        <w:rPr>
          <w:rFonts w:cs="Arial"/>
          <w:lang w:val="sr-Cyrl-RS"/>
        </w:rPr>
        <w:t>Понуђач</w:t>
      </w:r>
      <w:r w:rsidRPr="0021536E">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w:t>
      </w:r>
      <w:r w:rsidR="00E623FA" w:rsidRPr="0021536E">
        <w:rPr>
          <w:rFonts w:cs="Arial"/>
          <w:lang w:val="ru-RU"/>
        </w:rPr>
        <w:t xml:space="preserve"> наручилац ће омогућити понуђач</w:t>
      </w:r>
      <w:r w:rsidRPr="0021536E">
        <w:rPr>
          <w:rFonts w:cs="Arial"/>
          <w:lang w:val="ru-RU"/>
        </w:rPr>
        <w:t>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D31DA" w:rsidRPr="007650A6" w:rsidRDefault="00CD31DA" w:rsidP="00CD31DA">
      <w:pPr>
        <w:pStyle w:val="KDParagraf"/>
        <w:spacing w:before="0"/>
        <w:rPr>
          <w:rFonts w:cs="Arial"/>
          <w:b/>
          <w:lang w:val="sr-Cyrl-RS" w:bidi="en-US"/>
        </w:rPr>
      </w:pPr>
    </w:p>
    <w:p w:rsidR="00CD31DA" w:rsidRPr="007650A6" w:rsidRDefault="00CD31DA" w:rsidP="00B122D8">
      <w:pPr>
        <w:pStyle w:val="KDPodnaslov2"/>
        <w:numPr>
          <w:ilvl w:val="1"/>
          <w:numId w:val="16"/>
        </w:numPr>
        <w:spacing w:before="0"/>
        <w:jc w:val="both"/>
        <w:rPr>
          <w:rFonts w:cs="Arial"/>
        </w:rPr>
      </w:pPr>
      <w:bookmarkStart w:id="220" w:name="_Toc441651586"/>
      <w:bookmarkStart w:id="221" w:name="_Toc442559897"/>
      <w:r w:rsidRPr="007650A6">
        <w:rPr>
          <w:rFonts w:cs="Arial"/>
        </w:rPr>
        <w:t>Подношење заједничке понуде</w:t>
      </w:r>
      <w:bookmarkEnd w:id="220"/>
      <w:bookmarkEnd w:id="221"/>
    </w:p>
    <w:p w:rsidR="00CD31DA" w:rsidRPr="0021536E" w:rsidRDefault="00CD31DA" w:rsidP="00CD31DA">
      <w:pPr>
        <w:pStyle w:val="KDParagraf"/>
        <w:spacing w:before="0"/>
        <w:rPr>
          <w:rFonts w:cs="Arial"/>
          <w:lang w:val="ru-RU"/>
        </w:rPr>
      </w:pPr>
      <w:r w:rsidRPr="0021536E">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D31DA" w:rsidRPr="007650A6" w:rsidRDefault="00CD31DA" w:rsidP="00CD31DA">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CD31DA" w:rsidRPr="007650A6" w:rsidRDefault="00CD31DA" w:rsidP="00CD31DA">
      <w:pPr>
        <w:pStyle w:val="KDNabrajanje"/>
        <w:spacing w:before="0"/>
        <w:rPr>
          <w:rFonts w:cs="Arial"/>
        </w:rPr>
      </w:pPr>
      <w:r w:rsidRPr="007650A6">
        <w:rPr>
          <w:rFonts w:cs="Arial"/>
        </w:rPr>
        <w:t>опис послова сваког од понуђача из групе понуђача у извршењу уговора.</w:t>
      </w:r>
    </w:p>
    <w:p w:rsidR="00CD31DA" w:rsidRPr="007650A6" w:rsidRDefault="00CD31DA" w:rsidP="00CD31DA">
      <w:pPr>
        <w:pStyle w:val="KDNabrajanje"/>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3F6ABC" w:rsidRPr="003F6ABC" w:rsidRDefault="00CD31DA" w:rsidP="003F6ABC">
      <w:pPr>
        <w:pStyle w:val="KDNabrajanje"/>
        <w:tabs>
          <w:tab w:val="clear" w:pos="540"/>
          <w:tab w:val="num" w:pos="630"/>
        </w:tabs>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D31DA" w:rsidRPr="00054971" w:rsidRDefault="00CD31DA" w:rsidP="00CD31DA">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054971" w:rsidRPr="007650A6" w:rsidRDefault="00054971" w:rsidP="00054971">
      <w:pPr>
        <w:pStyle w:val="KDNabrajanje"/>
        <w:numPr>
          <w:ilvl w:val="0"/>
          <w:numId w:val="0"/>
        </w:numPr>
        <w:ind w:left="630"/>
        <w:rPr>
          <w:rFonts w:cs="Arial"/>
          <w:lang w:bidi="en-US"/>
        </w:rPr>
      </w:pPr>
    </w:p>
    <w:p w:rsidR="008D2B23" w:rsidRPr="007650A6" w:rsidRDefault="008D2B23" w:rsidP="00B122D8">
      <w:pPr>
        <w:pStyle w:val="KDPodnaslov2"/>
        <w:numPr>
          <w:ilvl w:val="1"/>
          <w:numId w:val="16"/>
        </w:numPr>
        <w:spacing w:before="0"/>
        <w:jc w:val="both"/>
        <w:rPr>
          <w:rFonts w:cs="Arial"/>
        </w:rPr>
      </w:pPr>
      <w:r w:rsidRPr="007650A6">
        <w:rPr>
          <w:rFonts w:cs="Arial"/>
        </w:rPr>
        <w:lastRenderedPageBreak/>
        <w:t>Понуђена цена</w:t>
      </w:r>
      <w:bookmarkEnd w:id="218"/>
      <w:bookmarkEnd w:id="219"/>
    </w:p>
    <w:p w:rsidR="005341CA" w:rsidRDefault="008D2B23" w:rsidP="008D2B23">
      <w:pPr>
        <w:pStyle w:val="KDParagraf"/>
        <w:spacing w:before="0"/>
        <w:rPr>
          <w:rFonts w:cs="Arial"/>
          <w:color w:val="000000" w:themeColor="text1"/>
          <w:lang w:val="sr-Cyrl-RS"/>
        </w:rPr>
      </w:pPr>
      <w:r w:rsidRPr="0021536E">
        <w:rPr>
          <w:rFonts w:cs="Arial"/>
          <w:lang w:val="ru-RU"/>
        </w:rPr>
        <w:t>Цена се исказује у</w:t>
      </w:r>
      <w:r w:rsidRPr="0021536E">
        <w:rPr>
          <w:rFonts w:cs="Arial"/>
          <w:color w:val="00B0F0"/>
          <w:lang w:val="ru-RU"/>
        </w:rPr>
        <w:t xml:space="preserve"> </w:t>
      </w:r>
      <w:r w:rsidRPr="0021536E">
        <w:rPr>
          <w:rFonts w:cs="Arial"/>
          <w:color w:val="000000" w:themeColor="text1"/>
          <w:lang w:val="ru-RU"/>
        </w:rPr>
        <w:t>динарима</w:t>
      </w:r>
      <w:r w:rsidR="00FF427B" w:rsidRPr="007650A6">
        <w:rPr>
          <w:rFonts w:cs="Arial"/>
          <w:color w:val="000000" w:themeColor="text1"/>
          <w:lang w:val="sr-Cyrl-RS"/>
        </w:rPr>
        <w:t xml:space="preserve"> </w:t>
      </w:r>
      <w:r w:rsidRPr="0021536E">
        <w:rPr>
          <w:rFonts w:cs="Arial"/>
          <w:color w:val="000000" w:themeColor="text1"/>
          <w:lang w:val="ru-RU"/>
        </w:rPr>
        <w:t>без пореза на додату вредност.</w:t>
      </w:r>
    </w:p>
    <w:p w:rsidR="005341CA" w:rsidRPr="00054971" w:rsidRDefault="005341CA" w:rsidP="008D2B23">
      <w:pPr>
        <w:pStyle w:val="KDParagraf"/>
        <w:spacing w:before="0"/>
        <w:rPr>
          <w:rFonts w:cs="Arial"/>
          <w:color w:val="000000" w:themeColor="text1"/>
          <w:lang w:val="sr-Cyrl-RS"/>
        </w:rPr>
      </w:pPr>
    </w:p>
    <w:p w:rsidR="008D2B23" w:rsidRPr="0021536E" w:rsidRDefault="008D2B23" w:rsidP="008D2B23">
      <w:pPr>
        <w:pStyle w:val="KDParagraf"/>
        <w:spacing w:before="0"/>
        <w:rPr>
          <w:rFonts w:cs="Arial"/>
          <w:lang w:val="ru-RU"/>
        </w:rPr>
      </w:pPr>
      <w:r w:rsidRPr="0021536E">
        <w:rPr>
          <w:rFonts w:cs="Arial"/>
          <w:lang w:val="ru-RU"/>
        </w:rPr>
        <w:t>У случају да у достављеној понуди није назначено да ли је понуђена цена са или без пореза</w:t>
      </w:r>
      <w:r w:rsidR="00250031" w:rsidRPr="0021536E">
        <w:rPr>
          <w:rFonts w:cs="Arial"/>
          <w:lang w:val="ru-RU"/>
        </w:rPr>
        <w:t xml:space="preserve"> на додату вредност</w:t>
      </w:r>
      <w:r w:rsidRPr="0021536E">
        <w:rPr>
          <w:rFonts w:cs="Arial"/>
          <w:lang w:val="ru-RU"/>
        </w:rPr>
        <w:t>, сматраће се сагласно Закону, да је иста без пореза</w:t>
      </w:r>
      <w:r w:rsidR="00250031" w:rsidRPr="0021536E">
        <w:rPr>
          <w:rFonts w:cs="Arial"/>
          <w:lang w:val="ru-RU"/>
        </w:rPr>
        <w:t xml:space="preserve"> на додату вредност</w:t>
      </w:r>
      <w:r w:rsidRPr="0021536E">
        <w:rPr>
          <w:rFonts w:cs="Arial"/>
          <w:lang w:val="ru-RU"/>
        </w:rPr>
        <w:t xml:space="preserve">. </w:t>
      </w:r>
    </w:p>
    <w:p w:rsidR="00011DCA" w:rsidRPr="0021536E" w:rsidRDefault="00011DCA" w:rsidP="00011DCA">
      <w:pPr>
        <w:pStyle w:val="KDParagraf"/>
        <w:spacing w:before="0"/>
        <w:rPr>
          <w:rFonts w:cs="Arial"/>
          <w:lang w:val="ru-RU"/>
        </w:rPr>
      </w:pPr>
      <w:r w:rsidRPr="0021536E">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21536E" w:rsidRDefault="002E2F11" w:rsidP="002E2F11">
      <w:pPr>
        <w:pStyle w:val="KDParagraf"/>
        <w:spacing w:before="0"/>
        <w:rPr>
          <w:rFonts w:cs="Arial"/>
          <w:lang w:val="ru-RU"/>
        </w:rPr>
      </w:pPr>
      <w:r w:rsidRPr="0021536E">
        <w:rPr>
          <w:rFonts w:cs="Arial"/>
          <w:lang w:val="ru-RU"/>
        </w:rPr>
        <w:t>Понуда која је изражена у две валуте, сматраће се неприхватљивом.</w:t>
      </w:r>
    </w:p>
    <w:p w:rsidR="002E2F11" w:rsidRPr="0021536E" w:rsidRDefault="002E2F11" w:rsidP="002E2F11">
      <w:pPr>
        <w:pStyle w:val="KDParagraf"/>
        <w:spacing w:before="0"/>
        <w:rPr>
          <w:rFonts w:cs="Arial"/>
          <w:color w:val="F79646" w:themeColor="accent6"/>
          <w:lang w:val="ru-RU"/>
        </w:rPr>
      </w:pPr>
      <w:r w:rsidRPr="0021536E">
        <w:rPr>
          <w:rFonts w:cs="Arial"/>
          <w:lang w:val="ru-RU"/>
        </w:rPr>
        <w:t xml:space="preserve">Понуђена цена укључује све трошкове </w:t>
      </w:r>
      <w:r w:rsidR="006F517A" w:rsidRPr="0021536E">
        <w:rPr>
          <w:rFonts w:cs="Arial"/>
          <w:lang w:val="ru-RU"/>
        </w:rPr>
        <w:t>везане за реализацију предметне услуге.</w:t>
      </w:r>
    </w:p>
    <w:p w:rsidR="009977EB" w:rsidRPr="0021536E" w:rsidRDefault="009977EB" w:rsidP="009977EB">
      <w:pPr>
        <w:pStyle w:val="KDParagraf"/>
        <w:spacing w:before="0"/>
        <w:rPr>
          <w:rFonts w:eastAsia="Calibri" w:cs="Arial"/>
          <w:color w:val="000000" w:themeColor="text1"/>
          <w:lang w:val="ru-RU"/>
        </w:rPr>
      </w:pPr>
      <w:r w:rsidRPr="0021536E">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6644E" w:rsidRPr="002E2496" w:rsidRDefault="002E2F11" w:rsidP="002E2F11">
      <w:pPr>
        <w:pStyle w:val="KDParagraf"/>
        <w:spacing w:before="0"/>
        <w:rPr>
          <w:rFonts w:cs="Arial"/>
          <w:lang w:val="sr-Cyrl-RS"/>
        </w:rPr>
      </w:pPr>
      <w:r w:rsidRPr="0021536E">
        <w:rPr>
          <w:rFonts w:cs="Arial"/>
          <w:lang w:val="ru-RU"/>
        </w:rPr>
        <w:t xml:space="preserve">Ако је у понуди исказана неуобичајено ниска цена, Наручилац ће поступити у складу са чланом 92. </w:t>
      </w:r>
      <w:proofErr w:type="gramStart"/>
      <w:r w:rsidRPr="007650A6">
        <w:rPr>
          <w:rFonts w:cs="Arial"/>
        </w:rPr>
        <w:t>З</w:t>
      </w:r>
      <w:r w:rsidR="00250031" w:rsidRPr="007650A6">
        <w:rPr>
          <w:rFonts w:cs="Arial"/>
        </w:rPr>
        <w:t>акона</w:t>
      </w:r>
      <w:r w:rsidRPr="007650A6">
        <w:rPr>
          <w:rFonts w:cs="Arial"/>
        </w:rPr>
        <w:t>.</w:t>
      </w:r>
      <w:proofErr w:type="gramEnd"/>
    </w:p>
    <w:p w:rsidR="00102B9F" w:rsidRPr="007650A6" w:rsidRDefault="00102B9F" w:rsidP="002E2F11">
      <w:pPr>
        <w:pStyle w:val="KDParagraf"/>
        <w:spacing w:before="0"/>
        <w:rPr>
          <w:rFonts w:cs="Arial"/>
        </w:rPr>
      </w:pPr>
    </w:p>
    <w:p w:rsidR="00BB4986" w:rsidRPr="007650A6" w:rsidRDefault="002E2F11" w:rsidP="00B122D8">
      <w:pPr>
        <w:pStyle w:val="KDPodnaslov2"/>
        <w:numPr>
          <w:ilvl w:val="1"/>
          <w:numId w:val="16"/>
        </w:numPr>
        <w:spacing w:before="0"/>
        <w:jc w:val="both"/>
        <w:rPr>
          <w:rFonts w:cs="Arial"/>
          <w:lang w:val="sr-Cyrl-RS"/>
        </w:rPr>
      </w:pPr>
      <w:r w:rsidRPr="007650A6">
        <w:rPr>
          <w:rFonts w:cs="Arial"/>
        </w:rPr>
        <w:t>Корекција цене</w:t>
      </w:r>
    </w:p>
    <w:p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977124" w:rsidRPr="002E2496" w:rsidRDefault="00977124" w:rsidP="0054056C">
      <w:pPr>
        <w:pStyle w:val="KDParagraf"/>
        <w:spacing w:before="0"/>
        <w:rPr>
          <w:rFonts w:cs="Arial"/>
          <w:lang w:val="sr-Cyrl-RS" w:eastAsia="sr-Latn-CS"/>
        </w:rPr>
      </w:pPr>
    </w:p>
    <w:p w:rsidR="006E6F46" w:rsidRDefault="006E6F46" w:rsidP="00B122D8">
      <w:pPr>
        <w:pStyle w:val="KDPodnaslov2"/>
        <w:numPr>
          <w:ilvl w:val="1"/>
          <w:numId w:val="16"/>
        </w:numPr>
        <w:spacing w:before="0"/>
        <w:jc w:val="both"/>
        <w:rPr>
          <w:rFonts w:cs="Arial"/>
          <w:lang w:val="sr-Cyrl-RS"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5827A8" w:rsidRDefault="006A1C41" w:rsidP="002871F3">
      <w:pPr>
        <w:rPr>
          <w:rFonts w:cs="Arial"/>
          <w:color w:val="000000" w:themeColor="text1"/>
          <w:lang w:val="sr-Cyrl-RS"/>
        </w:rPr>
      </w:pPr>
      <w:r w:rsidRPr="006A1C41">
        <w:rPr>
          <w:rFonts w:cs="Arial"/>
          <w:color w:val="000000" w:themeColor="text1"/>
          <w:lang w:val="sr-Cyrl-RS"/>
        </w:rPr>
        <w:t>Рок извршења услуга је 12 месеци од дана ступања уговора на снагу.</w:t>
      </w:r>
    </w:p>
    <w:p w:rsidR="002A0F0F" w:rsidRPr="002871F3" w:rsidRDefault="002A0F0F" w:rsidP="002871F3">
      <w:pPr>
        <w:rPr>
          <w:rFonts w:cs="Arial"/>
          <w:color w:val="000000" w:themeColor="text1"/>
          <w:lang w:val="sr-Cyrl-RS"/>
        </w:rPr>
      </w:pPr>
    </w:p>
    <w:p w:rsidR="008D2B23" w:rsidRPr="007650A6" w:rsidRDefault="008D2B23" w:rsidP="00B122D8">
      <w:pPr>
        <w:pStyle w:val="KDPodnaslov2"/>
        <w:numPr>
          <w:ilvl w:val="1"/>
          <w:numId w:val="16"/>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21536E">
        <w:rPr>
          <w:rFonts w:eastAsia="Calibri" w:cs="Arial"/>
          <w:lang w:val="ru-RU"/>
        </w:rPr>
        <w:t xml:space="preserve"> се обавезује д</w:t>
      </w:r>
      <w:r w:rsidR="006005E4" w:rsidRPr="0021536E">
        <w:rPr>
          <w:rFonts w:eastAsia="Calibri" w:cs="Arial"/>
          <w:lang w:val="ru-RU"/>
        </w:rPr>
        <w:t xml:space="preserve">а </w:t>
      </w:r>
      <w:r>
        <w:rPr>
          <w:rFonts w:eastAsia="Calibri" w:cs="Arial"/>
          <w:lang w:val="sr-Cyrl-RS"/>
        </w:rPr>
        <w:t xml:space="preserve">изабраном понуђачу </w:t>
      </w:r>
      <w:r w:rsidR="006005E4" w:rsidRPr="0021536E">
        <w:rPr>
          <w:rFonts w:eastAsia="Calibri" w:cs="Arial"/>
          <w:lang w:val="ru-RU"/>
        </w:rPr>
        <w:t xml:space="preserve"> плати извршене Услуге</w:t>
      </w:r>
      <w:r w:rsidR="00041FE3" w:rsidRPr="0021536E">
        <w:rPr>
          <w:rFonts w:eastAsia="Calibri" w:cs="Arial"/>
          <w:lang w:val="ru-RU"/>
        </w:rPr>
        <w:t xml:space="preserve"> </w:t>
      </w:r>
      <w:r w:rsidR="00FF427B" w:rsidRPr="0021536E">
        <w:rPr>
          <w:rFonts w:eastAsia="Calibri" w:cs="Arial"/>
          <w:lang w:val="ru-RU"/>
        </w:rPr>
        <w:t>динарском</w:t>
      </w:r>
      <w:r w:rsidR="00041FE3" w:rsidRPr="0021536E">
        <w:rPr>
          <w:rFonts w:eastAsia="Calibri" w:cs="Arial"/>
          <w:lang w:val="ru-RU"/>
        </w:rPr>
        <w:t xml:space="preserve"> дознаком, на следећи начин:</w:t>
      </w:r>
    </w:p>
    <w:p w:rsidR="006005E4" w:rsidRDefault="006005E4" w:rsidP="00041FE3">
      <w:pPr>
        <w:pStyle w:val="KDParagraf"/>
        <w:spacing w:before="0"/>
        <w:rPr>
          <w:rFonts w:eastAsia="Calibri" w:cs="Arial"/>
          <w:lang w:val="sr-Cyrl-RS"/>
        </w:rPr>
      </w:pPr>
      <w:r w:rsidRPr="0021536E">
        <w:rPr>
          <w:rFonts w:eastAsia="Calibri" w:cs="Arial"/>
          <w:lang w:val="ru-RU"/>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5E4238" w:rsidRPr="007650A6" w:rsidRDefault="005E4238" w:rsidP="00041FE3">
      <w:pPr>
        <w:pStyle w:val="KDParagraf"/>
        <w:spacing w:before="0"/>
        <w:rPr>
          <w:rFonts w:eastAsia="Calibri" w:cs="Arial"/>
          <w:lang w:val="sr-Cyrl-RS"/>
        </w:rPr>
      </w:pPr>
    </w:p>
    <w:p w:rsidR="00D40E8C" w:rsidRDefault="009D4E7E" w:rsidP="009D4E7E">
      <w:pPr>
        <w:pStyle w:val="KDParagraf"/>
        <w:spacing w:before="0"/>
        <w:rPr>
          <w:rFonts w:cs="Arial"/>
          <w:color w:val="000000" w:themeColor="text1"/>
          <w:lang w:val="sr-Cyrl-RS"/>
        </w:rPr>
      </w:pPr>
      <w:r w:rsidRPr="0021536E">
        <w:rPr>
          <w:rFonts w:cs="Arial"/>
          <w:lang w:val="ru-RU"/>
        </w:rPr>
        <w:t xml:space="preserve">Рачун мора </w:t>
      </w:r>
      <w:r w:rsidRPr="002B0876">
        <w:rPr>
          <w:rFonts w:cs="Arial"/>
          <w:lang w:val="sr-Cyrl-RS"/>
        </w:rPr>
        <w:t>да гласи</w:t>
      </w:r>
      <w:r>
        <w:rPr>
          <w:rFonts w:cs="Arial"/>
          <w:lang w:val="sr-Cyrl-RS"/>
        </w:rPr>
        <w:t xml:space="preserve"> на:</w:t>
      </w:r>
      <w:r w:rsidRPr="0021536E">
        <w:rPr>
          <w:rFonts w:cs="Arial"/>
          <w:b/>
          <w:lang w:val="ru-RU"/>
        </w:rPr>
        <w:t xml:space="preserve"> Јавно предузеће „Електропривреда Србије“ Београд, </w:t>
      </w:r>
      <w:r>
        <w:rPr>
          <w:rFonts w:cs="Arial"/>
          <w:b/>
          <w:lang w:val="sr-Cyrl-RS"/>
        </w:rPr>
        <w:t xml:space="preserve">Царице Милице 2, </w:t>
      </w:r>
      <w:r w:rsidRPr="0021536E">
        <w:rPr>
          <w:rFonts w:cs="Arial"/>
          <w:lang w:val="ru-RU"/>
        </w:rPr>
        <w:t xml:space="preserve">ПИБ </w:t>
      </w:r>
      <w:r w:rsidRPr="005470EF">
        <w:rPr>
          <w:rFonts w:cs="Arial"/>
          <w:color w:val="000000" w:themeColor="text1"/>
          <w:lang w:val="sr-Cyrl-BA"/>
        </w:rPr>
        <w:t>103920327</w:t>
      </w:r>
      <w:r>
        <w:rPr>
          <w:rFonts w:cs="Arial"/>
          <w:color w:val="000000" w:themeColor="text1"/>
          <w:lang w:val="sr-Cyrl-BA"/>
        </w:rPr>
        <w:t>,</w:t>
      </w:r>
      <w:r w:rsidRPr="0021536E">
        <w:rPr>
          <w:rFonts w:cs="Arial"/>
          <w:b/>
          <w:lang w:val="ru-RU"/>
        </w:rPr>
        <w:t>огранак ТЕНТ,</w:t>
      </w:r>
      <w:r w:rsidRPr="00E96D6A">
        <w:rPr>
          <w:rFonts w:cs="Arial"/>
          <w:b/>
          <w:lang w:val="sr-Cyrl-RS"/>
        </w:rPr>
        <w:t xml:space="preserve"> </w:t>
      </w:r>
      <w:r w:rsidRPr="0021536E">
        <w:rPr>
          <w:rFonts w:cs="Arial"/>
          <w:b/>
          <w:lang w:val="ru-RU"/>
        </w:rPr>
        <w:t xml:space="preserve">Богољуба Урошевића Црног </w:t>
      </w:r>
      <w:r w:rsidRPr="00E96D6A">
        <w:rPr>
          <w:rFonts w:cs="Arial"/>
          <w:b/>
          <w:lang w:val="sr-Cyrl-RS"/>
        </w:rPr>
        <w:t>44 – 11 500 Обреновац</w:t>
      </w:r>
      <w:r w:rsidRPr="0021536E">
        <w:rPr>
          <w:rFonts w:cs="Arial"/>
          <w:b/>
          <w:lang w:val="ru-RU"/>
        </w:rPr>
        <w:t xml:space="preserve">, </w:t>
      </w:r>
      <w:r>
        <w:rPr>
          <w:rFonts w:cs="Arial"/>
          <w:lang w:val="sr-Cyrl-RS"/>
        </w:rPr>
        <w:t xml:space="preserve">и </w:t>
      </w:r>
      <w:r w:rsidRPr="0021536E">
        <w:rPr>
          <w:rFonts w:cs="Arial"/>
          <w:lang w:val="ru-RU"/>
        </w:rPr>
        <w:t xml:space="preserve">бити достављен на адресу </w:t>
      </w:r>
      <w:r w:rsidR="000E4EE5">
        <w:rPr>
          <w:rFonts w:cs="Arial"/>
          <w:lang w:val="sr-Cyrl-RS"/>
        </w:rPr>
        <w:t>Наручиоца</w:t>
      </w:r>
      <w:r w:rsidRPr="0021536E">
        <w:rPr>
          <w:rFonts w:cs="Arial"/>
          <w:lang w:val="ru-RU"/>
        </w:rPr>
        <w:t xml:space="preserve">: </w:t>
      </w:r>
      <w:r w:rsidRPr="0021536E">
        <w:rPr>
          <w:rFonts w:cs="Arial"/>
          <w:b/>
          <w:lang w:val="ru-RU"/>
        </w:rPr>
        <w:t>Јавно предузеће „Електропривреда Србије“ Београд, огранак ТЕНТ,</w:t>
      </w:r>
      <w:r w:rsidRPr="00E96D6A">
        <w:rPr>
          <w:rFonts w:cs="Arial"/>
          <w:b/>
          <w:lang w:val="sr-Cyrl-RS"/>
        </w:rPr>
        <w:t xml:space="preserve"> </w:t>
      </w:r>
      <w:r w:rsidRPr="0021536E">
        <w:rPr>
          <w:rFonts w:cs="Arial"/>
          <w:b/>
          <w:lang w:val="ru-RU"/>
        </w:rPr>
        <w:t xml:space="preserve"> </w:t>
      </w:r>
      <w:r w:rsidRPr="00E96D6A">
        <w:rPr>
          <w:rFonts w:cs="Arial"/>
          <w:b/>
          <w:lang w:val="sr-Cyrl-RS"/>
        </w:rPr>
        <w:t>ТЕ Колубара, 3.окобар бр.146, 11563 Велики Црљени</w:t>
      </w:r>
      <w:r>
        <w:rPr>
          <w:rFonts w:cs="Arial"/>
          <w:lang w:val="sr-Cyrl-RS"/>
        </w:rPr>
        <w:t>,</w:t>
      </w:r>
      <w:r w:rsidRPr="0021536E">
        <w:rPr>
          <w:rFonts w:cs="Arial"/>
          <w:lang w:val="ru-RU"/>
        </w:rPr>
        <w:t xml:space="preserve"> са обавезним прилозима</w:t>
      </w:r>
      <w:r w:rsidR="00D40E8C">
        <w:rPr>
          <w:rFonts w:cs="Arial"/>
          <w:lang w:val="sr-Cyrl-RS"/>
        </w:rPr>
        <w:t xml:space="preserve"> </w:t>
      </w:r>
      <w:r w:rsidRPr="0021536E">
        <w:rPr>
          <w:rFonts w:cs="Arial"/>
          <w:lang w:val="ru-RU"/>
        </w:rPr>
        <w:t>-</w:t>
      </w:r>
      <w:r w:rsidR="00D40E8C">
        <w:rPr>
          <w:rFonts w:cs="Arial"/>
          <w:lang w:val="sr-Cyrl-RS"/>
        </w:rPr>
        <w:t xml:space="preserve"> </w:t>
      </w:r>
      <w:r w:rsidRPr="0021536E">
        <w:rPr>
          <w:rFonts w:cs="Arial"/>
          <w:color w:val="000000" w:themeColor="text1"/>
          <w:lang w:val="ru-RU"/>
        </w:rPr>
        <w:t>Записник о квалитативном</w:t>
      </w:r>
      <w:r w:rsidRPr="00FF427B">
        <w:rPr>
          <w:rFonts w:cs="Arial"/>
          <w:color w:val="000000" w:themeColor="text1"/>
          <w:lang w:val="sr-Cyrl-RS"/>
        </w:rPr>
        <w:t xml:space="preserve">и квантитативном </w:t>
      </w:r>
      <w:r w:rsidRPr="0021536E">
        <w:rPr>
          <w:rFonts w:cs="Arial"/>
          <w:color w:val="000000" w:themeColor="text1"/>
          <w:lang w:val="ru-RU"/>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21536E">
        <w:rPr>
          <w:rFonts w:cs="Arial"/>
          <w:color w:val="000000" w:themeColor="text1"/>
          <w:lang w:val="ru-RU"/>
        </w:rPr>
        <w:t>.</w:t>
      </w:r>
    </w:p>
    <w:p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rsidR="008D2B23" w:rsidRPr="009D4E7E" w:rsidRDefault="009D4E7E" w:rsidP="009D4E7E">
      <w:pPr>
        <w:pStyle w:val="KDParagraf"/>
        <w:spacing w:before="0"/>
        <w:rPr>
          <w:rFonts w:cs="Arial"/>
          <w:lang w:val="sr-Cyrl-RS"/>
        </w:rPr>
      </w:pPr>
      <w:r w:rsidRPr="0021536E">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B122D8">
      <w:pPr>
        <w:pStyle w:val="KDPodnaslov2"/>
        <w:numPr>
          <w:ilvl w:val="1"/>
          <w:numId w:val="16"/>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21536E">
        <w:rPr>
          <w:rFonts w:ascii="Arial" w:hAnsi="Arial" w:cs="Arial"/>
          <w:color w:val="000000" w:themeColor="text1"/>
          <w:lang w:val="ru-RU"/>
        </w:rPr>
        <w:t>60</w:t>
      </w:r>
      <w:r w:rsidR="00BE3E59" w:rsidRPr="0021536E">
        <w:rPr>
          <w:rFonts w:ascii="Arial" w:hAnsi="Arial" w:cs="Arial"/>
          <w:color w:val="00B0F0"/>
          <w:lang w:val="ru-RU"/>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Pr="0021536E" w:rsidRDefault="0066644E" w:rsidP="002E2496">
      <w:pPr>
        <w:pStyle w:val="ListParagraph"/>
        <w:spacing w:before="0" w:after="0"/>
        <w:ind w:left="0"/>
        <w:rPr>
          <w:rFonts w:ascii="Arial" w:hAnsi="Arial" w:cs="Arial"/>
          <w:lang w:val="ru-RU"/>
        </w:rPr>
      </w:pPr>
      <w:r w:rsidRPr="0021536E">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002E3" w:rsidRDefault="006002E3" w:rsidP="006002E3">
      <w:pPr>
        <w:spacing w:before="0"/>
        <w:rPr>
          <w:rFonts w:eastAsia="TimesNewRomanPSMT" w:cs="Arial"/>
          <w:bCs/>
          <w:color w:val="000000"/>
          <w:lang w:val="sr-Cyrl-RS"/>
        </w:rPr>
      </w:pPr>
    </w:p>
    <w:p w:rsidR="00B5472B" w:rsidRPr="00B5472B" w:rsidRDefault="00B5472B" w:rsidP="006002E3">
      <w:pPr>
        <w:spacing w:before="0"/>
        <w:rPr>
          <w:rFonts w:eastAsia="TimesNewRomanPSMT" w:cs="Arial"/>
          <w:bCs/>
          <w:color w:val="000000"/>
          <w:lang w:val="sr-Cyrl-RS"/>
        </w:rPr>
      </w:pPr>
    </w:p>
    <w:p w:rsidR="008D2B23" w:rsidRPr="0021536E" w:rsidRDefault="008D2B23" w:rsidP="00B122D8">
      <w:pPr>
        <w:pStyle w:val="KDPodnaslov2"/>
        <w:numPr>
          <w:ilvl w:val="1"/>
          <w:numId w:val="16"/>
        </w:numPr>
        <w:spacing w:before="0"/>
        <w:jc w:val="both"/>
        <w:rPr>
          <w:rFonts w:cs="Arial"/>
          <w:lang w:val="ru-RU"/>
        </w:rPr>
      </w:pPr>
      <w:bookmarkStart w:id="226" w:name="_Toc441651593"/>
      <w:bookmarkStart w:id="227" w:name="_Toc442559904"/>
      <w:r w:rsidRPr="0021536E">
        <w:rPr>
          <w:rFonts w:cs="Arial"/>
          <w:lang w:val="ru-RU"/>
        </w:rPr>
        <w:lastRenderedPageBreak/>
        <w:t>Средства финансијског обезбеђења</w:t>
      </w:r>
      <w:bookmarkEnd w:id="226"/>
      <w:bookmarkEnd w:id="227"/>
      <w:r w:rsidR="00BE3E59" w:rsidRPr="00210CD3">
        <w:rPr>
          <w:rFonts w:cs="Arial"/>
          <w:lang w:val="sr-Cyrl-RS"/>
        </w:rPr>
        <w:t xml:space="preserve"> (у даљем тексту:СФО)</w:t>
      </w:r>
    </w:p>
    <w:p w:rsidR="00541E19" w:rsidRPr="0021536E" w:rsidRDefault="00541E19" w:rsidP="00541E19">
      <w:pPr>
        <w:rPr>
          <w:rFonts w:eastAsia="TimesNewRomanPSMT" w:cs="Arial"/>
          <w:bCs/>
          <w:iCs/>
          <w:lang w:val="ru-RU"/>
        </w:rPr>
      </w:pPr>
      <w:r w:rsidRPr="0021536E">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1536E" w:rsidRDefault="001A72BF" w:rsidP="00541E19">
      <w:pPr>
        <w:rPr>
          <w:rFonts w:eastAsia="TimesNewRomanPSMT" w:cs="Arial"/>
          <w:bCs/>
          <w:iCs/>
          <w:lang w:val="ru-RU"/>
        </w:rPr>
      </w:pPr>
      <w:r w:rsidRPr="0021536E">
        <w:rPr>
          <w:rFonts w:eastAsia="TimesNewRomanPSMT" w:cs="Arial"/>
          <w:bCs/>
          <w:iCs/>
          <w:lang w:val="ru-RU"/>
        </w:rPr>
        <w:t xml:space="preserve">Члан групе понуђача може бити налогодавац </w:t>
      </w:r>
      <w:r w:rsidR="002A0A12" w:rsidRPr="0021536E">
        <w:rPr>
          <w:rFonts w:eastAsia="TimesNewRomanPSMT" w:cs="Arial"/>
          <w:bCs/>
          <w:iCs/>
          <w:lang w:val="ru-RU"/>
        </w:rPr>
        <w:t>СФО</w:t>
      </w:r>
      <w:r w:rsidRPr="0021536E">
        <w:rPr>
          <w:rFonts w:eastAsia="TimesNewRomanPSMT" w:cs="Arial"/>
          <w:bCs/>
          <w:iCs/>
          <w:lang w:val="ru-RU"/>
        </w:rPr>
        <w:t>.</w:t>
      </w:r>
    </w:p>
    <w:p w:rsidR="00D40E8C" w:rsidRPr="00210CD3" w:rsidRDefault="002A0A12" w:rsidP="00541E19">
      <w:pPr>
        <w:rPr>
          <w:rFonts w:eastAsia="TimesNewRomanPSMT" w:cs="Arial"/>
          <w:bCs/>
          <w:iCs/>
          <w:lang w:val="sr-Cyrl-RS"/>
        </w:rPr>
      </w:pPr>
      <w:r w:rsidRPr="0021536E">
        <w:rPr>
          <w:rFonts w:eastAsia="TimesNewRomanPSMT" w:cs="Arial"/>
          <w:bCs/>
          <w:iCs/>
          <w:lang w:val="ru-RU"/>
        </w:rPr>
        <w:t>СФО</w:t>
      </w:r>
      <w:r w:rsidR="001A72BF" w:rsidRPr="0021536E">
        <w:rPr>
          <w:rFonts w:eastAsia="TimesNewRomanPSMT" w:cs="Arial"/>
          <w:bCs/>
          <w:iCs/>
          <w:lang w:val="ru-RU"/>
        </w:rPr>
        <w:t xml:space="preserve"> морају да буду у валути у којој је и понуда.</w:t>
      </w:r>
    </w:p>
    <w:p w:rsidR="00812AD2" w:rsidRPr="0021536E" w:rsidRDefault="00541E19" w:rsidP="00F316EE">
      <w:pPr>
        <w:rPr>
          <w:rFonts w:eastAsia="TimesNewRomanPSMT" w:cs="Arial"/>
          <w:bCs/>
          <w:iCs/>
          <w:color w:val="FF0000"/>
          <w:lang w:val="ru-RU"/>
        </w:rPr>
      </w:pPr>
      <w:r w:rsidRPr="0021536E">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812AD2" w:rsidRPr="00210CD3" w:rsidRDefault="00812AD2" w:rsidP="008D2B23">
      <w:pPr>
        <w:pStyle w:val="KDParagraf"/>
        <w:spacing w:before="0"/>
        <w:rPr>
          <w:rFonts w:cs="Arial"/>
          <w:color w:val="00B0F0"/>
          <w:lang w:val="sr-Cyrl-RS"/>
        </w:rPr>
      </w:pPr>
    </w:p>
    <w:p w:rsidR="00477F74" w:rsidRPr="00210CD3" w:rsidRDefault="00A944B2" w:rsidP="00477F74">
      <w:pPr>
        <w:pStyle w:val="KDPodnaslov2"/>
        <w:spacing w:before="0"/>
        <w:ind w:left="450"/>
        <w:jc w:val="center"/>
        <w:rPr>
          <w:rFonts w:cs="Arial"/>
          <w:lang w:val="sr-Cyrl-RS"/>
        </w:rPr>
      </w:pPr>
      <w:r>
        <w:rPr>
          <w:rFonts w:cs="Arial"/>
          <w:lang w:val="ru-RU"/>
        </w:rPr>
        <w:t>6.16</w:t>
      </w:r>
      <w:r w:rsidR="00477F74" w:rsidRPr="00210CD3">
        <w:rPr>
          <w:rFonts w:cs="Arial"/>
          <w:lang w:val="ru-RU"/>
        </w:rPr>
        <w:t>.1.СФО за озбиљност понуде</w:t>
      </w:r>
    </w:p>
    <w:p w:rsidR="00477F74" w:rsidRPr="00210CD3" w:rsidRDefault="00477F74" w:rsidP="00477F74">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210CD3" w:rsidRDefault="00477F74" w:rsidP="00477F74">
      <w:pPr>
        <w:rPr>
          <w:rFonts w:cs="Arial"/>
          <w:lang w:val="ru-RU"/>
        </w:rPr>
      </w:pPr>
      <w:r w:rsidRPr="00210CD3">
        <w:rPr>
          <w:rFonts w:cs="Arial"/>
          <w:lang w:val="ru-RU"/>
        </w:rPr>
        <w:t xml:space="preserve">Износ СФО  за озбиљност понуде је </w:t>
      </w:r>
      <w:r w:rsidRPr="00210CD3">
        <w:rPr>
          <w:rFonts w:cs="Arial"/>
          <w:lang w:val="sr-Cyrl-RS"/>
        </w:rPr>
        <w:t>2</w:t>
      </w:r>
      <w:r w:rsidRPr="00210CD3">
        <w:rPr>
          <w:rFonts w:cs="Arial"/>
          <w:lang w:val="ru-RU"/>
        </w:rPr>
        <w:t>% вредности понуде без ПДВ.</w:t>
      </w:r>
    </w:p>
    <w:p w:rsidR="00477F74" w:rsidRPr="00210CD3" w:rsidRDefault="00477F74" w:rsidP="00477F74">
      <w:pPr>
        <w:rPr>
          <w:rFonts w:cs="Arial"/>
          <w:lang w:val="ru-RU"/>
        </w:rPr>
      </w:pPr>
      <w:r w:rsidRPr="00210CD3">
        <w:rPr>
          <w:rFonts w:cs="Arial"/>
          <w:lang w:val="ru-RU"/>
        </w:rPr>
        <w:t>Основи за наплату СФО за озбиљност понуде су:</w:t>
      </w:r>
    </w:p>
    <w:p w:rsidR="00477F74" w:rsidRPr="00210CD3" w:rsidRDefault="00477F74" w:rsidP="00477F74">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477F74" w:rsidRPr="00210CD3" w:rsidRDefault="00477F74" w:rsidP="00477F74">
      <w:pPr>
        <w:rPr>
          <w:rFonts w:cs="Arial"/>
          <w:lang w:val="sr-Cyrl-RS"/>
        </w:rPr>
      </w:pPr>
      <w:r w:rsidRPr="00210CD3">
        <w:rPr>
          <w:rFonts w:cs="Arial"/>
          <w:lang w:val="ru-RU"/>
        </w:rPr>
        <w:t>- уколико понуђач коме је додељен уговор благовремено не потпише уговор о јавној набавци;</w:t>
      </w:r>
    </w:p>
    <w:p w:rsidR="00477F74" w:rsidRDefault="00D40E8C" w:rsidP="00477F74">
      <w:pPr>
        <w:rPr>
          <w:rFonts w:cs="Arial"/>
          <w:lang w:val="sr-Cyrl-RS"/>
        </w:rPr>
      </w:pPr>
      <w:r w:rsidRPr="00210CD3">
        <w:rPr>
          <w:rFonts w:cs="Arial"/>
          <w:lang w:val="sr-Cyrl-RS"/>
        </w:rPr>
        <w:t>-</w:t>
      </w:r>
      <w:r w:rsidR="00477F74" w:rsidRPr="00210CD3">
        <w:rPr>
          <w:rFonts w:cs="Arial"/>
          <w:lang w:val="sr-Cyrl-RS"/>
        </w:rPr>
        <w:t xml:space="preserve"> </w:t>
      </w:r>
      <w:r w:rsidR="00477F74" w:rsidRPr="00210CD3">
        <w:rPr>
          <w:rFonts w:cs="Arial"/>
          <w:lang w:val="ru-RU"/>
        </w:rPr>
        <w:t>уколико понуђач</w:t>
      </w:r>
      <w:r w:rsidR="00477F74" w:rsidRPr="00210CD3">
        <w:rPr>
          <w:rFonts w:cs="Arial"/>
          <w:lang w:val="sr-Cyrl-RS"/>
        </w:rPr>
        <w:t xml:space="preserve"> коме је додељен уговор не поднесе исправано СФО за добро извршење посла;</w:t>
      </w:r>
    </w:p>
    <w:p w:rsidR="005341CA" w:rsidRPr="00210CD3" w:rsidRDefault="005341CA" w:rsidP="00477F74">
      <w:pPr>
        <w:rPr>
          <w:rFonts w:cs="Arial"/>
          <w:lang w:val="sr-Cyrl-RS"/>
        </w:rPr>
      </w:pPr>
    </w:p>
    <w:p w:rsidR="00477F74" w:rsidRPr="00B56DB6" w:rsidRDefault="005341CA" w:rsidP="005341CA">
      <w:pPr>
        <w:pStyle w:val="KDPodnaslov2"/>
        <w:spacing w:before="0"/>
        <w:rPr>
          <w:rFonts w:cs="Arial"/>
          <w:lang w:val="ru-RU"/>
        </w:rPr>
      </w:pPr>
      <w:r>
        <w:rPr>
          <w:rFonts w:cs="Arial"/>
          <w:lang w:val="ru-RU"/>
        </w:rPr>
        <w:t xml:space="preserve">                      </w:t>
      </w:r>
      <w:r w:rsidR="00A944B2">
        <w:rPr>
          <w:rFonts w:cs="Arial"/>
          <w:lang w:val="ru-RU"/>
        </w:rPr>
        <w:t>6.16</w:t>
      </w:r>
      <w:r w:rsidR="00477F74" w:rsidRPr="00210CD3">
        <w:rPr>
          <w:rFonts w:cs="Arial"/>
          <w:lang w:val="ru-RU"/>
        </w:rPr>
        <w:t>.</w:t>
      </w:r>
      <w:r w:rsidR="00477F74" w:rsidRPr="00B56DB6">
        <w:rPr>
          <w:rFonts w:cs="Arial"/>
          <w:lang w:val="ru-RU"/>
        </w:rPr>
        <w:t>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 xml:space="preserve">Рок важења средства обезбеђења за добро извршење посла мора да буде минимум 30 календарских дана дужи од рока </w:t>
      </w:r>
      <w:r w:rsidR="005341CA">
        <w:rPr>
          <w:rFonts w:cs="Arial"/>
          <w:lang w:val="ru-RU"/>
        </w:rPr>
        <w:t>одређеног за извршење услуге</w:t>
      </w:r>
      <w:r w:rsidRPr="00D01263">
        <w:rPr>
          <w:rFonts w:cs="Arial"/>
          <w:lang w:val="ru-RU"/>
        </w:rPr>
        <w:t>.</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D40E8C" w:rsidRPr="002E2496" w:rsidRDefault="00477F74" w:rsidP="00477F7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B41027" w:rsidRDefault="00B41027" w:rsidP="00D40E8C">
      <w:pPr>
        <w:spacing w:before="0"/>
        <w:rPr>
          <w:rFonts w:cs="Arial"/>
          <w:lang w:val="ru-RU"/>
        </w:rPr>
      </w:pPr>
    </w:p>
    <w:p w:rsidR="00540FBD" w:rsidRPr="00B8222F" w:rsidRDefault="00540FBD" w:rsidP="00540FBD">
      <w:pPr>
        <w:spacing w:before="0"/>
        <w:rPr>
          <w:rFonts w:cs="Arial"/>
          <w:b/>
          <w:color w:val="FF0000"/>
          <w:lang w:val="ru-RU"/>
        </w:rPr>
      </w:pPr>
      <w:r w:rsidRPr="00B8222F">
        <w:rPr>
          <w:rFonts w:cs="Arial"/>
          <w:b/>
          <w:lang w:val="ru-RU"/>
        </w:rPr>
        <w:t>Понуђач је дужан да достави следећа средства финансијског обезбеђења:</w:t>
      </w:r>
    </w:p>
    <w:p w:rsidR="007015C0" w:rsidRDefault="007015C0" w:rsidP="002E2496">
      <w:pPr>
        <w:pStyle w:val="ListParagraph"/>
        <w:spacing w:before="0" w:after="0" w:line="240" w:lineRule="auto"/>
        <w:ind w:left="0"/>
        <w:rPr>
          <w:rFonts w:ascii="Arial" w:hAnsi="Arial" w:cs="Arial"/>
          <w:b/>
          <w:u w:val="single"/>
          <w:lang w:val="ru-RU"/>
        </w:rPr>
      </w:pPr>
    </w:p>
    <w:p w:rsidR="00E31344"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B41027" w:rsidRPr="009E1B52" w:rsidRDefault="00B41027" w:rsidP="002E2496">
      <w:pPr>
        <w:pStyle w:val="ListParagraph"/>
        <w:spacing w:before="0" w:after="0" w:line="240" w:lineRule="auto"/>
        <w:ind w:left="0"/>
        <w:rPr>
          <w:rFonts w:ascii="Arial" w:hAnsi="Arial" w:cs="Arial"/>
          <w:b/>
          <w:u w:val="single"/>
          <w:lang w:val="ru-RU"/>
        </w:rPr>
      </w:pPr>
    </w:p>
    <w:p w:rsidR="00EB752B" w:rsidRPr="0021536E" w:rsidRDefault="00EB752B" w:rsidP="00EB752B">
      <w:pPr>
        <w:tabs>
          <w:tab w:val="left" w:pos="567"/>
          <w:tab w:val="left" w:pos="851"/>
        </w:tabs>
        <w:spacing w:before="0"/>
        <w:ind w:left="851"/>
        <w:outlineLvl w:val="2"/>
        <w:rPr>
          <w:rFonts w:cs="Arial"/>
          <w:b/>
          <w:lang w:val="ru-RU"/>
        </w:rPr>
      </w:pPr>
      <w:bookmarkStart w:id="228" w:name="_Toc441651594"/>
      <w:bookmarkStart w:id="229" w:name="_Toc442559905"/>
      <w:r w:rsidRPr="0021536E">
        <w:rPr>
          <w:rFonts w:cs="Arial"/>
          <w:b/>
          <w:lang w:val="ru-RU"/>
        </w:rPr>
        <w:t>Банкарска гаранција за озбиљност понуде</w:t>
      </w:r>
      <w:bookmarkEnd w:id="228"/>
      <w:bookmarkEnd w:id="229"/>
    </w:p>
    <w:p w:rsidR="00EB752B" w:rsidRDefault="00EB752B" w:rsidP="00EB752B">
      <w:pPr>
        <w:rPr>
          <w:rFonts w:cs="Arial"/>
          <w:lang w:val="ru-RU"/>
        </w:rPr>
      </w:pPr>
      <w:r w:rsidRPr="004267B4">
        <w:rPr>
          <w:rFonts w:cs="Arial"/>
          <w:lang w:val="ru-RU"/>
        </w:rPr>
        <w:t>Понуђач доставља оригинал банкарску гаранцију за озбиљност понуде у висини од 2% вредности понуд</w:t>
      </w:r>
      <w:r w:rsidRPr="004267B4">
        <w:rPr>
          <w:rFonts w:cs="Arial"/>
        </w:rPr>
        <w:t>e</w:t>
      </w:r>
      <w:r w:rsidRPr="004267B4">
        <w:rPr>
          <w:rFonts w:cs="Arial"/>
          <w:lang w:val="ru-RU"/>
        </w:rPr>
        <w:t>, без ПДВ.</w:t>
      </w:r>
    </w:p>
    <w:p w:rsidR="00EB752B" w:rsidRDefault="00EB752B" w:rsidP="00EB752B">
      <w:pPr>
        <w:rPr>
          <w:rFonts w:cs="Arial"/>
          <w:lang w:val="ru-RU"/>
        </w:rPr>
      </w:pPr>
      <w:r w:rsidRPr="004267B4">
        <w:rPr>
          <w:rFonts w:cs="Arial"/>
          <w:lang w:val="ru-RU"/>
        </w:rPr>
        <w:t>Банкарск</w:t>
      </w:r>
      <w:r w:rsidRPr="004267B4">
        <w:rPr>
          <w:rFonts w:cs="Arial"/>
        </w:rPr>
        <w:t>a</w:t>
      </w:r>
      <w:r w:rsidRPr="004267B4">
        <w:rPr>
          <w:rFonts w:cs="Arial"/>
          <w:lang w:val="ru-RU"/>
        </w:rPr>
        <w:t xml:space="preserve"> гаранциј</w:t>
      </w:r>
      <w:r w:rsidRPr="004267B4">
        <w:rPr>
          <w:rFonts w:cs="Arial"/>
        </w:rPr>
        <w:t>a</w:t>
      </w:r>
      <w:r w:rsidRPr="004267B4">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EB752B" w:rsidRPr="004267B4" w:rsidRDefault="00EB752B" w:rsidP="00EB752B">
      <w:pPr>
        <w:rPr>
          <w:rFonts w:cs="Arial"/>
          <w:lang w:val="ru-RU"/>
        </w:rPr>
      </w:pPr>
      <w:r w:rsidRPr="004267B4">
        <w:rPr>
          <w:rFonts w:cs="Arial"/>
          <w:lang w:val="ru-RU"/>
        </w:rPr>
        <w:t xml:space="preserve">Наручилац ће уновчити гаранцију за озбиљност понуде дату уз понуду уколико: </w:t>
      </w:r>
    </w:p>
    <w:p w:rsidR="00EB752B" w:rsidRPr="004267B4" w:rsidRDefault="00EB752B" w:rsidP="00EB752B">
      <w:pPr>
        <w:numPr>
          <w:ilvl w:val="0"/>
          <w:numId w:val="11"/>
        </w:numPr>
        <w:suppressAutoHyphens/>
        <w:spacing w:before="0"/>
        <w:ind w:left="993" w:hanging="142"/>
        <w:jc w:val="left"/>
        <w:rPr>
          <w:rFonts w:cs="Arial"/>
          <w:lang w:val="ru-RU"/>
        </w:rPr>
      </w:pPr>
      <w:r w:rsidRPr="004267B4">
        <w:rPr>
          <w:rFonts w:cs="Arial"/>
          <w:lang w:val="ru-RU"/>
        </w:rPr>
        <w:t>понуђач након истека рока за подношење понуда повуче, опозове или измени своју понуду или</w:t>
      </w:r>
    </w:p>
    <w:p w:rsidR="00EB752B" w:rsidRPr="004267B4" w:rsidRDefault="00EB752B" w:rsidP="00EB752B">
      <w:pPr>
        <w:numPr>
          <w:ilvl w:val="0"/>
          <w:numId w:val="11"/>
        </w:numPr>
        <w:suppressAutoHyphens/>
        <w:spacing w:before="0"/>
        <w:ind w:left="993" w:hanging="142"/>
        <w:jc w:val="left"/>
        <w:rPr>
          <w:rFonts w:cs="Arial"/>
          <w:lang w:val="ru-RU"/>
        </w:rPr>
      </w:pPr>
      <w:r w:rsidRPr="004267B4">
        <w:rPr>
          <w:rFonts w:cs="Arial"/>
          <w:lang w:val="ru-RU"/>
        </w:rPr>
        <w:t xml:space="preserve">понуђач коме је додељен уговор благовремено не потпише уговор о јавној набавци или </w:t>
      </w:r>
    </w:p>
    <w:p w:rsidR="00EB752B" w:rsidRPr="004267B4" w:rsidRDefault="00EB752B" w:rsidP="00EB752B">
      <w:pPr>
        <w:numPr>
          <w:ilvl w:val="0"/>
          <w:numId w:val="11"/>
        </w:numPr>
        <w:suppressAutoHyphens/>
        <w:spacing w:before="0"/>
        <w:ind w:left="993" w:hanging="142"/>
        <w:jc w:val="left"/>
        <w:rPr>
          <w:rFonts w:cs="Arial"/>
          <w:lang w:val="ru-RU"/>
        </w:rPr>
      </w:pPr>
      <w:r w:rsidRPr="004267B4">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EB752B" w:rsidRPr="004267B4" w:rsidRDefault="00EB752B" w:rsidP="00EB752B">
      <w:pPr>
        <w:rPr>
          <w:rFonts w:cs="Arial"/>
          <w:lang w:val="ru-RU"/>
        </w:rPr>
      </w:pPr>
      <w:r w:rsidRPr="004267B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B752B" w:rsidRPr="004267B4" w:rsidRDefault="00EB752B" w:rsidP="00EB752B">
      <w:pPr>
        <w:rPr>
          <w:rFonts w:cs="Arial"/>
          <w:lang w:val="ru-RU"/>
        </w:rPr>
      </w:pPr>
      <w:r w:rsidRPr="004267B4">
        <w:rPr>
          <w:rFonts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B752B" w:rsidRPr="004267B4" w:rsidRDefault="00EB752B" w:rsidP="00EB752B">
      <w:pPr>
        <w:rPr>
          <w:rFonts w:cs="Arial"/>
          <w:lang w:val="sr-Cyrl-RS"/>
        </w:rPr>
      </w:pPr>
      <w:r w:rsidRPr="004267B4">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B752B" w:rsidRPr="004267B4" w:rsidRDefault="00EB752B" w:rsidP="00EB752B">
      <w:pPr>
        <w:rPr>
          <w:rFonts w:cs="Arial"/>
          <w:lang w:val="sr-Cyrl-RS"/>
        </w:rPr>
      </w:pPr>
      <w:r w:rsidRPr="004267B4">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EB752B" w:rsidRPr="0021536E" w:rsidRDefault="00EB752B" w:rsidP="00EB752B">
      <w:pPr>
        <w:spacing w:before="0"/>
        <w:rPr>
          <w:rFonts w:cs="Arial"/>
          <w:b/>
          <w:lang w:val="sr-Cyrl-RS"/>
        </w:rPr>
      </w:pPr>
    </w:p>
    <w:p w:rsidR="00B41027" w:rsidRPr="0021536E" w:rsidRDefault="00B41027" w:rsidP="00EB752B">
      <w:pPr>
        <w:spacing w:before="0"/>
        <w:rPr>
          <w:rFonts w:cs="Arial"/>
          <w:b/>
          <w:lang w:val="sr-Cyrl-RS"/>
        </w:rPr>
      </w:pPr>
    </w:p>
    <w:p w:rsidR="00EB752B" w:rsidRPr="007650A6" w:rsidRDefault="00EB752B" w:rsidP="00EB752B">
      <w:pPr>
        <w:spacing w:before="0"/>
        <w:rPr>
          <w:rFonts w:cs="Arial"/>
          <w:b/>
          <w:lang w:val="ru-RU"/>
        </w:rPr>
      </w:pPr>
      <w:r>
        <w:rPr>
          <w:rFonts w:cs="Arial"/>
          <w:b/>
          <w:lang w:val="ru-RU"/>
        </w:rPr>
        <w:t>Уз потписан уговор</w:t>
      </w:r>
    </w:p>
    <w:p w:rsidR="00EB752B" w:rsidRPr="0021536E" w:rsidRDefault="00EB752B" w:rsidP="00EB752B">
      <w:pPr>
        <w:tabs>
          <w:tab w:val="left" w:pos="567"/>
          <w:tab w:val="left" w:pos="851"/>
        </w:tabs>
        <w:spacing w:before="0"/>
        <w:outlineLvl w:val="2"/>
        <w:rPr>
          <w:rFonts w:cs="Arial"/>
          <w:b/>
          <w:lang w:val="ru-RU"/>
        </w:rPr>
      </w:pPr>
      <w:bookmarkStart w:id="230" w:name="_Toc442559909"/>
      <w:bookmarkStart w:id="231" w:name="_Toc441651598"/>
      <w:r w:rsidRPr="0021536E">
        <w:rPr>
          <w:rFonts w:cs="Arial"/>
          <w:b/>
          <w:lang w:val="ru-RU"/>
        </w:rPr>
        <w:t>Банкарск</w:t>
      </w:r>
      <w:r>
        <w:rPr>
          <w:rFonts w:cs="Arial"/>
          <w:b/>
          <w:lang w:val="sr-Cyrl-RS"/>
        </w:rPr>
        <w:t>а</w:t>
      </w:r>
      <w:r w:rsidRPr="0021536E">
        <w:rPr>
          <w:rFonts w:cs="Arial"/>
          <w:b/>
          <w:lang w:val="ru-RU"/>
        </w:rPr>
        <w:t xml:space="preserve"> гаранција за добро извршење посла</w:t>
      </w:r>
      <w:bookmarkEnd w:id="230"/>
      <w:bookmarkEnd w:id="231"/>
    </w:p>
    <w:p w:rsidR="00EB752B" w:rsidRPr="004267B4" w:rsidRDefault="00EB752B" w:rsidP="00EB752B">
      <w:pPr>
        <w:rPr>
          <w:rFonts w:cs="Arial"/>
          <w:lang w:val="ru-RU"/>
        </w:rPr>
      </w:pPr>
      <w:r w:rsidRPr="004267B4">
        <w:rPr>
          <w:rFonts w:cs="Arial"/>
          <w:lang w:val="ru-RU"/>
        </w:rPr>
        <w:t>Изабрани понуђач је дужан да у</w:t>
      </w:r>
      <w:r>
        <w:rPr>
          <w:rFonts w:cs="Arial"/>
          <w:lang w:val="ru-RU"/>
        </w:rPr>
        <w:t xml:space="preserve">з </w:t>
      </w:r>
      <w:r w:rsidRPr="00A42D43">
        <w:rPr>
          <w:rFonts w:cs="Arial"/>
          <w:lang w:val="ru-RU"/>
        </w:rPr>
        <w:t>потписан уговор</w:t>
      </w:r>
      <w:r>
        <w:rPr>
          <w:rFonts w:cs="Arial"/>
          <w:lang w:val="ru-RU"/>
        </w:rPr>
        <w:t xml:space="preserve"> Уговор</w:t>
      </w:r>
      <w:r w:rsidRPr="004267B4">
        <w:rPr>
          <w:rFonts w:cs="Arial"/>
          <w:lang w:val="ru-RU"/>
        </w:rPr>
        <w:t xml:space="preserve"> преда Наручиоцу средство финансијског обезбеђења за добро извршење посла.</w:t>
      </w:r>
    </w:p>
    <w:p w:rsidR="00EB752B" w:rsidRPr="004267B4" w:rsidRDefault="00EB752B" w:rsidP="00EB752B">
      <w:pPr>
        <w:rPr>
          <w:rFonts w:cs="Arial"/>
          <w:lang w:val="ru-RU"/>
        </w:rPr>
      </w:pPr>
      <w:r w:rsidRPr="004267B4">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w:t>
      </w:r>
      <w:r>
        <w:rPr>
          <w:rFonts w:cs="Arial"/>
          <w:lang w:val="ru-RU"/>
        </w:rPr>
        <w:t xml:space="preserve">укупне уговорене </w:t>
      </w:r>
      <w:r w:rsidRPr="007650A6">
        <w:rPr>
          <w:rFonts w:cs="Arial"/>
          <w:lang w:val="ru-RU"/>
        </w:rPr>
        <w:t>вредности</w:t>
      </w:r>
      <w:r w:rsidRPr="004267B4">
        <w:rPr>
          <w:rFonts w:cs="Arial"/>
          <w:lang w:val="ru-RU"/>
        </w:rPr>
        <w:t xml:space="preserve"> без ПДВ. </w:t>
      </w:r>
    </w:p>
    <w:p w:rsidR="00EB752B" w:rsidRPr="004267B4" w:rsidRDefault="00EB752B" w:rsidP="00EB752B">
      <w:pPr>
        <w:rPr>
          <w:rFonts w:cs="Arial"/>
          <w:lang w:val="ru-RU"/>
        </w:rPr>
      </w:pPr>
      <w:r w:rsidRPr="004267B4">
        <w:rPr>
          <w:rFonts w:cs="Arial"/>
          <w:lang w:val="ru-RU"/>
        </w:rPr>
        <w:t xml:space="preserve">Банкарска гаранција мора трајати најмање </w:t>
      </w:r>
      <w:r w:rsidRPr="004267B4">
        <w:rPr>
          <w:rFonts w:cs="Arial"/>
          <w:lang w:val="sr-Cyrl-RS"/>
        </w:rPr>
        <w:t>30</w:t>
      </w:r>
      <w:r w:rsidRPr="004267B4">
        <w:rPr>
          <w:rFonts w:cs="Arial"/>
          <w:lang w:val="ru-RU"/>
        </w:rPr>
        <w:t xml:space="preserve"> (словима:</w:t>
      </w:r>
      <w:r w:rsidRPr="004267B4">
        <w:rPr>
          <w:rFonts w:cs="Arial"/>
          <w:lang w:val="sr-Cyrl-RS"/>
        </w:rPr>
        <w:t>тридесет</w:t>
      </w:r>
      <w:r w:rsidRPr="004267B4">
        <w:rPr>
          <w:rFonts w:cs="Arial"/>
          <w:lang w:val="ru-RU"/>
        </w:rPr>
        <w:t>) календарских дана дуже од рока одр</w:t>
      </w:r>
      <w:r>
        <w:rPr>
          <w:rFonts w:cs="Arial"/>
          <w:lang w:val="ru-RU"/>
        </w:rPr>
        <w:t>еђеног за коначно извршење услуге</w:t>
      </w:r>
      <w:r w:rsidRPr="004267B4">
        <w:rPr>
          <w:rFonts w:cs="Arial"/>
          <w:lang w:val="ru-RU"/>
        </w:rPr>
        <w:t>.</w:t>
      </w:r>
    </w:p>
    <w:p w:rsidR="00EB752B" w:rsidRPr="004267B4" w:rsidRDefault="00EB752B" w:rsidP="00EB752B">
      <w:pPr>
        <w:rPr>
          <w:rFonts w:cs="Arial"/>
          <w:lang w:val="ru-RU"/>
        </w:rPr>
      </w:pPr>
      <w:r w:rsidRPr="004267B4">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B752B" w:rsidRPr="004267B4" w:rsidRDefault="00EB752B" w:rsidP="00EB752B">
      <w:pPr>
        <w:rPr>
          <w:rFonts w:cs="Arial"/>
          <w:lang w:val="ru-RU"/>
        </w:rPr>
      </w:pPr>
      <w:r w:rsidRPr="004267B4">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B752B" w:rsidRPr="004267B4" w:rsidRDefault="00EB752B" w:rsidP="00EB752B">
      <w:pPr>
        <w:rPr>
          <w:rFonts w:cs="Arial"/>
          <w:lang w:val="ru-RU"/>
        </w:rPr>
      </w:pPr>
      <w:r w:rsidRPr="004267B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B752B" w:rsidRPr="004267B4" w:rsidRDefault="00EB752B" w:rsidP="00EB752B">
      <w:pPr>
        <w:rPr>
          <w:rFonts w:cs="Arial"/>
          <w:lang w:val="ru-RU"/>
        </w:rPr>
      </w:pPr>
      <w:r w:rsidRPr="004267B4">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B752B" w:rsidRDefault="00EB752B" w:rsidP="00EB752B">
      <w:pPr>
        <w:rPr>
          <w:rFonts w:cs="Arial"/>
          <w:lang w:val="ru-RU"/>
        </w:rPr>
      </w:pPr>
      <w:r w:rsidRPr="004267B4">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41027" w:rsidRPr="004267B4" w:rsidRDefault="00B41027" w:rsidP="00EB752B">
      <w:pPr>
        <w:rPr>
          <w:rFonts w:cs="Arial"/>
          <w:lang w:val="sr-Cyrl-RS"/>
        </w:rPr>
      </w:pPr>
    </w:p>
    <w:p w:rsidR="00EB752B" w:rsidRPr="00B56DB6" w:rsidRDefault="00EB752B" w:rsidP="00EB752B">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Pr="00B56DB6">
        <w:rPr>
          <w:rFonts w:eastAsia="TimesNewRomanPSMT" w:cs="Arial"/>
          <w:b/>
          <w:bCs/>
          <w:iCs/>
          <w:lang w:val="ru-RU"/>
        </w:rPr>
        <w:t>Достављање средстава финансијског обезбеђења</w:t>
      </w:r>
    </w:p>
    <w:p w:rsidR="00EB752B" w:rsidRDefault="00EB752B" w:rsidP="00EB752B">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B752B" w:rsidRPr="005128A5" w:rsidRDefault="00EB752B" w:rsidP="00EB752B">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B752B" w:rsidRPr="007650A6" w:rsidRDefault="00EB752B" w:rsidP="00EB752B">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B752B" w:rsidRDefault="00EB752B" w:rsidP="00EB752B">
      <w:pPr>
        <w:suppressAutoHyphens/>
        <w:spacing w:line="100" w:lineRule="atLeast"/>
        <w:rPr>
          <w:rFonts w:cs="Arial"/>
          <w:lang w:val="sr-Cyrl-RS"/>
        </w:rPr>
      </w:pPr>
      <w:r w:rsidRPr="0021536E">
        <w:rPr>
          <w:rFonts w:cs="Arial"/>
          <w:b/>
          <w:color w:val="FF0000"/>
          <w:lang w:val="ru-RU"/>
        </w:rPr>
        <w:t xml:space="preserve"> </w:t>
      </w:r>
      <w:r w:rsidRPr="0021536E">
        <w:rPr>
          <w:rFonts w:cs="Arial"/>
          <w:lang w:val="ru-RU"/>
        </w:rPr>
        <w:t>са назнаком:</w:t>
      </w:r>
      <w:r w:rsidRPr="0021536E">
        <w:rPr>
          <w:rFonts w:cs="Arial"/>
          <w:b/>
          <w:lang w:val="ru-RU"/>
        </w:rPr>
        <w:t xml:space="preserve"> </w:t>
      </w:r>
      <w:r w:rsidRPr="0021536E">
        <w:rPr>
          <w:rFonts w:cs="Arial"/>
          <w:lang w:val="ru-RU"/>
        </w:rPr>
        <w:t>Средство финансијског обезбеђења за ЈН бр</w:t>
      </w:r>
      <w:r w:rsidRPr="00210CD3">
        <w:rPr>
          <w:rFonts w:eastAsia="Arial Unicode MS" w:cs="Arial"/>
          <w:kern w:val="1"/>
          <w:lang w:val="sr-Cyrl-RS" w:eastAsia="ar-SA"/>
        </w:rPr>
        <w:t>.</w:t>
      </w:r>
      <w:r w:rsidR="00A944B2" w:rsidRPr="0021536E">
        <w:rPr>
          <w:lang w:val="ru-RU"/>
        </w:rPr>
        <w:t xml:space="preserve"> </w:t>
      </w:r>
      <w:r w:rsidR="0021536E">
        <w:rPr>
          <w:rFonts w:cs="Arial"/>
          <w:lang w:val="sr-Cyrl-RS"/>
        </w:rPr>
        <w:t>200/2018 - 3000/0765/2018</w:t>
      </w:r>
    </w:p>
    <w:p w:rsidR="00EB752B" w:rsidRPr="00210CD3" w:rsidRDefault="00EB752B" w:rsidP="00EB752B">
      <w:pPr>
        <w:suppressAutoHyphens/>
        <w:spacing w:line="100" w:lineRule="atLeast"/>
        <w:rPr>
          <w:rFonts w:cs="Arial"/>
          <w:lang w:val="sr-Cyrl-RS"/>
        </w:rPr>
      </w:pPr>
    </w:p>
    <w:p w:rsidR="00EB752B" w:rsidRPr="00FF793F" w:rsidRDefault="00EB752B" w:rsidP="00FF793F">
      <w:pPr>
        <w:spacing w:before="0"/>
        <w:jc w:val="left"/>
        <w:rPr>
          <w:rFonts w:eastAsia="Calibri" w:cs="Arial"/>
          <w:color w:val="00B0F0"/>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Pr>
          <w:rFonts w:eastAsia="Calibri" w:cs="Arial"/>
          <w:color w:val="00B0F0"/>
          <w:lang w:val="sr-Cyrl-RS"/>
        </w:rPr>
        <w:t xml:space="preserve">. </w:t>
      </w:r>
      <w:r w:rsidRPr="007650A6">
        <w:rPr>
          <w:rFonts w:cs="Arial"/>
          <w:lang w:val="sr-Cyrl-RS"/>
        </w:rPr>
        <w:t>Понуђач</w:t>
      </w:r>
      <w:r w:rsidRPr="0021536E">
        <w:rPr>
          <w:rFonts w:cs="Arial"/>
          <w:lang w:val="ru-RU"/>
        </w:rPr>
        <w:t xml:space="preserve"> је одг</w:t>
      </w:r>
      <w:r w:rsidRPr="007650A6">
        <w:rPr>
          <w:rFonts w:cs="Arial"/>
          <w:lang w:val="sr-Cyrl-RS"/>
        </w:rPr>
        <w:t>о</w:t>
      </w:r>
      <w:r w:rsidRPr="0021536E">
        <w:rPr>
          <w:rFonts w:cs="Arial"/>
          <w:lang w:val="ru-RU"/>
        </w:rPr>
        <w:t>воран за прописан и безбедан начин доставњања средства финансијског обезбеђења.</w:t>
      </w:r>
    </w:p>
    <w:p w:rsidR="00FD4A4E" w:rsidRPr="007650A6" w:rsidRDefault="00FD4A4E" w:rsidP="006005E4">
      <w:pPr>
        <w:tabs>
          <w:tab w:val="left" w:pos="1134"/>
        </w:tabs>
        <w:rPr>
          <w:rFonts w:cs="Arial"/>
          <w:b/>
          <w:color w:val="FF0000"/>
          <w:lang w:val="sr-Cyrl-RS"/>
        </w:rPr>
      </w:pPr>
    </w:p>
    <w:p w:rsidR="0085348E" w:rsidRPr="0021536E" w:rsidRDefault="0085348E" w:rsidP="00B122D8">
      <w:pPr>
        <w:pStyle w:val="KDPodnaslov2"/>
        <w:numPr>
          <w:ilvl w:val="1"/>
          <w:numId w:val="16"/>
        </w:numPr>
        <w:spacing w:before="0"/>
        <w:jc w:val="both"/>
        <w:rPr>
          <w:rFonts w:cs="Arial"/>
          <w:lang w:val="ru-RU"/>
        </w:rPr>
      </w:pPr>
      <w:r w:rsidRPr="0021536E">
        <w:rPr>
          <w:rFonts w:cs="Arial"/>
          <w:lang w:val="ru-RU"/>
        </w:rPr>
        <w:t>Начин означавања поверљивих података у понуди</w:t>
      </w:r>
    </w:p>
    <w:p w:rsidR="0085348E" w:rsidRPr="0021536E" w:rsidRDefault="0085348E" w:rsidP="0085348E">
      <w:pPr>
        <w:pStyle w:val="KDParagraf"/>
        <w:spacing w:before="0"/>
        <w:rPr>
          <w:rFonts w:cs="Arial"/>
          <w:lang w:val="ru-RU"/>
        </w:rPr>
      </w:pPr>
      <w:r w:rsidRPr="0021536E">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1536E" w:rsidRDefault="0085348E" w:rsidP="0085348E">
      <w:pPr>
        <w:pStyle w:val="KDParagraf"/>
        <w:spacing w:before="0"/>
        <w:rPr>
          <w:rFonts w:cs="Arial"/>
          <w:lang w:val="ru-RU"/>
        </w:rPr>
      </w:pPr>
      <w:r w:rsidRPr="0021536E">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1536E" w:rsidRDefault="0085348E" w:rsidP="0085348E">
      <w:pPr>
        <w:pStyle w:val="KDParagraf"/>
        <w:spacing w:before="0"/>
        <w:rPr>
          <w:rFonts w:cs="Arial"/>
          <w:lang w:val="ru-RU"/>
        </w:rPr>
      </w:pPr>
      <w:r w:rsidRPr="0021536E">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1536E" w:rsidRDefault="0085348E" w:rsidP="0085348E">
      <w:pPr>
        <w:pStyle w:val="KDParagraf"/>
        <w:spacing w:before="0"/>
        <w:rPr>
          <w:rFonts w:cs="Arial"/>
          <w:lang w:val="ru-RU"/>
        </w:rPr>
      </w:pPr>
      <w:r w:rsidRPr="0021536E">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1536E" w:rsidRDefault="0085348E" w:rsidP="0085348E">
      <w:pPr>
        <w:pStyle w:val="KDParagraf"/>
        <w:spacing w:before="0"/>
        <w:rPr>
          <w:rFonts w:cs="Arial"/>
          <w:lang w:val="ru-RU"/>
        </w:rPr>
      </w:pPr>
      <w:r w:rsidRPr="0021536E">
        <w:rPr>
          <w:rFonts w:cs="Arial"/>
          <w:lang w:val="ru-RU"/>
        </w:rPr>
        <w:t>Наручилац не одговара за поверљивост података који нису означени на горе наведени начин.</w:t>
      </w:r>
    </w:p>
    <w:p w:rsidR="0085348E" w:rsidRPr="0021536E" w:rsidRDefault="0085348E" w:rsidP="0085348E">
      <w:pPr>
        <w:pStyle w:val="KDParagraf"/>
        <w:spacing w:before="0"/>
        <w:rPr>
          <w:rFonts w:cs="Arial"/>
          <w:lang w:val="ru-RU"/>
        </w:rPr>
      </w:pPr>
      <w:r w:rsidRPr="0021536E">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1536E" w:rsidRDefault="0085348E" w:rsidP="0085348E">
      <w:pPr>
        <w:pStyle w:val="KDParagraf"/>
        <w:spacing w:before="0"/>
        <w:rPr>
          <w:rFonts w:cs="Arial"/>
          <w:lang w:val="ru-RU"/>
        </w:rPr>
      </w:pPr>
      <w:r w:rsidRPr="0021536E">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1536E" w:rsidRDefault="0085348E" w:rsidP="0085348E">
      <w:pPr>
        <w:pStyle w:val="KDParagraf"/>
        <w:spacing w:before="0"/>
        <w:rPr>
          <w:rFonts w:cs="Arial"/>
          <w:lang w:val="ru-RU"/>
        </w:rPr>
      </w:pPr>
      <w:r w:rsidRPr="0021536E">
        <w:rPr>
          <w:rFonts w:cs="Arial"/>
          <w:lang w:val="ru-RU"/>
        </w:rPr>
        <w:t>Неће се сматрати поверљивим докази о испуњености обавезних услова,</w:t>
      </w:r>
      <w:r w:rsidR="00467814" w:rsidRPr="007650A6">
        <w:rPr>
          <w:rFonts w:cs="Arial"/>
          <w:lang w:val="sr-Cyrl-RS"/>
        </w:rPr>
        <w:t xml:space="preserve"> </w:t>
      </w:r>
      <w:r w:rsidRPr="0021536E">
        <w:rPr>
          <w:rFonts w:cs="Arial"/>
          <w:lang w:val="ru-RU"/>
        </w:rPr>
        <w:t xml:space="preserve">цена и други подаци из понуде </w:t>
      </w:r>
      <w:r w:rsidR="00DD397E" w:rsidRPr="0021536E">
        <w:rPr>
          <w:rFonts w:cs="Arial"/>
          <w:lang w:val="ru-RU"/>
        </w:rPr>
        <w:t xml:space="preserve">који су од значаја за </w:t>
      </w:r>
      <w:r w:rsidRPr="0021536E">
        <w:rPr>
          <w:rFonts w:cs="Arial"/>
          <w:lang w:val="ru-RU"/>
        </w:rPr>
        <w:t xml:space="preserve"> рангирање понуде. </w:t>
      </w:r>
    </w:p>
    <w:p w:rsidR="00BC2EF8" w:rsidRPr="0021536E" w:rsidRDefault="00BC2EF8" w:rsidP="0085348E">
      <w:pPr>
        <w:autoSpaceDE w:val="0"/>
        <w:autoSpaceDN w:val="0"/>
        <w:adjustRightInd w:val="0"/>
        <w:spacing w:before="0"/>
        <w:rPr>
          <w:rFonts w:eastAsia="TimesNewRomanPSMT" w:cs="Arial"/>
          <w:bCs/>
          <w:color w:val="00B0F0"/>
          <w:lang w:val="ru-RU"/>
        </w:rPr>
      </w:pPr>
    </w:p>
    <w:p w:rsidR="0085348E" w:rsidRPr="0021536E" w:rsidRDefault="0085348E" w:rsidP="00B122D8">
      <w:pPr>
        <w:pStyle w:val="KDPodnaslov2"/>
        <w:numPr>
          <w:ilvl w:val="1"/>
          <w:numId w:val="16"/>
        </w:numPr>
        <w:spacing w:before="0"/>
        <w:jc w:val="both"/>
        <w:rPr>
          <w:rFonts w:cs="Arial"/>
          <w:lang w:val="ru-RU"/>
        </w:rPr>
      </w:pPr>
      <w:r w:rsidRPr="0021536E">
        <w:rPr>
          <w:rFonts w:cs="Arial"/>
          <w:lang w:val="ru-RU"/>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B122D8">
      <w:pPr>
        <w:pStyle w:val="KDPodnaslov2"/>
        <w:numPr>
          <w:ilvl w:val="1"/>
          <w:numId w:val="16"/>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21536E" w:rsidRDefault="008F774C" w:rsidP="00B122D8">
      <w:pPr>
        <w:pStyle w:val="KDPodnaslov2"/>
        <w:numPr>
          <w:ilvl w:val="1"/>
          <w:numId w:val="16"/>
        </w:numPr>
        <w:spacing w:before="0"/>
        <w:jc w:val="both"/>
        <w:rPr>
          <w:rFonts w:cs="Arial"/>
          <w:lang w:val="ru-RU"/>
        </w:rPr>
      </w:pPr>
      <w:r w:rsidRPr="0021536E">
        <w:rPr>
          <w:rFonts w:cs="Arial"/>
          <w:lang w:val="ru-RU"/>
        </w:rPr>
        <w:t>Начело заштите животне средине и обезбеђивања енергетске ефикасности</w:t>
      </w:r>
    </w:p>
    <w:p w:rsidR="005128A5" w:rsidRPr="0021536E" w:rsidRDefault="008F774C" w:rsidP="006002E3">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B122D8">
      <w:pPr>
        <w:pStyle w:val="KDPodnaslov2"/>
        <w:numPr>
          <w:ilvl w:val="1"/>
          <w:numId w:val="16"/>
        </w:numPr>
        <w:spacing w:before="0"/>
        <w:jc w:val="both"/>
        <w:rPr>
          <w:rFonts w:cs="Arial"/>
        </w:rPr>
      </w:pPr>
      <w:bookmarkStart w:id="232" w:name="_Toc441651602"/>
      <w:bookmarkStart w:id="233" w:name="_Toc442559913"/>
      <w:r w:rsidRPr="007650A6">
        <w:rPr>
          <w:rFonts w:cs="Arial"/>
        </w:rPr>
        <w:t>Додатне информације и објашњења</w:t>
      </w:r>
      <w:bookmarkEnd w:id="232"/>
      <w:bookmarkEnd w:id="233"/>
    </w:p>
    <w:p w:rsidR="008D2B23" w:rsidRPr="00E623FA" w:rsidRDefault="008D2B23" w:rsidP="008D2B23">
      <w:pPr>
        <w:widowControl w:val="0"/>
        <w:spacing w:before="0"/>
        <w:rPr>
          <w:rFonts w:cs="Arial"/>
          <w:lang w:val="ru-RU"/>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1536E">
        <w:rPr>
          <w:rFonts w:cs="Arial"/>
          <w:color w:val="000000"/>
          <w:lang w:val="ru-RU"/>
        </w:rPr>
        <w:t>200/2018 - 3000/0765/2018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210CD3" w:rsidRPr="0021536E">
        <w:rPr>
          <w:rFonts w:cs="Arial"/>
          <w:lang w:val="ru-RU"/>
        </w:rPr>
        <w:t xml:space="preserve"> </w:t>
      </w:r>
      <w:r w:rsidR="0021536E">
        <w:rPr>
          <w:rFonts w:cs="Arial"/>
        </w:rPr>
        <w:t>zorica</w:t>
      </w:r>
      <w:r w:rsidR="0021536E" w:rsidRPr="0021536E">
        <w:rPr>
          <w:rFonts w:cs="Arial"/>
          <w:lang w:val="ru-RU"/>
        </w:rPr>
        <w:t>.</w:t>
      </w:r>
      <w:r w:rsidR="0021536E">
        <w:rPr>
          <w:rFonts w:cs="Arial"/>
        </w:rPr>
        <w:t>stojanovic</w:t>
      </w:r>
      <w:r w:rsidR="0021536E" w:rsidRPr="0021536E">
        <w:rPr>
          <w:rFonts w:cs="Arial"/>
          <w:lang w:val="ru-RU"/>
        </w:rPr>
        <w:t>@</w:t>
      </w:r>
      <w:r w:rsidR="0021536E">
        <w:rPr>
          <w:rFonts w:cs="Arial"/>
        </w:rPr>
        <w:t>eps</w:t>
      </w:r>
      <w:r w:rsidR="0021536E" w:rsidRPr="0021536E">
        <w:rPr>
          <w:rFonts w:cs="Arial"/>
          <w:lang w:val="ru-RU"/>
        </w:rPr>
        <w:t>.</w:t>
      </w:r>
      <w:r w:rsidR="0021536E">
        <w:rPr>
          <w:rFonts w:cs="Arial"/>
        </w:rPr>
        <w:t>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21536E">
        <w:rPr>
          <w:rFonts w:cs="Arial"/>
          <w:lang w:val="ru-RU"/>
        </w:rPr>
        <w:t xml:space="preserve">Захтев за </w:t>
      </w:r>
      <w:r w:rsidRPr="0021536E">
        <w:rPr>
          <w:rFonts w:cs="Arial"/>
          <w:lang w:val="ru-RU"/>
        </w:rPr>
        <w:lastRenderedPageBreak/>
        <w:t>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21536E">
        <w:rPr>
          <w:rFonts w:cs="Arial"/>
          <w:lang w:val="ru-RU"/>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21536E">
          <w:rPr>
            <w:rStyle w:val="Hyperlink"/>
            <w:rFonts w:cs="Arial"/>
            <w:lang w:val="ru-RU"/>
          </w:rPr>
          <w:t>.</w:t>
        </w:r>
        <w:r w:rsidR="000B45FD" w:rsidRPr="007650A6">
          <w:rPr>
            <w:rStyle w:val="Hyperlink"/>
            <w:rFonts w:cs="Arial"/>
            <w:lang w:val="sr-Cyrl-CS"/>
          </w:rPr>
          <w:t>к</w:t>
        </w:r>
        <w:r w:rsidR="000B45FD" w:rsidRPr="007650A6">
          <w:rPr>
            <w:rStyle w:val="Hyperlink"/>
            <w:rFonts w:cs="Arial"/>
          </w:rPr>
          <w:t>jn</w:t>
        </w:r>
        <w:r w:rsidR="000B45FD" w:rsidRPr="0021536E">
          <w:rPr>
            <w:rStyle w:val="Hyperlink"/>
            <w:rFonts w:cs="Arial"/>
            <w:lang w:val="ru-RU"/>
          </w:rPr>
          <w:t>.</w:t>
        </w:r>
        <w:r w:rsidR="000B45FD" w:rsidRPr="007650A6">
          <w:rPr>
            <w:rStyle w:val="Hyperlink"/>
            <w:rFonts w:cs="Arial"/>
          </w:rPr>
          <w:t>gov</w:t>
        </w:r>
        <w:r w:rsidR="000B45FD" w:rsidRPr="0021536E">
          <w:rPr>
            <w:rStyle w:val="Hyperlink"/>
            <w:rFonts w:cs="Arial"/>
            <w:lang w:val="ru-RU"/>
          </w:rPr>
          <w:t>.</w:t>
        </w:r>
        <w:r w:rsidR="000B45FD" w:rsidRPr="007650A6">
          <w:rPr>
            <w:rStyle w:val="Hyperlink"/>
            <w:rFonts w:cs="Arial"/>
          </w:rPr>
          <w:t>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B122D8">
      <w:pPr>
        <w:pStyle w:val="KDPodnaslov2"/>
        <w:numPr>
          <w:ilvl w:val="1"/>
          <w:numId w:val="16"/>
        </w:numPr>
        <w:spacing w:before="0"/>
        <w:jc w:val="both"/>
        <w:rPr>
          <w:rFonts w:cs="Arial"/>
        </w:rPr>
      </w:pPr>
      <w:bookmarkStart w:id="234" w:name="_Toc441651603"/>
      <w:bookmarkStart w:id="235" w:name="_Toc442559914"/>
      <w:r w:rsidRPr="007650A6">
        <w:rPr>
          <w:rFonts w:cs="Arial"/>
        </w:rPr>
        <w:t>Трошкови понуде</w:t>
      </w:r>
      <w:bookmarkEnd w:id="234"/>
      <w:bookmarkEnd w:id="235"/>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1536E" w:rsidRDefault="008D2B23" w:rsidP="008D2B23">
      <w:pPr>
        <w:pStyle w:val="KDParagraf"/>
        <w:spacing w:before="0"/>
        <w:rPr>
          <w:rFonts w:cs="Arial"/>
          <w:lang w:val="ru-RU"/>
        </w:rPr>
      </w:pPr>
      <w:r w:rsidRPr="0021536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054971" w:rsidRDefault="008D2B23" w:rsidP="008D2B23">
      <w:pPr>
        <w:pStyle w:val="KDParagraf"/>
        <w:spacing w:before="0"/>
        <w:rPr>
          <w:rFonts w:cs="Arial"/>
          <w:lang w:val="sr-Cyrl-RS"/>
        </w:rPr>
      </w:pPr>
      <w:r w:rsidRPr="0021536E">
        <w:rPr>
          <w:rFonts w:cs="Arial"/>
          <w:lang w:val="ru-RU"/>
        </w:rPr>
        <w:t>Ако је поступак јавне набавке обуставље</w:t>
      </w:r>
      <w:r w:rsidR="00B02ADD" w:rsidRPr="0021536E">
        <w:rPr>
          <w:rFonts w:cs="Arial"/>
          <w:lang w:val="ru-RU"/>
        </w:rPr>
        <w:t>н из разлога који су на страни Наручиоца, Н</w:t>
      </w:r>
      <w:r w:rsidRPr="0021536E">
        <w:rPr>
          <w:rFonts w:cs="Arial"/>
          <w:lang w:val="ru-RU"/>
        </w:rPr>
        <w:t>аручилац је дужан да понуђачу надокнади трошкове израде узорка или модела, ако су израђени у складу са технич</w:t>
      </w:r>
      <w:r w:rsidR="00B02ADD" w:rsidRPr="0021536E">
        <w:rPr>
          <w:rFonts w:cs="Arial"/>
          <w:lang w:val="ru-RU"/>
        </w:rPr>
        <w:t>ким спецификацијама Н</w:t>
      </w:r>
      <w:r w:rsidRPr="0021536E">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4D1F02" w:rsidRPr="004D1F02" w:rsidRDefault="004D1F02" w:rsidP="008D2B23">
      <w:pPr>
        <w:pStyle w:val="KDParagraf"/>
        <w:spacing w:before="0"/>
        <w:rPr>
          <w:rFonts w:cs="Arial"/>
          <w:lang w:val="sr-Cyrl-RS"/>
        </w:rPr>
      </w:pPr>
    </w:p>
    <w:p w:rsidR="00C14152" w:rsidRPr="0021536E" w:rsidRDefault="00C14152" w:rsidP="00B122D8">
      <w:pPr>
        <w:pStyle w:val="KDPodnaslov2"/>
        <w:numPr>
          <w:ilvl w:val="1"/>
          <w:numId w:val="16"/>
        </w:numPr>
        <w:spacing w:before="0"/>
        <w:jc w:val="both"/>
        <w:rPr>
          <w:rFonts w:cs="Arial"/>
          <w:lang w:val="ru-RU"/>
        </w:rPr>
      </w:pPr>
      <w:r w:rsidRPr="0021536E">
        <w:rPr>
          <w:rFonts w:cs="Arial"/>
          <w:lang w:val="ru-RU"/>
        </w:rPr>
        <w:t>Д</w:t>
      </w:r>
      <w:r w:rsidRPr="007650A6">
        <w:rPr>
          <w:rFonts w:cs="Arial"/>
          <w:lang w:val="sr-Latn-CS"/>
        </w:rPr>
        <w:t>одатн</w:t>
      </w:r>
      <w:r w:rsidRPr="0021536E">
        <w:rPr>
          <w:rFonts w:cs="Arial"/>
          <w:lang w:val="ru-RU"/>
        </w:rPr>
        <w:t>а</w:t>
      </w:r>
      <w:r w:rsidRPr="007650A6">
        <w:rPr>
          <w:rFonts w:cs="Arial"/>
          <w:lang w:val="sr-Latn-CS"/>
        </w:rPr>
        <w:t xml:space="preserve"> објашњења</w:t>
      </w:r>
      <w:r w:rsidRPr="0021536E">
        <w:rPr>
          <w:rFonts w:cs="Arial"/>
          <w:lang w:val="ru-RU"/>
        </w:rPr>
        <w:t>, контрола и допуштене исправке</w:t>
      </w:r>
    </w:p>
    <w:p w:rsidR="00C14152" w:rsidRPr="0021536E" w:rsidRDefault="00C14152" w:rsidP="00C14152">
      <w:pPr>
        <w:pStyle w:val="KDParagraf"/>
        <w:spacing w:before="0"/>
        <w:rPr>
          <w:rFonts w:eastAsia="TimesNewRomanPSMT" w:cs="Arial"/>
          <w:lang w:val="ru-RU"/>
        </w:rPr>
      </w:pPr>
      <w:r w:rsidRPr="0021536E">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21536E" w:rsidRDefault="00C14152" w:rsidP="00C14152">
      <w:pPr>
        <w:pStyle w:val="KDParagraf"/>
        <w:spacing w:before="0"/>
        <w:rPr>
          <w:rFonts w:eastAsia="TimesNewRomanPSMT" w:cs="Arial"/>
          <w:lang w:val="ru-RU"/>
        </w:rPr>
      </w:pPr>
      <w:r w:rsidRPr="0021536E">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21536E">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41027" w:rsidRPr="000E4EE5" w:rsidRDefault="00B41027" w:rsidP="008D2B23">
      <w:pPr>
        <w:spacing w:before="0"/>
        <w:rPr>
          <w:rFonts w:cs="Arial"/>
          <w:lang w:val="sr-Cyrl-RS"/>
        </w:rPr>
      </w:pPr>
    </w:p>
    <w:p w:rsidR="00DE4401" w:rsidRDefault="00B20A6C" w:rsidP="00B122D8">
      <w:pPr>
        <w:pStyle w:val="KDPodnaslov2"/>
        <w:numPr>
          <w:ilvl w:val="1"/>
          <w:numId w:val="16"/>
        </w:numPr>
        <w:spacing w:before="0"/>
        <w:jc w:val="both"/>
        <w:rPr>
          <w:rFonts w:cs="Arial"/>
        </w:rPr>
      </w:pPr>
      <w:bookmarkStart w:id="236" w:name="_Toc442559917"/>
      <w:bookmarkStart w:id="237" w:name="_Toc441651606"/>
      <w:r w:rsidRPr="007650A6">
        <w:rPr>
          <w:rFonts w:cs="Arial"/>
        </w:rPr>
        <w:t>Разлози за одбијање понуде</w:t>
      </w:r>
      <w:bookmarkEnd w:id="236"/>
      <w:bookmarkEnd w:id="237"/>
    </w:p>
    <w:p w:rsidR="007015C0" w:rsidRDefault="007015C0" w:rsidP="00B20A6C">
      <w:pPr>
        <w:autoSpaceDE w:val="0"/>
        <w:autoSpaceDN w:val="0"/>
        <w:adjustRightInd w:val="0"/>
        <w:spacing w:before="0"/>
        <w:rPr>
          <w:rFonts w:eastAsia="TimesNewRomanPSMT" w:cs="Arial"/>
          <w:bCs/>
          <w:iCs/>
          <w:lang w:val="ru-RU"/>
        </w:rPr>
      </w:pPr>
    </w:p>
    <w:p w:rsidR="00B20A6C" w:rsidRPr="007650A6" w:rsidRDefault="00B20A6C" w:rsidP="00B20A6C">
      <w:pPr>
        <w:autoSpaceDE w:val="0"/>
        <w:autoSpaceDN w:val="0"/>
        <w:adjustRightInd w:val="0"/>
        <w:spacing w:before="0"/>
        <w:rPr>
          <w:rFonts w:eastAsia="TimesNewRomanPSMT" w:cs="Arial"/>
          <w:bCs/>
          <w:iCs/>
          <w:lang w:val="ru-RU"/>
        </w:rPr>
      </w:pPr>
      <w:r w:rsidRPr="0021536E">
        <w:rPr>
          <w:rFonts w:eastAsia="TimesNewRomanPSMT" w:cs="Arial"/>
          <w:bCs/>
          <w:iCs/>
          <w:lang w:val="ru-RU"/>
        </w:rPr>
        <w:t>Понуда ће бити одбијена ако:</w:t>
      </w:r>
    </w:p>
    <w:p w:rsidR="00B20A6C" w:rsidRPr="0021536E"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21536E">
        <w:rPr>
          <w:rFonts w:ascii="Arial" w:eastAsia="TimesNewRomanPSMT" w:hAnsi="Arial" w:cs="Arial"/>
          <w:bCs/>
          <w:iCs/>
          <w:lang w:val="ru-RU"/>
        </w:rPr>
        <w:t>је неблаговремена, неприхватљива или неодговарајућа;</w:t>
      </w:r>
    </w:p>
    <w:p w:rsidR="004F4E54" w:rsidRPr="0021536E" w:rsidRDefault="00B20A6C" w:rsidP="00B4102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21536E">
        <w:rPr>
          <w:rFonts w:ascii="Arial" w:eastAsia="TimesNewRomanPSMT" w:hAnsi="Arial" w:cs="Arial"/>
          <w:bCs/>
          <w:iCs/>
          <w:lang w:val="ru-RU"/>
        </w:rPr>
        <w:t>се понуђач не сагласи са исправком рачунских грешака;</w:t>
      </w:r>
    </w:p>
    <w:p w:rsidR="00B41027" w:rsidRPr="00B41027"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21536E">
        <w:rPr>
          <w:rFonts w:ascii="Arial" w:eastAsia="TimesNewRomanPSMT" w:hAnsi="Arial" w:cs="Arial"/>
          <w:bCs/>
          <w:iCs/>
          <w:lang w:val="ru-RU"/>
        </w:rPr>
        <w:t xml:space="preserve">ако има битне недостатке сходно члану 106. </w:t>
      </w:r>
      <w:r w:rsidRPr="007650A6">
        <w:rPr>
          <w:rFonts w:ascii="Arial" w:eastAsia="TimesNewRomanPSMT" w:hAnsi="Arial" w:cs="Arial"/>
          <w:bCs/>
          <w:iCs/>
        </w:rPr>
        <w:t>ЗЈН</w:t>
      </w:r>
      <w:r w:rsidR="005128A5">
        <w:rPr>
          <w:rFonts w:ascii="Arial" w:eastAsia="TimesNewRomanPSMT" w:hAnsi="Arial" w:cs="Arial"/>
          <w:bCs/>
          <w:iCs/>
          <w:lang w:val="sr-Cyrl-RS"/>
        </w:rPr>
        <w:t xml:space="preserve">, </w:t>
      </w:r>
    </w:p>
    <w:p w:rsidR="00B41027" w:rsidRDefault="00B41027" w:rsidP="00B41027">
      <w:pPr>
        <w:pStyle w:val="ListParagraph"/>
        <w:autoSpaceDE w:val="0"/>
        <w:autoSpaceDN w:val="0"/>
        <w:adjustRightInd w:val="0"/>
        <w:spacing w:before="0" w:after="0" w:line="240" w:lineRule="auto"/>
        <w:ind w:left="714"/>
        <w:rPr>
          <w:rFonts w:ascii="Arial" w:eastAsia="TimesNewRomanPSMT" w:hAnsi="Arial" w:cs="Arial"/>
          <w:bCs/>
          <w:iCs/>
          <w:lang w:val="sr-Cyrl-RS"/>
        </w:rPr>
      </w:pPr>
    </w:p>
    <w:p w:rsidR="007015C0" w:rsidRDefault="007015C0" w:rsidP="00B41027">
      <w:pPr>
        <w:pStyle w:val="ListParagraph"/>
        <w:autoSpaceDE w:val="0"/>
        <w:autoSpaceDN w:val="0"/>
        <w:adjustRightInd w:val="0"/>
        <w:spacing w:before="0" w:after="0" w:line="240" w:lineRule="auto"/>
        <w:ind w:left="714"/>
        <w:rPr>
          <w:rFonts w:ascii="Arial" w:eastAsia="TimesNewRomanPSMT" w:hAnsi="Arial" w:cs="Arial"/>
          <w:bCs/>
          <w:iCs/>
          <w:lang w:val="sr-Cyrl-RS"/>
        </w:rPr>
      </w:pPr>
    </w:p>
    <w:p w:rsidR="007015C0" w:rsidRDefault="007015C0" w:rsidP="00B41027">
      <w:pPr>
        <w:pStyle w:val="ListParagraph"/>
        <w:autoSpaceDE w:val="0"/>
        <w:autoSpaceDN w:val="0"/>
        <w:adjustRightInd w:val="0"/>
        <w:spacing w:before="0" w:after="0" w:line="240" w:lineRule="auto"/>
        <w:ind w:left="714"/>
        <w:rPr>
          <w:rFonts w:ascii="Arial" w:eastAsia="TimesNewRomanPSMT" w:hAnsi="Arial" w:cs="Arial"/>
          <w:bCs/>
          <w:iCs/>
          <w:lang w:val="sr-Cyrl-RS"/>
        </w:rPr>
      </w:pPr>
    </w:p>
    <w:p w:rsidR="00B20A6C" w:rsidRDefault="00B20A6C" w:rsidP="00B41027">
      <w:pPr>
        <w:pStyle w:val="ListParagraph"/>
        <w:autoSpaceDE w:val="0"/>
        <w:autoSpaceDN w:val="0"/>
        <w:adjustRightInd w:val="0"/>
        <w:spacing w:before="0" w:after="0" w:line="240" w:lineRule="auto"/>
        <w:ind w:left="714"/>
        <w:rPr>
          <w:rFonts w:ascii="Arial" w:eastAsia="TimesNewRomanPSMT" w:hAnsi="Arial" w:cs="Arial"/>
          <w:bCs/>
          <w:iCs/>
        </w:rPr>
      </w:pPr>
      <w:proofErr w:type="gramStart"/>
      <w:r w:rsidRPr="00977124">
        <w:rPr>
          <w:rFonts w:ascii="Arial" w:eastAsia="TimesNewRomanPSMT" w:hAnsi="Arial" w:cs="Arial"/>
          <w:bCs/>
          <w:iCs/>
        </w:rPr>
        <w:lastRenderedPageBreak/>
        <w:t>односно</w:t>
      </w:r>
      <w:proofErr w:type="gramEnd"/>
      <w:r w:rsidRPr="00977124">
        <w:rPr>
          <w:rFonts w:ascii="Arial" w:eastAsia="TimesNewRomanPSMT" w:hAnsi="Arial" w:cs="Arial"/>
          <w:bCs/>
          <w:iCs/>
        </w:rPr>
        <w:t xml:space="preserve"> ако:</w:t>
      </w:r>
    </w:p>
    <w:p w:rsidR="00B20A6C" w:rsidRPr="00CD31DA" w:rsidRDefault="00B20A6C"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CD31DA" w:rsidRPr="00CD31DA" w:rsidRDefault="00CD31DA"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w:t>
      </w:r>
      <w:r>
        <w:rPr>
          <w:rFonts w:eastAsia="TimesNewRomanPSMT" w:cs="Arial"/>
          <w:bCs/>
          <w:iCs/>
          <w:lang w:val="sr-Cyrl-RS"/>
        </w:rPr>
        <w:t xml:space="preserve"> додатне</w:t>
      </w:r>
      <w:r w:rsidRPr="007650A6">
        <w:rPr>
          <w:rFonts w:eastAsia="TimesNewRomanPSMT" w:cs="Arial"/>
          <w:bCs/>
          <w:iCs/>
        </w:rPr>
        <w:t xml:space="preserve"> услове за учешће;</w:t>
      </w:r>
    </w:p>
    <w:p w:rsidR="00B20A6C" w:rsidRPr="007650A6" w:rsidRDefault="00B20A6C" w:rsidP="00B122D8">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B122D8">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B122D8">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21536E">
        <w:rPr>
          <w:rFonts w:cs="Arial"/>
          <w:lang w:val="ru-RU"/>
        </w:rPr>
        <w:t xml:space="preserve">Наручилац ће донети одлуку о обустави поступка јавне набавке у складу са чланом 109.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21536E" w:rsidRDefault="00C14152" w:rsidP="00B122D8">
      <w:pPr>
        <w:pStyle w:val="KDPodnaslov2"/>
        <w:numPr>
          <w:ilvl w:val="1"/>
          <w:numId w:val="16"/>
        </w:numPr>
        <w:spacing w:before="0"/>
        <w:jc w:val="both"/>
        <w:rPr>
          <w:rFonts w:cs="Arial"/>
          <w:lang w:val="ru-RU"/>
        </w:rPr>
      </w:pPr>
      <w:r w:rsidRPr="0021536E">
        <w:rPr>
          <w:rFonts w:cs="Arial"/>
          <w:lang w:val="ru-RU"/>
        </w:rPr>
        <w:t>Рок за доношење Одлуке о додели уговора/обустави</w:t>
      </w:r>
      <w:r w:rsidR="00FD4A4E" w:rsidRPr="0021536E">
        <w:rPr>
          <w:rFonts w:cs="Arial"/>
          <w:lang w:val="ru-RU"/>
        </w:rPr>
        <w:t xml:space="preserve"> поступка</w:t>
      </w:r>
    </w:p>
    <w:p w:rsidR="00C14152" w:rsidRPr="0021536E" w:rsidRDefault="00C14152" w:rsidP="00C14152">
      <w:pPr>
        <w:pStyle w:val="KDParagraf"/>
        <w:spacing w:before="0"/>
        <w:rPr>
          <w:rFonts w:eastAsia="TimesNewRomanPSMT" w:cs="Arial"/>
          <w:lang w:val="ru-RU"/>
        </w:rPr>
      </w:pPr>
      <w:r w:rsidRPr="0021536E">
        <w:rPr>
          <w:rFonts w:eastAsia="TimesNewRomanPSMT" w:cs="Arial"/>
          <w:lang w:val="ru-RU"/>
        </w:rPr>
        <w:t>Наручилац ће одлуку о додели уговора/обустави поступк</w:t>
      </w:r>
      <w:r w:rsidR="00DD397E" w:rsidRPr="0021536E">
        <w:rPr>
          <w:rFonts w:eastAsia="TimesNewRomanPSMT" w:cs="Arial"/>
          <w:lang w:val="ru-RU"/>
        </w:rPr>
        <w:t>а донети у року од максимално 25 (</w:t>
      </w:r>
      <w:r w:rsidR="00DD397E" w:rsidRPr="007650A6">
        <w:rPr>
          <w:rFonts w:eastAsia="TimesNewRomanPSMT" w:cs="Arial"/>
          <w:lang w:val="sr-Cyrl-RS"/>
        </w:rPr>
        <w:t>двадесетпет</w:t>
      </w:r>
      <w:r w:rsidRPr="0021536E">
        <w:rPr>
          <w:rFonts w:eastAsia="TimesNewRomanPSMT" w:cs="Arial"/>
          <w:lang w:val="ru-RU"/>
        </w:rPr>
        <w:t>) дана од дана јавног отварања понуда.</w:t>
      </w:r>
    </w:p>
    <w:p w:rsidR="00C14152" w:rsidRPr="0021536E" w:rsidRDefault="00C14152" w:rsidP="00C14152">
      <w:pPr>
        <w:pStyle w:val="KDParagraf"/>
        <w:spacing w:before="0"/>
        <w:rPr>
          <w:rFonts w:eastAsia="TimesNewRomanPSMT" w:cs="Arial"/>
          <w:lang w:val="ru-RU"/>
        </w:rPr>
      </w:pPr>
      <w:r w:rsidRPr="0021536E">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21536E" w:rsidRDefault="008D2B23" w:rsidP="008D2B23">
      <w:pPr>
        <w:pStyle w:val="KDParagraf"/>
        <w:spacing w:before="0"/>
        <w:rPr>
          <w:rFonts w:eastAsia="TimesNewRomanPSMT" w:cs="Arial"/>
          <w:lang w:val="ru-RU"/>
        </w:rPr>
      </w:pPr>
    </w:p>
    <w:p w:rsidR="008D2B23" w:rsidRDefault="008D2B23" w:rsidP="00B122D8">
      <w:pPr>
        <w:pStyle w:val="KDPodnaslov2"/>
        <w:numPr>
          <w:ilvl w:val="1"/>
          <w:numId w:val="16"/>
        </w:numPr>
        <w:spacing w:before="0"/>
        <w:jc w:val="both"/>
        <w:rPr>
          <w:rFonts w:cs="Arial"/>
        </w:rPr>
      </w:pPr>
      <w:bookmarkStart w:id="238" w:name="_Toc441651607"/>
      <w:bookmarkStart w:id="239" w:name="_Toc442559918"/>
      <w:r w:rsidRPr="007650A6">
        <w:rPr>
          <w:rFonts w:cs="Arial"/>
          <w:lang w:val="ru-RU"/>
        </w:rPr>
        <w:t>Н</w:t>
      </w:r>
      <w:r w:rsidRPr="007650A6">
        <w:rPr>
          <w:rFonts w:cs="Arial"/>
        </w:rPr>
        <w:t>егативне референце</w:t>
      </w:r>
      <w:bookmarkEnd w:id="238"/>
      <w:bookmarkEnd w:id="239"/>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10CD3"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1536E" w:rsidRDefault="008D2B23" w:rsidP="008D2B23">
      <w:pPr>
        <w:pStyle w:val="KDParagraf"/>
        <w:spacing w:before="0"/>
        <w:rPr>
          <w:rFonts w:cs="Arial"/>
          <w:lang w:val="ru-RU"/>
        </w:rPr>
      </w:pPr>
      <w:r w:rsidRPr="007650A6">
        <w:rPr>
          <w:rFonts w:cs="Arial"/>
          <w:lang w:val="ru-RU"/>
        </w:rPr>
        <w:t xml:space="preserve">Наручилац може одбити понуду ако поседује доказ из става 3. тачка 1) члана 82. </w:t>
      </w:r>
      <w:r w:rsidRPr="0021536E">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128A5" w:rsidRPr="00977124" w:rsidRDefault="008D2B23" w:rsidP="008D2B23">
      <w:pPr>
        <w:pStyle w:val="KDParagraf"/>
        <w:spacing w:before="0"/>
        <w:rPr>
          <w:rFonts w:cs="Arial"/>
          <w:lang w:val="sr-Cyrl-RS" w:bidi="en-US"/>
        </w:rPr>
      </w:pPr>
      <w:r w:rsidRPr="0021536E">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316EE" w:rsidRPr="0021536E" w:rsidRDefault="00F316EE" w:rsidP="008D2B23">
      <w:pPr>
        <w:pStyle w:val="KDParagraf"/>
        <w:spacing w:before="0"/>
        <w:rPr>
          <w:rFonts w:cs="Arial"/>
          <w:lang w:val="ru-RU" w:bidi="en-US"/>
        </w:rPr>
      </w:pPr>
    </w:p>
    <w:p w:rsidR="008D2B23" w:rsidRPr="007650A6" w:rsidRDefault="008D2B23" w:rsidP="00B122D8">
      <w:pPr>
        <w:pStyle w:val="KDPodnaslov2"/>
        <w:numPr>
          <w:ilvl w:val="1"/>
          <w:numId w:val="16"/>
        </w:numPr>
        <w:spacing w:before="0"/>
        <w:jc w:val="both"/>
        <w:rPr>
          <w:rFonts w:cs="Arial"/>
        </w:rPr>
      </w:pPr>
      <w:bookmarkStart w:id="240" w:name="_Toc441651608"/>
      <w:bookmarkStart w:id="241" w:name="_Toc442559919"/>
      <w:r w:rsidRPr="007650A6">
        <w:rPr>
          <w:rFonts w:cs="Arial"/>
        </w:rPr>
        <w:t>Увид у документацију</w:t>
      </w:r>
      <w:bookmarkEnd w:id="240"/>
      <w:bookmarkEnd w:id="241"/>
    </w:p>
    <w:p w:rsidR="008D2B23" w:rsidRPr="0021536E" w:rsidRDefault="008D2B23" w:rsidP="008D2B23">
      <w:pPr>
        <w:pStyle w:val="KDParagraf"/>
        <w:spacing w:before="0"/>
        <w:rPr>
          <w:rFonts w:cs="Arial"/>
          <w:lang w:val="ru-RU" w:bidi="en-US"/>
        </w:rPr>
      </w:pPr>
      <w:r w:rsidRPr="0021536E">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21536E">
        <w:rPr>
          <w:rFonts w:cs="Arial"/>
          <w:lang w:val="ru-RU" w:bidi="en-US"/>
        </w:rPr>
        <w:lastRenderedPageBreak/>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B122D8">
      <w:pPr>
        <w:pStyle w:val="KDPodnaslov2"/>
        <w:numPr>
          <w:ilvl w:val="1"/>
          <w:numId w:val="16"/>
        </w:numPr>
        <w:spacing w:before="0"/>
        <w:ind w:left="0" w:firstLine="0"/>
        <w:jc w:val="both"/>
        <w:rPr>
          <w:rFonts w:cs="Arial"/>
        </w:rPr>
      </w:pPr>
      <w:bookmarkStart w:id="242" w:name="_Toc441651609"/>
      <w:bookmarkStart w:id="243" w:name="_Toc442559920"/>
      <w:r w:rsidRPr="007650A6">
        <w:rPr>
          <w:rFonts w:cs="Arial"/>
          <w:lang w:val="ru-RU"/>
        </w:rPr>
        <w:t>З</w:t>
      </w:r>
      <w:r w:rsidRPr="007650A6">
        <w:rPr>
          <w:rFonts w:cs="Arial"/>
        </w:rPr>
        <w:t>аштита права понуђача</w:t>
      </w:r>
      <w:bookmarkEnd w:id="242"/>
      <w:bookmarkEnd w:id="243"/>
    </w:p>
    <w:p w:rsidR="0031435B" w:rsidRPr="0021536E" w:rsidRDefault="0031435B" w:rsidP="00643389">
      <w:pPr>
        <w:spacing w:before="0"/>
        <w:rPr>
          <w:rFonts w:cs="Arial"/>
          <w:lang w:val="ru-RU"/>
        </w:rPr>
      </w:pPr>
      <w:r w:rsidRPr="0021536E">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1536E">
        <w:rPr>
          <w:rFonts w:cs="Arial"/>
          <w:lang w:val="ru-RU"/>
        </w:rPr>
        <w:t>о би се захтев сматрао потпуним</w:t>
      </w:r>
    </w:p>
    <w:p w:rsidR="00643389" w:rsidRPr="0021536E" w:rsidRDefault="00643389" w:rsidP="00643389">
      <w:pPr>
        <w:spacing w:before="0"/>
        <w:rPr>
          <w:rFonts w:cs="Arial"/>
          <w:lang w:val="ru-RU"/>
        </w:rPr>
      </w:pPr>
    </w:p>
    <w:p w:rsidR="0031435B" w:rsidRPr="0021536E" w:rsidRDefault="0031435B" w:rsidP="00DD397E">
      <w:pPr>
        <w:spacing w:before="0"/>
        <w:rPr>
          <w:rFonts w:cs="Arial"/>
          <w:lang w:val="ru-RU"/>
        </w:rPr>
      </w:pPr>
      <w:r w:rsidRPr="0021536E">
        <w:rPr>
          <w:rFonts w:cs="Arial"/>
          <w:lang w:val="ru-RU"/>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21536E">
        <w:rPr>
          <w:rFonts w:cs="Arial"/>
          <w:sz w:val="22"/>
          <w:szCs w:val="22"/>
          <w:lang w:val="sr-Cyrl-RS"/>
        </w:rPr>
        <w:t>Услуге одржавања турбинског постројења, генератора, пумпи високог и ниског притиска - ТЕ Колубара</w:t>
      </w:r>
      <w:r w:rsidR="00210CD3">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21536E">
        <w:rPr>
          <w:rFonts w:cs="Arial"/>
          <w:b w:val="0"/>
          <w:sz w:val="22"/>
          <w:szCs w:val="22"/>
          <w:lang w:val="sr-Cyrl-RS"/>
        </w:rPr>
        <w:t>200/2018 - 3000/0765/2018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21536E" w:rsidRDefault="0031435B" w:rsidP="00643389">
      <w:pPr>
        <w:spacing w:before="0"/>
        <w:rPr>
          <w:rFonts w:cs="Arial"/>
          <w:lang w:val="ru-RU"/>
        </w:rPr>
      </w:pPr>
      <w:r w:rsidRPr="0021536E">
        <w:rPr>
          <w:rFonts w:cs="Arial"/>
          <w:lang w:val="ru-RU"/>
        </w:rPr>
        <w:t xml:space="preserve">Захтев за заштиту права се може доставити и путем електронске поште на </w:t>
      </w:r>
      <w:r w:rsidRPr="007650A6">
        <w:rPr>
          <w:rFonts w:cs="Arial"/>
        </w:rPr>
        <w:t>e</w:t>
      </w:r>
      <w:r w:rsidRPr="0021536E">
        <w:rPr>
          <w:rFonts w:cs="Arial"/>
          <w:lang w:val="ru-RU"/>
        </w:rPr>
        <w:t>-</w:t>
      </w:r>
      <w:r w:rsidR="00DD397E" w:rsidRPr="007650A6">
        <w:rPr>
          <w:rFonts w:cs="Arial"/>
        </w:rPr>
        <w:t>mail</w:t>
      </w:r>
      <w:r w:rsidR="00DD397E" w:rsidRPr="0021536E">
        <w:rPr>
          <w:rFonts w:cs="Arial"/>
          <w:lang w:val="ru-RU"/>
        </w:rPr>
        <w:t>:</w:t>
      </w:r>
      <w:r w:rsidR="0021536E">
        <w:rPr>
          <w:rFonts w:cs="Arial"/>
          <w:lang w:val="sr-Latn-RS"/>
        </w:rPr>
        <w:t>zorica.stojanovic@eps.rs</w:t>
      </w:r>
      <w:r w:rsidR="00DD397E" w:rsidRPr="0021536E">
        <w:rPr>
          <w:rFonts w:cs="Arial"/>
          <w:lang w:val="ru-RU"/>
        </w:rPr>
        <w:t>,</w:t>
      </w:r>
      <w:r w:rsidRPr="0021536E">
        <w:rPr>
          <w:rFonts w:cs="Arial"/>
          <w:lang w:val="ru-RU"/>
        </w:rPr>
        <w:t xml:space="preserve"> радним данима (понедељак-петак) од </w:t>
      </w:r>
      <w:r w:rsidR="00643389" w:rsidRPr="0021536E">
        <w:rPr>
          <w:rFonts w:cs="Arial"/>
          <w:lang w:val="ru-RU"/>
        </w:rPr>
        <w:t>7</w:t>
      </w:r>
      <w:r w:rsidRPr="0021536E">
        <w:rPr>
          <w:rFonts w:cs="Arial"/>
          <w:lang w:val="ru-RU"/>
        </w:rPr>
        <w:t>,00 до 1</w:t>
      </w:r>
      <w:r w:rsidR="00643389" w:rsidRPr="0021536E">
        <w:rPr>
          <w:rFonts w:cs="Arial"/>
          <w:lang w:val="ru-RU"/>
        </w:rPr>
        <w:t>4</w:t>
      </w:r>
      <w:r w:rsidRPr="0021536E">
        <w:rPr>
          <w:rFonts w:cs="Arial"/>
          <w:lang w:val="ru-RU"/>
        </w:rPr>
        <w:t>,00 часова.</w:t>
      </w:r>
    </w:p>
    <w:p w:rsidR="0031435B" w:rsidRPr="0021536E" w:rsidRDefault="0031435B" w:rsidP="00643389">
      <w:pPr>
        <w:spacing w:before="0"/>
        <w:rPr>
          <w:rFonts w:cs="Arial"/>
          <w:lang w:val="ru-RU"/>
        </w:rPr>
      </w:pPr>
      <w:r w:rsidRPr="0021536E">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1536E" w:rsidRDefault="0031435B" w:rsidP="0031435B">
      <w:pPr>
        <w:rPr>
          <w:rFonts w:cs="Arial"/>
          <w:lang w:val="ru-RU"/>
        </w:rPr>
      </w:pPr>
      <w:r w:rsidRPr="0021536E">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1536E">
        <w:rPr>
          <w:rFonts w:cs="Arial"/>
          <w:b/>
          <w:lang w:val="ru-RU"/>
        </w:rPr>
        <w:t>7 (седам)</w:t>
      </w:r>
      <w:r w:rsidRPr="0021536E">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1536E" w:rsidRDefault="0031435B" w:rsidP="0031435B">
      <w:pPr>
        <w:rPr>
          <w:rFonts w:cs="Arial"/>
          <w:lang w:val="ru-RU"/>
        </w:rPr>
      </w:pPr>
      <w:r w:rsidRPr="0021536E">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1536E" w:rsidRDefault="0031435B" w:rsidP="0031435B">
      <w:pPr>
        <w:rPr>
          <w:rFonts w:cs="Arial"/>
          <w:lang w:val="ru-RU"/>
        </w:rPr>
      </w:pPr>
      <w:r w:rsidRPr="0021536E">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1536E">
        <w:rPr>
          <w:rFonts w:cs="Arial"/>
          <w:b/>
          <w:lang w:val="ru-RU"/>
        </w:rPr>
        <w:t>10 (десет)</w:t>
      </w:r>
      <w:r w:rsidRPr="0021536E">
        <w:rPr>
          <w:rFonts w:cs="Arial"/>
          <w:lang w:val="ru-RU"/>
        </w:rPr>
        <w:t xml:space="preserve"> дана од дана објављивања одлуке на Порталу јавних набавки. </w:t>
      </w:r>
    </w:p>
    <w:p w:rsidR="0031435B" w:rsidRPr="0021536E" w:rsidRDefault="0031435B" w:rsidP="0031435B">
      <w:pPr>
        <w:rPr>
          <w:rFonts w:cs="Arial"/>
          <w:lang w:val="ru-RU"/>
        </w:rPr>
      </w:pPr>
      <w:r w:rsidRPr="0021536E">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1536E" w:rsidRDefault="0031435B" w:rsidP="0031435B">
      <w:pPr>
        <w:rPr>
          <w:rFonts w:cs="Arial"/>
          <w:lang w:val="ru-RU"/>
        </w:rPr>
      </w:pPr>
      <w:r w:rsidRPr="0021536E">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21536E">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21536E" w:rsidRDefault="0031435B" w:rsidP="00643389">
      <w:pPr>
        <w:spacing w:before="0"/>
        <w:rPr>
          <w:rFonts w:cs="Arial"/>
          <w:b/>
          <w:lang w:val="ru-RU"/>
        </w:rPr>
      </w:pPr>
      <w:r w:rsidRPr="0021536E">
        <w:rPr>
          <w:rFonts w:cs="Arial"/>
          <w:b/>
          <w:lang w:val="ru-RU"/>
        </w:rPr>
        <w:t>Детаљно упутство о садржини потпуног захтева за заштиту права у складу са чланом   151. став 1. тач. 1) – 7) ЗЈН:</w:t>
      </w:r>
    </w:p>
    <w:p w:rsidR="0031435B" w:rsidRPr="0021536E" w:rsidRDefault="0031435B" w:rsidP="00643389">
      <w:pPr>
        <w:spacing w:before="0"/>
        <w:rPr>
          <w:rFonts w:cs="Arial"/>
          <w:lang w:val="ru-RU"/>
        </w:rPr>
      </w:pPr>
      <w:r w:rsidRPr="0021536E">
        <w:rPr>
          <w:rFonts w:cs="Arial"/>
          <w:lang w:val="ru-RU"/>
        </w:rPr>
        <w:t>Захтев за заштиту права садржи:</w:t>
      </w:r>
    </w:p>
    <w:p w:rsidR="0031435B" w:rsidRPr="0021536E" w:rsidRDefault="0031435B" w:rsidP="00643389">
      <w:pPr>
        <w:spacing w:before="0"/>
        <w:rPr>
          <w:rFonts w:cs="Arial"/>
          <w:lang w:val="ru-RU"/>
        </w:rPr>
      </w:pPr>
      <w:r w:rsidRPr="0021536E">
        <w:rPr>
          <w:rFonts w:cs="Arial"/>
          <w:lang w:val="ru-RU"/>
        </w:rPr>
        <w:t>1) назив и адресу подносиоца захтева и лице за контакт</w:t>
      </w:r>
    </w:p>
    <w:p w:rsidR="0031435B" w:rsidRPr="0021536E" w:rsidRDefault="0031435B" w:rsidP="00643389">
      <w:pPr>
        <w:spacing w:before="0"/>
        <w:rPr>
          <w:rFonts w:cs="Arial"/>
          <w:lang w:val="ru-RU"/>
        </w:rPr>
      </w:pPr>
      <w:r w:rsidRPr="0021536E">
        <w:rPr>
          <w:rFonts w:cs="Arial"/>
          <w:lang w:val="ru-RU"/>
        </w:rPr>
        <w:t>2) назив и адресу наручиоца</w:t>
      </w:r>
    </w:p>
    <w:p w:rsidR="0031435B" w:rsidRPr="0021536E" w:rsidRDefault="0031435B" w:rsidP="00643389">
      <w:pPr>
        <w:spacing w:before="0"/>
        <w:rPr>
          <w:rFonts w:cs="Arial"/>
          <w:lang w:val="ru-RU"/>
        </w:rPr>
      </w:pPr>
      <w:r w:rsidRPr="0021536E">
        <w:rPr>
          <w:rFonts w:cs="Arial"/>
          <w:lang w:val="ru-RU"/>
        </w:rPr>
        <w:t>3) податке о јавној набавци која је предмет захтева, односно о одлуци наручиоца</w:t>
      </w:r>
    </w:p>
    <w:p w:rsidR="0031435B" w:rsidRPr="0021536E" w:rsidRDefault="0031435B" w:rsidP="00643389">
      <w:pPr>
        <w:spacing w:before="0"/>
        <w:rPr>
          <w:rFonts w:cs="Arial"/>
          <w:lang w:val="ru-RU"/>
        </w:rPr>
      </w:pPr>
      <w:r w:rsidRPr="0021536E">
        <w:rPr>
          <w:rFonts w:cs="Arial"/>
          <w:lang w:val="ru-RU"/>
        </w:rPr>
        <w:t>4) повреде прописа којима се уређује поступак јавне набавке</w:t>
      </w:r>
    </w:p>
    <w:p w:rsidR="0031435B" w:rsidRPr="0021536E" w:rsidRDefault="0031435B" w:rsidP="00643389">
      <w:pPr>
        <w:spacing w:before="0"/>
        <w:rPr>
          <w:rFonts w:cs="Arial"/>
          <w:lang w:val="ru-RU"/>
        </w:rPr>
      </w:pPr>
      <w:r w:rsidRPr="0021536E">
        <w:rPr>
          <w:rFonts w:cs="Arial"/>
          <w:lang w:val="ru-RU"/>
        </w:rPr>
        <w:t>5) чињенице и доказе којима се повреде доказују</w:t>
      </w:r>
    </w:p>
    <w:p w:rsidR="0031435B" w:rsidRPr="0021536E" w:rsidRDefault="0031435B" w:rsidP="00643389">
      <w:pPr>
        <w:spacing w:before="0"/>
        <w:rPr>
          <w:rFonts w:cs="Arial"/>
          <w:lang w:val="ru-RU"/>
        </w:rPr>
      </w:pPr>
      <w:r w:rsidRPr="0021536E">
        <w:rPr>
          <w:rFonts w:cs="Arial"/>
          <w:lang w:val="ru-RU"/>
        </w:rPr>
        <w:t>6) потврду о уплати таксе из члана 156. ЗЈН</w:t>
      </w:r>
    </w:p>
    <w:p w:rsidR="0031435B" w:rsidRPr="0021536E" w:rsidRDefault="0031435B" w:rsidP="00643389">
      <w:pPr>
        <w:spacing w:before="0"/>
        <w:rPr>
          <w:rFonts w:cs="Arial"/>
          <w:lang w:val="ru-RU"/>
        </w:rPr>
      </w:pPr>
      <w:r w:rsidRPr="0021536E">
        <w:rPr>
          <w:rFonts w:cs="Arial"/>
          <w:lang w:val="ru-RU"/>
        </w:rPr>
        <w:t>7) потпис подносиоца.</w:t>
      </w:r>
    </w:p>
    <w:p w:rsidR="00643389" w:rsidRPr="0021536E" w:rsidRDefault="00643389" w:rsidP="00643389">
      <w:pPr>
        <w:spacing w:before="0"/>
        <w:rPr>
          <w:rFonts w:cs="Arial"/>
          <w:lang w:val="ru-RU"/>
        </w:rPr>
      </w:pPr>
    </w:p>
    <w:p w:rsidR="0031435B" w:rsidRPr="0021536E" w:rsidRDefault="0031435B" w:rsidP="00643389">
      <w:pPr>
        <w:spacing w:before="0"/>
        <w:rPr>
          <w:rFonts w:cs="Arial"/>
          <w:b/>
          <w:lang w:val="ru-RU"/>
        </w:rPr>
      </w:pPr>
      <w:r w:rsidRPr="0021536E">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21536E" w:rsidRDefault="0031435B" w:rsidP="00643389">
      <w:pPr>
        <w:spacing w:before="0"/>
        <w:rPr>
          <w:rFonts w:cs="Arial"/>
          <w:lang w:val="ru-RU"/>
        </w:rPr>
      </w:pPr>
      <w:r w:rsidRPr="0021536E">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21536E" w:rsidRDefault="0031435B" w:rsidP="00643389">
      <w:pPr>
        <w:spacing w:before="0"/>
        <w:rPr>
          <w:rFonts w:cs="Arial"/>
          <w:lang w:val="ru-RU"/>
        </w:rPr>
      </w:pPr>
      <w:r w:rsidRPr="0021536E">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1536E" w:rsidRDefault="00643389" w:rsidP="00643389">
      <w:pPr>
        <w:spacing w:before="0"/>
        <w:rPr>
          <w:rFonts w:cs="Arial"/>
          <w:lang w:val="ru-RU"/>
        </w:rPr>
      </w:pPr>
    </w:p>
    <w:p w:rsidR="0031435B" w:rsidRPr="0021536E" w:rsidRDefault="0031435B" w:rsidP="00643389">
      <w:pPr>
        <w:spacing w:before="0"/>
        <w:rPr>
          <w:rFonts w:cs="Arial"/>
          <w:b/>
          <w:lang w:val="ru-RU"/>
        </w:rPr>
      </w:pPr>
      <w:r w:rsidRPr="0021536E">
        <w:rPr>
          <w:rFonts w:cs="Arial"/>
          <w:b/>
          <w:lang w:val="ru-RU"/>
        </w:rPr>
        <w:t>Износ таксе из члана 156. ЗЈН:</w:t>
      </w:r>
    </w:p>
    <w:p w:rsidR="0031435B" w:rsidRDefault="0031435B" w:rsidP="00377FE7">
      <w:pPr>
        <w:spacing w:before="0"/>
        <w:rPr>
          <w:rFonts w:cs="Arial"/>
          <w:lang w:val="sr-Cyrl-RS"/>
        </w:rPr>
      </w:pPr>
      <w:r w:rsidRPr="0021536E">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1536E">
        <w:rPr>
          <w:rFonts w:cs="Arial"/>
          <w:lang w:val="sr-Cyrl-RS"/>
        </w:rPr>
        <w:t>200/2018 - 3000/0765/2018</w:t>
      </w:r>
      <w:r w:rsidRPr="0021536E">
        <w:rPr>
          <w:rFonts w:cs="Arial"/>
          <w:lang w:val="ru-RU"/>
        </w:rPr>
        <w:t xml:space="preserve">, сврха: ЗЗП, </w:t>
      </w:r>
      <w:r w:rsidR="00377FE7" w:rsidRPr="0021536E">
        <w:rPr>
          <w:rFonts w:cs="Arial"/>
          <w:lang w:val="ru-RU"/>
        </w:rPr>
        <w:t>ЈП ЕПС</w:t>
      </w:r>
      <w:r w:rsidR="00377FE7" w:rsidRPr="007650A6">
        <w:rPr>
          <w:rFonts w:cs="Arial"/>
          <w:lang w:val="sr-Cyrl-CS"/>
        </w:rPr>
        <w:t xml:space="preserve"> Београд-огранак ТЕНТ Београд-Обреновац</w:t>
      </w:r>
      <w:r w:rsidRPr="0021536E">
        <w:rPr>
          <w:rFonts w:cs="Arial"/>
          <w:lang w:val="ru-RU"/>
        </w:rPr>
        <w:t xml:space="preserve">, јн. бр. </w:t>
      </w:r>
      <w:r w:rsidR="0021536E">
        <w:rPr>
          <w:rFonts w:cs="Arial"/>
          <w:lang w:val="sr-Cyrl-RS"/>
        </w:rPr>
        <w:t>200/2018 - 3000/0765/2018</w:t>
      </w:r>
      <w:r w:rsidR="00AB1C64" w:rsidRPr="007650A6">
        <w:rPr>
          <w:rFonts w:cs="Arial"/>
          <w:lang w:val="sr-Cyrl-RS"/>
        </w:rPr>
        <w:t>,</w:t>
      </w:r>
      <w:r w:rsidRPr="0021536E">
        <w:rPr>
          <w:rFonts w:cs="Arial"/>
          <w:lang w:val="ru-RU"/>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21536E" w:rsidRDefault="0031435B" w:rsidP="00377FE7">
      <w:pPr>
        <w:spacing w:before="0"/>
        <w:rPr>
          <w:rFonts w:cs="Arial"/>
          <w:color w:val="000000" w:themeColor="text1"/>
          <w:lang w:val="ru-RU"/>
        </w:rPr>
      </w:pPr>
      <w:r w:rsidRPr="0021536E">
        <w:rPr>
          <w:rFonts w:cs="Arial"/>
          <w:color w:val="000000" w:themeColor="text1"/>
          <w:lang w:val="ru-RU"/>
        </w:rPr>
        <w:t>1) 120.000</w:t>
      </w:r>
      <w:r w:rsidR="00873133" w:rsidRPr="0021536E">
        <w:rPr>
          <w:rFonts w:cs="Arial"/>
          <w:color w:val="000000" w:themeColor="text1"/>
          <w:lang w:val="ru-RU"/>
        </w:rPr>
        <w:t>,00</w:t>
      </w:r>
      <w:r w:rsidRPr="0021536E">
        <w:rPr>
          <w:rFonts w:cs="Arial"/>
          <w:color w:val="000000" w:themeColor="text1"/>
          <w:lang w:val="ru-RU"/>
        </w:rPr>
        <w:t xml:space="preserve"> динара ако се захтев за заштиту права подноси пре отварања понуда </w:t>
      </w:r>
    </w:p>
    <w:p w:rsidR="0031435B" w:rsidRPr="0021536E" w:rsidRDefault="00693E79" w:rsidP="00693E79">
      <w:pPr>
        <w:spacing w:before="0"/>
        <w:rPr>
          <w:rFonts w:cs="Arial"/>
          <w:color w:val="000000" w:themeColor="text1"/>
          <w:lang w:val="ru-RU"/>
        </w:rPr>
      </w:pPr>
      <w:r w:rsidRPr="0021536E">
        <w:rPr>
          <w:rFonts w:cs="Arial"/>
          <w:color w:val="000000" w:themeColor="text1"/>
          <w:lang w:val="ru-RU"/>
        </w:rPr>
        <w:t>2</w:t>
      </w:r>
      <w:r w:rsidR="0031435B" w:rsidRPr="0021536E">
        <w:rPr>
          <w:rFonts w:cs="Arial"/>
          <w:color w:val="000000" w:themeColor="text1"/>
          <w:lang w:val="ru-RU"/>
        </w:rPr>
        <w:t>) 120.000</w:t>
      </w:r>
      <w:r w:rsidR="00873133" w:rsidRPr="0021536E">
        <w:rPr>
          <w:rFonts w:cs="Arial"/>
          <w:color w:val="000000" w:themeColor="text1"/>
          <w:lang w:val="ru-RU"/>
        </w:rPr>
        <w:t>,00</w:t>
      </w:r>
      <w:r w:rsidR="0031435B" w:rsidRPr="0021536E">
        <w:rPr>
          <w:rFonts w:cs="Arial"/>
          <w:color w:val="000000" w:themeColor="text1"/>
          <w:lang w:val="ru-RU"/>
        </w:rPr>
        <w:t xml:space="preserve"> динара ако се захтев за заштиту права подноси након отварања понуда </w:t>
      </w:r>
    </w:p>
    <w:p w:rsidR="0031435B" w:rsidRPr="0021536E" w:rsidRDefault="0031435B" w:rsidP="00377FE7">
      <w:pPr>
        <w:spacing w:before="0"/>
        <w:rPr>
          <w:rFonts w:cs="Arial"/>
          <w:color w:val="00B0F0"/>
          <w:sz w:val="16"/>
          <w:szCs w:val="16"/>
          <w:lang w:val="ru-RU"/>
        </w:rPr>
      </w:pPr>
    </w:p>
    <w:p w:rsidR="0031435B" w:rsidRPr="0021536E" w:rsidRDefault="0031435B" w:rsidP="00377FE7">
      <w:pPr>
        <w:spacing w:before="0"/>
        <w:rPr>
          <w:rFonts w:cs="Arial"/>
          <w:lang w:val="ru-RU"/>
        </w:rPr>
      </w:pPr>
      <w:r w:rsidRPr="0021536E">
        <w:rPr>
          <w:rFonts w:cs="Arial"/>
          <w:lang w:val="ru-RU"/>
        </w:rPr>
        <w:t>Свака странка у поступку сноси трошкове које проузрокује својим радњама.</w:t>
      </w:r>
    </w:p>
    <w:p w:rsidR="0031435B" w:rsidRPr="0021536E" w:rsidRDefault="0031435B" w:rsidP="00377FE7">
      <w:pPr>
        <w:spacing w:before="0"/>
        <w:rPr>
          <w:rFonts w:cs="Arial"/>
          <w:lang w:val="ru-RU"/>
        </w:rPr>
      </w:pPr>
      <w:r w:rsidRPr="0021536E">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1536E" w:rsidRDefault="0031435B" w:rsidP="00377FE7">
      <w:pPr>
        <w:spacing w:before="0"/>
        <w:rPr>
          <w:rFonts w:cs="Arial"/>
          <w:lang w:val="ru-RU"/>
        </w:rPr>
      </w:pPr>
      <w:r w:rsidRPr="0021536E">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1536E" w:rsidRDefault="0031435B" w:rsidP="00377FE7">
      <w:pPr>
        <w:spacing w:before="0"/>
        <w:rPr>
          <w:rFonts w:cs="Arial"/>
          <w:lang w:val="ru-RU"/>
        </w:rPr>
      </w:pPr>
      <w:r w:rsidRPr="0021536E">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1536E" w:rsidRDefault="0031435B" w:rsidP="00377FE7">
      <w:pPr>
        <w:spacing w:before="0"/>
        <w:rPr>
          <w:rFonts w:cs="Arial"/>
          <w:lang w:val="ru-RU"/>
        </w:rPr>
      </w:pPr>
      <w:r w:rsidRPr="0021536E">
        <w:rPr>
          <w:rFonts w:cs="Arial"/>
          <w:lang w:val="ru-RU"/>
        </w:rPr>
        <w:t>Странке у захтеву морају прецизно да наведу трошкове за које траже накнаду.</w:t>
      </w:r>
    </w:p>
    <w:p w:rsidR="0031435B" w:rsidRPr="0021536E" w:rsidRDefault="0031435B" w:rsidP="00377FE7">
      <w:pPr>
        <w:spacing w:before="0"/>
        <w:rPr>
          <w:rFonts w:cs="Arial"/>
          <w:lang w:val="ru-RU"/>
        </w:rPr>
      </w:pPr>
      <w:r w:rsidRPr="0021536E">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1536E" w:rsidRDefault="0031435B" w:rsidP="00377FE7">
      <w:pPr>
        <w:spacing w:before="0"/>
        <w:rPr>
          <w:rFonts w:cs="Arial"/>
          <w:lang w:val="ru-RU"/>
        </w:rPr>
      </w:pPr>
      <w:r w:rsidRPr="0021536E">
        <w:rPr>
          <w:rFonts w:cs="Arial"/>
          <w:lang w:val="ru-RU"/>
        </w:rPr>
        <w:t>О трошковима одлучује Републичка комисија. Одлука Републичке комисије је извршни наслов.</w:t>
      </w:r>
    </w:p>
    <w:p w:rsidR="0031435B" w:rsidRPr="0021536E" w:rsidRDefault="0031435B" w:rsidP="0031435B">
      <w:pPr>
        <w:rPr>
          <w:rFonts w:cs="Arial"/>
          <w:b/>
          <w:lang w:val="ru-RU"/>
        </w:rPr>
      </w:pPr>
      <w:r w:rsidRPr="0021536E">
        <w:rPr>
          <w:rFonts w:cs="Arial"/>
          <w:b/>
          <w:lang w:val="ru-RU"/>
        </w:rPr>
        <w:t>Детаљно упутство о потврди из члана 151. став 1. тачка 6) ЗЈН</w:t>
      </w:r>
    </w:p>
    <w:p w:rsidR="0031435B" w:rsidRDefault="0031435B" w:rsidP="0031435B">
      <w:pPr>
        <w:rPr>
          <w:rFonts w:cs="Arial"/>
          <w:lang w:val="sr-Cyrl-RS"/>
        </w:rPr>
      </w:pPr>
      <w:r w:rsidRPr="0021536E">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1536E" w:rsidRDefault="0031435B" w:rsidP="0031435B">
      <w:pPr>
        <w:rPr>
          <w:rFonts w:cs="Arial"/>
          <w:lang w:val="ru-RU"/>
        </w:rPr>
      </w:pPr>
      <w:r w:rsidRPr="0021536E">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1536E" w:rsidRDefault="0031435B" w:rsidP="0031435B">
      <w:pPr>
        <w:rPr>
          <w:rFonts w:cs="Arial"/>
          <w:lang w:val="ru-RU"/>
        </w:rPr>
      </w:pPr>
      <w:r w:rsidRPr="0021536E">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1536E" w:rsidRDefault="0031435B" w:rsidP="0031435B">
      <w:pPr>
        <w:rPr>
          <w:rFonts w:cs="Arial"/>
          <w:lang w:val="ru-RU"/>
        </w:rPr>
      </w:pPr>
      <w:r w:rsidRPr="0021536E">
        <w:rPr>
          <w:rFonts w:cs="Arial"/>
          <w:lang w:val="ru-RU"/>
        </w:rPr>
        <w:t>Као доказ о уплати таксе, у смислу члана 151. став 1. тачка 6) ЗЈН, прихватиће се:</w:t>
      </w:r>
    </w:p>
    <w:p w:rsidR="0031435B" w:rsidRPr="0021536E" w:rsidRDefault="0031435B" w:rsidP="0031435B">
      <w:pPr>
        <w:rPr>
          <w:rFonts w:cs="Arial"/>
          <w:lang w:val="ru-RU"/>
        </w:rPr>
      </w:pPr>
      <w:r w:rsidRPr="0021536E">
        <w:rPr>
          <w:rFonts w:cs="Arial"/>
          <w:lang w:val="ru-RU"/>
        </w:rPr>
        <w:t>1. Потврда о извршеној уплати таксе из члана 156. ЗЈН која садржи следеће елементе:</w:t>
      </w:r>
    </w:p>
    <w:p w:rsidR="0031435B" w:rsidRPr="0021536E" w:rsidRDefault="0031435B" w:rsidP="0031435B">
      <w:pPr>
        <w:rPr>
          <w:rFonts w:cs="Arial"/>
          <w:lang w:val="ru-RU"/>
        </w:rPr>
      </w:pPr>
      <w:r w:rsidRPr="0021536E">
        <w:rPr>
          <w:rFonts w:cs="Arial"/>
          <w:lang w:val="ru-RU"/>
        </w:rPr>
        <w:t>(1) да буде издата од стране банке и да садржи печат банке;</w:t>
      </w:r>
    </w:p>
    <w:p w:rsidR="0031435B" w:rsidRPr="0021536E" w:rsidRDefault="0031435B" w:rsidP="0031435B">
      <w:pPr>
        <w:rPr>
          <w:rFonts w:cs="Arial"/>
          <w:lang w:val="ru-RU"/>
        </w:rPr>
      </w:pPr>
      <w:r w:rsidRPr="0021536E">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1536E" w:rsidRDefault="0031435B" w:rsidP="0031435B">
      <w:pPr>
        <w:rPr>
          <w:rFonts w:cs="Arial"/>
          <w:lang w:val="ru-RU"/>
        </w:rPr>
      </w:pPr>
      <w:r w:rsidRPr="0021536E">
        <w:rPr>
          <w:rFonts w:cs="Arial"/>
          <w:lang w:val="ru-RU"/>
        </w:rPr>
        <w:t>(3) износ таксе из члана 156. ЗЈН чија се уплата врши;</w:t>
      </w:r>
    </w:p>
    <w:p w:rsidR="0031435B" w:rsidRPr="0021536E" w:rsidRDefault="0031435B" w:rsidP="0031435B">
      <w:pPr>
        <w:rPr>
          <w:rFonts w:cs="Arial"/>
          <w:lang w:val="ru-RU"/>
        </w:rPr>
      </w:pPr>
      <w:r w:rsidRPr="0021536E">
        <w:rPr>
          <w:rFonts w:cs="Arial"/>
          <w:lang w:val="ru-RU"/>
        </w:rPr>
        <w:t>(4) број рачуна: 840-30678845-06;</w:t>
      </w:r>
    </w:p>
    <w:p w:rsidR="0031435B" w:rsidRPr="0021536E" w:rsidRDefault="0031435B" w:rsidP="0031435B">
      <w:pPr>
        <w:rPr>
          <w:rFonts w:cs="Arial"/>
          <w:lang w:val="ru-RU"/>
        </w:rPr>
      </w:pPr>
      <w:r w:rsidRPr="0021536E">
        <w:rPr>
          <w:rFonts w:cs="Arial"/>
          <w:lang w:val="ru-RU"/>
        </w:rPr>
        <w:t>(5) шифру плаћања: 153 или 253;</w:t>
      </w:r>
    </w:p>
    <w:p w:rsidR="0031435B" w:rsidRPr="0021536E" w:rsidRDefault="0031435B" w:rsidP="0031435B">
      <w:pPr>
        <w:rPr>
          <w:rFonts w:cs="Arial"/>
          <w:lang w:val="ru-RU"/>
        </w:rPr>
      </w:pPr>
      <w:r w:rsidRPr="0021536E">
        <w:rPr>
          <w:rFonts w:cs="Arial"/>
          <w:lang w:val="ru-RU"/>
        </w:rPr>
        <w:lastRenderedPageBreak/>
        <w:t>(6) позив на број: подаци о броју или ознаци јавне набавке поводом које се подноси захтев за заштиту права;</w:t>
      </w:r>
    </w:p>
    <w:p w:rsidR="0031435B" w:rsidRPr="0021536E" w:rsidRDefault="0031435B" w:rsidP="0031435B">
      <w:pPr>
        <w:rPr>
          <w:rFonts w:cs="Arial"/>
          <w:lang w:val="ru-RU"/>
        </w:rPr>
      </w:pPr>
      <w:r w:rsidRPr="0021536E">
        <w:rPr>
          <w:rFonts w:cs="Arial"/>
          <w:lang w:val="ru-RU"/>
        </w:rPr>
        <w:t>(7) сврха: ЗЗП; назив наручиоца; број или ознака јавне набавке поводом које се подноси захтев за заштиту права;</w:t>
      </w:r>
    </w:p>
    <w:p w:rsidR="0031435B" w:rsidRPr="0021536E" w:rsidRDefault="0031435B" w:rsidP="0031435B">
      <w:pPr>
        <w:rPr>
          <w:rFonts w:cs="Arial"/>
          <w:lang w:val="ru-RU"/>
        </w:rPr>
      </w:pPr>
      <w:r w:rsidRPr="0021536E">
        <w:rPr>
          <w:rFonts w:cs="Arial"/>
          <w:lang w:val="ru-RU"/>
        </w:rPr>
        <w:t>(8) корисник: буџет Републике Србије;</w:t>
      </w:r>
    </w:p>
    <w:p w:rsidR="0031435B" w:rsidRPr="0021536E" w:rsidRDefault="0031435B" w:rsidP="0031435B">
      <w:pPr>
        <w:rPr>
          <w:rFonts w:cs="Arial"/>
          <w:lang w:val="ru-RU"/>
        </w:rPr>
      </w:pPr>
      <w:r w:rsidRPr="0021536E">
        <w:rPr>
          <w:rFonts w:cs="Arial"/>
          <w:lang w:val="ru-RU"/>
        </w:rPr>
        <w:t>(9) назив уплатиоца, односно назив подносиоца захтева за заштиту права за којег је извршена уплата таксе;</w:t>
      </w:r>
    </w:p>
    <w:p w:rsidR="0031435B" w:rsidRPr="0021536E" w:rsidRDefault="0031435B" w:rsidP="0031435B">
      <w:pPr>
        <w:rPr>
          <w:rFonts w:cs="Arial"/>
          <w:lang w:val="ru-RU"/>
        </w:rPr>
      </w:pPr>
      <w:r w:rsidRPr="0021536E">
        <w:rPr>
          <w:rFonts w:cs="Arial"/>
          <w:lang w:val="ru-RU"/>
        </w:rPr>
        <w:t>(10) потпис овлашћеног лица банке.</w:t>
      </w:r>
    </w:p>
    <w:p w:rsidR="0031435B" w:rsidRPr="0021536E" w:rsidRDefault="0031435B" w:rsidP="0031435B">
      <w:pPr>
        <w:rPr>
          <w:rFonts w:cs="Arial"/>
          <w:lang w:val="ru-RU"/>
        </w:rPr>
      </w:pPr>
      <w:r w:rsidRPr="0021536E">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1536E" w:rsidRDefault="0031435B" w:rsidP="0031435B">
      <w:pPr>
        <w:rPr>
          <w:rFonts w:cs="Arial"/>
          <w:lang w:val="ru-RU"/>
        </w:rPr>
      </w:pPr>
      <w:r w:rsidRPr="0021536E">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1536E" w:rsidRDefault="0031435B" w:rsidP="0031435B">
      <w:pPr>
        <w:rPr>
          <w:rFonts w:cs="Arial"/>
          <w:lang w:val="ru-RU"/>
        </w:rPr>
      </w:pPr>
      <w:r w:rsidRPr="0021536E">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1536E" w:rsidRDefault="0031435B" w:rsidP="0031435B">
      <w:pPr>
        <w:rPr>
          <w:rFonts w:cs="Arial"/>
          <w:lang w:val="ru-RU"/>
        </w:rPr>
      </w:pPr>
      <w:r w:rsidRPr="0021536E">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21536E" w:rsidRDefault="0031435B" w:rsidP="0031435B">
      <w:pPr>
        <w:rPr>
          <w:rFonts w:cs="Arial"/>
          <w:lang w:val="ru-RU"/>
        </w:rPr>
      </w:pPr>
      <w:r w:rsidRPr="0021536E">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7650A6">
        <w:rPr>
          <w:rFonts w:cs="Arial"/>
        </w:rPr>
        <w:t>http</w:t>
      </w:r>
      <w:r w:rsidRPr="0021536E">
        <w:rPr>
          <w:rFonts w:cs="Arial"/>
          <w:lang w:val="ru-RU"/>
        </w:rPr>
        <w:t>://</w:t>
      </w:r>
      <w:r w:rsidRPr="007650A6">
        <w:rPr>
          <w:rFonts w:cs="Arial"/>
        </w:rPr>
        <w:t>www</w:t>
      </w:r>
      <w:r w:rsidRPr="0021536E">
        <w:rPr>
          <w:rFonts w:cs="Arial"/>
          <w:lang w:val="ru-RU"/>
        </w:rPr>
        <w:t>.</w:t>
      </w:r>
      <w:r w:rsidRPr="007650A6">
        <w:rPr>
          <w:rFonts w:cs="Arial"/>
        </w:rPr>
        <w:t>kjn</w:t>
      </w:r>
      <w:r w:rsidRPr="0021536E">
        <w:rPr>
          <w:rFonts w:cs="Arial"/>
          <w:lang w:val="ru-RU"/>
        </w:rPr>
        <w:t>.</w:t>
      </w:r>
      <w:r w:rsidRPr="007650A6">
        <w:rPr>
          <w:rFonts w:cs="Arial"/>
        </w:rPr>
        <w:t>gov</w:t>
      </w:r>
      <w:r w:rsidRPr="0021536E">
        <w:rPr>
          <w:rFonts w:cs="Arial"/>
          <w:lang w:val="ru-RU"/>
        </w:rPr>
        <w:t>.</w:t>
      </w:r>
      <w:r w:rsidRPr="007650A6">
        <w:rPr>
          <w:rFonts w:cs="Arial"/>
        </w:rPr>
        <w:t>rs</w:t>
      </w:r>
      <w:r w:rsidRPr="0021536E">
        <w:rPr>
          <w:rFonts w:cs="Arial"/>
          <w:lang w:val="ru-RU"/>
        </w:rPr>
        <w:t>/</w:t>
      </w:r>
      <w:r w:rsidRPr="007650A6">
        <w:rPr>
          <w:rFonts w:cs="Arial"/>
        </w:rPr>
        <w:t>ci</w:t>
      </w:r>
      <w:r w:rsidRPr="0021536E">
        <w:rPr>
          <w:rFonts w:cs="Arial"/>
          <w:lang w:val="ru-RU"/>
        </w:rPr>
        <w:t>/</w:t>
      </w:r>
      <w:r w:rsidRPr="007650A6">
        <w:rPr>
          <w:rFonts w:cs="Arial"/>
        </w:rPr>
        <w:t>uputstvo</w:t>
      </w:r>
      <w:r w:rsidRPr="0021536E">
        <w:rPr>
          <w:rFonts w:cs="Arial"/>
          <w:lang w:val="ru-RU"/>
        </w:rPr>
        <w:t>-</w:t>
      </w:r>
      <w:r w:rsidRPr="007650A6">
        <w:rPr>
          <w:rFonts w:cs="Arial"/>
        </w:rPr>
        <w:t>o</w:t>
      </w:r>
      <w:r w:rsidRPr="0021536E">
        <w:rPr>
          <w:rFonts w:cs="Arial"/>
          <w:lang w:val="ru-RU"/>
        </w:rPr>
        <w:t>-</w:t>
      </w:r>
      <w:r w:rsidRPr="007650A6">
        <w:rPr>
          <w:rFonts w:cs="Arial"/>
        </w:rPr>
        <w:t>uplati</w:t>
      </w:r>
      <w:r w:rsidRPr="0021536E">
        <w:rPr>
          <w:rFonts w:cs="Arial"/>
          <w:lang w:val="ru-RU"/>
        </w:rPr>
        <w:t>-</w:t>
      </w:r>
      <w:r w:rsidRPr="007650A6">
        <w:rPr>
          <w:rFonts w:cs="Arial"/>
        </w:rPr>
        <w:t>republicke</w:t>
      </w:r>
      <w:r w:rsidRPr="0021536E">
        <w:rPr>
          <w:rFonts w:cs="Arial"/>
          <w:lang w:val="ru-RU"/>
        </w:rPr>
        <w:t>-</w:t>
      </w:r>
      <w:r w:rsidRPr="007650A6">
        <w:rPr>
          <w:rFonts w:cs="Arial"/>
        </w:rPr>
        <w:t>administrativne</w:t>
      </w:r>
      <w:r w:rsidRPr="0021536E">
        <w:rPr>
          <w:rFonts w:cs="Arial"/>
          <w:lang w:val="ru-RU"/>
        </w:rPr>
        <w:t>-</w:t>
      </w:r>
      <w:r w:rsidRPr="007650A6">
        <w:rPr>
          <w:rFonts w:cs="Arial"/>
        </w:rPr>
        <w:t>takse</w:t>
      </w:r>
      <w:r w:rsidRPr="0021536E">
        <w:rPr>
          <w:rFonts w:cs="Arial"/>
          <w:lang w:val="ru-RU"/>
        </w:rPr>
        <w:t>.</w:t>
      </w:r>
      <w:r w:rsidRPr="007650A6">
        <w:rPr>
          <w:rFonts w:cs="Arial"/>
        </w:rPr>
        <w:t>html</w:t>
      </w:r>
      <w:r w:rsidRPr="0021536E">
        <w:rPr>
          <w:rFonts w:cs="Arial"/>
          <w:lang w:val="ru-RU"/>
        </w:rPr>
        <w:t xml:space="preserve">и </w:t>
      </w:r>
      <w:r w:rsidRPr="007650A6">
        <w:rPr>
          <w:rFonts w:cs="Arial"/>
        </w:rPr>
        <w:t>http</w:t>
      </w:r>
      <w:r w:rsidRPr="0021536E">
        <w:rPr>
          <w:rFonts w:cs="Arial"/>
          <w:lang w:val="ru-RU"/>
        </w:rPr>
        <w:t>://</w:t>
      </w:r>
      <w:r w:rsidRPr="007650A6">
        <w:rPr>
          <w:rFonts w:cs="Arial"/>
        </w:rPr>
        <w:t>www</w:t>
      </w:r>
      <w:r w:rsidRPr="0021536E">
        <w:rPr>
          <w:rFonts w:cs="Arial"/>
          <w:lang w:val="ru-RU"/>
        </w:rPr>
        <w:t>.</w:t>
      </w:r>
      <w:r w:rsidRPr="007650A6">
        <w:rPr>
          <w:rFonts w:cs="Arial"/>
        </w:rPr>
        <w:t>kjn</w:t>
      </w:r>
      <w:r w:rsidRPr="0021536E">
        <w:rPr>
          <w:rFonts w:cs="Arial"/>
          <w:lang w:val="ru-RU"/>
        </w:rPr>
        <w:t>.</w:t>
      </w:r>
      <w:r w:rsidRPr="007650A6">
        <w:rPr>
          <w:rFonts w:cs="Arial"/>
        </w:rPr>
        <w:t>gov</w:t>
      </w:r>
      <w:r w:rsidRPr="0021536E">
        <w:rPr>
          <w:rFonts w:cs="Arial"/>
          <w:lang w:val="ru-RU"/>
        </w:rPr>
        <w:t>.</w:t>
      </w:r>
      <w:r w:rsidRPr="007650A6">
        <w:rPr>
          <w:rFonts w:cs="Arial"/>
        </w:rPr>
        <w:t>rs</w:t>
      </w:r>
      <w:r w:rsidRPr="0021536E">
        <w:rPr>
          <w:rFonts w:cs="Arial"/>
          <w:lang w:val="ru-RU"/>
        </w:rPr>
        <w:t>/</w:t>
      </w:r>
      <w:r w:rsidRPr="007650A6">
        <w:rPr>
          <w:rFonts w:cs="Arial"/>
        </w:rPr>
        <w:t>download</w:t>
      </w:r>
      <w:r w:rsidRPr="0021536E">
        <w:rPr>
          <w:rFonts w:cs="Arial"/>
          <w:lang w:val="ru-RU"/>
        </w:rPr>
        <w:t>/</w:t>
      </w:r>
      <w:r w:rsidRPr="007650A6">
        <w:rPr>
          <w:rFonts w:cs="Arial"/>
        </w:rPr>
        <w:t>Taksa</w:t>
      </w:r>
      <w:r w:rsidRPr="0021536E">
        <w:rPr>
          <w:rFonts w:cs="Arial"/>
          <w:lang w:val="ru-RU"/>
        </w:rPr>
        <w:t>-</w:t>
      </w:r>
      <w:r w:rsidRPr="007650A6">
        <w:rPr>
          <w:rFonts w:cs="Arial"/>
        </w:rPr>
        <w:t>popunjeni</w:t>
      </w:r>
      <w:r w:rsidRPr="0021536E">
        <w:rPr>
          <w:rFonts w:cs="Arial"/>
          <w:lang w:val="ru-RU"/>
        </w:rPr>
        <w:t>-</w:t>
      </w:r>
      <w:r w:rsidRPr="007650A6">
        <w:rPr>
          <w:rFonts w:cs="Arial"/>
        </w:rPr>
        <w:t>nalozi</w:t>
      </w:r>
      <w:r w:rsidRPr="0021536E">
        <w:rPr>
          <w:rFonts w:cs="Arial"/>
          <w:lang w:val="ru-RU"/>
        </w:rPr>
        <w:t>-</w:t>
      </w:r>
      <w:r w:rsidRPr="007650A6">
        <w:rPr>
          <w:rFonts w:cs="Arial"/>
        </w:rPr>
        <w:t>ci</w:t>
      </w:r>
      <w:r w:rsidRPr="0021536E">
        <w:rPr>
          <w:rFonts w:cs="Arial"/>
          <w:lang w:val="ru-RU"/>
        </w:rPr>
        <w:t>.</w:t>
      </w:r>
      <w:r w:rsidRPr="007650A6">
        <w:rPr>
          <w:rFonts w:cs="Arial"/>
        </w:rPr>
        <w:t>pdf</w:t>
      </w:r>
    </w:p>
    <w:p w:rsidR="00B043D1" w:rsidRPr="0021536E" w:rsidRDefault="00B043D1" w:rsidP="00B043D1">
      <w:pPr>
        <w:pStyle w:val="KDPodnaslov2"/>
        <w:spacing w:before="0"/>
        <w:ind w:left="810"/>
        <w:jc w:val="both"/>
        <w:rPr>
          <w:rFonts w:cs="Arial"/>
          <w:lang w:val="ru-RU"/>
        </w:rPr>
      </w:pPr>
      <w:bookmarkStart w:id="244" w:name="_Toc441651610"/>
      <w:bookmarkStart w:id="245" w:name="_Toc442559921"/>
    </w:p>
    <w:p w:rsidR="008D2B23" w:rsidRPr="0021536E" w:rsidRDefault="008D2B23" w:rsidP="00B122D8">
      <w:pPr>
        <w:pStyle w:val="KDPodnaslov2"/>
        <w:numPr>
          <w:ilvl w:val="1"/>
          <w:numId w:val="16"/>
        </w:numPr>
        <w:spacing w:before="0"/>
        <w:jc w:val="both"/>
        <w:rPr>
          <w:rFonts w:cs="Arial"/>
          <w:lang w:val="ru-RU"/>
        </w:rPr>
      </w:pPr>
      <w:r w:rsidRPr="0021536E">
        <w:rPr>
          <w:rFonts w:cs="Arial"/>
          <w:lang w:val="ru-RU"/>
        </w:rPr>
        <w:t xml:space="preserve">Закључивање </w:t>
      </w:r>
      <w:r w:rsidR="007E3AF6" w:rsidRPr="0021536E">
        <w:rPr>
          <w:rFonts w:cs="Arial"/>
          <w:lang w:val="ru-RU"/>
        </w:rPr>
        <w:t xml:space="preserve">и ступање на снагу </w:t>
      </w:r>
      <w:r w:rsidRPr="0021536E">
        <w:rPr>
          <w:rFonts w:cs="Arial"/>
          <w:lang w:val="ru-RU"/>
        </w:rPr>
        <w:t>уговора</w:t>
      </w:r>
      <w:bookmarkEnd w:id="244"/>
      <w:bookmarkEnd w:id="245"/>
    </w:p>
    <w:p w:rsidR="004267B4" w:rsidRPr="0021536E" w:rsidRDefault="004267B4" w:rsidP="004267B4">
      <w:pPr>
        <w:spacing w:before="0"/>
        <w:rPr>
          <w:rFonts w:cs="Arial"/>
          <w:lang w:val="ru-RU"/>
        </w:rPr>
      </w:pPr>
      <w:r w:rsidRPr="0021536E">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210CD3" w:rsidRDefault="00977124" w:rsidP="004267B4">
      <w:pPr>
        <w:spacing w:before="0"/>
        <w:rPr>
          <w:rFonts w:eastAsia="Calibri" w:cs="Arial"/>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уз потписан уговор</w:t>
      </w:r>
      <w:r w:rsidR="00A42D43">
        <w:rPr>
          <w:rFonts w:eastAsia="Calibri" w:cs="Arial"/>
          <w:lang w:val="sr-Cyrl-RS"/>
        </w:rPr>
        <w:t xml:space="preserve"> банкарску гаранцију</w:t>
      </w:r>
      <w:r w:rsidRPr="005128A5">
        <w:rPr>
          <w:rFonts w:eastAsia="Calibri" w:cs="Arial"/>
          <w:lang w:val="sr-Cyrl-RS"/>
        </w:rPr>
        <w:t xml:space="preserve"> </w:t>
      </w:r>
      <w:r w:rsidRPr="005128A5">
        <w:rPr>
          <w:rFonts w:eastAsia="Calibri" w:cs="Arial"/>
          <w:lang w:val="sr-Latn-RS"/>
        </w:rPr>
        <w:t xml:space="preserve"> за добро извршење посла</w:t>
      </w:r>
      <w:r w:rsidR="00210CD3">
        <w:rPr>
          <w:rFonts w:eastAsia="Calibri" w:cs="Arial"/>
          <w:lang w:val="sr-Cyrl-RS"/>
        </w:rPr>
        <w:t>.</w:t>
      </w:r>
    </w:p>
    <w:p w:rsidR="004267B4" w:rsidRPr="0021536E" w:rsidRDefault="00977124" w:rsidP="004267B4">
      <w:pPr>
        <w:spacing w:before="0"/>
        <w:rPr>
          <w:rFonts w:cs="Arial"/>
          <w:lang w:val="ru-RU"/>
        </w:rPr>
      </w:pPr>
      <w:r w:rsidRPr="0021536E">
        <w:rPr>
          <w:rFonts w:cs="Arial"/>
          <w:lang w:val="ru-RU"/>
        </w:rPr>
        <w:t xml:space="preserve"> </w:t>
      </w:r>
      <w:r w:rsidR="004267B4" w:rsidRPr="0021536E">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21536E">
        <w:rPr>
          <w:rFonts w:cs="Arial"/>
          <w:lang w:val="ru-RU"/>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21536E">
        <w:rPr>
          <w:rFonts w:cs="Arial"/>
          <w:lang w:val="ru-RU"/>
        </w:rPr>
        <w:t>сходно чл</w:t>
      </w:r>
      <w:r w:rsidR="005128A5" w:rsidRPr="0021536E">
        <w:rPr>
          <w:rFonts w:cs="Arial"/>
          <w:lang w:val="ru-RU"/>
        </w:rPr>
        <w:t>ану 112. став 2. тачка 5) ЗЈН</w:t>
      </w:r>
      <w:r w:rsidR="005128A5">
        <w:rPr>
          <w:rFonts w:cs="Arial"/>
          <w:lang w:val="sr-Cyrl-RS"/>
        </w:rPr>
        <w:t xml:space="preserve"> </w:t>
      </w:r>
      <w:r w:rsidRPr="0021536E">
        <w:rPr>
          <w:rFonts w:cs="Arial"/>
          <w:lang w:val="ru-RU"/>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46" w:name="_Toc441651611"/>
      <w:bookmarkStart w:id="247" w:name="_Toc442559922"/>
      <w:r w:rsidRPr="007650A6">
        <w:rPr>
          <w:rFonts w:cs="Arial"/>
        </w:rPr>
        <w:t>Измене током трајања уговора</w:t>
      </w:r>
      <w:bookmarkEnd w:id="246"/>
      <w:bookmarkEnd w:id="247"/>
    </w:p>
    <w:p w:rsidR="00485ED2" w:rsidRPr="0021536E" w:rsidRDefault="00485ED2" w:rsidP="00485ED2">
      <w:pPr>
        <w:spacing w:before="0"/>
        <w:rPr>
          <w:rFonts w:cs="Arial"/>
          <w:lang w:val="ru-RU" w:eastAsia="sr-Latn-CS"/>
        </w:rPr>
      </w:pPr>
      <w:r w:rsidRPr="0021536E">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21536E" w:rsidRDefault="00485ED2" w:rsidP="00485ED2">
      <w:pPr>
        <w:spacing w:before="0"/>
        <w:rPr>
          <w:rFonts w:cs="Arial"/>
          <w:lang w:val="ru-RU" w:eastAsia="sr-Latn-CS"/>
        </w:rPr>
      </w:pPr>
      <w:r w:rsidRPr="0021536E">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21536E">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21536E" w:rsidRDefault="000E1E44" w:rsidP="000E1E44">
      <w:pPr>
        <w:pStyle w:val="KDPodnaslov1"/>
        <w:spacing w:before="0"/>
        <w:ind w:left="360"/>
        <w:rPr>
          <w:rFonts w:cs="Arial"/>
          <w:lang w:val="ru-RU"/>
        </w:rPr>
      </w:pPr>
    </w:p>
    <w:p w:rsidR="008C3986" w:rsidRPr="007650A6" w:rsidRDefault="008C3986" w:rsidP="00B122D8">
      <w:pPr>
        <w:pStyle w:val="KDPodnaslov1"/>
        <w:numPr>
          <w:ilvl w:val="0"/>
          <w:numId w:val="16"/>
        </w:numPr>
        <w:spacing w:before="0"/>
        <w:jc w:val="center"/>
        <w:rPr>
          <w:rFonts w:cs="Arial"/>
        </w:rPr>
      </w:pPr>
      <w:r w:rsidRPr="007650A6">
        <w:rPr>
          <w:rFonts w:cs="Arial"/>
        </w:rPr>
        <w:t>ОБРАСЦИ</w:t>
      </w:r>
      <w:r w:rsidR="007D796B">
        <w:rPr>
          <w:rFonts w:cs="Arial"/>
        </w:rPr>
        <w:t xml:space="preserve"> </w:t>
      </w:r>
      <w:r w:rsidR="007D796B">
        <w:rPr>
          <w:rFonts w:cs="Arial"/>
          <w:lang w:val="sr-Cyrl-RS"/>
        </w:rPr>
        <w:t>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8" w:name="_Toc442559924"/>
      <w:proofErr w:type="gramStart"/>
      <w:r w:rsidRPr="007650A6">
        <w:lastRenderedPageBreak/>
        <w:t>ОБРАЗАЦ  1</w:t>
      </w:r>
      <w:proofErr w:type="gramEnd"/>
      <w:r w:rsidR="00B043D1" w:rsidRPr="007650A6">
        <w:rPr>
          <w:noProof/>
        </w:rPr>
        <w:t>.</w:t>
      </w:r>
      <w:bookmarkEnd w:id="248"/>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21536E">
        <w:rPr>
          <w:rFonts w:eastAsia="TimesNewRomanPS-BoldMT" w:cs="Arial"/>
          <w:bCs/>
          <w:color w:val="000000"/>
          <w:lang w:val="ru-RU"/>
        </w:rPr>
        <w:t>Понуда бр.___</w:t>
      </w:r>
      <w:r w:rsidR="000E1E44" w:rsidRPr="007650A6">
        <w:rPr>
          <w:rFonts w:eastAsia="TimesNewRomanPS-BoldMT" w:cs="Arial"/>
          <w:bCs/>
          <w:color w:val="000000"/>
          <w:lang w:val="sr-Cyrl-RS"/>
        </w:rPr>
        <w:t>___</w:t>
      </w:r>
      <w:r w:rsidRPr="0021536E">
        <w:rPr>
          <w:rFonts w:eastAsia="TimesNewRomanPS-BoldMT" w:cs="Arial"/>
          <w:bCs/>
          <w:color w:val="000000"/>
          <w:lang w:val="ru-RU"/>
        </w:rPr>
        <w:t xml:space="preserve">______ од _______________ за  </w:t>
      </w:r>
      <w:r w:rsidR="0031435B" w:rsidRPr="0021536E">
        <w:rPr>
          <w:rFonts w:eastAsia="TimesNewRomanPS-BoldMT" w:cs="Arial"/>
          <w:bCs/>
          <w:color w:val="000000"/>
          <w:lang w:val="ru-RU"/>
        </w:rPr>
        <w:t xml:space="preserve">отворени </w:t>
      </w:r>
      <w:r w:rsidR="00A70B78" w:rsidRPr="0021536E">
        <w:rPr>
          <w:rFonts w:eastAsia="TimesNewRomanPS-BoldMT" w:cs="Arial"/>
          <w:bCs/>
          <w:color w:val="000000"/>
          <w:lang w:val="ru-RU"/>
        </w:rPr>
        <w:t xml:space="preserve">поступак јавне набавке </w:t>
      </w:r>
      <w:r w:rsidR="00041FE3" w:rsidRPr="0021536E">
        <w:rPr>
          <w:rFonts w:eastAsia="TimesNewRomanPS-BoldMT" w:cs="Arial"/>
          <w:bCs/>
          <w:color w:val="000000" w:themeColor="text1"/>
          <w:lang w:val="ru-RU"/>
        </w:rPr>
        <w:t>услуге</w:t>
      </w:r>
      <w:r w:rsidR="00737D7D">
        <w:rPr>
          <w:rFonts w:cs="Arial"/>
          <w:b/>
          <w:bCs/>
          <w:smallCaps/>
          <w:spacing w:val="5"/>
          <w:lang w:val="sr-Cyrl-RS"/>
        </w:rPr>
        <w:t>:</w:t>
      </w:r>
      <w:r w:rsidR="005128A5">
        <w:rPr>
          <w:rFonts w:cs="Arial"/>
          <w:b/>
          <w:bCs/>
          <w:smallCaps/>
          <w:spacing w:val="5"/>
          <w:lang w:val="sr-Cyrl-RS"/>
        </w:rPr>
        <w:t xml:space="preserve"> </w:t>
      </w:r>
      <w:r w:rsidR="0021536E">
        <w:rPr>
          <w:rFonts w:cs="Arial"/>
          <w:b/>
          <w:lang w:val="sr-Cyrl-RS"/>
        </w:rPr>
        <w:t>Услуге одржавања турбинског постројења, генератора, пумпи високог и ниског притиска - ТЕ Колубара</w:t>
      </w:r>
      <w:r w:rsidR="005128A5">
        <w:rPr>
          <w:rFonts w:eastAsia="TimesNewRomanPS-BoldMT" w:cs="Arial"/>
          <w:b/>
          <w:bCs/>
          <w:color w:val="000000" w:themeColor="text1"/>
          <w:lang w:val="sr-Cyrl-RS"/>
        </w:rPr>
        <w:t xml:space="preserve">, </w:t>
      </w:r>
      <w:r w:rsidR="00A51C4D" w:rsidRPr="0021536E">
        <w:rPr>
          <w:rFonts w:eastAsia="TimesNewRomanPS-BoldMT" w:cs="Arial"/>
          <w:b/>
          <w:bCs/>
          <w:color w:val="000000" w:themeColor="text1"/>
          <w:lang w:val="ru-RU"/>
        </w:rPr>
        <w:t xml:space="preserve">ЈН бр. </w:t>
      </w:r>
      <w:r w:rsidR="0021536E">
        <w:rPr>
          <w:rFonts w:eastAsia="TimesNewRomanPS-BoldMT" w:cs="Arial"/>
          <w:b/>
          <w:bCs/>
          <w:color w:val="000000" w:themeColor="text1"/>
          <w:lang w:val="sr-Cyrl-RS"/>
        </w:rPr>
        <w:t>200/2018 - 3000/0765/2018</w:t>
      </w:r>
    </w:p>
    <w:p w:rsidR="00343A18" w:rsidRPr="0021536E" w:rsidRDefault="00343A18" w:rsidP="00343A18">
      <w:pPr>
        <w:spacing w:before="0"/>
        <w:rPr>
          <w:rFonts w:eastAsia="TimesNewRomanPS-BoldMT" w:cs="Arial"/>
          <w:bCs/>
          <w:color w:val="00B0F0"/>
          <w:sz w:val="16"/>
          <w:szCs w:val="16"/>
          <w:lang w:val="ru-RU"/>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C5125D"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1536E" w:rsidRDefault="00343A18" w:rsidP="00BC01DC">
            <w:pPr>
              <w:spacing w:before="0"/>
              <w:rPr>
                <w:rFonts w:cs="Arial"/>
                <w:iCs/>
                <w:lang w:val="ru-RU"/>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C5125D"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C5125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C5125D"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21536E" w:rsidRDefault="004855E1" w:rsidP="00343A18">
      <w:pPr>
        <w:spacing w:before="0"/>
        <w:rPr>
          <w:rFonts w:eastAsia="TimesNewRomanPSMT" w:cs="Arial"/>
          <w:b/>
          <w:bCs/>
          <w:lang w:val="ru-RU"/>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lastRenderedPageBreak/>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C5125D"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C5125D"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C5125D"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C5125D"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21536E" w:rsidRDefault="00B043D1" w:rsidP="00343A18">
      <w:pPr>
        <w:spacing w:before="0"/>
        <w:rPr>
          <w:rFonts w:eastAsia="TimesNewRomanPSMT" w:cs="Arial"/>
          <w:b/>
          <w:bCs/>
          <w:lang w:val="ru-RU"/>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lastRenderedPageBreak/>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7015C0" w:rsidRDefault="007015C0"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7650A6">
        <w:rPr>
          <w:rFonts w:cs="Arial"/>
          <w:b/>
          <w:bCs/>
          <w:iCs/>
          <w:u w:val="single"/>
          <w:lang w:val="sr-Cyrl-CS"/>
        </w:rPr>
        <w:t>ЦЕНА</w:t>
      </w:r>
    </w:p>
    <w:p w:rsidR="00FE602C" w:rsidRPr="007650A6" w:rsidRDefault="00FE602C" w:rsidP="00B043D1">
      <w:pPr>
        <w:spacing w:before="0"/>
        <w:jc w:val="center"/>
        <w:rPr>
          <w:rFonts w:cs="Arial"/>
          <w:b/>
          <w:bCs/>
          <w:iCs/>
          <w:u w:val="single"/>
          <w:lang w:val="sr-Cyrl-CS"/>
        </w:rPr>
      </w:pP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C5125D"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C5125D" w:rsidTr="00DF6365">
        <w:trPr>
          <w:trHeight w:val="440"/>
        </w:trPr>
        <w:tc>
          <w:tcPr>
            <w:tcW w:w="6040" w:type="dxa"/>
            <w:vAlign w:val="center"/>
          </w:tcPr>
          <w:p w:rsidR="000E75A0" w:rsidRPr="00DF6365" w:rsidRDefault="00DF6365" w:rsidP="007015C0">
            <w:pPr>
              <w:pStyle w:val="ListParagraph"/>
              <w:ind w:left="0" w:right="-14" w:firstLine="34"/>
              <w:jc w:val="left"/>
              <w:rPr>
                <w:rFonts w:ascii="Arial" w:hAnsi="Arial" w:cs="Arial"/>
                <w:b/>
                <w:lang w:val="sr-Cyrl-RS"/>
              </w:rPr>
            </w:pPr>
            <w:r w:rsidRPr="00DF6365">
              <w:rPr>
                <w:rFonts w:ascii="Arial" w:hAnsi="Arial" w:cs="Arial"/>
                <w:b/>
                <w:lang w:val="sr-Cyrl-RS"/>
              </w:rPr>
              <w:t xml:space="preserve">  </w:t>
            </w:r>
            <w:r w:rsidR="002871F3">
              <w:rPr>
                <w:rFonts w:ascii="Arial" w:hAnsi="Arial" w:cs="Arial"/>
                <w:b/>
                <w:lang w:val="sr-Cyrl-RS"/>
              </w:rPr>
              <w:t xml:space="preserve"> </w:t>
            </w:r>
            <w:r w:rsidR="0021536E">
              <w:rPr>
                <w:rFonts w:ascii="Arial" w:hAnsi="Arial" w:cs="Arial"/>
                <w:b/>
                <w:lang w:val="sr-Cyrl-RS"/>
              </w:rPr>
              <w:t>Услуге одржавања турбинског постројења, генератора, пумпи високог и ниског притиска - ТЕ Колубара</w:t>
            </w:r>
            <w:r w:rsidR="007015C0">
              <w:rPr>
                <w:rFonts w:ascii="Arial" w:hAnsi="Arial" w:cs="Arial"/>
                <w:b/>
                <w:lang w:val="sr-Cyrl-RS"/>
              </w:rPr>
              <w:t xml:space="preserve">, </w:t>
            </w:r>
            <w:r w:rsidR="00DC0FC5" w:rsidRPr="00DF6365">
              <w:rPr>
                <w:rFonts w:ascii="Arial" w:hAnsi="Arial" w:cs="Arial"/>
                <w:lang w:val="sr-Cyrl-RS"/>
              </w:rPr>
              <w:t xml:space="preserve"> </w:t>
            </w:r>
            <w:r w:rsidR="00D73F04" w:rsidRPr="00DF6365">
              <w:rPr>
                <w:rFonts w:ascii="Arial" w:hAnsi="Arial" w:cs="Arial"/>
                <w:lang w:val="sr-Cyrl-RS"/>
              </w:rPr>
              <w:t>ЈН бр.</w:t>
            </w:r>
            <w:r w:rsidR="0021536E">
              <w:rPr>
                <w:rFonts w:ascii="Arial" w:hAnsi="Arial" w:cs="Arial"/>
                <w:lang w:val="sr-Cyrl-RS"/>
              </w:rPr>
              <w:t>200/2018 - 3000/0765/2018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p w:rsidR="00FE602C" w:rsidRPr="007650A6" w:rsidRDefault="00FE602C"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73"/>
      </w:tblGrid>
      <w:tr w:rsidR="000E75A0" w:rsidRPr="007650A6" w:rsidTr="002871F3">
        <w:trPr>
          <w:trHeight w:val="647"/>
        </w:trPr>
        <w:tc>
          <w:tcPr>
            <w:tcW w:w="5296"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73"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C5125D" w:rsidTr="002871F3">
        <w:trPr>
          <w:trHeight w:val="1910"/>
        </w:trPr>
        <w:tc>
          <w:tcPr>
            <w:tcW w:w="5296"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3973"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C5125D" w:rsidTr="002871F3">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172D59" w:rsidRPr="00262491" w:rsidRDefault="00172D59" w:rsidP="008766A1">
            <w:pPr>
              <w:jc w:val="center"/>
              <w:rPr>
                <w:rFonts w:cs="Arial"/>
                <w:lang w:val="sr-Cyrl-CS"/>
              </w:rPr>
            </w:pPr>
            <w:r w:rsidRPr="00262491">
              <w:rPr>
                <w:rFonts w:cs="Arial"/>
                <w:color w:val="000000" w:themeColor="text1"/>
                <w:lang w:val="sr-Cyrl-RS"/>
              </w:rPr>
              <w:t>Рок извршења услуга је 12 месеци</w:t>
            </w:r>
            <w:r w:rsidRPr="00262491">
              <w:rPr>
                <w:rFonts w:cs="Arial"/>
                <w:lang w:val="sr-Cyrl-CS"/>
              </w:rPr>
              <w:t xml:space="preserve"> од дана ступања уговора на снагу.</w:t>
            </w:r>
          </w:p>
          <w:p w:rsidR="00DC0FC5" w:rsidRPr="006410E9" w:rsidRDefault="00DC0FC5" w:rsidP="002871F3">
            <w:pPr>
              <w:pStyle w:val="Heading10"/>
              <w:spacing w:before="0"/>
              <w:ind w:left="142" w:hanging="142"/>
              <w:jc w:val="center"/>
              <w:rPr>
                <w:rFonts w:cs="Arial"/>
                <w:b w:val="0"/>
                <w:bCs/>
                <w:iCs/>
                <w:color w:val="00B0F0"/>
              </w:rPr>
            </w:pPr>
          </w:p>
        </w:tc>
        <w:tc>
          <w:tcPr>
            <w:tcW w:w="3973"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21536E" w:rsidRDefault="00276F91" w:rsidP="00276F91">
            <w:pPr>
              <w:spacing w:before="0"/>
              <w:jc w:val="center"/>
              <w:rPr>
                <w:rFonts w:cs="Arial"/>
                <w:bCs/>
                <w:iCs/>
                <w:color w:val="00B0F0"/>
                <w:lang w:val="ru-RU"/>
              </w:rPr>
            </w:pPr>
            <w:r w:rsidRPr="007650A6">
              <w:rPr>
                <w:rFonts w:cs="Arial"/>
                <w:bCs/>
                <w:iCs/>
                <w:color w:val="000000" w:themeColor="text1"/>
                <w:lang w:val="sr-Cyrl-CS"/>
              </w:rPr>
              <w:t>ДА/НЕ (заокружити)</w:t>
            </w:r>
          </w:p>
        </w:tc>
      </w:tr>
      <w:tr w:rsidR="000E75A0" w:rsidRPr="00C5125D" w:rsidTr="002871F3">
        <w:trPr>
          <w:trHeight w:val="818"/>
        </w:trPr>
        <w:tc>
          <w:tcPr>
            <w:tcW w:w="5296"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8766A1" w:rsidRDefault="00750D53" w:rsidP="008766A1">
            <w:pPr>
              <w:spacing w:before="0"/>
              <w:rPr>
                <w:rFonts w:cs="Arial"/>
                <w:color w:val="000000" w:themeColor="text1"/>
                <w:lang w:val="sr-Cyrl-RS" w:eastAsia="zh-CN"/>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A5454B">
              <w:rPr>
                <w:rFonts w:cs="Arial"/>
                <w:bCs/>
                <w:iCs/>
                <w:color w:val="000000" w:themeColor="text1"/>
                <w:lang w:val="sr-Cyrl-CS"/>
              </w:rPr>
              <w:t xml:space="preserve">,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3B3CE4">
              <w:rPr>
                <w:rFonts w:cs="Arial"/>
                <w:bCs/>
                <w:iCs/>
                <w:color w:val="000000" w:themeColor="text1"/>
                <w:lang w:val="sr-Cyrl-CS"/>
              </w:rPr>
              <w:t>и друге локације Наручиоца</w:t>
            </w:r>
            <w:r w:rsidR="008766A1">
              <w:rPr>
                <w:rFonts w:cs="Arial"/>
                <w:bCs/>
                <w:iCs/>
                <w:color w:val="000000" w:themeColor="text1"/>
                <w:lang w:val="sr-Cyrl-CS"/>
              </w:rPr>
              <w:t>,</w:t>
            </w:r>
            <w:r w:rsidR="008766A1">
              <w:rPr>
                <w:rFonts w:cs="Arial"/>
                <w:color w:val="000000" w:themeColor="text1"/>
                <w:lang w:val="sr-Cyrl-RS" w:eastAsia="zh-CN"/>
              </w:rPr>
              <w:t xml:space="preserve"> а на </w:t>
            </w:r>
            <w:r w:rsidR="008766A1" w:rsidRPr="005560B9">
              <w:rPr>
                <w:rFonts w:cs="Arial"/>
                <w:color w:val="000000" w:themeColor="text1"/>
                <w:lang w:val="sr-Cyrl-RS" w:eastAsia="zh-CN"/>
              </w:rPr>
              <w:t>захтев Наручиоца и уз сагласност Изабраног понуђача</w:t>
            </w:r>
            <w:r w:rsidR="008766A1">
              <w:rPr>
                <w:rFonts w:cs="Arial"/>
                <w:color w:val="000000" w:themeColor="text1"/>
                <w:lang w:val="sr-Cyrl-RS" w:eastAsia="zh-CN"/>
              </w:rPr>
              <w:t>.</w:t>
            </w:r>
          </w:p>
          <w:p w:rsidR="000E75A0" w:rsidRPr="00FE602C" w:rsidRDefault="000E75A0" w:rsidP="003F34A7">
            <w:pPr>
              <w:spacing w:before="0"/>
              <w:jc w:val="left"/>
              <w:rPr>
                <w:rFonts w:cs="Arial"/>
                <w:b/>
                <w:bCs/>
                <w:iCs/>
                <w:lang w:val="sr-Cyrl-RS"/>
              </w:rPr>
            </w:pPr>
          </w:p>
        </w:tc>
        <w:tc>
          <w:tcPr>
            <w:tcW w:w="3973"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C5125D" w:rsidTr="002871F3">
        <w:trPr>
          <w:trHeight w:val="800"/>
        </w:trPr>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Default="000E75A0" w:rsidP="00E47C2E">
            <w:pPr>
              <w:spacing w:before="0"/>
              <w:jc w:val="center"/>
              <w:rPr>
                <w:rFonts w:cs="Arial"/>
                <w:bCs/>
                <w:iCs/>
                <w:lang w:val="sr-Cyrl-CS"/>
              </w:rPr>
            </w:pPr>
            <w:r w:rsidRPr="007650A6">
              <w:rPr>
                <w:rFonts w:cs="Arial"/>
                <w:bCs/>
                <w:iCs/>
                <w:lang w:val="sr-Cyrl-CS"/>
              </w:rPr>
              <w:t>не може бити краћ</w:t>
            </w:r>
            <w:r w:rsidRPr="0021536E">
              <w:rPr>
                <w:rFonts w:cs="Arial"/>
                <w:bCs/>
                <w:iCs/>
                <w:lang w:val="ru-RU"/>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p w:rsidR="00FE602C" w:rsidRPr="007650A6" w:rsidRDefault="00FE602C" w:rsidP="00E47C2E">
            <w:pPr>
              <w:spacing w:before="0"/>
              <w:jc w:val="center"/>
              <w:rPr>
                <w:rFonts w:cs="Arial"/>
                <w:b/>
                <w:bCs/>
                <w:iCs/>
                <w:lang w:val="sr-Cyrl-CS"/>
              </w:rPr>
            </w:pPr>
          </w:p>
        </w:tc>
        <w:tc>
          <w:tcPr>
            <w:tcW w:w="3973"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C5125D" w:rsidTr="002871F3">
        <w:tc>
          <w:tcPr>
            <w:tcW w:w="9269" w:type="dxa"/>
            <w:gridSpan w:val="2"/>
          </w:tcPr>
          <w:p w:rsidR="00FE602C" w:rsidRDefault="00FE602C" w:rsidP="00092A5F">
            <w:pPr>
              <w:spacing w:before="0"/>
              <w:rPr>
                <w:rFonts w:cs="Arial"/>
                <w:bCs/>
                <w:iCs/>
                <w:lang w:val="sr-Cyrl-CS"/>
              </w:rPr>
            </w:pPr>
          </w:p>
          <w:p w:rsidR="000E75A0"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00E623FA">
              <w:rPr>
                <w:rFonts w:cs="Arial"/>
                <w:bCs/>
                <w:iCs/>
                <w:lang w:val="sr-Cyrl-CS"/>
              </w:rPr>
              <w:t>,</w:t>
            </w:r>
            <w:r w:rsidRPr="007650A6">
              <w:rPr>
                <w:rFonts w:cs="Arial"/>
                <w:bCs/>
                <w:iCs/>
                <w:lang w:val="sr-Cyrl-CS"/>
              </w:rPr>
              <w:t xml:space="preserve">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p w:rsidR="00FE602C" w:rsidRPr="007650A6" w:rsidRDefault="00FE602C" w:rsidP="00092A5F">
            <w:pPr>
              <w:spacing w:before="0"/>
              <w:rPr>
                <w:rFonts w:cs="Arial"/>
                <w:bCs/>
                <w:iCs/>
                <w:lang w:val="sr-Cyrl-CS"/>
              </w:rPr>
            </w:pPr>
          </w:p>
        </w:tc>
      </w:tr>
    </w:tbl>
    <w:p w:rsidR="00B043D1" w:rsidRPr="0021536E" w:rsidRDefault="00B043D1" w:rsidP="00BA2C2D">
      <w:pPr>
        <w:spacing w:before="0"/>
        <w:rPr>
          <w:rFonts w:cs="Arial"/>
          <w:b/>
          <w:bCs/>
          <w:iCs/>
          <w:lang w:val="ru-RU"/>
        </w:rPr>
      </w:pPr>
    </w:p>
    <w:p w:rsidR="002871F3" w:rsidRPr="0021536E" w:rsidRDefault="002871F3" w:rsidP="00BA2C2D">
      <w:pPr>
        <w:spacing w:before="0"/>
        <w:rPr>
          <w:rFonts w:cs="Arial"/>
          <w:b/>
          <w:bCs/>
          <w:iCs/>
          <w:lang w:val="ru-RU"/>
        </w:rPr>
      </w:pPr>
    </w:p>
    <w:p w:rsidR="002871F3" w:rsidRPr="0021536E" w:rsidRDefault="002871F3" w:rsidP="00BA2C2D">
      <w:pPr>
        <w:spacing w:before="0"/>
        <w:rPr>
          <w:rFonts w:cs="Arial"/>
          <w:b/>
          <w:bCs/>
          <w:iCs/>
          <w:lang w:val="ru-RU"/>
        </w:rPr>
      </w:pPr>
    </w:p>
    <w:p w:rsidR="000E75A0" w:rsidRPr="007650A6" w:rsidRDefault="000E75A0" w:rsidP="00BA2C2D">
      <w:pPr>
        <w:spacing w:before="0"/>
        <w:rPr>
          <w:rFonts w:eastAsia="TimesNewRomanPSMT" w:cs="Arial"/>
          <w:bCs/>
          <w:lang w:val="sr-Cyrl-CS"/>
        </w:rPr>
      </w:pPr>
      <w:r w:rsidRPr="0021536E">
        <w:rPr>
          <w:rFonts w:eastAsia="TimesNewRomanPSMT" w:cs="Arial"/>
          <w:bCs/>
          <w:lang w:val="ru-RU"/>
        </w:rPr>
        <w:t xml:space="preserve">Датум </w:t>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00A44AA6" w:rsidRPr="0021536E">
        <w:rPr>
          <w:rFonts w:eastAsia="TimesNewRomanPSMT" w:cs="Arial"/>
          <w:bCs/>
          <w:lang w:val="ru-RU"/>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21536E">
        <w:rPr>
          <w:rFonts w:eastAsia="TimesNewRomanPSMT" w:cs="Arial"/>
          <w:bCs/>
          <w:lang w:val="ru-RU"/>
        </w:rPr>
        <w:t xml:space="preserve">    </w:t>
      </w:r>
      <w:r w:rsidRPr="0021536E">
        <w:rPr>
          <w:rFonts w:eastAsia="TimesNewRomanPSMT" w:cs="Arial"/>
          <w:bCs/>
          <w:lang w:val="ru-RU"/>
        </w:rPr>
        <w:t>Понуђач</w:t>
      </w:r>
    </w:p>
    <w:p w:rsidR="000E75A0" w:rsidRPr="007650A6" w:rsidRDefault="000E75A0" w:rsidP="000E75A0">
      <w:pPr>
        <w:spacing w:before="0"/>
        <w:rPr>
          <w:rFonts w:eastAsia="TimesNewRomanPS-BoldMT" w:cs="Arial"/>
          <w:b/>
          <w:bCs/>
          <w:iCs/>
          <w:lang w:val="sr-Cyrl-CS"/>
        </w:rPr>
      </w:pPr>
      <w:r w:rsidRPr="0021536E">
        <w:rPr>
          <w:rFonts w:eastAsia="TimesNewRomanPS-BoldMT" w:cs="Arial"/>
          <w:b/>
          <w:bCs/>
          <w:iCs/>
          <w:lang w:val="ru-RU"/>
        </w:rPr>
        <w:t>________________________</w:t>
      </w:r>
      <w:r w:rsidRPr="007650A6">
        <w:rPr>
          <w:rFonts w:eastAsia="TimesNewRomanPS-BoldMT" w:cs="Arial"/>
          <w:b/>
          <w:bCs/>
          <w:iCs/>
          <w:lang w:val="sr-Cyrl-CS"/>
        </w:rPr>
        <w:t xml:space="preserve">        М.П.</w:t>
      </w:r>
      <w:r w:rsidRPr="0021536E">
        <w:rPr>
          <w:rFonts w:eastAsia="TimesNewRomanPS-BoldMT" w:cs="Arial"/>
          <w:b/>
          <w:bCs/>
          <w:iCs/>
          <w:lang w:val="ru-RU"/>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21536E" w:rsidRDefault="00BA2C2D" w:rsidP="000E75A0">
      <w:pPr>
        <w:spacing w:before="0"/>
        <w:rPr>
          <w:rFonts w:cs="Arial"/>
          <w:b/>
          <w:bCs/>
          <w:iCs/>
          <w:u w:val="single"/>
          <w:lang w:val="ru-RU"/>
        </w:rPr>
      </w:pPr>
    </w:p>
    <w:p w:rsidR="00210CD3" w:rsidRDefault="00210CD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21536E">
        <w:rPr>
          <w:rFonts w:eastAsia="TimesNewRomanPSMT" w:cs="Arial"/>
          <w:bCs/>
          <w:lang w:val="ru-RU"/>
        </w:rPr>
        <w:t xml:space="preserve">Датум </w:t>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t xml:space="preserve">                      </w:t>
      </w:r>
      <w:r w:rsidRPr="007650A6">
        <w:rPr>
          <w:rFonts w:eastAsia="TimesNewRomanPSMT" w:cs="Arial"/>
          <w:bCs/>
          <w:lang w:val="sr-Cyrl-RS"/>
        </w:rPr>
        <w:t>Овлашћени члан групе пону</w:t>
      </w:r>
      <w:r w:rsidRPr="0021536E">
        <w:rPr>
          <w:rFonts w:eastAsia="TimesNewRomanPSMT" w:cs="Arial"/>
          <w:bCs/>
          <w:lang w:val="ru-RU"/>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21536E">
        <w:rPr>
          <w:rFonts w:eastAsia="TimesNewRomanPS-BoldMT" w:cs="Arial"/>
          <w:b/>
          <w:bCs/>
          <w:iCs/>
          <w:lang w:val="ru-RU"/>
        </w:rPr>
        <w:t>________________________</w:t>
      </w:r>
      <w:r w:rsidRPr="007650A6">
        <w:rPr>
          <w:rFonts w:eastAsia="TimesNewRomanPS-BoldMT" w:cs="Arial"/>
          <w:b/>
          <w:bCs/>
          <w:iCs/>
          <w:lang w:val="sr-Cyrl-CS"/>
        </w:rPr>
        <w:t xml:space="preserve">        М.П.</w:t>
      </w:r>
      <w:r w:rsidRPr="0021536E">
        <w:rPr>
          <w:rFonts w:eastAsia="TimesNewRomanPS-BoldMT" w:cs="Arial"/>
          <w:b/>
          <w:bCs/>
          <w:iCs/>
          <w:lang w:val="ru-RU"/>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21536E" w:rsidRDefault="00693E79" w:rsidP="00693E79">
      <w:pPr>
        <w:spacing w:before="0"/>
        <w:rPr>
          <w:rFonts w:cs="Arial"/>
          <w:b/>
          <w:bCs/>
          <w:iCs/>
          <w:u w:val="single"/>
          <w:lang w:val="ru-RU"/>
        </w:rPr>
      </w:pPr>
    </w:p>
    <w:p w:rsidR="00693E79" w:rsidRPr="007650A6" w:rsidRDefault="00693E79" w:rsidP="00693E79">
      <w:pPr>
        <w:spacing w:before="0"/>
        <w:rPr>
          <w:rFonts w:eastAsia="TimesNewRomanPSMT" w:cs="Arial"/>
          <w:bCs/>
          <w:lang w:val="sr-Cyrl-RS"/>
        </w:rPr>
      </w:pPr>
      <w:r w:rsidRPr="0021536E">
        <w:rPr>
          <w:rFonts w:eastAsia="TimesNewRomanPSMT" w:cs="Arial"/>
          <w:bCs/>
          <w:lang w:val="ru-RU"/>
        </w:rPr>
        <w:t xml:space="preserve">Датум </w:t>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t xml:space="preserve">                      </w:t>
      </w:r>
      <w:r w:rsidRPr="007650A6">
        <w:rPr>
          <w:rFonts w:eastAsia="TimesNewRomanPSMT" w:cs="Arial"/>
          <w:bCs/>
          <w:lang w:val="sr-Cyrl-RS"/>
        </w:rPr>
        <w:t xml:space="preserve"> Члан групе пону</w:t>
      </w:r>
      <w:r w:rsidRPr="0021536E">
        <w:rPr>
          <w:rFonts w:eastAsia="TimesNewRomanPSMT" w:cs="Arial"/>
          <w:bCs/>
          <w:lang w:val="ru-RU"/>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21536E">
        <w:rPr>
          <w:rFonts w:eastAsia="TimesNewRomanPS-BoldMT" w:cs="Arial"/>
          <w:b/>
          <w:bCs/>
          <w:iCs/>
          <w:lang w:val="ru-RU"/>
        </w:rPr>
        <w:t>________________________</w:t>
      </w:r>
      <w:r w:rsidRPr="007650A6">
        <w:rPr>
          <w:rFonts w:eastAsia="TimesNewRomanPS-BoldMT" w:cs="Arial"/>
          <w:b/>
          <w:bCs/>
          <w:iCs/>
          <w:lang w:val="sr-Cyrl-CS"/>
        </w:rPr>
        <w:t xml:space="preserve">        М.П.</w:t>
      </w:r>
      <w:r w:rsidRPr="0021536E">
        <w:rPr>
          <w:rFonts w:eastAsia="TimesNewRomanPS-BoldMT" w:cs="Arial"/>
          <w:b/>
          <w:bCs/>
          <w:iCs/>
          <w:lang w:val="ru-RU"/>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21536E">
        <w:rPr>
          <w:rFonts w:eastAsia="TimesNewRomanPSMT" w:cs="Arial"/>
          <w:bCs/>
          <w:lang w:val="ru-RU"/>
        </w:rPr>
        <w:t xml:space="preserve">Датум </w:t>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r>
      <w:r w:rsidRPr="0021536E">
        <w:rPr>
          <w:rFonts w:eastAsia="TimesNewRomanPSMT" w:cs="Arial"/>
          <w:bCs/>
          <w:lang w:val="ru-RU"/>
        </w:rPr>
        <w:tab/>
        <w:t xml:space="preserve">                      </w:t>
      </w:r>
      <w:r w:rsidRPr="007650A6">
        <w:rPr>
          <w:rFonts w:eastAsia="TimesNewRomanPSMT" w:cs="Arial"/>
          <w:bCs/>
          <w:lang w:val="sr-Cyrl-RS"/>
        </w:rPr>
        <w:t xml:space="preserve"> Члан групе пону</w:t>
      </w:r>
      <w:r w:rsidRPr="0021536E">
        <w:rPr>
          <w:rFonts w:eastAsia="TimesNewRomanPSMT" w:cs="Arial"/>
          <w:bCs/>
          <w:lang w:val="ru-RU"/>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21536E">
        <w:rPr>
          <w:rFonts w:eastAsia="TimesNewRomanPS-BoldMT" w:cs="Arial"/>
          <w:b/>
          <w:bCs/>
          <w:iCs/>
          <w:lang w:val="ru-RU"/>
        </w:rPr>
        <w:t>________________________</w:t>
      </w:r>
      <w:r w:rsidRPr="007650A6">
        <w:rPr>
          <w:rFonts w:eastAsia="TimesNewRomanPS-BoldMT" w:cs="Arial"/>
          <w:b/>
          <w:bCs/>
          <w:iCs/>
          <w:lang w:val="sr-Cyrl-CS"/>
        </w:rPr>
        <w:t xml:space="preserve">        М.П.</w:t>
      </w:r>
      <w:r w:rsidRPr="0021536E">
        <w:rPr>
          <w:rFonts w:eastAsia="TimesNewRomanPS-BoldMT" w:cs="Arial"/>
          <w:b/>
          <w:bCs/>
          <w:iCs/>
          <w:lang w:val="ru-RU"/>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21536E" w:rsidRDefault="00693E79" w:rsidP="000E75A0">
      <w:pPr>
        <w:spacing w:before="0"/>
        <w:rPr>
          <w:rFonts w:cs="Arial"/>
          <w:b/>
          <w:bCs/>
          <w:iCs/>
          <w:u w:val="single"/>
          <w:lang w:val="ru-RU"/>
        </w:rPr>
      </w:pPr>
    </w:p>
    <w:p w:rsidR="00B043D1" w:rsidRPr="0021536E" w:rsidRDefault="00B043D1" w:rsidP="000E75A0">
      <w:pPr>
        <w:spacing w:before="0"/>
        <w:rPr>
          <w:rFonts w:cs="Arial"/>
          <w:b/>
          <w:bCs/>
          <w:iCs/>
          <w:u w:val="single"/>
          <w:lang w:val="ru-RU"/>
        </w:rPr>
      </w:pPr>
    </w:p>
    <w:p w:rsidR="00B043D1" w:rsidRPr="0021536E" w:rsidRDefault="00B043D1" w:rsidP="000E75A0">
      <w:pPr>
        <w:spacing w:before="0"/>
        <w:rPr>
          <w:rFonts w:cs="Arial"/>
          <w:b/>
          <w:bCs/>
          <w:iCs/>
          <w:u w:val="single"/>
          <w:lang w:val="ru-RU"/>
        </w:rPr>
      </w:pPr>
    </w:p>
    <w:p w:rsidR="000E75A0" w:rsidRPr="0021536E" w:rsidRDefault="000E75A0" w:rsidP="000E75A0">
      <w:pPr>
        <w:spacing w:before="0"/>
        <w:rPr>
          <w:rFonts w:cs="Arial"/>
          <w:b/>
          <w:bCs/>
          <w:iCs/>
          <w:u w:val="single"/>
          <w:lang w:val="ru-RU"/>
        </w:rPr>
      </w:pPr>
      <w:r w:rsidRPr="0021536E">
        <w:rPr>
          <w:rFonts w:cs="Arial"/>
          <w:b/>
          <w:bCs/>
          <w:iCs/>
          <w:u w:val="single"/>
          <w:lang w:val="ru-RU"/>
        </w:rPr>
        <w:t>Напомене:</w:t>
      </w:r>
    </w:p>
    <w:p w:rsidR="00BA2C2D" w:rsidRPr="0021536E" w:rsidRDefault="00BA2C2D" w:rsidP="00BA2C2D">
      <w:pPr>
        <w:autoSpaceDE w:val="0"/>
        <w:autoSpaceDN w:val="0"/>
        <w:adjustRightInd w:val="0"/>
        <w:rPr>
          <w:rFonts w:eastAsia="TimesNewRomanPS-BoldMT" w:cs="Arial"/>
          <w:bCs/>
          <w:iCs/>
          <w:lang w:val="ru-RU"/>
        </w:rPr>
      </w:pPr>
      <w:r w:rsidRPr="0021536E">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21536E" w:rsidRDefault="00BA2C2D" w:rsidP="00876242">
      <w:pPr>
        <w:autoSpaceDE w:val="0"/>
        <w:autoSpaceDN w:val="0"/>
        <w:adjustRightInd w:val="0"/>
        <w:rPr>
          <w:rFonts w:eastAsia="TimesNewRomanPS-BoldMT" w:cs="Arial"/>
          <w:b/>
          <w:bCs/>
          <w:iCs/>
          <w:color w:val="000000" w:themeColor="text1"/>
          <w:lang w:val="ru-RU"/>
        </w:rPr>
      </w:pPr>
      <w:r w:rsidRPr="0021536E">
        <w:rPr>
          <w:rFonts w:eastAsia="TimesNewRomanPS-BoldMT" w:cs="Arial"/>
          <w:bCs/>
          <w:iCs/>
          <w:lang w:val="ru-RU"/>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21536E">
        <w:rPr>
          <w:rFonts w:eastAsia="TimesNewRomanPS-BoldMT" w:cs="Arial"/>
          <w:b/>
          <w:bCs/>
          <w:iCs/>
          <w:color w:val="000000" w:themeColor="text1"/>
          <w:lang w:val="ru-RU"/>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21536E"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21536E"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21536E"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21536E"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Pr="0021536E"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21536E"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Pr="002953F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21536E" w:rsidRDefault="00343A18" w:rsidP="00343A18">
      <w:pPr>
        <w:pStyle w:val="KDObrazac"/>
        <w:spacing w:before="0"/>
        <w:rPr>
          <w:lang w:val="ru-RU"/>
        </w:rPr>
      </w:pPr>
      <w:bookmarkStart w:id="249" w:name="_Toc442559925"/>
      <w:r w:rsidRPr="0021536E">
        <w:rPr>
          <w:lang w:val="ru-RU"/>
        </w:rPr>
        <w:t xml:space="preserve">ОБРАЗАЦ </w:t>
      </w:r>
      <w:r w:rsidR="00526637" w:rsidRPr="0021536E">
        <w:rPr>
          <w:lang w:val="ru-RU"/>
        </w:rPr>
        <w:t>2</w:t>
      </w:r>
      <w:r w:rsidRPr="0021536E">
        <w:rPr>
          <w:lang w:val="ru-RU"/>
        </w:rPr>
        <w:t>.</w:t>
      </w:r>
      <w:bookmarkEnd w:id="249"/>
    </w:p>
    <w:p w:rsidR="00D515DE" w:rsidRPr="0021536E" w:rsidRDefault="00D515DE" w:rsidP="00343A18">
      <w:pPr>
        <w:pStyle w:val="KDObrazac"/>
        <w:spacing w:before="0"/>
        <w:rPr>
          <w:lang w:val="ru-RU"/>
        </w:rPr>
      </w:pPr>
    </w:p>
    <w:p w:rsidR="00D515DE" w:rsidRPr="006E303A" w:rsidRDefault="00343A18" w:rsidP="000D430D">
      <w:pPr>
        <w:spacing w:before="0"/>
        <w:jc w:val="center"/>
        <w:rPr>
          <w:rFonts w:cs="Arial"/>
          <w:b/>
          <w:lang w:val="sr-Cyrl-RS"/>
        </w:rPr>
      </w:pPr>
      <w:r w:rsidRPr="0021536E">
        <w:rPr>
          <w:rFonts w:cs="Arial"/>
          <w:b/>
          <w:lang w:val="ru-RU"/>
        </w:rPr>
        <w:t>ОБРАЗАЦ СТРУКУТРЕ ЦЕНЕ</w:t>
      </w:r>
      <w:r w:rsidR="00636DC8" w:rsidRPr="006E303A">
        <w:rPr>
          <w:rFonts w:cs="Arial"/>
          <w:b/>
          <w:lang w:val="sr-Cyrl-RS"/>
        </w:rPr>
        <w:t xml:space="preserve"> </w:t>
      </w:r>
    </w:p>
    <w:p w:rsidR="00343A18" w:rsidRPr="0021536E" w:rsidRDefault="00343A18" w:rsidP="00343A18">
      <w:pPr>
        <w:spacing w:before="0"/>
        <w:rPr>
          <w:rFonts w:cs="Arial"/>
          <w:lang w:val="ru-RU"/>
        </w:rPr>
      </w:pPr>
      <w:r w:rsidRPr="0021536E">
        <w:rPr>
          <w:rFonts w:cs="Arial"/>
          <w:lang w:val="ru-RU"/>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674"/>
        <w:gridCol w:w="709"/>
        <w:gridCol w:w="1134"/>
        <w:gridCol w:w="1287"/>
        <w:gridCol w:w="1140"/>
        <w:gridCol w:w="1420"/>
        <w:gridCol w:w="1300"/>
      </w:tblGrid>
      <w:tr w:rsidR="005B50BD" w:rsidRPr="00C5125D" w:rsidTr="00FE602C">
        <w:tc>
          <w:tcPr>
            <w:tcW w:w="338" w:type="pct"/>
            <w:shd w:val="clear" w:color="auto" w:fill="C6D9F1" w:themeFill="text2" w:themeFillTint="33"/>
            <w:vAlign w:val="center"/>
          </w:tcPr>
          <w:p w:rsidR="002D5D85" w:rsidRPr="006E303A" w:rsidRDefault="002D5D85" w:rsidP="00BC01DC">
            <w:pPr>
              <w:spacing w:before="0"/>
              <w:jc w:val="center"/>
              <w:rPr>
                <w:rFonts w:cs="Arial"/>
                <w:bCs/>
                <w:iCs/>
                <w:lang w:val="sr-Cyrl-CS"/>
              </w:rPr>
            </w:pPr>
            <w:r w:rsidRPr="006E303A">
              <w:rPr>
                <w:rFonts w:cs="Arial"/>
                <w:bCs/>
                <w:iCs/>
                <w:lang w:val="sr-Cyrl-CS"/>
              </w:rPr>
              <w:t>Рбр</w:t>
            </w:r>
          </w:p>
        </w:tc>
        <w:tc>
          <w:tcPr>
            <w:tcW w:w="1290"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rPr>
              <w:t>Врста</w:t>
            </w:r>
            <w:r w:rsidR="002D5D85" w:rsidRPr="006E303A">
              <w:rPr>
                <w:rFonts w:cs="Arial"/>
                <w:b/>
                <w:bCs/>
                <w:iCs/>
                <w:lang w:val="sr-Cyrl-CS"/>
              </w:rPr>
              <w:t xml:space="preserve"> услуге</w:t>
            </w:r>
          </w:p>
        </w:tc>
        <w:tc>
          <w:tcPr>
            <w:tcW w:w="342" w:type="pct"/>
            <w:shd w:val="clear" w:color="auto" w:fill="C6D9F1" w:themeFill="text2" w:themeFillTint="33"/>
            <w:vAlign w:val="center"/>
          </w:tcPr>
          <w:p w:rsidR="002D5D85" w:rsidRPr="006E303A" w:rsidRDefault="00EC0464" w:rsidP="00830C9F">
            <w:pPr>
              <w:spacing w:after="240"/>
              <w:jc w:val="center"/>
              <w:rPr>
                <w:rFonts w:cs="Arial"/>
                <w:b/>
                <w:bCs/>
                <w:iCs/>
              </w:rPr>
            </w:pPr>
            <w:r w:rsidRPr="006E303A">
              <w:rPr>
                <w:rFonts w:cs="Arial"/>
                <w:b/>
                <w:bCs/>
                <w:iCs/>
              </w:rPr>
              <w:t>JM</w:t>
            </w:r>
          </w:p>
        </w:tc>
        <w:tc>
          <w:tcPr>
            <w:tcW w:w="547"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lang w:val="sr-Cyrl-CS"/>
              </w:rPr>
              <w:t>Обим (количина)</w:t>
            </w:r>
          </w:p>
        </w:tc>
        <w:tc>
          <w:tcPr>
            <w:tcW w:w="621"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550"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85"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27"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r>
      <w:tr w:rsidR="005B50BD" w:rsidRPr="006E303A" w:rsidTr="00FE602C">
        <w:tc>
          <w:tcPr>
            <w:tcW w:w="33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(1)</w:t>
            </w:r>
          </w:p>
        </w:tc>
        <w:tc>
          <w:tcPr>
            <w:tcW w:w="129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(2)</w:t>
            </w:r>
          </w:p>
        </w:tc>
        <w:tc>
          <w:tcPr>
            <w:tcW w:w="342"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(3)</w:t>
            </w:r>
          </w:p>
        </w:tc>
        <w:tc>
          <w:tcPr>
            <w:tcW w:w="547"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(4)</w:t>
            </w:r>
          </w:p>
        </w:tc>
        <w:tc>
          <w:tcPr>
            <w:tcW w:w="621"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(5)</w:t>
            </w:r>
          </w:p>
        </w:tc>
        <w:tc>
          <w:tcPr>
            <w:tcW w:w="55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(6)</w:t>
            </w:r>
          </w:p>
        </w:tc>
        <w:tc>
          <w:tcPr>
            <w:tcW w:w="685"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(7)</w:t>
            </w:r>
          </w:p>
        </w:tc>
        <w:tc>
          <w:tcPr>
            <w:tcW w:w="627"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(8)</w:t>
            </w:r>
          </w:p>
        </w:tc>
      </w:tr>
      <w:tr w:rsidR="00FE602C" w:rsidRPr="00054971" w:rsidTr="00FE602C">
        <w:tc>
          <w:tcPr>
            <w:tcW w:w="338" w:type="pct"/>
            <w:shd w:val="clear" w:color="auto" w:fill="auto"/>
            <w:vAlign w:val="center"/>
          </w:tcPr>
          <w:p w:rsidR="00FE602C" w:rsidRPr="00930E8A" w:rsidRDefault="00FE602C" w:rsidP="00F94423">
            <w:pPr>
              <w:jc w:val="center"/>
              <w:rPr>
                <w:rFonts w:cs="Arial"/>
                <w:sz w:val="24"/>
                <w:szCs w:val="24"/>
                <w:lang w:val="sr-Cyrl-CS" w:eastAsia="hr-HR"/>
              </w:rPr>
            </w:pPr>
            <w:r>
              <w:rPr>
                <w:rFonts w:cs="Arial"/>
                <w:sz w:val="24"/>
                <w:szCs w:val="24"/>
                <w:lang w:val="sr-Cyrl-CS" w:eastAsia="hr-HR"/>
              </w:rPr>
              <w:t>1</w:t>
            </w:r>
          </w:p>
        </w:tc>
        <w:tc>
          <w:tcPr>
            <w:tcW w:w="1290" w:type="pct"/>
            <w:shd w:val="clear" w:color="auto" w:fill="auto"/>
          </w:tcPr>
          <w:p w:rsidR="00FE602C" w:rsidRPr="00FE602C" w:rsidRDefault="00FE602C" w:rsidP="00FE602C">
            <w:pPr>
              <w:jc w:val="left"/>
              <w:rPr>
                <w:rFonts w:cs="Arial"/>
                <w:lang w:val="sr-Cyrl-RS"/>
              </w:rPr>
            </w:pPr>
            <w:r w:rsidRPr="00FE602C">
              <w:rPr>
                <w:rFonts w:cs="Arial"/>
                <w:lang w:val="ru-RU"/>
              </w:rPr>
              <w:t xml:space="preserve">Ангажовање извршиоца </w:t>
            </w:r>
            <w:r w:rsidRPr="00FE602C">
              <w:rPr>
                <w:rFonts w:cs="Arial"/>
                <w:lang w:val="sr-Cyrl-RS"/>
              </w:rPr>
              <w:t>ВКВ механичар специјалиста за турбине</w:t>
            </w:r>
            <w:r w:rsidRPr="00FE602C">
              <w:rPr>
                <w:rFonts w:cs="Arial"/>
                <w:lang w:val="ru-RU"/>
              </w:rPr>
              <w:t xml:space="preserve">  </w:t>
            </w:r>
          </w:p>
        </w:tc>
        <w:tc>
          <w:tcPr>
            <w:tcW w:w="342" w:type="pct"/>
            <w:shd w:val="clear" w:color="auto" w:fill="auto"/>
            <w:vAlign w:val="center"/>
          </w:tcPr>
          <w:p w:rsidR="00FE602C" w:rsidRPr="00930E8A" w:rsidRDefault="00FE602C" w:rsidP="00F94423">
            <w:pPr>
              <w:jc w:val="center"/>
              <w:rPr>
                <w:rFonts w:cs="Arial"/>
                <w:sz w:val="24"/>
                <w:szCs w:val="24"/>
                <w:lang w:val="sr-Cyrl-CS" w:eastAsia="hr-HR"/>
              </w:rPr>
            </w:pPr>
            <w:r>
              <w:rPr>
                <w:rFonts w:cs="Arial"/>
                <w:sz w:val="24"/>
                <w:szCs w:val="24"/>
                <w:lang w:val="sr-Cyrl-CS" w:eastAsia="hr-HR"/>
              </w:rPr>
              <w:t>НЧ</w:t>
            </w:r>
          </w:p>
        </w:tc>
        <w:tc>
          <w:tcPr>
            <w:tcW w:w="547" w:type="pct"/>
            <w:shd w:val="clear" w:color="auto" w:fill="auto"/>
            <w:vAlign w:val="center"/>
          </w:tcPr>
          <w:p w:rsidR="00FE602C" w:rsidRPr="000C381B" w:rsidRDefault="00FE602C" w:rsidP="00FE602C">
            <w:pPr>
              <w:jc w:val="center"/>
              <w:rPr>
                <w:rFonts w:cs="Arial"/>
                <w:sz w:val="24"/>
                <w:szCs w:val="24"/>
                <w:lang w:val="sr-Latn-RS" w:eastAsia="hr-HR"/>
              </w:rPr>
            </w:pPr>
            <w:r>
              <w:rPr>
                <w:rFonts w:cs="Arial"/>
                <w:sz w:val="24"/>
                <w:szCs w:val="24"/>
                <w:lang w:val="sr-Cyrl-RS" w:eastAsia="hr-HR"/>
              </w:rPr>
              <w:t>6</w:t>
            </w:r>
            <w:r>
              <w:rPr>
                <w:rFonts w:cs="Arial"/>
                <w:sz w:val="24"/>
                <w:szCs w:val="24"/>
                <w:lang w:val="sr-Latn-RS" w:eastAsia="hr-HR"/>
              </w:rPr>
              <w:t>0</w:t>
            </w:r>
          </w:p>
        </w:tc>
        <w:tc>
          <w:tcPr>
            <w:tcW w:w="621" w:type="pct"/>
            <w:shd w:val="clear" w:color="auto" w:fill="auto"/>
            <w:vAlign w:val="center"/>
          </w:tcPr>
          <w:p w:rsidR="00FE602C" w:rsidRPr="00054971" w:rsidRDefault="00FE602C" w:rsidP="00EB752B">
            <w:pPr>
              <w:spacing w:after="240"/>
              <w:jc w:val="center"/>
              <w:rPr>
                <w:rFonts w:cs="Arial"/>
                <w:b/>
                <w:bCs/>
                <w:iCs/>
                <w:highlight w:val="yellow"/>
              </w:rPr>
            </w:pPr>
          </w:p>
        </w:tc>
        <w:tc>
          <w:tcPr>
            <w:tcW w:w="550" w:type="pct"/>
            <w:shd w:val="clear" w:color="auto" w:fill="auto"/>
            <w:vAlign w:val="center"/>
          </w:tcPr>
          <w:p w:rsidR="00FE602C" w:rsidRPr="00054971" w:rsidRDefault="00FE602C" w:rsidP="00EB752B">
            <w:pPr>
              <w:spacing w:after="240"/>
              <w:jc w:val="center"/>
              <w:rPr>
                <w:rFonts w:cs="Arial"/>
                <w:b/>
                <w:bCs/>
                <w:iCs/>
                <w:highlight w:val="yellow"/>
              </w:rPr>
            </w:pPr>
          </w:p>
        </w:tc>
        <w:tc>
          <w:tcPr>
            <w:tcW w:w="685" w:type="pct"/>
            <w:shd w:val="clear" w:color="auto" w:fill="auto"/>
            <w:vAlign w:val="center"/>
          </w:tcPr>
          <w:p w:rsidR="00FE602C" w:rsidRPr="00054971" w:rsidRDefault="00FE602C" w:rsidP="00EB752B">
            <w:pPr>
              <w:spacing w:after="240"/>
              <w:jc w:val="center"/>
              <w:rPr>
                <w:rFonts w:cs="Arial"/>
                <w:b/>
                <w:bCs/>
                <w:iCs/>
                <w:highlight w:val="yellow"/>
                <w:lang w:val="sr-Cyrl-RS"/>
              </w:rPr>
            </w:pPr>
          </w:p>
        </w:tc>
        <w:tc>
          <w:tcPr>
            <w:tcW w:w="627" w:type="pct"/>
            <w:shd w:val="clear" w:color="auto" w:fill="auto"/>
            <w:vAlign w:val="center"/>
          </w:tcPr>
          <w:p w:rsidR="00FE602C" w:rsidRPr="00054971" w:rsidRDefault="00FE602C" w:rsidP="00EB752B">
            <w:pPr>
              <w:spacing w:after="240"/>
              <w:jc w:val="center"/>
              <w:rPr>
                <w:rFonts w:cs="Arial"/>
                <w:b/>
                <w:bCs/>
                <w:iCs/>
                <w:highlight w:val="yellow"/>
              </w:rPr>
            </w:pPr>
          </w:p>
        </w:tc>
      </w:tr>
      <w:tr w:rsidR="00FE602C" w:rsidRPr="00054971" w:rsidTr="00FE602C">
        <w:tc>
          <w:tcPr>
            <w:tcW w:w="338" w:type="pct"/>
            <w:shd w:val="clear" w:color="auto" w:fill="auto"/>
            <w:vAlign w:val="center"/>
          </w:tcPr>
          <w:p w:rsidR="00FE602C" w:rsidRDefault="00FE602C" w:rsidP="00F94423">
            <w:pPr>
              <w:jc w:val="center"/>
              <w:rPr>
                <w:rFonts w:cs="Arial"/>
                <w:sz w:val="24"/>
                <w:szCs w:val="24"/>
                <w:lang w:val="sr-Cyrl-CS" w:eastAsia="hr-HR"/>
              </w:rPr>
            </w:pPr>
            <w:r>
              <w:rPr>
                <w:rFonts w:cs="Arial"/>
                <w:sz w:val="24"/>
                <w:szCs w:val="24"/>
                <w:lang w:val="sr-Cyrl-CS" w:eastAsia="hr-HR"/>
              </w:rPr>
              <w:t>2</w:t>
            </w:r>
          </w:p>
        </w:tc>
        <w:tc>
          <w:tcPr>
            <w:tcW w:w="1290" w:type="pct"/>
            <w:shd w:val="clear" w:color="auto" w:fill="auto"/>
          </w:tcPr>
          <w:p w:rsidR="00FE602C" w:rsidRPr="00FE602C" w:rsidRDefault="00FE602C" w:rsidP="00FE602C">
            <w:pPr>
              <w:spacing w:before="0"/>
              <w:jc w:val="left"/>
              <w:rPr>
                <w:rFonts w:cs="Arial"/>
                <w:lang w:val="ru-RU"/>
              </w:rPr>
            </w:pPr>
            <w:r w:rsidRPr="00FE602C">
              <w:rPr>
                <w:rFonts w:cs="Arial"/>
                <w:lang w:val="ru-RU"/>
              </w:rPr>
              <w:t>Ангажовање извршиоца</w:t>
            </w:r>
          </w:p>
          <w:p w:rsidR="00FE602C" w:rsidRPr="00FE602C" w:rsidRDefault="00FE602C" w:rsidP="00FE602C">
            <w:pPr>
              <w:spacing w:before="0"/>
              <w:jc w:val="left"/>
              <w:rPr>
                <w:rFonts w:cs="Arial"/>
                <w:sz w:val="24"/>
                <w:szCs w:val="24"/>
                <w:lang w:val="sr-Cyrl-RS" w:eastAsia="hr-HR"/>
              </w:rPr>
            </w:pPr>
            <w:r w:rsidRPr="00FE602C">
              <w:rPr>
                <w:rFonts w:cs="Arial"/>
                <w:lang w:val="ru-RU"/>
              </w:rPr>
              <w:t xml:space="preserve">КВ механичар </w:t>
            </w:r>
            <w:r w:rsidRPr="00FE602C">
              <w:rPr>
                <w:rFonts w:cs="Arial"/>
                <w:lang w:val="sr-Cyrl-RS"/>
              </w:rPr>
              <w:t xml:space="preserve">за </w:t>
            </w:r>
            <w:r w:rsidRPr="00FE602C">
              <w:rPr>
                <w:rFonts w:cs="Arial"/>
                <w:lang w:val="ru-RU"/>
              </w:rPr>
              <w:t xml:space="preserve"> </w:t>
            </w:r>
            <w:r w:rsidRPr="00FE602C">
              <w:rPr>
                <w:rFonts w:cs="Arial"/>
                <w:lang w:val="sr-Cyrl-RS"/>
              </w:rPr>
              <w:t>турбинско постројење</w:t>
            </w:r>
          </w:p>
        </w:tc>
        <w:tc>
          <w:tcPr>
            <w:tcW w:w="342" w:type="pct"/>
            <w:shd w:val="clear" w:color="auto" w:fill="auto"/>
            <w:vAlign w:val="center"/>
          </w:tcPr>
          <w:p w:rsidR="00FE602C" w:rsidRPr="00306398" w:rsidRDefault="00FE602C" w:rsidP="00F94423">
            <w:pPr>
              <w:jc w:val="center"/>
              <w:rPr>
                <w:rFonts w:cs="Arial"/>
                <w:sz w:val="24"/>
                <w:szCs w:val="24"/>
                <w:lang w:val="sr-Cyrl-CS" w:eastAsia="hr-HR"/>
              </w:rPr>
            </w:pPr>
            <w:r>
              <w:rPr>
                <w:rFonts w:cs="Arial"/>
                <w:sz w:val="24"/>
                <w:szCs w:val="24"/>
                <w:lang w:val="sr-Cyrl-CS" w:eastAsia="hr-HR"/>
              </w:rPr>
              <w:t>НЧ</w:t>
            </w:r>
          </w:p>
        </w:tc>
        <w:tc>
          <w:tcPr>
            <w:tcW w:w="547" w:type="pct"/>
            <w:shd w:val="clear" w:color="auto" w:fill="auto"/>
            <w:vAlign w:val="center"/>
          </w:tcPr>
          <w:p w:rsidR="00FE602C" w:rsidRDefault="00FE602C" w:rsidP="00F94423">
            <w:pPr>
              <w:jc w:val="center"/>
              <w:rPr>
                <w:rFonts w:cs="Arial"/>
                <w:sz w:val="24"/>
                <w:szCs w:val="24"/>
                <w:lang w:val="sr-Cyrl-CS" w:eastAsia="hr-HR"/>
              </w:rPr>
            </w:pPr>
            <w:r>
              <w:rPr>
                <w:rFonts w:cs="Arial"/>
                <w:sz w:val="24"/>
                <w:szCs w:val="24"/>
                <w:lang w:val="sr-Cyrl-CS" w:eastAsia="hr-HR"/>
              </w:rPr>
              <w:t>11.700</w:t>
            </w:r>
          </w:p>
        </w:tc>
        <w:tc>
          <w:tcPr>
            <w:tcW w:w="621" w:type="pct"/>
            <w:shd w:val="clear" w:color="auto" w:fill="auto"/>
            <w:vAlign w:val="center"/>
          </w:tcPr>
          <w:p w:rsidR="00FE602C" w:rsidRPr="00054971" w:rsidRDefault="00FE602C" w:rsidP="00EB752B">
            <w:pPr>
              <w:spacing w:after="240"/>
              <w:jc w:val="center"/>
              <w:rPr>
                <w:rFonts w:cs="Arial"/>
                <w:b/>
                <w:bCs/>
                <w:iCs/>
                <w:highlight w:val="yellow"/>
              </w:rPr>
            </w:pPr>
          </w:p>
        </w:tc>
        <w:tc>
          <w:tcPr>
            <w:tcW w:w="550" w:type="pct"/>
            <w:shd w:val="clear" w:color="auto" w:fill="auto"/>
            <w:vAlign w:val="center"/>
          </w:tcPr>
          <w:p w:rsidR="00FE602C" w:rsidRPr="00054971" w:rsidRDefault="00FE602C" w:rsidP="00EB752B">
            <w:pPr>
              <w:spacing w:after="240"/>
              <w:jc w:val="center"/>
              <w:rPr>
                <w:rFonts w:cs="Arial"/>
                <w:b/>
                <w:bCs/>
                <w:iCs/>
                <w:highlight w:val="yellow"/>
              </w:rPr>
            </w:pPr>
          </w:p>
        </w:tc>
        <w:tc>
          <w:tcPr>
            <w:tcW w:w="685" w:type="pct"/>
            <w:shd w:val="clear" w:color="auto" w:fill="auto"/>
            <w:vAlign w:val="center"/>
          </w:tcPr>
          <w:p w:rsidR="00FE602C" w:rsidRPr="00054971" w:rsidRDefault="00FE602C" w:rsidP="00EB752B">
            <w:pPr>
              <w:spacing w:before="0"/>
              <w:jc w:val="center"/>
              <w:rPr>
                <w:rFonts w:cs="Arial"/>
                <w:b/>
                <w:bCs/>
                <w:iCs/>
                <w:highlight w:val="yellow"/>
                <w:lang w:val="sr-Cyrl-RS"/>
              </w:rPr>
            </w:pPr>
          </w:p>
        </w:tc>
        <w:tc>
          <w:tcPr>
            <w:tcW w:w="627" w:type="pct"/>
            <w:shd w:val="clear" w:color="auto" w:fill="auto"/>
            <w:vAlign w:val="center"/>
          </w:tcPr>
          <w:p w:rsidR="00FE602C" w:rsidRPr="00054971" w:rsidRDefault="00FE602C" w:rsidP="00EB752B">
            <w:pPr>
              <w:spacing w:before="0"/>
              <w:jc w:val="center"/>
              <w:rPr>
                <w:rFonts w:cs="Arial"/>
                <w:b/>
                <w:bCs/>
                <w:iCs/>
                <w:highlight w:val="yellow"/>
                <w:lang w:val="sr-Cyrl-RS"/>
              </w:rPr>
            </w:pPr>
          </w:p>
        </w:tc>
      </w:tr>
      <w:tr w:rsidR="00FE602C" w:rsidRPr="00054971" w:rsidTr="00FE602C">
        <w:tc>
          <w:tcPr>
            <w:tcW w:w="338" w:type="pct"/>
            <w:shd w:val="clear" w:color="auto" w:fill="auto"/>
            <w:vAlign w:val="center"/>
          </w:tcPr>
          <w:p w:rsidR="00FE602C" w:rsidRDefault="00FE602C" w:rsidP="00F94423">
            <w:pPr>
              <w:jc w:val="center"/>
              <w:rPr>
                <w:rFonts w:cs="Arial"/>
                <w:sz w:val="24"/>
                <w:szCs w:val="24"/>
                <w:lang w:val="sr-Cyrl-CS" w:eastAsia="hr-HR"/>
              </w:rPr>
            </w:pPr>
            <w:r>
              <w:rPr>
                <w:rFonts w:cs="Arial"/>
                <w:sz w:val="24"/>
                <w:szCs w:val="24"/>
                <w:lang w:val="sr-Cyrl-CS" w:eastAsia="hr-HR"/>
              </w:rPr>
              <w:t>3</w:t>
            </w:r>
          </w:p>
        </w:tc>
        <w:tc>
          <w:tcPr>
            <w:tcW w:w="1290" w:type="pct"/>
            <w:shd w:val="clear" w:color="auto" w:fill="auto"/>
          </w:tcPr>
          <w:p w:rsidR="00FE602C" w:rsidRPr="00FE602C" w:rsidRDefault="00FE602C" w:rsidP="00FE602C">
            <w:pPr>
              <w:jc w:val="left"/>
              <w:rPr>
                <w:rFonts w:cs="Arial"/>
                <w:lang w:val="sr-Cyrl-CS"/>
              </w:rPr>
            </w:pPr>
            <w:r w:rsidRPr="00FE602C">
              <w:rPr>
                <w:rFonts w:cs="Arial"/>
                <w:lang w:val="sr-Cyrl-CS"/>
              </w:rPr>
              <w:t>Заваривач са атестом аргон-електро,  групе матер. W01 и W02</w:t>
            </w:r>
          </w:p>
        </w:tc>
        <w:tc>
          <w:tcPr>
            <w:tcW w:w="342" w:type="pct"/>
            <w:shd w:val="clear" w:color="auto" w:fill="auto"/>
            <w:vAlign w:val="center"/>
          </w:tcPr>
          <w:p w:rsidR="00FE602C" w:rsidRDefault="00FE602C" w:rsidP="00F94423">
            <w:pPr>
              <w:jc w:val="center"/>
              <w:rPr>
                <w:rFonts w:cs="Arial"/>
                <w:sz w:val="24"/>
                <w:szCs w:val="24"/>
                <w:lang w:val="sr-Cyrl-CS" w:eastAsia="hr-HR"/>
              </w:rPr>
            </w:pPr>
            <w:r w:rsidRPr="00306398">
              <w:rPr>
                <w:rFonts w:cs="Arial"/>
                <w:sz w:val="24"/>
                <w:szCs w:val="24"/>
                <w:lang w:val="sr-Cyrl-CS" w:eastAsia="hr-HR"/>
              </w:rPr>
              <w:t>НЧ</w:t>
            </w:r>
          </w:p>
        </w:tc>
        <w:tc>
          <w:tcPr>
            <w:tcW w:w="547" w:type="pct"/>
            <w:shd w:val="clear" w:color="auto" w:fill="auto"/>
            <w:vAlign w:val="center"/>
          </w:tcPr>
          <w:p w:rsidR="00FE602C" w:rsidRDefault="00FE602C" w:rsidP="00F94423">
            <w:pPr>
              <w:jc w:val="center"/>
              <w:rPr>
                <w:rFonts w:cs="Arial"/>
                <w:sz w:val="24"/>
                <w:szCs w:val="24"/>
                <w:lang w:val="sr-Cyrl-CS" w:eastAsia="hr-HR"/>
              </w:rPr>
            </w:pPr>
            <w:r>
              <w:rPr>
                <w:rFonts w:cs="Arial"/>
                <w:sz w:val="24"/>
                <w:szCs w:val="24"/>
                <w:lang w:val="sr-Latn-RS" w:eastAsia="hr-HR"/>
              </w:rPr>
              <w:t>4</w:t>
            </w:r>
            <w:r>
              <w:rPr>
                <w:rFonts w:cs="Arial"/>
                <w:sz w:val="24"/>
                <w:szCs w:val="24"/>
                <w:lang w:val="sr-Cyrl-CS" w:eastAsia="hr-HR"/>
              </w:rPr>
              <w:t>00</w:t>
            </w:r>
          </w:p>
        </w:tc>
        <w:tc>
          <w:tcPr>
            <w:tcW w:w="621" w:type="pct"/>
            <w:shd w:val="clear" w:color="auto" w:fill="auto"/>
            <w:vAlign w:val="center"/>
          </w:tcPr>
          <w:p w:rsidR="00FE602C" w:rsidRPr="00054971" w:rsidRDefault="00FE602C" w:rsidP="00EB752B">
            <w:pPr>
              <w:spacing w:after="240"/>
              <w:jc w:val="center"/>
              <w:rPr>
                <w:rFonts w:cs="Arial"/>
                <w:b/>
                <w:bCs/>
                <w:iCs/>
                <w:highlight w:val="yellow"/>
              </w:rPr>
            </w:pPr>
          </w:p>
        </w:tc>
        <w:tc>
          <w:tcPr>
            <w:tcW w:w="550" w:type="pct"/>
            <w:shd w:val="clear" w:color="auto" w:fill="auto"/>
            <w:vAlign w:val="center"/>
          </w:tcPr>
          <w:p w:rsidR="00FE602C" w:rsidRPr="00054971" w:rsidRDefault="00FE602C" w:rsidP="00EB752B">
            <w:pPr>
              <w:spacing w:after="240"/>
              <w:jc w:val="center"/>
              <w:rPr>
                <w:rFonts w:cs="Arial"/>
                <w:b/>
                <w:bCs/>
                <w:iCs/>
                <w:highlight w:val="yellow"/>
              </w:rPr>
            </w:pPr>
          </w:p>
        </w:tc>
        <w:tc>
          <w:tcPr>
            <w:tcW w:w="685" w:type="pct"/>
            <w:shd w:val="clear" w:color="auto" w:fill="auto"/>
            <w:vAlign w:val="center"/>
          </w:tcPr>
          <w:p w:rsidR="00FE602C" w:rsidRPr="00054971" w:rsidRDefault="00FE602C" w:rsidP="00EB752B">
            <w:pPr>
              <w:spacing w:before="0"/>
              <w:jc w:val="center"/>
              <w:rPr>
                <w:rFonts w:cs="Arial"/>
                <w:b/>
                <w:bCs/>
                <w:iCs/>
                <w:highlight w:val="yellow"/>
                <w:lang w:val="sr-Cyrl-RS"/>
              </w:rPr>
            </w:pPr>
          </w:p>
        </w:tc>
        <w:tc>
          <w:tcPr>
            <w:tcW w:w="627" w:type="pct"/>
            <w:shd w:val="clear" w:color="auto" w:fill="auto"/>
            <w:vAlign w:val="center"/>
          </w:tcPr>
          <w:p w:rsidR="00FE602C" w:rsidRPr="00054971" w:rsidRDefault="00FE602C" w:rsidP="00EB752B">
            <w:pPr>
              <w:spacing w:before="0"/>
              <w:jc w:val="center"/>
              <w:rPr>
                <w:rFonts w:cs="Arial"/>
                <w:b/>
                <w:bCs/>
                <w:iCs/>
                <w:highlight w:val="yellow"/>
                <w:lang w:val="sr-Cyrl-RS"/>
              </w:rPr>
            </w:pPr>
          </w:p>
        </w:tc>
      </w:tr>
    </w:tbl>
    <w:tbl>
      <w:tblPr>
        <w:tblpPr w:leftFromText="141" w:rightFromText="141" w:vertAnchor="text" w:horzAnchor="margin" w:tblpX="-432" w:tblpY="28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6740"/>
        <w:gridCol w:w="2610"/>
      </w:tblGrid>
      <w:tr w:rsidR="007F7D7A" w:rsidRPr="00C5125D" w:rsidTr="002871F3">
        <w:trPr>
          <w:trHeight w:val="348"/>
        </w:trPr>
        <w:tc>
          <w:tcPr>
            <w:tcW w:w="1000" w:type="dxa"/>
            <w:vAlign w:val="center"/>
          </w:tcPr>
          <w:p w:rsidR="007F7D7A" w:rsidRPr="009A1341" w:rsidRDefault="007F7D7A" w:rsidP="002871F3">
            <w:pPr>
              <w:spacing w:before="0"/>
              <w:jc w:val="center"/>
              <w:rPr>
                <w:rFonts w:cs="Arial"/>
                <w:b/>
                <w:lang w:val="sr-Latn-CS"/>
              </w:rPr>
            </w:pPr>
            <w:r w:rsidRPr="009A1341">
              <w:rPr>
                <w:rFonts w:cs="Arial"/>
                <w:b/>
              </w:rPr>
              <w:t>I</w:t>
            </w:r>
          </w:p>
        </w:tc>
        <w:tc>
          <w:tcPr>
            <w:tcW w:w="6740" w:type="dxa"/>
          </w:tcPr>
          <w:p w:rsidR="00FE602C" w:rsidRDefault="00FE602C" w:rsidP="002871F3">
            <w:pPr>
              <w:spacing w:before="0"/>
              <w:jc w:val="center"/>
              <w:rPr>
                <w:rFonts w:cs="Arial"/>
                <w:b/>
                <w:lang w:val="ru-RU"/>
              </w:rPr>
            </w:pPr>
          </w:p>
          <w:p w:rsidR="007F7D7A" w:rsidRPr="009A1341" w:rsidRDefault="007F7D7A" w:rsidP="002871F3">
            <w:pPr>
              <w:spacing w:before="0"/>
              <w:jc w:val="center"/>
              <w:rPr>
                <w:rFonts w:cs="Arial"/>
                <w:b/>
                <w:lang w:val="sr-Cyrl-RS"/>
              </w:rPr>
            </w:pPr>
            <w:r w:rsidRPr="0021536E">
              <w:rPr>
                <w:rFonts w:cs="Arial"/>
                <w:b/>
                <w:lang w:val="ru-RU"/>
              </w:rPr>
              <w:t xml:space="preserve">УКУПНО ПОНУЂЕНА ЦЕНА без ПДВ </w:t>
            </w:r>
            <w:r w:rsidRPr="0021536E">
              <w:rPr>
                <w:rFonts w:cs="Arial"/>
                <w:b/>
                <w:color w:val="000000" w:themeColor="text1"/>
                <w:lang w:val="ru-RU"/>
              </w:rPr>
              <w:t>динара</w:t>
            </w:r>
          </w:p>
          <w:p w:rsidR="007F7D7A" w:rsidRPr="009A1341" w:rsidRDefault="00FE602C" w:rsidP="002871F3">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7F7D7A" w:rsidRPr="0021536E" w:rsidRDefault="007F7D7A" w:rsidP="002871F3">
            <w:pPr>
              <w:spacing w:before="0"/>
              <w:rPr>
                <w:rFonts w:cs="Arial"/>
                <w:color w:val="FF0000"/>
                <w:lang w:val="ru-RU"/>
              </w:rPr>
            </w:pPr>
          </w:p>
        </w:tc>
      </w:tr>
      <w:tr w:rsidR="007F7D7A" w:rsidRPr="009A1341" w:rsidTr="002871F3">
        <w:trPr>
          <w:trHeight w:val="610"/>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w:t>
            </w:r>
          </w:p>
        </w:tc>
        <w:tc>
          <w:tcPr>
            <w:tcW w:w="6740" w:type="dxa"/>
            <w:tcBorders>
              <w:bottom w:val="single" w:sz="4" w:space="0" w:color="auto"/>
              <w:right w:val="single" w:sz="4" w:space="0" w:color="auto"/>
            </w:tcBorders>
          </w:tcPr>
          <w:p w:rsidR="00FE602C" w:rsidRDefault="00FE602C" w:rsidP="002871F3">
            <w:pPr>
              <w:spacing w:before="0"/>
              <w:jc w:val="center"/>
              <w:rPr>
                <w:rFonts w:cs="Arial"/>
                <w:b/>
                <w:lang w:val="sr-Cyrl-RS"/>
              </w:rPr>
            </w:pPr>
          </w:p>
          <w:p w:rsidR="007F7D7A" w:rsidRPr="009A1341" w:rsidRDefault="007F7D7A" w:rsidP="00FE602C">
            <w:pPr>
              <w:spacing w:before="0"/>
              <w:jc w:val="center"/>
              <w:rPr>
                <w:rFonts w:cs="Arial"/>
                <w:b/>
                <w:color w:val="00B050"/>
                <w:lang w:val="sr-Cyrl-RS"/>
              </w:rPr>
            </w:pPr>
            <w:r w:rsidRPr="009A1341">
              <w:rPr>
                <w:rFonts w:cs="Arial"/>
                <w:b/>
              </w:rPr>
              <w:t xml:space="preserve">УКУПАН ИЗНОС ПДВ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2871F3">
            <w:pPr>
              <w:spacing w:before="0"/>
              <w:rPr>
                <w:rFonts w:cs="Arial"/>
                <w:color w:val="FF0000"/>
              </w:rPr>
            </w:pPr>
          </w:p>
        </w:tc>
      </w:tr>
      <w:tr w:rsidR="007F7D7A" w:rsidRPr="00C5125D" w:rsidTr="002871F3">
        <w:trPr>
          <w:trHeight w:val="562"/>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III</w:t>
            </w:r>
          </w:p>
        </w:tc>
        <w:tc>
          <w:tcPr>
            <w:tcW w:w="6740" w:type="dxa"/>
            <w:tcBorders>
              <w:bottom w:val="single" w:sz="4" w:space="0" w:color="auto"/>
              <w:right w:val="single" w:sz="4" w:space="0" w:color="auto"/>
            </w:tcBorders>
          </w:tcPr>
          <w:p w:rsidR="00FE602C" w:rsidRDefault="00FE602C" w:rsidP="002871F3">
            <w:pPr>
              <w:spacing w:before="0"/>
              <w:jc w:val="center"/>
              <w:rPr>
                <w:rFonts w:cs="Arial"/>
                <w:b/>
                <w:lang w:val="ru-RU"/>
              </w:rPr>
            </w:pPr>
          </w:p>
          <w:p w:rsidR="007F7D7A" w:rsidRPr="0021536E" w:rsidRDefault="007F7D7A" w:rsidP="002871F3">
            <w:pPr>
              <w:spacing w:before="0"/>
              <w:jc w:val="center"/>
              <w:rPr>
                <w:rFonts w:cs="Arial"/>
                <w:b/>
                <w:lang w:val="ru-RU"/>
              </w:rPr>
            </w:pPr>
            <w:r w:rsidRPr="0021536E">
              <w:rPr>
                <w:rFonts w:cs="Arial"/>
                <w:b/>
                <w:lang w:val="ru-RU"/>
              </w:rPr>
              <w:t>УКУПНО ПОНУЂЕНА ЦЕНА  са ПДВ</w:t>
            </w:r>
          </w:p>
          <w:p w:rsidR="007F7D7A" w:rsidRPr="009A1341" w:rsidRDefault="007F7D7A" w:rsidP="002871F3">
            <w:pPr>
              <w:spacing w:before="0"/>
              <w:jc w:val="center"/>
              <w:rPr>
                <w:rFonts w:cs="Arial"/>
                <w:b/>
                <w:lang w:val="sr-Cyrl-RS"/>
              </w:rPr>
            </w:pPr>
            <w:r w:rsidRPr="0021536E">
              <w:rPr>
                <w:rFonts w:cs="Arial"/>
                <w:b/>
                <w:lang w:val="ru-RU"/>
              </w:rPr>
              <w:t>(ред. бр.</w:t>
            </w:r>
            <w:r w:rsidRPr="009A1341">
              <w:rPr>
                <w:rFonts w:cs="Arial"/>
                <w:b/>
                <w:lang w:val="sr-Latn-CS"/>
              </w:rPr>
              <w:t>I</w:t>
            </w:r>
            <w:r w:rsidRPr="0021536E">
              <w:rPr>
                <w:rFonts w:cs="Arial"/>
                <w:b/>
                <w:lang w:val="ru-RU"/>
              </w:rPr>
              <w:t>+ред.бр.</w:t>
            </w:r>
            <w:r w:rsidRPr="009A1341">
              <w:rPr>
                <w:rFonts w:cs="Arial"/>
                <w:b/>
                <w:lang w:val="sr-Latn-CS"/>
              </w:rPr>
              <w:t>II</w:t>
            </w:r>
            <w:r w:rsidRPr="0021536E">
              <w:rPr>
                <w:rFonts w:cs="Arial"/>
                <w:b/>
                <w:lang w:val="ru-RU"/>
              </w:rPr>
              <w:t xml:space="preserve">) </w:t>
            </w:r>
            <w:r w:rsidRPr="0021536E">
              <w:rPr>
                <w:rFonts w:cs="Arial"/>
                <w:b/>
                <w:color w:val="000000" w:themeColor="text1"/>
                <w:lang w:val="ru-RU"/>
              </w:rPr>
              <w:t>динара</w:t>
            </w:r>
          </w:p>
        </w:tc>
        <w:tc>
          <w:tcPr>
            <w:tcW w:w="2610" w:type="dxa"/>
            <w:tcBorders>
              <w:bottom w:val="single" w:sz="4" w:space="0" w:color="auto"/>
              <w:right w:val="single" w:sz="4" w:space="0" w:color="auto"/>
            </w:tcBorders>
          </w:tcPr>
          <w:p w:rsidR="007F7D7A" w:rsidRPr="0021536E" w:rsidRDefault="007F7D7A" w:rsidP="002871F3">
            <w:pPr>
              <w:spacing w:before="0"/>
              <w:rPr>
                <w:rFonts w:cs="Arial"/>
                <w:color w:val="FF0000"/>
                <w:lang w:val="ru-RU"/>
              </w:rPr>
            </w:pPr>
          </w:p>
        </w:tc>
      </w:tr>
    </w:tbl>
    <w:p w:rsidR="00343A18" w:rsidRPr="0021536E" w:rsidRDefault="00343A18" w:rsidP="00343A18">
      <w:pPr>
        <w:spacing w:before="0"/>
        <w:rPr>
          <w:rFonts w:cs="Arial"/>
          <w:sz w:val="10"/>
          <w:szCs w:val="10"/>
          <w:lang w:val="ru-RU"/>
        </w:rPr>
      </w:pPr>
    </w:p>
    <w:p w:rsidR="00343A18" w:rsidRPr="009A1341" w:rsidRDefault="00343A18"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lang w:val="sr-Cyrl-RS"/>
        </w:rPr>
      </w:pPr>
    </w:p>
    <w:p w:rsidR="00343A18" w:rsidRPr="009A1341" w:rsidRDefault="00343A18" w:rsidP="00343A18">
      <w:pPr>
        <w:widowControl w:val="0"/>
        <w:spacing w:before="0"/>
        <w:rPr>
          <w:rFonts w:eastAsia="Arial Unicode MS" w:cs="Arial"/>
        </w:rPr>
      </w:pPr>
      <w:r w:rsidRPr="009A1341">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9A1341"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9A1341" w:rsidRDefault="00830C9F" w:rsidP="009A0E97">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9A1341" w:rsidRDefault="00830C9F" w:rsidP="009A0E97">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E47C2E" w:rsidRPr="009A1341"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9A1341" w:rsidRDefault="00BF41C9">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00E47C2E" w:rsidRPr="009A1341">
              <w:rPr>
                <w:rFonts w:cs="Arial"/>
                <w:color w:val="000000" w:themeColor="text1"/>
                <w:lang w:val="sr-Latn-CS" w:eastAsia="sr-Latn-CS"/>
              </w:rPr>
              <w:t xml:space="preserve"> односно ____%</w:t>
            </w: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Pr="009A1341" w:rsidRDefault="000D430D" w:rsidP="00D504C7">
            <w:pPr>
              <w:spacing w:before="0"/>
              <w:rPr>
                <w:rFonts w:cs="Arial"/>
                <w:lang w:val="sr-Cyrl-RS"/>
              </w:rPr>
            </w:pPr>
          </w:p>
          <w:p w:rsidR="00343A18" w:rsidRPr="009A1341" w:rsidRDefault="00343A18" w:rsidP="00BC01DC">
            <w:pPr>
              <w:spacing w:before="0"/>
              <w:jc w:val="center"/>
              <w:rPr>
                <w:rFonts w:cs="Arial"/>
              </w:rPr>
            </w:pPr>
            <w:r w:rsidRPr="009A1341">
              <w:rPr>
                <w:rFonts w:cs="Arial"/>
              </w:rPr>
              <w:t>Датум:</w:t>
            </w:r>
          </w:p>
        </w:tc>
        <w:tc>
          <w:tcPr>
            <w:tcW w:w="2075" w:type="dxa"/>
            <w:gridSpan w:val="2"/>
          </w:tcPr>
          <w:p w:rsidR="00343A18" w:rsidRPr="009A1341" w:rsidRDefault="00343A18" w:rsidP="00BC01DC">
            <w:pPr>
              <w:spacing w:before="0"/>
              <w:jc w:val="center"/>
              <w:rPr>
                <w:rFonts w:cs="Arial"/>
                <w:lang w:val="ru-RU"/>
              </w:rPr>
            </w:pPr>
          </w:p>
        </w:tc>
        <w:tc>
          <w:tcPr>
            <w:tcW w:w="3923" w:type="dxa"/>
            <w:gridSpan w:val="2"/>
          </w:tcPr>
          <w:p w:rsidR="000D430D" w:rsidRPr="009A1341" w:rsidRDefault="000D430D" w:rsidP="00D504C7">
            <w:pPr>
              <w:spacing w:before="0"/>
              <w:rPr>
                <w:rFonts w:cs="Arial"/>
                <w:lang w:val="sr-Cyrl-CS"/>
              </w:rPr>
            </w:pPr>
          </w:p>
          <w:p w:rsidR="00343A18" w:rsidRPr="009A1341" w:rsidRDefault="00343A18" w:rsidP="00BC01DC">
            <w:pPr>
              <w:spacing w:before="0"/>
              <w:jc w:val="center"/>
              <w:rPr>
                <w:rFonts w:cs="Arial"/>
                <w:lang w:val="sr-Cyrl-CS"/>
              </w:rPr>
            </w:pPr>
            <w:r w:rsidRPr="009A1341">
              <w:rPr>
                <w:rFonts w:cs="Arial"/>
                <w:lang w:val="sr-Cyrl-CS"/>
              </w:rPr>
              <w:t>П</w:t>
            </w:r>
            <w:r w:rsidRPr="009A1341">
              <w:rPr>
                <w:rFonts w:cs="Arial"/>
              </w:rPr>
              <w:t>онуђач</w:t>
            </w: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rPr>
            </w:pPr>
            <w:r w:rsidRPr="009A1341">
              <w:rPr>
                <w:rFonts w:cs="Arial"/>
              </w:rPr>
              <w:t>М.П.</w:t>
            </w:r>
          </w:p>
        </w:tc>
        <w:tc>
          <w:tcPr>
            <w:tcW w:w="3923" w:type="dxa"/>
            <w:gridSpan w:val="2"/>
          </w:tcPr>
          <w:p w:rsidR="00343A18" w:rsidRPr="009A1341" w:rsidRDefault="00343A18" w:rsidP="00BC01DC">
            <w:pPr>
              <w:spacing w:before="0"/>
              <w:jc w:val="center"/>
              <w:rPr>
                <w:rFonts w:cs="Arial"/>
                <w:lang w:val="ru-RU"/>
              </w:rPr>
            </w:pP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lang w:val="ru-RU"/>
              </w:rPr>
            </w:pPr>
          </w:p>
        </w:tc>
        <w:tc>
          <w:tcPr>
            <w:tcW w:w="3923" w:type="dxa"/>
            <w:gridSpan w:val="2"/>
            <w:tcBorders>
              <w:bottom w:val="single" w:sz="4" w:space="0" w:color="auto"/>
            </w:tcBorders>
          </w:tcPr>
          <w:p w:rsidR="00343A18" w:rsidRPr="009A1341" w:rsidRDefault="00343A18" w:rsidP="00BC01DC">
            <w:pPr>
              <w:spacing w:before="0"/>
              <w:jc w:val="center"/>
              <w:rPr>
                <w:rFonts w:cs="Arial"/>
                <w:lang w:val="ru-RU"/>
              </w:rPr>
            </w:pPr>
          </w:p>
        </w:tc>
      </w:tr>
      <w:tr w:rsidR="00636DC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1341" w:rsidRDefault="00636DC8" w:rsidP="00636DC8">
            <w:pPr>
              <w:spacing w:before="0"/>
              <w:jc w:val="left"/>
              <w:rPr>
                <w:rFonts w:cs="Arial"/>
                <w:sz w:val="10"/>
                <w:szCs w:val="10"/>
                <w:lang w:val="sr-Cyrl-RS"/>
              </w:rPr>
            </w:pPr>
          </w:p>
        </w:tc>
        <w:tc>
          <w:tcPr>
            <w:tcW w:w="2075" w:type="dxa"/>
            <w:gridSpan w:val="2"/>
          </w:tcPr>
          <w:p w:rsidR="00636DC8" w:rsidRPr="009A1341" w:rsidRDefault="00636DC8" w:rsidP="00BC01DC">
            <w:pPr>
              <w:spacing w:before="0"/>
              <w:jc w:val="center"/>
              <w:rPr>
                <w:rFonts w:cs="Arial"/>
                <w:lang w:val="ru-RU"/>
              </w:rPr>
            </w:pPr>
          </w:p>
        </w:tc>
        <w:tc>
          <w:tcPr>
            <w:tcW w:w="3923" w:type="dxa"/>
            <w:gridSpan w:val="2"/>
            <w:tcBorders>
              <w:top w:val="single" w:sz="4" w:space="0" w:color="auto"/>
            </w:tcBorders>
          </w:tcPr>
          <w:p w:rsidR="00636DC8" w:rsidRPr="009A1341" w:rsidRDefault="00636DC8" w:rsidP="00BC01DC">
            <w:pPr>
              <w:spacing w:before="0"/>
              <w:jc w:val="center"/>
              <w:rPr>
                <w:rFonts w:cs="Arial"/>
                <w:lang w:val="ru-RU"/>
              </w:rPr>
            </w:pPr>
          </w:p>
        </w:tc>
      </w:tr>
    </w:tbl>
    <w:p w:rsidR="007D7048" w:rsidRPr="009A1341" w:rsidRDefault="007D7048" w:rsidP="00343A18">
      <w:pPr>
        <w:spacing w:before="0"/>
        <w:rPr>
          <w:rFonts w:cs="Arial"/>
          <w:b/>
          <w:lang w:val="sr-Cyrl-CS"/>
        </w:rPr>
      </w:pPr>
    </w:p>
    <w:p w:rsidR="00823531" w:rsidRDefault="00823531" w:rsidP="00343A18">
      <w:pPr>
        <w:spacing w:before="0"/>
        <w:rPr>
          <w:rFonts w:cs="Arial"/>
          <w:b/>
          <w:lang w:val="sr-Cyrl-CS"/>
        </w:rPr>
      </w:pPr>
    </w:p>
    <w:p w:rsidR="00343A18" w:rsidRPr="009A1341" w:rsidRDefault="00343A18" w:rsidP="00343A18">
      <w:pPr>
        <w:spacing w:before="0"/>
        <w:rPr>
          <w:rFonts w:cs="Arial"/>
          <w:b/>
          <w:lang w:val="sr-Cyrl-CS"/>
        </w:rPr>
      </w:pPr>
      <w:r w:rsidRPr="009A1341">
        <w:rPr>
          <w:rFonts w:cs="Arial"/>
          <w:b/>
          <w:lang w:val="sr-Cyrl-CS"/>
        </w:rPr>
        <w:t>Напомена:</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rPr>
        <w:t xml:space="preserve">-Уколико </w:t>
      </w:r>
      <w:r w:rsidRPr="009A134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1341">
        <w:rPr>
          <w:rFonts w:eastAsia="TimesNewRomanPS-BoldMT" w:cs="Arial"/>
          <w:i w:val="0"/>
          <w:color w:val="auto"/>
          <w:sz w:val="22"/>
          <w:szCs w:val="22"/>
        </w:rPr>
        <w:t>.</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lang w:val="sr-Cyrl-CS"/>
        </w:rPr>
        <w:t xml:space="preserve">- </w:t>
      </w:r>
      <w:r w:rsidRPr="009A134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Pr="009A1341" w:rsidRDefault="000D430D" w:rsidP="00343A18">
      <w:pPr>
        <w:spacing w:before="0"/>
        <w:rPr>
          <w:rFonts w:cs="Arial"/>
          <w:b/>
          <w:lang w:val="sr-Cyrl-RS"/>
        </w:rPr>
      </w:pPr>
    </w:p>
    <w:p w:rsidR="002871F3" w:rsidRDefault="002871F3" w:rsidP="00343A18">
      <w:pPr>
        <w:spacing w:before="0"/>
        <w:rPr>
          <w:rFonts w:cs="Arial"/>
          <w:b/>
          <w:lang w:val="sr-Latn-CS"/>
        </w:rPr>
      </w:pPr>
    </w:p>
    <w:p w:rsidR="00FE602C" w:rsidRDefault="00FE602C" w:rsidP="00343A18">
      <w:pPr>
        <w:spacing w:before="0"/>
        <w:rPr>
          <w:rFonts w:cs="Arial"/>
          <w:b/>
          <w:lang w:val="sr-Cyrl-RS"/>
        </w:rPr>
      </w:pPr>
    </w:p>
    <w:p w:rsidR="00343A18" w:rsidRPr="009A1341" w:rsidRDefault="00343A18" w:rsidP="00343A18">
      <w:pPr>
        <w:spacing w:before="0"/>
        <w:rPr>
          <w:rFonts w:cs="Arial"/>
          <w:b/>
          <w:lang w:val="ru-RU"/>
        </w:rPr>
      </w:pPr>
      <w:r w:rsidRPr="009A1341">
        <w:rPr>
          <w:rFonts w:cs="Arial"/>
          <w:b/>
          <w:lang w:val="sr-Latn-CS"/>
        </w:rPr>
        <w:t>Упутство</w:t>
      </w:r>
      <w:r w:rsidR="00E47C2E" w:rsidRPr="0021536E">
        <w:rPr>
          <w:rFonts w:cs="Arial"/>
          <w:b/>
          <w:lang w:val="ru-RU"/>
        </w:rPr>
        <w:t xml:space="preserve"> </w:t>
      </w:r>
      <w:r w:rsidRPr="009A1341">
        <w:rPr>
          <w:rFonts w:cs="Arial"/>
          <w:b/>
          <w:lang w:val="sr-Latn-CS"/>
        </w:rPr>
        <w:t>за попуњавањ</w:t>
      </w:r>
      <w:r w:rsidRPr="009A1341">
        <w:rPr>
          <w:rFonts w:cs="Arial"/>
          <w:b/>
          <w:lang w:val="ru-RU"/>
        </w:rPr>
        <w:t>е</w:t>
      </w:r>
      <w:r w:rsidR="007E7BB8" w:rsidRPr="009A1341">
        <w:rPr>
          <w:rFonts w:cs="Arial"/>
          <w:b/>
          <w:lang w:val="ru-RU"/>
        </w:rPr>
        <w:t xml:space="preserve"> О</w:t>
      </w:r>
      <w:r w:rsidRPr="009A1341">
        <w:rPr>
          <w:rFonts w:cs="Arial"/>
          <w:b/>
          <w:lang w:val="ru-RU"/>
        </w:rPr>
        <w:t>брасца структуре цене</w:t>
      </w:r>
    </w:p>
    <w:p w:rsidR="00343A18" w:rsidRPr="0021536E" w:rsidRDefault="00343A18" w:rsidP="00343A18">
      <w:pPr>
        <w:spacing w:before="0"/>
        <w:rPr>
          <w:rFonts w:cs="Arial"/>
          <w:b/>
          <w:lang w:val="ru-RU"/>
        </w:rPr>
      </w:pPr>
    </w:p>
    <w:p w:rsidR="00FE602C" w:rsidRPr="00B56DB6" w:rsidRDefault="00FE602C" w:rsidP="00FE602C">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FE602C" w:rsidRPr="00B56DB6" w:rsidRDefault="00FE602C" w:rsidP="00FE602C">
      <w:pPr>
        <w:pStyle w:val="ListParagraph"/>
        <w:tabs>
          <w:tab w:val="left" w:pos="90"/>
        </w:tabs>
        <w:spacing w:before="0" w:after="0" w:line="240" w:lineRule="auto"/>
        <w:ind w:left="0"/>
        <w:rPr>
          <w:rFonts w:ascii="Arial" w:hAnsi="Arial" w:cs="Arial"/>
          <w:bCs/>
          <w:iCs/>
          <w:lang w:val="ru-RU"/>
        </w:rPr>
      </w:pPr>
    </w:p>
    <w:p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FE602C" w:rsidRPr="00B56DB6" w:rsidRDefault="00FE602C" w:rsidP="00FE602C">
      <w:pPr>
        <w:pStyle w:val="ListParagraph"/>
        <w:tabs>
          <w:tab w:val="left" w:pos="90"/>
        </w:tabs>
        <w:suppressAutoHyphens/>
        <w:spacing w:before="0" w:after="0" w:line="240" w:lineRule="auto"/>
        <w:ind w:left="0"/>
        <w:contextualSpacing w:val="0"/>
        <w:rPr>
          <w:rFonts w:ascii="Arial" w:hAnsi="Arial" w:cs="Arial"/>
          <w:color w:val="00B0F0"/>
          <w:lang w:val="ru-RU"/>
        </w:rPr>
      </w:pPr>
    </w:p>
    <w:p w:rsidR="00FE602C" w:rsidRPr="00B56DB6" w:rsidRDefault="00FE602C" w:rsidP="00FE602C">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Pr>
          <w:rFonts w:cs="Arial"/>
          <w:lang w:val="sr-Cyrl-RS"/>
        </w:rPr>
        <w:t>7</w:t>
      </w:r>
      <w:r w:rsidRPr="00B56DB6">
        <w:rPr>
          <w:rFonts w:cs="Arial"/>
          <w:lang w:val="ru-RU"/>
        </w:rPr>
        <w:t>)</w:t>
      </w:r>
    </w:p>
    <w:p w:rsidR="00FE602C" w:rsidRPr="00B56DB6" w:rsidRDefault="00FE602C" w:rsidP="00FE602C">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FE602C" w:rsidRPr="00B56DB6" w:rsidRDefault="00FE602C" w:rsidP="00FE602C">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FE602C" w:rsidRPr="00405D3F" w:rsidRDefault="00FE602C" w:rsidP="00FE602C">
      <w:pPr>
        <w:pStyle w:val="ListParagraph"/>
        <w:tabs>
          <w:tab w:val="left" w:pos="90"/>
        </w:tabs>
        <w:suppressAutoHyphens/>
        <w:spacing w:before="0" w:after="0" w:line="240" w:lineRule="auto"/>
        <w:ind w:left="0"/>
        <w:contextualSpacing w:val="0"/>
        <w:rPr>
          <w:rFonts w:ascii="Arial" w:hAnsi="Arial" w:cs="Arial"/>
          <w:color w:val="00B0F0"/>
          <w:lang w:val="sr-Cyrl-RS"/>
        </w:rPr>
      </w:pPr>
    </w:p>
    <w:p w:rsidR="00FE602C" w:rsidRPr="00D86823" w:rsidRDefault="00FE602C" w:rsidP="00FE602C">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FE602C" w:rsidRPr="00E47C2E" w:rsidRDefault="00FE602C" w:rsidP="00FE602C">
      <w:pPr>
        <w:tabs>
          <w:tab w:val="left" w:pos="992"/>
        </w:tabs>
        <w:spacing w:before="0"/>
        <w:rPr>
          <w:rFonts w:cs="Arial"/>
          <w:b/>
          <w:lang w:val="sr-Cyrl-BA"/>
        </w:rPr>
      </w:pPr>
    </w:p>
    <w:p w:rsidR="00FE602C" w:rsidRPr="00B56DB6" w:rsidRDefault="00FE602C" w:rsidP="00FE602C">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w:t>
      </w:r>
      <w:r>
        <w:rPr>
          <w:rFonts w:cs="Arial"/>
          <w:lang w:val="ru-RU"/>
        </w:rPr>
        <w:t xml:space="preserve"> </w:t>
      </w:r>
      <w:r w:rsidRPr="00B56DB6">
        <w:rPr>
          <w:rFonts w:cs="Arial"/>
          <w:lang w:val="ru-RU"/>
        </w:rPr>
        <w:t>обрасца структуре цене.</w:t>
      </w:r>
    </w:p>
    <w:p w:rsidR="00E47C2E" w:rsidRPr="0021536E" w:rsidRDefault="00FE602C" w:rsidP="00FE602C">
      <w:pPr>
        <w:tabs>
          <w:tab w:val="left" w:pos="992"/>
        </w:tabs>
        <w:spacing w:before="0"/>
        <w:rPr>
          <w:rFonts w:cs="Arial"/>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2953F1" w:rsidRDefault="002953F1" w:rsidP="00781B02">
      <w:pPr>
        <w:rPr>
          <w:rFonts w:eastAsia="TimesNewRomanPS-BoldMT" w:cs="Arial"/>
          <w:lang w:val="sr-Cyrl-RS"/>
        </w:rPr>
      </w:pPr>
    </w:p>
    <w:p w:rsidR="002953F1" w:rsidRDefault="002953F1" w:rsidP="00781B02">
      <w:pPr>
        <w:rPr>
          <w:rFonts w:eastAsia="TimesNewRomanPS-BoldMT" w:cs="Arial"/>
          <w:lang w:val="sr-Cyrl-RS"/>
        </w:rPr>
      </w:pPr>
    </w:p>
    <w:p w:rsidR="002953F1" w:rsidRPr="007650A6" w:rsidRDefault="002953F1" w:rsidP="00781B02">
      <w:pPr>
        <w:rPr>
          <w:rFonts w:eastAsia="TimesNewRomanPS-BoldMT" w:cs="Arial"/>
          <w:lang w:val="sr-Cyrl-RS"/>
        </w:rPr>
      </w:pPr>
    </w:p>
    <w:p w:rsidR="008905EB" w:rsidRPr="0021536E" w:rsidRDefault="008905EB" w:rsidP="00343A18">
      <w:pPr>
        <w:pStyle w:val="KDObrazac"/>
        <w:spacing w:before="0"/>
        <w:rPr>
          <w:lang w:val="ru-RU"/>
        </w:rPr>
      </w:pPr>
      <w:bookmarkStart w:id="250" w:name="_Toc442559926"/>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343A18">
      <w:pPr>
        <w:pStyle w:val="KDObrazac"/>
        <w:spacing w:before="0"/>
        <w:rPr>
          <w:lang w:val="ru-RU"/>
        </w:rPr>
      </w:pPr>
    </w:p>
    <w:p w:rsidR="008905EB" w:rsidRPr="0021536E" w:rsidRDefault="008905EB" w:rsidP="00E623FA">
      <w:pPr>
        <w:pStyle w:val="KDObrazac"/>
        <w:spacing w:before="0"/>
        <w:jc w:val="both"/>
        <w:rPr>
          <w:lang w:val="ru-RU"/>
        </w:rPr>
      </w:pPr>
    </w:p>
    <w:p w:rsidR="008905EB" w:rsidRPr="0021536E" w:rsidRDefault="008905EB" w:rsidP="00343A18">
      <w:pPr>
        <w:pStyle w:val="KDObrazac"/>
        <w:spacing w:before="0"/>
        <w:rPr>
          <w:lang w:val="ru-RU"/>
        </w:rPr>
      </w:pPr>
    </w:p>
    <w:p w:rsidR="00343A18" w:rsidRPr="0021536E" w:rsidRDefault="00343A18" w:rsidP="00343A18">
      <w:pPr>
        <w:pStyle w:val="KDObrazac"/>
        <w:spacing w:before="0"/>
        <w:rPr>
          <w:lang w:val="ru-RU"/>
        </w:rPr>
      </w:pPr>
      <w:r w:rsidRPr="0021536E">
        <w:rPr>
          <w:lang w:val="ru-RU"/>
        </w:rPr>
        <w:t xml:space="preserve">ОБРАЗАЦ </w:t>
      </w:r>
      <w:r w:rsidR="00526637" w:rsidRPr="0021536E">
        <w:rPr>
          <w:lang w:val="ru-RU"/>
        </w:rPr>
        <w:t>3</w:t>
      </w:r>
      <w:r w:rsidRPr="0021536E">
        <w:rPr>
          <w:lang w:val="ru-RU"/>
        </w:rPr>
        <w:t>.</w:t>
      </w:r>
      <w:bookmarkEnd w:id="250"/>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21536E" w:rsidRDefault="007E7BB8" w:rsidP="007E7BB8">
      <w:pPr>
        <w:tabs>
          <w:tab w:val="left" w:pos="6870"/>
        </w:tabs>
        <w:spacing w:before="0"/>
        <w:rPr>
          <w:rFonts w:cs="Arial"/>
          <w:lang w:val="ru-RU"/>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210CD3">
        <w:rPr>
          <w:rFonts w:cs="Arial"/>
          <w:lang w:val="ru-RU"/>
        </w:rPr>
        <w:t>:</w:t>
      </w:r>
      <w:r w:rsidR="00750D53" w:rsidRPr="007650A6">
        <w:rPr>
          <w:rFonts w:cs="Arial"/>
          <w:lang w:val="ru-RU"/>
        </w:rPr>
        <w:t xml:space="preserve"> </w:t>
      </w:r>
      <w:r w:rsidR="0021536E">
        <w:rPr>
          <w:rFonts w:cs="Arial"/>
          <w:b/>
          <w:lang w:val="sr-Cyrl-RS"/>
        </w:rPr>
        <w:t>Услуге одржавања турбинског постројења, генератора, пумпи високог и ниског притиска -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21536E">
        <w:rPr>
          <w:rFonts w:cs="Arial"/>
          <w:lang w:val="ru-RU"/>
        </w:rPr>
        <w:t>200/2018 - 3000/0765/2018</w:t>
      </w:r>
      <w:r w:rsidR="00750D53" w:rsidRPr="007650A6">
        <w:rPr>
          <w:rFonts w:cs="Arial"/>
          <w:lang w:val="ru-RU"/>
        </w:rPr>
        <w:t xml:space="preserve"> </w:t>
      </w:r>
      <w:r w:rsidRPr="007650A6">
        <w:rPr>
          <w:rFonts w:cs="Arial"/>
          <w:lang w:val="ru-RU"/>
        </w:rPr>
        <w:t xml:space="preserve">Наручиоца </w:t>
      </w:r>
      <w:r w:rsidRPr="0021536E">
        <w:rPr>
          <w:rFonts w:eastAsia="Arial Unicode MS" w:cs="Arial"/>
          <w:color w:val="000000"/>
          <w:kern w:val="1"/>
          <w:lang w:val="ru-RU"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21536E">
        <w:rPr>
          <w:rFonts w:cs="Arial"/>
          <w:lang w:val="ru-RU"/>
        </w:rPr>
        <w:t xml:space="preserve">Уколико </w:t>
      </w:r>
      <w:r w:rsidRPr="007650A6">
        <w:rPr>
          <w:rFonts w:cs="Arial"/>
          <w:lang w:val="sr-Cyrl-CS"/>
        </w:rPr>
        <w:t xml:space="preserve">заједничку </w:t>
      </w:r>
      <w:r w:rsidRPr="0021536E">
        <w:rPr>
          <w:rFonts w:cs="Arial"/>
          <w:lang w:val="ru-RU"/>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21536E">
        <w:rPr>
          <w:rFonts w:cs="Arial"/>
          <w:lang w:val="ru-RU"/>
        </w:rPr>
        <w:t>мора бити попуњена, потписана од стране овлашћеног лица</w:t>
      </w:r>
      <w:r w:rsidRPr="007650A6">
        <w:rPr>
          <w:rFonts w:cs="Arial"/>
          <w:lang w:val="sr-Cyrl-CS"/>
        </w:rPr>
        <w:t xml:space="preserve"> за заступање</w:t>
      </w:r>
      <w:r w:rsidRPr="0021536E">
        <w:rPr>
          <w:rFonts w:cs="Arial"/>
          <w:lang w:val="ru-RU"/>
        </w:rPr>
        <w:t xml:space="preserve"> понуђача из групе понуђача и оверена печатом. </w:t>
      </w:r>
    </w:p>
    <w:p w:rsidR="00B043D1" w:rsidRPr="007650A6" w:rsidRDefault="00343A18" w:rsidP="00343A18">
      <w:pPr>
        <w:rPr>
          <w:rFonts w:cs="Arial"/>
          <w:lang w:val="sr-Cyrl-RS"/>
        </w:rPr>
      </w:pPr>
      <w:r w:rsidRPr="0021536E">
        <w:rPr>
          <w:rFonts w:cs="Arial"/>
          <w:lang w:val="ru-RU"/>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Default="008F0950" w:rsidP="00343A18">
      <w:pPr>
        <w:rPr>
          <w:rFonts w:cs="Arial"/>
          <w:lang w:val="sr-Cyrl-RS"/>
        </w:rPr>
      </w:pPr>
    </w:p>
    <w:p w:rsidR="00FE602C" w:rsidRDefault="00FE602C" w:rsidP="00343A18">
      <w:pPr>
        <w:rPr>
          <w:rFonts w:cs="Arial"/>
          <w:lang w:val="sr-Cyrl-RS"/>
        </w:rPr>
      </w:pPr>
    </w:p>
    <w:p w:rsidR="00FE602C" w:rsidRDefault="00FE602C" w:rsidP="00343A18">
      <w:pPr>
        <w:rPr>
          <w:rFonts w:cs="Arial"/>
          <w:lang w:val="sr-Cyrl-RS"/>
        </w:rPr>
      </w:pPr>
    </w:p>
    <w:p w:rsidR="00FE602C" w:rsidRPr="007650A6" w:rsidRDefault="00FE602C" w:rsidP="00343A18">
      <w:pPr>
        <w:rPr>
          <w:rFonts w:cs="Arial"/>
          <w:lang w:val="sr-Cyrl-RS"/>
        </w:rPr>
      </w:pPr>
    </w:p>
    <w:p w:rsidR="008F0950" w:rsidRPr="007650A6" w:rsidRDefault="008F0950" w:rsidP="00343A18">
      <w:pPr>
        <w:rPr>
          <w:rFonts w:cs="Arial"/>
          <w:lang w:val="sr-Cyrl-RS"/>
        </w:rPr>
      </w:pPr>
    </w:p>
    <w:p w:rsidR="00343A18" w:rsidRDefault="00343A18" w:rsidP="00343A18">
      <w:pPr>
        <w:rPr>
          <w:rFonts w:cs="Arial"/>
          <w:lang w:val="ru-RU"/>
        </w:rPr>
      </w:pPr>
    </w:p>
    <w:p w:rsidR="00E05E5E" w:rsidRPr="007650A6" w:rsidRDefault="00E05E5E" w:rsidP="00343A18">
      <w:pPr>
        <w:rPr>
          <w:rFonts w:cs="Arial"/>
          <w:lang w:val="ru-RU"/>
        </w:rPr>
      </w:pPr>
    </w:p>
    <w:p w:rsidR="00343A18" w:rsidRPr="0021536E" w:rsidRDefault="00343A18" w:rsidP="00343A18">
      <w:pPr>
        <w:pStyle w:val="KDObrazac"/>
        <w:spacing w:before="0"/>
        <w:rPr>
          <w:lang w:val="ru-RU"/>
        </w:rPr>
      </w:pPr>
      <w:bookmarkStart w:id="251" w:name="_Toc442559928"/>
      <w:r w:rsidRPr="0021536E">
        <w:rPr>
          <w:lang w:val="ru-RU"/>
        </w:rPr>
        <w:t xml:space="preserve">ОБРАЗАЦ </w:t>
      </w:r>
      <w:r w:rsidR="00526637" w:rsidRPr="0021536E">
        <w:rPr>
          <w:lang w:val="ru-RU"/>
        </w:rPr>
        <w:t>4</w:t>
      </w:r>
      <w:r w:rsidRPr="0021536E">
        <w:rPr>
          <w:lang w:val="ru-RU"/>
        </w:rPr>
        <w:t>.</w:t>
      </w:r>
      <w:bookmarkEnd w:id="251"/>
    </w:p>
    <w:p w:rsidR="00343A18" w:rsidRPr="0021536E" w:rsidRDefault="00343A18" w:rsidP="00343A18">
      <w:pPr>
        <w:pStyle w:val="KDParagraf"/>
        <w:spacing w:before="0"/>
        <w:rPr>
          <w:rFonts w:cs="Arial"/>
          <w:lang w:val="ru-RU"/>
        </w:rPr>
      </w:pPr>
    </w:p>
    <w:p w:rsidR="00343A18" w:rsidRPr="0021536E" w:rsidRDefault="00343A18" w:rsidP="00343A18">
      <w:pPr>
        <w:pStyle w:val="KDParagraf"/>
        <w:spacing w:before="0"/>
        <w:rPr>
          <w:rFonts w:cs="Arial"/>
          <w:lang w:val="ru-RU"/>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21536E">
        <w:rPr>
          <w:rFonts w:cs="Arial"/>
          <w:lang w:val="ru-RU"/>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2" w:name="_Toc442559929"/>
      <w:r w:rsidRPr="007650A6">
        <w:rPr>
          <w:rFonts w:cs="Arial"/>
          <w:b/>
          <w:lang w:val="ru-RU"/>
        </w:rPr>
        <w:t>И З Ј А В У</w:t>
      </w:r>
      <w:bookmarkEnd w:id="252"/>
    </w:p>
    <w:p w:rsidR="00343A18" w:rsidRPr="0021536E" w:rsidRDefault="00343A18" w:rsidP="00781B02">
      <w:pPr>
        <w:rPr>
          <w:rFonts w:cs="Arial"/>
          <w:lang w:val="ru-RU"/>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21536E">
        <w:rPr>
          <w:rFonts w:cs="Arial"/>
          <w:lang w:val="ru-RU"/>
        </w:rPr>
        <w:t>смо у свом досадашњем раду и</w:t>
      </w:r>
      <w:r w:rsidRPr="007650A6">
        <w:rPr>
          <w:rFonts w:cs="Arial"/>
          <w:lang w:val="ru-RU"/>
        </w:rPr>
        <w:t xml:space="preserve"> при састављању Понуде </w:t>
      </w:r>
      <w:r w:rsidRPr="0021536E">
        <w:rPr>
          <w:rFonts w:cs="Arial"/>
          <w:lang w:val="ru-RU"/>
        </w:rPr>
        <w:t xml:space="preserve"> број: </w:t>
      </w:r>
      <w:r w:rsidR="007E7BB8" w:rsidRPr="0021536E">
        <w:rPr>
          <w:rFonts w:cs="Arial"/>
          <w:lang w:val="ru-RU"/>
        </w:rPr>
        <w:t>________</w:t>
      </w:r>
      <w:r w:rsidR="00C23F86" w:rsidRPr="007650A6">
        <w:rPr>
          <w:rFonts w:cs="Arial"/>
          <w:lang w:val="sr-Cyrl-RS"/>
        </w:rPr>
        <w:t>__</w:t>
      </w:r>
      <w:r w:rsidR="007E7BB8" w:rsidRPr="0021536E">
        <w:rPr>
          <w:rFonts w:cs="Arial"/>
          <w:lang w:val="ru-RU"/>
        </w:rPr>
        <w:t>______</w:t>
      </w:r>
      <w:r w:rsidRPr="007650A6">
        <w:rPr>
          <w:rFonts w:cs="Arial"/>
          <w:lang w:val="ru-RU"/>
        </w:rPr>
        <w:t xml:space="preserve">за јавну набавку </w:t>
      </w:r>
      <w:r w:rsidR="00FD6BCE" w:rsidRPr="007650A6">
        <w:rPr>
          <w:rFonts w:cs="Arial"/>
          <w:lang w:val="ru-RU"/>
        </w:rPr>
        <w:t>услуга</w:t>
      </w:r>
      <w:r w:rsidR="00210CD3">
        <w:rPr>
          <w:rFonts w:cs="Arial"/>
          <w:lang w:val="ru-RU"/>
        </w:rPr>
        <w:t>:</w:t>
      </w:r>
      <w:r w:rsidR="00750D53" w:rsidRPr="0021536E">
        <w:rPr>
          <w:rFonts w:cs="Arial"/>
          <w:lang w:val="ru-RU"/>
        </w:rPr>
        <w:t xml:space="preserve"> </w:t>
      </w:r>
      <w:r w:rsidR="0021536E">
        <w:rPr>
          <w:rFonts w:cs="Arial"/>
          <w:b/>
          <w:lang w:val="sr-Cyrl-RS"/>
        </w:rPr>
        <w:t>Услуге одржавања турбинског постројења, генератора, пумпи високог и ниског притиска - ТЕ Колубара</w:t>
      </w:r>
      <w:r w:rsidRPr="0021536E">
        <w:rPr>
          <w:rFonts w:cs="Arial"/>
          <w:lang w:val="ru-RU"/>
        </w:rPr>
        <w:t xml:space="preserve">у </w:t>
      </w:r>
      <w:r w:rsidR="006825F2" w:rsidRPr="0021536E">
        <w:rPr>
          <w:rFonts w:cs="Arial"/>
          <w:lang w:val="ru-RU"/>
        </w:rPr>
        <w:t xml:space="preserve">отвореном </w:t>
      </w:r>
      <w:r w:rsidRPr="0021536E">
        <w:rPr>
          <w:rFonts w:cs="Arial"/>
          <w:lang w:val="ru-RU"/>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21536E">
        <w:rPr>
          <w:rFonts w:cs="Arial"/>
          <w:lang w:val="ru-RU"/>
        </w:rPr>
        <w:t>200/2018 - 3000/0765/2018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1536E">
        <w:rPr>
          <w:rFonts w:cs="Arial"/>
          <w:lang w:val="ru-RU"/>
        </w:rPr>
        <w:t>,</w:t>
      </w:r>
      <w:r w:rsidRPr="007650A6">
        <w:rPr>
          <w:rFonts w:cs="Arial"/>
          <w:lang w:val="ru-RU"/>
        </w:rPr>
        <w:t xml:space="preserve"> као и да </w:t>
      </w:r>
      <w:r w:rsidRPr="0021536E">
        <w:rPr>
          <w:rFonts w:cs="Arial"/>
          <w:lang w:val="ru-RU"/>
        </w:rPr>
        <w:t>немамо забрану обављања делатности која је на снази у време подношења Понуде.</w:t>
      </w:r>
    </w:p>
    <w:p w:rsidR="00343A18" w:rsidRPr="0021536E" w:rsidRDefault="00343A18" w:rsidP="00343A18">
      <w:pPr>
        <w:rPr>
          <w:rFonts w:cs="Arial"/>
          <w:lang w:val="ru-RU"/>
        </w:rPr>
      </w:pPr>
    </w:p>
    <w:p w:rsidR="00343A18" w:rsidRPr="0021536E" w:rsidRDefault="00343A18" w:rsidP="00343A18">
      <w:pPr>
        <w:tabs>
          <w:tab w:val="left" w:pos="6028"/>
        </w:tabs>
        <w:autoSpaceDE w:val="0"/>
        <w:autoSpaceDN w:val="0"/>
        <w:adjustRightInd w:val="0"/>
        <w:ind w:left="360"/>
        <w:rPr>
          <w:rFonts w:eastAsia="Calibri" w:cs="Arial"/>
          <w:bCs/>
          <w:iCs/>
          <w:lang w:val="ru-RU"/>
        </w:rPr>
      </w:pPr>
    </w:p>
    <w:p w:rsidR="00343A18" w:rsidRPr="0021536E" w:rsidRDefault="00343A18" w:rsidP="00343A18">
      <w:pPr>
        <w:tabs>
          <w:tab w:val="left" w:pos="6028"/>
        </w:tabs>
        <w:autoSpaceDE w:val="0"/>
        <w:autoSpaceDN w:val="0"/>
        <w:adjustRightInd w:val="0"/>
        <w:ind w:left="360"/>
        <w:rPr>
          <w:rFonts w:eastAsia="Calibri" w:cs="Arial"/>
          <w:bCs/>
          <w:iCs/>
          <w:lang w:val="ru-RU"/>
        </w:rPr>
      </w:pPr>
    </w:p>
    <w:p w:rsidR="00343A18" w:rsidRPr="0021536E"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C5125D"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21536E">
              <w:rPr>
                <w:rFonts w:cs="Arial"/>
                <w:lang w:val="ru-RU"/>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21536E" w:rsidRDefault="00343A18" w:rsidP="00BC01DC">
            <w:pPr>
              <w:spacing w:before="0"/>
              <w:jc w:val="center"/>
              <w:rPr>
                <w:rFonts w:cs="Arial"/>
                <w:lang w:val="ru-RU"/>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21536E">
        <w:rPr>
          <w:rFonts w:cs="Arial"/>
          <w:b/>
          <w:lang w:val="ru-RU"/>
        </w:rPr>
        <w:t>Напомена:</w:t>
      </w:r>
      <w:r w:rsidRPr="0021536E">
        <w:rPr>
          <w:rFonts w:cs="Arial"/>
          <w:lang w:val="ru-RU"/>
        </w:rPr>
        <w:t xml:space="preserve"> Уколико </w:t>
      </w:r>
      <w:r w:rsidRPr="007650A6">
        <w:rPr>
          <w:rFonts w:cs="Arial"/>
          <w:lang w:val="sr-Cyrl-CS"/>
        </w:rPr>
        <w:t xml:space="preserve">заједничку </w:t>
      </w:r>
      <w:r w:rsidRPr="0021536E">
        <w:rPr>
          <w:rFonts w:cs="Arial"/>
          <w:lang w:val="ru-RU"/>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21536E">
        <w:rPr>
          <w:rFonts w:cs="Arial"/>
          <w:lang w:val="ru-RU"/>
        </w:rPr>
        <w:t>мора бити попуњена, потписана од стране овлашћеног лица</w:t>
      </w:r>
      <w:r w:rsidRPr="007650A6">
        <w:rPr>
          <w:rFonts w:cs="Arial"/>
          <w:lang w:val="sr-Cyrl-CS"/>
        </w:rPr>
        <w:t xml:space="preserve"> за заступање</w:t>
      </w:r>
      <w:r w:rsidRPr="0021536E">
        <w:rPr>
          <w:rFonts w:cs="Arial"/>
          <w:lang w:val="ru-RU"/>
        </w:rPr>
        <w:t xml:space="preserve"> понуђача из групе понуђача и оверена печатом. </w:t>
      </w:r>
    </w:p>
    <w:p w:rsidR="00343A18" w:rsidRPr="0021536E" w:rsidRDefault="00343A18" w:rsidP="00343A18">
      <w:pPr>
        <w:rPr>
          <w:rFonts w:cs="Arial"/>
          <w:lang w:val="ru-RU"/>
        </w:rPr>
      </w:pPr>
      <w:r w:rsidRPr="0021536E">
        <w:rPr>
          <w:rFonts w:eastAsia="Calibri" w:cs="Arial"/>
          <w:lang w:val="ru-RU"/>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21536E">
        <w:rPr>
          <w:rFonts w:eastAsia="Calibri" w:cs="Arial"/>
          <w:lang w:val="ru-RU"/>
        </w:rPr>
        <w:t xml:space="preserve">мора бити </w:t>
      </w:r>
      <w:r w:rsidRPr="007650A6">
        <w:rPr>
          <w:rFonts w:eastAsia="Calibri" w:cs="Arial"/>
          <w:lang w:val="sr-Cyrl-CS"/>
        </w:rPr>
        <w:t>попуњена,</w:t>
      </w:r>
      <w:r w:rsidRPr="0021536E">
        <w:rPr>
          <w:rFonts w:eastAsia="Calibri" w:cs="Arial"/>
          <w:lang w:val="ru-RU"/>
        </w:rPr>
        <w:t xml:space="preserve"> потписана</w:t>
      </w:r>
      <w:r w:rsidRPr="007650A6">
        <w:rPr>
          <w:rFonts w:eastAsia="Calibri" w:cs="Arial"/>
          <w:lang w:val="sr-Cyrl-CS"/>
        </w:rPr>
        <w:t xml:space="preserve"> и оверена</w:t>
      </w:r>
      <w:r w:rsidRPr="0021536E">
        <w:rPr>
          <w:rFonts w:eastAsia="Calibri" w:cs="Arial"/>
          <w:lang w:val="ru-RU"/>
        </w:rPr>
        <w:t xml:space="preserve"> од стране овлашћеног лица за заступање </w:t>
      </w:r>
      <w:r w:rsidRPr="007650A6">
        <w:rPr>
          <w:rFonts w:eastAsia="Calibri" w:cs="Arial"/>
          <w:lang w:val="sr-Cyrl-CS"/>
        </w:rPr>
        <w:t>понуђача/подизво</w:t>
      </w:r>
      <w:r w:rsidRPr="0021536E">
        <w:rPr>
          <w:rFonts w:eastAsia="Calibri" w:cs="Arial"/>
          <w:lang w:val="ru-RU"/>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21536E">
        <w:rPr>
          <w:rFonts w:cs="Arial"/>
          <w:lang w:val="ru-RU"/>
        </w:rPr>
        <w:t>Приликом подношења понуде овај образац копирати у потребном броју примерака.</w:t>
      </w:r>
    </w:p>
    <w:p w:rsidR="00343A18" w:rsidRPr="0021536E" w:rsidRDefault="00343A18" w:rsidP="00781B02">
      <w:pPr>
        <w:rPr>
          <w:rFonts w:cs="Arial"/>
          <w:lang w:val="ru-RU"/>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21536E" w:rsidRDefault="00F77677" w:rsidP="00693E79">
      <w:pPr>
        <w:pStyle w:val="KDObrazac"/>
        <w:jc w:val="both"/>
        <w:rPr>
          <w:lang w:val="ru-RU"/>
        </w:rPr>
      </w:pPr>
    </w:p>
    <w:p w:rsidR="007D1614" w:rsidRPr="0021536E" w:rsidRDefault="007D1614" w:rsidP="00693E79">
      <w:pPr>
        <w:pStyle w:val="KDObrazac"/>
        <w:jc w:val="both"/>
        <w:rPr>
          <w:lang w:val="ru-RU"/>
        </w:rPr>
      </w:pPr>
    </w:p>
    <w:p w:rsidR="00D5482B" w:rsidRPr="0021536E" w:rsidRDefault="00D5482B" w:rsidP="00693E79">
      <w:pPr>
        <w:pStyle w:val="KDObrazac"/>
        <w:jc w:val="both"/>
        <w:rPr>
          <w:lang w:val="ru-RU"/>
        </w:rPr>
      </w:pPr>
    </w:p>
    <w:p w:rsidR="00D5482B" w:rsidRPr="0021536E" w:rsidRDefault="00D5482B" w:rsidP="00693E79">
      <w:pPr>
        <w:pStyle w:val="KDObrazac"/>
        <w:jc w:val="both"/>
        <w:rPr>
          <w:lang w:val="ru-RU"/>
        </w:rPr>
      </w:pPr>
    </w:p>
    <w:p w:rsidR="00D5482B" w:rsidRPr="0021536E" w:rsidRDefault="00D5482B" w:rsidP="00693E79">
      <w:pPr>
        <w:pStyle w:val="KDObrazac"/>
        <w:jc w:val="both"/>
        <w:rPr>
          <w:lang w:val="ru-RU"/>
        </w:rPr>
      </w:pPr>
    </w:p>
    <w:p w:rsidR="00A5454B" w:rsidRDefault="00A5454B" w:rsidP="00693E79">
      <w:pPr>
        <w:pStyle w:val="KDObrazac"/>
        <w:jc w:val="both"/>
        <w:rPr>
          <w:lang w:val="sr-Cyrl-RS"/>
        </w:rPr>
      </w:pPr>
    </w:p>
    <w:p w:rsidR="008905EB" w:rsidRDefault="008905EB" w:rsidP="00D5482B">
      <w:pPr>
        <w:pStyle w:val="KDObrazac"/>
        <w:rPr>
          <w:lang w:val="ru-RU"/>
        </w:rPr>
      </w:pPr>
    </w:p>
    <w:p w:rsidR="008905EB" w:rsidRDefault="008905EB" w:rsidP="00D5482B">
      <w:pPr>
        <w:pStyle w:val="KDObrazac"/>
        <w:rPr>
          <w:lang w:val="ru-RU"/>
        </w:rPr>
      </w:pPr>
    </w:p>
    <w:p w:rsidR="00D5482B" w:rsidRPr="00EE4DFD" w:rsidRDefault="00D5482B" w:rsidP="00D5482B">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D5482B" w:rsidRPr="00EE4DFD" w:rsidRDefault="00D5482B" w:rsidP="00D5482B">
      <w:pPr>
        <w:jc w:val="center"/>
        <w:rPr>
          <w:rFonts w:cs="Arial"/>
          <w:b/>
          <w:bCs/>
          <w:iCs/>
          <w:lang w:val="ru-RU"/>
        </w:rPr>
      </w:pPr>
    </w:p>
    <w:p w:rsidR="00D5482B" w:rsidRPr="00EE4DFD" w:rsidRDefault="00D5482B" w:rsidP="00D5482B">
      <w:pPr>
        <w:jc w:val="center"/>
        <w:rPr>
          <w:rFonts w:cs="Arial"/>
          <w:b/>
          <w:bCs/>
          <w:iCs/>
          <w:lang w:val="ru-RU"/>
        </w:rPr>
      </w:pPr>
    </w:p>
    <w:p w:rsidR="00D5482B" w:rsidRPr="00BB78D4" w:rsidRDefault="00D5482B" w:rsidP="00D5482B">
      <w:pPr>
        <w:spacing w:before="0"/>
        <w:jc w:val="center"/>
        <w:rPr>
          <w:rFonts w:cs="Arial"/>
          <w:b/>
          <w:lang w:val="ru-RU"/>
        </w:rPr>
      </w:pPr>
      <w:r w:rsidRPr="00BB78D4">
        <w:rPr>
          <w:rFonts w:cs="Arial"/>
          <w:b/>
          <w:lang w:val="ru-RU"/>
        </w:rPr>
        <w:t>СПИСАК ИЗВРШЕНИХ УСЛУГА– СТРУЧНЕ РЕФЕРЕНЦЕ</w:t>
      </w:r>
    </w:p>
    <w:p w:rsidR="00D5482B" w:rsidRPr="00BB78D4" w:rsidRDefault="00D5482B" w:rsidP="00D5482B">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9"/>
        <w:gridCol w:w="1707"/>
        <w:gridCol w:w="1736"/>
        <w:gridCol w:w="1615"/>
        <w:gridCol w:w="2153"/>
      </w:tblGrid>
      <w:tr w:rsidR="00D5482B" w:rsidRPr="00C5125D" w:rsidTr="007D796B">
        <w:tc>
          <w:tcPr>
            <w:tcW w:w="213" w:type="pct"/>
            <w:shd w:val="clear" w:color="auto" w:fill="auto"/>
          </w:tcPr>
          <w:p w:rsidR="00D5482B" w:rsidRPr="00BB78D4" w:rsidRDefault="00D5482B" w:rsidP="007D796B">
            <w:pPr>
              <w:spacing w:before="0"/>
              <w:jc w:val="center"/>
              <w:rPr>
                <w:rFonts w:eastAsia="Calibri" w:cs="Arial"/>
                <w:b/>
                <w:bCs/>
                <w:iCs/>
                <w:lang w:val="ru-RU"/>
              </w:rPr>
            </w:pPr>
          </w:p>
        </w:tc>
        <w:tc>
          <w:tcPr>
            <w:tcW w:w="951"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D5482B" w:rsidRPr="00BB78D4" w:rsidRDefault="00D5482B" w:rsidP="007D796B">
            <w:pPr>
              <w:spacing w:before="0"/>
              <w:jc w:val="center"/>
              <w:rPr>
                <w:rFonts w:eastAsia="Calibri" w:cs="Arial"/>
                <w:bCs/>
                <w:iCs/>
                <w:lang w:val="sr-Cyrl-CS"/>
              </w:rPr>
            </w:pPr>
          </w:p>
          <w:p w:rsidR="00D5482B" w:rsidRPr="00BB78D4" w:rsidRDefault="00D5482B" w:rsidP="007D796B">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D5482B" w:rsidRPr="00BB78D4" w:rsidRDefault="00D5482B" w:rsidP="007D796B">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rPr>
            </w:pPr>
            <w:r w:rsidRPr="00BB78D4">
              <w:rPr>
                <w:rFonts w:eastAsia="Calibri" w:cs="Arial"/>
                <w:bCs/>
                <w:iCs/>
              </w:rPr>
              <w:t>1.</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2.</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3.</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4.</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5.</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Укупна вредност</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извршених услуга без</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ПДВ</w:t>
            </w:r>
          </w:p>
          <w:p w:rsidR="00D5482B" w:rsidRPr="00BB78D4" w:rsidRDefault="00D5482B" w:rsidP="007D796B">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D5482B" w:rsidRPr="00BB78D4" w:rsidRDefault="00D5482B" w:rsidP="007D796B">
            <w:pPr>
              <w:spacing w:before="0"/>
              <w:ind w:left="720"/>
              <w:jc w:val="center"/>
              <w:rPr>
                <w:rFonts w:eastAsia="Calibri" w:cs="Arial"/>
                <w:b/>
                <w:bCs/>
                <w:iCs/>
              </w:rPr>
            </w:pPr>
          </w:p>
        </w:tc>
      </w:tr>
    </w:tbl>
    <w:p w:rsidR="00D5482B" w:rsidRPr="00BB78D4" w:rsidRDefault="00D5482B" w:rsidP="00D5482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eastAsia="Symbol" w:cs="Arial"/>
          <w:b/>
          <w:bCs/>
          <w:kern w:val="28"/>
        </w:rPr>
      </w:pPr>
      <w:r w:rsidRPr="00BB78D4">
        <w:rPr>
          <w:rFonts w:eastAsia="Symbol" w:cs="Arial"/>
          <w:b/>
          <w:bCs/>
          <w:kern w:val="28"/>
        </w:rPr>
        <w:t xml:space="preserve">Напомена: </w:t>
      </w:r>
    </w:p>
    <w:p w:rsidR="00D5482B" w:rsidRPr="00BB78D4" w:rsidRDefault="00D5482B" w:rsidP="00D5482B">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D5482B" w:rsidRPr="00BB78D4" w:rsidRDefault="00D5482B" w:rsidP="00D5482B">
      <w:pPr>
        <w:rPr>
          <w:rFonts w:cs="Arial"/>
          <w:lang w:val="sr-Cyrl-CS"/>
        </w:rPr>
      </w:pPr>
      <w:bookmarkStart w:id="253" w:name="_Toc442559941"/>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BB78D4" w:rsidRDefault="00D5482B" w:rsidP="00D5482B">
      <w:pPr>
        <w:rPr>
          <w:rFonts w:cs="Arial"/>
          <w:lang w:val="sr-Cyrl-RS"/>
        </w:rPr>
      </w:pPr>
    </w:p>
    <w:p w:rsidR="00D5482B" w:rsidRDefault="00D5482B" w:rsidP="00D5482B">
      <w:pPr>
        <w:rPr>
          <w:rFonts w:cs="Arial"/>
          <w:lang w:val="sr-Cyrl-RS"/>
        </w:rPr>
      </w:pPr>
    </w:p>
    <w:p w:rsidR="00D5482B" w:rsidRDefault="00D5482B" w:rsidP="00D5482B">
      <w:pPr>
        <w:rPr>
          <w:rFonts w:cs="Arial"/>
          <w:lang w:val="sr-Cyrl-RS"/>
        </w:rPr>
      </w:pPr>
    </w:p>
    <w:p w:rsidR="00D5482B" w:rsidRPr="00054971" w:rsidRDefault="00D5482B" w:rsidP="00D5482B">
      <w:pPr>
        <w:rPr>
          <w:rFonts w:cs="Arial"/>
          <w:lang w:val="sr-Cyrl-RS"/>
        </w:rPr>
      </w:pPr>
    </w:p>
    <w:p w:rsidR="00D5482B" w:rsidRPr="00BB78D4" w:rsidRDefault="00D5482B" w:rsidP="00D5482B">
      <w:pPr>
        <w:rPr>
          <w:rFonts w:cs="Arial"/>
          <w:lang w:val="sr-Cyrl-RS"/>
        </w:rPr>
      </w:pPr>
    </w:p>
    <w:p w:rsidR="002953F1" w:rsidRDefault="002953F1" w:rsidP="00D5482B">
      <w:pPr>
        <w:jc w:val="right"/>
        <w:outlineLvl w:val="1"/>
        <w:rPr>
          <w:rFonts w:cs="Arial"/>
          <w:b/>
          <w:lang w:val="ru-RU"/>
        </w:rPr>
      </w:pPr>
    </w:p>
    <w:p w:rsidR="00D5482B" w:rsidRPr="00BB78D4" w:rsidRDefault="00D5482B" w:rsidP="00D5482B">
      <w:pPr>
        <w:jc w:val="right"/>
        <w:outlineLvl w:val="1"/>
        <w:rPr>
          <w:rFonts w:cs="Arial"/>
          <w:b/>
          <w:lang w:val="sr-Cyrl-RS"/>
        </w:rPr>
      </w:pPr>
      <w:r w:rsidRPr="00BB78D4">
        <w:rPr>
          <w:rFonts w:cs="Arial"/>
          <w:b/>
          <w:lang w:val="ru-RU"/>
        </w:rPr>
        <w:t xml:space="preserve">ОБРАЗАЦ </w:t>
      </w:r>
      <w:bookmarkEnd w:id="253"/>
      <w:r w:rsidRPr="00BB78D4">
        <w:rPr>
          <w:rFonts w:cs="Arial"/>
          <w:b/>
          <w:lang w:val="sr-Cyrl-RS"/>
        </w:rPr>
        <w:t>6.</w:t>
      </w:r>
    </w:p>
    <w:p w:rsidR="00D5482B" w:rsidRPr="00BB78D4" w:rsidRDefault="00D5482B" w:rsidP="00D5482B">
      <w:pPr>
        <w:jc w:val="center"/>
        <w:rPr>
          <w:rFonts w:cs="Arial"/>
          <w:b/>
          <w:lang w:val="ru-RU"/>
        </w:rPr>
      </w:pPr>
      <w:r w:rsidRPr="00BB78D4">
        <w:rPr>
          <w:rFonts w:cs="Arial"/>
          <w:b/>
          <w:lang w:val="ru-RU"/>
        </w:rPr>
        <w:t>ПОТВРДА О РЕФЕРЕНТНИМ НАБАВКАМА</w:t>
      </w:r>
    </w:p>
    <w:p w:rsidR="00D5482B" w:rsidRPr="00BB78D4" w:rsidRDefault="00D5482B" w:rsidP="00D5482B">
      <w:pPr>
        <w:jc w:val="center"/>
        <w:rPr>
          <w:rFonts w:cs="Arial"/>
          <w:lang w:val="ru-RU"/>
        </w:rPr>
      </w:pPr>
    </w:p>
    <w:p w:rsidR="00D5482B" w:rsidRPr="00BB78D4" w:rsidRDefault="00D5482B" w:rsidP="00D5482B">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D5482B" w:rsidRPr="00BB78D4" w:rsidRDefault="00D5482B" w:rsidP="00D5482B">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D5482B" w:rsidRPr="00BB78D4" w:rsidRDefault="00D5482B" w:rsidP="00D5482B">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D5482B" w:rsidRPr="00BB78D4" w:rsidRDefault="00D5482B" w:rsidP="00D5482B">
      <w:pPr>
        <w:jc w:val="left"/>
        <w:rPr>
          <w:rFonts w:cs="Arial"/>
          <w:lang w:val="ru-RU"/>
        </w:rPr>
      </w:pPr>
      <w:r w:rsidRPr="00BB78D4">
        <w:rPr>
          <w:rFonts w:cs="Arial"/>
          <w:lang w:val="ru-RU"/>
        </w:rPr>
        <w:t>Лице за контакт:      ___________________________________________________________________</w:t>
      </w:r>
    </w:p>
    <w:p w:rsidR="00D5482B" w:rsidRPr="00BB78D4" w:rsidRDefault="00D5482B" w:rsidP="00D5482B">
      <w:pPr>
        <w:jc w:val="center"/>
        <w:rPr>
          <w:rFonts w:cs="Arial"/>
          <w:lang w:val="ru-RU"/>
        </w:rPr>
      </w:pPr>
      <w:r w:rsidRPr="00BB78D4">
        <w:rPr>
          <w:rFonts w:cs="Arial"/>
          <w:lang w:val="ru-RU"/>
        </w:rPr>
        <w:t>(име, презиме,  контакт телефон)</w:t>
      </w:r>
    </w:p>
    <w:p w:rsidR="00D5482B" w:rsidRPr="00BB78D4" w:rsidRDefault="00D5482B" w:rsidP="00D5482B">
      <w:pPr>
        <w:jc w:val="left"/>
        <w:rPr>
          <w:rFonts w:cs="Arial"/>
          <w:lang w:val="ru-RU"/>
        </w:rPr>
      </w:pPr>
      <w:r w:rsidRPr="00BB78D4">
        <w:rPr>
          <w:rFonts w:cs="Arial"/>
          <w:lang w:val="ru-RU"/>
        </w:rPr>
        <w:t>Овим путем потврђујем да је __________________________________________________________________</w:t>
      </w:r>
    </w:p>
    <w:p w:rsidR="00D5482B" w:rsidRPr="00BB78D4" w:rsidRDefault="00D5482B" w:rsidP="00D5482B">
      <w:pPr>
        <w:jc w:val="center"/>
        <w:rPr>
          <w:rFonts w:cs="Arial"/>
          <w:lang w:val="ru-RU"/>
        </w:rPr>
      </w:pPr>
      <w:r w:rsidRPr="00BB78D4">
        <w:rPr>
          <w:rFonts w:cs="Arial"/>
          <w:lang w:val="ru-RU"/>
        </w:rPr>
        <w:t>(навести назив седиште  понуђача)</w:t>
      </w:r>
    </w:p>
    <w:p w:rsidR="00D5482B" w:rsidRPr="00BB78D4" w:rsidRDefault="00D5482B" w:rsidP="00D5482B">
      <w:pPr>
        <w:rPr>
          <w:rFonts w:cs="Arial"/>
          <w:lang w:val="ru-RU"/>
        </w:rPr>
      </w:pPr>
      <w:r w:rsidRPr="00BB78D4">
        <w:rPr>
          <w:rFonts w:cs="Arial"/>
          <w:lang w:val="ru-RU"/>
        </w:rPr>
        <w:t xml:space="preserve">за наше потребе извршио: </w:t>
      </w:r>
    </w:p>
    <w:p w:rsidR="00D5482B" w:rsidRPr="00BB78D4" w:rsidRDefault="00D5482B" w:rsidP="00D5482B">
      <w:pPr>
        <w:rPr>
          <w:rFonts w:cs="Arial"/>
          <w:lang w:val="ru-RU"/>
        </w:rPr>
      </w:pPr>
      <w:r w:rsidRPr="00BB78D4">
        <w:rPr>
          <w:rFonts w:cs="Arial"/>
          <w:lang w:val="ru-RU"/>
        </w:rPr>
        <w:t>__________________________________________________________________</w:t>
      </w:r>
    </w:p>
    <w:p w:rsidR="00D5482B" w:rsidRPr="00BB78D4" w:rsidRDefault="00D5482B" w:rsidP="00D5482B">
      <w:pPr>
        <w:rPr>
          <w:rFonts w:cs="Arial"/>
          <w:lang w:val="ru-RU"/>
        </w:rPr>
      </w:pPr>
      <w:r w:rsidRPr="00BB78D4">
        <w:rPr>
          <w:rFonts w:cs="Arial"/>
          <w:lang w:val="ru-RU"/>
        </w:rPr>
        <w:t xml:space="preserve">                                                  (навести) </w:t>
      </w:r>
    </w:p>
    <w:p w:rsidR="00DB07DA" w:rsidRPr="00DB07DA" w:rsidRDefault="00DB07DA" w:rsidP="00DB07DA">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rsidR="00D5482B" w:rsidRPr="0021536E" w:rsidRDefault="00D5482B" w:rsidP="00D5482B">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D5482B" w:rsidRPr="00C5125D" w:rsidTr="007D796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D5482B" w:rsidRPr="00BB78D4" w:rsidRDefault="00D5482B" w:rsidP="007D796B">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lang w:val="ru-RU"/>
              </w:rPr>
            </w:pPr>
            <w:r w:rsidRPr="00BB78D4">
              <w:rPr>
                <w:rFonts w:eastAsia="Calibri" w:cs="Arial"/>
                <w:lang w:val="ru-RU"/>
              </w:rPr>
              <w:t>Вредност извршених услуга без ПДВ</w:t>
            </w:r>
          </w:p>
          <w:p w:rsidR="00D5482B" w:rsidRPr="00BB78D4" w:rsidRDefault="00D5482B" w:rsidP="007D796B">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D5482B" w:rsidRPr="00C5125D"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C5125D"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C5125D"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C5125D"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bl>
    <w:p w:rsidR="00D5482B" w:rsidRPr="0021536E" w:rsidRDefault="00D5482B" w:rsidP="00D5482B">
      <w:pPr>
        <w:rPr>
          <w:rFonts w:cs="Arial"/>
          <w:lang w:val="ru-RU"/>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lang w:val="sr-Cyrl-RS"/>
              </w:rPr>
            </w:pPr>
          </w:p>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Наручилац/корисник услуга:</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cs="Arial"/>
          <w:b/>
        </w:rPr>
      </w:pPr>
      <w:r w:rsidRPr="00BB78D4">
        <w:rPr>
          <w:rFonts w:cs="Arial"/>
          <w:b/>
        </w:rPr>
        <w:t>НАПОМЕНА:</w:t>
      </w:r>
    </w:p>
    <w:p w:rsidR="00D5482B" w:rsidRPr="00BB78D4" w:rsidRDefault="00D5482B" w:rsidP="00D5482B">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A5454B" w:rsidRDefault="00D5482B" w:rsidP="00D5482B">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210CD3" w:rsidRDefault="00210CD3" w:rsidP="00CB4540">
      <w:pPr>
        <w:pStyle w:val="KDObrazac"/>
        <w:jc w:val="both"/>
        <w:rPr>
          <w:lang w:val="sr-Cyrl-RS"/>
        </w:rPr>
      </w:pPr>
    </w:p>
    <w:p w:rsidR="008567E3" w:rsidRDefault="008567E3" w:rsidP="008567E3">
      <w:pPr>
        <w:jc w:val="right"/>
        <w:outlineLvl w:val="1"/>
        <w:rPr>
          <w:rFonts w:cs="Arial"/>
          <w:b/>
          <w:lang w:val="ru-RU"/>
        </w:rPr>
      </w:pPr>
    </w:p>
    <w:p w:rsidR="008567E3" w:rsidRPr="007650A6" w:rsidRDefault="008567E3"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21536E">
        <w:rPr>
          <w:rFonts w:cs="Arial"/>
          <w:b/>
          <w:lang w:val="ru-RU"/>
        </w:rPr>
        <w:t>ОБРАЗАЦ ТРОШКОВА ПРИПРЕМЕ ПОНУДЕ</w:t>
      </w:r>
    </w:p>
    <w:p w:rsidR="00B84941" w:rsidRDefault="007E7BB8" w:rsidP="00210CD3">
      <w:pPr>
        <w:spacing w:after="120"/>
        <w:jc w:val="center"/>
        <w:rPr>
          <w:rFonts w:cs="Arial"/>
          <w:lang w:val="sr-Cyrl-RS"/>
        </w:rPr>
      </w:pPr>
      <w:r w:rsidRPr="0021536E">
        <w:rPr>
          <w:rFonts w:cs="Arial"/>
          <w:lang w:val="ru-RU"/>
        </w:rPr>
        <w:t xml:space="preserve">за јавну набавку </w:t>
      </w:r>
      <w:r w:rsidR="00FD6BCE" w:rsidRPr="0021536E">
        <w:rPr>
          <w:rFonts w:cs="Arial"/>
          <w:lang w:val="ru-RU"/>
        </w:rPr>
        <w:t>услуга</w:t>
      </w:r>
      <w:r w:rsidR="00737D7D" w:rsidRPr="00737D7D">
        <w:rPr>
          <w:rFonts w:cs="Arial"/>
          <w:b/>
          <w:lang w:val="sr-Cyrl-RS"/>
        </w:rPr>
        <w:t xml:space="preserve"> </w:t>
      </w:r>
      <w:r w:rsidR="0021536E">
        <w:rPr>
          <w:rFonts w:cs="Arial"/>
          <w:b/>
          <w:lang w:val="sr-Cyrl-RS"/>
        </w:rPr>
        <w:t>Услуге одржавања турбинског постројења, генератора, пумпи високог и ниског притиска - ТЕ Колубара</w:t>
      </w:r>
      <w:r w:rsidR="00CB4540" w:rsidRPr="007650A6">
        <w:rPr>
          <w:rFonts w:cs="Arial"/>
          <w:lang w:val="sr-Cyrl-RS"/>
        </w:rPr>
        <w:t xml:space="preserve">, </w:t>
      </w:r>
      <w:r w:rsidR="006825F2" w:rsidRPr="0021536E">
        <w:rPr>
          <w:rFonts w:cs="Arial"/>
          <w:lang w:val="ru-RU"/>
        </w:rPr>
        <w:t>ЈН</w:t>
      </w:r>
      <w:r w:rsidR="00750D53" w:rsidRPr="0021536E">
        <w:rPr>
          <w:rFonts w:cs="Arial"/>
          <w:lang w:val="ru-RU"/>
        </w:rPr>
        <w:t xml:space="preserve"> бр. </w:t>
      </w:r>
      <w:r w:rsidR="0021536E">
        <w:rPr>
          <w:rFonts w:cs="Arial"/>
          <w:lang w:val="ru-RU"/>
        </w:rPr>
        <w:t>200/2018 - 3000/0765/2018</w:t>
      </w:r>
      <w:r w:rsidR="00737D7D">
        <w:rPr>
          <w:rFonts w:cs="Arial"/>
          <w:lang w:val="sr-Cyrl-RS"/>
        </w:rPr>
        <w:t>.</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21536E" w:rsidRDefault="007E7BB8" w:rsidP="00737D7D">
      <w:pPr>
        <w:spacing w:after="120"/>
        <w:rPr>
          <w:rFonts w:cs="Arial"/>
          <w:lang w:val="ru-RU"/>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21536E">
        <w:rPr>
          <w:rFonts w:cs="Arial"/>
          <w:lang w:val="ru-RU"/>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Default="000F1624" w:rsidP="00925E05">
      <w:pPr>
        <w:pStyle w:val="KDObrazac"/>
        <w:spacing w:before="0"/>
        <w:rPr>
          <w:lang w:val="sr-Latn-C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21536E">
        <w:rPr>
          <w:lang w:val="ru-RU"/>
        </w:rPr>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C5125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C5125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C5125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21536E" w:rsidRDefault="00932668" w:rsidP="00932668">
      <w:pPr>
        <w:spacing w:after="120"/>
        <w:rPr>
          <w:rFonts w:cs="Arial"/>
          <w:spacing w:val="4"/>
          <w:lang w:val="ru-RU"/>
        </w:rPr>
      </w:pPr>
      <w:r w:rsidRPr="007650A6">
        <w:rPr>
          <w:rFonts w:cs="Arial"/>
          <w:spacing w:val="4"/>
          <w:lang w:val="sr-Cyrl-CS"/>
        </w:rPr>
        <w:t xml:space="preserve">Датум:                                                                                                  </w:t>
      </w:r>
    </w:p>
    <w:p w:rsidR="00932668" w:rsidRPr="0021536E" w:rsidRDefault="00932668" w:rsidP="00932668">
      <w:pPr>
        <w:tabs>
          <w:tab w:val="num" w:pos="360"/>
        </w:tabs>
        <w:rPr>
          <w:rFonts w:cs="Arial"/>
          <w:spacing w:val="2"/>
          <w:lang w:val="ru-RU"/>
        </w:rPr>
      </w:pPr>
      <w:r w:rsidRPr="007650A6">
        <w:rPr>
          <w:rFonts w:cs="Arial"/>
          <w:spacing w:val="2"/>
          <w:lang w:val="sr-Cyrl-CS"/>
        </w:rPr>
        <w:t xml:space="preserve">___________                                     </w:t>
      </w:r>
    </w:p>
    <w:p w:rsidR="00932668" w:rsidRDefault="00932668" w:rsidP="00781B02">
      <w:pPr>
        <w:rPr>
          <w:rFonts w:cs="Arial"/>
          <w:lang w:val="sr-Cyrl-RS"/>
        </w:rPr>
      </w:pPr>
    </w:p>
    <w:p w:rsidR="00283FDA" w:rsidRDefault="00283FDA" w:rsidP="008766A1">
      <w:pPr>
        <w:spacing w:before="0"/>
        <w:rPr>
          <w:rFonts w:cs="Arial"/>
          <w:color w:val="00B0F0"/>
          <w:lang w:val="sr-Cyrl-RS"/>
        </w:rPr>
      </w:pPr>
    </w:p>
    <w:p w:rsidR="008766A1" w:rsidRDefault="008766A1" w:rsidP="008766A1">
      <w:pPr>
        <w:spacing w:before="0"/>
        <w:rPr>
          <w:rFonts w:cs="Arial"/>
          <w:color w:val="00B0F0"/>
          <w:lang w:val="sr-Cyrl-RS"/>
        </w:rPr>
      </w:pPr>
    </w:p>
    <w:p w:rsidR="00580F14" w:rsidRDefault="00580F14" w:rsidP="008438EC">
      <w:pPr>
        <w:spacing w:before="0"/>
        <w:contextualSpacing/>
        <w:rPr>
          <w:rFonts w:eastAsia="Calibri" w:cs="Arial"/>
          <w:color w:val="00B0F0"/>
          <w:lang w:val="ru-RU"/>
        </w:rPr>
      </w:pPr>
      <w:bookmarkStart w:id="254" w:name="_Toc442559948"/>
    </w:p>
    <w:p w:rsidR="00B41027" w:rsidRDefault="00B41027" w:rsidP="008438EC">
      <w:pPr>
        <w:spacing w:before="0"/>
        <w:contextualSpacing/>
        <w:rPr>
          <w:rFonts w:eastAsia="Calibri" w:cs="Arial"/>
          <w:color w:val="00B0F0"/>
          <w:lang w:val="ru-RU"/>
        </w:rPr>
      </w:pPr>
    </w:p>
    <w:p w:rsidR="00B41027" w:rsidRDefault="00B41027" w:rsidP="008438EC">
      <w:pPr>
        <w:spacing w:before="0"/>
        <w:contextualSpacing/>
        <w:rPr>
          <w:rFonts w:eastAsia="Calibri" w:cs="Arial"/>
          <w:color w:val="00B0F0"/>
          <w:lang w:val="ru-RU"/>
        </w:rPr>
      </w:pPr>
    </w:p>
    <w:p w:rsidR="00B41027" w:rsidRDefault="00B41027" w:rsidP="008438EC">
      <w:pPr>
        <w:spacing w:before="0"/>
        <w:contextualSpacing/>
        <w:rPr>
          <w:rFonts w:eastAsia="Calibri" w:cs="Arial"/>
          <w:color w:val="00B0F0"/>
          <w:lang w:val="ru-RU"/>
        </w:rPr>
      </w:pPr>
    </w:p>
    <w:p w:rsidR="00E05E5E" w:rsidRPr="0021536E" w:rsidRDefault="00E05E5E" w:rsidP="002A0F0F">
      <w:pPr>
        <w:spacing w:before="0"/>
        <w:jc w:val="right"/>
        <w:rPr>
          <w:rFonts w:cs="Arial"/>
          <w:b/>
          <w:lang w:val="ru-RU"/>
        </w:rPr>
      </w:pPr>
    </w:p>
    <w:p w:rsidR="002A0F0F" w:rsidRPr="007650A6" w:rsidRDefault="002A0F0F" w:rsidP="002A0F0F">
      <w:pPr>
        <w:spacing w:before="0"/>
        <w:jc w:val="right"/>
        <w:rPr>
          <w:rFonts w:cs="Arial"/>
          <w:b/>
          <w:lang w:val="sr-Cyrl-RS"/>
        </w:rPr>
      </w:pPr>
      <w:r w:rsidRPr="0021536E">
        <w:rPr>
          <w:rFonts w:cs="Arial"/>
          <w:b/>
          <w:lang w:val="ru-RU"/>
        </w:rPr>
        <w:t>ПРИЛОГ бр.</w:t>
      </w:r>
      <w:r w:rsidRPr="007650A6">
        <w:rPr>
          <w:rFonts w:cs="Arial"/>
          <w:b/>
          <w:lang w:val="sr-Cyrl-RS"/>
        </w:rPr>
        <w:t xml:space="preserve"> </w:t>
      </w:r>
      <w:r w:rsidR="008438EC">
        <w:rPr>
          <w:rFonts w:cs="Arial"/>
          <w:b/>
          <w:lang w:val="sr-Cyrl-RS"/>
        </w:rPr>
        <w:t>2</w:t>
      </w:r>
    </w:p>
    <w:p w:rsidR="002A0F0F" w:rsidRPr="000F1624" w:rsidRDefault="002A0F0F" w:rsidP="002A0F0F">
      <w:pPr>
        <w:spacing w:before="0"/>
        <w:rPr>
          <w:rFonts w:cs="Arial"/>
          <w:lang w:val="sr-Cyrl-RS"/>
        </w:rPr>
      </w:pPr>
    </w:p>
    <w:p w:rsidR="002A0F0F" w:rsidRDefault="002A0F0F" w:rsidP="002A0F0F">
      <w:pPr>
        <w:spacing w:before="0"/>
        <w:jc w:val="center"/>
        <w:rPr>
          <w:rFonts w:cs="Arial"/>
          <w:lang w:val="sr-Cyrl-RS"/>
        </w:rPr>
      </w:pPr>
      <w:r w:rsidRPr="0021536E">
        <w:rPr>
          <w:rFonts w:cs="Arial"/>
          <w:lang w:val="ru-RU"/>
        </w:rPr>
        <w:t>ЗАПИСНИК О ПРУЖЕНИМ УСЛУГАМА</w:t>
      </w:r>
    </w:p>
    <w:p w:rsidR="002A0F0F" w:rsidRPr="000F1624" w:rsidRDefault="002A0F0F" w:rsidP="002A0F0F">
      <w:pPr>
        <w:spacing w:before="0"/>
        <w:jc w:val="center"/>
        <w:rPr>
          <w:rFonts w:cs="Arial"/>
          <w:lang w:val="sr-Cyrl-RS"/>
        </w:rPr>
      </w:pPr>
    </w:p>
    <w:p w:rsidR="002A0F0F" w:rsidRPr="000F1624" w:rsidRDefault="002A0F0F" w:rsidP="002A0F0F">
      <w:pPr>
        <w:spacing w:before="0"/>
        <w:rPr>
          <w:rFonts w:cs="Arial"/>
          <w:color w:val="00B0F0"/>
          <w:lang w:val="sr-Cyrl-RS"/>
        </w:rPr>
      </w:pPr>
    </w:p>
    <w:p w:rsidR="002A0F0F" w:rsidRPr="0021536E" w:rsidRDefault="002A0F0F" w:rsidP="002A0F0F">
      <w:pPr>
        <w:spacing w:before="0"/>
        <w:jc w:val="left"/>
        <w:rPr>
          <w:rFonts w:cs="Arial"/>
          <w:lang w:val="ru-RU"/>
        </w:rPr>
      </w:pPr>
      <w:r w:rsidRPr="0021536E">
        <w:rPr>
          <w:rFonts w:cs="Arial"/>
          <w:lang w:val="ru-RU"/>
        </w:rPr>
        <w:t>Датум _____</w:t>
      </w:r>
      <w:r w:rsidRPr="007650A6">
        <w:rPr>
          <w:rFonts w:cs="Arial"/>
          <w:lang w:val="sr-Cyrl-RS"/>
        </w:rPr>
        <w:t>____</w:t>
      </w:r>
      <w:r w:rsidRPr="0021536E">
        <w:rPr>
          <w:rFonts w:cs="Arial"/>
          <w:lang w:val="ru-RU"/>
        </w:rPr>
        <w:t>______</w:t>
      </w:r>
    </w:p>
    <w:p w:rsidR="002A0F0F" w:rsidRPr="0021536E" w:rsidRDefault="002A0F0F" w:rsidP="002A0F0F">
      <w:pPr>
        <w:spacing w:before="0"/>
        <w:rPr>
          <w:rFonts w:cs="Arial"/>
          <w:lang w:val="ru-RU"/>
        </w:rPr>
      </w:pPr>
    </w:p>
    <w:p w:rsidR="002A0F0F" w:rsidRDefault="002A0F0F" w:rsidP="002A0F0F">
      <w:pPr>
        <w:spacing w:before="0"/>
        <w:rPr>
          <w:rFonts w:cs="Arial"/>
          <w:lang w:val="sr-Cyrl-RS"/>
        </w:rPr>
      </w:pPr>
    </w:p>
    <w:p w:rsidR="002A0F0F" w:rsidRPr="000F1624" w:rsidRDefault="002A0F0F" w:rsidP="002A0F0F">
      <w:pPr>
        <w:spacing w:before="0"/>
        <w:rPr>
          <w:rFonts w:cs="Arial"/>
          <w:lang w:val="sr-Cyrl-RS"/>
        </w:rPr>
      </w:pPr>
    </w:p>
    <w:p w:rsidR="002A0F0F" w:rsidRPr="0021536E" w:rsidRDefault="002A0F0F" w:rsidP="002A0F0F">
      <w:pPr>
        <w:tabs>
          <w:tab w:val="left" w:pos="720"/>
          <w:tab w:val="left" w:pos="1440"/>
          <w:tab w:val="left" w:pos="2160"/>
          <w:tab w:val="left" w:pos="2880"/>
          <w:tab w:val="left" w:pos="3600"/>
          <w:tab w:val="left" w:pos="5085"/>
        </w:tabs>
        <w:spacing w:before="0"/>
        <w:rPr>
          <w:rFonts w:cs="Arial"/>
          <w:lang w:val="ru-RU"/>
        </w:rPr>
      </w:pPr>
      <w:r w:rsidRPr="0021536E">
        <w:rPr>
          <w:rFonts w:cs="Arial"/>
          <w:lang w:val="ru-RU"/>
        </w:rPr>
        <w:tab/>
        <w:t>ПРУЖАЛАЦ УСЛУГА:</w:t>
      </w:r>
      <w:r w:rsidRPr="0021536E">
        <w:rPr>
          <w:rFonts w:cs="Arial"/>
          <w:lang w:val="ru-RU"/>
        </w:rPr>
        <w:tab/>
      </w:r>
      <w:r w:rsidRPr="0021536E">
        <w:rPr>
          <w:rFonts w:cs="Arial"/>
          <w:lang w:val="ru-RU"/>
        </w:rPr>
        <w:tab/>
        <w:t xml:space="preserve">      КОРИСНИК УСЛУГА:</w:t>
      </w:r>
    </w:p>
    <w:p w:rsidR="002A0F0F" w:rsidRPr="0021536E" w:rsidRDefault="002A0F0F" w:rsidP="002A0F0F">
      <w:pPr>
        <w:spacing w:before="0"/>
        <w:rPr>
          <w:rFonts w:cs="Arial"/>
          <w:lang w:val="ru-RU"/>
        </w:rPr>
      </w:pPr>
      <w:r w:rsidRPr="0021536E">
        <w:rPr>
          <w:rFonts w:cs="Arial"/>
          <w:lang w:val="ru-RU"/>
        </w:rPr>
        <w:t>_________________________</w:t>
      </w:r>
      <w:r w:rsidRPr="0021536E">
        <w:rPr>
          <w:rFonts w:cs="Arial"/>
          <w:lang w:val="ru-RU"/>
        </w:rPr>
        <w:tab/>
      </w:r>
      <w:r w:rsidRPr="0021536E">
        <w:rPr>
          <w:rFonts w:cs="Arial"/>
          <w:lang w:val="ru-RU"/>
        </w:rPr>
        <w:tab/>
        <w:t xml:space="preserve">     ___________________________</w:t>
      </w:r>
    </w:p>
    <w:p w:rsidR="002A0F0F" w:rsidRPr="0021536E" w:rsidRDefault="002A0F0F" w:rsidP="002A0F0F">
      <w:pPr>
        <w:spacing w:before="0"/>
        <w:rPr>
          <w:rFonts w:cs="Arial"/>
          <w:lang w:val="ru-RU"/>
        </w:rPr>
      </w:pPr>
      <w:r w:rsidRPr="0021536E">
        <w:rPr>
          <w:rFonts w:cs="Arial"/>
          <w:color w:val="FF0000"/>
          <w:lang w:val="ru-RU"/>
        </w:rPr>
        <w:t xml:space="preserve">    </w:t>
      </w:r>
      <w:r w:rsidRPr="0021536E">
        <w:rPr>
          <w:rFonts w:cs="Arial"/>
          <w:lang w:val="ru-RU"/>
        </w:rPr>
        <w:t xml:space="preserve">(Назив правног  лица) </w:t>
      </w:r>
      <w:r w:rsidRPr="0021536E">
        <w:rPr>
          <w:rFonts w:cs="Arial"/>
          <w:lang w:val="ru-RU"/>
        </w:rPr>
        <w:tab/>
      </w:r>
      <w:r w:rsidRPr="0021536E">
        <w:rPr>
          <w:rFonts w:cs="Arial"/>
          <w:lang w:val="ru-RU"/>
        </w:rPr>
        <w:tab/>
      </w:r>
      <w:r w:rsidRPr="0021536E">
        <w:rPr>
          <w:rFonts w:cs="Arial"/>
          <w:lang w:val="ru-RU"/>
        </w:rPr>
        <w:tab/>
        <w:t>(Назив организационог дела ЈП ЕПС)</w:t>
      </w: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p>
    <w:p w:rsidR="002A0F0F" w:rsidRPr="0021536E" w:rsidRDefault="002A0F0F" w:rsidP="002A0F0F">
      <w:pPr>
        <w:tabs>
          <w:tab w:val="center" w:pos="4514"/>
        </w:tabs>
        <w:spacing w:before="0"/>
        <w:rPr>
          <w:rFonts w:cs="Arial"/>
          <w:lang w:val="ru-RU"/>
        </w:rPr>
      </w:pPr>
      <w:r w:rsidRPr="0021536E">
        <w:rPr>
          <w:rFonts w:cs="Arial"/>
          <w:lang w:val="ru-RU"/>
        </w:rPr>
        <w:t>__________________________</w:t>
      </w:r>
      <w:r w:rsidRPr="0021536E">
        <w:rPr>
          <w:rFonts w:cs="Arial"/>
          <w:lang w:val="ru-RU"/>
        </w:rPr>
        <w:tab/>
        <w:t xml:space="preserve">                      ______________________________</w:t>
      </w:r>
    </w:p>
    <w:p w:rsidR="002A0F0F" w:rsidRDefault="002A0F0F" w:rsidP="002A0F0F">
      <w:pPr>
        <w:spacing w:before="0"/>
        <w:rPr>
          <w:rFonts w:cs="Arial"/>
          <w:lang w:val="sr-Cyrl-RS"/>
        </w:rPr>
      </w:pPr>
      <w:r w:rsidRPr="0021536E">
        <w:rPr>
          <w:rFonts w:cs="Arial"/>
          <w:lang w:val="ru-RU"/>
        </w:rPr>
        <w:t xml:space="preserve">(Адреса правног  лица) </w:t>
      </w:r>
      <w:r w:rsidRPr="0021536E">
        <w:rPr>
          <w:rFonts w:cs="Arial"/>
          <w:lang w:val="ru-RU"/>
        </w:rPr>
        <w:tab/>
      </w:r>
      <w:r w:rsidRPr="0021536E">
        <w:rPr>
          <w:rFonts w:cs="Arial"/>
          <w:lang w:val="ru-RU"/>
        </w:rPr>
        <w:tab/>
      </w:r>
      <w:r w:rsidRPr="0021536E">
        <w:rPr>
          <w:rFonts w:cs="Arial"/>
          <w:lang w:val="ru-RU"/>
        </w:rPr>
        <w:tab/>
        <w:t>(Адреса организационог дела ЈП ЕПС)</w:t>
      </w:r>
    </w:p>
    <w:p w:rsidR="002A0F0F" w:rsidRPr="000F1624" w:rsidRDefault="002A0F0F" w:rsidP="002A0F0F">
      <w:pPr>
        <w:spacing w:before="0"/>
        <w:rPr>
          <w:rFonts w:cs="Arial"/>
          <w:color w:val="FF0000"/>
          <w:lang w:val="sr-Cyrl-RS"/>
        </w:rPr>
      </w:pPr>
    </w:p>
    <w:p w:rsidR="002A0F0F" w:rsidRPr="000F1624" w:rsidRDefault="002A0F0F" w:rsidP="002A0F0F">
      <w:pPr>
        <w:spacing w:before="0"/>
        <w:rPr>
          <w:rFonts w:cs="Arial"/>
          <w:color w:val="FF0000"/>
          <w:lang w:val="sr-Cyrl-RS"/>
        </w:rPr>
      </w:pPr>
    </w:p>
    <w:p w:rsidR="002A0F0F" w:rsidRPr="0021536E" w:rsidRDefault="002A0F0F" w:rsidP="002A0F0F">
      <w:pPr>
        <w:spacing w:before="0"/>
        <w:rPr>
          <w:rFonts w:cs="Arial"/>
          <w:lang w:val="ru-RU"/>
        </w:rPr>
      </w:pPr>
      <w:r w:rsidRPr="0021536E">
        <w:rPr>
          <w:rFonts w:cs="Arial"/>
          <w:lang w:val="ru-RU"/>
        </w:rPr>
        <w:t>Број Уговора/Датум:      __________________________________________</w:t>
      </w:r>
    </w:p>
    <w:p w:rsidR="002A0F0F" w:rsidRPr="0021536E" w:rsidRDefault="002A0F0F" w:rsidP="002A0F0F">
      <w:pPr>
        <w:spacing w:before="0"/>
        <w:rPr>
          <w:rFonts w:cs="Arial"/>
          <w:lang w:val="ru-RU"/>
        </w:rPr>
      </w:pPr>
      <w:r w:rsidRPr="0021536E">
        <w:rPr>
          <w:rFonts w:cs="Arial"/>
          <w:lang w:val="ru-RU"/>
        </w:rPr>
        <w:t>Место извршене услуге</w:t>
      </w:r>
      <w:r w:rsidRPr="007650A6">
        <w:rPr>
          <w:rFonts w:cs="Arial"/>
          <w:color w:val="FF0000"/>
          <w:vertAlign w:val="superscript"/>
          <w:lang w:val="ru-RU"/>
        </w:rPr>
        <w:t xml:space="preserve"> </w:t>
      </w:r>
      <w:r w:rsidRPr="0021536E">
        <w:rPr>
          <w:rFonts w:cs="Arial"/>
          <w:lang w:val="ru-RU"/>
        </w:rPr>
        <w:t>:  __________________________</w:t>
      </w:r>
    </w:p>
    <w:p w:rsidR="002A0F0F" w:rsidRPr="0021536E" w:rsidRDefault="002A0F0F" w:rsidP="002A0F0F">
      <w:pPr>
        <w:spacing w:before="0"/>
        <w:rPr>
          <w:rFonts w:cs="Arial"/>
          <w:lang w:val="ru-RU"/>
        </w:rPr>
      </w:pPr>
      <w:r w:rsidRPr="0021536E">
        <w:rPr>
          <w:rFonts w:cs="Arial"/>
          <w:lang w:val="ru-RU"/>
        </w:rPr>
        <w:t>Објекат: ______________________________________________________</w:t>
      </w:r>
    </w:p>
    <w:p w:rsidR="002A0F0F" w:rsidRPr="0021536E" w:rsidRDefault="002A0F0F" w:rsidP="002A0F0F">
      <w:pPr>
        <w:spacing w:before="0"/>
        <w:rPr>
          <w:rFonts w:cs="Arial"/>
          <w:lang w:val="ru-RU"/>
        </w:rPr>
      </w:pPr>
    </w:p>
    <w:p w:rsidR="002A0F0F" w:rsidRPr="0021536E" w:rsidRDefault="002A0F0F" w:rsidP="002A0F0F">
      <w:pPr>
        <w:spacing w:before="0"/>
        <w:rPr>
          <w:rFonts w:cs="Arial"/>
          <w:color w:val="00B0F0"/>
          <w:lang w:val="ru-RU"/>
        </w:rPr>
      </w:pPr>
    </w:p>
    <w:p w:rsidR="002A0F0F" w:rsidRPr="0021536E" w:rsidRDefault="002A0F0F" w:rsidP="002A0F0F">
      <w:pPr>
        <w:spacing w:before="0"/>
        <w:rPr>
          <w:rFonts w:cs="Arial"/>
          <w:lang w:val="ru-RU"/>
        </w:rPr>
      </w:pPr>
      <w:r w:rsidRPr="0021536E">
        <w:rPr>
          <w:rFonts w:cs="Arial"/>
          <w:lang w:val="ru-RU"/>
        </w:rPr>
        <w:t xml:space="preserve">А) ДЕТАЉНА СПЕЦИФИКАЦИЈА УСЛУГЕ: </w:t>
      </w: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r w:rsidRPr="0021536E">
        <w:rPr>
          <w:rFonts w:cs="Arial"/>
          <w:lang w:val="ru-RU"/>
        </w:rPr>
        <w:t xml:space="preserve">Укупна вредност извршених услуга по спецификацији (без ПДВ) </w:t>
      </w: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r w:rsidRPr="0021536E">
        <w:rPr>
          <w:rFonts w:cs="Arial"/>
          <w:lang w:val="ru-RU"/>
        </w:rPr>
        <w:t xml:space="preserve">ПРИЛОГ: </w:t>
      </w:r>
      <w:r w:rsidRPr="007650A6">
        <w:rPr>
          <w:rFonts w:cs="Arial"/>
          <w:lang w:val="sr-Cyrl-RS"/>
        </w:rPr>
        <w:t>Писани позив Наручиоц за почетак извршења услуге.</w:t>
      </w:r>
      <w:r w:rsidRPr="0021536E">
        <w:rPr>
          <w:rFonts w:cs="Arial"/>
          <w:lang w:val="ru-RU"/>
        </w:rPr>
        <w:tab/>
      </w:r>
    </w:p>
    <w:p w:rsidR="002A0F0F" w:rsidRPr="0021536E" w:rsidRDefault="002A0F0F" w:rsidP="002A0F0F">
      <w:pPr>
        <w:spacing w:before="0"/>
        <w:rPr>
          <w:rFonts w:cs="Arial"/>
          <w:lang w:val="ru-RU"/>
        </w:rPr>
      </w:pPr>
      <w:r w:rsidRPr="0021536E">
        <w:rPr>
          <w:rFonts w:cs="Arial"/>
          <w:lang w:val="ru-RU"/>
        </w:rPr>
        <w:t>□ ДА</w:t>
      </w:r>
    </w:p>
    <w:p w:rsidR="002A0F0F" w:rsidRPr="0021536E" w:rsidRDefault="002A0F0F" w:rsidP="002A0F0F">
      <w:pPr>
        <w:spacing w:before="0"/>
        <w:rPr>
          <w:rFonts w:cs="Arial"/>
          <w:lang w:val="ru-RU"/>
        </w:rPr>
      </w:pPr>
      <w:r w:rsidRPr="0021536E">
        <w:rPr>
          <w:rFonts w:cs="Arial"/>
          <w:lang w:val="ru-RU"/>
        </w:rPr>
        <w:t>□ НЕ</w:t>
      </w: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r w:rsidRPr="0021536E">
        <w:rPr>
          <w:rFonts w:cs="Arial"/>
          <w:lang w:val="ru-RU"/>
        </w:rPr>
        <w:t xml:space="preserve">Предмет уговора нема видљивих оштећења </w:t>
      </w:r>
      <w:r w:rsidRPr="0021536E">
        <w:rPr>
          <w:rFonts w:cs="Arial"/>
          <w:lang w:val="ru-RU"/>
        </w:rPr>
        <w:tab/>
      </w:r>
    </w:p>
    <w:p w:rsidR="002A0F0F" w:rsidRPr="0021536E" w:rsidRDefault="002A0F0F" w:rsidP="002A0F0F">
      <w:pPr>
        <w:spacing w:before="0"/>
        <w:rPr>
          <w:rFonts w:cs="Arial"/>
          <w:lang w:val="ru-RU"/>
        </w:rPr>
      </w:pPr>
      <w:r w:rsidRPr="0021536E">
        <w:rPr>
          <w:rFonts w:cs="Arial"/>
          <w:lang w:val="ru-RU"/>
        </w:rPr>
        <w:t>□ ДА</w:t>
      </w:r>
    </w:p>
    <w:p w:rsidR="002A0F0F" w:rsidRPr="0021536E" w:rsidRDefault="002A0F0F" w:rsidP="002A0F0F">
      <w:pPr>
        <w:spacing w:before="0"/>
        <w:rPr>
          <w:rFonts w:cs="Arial"/>
          <w:lang w:val="ru-RU"/>
        </w:rPr>
      </w:pPr>
      <w:r w:rsidRPr="0021536E">
        <w:rPr>
          <w:rFonts w:cs="Arial"/>
          <w:lang w:val="ru-RU"/>
        </w:rPr>
        <w:t>□ НЕ</w:t>
      </w: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r w:rsidRPr="0021536E">
        <w:rPr>
          <w:rFonts w:cs="Arial"/>
          <w:lang w:val="ru-RU"/>
        </w:rPr>
        <w:t>Укупан број позиција из спецификације:                            Број улаза:</w:t>
      </w:r>
    </w:p>
    <w:p w:rsidR="002A0F0F" w:rsidRPr="0021536E" w:rsidRDefault="002A0F0F" w:rsidP="002A0F0F">
      <w:pPr>
        <w:spacing w:before="0"/>
        <w:rPr>
          <w:rFonts w:cs="Arial"/>
          <w:lang w:val="ru-RU"/>
        </w:rPr>
      </w:pPr>
      <w:r w:rsidRPr="0021536E">
        <w:rPr>
          <w:rFonts w:cs="Arial"/>
          <w:lang w:val="ru-RU"/>
        </w:rPr>
        <w:t>___________________________________________________________________</w:t>
      </w: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r w:rsidRPr="0021536E">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2A0F0F" w:rsidRDefault="002A0F0F" w:rsidP="002A0F0F">
      <w:pPr>
        <w:spacing w:before="0"/>
        <w:rPr>
          <w:rFonts w:cs="Arial"/>
          <w:color w:val="00B0F0"/>
          <w:lang w:val="sr-Cyrl-RS"/>
        </w:rPr>
      </w:pPr>
    </w:p>
    <w:p w:rsidR="002A0F0F" w:rsidRPr="000F1624" w:rsidRDefault="002A0F0F" w:rsidP="002A0F0F">
      <w:pPr>
        <w:spacing w:before="0"/>
        <w:rPr>
          <w:rFonts w:cs="Arial"/>
          <w:color w:val="00B0F0"/>
          <w:lang w:val="sr-Cyrl-RS"/>
        </w:rPr>
      </w:pPr>
    </w:p>
    <w:p w:rsidR="002A0F0F" w:rsidRPr="000F1624" w:rsidRDefault="002A0F0F" w:rsidP="002A0F0F">
      <w:pPr>
        <w:spacing w:before="0"/>
        <w:rPr>
          <w:rFonts w:cs="Arial"/>
          <w:lang w:val="sr-Cyrl-RS"/>
        </w:rPr>
      </w:pPr>
      <w:r w:rsidRPr="0021536E">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2A0F0F" w:rsidRDefault="002A0F0F" w:rsidP="002A0F0F">
      <w:pPr>
        <w:spacing w:before="0"/>
        <w:rPr>
          <w:rFonts w:cs="Arial"/>
          <w:color w:val="00B0F0"/>
          <w:lang w:val="sr-Cyrl-RS"/>
        </w:rPr>
      </w:pPr>
    </w:p>
    <w:p w:rsidR="002A0F0F" w:rsidRPr="000F1624" w:rsidRDefault="002A0F0F" w:rsidP="002A0F0F">
      <w:pPr>
        <w:spacing w:before="0"/>
        <w:rPr>
          <w:rFonts w:cs="Arial"/>
          <w:color w:val="00B0F0"/>
          <w:lang w:val="sr-Cyrl-RS"/>
        </w:rPr>
      </w:pPr>
    </w:p>
    <w:p w:rsidR="002A0F0F" w:rsidRPr="000F1624" w:rsidRDefault="002A0F0F" w:rsidP="002A0F0F">
      <w:pPr>
        <w:spacing w:before="0"/>
        <w:rPr>
          <w:rFonts w:cs="Arial"/>
          <w:lang w:val="sr-Cyrl-RS"/>
        </w:rPr>
      </w:pPr>
      <w:r w:rsidRPr="0021536E">
        <w:rPr>
          <w:rFonts w:cs="Arial"/>
          <w:lang w:val="ru-RU"/>
        </w:rPr>
        <w:t>Б) Да су услуга(е) извршени у обиму, квалитету, уговореном року и сагласно уговору потврђују</w:t>
      </w:r>
      <w:r>
        <w:rPr>
          <w:rFonts w:cs="Arial"/>
          <w:lang w:val="sr-Cyrl-RS"/>
        </w:rPr>
        <w:t>:</w:t>
      </w: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A944B2" w:rsidRPr="007650A6" w:rsidRDefault="00A944B2" w:rsidP="002A0F0F">
      <w:pPr>
        <w:spacing w:before="0"/>
        <w:rPr>
          <w:rFonts w:cs="Arial"/>
          <w:color w:val="00B0F0"/>
          <w:lang w:val="sr-Cyrl-RS"/>
        </w:rPr>
      </w:pPr>
    </w:p>
    <w:p w:rsidR="002A0F0F" w:rsidRPr="007650A6" w:rsidRDefault="002A0F0F" w:rsidP="002A0F0F">
      <w:pPr>
        <w:spacing w:before="0"/>
        <w:rPr>
          <w:rFonts w:cs="Arial"/>
          <w:color w:val="00B0F0"/>
          <w:lang w:val="sr-Cyrl-RS"/>
        </w:rPr>
      </w:pPr>
    </w:p>
    <w:p w:rsidR="002A0F0F" w:rsidRPr="0021536E" w:rsidRDefault="002A0F0F" w:rsidP="002A0F0F">
      <w:pPr>
        <w:spacing w:before="0"/>
        <w:rPr>
          <w:rFonts w:cs="Arial"/>
          <w:color w:val="00B0F0"/>
          <w:lang w:val="ru-RU"/>
        </w:rPr>
      </w:pPr>
      <w:r w:rsidRPr="0021536E">
        <w:rPr>
          <w:rFonts w:cs="Arial"/>
          <w:color w:val="00B0F0"/>
          <w:lang w:val="ru-RU"/>
        </w:rPr>
        <w:t xml:space="preserve">    </w:t>
      </w:r>
      <w:r w:rsidRPr="0021536E">
        <w:rPr>
          <w:rFonts w:cs="Arial"/>
          <w:lang w:val="ru-RU"/>
        </w:rPr>
        <w:t>ПРУЖАЛАЦ:</w:t>
      </w:r>
      <w:r w:rsidRPr="0021536E">
        <w:rPr>
          <w:rFonts w:cs="Arial"/>
          <w:lang w:val="ru-RU"/>
        </w:rPr>
        <w:tab/>
        <w:t xml:space="preserve">            КОРИСНИК:                 </w:t>
      </w:r>
      <w:r w:rsidRPr="007650A6">
        <w:rPr>
          <w:rFonts w:cs="Arial"/>
          <w:lang w:val="ru-RU"/>
        </w:rPr>
        <w:t>ОВЕРА НАДЗОРНОГ ОРГАНА</w:t>
      </w:r>
      <w:r w:rsidRPr="007650A6">
        <w:rPr>
          <w:rFonts w:cs="Arial"/>
          <w:color w:val="00B0F0"/>
          <w:vertAlign w:val="superscript"/>
          <w:lang w:val="ru-RU"/>
        </w:rPr>
        <w:t xml:space="preserve"> </w:t>
      </w:r>
    </w:p>
    <w:p w:rsidR="002A0F0F" w:rsidRPr="0021536E" w:rsidRDefault="002A0F0F" w:rsidP="002A0F0F">
      <w:pPr>
        <w:spacing w:before="0"/>
        <w:rPr>
          <w:rFonts w:cs="Arial"/>
          <w:color w:val="00B0F0"/>
          <w:lang w:val="ru-RU"/>
        </w:rPr>
      </w:pPr>
    </w:p>
    <w:p w:rsidR="002A0F0F" w:rsidRPr="0021536E" w:rsidRDefault="002A0F0F" w:rsidP="002A0F0F">
      <w:pPr>
        <w:spacing w:before="0"/>
        <w:rPr>
          <w:rFonts w:cs="Arial"/>
          <w:lang w:val="ru-RU"/>
        </w:rPr>
      </w:pPr>
      <w:r w:rsidRPr="0021536E">
        <w:rPr>
          <w:rFonts w:cs="Arial"/>
          <w:lang w:val="ru-RU"/>
        </w:rPr>
        <w:t>_______________</w:t>
      </w:r>
      <w:r w:rsidRPr="0021536E">
        <w:rPr>
          <w:rFonts w:cs="Arial"/>
          <w:lang w:val="ru-RU"/>
        </w:rPr>
        <w:tab/>
        <w:t>____________________         __________________________</w:t>
      </w:r>
    </w:p>
    <w:p w:rsidR="002A0F0F" w:rsidRPr="007650A6" w:rsidRDefault="002A0F0F" w:rsidP="002A0F0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2A0F0F" w:rsidRPr="007650A6" w:rsidRDefault="002A0F0F" w:rsidP="002A0F0F">
      <w:pPr>
        <w:rPr>
          <w:rFonts w:cs="Arial"/>
          <w:lang w:val="ru-RU"/>
        </w:rPr>
      </w:pPr>
      <w:r w:rsidRPr="007650A6">
        <w:rPr>
          <w:rFonts w:cs="Arial"/>
          <w:lang w:val="ru-RU"/>
        </w:rPr>
        <w:t xml:space="preserve">                                                                                            Одговорно лице по Решењу</w:t>
      </w: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r w:rsidRPr="0021536E">
        <w:rPr>
          <w:rFonts w:cs="Arial"/>
          <w:lang w:val="ru-RU"/>
        </w:rPr>
        <w:t>____________________</w:t>
      </w:r>
      <w:r w:rsidRPr="0021536E">
        <w:rPr>
          <w:rFonts w:cs="Arial"/>
          <w:lang w:val="ru-RU"/>
        </w:rPr>
        <w:tab/>
        <w:t>_____________________      __________________________</w:t>
      </w:r>
    </w:p>
    <w:p w:rsidR="002A0F0F" w:rsidRPr="0021536E" w:rsidRDefault="002A0F0F" w:rsidP="002A0F0F">
      <w:pPr>
        <w:spacing w:before="0"/>
        <w:rPr>
          <w:rFonts w:cs="Arial"/>
          <w:lang w:val="ru-RU"/>
        </w:rPr>
      </w:pPr>
      <w:r w:rsidRPr="0021536E">
        <w:rPr>
          <w:rFonts w:cs="Arial"/>
          <w:lang w:val="ru-RU"/>
        </w:rPr>
        <w:t xml:space="preserve">    (Потпис)</w:t>
      </w:r>
      <w:r w:rsidRPr="0021536E">
        <w:rPr>
          <w:rFonts w:cs="Arial"/>
          <w:lang w:val="ru-RU"/>
        </w:rPr>
        <w:tab/>
      </w:r>
      <w:r w:rsidRPr="0021536E">
        <w:rPr>
          <w:rFonts w:cs="Arial"/>
          <w:lang w:val="ru-RU"/>
        </w:rPr>
        <w:tab/>
      </w:r>
      <w:r w:rsidRPr="0021536E">
        <w:rPr>
          <w:rFonts w:cs="Arial"/>
          <w:lang w:val="ru-RU"/>
        </w:rPr>
        <w:tab/>
        <w:t xml:space="preserve">        (Потпис)                                (Потпис и лиценцни печат)</w:t>
      </w: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r w:rsidRPr="007650A6">
        <w:rPr>
          <w:rFonts w:cs="Arial"/>
          <w:vertAlign w:val="superscript"/>
          <w:lang w:val="ru-RU"/>
        </w:rPr>
        <w:t>1)</w:t>
      </w:r>
      <w:r w:rsidRPr="0021536E">
        <w:rPr>
          <w:rFonts w:cs="Arial"/>
          <w:lang w:val="ru-RU"/>
        </w:rPr>
        <w:t xml:space="preserve">  у случају да се услуга односи на већи број МТ, уз Записник приложити посебну спецификацију по МТ</w:t>
      </w:r>
    </w:p>
    <w:p w:rsidR="002A0F0F" w:rsidRPr="0021536E" w:rsidRDefault="002A0F0F" w:rsidP="002A0F0F">
      <w:pPr>
        <w:spacing w:before="0"/>
        <w:rPr>
          <w:rFonts w:cs="Arial"/>
          <w:lang w:val="ru-RU"/>
        </w:rPr>
      </w:pPr>
      <w:r w:rsidRPr="007650A6">
        <w:rPr>
          <w:rFonts w:cs="Arial"/>
          <w:vertAlign w:val="superscript"/>
          <w:lang w:val="ru-RU"/>
        </w:rPr>
        <w:t>2)</w:t>
      </w:r>
      <w:r w:rsidRPr="007650A6">
        <w:rPr>
          <w:rFonts w:cs="Arial"/>
          <w:lang w:val="ru-RU"/>
        </w:rPr>
        <w:t xml:space="preserve">   </w:t>
      </w:r>
      <w:r w:rsidRPr="0021536E">
        <w:rPr>
          <w:rFonts w:cs="Arial"/>
          <w:lang w:val="ru-RU"/>
        </w:rPr>
        <w:t>потписује и печатира Надзорни орган за услуге инвестиционих пројеката</w:t>
      </w:r>
    </w:p>
    <w:p w:rsidR="002A0F0F" w:rsidRPr="0021536E" w:rsidRDefault="002A0F0F" w:rsidP="002A0F0F">
      <w:pPr>
        <w:spacing w:before="0"/>
        <w:rPr>
          <w:rFonts w:cs="Arial"/>
          <w:lang w:val="ru-RU"/>
        </w:rPr>
      </w:pPr>
    </w:p>
    <w:p w:rsidR="002A0F0F" w:rsidRPr="0021536E" w:rsidRDefault="002A0F0F" w:rsidP="002A0F0F">
      <w:pPr>
        <w:spacing w:before="0"/>
        <w:rPr>
          <w:rFonts w:cs="Arial"/>
          <w:lang w:val="ru-RU"/>
        </w:rPr>
      </w:pPr>
      <w:r w:rsidRPr="0021536E">
        <w:rPr>
          <w:rFonts w:cs="Arial"/>
          <w:lang w:val="ru-RU"/>
        </w:rPr>
        <w:t>*Појашњења:</w:t>
      </w:r>
    </w:p>
    <w:p w:rsidR="002A0F0F" w:rsidRPr="0021536E" w:rsidRDefault="002A0F0F" w:rsidP="002A0F0F">
      <w:pPr>
        <w:spacing w:before="0"/>
        <w:rPr>
          <w:rFonts w:cs="Arial"/>
          <w:lang w:val="ru-RU"/>
        </w:rPr>
      </w:pPr>
      <w:r w:rsidRPr="0021536E">
        <w:rPr>
          <w:rFonts w:cs="Arial"/>
          <w:lang w:val="ru-RU"/>
        </w:rPr>
        <w:t>-Налог за набавку=Наруџбеница</w:t>
      </w:r>
      <w:r w:rsidRPr="007650A6">
        <w:rPr>
          <w:rFonts w:cs="Arial"/>
          <w:lang w:val="sr-Cyrl-RS"/>
        </w:rPr>
        <w:t xml:space="preserve"> </w:t>
      </w:r>
      <w:r w:rsidRPr="0021536E">
        <w:rPr>
          <w:rFonts w:cs="Arial"/>
          <w:lang w:val="ru-RU"/>
        </w:rPr>
        <w:t xml:space="preserve">= </w:t>
      </w:r>
      <w:r w:rsidRPr="007650A6">
        <w:rPr>
          <w:rFonts w:cs="Arial"/>
          <w:lang w:val="sr-Cyrl-RS"/>
        </w:rPr>
        <w:t>Писани позив Понуђачу за почетак извршења услуге</w:t>
      </w:r>
      <w:r w:rsidRPr="0021536E">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2A0F0F" w:rsidRPr="0021536E" w:rsidRDefault="002A0F0F" w:rsidP="002A0F0F">
      <w:pPr>
        <w:spacing w:before="0"/>
        <w:rPr>
          <w:rFonts w:cs="Arial"/>
          <w:lang w:val="ru-RU"/>
        </w:rPr>
      </w:pPr>
      <w:r w:rsidRPr="0021536E">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A0F0F" w:rsidRPr="0021536E" w:rsidRDefault="002A0F0F" w:rsidP="002A0F0F">
      <w:pPr>
        <w:spacing w:before="0"/>
        <w:rPr>
          <w:rFonts w:cs="Arial"/>
          <w:lang w:val="ru-RU"/>
        </w:rPr>
      </w:pPr>
      <w:r w:rsidRPr="0021536E">
        <w:rPr>
          <w:rFonts w:cs="Arial"/>
          <w:lang w:val="ru-RU"/>
        </w:rPr>
        <w:t>-Сви добављачи биће дужни да уз фактуру доставе и обострано потписани Записник.</w:t>
      </w:r>
    </w:p>
    <w:p w:rsidR="002A0F0F" w:rsidRPr="0021536E" w:rsidRDefault="002A0F0F" w:rsidP="002A0F0F">
      <w:pPr>
        <w:spacing w:before="0"/>
        <w:rPr>
          <w:rFonts w:cs="Arial"/>
          <w:lang w:val="ru-RU"/>
        </w:rPr>
      </w:pPr>
      <w:r w:rsidRPr="0021536E">
        <w:rPr>
          <w:rFonts w:cs="Arial"/>
          <w:lang w:val="ru-RU"/>
        </w:rPr>
        <w:t xml:space="preserve">-Обавеза Наручиоца је издавање писменог Налога за набавку без обзира на предмет набавке </w:t>
      </w:r>
    </w:p>
    <w:p w:rsidR="002A0F0F" w:rsidRPr="0021536E" w:rsidRDefault="002A0F0F" w:rsidP="002A0F0F">
      <w:pPr>
        <w:spacing w:before="0"/>
        <w:rPr>
          <w:rFonts w:cs="Arial"/>
          <w:color w:val="FF0000"/>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2A0F0F" w:rsidRPr="0021536E" w:rsidRDefault="002A0F0F" w:rsidP="002A0F0F">
      <w:pPr>
        <w:pStyle w:val="KDPodnaslov1"/>
        <w:spacing w:before="0"/>
        <w:jc w:val="center"/>
        <w:rPr>
          <w:rFonts w:eastAsia="Arial Unicode MS" w:cs="Arial"/>
          <w:lang w:val="ru-RU"/>
        </w:rPr>
      </w:pPr>
    </w:p>
    <w:p w:rsidR="00580F14" w:rsidRDefault="00580F14" w:rsidP="00580F14">
      <w:pPr>
        <w:spacing w:before="0"/>
        <w:ind w:left="720"/>
        <w:contextualSpacing/>
        <w:rPr>
          <w:rFonts w:eastAsia="Calibri" w:cs="Arial"/>
          <w:color w:val="00B0F0"/>
          <w:lang w:val="ru-RU"/>
        </w:rPr>
      </w:pPr>
    </w:p>
    <w:p w:rsidR="00B16DCF" w:rsidRPr="000F1624" w:rsidRDefault="00B16DCF" w:rsidP="003D4D90">
      <w:pPr>
        <w:pStyle w:val="KDPodnaslov1"/>
        <w:spacing w:before="0"/>
        <w:rPr>
          <w:rFonts w:cs="Arial"/>
          <w:lang w:val="sr-Cyrl-RS"/>
        </w:rPr>
        <w:sectPr w:rsidR="00B16DCF" w:rsidRPr="000F1624" w:rsidSect="003F6B5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560" w:header="144" w:footer="432" w:gutter="0"/>
          <w:cols w:space="708"/>
          <w:docGrid w:linePitch="360"/>
        </w:sectPr>
      </w:pPr>
    </w:p>
    <w:p w:rsidR="00B16DCF" w:rsidRPr="000F1624" w:rsidRDefault="00B16DCF" w:rsidP="003D4D90">
      <w:pPr>
        <w:pStyle w:val="KDPodnaslov1"/>
        <w:spacing w:before="0"/>
        <w:rPr>
          <w:rFonts w:cs="Arial"/>
          <w:lang w:val="sr-Cyrl-RS"/>
        </w:rPr>
      </w:pPr>
    </w:p>
    <w:p w:rsidR="007C646E" w:rsidRDefault="007C646E" w:rsidP="00B122D8">
      <w:pPr>
        <w:pStyle w:val="KDPodnaslov1"/>
        <w:numPr>
          <w:ilvl w:val="0"/>
          <w:numId w:val="27"/>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4"/>
    <w:p w:rsidR="00343A18" w:rsidRPr="0021536E" w:rsidRDefault="00343A18" w:rsidP="00343A18">
      <w:pPr>
        <w:pStyle w:val="KDParagraf"/>
        <w:spacing w:before="0"/>
        <w:rPr>
          <w:rFonts w:cs="Arial"/>
          <w:lang w:val="ru-RU"/>
        </w:rPr>
      </w:pPr>
      <w:r w:rsidRPr="0021536E">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21536E">
        <w:rPr>
          <w:rFonts w:cs="Arial"/>
          <w:b/>
          <w:lang w:val="sr-Cyrl-RS"/>
        </w:rPr>
        <w:t>Уговорне стране:</w:t>
      </w:r>
    </w:p>
    <w:p w:rsidR="00EE793E" w:rsidRPr="0021536E" w:rsidRDefault="00EE793E" w:rsidP="00EE793E">
      <w:pPr>
        <w:pStyle w:val="KDParagraf"/>
        <w:spacing w:before="0"/>
        <w:rPr>
          <w:rFonts w:cs="Arial"/>
          <w:lang w:val="sr-Cyrl-RS"/>
        </w:rPr>
      </w:pPr>
    </w:p>
    <w:p w:rsidR="000918C2" w:rsidRPr="0021536E" w:rsidRDefault="000918C2" w:rsidP="000918C2">
      <w:pPr>
        <w:pStyle w:val="KDParagraf"/>
        <w:spacing w:before="0"/>
        <w:rPr>
          <w:rFonts w:cs="Arial"/>
          <w:lang w:val="sr-Cyrl-RS"/>
        </w:rPr>
      </w:pPr>
      <w:r w:rsidRPr="0021536E">
        <w:rPr>
          <w:rFonts w:cs="Arial"/>
          <w:lang w:val="sr-Cyrl-RS"/>
        </w:rPr>
        <w:t xml:space="preserve">1.Јавно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E623FA">
        <w:rPr>
          <w:rFonts w:cs="Arial"/>
        </w:rPr>
        <w:t>Ban</w:t>
      </w:r>
      <w:r w:rsidR="00E623FA" w:rsidRPr="0021536E">
        <w:rPr>
          <w:rFonts w:cs="Arial"/>
          <w:lang w:val="sr-Cyrl-RS"/>
        </w:rPr>
        <w:t>с</w:t>
      </w:r>
      <w:r>
        <w:rPr>
          <w:rFonts w:cs="Arial"/>
        </w:rPr>
        <w:t>a</w:t>
      </w:r>
      <w:r w:rsidRPr="0021536E">
        <w:rPr>
          <w:rFonts w:cs="Arial"/>
          <w:lang w:val="sr-Cyrl-RS"/>
        </w:rPr>
        <w:t xml:space="preserve"> </w:t>
      </w:r>
      <w:r>
        <w:rPr>
          <w:rFonts w:cs="Arial"/>
        </w:rPr>
        <w:t>Intes</w:t>
      </w:r>
      <w:r w:rsidR="00E623FA" w:rsidRPr="0021536E">
        <w:rPr>
          <w:rFonts w:cs="Arial"/>
          <w:lang w:val="sr-Cyrl-RS"/>
        </w:rPr>
        <w:t>а а</w:t>
      </w:r>
      <w:r w:rsidR="00E623FA">
        <w:rPr>
          <w:rFonts w:cs="Arial"/>
          <w:lang w:val="sr-Latn-RS"/>
        </w:rPr>
        <w:t>d</w:t>
      </w:r>
      <w:r w:rsidRPr="0021536E">
        <w:rPr>
          <w:rFonts w:cs="Arial"/>
          <w:lang w:val="sr-Cyrl-RS"/>
        </w:rPr>
        <w:t xml:space="preserve"> Београд, које, у име и за рачун ЈП ЕПС, по пуномоћју бр. 12.01.296992/1-17 од 15.06.2017. године, заступа финансијски директор Огранка ТЕНТ Жељко Вујиновић (у даљем тексту: Корисник услуге)  </w:t>
      </w:r>
    </w:p>
    <w:p w:rsidR="00EE793E" w:rsidRPr="0021536E" w:rsidRDefault="00EE793E" w:rsidP="00EE793E">
      <w:pPr>
        <w:pStyle w:val="KDParagraf"/>
        <w:spacing w:before="0"/>
        <w:rPr>
          <w:rFonts w:cs="Arial"/>
          <w:lang w:val="sr-Cyrl-RS"/>
        </w:rPr>
      </w:pPr>
    </w:p>
    <w:p w:rsidR="00EE793E" w:rsidRPr="0021536E" w:rsidRDefault="00EE793E" w:rsidP="00EE793E">
      <w:pPr>
        <w:pStyle w:val="KDParagraf"/>
        <w:spacing w:before="0"/>
        <w:rPr>
          <w:rFonts w:cs="Arial"/>
          <w:lang w:val="ru-RU"/>
        </w:rPr>
      </w:pPr>
      <w:r w:rsidRPr="0021536E">
        <w:rPr>
          <w:rFonts w:cs="Arial"/>
          <w:lang w:val="ru-RU"/>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21536E" w:rsidRDefault="000918C2" w:rsidP="000918C2">
      <w:pPr>
        <w:pStyle w:val="ListParagraph"/>
        <w:spacing w:before="0" w:after="0" w:line="240" w:lineRule="auto"/>
        <w:ind w:left="0"/>
        <w:rPr>
          <w:rFonts w:ascii="Arial" w:hAnsi="Arial" w:cs="Arial"/>
          <w:lang w:val="ru-RU"/>
        </w:rPr>
      </w:pPr>
      <w:r>
        <w:rPr>
          <w:rFonts w:ascii="Arial" w:eastAsia="Times New Roman" w:hAnsi="Arial" w:cs="Arial"/>
          <w:lang w:val="sr-Cyrl-RS"/>
        </w:rPr>
        <w:t>2.</w:t>
      </w:r>
      <w:r w:rsidR="00B16DCF" w:rsidRPr="0021536E">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21536E">
        <w:rPr>
          <w:rFonts w:ascii="Arial" w:hAnsi="Arial" w:cs="Arial"/>
          <w:color w:val="00B0F0"/>
          <w:lang w:val="ru-RU"/>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21536E">
        <w:rPr>
          <w:rFonts w:ascii="Arial" w:hAnsi="Arial" w:cs="Arial"/>
          <w:color w:val="00B0F0"/>
          <w:lang w:val="ru-RU"/>
        </w:rPr>
        <w:t>)</w:t>
      </w:r>
      <w:r w:rsidR="00B16DCF" w:rsidRPr="0021536E">
        <w:rPr>
          <w:rFonts w:ascii="Arial" w:hAnsi="Arial" w:cs="Arial"/>
          <w:lang w:val="ru-RU"/>
        </w:rPr>
        <w:t xml:space="preserve"> </w:t>
      </w:r>
    </w:p>
    <w:p w:rsidR="00B16DCF" w:rsidRPr="0021536E" w:rsidRDefault="00B16DCF" w:rsidP="00B16DCF">
      <w:pPr>
        <w:spacing w:before="0"/>
        <w:ind w:left="360"/>
        <w:rPr>
          <w:rFonts w:cs="Arial"/>
          <w:lang w:val="ru-RU"/>
        </w:rPr>
      </w:pPr>
    </w:p>
    <w:p w:rsidR="00B16DCF" w:rsidRPr="007650A6" w:rsidRDefault="00B16DCF" w:rsidP="00B16DCF">
      <w:pPr>
        <w:spacing w:before="0"/>
        <w:rPr>
          <w:rFonts w:eastAsia="Calibri" w:cs="Arial"/>
          <w:lang w:val="sr-Cyrl-BA"/>
        </w:rPr>
      </w:pPr>
      <w:r w:rsidRPr="0021536E">
        <w:rPr>
          <w:rFonts w:eastAsia="Calibri" w:cs="Arial"/>
          <w:lang w:val="ru-RU"/>
        </w:rPr>
        <w:t>2а)________________________________________из</w:t>
      </w:r>
      <w:r w:rsidRPr="0021536E">
        <w:rPr>
          <w:rFonts w:eastAsia="Calibri" w:cs="Arial"/>
          <w:lang w:val="ru-RU"/>
        </w:rPr>
        <w:tab/>
        <w:t>_____________, улица</w:t>
      </w:r>
    </w:p>
    <w:p w:rsidR="00F84689" w:rsidRPr="0021536E" w:rsidRDefault="00B16DCF" w:rsidP="00F84689">
      <w:pPr>
        <w:pStyle w:val="KDParagraf"/>
        <w:spacing w:before="0"/>
        <w:rPr>
          <w:rFonts w:cs="Arial"/>
          <w:lang w:val="ru-RU"/>
        </w:rPr>
      </w:pPr>
      <w:r w:rsidRPr="0021536E">
        <w:rPr>
          <w:rFonts w:eastAsia="Calibri" w:cs="Arial"/>
          <w:lang w:val="ru-RU"/>
        </w:rPr>
        <w:t xml:space="preserve"> ___________________ бр. ___, ПИБ: _____________, матични број _____________, </w:t>
      </w:r>
      <w:r w:rsidRPr="0021536E">
        <w:rPr>
          <w:rFonts w:cs="Arial"/>
          <w:lang w:val="ru-RU"/>
        </w:rPr>
        <w:t>текући рачун ____________,банка ______________ ,</w:t>
      </w:r>
      <w:r w:rsidRPr="0021536E">
        <w:rPr>
          <w:rFonts w:eastAsia="Calibri" w:cs="Arial"/>
          <w:lang w:val="ru-RU"/>
        </w:rPr>
        <w:t>кога заступа __________________________, (</w:t>
      </w:r>
      <w:r w:rsidRPr="0021536E">
        <w:rPr>
          <w:rFonts w:eastAsia="Calibri" w:cs="Arial"/>
          <w:color w:val="00B0F0"/>
          <w:lang w:val="ru-RU"/>
        </w:rPr>
        <w:t>члан групе понуђача или подизвођач</w:t>
      </w:r>
      <w:r w:rsidRPr="0021536E">
        <w:rPr>
          <w:rFonts w:eastAsia="Calibri" w:cs="Arial"/>
          <w:lang w:val="ru-RU"/>
        </w:rPr>
        <w:t>)</w:t>
      </w:r>
      <w:r w:rsidR="00F84689" w:rsidRPr="0021536E">
        <w:rPr>
          <w:rFonts w:cs="Arial"/>
          <w:lang w:val="ru-RU"/>
        </w:rPr>
        <w:t xml:space="preserve"> </w:t>
      </w:r>
    </w:p>
    <w:p w:rsidR="00F84689" w:rsidRPr="0021536E" w:rsidRDefault="00F84689" w:rsidP="00F84689">
      <w:pPr>
        <w:pStyle w:val="KDParagraf"/>
        <w:spacing w:before="0"/>
        <w:rPr>
          <w:rFonts w:cs="Arial"/>
          <w:lang w:val="ru-RU"/>
        </w:rPr>
      </w:pPr>
      <w:r w:rsidRPr="0021536E">
        <w:rPr>
          <w:rFonts w:cs="Arial"/>
          <w:lang w:val="ru-RU"/>
        </w:rPr>
        <w:t>(у даљем тексту заједно: Уговорне стране)</w:t>
      </w:r>
    </w:p>
    <w:p w:rsidR="00B16DCF" w:rsidRPr="0021536E" w:rsidRDefault="00B16DCF" w:rsidP="00B16DCF">
      <w:pPr>
        <w:spacing w:before="0"/>
        <w:rPr>
          <w:rFonts w:eastAsia="Calibri" w:cs="Arial"/>
          <w:lang w:val="ru-RU"/>
        </w:rPr>
      </w:pPr>
    </w:p>
    <w:p w:rsidR="00B16DCF" w:rsidRPr="007650A6" w:rsidRDefault="00B16DCF" w:rsidP="00B16DCF">
      <w:pPr>
        <w:spacing w:before="0"/>
        <w:rPr>
          <w:rFonts w:eastAsia="Calibri" w:cs="Arial"/>
          <w:lang w:val="sr-Cyrl-BA"/>
        </w:rPr>
      </w:pPr>
      <w:r w:rsidRPr="0021536E">
        <w:rPr>
          <w:rFonts w:eastAsia="Calibri" w:cs="Arial"/>
          <w:lang w:val="ru-RU"/>
        </w:rPr>
        <w:t>2б)_______________________________________из</w:t>
      </w:r>
      <w:r w:rsidRPr="0021536E">
        <w:rPr>
          <w:rFonts w:eastAsia="Calibri" w:cs="Arial"/>
          <w:lang w:val="ru-RU"/>
        </w:rPr>
        <w:tab/>
        <w:t>_____________, улица</w:t>
      </w:r>
    </w:p>
    <w:p w:rsidR="00B16DCF" w:rsidRPr="0021536E" w:rsidRDefault="00B16DCF" w:rsidP="00B16DCF">
      <w:pPr>
        <w:spacing w:before="0"/>
        <w:rPr>
          <w:rFonts w:eastAsia="Calibri" w:cs="Arial"/>
          <w:lang w:val="ru-RU"/>
        </w:rPr>
      </w:pPr>
      <w:r w:rsidRPr="0021536E">
        <w:rPr>
          <w:rFonts w:eastAsia="Calibri" w:cs="Arial"/>
          <w:lang w:val="ru-RU"/>
        </w:rPr>
        <w:t xml:space="preserve"> ___________________ бр. ___, ПИБ: _____________, матични број _____________, </w:t>
      </w:r>
    </w:p>
    <w:p w:rsidR="00B16DCF" w:rsidRPr="0021536E" w:rsidRDefault="00B16DCF" w:rsidP="00B16DCF">
      <w:pPr>
        <w:spacing w:before="0"/>
        <w:rPr>
          <w:rFonts w:eastAsia="Calibri" w:cs="Arial"/>
          <w:lang w:val="ru-RU"/>
        </w:rPr>
      </w:pPr>
      <w:r w:rsidRPr="0021536E">
        <w:rPr>
          <w:rFonts w:cs="Arial"/>
          <w:lang w:val="ru-RU"/>
        </w:rPr>
        <w:t>текући рачун ____________,банка ______________ ,</w:t>
      </w:r>
      <w:r w:rsidRPr="0021536E">
        <w:rPr>
          <w:rFonts w:eastAsia="Calibri" w:cs="Arial"/>
          <w:lang w:val="ru-RU"/>
        </w:rPr>
        <w:t>кога  заступа _______________________, (</w:t>
      </w:r>
      <w:r w:rsidRPr="0021536E">
        <w:rPr>
          <w:rFonts w:eastAsia="Calibri" w:cs="Arial"/>
          <w:color w:val="00B0F0"/>
          <w:lang w:val="ru-RU"/>
        </w:rPr>
        <w:t>члан групе понуђача или подизвођач</w:t>
      </w:r>
      <w:r w:rsidRPr="0021536E">
        <w:rPr>
          <w:rFonts w:eastAsia="Calibri" w:cs="Arial"/>
          <w:lang w:val="ru-RU"/>
        </w:rPr>
        <w:t>),</w:t>
      </w:r>
    </w:p>
    <w:p w:rsidR="00EE793E" w:rsidRPr="0021536E" w:rsidRDefault="00EE793E" w:rsidP="00B16DCF">
      <w:pPr>
        <w:spacing w:before="0"/>
        <w:rPr>
          <w:rFonts w:eastAsia="Calibri" w:cs="Arial"/>
          <w:lang w:val="ru-RU"/>
        </w:rPr>
      </w:pPr>
      <w:r w:rsidRPr="0021536E">
        <w:rPr>
          <w:rFonts w:cs="Arial"/>
          <w:lang w:val="ru-RU"/>
        </w:rPr>
        <w:t xml:space="preserve"> (у даљем тексту: Пружалац услуге) </w:t>
      </w:r>
    </w:p>
    <w:p w:rsidR="00EE793E" w:rsidRPr="0021536E" w:rsidRDefault="00EE793E" w:rsidP="00EE793E">
      <w:pPr>
        <w:pStyle w:val="KDParagraf"/>
        <w:spacing w:before="0"/>
        <w:rPr>
          <w:rFonts w:cs="Arial"/>
          <w:lang w:val="ru-RU"/>
        </w:rPr>
      </w:pPr>
    </w:p>
    <w:p w:rsidR="00EE793E" w:rsidRPr="0021536E" w:rsidRDefault="00EE793E" w:rsidP="00EE793E">
      <w:pPr>
        <w:pStyle w:val="KDParagraf"/>
        <w:spacing w:before="0"/>
        <w:rPr>
          <w:rFonts w:cs="Arial"/>
          <w:lang w:val="ru-RU"/>
        </w:rPr>
      </w:pPr>
    </w:p>
    <w:p w:rsidR="00FA7BCD" w:rsidRPr="000F1624" w:rsidRDefault="00EE793E" w:rsidP="00EE793E">
      <w:pPr>
        <w:pStyle w:val="KDParagraf"/>
        <w:spacing w:before="0"/>
        <w:rPr>
          <w:rFonts w:cs="Arial"/>
          <w:lang w:val="sr-Cyrl-RS"/>
        </w:rPr>
      </w:pPr>
      <w:r w:rsidRPr="0021536E">
        <w:rPr>
          <w:rFonts w:cs="Arial"/>
          <w:lang w:val="ru-RU"/>
        </w:rPr>
        <w:t xml:space="preserve">закључиле су у </w:t>
      </w:r>
      <w:r w:rsidR="00B16DCF" w:rsidRPr="0021536E">
        <w:rPr>
          <w:rFonts w:cs="Arial"/>
          <w:lang w:val="ru-RU"/>
        </w:rPr>
        <w:t>Обреновцу</w:t>
      </w:r>
      <w:r w:rsidRPr="0021536E">
        <w:rPr>
          <w:rFonts w:cs="Arial"/>
          <w:lang w:val="ru-RU"/>
        </w:rPr>
        <w:t>,</w:t>
      </w:r>
      <w:r w:rsidR="000F1624" w:rsidRPr="0021536E">
        <w:rPr>
          <w:rFonts w:cs="Arial"/>
          <w:lang w:val="ru-RU"/>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Default="00A5454B"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21536E">
        <w:rPr>
          <w:rFonts w:cs="Arial"/>
          <w:b/>
          <w:lang w:val="ru-RU"/>
        </w:rPr>
        <w:t>УГОВОР</w:t>
      </w:r>
      <w:r w:rsidR="007C646E" w:rsidRPr="0021536E">
        <w:rPr>
          <w:rFonts w:cs="Arial"/>
          <w:b/>
          <w:lang w:val="ru-RU"/>
        </w:rPr>
        <w:t xml:space="preserve"> </w:t>
      </w:r>
      <w:r w:rsidRPr="0021536E">
        <w:rPr>
          <w:rFonts w:cs="Arial"/>
          <w:b/>
          <w:lang w:val="ru-RU"/>
        </w:rPr>
        <w:t>О ПРУЖАЊУ УСЛУГЕ</w:t>
      </w:r>
    </w:p>
    <w:p w:rsidR="00EE793E" w:rsidRPr="0021536E" w:rsidRDefault="00EE793E" w:rsidP="00B84941">
      <w:pPr>
        <w:pStyle w:val="KDParagraf"/>
        <w:spacing w:before="0"/>
        <w:jc w:val="center"/>
        <w:rPr>
          <w:rFonts w:cs="Arial"/>
          <w:b/>
          <w:lang w:val="ru-RU"/>
        </w:rPr>
      </w:pPr>
      <w:r w:rsidRPr="0021536E">
        <w:rPr>
          <w:rFonts w:cs="Arial"/>
          <w:b/>
          <w:lang w:val="ru-RU"/>
        </w:rPr>
        <w:t>УВОДНЕ ОДРЕДБЕ</w:t>
      </w:r>
    </w:p>
    <w:p w:rsidR="00B41027" w:rsidRPr="00B84941" w:rsidRDefault="00B41027" w:rsidP="00B84941">
      <w:pPr>
        <w:pStyle w:val="KDParagraf"/>
        <w:spacing w:before="0"/>
        <w:jc w:val="center"/>
        <w:rPr>
          <w:rFonts w:cs="Arial"/>
          <w:b/>
          <w:lang w:val="sr-Cyrl-RS"/>
        </w:rPr>
      </w:pPr>
    </w:p>
    <w:p w:rsidR="00B16DCF" w:rsidRDefault="00B16DCF" w:rsidP="00B16DCF">
      <w:pPr>
        <w:pStyle w:val="KDParagraf"/>
        <w:spacing w:before="0"/>
        <w:rPr>
          <w:rFonts w:cs="Arial"/>
        </w:rPr>
      </w:pPr>
      <w:r w:rsidRPr="007650A6">
        <w:rPr>
          <w:rFonts w:cs="Arial"/>
        </w:rPr>
        <w:t>Уговорне стране констатују:</w:t>
      </w:r>
    </w:p>
    <w:p w:rsidR="00B41027" w:rsidRPr="007650A6" w:rsidRDefault="00B41027" w:rsidP="00B16DCF">
      <w:pPr>
        <w:pStyle w:val="KDParagraf"/>
        <w:spacing w:before="0"/>
        <w:rPr>
          <w:rFonts w:cs="Arial"/>
        </w:rPr>
      </w:pPr>
    </w:p>
    <w:p w:rsidR="00B16DCF" w:rsidRPr="0021536E" w:rsidRDefault="00B16DCF" w:rsidP="00B122D8">
      <w:pPr>
        <w:pStyle w:val="KDParagraf"/>
        <w:numPr>
          <w:ilvl w:val="0"/>
          <w:numId w:val="22"/>
        </w:numPr>
        <w:spacing w:before="0"/>
        <w:rPr>
          <w:rFonts w:cs="Arial"/>
          <w:lang w:val="ru-RU"/>
        </w:rPr>
      </w:pPr>
      <w:r w:rsidRPr="0021536E">
        <w:rPr>
          <w:rFonts w:cs="Arial"/>
          <w:lang w:val="ru-RU"/>
        </w:rPr>
        <w:t xml:space="preserve">да је </w:t>
      </w:r>
      <w:r w:rsidR="007D7048" w:rsidRPr="00CC1CE1">
        <w:rPr>
          <w:rFonts w:cs="Arial"/>
          <w:lang w:val="ru-RU"/>
        </w:rPr>
        <w:t xml:space="preserve">Корисник услуге </w:t>
      </w:r>
      <w:r w:rsidRPr="0021536E">
        <w:rPr>
          <w:rFonts w:cs="Arial"/>
          <w:lang w:val="ru-RU"/>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21536E">
        <w:rPr>
          <w:rFonts w:cs="Arial"/>
          <w:lang w:val="ru-RU"/>
        </w:rPr>
        <w:t xml:space="preserve"> за ј</w:t>
      </w:r>
      <w:r w:rsidR="00425EC6" w:rsidRPr="0021536E">
        <w:rPr>
          <w:rFonts w:cs="Arial"/>
          <w:lang w:val="ru-RU"/>
        </w:rPr>
        <w:t>авну набавку услуга</w:t>
      </w:r>
      <w:r w:rsidR="0078206A">
        <w:rPr>
          <w:rFonts w:cs="Arial"/>
          <w:lang w:val="sr-Cyrl-RS"/>
        </w:rPr>
        <w:t xml:space="preserve"> </w:t>
      </w:r>
      <w:r w:rsidR="0078206A" w:rsidRPr="0021536E">
        <w:rPr>
          <w:rFonts w:cs="Arial"/>
          <w:lang w:val="ru-RU"/>
        </w:rPr>
        <w:t xml:space="preserve">бр. </w:t>
      </w:r>
      <w:r w:rsidR="0021536E">
        <w:rPr>
          <w:rFonts w:cs="Arial"/>
          <w:b/>
          <w:lang w:val="ru-RU"/>
        </w:rPr>
        <w:t>200/2018 - 3000/0765/2018</w:t>
      </w:r>
      <w:r w:rsidR="00425EC6" w:rsidRPr="0021536E">
        <w:rPr>
          <w:rFonts w:cs="Arial"/>
          <w:lang w:val="ru-RU"/>
        </w:rPr>
        <w:t xml:space="preserve"> -</w:t>
      </w:r>
      <w:r w:rsidR="00425EC6" w:rsidRPr="007650A6">
        <w:rPr>
          <w:rFonts w:cs="Arial"/>
          <w:lang w:val="sr-Cyrl-RS"/>
        </w:rPr>
        <w:t xml:space="preserve"> </w:t>
      </w:r>
      <w:r w:rsidR="0021536E">
        <w:rPr>
          <w:rFonts w:cs="Arial"/>
          <w:b/>
          <w:lang w:val="sr-Cyrl-RS"/>
        </w:rPr>
        <w:t>Услуге одржавања турбинског постројења, генератора, пумпи високог и ниског притиска - ТЕ Колубара</w:t>
      </w:r>
      <w:r w:rsidR="00A5454B">
        <w:rPr>
          <w:rFonts w:cs="Arial"/>
          <w:b/>
          <w:lang w:val="sr-Cyrl-RS"/>
        </w:rPr>
        <w:t xml:space="preserve"> </w:t>
      </w:r>
      <w:r w:rsidR="00EE793E" w:rsidRPr="0021536E">
        <w:rPr>
          <w:rFonts w:cs="Arial"/>
          <w:lang w:val="ru-RU"/>
        </w:rPr>
        <w:t>(у даљем тексту: Услуга),</w:t>
      </w:r>
    </w:p>
    <w:p w:rsidR="00B16DCF" w:rsidRPr="00CD1324" w:rsidRDefault="00EE793E" w:rsidP="00B122D8">
      <w:pPr>
        <w:pStyle w:val="KDNabrajanje"/>
        <w:numPr>
          <w:ilvl w:val="0"/>
          <w:numId w:val="21"/>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8905EB">
        <w:rPr>
          <w:rFonts w:cs="Arial"/>
        </w:rPr>
        <w:t>2018</w:t>
      </w:r>
      <w:r w:rsidR="00896CED" w:rsidRPr="007A5D72">
        <w:rPr>
          <w:rFonts w:cs="Arial"/>
          <w:lang w:val="sr-Cyrl-RS"/>
        </w:rPr>
        <w:t>.</w:t>
      </w:r>
      <w:r w:rsidR="00A5454B">
        <w:rPr>
          <w:rFonts w:cs="Arial"/>
        </w:rPr>
        <w:t xml:space="preserve"> године</w:t>
      </w:r>
      <w:r w:rsidR="00CD1324">
        <w:rPr>
          <w:rFonts w:cs="Arial"/>
          <w:lang w:val="sr-Cyrl-RS"/>
        </w:rPr>
        <w:t xml:space="preserve">, </w:t>
      </w:r>
      <w:r w:rsidRPr="007A5D72">
        <w:rPr>
          <w:rFonts w:cs="Arial"/>
        </w:rPr>
        <w:t>на интернет страници  Корисника услуге</w:t>
      </w:r>
      <w:r w:rsidR="00CD1324">
        <w:rPr>
          <w:rFonts w:cs="Arial"/>
          <w:lang w:val="sr-Cyrl-RS"/>
        </w:rPr>
        <w:t xml:space="preserve"> као и на Порталу слу</w:t>
      </w:r>
      <w:r w:rsidR="00CD1324" w:rsidRPr="00CD1324">
        <w:rPr>
          <w:rFonts w:cs="Arial"/>
          <w:lang w:val="sr-Cyrl-RS"/>
        </w:rPr>
        <w:t>жбених гласила РС и база прописа</w:t>
      </w:r>
      <w:r w:rsidR="00FD3630" w:rsidRPr="00CD1324">
        <w:rPr>
          <w:rFonts w:cs="Arial"/>
          <w:lang w:val="sr-Cyrl-RS"/>
        </w:rPr>
        <w:t>;</w:t>
      </w:r>
      <w:r w:rsidR="00B84941" w:rsidRPr="00CD1324">
        <w:rPr>
          <w:rFonts w:cs="Arial"/>
          <w:color w:val="00B0F0"/>
          <w:highlight w:val="yellow"/>
          <w:lang w:val="sr-Cyrl-RS"/>
        </w:rPr>
        <w:t xml:space="preserve"> </w:t>
      </w:r>
    </w:p>
    <w:p w:rsidR="00EE793E" w:rsidRPr="007650A6" w:rsidRDefault="00EE793E" w:rsidP="00B122D8">
      <w:pPr>
        <w:pStyle w:val="KDNabrajanje"/>
        <w:numPr>
          <w:ilvl w:val="0"/>
          <w:numId w:val="21"/>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21536E">
        <w:rPr>
          <w:rFonts w:cs="Arial"/>
          <w:b/>
        </w:rPr>
        <w:t>200/2018 - 3000/0765/2018</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2953F1">
        <w:rPr>
          <w:rFonts w:cs="Arial"/>
        </w:rPr>
        <w:t>201</w:t>
      </w:r>
      <w:r w:rsidR="002953F1">
        <w:rPr>
          <w:rFonts w:cs="Arial"/>
          <w:lang w:val="sr-Cyrl-RS"/>
        </w:rPr>
        <w:t>8</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CD1324" w:rsidRDefault="00EE793E" w:rsidP="00715C9A">
      <w:pPr>
        <w:pStyle w:val="KDParagraf"/>
        <w:spacing w:before="0"/>
        <w:ind w:left="567" w:hanging="283"/>
        <w:rPr>
          <w:rFonts w:cs="Arial"/>
          <w:lang w:val="sr-Cyrl-RS"/>
        </w:rPr>
      </w:pPr>
      <w:r w:rsidRPr="0021536E">
        <w:rPr>
          <w:rFonts w:cs="Arial"/>
          <w:lang w:val="ru-RU"/>
        </w:rPr>
        <w:t>•</w:t>
      </w:r>
      <w:r w:rsidRPr="0021536E">
        <w:rPr>
          <w:rFonts w:cs="Arial"/>
          <w:lang w:val="ru-RU"/>
        </w:rPr>
        <w:tab/>
        <w:t>да је Корисник услуге, на основу Понуде Пружаоца услуге  и Одлуке о додели Уговора, изабрао Пружао</w:t>
      </w:r>
      <w:r w:rsidR="000350BD" w:rsidRPr="0021536E">
        <w:rPr>
          <w:rFonts w:cs="Arial"/>
          <w:lang w:val="ru-RU"/>
        </w:rPr>
        <w:t>ца услуге за реализацију услуге</w:t>
      </w:r>
      <w:r w:rsidR="00CD1324">
        <w:rPr>
          <w:rFonts w:cs="Arial"/>
          <w:lang w:val="sr-Cyrl-RS"/>
        </w:rPr>
        <w:t>.</w:t>
      </w:r>
    </w:p>
    <w:p w:rsidR="000350BD" w:rsidRPr="0021536E" w:rsidRDefault="000350BD" w:rsidP="00EE793E">
      <w:pPr>
        <w:pStyle w:val="KDParagraf"/>
        <w:spacing w:before="0"/>
        <w:rPr>
          <w:rFonts w:cs="Arial"/>
          <w:lang w:val="ru-RU"/>
        </w:rPr>
      </w:pPr>
    </w:p>
    <w:p w:rsidR="00B41027" w:rsidRPr="0021536E" w:rsidRDefault="00B41027" w:rsidP="00EE793E">
      <w:pPr>
        <w:pStyle w:val="KDParagraf"/>
        <w:spacing w:before="0"/>
        <w:rPr>
          <w:rFonts w:cs="Arial"/>
          <w:lang w:val="ru-RU"/>
        </w:rPr>
      </w:pPr>
    </w:p>
    <w:p w:rsidR="00EE793E" w:rsidRPr="0021536E" w:rsidRDefault="00EE793E" w:rsidP="000350BD">
      <w:pPr>
        <w:pStyle w:val="KDParagraf"/>
        <w:spacing w:before="0"/>
        <w:jc w:val="left"/>
        <w:rPr>
          <w:rFonts w:cs="Arial"/>
          <w:b/>
          <w:lang w:val="ru-RU"/>
        </w:rPr>
      </w:pPr>
      <w:r w:rsidRPr="0021536E">
        <w:rPr>
          <w:rFonts w:cs="Arial"/>
          <w:b/>
          <w:lang w:val="ru-RU"/>
        </w:rPr>
        <w:t>ПРЕДМЕТ УГОВОРА</w:t>
      </w:r>
    </w:p>
    <w:p w:rsidR="00EE793E" w:rsidRPr="0021536E" w:rsidRDefault="00EE793E" w:rsidP="000350BD">
      <w:pPr>
        <w:pStyle w:val="KDParagraf"/>
        <w:spacing w:before="0"/>
        <w:jc w:val="center"/>
        <w:rPr>
          <w:rFonts w:cs="Arial"/>
          <w:lang w:val="ru-RU"/>
        </w:rPr>
      </w:pPr>
      <w:r w:rsidRPr="0021536E">
        <w:rPr>
          <w:rFonts w:cs="Arial"/>
          <w:b/>
          <w:lang w:val="ru-RU"/>
        </w:rPr>
        <w:t>Члан 1</w:t>
      </w:r>
      <w:r w:rsidRPr="0021536E">
        <w:rPr>
          <w:rFonts w:cs="Arial"/>
          <w:lang w:val="ru-RU"/>
        </w:rPr>
        <w:t>.</w:t>
      </w:r>
    </w:p>
    <w:p w:rsidR="00B84941" w:rsidRDefault="00EE793E" w:rsidP="00B84941">
      <w:pPr>
        <w:pStyle w:val="KDParagraf"/>
        <w:spacing w:before="0"/>
        <w:rPr>
          <w:rFonts w:cs="Arial"/>
          <w:b/>
          <w:lang w:val="sr-Cyrl-RS"/>
        </w:rPr>
      </w:pPr>
      <w:r w:rsidRPr="0021536E">
        <w:rPr>
          <w:rFonts w:cs="Arial"/>
          <w:lang w:val="ru-RU"/>
        </w:rPr>
        <w:t>Овим Уговором о пружању услуге (у даљем тексту: Уговор) Пружалац услуге се обавезује да за потребе Корисника услуге и</w:t>
      </w:r>
      <w:r w:rsidR="00EA7A18" w:rsidRPr="0021536E">
        <w:rPr>
          <w:rFonts w:cs="Arial"/>
          <w:lang w:val="ru-RU"/>
        </w:rPr>
        <w:t xml:space="preserve">зврши и пружи услугу: </w:t>
      </w:r>
      <w:r w:rsidR="0021536E">
        <w:rPr>
          <w:rFonts w:cs="Arial"/>
          <w:b/>
          <w:lang w:val="sr-Cyrl-RS"/>
        </w:rPr>
        <w:t>Услуге одржавања турбинског постројења, генератора, пумпи високог и ниског притиска -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21536E">
        <w:rPr>
          <w:rFonts w:cs="Arial"/>
          <w:lang w:val="ru-RU"/>
        </w:rPr>
        <w:t>.201</w:t>
      </w:r>
      <w:r w:rsidR="008766A1">
        <w:rPr>
          <w:rFonts w:cs="Arial"/>
          <w:lang w:val="sr-Cyrl-RS"/>
        </w:rPr>
        <w:t>8</w:t>
      </w:r>
      <w:r w:rsidR="00B84941" w:rsidRPr="0021536E">
        <w:rPr>
          <w:rFonts w:cs="Arial"/>
          <w:lang w:val="ru-RU"/>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B41027" w:rsidRDefault="00B41027"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21536E">
        <w:rPr>
          <w:rFonts w:cs="Arial"/>
          <w:b/>
          <w:lang w:val="ru-RU"/>
        </w:rPr>
        <w:t xml:space="preserve"> </w:t>
      </w:r>
      <w:r w:rsidR="00EE793E" w:rsidRPr="0021536E">
        <w:rPr>
          <w:rFonts w:cs="Arial"/>
          <w:b/>
          <w:lang w:val="ru-RU"/>
        </w:rPr>
        <w:t>ЦЕНА</w:t>
      </w:r>
    </w:p>
    <w:p w:rsidR="00EE793E" w:rsidRPr="0021536E" w:rsidRDefault="00EE793E" w:rsidP="000350BD">
      <w:pPr>
        <w:pStyle w:val="KDParagraf"/>
        <w:spacing w:before="0"/>
        <w:jc w:val="center"/>
        <w:rPr>
          <w:rFonts w:cs="Arial"/>
          <w:lang w:val="ru-RU"/>
        </w:rPr>
      </w:pPr>
      <w:r w:rsidRPr="0021536E">
        <w:rPr>
          <w:rFonts w:cs="Arial"/>
          <w:b/>
          <w:lang w:val="ru-RU"/>
        </w:rPr>
        <w:t>Члан 2</w:t>
      </w:r>
      <w:r w:rsidRPr="0021536E">
        <w:rPr>
          <w:rFonts w:cs="Arial"/>
          <w:lang w:val="ru-RU"/>
        </w:rPr>
        <w:t>.</w:t>
      </w:r>
    </w:p>
    <w:p w:rsidR="00EE793E" w:rsidRPr="00737D7D" w:rsidRDefault="00EE793E" w:rsidP="00EE793E">
      <w:pPr>
        <w:pStyle w:val="KDParagraf"/>
        <w:spacing w:before="0"/>
        <w:rPr>
          <w:rFonts w:cs="Arial"/>
          <w:lang w:val="sr-Cyrl-RS"/>
        </w:rPr>
      </w:pPr>
      <w:r w:rsidRPr="0021536E">
        <w:rPr>
          <w:rFonts w:cs="Arial"/>
          <w:lang w:val="ru-RU"/>
        </w:rPr>
        <w:t xml:space="preserve"> </w:t>
      </w:r>
      <w:r w:rsidR="00EA7A18" w:rsidRPr="0021536E">
        <w:rPr>
          <w:rFonts w:cs="Arial"/>
          <w:lang w:val="ru-RU"/>
        </w:rPr>
        <w:t xml:space="preserve">Укупна вредност </w:t>
      </w:r>
      <w:r w:rsidR="00E1541A">
        <w:rPr>
          <w:rFonts w:cs="Arial"/>
          <w:lang w:val="sr-Cyrl-RS"/>
        </w:rPr>
        <w:t>услуга</w:t>
      </w:r>
      <w:r w:rsidR="00EA7A18" w:rsidRPr="0021536E">
        <w:rPr>
          <w:rFonts w:cs="Arial"/>
          <w:lang w:val="ru-RU"/>
        </w:rPr>
        <w:t xml:space="preserve"> из члана 1.</w:t>
      </w:r>
      <w:r w:rsidR="00E1541A">
        <w:rPr>
          <w:rFonts w:cs="Arial"/>
          <w:lang w:val="sr-Cyrl-RS"/>
        </w:rPr>
        <w:t xml:space="preserve"> </w:t>
      </w:r>
      <w:r w:rsidR="00EA7A18" w:rsidRPr="0021536E">
        <w:rPr>
          <w:rFonts w:cs="Arial"/>
          <w:lang w:val="ru-RU"/>
        </w:rPr>
        <w:t xml:space="preserve">овог Уговора износи _____________ (словима:______________) </w:t>
      </w:r>
      <w:r w:rsidR="00EA7A18" w:rsidRPr="007650A6">
        <w:rPr>
          <w:rFonts w:cs="Arial"/>
          <w:lang w:val="sr-Cyrl-RS"/>
        </w:rPr>
        <w:t xml:space="preserve">РСД </w:t>
      </w:r>
      <w:r w:rsidR="00EA7A18" w:rsidRPr="0021536E">
        <w:rPr>
          <w:rFonts w:cs="Arial"/>
          <w:lang w:val="ru-RU"/>
        </w:rPr>
        <w:t>без пореза на додату 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21536E">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425EC6" w:rsidRDefault="00EE793E" w:rsidP="00EE793E">
      <w:pPr>
        <w:pStyle w:val="KDParagraf"/>
        <w:spacing w:before="0"/>
        <w:rPr>
          <w:rFonts w:cs="Arial"/>
          <w:lang w:val="sr-Cyrl-RS"/>
        </w:rPr>
      </w:pPr>
      <w:r w:rsidRPr="0021536E">
        <w:rPr>
          <w:rFonts w:cs="Arial"/>
          <w:lang w:val="ru-RU"/>
        </w:rPr>
        <w:t>У цену су урачунати сви трошкови везани за реализацију Услуге.</w:t>
      </w:r>
    </w:p>
    <w:p w:rsidR="00C0092E"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E1541A" w:rsidRPr="00FE602C" w:rsidRDefault="00E1541A" w:rsidP="00E1541A">
      <w:pPr>
        <w:ind w:right="190"/>
        <w:rPr>
          <w:rFonts w:cs="Arial"/>
          <w:lang w:val="sr-Cyrl-CS"/>
        </w:rPr>
      </w:pPr>
      <w:r>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w:t>
      </w:r>
      <w:r w:rsidR="00FE602C">
        <w:rPr>
          <w:rFonts w:cs="Arial"/>
          <w:lang w:val="sr-Cyrl-CS"/>
        </w:rPr>
        <w:t xml:space="preserve"> </w:t>
      </w:r>
      <w:r>
        <w:rPr>
          <w:rFonts w:cs="Arial"/>
          <w:lang w:val="sr-Cyrl-CS"/>
        </w:rPr>
        <w:t>рад недељом...) су обавеза Послодавца - Пружаоца услуге.</w:t>
      </w:r>
      <w:r w:rsidR="008438EC" w:rsidRPr="008438EC">
        <w:rPr>
          <w:rFonts w:cs="Arial"/>
          <w:lang w:val="sr-Cyrl-CS"/>
        </w:rPr>
        <w:t xml:space="preserve"> </w:t>
      </w:r>
      <w:r w:rsidR="00FE602C" w:rsidRPr="00FE602C">
        <w:rPr>
          <w:rFonts w:cs="Arial"/>
          <w:lang w:val="sr-Cyrl-CS"/>
        </w:rPr>
        <w:t>Процењени број прековремених норма часова, на основу искуства из претходних година, је око 15 % од уговореног броја норма сати.</w:t>
      </w:r>
    </w:p>
    <w:p w:rsidR="006B7A47" w:rsidRDefault="006B7A47" w:rsidP="00EE793E">
      <w:pPr>
        <w:pStyle w:val="KDParagraf"/>
        <w:spacing w:before="0"/>
        <w:rPr>
          <w:rFonts w:cs="Arial"/>
          <w:b/>
          <w:lang w:val="sr-Cyrl-RS"/>
        </w:rPr>
      </w:pPr>
    </w:p>
    <w:p w:rsidR="00B41027" w:rsidRDefault="00B41027" w:rsidP="00EE793E">
      <w:pPr>
        <w:pStyle w:val="KDParagraf"/>
        <w:spacing w:before="0"/>
        <w:rPr>
          <w:rFonts w:cs="Arial"/>
          <w:b/>
          <w:lang w:val="sr-Cyrl-RS"/>
        </w:rPr>
      </w:pPr>
    </w:p>
    <w:p w:rsidR="00FE602C" w:rsidRDefault="00FE602C" w:rsidP="00EE793E">
      <w:pPr>
        <w:pStyle w:val="KDParagraf"/>
        <w:spacing w:before="0"/>
        <w:rPr>
          <w:rFonts w:cs="Arial"/>
          <w:b/>
          <w:lang w:val="sr-Cyrl-RS"/>
        </w:rPr>
      </w:pPr>
    </w:p>
    <w:p w:rsidR="00EE793E" w:rsidRPr="0021536E" w:rsidRDefault="00EE793E" w:rsidP="00EE793E">
      <w:pPr>
        <w:pStyle w:val="KDParagraf"/>
        <w:spacing w:before="0"/>
        <w:rPr>
          <w:rFonts w:cs="Arial"/>
          <w:b/>
          <w:lang w:val="ru-RU"/>
        </w:rPr>
      </w:pPr>
      <w:r w:rsidRPr="0021536E">
        <w:rPr>
          <w:rFonts w:cs="Arial"/>
          <w:b/>
          <w:lang w:val="ru-RU"/>
        </w:rPr>
        <w:lastRenderedPageBreak/>
        <w:t>НАЧИН ПЛАЋАЊА</w:t>
      </w:r>
    </w:p>
    <w:p w:rsidR="00C01C40" w:rsidRPr="00737D7D" w:rsidRDefault="00EE793E" w:rsidP="00737D7D">
      <w:pPr>
        <w:pStyle w:val="KDParagraf"/>
        <w:spacing w:before="0"/>
        <w:jc w:val="center"/>
        <w:rPr>
          <w:rFonts w:cs="Arial"/>
          <w:lang w:val="sr-Cyrl-RS"/>
        </w:rPr>
      </w:pPr>
      <w:r w:rsidRPr="0021536E">
        <w:rPr>
          <w:rFonts w:cs="Arial"/>
          <w:b/>
          <w:lang w:val="ru-RU"/>
        </w:rPr>
        <w:t>Члан 3</w:t>
      </w:r>
      <w:r w:rsidRPr="0021536E">
        <w:rPr>
          <w:rFonts w:cs="Arial"/>
          <w:lang w:val="ru-RU"/>
        </w:rPr>
        <w:t>.</w:t>
      </w:r>
    </w:p>
    <w:p w:rsidR="00C01C40" w:rsidRDefault="00EE793E" w:rsidP="00EE793E">
      <w:pPr>
        <w:pStyle w:val="KDParagraf"/>
        <w:spacing w:before="0"/>
        <w:rPr>
          <w:rFonts w:cs="Arial"/>
          <w:lang w:val="sr-Cyrl-RS"/>
        </w:rPr>
      </w:pPr>
      <w:r w:rsidRPr="0021536E">
        <w:rPr>
          <w:rFonts w:cs="Arial"/>
          <w:lang w:val="ru-RU"/>
        </w:rPr>
        <w:t xml:space="preserve">Корисник услуге се обавезује да Пружаоцу услуга плати извршену Услугу </w:t>
      </w:r>
      <w:r w:rsidRPr="0021536E">
        <w:rPr>
          <w:rFonts w:cs="Arial"/>
          <w:color w:val="000000" w:themeColor="text1"/>
          <w:lang w:val="ru-RU"/>
        </w:rPr>
        <w:t>динарском</w:t>
      </w:r>
      <w:r w:rsidRPr="0021536E">
        <w:rPr>
          <w:rFonts w:cs="Arial"/>
          <w:lang w:val="ru-RU"/>
        </w:rPr>
        <w:t xml:space="preserve"> дознаком, на следећи начин:</w:t>
      </w:r>
    </w:p>
    <w:p w:rsidR="00DC4ED2" w:rsidRPr="00DC4ED2" w:rsidRDefault="00DC4ED2" w:rsidP="00EE793E">
      <w:pPr>
        <w:pStyle w:val="KDParagraf"/>
        <w:spacing w:before="0"/>
        <w:rPr>
          <w:rFonts w:cs="Arial"/>
          <w:lang w:val="sr-Cyrl-RS"/>
        </w:rPr>
      </w:pPr>
    </w:p>
    <w:p w:rsidR="00FF427B" w:rsidRDefault="00C01C40" w:rsidP="00C01C40">
      <w:pPr>
        <w:pStyle w:val="KDParagraf"/>
        <w:spacing w:before="0"/>
        <w:rPr>
          <w:rFonts w:eastAsia="Calibri" w:cs="Arial"/>
          <w:lang w:val="sr-Cyrl-RS"/>
        </w:rPr>
      </w:pPr>
      <w:r w:rsidRPr="0021536E">
        <w:rPr>
          <w:rFonts w:eastAsia="Calibri" w:cs="Arial"/>
          <w:lang w:val="ru-RU"/>
        </w:rPr>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7650A6" w:rsidRDefault="00DC4ED2" w:rsidP="00C01C40">
      <w:pPr>
        <w:pStyle w:val="KDParagraf"/>
        <w:spacing w:before="0"/>
        <w:rPr>
          <w:rFonts w:eastAsia="Calibri" w:cs="Arial"/>
          <w:lang w:val="sr-Cyrl-RS"/>
        </w:rPr>
      </w:pPr>
    </w:p>
    <w:p w:rsidR="00C23DD5" w:rsidRPr="0021536E" w:rsidRDefault="00C23DD5" w:rsidP="00C23DD5">
      <w:pPr>
        <w:tabs>
          <w:tab w:val="left" w:pos="567"/>
        </w:tabs>
        <w:spacing w:before="0"/>
        <w:rPr>
          <w:rFonts w:cs="Arial"/>
          <w:lang w:val="ru-RU"/>
        </w:rPr>
      </w:pPr>
      <w:r w:rsidRPr="0021536E">
        <w:rPr>
          <w:rFonts w:cs="Arial"/>
          <w:lang w:val="ru-RU"/>
        </w:rPr>
        <w:t>Рачун мора да гласи на: Јавно предузеће „Електропривреда Србије“ Београд, Царице Милице 2   ПИБ: 103920327 Огранак ТЕНТ Београд-Обреновац, Богољуба Урошевића Црног 44   и бити достављен на адресу Корисника</w:t>
      </w:r>
      <w:r w:rsidR="00160416">
        <w:rPr>
          <w:rFonts w:cs="Arial"/>
          <w:lang w:val="sr-Cyrl-RS"/>
        </w:rPr>
        <w:t xml:space="preserve"> услуге</w:t>
      </w:r>
      <w:r w:rsidRPr="0021536E">
        <w:rPr>
          <w:rFonts w:cs="Arial"/>
          <w:lang w:val="ru-RU"/>
        </w:rPr>
        <w:t>: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21536E">
        <w:rPr>
          <w:rFonts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w:t>
      </w:r>
      <w:r w:rsidRPr="0021536E">
        <w:rPr>
          <w:b/>
          <w:color w:val="000000"/>
          <w:lang w:val="sr-Cyrl-RS"/>
        </w:rPr>
        <w:t>б</w:t>
      </w:r>
      <w:r w:rsidRPr="00451ECC">
        <w:rPr>
          <w:b/>
          <w:color w:val="000000"/>
        </w:rPr>
        <w:t>a</w:t>
      </w:r>
      <w:r w:rsidRPr="0021536E">
        <w:rPr>
          <w:b/>
          <w:color w:val="000000"/>
          <w:lang w:val="sr-Cyrl-RS"/>
        </w:rPr>
        <w:t>в</w:t>
      </w:r>
      <w:r w:rsidRPr="00451ECC">
        <w:rPr>
          <w:b/>
          <w:color w:val="000000"/>
        </w:rPr>
        <w:t>e</w:t>
      </w:r>
      <w:r w:rsidRPr="0021536E">
        <w:rPr>
          <w:b/>
          <w:color w:val="000000"/>
          <w:lang w:val="sr-Cyrl-RS"/>
        </w:rPr>
        <w:t>з</w:t>
      </w:r>
      <w:r w:rsidRPr="00451ECC">
        <w:rPr>
          <w:b/>
          <w:color w:val="000000"/>
        </w:rPr>
        <w:t>a</w:t>
      </w:r>
      <w:r w:rsidRPr="0021536E">
        <w:rPr>
          <w:b/>
          <w:color w:val="000000"/>
          <w:lang w:val="sr-Cyrl-RS"/>
        </w:rPr>
        <w:t>н д</w:t>
      </w:r>
      <w:r w:rsidRPr="00451ECC">
        <w:rPr>
          <w:b/>
          <w:color w:val="000000"/>
        </w:rPr>
        <w:t>a</w:t>
      </w:r>
      <w:r w:rsidRPr="0021536E">
        <w:rPr>
          <w:b/>
          <w:color w:val="000000"/>
          <w:lang w:val="sr-Cyrl-RS"/>
        </w:rPr>
        <w:t xml:space="preserve"> н</w:t>
      </w:r>
      <w:r w:rsidRPr="00451ECC">
        <w:rPr>
          <w:b/>
          <w:color w:val="000000"/>
        </w:rPr>
        <w:t>a</w:t>
      </w:r>
      <w:r w:rsidRPr="0021536E">
        <w:rPr>
          <w:b/>
          <w:color w:val="000000"/>
          <w:lang w:val="sr-Cyrl-RS"/>
        </w:rPr>
        <w:t xml:space="preserve"> ф</w:t>
      </w:r>
      <w:r w:rsidRPr="00451ECC">
        <w:rPr>
          <w:b/>
          <w:color w:val="000000"/>
        </w:rPr>
        <w:t>a</w:t>
      </w:r>
      <w:r w:rsidRPr="0021536E">
        <w:rPr>
          <w:b/>
          <w:color w:val="000000"/>
          <w:lang w:val="sr-Cyrl-RS"/>
        </w:rPr>
        <w:t>ктури н</w:t>
      </w:r>
      <w:r w:rsidRPr="00451ECC">
        <w:rPr>
          <w:b/>
          <w:color w:val="000000"/>
        </w:rPr>
        <w:t>a</w:t>
      </w:r>
      <w:r w:rsidRPr="0021536E">
        <w:rPr>
          <w:b/>
          <w:color w:val="000000"/>
          <w:lang w:val="sr-Cyrl-RS"/>
        </w:rPr>
        <w:t>в</w:t>
      </w:r>
      <w:r w:rsidRPr="00451ECC">
        <w:rPr>
          <w:b/>
          <w:color w:val="000000"/>
        </w:rPr>
        <w:t>e</w:t>
      </w:r>
      <w:r w:rsidRPr="0021536E">
        <w:rPr>
          <w:b/>
          <w:color w:val="000000"/>
          <w:lang w:val="sr-Cyrl-RS"/>
        </w:rPr>
        <w:t>д</w:t>
      </w:r>
      <w:r w:rsidRPr="00451ECC">
        <w:rPr>
          <w:b/>
          <w:color w:val="000000"/>
        </w:rPr>
        <w:t>e</w:t>
      </w:r>
      <w:r w:rsidRPr="0021536E">
        <w:rPr>
          <w:b/>
          <w:color w:val="000000"/>
          <w:lang w:val="sr-Cyrl-RS"/>
        </w:rPr>
        <w:t xml:space="preserve"> бр</w:t>
      </w:r>
      <w:r w:rsidRPr="00451ECC">
        <w:rPr>
          <w:b/>
          <w:color w:val="000000"/>
        </w:rPr>
        <w:t>o</w:t>
      </w:r>
      <w:r w:rsidR="00C23DD5" w:rsidRPr="00451ECC">
        <w:rPr>
          <w:b/>
          <w:color w:val="000000"/>
        </w:rPr>
        <w:t>j</w:t>
      </w:r>
      <w:r w:rsidR="00C23DD5" w:rsidRPr="0021536E">
        <w:rPr>
          <w:b/>
          <w:color w:val="000000"/>
          <w:lang w:val="sr-Cyrl-RS"/>
        </w:rPr>
        <w:t xml:space="preserve"> и д</w:t>
      </w:r>
      <w:r w:rsidR="00C23DD5" w:rsidRPr="00451ECC">
        <w:rPr>
          <w:b/>
          <w:color w:val="000000"/>
        </w:rPr>
        <w:t>a</w:t>
      </w:r>
      <w:r w:rsidR="00C23DD5" w:rsidRPr="0021536E">
        <w:rPr>
          <w:b/>
          <w:color w:val="000000"/>
          <w:lang w:val="sr-Cyrl-RS"/>
        </w:rPr>
        <w:t>тум уг</w:t>
      </w:r>
      <w:r w:rsidR="00C23DD5" w:rsidRPr="00451ECC">
        <w:rPr>
          <w:b/>
          <w:color w:val="000000"/>
        </w:rPr>
        <w:t>o</w:t>
      </w:r>
      <w:r w:rsidR="00C23DD5" w:rsidRPr="0021536E">
        <w:rPr>
          <w:b/>
          <w:color w:val="000000"/>
          <w:lang w:val="sr-Cyrl-RS"/>
        </w:rPr>
        <w:t>в</w:t>
      </w:r>
      <w:r w:rsidR="00C23DD5" w:rsidRPr="00451ECC">
        <w:rPr>
          <w:b/>
          <w:color w:val="000000"/>
        </w:rPr>
        <w:t>o</w:t>
      </w:r>
      <w:r w:rsidR="00C23DD5" w:rsidRPr="0021536E">
        <w:rPr>
          <w:b/>
          <w:color w:val="000000"/>
          <w:lang w:val="sr-Cyrl-RS"/>
        </w:rPr>
        <w:t>р</w:t>
      </w:r>
      <w:r w:rsidR="00C23DD5" w:rsidRPr="00451ECC">
        <w:rPr>
          <w:b/>
          <w:color w:val="000000"/>
        </w:rPr>
        <w:t>a</w:t>
      </w:r>
      <w:r w:rsidR="00C23DD5" w:rsidRPr="0021536E">
        <w:rPr>
          <w:b/>
          <w:color w:val="000000"/>
          <w:lang w:val="sr-Cyrl-RS"/>
        </w:rPr>
        <w:t xml:space="preserve"> н</w:t>
      </w:r>
      <w:r w:rsidR="00C23DD5" w:rsidRPr="00451ECC">
        <w:rPr>
          <w:b/>
          <w:color w:val="000000"/>
        </w:rPr>
        <w:t>a</w:t>
      </w:r>
      <w:r w:rsidR="00C23DD5" w:rsidRPr="0021536E">
        <w:rPr>
          <w:b/>
          <w:color w:val="000000"/>
          <w:lang w:val="sr-Cyrl-RS"/>
        </w:rPr>
        <w:t xml:space="preserve"> </w:t>
      </w:r>
      <w:r w:rsidR="00C23DD5" w:rsidRPr="00451ECC">
        <w:rPr>
          <w:b/>
          <w:color w:val="000000"/>
        </w:rPr>
        <w:t>o</w:t>
      </w:r>
      <w:r w:rsidR="00C23DD5" w:rsidRPr="0021536E">
        <w:rPr>
          <w:b/>
          <w:color w:val="000000"/>
          <w:lang w:val="sr-Cyrl-RS"/>
        </w:rPr>
        <w:t>сн</w:t>
      </w:r>
      <w:r w:rsidR="00C23DD5" w:rsidRPr="00451ECC">
        <w:rPr>
          <w:b/>
          <w:color w:val="000000"/>
        </w:rPr>
        <w:t>o</w:t>
      </w:r>
      <w:r w:rsidR="00C23DD5" w:rsidRPr="0021536E">
        <w:rPr>
          <w:b/>
          <w:color w:val="000000"/>
          <w:lang w:val="sr-Cyrl-RS"/>
        </w:rPr>
        <w:t>ву к</w:t>
      </w:r>
      <w:r w:rsidR="00C23DD5" w:rsidRPr="00451ECC">
        <w:rPr>
          <w:b/>
          <w:color w:val="000000"/>
        </w:rPr>
        <w:t>o</w:t>
      </w:r>
      <w:r w:rsidR="00C23DD5" w:rsidRPr="00451ECC">
        <w:rPr>
          <w:b/>
          <w:color w:val="000000"/>
          <w:lang w:val="sr-Cyrl-RS"/>
        </w:rPr>
        <w:t>г</w:t>
      </w:r>
      <w:r w:rsidRPr="0021536E">
        <w:rPr>
          <w:b/>
          <w:color w:val="000000"/>
          <w:lang w:val="sr-Cyrl-RS"/>
        </w:rPr>
        <w:t xml:space="preserve"> </w:t>
      </w:r>
      <w:r w:rsidRPr="00451ECC">
        <w:rPr>
          <w:b/>
          <w:color w:val="000000"/>
        </w:rPr>
        <w:t>je</w:t>
      </w:r>
      <w:r w:rsidRPr="0021536E">
        <w:rPr>
          <w:b/>
          <w:color w:val="000000"/>
          <w:lang w:val="sr-Cyrl-RS"/>
        </w:rPr>
        <w:t xml:space="preserve"> изд</w:t>
      </w:r>
      <w:r w:rsidRPr="00451ECC">
        <w:rPr>
          <w:b/>
          <w:color w:val="000000"/>
        </w:rPr>
        <w:t>ao</w:t>
      </w:r>
      <w:r w:rsidRPr="0021536E">
        <w:rPr>
          <w:b/>
          <w:color w:val="000000"/>
          <w:lang w:val="sr-Cyrl-RS"/>
        </w:rPr>
        <w:t xml:space="preserve"> ф</w:t>
      </w:r>
      <w:r w:rsidRPr="00451ECC">
        <w:rPr>
          <w:b/>
          <w:color w:val="000000"/>
        </w:rPr>
        <w:t>a</w:t>
      </w:r>
      <w:r w:rsidRPr="0021536E">
        <w:rPr>
          <w:b/>
          <w:color w:val="000000"/>
          <w:lang w:val="sr-Cyrl-RS"/>
        </w:rPr>
        <w:t>ктуру.</w:t>
      </w:r>
      <w:r w:rsidR="000F1624">
        <w:rPr>
          <w:rFonts w:eastAsia="Calibri" w:cs="Arial"/>
          <w:b/>
          <w:color w:val="000000" w:themeColor="text1"/>
          <w:lang w:val="sr-Cyrl-RS"/>
        </w:rPr>
        <w:t xml:space="preserve"> </w:t>
      </w:r>
    </w:p>
    <w:p w:rsidR="00737D7D" w:rsidRPr="0021536E" w:rsidRDefault="00737D7D" w:rsidP="00737D7D">
      <w:pPr>
        <w:tabs>
          <w:tab w:val="left" w:pos="567"/>
        </w:tabs>
        <w:spacing w:before="0"/>
        <w:rPr>
          <w:rFonts w:cs="Arial"/>
          <w:lang w:val="ru-RU"/>
        </w:rPr>
      </w:pPr>
      <w:r w:rsidRPr="0021536E">
        <w:rPr>
          <w:rFonts w:cs="Arial"/>
          <w:b/>
          <w:lang w:val="ru-RU"/>
        </w:rPr>
        <w:t>Рачун који није издат у складу са угов</w:t>
      </w:r>
      <w:r w:rsidRPr="00737D7D">
        <w:rPr>
          <w:rFonts w:cs="Arial"/>
          <w:b/>
          <w:lang w:val="sr-Cyrl-RS"/>
        </w:rPr>
        <w:t>о</w:t>
      </w:r>
      <w:r w:rsidRPr="0021536E">
        <w:rPr>
          <w:rFonts w:cs="Arial"/>
          <w:b/>
          <w:lang w:val="ru-RU"/>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21536E" w:rsidRDefault="00EE793E" w:rsidP="00EE793E">
      <w:pPr>
        <w:pStyle w:val="KDParagraf"/>
        <w:spacing w:before="0"/>
        <w:rPr>
          <w:rFonts w:cs="Arial"/>
          <w:b/>
          <w:lang w:val="ru-RU"/>
        </w:rPr>
      </w:pPr>
      <w:r w:rsidRPr="0021536E">
        <w:rPr>
          <w:rFonts w:cs="Arial"/>
          <w:b/>
          <w:lang w:val="ru-RU"/>
        </w:rPr>
        <w:t>ИЗВЕШТАЈИ И КОРЕСПОНДЕНЦИЈА</w:t>
      </w:r>
    </w:p>
    <w:p w:rsidR="00EE793E" w:rsidRPr="0021536E" w:rsidRDefault="00EE793E" w:rsidP="000350BD">
      <w:pPr>
        <w:pStyle w:val="KDParagraf"/>
        <w:spacing w:before="0"/>
        <w:jc w:val="center"/>
        <w:rPr>
          <w:rFonts w:cs="Arial"/>
          <w:lang w:val="ru-RU"/>
        </w:rPr>
      </w:pPr>
      <w:r w:rsidRPr="0021536E">
        <w:rPr>
          <w:rFonts w:cs="Arial"/>
          <w:b/>
          <w:lang w:val="ru-RU"/>
        </w:rPr>
        <w:t>Члан</w:t>
      </w:r>
      <w:r w:rsidR="007C646E" w:rsidRPr="0021536E">
        <w:rPr>
          <w:rFonts w:cs="Arial"/>
          <w:b/>
          <w:lang w:val="ru-RU"/>
        </w:rPr>
        <w:t xml:space="preserve"> </w:t>
      </w:r>
      <w:r w:rsidRPr="0021536E">
        <w:rPr>
          <w:rFonts w:cs="Arial"/>
          <w:b/>
          <w:lang w:val="ru-RU"/>
        </w:rPr>
        <w:t>4</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Пружалац услуге се обавезује да Кориснику услуге у току реализације овог Уговора, достави следеће:</w:t>
      </w:r>
    </w:p>
    <w:p w:rsidR="00EE793E" w:rsidRPr="0021536E" w:rsidRDefault="00EE793E" w:rsidP="00EE793E">
      <w:pPr>
        <w:pStyle w:val="KDParagraf"/>
        <w:spacing w:before="0"/>
        <w:rPr>
          <w:rFonts w:cs="Arial"/>
          <w:lang w:val="ru-RU"/>
        </w:rPr>
      </w:pPr>
      <w:r w:rsidRPr="0021536E">
        <w:rPr>
          <w:rFonts w:cs="Arial"/>
          <w:lang w:val="ru-RU"/>
        </w:rPr>
        <w:t>-</w:t>
      </w:r>
      <w:r w:rsidRPr="0021536E">
        <w:rPr>
          <w:rFonts w:cs="Arial"/>
          <w:lang w:val="ru-RU"/>
        </w:rPr>
        <w:tab/>
        <w:t xml:space="preserve">месечни извештај и месечну рачун </w:t>
      </w:r>
    </w:p>
    <w:p w:rsidR="00EE793E" w:rsidRPr="0021536E" w:rsidRDefault="00EE793E" w:rsidP="00EE793E">
      <w:pPr>
        <w:pStyle w:val="KDParagraf"/>
        <w:spacing w:before="0"/>
        <w:rPr>
          <w:rFonts w:cs="Arial"/>
          <w:lang w:val="ru-RU"/>
        </w:rPr>
      </w:pPr>
      <w:r w:rsidRPr="0021536E">
        <w:rPr>
          <w:rFonts w:cs="Arial"/>
          <w:lang w:val="ru-RU"/>
        </w:rPr>
        <w:t>-</w:t>
      </w:r>
      <w:r w:rsidRPr="0021536E">
        <w:rPr>
          <w:rFonts w:cs="Arial"/>
          <w:lang w:val="ru-RU"/>
        </w:rPr>
        <w:tab/>
        <w:t xml:space="preserve">коначни извештај и њему припадајући рачун </w:t>
      </w:r>
    </w:p>
    <w:p w:rsidR="00EE793E" w:rsidRPr="0021536E" w:rsidRDefault="00EE793E" w:rsidP="00EE793E">
      <w:pPr>
        <w:pStyle w:val="KDParagraf"/>
        <w:spacing w:before="0"/>
        <w:rPr>
          <w:rFonts w:cs="Arial"/>
          <w:lang w:val="ru-RU"/>
        </w:rPr>
      </w:pPr>
      <w:r w:rsidRPr="0021536E">
        <w:rPr>
          <w:rFonts w:cs="Arial"/>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sidRPr="0021536E">
        <w:rPr>
          <w:rFonts w:cs="Arial"/>
          <w:lang w:val="ru-RU"/>
        </w:rPr>
        <w:t>ивности до краја извршења Услуг</w:t>
      </w:r>
      <w:r w:rsidR="00C23DD5" w:rsidRPr="00451ECC">
        <w:rPr>
          <w:rFonts w:cs="Arial"/>
          <w:lang w:val="sr-Cyrl-RS"/>
        </w:rPr>
        <w:t>е</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21536E" w:rsidRDefault="00EE793E" w:rsidP="00EE793E">
      <w:pPr>
        <w:pStyle w:val="KDParagraf"/>
        <w:spacing w:before="0"/>
        <w:rPr>
          <w:rFonts w:cs="Arial"/>
          <w:lang w:val="ru-RU"/>
        </w:rPr>
      </w:pPr>
      <w:r w:rsidRPr="0021536E">
        <w:rPr>
          <w:rFonts w:cs="Arial"/>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21536E" w:rsidRDefault="00EE793E" w:rsidP="00EE793E">
      <w:pPr>
        <w:pStyle w:val="KDParagraf"/>
        <w:spacing w:before="0"/>
        <w:rPr>
          <w:rFonts w:cs="Arial"/>
          <w:lang w:val="ru-RU"/>
        </w:rPr>
      </w:pPr>
      <w:r w:rsidRPr="0021536E">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047FE0" w:rsidRDefault="00EE793E" w:rsidP="00B84941">
      <w:pPr>
        <w:pStyle w:val="KDParagraf"/>
        <w:spacing w:before="0"/>
        <w:rPr>
          <w:rFonts w:cs="Arial"/>
          <w:lang w:val="sr-Cyrl-CS"/>
        </w:rPr>
      </w:pPr>
      <w:r w:rsidRPr="0021536E">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r w:rsidR="00047FE0" w:rsidRPr="00047FE0">
        <w:rPr>
          <w:rFonts w:cs="Arial"/>
          <w:lang w:val="sr-Cyrl-CS"/>
        </w:rPr>
        <w:t xml:space="preserve"> </w:t>
      </w:r>
    </w:p>
    <w:p w:rsidR="00CD1324" w:rsidRDefault="00CD1324" w:rsidP="00CD1324">
      <w:pPr>
        <w:ind w:right="190"/>
        <w:rPr>
          <w:rFonts w:cs="Arial"/>
          <w:lang w:val="sr-Cyrl-CS"/>
        </w:rPr>
      </w:pPr>
      <w:r>
        <w:rPr>
          <w:rFonts w:cs="Arial"/>
          <w:lang w:val="sr-Cyrl-CS"/>
        </w:rPr>
        <w:t>Обрачун извршених услуга врши се на основу стварно утрошених норма  часова, килограма и метара демонтиране и намонтиране   као и испоручене и уграђене опреме евидентиране и потврђене у грађевинском дневнику.</w:t>
      </w:r>
      <w:r>
        <w:rPr>
          <w:rFonts w:cs="Arial"/>
          <w:lang w:val="sr-Latn-CS"/>
        </w:rPr>
        <w:t xml:space="preserve"> </w:t>
      </w:r>
    </w:p>
    <w:p w:rsidR="00047FE0" w:rsidRDefault="00760C48" w:rsidP="00B84941">
      <w:pPr>
        <w:pStyle w:val="KDParagraf"/>
        <w:spacing w:before="0"/>
        <w:rPr>
          <w:rFonts w:cs="Arial"/>
          <w:lang w:val="sr-Cyrl-CS"/>
        </w:rPr>
      </w:pPr>
      <w:r w:rsidRPr="00760C48">
        <w:rPr>
          <w:rFonts w:cs="Arial"/>
          <w:lang w:val="sr-Cyrl-CS"/>
        </w:rPr>
        <w:t xml:space="preserve">  </w:t>
      </w:r>
    </w:p>
    <w:p w:rsidR="00FE602C" w:rsidRDefault="00FE602C" w:rsidP="00B84941">
      <w:pPr>
        <w:pStyle w:val="KDParagraf"/>
        <w:spacing w:before="0"/>
        <w:rPr>
          <w:rFonts w:cs="Arial"/>
          <w:lang w:val="sr-Cyrl-CS"/>
        </w:rPr>
      </w:pPr>
    </w:p>
    <w:p w:rsidR="00FE602C" w:rsidRPr="00760C48" w:rsidRDefault="00FE602C" w:rsidP="00B84941">
      <w:pPr>
        <w:pStyle w:val="KDParagraf"/>
        <w:spacing w:before="0"/>
        <w:rPr>
          <w:rFonts w:cs="Arial"/>
          <w:lang w:val="sr-Cyrl-RS"/>
        </w:rPr>
      </w:pPr>
    </w:p>
    <w:p w:rsidR="00EE793E" w:rsidRPr="0021536E" w:rsidRDefault="00EE793E" w:rsidP="000350BD">
      <w:pPr>
        <w:pStyle w:val="KDParagraf"/>
        <w:spacing w:before="0"/>
        <w:jc w:val="center"/>
        <w:rPr>
          <w:rFonts w:cs="Arial"/>
          <w:lang w:val="ru-RU"/>
        </w:rPr>
      </w:pPr>
      <w:r w:rsidRPr="0021536E">
        <w:rPr>
          <w:rFonts w:cs="Arial"/>
          <w:b/>
          <w:lang w:val="ru-RU"/>
        </w:rPr>
        <w:lastRenderedPageBreak/>
        <w:t>Члан 5</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21536E" w:rsidRDefault="00EE793E" w:rsidP="00EE793E">
      <w:pPr>
        <w:pStyle w:val="KDParagraf"/>
        <w:spacing w:before="0"/>
        <w:rPr>
          <w:rFonts w:cs="Arial"/>
          <w:lang w:val="ru-RU"/>
        </w:rPr>
      </w:pPr>
      <w:r w:rsidRPr="0021536E">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21536E" w:rsidRDefault="00EE793E" w:rsidP="00EE793E">
      <w:pPr>
        <w:pStyle w:val="KDParagraf"/>
        <w:spacing w:before="0"/>
        <w:rPr>
          <w:rFonts w:cs="Arial"/>
          <w:lang w:val="ru-RU"/>
        </w:rPr>
      </w:pPr>
      <w:r w:rsidRPr="0021536E">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21536E" w:rsidRDefault="00EE793E" w:rsidP="00EE793E">
      <w:pPr>
        <w:pStyle w:val="KDParagraf"/>
        <w:spacing w:before="0"/>
        <w:rPr>
          <w:rFonts w:cs="Arial"/>
          <w:lang w:val="ru-RU"/>
        </w:rPr>
      </w:pPr>
      <w:r w:rsidRPr="0021536E">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21536E">
        <w:rPr>
          <w:rFonts w:cs="Arial"/>
          <w:lang w:val="ru-RU"/>
        </w:rPr>
        <w:t>и рок не може бити дужи од 5</w:t>
      </w:r>
      <w:r w:rsidRPr="0021536E">
        <w:rPr>
          <w:rFonts w:cs="Arial"/>
          <w:lang w:val="ru-RU"/>
        </w:rPr>
        <w:t xml:space="preserve"> (с</w:t>
      </w:r>
      <w:r w:rsidR="00C01C40" w:rsidRPr="0021536E">
        <w:rPr>
          <w:rFonts w:cs="Arial"/>
          <w:lang w:val="ru-RU"/>
        </w:rPr>
        <w:t>ловима:пет</w:t>
      </w:r>
      <w:r w:rsidRPr="0021536E">
        <w:rPr>
          <w:rFonts w:cs="Arial"/>
          <w:lang w:val="ru-RU"/>
        </w:rPr>
        <w:t>) дана.</w:t>
      </w:r>
    </w:p>
    <w:p w:rsidR="00EE793E" w:rsidRPr="0021536E" w:rsidRDefault="00EE793E" w:rsidP="00EE793E">
      <w:pPr>
        <w:pStyle w:val="KDParagraf"/>
        <w:spacing w:before="0"/>
        <w:rPr>
          <w:rFonts w:cs="Arial"/>
          <w:lang w:val="ru-RU"/>
        </w:rPr>
      </w:pPr>
      <w:r w:rsidRPr="0021536E">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21536E">
        <w:rPr>
          <w:rFonts w:cs="Arial"/>
          <w:color w:val="FF0000"/>
          <w:lang w:val="ru-RU"/>
        </w:rPr>
        <w:t xml:space="preserve"> </w:t>
      </w:r>
      <w:r w:rsidR="005243CB" w:rsidRPr="0021536E">
        <w:rPr>
          <w:rFonts w:cs="Arial"/>
          <w:lang w:val="ru-RU"/>
        </w:rPr>
        <w:t xml:space="preserve">наплати средство обезбеђења дато на има доброг извршења посла </w:t>
      </w:r>
      <w:r w:rsidR="005243CB" w:rsidRPr="001A67F9">
        <w:rPr>
          <w:rFonts w:cs="Arial"/>
          <w:lang w:val="sr-Cyrl-RS"/>
        </w:rPr>
        <w:t xml:space="preserve">или </w:t>
      </w:r>
      <w:r w:rsidRPr="0021536E">
        <w:rPr>
          <w:rFonts w:cs="Arial"/>
          <w:lang w:val="ru-RU"/>
        </w:rPr>
        <w:t>једнострано раскине овај Уговор.</w:t>
      </w:r>
    </w:p>
    <w:p w:rsidR="00EE793E" w:rsidRPr="0021536E" w:rsidRDefault="00EE793E" w:rsidP="00EE793E">
      <w:pPr>
        <w:pStyle w:val="KDParagraf"/>
        <w:spacing w:before="0"/>
        <w:rPr>
          <w:rFonts w:cs="Arial"/>
          <w:lang w:val="ru-RU"/>
        </w:rPr>
      </w:pPr>
      <w:r w:rsidRPr="0021536E">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47FE0" w:rsidRDefault="00EE793E" w:rsidP="00047FE0">
      <w:pPr>
        <w:pStyle w:val="KDParagraf"/>
        <w:spacing w:before="0"/>
        <w:rPr>
          <w:rFonts w:cs="Arial"/>
          <w:lang w:val="sr-Cyrl-RS"/>
        </w:rPr>
      </w:pPr>
      <w:r w:rsidRPr="0021536E">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21536E">
        <w:rPr>
          <w:rFonts w:cs="Arial"/>
          <w:lang w:val="ru-RU"/>
        </w:rPr>
        <w:t>до</w:t>
      </w:r>
      <w:r w:rsidRPr="0021536E">
        <w:rPr>
          <w:rFonts w:cs="Arial"/>
          <w:lang w:val="ru-RU"/>
        </w:rPr>
        <w:t xml:space="preserve"> 45 (словима: четрдесетпет) дана од дана пријема рачуна, </w:t>
      </w:r>
      <w:r w:rsidR="00BF41C9" w:rsidRPr="0021536E">
        <w:rPr>
          <w:rFonts w:cs="Arial"/>
          <w:lang w:val="ru-RU"/>
        </w:rPr>
        <w:t>динарском</w:t>
      </w:r>
      <w:r w:rsidRPr="0021536E">
        <w:rPr>
          <w:rFonts w:cs="Arial"/>
          <w:lang w:val="ru-RU"/>
        </w:rPr>
        <w:t xml:space="preserve"> дознаком за прихваћени и оверени Коначни извештај, од стране овлашћеног представника Корисника услуге.</w:t>
      </w:r>
    </w:p>
    <w:p w:rsidR="00047FE0" w:rsidRPr="004E0763" w:rsidRDefault="00047FE0" w:rsidP="00EE793E">
      <w:pPr>
        <w:pStyle w:val="KDParagraf"/>
        <w:spacing w:before="0"/>
        <w:rPr>
          <w:rFonts w:cs="Arial"/>
          <w:lang w:val="sr-Cyrl-RS"/>
        </w:rPr>
      </w:pPr>
    </w:p>
    <w:p w:rsidR="00860BE5" w:rsidRPr="00375B44" w:rsidRDefault="00EE793E" w:rsidP="00375B44">
      <w:pPr>
        <w:pStyle w:val="KDParagraf"/>
        <w:spacing w:before="0"/>
        <w:jc w:val="center"/>
        <w:rPr>
          <w:rFonts w:cs="Arial"/>
          <w:lang w:val="sr-Cyrl-RS"/>
        </w:rPr>
      </w:pPr>
      <w:r w:rsidRPr="0021536E">
        <w:rPr>
          <w:rFonts w:cs="Arial"/>
          <w:b/>
          <w:lang w:val="ru-RU"/>
        </w:rPr>
        <w:t>Члан 6</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21536E">
        <w:rPr>
          <w:rFonts w:cs="Arial"/>
          <w:lang w:val="ru-RU"/>
        </w:rPr>
        <w:t>Корисник услуге:</w:t>
      </w:r>
      <w:r w:rsidRPr="0021536E">
        <w:rPr>
          <w:rFonts w:cs="Arial"/>
          <w:lang w:val="ru-RU"/>
        </w:rPr>
        <w:tab/>
        <w:t>Јавно предузеће „Електропривреда Србије“ Београд, огран</w:t>
      </w:r>
      <w:r w:rsidR="000350BD" w:rsidRPr="0021536E">
        <w:rPr>
          <w:rFonts w:cs="Arial"/>
          <w:lang w:val="ru-RU"/>
        </w:rPr>
        <w:t>а</w:t>
      </w:r>
      <w:r w:rsidRPr="0021536E">
        <w:rPr>
          <w:rFonts w:cs="Arial"/>
          <w:lang w:val="ru-RU"/>
        </w:rPr>
        <w:t>к</w:t>
      </w:r>
      <w:r w:rsidR="000350BD" w:rsidRPr="0021536E">
        <w:rPr>
          <w:rFonts w:cs="Arial"/>
          <w:lang w:val="ru-RU"/>
        </w:rPr>
        <w:t xml:space="preserve"> ТЕНТ</w:t>
      </w:r>
      <w:r w:rsidR="0033696E" w:rsidRPr="0021536E">
        <w:rPr>
          <w:rFonts w:cs="Arial"/>
          <w:lang w:val="ru-RU"/>
        </w:rPr>
        <w:t>, локација ТЕ</w:t>
      </w:r>
      <w:r w:rsidR="0094059E" w:rsidRPr="007650A6">
        <w:rPr>
          <w:rFonts w:cs="Arial"/>
          <w:lang w:val="sr-Cyrl-RS"/>
        </w:rPr>
        <w:t xml:space="preserve"> Колубара</w:t>
      </w:r>
      <w:r w:rsidR="000350BD" w:rsidRPr="0021536E">
        <w:rPr>
          <w:rFonts w:cs="Arial"/>
          <w:lang w:val="ru-RU"/>
        </w:rPr>
        <w:t xml:space="preserve"> на адреси:</w:t>
      </w:r>
      <w:r w:rsidR="0033696E" w:rsidRPr="0021536E">
        <w:rPr>
          <w:rFonts w:cs="Arial"/>
          <w:lang w:val="ru-RU"/>
        </w:rPr>
        <w:t xml:space="preserve"> </w:t>
      </w:r>
      <w:r w:rsidR="0094059E" w:rsidRPr="007650A6">
        <w:rPr>
          <w:rFonts w:cs="Arial"/>
          <w:lang w:val="sr-Cyrl-RS"/>
        </w:rPr>
        <w:t>3.октобар 146, 11563 Велики Црљени.</w:t>
      </w:r>
    </w:p>
    <w:p w:rsidR="00EE793E" w:rsidRPr="0021536E" w:rsidRDefault="00EE793E" w:rsidP="00EE793E">
      <w:pPr>
        <w:pStyle w:val="KDParagraf"/>
        <w:spacing w:before="0"/>
        <w:rPr>
          <w:rFonts w:cs="Arial"/>
          <w:sz w:val="16"/>
          <w:szCs w:val="16"/>
          <w:lang w:val="ru-RU"/>
        </w:rPr>
      </w:pPr>
    </w:p>
    <w:p w:rsidR="00EE793E" w:rsidRPr="0021536E" w:rsidRDefault="00EE793E" w:rsidP="00EE793E">
      <w:pPr>
        <w:pStyle w:val="KDParagraf"/>
        <w:spacing w:before="0"/>
        <w:rPr>
          <w:rFonts w:cs="Arial"/>
          <w:lang w:val="ru-RU"/>
        </w:rPr>
      </w:pPr>
      <w:r w:rsidRPr="0021536E">
        <w:rPr>
          <w:rFonts w:cs="Arial"/>
          <w:lang w:val="ru-RU"/>
        </w:rPr>
        <w:t>Пружалац услуге:</w:t>
      </w:r>
      <w:r w:rsidRPr="0021536E">
        <w:rPr>
          <w:rFonts w:cs="Arial"/>
          <w:lang w:val="ru-RU"/>
        </w:rPr>
        <w:tab/>
        <w:t>__________________________________________</w:t>
      </w:r>
    </w:p>
    <w:p w:rsidR="00EE793E" w:rsidRPr="0021536E" w:rsidRDefault="000350BD" w:rsidP="000350BD">
      <w:pPr>
        <w:pStyle w:val="KDParagraf"/>
        <w:spacing w:before="0"/>
        <w:rPr>
          <w:rFonts w:cs="Arial"/>
          <w:sz w:val="16"/>
          <w:szCs w:val="16"/>
          <w:lang w:val="ru-RU"/>
        </w:rPr>
      </w:pPr>
      <w:r w:rsidRPr="0021536E">
        <w:rPr>
          <w:rFonts w:cs="Arial"/>
          <w:lang w:val="ru-RU"/>
        </w:rPr>
        <w:tab/>
      </w:r>
      <w:r w:rsidRPr="0021536E">
        <w:rPr>
          <w:rFonts w:cs="Arial"/>
          <w:sz w:val="16"/>
          <w:szCs w:val="16"/>
          <w:lang w:val="ru-RU"/>
        </w:rPr>
        <w:tab/>
      </w:r>
      <w:r w:rsidRPr="0021536E">
        <w:rPr>
          <w:rFonts w:cs="Arial"/>
          <w:sz w:val="16"/>
          <w:szCs w:val="16"/>
          <w:lang w:val="ru-RU"/>
        </w:rPr>
        <w:tab/>
      </w:r>
      <w:r w:rsidRPr="0021536E">
        <w:rPr>
          <w:rFonts w:cs="Arial"/>
          <w:sz w:val="16"/>
          <w:szCs w:val="16"/>
          <w:lang w:val="ru-RU"/>
        </w:rPr>
        <w:tab/>
      </w:r>
      <w:r w:rsidR="00EE793E" w:rsidRPr="0021536E">
        <w:rPr>
          <w:rFonts w:cs="Arial"/>
          <w:sz w:val="16"/>
          <w:szCs w:val="16"/>
          <w:lang w:val="ru-RU"/>
        </w:rPr>
        <w:t xml:space="preserve"> </w:t>
      </w:r>
    </w:p>
    <w:p w:rsidR="00EE793E" w:rsidRPr="0021536E" w:rsidRDefault="00EE793E" w:rsidP="00EE793E">
      <w:pPr>
        <w:pStyle w:val="KDParagraf"/>
        <w:spacing w:before="0"/>
        <w:rPr>
          <w:rFonts w:cs="Arial"/>
          <w:lang w:val="ru-RU"/>
        </w:rPr>
      </w:pPr>
      <w:r w:rsidRPr="0021536E">
        <w:rPr>
          <w:rFonts w:cs="Arial"/>
          <w:lang w:val="ru-RU"/>
        </w:rPr>
        <w:t xml:space="preserve">Подизвођач: </w:t>
      </w:r>
      <w:r w:rsidRPr="0021536E">
        <w:rPr>
          <w:rFonts w:cs="Arial"/>
          <w:lang w:val="ru-RU"/>
        </w:rPr>
        <w:tab/>
      </w:r>
      <w:r w:rsidRPr="0021536E">
        <w:rPr>
          <w:rFonts w:cs="Arial"/>
          <w:lang w:val="ru-RU"/>
        </w:rPr>
        <w:tab/>
        <w:t xml:space="preserve">_________________________________________ </w:t>
      </w:r>
    </w:p>
    <w:p w:rsidR="00EE793E" w:rsidRPr="0021536E" w:rsidRDefault="00EE793E" w:rsidP="00EE793E">
      <w:pPr>
        <w:pStyle w:val="KDParagraf"/>
        <w:spacing w:before="0"/>
        <w:rPr>
          <w:rFonts w:cs="Arial"/>
          <w:lang w:val="ru-RU"/>
        </w:rPr>
      </w:pPr>
      <w:r w:rsidRPr="0021536E">
        <w:rPr>
          <w:rFonts w:cs="Arial"/>
          <w:lang w:val="ru-RU"/>
        </w:rPr>
        <w:tab/>
      </w:r>
      <w:r w:rsidRPr="0021536E">
        <w:rPr>
          <w:rFonts w:cs="Arial"/>
          <w:lang w:val="ru-RU"/>
        </w:rPr>
        <w:tab/>
      </w:r>
      <w:r w:rsidRPr="0021536E">
        <w:rPr>
          <w:rFonts w:cs="Arial"/>
          <w:lang w:val="ru-RU"/>
        </w:rPr>
        <w:tab/>
      </w:r>
    </w:p>
    <w:p w:rsidR="00EE793E" w:rsidRPr="0021536E" w:rsidRDefault="00EE793E" w:rsidP="00EE793E">
      <w:pPr>
        <w:pStyle w:val="KDParagraf"/>
        <w:spacing w:before="0"/>
        <w:rPr>
          <w:rFonts w:cs="Arial"/>
          <w:b/>
          <w:lang w:val="ru-RU"/>
        </w:rPr>
      </w:pPr>
      <w:r w:rsidRPr="0021536E">
        <w:rPr>
          <w:rFonts w:cs="Arial"/>
          <w:b/>
          <w:lang w:val="ru-RU"/>
        </w:rPr>
        <w:t xml:space="preserve">ОБАВЕЗЕ КОРИСНИКА УСЛУГЕ </w:t>
      </w:r>
    </w:p>
    <w:p w:rsidR="00860BE5" w:rsidRPr="00375B44" w:rsidRDefault="00EE793E" w:rsidP="00375B44">
      <w:pPr>
        <w:pStyle w:val="KDParagraf"/>
        <w:spacing w:before="0"/>
        <w:jc w:val="center"/>
        <w:rPr>
          <w:rFonts w:cs="Arial"/>
          <w:lang w:val="sr-Cyrl-RS"/>
        </w:rPr>
      </w:pPr>
      <w:r w:rsidRPr="0021536E">
        <w:rPr>
          <w:rFonts w:cs="Arial"/>
          <w:b/>
          <w:lang w:val="ru-RU"/>
        </w:rPr>
        <w:t>Члан 7</w:t>
      </w:r>
      <w:r w:rsidRPr="0021536E">
        <w:rPr>
          <w:rFonts w:cs="Arial"/>
          <w:lang w:val="ru-RU"/>
        </w:rPr>
        <w:t>.</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21536E" w:rsidRDefault="00EE793E" w:rsidP="00EE793E">
      <w:pPr>
        <w:pStyle w:val="KDParagraf"/>
        <w:spacing w:before="0"/>
        <w:rPr>
          <w:rFonts w:cs="Arial"/>
          <w:color w:val="000000" w:themeColor="text1"/>
          <w:lang w:val="ru-RU"/>
        </w:rPr>
      </w:pP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 xml:space="preserve">Све исплате по основу овог Уговора биће извршене на рачун Пружаоца услуге: </w:t>
      </w:r>
      <w:r w:rsidRPr="0021536E">
        <w:rPr>
          <w:rFonts w:cs="Arial"/>
          <w:color w:val="000000" w:themeColor="text1"/>
          <w:lang w:val="ru-RU"/>
        </w:rPr>
        <w:tab/>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 xml:space="preserve">бр рачуна: _____________________________ код банке:____________ </w:t>
      </w:r>
    </w:p>
    <w:p w:rsidR="00EE793E" w:rsidRPr="0021536E" w:rsidRDefault="00EE793E" w:rsidP="00EE793E">
      <w:pPr>
        <w:pStyle w:val="KDParagraf"/>
        <w:spacing w:before="0"/>
        <w:rPr>
          <w:rFonts w:cs="Arial"/>
          <w:lang w:val="ru-RU"/>
        </w:rPr>
      </w:pPr>
    </w:p>
    <w:p w:rsidR="00860BE5" w:rsidRPr="00375B44" w:rsidRDefault="00EE793E" w:rsidP="00375B44">
      <w:pPr>
        <w:pStyle w:val="KDParagraf"/>
        <w:spacing w:before="0"/>
        <w:jc w:val="center"/>
        <w:rPr>
          <w:rFonts w:cs="Arial"/>
          <w:lang w:val="sr-Cyrl-RS"/>
        </w:rPr>
      </w:pPr>
      <w:r w:rsidRPr="0021536E">
        <w:rPr>
          <w:rFonts w:cs="Arial"/>
          <w:b/>
          <w:lang w:val="ru-RU"/>
        </w:rPr>
        <w:t>Члан 8</w:t>
      </w:r>
      <w:r w:rsidRPr="0021536E">
        <w:rPr>
          <w:rFonts w:cs="Arial"/>
          <w:lang w:val="ru-RU"/>
        </w:rPr>
        <w:t>.</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21536E">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0B1B0C" w:rsidRDefault="000B1B0C" w:rsidP="000B1B0C">
      <w:pPr>
        <w:pStyle w:val="KDParagraf"/>
        <w:spacing w:before="0"/>
        <w:rPr>
          <w:rFonts w:cs="Arial"/>
          <w:color w:val="000000" w:themeColor="text1"/>
          <w:lang w:val="sr-Cyrl-RS"/>
        </w:rPr>
      </w:pPr>
    </w:p>
    <w:p w:rsidR="001C4F0A" w:rsidRDefault="001C4F0A" w:rsidP="000B1B0C">
      <w:pPr>
        <w:pStyle w:val="KDParagraf"/>
        <w:spacing w:before="0"/>
        <w:rPr>
          <w:rFonts w:cs="Arial"/>
          <w:color w:val="000000" w:themeColor="text1"/>
          <w:lang w:val="sr-Cyrl-RS"/>
        </w:rPr>
      </w:pPr>
    </w:p>
    <w:p w:rsidR="00EE793E" w:rsidRPr="0021536E" w:rsidRDefault="00EE793E" w:rsidP="000350BD">
      <w:pPr>
        <w:pStyle w:val="KDParagraf"/>
        <w:spacing w:before="0"/>
        <w:jc w:val="center"/>
        <w:rPr>
          <w:rFonts w:cs="Arial"/>
          <w:color w:val="000000" w:themeColor="text1"/>
          <w:lang w:val="ru-RU"/>
        </w:rPr>
      </w:pPr>
      <w:r w:rsidRPr="0021536E">
        <w:rPr>
          <w:rFonts w:cs="Arial"/>
          <w:b/>
          <w:color w:val="000000" w:themeColor="text1"/>
          <w:lang w:val="ru-RU"/>
        </w:rPr>
        <w:lastRenderedPageBreak/>
        <w:t>Члан 9</w:t>
      </w:r>
      <w:r w:rsidRPr="0021536E">
        <w:rPr>
          <w:rFonts w:cs="Arial"/>
          <w:color w:val="000000" w:themeColor="text1"/>
          <w:lang w:val="ru-RU"/>
        </w:rPr>
        <w:t>.</w:t>
      </w:r>
    </w:p>
    <w:p w:rsidR="00EE793E" w:rsidRDefault="00EE793E" w:rsidP="00EE793E">
      <w:pPr>
        <w:pStyle w:val="KDParagraf"/>
        <w:spacing w:before="0"/>
        <w:rPr>
          <w:rFonts w:cs="Arial"/>
          <w:color w:val="00B0F0"/>
          <w:lang w:val="ru-RU"/>
        </w:rPr>
      </w:pPr>
      <w:r w:rsidRPr="0021536E">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21536E">
        <w:rPr>
          <w:rFonts w:cs="Arial"/>
          <w:color w:val="00B0F0"/>
          <w:lang w:val="ru-RU"/>
        </w:rPr>
        <w:t>.</w:t>
      </w:r>
    </w:p>
    <w:p w:rsidR="00EE5E9E" w:rsidRPr="00EE5E9E" w:rsidRDefault="00EE5E9E" w:rsidP="00EE793E">
      <w:pPr>
        <w:pStyle w:val="KDParagraf"/>
        <w:spacing w:before="0"/>
        <w:rPr>
          <w:rFonts w:cs="Arial"/>
          <w:color w:val="00B0F0"/>
          <w:sz w:val="10"/>
          <w:szCs w:val="10"/>
          <w:lang w:val="sr-Cyrl-RS"/>
        </w:rPr>
      </w:pPr>
    </w:p>
    <w:p w:rsidR="00FE602C" w:rsidRPr="00FE602C" w:rsidRDefault="00B7299E" w:rsidP="00EE5E9E">
      <w:pPr>
        <w:spacing w:before="0"/>
        <w:ind w:right="-327"/>
        <w:jc w:val="left"/>
        <w:rPr>
          <w:rFonts w:cs="Arial"/>
          <w:b/>
          <w:lang w:val="sr-Cyrl-CS"/>
        </w:rPr>
      </w:pPr>
      <w:r w:rsidRPr="00FE602C">
        <w:rPr>
          <w:rFonts w:cs="Arial"/>
          <w:b/>
          <w:lang w:val="sr-Cyrl-CS"/>
        </w:rPr>
        <w:t>Корисник услуге је у обавези да</w:t>
      </w:r>
      <w:r w:rsidR="008766A1" w:rsidRPr="00FE602C">
        <w:rPr>
          <w:rFonts w:cs="Arial"/>
          <w:b/>
          <w:lang w:val="sr-Cyrl-CS"/>
        </w:rPr>
        <w:t>:</w:t>
      </w:r>
    </w:p>
    <w:p w:rsidR="00FE602C" w:rsidRPr="00FE602C" w:rsidRDefault="00FE602C" w:rsidP="00EE5E9E">
      <w:pPr>
        <w:pStyle w:val="ListParagraph"/>
        <w:numPr>
          <w:ilvl w:val="0"/>
          <w:numId w:val="73"/>
        </w:numPr>
        <w:spacing w:before="0"/>
        <w:ind w:right="-327"/>
        <w:jc w:val="left"/>
        <w:rPr>
          <w:rFonts w:ascii="Arial" w:hAnsi="Arial" w:cs="Arial"/>
          <w:lang w:val="sr-Cyrl-CS"/>
        </w:rPr>
      </w:pPr>
      <w:r w:rsidRPr="00FE602C">
        <w:rPr>
          <w:rFonts w:ascii="Arial" w:hAnsi="Arial" w:cs="Arial"/>
          <w:lang w:val="sr-Cyrl-CS"/>
        </w:rPr>
        <w:t>обезбеди потребан технички надзор и техничку документацију за наведене послове</w:t>
      </w:r>
      <w:r w:rsidR="00EE5E9E">
        <w:rPr>
          <w:rFonts w:ascii="Arial" w:hAnsi="Arial" w:cs="Arial"/>
          <w:lang w:val="sr-Cyrl-CS"/>
        </w:rPr>
        <w:t>;</w:t>
      </w:r>
    </w:p>
    <w:p w:rsidR="00FE602C" w:rsidRPr="00FE602C" w:rsidRDefault="00FE602C" w:rsidP="00EE5E9E">
      <w:pPr>
        <w:pStyle w:val="ListParagraph"/>
        <w:numPr>
          <w:ilvl w:val="0"/>
          <w:numId w:val="73"/>
        </w:numPr>
        <w:spacing w:before="0"/>
        <w:ind w:right="-327"/>
        <w:jc w:val="left"/>
        <w:rPr>
          <w:rFonts w:ascii="Arial" w:hAnsi="Arial" w:cs="Arial"/>
          <w:lang w:val="sr-Cyrl-CS"/>
        </w:rPr>
      </w:pPr>
      <w:r w:rsidRPr="00FE602C">
        <w:rPr>
          <w:rFonts w:ascii="Arial" w:hAnsi="Arial" w:cs="Arial"/>
          <w:lang w:val="sr-Cyrl-CS"/>
        </w:rPr>
        <w:t>обезбеди потребне резервне делове</w:t>
      </w:r>
      <w:r w:rsidR="00EE5E9E">
        <w:rPr>
          <w:rFonts w:ascii="Arial" w:hAnsi="Arial" w:cs="Arial"/>
          <w:lang w:val="sr-Cyrl-CS"/>
        </w:rPr>
        <w:t>;</w:t>
      </w:r>
      <w:r w:rsidRPr="00FE602C">
        <w:rPr>
          <w:rFonts w:ascii="Arial" w:hAnsi="Arial" w:cs="Arial"/>
          <w:lang w:val="sr-Cyrl-CS"/>
        </w:rPr>
        <w:t xml:space="preserve"> </w:t>
      </w:r>
    </w:p>
    <w:p w:rsidR="00FE602C" w:rsidRPr="00FE602C" w:rsidRDefault="00EE5E9E" w:rsidP="00EE5E9E">
      <w:pPr>
        <w:pStyle w:val="ListParagraph"/>
        <w:numPr>
          <w:ilvl w:val="0"/>
          <w:numId w:val="73"/>
        </w:numPr>
        <w:spacing w:before="0"/>
        <w:ind w:right="-327"/>
        <w:jc w:val="left"/>
        <w:rPr>
          <w:rFonts w:ascii="Arial" w:hAnsi="Arial" w:cs="Arial"/>
          <w:lang w:val="sr-Cyrl-CS"/>
        </w:rPr>
      </w:pPr>
      <w:r w:rsidRPr="00FE602C">
        <w:rPr>
          <w:rFonts w:ascii="Arial" w:hAnsi="Arial" w:cs="Arial"/>
          <w:lang w:val="sr-Cyrl-CS"/>
        </w:rPr>
        <w:t xml:space="preserve">обезбеди </w:t>
      </w:r>
      <w:r w:rsidR="00FE602C" w:rsidRPr="00FE602C">
        <w:rPr>
          <w:rFonts w:ascii="Arial" w:hAnsi="Arial" w:cs="Arial"/>
          <w:lang w:val="sr-Cyrl-CS"/>
        </w:rPr>
        <w:t xml:space="preserve">потрошни материјал и техн. </w:t>
      </w:r>
      <w:r>
        <w:rPr>
          <w:rFonts w:ascii="Arial" w:hAnsi="Arial" w:cs="Arial"/>
          <w:lang w:val="sr-Cyrl-CS"/>
        </w:rPr>
        <w:t>г</w:t>
      </w:r>
      <w:r w:rsidR="00FE602C" w:rsidRPr="00FE602C">
        <w:rPr>
          <w:rFonts w:ascii="Arial" w:hAnsi="Arial" w:cs="Arial"/>
          <w:lang w:val="sr-Cyrl-CS"/>
        </w:rPr>
        <w:t>асове</w:t>
      </w:r>
      <w:r>
        <w:rPr>
          <w:rFonts w:ascii="Arial" w:hAnsi="Arial" w:cs="Arial"/>
          <w:lang w:val="sr-Cyrl-CS"/>
        </w:rPr>
        <w:t>;</w:t>
      </w:r>
    </w:p>
    <w:p w:rsidR="00FE602C" w:rsidRPr="00FE602C" w:rsidRDefault="00FE602C" w:rsidP="00EE5E9E">
      <w:pPr>
        <w:pStyle w:val="ListParagraph"/>
        <w:numPr>
          <w:ilvl w:val="0"/>
          <w:numId w:val="73"/>
        </w:numPr>
        <w:spacing w:before="0"/>
        <w:ind w:right="-327"/>
        <w:jc w:val="left"/>
        <w:rPr>
          <w:rFonts w:ascii="Arial" w:hAnsi="Arial" w:cs="Arial"/>
          <w:lang w:val="sr-Cyrl-CS"/>
        </w:rPr>
      </w:pPr>
      <w:r w:rsidRPr="00FE602C">
        <w:rPr>
          <w:rFonts w:ascii="Arial" w:hAnsi="Arial" w:cs="Arial"/>
          <w:lang w:val="sr-Cyrl-CS"/>
        </w:rPr>
        <w:t>монт</w:t>
      </w:r>
      <w:r w:rsidR="00EE5E9E">
        <w:rPr>
          <w:rFonts w:ascii="Arial" w:hAnsi="Arial" w:cs="Arial"/>
          <w:lang w:val="sr-Cyrl-CS"/>
        </w:rPr>
        <w:t>ира</w:t>
      </w:r>
      <w:r w:rsidRPr="00FE602C">
        <w:rPr>
          <w:rFonts w:ascii="Arial" w:hAnsi="Arial" w:cs="Arial"/>
          <w:lang w:val="sr-Cyrl-CS"/>
        </w:rPr>
        <w:t xml:space="preserve"> и демонт</w:t>
      </w:r>
      <w:r w:rsidR="00EE5E9E">
        <w:rPr>
          <w:rFonts w:ascii="Arial" w:hAnsi="Arial" w:cs="Arial"/>
          <w:lang w:val="sr-Cyrl-CS"/>
        </w:rPr>
        <w:t>ира</w:t>
      </w:r>
      <w:r w:rsidRPr="00FE602C">
        <w:rPr>
          <w:rFonts w:ascii="Arial" w:hAnsi="Arial" w:cs="Arial"/>
          <w:lang w:val="sr-Cyrl-CS"/>
        </w:rPr>
        <w:t xml:space="preserve"> скел</w:t>
      </w:r>
      <w:r w:rsidR="00EE5E9E">
        <w:rPr>
          <w:rFonts w:ascii="Arial" w:hAnsi="Arial" w:cs="Arial"/>
          <w:lang w:val="sr-Cyrl-CS"/>
        </w:rPr>
        <w:t>е</w:t>
      </w:r>
      <w:r w:rsidRPr="00FE602C">
        <w:rPr>
          <w:rFonts w:ascii="Arial" w:hAnsi="Arial" w:cs="Arial"/>
          <w:lang w:val="sr-Cyrl-CS"/>
        </w:rPr>
        <w:t xml:space="preserve"> и изолације </w:t>
      </w:r>
    </w:p>
    <w:p w:rsidR="00FE602C" w:rsidRPr="00FE602C" w:rsidRDefault="00EE5E9E" w:rsidP="00EE5E9E">
      <w:pPr>
        <w:pStyle w:val="ListParagraph"/>
        <w:numPr>
          <w:ilvl w:val="0"/>
          <w:numId w:val="73"/>
        </w:numPr>
        <w:spacing w:before="0"/>
        <w:ind w:right="-327"/>
        <w:jc w:val="left"/>
        <w:rPr>
          <w:rFonts w:ascii="Arial" w:hAnsi="Arial" w:cs="Arial"/>
          <w:lang w:val="sr-Cyrl-CS"/>
        </w:rPr>
      </w:pPr>
      <w:r>
        <w:rPr>
          <w:rFonts w:ascii="Arial" w:hAnsi="Arial" w:cs="Arial"/>
          <w:lang w:val="sr-Cyrl-CS"/>
        </w:rPr>
        <w:t xml:space="preserve">изврши </w:t>
      </w:r>
      <w:r w:rsidR="00FE602C" w:rsidRPr="00FE602C">
        <w:rPr>
          <w:rFonts w:ascii="Arial" w:hAnsi="Arial" w:cs="Arial"/>
          <w:lang w:val="sr-Cyrl-CS"/>
        </w:rPr>
        <w:t>машинск</w:t>
      </w:r>
      <w:r>
        <w:rPr>
          <w:rFonts w:ascii="Arial" w:hAnsi="Arial" w:cs="Arial"/>
          <w:lang w:val="sr-Cyrl-CS"/>
        </w:rPr>
        <w:t>у</w:t>
      </w:r>
      <w:r w:rsidR="00FE602C" w:rsidRPr="00FE602C">
        <w:rPr>
          <w:rFonts w:ascii="Arial" w:hAnsi="Arial" w:cs="Arial"/>
          <w:lang w:val="sr-Cyrl-CS"/>
        </w:rPr>
        <w:t xml:space="preserve"> обрад</w:t>
      </w:r>
      <w:r>
        <w:rPr>
          <w:rFonts w:ascii="Arial" w:hAnsi="Arial" w:cs="Arial"/>
          <w:lang w:val="sr-Cyrl-CS"/>
        </w:rPr>
        <w:t>у</w:t>
      </w:r>
      <w:r w:rsidR="00FE602C" w:rsidRPr="00FE602C">
        <w:rPr>
          <w:rFonts w:ascii="Arial" w:hAnsi="Arial" w:cs="Arial"/>
          <w:lang w:val="sr-Cyrl-CS"/>
        </w:rPr>
        <w:t xml:space="preserve"> делова</w:t>
      </w:r>
    </w:p>
    <w:p w:rsidR="001C4F0A" w:rsidRPr="00EE5E9E" w:rsidRDefault="00FE602C" w:rsidP="00EE5E9E">
      <w:pPr>
        <w:pStyle w:val="ListParagraph"/>
        <w:numPr>
          <w:ilvl w:val="0"/>
          <w:numId w:val="73"/>
        </w:numPr>
        <w:spacing w:before="0"/>
        <w:ind w:right="-327"/>
        <w:jc w:val="left"/>
        <w:rPr>
          <w:rFonts w:ascii="Arial" w:hAnsi="Arial" w:cs="Arial"/>
          <w:sz w:val="4"/>
          <w:szCs w:val="4"/>
          <w:lang w:val="sr-Cyrl-CS"/>
        </w:rPr>
      </w:pPr>
      <w:r w:rsidRPr="00EE5E9E">
        <w:rPr>
          <w:rFonts w:ascii="Arial" w:hAnsi="Arial" w:cs="Arial"/>
          <w:lang w:val="sr-Cyrl-CS"/>
        </w:rPr>
        <w:t xml:space="preserve">обавести </w:t>
      </w:r>
      <w:r w:rsidR="00EE5E9E" w:rsidRPr="00EE5E9E">
        <w:rPr>
          <w:rFonts w:ascii="Arial" w:hAnsi="Arial" w:cs="Arial"/>
          <w:lang w:val="sr-Cyrl-CS"/>
        </w:rPr>
        <w:t>Пружаоца услуге</w:t>
      </w:r>
      <w:r w:rsidRPr="00EE5E9E">
        <w:rPr>
          <w:rFonts w:ascii="Arial" w:hAnsi="Arial" w:cs="Arial"/>
          <w:lang w:val="sr-Cyrl-CS"/>
        </w:rPr>
        <w:t xml:space="preserve"> о потребама ангажовања извршиоца, писаним путем и то најмање 3 дана пре почетка или завршетка посла</w:t>
      </w:r>
      <w:r w:rsidR="00EE5E9E">
        <w:rPr>
          <w:rFonts w:ascii="Arial" w:hAnsi="Arial" w:cs="Arial"/>
          <w:lang w:val="sr-Cyrl-CS"/>
        </w:rPr>
        <w:t>.</w:t>
      </w:r>
      <w:r w:rsidR="00C42F66" w:rsidRPr="00EE5E9E">
        <w:rPr>
          <w:rFonts w:cs="Arial"/>
          <w:lang w:val="sr-Cyrl-CS"/>
        </w:rPr>
        <w:br/>
      </w:r>
    </w:p>
    <w:p w:rsidR="00EE793E" w:rsidRPr="0021536E" w:rsidRDefault="00EE793E" w:rsidP="00EE793E">
      <w:pPr>
        <w:pStyle w:val="KDParagraf"/>
        <w:spacing w:before="0"/>
        <w:rPr>
          <w:rFonts w:cs="Arial"/>
          <w:b/>
          <w:lang w:val="ru-RU"/>
        </w:rPr>
      </w:pPr>
      <w:r w:rsidRPr="0021536E">
        <w:rPr>
          <w:rFonts w:cs="Arial"/>
          <w:b/>
          <w:lang w:val="ru-RU"/>
        </w:rPr>
        <w:t>ОБАВЕЗЕ ПРУЖАОЦА УСЛУГЕ</w:t>
      </w:r>
    </w:p>
    <w:p w:rsidR="00EE793E" w:rsidRPr="0021536E" w:rsidRDefault="00EE793E" w:rsidP="000350BD">
      <w:pPr>
        <w:pStyle w:val="KDParagraf"/>
        <w:spacing w:before="0"/>
        <w:jc w:val="center"/>
        <w:rPr>
          <w:rFonts w:cs="Arial"/>
          <w:lang w:val="ru-RU"/>
        </w:rPr>
      </w:pPr>
      <w:r w:rsidRPr="0021536E">
        <w:rPr>
          <w:rFonts w:cs="Arial"/>
          <w:b/>
          <w:lang w:val="ru-RU"/>
        </w:rPr>
        <w:t>Члан 10</w:t>
      </w:r>
      <w:r w:rsidRPr="0021536E">
        <w:rPr>
          <w:rFonts w:cs="Arial"/>
          <w:lang w:val="ru-RU"/>
        </w:rPr>
        <w:t>.</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Пружалац усл</w:t>
      </w:r>
      <w:r w:rsidR="00C01C40" w:rsidRPr="0021536E">
        <w:rPr>
          <w:rFonts w:cs="Arial"/>
          <w:color w:val="000000" w:themeColor="text1"/>
          <w:lang w:val="ru-RU"/>
        </w:rPr>
        <w:t xml:space="preserve">уге је дужан да у року од 5 </w:t>
      </w:r>
      <w:r w:rsidRPr="0021536E">
        <w:rPr>
          <w:rFonts w:cs="Arial"/>
          <w:color w:val="000000" w:themeColor="text1"/>
          <w:lang w:val="ru-RU"/>
        </w:rPr>
        <w:t xml:space="preserve">(словима: </w:t>
      </w:r>
      <w:r w:rsidR="00C01C40" w:rsidRPr="00CB6B0A">
        <w:rPr>
          <w:rFonts w:cs="Arial"/>
          <w:color w:val="000000" w:themeColor="text1"/>
          <w:lang w:val="sr-Cyrl-RS"/>
        </w:rPr>
        <w:t xml:space="preserve">пет) </w:t>
      </w:r>
      <w:r w:rsidR="00C01C40" w:rsidRPr="0021536E">
        <w:rPr>
          <w:rFonts w:cs="Arial"/>
          <w:color w:val="000000" w:themeColor="text1"/>
          <w:lang w:val="ru-RU"/>
        </w:rPr>
        <w:t>дана</w:t>
      </w:r>
      <w:r w:rsidRPr="0021536E">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21536E">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B6B0A">
        <w:rPr>
          <w:rFonts w:cs="Arial"/>
          <w:color w:val="000000" w:themeColor="text1"/>
        </w:rPr>
        <w:t>a</w:t>
      </w:r>
      <w:r w:rsidRPr="0021536E">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21536E" w:rsidRDefault="00EE793E" w:rsidP="00EE793E">
      <w:pPr>
        <w:pStyle w:val="KDParagraf"/>
        <w:spacing w:before="0"/>
        <w:rPr>
          <w:rFonts w:cs="Arial"/>
          <w:lang w:val="ru-RU"/>
        </w:rPr>
      </w:pPr>
      <w:r w:rsidRPr="0021536E">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21536E">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9E7B9E" w:rsidRPr="00EE5E9E" w:rsidRDefault="009E7B9E" w:rsidP="00EE793E">
      <w:pPr>
        <w:pStyle w:val="KDParagraf"/>
        <w:spacing w:before="0"/>
        <w:rPr>
          <w:rFonts w:cs="Arial"/>
          <w:sz w:val="16"/>
          <w:szCs w:val="16"/>
          <w:lang w:val="sr-Cyrl-RS"/>
        </w:rPr>
      </w:pPr>
    </w:p>
    <w:p w:rsidR="005C500F" w:rsidRPr="00EE5E9E" w:rsidRDefault="004E4CF0" w:rsidP="008766A1">
      <w:pPr>
        <w:spacing w:before="0"/>
        <w:ind w:left="180" w:right="-5" w:hanging="180"/>
        <w:rPr>
          <w:rFonts w:cs="Arial"/>
          <w:b/>
          <w:sz w:val="24"/>
          <w:szCs w:val="24"/>
          <w:u w:val="single"/>
          <w:lang w:val="sr-Cyrl-RS"/>
        </w:rPr>
      </w:pPr>
      <w:r w:rsidRPr="00EE5E9E">
        <w:rPr>
          <w:rFonts w:cs="Arial"/>
          <w:b/>
          <w:u w:val="single"/>
          <w:lang w:val="sr-Cyrl-RS"/>
        </w:rPr>
        <w:t>Пружалац услуге је дужан да</w:t>
      </w:r>
      <w:r w:rsidRPr="00EE5E9E">
        <w:rPr>
          <w:rFonts w:cs="Arial"/>
          <w:b/>
          <w:sz w:val="24"/>
          <w:szCs w:val="24"/>
          <w:u w:val="single"/>
          <w:lang w:val="sr-Latn-CS"/>
        </w:rPr>
        <w:t>:</w:t>
      </w:r>
    </w:p>
    <w:p w:rsidR="00EE5E9E" w:rsidRPr="00EE5E9E" w:rsidRDefault="00EE5E9E" w:rsidP="00EE5E9E">
      <w:pPr>
        <w:spacing w:before="0"/>
        <w:ind w:right="-54"/>
        <w:rPr>
          <w:rFonts w:cs="Arial"/>
          <w:lang w:val="sr-Cyrl-CS"/>
        </w:rPr>
      </w:pPr>
      <w:r w:rsidRPr="00EE5E9E">
        <w:rPr>
          <w:rFonts w:cs="Arial"/>
          <w:lang w:val="sr-Cyrl-CS"/>
        </w:rPr>
        <w:t xml:space="preserve">-обезбеди 7-15 извршилаца према захтеву у току  трајања уговора, специјалисте и КВ браваре одговарајућег стручног и радног искуства на наведеним пословима, </w:t>
      </w:r>
    </w:p>
    <w:p w:rsidR="00EE5E9E" w:rsidRPr="00EE5E9E" w:rsidRDefault="00EE5E9E" w:rsidP="00EE5E9E">
      <w:pPr>
        <w:spacing w:before="0"/>
        <w:ind w:right="-54"/>
        <w:rPr>
          <w:rFonts w:cs="Arial"/>
          <w:lang w:val="sr-Latn-RS"/>
        </w:rPr>
      </w:pPr>
      <w:r w:rsidRPr="00EE5E9E">
        <w:rPr>
          <w:rFonts w:cs="Arial"/>
          <w:lang w:val="sr-Cyrl-CS"/>
        </w:rPr>
        <w:t>-опреми групу средствима за рад (ручни браварски алат) и средствима за личну заштиту на раду</w:t>
      </w:r>
      <w:r>
        <w:rPr>
          <w:rFonts w:cs="Arial"/>
          <w:lang w:val="sr-Cyrl-CS"/>
        </w:rPr>
        <w:t>,</w:t>
      </w:r>
      <w:r w:rsidRPr="00EE5E9E">
        <w:rPr>
          <w:rFonts w:cs="Arial"/>
          <w:lang w:val="sr-Cyrl-CS"/>
        </w:rPr>
        <w:t xml:space="preserve"> </w:t>
      </w:r>
    </w:p>
    <w:p w:rsidR="00EE5E9E" w:rsidRPr="00EE5E9E" w:rsidRDefault="00EE5E9E" w:rsidP="00EE5E9E">
      <w:pPr>
        <w:spacing w:before="0"/>
        <w:ind w:right="-54"/>
        <w:rPr>
          <w:rFonts w:cs="Arial"/>
          <w:lang w:val="sr-Cyrl-CS"/>
        </w:rPr>
      </w:pPr>
      <w:r>
        <w:rPr>
          <w:rFonts w:cs="Arial"/>
          <w:lang w:val="sr-Cyrl-CS"/>
        </w:rPr>
        <w:t>-</w:t>
      </w:r>
      <w:r w:rsidRPr="00EE5E9E">
        <w:rPr>
          <w:rFonts w:cs="Arial"/>
          <w:lang w:val="sr-Cyrl-CS"/>
        </w:rPr>
        <w:t xml:space="preserve">самостално или са радницима ТЕК-а извршавају </w:t>
      </w:r>
      <w:r w:rsidRPr="00EE5E9E">
        <w:rPr>
          <w:rFonts w:cs="Arial"/>
          <w:lang w:val="sr-Latn-CS"/>
        </w:rPr>
        <w:t xml:space="preserve">послове </w:t>
      </w:r>
      <w:r w:rsidRPr="00EE5E9E">
        <w:rPr>
          <w:rFonts w:cs="Arial"/>
          <w:lang w:val="sr-Cyrl-CS"/>
        </w:rPr>
        <w:t>наведене у техничкој спецификацији према упутствима пословође и</w:t>
      </w:r>
      <w:r w:rsidRPr="00EE5E9E">
        <w:rPr>
          <w:rFonts w:cs="Arial"/>
          <w:lang w:val="sr-Cyrl-RS"/>
        </w:rPr>
        <w:t>ли</w:t>
      </w:r>
      <w:r w:rsidRPr="00EE5E9E">
        <w:rPr>
          <w:rFonts w:cs="Arial"/>
          <w:lang w:val="sr-Cyrl-CS"/>
        </w:rPr>
        <w:t xml:space="preserve"> надзорног инжењера ту</w:t>
      </w:r>
      <w:r>
        <w:rPr>
          <w:rFonts w:cs="Arial"/>
          <w:lang w:val="sr-Cyrl-CS"/>
        </w:rPr>
        <w:t>рбопостројење,</w:t>
      </w:r>
      <w:r w:rsidRPr="00EE5E9E">
        <w:rPr>
          <w:rFonts w:cs="Arial"/>
          <w:lang w:val="sr-Cyrl-CS"/>
        </w:rPr>
        <w:t xml:space="preserve"> </w:t>
      </w:r>
    </w:p>
    <w:p w:rsidR="00EE5E9E" w:rsidRPr="00EE5E9E" w:rsidRDefault="00EE5E9E" w:rsidP="00EE5E9E">
      <w:pPr>
        <w:spacing w:before="0"/>
        <w:ind w:right="-54"/>
        <w:rPr>
          <w:rFonts w:cs="Arial"/>
          <w:lang w:val="sr-Cyrl-CS"/>
        </w:rPr>
      </w:pPr>
      <w:r>
        <w:rPr>
          <w:rFonts w:cs="Arial"/>
          <w:lang w:val="sr-Cyrl-CS"/>
        </w:rPr>
        <w:t>-</w:t>
      </w:r>
      <w:r w:rsidRPr="00EE5E9E">
        <w:rPr>
          <w:rFonts w:cs="Arial"/>
          <w:lang w:val="sr-Cyrl-CS"/>
        </w:rPr>
        <w:t>обезбеди једног кранисту са сертификатом по потреби током изв</w:t>
      </w:r>
      <w:r>
        <w:rPr>
          <w:rFonts w:cs="Arial"/>
          <w:lang w:val="sr-Cyrl-CS"/>
        </w:rPr>
        <w:t>ршења</w:t>
      </w:r>
      <w:r w:rsidRPr="00EE5E9E">
        <w:rPr>
          <w:rFonts w:cs="Arial"/>
          <w:lang w:val="sr-Cyrl-CS"/>
        </w:rPr>
        <w:t xml:space="preserve"> услуге</w:t>
      </w:r>
      <w:r>
        <w:rPr>
          <w:rFonts w:cs="Arial"/>
          <w:lang w:val="sr-Cyrl-CS"/>
        </w:rPr>
        <w:t>,</w:t>
      </w:r>
    </w:p>
    <w:p w:rsidR="00EE5E9E" w:rsidRPr="00EE5E9E" w:rsidRDefault="00EE5E9E" w:rsidP="00EE5E9E">
      <w:pPr>
        <w:spacing w:before="0"/>
        <w:ind w:right="-54"/>
        <w:rPr>
          <w:rFonts w:cs="Arial"/>
          <w:lang w:val="sr-Cyrl-RS"/>
        </w:rPr>
      </w:pPr>
      <w:r w:rsidRPr="00EE5E9E">
        <w:rPr>
          <w:rFonts w:cs="Arial"/>
          <w:lang w:val="sr-Cyrl-CS"/>
        </w:rPr>
        <w:t>-ангаж</w:t>
      </w:r>
      <w:r>
        <w:rPr>
          <w:rFonts w:cs="Arial"/>
          <w:lang w:val="sr-Cyrl-CS"/>
        </w:rPr>
        <w:t>ује</w:t>
      </w:r>
      <w:r w:rsidRPr="00EE5E9E">
        <w:rPr>
          <w:rFonts w:cs="Arial"/>
          <w:lang w:val="sr-Cyrl-CS"/>
        </w:rPr>
        <w:t xml:space="preserve"> заваривача са атестом комбинације електро аргон (групе амтеријала </w:t>
      </w:r>
      <w:r w:rsidRPr="00EE5E9E">
        <w:rPr>
          <w:rFonts w:cs="Arial"/>
        </w:rPr>
        <w:t>W</w:t>
      </w:r>
      <w:r w:rsidRPr="00EE5E9E">
        <w:rPr>
          <w:rFonts w:cs="Arial"/>
          <w:lang w:val="sr-Cyrl-CS"/>
        </w:rPr>
        <w:t xml:space="preserve">01, </w:t>
      </w:r>
      <w:r w:rsidRPr="00EE5E9E">
        <w:rPr>
          <w:rFonts w:cs="Arial"/>
        </w:rPr>
        <w:t>W</w:t>
      </w:r>
      <w:r w:rsidRPr="00EE5E9E">
        <w:rPr>
          <w:rFonts w:cs="Arial"/>
          <w:lang w:val="sr-Cyrl-CS"/>
        </w:rPr>
        <w:t>02)</w:t>
      </w:r>
      <w:r w:rsidRPr="00EE5E9E">
        <w:rPr>
          <w:rFonts w:cs="Arial"/>
          <w:lang w:val="sr-Cyrl-RS"/>
        </w:rPr>
        <w:t xml:space="preserve"> по потреби током </w:t>
      </w:r>
      <w:r w:rsidRPr="00EE5E9E">
        <w:rPr>
          <w:rFonts w:cs="Arial"/>
          <w:lang w:val="sr-Cyrl-CS"/>
        </w:rPr>
        <w:t>изв</w:t>
      </w:r>
      <w:r>
        <w:rPr>
          <w:rFonts w:cs="Arial"/>
          <w:lang w:val="sr-Cyrl-CS"/>
        </w:rPr>
        <w:t>ршења</w:t>
      </w:r>
      <w:r w:rsidRPr="00EE5E9E">
        <w:rPr>
          <w:rFonts w:cs="Arial"/>
          <w:lang w:val="sr-Cyrl-CS"/>
        </w:rPr>
        <w:t xml:space="preserve"> услуге</w:t>
      </w:r>
      <w:r>
        <w:rPr>
          <w:rFonts w:cs="Arial"/>
          <w:lang w:val="sr-Cyrl-CS"/>
        </w:rPr>
        <w:t>.</w:t>
      </w:r>
    </w:p>
    <w:p w:rsidR="00EE5E9E" w:rsidRPr="00EE5E9E" w:rsidRDefault="00EE5E9E" w:rsidP="00EE5E9E">
      <w:pPr>
        <w:pStyle w:val="KDParagraf"/>
        <w:spacing w:before="0"/>
        <w:rPr>
          <w:rFonts w:cs="Arial"/>
          <w:sz w:val="10"/>
          <w:szCs w:val="10"/>
          <w:lang w:val="sr-Cyrl-CS"/>
        </w:rPr>
      </w:pPr>
    </w:p>
    <w:p w:rsidR="00C42F66" w:rsidRPr="00EE5E9E" w:rsidRDefault="00EE5E9E" w:rsidP="00EE5E9E">
      <w:pPr>
        <w:pStyle w:val="KDParagraf"/>
        <w:spacing w:before="0"/>
        <w:rPr>
          <w:rFonts w:cs="Arial"/>
          <w:b/>
          <w:lang w:val="ru-RU"/>
        </w:rPr>
      </w:pPr>
      <w:r w:rsidRPr="00EE5E9E">
        <w:rPr>
          <w:rFonts w:cs="Arial"/>
          <w:b/>
          <w:lang w:val="sr-Cyrl-CS"/>
        </w:rPr>
        <w:t>Ангажовање броја извршилаца за текуће одржавање зависи од потребе Корисника услуге.</w:t>
      </w:r>
    </w:p>
    <w:p w:rsidR="00EE793E" w:rsidRDefault="002175BE" w:rsidP="00EE793E">
      <w:pPr>
        <w:pStyle w:val="KDParagraf"/>
        <w:spacing w:before="0"/>
        <w:rPr>
          <w:rFonts w:cs="Arial"/>
          <w:b/>
          <w:lang w:val="sr-Cyrl-RS"/>
        </w:rPr>
      </w:pPr>
      <w:r w:rsidRPr="0021536E">
        <w:rPr>
          <w:rFonts w:cs="Arial"/>
          <w:b/>
          <w:lang w:val="ru-RU"/>
        </w:rPr>
        <w:lastRenderedPageBreak/>
        <w:t>РОК</w:t>
      </w:r>
      <w:r w:rsidRPr="007650A6">
        <w:rPr>
          <w:rFonts w:cs="Arial"/>
          <w:b/>
          <w:lang w:val="sr-Cyrl-RS"/>
        </w:rPr>
        <w:t xml:space="preserve">, </w:t>
      </w:r>
      <w:r w:rsidR="00EE793E" w:rsidRPr="0021536E">
        <w:rPr>
          <w:rFonts w:cs="Arial"/>
          <w:b/>
          <w:lang w:val="ru-RU"/>
        </w:rPr>
        <w:t>ДИНАМ</w:t>
      </w:r>
      <w:r w:rsidR="001C4F0A">
        <w:rPr>
          <w:rFonts w:cs="Arial"/>
          <w:b/>
          <w:lang w:val="sr-Cyrl-RS"/>
        </w:rPr>
        <w:t>И</w:t>
      </w:r>
      <w:r w:rsidR="00EE793E" w:rsidRPr="0021536E">
        <w:rPr>
          <w:rFonts w:cs="Arial"/>
          <w:b/>
          <w:lang w:val="ru-RU"/>
        </w:rPr>
        <w:t>КА</w:t>
      </w:r>
      <w:r w:rsidRPr="007650A6">
        <w:rPr>
          <w:rFonts w:cs="Arial"/>
          <w:b/>
          <w:lang w:val="sr-Cyrl-RS"/>
        </w:rPr>
        <w:t xml:space="preserve"> И МЕСТО </w:t>
      </w:r>
      <w:r w:rsidR="00EE793E" w:rsidRPr="0021536E">
        <w:rPr>
          <w:rFonts w:cs="Arial"/>
          <w:b/>
          <w:lang w:val="ru-RU"/>
        </w:rPr>
        <w:t>ПРУЖАЊА УСЛУГЕ</w:t>
      </w:r>
    </w:p>
    <w:p w:rsidR="000F1624" w:rsidRPr="00D60FB7" w:rsidRDefault="00EE793E" w:rsidP="000F1624">
      <w:pPr>
        <w:pStyle w:val="KDParagraf"/>
        <w:spacing w:before="0"/>
        <w:jc w:val="center"/>
        <w:rPr>
          <w:rFonts w:cs="Arial"/>
          <w:lang w:val="sr-Cyrl-RS"/>
        </w:rPr>
      </w:pPr>
      <w:r w:rsidRPr="0021536E">
        <w:rPr>
          <w:rFonts w:cs="Arial"/>
          <w:b/>
          <w:lang w:val="ru-RU"/>
        </w:rPr>
        <w:t>Члан 1</w:t>
      </w:r>
      <w:r w:rsidR="000F1624" w:rsidRPr="00D60FB7">
        <w:rPr>
          <w:rFonts w:cs="Arial"/>
          <w:b/>
          <w:lang w:val="sr-Cyrl-RS"/>
        </w:rPr>
        <w:t>1</w:t>
      </w:r>
      <w:r w:rsidRPr="0021536E">
        <w:rPr>
          <w:rFonts w:cs="Arial"/>
          <w:lang w:val="ru-RU"/>
        </w:rPr>
        <w:t>.</w:t>
      </w:r>
    </w:p>
    <w:p w:rsidR="00535E2A" w:rsidRPr="006410E9" w:rsidRDefault="005C500F" w:rsidP="009C6739">
      <w:pPr>
        <w:rPr>
          <w:rFonts w:cs="Arial"/>
          <w:lang w:val="sr-Cyrl-CS"/>
        </w:rPr>
      </w:pPr>
      <w:r w:rsidRPr="005C500F">
        <w:rPr>
          <w:rFonts w:cs="Arial"/>
          <w:color w:val="000000" w:themeColor="text1"/>
          <w:lang w:val="sr-Cyrl-RS"/>
        </w:rPr>
        <w:t>Рок извршења услуга је 12 месеци</w:t>
      </w:r>
      <w:r w:rsidRPr="005C500F">
        <w:rPr>
          <w:rFonts w:cs="Arial"/>
          <w:lang w:val="sr-Cyrl-CS"/>
        </w:rPr>
        <w:t xml:space="preserve"> од дана ступања уговора на снагу.</w:t>
      </w:r>
    </w:p>
    <w:p w:rsidR="00EE58A8" w:rsidRPr="005809F5" w:rsidRDefault="00C0092E" w:rsidP="009C6739">
      <w:pPr>
        <w:rPr>
          <w:rFonts w:cs="Arial"/>
          <w:bCs/>
          <w:iCs/>
          <w:color w:val="000000" w:themeColor="text1"/>
          <w:lang w:val="sr-Cyrl-CS"/>
        </w:rPr>
      </w:pPr>
      <w:r w:rsidRPr="00D60FB7">
        <w:rPr>
          <w:rFonts w:cs="Arial"/>
          <w:lang w:val="sr-Cyrl-RS"/>
        </w:rPr>
        <w:t>Место изв</w:t>
      </w:r>
      <w:r w:rsidR="009C6739">
        <w:rPr>
          <w:rFonts w:cs="Arial"/>
          <w:lang w:val="sr-Cyrl-RS"/>
        </w:rPr>
        <w:t>р</w:t>
      </w:r>
      <w:r w:rsidRPr="00D60FB7">
        <w:rPr>
          <w:rFonts w:cs="Arial"/>
          <w:lang w:val="sr-Cyrl-RS"/>
        </w:rPr>
        <w:t>шења услуге је</w:t>
      </w:r>
      <w:r w:rsidRPr="00D60FB7">
        <w:rPr>
          <w:rFonts w:cs="Arial"/>
          <w:bCs/>
          <w:iCs/>
          <w:color w:val="000000" w:themeColor="text1"/>
          <w:lang w:val="sr-Cyrl-CS"/>
        </w:rPr>
        <w:t xml:space="preserve"> ЈП ЕПС Огранак ТЕНТ, локација</w:t>
      </w:r>
      <w:r w:rsidR="005809F5">
        <w:rPr>
          <w:rFonts w:cs="Arial"/>
          <w:bCs/>
          <w:iCs/>
          <w:color w:val="000000" w:themeColor="text1"/>
          <w:lang w:val="sr-Cyrl-CS"/>
        </w:rPr>
        <w:t xml:space="preserve"> ТЕ Колубара, 3.октобар бр.146, </w:t>
      </w:r>
      <w:r w:rsidRPr="00D60FB7">
        <w:rPr>
          <w:rFonts w:cs="Arial"/>
          <w:bCs/>
          <w:iCs/>
          <w:color w:val="000000" w:themeColor="text1"/>
          <w:lang w:val="sr-Cyrl-CS"/>
        </w:rPr>
        <w:t>11563 Велики Црљени</w:t>
      </w:r>
      <w:r w:rsidR="00021689">
        <w:rPr>
          <w:rFonts w:cs="Arial"/>
          <w:bCs/>
          <w:iCs/>
          <w:color w:val="000000" w:themeColor="text1"/>
          <w:lang w:val="sr-Cyrl-CS"/>
        </w:rPr>
        <w:t xml:space="preserve"> и друге локације </w:t>
      </w:r>
      <w:r w:rsidR="005809F5">
        <w:rPr>
          <w:rFonts w:cs="Arial"/>
          <w:bCs/>
          <w:iCs/>
          <w:color w:val="000000" w:themeColor="text1"/>
          <w:lang w:val="sr-Cyrl-CS"/>
        </w:rPr>
        <w:t>Корисника услуге,</w:t>
      </w:r>
      <w:r w:rsidR="009C6739">
        <w:rPr>
          <w:rFonts w:cs="Arial"/>
          <w:bCs/>
          <w:iCs/>
          <w:color w:val="000000" w:themeColor="text1"/>
          <w:lang w:val="sr-Cyrl-CS"/>
        </w:rPr>
        <w:t xml:space="preserve"> </w:t>
      </w:r>
      <w:r w:rsidR="005809F5">
        <w:rPr>
          <w:rFonts w:cs="Arial"/>
          <w:bCs/>
          <w:iCs/>
          <w:color w:val="000000" w:themeColor="text1"/>
          <w:lang w:val="sr-Cyrl-CS"/>
        </w:rPr>
        <w:t xml:space="preserve">а на </w:t>
      </w:r>
      <w:r w:rsidR="005809F5" w:rsidRPr="005809F5">
        <w:rPr>
          <w:lang w:val="sr-Cyrl-RS" w:eastAsia="zh-CN"/>
        </w:rPr>
        <w:t xml:space="preserve">захтев </w:t>
      </w:r>
      <w:r w:rsidR="005809F5">
        <w:rPr>
          <w:lang w:val="sr-Cyrl-RS" w:eastAsia="zh-CN"/>
        </w:rPr>
        <w:t xml:space="preserve">Корисника услуге </w:t>
      </w:r>
      <w:r w:rsidR="005809F5" w:rsidRPr="005809F5">
        <w:rPr>
          <w:lang w:val="sr-Cyrl-RS" w:eastAsia="zh-CN"/>
        </w:rPr>
        <w:t xml:space="preserve">и уз сагласност </w:t>
      </w:r>
      <w:r w:rsidR="005809F5">
        <w:rPr>
          <w:lang w:val="sr-Cyrl-RS" w:eastAsia="zh-CN"/>
        </w:rPr>
        <w:t>Пружаоца услуге.</w:t>
      </w:r>
    </w:p>
    <w:p w:rsidR="001C4F0A" w:rsidRDefault="001C4F0A" w:rsidP="005F4DA1">
      <w:pPr>
        <w:pStyle w:val="KDParagraf"/>
        <w:spacing w:before="0"/>
        <w:rPr>
          <w:rFonts w:cs="Arial"/>
          <w:lang w:val="sr-Cyrl-RS"/>
        </w:rPr>
      </w:pPr>
    </w:p>
    <w:p w:rsidR="00EF4A65" w:rsidRPr="0021536E" w:rsidRDefault="005F4DA1" w:rsidP="005809F5">
      <w:pPr>
        <w:pStyle w:val="KDParagraf"/>
        <w:spacing w:before="0"/>
        <w:ind w:left="-142"/>
        <w:rPr>
          <w:rFonts w:cs="Arial"/>
          <w:b/>
          <w:lang w:val="ru-RU"/>
        </w:rPr>
      </w:pPr>
      <w:r w:rsidRPr="0021536E">
        <w:rPr>
          <w:rFonts w:cs="Arial"/>
          <w:b/>
          <w:lang w:val="ru-RU"/>
        </w:rPr>
        <w:t>СРЕДСТВА ФИНАНСИЈСКОГ ОБЕЗБЕЂЕЊА</w:t>
      </w:r>
    </w:p>
    <w:p w:rsidR="005F4DA1" w:rsidRPr="0021536E" w:rsidRDefault="005F4DA1" w:rsidP="005809F5">
      <w:pPr>
        <w:pStyle w:val="KDParagraf"/>
        <w:spacing w:before="0"/>
        <w:ind w:left="-142"/>
        <w:rPr>
          <w:rFonts w:cs="Arial"/>
          <w:b/>
          <w:lang w:val="ru-RU"/>
        </w:rPr>
      </w:pPr>
      <w:r w:rsidRPr="0021536E">
        <w:rPr>
          <w:rFonts w:cs="Arial"/>
          <w:b/>
          <w:lang w:val="ru-RU"/>
        </w:rPr>
        <w:t xml:space="preserve"> </w:t>
      </w:r>
    </w:p>
    <w:p w:rsidR="005809F5" w:rsidRPr="0021536E" w:rsidRDefault="005F4DA1" w:rsidP="005809F5">
      <w:pPr>
        <w:pStyle w:val="KDParagraf"/>
        <w:spacing w:before="0"/>
        <w:jc w:val="center"/>
        <w:rPr>
          <w:rFonts w:cs="Arial"/>
          <w:lang w:val="ru-RU"/>
        </w:rPr>
      </w:pPr>
      <w:r w:rsidRPr="0021536E">
        <w:rPr>
          <w:rFonts w:cs="Arial"/>
          <w:b/>
          <w:lang w:val="ru-RU"/>
        </w:rPr>
        <w:t xml:space="preserve">Члан </w:t>
      </w:r>
      <w:r w:rsidRPr="00D60FB7">
        <w:rPr>
          <w:rFonts w:cs="Arial"/>
          <w:b/>
          <w:lang w:val="sr-Cyrl-RS"/>
        </w:rPr>
        <w:t>1</w:t>
      </w:r>
      <w:r w:rsidR="00993B4F" w:rsidRPr="00D60FB7">
        <w:rPr>
          <w:rFonts w:cs="Arial"/>
          <w:b/>
          <w:lang w:val="sr-Cyrl-RS"/>
        </w:rPr>
        <w:t>2</w:t>
      </w:r>
      <w:r w:rsidRPr="0021536E">
        <w:rPr>
          <w:rFonts w:cs="Arial"/>
          <w:lang w:val="ru-RU"/>
        </w:rPr>
        <w:t>.</w:t>
      </w:r>
    </w:p>
    <w:p w:rsidR="00C94108" w:rsidRPr="0021536E" w:rsidRDefault="00C94108" w:rsidP="009C6739">
      <w:pPr>
        <w:pStyle w:val="KDParagraf"/>
        <w:spacing w:before="0"/>
        <w:rPr>
          <w:rFonts w:cs="Arial"/>
          <w:lang w:val="ru-RU"/>
        </w:rPr>
      </w:pPr>
      <w:r w:rsidRPr="0021536E">
        <w:rPr>
          <w:rFonts w:cs="Arial"/>
          <w:b/>
          <w:lang w:val="ru-RU"/>
        </w:rPr>
        <w:t>Банкарск</w:t>
      </w:r>
      <w:r w:rsidRPr="004267B4">
        <w:rPr>
          <w:rFonts w:cs="Arial"/>
          <w:b/>
          <w:lang w:val="sr-Cyrl-RS"/>
        </w:rPr>
        <w:t>а</w:t>
      </w:r>
      <w:r w:rsidRPr="0021536E">
        <w:rPr>
          <w:rFonts w:cs="Arial"/>
          <w:b/>
          <w:lang w:val="ru-RU"/>
        </w:rPr>
        <w:t xml:space="preserve"> гаранција за добро извршење посла</w:t>
      </w:r>
    </w:p>
    <w:p w:rsidR="00C94108" w:rsidRPr="004267B4" w:rsidRDefault="00C94108" w:rsidP="009C6739">
      <w:pPr>
        <w:tabs>
          <w:tab w:val="left" w:pos="567"/>
        </w:tabs>
        <w:spacing w:before="0"/>
        <w:rPr>
          <w:rFonts w:cs="Arial"/>
          <w:b/>
          <w:lang w:val="ru-RU"/>
        </w:rPr>
      </w:pPr>
      <w:r w:rsidRPr="004267B4">
        <w:rPr>
          <w:lang w:val="ru-RU"/>
        </w:rPr>
        <w:t>Пружалац услуге је обавезан да у</w:t>
      </w:r>
      <w:r>
        <w:rPr>
          <w:lang w:val="ru-RU"/>
        </w:rPr>
        <w:t>з потписани Уговор</w:t>
      </w:r>
      <w:r w:rsidRPr="004267B4">
        <w:rPr>
          <w:lang w:val="ru-RU"/>
        </w:rPr>
        <w:t>, преда Кориснику услуге, као средство финансијског обезбеђења за добро извршење</w:t>
      </w:r>
      <w:r>
        <w:rPr>
          <w:lang w:val="ru-RU"/>
        </w:rPr>
        <w:t xml:space="preserve"> посла у износу од 10% од укупно уговорене</w:t>
      </w:r>
      <w:r w:rsidRPr="004267B4">
        <w:rPr>
          <w:lang w:val="ru-RU"/>
        </w:rPr>
        <w:t xml:space="preserve"> вредности,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C94108" w:rsidRPr="0021536E" w:rsidRDefault="00C94108" w:rsidP="009C6739">
      <w:pPr>
        <w:pStyle w:val="KDParagraf"/>
        <w:spacing w:before="0"/>
        <w:rPr>
          <w:rFonts w:cs="Arial"/>
          <w:b/>
          <w:lang w:val="ru-RU"/>
        </w:rPr>
      </w:pPr>
      <w:r w:rsidRPr="0021536E">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008B2D10" w:rsidRPr="0021536E">
        <w:rPr>
          <w:rFonts w:cs="Arial"/>
          <w:b/>
          <w:lang w:val="ru-RU"/>
        </w:rPr>
        <w:t xml:space="preserve"> </w:t>
      </w:r>
    </w:p>
    <w:p w:rsidR="006305BE" w:rsidRPr="0021536E" w:rsidRDefault="006305BE" w:rsidP="00EE793E">
      <w:pPr>
        <w:pStyle w:val="KDParagraf"/>
        <w:spacing w:before="0"/>
        <w:rPr>
          <w:rFonts w:cs="Arial"/>
          <w:b/>
          <w:lang w:val="ru-RU"/>
        </w:rPr>
      </w:pPr>
    </w:p>
    <w:p w:rsidR="00EE793E" w:rsidRPr="0021536E" w:rsidRDefault="00EE793E" w:rsidP="00EE793E">
      <w:pPr>
        <w:pStyle w:val="KDParagraf"/>
        <w:spacing w:before="0"/>
        <w:rPr>
          <w:rFonts w:cs="Arial"/>
          <w:b/>
          <w:lang w:val="ru-RU"/>
        </w:rPr>
      </w:pPr>
      <w:r w:rsidRPr="0021536E">
        <w:rPr>
          <w:rFonts w:cs="Arial"/>
          <w:b/>
          <w:lang w:val="ru-RU"/>
        </w:rPr>
        <w:t>ИЗВРШИОЦИ</w:t>
      </w:r>
      <w:r w:rsidRPr="0021536E">
        <w:rPr>
          <w:rFonts w:cs="Arial"/>
          <w:b/>
          <w:lang w:val="ru-RU"/>
        </w:rPr>
        <w:tab/>
      </w:r>
    </w:p>
    <w:p w:rsidR="00EE793E" w:rsidRPr="0021536E" w:rsidRDefault="00EE793E" w:rsidP="00586A59">
      <w:pPr>
        <w:pStyle w:val="KDParagraf"/>
        <w:spacing w:before="0"/>
        <w:jc w:val="center"/>
        <w:rPr>
          <w:rFonts w:cs="Arial"/>
          <w:lang w:val="ru-RU"/>
        </w:rPr>
      </w:pPr>
      <w:r w:rsidRPr="0021536E">
        <w:rPr>
          <w:rFonts w:cs="Arial"/>
          <w:b/>
          <w:lang w:val="ru-RU"/>
        </w:rPr>
        <w:t>Члан 1</w:t>
      </w:r>
      <w:r w:rsidR="001C4F0A">
        <w:rPr>
          <w:rFonts w:cs="Arial"/>
          <w:b/>
          <w:lang w:val="sr-Cyrl-RS"/>
        </w:rPr>
        <w:t>3</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Извршиоци су ангажована лица од стране Пружаоца услуге.</w:t>
      </w:r>
    </w:p>
    <w:p w:rsidR="00EE793E" w:rsidRPr="0021536E" w:rsidRDefault="00EE793E" w:rsidP="00EE793E">
      <w:pPr>
        <w:pStyle w:val="KDParagraf"/>
        <w:spacing w:before="0"/>
        <w:rPr>
          <w:rFonts w:cs="Arial"/>
          <w:lang w:val="ru-RU"/>
        </w:rPr>
      </w:pPr>
      <w:r w:rsidRPr="0021536E">
        <w:rPr>
          <w:rFonts w:cs="Arial"/>
          <w:lang w:val="ru-RU"/>
        </w:rPr>
        <w:t>Пружалац услуге доставља Кориснику услуге:</w:t>
      </w:r>
    </w:p>
    <w:p w:rsidR="002116EE" w:rsidRDefault="00EE793E" w:rsidP="00EE793E">
      <w:pPr>
        <w:pStyle w:val="KDParagraf"/>
        <w:spacing w:before="0"/>
        <w:rPr>
          <w:rFonts w:cs="Arial"/>
          <w:lang w:val="sr-Cyrl-RS"/>
        </w:rPr>
      </w:pPr>
      <w:r w:rsidRPr="0021536E">
        <w:rPr>
          <w:rFonts w:cs="Arial"/>
          <w:lang w:val="ru-RU"/>
        </w:rPr>
        <w:t>-</w:t>
      </w:r>
      <w:r w:rsidRPr="0021536E">
        <w:rPr>
          <w:rFonts w:cs="Arial"/>
          <w:lang w:val="ru-RU"/>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sidRPr="0021536E">
        <w:rPr>
          <w:rFonts w:cs="Arial"/>
          <w:lang w:val="ru-RU"/>
        </w:rPr>
        <w:t>гласан Корисник услуге</w:t>
      </w:r>
      <w:r w:rsidR="002116EE" w:rsidRPr="00451ECC">
        <w:rPr>
          <w:rFonts w:cs="Arial"/>
          <w:lang w:val="sr-Cyrl-RS"/>
        </w:rPr>
        <w:t>.</w:t>
      </w:r>
    </w:p>
    <w:p w:rsidR="00EE793E" w:rsidRPr="0021536E" w:rsidRDefault="00EE793E" w:rsidP="00EE793E">
      <w:pPr>
        <w:pStyle w:val="KDParagraf"/>
        <w:spacing w:before="0"/>
        <w:rPr>
          <w:rFonts w:cs="Arial"/>
          <w:lang w:val="ru-RU"/>
        </w:rPr>
      </w:pPr>
      <w:r w:rsidRPr="0021536E">
        <w:rPr>
          <w:rFonts w:cs="Arial"/>
          <w:lang w:val="ru-RU"/>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21536E" w:rsidRDefault="00EE793E" w:rsidP="00EE793E">
      <w:pPr>
        <w:pStyle w:val="KDParagraf"/>
        <w:spacing w:before="0"/>
        <w:rPr>
          <w:rFonts w:cs="Arial"/>
          <w:lang w:val="ru-RU"/>
        </w:rPr>
      </w:pPr>
      <w:r w:rsidRPr="0021536E">
        <w:rPr>
          <w:rFonts w:cs="Arial"/>
          <w:lang w:val="ru-RU"/>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21536E" w:rsidRDefault="00EE793E" w:rsidP="00586A59">
      <w:pPr>
        <w:pStyle w:val="KDParagraf"/>
        <w:spacing w:before="0"/>
        <w:jc w:val="center"/>
        <w:rPr>
          <w:rFonts w:cs="Arial"/>
          <w:lang w:val="ru-RU"/>
        </w:rPr>
      </w:pPr>
      <w:r w:rsidRPr="0021536E">
        <w:rPr>
          <w:rFonts w:cs="Arial"/>
          <w:b/>
          <w:lang w:val="ru-RU"/>
        </w:rPr>
        <w:t>Члан 1</w:t>
      </w:r>
      <w:r w:rsidR="001C4F0A">
        <w:rPr>
          <w:rFonts w:cs="Arial"/>
          <w:b/>
          <w:lang w:val="sr-Cyrl-RS"/>
        </w:rPr>
        <w:t>4</w:t>
      </w:r>
      <w:r w:rsidRPr="0021536E">
        <w:rPr>
          <w:rFonts w:cs="Arial"/>
          <w:lang w:val="ru-RU"/>
        </w:rPr>
        <w:t>.</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7650A6">
        <w:rPr>
          <w:rFonts w:cs="Arial"/>
          <w:color w:val="000000" w:themeColor="text1"/>
        </w:rPr>
        <w:t>e</w:t>
      </w:r>
      <w:r w:rsidR="00C01C40" w:rsidRPr="0021536E">
        <w:rPr>
          <w:rFonts w:cs="Arial"/>
          <w:color w:val="000000" w:themeColor="text1"/>
          <w:lang w:val="ru-RU"/>
        </w:rPr>
        <w:t>.</w:t>
      </w:r>
    </w:p>
    <w:p w:rsidR="00535E2A"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21536E" w:rsidRDefault="00EE793E" w:rsidP="00EE793E">
      <w:pPr>
        <w:pStyle w:val="KDParagraf"/>
        <w:spacing w:before="0"/>
        <w:rPr>
          <w:rFonts w:cs="Arial"/>
          <w:color w:val="00B0F0"/>
          <w:sz w:val="10"/>
          <w:szCs w:val="10"/>
          <w:lang w:val="ru-RU"/>
        </w:rPr>
      </w:pPr>
    </w:p>
    <w:p w:rsidR="00EE793E" w:rsidRPr="0021536E" w:rsidRDefault="00EE793E" w:rsidP="00586A59">
      <w:pPr>
        <w:pStyle w:val="KDParagraf"/>
        <w:spacing w:before="0"/>
        <w:jc w:val="center"/>
        <w:rPr>
          <w:rFonts w:cs="Arial"/>
          <w:lang w:val="ru-RU"/>
        </w:rPr>
      </w:pPr>
      <w:r w:rsidRPr="0021536E">
        <w:rPr>
          <w:rFonts w:cs="Arial"/>
          <w:b/>
          <w:lang w:val="ru-RU"/>
        </w:rPr>
        <w:t>Члан 1</w:t>
      </w:r>
      <w:r w:rsidR="001C4F0A">
        <w:rPr>
          <w:rFonts w:cs="Arial"/>
          <w:b/>
          <w:lang w:val="sr-Cyrl-RS"/>
        </w:rPr>
        <w:t>5</w:t>
      </w:r>
      <w:r w:rsidRPr="0021536E">
        <w:rPr>
          <w:rFonts w:cs="Arial"/>
          <w:lang w:val="ru-RU"/>
        </w:rPr>
        <w:t>.</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B26A88" w:rsidRPr="006410E9" w:rsidRDefault="00EE793E" w:rsidP="00EE793E">
      <w:pPr>
        <w:pStyle w:val="KDParagraf"/>
        <w:spacing w:before="0"/>
        <w:rPr>
          <w:rFonts w:cs="Arial"/>
          <w:color w:val="000000" w:themeColor="text1"/>
          <w:lang w:val="sr-Cyrl-RS"/>
        </w:rPr>
      </w:pPr>
      <w:r w:rsidRPr="0021536E">
        <w:rPr>
          <w:rFonts w:cs="Arial"/>
          <w:color w:val="000000" w:themeColor="text1"/>
          <w:lang w:val="ru-RU"/>
        </w:rPr>
        <w:t>Осигурања из става 1. овог члана, трајаће до завршетка пружања и/или извршења Услу</w:t>
      </w:r>
      <w:r w:rsidR="00327441" w:rsidRPr="0021536E">
        <w:rPr>
          <w:rFonts w:cs="Arial"/>
          <w:color w:val="000000" w:themeColor="text1"/>
          <w:lang w:val="ru-RU"/>
        </w:rPr>
        <w:t>га које су предмет овог Уговора</w:t>
      </w:r>
      <w:r w:rsidR="00327441">
        <w:rPr>
          <w:rFonts w:cs="Arial"/>
          <w:color w:val="000000" w:themeColor="text1"/>
          <w:lang w:val="sr-Cyrl-RS"/>
        </w:rPr>
        <w:t>.</w:t>
      </w:r>
    </w:p>
    <w:p w:rsidR="00EE793E" w:rsidRPr="0021536E" w:rsidRDefault="00EE793E" w:rsidP="00EE793E">
      <w:pPr>
        <w:pStyle w:val="KDParagraf"/>
        <w:spacing w:before="0"/>
        <w:rPr>
          <w:rFonts w:cs="Arial"/>
          <w:b/>
          <w:lang w:val="ru-RU"/>
        </w:rPr>
      </w:pPr>
      <w:r w:rsidRPr="0021536E">
        <w:rPr>
          <w:rFonts w:cs="Arial"/>
          <w:b/>
          <w:lang w:val="ru-RU"/>
        </w:rPr>
        <w:lastRenderedPageBreak/>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21536E" w:rsidRDefault="00EE793E" w:rsidP="00586A59">
      <w:pPr>
        <w:pStyle w:val="KDParagraf"/>
        <w:spacing w:before="0"/>
        <w:jc w:val="center"/>
        <w:rPr>
          <w:rFonts w:cs="Arial"/>
          <w:lang w:val="ru-RU"/>
        </w:rPr>
      </w:pPr>
      <w:r w:rsidRPr="0021536E">
        <w:rPr>
          <w:rFonts w:cs="Arial"/>
          <w:b/>
          <w:lang w:val="ru-RU"/>
        </w:rPr>
        <w:t>Члан 1</w:t>
      </w:r>
      <w:r w:rsidR="001C4F0A">
        <w:rPr>
          <w:rFonts w:cs="Arial"/>
          <w:b/>
          <w:lang w:val="sr-Cyrl-RS"/>
        </w:rPr>
        <w:t>6</w:t>
      </w:r>
      <w:r w:rsidRPr="0021536E">
        <w:rPr>
          <w:rFonts w:cs="Arial"/>
          <w:lang w:val="ru-RU"/>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sidR="00535E2A">
        <w:rPr>
          <w:rFonts w:eastAsia="Calibri" w:cs="Arial"/>
          <w:lang w:val="sr-Cyrl-RS"/>
        </w:rPr>
        <w:t xml:space="preserve"> за добро извршење посла.</w:t>
      </w:r>
    </w:p>
    <w:p w:rsidR="006410E9" w:rsidRPr="0021536E" w:rsidRDefault="006410E9" w:rsidP="00586A59">
      <w:pPr>
        <w:pStyle w:val="KDParagraf"/>
        <w:spacing w:before="0"/>
        <w:jc w:val="center"/>
        <w:rPr>
          <w:rFonts w:cs="Arial"/>
          <w:b/>
          <w:lang w:val="ru-RU"/>
        </w:rPr>
      </w:pPr>
    </w:p>
    <w:p w:rsidR="00EE793E" w:rsidRPr="0021536E" w:rsidRDefault="0097203F" w:rsidP="00586A59">
      <w:pPr>
        <w:pStyle w:val="KDParagraf"/>
        <w:spacing w:before="0"/>
        <w:jc w:val="center"/>
        <w:rPr>
          <w:rFonts w:cs="Arial"/>
          <w:lang w:val="ru-RU"/>
        </w:rPr>
      </w:pPr>
      <w:r w:rsidRPr="0021536E">
        <w:rPr>
          <w:rFonts w:cs="Arial"/>
          <w:b/>
          <w:lang w:val="ru-RU"/>
        </w:rPr>
        <w:t>Члан 1</w:t>
      </w:r>
      <w:r w:rsidR="001C4F0A">
        <w:rPr>
          <w:rFonts w:cs="Arial"/>
          <w:b/>
          <w:lang w:val="sr-Cyrl-RS"/>
        </w:rPr>
        <w:t>7</w:t>
      </w:r>
      <w:r w:rsidR="00EE793E" w:rsidRPr="0021536E">
        <w:rPr>
          <w:rFonts w:cs="Arial"/>
          <w:lang w:val="ru-RU"/>
        </w:rPr>
        <w:t>.</w:t>
      </w:r>
    </w:p>
    <w:p w:rsidR="00EE793E" w:rsidRPr="00395154" w:rsidRDefault="00EE793E" w:rsidP="00395154">
      <w:pPr>
        <w:tabs>
          <w:tab w:val="left" w:pos="567"/>
        </w:tabs>
        <w:spacing w:before="0"/>
        <w:rPr>
          <w:rFonts w:cs="Arial"/>
          <w:color w:val="000000" w:themeColor="text1"/>
          <w:lang w:val="ru-RU"/>
        </w:rPr>
      </w:pPr>
      <w:r w:rsidRPr="0021536E">
        <w:rPr>
          <w:rFonts w:cs="Arial"/>
          <w:color w:val="000000" w:themeColor="text1"/>
          <w:lang w:val="ru-RU"/>
        </w:rPr>
        <w:t xml:space="preserve">Уговор се </w:t>
      </w:r>
      <w:r w:rsidR="0097203F" w:rsidRPr="0021536E">
        <w:rPr>
          <w:rFonts w:cs="Arial"/>
          <w:color w:val="000000" w:themeColor="text1"/>
          <w:lang w:val="ru-RU"/>
        </w:rPr>
        <w:t>закључује</w:t>
      </w:r>
      <w:r w:rsidR="0048642F" w:rsidRPr="0021536E">
        <w:rPr>
          <w:rFonts w:cs="Arial"/>
          <w:color w:val="000000" w:themeColor="text1"/>
          <w:lang w:val="ru-RU"/>
        </w:rPr>
        <w:t xml:space="preserve"> </w:t>
      </w:r>
      <w:r w:rsidR="0048642F">
        <w:rPr>
          <w:rFonts w:cs="Arial"/>
          <w:color w:val="000000" w:themeColor="text1"/>
          <w:lang w:val="sr-Cyrl-RS"/>
        </w:rPr>
        <w:t>до испуњења свих уговорених обавеза</w:t>
      </w:r>
      <w:r w:rsidR="00BD4D78" w:rsidRPr="0021536E">
        <w:rPr>
          <w:rFonts w:cs="Arial"/>
          <w:color w:val="000000" w:themeColor="text1"/>
          <w:lang w:val="ru-RU"/>
        </w:rPr>
        <w:t>.</w:t>
      </w:r>
    </w:p>
    <w:p w:rsidR="00A27CB4" w:rsidRPr="0021536E" w:rsidRDefault="00737D7D" w:rsidP="001F0B92">
      <w:pPr>
        <w:tabs>
          <w:tab w:val="left" w:pos="567"/>
        </w:tabs>
        <w:spacing w:before="0"/>
        <w:rPr>
          <w:rFonts w:cs="Arial"/>
          <w:color w:val="000000" w:themeColor="text1"/>
          <w:lang w:val="ru-RU"/>
        </w:rPr>
      </w:pPr>
      <w:r w:rsidRPr="0021536E">
        <w:rPr>
          <w:rFonts w:cs="Arial"/>
          <w:color w:val="000000" w:themeColor="text1"/>
          <w:lang w:val="ru-RU"/>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21536E">
        <w:rPr>
          <w:rFonts w:cs="Arial"/>
          <w:color w:val="000000" w:themeColor="text1"/>
          <w:lang w:val="ru-RU"/>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21536E">
        <w:rPr>
          <w:rFonts w:cs="Arial"/>
          <w:color w:val="000000" w:themeColor="text1"/>
          <w:lang w:val="ru-RU"/>
        </w:rPr>
        <w:t xml:space="preserve"> </w:t>
      </w:r>
      <w:r w:rsidR="00524078" w:rsidRPr="00524078">
        <w:rPr>
          <w:rFonts w:cs="Arial"/>
          <w:color w:val="000000" w:themeColor="text1"/>
          <w:lang w:val="sr-Cyrl-RS"/>
        </w:rPr>
        <w:t xml:space="preserve">ЈП ЕПС </w:t>
      </w:r>
      <w:r w:rsidR="002116EE" w:rsidRPr="0021536E">
        <w:rPr>
          <w:rFonts w:cs="Arial"/>
          <w:color w:val="000000" w:themeColor="text1"/>
          <w:lang w:val="ru-RU"/>
        </w:rPr>
        <w:t>за годин</w:t>
      </w:r>
      <w:r w:rsidR="00524078">
        <w:rPr>
          <w:rFonts w:cs="Arial"/>
          <w:color w:val="000000" w:themeColor="text1"/>
          <w:lang w:val="sr-Cyrl-RS"/>
        </w:rPr>
        <w:t>е</w:t>
      </w:r>
      <w:r w:rsidR="002116EE" w:rsidRPr="0021536E">
        <w:rPr>
          <w:rFonts w:cs="Arial"/>
          <w:color w:val="000000" w:themeColor="text1"/>
          <w:lang w:val="ru-RU"/>
        </w:rPr>
        <w:t xml:space="preserve"> у кој</w:t>
      </w:r>
      <w:r w:rsidR="00524078">
        <w:rPr>
          <w:rFonts w:cs="Arial"/>
          <w:color w:val="000000" w:themeColor="text1"/>
          <w:lang w:val="sr-Cyrl-RS"/>
        </w:rPr>
        <w:t xml:space="preserve">има </w:t>
      </w:r>
      <w:r w:rsidRPr="0021536E">
        <w:rPr>
          <w:rFonts w:cs="Arial"/>
          <w:color w:val="000000" w:themeColor="text1"/>
          <w:lang w:val="ru-RU"/>
        </w:rPr>
        <w:t>ће се плаћати уговорене обавезе.</w:t>
      </w:r>
    </w:p>
    <w:p w:rsidR="00EE793E" w:rsidRPr="0021536E" w:rsidRDefault="00EE793E" w:rsidP="00586A59">
      <w:pPr>
        <w:pStyle w:val="KDParagraf"/>
        <w:spacing w:before="0"/>
        <w:jc w:val="center"/>
        <w:rPr>
          <w:rFonts w:cs="Arial"/>
          <w:lang w:val="ru-RU"/>
        </w:rPr>
      </w:pPr>
      <w:r w:rsidRPr="0021536E">
        <w:rPr>
          <w:rFonts w:cs="Arial"/>
          <w:b/>
          <w:lang w:val="ru-RU"/>
        </w:rPr>
        <w:t xml:space="preserve">Члан </w:t>
      </w:r>
      <w:r w:rsidR="003C2E0B" w:rsidRPr="007650A6">
        <w:rPr>
          <w:rFonts w:cs="Arial"/>
          <w:b/>
          <w:lang w:val="sr-Cyrl-RS"/>
        </w:rPr>
        <w:t>1</w:t>
      </w:r>
      <w:r w:rsidR="001C4F0A">
        <w:rPr>
          <w:rFonts w:cs="Arial"/>
          <w:b/>
          <w:lang w:val="sr-Cyrl-RS"/>
        </w:rPr>
        <w:t>8</w:t>
      </w:r>
      <w:r w:rsidRPr="0021536E">
        <w:rPr>
          <w:rFonts w:cs="Arial"/>
          <w:lang w:val="ru-RU"/>
        </w:rPr>
        <w:t>.</w:t>
      </w:r>
    </w:p>
    <w:p w:rsidR="00EE793E" w:rsidRPr="0021536E" w:rsidRDefault="00993B4F" w:rsidP="00EE793E">
      <w:pPr>
        <w:pStyle w:val="KDParagraf"/>
        <w:spacing w:before="0"/>
        <w:rPr>
          <w:rFonts w:cs="Arial"/>
          <w:lang w:val="ru-RU"/>
        </w:rPr>
      </w:pPr>
      <w:r w:rsidRPr="0021536E">
        <w:rPr>
          <w:rFonts w:cs="Arial"/>
          <w:lang w:val="ru-RU"/>
        </w:rPr>
        <w:t xml:space="preserve">Овај Уговор и његови Прилози </w:t>
      </w:r>
      <w:r w:rsidR="00EE793E" w:rsidRPr="0021536E">
        <w:rPr>
          <w:rFonts w:cs="Arial"/>
          <w:lang w:val="ru-RU"/>
        </w:rPr>
        <w:t>из члан</w:t>
      </w:r>
      <w:r w:rsidR="001D1131" w:rsidRPr="0021536E">
        <w:rPr>
          <w:rFonts w:cs="Arial"/>
          <w:lang w:val="ru-RU"/>
        </w:rPr>
        <w:t xml:space="preserve">а </w:t>
      </w:r>
      <w:r w:rsidR="001C4F0A" w:rsidRPr="0021536E">
        <w:rPr>
          <w:rFonts w:cs="Arial"/>
          <w:lang w:val="ru-RU"/>
        </w:rPr>
        <w:t>29.</w:t>
      </w:r>
      <w:r w:rsidR="00EE793E" w:rsidRPr="0021536E">
        <w:rPr>
          <w:rFonts w:cs="Arial"/>
          <w:lang w:val="ru-RU"/>
        </w:rPr>
        <w:t xml:space="preserve"> овог Уговора, сачињени су на српском језику. </w:t>
      </w:r>
    </w:p>
    <w:p w:rsidR="00EE793E" w:rsidRPr="0021536E" w:rsidRDefault="00EE793E" w:rsidP="00EE793E">
      <w:pPr>
        <w:pStyle w:val="KDParagraf"/>
        <w:spacing w:before="0"/>
        <w:rPr>
          <w:rFonts w:cs="Arial"/>
          <w:lang w:val="ru-RU"/>
        </w:rPr>
      </w:pPr>
      <w:r w:rsidRPr="0021536E">
        <w:rPr>
          <w:rFonts w:cs="Arial"/>
          <w:lang w:val="ru-RU"/>
        </w:rPr>
        <w:t>На овај Уговор примењују се закони Републике Србије.</w:t>
      </w:r>
    </w:p>
    <w:p w:rsidR="00EE793E" w:rsidRPr="0021536E" w:rsidRDefault="00EE793E" w:rsidP="00EE793E">
      <w:pPr>
        <w:pStyle w:val="KDParagraf"/>
        <w:spacing w:before="0"/>
        <w:rPr>
          <w:rFonts w:cs="Arial"/>
          <w:lang w:val="ru-RU"/>
        </w:rPr>
      </w:pPr>
      <w:r w:rsidRPr="0021536E">
        <w:rPr>
          <w:rFonts w:cs="Arial"/>
          <w:lang w:val="ru-RU"/>
        </w:rPr>
        <w:t xml:space="preserve">У случају спора меродавно право је право Републике Србије, а поступак се води на српском језику. </w:t>
      </w:r>
    </w:p>
    <w:p w:rsidR="001C4F0A" w:rsidRPr="007650A6" w:rsidRDefault="001C4F0A"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21536E">
        <w:rPr>
          <w:rFonts w:cs="Arial"/>
          <w:b/>
          <w:lang w:val="ru-RU"/>
        </w:rPr>
        <w:t>ОВЛАШЋЕНИ ПРЕДСТАВНИЦИ ЗА ПРАЋЕЊЕ УГОВОРА</w:t>
      </w:r>
    </w:p>
    <w:p w:rsidR="00EE793E" w:rsidRPr="0021536E" w:rsidRDefault="00EE793E" w:rsidP="00586A59">
      <w:pPr>
        <w:pStyle w:val="KDParagraf"/>
        <w:spacing w:before="0"/>
        <w:jc w:val="center"/>
        <w:rPr>
          <w:rFonts w:cs="Arial"/>
          <w:lang w:val="ru-RU"/>
        </w:rPr>
      </w:pPr>
      <w:r w:rsidRPr="0021536E">
        <w:rPr>
          <w:rFonts w:cs="Arial"/>
          <w:b/>
          <w:lang w:val="ru-RU"/>
        </w:rPr>
        <w:t xml:space="preserve">Члан </w:t>
      </w:r>
      <w:r w:rsidR="001C4F0A">
        <w:rPr>
          <w:rFonts w:cs="Arial"/>
          <w:b/>
          <w:lang w:val="sr-Cyrl-RS"/>
        </w:rPr>
        <w:t>19</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 xml:space="preserve">Овлашћени представници за праћење реализације Услуге из члана 1. овог Уговора су: </w:t>
      </w:r>
    </w:p>
    <w:p w:rsidR="00EE793E" w:rsidRPr="00E6032B" w:rsidRDefault="00AA140E" w:rsidP="00EE793E">
      <w:pPr>
        <w:pStyle w:val="KDParagraf"/>
        <w:spacing w:before="0"/>
        <w:rPr>
          <w:rFonts w:cs="Arial"/>
          <w:lang w:val="sr-Cyrl-RS"/>
        </w:rPr>
      </w:pPr>
      <w:r w:rsidRPr="0021536E">
        <w:rPr>
          <w:rFonts w:cs="Arial"/>
          <w:lang w:val="ru-RU"/>
        </w:rPr>
        <w:tab/>
        <w:t xml:space="preserve">- за Корисника услуге: </w:t>
      </w:r>
      <w:r w:rsidR="009C6739">
        <w:rPr>
          <w:rFonts w:cs="Arial"/>
          <w:lang w:val="sr-Cyrl-RS"/>
        </w:rPr>
        <w:t>_______________________________</w:t>
      </w:r>
    </w:p>
    <w:p w:rsidR="00EE793E" w:rsidRPr="0021536E" w:rsidRDefault="00EE793E" w:rsidP="00EE793E">
      <w:pPr>
        <w:pStyle w:val="KDParagraf"/>
        <w:spacing w:before="0"/>
        <w:rPr>
          <w:rFonts w:cs="Arial"/>
          <w:lang w:val="ru-RU"/>
        </w:rPr>
      </w:pPr>
      <w:r w:rsidRPr="0021536E">
        <w:rPr>
          <w:rFonts w:cs="Arial"/>
          <w:lang w:val="ru-RU"/>
        </w:rPr>
        <w:tab/>
        <w:t xml:space="preserve">- за Пружаоца услуге: </w:t>
      </w:r>
      <w:r w:rsidRPr="0021536E">
        <w:rPr>
          <w:rFonts w:cs="Arial"/>
          <w:lang w:val="ru-RU"/>
        </w:rPr>
        <w:tab/>
        <w:t>________________________________</w:t>
      </w:r>
    </w:p>
    <w:p w:rsidR="00EE793E" w:rsidRPr="0021536E" w:rsidRDefault="00EE793E" w:rsidP="00EE793E">
      <w:pPr>
        <w:pStyle w:val="KDParagraf"/>
        <w:spacing w:before="0"/>
        <w:rPr>
          <w:rFonts w:cs="Arial"/>
          <w:lang w:val="ru-RU"/>
        </w:rPr>
      </w:pPr>
      <w:r w:rsidRPr="0021536E">
        <w:rPr>
          <w:rFonts w:cs="Arial"/>
          <w:lang w:val="ru-RU"/>
        </w:rPr>
        <w:t>Овлашћења и дужности овлашћених представника  за праћење реализације овог Уговора су да:</w:t>
      </w:r>
    </w:p>
    <w:p w:rsidR="00EE793E" w:rsidRPr="0021536E" w:rsidRDefault="00EE793E" w:rsidP="00EE793E">
      <w:pPr>
        <w:pStyle w:val="KDParagraf"/>
        <w:spacing w:before="0"/>
        <w:rPr>
          <w:rFonts w:cs="Arial"/>
          <w:lang w:val="ru-RU"/>
        </w:rPr>
      </w:pPr>
      <w:r w:rsidRPr="0021536E">
        <w:rPr>
          <w:rFonts w:cs="Arial"/>
          <w:lang w:val="ru-RU"/>
        </w:rPr>
        <w:t>-</w:t>
      </w:r>
      <w:r w:rsidRPr="0021536E">
        <w:rPr>
          <w:rFonts w:cs="Arial"/>
          <w:lang w:val="ru-RU"/>
        </w:rPr>
        <w:tab/>
        <w:t>примају месечне извештаје и изјашњавају се поводом истих ( сагласност односно примедбе на извештај );</w:t>
      </w:r>
    </w:p>
    <w:p w:rsidR="00EE793E" w:rsidRPr="0021536E" w:rsidRDefault="00EE793E" w:rsidP="00EE793E">
      <w:pPr>
        <w:pStyle w:val="KDParagraf"/>
        <w:spacing w:before="0"/>
        <w:rPr>
          <w:rFonts w:cs="Arial"/>
          <w:lang w:val="ru-RU"/>
        </w:rPr>
      </w:pPr>
      <w:r w:rsidRPr="0021536E">
        <w:rPr>
          <w:rFonts w:cs="Arial"/>
          <w:lang w:val="ru-RU"/>
        </w:rPr>
        <w:t>-</w:t>
      </w:r>
      <w:r w:rsidRPr="0021536E">
        <w:rPr>
          <w:rFonts w:cs="Arial"/>
          <w:lang w:val="ru-RU"/>
        </w:rPr>
        <w:tab/>
        <w:t xml:space="preserve">исти доставе другој Уговорној страни и да прате поступање по примедбама; </w:t>
      </w:r>
    </w:p>
    <w:p w:rsidR="00EE793E" w:rsidRPr="0021536E" w:rsidRDefault="003C2E0B" w:rsidP="00EE793E">
      <w:pPr>
        <w:pStyle w:val="KDParagraf"/>
        <w:spacing w:before="0"/>
        <w:rPr>
          <w:rFonts w:cs="Arial"/>
          <w:lang w:val="ru-RU"/>
        </w:rPr>
      </w:pPr>
      <w:r w:rsidRPr="0021536E">
        <w:rPr>
          <w:rFonts w:cs="Arial"/>
          <w:lang w:val="ru-RU"/>
        </w:rPr>
        <w:t xml:space="preserve">-      </w:t>
      </w:r>
      <w:r w:rsidRPr="007650A6">
        <w:rPr>
          <w:rFonts w:cs="Arial"/>
          <w:lang w:val="sr-Cyrl-RS"/>
        </w:rPr>
        <w:t>д</w:t>
      </w:r>
      <w:r w:rsidR="00FD5422" w:rsidRPr="0021536E">
        <w:rPr>
          <w:rFonts w:cs="Arial"/>
          <w:lang w:val="ru-RU"/>
        </w:rPr>
        <w:t xml:space="preserve">а </w:t>
      </w:r>
      <w:r w:rsidR="00EE793E" w:rsidRPr="0021536E">
        <w:rPr>
          <w:rFonts w:cs="Arial"/>
          <w:lang w:val="ru-RU"/>
        </w:rPr>
        <w:t>сачине, потпишу и верификују Записник о квалитативном пријему услуга (без примедби);</w:t>
      </w:r>
    </w:p>
    <w:p w:rsidR="00EE793E" w:rsidRPr="0021536E" w:rsidRDefault="00EE793E" w:rsidP="00EE793E">
      <w:pPr>
        <w:pStyle w:val="KDParagraf"/>
        <w:spacing w:before="0"/>
        <w:rPr>
          <w:rFonts w:cs="Arial"/>
          <w:lang w:val="ru-RU"/>
        </w:rPr>
      </w:pPr>
      <w:r w:rsidRPr="0021536E">
        <w:rPr>
          <w:rFonts w:cs="Arial"/>
          <w:lang w:val="ru-RU"/>
        </w:rPr>
        <w:t>-</w:t>
      </w:r>
      <w:r w:rsidRPr="0021536E">
        <w:rPr>
          <w:rFonts w:cs="Arial"/>
          <w:lang w:val="ru-RU"/>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21536E">
        <w:rPr>
          <w:rFonts w:cs="Arial"/>
          <w:lang w:val="ru-RU"/>
        </w:rPr>
        <w:t>-</w:t>
      </w:r>
      <w:r w:rsidRPr="0021536E">
        <w:rPr>
          <w:rFonts w:cs="Arial"/>
          <w:lang w:val="ru-RU"/>
        </w:rPr>
        <w:tab/>
        <w:t>извршавају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21536E">
        <w:rPr>
          <w:rFonts w:cs="Arial"/>
          <w:b/>
          <w:lang w:val="ru-RU"/>
        </w:rPr>
        <w:t xml:space="preserve">КВАЛИТАТИВНИ И КВАНТИТАТИВНИ ПРИЈЕМ </w:t>
      </w:r>
    </w:p>
    <w:p w:rsidR="00EE793E" w:rsidRPr="0021536E" w:rsidRDefault="00EE793E" w:rsidP="00586A59">
      <w:pPr>
        <w:pStyle w:val="KDParagraf"/>
        <w:spacing w:before="0"/>
        <w:jc w:val="center"/>
        <w:rPr>
          <w:rFonts w:cs="Arial"/>
          <w:lang w:val="ru-RU"/>
        </w:rPr>
      </w:pPr>
      <w:r w:rsidRPr="0021536E">
        <w:rPr>
          <w:rFonts w:cs="Arial"/>
          <w:b/>
          <w:lang w:val="ru-RU"/>
        </w:rPr>
        <w:t>Члан 2</w:t>
      </w:r>
      <w:r w:rsidR="001C4F0A">
        <w:rPr>
          <w:rFonts w:cs="Arial"/>
          <w:b/>
          <w:lang w:val="sr-Cyrl-RS"/>
        </w:rPr>
        <w:t>0</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21536E">
        <w:rPr>
          <w:rFonts w:cs="Arial"/>
          <w:lang w:val="ru-RU"/>
        </w:rPr>
        <w:t xml:space="preserve">ви Пружаоцу услуге у року од </w:t>
      </w:r>
      <w:r w:rsidR="00BF0590" w:rsidRPr="007650A6">
        <w:rPr>
          <w:rFonts w:cs="Arial"/>
          <w:lang w:val="sr-Cyrl-RS"/>
        </w:rPr>
        <w:t xml:space="preserve">5 </w:t>
      </w:r>
      <w:r w:rsidR="00BF0590" w:rsidRPr="0021536E">
        <w:rPr>
          <w:rFonts w:cs="Arial"/>
          <w:lang w:val="ru-RU"/>
        </w:rPr>
        <w:t>(словима:</w:t>
      </w:r>
      <w:r w:rsidR="00BF0590" w:rsidRPr="007650A6">
        <w:rPr>
          <w:rFonts w:cs="Arial"/>
          <w:lang w:val="sr-Cyrl-RS"/>
        </w:rPr>
        <w:t>пет</w:t>
      </w:r>
      <w:r w:rsidRPr="0021536E">
        <w:rPr>
          <w:rFonts w:cs="Arial"/>
          <w:lang w:val="ru-RU"/>
        </w:rPr>
        <w:t>) дана.</w:t>
      </w:r>
    </w:p>
    <w:p w:rsidR="00C0092E" w:rsidRPr="006B7A47" w:rsidRDefault="00EE793E" w:rsidP="006B7A47">
      <w:pPr>
        <w:pStyle w:val="KDParagraf"/>
        <w:spacing w:before="0"/>
        <w:rPr>
          <w:rFonts w:cs="Arial"/>
          <w:lang w:val="sr-Cyrl-RS"/>
        </w:rPr>
      </w:pPr>
      <w:r w:rsidRPr="0021536E">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21536E">
        <w:rPr>
          <w:rFonts w:cs="Arial"/>
          <w:lang w:val="ru-RU"/>
        </w:rPr>
        <w:t xml:space="preserve">(словима: </w:t>
      </w:r>
      <w:r w:rsidR="00BF0590" w:rsidRPr="007650A6">
        <w:rPr>
          <w:rFonts w:cs="Arial"/>
          <w:lang w:val="sr-Cyrl-RS"/>
        </w:rPr>
        <w:t>десет</w:t>
      </w:r>
      <w:r w:rsidRPr="0021536E">
        <w:rPr>
          <w:rFonts w:cs="Arial"/>
          <w:lang w:val="ru-RU"/>
        </w:rPr>
        <w:t>дана) од момента пријема рекламације о свом трошку.</w:t>
      </w:r>
    </w:p>
    <w:p w:rsidR="008B2D10" w:rsidRPr="0021536E" w:rsidRDefault="008B2D10" w:rsidP="00EE793E">
      <w:pPr>
        <w:pStyle w:val="KDParagraf"/>
        <w:spacing w:before="0"/>
        <w:rPr>
          <w:rFonts w:cs="Arial"/>
          <w:b/>
          <w:lang w:val="ru-RU"/>
        </w:rPr>
      </w:pPr>
    </w:p>
    <w:p w:rsidR="00EE793E" w:rsidRPr="0021536E" w:rsidRDefault="00EE793E" w:rsidP="00EE793E">
      <w:pPr>
        <w:pStyle w:val="KDParagraf"/>
        <w:spacing w:before="0"/>
        <w:rPr>
          <w:rFonts w:cs="Arial"/>
          <w:b/>
          <w:lang w:val="ru-RU"/>
        </w:rPr>
      </w:pPr>
      <w:r w:rsidRPr="0021536E">
        <w:rPr>
          <w:rFonts w:cs="Arial"/>
          <w:b/>
          <w:lang w:val="ru-RU"/>
        </w:rPr>
        <w:t>ВИША СИЛА</w:t>
      </w:r>
    </w:p>
    <w:p w:rsidR="00EE793E" w:rsidRPr="0021536E" w:rsidRDefault="00EE793E" w:rsidP="00586A59">
      <w:pPr>
        <w:pStyle w:val="KDParagraf"/>
        <w:spacing w:before="0"/>
        <w:jc w:val="center"/>
        <w:rPr>
          <w:rFonts w:cs="Arial"/>
          <w:lang w:val="ru-RU"/>
        </w:rPr>
      </w:pPr>
      <w:r w:rsidRPr="0021536E">
        <w:rPr>
          <w:rFonts w:cs="Arial"/>
          <w:b/>
          <w:lang w:val="ru-RU"/>
        </w:rPr>
        <w:t>Члан 2</w:t>
      </w:r>
      <w:r w:rsidR="001C4F0A">
        <w:rPr>
          <w:rFonts w:cs="Arial"/>
          <w:b/>
          <w:lang w:val="sr-Cyrl-RS"/>
        </w:rPr>
        <w:t>1</w:t>
      </w:r>
      <w:r w:rsidRPr="0021536E">
        <w:rPr>
          <w:rFonts w:cs="Arial"/>
          <w:lang w:val="ru-RU"/>
        </w:rPr>
        <w:t>.</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21536E">
        <w:rPr>
          <w:rFonts w:cs="Arial"/>
          <w:color w:val="000000" w:themeColor="text1"/>
          <w:lang w:val="ru-RU"/>
        </w:rPr>
        <w:lastRenderedPageBreak/>
        <w:t>страна обавештена, у року од најдуже 3 (словима:три) радна дана о наступању више силе.</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21536E" w:rsidRDefault="00EE793E" w:rsidP="00EE793E">
      <w:pPr>
        <w:pStyle w:val="KDParagraf"/>
        <w:spacing w:before="0"/>
        <w:rPr>
          <w:rFonts w:cs="Arial"/>
          <w:color w:val="000000" w:themeColor="text1"/>
          <w:lang w:val="ru-RU"/>
        </w:rPr>
      </w:pPr>
      <w:r w:rsidRPr="0021536E">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7F74" w:rsidRDefault="00EE793E" w:rsidP="00EE793E">
      <w:pPr>
        <w:pStyle w:val="KDParagraf"/>
        <w:spacing w:before="0"/>
        <w:rPr>
          <w:rFonts w:cs="Arial"/>
          <w:color w:val="000000" w:themeColor="text1"/>
          <w:lang w:val="sr-Cyrl-RS"/>
        </w:rPr>
      </w:pPr>
      <w:r w:rsidRPr="0021536E">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477F74" w:rsidP="00EE793E">
      <w:pPr>
        <w:pStyle w:val="KDParagraf"/>
        <w:spacing w:before="0"/>
        <w:rPr>
          <w:rFonts w:cs="Arial"/>
          <w:b/>
          <w:lang w:val="sr-Cyrl-RS"/>
        </w:rPr>
      </w:pPr>
    </w:p>
    <w:p w:rsidR="00EE793E" w:rsidRPr="0021536E" w:rsidRDefault="00EE793E" w:rsidP="00EE793E">
      <w:pPr>
        <w:pStyle w:val="KDParagraf"/>
        <w:spacing w:before="0"/>
        <w:rPr>
          <w:rFonts w:cs="Arial"/>
          <w:b/>
          <w:lang w:val="sr-Cyrl-RS"/>
        </w:rPr>
      </w:pPr>
      <w:r w:rsidRPr="0021536E">
        <w:rPr>
          <w:rFonts w:cs="Arial"/>
          <w:b/>
          <w:lang w:val="sr-Cyrl-RS"/>
        </w:rPr>
        <w:t>НАКНАДА ШТЕТЕ</w:t>
      </w:r>
    </w:p>
    <w:p w:rsidR="00EE793E" w:rsidRPr="0021536E" w:rsidRDefault="00EE793E" w:rsidP="00B17826">
      <w:pPr>
        <w:pStyle w:val="KDParagraf"/>
        <w:spacing w:before="0"/>
        <w:jc w:val="center"/>
        <w:rPr>
          <w:rFonts w:cs="Arial"/>
          <w:lang w:val="sr-Cyrl-RS"/>
        </w:rPr>
      </w:pPr>
      <w:r w:rsidRPr="0021536E">
        <w:rPr>
          <w:rFonts w:cs="Arial"/>
          <w:b/>
          <w:lang w:val="sr-Cyrl-RS"/>
        </w:rPr>
        <w:t>Члан 2</w:t>
      </w:r>
      <w:r w:rsidR="001C4F0A">
        <w:rPr>
          <w:rFonts w:cs="Arial"/>
          <w:b/>
          <w:lang w:val="sr-Cyrl-RS"/>
        </w:rPr>
        <w:t>2</w:t>
      </w:r>
      <w:r w:rsidRPr="0021536E">
        <w:rPr>
          <w:rFonts w:cs="Arial"/>
          <w:lang w:val="sr-Cyrl-RS"/>
        </w:rPr>
        <w:t>.</w:t>
      </w:r>
    </w:p>
    <w:p w:rsidR="00EE793E" w:rsidRPr="0021536E" w:rsidRDefault="00EE793E" w:rsidP="00EE793E">
      <w:pPr>
        <w:pStyle w:val="KDParagraf"/>
        <w:spacing w:before="0"/>
        <w:rPr>
          <w:rFonts w:cs="Arial"/>
          <w:lang w:val="sr-Cyrl-RS"/>
        </w:rPr>
      </w:pPr>
      <w:r w:rsidRPr="0021536E">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21536E" w:rsidRDefault="00EE793E" w:rsidP="00EE793E">
      <w:pPr>
        <w:pStyle w:val="KDParagraf"/>
        <w:spacing w:before="0"/>
        <w:rPr>
          <w:rFonts w:cs="Arial"/>
          <w:lang w:val="ru-RU"/>
        </w:rPr>
      </w:pPr>
      <w:r w:rsidRPr="0021536E">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21536E">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E0763" w:rsidRPr="004E0763" w:rsidRDefault="00EE793E" w:rsidP="00EE793E">
      <w:pPr>
        <w:pStyle w:val="KDParagraf"/>
        <w:spacing w:before="0"/>
        <w:rPr>
          <w:rFonts w:cs="Arial"/>
          <w:lang w:val="sr-Cyrl-RS"/>
        </w:rPr>
      </w:pPr>
      <w:r w:rsidRPr="0021536E">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21536E">
        <w:rPr>
          <w:rFonts w:cs="Arial"/>
          <w:lang w:val="ru-RU"/>
        </w:rPr>
        <w:t>вези са чувањем пословних тајни</w:t>
      </w:r>
      <w:r w:rsidRPr="0021536E">
        <w:rPr>
          <w:rFonts w:cs="Arial"/>
          <w:lang w:val="ru-RU"/>
        </w:rPr>
        <w:t>.</w:t>
      </w:r>
    </w:p>
    <w:p w:rsidR="00DB2755" w:rsidRDefault="00DB2755" w:rsidP="00EE793E">
      <w:pPr>
        <w:pStyle w:val="KDParagraf"/>
        <w:spacing w:before="0"/>
        <w:rPr>
          <w:rFonts w:cs="Arial"/>
          <w:b/>
          <w:lang w:val="sr-Cyrl-RS"/>
        </w:rPr>
      </w:pPr>
    </w:p>
    <w:p w:rsidR="00EE793E" w:rsidRPr="0021536E" w:rsidRDefault="00EE793E" w:rsidP="00EE793E">
      <w:pPr>
        <w:pStyle w:val="KDParagraf"/>
        <w:spacing w:before="0"/>
        <w:rPr>
          <w:rFonts w:cs="Arial"/>
          <w:b/>
          <w:lang w:val="ru-RU"/>
        </w:rPr>
      </w:pPr>
      <w:r w:rsidRPr="0021536E">
        <w:rPr>
          <w:rFonts w:cs="Arial"/>
          <w:b/>
          <w:lang w:val="ru-RU"/>
        </w:rPr>
        <w:t>УГОВОРНА КАЗНА</w:t>
      </w:r>
    </w:p>
    <w:p w:rsidR="00EE793E" w:rsidRPr="0021536E" w:rsidRDefault="00EE793E" w:rsidP="00B17826">
      <w:pPr>
        <w:pStyle w:val="KDParagraf"/>
        <w:spacing w:before="0"/>
        <w:jc w:val="center"/>
        <w:rPr>
          <w:rFonts w:cs="Arial"/>
          <w:lang w:val="ru-RU"/>
        </w:rPr>
      </w:pPr>
      <w:r w:rsidRPr="0021536E">
        <w:rPr>
          <w:rFonts w:cs="Arial"/>
          <w:b/>
          <w:lang w:val="ru-RU"/>
        </w:rPr>
        <w:t>Члан 2</w:t>
      </w:r>
      <w:r w:rsidR="001C4F0A">
        <w:rPr>
          <w:rFonts w:cs="Arial"/>
          <w:b/>
          <w:lang w:val="sr-Cyrl-RS"/>
        </w:rPr>
        <w:t>3</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21536E" w:rsidRDefault="00EE793E" w:rsidP="00EE793E">
      <w:pPr>
        <w:pStyle w:val="KDParagraf"/>
        <w:spacing w:before="0"/>
        <w:rPr>
          <w:rFonts w:cs="Arial"/>
          <w:lang w:val="ru-RU"/>
        </w:rPr>
      </w:pPr>
      <w:r w:rsidRPr="0021536E">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sr-Cyrl-RS"/>
        </w:rPr>
      </w:pPr>
      <w:r w:rsidRPr="0021536E">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B2D10" w:rsidRPr="0021536E" w:rsidRDefault="008B2D10" w:rsidP="00EE793E">
      <w:pPr>
        <w:pStyle w:val="KDParagraf"/>
        <w:spacing w:before="0"/>
        <w:rPr>
          <w:rFonts w:cs="Arial"/>
          <w:b/>
          <w:lang w:val="ru-RU"/>
        </w:rPr>
      </w:pPr>
    </w:p>
    <w:p w:rsidR="00EE793E" w:rsidRPr="0021536E" w:rsidRDefault="00EE793E" w:rsidP="00EE793E">
      <w:pPr>
        <w:pStyle w:val="KDParagraf"/>
        <w:spacing w:before="0"/>
        <w:rPr>
          <w:rFonts w:cs="Arial"/>
          <w:b/>
          <w:lang w:val="ru-RU"/>
        </w:rPr>
      </w:pPr>
      <w:r w:rsidRPr="0021536E">
        <w:rPr>
          <w:rFonts w:cs="Arial"/>
          <w:b/>
          <w:lang w:val="ru-RU"/>
        </w:rPr>
        <w:t>РАСКИД УГОВОРА</w:t>
      </w:r>
    </w:p>
    <w:p w:rsidR="00EE793E" w:rsidRPr="0021536E" w:rsidRDefault="00EE793E" w:rsidP="00B17826">
      <w:pPr>
        <w:pStyle w:val="KDParagraf"/>
        <w:spacing w:before="0"/>
        <w:jc w:val="center"/>
        <w:rPr>
          <w:rFonts w:cs="Arial"/>
          <w:lang w:val="ru-RU"/>
        </w:rPr>
      </w:pPr>
      <w:r w:rsidRPr="0021536E">
        <w:rPr>
          <w:rFonts w:cs="Arial"/>
          <w:b/>
          <w:lang w:val="ru-RU"/>
        </w:rPr>
        <w:t>Члан 2</w:t>
      </w:r>
      <w:r w:rsidR="001C4F0A">
        <w:rPr>
          <w:rFonts w:cs="Arial"/>
          <w:b/>
          <w:lang w:val="sr-Cyrl-RS"/>
        </w:rPr>
        <w:t>4</w:t>
      </w:r>
      <w:r w:rsidRPr="0021536E">
        <w:rPr>
          <w:rFonts w:cs="Arial"/>
          <w:lang w:val="ru-RU"/>
        </w:rPr>
        <w:t>.</w:t>
      </w:r>
    </w:p>
    <w:p w:rsidR="00EE793E" w:rsidRPr="0021536E" w:rsidRDefault="00EE793E" w:rsidP="00EE793E">
      <w:pPr>
        <w:pStyle w:val="KDParagraf"/>
        <w:spacing w:before="0"/>
        <w:rPr>
          <w:rFonts w:cs="Arial"/>
          <w:lang w:val="ru-RU"/>
        </w:rPr>
      </w:pPr>
      <w:r w:rsidRPr="0021536E">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21536E" w:rsidRDefault="00EE793E" w:rsidP="00EE793E">
      <w:pPr>
        <w:pStyle w:val="KDParagraf"/>
        <w:spacing w:before="0"/>
        <w:rPr>
          <w:rFonts w:cs="Arial"/>
          <w:lang w:val="ru-RU"/>
        </w:rPr>
      </w:pPr>
      <w:r w:rsidRPr="0021536E">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D3630" w:rsidRDefault="00EE793E" w:rsidP="00EE793E">
      <w:pPr>
        <w:pStyle w:val="KDParagraf"/>
        <w:spacing w:before="0"/>
        <w:rPr>
          <w:rFonts w:cs="Arial"/>
          <w:lang w:val="sr-Cyrl-RS"/>
        </w:rPr>
      </w:pPr>
      <w:r w:rsidRPr="0021536E">
        <w:rPr>
          <w:rFonts w:cs="Arial"/>
          <w:lang w:val="ru-RU"/>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1C4F0A">
        <w:rPr>
          <w:rFonts w:cs="Arial"/>
          <w:lang w:val="sr-Cyrl-RS"/>
        </w:rPr>
        <w:t>3</w:t>
      </w:r>
      <w:r w:rsidRPr="0021536E">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C4F0A" w:rsidRPr="00D52B01" w:rsidRDefault="001C4F0A" w:rsidP="00EE793E">
      <w:pPr>
        <w:pStyle w:val="KDParagraf"/>
        <w:spacing w:before="0"/>
        <w:rPr>
          <w:rFonts w:cs="Arial"/>
          <w:lang w:val="sr-Cyrl-RS"/>
        </w:rPr>
      </w:pPr>
    </w:p>
    <w:p w:rsidR="00502A7B" w:rsidRPr="007650A6" w:rsidRDefault="00502A7B" w:rsidP="00EE793E">
      <w:pPr>
        <w:pStyle w:val="KDParagraf"/>
        <w:spacing w:before="0"/>
        <w:rPr>
          <w:rFonts w:cs="Arial"/>
          <w:b/>
          <w:sz w:val="10"/>
          <w:szCs w:val="10"/>
          <w:lang w:val="sr-Cyrl-RS"/>
        </w:rPr>
      </w:pPr>
    </w:p>
    <w:p w:rsidR="00EE793E" w:rsidRPr="0021536E" w:rsidRDefault="00EE793E" w:rsidP="00EE793E">
      <w:pPr>
        <w:pStyle w:val="KDParagraf"/>
        <w:spacing w:before="0"/>
        <w:rPr>
          <w:rFonts w:cs="Arial"/>
          <w:b/>
          <w:lang w:val="ru-RU"/>
        </w:rPr>
      </w:pPr>
      <w:r w:rsidRPr="0021536E">
        <w:rPr>
          <w:rFonts w:cs="Arial"/>
          <w:b/>
          <w:lang w:val="ru-RU"/>
        </w:rPr>
        <w:t>ЗАВРШНЕ ОДРЕДБЕ</w:t>
      </w:r>
    </w:p>
    <w:p w:rsidR="00EE793E" w:rsidRPr="0021536E" w:rsidRDefault="0097203F" w:rsidP="00B17826">
      <w:pPr>
        <w:pStyle w:val="KDParagraf"/>
        <w:spacing w:before="0"/>
        <w:jc w:val="center"/>
        <w:rPr>
          <w:rFonts w:cs="Arial"/>
          <w:lang w:val="ru-RU"/>
        </w:rPr>
      </w:pPr>
      <w:r w:rsidRPr="0021536E">
        <w:rPr>
          <w:rFonts w:cs="Arial"/>
          <w:b/>
          <w:lang w:val="ru-RU"/>
        </w:rPr>
        <w:t>Члан 2</w:t>
      </w:r>
      <w:r w:rsidR="001C4F0A">
        <w:rPr>
          <w:rFonts w:cs="Arial"/>
          <w:b/>
          <w:lang w:val="sr-Cyrl-RS"/>
        </w:rPr>
        <w:t>5</w:t>
      </w:r>
      <w:r w:rsidR="00EE793E" w:rsidRPr="0021536E">
        <w:rPr>
          <w:rFonts w:cs="Arial"/>
          <w:lang w:val="ru-RU"/>
        </w:rPr>
        <w:t>.</w:t>
      </w:r>
    </w:p>
    <w:p w:rsidR="00EE793E" w:rsidRDefault="00EE793E" w:rsidP="00EE793E">
      <w:pPr>
        <w:pStyle w:val="KDParagraf"/>
        <w:spacing w:before="0"/>
        <w:rPr>
          <w:rFonts w:cs="Arial"/>
          <w:lang w:val="sr-Cyrl-RS"/>
        </w:rPr>
      </w:pPr>
      <w:r w:rsidRPr="0021536E">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7650A6" w:rsidRDefault="00EE793E" w:rsidP="00EE793E">
      <w:pPr>
        <w:pStyle w:val="KDParagraf"/>
        <w:spacing w:before="0"/>
        <w:rPr>
          <w:rFonts w:cs="Arial"/>
          <w:sz w:val="10"/>
          <w:szCs w:val="10"/>
          <w:lang w:val="sr-Cyrl-RS"/>
        </w:rPr>
      </w:pPr>
    </w:p>
    <w:p w:rsidR="00EE793E" w:rsidRPr="0021536E" w:rsidRDefault="00EE793E" w:rsidP="00B17826">
      <w:pPr>
        <w:pStyle w:val="KDParagraf"/>
        <w:spacing w:before="0"/>
        <w:jc w:val="center"/>
        <w:rPr>
          <w:rFonts w:cs="Arial"/>
          <w:lang w:val="ru-RU"/>
        </w:rPr>
      </w:pPr>
      <w:r w:rsidRPr="0021536E">
        <w:rPr>
          <w:rFonts w:cs="Arial"/>
          <w:b/>
          <w:lang w:val="ru-RU"/>
        </w:rPr>
        <w:t xml:space="preserve">Члан </w:t>
      </w:r>
      <w:r w:rsidR="003C2E0B" w:rsidRPr="007650A6">
        <w:rPr>
          <w:rFonts w:cs="Arial"/>
          <w:b/>
          <w:lang w:val="sr-Cyrl-RS"/>
        </w:rPr>
        <w:t>2</w:t>
      </w:r>
      <w:r w:rsidR="001C4F0A">
        <w:rPr>
          <w:rFonts w:cs="Arial"/>
          <w:b/>
          <w:lang w:val="sr-Cyrl-RS"/>
        </w:rPr>
        <w:t>6</w:t>
      </w:r>
      <w:r w:rsidRPr="0021536E">
        <w:rPr>
          <w:rFonts w:cs="Arial"/>
          <w:lang w:val="ru-RU"/>
        </w:rPr>
        <w:t>.</w:t>
      </w:r>
    </w:p>
    <w:p w:rsidR="0014143D" w:rsidRPr="0021536E" w:rsidRDefault="0014143D" w:rsidP="0014143D">
      <w:pPr>
        <w:spacing w:before="0"/>
        <w:jc w:val="left"/>
        <w:rPr>
          <w:rFonts w:eastAsia="Calibri" w:cs="Arial"/>
          <w:lang w:val="ru-RU"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21536E" w:rsidRDefault="0014143D" w:rsidP="0014143D">
      <w:pPr>
        <w:spacing w:before="0"/>
        <w:rPr>
          <w:rFonts w:eastAsia="Calibri" w:cs="Arial"/>
          <w:lang w:val="ru-RU"/>
        </w:rPr>
      </w:pPr>
      <w:r w:rsidRPr="0021536E">
        <w:rPr>
          <w:rFonts w:eastAsia="Calibri" w:cs="Arial"/>
          <w:lang w:val="ru-RU"/>
        </w:rPr>
        <w:t>Уговорне стране током трајања овог Уговора</w:t>
      </w:r>
      <w:r w:rsidRPr="00046D74">
        <w:rPr>
          <w:rFonts w:eastAsia="Calibri" w:cs="Arial"/>
        </w:rPr>
        <w:t> </w:t>
      </w:r>
      <w:r w:rsidRPr="0021536E">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993B4F" w:rsidRDefault="0014143D" w:rsidP="0014143D">
      <w:pPr>
        <w:spacing w:before="0"/>
        <w:jc w:val="left"/>
        <w:rPr>
          <w:rFonts w:eastAsia="Calibri" w:cs="Arial"/>
          <w:lang w:val="sr-Cyrl-RS" w:eastAsia="sr-Latn-C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FF793F" w:rsidRPr="00535E2A" w:rsidRDefault="00FF793F" w:rsidP="0014143D">
      <w:pPr>
        <w:spacing w:before="0"/>
        <w:jc w:val="left"/>
        <w:rPr>
          <w:rFonts w:eastAsia="Calibri" w:cs="Arial"/>
          <w:lang w:val="sr-Cyrl-RS" w:eastAsia="sr-Latn-CS"/>
        </w:rPr>
      </w:pPr>
    </w:p>
    <w:p w:rsidR="00EE793E" w:rsidRPr="0021536E" w:rsidRDefault="00EE793E" w:rsidP="00B17826">
      <w:pPr>
        <w:pStyle w:val="KDParagraf"/>
        <w:spacing w:before="0"/>
        <w:jc w:val="center"/>
        <w:rPr>
          <w:rFonts w:cs="Arial"/>
          <w:lang w:val="ru-RU"/>
        </w:rPr>
      </w:pPr>
      <w:r w:rsidRPr="0021536E">
        <w:rPr>
          <w:rFonts w:cs="Arial"/>
          <w:b/>
          <w:lang w:val="ru-RU"/>
        </w:rPr>
        <w:t xml:space="preserve">Члан </w:t>
      </w:r>
      <w:r w:rsidR="003C2E0B" w:rsidRPr="007650A6">
        <w:rPr>
          <w:rFonts w:cs="Arial"/>
          <w:b/>
          <w:lang w:val="sr-Cyrl-RS"/>
        </w:rPr>
        <w:t>2</w:t>
      </w:r>
      <w:r w:rsidR="001C4F0A">
        <w:rPr>
          <w:rFonts w:cs="Arial"/>
          <w:b/>
          <w:lang w:val="sr-Cyrl-RS"/>
        </w:rPr>
        <w:t>7</w:t>
      </w:r>
      <w:r w:rsidRPr="0021536E">
        <w:rPr>
          <w:rFonts w:cs="Arial"/>
          <w:lang w:val="ru-RU"/>
        </w:rPr>
        <w:t>.</w:t>
      </w:r>
    </w:p>
    <w:p w:rsidR="00535E2A" w:rsidRPr="00E1541A" w:rsidRDefault="00EE793E" w:rsidP="00E1541A">
      <w:pPr>
        <w:pStyle w:val="KDParagraf"/>
        <w:spacing w:before="0"/>
        <w:rPr>
          <w:rFonts w:cs="Arial"/>
          <w:color w:val="000000" w:themeColor="text1"/>
          <w:lang w:val="sr-Cyrl-RS"/>
        </w:rPr>
      </w:pPr>
      <w:r w:rsidRPr="0021536E">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21536E">
        <w:rPr>
          <w:rFonts w:cs="Arial"/>
          <w:color w:val="000000" w:themeColor="text1"/>
          <w:lang w:val="ru-RU"/>
        </w:rPr>
        <w:t xml:space="preserve"> стварно надлежног суда у Београду</w:t>
      </w:r>
      <w:r w:rsidRPr="0021536E">
        <w:rPr>
          <w:rFonts w:cs="Arial"/>
          <w:color w:val="000000" w:themeColor="text1"/>
          <w:lang w:val="ru-RU"/>
        </w:rPr>
        <w:t>.</w:t>
      </w:r>
    </w:p>
    <w:p w:rsidR="00EE793E" w:rsidRPr="007650A6" w:rsidRDefault="00EE793E" w:rsidP="00B17826">
      <w:pPr>
        <w:pStyle w:val="KDParagraf"/>
        <w:spacing w:before="0"/>
        <w:jc w:val="center"/>
        <w:rPr>
          <w:rFonts w:cs="Arial"/>
          <w:lang w:val="sr-Cyrl-RS"/>
        </w:rPr>
      </w:pPr>
      <w:r w:rsidRPr="0021536E">
        <w:rPr>
          <w:rFonts w:cs="Arial"/>
          <w:b/>
          <w:lang w:val="ru-RU"/>
        </w:rPr>
        <w:t xml:space="preserve">Члан </w:t>
      </w:r>
      <w:r w:rsidR="00535E2A">
        <w:rPr>
          <w:rFonts w:cs="Arial"/>
          <w:b/>
          <w:lang w:val="sr-Cyrl-RS"/>
        </w:rPr>
        <w:t>2</w:t>
      </w:r>
      <w:r w:rsidR="001C4F0A">
        <w:rPr>
          <w:rFonts w:cs="Arial"/>
          <w:b/>
          <w:lang w:val="sr-Cyrl-RS"/>
        </w:rPr>
        <w:t>8</w:t>
      </w:r>
      <w:r w:rsidRPr="0021536E">
        <w:rPr>
          <w:rFonts w:cs="Arial"/>
          <w:lang w:val="ru-RU"/>
        </w:rPr>
        <w:t>.</w:t>
      </w:r>
    </w:p>
    <w:p w:rsidR="00FD3630" w:rsidRPr="00FD3630" w:rsidRDefault="00EE793E" w:rsidP="00EE793E">
      <w:pPr>
        <w:pStyle w:val="KDParagraf"/>
        <w:spacing w:before="0"/>
        <w:rPr>
          <w:rFonts w:cs="Arial"/>
          <w:lang w:val="sr-Cyrl-RS"/>
        </w:rPr>
      </w:pPr>
      <w:r w:rsidRPr="0021536E">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21536E" w:rsidRDefault="00EE793E" w:rsidP="00B17826">
      <w:pPr>
        <w:pStyle w:val="KDParagraf"/>
        <w:spacing w:before="0"/>
        <w:jc w:val="center"/>
        <w:rPr>
          <w:rFonts w:cs="Arial"/>
          <w:lang w:val="ru-RU"/>
        </w:rPr>
      </w:pPr>
      <w:r w:rsidRPr="0021536E">
        <w:rPr>
          <w:rFonts w:cs="Arial"/>
          <w:b/>
          <w:lang w:val="ru-RU"/>
        </w:rPr>
        <w:t xml:space="preserve">Члан </w:t>
      </w:r>
      <w:r w:rsidR="001C4F0A">
        <w:rPr>
          <w:rFonts w:cs="Arial"/>
          <w:b/>
          <w:lang w:val="sr-Cyrl-RS"/>
        </w:rPr>
        <w:t>29</w:t>
      </w:r>
      <w:r w:rsidR="008B2D10">
        <w:rPr>
          <w:rFonts w:cs="Arial"/>
          <w:b/>
          <w:lang w:val="sr-Cyrl-RS"/>
        </w:rPr>
        <w:t>.</w:t>
      </w:r>
    </w:p>
    <w:p w:rsidR="0029328A" w:rsidRDefault="0029328A" w:rsidP="0029328A">
      <w:pPr>
        <w:pStyle w:val="KDParagraf"/>
        <w:spacing w:before="0"/>
        <w:rPr>
          <w:rFonts w:cs="Arial"/>
          <w:lang w:val="ru-RU"/>
        </w:rPr>
      </w:pPr>
      <w:r w:rsidRPr="00B56DB6">
        <w:rPr>
          <w:rFonts w:cs="Arial"/>
          <w:lang w:val="ru-RU"/>
        </w:rPr>
        <w:t>Саставни део овог Уговора чине:</w:t>
      </w: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535E2A" w:rsidRDefault="00535E2A" w:rsidP="0029328A">
      <w:pPr>
        <w:pStyle w:val="KDParagraf"/>
        <w:spacing w:before="0"/>
        <w:rPr>
          <w:rFonts w:cs="Arial"/>
          <w:lang w:val="ru-RU"/>
        </w:rPr>
      </w:pPr>
      <w:r>
        <w:rPr>
          <w:rFonts w:cs="Arial"/>
          <w:lang w:val="ru-RU"/>
        </w:rPr>
        <w:t xml:space="preserve">Прилог број 4 </w:t>
      </w:r>
      <w:r w:rsidR="00C94108">
        <w:rPr>
          <w:rFonts w:cs="Arial"/>
          <w:lang w:val="ru-RU"/>
        </w:rPr>
        <w:t>Банкарска гаранција</w:t>
      </w:r>
      <w:r w:rsidR="00B26A88">
        <w:rPr>
          <w:rFonts w:cs="Arial"/>
          <w:lang w:val="ru-RU"/>
        </w:rPr>
        <w:t xml:space="preserve"> </w:t>
      </w:r>
      <w:r>
        <w:rPr>
          <w:rFonts w:cs="Arial"/>
          <w:lang w:val="ru-RU"/>
        </w:rPr>
        <w:t>за добро извшење посла;</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sidR="00535E2A">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sidR="00E1541A">
        <w:rPr>
          <w:rFonts w:cs="Arial"/>
          <w:color w:val="00B0F0"/>
          <w:lang w:val="ru-RU"/>
        </w:rPr>
        <w:t>;</w:t>
      </w:r>
    </w:p>
    <w:p w:rsidR="006410E9" w:rsidRDefault="00B84941" w:rsidP="00C94108">
      <w:pPr>
        <w:tabs>
          <w:tab w:val="left" w:pos="567"/>
        </w:tabs>
        <w:spacing w:before="0"/>
        <w:rPr>
          <w:rFonts w:cs="Arial"/>
          <w:lang w:val="sr-Cyrl-RS"/>
        </w:rPr>
      </w:pPr>
      <w:r w:rsidRPr="0021536E">
        <w:rPr>
          <w:rFonts w:cs="Arial"/>
          <w:lang w:val="ru-RU"/>
        </w:rPr>
        <w:t xml:space="preserve">Прилог број </w:t>
      </w:r>
      <w:r w:rsidR="00535E2A">
        <w:rPr>
          <w:rFonts w:cs="Arial"/>
          <w:lang w:val="sr-Cyrl-RS"/>
        </w:rPr>
        <w:t>6</w:t>
      </w:r>
      <w:r w:rsidRPr="0021536E">
        <w:rPr>
          <w:rFonts w:cs="Arial"/>
          <w:lang w:val="ru-RU"/>
        </w:rPr>
        <w:tab/>
      </w:r>
      <w:r w:rsidRPr="00737D7D">
        <w:rPr>
          <w:rFonts w:cs="Arial"/>
          <w:lang w:val="sr-Cyrl-RS"/>
        </w:rPr>
        <w:t xml:space="preserve"> </w:t>
      </w:r>
      <w:r w:rsidR="009C6739">
        <w:rPr>
          <w:rFonts w:cs="Arial"/>
          <w:lang w:val="ru-RU"/>
        </w:rPr>
        <w:t>Безбедност и здравље на раду</w:t>
      </w:r>
      <w:r w:rsidR="00E1541A">
        <w:rPr>
          <w:rFonts w:cs="Arial"/>
          <w:lang w:val="sr-Cyrl-RS"/>
        </w:rPr>
        <w:t>.</w:t>
      </w:r>
    </w:p>
    <w:p w:rsidR="00B26A88" w:rsidRDefault="00B26A88" w:rsidP="00535E2A">
      <w:pPr>
        <w:pStyle w:val="KDParagraf"/>
        <w:spacing w:before="0"/>
        <w:rPr>
          <w:rFonts w:cs="Arial"/>
          <w:b/>
          <w:lang w:val="sr-Cyrl-RS"/>
        </w:rPr>
      </w:pPr>
    </w:p>
    <w:p w:rsidR="00B37F05" w:rsidRPr="007650A6" w:rsidRDefault="00EE793E" w:rsidP="00F1388F">
      <w:pPr>
        <w:pStyle w:val="KDParagraf"/>
        <w:spacing w:before="0"/>
        <w:jc w:val="center"/>
        <w:rPr>
          <w:rFonts w:cs="Arial"/>
          <w:lang w:val="sr-Cyrl-RS"/>
        </w:rPr>
      </w:pPr>
      <w:r w:rsidRPr="0021536E">
        <w:rPr>
          <w:rFonts w:cs="Arial"/>
          <w:b/>
          <w:lang w:val="ru-RU"/>
        </w:rPr>
        <w:t>Члан 3</w:t>
      </w:r>
      <w:r w:rsidR="001C4F0A">
        <w:rPr>
          <w:rFonts w:cs="Arial"/>
          <w:b/>
          <w:lang w:val="sr-Cyrl-RS"/>
        </w:rPr>
        <w:t>0</w:t>
      </w:r>
      <w:r w:rsidRPr="0021536E">
        <w:rPr>
          <w:rFonts w:cs="Arial"/>
          <w:lang w:val="ru-RU"/>
        </w:rPr>
        <w:t>.</w:t>
      </w:r>
    </w:p>
    <w:p w:rsidR="00B17826" w:rsidRPr="0021536E" w:rsidRDefault="00B17826" w:rsidP="00B17826">
      <w:pPr>
        <w:pStyle w:val="KDParagraf"/>
        <w:spacing w:before="0"/>
        <w:rPr>
          <w:rFonts w:eastAsia="Calibri" w:cs="Arial"/>
          <w:noProof/>
          <w:color w:val="000000" w:themeColor="text1"/>
          <w:lang w:val="ru-RU"/>
        </w:rPr>
      </w:pPr>
      <w:r w:rsidRPr="0021536E">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21536E" w:rsidRDefault="00B17826" w:rsidP="00B17826">
      <w:pPr>
        <w:pStyle w:val="KDParagraf"/>
        <w:spacing w:before="0"/>
        <w:rPr>
          <w:rFonts w:eastAsia="Calibri" w:cs="Arial"/>
          <w:noProof/>
          <w:color w:val="000000" w:themeColor="text1"/>
          <w:lang w:val="ru-RU"/>
        </w:rPr>
      </w:pPr>
      <w:r w:rsidRPr="0021536E">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0918C2" w:rsidRPr="00261C1A" w:rsidRDefault="000918C2" w:rsidP="000918C2">
      <w:pPr>
        <w:pStyle w:val="KDParagraf"/>
        <w:spacing w:before="0"/>
        <w:rPr>
          <w:rFonts w:cs="Arial"/>
          <w:b/>
          <w:lang w:val="ru-RU"/>
        </w:rPr>
      </w:pPr>
      <w:r w:rsidRPr="00B56DB6">
        <w:rPr>
          <w:rFonts w:cs="Arial"/>
          <w:b/>
          <w:lang w:val="ru-RU"/>
        </w:rPr>
        <w:t xml:space="preserve">                КОРИСНИК </w:t>
      </w:r>
      <w:r w:rsidRPr="00261C1A">
        <w:rPr>
          <w:rFonts w:cs="Arial"/>
          <w:b/>
          <w:lang w:val="ru-RU"/>
        </w:rPr>
        <w:t>УСЛУГА                                                  ПРУЖАЛАЦ УСЛУГА</w:t>
      </w:r>
    </w:p>
    <w:p w:rsidR="000918C2" w:rsidRPr="00261C1A" w:rsidRDefault="000918C2" w:rsidP="000918C2">
      <w:pPr>
        <w:spacing w:before="0"/>
        <w:rPr>
          <w:rFonts w:cs="Arial"/>
          <w:b/>
          <w:lang w:val="ru-RU"/>
        </w:rPr>
      </w:pPr>
      <w:r w:rsidRPr="00261C1A">
        <w:rPr>
          <w:rFonts w:cs="Arial"/>
          <w:b/>
          <w:lang w:val="ru-RU"/>
        </w:rPr>
        <w:t>ЈП „Електропривреда Србије“Београд                                                Назив</w:t>
      </w:r>
    </w:p>
    <w:p w:rsidR="000918C2" w:rsidRPr="00261C1A" w:rsidRDefault="000918C2" w:rsidP="000918C2">
      <w:pPr>
        <w:pStyle w:val="KDParagraf"/>
        <w:spacing w:before="0"/>
        <w:rPr>
          <w:rFonts w:cs="Arial"/>
          <w:lang w:val="ru-RU"/>
        </w:rPr>
      </w:pPr>
    </w:p>
    <w:p w:rsidR="000918C2" w:rsidRPr="00261C1A" w:rsidRDefault="000918C2" w:rsidP="000918C2">
      <w:pPr>
        <w:pStyle w:val="KDParagraf"/>
        <w:spacing w:before="0"/>
        <w:rPr>
          <w:rFonts w:cs="Arial"/>
          <w:lang w:val="ru-RU"/>
        </w:rPr>
      </w:pPr>
      <w:r w:rsidRPr="00261C1A">
        <w:rPr>
          <w:rFonts w:cs="Arial"/>
          <w:lang w:val="ru-RU"/>
        </w:rPr>
        <w:t xml:space="preserve">___________________________________    </w:t>
      </w:r>
      <w:r w:rsidRPr="00261C1A">
        <w:rPr>
          <w:rFonts w:cs="Arial"/>
          <w:b/>
          <w:lang w:val="ru-RU"/>
        </w:rPr>
        <w:t>М.П.</w:t>
      </w:r>
      <w:r w:rsidRPr="00261C1A">
        <w:rPr>
          <w:rFonts w:cs="Arial"/>
          <w:lang w:val="ru-RU"/>
        </w:rPr>
        <w:t xml:space="preserve">                  ________________________</w:t>
      </w:r>
    </w:p>
    <w:p w:rsidR="000918C2" w:rsidRPr="00261C1A" w:rsidRDefault="000918C2" w:rsidP="000918C2">
      <w:pPr>
        <w:pStyle w:val="KDParagraf"/>
        <w:spacing w:before="0"/>
        <w:rPr>
          <w:rFonts w:cs="Arial"/>
          <w:b/>
          <w:sz w:val="4"/>
          <w:szCs w:val="4"/>
          <w:lang w:val="ru-RU"/>
        </w:rPr>
      </w:pPr>
      <w:r w:rsidRPr="00261C1A">
        <w:rPr>
          <w:rFonts w:cs="Arial"/>
          <w:sz w:val="4"/>
          <w:szCs w:val="4"/>
          <w:lang w:val="ru-RU"/>
        </w:rPr>
        <w:t xml:space="preserve">                                                                               </w:t>
      </w:r>
    </w:p>
    <w:p w:rsidR="00DB2755" w:rsidRPr="00261C1A" w:rsidRDefault="000918C2" w:rsidP="005243CB">
      <w:pPr>
        <w:spacing w:before="0"/>
        <w:rPr>
          <w:rFonts w:cs="Arial"/>
          <w:lang w:val="sr-Cyrl-RS"/>
        </w:rPr>
      </w:pPr>
      <w:r w:rsidRPr="00261C1A">
        <w:rPr>
          <w:rFonts w:cs="Arial"/>
          <w:lang w:val="ru-RU"/>
        </w:rPr>
        <w:t xml:space="preserve">Финансијски директор Огранка ТЕНТ                име и презиме,функција                                                  Жељко Вујиновић   </w:t>
      </w: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4E4CF0" w:rsidRDefault="004E4CF0" w:rsidP="005243CB">
      <w:pPr>
        <w:spacing w:before="0"/>
        <w:rPr>
          <w:rFonts w:cs="Arial"/>
          <w:b/>
          <w:lang w:val="sr-Cyrl-RS"/>
        </w:rPr>
      </w:pPr>
    </w:p>
    <w:p w:rsidR="001C4F0A" w:rsidRPr="00AD4BF1" w:rsidRDefault="001C4F0A" w:rsidP="001C4F0A">
      <w:pPr>
        <w:spacing w:before="40"/>
        <w:rPr>
          <w:lang w:val="sr-Cyrl-CS"/>
        </w:rPr>
      </w:pPr>
      <w:r w:rsidRPr="00AD4BF1">
        <w:rPr>
          <w:noProof/>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1C4F0A" w:rsidRPr="00AD4BF1" w:rsidRDefault="001C4F0A" w:rsidP="001C4F0A">
      <w:pPr>
        <w:spacing w:after="40"/>
        <w:rPr>
          <w:b/>
          <w:sz w:val="20"/>
          <w:lang w:val="sr-Latn-CS"/>
        </w:rPr>
      </w:pPr>
      <w:r w:rsidRPr="00AD4BF1">
        <w:rPr>
          <w:b/>
          <w:sz w:val="20"/>
          <w:lang w:val="sr-Cyrl-RS"/>
        </w:rPr>
        <w:t xml:space="preserve">Огранак </w:t>
      </w:r>
      <w:r w:rsidRPr="00AD4BF1">
        <w:rPr>
          <w:b/>
          <w:sz w:val="20"/>
          <w:lang w:val="sr-Latn-CS"/>
        </w:rPr>
        <w:t>ТЕНТ</w:t>
      </w:r>
    </w:p>
    <w:p w:rsidR="001C4F0A" w:rsidRPr="00AD4BF1" w:rsidRDefault="001C4F0A" w:rsidP="001C4F0A">
      <w:pPr>
        <w:spacing w:after="20"/>
        <w:rPr>
          <w:b/>
          <w:sz w:val="20"/>
          <w:lang w:val="sr-Cyrl-CS"/>
        </w:rPr>
      </w:pPr>
      <w:r w:rsidRPr="00AD4BF1">
        <w:rPr>
          <w:b/>
          <w:sz w:val="20"/>
          <w:lang w:val="sr-Cyrl-CS"/>
        </w:rPr>
        <w:t>Сектор за управљање ризицима</w:t>
      </w:r>
    </w:p>
    <w:p w:rsidR="001C4F0A" w:rsidRPr="00AD4BF1" w:rsidRDefault="001C4F0A" w:rsidP="001C4F0A">
      <w:pPr>
        <w:rPr>
          <w:b/>
          <w:sz w:val="20"/>
          <w:lang w:val="sr-Cyrl-RS"/>
        </w:rPr>
      </w:pPr>
      <w:r w:rsidRPr="00AD4BF1">
        <w:rPr>
          <w:b/>
          <w:sz w:val="20"/>
          <w:lang w:val="sr-Cyrl-RS"/>
        </w:rPr>
        <w:t>Датум ________________</w:t>
      </w:r>
    </w:p>
    <w:p w:rsidR="001C4F0A" w:rsidRDefault="001C4F0A" w:rsidP="001C4F0A">
      <w:pPr>
        <w:jc w:val="center"/>
        <w:rPr>
          <w:b/>
          <w:sz w:val="32"/>
          <w:szCs w:val="32"/>
          <w:lang w:val="ru-RU"/>
        </w:rPr>
      </w:pPr>
    </w:p>
    <w:p w:rsidR="001C4F0A" w:rsidRPr="00AD4BF1" w:rsidRDefault="001C4F0A" w:rsidP="001C4F0A">
      <w:pPr>
        <w:jc w:val="center"/>
        <w:rPr>
          <w:b/>
          <w:sz w:val="32"/>
          <w:szCs w:val="32"/>
          <w:lang w:val="ru-RU"/>
        </w:rPr>
      </w:pPr>
    </w:p>
    <w:p w:rsidR="001C4F0A" w:rsidRPr="00AD4BF1" w:rsidRDefault="001C4F0A" w:rsidP="001C4F0A">
      <w:pPr>
        <w:jc w:val="center"/>
        <w:rPr>
          <w:b/>
          <w:sz w:val="32"/>
          <w:szCs w:val="32"/>
          <w:lang w:val="ru-RU"/>
        </w:rPr>
      </w:pPr>
      <w:r w:rsidRPr="00AD4BF1">
        <w:rPr>
          <w:b/>
          <w:sz w:val="32"/>
          <w:szCs w:val="32"/>
          <w:lang w:val="ru-RU"/>
        </w:rPr>
        <w:t>ПРАВИЛА</w:t>
      </w:r>
    </w:p>
    <w:p w:rsidR="001C4F0A" w:rsidRPr="00AD4BF1" w:rsidRDefault="001C4F0A" w:rsidP="001C4F0A">
      <w:pPr>
        <w:jc w:val="center"/>
        <w:rPr>
          <w:b/>
          <w:sz w:val="32"/>
          <w:szCs w:val="32"/>
          <w:lang w:val="ru-RU"/>
        </w:rPr>
      </w:pPr>
      <w:r w:rsidRPr="00AD4BF1">
        <w:rPr>
          <w:b/>
          <w:sz w:val="32"/>
          <w:szCs w:val="32"/>
          <w:lang w:val="ru-RU"/>
        </w:rPr>
        <w:t>БЕЗБЕДНОСТИ НА РАДУ У ТЕНТ</w:t>
      </w:r>
    </w:p>
    <w:p w:rsidR="001C4F0A" w:rsidRPr="00AD4BF1" w:rsidRDefault="001C4F0A" w:rsidP="001C4F0A">
      <w:pPr>
        <w:rPr>
          <w:lang w:val="sr-Latn-CS"/>
        </w:rPr>
      </w:pPr>
    </w:p>
    <w:p w:rsidR="001C4F0A" w:rsidRPr="00AD4BF1" w:rsidRDefault="001C4F0A" w:rsidP="001C4F0A">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1C4F0A" w:rsidRPr="00AD4BF1" w:rsidRDefault="001C4F0A" w:rsidP="001C4F0A">
      <w:pPr>
        <w:rPr>
          <w:lang w:val="sr-Cyrl-CS"/>
        </w:rPr>
      </w:pPr>
      <w:r w:rsidRPr="00AD4BF1">
        <w:rPr>
          <w:lang w:val="sr-Cyrl-CS"/>
        </w:rPr>
        <w:t>У зависности од врсте и обима радова/услуга примењују се одређене тачке ових правила.</w:t>
      </w:r>
    </w:p>
    <w:p w:rsidR="001C4F0A" w:rsidRPr="00AD4BF1" w:rsidRDefault="001C4F0A" w:rsidP="001C4F0A">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1C4F0A" w:rsidRPr="0021536E" w:rsidRDefault="001C4F0A" w:rsidP="001C4F0A">
      <w:pPr>
        <w:rPr>
          <w:lang w:val="ru-RU"/>
        </w:rPr>
      </w:pPr>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1536E">
        <w:rPr>
          <w:lang w:val="ru-RU"/>
        </w:rPr>
        <w:t>.</w:t>
      </w:r>
    </w:p>
    <w:p w:rsidR="001C4F0A" w:rsidRPr="00AD4BF1" w:rsidRDefault="001C4F0A" w:rsidP="001C4F0A">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1C4F0A" w:rsidRPr="00AD4BF1" w:rsidRDefault="001C4F0A" w:rsidP="001C4F0A">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4F0A" w:rsidRPr="00AD4BF1" w:rsidRDefault="001C4F0A" w:rsidP="001C4F0A">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1C4F0A" w:rsidRPr="00AD4BF1" w:rsidRDefault="001C4F0A" w:rsidP="001C4F0A">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1C4F0A" w:rsidRPr="00AD4BF1" w:rsidRDefault="001C4F0A" w:rsidP="001C4F0A">
      <w:pPr>
        <w:rPr>
          <w:lang w:val="sr-Cyrl-RS"/>
        </w:rPr>
      </w:pPr>
    </w:p>
    <w:p w:rsidR="001C4F0A" w:rsidRPr="00AD4BF1" w:rsidRDefault="001C4F0A" w:rsidP="001C4F0A">
      <w:pPr>
        <w:spacing w:after="40"/>
        <w:rPr>
          <w:b/>
          <w:u w:val="single"/>
          <w:lang w:val="sr-Cyrl-RS"/>
        </w:rPr>
      </w:pPr>
      <w:r w:rsidRPr="00AD4BF1">
        <w:rPr>
          <w:b/>
          <w:u w:val="single"/>
          <w:lang w:val="sr-Latn-CS"/>
        </w:rPr>
        <w:t xml:space="preserve">I  ОБАВЕЗЕ ИЗВОЂАЧА РАДОВА </w:t>
      </w:r>
    </w:p>
    <w:p w:rsidR="001C4F0A" w:rsidRPr="00AD4BF1" w:rsidRDefault="001C4F0A" w:rsidP="001C4F0A">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4F0A" w:rsidRPr="00AD4BF1" w:rsidRDefault="001C4F0A" w:rsidP="001C4F0A">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4F0A" w:rsidRPr="00AD4BF1" w:rsidRDefault="001C4F0A" w:rsidP="001C4F0A">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4F0A" w:rsidRDefault="001C4F0A" w:rsidP="001C4F0A">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4F0A" w:rsidRPr="00AD4BF1" w:rsidRDefault="001C4F0A" w:rsidP="001C4F0A">
      <w:pPr>
        <w:rPr>
          <w:lang w:val="sr-Cyrl-CS"/>
        </w:rPr>
      </w:pPr>
    </w:p>
    <w:p w:rsidR="001C4F0A" w:rsidRPr="001C4F0A" w:rsidRDefault="001C4F0A" w:rsidP="001C4F0A">
      <w:pPr>
        <w:numPr>
          <w:ilvl w:val="0"/>
          <w:numId w:val="2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1C4F0A" w:rsidRPr="00AD4BF1" w:rsidRDefault="001C4F0A" w:rsidP="001C4F0A">
      <w:pPr>
        <w:spacing w:before="0" w:after="80" w:line="216" w:lineRule="auto"/>
        <w:ind w:left="360"/>
        <w:rPr>
          <w:lang w:val="sr-Cyrl-CS"/>
        </w:rPr>
      </w:pPr>
    </w:p>
    <w:p w:rsidR="001C4F0A" w:rsidRPr="00AD4BF1" w:rsidRDefault="001C4F0A" w:rsidP="001C4F0A">
      <w:pPr>
        <w:numPr>
          <w:ilvl w:val="0"/>
          <w:numId w:val="23"/>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21536E">
        <w:rPr>
          <w:lang w:val="ru-RU"/>
        </w:rPr>
        <w:t>,</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21536E">
        <w:rPr>
          <w:lang w:val="ru-RU"/>
        </w:rPr>
        <w:t xml:space="preserve"> </w:t>
      </w:r>
      <w:r w:rsidRPr="00AD4BF1">
        <w:rPr>
          <w:lang w:val="sr-Cyrl-CS"/>
        </w:rPr>
        <w:t>и/или трећој смени, празником и сл.).</w:t>
      </w:r>
    </w:p>
    <w:p w:rsidR="001C4F0A" w:rsidRDefault="001C4F0A" w:rsidP="001C4F0A">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4F0A" w:rsidRDefault="001C4F0A" w:rsidP="001C4F0A">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1536E">
        <w:rPr>
          <w:lang w:val="ru-RU"/>
        </w:rPr>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1C4F0A" w:rsidRPr="00AD4BF1" w:rsidRDefault="001C4F0A" w:rsidP="001C4F0A">
      <w:pPr>
        <w:numPr>
          <w:ilvl w:val="0"/>
          <w:numId w:val="2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21536E">
        <w:rPr>
          <w:lang w:val="ru-RU"/>
        </w:rPr>
        <w:t xml:space="preserve"> </w:t>
      </w:r>
      <w:r w:rsidRPr="00AD4BF1">
        <w:rPr>
          <w:lang w:val="sr-Cyrl-CS"/>
        </w:rPr>
        <w:t>и/или трећој смени, празником и сл.)</w:t>
      </w:r>
      <w:r w:rsidRPr="00AD4BF1">
        <w:rPr>
          <w:lang w:val="ru-RU"/>
        </w:rPr>
        <w:t xml:space="preserve">. </w:t>
      </w:r>
    </w:p>
    <w:p w:rsidR="001C4F0A" w:rsidRDefault="001C4F0A" w:rsidP="001C4F0A">
      <w:pPr>
        <w:numPr>
          <w:ilvl w:val="0"/>
          <w:numId w:val="23"/>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w:t>
      </w:r>
      <w:r w:rsidRPr="00AD4BF1">
        <w:rPr>
          <w:lang w:val="ru-RU"/>
        </w:rPr>
        <w:lastRenderedPageBreak/>
        <w:t>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21536E">
        <w:rPr>
          <w:lang w:val="ru-RU"/>
        </w:rPr>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QO</w:t>
      </w:r>
      <w:r w:rsidRPr="0021536E">
        <w:rPr>
          <w:lang w:val="ru-RU"/>
        </w:rPr>
        <w:t xml:space="preserve">.0.14.66,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21536E">
        <w:rPr>
          <w:lang w:val="ru-RU"/>
        </w:rPr>
        <w:t>.</w:t>
      </w:r>
    </w:p>
    <w:p w:rsidR="001C4F0A" w:rsidRDefault="001C4F0A" w:rsidP="001C4F0A">
      <w:pPr>
        <w:numPr>
          <w:ilvl w:val="0"/>
          <w:numId w:val="23"/>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21536E">
        <w:rPr>
          <w:lang w:val="ru-RU"/>
        </w:rPr>
        <w:t xml:space="preserve"> </w:t>
      </w:r>
      <w:r w:rsidRPr="00AD4BF1">
        <w:rPr>
          <w:lang w:val="sr-Cyrl-RS"/>
        </w:rPr>
        <w:t>на обрасцу</w:t>
      </w:r>
      <w:r w:rsidRPr="0021536E">
        <w:rPr>
          <w:lang w:val="ru-RU"/>
        </w:rPr>
        <w:t xml:space="preserve"> </w:t>
      </w:r>
      <w:r w:rsidRPr="00AD4BF1">
        <w:t>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4F0A" w:rsidRP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QO</w:t>
      </w:r>
      <w:r w:rsidRPr="0021536E">
        <w:rPr>
          <w:lang w:val="ru-RU"/>
        </w:rPr>
        <w:t xml:space="preserve">.0.14.13 </w:t>
      </w:r>
      <w:r w:rsidRPr="0021536E">
        <w:rPr>
          <w:rFonts w:cs="Arial"/>
          <w:lang w:val="ru-RU"/>
        </w:rPr>
        <w:t>–</w:t>
      </w:r>
      <w:r w:rsidRPr="0021536E">
        <w:rPr>
          <w:lang w:val="ru-RU"/>
        </w:rPr>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4F0A" w:rsidRDefault="001C4F0A" w:rsidP="001C4F0A">
      <w:pPr>
        <w:numPr>
          <w:ilvl w:val="0"/>
          <w:numId w:val="2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21536E">
        <w:rPr>
          <w:lang w:val="ru-RU"/>
        </w:rPr>
        <w:t>14</w:t>
      </w:r>
      <w:r w:rsidRPr="00AD4BF1">
        <w:rPr>
          <w:lang w:val="sr-Cyrl-CS"/>
        </w:rPr>
        <w:t>.1</w:t>
      </w:r>
      <w:r w:rsidRPr="0021536E">
        <w:rPr>
          <w:lang w:val="ru-RU"/>
        </w:rPr>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1C4F0A" w:rsidRDefault="001C4F0A" w:rsidP="001C4F0A">
      <w:pPr>
        <w:numPr>
          <w:ilvl w:val="0"/>
          <w:numId w:val="23"/>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C4F0A" w:rsidRPr="001C4F0A" w:rsidRDefault="001C4F0A" w:rsidP="001C4F0A">
      <w:pPr>
        <w:numPr>
          <w:ilvl w:val="0"/>
          <w:numId w:val="2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4F0A" w:rsidRPr="001C4F0A" w:rsidRDefault="001C4F0A" w:rsidP="001C4F0A">
      <w:pPr>
        <w:numPr>
          <w:ilvl w:val="0"/>
          <w:numId w:val="23"/>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C4F0A" w:rsidRPr="001C4F0A" w:rsidRDefault="001C4F0A" w:rsidP="001C4F0A">
      <w:pPr>
        <w:numPr>
          <w:ilvl w:val="0"/>
          <w:numId w:val="2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1C4F0A" w:rsidRPr="001C4F0A" w:rsidRDefault="001C4F0A" w:rsidP="001C4F0A">
      <w:pPr>
        <w:numPr>
          <w:ilvl w:val="0"/>
          <w:numId w:val="2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4F0A" w:rsidRPr="001C4F0A" w:rsidRDefault="001C4F0A" w:rsidP="001C4F0A">
      <w:pPr>
        <w:numPr>
          <w:ilvl w:val="0"/>
          <w:numId w:val="23"/>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1C4F0A" w:rsidRPr="00400A4A" w:rsidRDefault="001C4F0A" w:rsidP="001C4F0A">
      <w:pPr>
        <w:numPr>
          <w:ilvl w:val="0"/>
          <w:numId w:val="2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400A4A" w:rsidRPr="00400A4A" w:rsidRDefault="001C4F0A" w:rsidP="001C4F0A">
      <w:pPr>
        <w:numPr>
          <w:ilvl w:val="0"/>
          <w:numId w:val="2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p>
    <w:p w:rsidR="001C4F0A" w:rsidRPr="00400A4A" w:rsidRDefault="001C4F0A" w:rsidP="001C4F0A">
      <w:pPr>
        <w:numPr>
          <w:ilvl w:val="0"/>
          <w:numId w:val="23"/>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400A4A" w:rsidRPr="00AD4BF1" w:rsidRDefault="00400A4A" w:rsidP="00400A4A">
      <w:pPr>
        <w:spacing w:before="0" w:after="80" w:line="216" w:lineRule="auto"/>
        <w:rPr>
          <w:lang w:val="ru-RU"/>
        </w:rPr>
      </w:pPr>
    </w:p>
    <w:p w:rsidR="001C4F0A" w:rsidRDefault="001C4F0A" w:rsidP="001C4F0A">
      <w:pPr>
        <w:numPr>
          <w:ilvl w:val="0"/>
          <w:numId w:val="23"/>
        </w:numPr>
        <w:spacing w:before="0" w:after="80" w:line="216" w:lineRule="auto"/>
        <w:rPr>
          <w:lang w:val="ru-RU"/>
        </w:rPr>
      </w:pPr>
      <w:r w:rsidRPr="00AD4BF1">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1C4F0A" w:rsidRPr="00400A4A" w:rsidRDefault="001C4F0A" w:rsidP="001C4F0A">
      <w:pPr>
        <w:numPr>
          <w:ilvl w:val="0"/>
          <w:numId w:val="2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C4F0A" w:rsidRPr="00400A4A" w:rsidRDefault="001C4F0A" w:rsidP="001C4F0A">
      <w:pPr>
        <w:numPr>
          <w:ilvl w:val="0"/>
          <w:numId w:val="23"/>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1C4F0A" w:rsidRPr="00400A4A" w:rsidRDefault="001C4F0A" w:rsidP="001C4F0A">
      <w:pPr>
        <w:numPr>
          <w:ilvl w:val="0"/>
          <w:numId w:val="2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C4F0A" w:rsidRPr="00400A4A" w:rsidRDefault="001C4F0A" w:rsidP="001C4F0A">
      <w:pPr>
        <w:numPr>
          <w:ilvl w:val="0"/>
          <w:numId w:val="2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1C4F0A" w:rsidRPr="00400A4A" w:rsidRDefault="001C4F0A" w:rsidP="001C4F0A">
      <w:pPr>
        <w:numPr>
          <w:ilvl w:val="0"/>
          <w:numId w:val="2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1C4F0A" w:rsidRPr="00400A4A" w:rsidRDefault="001C4F0A" w:rsidP="001C4F0A">
      <w:pPr>
        <w:numPr>
          <w:ilvl w:val="0"/>
          <w:numId w:val="2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1C4F0A" w:rsidRPr="00AD4BF1" w:rsidRDefault="001C4F0A" w:rsidP="001C4F0A">
      <w:pPr>
        <w:numPr>
          <w:ilvl w:val="0"/>
          <w:numId w:val="2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4F0A" w:rsidRPr="00400A4A" w:rsidRDefault="001C4F0A" w:rsidP="001C4F0A">
      <w:pPr>
        <w:numPr>
          <w:ilvl w:val="0"/>
          <w:numId w:val="23"/>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1C4F0A" w:rsidRPr="00400A4A" w:rsidRDefault="001C4F0A" w:rsidP="001C4F0A">
      <w:pPr>
        <w:numPr>
          <w:ilvl w:val="0"/>
          <w:numId w:val="2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C4F0A" w:rsidRPr="00400A4A" w:rsidRDefault="001C4F0A" w:rsidP="001C4F0A">
      <w:pPr>
        <w:numPr>
          <w:ilvl w:val="0"/>
          <w:numId w:val="23"/>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1C4F0A" w:rsidRPr="00400A4A" w:rsidRDefault="001C4F0A" w:rsidP="001C4F0A">
      <w:pPr>
        <w:numPr>
          <w:ilvl w:val="0"/>
          <w:numId w:val="2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1C4F0A" w:rsidRPr="00400A4A" w:rsidRDefault="001C4F0A" w:rsidP="001C4F0A">
      <w:pPr>
        <w:numPr>
          <w:ilvl w:val="0"/>
          <w:numId w:val="2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C4F0A" w:rsidRPr="00400A4A" w:rsidRDefault="001C4F0A" w:rsidP="001C4F0A">
      <w:pPr>
        <w:numPr>
          <w:ilvl w:val="0"/>
          <w:numId w:val="2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1C4F0A" w:rsidRPr="00400A4A" w:rsidRDefault="001C4F0A" w:rsidP="001C4F0A">
      <w:pPr>
        <w:numPr>
          <w:ilvl w:val="0"/>
          <w:numId w:val="2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1C4F0A" w:rsidRPr="00AD4BF1" w:rsidRDefault="001C4F0A" w:rsidP="001C4F0A">
      <w:pPr>
        <w:numPr>
          <w:ilvl w:val="0"/>
          <w:numId w:val="2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1C4F0A" w:rsidRPr="00AD4BF1" w:rsidRDefault="001C4F0A" w:rsidP="001C4F0A">
      <w:pPr>
        <w:numPr>
          <w:ilvl w:val="0"/>
          <w:numId w:val="2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1C4F0A" w:rsidRPr="00AD4BF1" w:rsidRDefault="001C4F0A" w:rsidP="001C4F0A">
      <w:pPr>
        <w:numPr>
          <w:ilvl w:val="0"/>
          <w:numId w:val="2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1C4F0A" w:rsidRPr="00AD4BF1" w:rsidRDefault="001C4F0A" w:rsidP="001C4F0A">
      <w:pPr>
        <w:numPr>
          <w:ilvl w:val="0"/>
          <w:numId w:val="2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4F0A" w:rsidRPr="00AD4BF1" w:rsidRDefault="001C4F0A" w:rsidP="001C4F0A">
      <w:pPr>
        <w:numPr>
          <w:ilvl w:val="0"/>
          <w:numId w:val="2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4F0A" w:rsidRPr="00AD4BF1" w:rsidRDefault="001C4F0A" w:rsidP="001C4F0A">
      <w:pPr>
        <w:numPr>
          <w:ilvl w:val="0"/>
          <w:numId w:val="2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1C4F0A" w:rsidRPr="00AD4BF1" w:rsidRDefault="001C4F0A" w:rsidP="001C4F0A">
      <w:pPr>
        <w:numPr>
          <w:ilvl w:val="0"/>
          <w:numId w:val="23"/>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1C4F0A" w:rsidRPr="00AD4BF1" w:rsidRDefault="001C4F0A" w:rsidP="001C4F0A">
      <w:pPr>
        <w:numPr>
          <w:ilvl w:val="0"/>
          <w:numId w:val="2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1C4F0A" w:rsidRPr="00AD4BF1" w:rsidRDefault="001C4F0A" w:rsidP="001C4F0A">
      <w:pPr>
        <w:numPr>
          <w:ilvl w:val="0"/>
          <w:numId w:val="2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1C4F0A" w:rsidRPr="00AD4BF1" w:rsidRDefault="001C4F0A" w:rsidP="001C4F0A">
      <w:pPr>
        <w:numPr>
          <w:ilvl w:val="0"/>
          <w:numId w:val="23"/>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4F0A" w:rsidRPr="00AD4BF1" w:rsidRDefault="001C4F0A" w:rsidP="001C4F0A">
      <w:pPr>
        <w:ind w:left="360"/>
        <w:rPr>
          <w:lang w:val="ru-RU"/>
        </w:rPr>
      </w:pPr>
    </w:p>
    <w:p w:rsidR="001C4F0A" w:rsidRPr="00AD4BF1" w:rsidRDefault="001C4F0A" w:rsidP="001C4F0A">
      <w:pPr>
        <w:jc w:val="left"/>
        <w:rPr>
          <w:b/>
          <w:u w:val="single"/>
          <w:lang w:val="sr-Cyrl-CS"/>
        </w:rPr>
      </w:pPr>
      <w:r w:rsidRPr="00AD4BF1">
        <w:rPr>
          <w:b/>
          <w:u w:val="single"/>
          <w:lang w:val="sr-Cyrl-CS"/>
        </w:rPr>
        <w:lastRenderedPageBreak/>
        <w:t>II ОБАВЕЗЕ ИЗВОЂАЧА РАДОВА ЧИЈИ СУ ЗАПОСЛЕНИ АНГАЖОВАНИ</w:t>
      </w:r>
    </w:p>
    <w:p w:rsidR="001C4F0A" w:rsidRDefault="001C4F0A" w:rsidP="001C4F0A">
      <w:pPr>
        <w:jc w:val="left"/>
        <w:rPr>
          <w:b/>
          <w:u w:val="single"/>
          <w:lang w:val="sr-Cyrl-CS"/>
        </w:rPr>
      </w:pPr>
      <w:r w:rsidRPr="00AD4BF1">
        <w:rPr>
          <w:b/>
          <w:u w:val="single"/>
          <w:lang w:val="sr-Cyrl-CS"/>
        </w:rPr>
        <w:t>ПО „НОРМА ЧАС“</w:t>
      </w:r>
    </w:p>
    <w:p w:rsidR="009C6739" w:rsidRPr="00AD4BF1" w:rsidRDefault="009C6739" w:rsidP="001C4F0A">
      <w:pPr>
        <w:jc w:val="left"/>
        <w:rPr>
          <w:b/>
          <w:u w:val="single"/>
          <w:lang w:val="sr-Cyrl-CS"/>
        </w:rPr>
      </w:pPr>
    </w:p>
    <w:p w:rsidR="001C4F0A" w:rsidRDefault="001C4F0A" w:rsidP="001C4F0A">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9C6739" w:rsidRPr="00AD4BF1" w:rsidRDefault="009C6739" w:rsidP="001C4F0A">
      <w:pPr>
        <w:autoSpaceDE w:val="0"/>
        <w:autoSpaceDN w:val="0"/>
        <w:adjustRightInd w:val="0"/>
        <w:jc w:val="left"/>
        <w:rPr>
          <w:rFonts w:cs="Arial"/>
          <w:lang w:val="sr-Cyrl-RS"/>
        </w:rPr>
      </w:pP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4F0A" w:rsidRPr="00AD4BF1" w:rsidRDefault="001C4F0A" w:rsidP="001C4F0A">
      <w:pPr>
        <w:numPr>
          <w:ilvl w:val="0"/>
          <w:numId w:val="2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4F0A" w:rsidRPr="00AD4BF1" w:rsidRDefault="001C4F0A" w:rsidP="001C4F0A">
      <w:pPr>
        <w:numPr>
          <w:ilvl w:val="0"/>
          <w:numId w:val="2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4F0A" w:rsidRPr="00AD4BF1" w:rsidRDefault="001C4F0A" w:rsidP="001C4F0A">
      <w:pPr>
        <w:numPr>
          <w:ilvl w:val="0"/>
          <w:numId w:val="24"/>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4F0A" w:rsidRPr="00AD4BF1" w:rsidRDefault="001C4F0A" w:rsidP="001C4F0A">
      <w:pPr>
        <w:numPr>
          <w:ilvl w:val="0"/>
          <w:numId w:val="2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4F0A" w:rsidRPr="00AD4BF1" w:rsidRDefault="001C4F0A" w:rsidP="001C4F0A">
      <w:pPr>
        <w:numPr>
          <w:ilvl w:val="0"/>
          <w:numId w:val="2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4F0A" w:rsidRPr="00AD4BF1" w:rsidRDefault="001C4F0A" w:rsidP="001C4F0A">
      <w:pPr>
        <w:numPr>
          <w:ilvl w:val="0"/>
          <w:numId w:val="2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4F0A" w:rsidRPr="00AD4BF1" w:rsidRDefault="001C4F0A" w:rsidP="001C4F0A">
      <w:pPr>
        <w:numPr>
          <w:ilvl w:val="0"/>
          <w:numId w:val="2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4F0A" w:rsidRPr="00AD4BF1" w:rsidRDefault="001C4F0A" w:rsidP="001C4F0A">
      <w:pPr>
        <w:numPr>
          <w:ilvl w:val="0"/>
          <w:numId w:val="2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4F0A" w:rsidRPr="00AD4BF1" w:rsidRDefault="001C4F0A" w:rsidP="001C4F0A">
      <w:pPr>
        <w:numPr>
          <w:ilvl w:val="0"/>
          <w:numId w:val="24"/>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1C4F0A" w:rsidRPr="00AD4BF1" w:rsidRDefault="001C4F0A" w:rsidP="001C4F0A">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1C4F0A" w:rsidRPr="00AD4BF1" w:rsidRDefault="001C4F0A" w:rsidP="001C4F0A">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AD4BF1">
        <w:rPr>
          <w:lang w:val="ru-RU"/>
        </w:rPr>
        <w:lastRenderedPageBreak/>
        <w:t xml:space="preserve">ТЕНТ Обреновац, Правилник ЗОП, Упутство о обезбеђењу радова и процедуре IMS). </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4F0A" w:rsidRPr="00AD4BF1" w:rsidRDefault="001C4F0A" w:rsidP="001C4F0A">
      <w:pPr>
        <w:spacing w:before="360" w:after="360"/>
        <w:rPr>
          <w:b/>
          <w:u w:val="single"/>
          <w:lang w:val="sr-Cyrl-RS"/>
        </w:rPr>
      </w:pPr>
      <w:r w:rsidRPr="00AD4BF1">
        <w:rPr>
          <w:b/>
          <w:u w:val="single"/>
          <w:lang w:val="sr-Cyrl-RS"/>
        </w:rPr>
        <w:t>IV НЕПОШТОВАЊЕ ПРАВИЛА</w:t>
      </w:r>
    </w:p>
    <w:p w:rsidR="001C4F0A" w:rsidRPr="00AD4BF1" w:rsidRDefault="001C4F0A" w:rsidP="001C4F0A">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1C4F0A" w:rsidRPr="00AD4BF1" w:rsidRDefault="001C4F0A" w:rsidP="001C4F0A">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4F0A" w:rsidRPr="00AD4BF1" w:rsidRDefault="001C4F0A" w:rsidP="001C4F0A">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4F0A" w:rsidRPr="00AD4BF1" w:rsidRDefault="001C4F0A" w:rsidP="001C4F0A">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4F0A" w:rsidRPr="00AD4BF1" w:rsidRDefault="001C4F0A" w:rsidP="001C4F0A">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4F0A" w:rsidRPr="00AD4BF1" w:rsidRDefault="001C4F0A" w:rsidP="001C4F0A">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4F0A" w:rsidRPr="00AD4BF1" w:rsidRDefault="001C4F0A" w:rsidP="001C4F0A">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C4F0A" w:rsidRPr="00AD4BF1" w:rsidRDefault="001C4F0A" w:rsidP="001C4F0A">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C4F0A" w:rsidRPr="00AD4BF1" w:rsidRDefault="001C4F0A" w:rsidP="001C4F0A">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C4F0A" w:rsidRDefault="001C4F0A" w:rsidP="001C4F0A">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C6739" w:rsidRDefault="009C6739" w:rsidP="001C4F0A">
      <w:pPr>
        <w:rPr>
          <w:lang w:val="sr-Cyrl-CS"/>
        </w:rPr>
      </w:pPr>
    </w:p>
    <w:p w:rsidR="009C6739" w:rsidRDefault="009C6739" w:rsidP="001C4F0A">
      <w:pPr>
        <w:rPr>
          <w:lang w:val="sr-Cyrl-CS"/>
        </w:rPr>
      </w:pPr>
    </w:p>
    <w:p w:rsidR="001C4F0A" w:rsidRPr="00AD4BF1" w:rsidRDefault="001C4F0A" w:rsidP="001C4F0A">
      <w:pPr>
        <w:spacing w:before="280" w:after="160"/>
        <w:rPr>
          <w:b/>
          <w:u w:val="single"/>
          <w:lang w:val="sr-Cyrl-RS"/>
        </w:rPr>
      </w:pPr>
      <w:r w:rsidRPr="00AD4BF1">
        <w:rPr>
          <w:b/>
          <w:u w:val="single"/>
          <w:lang w:val="sr-Latn-CS"/>
        </w:rPr>
        <w:lastRenderedPageBreak/>
        <w:t>V  САСТАНЦИ У ВЕЗИ БЕЗБЕДНОСТИ И ЗДРАВЉА НА РАДУ</w:t>
      </w:r>
    </w:p>
    <w:p w:rsidR="001C4F0A" w:rsidRPr="00AD4BF1" w:rsidRDefault="001C4F0A" w:rsidP="001C4F0A">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лице за безбедност и здравље у ТЕНТ,</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надзорни орган,</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1C4F0A" w:rsidRPr="00AD4BF1" w:rsidRDefault="001C4F0A" w:rsidP="001C4F0A">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1C4F0A" w:rsidRPr="00AD4BF1" w:rsidRDefault="001C4F0A" w:rsidP="001C4F0A">
      <w:pPr>
        <w:numPr>
          <w:ilvl w:val="1"/>
          <w:numId w:val="72"/>
        </w:numPr>
        <w:tabs>
          <w:tab w:val="num" w:pos="1134"/>
        </w:tabs>
        <w:spacing w:before="0" w:after="80" w:line="216" w:lineRule="auto"/>
        <w:ind w:left="1134"/>
        <w:rPr>
          <w:lang w:val="sr-Latn-CS"/>
        </w:rPr>
      </w:pPr>
      <w:r w:rsidRPr="00AD4BF1">
        <w:rPr>
          <w:lang w:val="ru-RU"/>
        </w:rPr>
        <w:t>План заједничких мера</w:t>
      </w:r>
    </w:p>
    <w:p w:rsidR="001C4F0A" w:rsidRPr="00AD4BF1" w:rsidRDefault="001C4F0A" w:rsidP="001C4F0A">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1C4F0A" w:rsidRPr="00AD4BF1" w:rsidRDefault="001C4F0A" w:rsidP="001C4F0A">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1C4F0A" w:rsidRPr="00AD4BF1" w:rsidRDefault="001C4F0A" w:rsidP="001C4F0A">
      <w:pPr>
        <w:numPr>
          <w:ilvl w:val="1"/>
          <w:numId w:val="72"/>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1C4F0A" w:rsidRDefault="001C4F0A" w:rsidP="001C4F0A">
      <w:pPr>
        <w:tabs>
          <w:tab w:val="left" w:pos="0"/>
        </w:tabs>
        <w:spacing w:before="80"/>
        <w:rPr>
          <w:lang w:val="sr-Cyrl-CS"/>
        </w:rPr>
      </w:pPr>
    </w:p>
    <w:p w:rsidR="007D07C5" w:rsidRPr="007650A6" w:rsidRDefault="007D07C5" w:rsidP="007662CD">
      <w:pPr>
        <w:tabs>
          <w:tab w:val="num" w:pos="1440"/>
          <w:tab w:val="left" w:pos="7005"/>
        </w:tabs>
        <w:spacing w:before="0" w:line="216" w:lineRule="auto"/>
        <w:ind w:left="1134"/>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6E7" w:rsidRDefault="001656E7">
      <w:r>
        <w:separator/>
      </w:r>
    </w:p>
    <w:p w:rsidR="001656E7" w:rsidRDefault="001656E7"/>
  </w:endnote>
  <w:endnote w:type="continuationSeparator" w:id="0">
    <w:p w:rsidR="001656E7" w:rsidRDefault="001656E7">
      <w:r>
        <w:continuationSeparator/>
      </w:r>
    </w:p>
    <w:p w:rsidR="001656E7" w:rsidRDefault="001656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423" w:rsidRDefault="00F9442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4423" w:rsidRDefault="00F94423" w:rsidP="00841BE7">
    <w:pPr>
      <w:pStyle w:val="Footer"/>
      <w:ind w:right="360"/>
    </w:pPr>
  </w:p>
  <w:p w:rsidR="00F94423" w:rsidRDefault="00F9442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423" w:rsidRPr="00EC5BB4" w:rsidRDefault="00F9442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0246">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0246">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423" w:rsidRPr="00EC5BB4" w:rsidRDefault="00F9442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5125D">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5125D">
      <w:rPr>
        <w:rStyle w:val="PageNumber"/>
        <w:rFonts w:cs="Arial"/>
        <w:b/>
        <w:noProof/>
        <w:szCs w:val="24"/>
      </w:rPr>
      <w:t>40</w:t>
    </w:r>
    <w:r w:rsidRPr="00EC5BB4">
      <w:rPr>
        <w:rStyle w:val="PageNumber"/>
        <w:rFonts w:cs="Arial"/>
        <w:b/>
        <w:szCs w:val="24"/>
      </w:rPr>
      <w:fldChar w:fldCharType="end"/>
    </w:r>
  </w:p>
  <w:p w:rsidR="00F94423" w:rsidRDefault="00F944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6E7" w:rsidRDefault="001656E7">
      <w:r>
        <w:separator/>
      </w:r>
    </w:p>
    <w:p w:rsidR="001656E7" w:rsidRDefault="001656E7"/>
  </w:footnote>
  <w:footnote w:type="continuationSeparator" w:id="0">
    <w:p w:rsidR="001656E7" w:rsidRDefault="001656E7">
      <w:r>
        <w:continuationSeparator/>
      </w:r>
    </w:p>
    <w:p w:rsidR="001656E7" w:rsidRDefault="001656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423" w:rsidRDefault="00F94423" w:rsidP="004276AD">
    <w:pPr>
      <w:pStyle w:val="Header"/>
      <w:rPr>
        <w:sz w:val="20"/>
      </w:rPr>
    </w:pPr>
  </w:p>
  <w:p w:rsidR="00F94423" w:rsidRPr="0021536E" w:rsidRDefault="00F94423" w:rsidP="00FD225C">
    <w:pPr>
      <w:pStyle w:val="Header"/>
      <w:rPr>
        <w:szCs w:val="24"/>
        <w:lang w:val="ru-RU"/>
      </w:rPr>
    </w:pPr>
    <w:r w:rsidRPr="0021536E">
      <w:rPr>
        <w:szCs w:val="24"/>
        <w:lang w:val="ru-RU"/>
      </w:rPr>
      <w:t xml:space="preserve">ЈП „Електропривреда Србије“ Београд  </w:t>
    </w:r>
    <w:r>
      <w:rPr>
        <w:szCs w:val="24"/>
        <w:lang w:val="sr-Cyrl-RS"/>
      </w:rPr>
      <w:t xml:space="preserve">               </w:t>
    </w:r>
    <w:r w:rsidRPr="0021536E">
      <w:rPr>
        <w:szCs w:val="24"/>
        <w:lang w:val="ru-RU"/>
      </w:rPr>
      <w:t xml:space="preserve">Конкурсна документација           </w:t>
    </w:r>
  </w:p>
  <w:p w:rsidR="00F94423" w:rsidRPr="00474679" w:rsidRDefault="00F94423" w:rsidP="00474679">
    <w:pPr>
      <w:jc w:val="center"/>
      <w:rPr>
        <w:rFonts w:cs="Arial"/>
        <w:lang w:val="sr-Cyrl-RS"/>
      </w:rPr>
    </w:pPr>
    <w:r w:rsidRPr="0021536E">
      <w:rPr>
        <w:szCs w:val="24"/>
        <w:lang w:val="ru-RU"/>
      </w:rPr>
      <w:t xml:space="preserve"> </w:t>
    </w:r>
    <w:r>
      <w:rPr>
        <w:szCs w:val="24"/>
        <w:lang w:val="sr-Cyrl-RS"/>
      </w:rPr>
      <w:t xml:space="preserve">                                                                       ЈН </w:t>
    </w:r>
    <w:r w:rsidRPr="00F01878">
      <w:rPr>
        <w:szCs w:val="24"/>
      </w:rPr>
      <w:t xml:space="preserve">бр. </w:t>
    </w:r>
    <w:r>
      <w:rPr>
        <w:rFonts w:cs="Arial"/>
        <w:b/>
        <w:lang w:val="sr-Cyrl-CS"/>
      </w:rPr>
      <w:t>200/2018 - 3000/0765/2018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423" w:rsidRDefault="00F94423" w:rsidP="006B7A47">
    <w:pPr>
      <w:pStyle w:val="KDParagraf"/>
      <w:spacing w:before="0"/>
      <w:rPr>
        <w:szCs w:val="24"/>
        <w:lang w:val="sr-Cyrl-RS"/>
      </w:rPr>
    </w:pPr>
  </w:p>
  <w:p w:rsidR="00F94423" w:rsidRPr="0021536E" w:rsidRDefault="00F94423" w:rsidP="006B7A47">
    <w:pPr>
      <w:pStyle w:val="KDParagraf"/>
      <w:spacing w:before="0"/>
      <w:rPr>
        <w:rFonts w:cs="Arial"/>
        <w:lang w:val="ru-RU"/>
      </w:rPr>
    </w:pPr>
    <w:r w:rsidRPr="0021536E">
      <w:rPr>
        <w:szCs w:val="24"/>
        <w:lang w:val="ru-RU"/>
      </w:rPr>
      <w:t xml:space="preserve">ЈП „Електропривреда Србије“ Београд        </w:t>
    </w:r>
    <w:r>
      <w:rPr>
        <w:szCs w:val="24"/>
        <w:lang w:val="sr-Cyrl-RS"/>
      </w:rPr>
      <w:t xml:space="preserve">                      </w:t>
    </w:r>
    <w:r w:rsidRPr="0021536E">
      <w:rPr>
        <w:szCs w:val="24"/>
        <w:lang w:val="ru-RU"/>
      </w:rPr>
      <w:t xml:space="preserve">Конкурсна документација </w:t>
    </w:r>
  </w:p>
  <w:p w:rsidR="00F94423" w:rsidRPr="006B7A47" w:rsidRDefault="00F94423"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F94423" w:rsidRPr="00FF086B" w:rsidRDefault="00F94423" w:rsidP="004276AD">
    <w:pPr>
      <w:pStyle w:val="Header"/>
      <w:rPr>
        <w:szCs w:val="24"/>
        <w:lang w:val="sr-Cyrl-RS"/>
      </w:rPr>
    </w:pPr>
  </w:p>
  <w:p w:rsidR="00F94423" w:rsidRPr="00210557" w:rsidRDefault="00F9442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92E4E34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C9A2ED1"/>
    <w:multiLevelType w:val="hybridMultilevel"/>
    <w:tmpl w:val="176AC02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376C6F"/>
    <w:multiLevelType w:val="hybridMultilevel"/>
    <w:tmpl w:val="4B1E2E4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3">
    <w:nsid w:val="1E9A442A"/>
    <w:multiLevelType w:val="hybridMultilevel"/>
    <w:tmpl w:val="7E20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5">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9">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80">
    <w:nsid w:val="2E204E69"/>
    <w:multiLevelType w:val="hybridMultilevel"/>
    <w:tmpl w:val="ED86C4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nsid w:val="35070283"/>
    <w:multiLevelType w:val="hybridMultilevel"/>
    <w:tmpl w:val="29503CA2"/>
    <w:lvl w:ilvl="0" w:tplc="BFD01D2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0">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4">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6">
    <w:nsid w:val="4B065A00"/>
    <w:multiLevelType w:val="hybridMultilevel"/>
    <w:tmpl w:val="280EF5F2"/>
    <w:lvl w:ilvl="0" w:tplc="02F836C2">
      <w:start w:val="20"/>
      <w:numFmt w:val="bullet"/>
      <w:lvlText w:val="-"/>
      <w:lvlJc w:val="left"/>
      <w:pPr>
        <w:tabs>
          <w:tab w:val="num" w:pos="360"/>
        </w:tabs>
        <w:ind w:left="36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9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9">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10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F6C793B"/>
    <w:multiLevelType w:val="hybridMultilevel"/>
    <w:tmpl w:val="41F47E32"/>
    <w:lvl w:ilvl="0" w:tplc="EA102460">
      <w:start w:val="1"/>
      <w:numFmt w:val="bullet"/>
      <w:pStyle w:val="KDNabrajanje"/>
      <w:lvlText w:val=""/>
      <w:lvlJc w:val="left"/>
      <w:pPr>
        <w:tabs>
          <w:tab w:val="num" w:pos="540"/>
        </w:tabs>
        <w:ind w:left="54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5">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6">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7">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1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15">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6">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2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5">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3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num w:numId="1">
    <w:abstractNumId w:val="121"/>
  </w:num>
  <w:num w:numId="2">
    <w:abstractNumId w:val="70"/>
  </w:num>
  <w:num w:numId="3">
    <w:abstractNumId w:val="104"/>
  </w:num>
  <w:num w:numId="4">
    <w:abstractNumId w:val="56"/>
  </w:num>
  <w:num w:numId="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30"/>
  </w:num>
  <w:num w:numId="8">
    <w:abstractNumId w:val="88"/>
  </w:num>
  <w:num w:numId="9">
    <w:abstractNumId w:val="77"/>
  </w:num>
  <w:num w:numId="10">
    <w:abstractNumId w:val="61"/>
  </w:num>
  <w:num w:numId="11">
    <w:abstractNumId w:val="58"/>
  </w:num>
  <w:num w:numId="12">
    <w:abstractNumId w:val="68"/>
  </w:num>
  <w:num w:numId="13">
    <w:abstractNumId w:val="110"/>
  </w:num>
  <w:num w:numId="14">
    <w:abstractNumId w:val="97"/>
  </w:num>
  <w:num w:numId="15">
    <w:abstractNumId w:val="119"/>
  </w:num>
  <w:num w:numId="16">
    <w:abstractNumId w:val="76"/>
  </w:num>
  <w:num w:numId="17">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10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3"/>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num>
  <w:num w:numId="27">
    <w:abstractNumId w:val="117"/>
  </w:num>
  <w:num w:numId="28">
    <w:abstractNumId w:val="90"/>
  </w:num>
  <w:num w:numId="29">
    <w:abstractNumId w:val="113"/>
  </w:num>
  <w:num w:numId="30">
    <w:abstractNumId w:val="67"/>
  </w:num>
  <w:num w:numId="31">
    <w:abstractNumId w:val="91"/>
  </w:num>
  <w:num w:numId="32">
    <w:abstractNumId w:val="62"/>
  </w:num>
  <w:num w:numId="33">
    <w:abstractNumId w:val="57"/>
  </w:num>
  <w:num w:numId="34">
    <w:abstractNumId w:val="87"/>
  </w:num>
  <w:num w:numId="35">
    <w:abstractNumId w:val="107"/>
  </w:num>
  <w:num w:numId="36">
    <w:abstractNumId w:val="108"/>
  </w:num>
  <w:num w:numId="37">
    <w:abstractNumId w:val="99"/>
  </w:num>
  <w:num w:numId="38">
    <w:abstractNumId w:val="82"/>
  </w:num>
  <w:num w:numId="39">
    <w:abstractNumId w:val="49"/>
  </w:num>
  <w:num w:numId="40">
    <w:abstractNumId w:val="75"/>
  </w:num>
  <w:num w:numId="41">
    <w:abstractNumId w:val="125"/>
  </w:num>
  <w:num w:numId="42">
    <w:abstractNumId w:val="118"/>
  </w:num>
  <w:num w:numId="43">
    <w:abstractNumId w:val="116"/>
  </w:num>
  <w:num w:numId="44">
    <w:abstractNumId w:val="126"/>
  </w:num>
  <w:num w:numId="45">
    <w:abstractNumId w:val="74"/>
  </w:num>
  <w:num w:numId="46">
    <w:abstractNumId w:val="114"/>
  </w:num>
  <w:num w:numId="47">
    <w:abstractNumId w:val="94"/>
  </w:num>
  <w:num w:numId="48">
    <w:abstractNumId w:val="105"/>
  </w:num>
  <w:num w:numId="49">
    <w:abstractNumId w:val="72"/>
  </w:num>
  <w:num w:numId="50">
    <w:abstractNumId w:val="79"/>
  </w:num>
  <w:num w:numId="51">
    <w:abstractNumId w:val="115"/>
  </w:num>
  <w:num w:numId="52">
    <w:abstractNumId w:val="85"/>
  </w:num>
  <w:num w:numId="53">
    <w:abstractNumId w:val="129"/>
  </w:num>
  <w:num w:numId="54">
    <w:abstractNumId w:val="109"/>
  </w:num>
  <w:num w:numId="55">
    <w:abstractNumId w:val="106"/>
  </w:num>
  <w:num w:numId="56">
    <w:abstractNumId w:val="78"/>
  </w:num>
  <w:num w:numId="57">
    <w:abstractNumId w:val="65"/>
  </w:num>
  <w:num w:numId="58">
    <w:abstractNumId w:val="123"/>
  </w:num>
  <w:num w:numId="59">
    <w:abstractNumId w:val="100"/>
  </w:num>
  <w:num w:numId="60">
    <w:abstractNumId w:val="98"/>
  </w:num>
  <w:num w:numId="61">
    <w:abstractNumId w:val="89"/>
  </w:num>
  <w:num w:numId="62">
    <w:abstractNumId w:val="84"/>
  </w:num>
  <w:num w:numId="63">
    <w:abstractNumId w:val="51"/>
  </w:num>
  <w:num w:numId="64">
    <w:abstractNumId w:val="131"/>
  </w:num>
  <w:num w:numId="65">
    <w:abstractNumId w:val="112"/>
  </w:num>
  <w:num w:numId="66">
    <w:abstractNumId w:val="71"/>
  </w:num>
  <w:num w:numId="67">
    <w:abstractNumId w:val="80"/>
  </w:num>
  <w:num w:numId="68">
    <w:abstractNumId w:val="69"/>
  </w:num>
  <w:num w:numId="69">
    <w:abstractNumId w:val="64"/>
  </w:num>
  <w:num w:numId="70">
    <w:abstractNumId w:val="128"/>
  </w:num>
  <w:num w:numId="7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9F"/>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B16"/>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35E"/>
    <w:rsid w:val="00047602"/>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4971"/>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39C"/>
    <w:rsid w:val="00073409"/>
    <w:rsid w:val="00073BBE"/>
    <w:rsid w:val="00073D60"/>
    <w:rsid w:val="00073EC5"/>
    <w:rsid w:val="0007456F"/>
    <w:rsid w:val="000751C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1E"/>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EA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92"/>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3E5"/>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1BD"/>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416"/>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6E7"/>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4B5"/>
    <w:rsid w:val="00171604"/>
    <w:rsid w:val="00172D59"/>
    <w:rsid w:val="00172DB6"/>
    <w:rsid w:val="001732B3"/>
    <w:rsid w:val="001732B9"/>
    <w:rsid w:val="00173465"/>
    <w:rsid w:val="00173565"/>
    <w:rsid w:val="00173637"/>
    <w:rsid w:val="00173CD8"/>
    <w:rsid w:val="00173D1D"/>
    <w:rsid w:val="00173DCE"/>
    <w:rsid w:val="00174202"/>
    <w:rsid w:val="001743E1"/>
    <w:rsid w:val="001744CC"/>
    <w:rsid w:val="001748A0"/>
    <w:rsid w:val="00174F50"/>
    <w:rsid w:val="00175599"/>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4A4"/>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3EC"/>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4F0A"/>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6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A"/>
    <w:rsid w:val="00261C1E"/>
    <w:rsid w:val="00261EBD"/>
    <w:rsid w:val="0026249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D2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1F3"/>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F1"/>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0F"/>
    <w:rsid w:val="002A0FAA"/>
    <w:rsid w:val="002A1887"/>
    <w:rsid w:val="002A2011"/>
    <w:rsid w:val="002A2488"/>
    <w:rsid w:val="002A28C9"/>
    <w:rsid w:val="002A2DD0"/>
    <w:rsid w:val="002A30AC"/>
    <w:rsid w:val="002A33AE"/>
    <w:rsid w:val="002A3514"/>
    <w:rsid w:val="002A3C3F"/>
    <w:rsid w:val="002A3D8C"/>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501"/>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535"/>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6DF"/>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93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3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2A2"/>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24"/>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B44"/>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47D"/>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9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B5"/>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50"/>
    <w:rsid w:val="003D1474"/>
    <w:rsid w:val="003D1E6B"/>
    <w:rsid w:val="003D1E86"/>
    <w:rsid w:val="003D1E8D"/>
    <w:rsid w:val="003D2418"/>
    <w:rsid w:val="003D2E38"/>
    <w:rsid w:val="003D3414"/>
    <w:rsid w:val="003D37B2"/>
    <w:rsid w:val="003D38B6"/>
    <w:rsid w:val="003D4D90"/>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ABC"/>
    <w:rsid w:val="003F6B51"/>
    <w:rsid w:val="003F6D84"/>
    <w:rsid w:val="003F7B3E"/>
    <w:rsid w:val="003F7D15"/>
    <w:rsid w:val="003F7DFD"/>
    <w:rsid w:val="003F7F17"/>
    <w:rsid w:val="00400160"/>
    <w:rsid w:val="0040080E"/>
    <w:rsid w:val="00400917"/>
    <w:rsid w:val="00400A38"/>
    <w:rsid w:val="00400A4A"/>
    <w:rsid w:val="00400B5D"/>
    <w:rsid w:val="00401787"/>
    <w:rsid w:val="00401AF8"/>
    <w:rsid w:val="00401CD9"/>
    <w:rsid w:val="00401F5B"/>
    <w:rsid w:val="004023EA"/>
    <w:rsid w:val="0040245C"/>
    <w:rsid w:val="0040259D"/>
    <w:rsid w:val="00403B69"/>
    <w:rsid w:val="00403BD9"/>
    <w:rsid w:val="00403C47"/>
    <w:rsid w:val="004042BB"/>
    <w:rsid w:val="00404DD4"/>
    <w:rsid w:val="00405684"/>
    <w:rsid w:val="00405D3F"/>
    <w:rsid w:val="00405E5E"/>
    <w:rsid w:val="004062E7"/>
    <w:rsid w:val="004065AE"/>
    <w:rsid w:val="00406F7D"/>
    <w:rsid w:val="00407369"/>
    <w:rsid w:val="004073E0"/>
    <w:rsid w:val="0040775A"/>
    <w:rsid w:val="004077E5"/>
    <w:rsid w:val="00410307"/>
    <w:rsid w:val="004107FE"/>
    <w:rsid w:val="00410E8B"/>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5C0A"/>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68"/>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594"/>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1F02"/>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6F8"/>
    <w:rsid w:val="004E076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CF0"/>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4E54"/>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02D"/>
    <w:rsid w:val="00511710"/>
    <w:rsid w:val="00511E05"/>
    <w:rsid w:val="00511FA0"/>
    <w:rsid w:val="0051241C"/>
    <w:rsid w:val="005128A5"/>
    <w:rsid w:val="00512BED"/>
    <w:rsid w:val="00513266"/>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872"/>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1CA"/>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5BD"/>
    <w:rsid w:val="00537609"/>
    <w:rsid w:val="00537747"/>
    <w:rsid w:val="00537B72"/>
    <w:rsid w:val="00540015"/>
    <w:rsid w:val="0054056C"/>
    <w:rsid w:val="005406A0"/>
    <w:rsid w:val="0054098C"/>
    <w:rsid w:val="00540A43"/>
    <w:rsid w:val="00540A83"/>
    <w:rsid w:val="00540BE5"/>
    <w:rsid w:val="00540CD8"/>
    <w:rsid w:val="00540FBD"/>
    <w:rsid w:val="005410D0"/>
    <w:rsid w:val="005419DB"/>
    <w:rsid w:val="00541B8C"/>
    <w:rsid w:val="00541E19"/>
    <w:rsid w:val="00542127"/>
    <w:rsid w:val="00542354"/>
    <w:rsid w:val="00542429"/>
    <w:rsid w:val="00542457"/>
    <w:rsid w:val="005425D7"/>
    <w:rsid w:val="00542700"/>
    <w:rsid w:val="00543191"/>
    <w:rsid w:val="005431C8"/>
    <w:rsid w:val="00543210"/>
    <w:rsid w:val="005434B2"/>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0B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3C5"/>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F5"/>
    <w:rsid w:val="00580C0C"/>
    <w:rsid w:val="00580CE9"/>
    <w:rsid w:val="00580F14"/>
    <w:rsid w:val="005811DF"/>
    <w:rsid w:val="00581333"/>
    <w:rsid w:val="00581406"/>
    <w:rsid w:val="00581443"/>
    <w:rsid w:val="005816EB"/>
    <w:rsid w:val="00582431"/>
    <w:rsid w:val="005827A8"/>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23"/>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65B"/>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46"/>
    <w:rsid w:val="005C35E2"/>
    <w:rsid w:val="005C396D"/>
    <w:rsid w:val="005C4B44"/>
    <w:rsid w:val="005C4F53"/>
    <w:rsid w:val="005C500F"/>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8B3"/>
    <w:rsid w:val="005E4238"/>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8E8"/>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DB"/>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3D4"/>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5BE"/>
    <w:rsid w:val="00631036"/>
    <w:rsid w:val="00631454"/>
    <w:rsid w:val="006318B6"/>
    <w:rsid w:val="00631E7E"/>
    <w:rsid w:val="006324DC"/>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0E9"/>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DED"/>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BA"/>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62D"/>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001"/>
    <w:rsid w:val="006931FA"/>
    <w:rsid w:val="00693302"/>
    <w:rsid w:val="00693989"/>
    <w:rsid w:val="006939B4"/>
    <w:rsid w:val="00693E79"/>
    <w:rsid w:val="00694A15"/>
    <w:rsid w:val="00694B66"/>
    <w:rsid w:val="00694C9A"/>
    <w:rsid w:val="00694F79"/>
    <w:rsid w:val="00694F95"/>
    <w:rsid w:val="00695096"/>
    <w:rsid w:val="0069548B"/>
    <w:rsid w:val="00695698"/>
    <w:rsid w:val="006957B5"/>
    <w:rsid w:val="006959A6"/>
    <w:rsid w:val="0069635B"/>
    <w:rsid w:val="006966EE"/>
    <w:rsid w:val="00696E35"/>
    <w:rsid w:val="00696EC6"/>
    <w:rsid w:val="0069705A"/>
    <w:rsid w:val="00697194"/>
    <w:rsid w:val="00697A9B"/>
    <w:rsid w:val="00697EB8"/>
    <w:rsid w:val="006A0A56"/>
    <w:rsid w:val="006A0D89"/>
    <w:rsid w:val="006A0F23"/>
    <w:rsid w:val="006A0F2F"/>
    <w:rsid w:val="006A10D1"/>
    <w:rsid w:val="006A1120"/>
    <w:rsid w:val="006A17A2"/>
    <w:rsid w:val="006A1C41"/>
    <w:rsid w:val="006A1CD1"/>
    <w:rsid w:val="006A21D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5EA8"/>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D9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03A"/>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0F06"/>
    <w:rsid w:val="007014DA"/>
    <w:rsid w:val="00701523"/>
    <w:rsid w:val="007015C0"/>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7A7"/>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604"/>
    <w:rsid w:val="0074701B"/>
    <w:rsid w:val="00747325"/>
    <w:rsid w:val="00747611"/>
    <w:rsid w:val="00747669"/>
    <w:rsid w:val="007477B6"/>
    <w:rsid w:val="00750519"/>
    <w:rsid w:val="0075081F"/>
    <w:rsid w:val="0075083C"/>
    <w:rsid w:val="00750A33"/>
    <w:rsid w:val="00750AB9"/>
    <w:rsid w:val="00750D53"/>
    <w:rsid w:val="00751095"/>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C48"/>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2C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06A"/>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75D"/>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96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8E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7EB"/>
    <w:rsid w:val="00855F92"/>
    <w:rsid w:val="00856228"/>
    <w:rsid w:val="00856260"/>
    <w:rsid w:val="008564A4"/>
    <w:rsid w:val="008567E3"/>
    <w:rsid w:val="008567F1"/>
    <w:rsid w:val="008568C8"/>
    <w:rsid w:val="00856933"/>
    <w:rsid w:val="00856D51"/>
    <w:rsid w:val="008576CB"/>
    <w:rsid w:val="00857BCE"/>
    <w:rsid w:val="00857FB0"/>
    <w:rsid w:val="00860691"/>
    <w:rsid w:val="00860BE5"/>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61"/>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6A1"/>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5EB"/>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09FE"/>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3FB3"/>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0E2A"/>
    <w:rsid w:val="008B1270"/>
    <w:rsid w:val="008B1371"/>
    <w:rsid w:val="008B1947"/>
    <w:rsid w:val="008B217B"/>
    <w:rsid w:val="008B2582"/>
    <w:rsid w:val="008B2821"/>
    <w:rsid w:val="008B2B03"/>
    <w:rsid w:val="008B2D10"/>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0"/>
    <w:rsid w:val="0090442B"/>
    <w:rsid w:val="009047C1"/>
    <w:rsid w:val="00904B10"/>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A5B"/>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19"/>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06E"/>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34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AD"/>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31"/>
    <w:rsid w:val="009C18C6"/>
    <w:rsid w:val="009C2690"/>
    <w:rsid w:val="009C2E94"/>
    <w:rsid w:val="009C3715"/>
    <w:rsid w:val="009C37D9"/>
    <w:rsid w:val="009C3811"/>
    <w:rsid w:val="009C3D6D"/>
    <w:rsid w:val="009C3EB3"/>
    <w:rsid w:val="009C41B8"/>
    <w:rsid w:val="009C478F"/>
    <w:rsid w:val="009C4AAA"/>
    <w:rsid w:val="009C4AF7"/>
    <w:rsid w:val="009C51AF"/>
    <w:rsid w:val="009C52E7"/>
    <w:rsid w:val="009C5344"/>
    <w:rsid w:val="009C549E"/>
    <w:rsid w:val="009C60B1"/>
    <w:rsid w:val="009C6333"/>
    <w:rsid w:val="009C6739"/>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B52"/>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C4A"/>
    <w:rsid w:val="009F0D52"/>
    <w:rsid w:val="009F0E4B"/>
    <w:rsid w:val="009F1050"/>
    <w:rsid w:val="009F1112"/>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4B4"/>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328"/>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07777"/>
    <w:rsid w:val="00A102AD"/>
    <w:rsid w:val="00A105A0"/>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AC1"/>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D43"/>
    <w:rsid w:val="00A42E65"/>
    <w:rsid w:val="00A43292"/>
    <w:rsid w:val="00A43519"/>
    <w:rsid w:val="00A43EFF"/>
    <w:rsid w:val="00A444CB"/>
    <w:rsid w:val="00A4489B"/>
    <w:rsid w:val="00A4490C"/>
    <w:rsid w:val="00A44AA6"/>
    <w:rsid w:val="00A44C4E"/>
    <w:rsid w:val="00A44E20"/>
    <w:rsid w:val="00A44EF8"/>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92"/>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4B2"/>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1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2D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3"/>
    <w:rsid w:val="00B15BD5"/>
    <w:rsid w:val="00B15E46"/>
    <w:rsid w:val="00B16257"/>
    <w:rsid w:val="00B16538"/>
    <w:rsid w:val="00B16670"/>
    <w:rsid w:val="00B16AC7"/>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A88"/>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79"/>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027"/>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9B2"/>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472B"/>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209"/>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3A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8B5"/>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658"/>
    <w:rsid w:val="00BB2AAA"/>
    <w:rsid w:val="00BB2CC1"/>
    <w:rsid w:val="00BB31C9"/>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3FA"/>
    <w:rsid w:val="00BC17AE"/>
    <w:rsid w:val="00BC1827"/>
    <w:rsid w:val="00BC18D3"/>
    <w:rsid w:val="00BC1E2D"/>
    <w:rsid w:val="00BC2114"/>
    <w:rsid w:val="00BC24F0"/>
    <w:rsid w:val="00BC2559"/>
    <w:rsid w:val="00BC2627"/>
    <w:rsid w:val="00BC2984"/>
    <w:rsid w:val="00BC2EF8"/>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1F43"/>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3C"/>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2A6"/>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66"/>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25D"/>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6DBB"/>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108"/>
    <w:rsid w:val="00C94240"/>
    <w:rsid w:val="00C9426C"/>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AE0"/>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3FDD"/>
    <w:rsid w:val="00CB42AF"/>
    <w:rsid w:val="00CB4540"/>
    <w:rsid w:val="00CB4556"/>
    <w:rsid w:val="00CB46FE"/>
    <w:rsid w:val="00CB4DFC"/>
    <w:rsid w:val="00CB533D"/>
    <w:rsid w:val="00CB560C"/>
    <w:rsid w:val="00CB5614"/>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38A"/>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24"/>
    <w:rsid w:val="00CD17EB"/>
    <w:rsid w:val="00CD2721"/>
    <w:rsid w:val="00CD2742"/>
    <w:rsid w:val="00CD2AFA"/>
    <w:rsid w:val="00CD2D36"/>
    <w:rsid w:val="00CD2F29"/>
    <w:rsid w:val="00CD3030"/>
    <w:rsid w:val="00CD31DA"/>
    <w:rsid w:val="00CD31E2"/>
    <w:rsid w:val="00CD3911"/>
    <w:rsid w:val="00CD3DCE"/>
    <w:rsid w:val="00CD3DD2"/>
    <w:rsid w:val="00CD4106"/>
    <w:rsid w:val="00CD4140"/>
    <w:rsid w:val="00CD4B57"/>
    <w:rsid w:val="00CD4C2D"/>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1956"/>
    <w:rsid w:val="00CF2640"/>
    <w:rsid w:val="00CF2649"/>
    <w:rsid w:val="00CF2820"/>
    <w:rsid w:val="00CF2B57"/>
    <w:rsid w:val="00CF2E09"/>
    <w:rsid w:val="00CF334E"/>
    <w:rsid w:val="00CF3750"/>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EC6"/>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1E0"/>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2B01"/>
    <w:rsid w:val="00D533B6"/>
    <w:rsid w:val="00D5359A"/>
    <w:rsid w:val="00D5383A"/>
    <w:rsid w:val="00D5451A"/>
    <w:rsid w:val="00D545B8"/>
    <w:rsid w:val="00D54619"/>
    <w:rsid w:val="00D547ED"/>
    <w:rsid w:val="00D5482B"/>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820"/>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2F96"/>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23"/>
    <w:rsid w:val="00DA7F0B"/>
    <w:rsid w:val="00DA7F21"/>
    <w:rsid w:val="00DB07DA"/>
    <w:rsid w:val="00DB11D7"/>
    <w:rsid w:val="00DB1284"/>
    <w:rsid w:val="00DB1391"/>
    <w:rsid w:val="00DB17D2"/>
    <w:rsid w:val="00DB1A57"/>
    <w:rsid w:val="00DB1A96"/>
    <w:rsid w:val="00DB1F21"/>
    <w:rsid w:val="00DB2009"/>
    <w:rsid w:val="00DB23EA"/>
    <w:rsid w:val="00DB25E8"/>
    <w:rsid w:val="00DB2755"/>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95A"/>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5E5E"/>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5FFF"/>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44"/>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7F"/>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3FA"/>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16"/>
    <w:rsid w:val="00E8147F"/>
    <w:rsid w:val="00E818BF"/>
    <w:rsid w:val="00E818CE"/>
    <w:rsid w:val="00E827C7"/>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4E"/>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52B"/>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C7BBA"/>
    <w:rsid w:val="00ED0014"/>
    <w:rsid w:val="00ED022F"/>
    <w:rsid w:val="00ED0D86"/>
    <w:rsid w:val="00ED11CE"/>
    <w:rsid w:val="00ED13B2"/>
    <w:rsid w:val="00ED1C41"/>
    <w:rsid w:val="00ED21EA"/>
    <w:rsid w:val="00ED248E"/>
    <w:rsid w:val="00ED27A1"/>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5E9E"/>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0C"/>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A65"/>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0F8"/>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6BC"/>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423"/>
    <w:rsid w:val="00F946CA"/>
    <w:rsid w:val="00F94D16"/>
    <w:rsid w:val="00F94E58"/>
    <w:rsid w:val="00F94F42"/>
    <w:rsid w:val="00F95255"/>
    <w:rsid w:val="00F959E2"/>
    <w:rsid w:val="00F95AEE"/>
    <w:rsid w:val="00F95C27"/>
    <w:rsid w:val="00F95DDD"/>
    <w:rsid w:val="00F95E18"/>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E71"/>
    <w:rsid w:val="00FD0F7A"/>
    <w:rsid w:val="00FD0FB0"/>
    <w:rsid w:val="00FD1964"/>
    <w:rsid w:val="00FD1FEF"/>
    <w:rsid w:val="00FD225C"/>
    <w:rsid w:val="00FD2339"/>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2C"/>
    <w:rsid w:val="00FE6030"/>
    <w:rsid w:val="00FE62F5"/>
    <w:rsid w:val="00FE63EA"/>
    <w:rsid w:val="00FE64C5"/>
    <w:rsid w:val="00FE6630"/>
    <w:rsid w:val="00FE6D80"/>
    <w:rsid w:val="00FE6F4A"/>
    <w:rsid w:val="00FE778D"/>
    <w:rsid w:val="00FE7EF5"/>
    <w:rsid w:val="00FF0246"/>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21E"/>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93F"/>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6A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6A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02238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74F95F1-1056-4809-A5F2-F562B17CB295}">
  <ds:schemaRefs>
    <ds:schemaRef ds:uri="http://schemas.openxmlformats.org/officeDocument/2006/bibliography"/>
  </ds:schemaRefs>
</ds:datastoreItem>
</file>

<file path=customXml/itemProps100.xml><?xml version="1.0" encoding="utf-8"?>
<ds:datastoreItem xmlns:ds="http://schemas.openxmlformats.org/officeDocument/2006/customXml" ds:itemID="{421BB5AC-D043-4E79-AD96-E187271C71ED}">
  <ds:schemaRefs>
    <ds:schemaRef ds:uri="http://schemas.openxmlformats.org/officeDocument/2006/bibliography"/>
  </ds:schemaRefs>
</ds:datastoreItem>
</file>

<file path=customXml/itemProps101.xml><?xml version="1.0" encoding="utf-8"?>
<ds:datastoreItem xmlns:ds="http://schemas.openxmlformats.org/officeDocument/2006/customXml" ds:itemID="{3EF9A11A-B523-485C-A3E8-2D0585D19B78}">
  <ds:schemaRefs>
    <ds:schemaRef ds:uri="http://schemas.openxmlformats.org/officeDocument/2006/bibliography"/>
  </ds:schemaRefs>
</ds:datastoreItem>
</file>

<file path=customXml/itemProps102.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103.xml><?xml version="1.0" encoding="utf-8"?>
<ds:datastoreItem xmlns:ds="http://schemas.openxmlformats.org/officeDocument/2006/customXml" ds:itemID="{42F649EF-D1EA-4E9F-86AF-BAE433732808}">
  <ds:schemaRefs>
    <ds:schemaRef ds:uri="http://schemas.openxmlformats.org/officeDocument/2006/bibliography"/>
  </ds:schemaRefs>
</ds:datastoreItem>
</file>

<file path=customXml/itemProps104.xml><?xml version="1.0" encoding="utf-8"?>
<ds:datastoreItem xmlns:ds="http://schemas.openxmlformats.org/officeDocument/2006/customXml" ds:itemID="{2A9CAC01-C064-476A-A04F-34B13F4CDDB9}">
  <ds:schemaRefs>
    <ds:schemaRef ds:uri="http://schemas.openxmlformats.org/officeDocument/2006/bibliography"/>
  </ds:schemaRefs>
</ds:datastoreItem>
</file>

<file path=customXml/itemProps105.xml><?xml version="1.0" encoding="utf-8"?>
<ds:datastoreItem xmlns:ds="http://schemas.openxmlformats.org/officeDocument/2006/customXml" ds:itemID="{145879FF-4492-4BB1-B27A-CCE4C848AA26}">
  <ds:schemaRefs>
    <ds:schemaRef ds:uri="http://schemas.openxmlformats.org/officeDocument/2006/bibliography"/>
  </ds:schemaRefs>
</ds:datastoreItem>
</file>

<file path=customXml/itemProps106.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107.xml><?xml version="1.0" encoding="utf-8"?>
<ds:datastoreItem xmlns:ds="http://schemas.openxmlformats.org/officeDocument/2006/customXml" ds:itemID="{8C07D2C7-3FF9-467D-B490-6D38B29C8092}">
  <ds:schemaRefs>
    <ds:schemaRef ds:uri="http://schemas.openxmlformats.org/officeDocument/2006/bibliography"/>
  </ds:schemaRefs>
</ds:datastoreItem>
</file>

<file path=customXml/itemProps108.xml><?xml version="1.0" encoding="utf-8"?>
<ds:datastoreItem xmlns:ds="http://schemas.openxmlformats.org/officeDocument/2006/customXml" ds:itemID="{5B2B15B9-BD96-4996-B506-9CEDC103E01A}">
  <ds:schemaRefs>
    <ds:schemaRef ds:uri="http://schemas.openxmlformats.org/officeDocument/2006/bibliography"/>
  </ds:schemaRefs>
</ds:datastoreItem>
</file>

<file path=customXml/itemProps109.xml><?xml version="1.0" encoding="utf-8"?>
<ds:datastoreItem xmlns:ds="http://schemas.openxmlformats.org/officeDocument/2006/customXml" ds:itemID="{4D03EBA5-AD02-425B-AB7D-FFD642B8853A}">
  <ds:schemaRefs>
    <ds:schemaRef ds:uri="http://schemas.openxmlformats.org/officeDocument/2006/bibliography"/>
  </ds:schemaRefs>
</ds:datastoreItem>
</file>

<file path=customXml/itemProps11.xml><?xml version="1.0" encoding="utf-8"?>
<ds:datastoreItem xmlns:ds="http://schemas.openxmlformats.org/officeDocument/2006/customXml" ds:itemID="{C5FB0E5D-2B15-4026-981A-5C0E3AC785C5}">
  <ds:schemaRefs>
    <ds:schemaRef ds:uri="http://schemas.openxmlformats.org/officeDocument/2006/bibliography"/>
  </ds:schemaRefs>
</ds:datastoreItem>
</file>

<file path=customXml/itemProps110.xml><?xml version="1.0" encoding="utf-8"?>
<ds:datastoreItem xmlns:ds="http://schemas.openxmlformats.org/officeDocument/2006/customXml" ds:itemID="{B6802CAE-F915-4629-B48A-AD98BDCFC680}">
  <ds:schemaRefs>
    <ds:schemaRef ds:uri="http://schemas.openxmlformats.org/officeDocument/2006/bibliography"/>
  </ds:schemaRefs>
</ds:datastoreItem>
</file>

<file path=customXml/itemProps111.xml><?xml version="1.0" encoding="utf-8"?>
<ds:datastoreItem xmlns:ds="http://schemas.openxmlformats.org/officeDocument/2006/customXml" ds:itemID="{322DAF3E-0390-45D8-B8F9-34D7BBB42488}">
  <ds:schemaRefs>
    <ds:schemaRef ds:uri="http://schemas.openxmlformats.org/officeDocument/2006/bibliography"/>
  </ds:schemaRefs>
</ds:datastoreItem>
</file>

<file path=customXml/itemProps112.xml><?xml version="1.0" encoding="utf-8"?>
<ds:datastoreItem xmlns:ds="http://schemas.openxmlformats.org/officeDocument/2006/customXml" ds:itemID="{15986EB1-E150-481B-B40C-7BC8EAC7FC0A}">
  <ds:schemaRefs>
    <ds:schemaRef ds:uri="http://schemas.openxmlformats.org/officeDocument/2006/bibliography"/>
  </ds:schemaRefs>
</ds:datastoreItem>
</file>

<file path=customXml/itemProps113.xml><?xml version="1.0" encoding="utf-8"?>
<ds:datastoreItem xmlns:ds="http://schemas.openxmlformats.org/officeDocument/2006/customXml" ds:itemID="{E8949762-29E8-4E6D-8536-5DA2B0BB322F}">
  <ds:schemaRefs>
    <ds:schemaRef ds:uri="http://schemas.openxmlformats.org/officeDocument/2006/bibliography"/>
  </ds:schemaRefs>
</ds:datastoreItem>
</file>

<file path=customXml/itemProps114.xml><?xml version="1.0" encoding="utf-8"?>
<ds:datastoreItem xmlns:ds="http://schemas.openxmlformats.org/officeDocument/2006/customXml" ds:itemID="{9B9C8416-9316-4BC7-86D6-3E3E906326CA}">
  <ds:schemaRefs>
    <ds:schemaRef ds:uri="http://schemas.openxmlformats.org/officeDocument/2006/bibliography"/>
  </ds:schemaRefs>
</ds:datastoreItem>
</file>

<file path=customXml/itemProps115.xml><?xml version="1.0" encoding="utf-8"?>
<ds:datastoreItem xmlns:ds="http://schemas.openxmlformats.org/officeDocument/2006/customXml" ds:itemID="{7F819888-1FA4-4860-B200-BA215F4A20B7}">
  <ds:schemaRefs>
    <ds:schemaRef ds:uri="http://schemas.openxmlformats.org/officeDocument/2006/bibliography"/>
  </ds:schemaRefs>
</ds:datastoreItem>
</file>

<file path=customXml/itemProps116.xml><?xml version="1.0" encoding="utf-8"?>
<ds:datastoreItem xmlns:ds="http://schemas.openxmlformats.org/officeDocument/2006/customXml" ds:itemID="{881195F5-3C9E-45A7-9737-CB0E64F7DA0E}">
  <ds:schemaRefs>
    <ds:schemaRef ds:uri="http://schemas.openxmlformats.org/officeDocument/2006/bibliography"/>
  </ds:schemaRefs>
</ds:datastoreItem>
</file>

<file path=customXml/itemProps117.xml><?xml version="1.0" encoding="utf-8"?>
<ds:datastoreItem xmlns:ds="http://schemas.openxmlformats.org/officeDocument/2006/customXml" ds:itemID="{4F9270E9-6482-4839-9B26-2734D322980A}">
  <ds:schemaRefs>
    <ds:schemaRef ds:uri="http://schemas.openxmlformats.org/officeDocument/2006/bibliography"/>
  </ds:schemaRefs>
</ds:datastoreItem>
</file>

<file path=customXml/itemProps118.xml><?xml version="1.0" encoding="utf-8"?>
<ds:datastoreItem xmlns:ds="http://schemas.openxmlformats.org/officeDocument/2006/customXml" ds:itemID="{B9393148-E9A3-4399-9CA8-B149B244367B}">
  <ds:schemaRefs>
    <ds:schemaRef ds:uri="http://schemas.openxmlformats.org/officeDocument/2006/bibliography"/>
  </ds:schemaRefs>
</ds:datastoreItem>
</file>

<file path=customXml/itemProps119.xml><?xml version="1.0" encoding="utf-8"?>
<ds:datastoreItem xmlns:ds="http://schemas.openxmlformats.org/officeDocument/2006/customXml" ds:itemID="{2DCE9907-E262-4B78-AD18-00887C15A534}">
  <ds:schemaRefs>
    <ds:schemaRef ds:uri="http://schemas.openxmlformats.org/officeDocument/2006/bibliography"/>
  </ds:schemaRefs>
</ds:datastoreItem>
</file>

<file path=customXml/itemProps12.xml><?xml version="1.0" encoding="utf-8"?>
<ds:datastoreItem xmlns:ds="http://schemas.openxmlformats.org/officeDocument/2006/customXml" ds:itemID="{401744E2-88CE-4B22-A521-391295C33C2D}">
  <ds:schemaRefs>
    <ds:schemaRef ds:uri="http://schemas.openxmlformats.org/officeDocument/2006/bibliography"/>
  </ds:schemaRefs>
</ds:datastoreItem>
</file>

<file path=customXml/itemProps120.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121.xml><?xml version="1.0" encoding="utf-8"?>
<ds:datastoreItem xmlns:ds="http://schemas.openxmlformats.org/officeDocument/2006/customXml" ds:itemID="{491E7A0F-99DC-4B79-9045-58EB3EF7032C}">
  <ds:schemaRefs>
    <ds:schemaRef ds:uri="http://schemas.openxmlformats.org/officeDocument/2006/bibliography"/>
  </ds:schemaRefs>
</ds:datastoreItem>
</file>

<file path=customXml/itemProps122.xml><?xml version="1.0" encoding="utf-8"?>
<ds:datastoreItem xmlns:ds="http://schemas.openxmlformats.org/officeDocument/2006/customXml" ds:itemID="{60DD41DC-8510-4CF4-AED6-AFAC6699B626}">
  <ds:schemaRefs>
    <ds:schemaRef ds:uri="http://schemas.openxmlformats.org/officeDocument/2006/bibliography"/>
  </ds:schemaRefs>
</ds:datastoreItem>
</file>

<file path=customXml/itemProps123.xml><?xml version="1.0" encoding="utf-8"?>
<ds:datastoreItem xmlns:ds="http://schemas.openxmlformats.org/officeDocument/2006/customXml" ds:itemID="{E737F5E1-2A03-4C64-B91B-7A68BAE55E24}">
  <ds:schemaRefs>
    <ds:schemaRef ds:uri="http://schemas.openxmlformats.org/officeDocument/2006/bibliography"/>
  </ds:schemaRefs>
</ds:datastoreItem>
</file>

<file path=customXml/itemProps124.xml><?xml version="1.0" encoding="utf-8"?>
<ds:datastoreItem xmlns:ds="http://schemas.openxmlformats.org/officeDocument/2006/customXml" ds:itemID="{4B7CF96A-A74A-4075-840E-80AD42334376}">
  <ds:schemaRefs>
    <ds:schemaRef ds:uri="http://schemas.openxmlformats.org/officeDocument/2006/bibliography"/>
  </ds:schemaRefs>
</ds:datastoreItem>
</file>

<file path=customXml/itemProps125.xml><?xml version="1.0" encoding="utf-8"?>
<ds:datastoreItem xmlns:ds="http://schemas.openxmlformats.org/officeDocument/2006/customXml" ds:itemID="{056D048F-DB47-4546-B58E-051A6898C239}">
  <ds:schemaRefs>
    <ds:schemaRef ds:uri="http://schemas.openxmlformats.org/officeDocument/2006/bibliography"/>
  </ds:schemaRefs>
</ds:datastoreItem>
</file>

<file path=customXml/itemProps126.xml><?xml version="1.0" encoding="utf-8"?>
<ds:datastoreItem xmlns:ds="http://schemas.openxmlformats.org/officeDocument/2006/customXml" ds:itemID="{A2F35333-C807-43F3-8D3C-45EDAC8B2E85}">
  <ds:schemaRefs>
    <ds:schemaRef ds:uri="http://schemas.openxmlformats.org/officeDocument/2006/bibliography"/>
  </ds:schemaRefs>
</ds:datastoreItem>
</file>

<file path=customXml/itemProps127.xml><?xml version="1.0" encoding="utf-8"?>
<ds:datastoreItem xmlns:ds="http://schemas.openxmlformats.org/officeDocument/2006/customXml" ds:itemID="{6F67D4AB-D4FB-423B-AEAA-EAD74E069C86}">
  <ds:schemaRefs>
    <ds:schemaRef ds:uri="http://schemas.openxmlformats.org/officeDocument/2006/bibliography"/>
  </ds:schemaRefs>
</ds:datastoreItem>
</file>

<file path=customXml/itemProps128.xml><?xml version="1.0" encoding="utf-8"?>
<ds:datastoreItem xmlns:ds="http://schemas.openxmlformats.org/officeDocument/2006/customXml" ds:itemID="{D52F07B9-5939-42A1-936D-47592514EBFB}">
  <ds:schemaRefs>
    <ds:schemaRef ds:uri="http://schemas.openxmlformats.org/officeDocument/2006/bibliography"/>
  </ds:schemaRefs>
</ds:datastoreItem>
</file>

<file path=customXml/itemProps129.xml><?xml version="1.0" encoding="utf-8"?>
<ds:datastoreItem xmlns:ds="http://schemas.openxmlformats.org/officeDocument/2006/customXml" ds:itemID="{2D07BF3F-DAD8-4E6A-A34A-E42A5FD8D5B6}">
  <ds:schemaRefs>
    <ds:schemaRef ds:uri="http://schemas.openxmlformats.org/officeDocument/2006/bibliography"/>
  </ds:schemaRefs>
</ds:datastoreItem>
</file>

<file path=customXml/itemProps13.xml><?xml version="1.0" encoding="utf-8"?>
<ds:datastoreItem xmlns:ds="http://schemas.openxmlformats.org/officeDocument/2006/customXml" ds:itemID="{6056D180-28FA-49C7-BD3F-21EC1AAAB65B}">
  <ds:schemaRefs>
    <ds:schemaRef ds:uri="http://schemas.openxmlformats.org/officeDocument/2006/bibliography"/>
  </ds:schemaRefs>
</ds:datastoreItem>
</file>

<file path=customXml/itemProps130.xml><?xml version="1.0" encoding="utf-8"?>
<ds:datastoreItem xmlns:ds="http://schemas.openxmlformats.org/officeDocument/2006/customXml" ds:itemID="{71140661-D6C2-46D3-A4EF-7ECC0863A1C8}">
  <ds:schemaRefs>
    <ds:schemaRef ds:uri="http://schemas.openxmlformats.org/officeDocument/2006/bibliography"/>
  </ds:schemaRefs>
</ds:datastoreItem>
</file>

<file path=customXml/itemProps131.xml><?xml version="1.0" encoding="utf-8"?>
<ds:datastoreItem xmlns:ds="http://schemas.openxmlformats.org/officeDocument/2006/customXml" ds:itemID="{FFA85BFA-45FC-4E02-9A9A-66942ABF4639}">
  <ds:schemaRefs>
    <ds:schemaRef ds:uri="http://schemas.openxmlformats.org/officeDocument/2006/bibliography"/>
  </ds:schemaRefs>
</ds:datastoreItem>
</file>

<file path=customXml/itemProps132.xml><?xml version="1.0" encoding="utf-8"?>
<ds:datastoreItem xmlns:ds="http://schemas.openxmlformats.org/officeDocument/2006/customXml" ds:itemID="{65C54847-BB58-489A-A8A5-538A966E67C6}">
  <ds:schemaRefs>
    <ds:schemaRef ds:uri="http://schemas.openxmlformats.org/officeDocument/2006/bibliography"/>
  </ds:schemaRefs>
</ds:datastoreItem>
</file>

<file path=customXml/itemProps133.xml><?xml version="1.0" encoding="utf-8"?>
<ds:datastoreItem xmlns:ds="http://schemas.openxmlformats.org/officeDocument/2006/customXml" ds:itemID="{27872CEB-3F08-4368-9D00-4A88206CD518}">
  <ds:schemaRefs>
    <ds:schemaRef ds:uri="http://schemas.openxmlformats.org/officeDocument/2006/bibliography"/>
  </ds:schemaRefs>
</ds:datastoreItem>
</file>

<file path=customXml/itemProps134.xml><?xml version="1.0" encoding="utf-8"?>
<ds:datastoreItem xmlns:ds="http://schemas.openxmlformats.org/officeDocument/2006/customXml" ds:itemID="{CFBF9174-613A-43A5-9BE7-FF9BA5F7D997}">
  <ds:schemaRefs>
    <ds:schemaRef ds:uri="http://schemas.openxmlformats.org/officeDocument/2006/bibliography"/>
  </ds:schemaRefs>
</ds:datastoreItem>
</file>

<file path=customXml/itemProps135.xml><?xml version="1.0" encoding="utf-8"?>
<ds:datastoreItem xmlns:ds="http://schemas.openxmlformats.org/officeDocument/2006/customXml" ds:itemID="{53EF40D2-1915-4688-BD6D-85723A7EF16C}">
  <ds:schemaRefs>
    <ds:schemaRef ds:uri="http://schemas.openxmlformats.org/officeDocument/2006/bibliography"/>
  </ds:schemaRefs>
</ds:datastoreItem>
</file>

<file path=customXml/itemProps136.xml><?xml version="1.0" encoding="utf-8"?>
<ds:datastoreItem xmlns:ds="http://schemas.openxmlformats.org/officeDocument/2006/customXml" ds:itemID="{4DC6AA7A-1CB4-41C3-96F2-E7088C7CB082}">
  <ds:schemaRefs>
    <ds:schemaRef ds:uri="http://schemas.openxmlformats.org/officeDocument/2006/bibliography"/>
  </ds:schemaRefs>
</ds:datastoreItem>
</file>

<file path=customXml/itemProps137.xml><?xml version="1.0" encoding="utf-8"?>
<ds:datastoreItem xmlns:ds="http://schemas.openxmlformats.org/officeDocument/2006/customXml" ds:itemID="{CF3F46C3-7600-4107-92E1-976424EDF66B}">
  <ds:schemaRefs>
    <ds:schemaRef ds:uri="http://schemas.openxmlformats.org/officeDocument/2006/bibliography"/>
  </ds:schemaRefs>
</ds:datastoreItem>
</file>

<file path=customXml/itemProps138.xml><?xml version="1.0" encoding="utf-8"?>
<ds:datastoreItem xmlns:ds="http://schemas.openxmlformats.org/officeDocument/2006/customXml" ds:itemID="{7F809081-C549-4BA0-BE43-D9999B4C9D75}">
  <ds:schemaRefs>
    <ds:schemaRef ds:uri="http://schemas.openxmlformats.org/officeDocument/2006/bibliography"/>
  </ds:schemaRefs>
</ds:datastoreItem>
</file>

<file path=customXml/itemProps139.xml><?xml version="1.0" encoding="utf-8"?>
<ds:datastoreItem xmlns:ds="http://schemas.openxmlformats.org/officeDocument/2006/customXml" ds:itemID="{64EAC92F-BADB-4E48-B6F9-96239C902F03}">
  <ds:schemaRefs>
    <ds:schemaRef ds:uri="http://schemas.openxmlformats.org/officeDocument/2006/bibliography"/>
  </ds:schemaRefs>
</ds:datastoreItem>
</file>

<file path=customXml/itemProps14.xml><?xml version="1.0" encoding="utf-8"?>
<ds:datastoreItem xmlns:ds="http://schemas.openxmlformats.org/officeDocument/2006/customXml" ds:itemID="{2D624FA0-1CA7-43F5-9F18-361F83FAE516}">
  <ds:schemaRefs>
    <ds:schemaRef ds:uri="http://schemas.openxmlformats.org/officeDocument/2006/bibliography"/>
  </ds:schemaRefs>
</ds:datastoreItem>
</file>

<file path=customXml/itemProps140.xml><?xml version="1.0" encoding="utf-8"?>
<ds:datastoreItem xmlns:ds="http://schemas.openxmlformats.org/officeDocument/2006/customXml" ds:itemID="{A0306966-3CB8-4F0C-B550-8BABBD33A5D4}">
  <ds:schemaRefs>
    <ds:schemaRef ds:uri="http://schemas.openxmlformats.org/officeDocument/2006/bibliography"/>
  </ds:schemaRefs>
</ds:datastoreItem>
</file>

<file path=customXml/itemProps141.xml><?xml version="1.0" encoding="utf-8"?>
<ds:datastoreItem xmlns:ds="http://schemas.openxmlformats.org/officeDocument/2006/customXml" ds:itemID="{65F24A71-F414-409B-8B33-4A141279987F}">
  <ds:schemaRefs>
    <ds:schemaRef ds:uri="http://schemas.openxmlformats.org/officeDocument/2006/bibliography"/>
  </ds:schemaRefs>
</ds:datastoreItem>
</file>

<file path=customXml/itemProps142.xml><?xml version="1.0" encoding="utf-8"?>
<ds:datastoreItem xmlns:ds="http://schemas.openxmlformats.org/officeDocument/2006/customXml" ds:itemID="{E7B70B86-81C9-4CE0-9688-A5CE3F3A9E90}">
  <ds:schemaRefs>
    <ds:schemaRef ds:uri="http://schemas.openxmlformats.org/officeDocument/2006/bibliography"/>
  </ds:schemaRefs>
</ds:datastoreItem>
</file>

<file path=customXml/itemProps143.xml><?xml version="1.0" encoding="utf-8"?>
<ds:datastoreItem xmlns:ds="http://schemas.openxmlformats.org/officeDocument/2006/customXml" ds:itemID="{350167E6-132A-411C-BFAA-16CA46F9FB9A}">
  <ds:schemaRefs>
    <ds:schemaRef ds:uri="http://schemas.openxmlformats.org/officeDocument/2006/bibliography"/>
  </ds:schemaRefs>
</ds:datastoreItem>
</file>

<file path=customXml/itemProps144.xml><?xml version="1.0" encoding="utf-8"?>
<ds:datastoreItem xmlns:ds="http://schemas.openxmlformats.org/officeDocument/2006/customXml" ds:itemID="{2CD5DDF7-7399-496E-B9D2-070249E45152}">
  <ds:schemaRefs>
    <ds:schemaRef ds:uri="http://schemas.openxmlformats.org/officeDocument/2006/bibliography"/>
  </ds:schemaRefs>
</ds:datastoreItem>
</file>

<file path=customXml/itemProps145.xml><?xml version="1.0" encoding="utf-8"?>
<ds:datastoreItem xmlns:ds="http://schemas.openxmlformats.org/officeDocument/2006/customXml" ds:itemID="{D1D58C6C-D5E0-4B91-8E66-4C225398000E}">
  <ds:schemaRefs>
    <ds:schemaRef ds:uri="http://schemas.openxmlformats.org/officeDocument/2006/bibliography"/>
  </ds:schemaRefs>
</ds:datastoreItem>
</file>

<file path=customXml/itemProps146.xml><?xml version="1.0" encoding="utf-8"?>
<ds:datastoreItem xmlns:ds="http://schemas.openxmlformats.org/officeDocument/2006/customXml" ds:itemID="{C0F21DE8-F28A-4BA3-B72D-89FB36418EF6}">
  <ds:schemaRefs>
    <ds:schemaRef ds:uri="http://schemas.openxmlformats.org/officeDocument/2006/bibliography"/>
  </ds:schemaRefs>
</ds:datastoreItem>
</file>

<file path=customXml/itemProps147.xml><?xml version="1.0" encoding="utf-8"?>
<ds:datastoreItem xmlns:ds="http://schemas.openxmlformats.org/officeDocument/2006/customXml" ds:itemID="{674A936D-58B8-46FB-86B8-9FB9093A1923}">
  <ds:schemaRefs>
    <ds:schemaRef ds:uri="http://schemas.openxmlformats.org/officeDocument/2006/bibliography"/>
  </ds:schemaRefs>
</ds:datastoreItem>
</file>

<file path=customXml/itemProps148.xml><?xml version="1.0" encoding="utf-8"?>
<ds:datastoreItem xmlns:ds="http://schemas.openxmlformats.org/officeDocument/2006/customXml" ds:itemID="{BB811CD4-E343-41FA-871B-96BD50F8E97F}">
  <ds:schemaRefs>
    <ds:schemaRef ds:uri="http://schemas.openxmlformats.org/officeDocument/2006/bibliography"/>
  </ds:schemaRefs>
</ds:datastoreItem>
</file>

<file path=customXml/itemProps149.xml><?xml version="1.0" encoding="utf-8"?>
<ds:datastoreItem xmlns:ds="http://schemas.openxmlformats.org/officeDocument/2006/customXml" ds:itemID="{F06D7EE6-B6DE-49C9-8AD7-C8A052470043}">
  <ds:schemaRefs>
    <ds:schemaRef ds:uri="http://schemas.openxmlformats.org/officeDocument/2006/bibliography"/>
  </ds:schemaRefs>
</ds:datastoreItem>
</file>

<file path=customXml/itemProps15.xml><?xml version="1.0" encoding="utf-8"?>
<ds:datastoreItem xmlns:ds="http://schemas.openxmlformats.org/officeDocument/2006/customXml" ds:itemID="{98C25F57-BD76-4632-87CB-A7D5E72247F2}">
  <ds:schemaRefs>
    <ds:schemaRef ds:uri="http://schemas.openxmlformats.org/officeDocument/2006/bibliography"/>
  </ds:schemaRefs>
</ds:datastoreItem>
</file>

<file path=customXml/itemProps150.xml><?xml version="1.0" encoding="utf-8"?>
<ds:datastoreItem xmlns:ds="http://schemas.openxmlformats.org/officeDocument/2006/customXml" ds:itemID="{EDE443C5-11E9-478D-A4C2-DE7A3472623B}">
  <ds:schemaRefs>
    <ds:schemaRef ds:uri="http://schemas.openxmlformats.org/officeDocument/2006/bibliography"/>
  </ds:schemaRefs>
</ds:datastoreItem>
</file>

<file path=customXml/itemProps151.xml><?xml version="1.0" encoding="utf-8"?>
<ds:datastoreItem xmlns:ds="http://schemas.openxmlformats.org/officeDocument/2006/customXml" ds:itemID="{778CBDAD-B238-4208-8516-9ECE19033F8A}">
  <ds:schemaRefs>
    <ds:schemaRef ds:uri="http://schemas.openxmlformats.org/officeDocument/2006/bibliography"/>
  </ds:schemaRefs>
</ds:datastoreItem>
</file>

<file path=customXml/itemProps152.xml><?xml version="1.0" encoding="utf-8"?>
<ds:datastoreItem xmlns:ds="http://schemas.openxmlformats.org/officeDocument/2006/customXml" ds:itemID="{B77C111D-72B8-4DB4-B3E4-9A8CCD167753}">
  <ds:schemaRefs>
    <ds:schemaRef ds:uri="http://schemas.openxmlformats.org/officeDocument/2006/bibliography"/>
  </ds:schemaRefs>
</ds:datastoreItem>
</file>

<file path=customXml/itemProps153.xml><?xml version="1.0" encoding="utf-8"?>
<ds:datastoreItem xmlns:ds="http://schemas.openxmlformats.org/officeDocument/2006/customXml" ds:itemID="{71A00868-FBC5-4B92-8AC8-34730375D93E}">
  <ds:schemaRefs>
    <ds:schemaRef ds:uri="http://schemas.openxmlformats.org/officeDocument/2006/bibliography"/>
  </ds:schemaRefs>
</ds:datastoreItem>
</file>

<file path=customXml/itemProps154.xml><?xml version="1.0" encoding="utf-8"?>
<ds:datastoreItem xmlns:ds="http://schemas.openxmlformats.org/officeDocument/2006/customXml" ds:itemID="{8BC84EE5-73A7-4B14-86B3-5989F833EF71}">
  <ds:schemaRefs>
    <ds:schemaRef ds:uri="http://schemas.openxmlformats.org/officeDocument/2006/bibliography"/>
  </ds:schemaRefs>
</ds:datastoreItem>
</file>

<file path=customXml/itemProps155.xml><?xml version="1.0" encoding="utf-8"?>
<ds:datastoreItem xmlns:ds="http://schemas.openxmlformats.org/officeDocument/2006/customXml" ds:itemID="{54133521-50A6-4DAE-8C7C-818A92A51810}">
  <ds:schemaRefs>
    <ds:schemaRef ds:uri="http://schemas.openxmlformats.org/officeDocument/2006/bibliography"/>
  </ds:schemaRefs>
</ds:datastoreItem>
</file>

<file path=customXml/itemProps156.xml><?xml version="1.0" encoding="utf-8"?>
<ds:datastoreItem xmlns:ds="http://schemas.openxmlformats.org/officeDocument/2006/customXml" ds:itemID="{B9C7331E-2781-4F61-8031-BC3469A89E16}">
  <ds:schemaRefs>
    <ds:schemaRef ds:uri="http://schemas.openxmlformats.org/officeDocument/2006/bibliography"/>
  </ds:schemaRefs>
</ds:datastoreItem>
</file>

<file path=customXml/itemProps157.xml><?xml version="1.0" encoding="utf-8"?>
<ds:datastoreItem xmlns:ds="http://schemas.openxmlformats.org/officeDocument/2006/customXml" ds:itemID="{28E42675-8C24-4E52-B062-6EE782946C26}">
  <ds:schemaRefs>
    <ds:schemaRef ds:uri="http://schemas.openxmlformats.org/officeDocument/2006/bibliography"/>
  </ds:schemaRefs>
</ds:datastoreItem>
</file>

<file path=customXml/itemProps16.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17.xml><?xml version="1.0" encoding="utf-8"?>
<ds:datastoreItem xmlns:ds="http://schemas.openxmlformats.org/officeDocument/2006/customXml" ds:itemID="{D4687236-B28E-4262-83D9-B4569AFD387E}">
  <ds:schemaRefs>
    <ds:schemaRef ds:uri="http://schemas.openxmlformats.org/officeDocument/2006/bibliography"/>
  </ds:schemaRefs>
</ds:datastoreItem>
</file>

<file path=customXml/itemProps18.xml><?xml version="1.0" encoding="utf-8"?>
<ds:datastoreItem xmlns:ds="http://schemas.openxmlformats.org/officeDocument/2006/customXml" ds:itemID="{9D314D30-C0BE-48A3-9409-E1F964A2CAA8}">
  <ds:schemaRefs>
    <ds:schemaRef ds:uri="http://schemas.openxmlformats.org/officeDocument/2006/bibliography"/>
  </ds:schemaRefs>
</ds:datastoreItem>
</file>

<file path=customXml/itemProps19.xml><?xml version="1.0" encoding="utf-8"?>
<ds:datastoreItem xmlns:ds="http://schemas.openxmlformats.org/officeDocument/2006/customXml" ds:itemID="{97505156-493B-42F7-A24A-DED6E8E6022F}">
  <ds:schemaRefs>
    <ds:schemaRef ds:uri="http://schemas.openxmlformats.org/officeDocument/2006/bibliography"/>
  </ds:schemaRefs>
</ds:datastoreItem>
</file>

<file path=customXml/itemProps2.xml><?xml version="1.0" encoding="utf-8"?>
<ds:datastoreItem xmlns:ds="http://schemas.openxmlformats.org/officeDocument/2006/customXml" ds:itemID="{F9F00A25-C3C9-44A9-8B07-EDFA91210412}">
  <ds:schemaRefs>
    <ds:schemaRef ds:uri="http://schemas.openxmlformats.org/officeDocument/2006/bibliography"/>
  </ds:schemaRefs>
</ds:datastoreItem>
</file>

<file path=customXml/itemProps20.xml><?xml version="1.0" encoding="utf-8"?>
<ds:datastoreItem xmlns:ds="http://schemas.openxmlformats.org/officeDocument/2006/customXml" ds:itemID="{8B1D0A70-5BAE-427F-9726-CC68F63CA8BE}">
  <ds:schemaRefs>
    <ds:schemaRef ds:uri="http://schemas.openxmlformats.org/officeDocument/2006/bibliography"/>
  </ds:schemaRefs>
</ds:datastoreItem>
</file>

<file path=customXml/itemProps21.xml><?xml version="1.0" encoding="utf-8"?>
<ds:datastoreItem xmlns:ds="http://schemas.openxmlformats.org/officeDocument/2006/customXml" ds:itemID="{4520BAC4-1615-45FE-96B6-12EAE0DC6995}">
  <ds:schemaRefs>
    <ds:schemaRef ds:uri="http://schemas.openxmlformats.org/officeDocument/2006/bibliography"/>
  </ds:schemaRefs>
</ds:datastoreItem>
</file>

<file path=customXml/itemProps22.xml><?xml version="1.0" encoding="utf-8"?>
<ds:datastoreItem xmlns:ds="http://schemas.openxmlformats.org/officeDocument/2006/customXml" ds:itemID="{70F3440A-079B-4B6C-BC4D-103F0A5D9822}">
  <ds:schemaRefs>
    <ds:schemaRef ds:uri="http://schemas.openxmlformats.org/officeDocument/2006/bibliography"/>
  </ds:schemaRefs>
</ds:datastoreItem>
</file>

<file path=customXml/itemProps23.xml><?xml version="1.0" encoding="utf-8"?>
<ds:datastoreItem xmlns:ds="http://schemas.openxmlformats.org/officeDocument/2006/customXml" ds:itemID="{A630441F-660B-45E1-8853-9DB0E8F36694}">
  <ds:schemaRefs>
    <ds:schemaRef ds:uri="http://schemas.openxmlformats.org/officeDocument/2006/bibliography"/>
  </ds:schemaRefs>
</ds:datastoreItem>
</file>

<file path=customXml/itemProps24.xml><?xml version="1.0" encoding="utf-8"?>
<ds:datastoreItem xmlns:ds="http://schemas.openxmlformats.org/officeDocument/2006/customXml" ds:itemID="{E14069FF-FD0A-47FC-8C1E-4914AA4B928A}">
  <ds:schemaRefs>
    <ds:schemaRef ds:uri="http://schemas.openxmlformats.org/officeDocument/2006/bibliography"/>
  </ds:schemaRefs>
</ds:datastoreItem>
</file>

<file path=customXml/itemProps25.xml><?xml version="1.0" encoding="utf-8"?>
<ds:datastoreItem xmlns:ds="http://schemas.openxmlformats.org/officeDocument/2006/customXml" ds:itemID="{1DF9CCF0-AB6D-45DC-B1A3-248835227022}">
  <ds:schemaRefs>
    <ds:schemaRef ds:uri="http://schemas.openxmlformats.org/officeDocument/2006/bibliography"/>
  </ds:schemaRefs>
</ds:datastoreItem>
</file>

<file path=customXml/itemProps26.xml><?xml version="1.0" encoding="utf-8"?>
<ds:datastoreItem xmlns:ds="http://schemas.openxmlformats.org/officeDocument/2006/customXml" ds:itemID="{D870882C-8DB0-4143-92E0-230AD359EDC2}">
  <ds:schemaRefs>
    <ds:schemaRef ds:uri="http://schemas.openxmlformats.org/officeDocument/2006/bibliography"/>
  </ds:schemaRefs>
</ds:datastoreItem>
</file>

<file path=customXml/itemProps27.xml><?xml version="1.0" encoding="utf-8"?>
<ds:datastoreItem xmlns:ds="http://schemas.openxmlformats.org/officeDocument/2006/customXml" ds:itemID="{BEF94931-9F88-4737-819D-A3643BDDE704}">
  <ds:schemaRefs>
    <ds:schemaRef ds:uri="http://schemas.openxmlformats.org/officeDocument/2006/bibliography"/>
  </ds:schemaRefs>
</ds:datastoreItem>
</file>

<file path=customXml/itemProps28.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29.xml><?xml version="1.0" encoding="utf-8"?>
<ds:datastoreItem xmlns:ds="http://schemas.openxmlformats.org/officeDocument/2006/customXml" ds:itemID="{E4443244-BA1F-4467-9E81-EE4661D752A0}">
  <ds:schemaRefs>
    <ds:schemaRef ds:uri="http://schemas.openxmlformats.org/officeDocument/2006/bibliography"/>
  </ds:schemaRefs>
</ds:datastoreItem>
</file>

<file path=customXml/itemProps3.xml><?xml version="1.0" encoding="utf-8"?>
<ds:datastoreItem xmlns:ds="http://schemas.openxmlformats.org/officeDocument/2006/customXml" ds:itemID="{4AA5A99F-95CD-44E9-BFCF-FACB8CFE249C}">
  <ds:schemaRefs>
    <ds:schemaRef ds:uri="http://schemas.openxmlformats.org/officeDocument/2006/bibliography"/>
  </ds:schemaRefs>
</ds:datastoreItem>
</file>

<file path=customXml/itemProps30.xml><?xml version="1.0" encoding="utf-8"?>
<ds:datastoreItem xmlns:ds="http://schemas.openxmlformats.org/officeDocument/2006/customXml" ds:itemID="{2489FFD5-4E53-4453-A300-EE9688148271}">
  <ds:schemaRefs>
    <ds:schemaRef ds:uri="http://schemas.openxmlformats.org/officeDocument/2006/bibliography"/>
  </ds:schemaRefs>
</ds:datastoreItem>
</file>

<file path=customXml/itemProps31.xml><?xml version="1.0" encoding="utf-8"?>
<ds:datastoreItem xmlns:ds="http://schemas.openxmlformats.org/officeDocument/2006/customXml" ds:itemID="{AAEBB63A-6896-42F6-8E03-424EE96EED56}">
  <ds:schemaRefs>
    <ds:schemaRef ds:uri="http://schemas.openxmlformats.org/officeDocument/2006/bibliography"/>
  </ds:schemaRefs>
</ds:datastoreItem>
</file>

<file path=customXml/itemProps32.xml><?xml version="1.0" encoding="utf-8"?>
<ds:datastoreItem xmlns:ds="http://schemas.openxmlformats.org/officeDocument/2006/customXml" ds:itemID="{413E5DC5-9952-4D51-A273-6452922DF597}">
  <ds:schemaRefs>
    <ds:schemaRef ds:uri="http://schemas.openxmlformats.org/officeDocument/2006/bibliography"/>
  </ds:schemaRefs>
</ds:datastoreItem>
</file>

<file path=customXml/itemProps33.xml><?xml version="1.0" encoding="utf-8"?>
<ds:datastoreItem xmlns:ds="http://schemas.openxmlformats.org/officeDocument/2006/customXml" ds:itemID="{C4281819-B043-4A16-8054-53FFFC16370D}">
  <ds:schemaRefs>
    <ds:schemaRef ds:uri="http://schemas.openxmlformats.org/officeDocument/2006/bibliography"/>
  </ds:schemaRefs>
</ds:datastoreItem>
</file>

<file path=customXml/itemProps34.xml><?xml version="1.0" encoding="utf-8"?>
<ds:datastoreItem xmlns:ds="http://schemas.openxmlformats.org/officeDocument/2006/customXml" ds:itemID="{1A8257C2-4EB0-439A-99F0-73F67BF89F13}">
  <ds:schemaRefs>
    <ds:schemaRef ds:uri="http://schemas.openxmlformats.org/officeDocument/2006/bibliography"/>
  </ds:schemaRefs>
</ds:datastoreItem>
</file>

<file path=customXml/itemProps35.xml><?xml version="1.0" encoding="utf-8"?>
<ds:datastoreItem xmlns:ds="http://schemas.openxmlformats.org/officeDocument/2006/customXml" ds:itemID="{95FAE0C2-207B-479B-9FA6-C90948773218}">
  <ds:schemaRefs>
    <ds:schemaRef ds:uri="http://schemas.openxmlformats.org/officeDocument/2006/bibliography"/>
  </ds:schemaRefs>
</ds:datastoreItem>
</file>

<file path=customXml/itemProps36.xml><?xml version="1.0" encoding="utf-8"?>
<ds:datastoreItem xmlns:ds="http://schemas.openxmlformats.org/officeDocument/2006/customXml" ds:itemID="{C7C3391D-4FEF-4575-AE45-6B900E942530}">
  <ds:schemaRefs>
    <ds:schemaRef ds:uri="http://schemas.openxmlformats.org/officeDocument/2006/bibliography"/>
  </ds:schemaRefs>
</ds:datastoreItem>
</file>

<file path=customXml/itemProps37.xml><?xml version="1.0" encoding="utf-8"?>
<ds:datastoreItem xmlns:ds="http://schemas.openxmlformats.org/officeDocument/2006/customXml" ds:itemID="{480957FB-F2B7-41AD-9729-E84FFC254F79}">
  <ds:schemaRefs>
    <ds:schemaRef ds:uri="http://schemas.openxmlformats.org/officeDocument/2006/bibliography"/>
  </ds:schemaRefs>
</ds:datastoreItem>
</file>

<file path=customXml/itemProps38.xml><?xml version="1.0" encoding="utf-8"?>
<ds:datastoreItem xmlns:ds="http://schemas.openxmlformats.org/officeDocument/2006/customXml" ds:itemID="{F9DFC572-0E68-44AF-B64D-4D287D1F1DCD}">
  <ds:schemaRefs>
    <ds:schemaRef ds:uri="http://schemas.openxmlformats.org/officeDocument/2006/bibliography"/>
  </ds:schemaRefs>
</ds:datastoreItem>
</file>

<file path=customXml/itemProps39.xml><?xml version="1.0" encoding="utf-8"?>
<ds:datastoreItem xmlns:ds="http://schemas.openxmlformats.org/officeDocument/2006/customXml" ds:itemID="{813A832F-3B9B-4462-8B1E-910BB551D6D7}">
  <ds:schemaRefs>
    <ds:schemaRef ds:uri="http://schemas.openxmlformats.org/officeDocument/2006/bibliography"/>
  </ds:schemaRefs>
</ds:datastoreItem>
</file>

<file path=customXml/itemProps4.xml><?xml version="1.0" encoding="utf-8"?>
<ds:datastoreItem xmlns:ds="http://schemas.openxmlformats.org/officeDocument/2006/customXml" ds:itemID="{EBD42E9A-978F-4449-A58B-A348834E310D}">
  <ds:schemaRefs>
    <ds:schemaRef ds:uri="http://schemas.openxmlformats.org/officeDocument/2006/bibliography"/>
  </ds:schemaRefs>
</ds:datastoreItem>
</file>

<file path=customXml/itemProps40.xml><?xml version="1.0" encoding="utf-8"?>
<ds:datastoreItem xmlns:ds="http://schemas.openxmlformats.org/officeDocument/2006/customXml" ds:itemID="{57E5AF59-6B17-49A4-8198-D57C5A6C031C}">
  <ds:schemaRefs>
    <ds:schemaRef ds:uri="http://schemas.openxmlformats.org/officeDocument/2006/bibliography"/>
  </ds:schemaRefs>
</ds:datastoreItem>
</file>

<file path=customXml/itemProps41.xml><?xml version="1.0" encoding="utf-8"?>
<ds:datastoreItem xmlns:ds="http://schemas.openxmlformats.org/officeDocument/2006/customXml" ds:itemID="{0D2BD036-B83D-4DEF-93B2-FA2EA729085E}">
  <ds:schemaRefs>
    <ds:schemaRef ds:uri="http://schemas.openxmlformats.org/officeDocument/2006/bibliography"/>
  </ds:schemaRefs>
</ds:datastoreItem>
</file>

<file path=customXml/itemProps42.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43.xml><?xml version="1.0" encoding="utf-8"?>
<ds:datastoreItem xmlns:ds="http://schemas.openxmlformats.org/officeDocument/2006/customXml" ds:itemID="{93D0E47B-8E53-4610-812D-35283142B76A}">
  <ds:schemaRefs>
    <ds:schemaRef ds:uri="http://schemas.openxmlformats.org/officeDocument/2006/bibliography"/>
  </ds:schemaRefs>
</ds:datastoreItem>
</file>

<file path=customXml/itemProps44.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45.xml><?xml version="1.0" encoding="utf-8"?>
<ds:datastoreItem xmlns:ds="http://schemas.openxmlformats.org/officeDocument/2006/customXml" ds:itemID="{DD2D0031-6309-48A9-A694-90E204342B72}">
  <ds:schemaRefs>
    <ds:schemaRef ds:uri="http://schemas.openxmlformats.org/officeDocument/2006/bibliography"/>
  </ds:schemaRefs>
</ds:datastoreItem>
</file>

<file path=customXml/itemProps46.xml><?xml version="1.0" encoding="utf-8"?>
<ds:datastoreItem xmlns:ds="http://schemas.openxmlformats.org/officeDocument/2006/customXml" ds:itemID="{2183C34F-493E-4D5A-BECA-AE4FE6C2C291}">
  <ds:schemaRefs>
    <ds:schemaRef ds:uri="http://schemas.openxmlformats.org/officeDocument/2006/bibliography"/>
  </ds:schemaRefs>
</ds:datastoreItem>
</file>

<file path=customXml/itemProps47.xml><?xml version="1.0" encoding="utf-8"?>
<ds:datastoreItem xmlns:ds="http://schemas.openxmlformats.org/officeDocument/2006/customXml" ds:itemID="{6E3ACC10-19EA-4EE8-B629-4A6A6B445822}">
  <ds:schemaRefs>
    <ds:schemaRef ds:uri="http://schemas.openxmlformats.org/officeDocument/2006/bibliography"/>
  </ds:schemaRefs>
</ds:datastoreItem>
</file>

<file path=customXml/itemProps48.xml><?xml version="1.0" encoding="utf-8"?>
<ds:datastoreItem xmlns:ds="http://schemas.openxmlformats.org/officeDocument/2006/customXml" ds:itemID="{231A89D4-89A7-41B7-B0F5-943AAD083F89}">
  <ds:schemaRefs>
    <ds:schemaRef ds:uri="http://schemas.openxmlformats.org/officeDocument/2006/bibliography"/>
  </ds:schemaRefs>
</ds:datastoreItem>
</file>

<file path=customXml/itemProps49.xml><?xml version="1.0" encoding="utf-8"?>
<ds:datastoreItem xmlns:ds="http://schemas.openxmlformats.org/officeDocument/2006/customXml" ds:itemID="{A3AFAD37-9C14-4AAC-9F87-0F8275A90C6B}">
  <ds:schemaRefs>
    <ds:schemaRef ds:uri="http://schemas.openxmlformats.org/officeDocument/2006/bibliography"/>
  </ds:schemaRefs>
</ds:datastoreItem>
</file>

<file path=customXml/itemProps5.xml><?xml version="1.0" encoding="utf-8"?>
<ds:datastoreItem xmlns:ds="http://schemas.openxmlformats.org/officeDocument/2006/customXml" ds:itemID="{9B5CE2CA-22C3-43A0-AC58-213B9A4164B2}">
  <ds:schemaRefs>
    <ds:schemaRef ds:uri="http://schemas.openxmlformats.org/officeDocument/2006/bibliography"/>
  </ds:schemaRefs>
</ds:datastoreItem>
</file>

<file path=customXml/itemProps50.xml><?xml version="1.0" encoding="utf-8"?>
<ds:datastoreItem xmlns:ds="http://schemas.openxmlformats.org/officeDocument/2006/customXml" ds:itemID="{FAE42341-22BE-40A2-9AF7-33BC5B13E40B}">
  <ds:schemaRefs>
    <ds:schemaRef ds:uri="http://schemas.openxmlformats.org/officeDocument/2006/bibliography"/>
  </ds:schemaRefs>
</ds:datastoreItem>
</file>

<file path=customXml/itemProps51.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52.xml><?xml version="1.0" encoding="utf-8"?>
<ds:datastoreItem xmlns:ds="http://schemas.openxmlformats.org/officeDocument/2006/customXml" ds:itemID="{4737266C-B294-4519-98E8-8AD1FB595BEE}">
  <ds:schemaRefs>
    <ds:schemaRef ds:uri="http://schemas.openxmlformats.org/officeDocument/2006/bibliography"/>
  </ds:schemaRefs>
</ds:datastoreItem>
</file>

<file path=customXml/itemProps53.xml><?xml version="1.0" encoding="utf-8"?>
<ds:datastoreItem xmlns:ds="http://schemas.openxmlformats.org/officeDocument/2006/customXml" ds:itemID="{74CB83EE-625E-44E5-882B-E62946B3FBA6}">
  <ds:schemaRefs>
    <ds:schemaRef ds:uri="http://schemas.openxmlformats.org/officeDocument/2006/bibliography"/>
  </ds:schemaRefs>
</ds:datastoreItem>
</file>

<file path=customXml/itemProps54.xml><?xml version="1.0" encoding="utf-8"?>
<ds:datastoreItem xmlns:ds="http://schemas.openxmlformats.org/officeDocument/2006/customXml" ds:itemID="{ABA0AC49-0E4C-4BB6-8C0E-81D0A89EB4D5}">
  <ds:schemaRefs>
    <ds:schemaRef ds:uri="http://schemas.openxmlformats.org/officeDocument/2006/bibliography"/>
  </ds:schemaRefs>
</ds:datastoreItem>
</file>

<file path=customXml/itemProps55.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56.xml><?xml version="1.0" encoding="utf-8"?>
<ds:datastoreItem xmlns:ds="http://schemas.openxmlformats.org/officeDocument/2006/customXml" ds:itemID="{7528BED0-94B4-4CB4-99BD-B35D3C8CAB7E}">
  <ds:schemaRefs>
    <ds:schemaRef ds:uri="http://schemas.openxmlformats.org/officeDocument/2006/bibliography"/>
  </ds:schemaRefs>
</ds:datastoreItem>
</file>

<file path=customXml/itemProps57.xml><?xml version="1.0" encoding="utf-8"?>
<ds:datastoreItem xmlns:ds="http://schemas.openxmlformats.org/officeDocument/2006/customXml" ds:itemID="{B6F244D8-3AAD-4FDA-97BF-0F2D13C16023}">
  <ds:schemaRefs>
    <ds:schemaRef ds:uri="http://schemas.openxmlformats.org/officeDocument/2006/bibliography"/>
  </ds:schemaRefs>
</ds:datastoreItem>
</file>

<file path=customXml/itemProps58.xml><?xml version="1.0" encoding="utf-8"?>
<ds:datastoreItem xmlns:ds="http://schemas.openxmlformats.org/officeDocument/2006/customXml" ds:itemID="{356F4987-8988-4084-9835-87AFD8104B88}">
  <ds:schemaRefs>
    <ds:schemaRef ds:uri="http://schemas.openxmlformats.org/officeDocument/2006/bibliography"/>
  </ds:schemaRefs>
</ds:datastoreItem>
</file>

<file path=customXml/itemProps59.xml><?xml version="1.0" encoding="utf-8"?>
<ds:datastoreItem xmlns:ds="http://schemas.openxmlformats.org/officeDocument/2006/customXml" ds:itemID="{4DB36C2D-6AD4-448E-9096-C86C043526F3}">
  <ds:schemaRefs>
    <ds:schemaRef ds:uri="http://schemas.openxmlformats.org/officeDocument/2006/bibliography"/>
  </ds:schemaRefs>
</ds:datastoreItem>
</file>

<file path=customXml/itemProps6.xml><?xml version="1.0" encoding="utf-8"?>
<ds:datastoreItem xmlns:ds="http://schemas.openxmlformats.org/officeDocument/2006/customXml" ds:itemID="{E811ACC0-1850-4B23-8D3E-4C4C4D57B87B}">
  <ds:schemaRefs>
    <ds:schemaRef ds:uri="http://schemas.openxmlformats.org/officeDocument/2006/bibliography"/>
  </ds:schemaRefs>
</ds:datastoreItem>
</file>

<file path=customXml/itemProps60.xml><?xml version="1.0" encoding="utf-8"?>
<ds:datastoreItem xmlns:ds="http://schemas.openxmlformats.org/officeDocument/2006/customXml" ds:itemID="{860D07F3-1BF4-429D-B2E6-FD1807957E67}">
  <ds:schemaRefs>
    <ds:schemaRef ds:uri="http://schemas.openxmlformats.org/officeDocument/2006/bibliography"/>
  </ds:schemaRefs>
</ds:datastoreItem>
</file>

<file path=customXml/itemProps61.xml><?xml version="1.0" encoding="utf-8"?>
<ds:datastoreItem xmlns:ds="http://schemas.openxmlformats.org/officeDocument/2006/customXml" ds:itemID="{0CDC2FCC-09BF-42BA-9B3B-E476B97D6053}">
  <ds:schemaRefs>
    <ds:schemaRef ds:uri="http://schemas.openxmlformats.org/officeDocument/2006/bibliography"/>
  </ds:schemaRefs>
</ds:datastoreItem>
</file>

<file path=customXml/itemProps62.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63.xml><?xml version="1.0" encoding="utf-8"?>
<ds:datastoreItem xmlns:ds="http://schemas.openxmlformats.org/officeDocument/2006/customXml" ds:itemID="{28FB6F26-B7E9-494E-9543-14334A7F065E}">
  <ds:schemaRefs>
    <ds:schemaRef ds:uri="http://schemas.openxmlformats.org/officeDocument/2006/bibliography"/>
  </ds:schemaRefs>
</ds:datastoreItem>
</file>

<file path=customXml/itemProps64.xml><?xml version="1.0" encoding="utf-8"?>
<ds:datastoreItem xmlns:ds="http://schemas.openxmlformats.org/officeDocument/2006/customXml" ds:itemID="{843BA6D9-7796-4EE8-BA49-519B1EF46B91}">
  <ds:schemaRefs>
    <ds:schemaRef ds:uri="http://schemas.openxmlformats.org/officeDocument/2006/bibliography"/>
  </ds:schemaRefs>
</ds:datastoreItem>
</file>

<file path=customXml/itemProps65.xml><?xml version="1.0" encoding="utf-8"?>
<ds:datastoreItem xmlns:ds="http://schemas.openxmlformats.org/officeDocument/2006/customXml" ds:itemID="{B76014A0-73BC-43F2-9E52-8FE15841B240}">
  <ds:schemaRefs>
    <ds:schemaRef ds:uri="http://schemas.openxmlformats.org/officeDocument/2006/bibliography"/>
  </ds:schemaRefs>
</ds:datastoreItem>
</file>

<file path=customXml/itemProps66.xml><?xml version="1.0" encoding="utf-8"?>
<ds:datastoreItem xmlns:ds="http://schemas.openxmlformats.org/officeDocument/2006/customXml" ds:itemID="{09304CD9-C6D9-4CBB-8EE1-41F7D25A5282}">
  <ds:schemaRefs>
    <ds:schemaRef ds:uri="http://schemas.openxmlformats.org/officeDocument/2006/bibliography"/>
  </ds:schemaRefs>
</ds:datastoreItem>
</file>

<file path=customXml/itemProps67.xml><?xml version="1.0" encoding="utf-8"?>
<ds:datastoreItem xmlns:ds="http://schemas.openxmlformats.org/officeDocument/2006/customXml" ds:itemID="{F475CC2D-8741-4F5B-A4B3-B47D0B306A8F}">
  <ds:schemaRefs>
    <ds:schemaRef ds:uri="http://schemas.openxmlformats.org/officeDocument/2006/bibliography"/>
  </ds:schemaRefs>
</ds:datastoreItem>
</file>

<file path=customXml/itemProps68.xml><?xml version="1.0" encoding="utf-8"?>
<ds:datastoreItem xmlns:ds="http://schemas.openxmlformats.org/officeDocument/2006/customXml" ds:itemID="{1F99EFFF-4E66-4912-B48F-FC2EF58C17F1}">
  <ds:schemaRefs>
    <ds:schemaRef ds:uri="http://schemas.openxmlformats.org/officeDocument/2006/bibliography"/>
  </ds:schemaRefs>
</ds:datastoreItem>
</file>

<file path=customXml/itemProps69.xml><?xml version="1.0" encoding="utf-8"?>
<ds:datastoreItem xmlns:ds="http://schemas.openxmlformats.org/officeDocument/2006/customXml" ds:itemID="{237AB7CD-0E4A-4109-843B-1C1E496CA166}">
  <ds:schemaRefs>
    <ds:schemaRef ds:uri="http://schemas.openxmlformats.org/officeDocument/2006/bibliography"/>
  </ds:schemaRefs>
</ds:datastoreItem>
</file>

<file path=customXml/itemProps7.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70.xml><?xml version="1.0" encoding="utf-8"?>
<ds:datastoreItem xmlns:ds="http://schemas.openxmlformats.org/officeDocument/2006/customXml" ds:itemID="{6C4A02F3-324C-4924-97C4-1875D1937FED}">
  <ds:schemaRefs>
    <ds:schemaRef ds:uri="http://schemas.openxmlformats.org/officeDocument/2006/bibliography"/>
  </ds:schemaRefs>
</ds:datastoreItem>
</file>

<file path=customXml/itemProps71.xml><?xml version="1.0" encoding="utf-8"?>
<ds:datastoreItem xmlns:ds="http://schemas.openxmlformats.org/officeDocument/2006/customXml" ds:itemID="{F5A3D665-4745-4746-B126-971AEE431D1C}">
  <ds:schemaRefs>
    <ds:schemaRef ds:uri="http://schemas.openxmlformats.org/officeDocument/2006/bibliography"/>
  </ds:schemaRefs>
</ds:datastoreItem>
</file>

<file path=customXml/itemProps72.xml><?xml version="1.0" encoding="utf-8"?>
<ds:datastoreItem xmlns:ds="http://schemas.openxmlformats.org/officeDocument/2006/customXml" ds:itemID="{00B0906B-0B1C-4BBE-B409-42C198A4DD0C}">
  <ds:schemaRefs>
    <ds:schemaRef ds:uri="http://schemas.openxmlformats.org/officeDocument/2006/bibliography"/>
  </ds:schemaRefs>
</ds:datastoreItem>
</file>

<file path=customXml/itemProps73.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74.xml><?xml version="1.0" encoding="utf-8"?>
<ds:datastoreItem xmlns:ds="http://schemas.openxmlformats.org/officeDocument/2006/customXml" ds:itemID="{BCBCA995-2B29-422A-9694-5C4263A8997C}">
  <ds:schemaRefs>
    <ds:schemaRef ds:uri="http://schemas.openxmlformats.org/officeDocument/2006/bibliography"/>
  </ds:schemaRefs>
</ds:datastoreItem>
</file>

<file path=customXml/itemProps75.xml><?xml version="1.0" encoding="utf-8"?>
<ds:datastoreItem xmlns:ds="http://schemas.openxmlformats.org/officeDocument/2006/customXml" ds:itemID="{ADC912B6-7F07-4B03-A4F3-E46198BAA1C5}">
  <ds:schemaRefs>
    <ds:schemaRef ds:uri="http://schemas.openxmlformats.org/officeDocument/2006/bibliography"/>
  </ds:schemaRefs>
</ds:datastoreItem>
</file>

<file path=customXml/itemProps76.xml><?xml version="1.0" encoding="utf-8"?>
<ds:datastoreItem xmlns:ds="http://schemas.openxmlformats.org/officeDocument/2006/customXml" ds:itemID="{516F6F4A-D32C-4F5B-8111-1CF60C899EC5}">
  <ds:schemaRefs>
    <ds:schemaRef ds:uri="http://schemas.openxmlformats.org/officeDocument/2006/bibliography"/>
  </ds:schemaRefs>
</ds:datastoreItem>
</file>

<file path=customXml/itemProps77.xml><?xml version="1.0" encoding="utf-8"?>
<ds:datastoreItem xmlns:ds="http://schemas.openxmlformats.org/officeDocument/2006/customXml" ds:itemID="{DAAEB8EA-18B8-4CFF-A714-D967D50D1756}">
  <ds:schemaRefs>
    <ds:schemaRef ds:uri="http://schemas.openxmlformats.org/officeDocument/2006/bibliography"/>
  </ds:schemaRefs>
</ds:datastoreItem>
</file>

<file path=customXml/itemProps78.xml><?xml version="1.0" encoding="utf-8"?>
<ds:datastoreItem xmlns:ds="http://schemas.openxmlformats.org/officeDocument/2006/customXml" ds:itemID="{C02E6051-B7E4-4C55-B181-407EBC7F0A87}">
  <ds:schemaRefs>
    <ds:schemaRef ds:uri="http://schemas.openxmlformats.org/officeDocument/2006/bibliography"/>
  </ds:schemaRefs>
</ds:datastoreItem>
</file>

<file path=customXml/itemProps79.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8.xml><?xml version="1.0" encoding="utf-8"?>
<ds:datastoreItem xmlns:ds="http://schemas.openxmlformats.org/officeDocument/2006/customXml" ds:itemID="{C66AB5AF-4338-4E9D-A73C-4F416EBBCA55}">
  <ds:schemaRefs>
    <ds:schemaRef ds:uri="http://schemas.openxmlformats.org/officeDocument/2006/bibliography"/>
  </ds:schemaRefs>
</ds:datastoreItem>
</file>

<file path=customXml/itemProps80.xml><?xml version="1.0" encoding="utf-8"?>
<ds:datastoreItem xmlns:ds="http://schemas.openxmlformats.org/officeDocument/2006/customXml" ds:itemID="{EEA3B1C1-7678-441B-AFE5-CD527F2E445C}">
  <ds:schemaRefs>
    <ds:schemaRef ds:uri="http://schemas.openxmlformats.org/officeDocument/2006/bibliography"/>
  </ds:schemaRefs>
</ds:datastoreItem>
</file>

<file path=customXml/itemProps81.xml><?xml version="1.0" encoding="utf-8"?>
<ds:datastoreItem xmlns:ds="http://schemas.openxmlformats.org/officeDocument/2006/customXml" ds:itemID="{7EF06F3E-1731-4734-A6E3-D19C54D3FA8D}">
  <ds:schemaRefs>
    <ds:schemaRef ds:uri="http://schemas.openxmlformats.org/officeDocument/2006/bibliography"/>
  </ds:schemaRefs>
</ds:datastoreItem>
</file>

<file path=customXml/itemProps82.xml><?xml version="1.0" encoding="utf-8"?>
<ds:datastoreItem xmlns:ds="http://schemas.openxmlformats.org/officeDocument/2006/customXml" ds:itemID="{92CECAD4-2120-465F-A037-320E56857F40}">
  <ds:schemaRefs>
    <ds:schemaRef ds:uri="http://schemas.openxmlformats.org/officeDocument/2006/bibliography"/>
  </ds:schemaRefs>
</ds:datastoreItem>
</file>

<file path=customXml/itemProps83.xml><?xml version="1.0" encoding="utf-8"?>
<ds:datastoreItem xmlns:ds="http://schemas.openxmlformats.org/officeDocument/2006/customXml" ds:itemID="{A69B0ED9-8D45-41B9-85DC-7C9A1BA86349}">
  <ds:schemaRefs>
    <ds:schemaRef ds:uri="http://schemas.openxmlformats.org/officeDocument/2006/bibliography"/>
  </ds:schemaRefs>
</ds:datastoreItem>
</file>

<file path=customXml/itemProps84.xml><?xml version="1.0" encoding="utf-8"?>
<ds:datastoreItem xmlns:ds="http://schemas.openxmlformats.org/officeDocument/2006/customXml" ds:itemID="{5FB77991-5B93-4875-8E3F-ACEFA6A8E0A8}">
  <ds:schemaRefs>
    <ds:schemaRef ds:uri="http://schemas.openxmlformats.org/officeDocument/2006/bibliography"/>
  </ds:schemaRefs>
</ds:datastoreItem>
</file>

<file path=customXml/itemProps85.xml><?xml version="1.0" encoding="utf-8"?>
<ds:datastoreItem xmlns:ds="http://schemas.openxmlformats.org/officeDocument/2006/customXml" ds:itemID="{7EBAE5EB-B275-4221-8CED-98E23A5E1501}">
  <ds:schemaRefs>
    <ds:schemaRef ds:uri="http://schemas.openxmlformats.org/officeDocument/2006/bibliography"/>
  </ds:schemaRefs>
</ds:datastoreItem>
</file>

<file path=customXml/itemProps86.xml><?xml version="1.0" encoding="utf-8"?>
<ds:datastoreItem xmlns:ds="http://schemas.openxmlformats.org/officeDocument/2006/customXml" ds:itemID="{60F27408-6B1A-4FA7-B38C-2BE28C99CA56}">
  <ds:schemaRefs>
    <ds:schemaRef ds:uri="http://schemas.openxmlformats.org/officeDocument/2006/bibliography"/>
  </ds:schemaRefs>
</ds:datastoreItem>
</file>

<file path=customXml/itemProps87.xml><?xml version="1.0" encoding="utf-8"?>
<ds:datastoreItem xmlns:ds="http://schemas.openxmlformats.org/officeDocument/2006/customXml" ds:itemID="{DF9E619B-2C42-4FB1-BE48-FC7C23963365}">
  <ds:schemaRefs>
    <ds:schemaRef ds:uri="http://schemas.openxmlformats.org/officeDocument/2006/bibliography"/>
  </ds:schemaRefs>
</ds:datastoreItem>
</file>

<file path=customXml/itemProps88.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89.xml><?xml version="1.0" encoding="utf-8"?>
<ds:datastoreItem xmlns:ds="http://schemas.openxmlformats.org/officeDocument/2006/customXml" ds:itemID="{F88A9931-B866-46E4-8573-F83F97B98C6D}">
  <ds:schemaRefs>
    <ds:schemaRef ds:uri="http://schemas.openxmlformats.org/officeDocument/2006/bibliography"/>
  </ds:schemaRefs>
</ds:datastoreItem>
</file>

<file path=customXml/itemProps9.xml><?xml version="1.0" encoding="utf-8"?>
<ds:datastoreItem xmlns:ds="http://schemas.openxmlformats.org/officeDocument/2006/customXml" ds:itemID="{9B420BA1-CDC9-4060-97B4-07EE75C70F82}">
  <ds:schemaRefs>
    <ds:schemaRef ds:uri="http://schemas.openxmlformats.org/officeDocument/2006/bibliography"/>
  </ds:schemaRefs>
</ds:datastoreItem>
</file>

<file path=customXml/itemProps90.xml><?xml version="1.0" encoding="utf-8"?>
<ds:datastoreItem xmlns:ds="http://schemas.openxmlformats.org/officeDocument/2006/customXml" ds:itemID="{1EEE854A-D8E6-45A7-82AC-D61681D689AF}">
  <ds:schemaRefs>
    <ds:schemaRef ds:uri="http://schemas.openxmlformats.org/officeDocument/2006/bibliography"/>
  </ds:schemaRefs>
</ds:datastoreItem>
</file>

<file path=customXml/itemProps91.xml><?xml version="1.0" encoding="utf-8"?>
<ds:datastoreItem xmlns:ds="http://schemas.openxmlformats.org/officeDocument/2006/customXml" ds:itemID="{EF6A80AE-117E-4A81-9A9F-5079A1B4115D}">
  <ds:schemaRefs>
    <ds:schemaRef ds:uri="http://schemas.openxmlformats.org/officeDocument/2006/bibliography"/>
  </ds:schemaRefs>
</ds:datastoreItem>
</file>

<file path=customXml/itemProps92.xml><?xml version="1.0" encoding="utf-8"?>
<ds:datastoreItem xmlns:ds="http://schemas.openxmlformats.org/officeDocument/2006/customXml" ds:itemID="{408750FD-7BA9-4846-A2D6-30CF0F586D7C}">
  <ds:schemaRefs>
    <ds:schemaRef ds:uri="http://schemas.openxmlformats.org/officeDocument/2006/bibliography"/>
  </ds:schemaRefs>
</ds:datastoreItem>
</file>

<file path=customXml/itemProps93.xml><?xml version="1.0" encoding="utf-8"?>
<ds:datastoreItem xmlns:ds="http://schemas.openxmlformats.org/officeDocument/2006/customXml" ds:itemID="{E20DB949-9C14-4112-A726-BE09AE6DE0A6}">
  <ds:schemaRefs>
    <ds:schemaRef ds:uri="http://schemas.openxmlformats.org/officeDocument/2006/bibliography"/>
  </ds:schemaRefs>
</ds:datastoreItem>
</file>

<file path=customXml/itemProps94.xml><?xml version="1.0" encoding="utf-8"?>
<ds:datastoreItem xmlns:ds="http://schemas.openxmlformats.org/officeDocument/2006/customXml" ds:itemID="{A0C16132-BB44-42E7-896D-E6B5AACB5389}">
  <ds:schemaRefs>
    <ds:schemaRef ds:uri="http://schemas.openxmlformats.org/officeDocument/2006/bibliography"/>
  </ds:schemaRefs>
</ds:datastoreItem>
</file>

<file path=customXml/itemProps95.xml><?xml version="1.0" encoding="utf-8"?>
<ds:datastoreItem xmlns:ds="http://schemas.openxmlformats.org/officeDocument/2006/customXml" ds:itemID="{FD29E20C-54CF-4BE5-B111-85023DFD7F69}">
  <ds:schemaRefs>
    <ds:schemaRef ds:uri="http://schemas.openxmlformats.org/officeDocument/2006/bibliography"/>
  </ds:schemaRefs>
</ds:datastoreItem>
</file>

<file path=customXml/itemProps96.xml><?xml version="1.0" encoding="utf-8"?>
<ds:datastoreItem xmlns:ds="http://schemas.openxmlformats.org/officeDocument/2006/customXml" ds:itemID="{20704AD8-E955-4F7B-BCA4-926A2B9AFD04}">
  <ds:schemaRefs>
    <ds:schemaRef ds:uri="http://schemas.openxmlformats.org/officeDocument/2006/bibliography"/>
  </ds:schemaRefs>
</ds:datastoreItem>
</file>

<file path=customXml/itemProps97.xml><?xml version="1.0" encoding="utf-8"?>
<ds:datastoreItem xmlns:ds="http://schemas.openxmlformats.org/officeDocument/2006/customXml" ds:itemID="{DBC4E515-639B-407D-A528-4FDE2FD47C2E}">
  <ds:schemaRefs>
    <ds:schemaRef ds:uri="http://schemas.openxmlformats.org/officeDocument/2006/bibliography"/>
  </ds:schemaRefs>
</ds:datastoreItem>
</file>

<file path=customXml/itemProps98.xml><?xml version="1.0" encoding="utf-8"?>
<ds:datastoreItem xmlns:ds="http://schemas.openxmlformats.org/officeDocument/2006/customXml" ds:itemID="{09C38D11-DFA5-4A51-B3A0-975B64F150EF}">
  <ds:schemaRefs>
    <ds:schemaRef ds:uri="http://schemas.openxmlformats.org/officeDocument/2006/bibliography"/>
  </ds:schemaRefs>
</ds:datastoreItem>
</file>

<file path=customXml/itemProps99.xml><?xml version="1.0" encoding="utf-8"?>
<ds:datastoreItem xmlns:ds="http://schemas.openxmlformats.org/officeDocument/2006/customXml" ds:itemID="{76BFB38E-8F10-4288-90D9-160932B9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18950</Words>
  <Characters>108019</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126716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2018-03-16T09:11:00Z</cp:lastPrinted>
  <dcterms:created xsi:type="dcterms:W3CDTF">2018-03-27T05:35:00Z</dcterms:created>
  <dcterms:modified xsi:type="dcterms:W3CDTF">2018-03-27T05:35:00Z</dcterms:modified>
</cp:coreProperties>
</file>