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Pr="008E2960" w:rsidRDefault="00DE1A05" w:rsidP="00113B84">
      <w:pPr>
        <w:suppressAutoHyphens/>
        <w:jc w:val="center"/>
        <w:rPr>
          <w:rFonts w:eastAsia="Arial Unicode MS" w:cs="Arial"/>
          <w:b/>
          <w:color w:val="000000"/>
          <w:kern w:val="1"/>
          <w:lang w:val="sr-Cyrl-RS" w:eastAsia="ar-SA"/>
        </w:rPr>
      </w:pPr>
    </w:p>
    <w:p w:rsidR="00113B84" w:rsidRPr="002B1693" w:rsidRDefault="00113B84" w:rsidP="00113B84">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210557">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2B1693" w:rsidRDefault="00210557" w:rsidP="00781B02">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057EDB">
        <w:rPr>
          <w:rFonts w:cs="Arial"/>
          <w:lang w:val="sr-Cyrl-CS"/>
        </w:rPr>
        <w:t>3000/0987/2018 (136/2018)</w:t>
      </w:r>
    </w:p>
    <w:p w:rsidR="00210557" w:rsidRPr="002B1693" w:rsidRDefault="00210557" w:rsidP="00781B02">
      <w:pPr>
        <w:rPr>
          <w:rFonts w:cs="Arial"/>
          <w:lang w:val="ru-RU"/>
        </w:rPr>
      </w:pPr>
    </w:p>
    <w:p w:rsidR="00C6752E" w:rsidRPr="002B1693" w:rsidRDefault="00057EDB" w:rsidP="009411FC">
      <w:pPr>
        <w:jc w:val="center"/>
        <w:rPr>
          <w:rFonts w:eastAsia="Arial Unicode MS" w:cs="Arial"/>
          <w:b/>
          <w:kern w:val="2"/>
          <w:lang w:val="ru-RU"/>
        </w:rPr>
      </w:pPr>
      <w:r>
        <w:rPr>
          <w:rFonts w:cs="Arial"/>
          <w:b/>
          <w:bCs/>
          <w:lang w:val="ru-RU" w:eastAsia="ar-SA"/>
        </w:rPr>
        <w:t>Услуге ангажовања дизалица 60, 80 и 100 t</w:t>
      </w: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Default="00C6752E" w:rsidP="00C6752E">
      <w:pPr>
        <w:rPr>
          <w:lang w:val="sr-Latn-RS"/>
        </w:rPr>
      </w:pPr>
    </w:p>
    <w:p w:rsidR="009E0F57" w:rsidRDefault="009E0F57" w:rsidP="00C6752E">
      <w:pPr>
        <w:rPr>
          <w:lang w:val="sr-Latn-RS"/>
        </w:rPr>
      </w:pPr>
    </w:p>
    <w:p w:rsidR="009E0F57" w:rsidRDefault="009E0F57" w:rsidP="00C6752E">
      <w:pPr>
        <w:rPr>
          <w:lang w:val="sr-Latn-RS"/>
        </w:rPr>
      </w:pPr>
    </w:p>
    <w:p w:rsidR="009E0F57" w:rsidRDefault="009E0F57" w:rsidP="00C6752E">
      <w:pPr>
        <w:rPr>
          <w:lang w:val="sr-Latn-RS"/>
        </w:rPr>
      </w:pPr>
    </w:p>
    <w:p w:rsidR="009E0F57" w:rsidRPr="009E0F57" w:rsidRDefault="009E0F57" w:rsidP="00C6752E">
      <w:pPr>
        <w:rPr>
          <w:rFonts w:eastAsia="Arial Unicode MS" w:cs="Arial"/>
          <w:b/>
          <w:kern w:val="2"/>
          <w:lang w:val="sr-Latn-RS"/>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E13FFC" w:rsidRPr="002B1693" w:rsidRDefault="00E13FFC" w:rsidP="00EE61C0">
      <w:pPr>
        <w:pStyle w:val="BodyText"/>
        <w:spacing w:before="0"/>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bookmarkStart w:id="6" w:name="_GoBack"/>
      <w:r w:rsidR="0013176A" w:rsidRPr="0013176A">
        <w:rPr>
          <w:rFonts w:eastAsia="Arial Unicode MS" w:cs="Arial"/>
          <w:color w:val="000000"/>
          <w:kern w:val="2"/>
          <w:lang w:val="sr-Cyrl-CS"/>
        </w:rPr>
        <w:t>105-Е.03.01-</w:t>
      </w:r>
      <w:r w:rsidR="00543675" w:rsidRPr="00543675">
        <w:rPr>
          <w:rFonts w:eastAsia="Arial Unicode MS" w:cs="Arial"/>
          <w:color w:val="000000"/>
          <w:kern w:val="2"/>
          <w:lang w:val="sr-Latn-RS"/>
        </w:rPr>
        <w:t>112717</w:t>
      </w:r>
      <w:r w:rsidR="0013176A" w:rsidRPr="0013176A">
        <w:rPr>
          <w:rFonts w:eastAsia="Arial Unicode MS" w:cs="Arial"/>
          <w:color w:val="000000"/>
          <w:kern w:val="2"/>
          <w:lang w:val="sr-Cyrl-CS"/>
        </w:rPr>
        <w:t>/</w:t>
      </w:r>
      <w:r w:rsidR="009E0F57">
        <w:rPr>
          <w:rFonts w:eastAsia="Arial Unicode MS" w:cs="Arial"/>
          <w:color w:val="000000"/>
          <w:kern w:val="2"/>
          <w:lang w:val="sr-Latn-RS"/>
        </w:rPr>
        <w:t>6</w:t>
      </w:r>
      <w:r w:rsidR="0013176A" w:rsidRPr="0013176A">
        <w:rPr>
          <w:rFonts w:eastAsia="Arial Unicode MS" w:cs="Arial"/>
          <w:color w:val="000000"/>
          <w:kern w:val="2"/>
          <w:lang w:val="sr-Cyrl-CS"/>
        </w:rPr>
        <w:t>-201</w:t>
      </w:r>
      <w:r w:rsidR="0013176A" w:rsidRPr="0013176A">
        <w:rPr>
          <w:rFonts w:eastAsia="Arial Unicode MS" w:cs="Arial"/>
          <w:color w:val="000000"/>
          <w:kern w:val="2"/>
          <w:lang w:val="sr-Latn-RS"/>
        </w:rPr>
        <w:t>8</w:t>
      </w:r>
      <w:r w:rsidR="006C21DC" w:rsidRPr="006C21DC">
        <w:rPr>
          <w:rFonts w:eastAsia="Arial Unicode MS" w:cs="Arial"/>
          <w:color w:val="000000"/>
          <w:kern w:val="2"/>
          <w:lang w:val="sr-Latn-RS"/>
        </w:rPr>
        <w:t xml:space="preserve"> од </w:t>
      </w:r>
      <w:r w:rsidR="009E0F57">
        <w:rPr>
          <w:rFonts w:eastAsia="Arial Unicode MS" w:cs="Arial"/>
          <w:color w:val="000000"/>
          <w:kern w:val="2"/>
          <w:lang w:val="sr-Latn-RS"/>
        </w:rPr>
        <w:t>27.03</w:t>
      </w:r>
      <w:r w:rsidR="006C21DC" w:rsidRPr="006C21DC">
        <w:rPr>
          <w:rFonts w:eastAsia="Arial Unicode MS" w:cs="Arial"/>
          <w:color w:val="000000"/>
          <w:kern w:val="2"/>
          <w:lang w:val="sr-Latn-RS"/>
        </w:rPr>
        <w:t>.201</w:t>
      </w:r>
      <w:r w:rsidR="0013176A">
        <w:rPr>
          <w:rFonts w:eastAsia="Arial Unicode MS" w:cs="Arial"/>
          <w:color w:val="000000"/>
          <w:kern w:val="2"/>
          <w:lang w:val="sr-Cyrl-RS"/>
        </w:rPr>
        <w:t>8.</w:t>
      </w:r>
      <w:r w:rsidR="006C21DC">
        <w:rPr>
          <w:rFonts w:eastAsia="Arial Unicode MS" w:cs="Arial"/>
          <w:color w:val="000000"/>
          <w:kern w:val="2"/>
          <w:lang w:val="sr-Latn-RS"/>
        </w:rPr>
        <w:t xml:space="preserve"> </w:t>
      </w:r>
      <w:bookmarkEnd w:id="6"/>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Обреновац,</w:t>
      </w:r>
      <w:r w:rsidR="00D32D0D">
        <w:rPr>
          <w:rFonts w:cs="Arial"/>
          <w:lang w:val="ru-RU"/>
        </w:rPr>
        <w:t xml:space="preserve">Март </w:t>
      </w:r>
      <w:r>
        <w:rPr>
          <w:rFonts w:cs="Arial"/>
          <w:lang w:val="ru-RU"/>
        </w:rPr>
        <w:t xml:space="preserve"> </w:t>
      </w:r>
      <w:r w:rsidRPr="00A41B31">
        <w:rPr>
          <w:rFonts w:cs="Arial"/>
          <w:lang w:val="ru-RU"/>
        </w:rPr>
        <w:t>201</w:t>
      </w:r>
      <w:r w:rsidR="00D32D0D">
        <w:rPr>
          <w:rFonts w:cs="Arial"/>
          <w:lang w:val="ru-RU"/>
        </w:rPr>
        <w:t>8</w:t>
      </w:r>
      <w:r w:rsidRPr="00A41B31">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010E49" w:rsidRPr="00E47C2E">
        <w:rPr>
          <w:rFonts w:eastAsia="TimesNewRomanPSMT" w:cs="Arial"/>
          <w:color w:val="000000"/>
          <w:kern w:val="2"/>
          <w:lang w:val="ru-RU"/>
        </w:rPr>
        <w:t>,</w:t>
      </w:r>
      <w:r w:rsidR="00E13FFC" w:rsidRPr="002B1693">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2B1693">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E567B">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3176A" w:rsidRPr="0013176A">
        <w:rPr>
          <w:rFonts w:eastAsia="Arial Unicode MS" w:cs="Arial"/>
          <w:color w:val="000000"/>
          <w:kern w:val="2"/>
          <w:lang w:val="sr-Cyrl-CS"/>
        </w:rPr>
        <w:t>105-Е.03.01-</w:t>
      </w:r>
      <w:r w:rsidR="00543675" w:rsidRPr="00543675">
        <w:rPr>
          <w:rFonts w:eastAsia="Arial Unicode MS" w:cs="Arial"/>
          <w:color w:val="000000"/>
          <w:kern w:val="2"/>
          <w:lang w:val="sr-Latn-RS"/>
        </w:rPr>
        <w:t>112717</w:t>
      </w:r>
      <w:r w:rsidR="0013176A" w:rsidRPr="0013176A">
        <w:rPr>
          <w:rFonts w:eastAsia="Arial Unicode MS" w:cs="Arial"/>
          <w:color w:val="000000"/>
          <w:kern w:val="2"/>
          <w:lang w:val="sr-Cyrl-CS"/>
        </w:rPr>
        <w:t>/</w:t>
      </w:r>
      <w:r w:rsidR="00CE567B">
        <w:rPr>
          <w:rFonts w:eastAsia="Arial Unicode MS" w:cs="Arial"/>
          <w:color w:val="000000"/>
          <w:kern w:val="2"/>
          <w:lang w:val="sr-Latn-RS"/>
        </w:rPr>
        <w:t>2</w:t>
      </w:r>
      <w:r w:rsidR="0013176A" w:rsidRPr="0013176A">
        <w:rPr>
          <w:rFonts w:eastAsia="Arial Unicode MS" w:cs="Arial"/>
          <w:color w:val="000000"/>
          <w:kern w:val="2"/>
          <w:lang w:val="sr-Cyrl-CS"/>
        </w:rPr>
        <w:t>-201</w:t>
      </w:r>
      <w:r w:rsidR="0013176A" w:rsidRPr="0013176A">
        <w:rPr>
          <w:rFonts w:eastAsia="Arial Unicode MS" w:cs="Arial"/>
          <w:color w:val="000000"/>
          <w:kern w:val="2"/>
          <w:lang w:val="sr-Latn-RS"/>
        </w:rPr>
        <w:t xml:space="preserve">8 од </w:t>
      </w:r>
      <w:r w:rsidR="00CE567B">
        <w:rPr>
          <w:rFonts w:eastAsia="Arial Unicode MS" w:cs="Arial"/>
          <w:color w:val="000000"/>
          <w:kern w:val="2"/>
          <w:lang w:val="sr-Latn-RS"/>
        </w:rPr>
        <w:t>15.03</w:t>
      </w:r>
      <w:r w:rsidR="0013176A" w:rsidRPr="0013176A">
        <w:rPr>
          <w:rFonts w:eastAsia="Arial Unicode MS" w:cs="Arial"/>
          <w:color w:val="000000"/>
          <w:kern w:val="2"/>
          <w:lang w:val="sr-Latn-RS"/>
        </w:rPr>
        <w:t>.201</w:t>
      </w:r>
      <w:r w:rsidR="0013176A" w:rsidRPr="0013176A">
        <w:rPr>
          <w:rFonts w:eastAsia="Arial Unicode MS" w:cs="Arial"/>
          <w:color w:val="000000"/>
          <w:kern w:val="2"/>
          <w:lang w:val="sr-Cyrl-RS"/>
        </w:rPr>
        <w:t>8</w:t>
      </w:r>
      <w:r w:rsidR="0013176A">
        <w:rPr>
          <w:rFonts w:eastAsia="Arial Unicode MS" w:cs="Arial"/>
          <w:color w:val="000000"/>
          <w:kern w:val="2"/>
          <w:lang w:val="sr-Cyrl-RS"/>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CE567B" w:rsidRPr="00CE567B">
        <w:rPr>
          <w:rFonts w:cs="Arial"/>
          <w:lang w:val="sr-Cyrl-CS"/>
        </w:rPr>
        <w:t>105-Е.03.01-</w:t>
      </w:r>
      <w:r w:rsidR="00CE567B" w:rsidRPr="00CE567B">
        <w:rPr>
          <w:rFonts w:cs="Arial"/>
          <w:lang w:val="sr-Latn-RS"/>
        </w:rPr>
        <w:t>112717</w:t>
      </w:r>
      <w:r w:rsidR="00CE567B" w:rsidRPr="00CE567B">
        <w:rPr>
          <w:rFonts w:cs="Arial"/>
          <w:lang w:val="sr-Cyrl-CS"/>
        </w:rPr>
        <w:t>/</w:t>
      </w:r>
      <w:r w:rsidR="00CE567B">
        <w:rPr>
          <w:rFonts w:cs="Arial"/>
          <w:lang w:val="sr-Latn-RS"/>
        </w:rPr>
        <w:t>3</w:t>
      </w:r>
      <w:r w:rsidR="00CE567B" w:rsidRPr="00CE567B">
        <w:rPr>
          <w:rFonts w:cs="Arial"/>
          <w:lang w:val="sr-Cyrl-CS"/>
        </w:rPr>
        <w:t>-201</w:t>
      </w:r>
      <w:r w:rsidR="00CE567B" w:rsidRPr="00CE567B">
        <w:rPr>
          <w:rFonts w:cs="Arial"/>
          <w:lang w:val="sr-Latn-RS"/>
        </w:rPr>
        <w:t>8 од 15.03.201</w:t>
      </w:r>
      <w:r w:rsidR="00CE567B" w:rsidRPr="00CE567B">
        <w:rPr>
          <w:rFonts w:cs="Arial"/>
          <w:lang w:val="sr-Cyrl-RS"/>
        </w:rPr>
        <w:t>8</w:t>
      </w:r>
      <w:r w:rsidR="002B1693">
        <w:rPr>
          <w:rFonts w:eastAsia="Arial Unicode MS" w:cs="Arial"/>
          <w:color w:val="000000"/>
          <w:kern w:val="2"/>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2B1693" w:rsidRDefault="00210557" w:rsidP="00781B02">
      <w:pPr>
        <w:jc w:val="center"/>
        <w:rPr>
          <w:rFonts w:cs="Arial"/>
          <w:b/>
          <w:lang w:val="ru-RU"/>
        </w:rPr>
      </w:pPr>
      <w:bookmarkStart w:id="7" w:name="_Toc441215598"/>
      <w:bookmarkStart w:id="8" w:name="_Toc441651537"/>
      <w:bookmarkStart w:id="9" w:name="_Toc442559874"/>
      <w:r w:rsidRPr="002B1693">
        <w:rPr>
          <w:rFonts w:cs="Arial"/>
          <w:b/>
          <w:lang w:val="ru-RU"/>
        </w:rPr>
        <w:t>КОНКУРСНА ДОКУМЕНТАЦИЈА</w:t>
      </w:r>
      <w:bookmarkEnd w:id="7"/>
      <w:bookmarkEnd w:id="8"/>
      <w:bookmarkEnd w:id="9"/>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b/>
          <w:lang w:val="ru-RU"/>
        </w:rPr>
      </w:pPr>
      <w:bookmarkStart w:id="10" w:name="_Toc441215599"/>
      <w:bookmarkStart w:id="11" w:name="_Toc441651538"/>
      <w:bookmarkStart w:id="12"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10"/>
      <w:bookmarkEnd w:id="11"/>
      <w:bookmarkEnd w:id="12"/>
      <w:r w:rsidR="00EA09A8" w:rsidRPr="00EA09A8">
        <w:rPr>
          <w:rFonts w:cs="Arial"/>
          <w:b/>
          <w:lang w:val="sr-Cyrl-RS"/>
        </w:rPr>
        <w:t xml:space="preserve"> </w:t>
      </w:r>
      <w:r w:rsidR="00057EDB">
        <w:rPr>
          <w:rFonts w:cs="Arial"/>
          <w:lang w:val="sr-Cyrl-CS"/>
        </w:rPr>
        <w:t>3000/0987/2018 (136/2018)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3F135E" w:rsidRDefault="00C62AA7" w:rsidP="00C62AA7">
      <w:pPr>
        <w:pStyle w:val="Title"/>
        <w:rPr>
          <w:rFonts w:cs="Arial"/>
          <w:sz w:val="22"/>
          <w:szCs w:val="22"/>
          <w:lang w:val="de-DE"/>
        </w:rPr>
      </w:pPr>
      <w:r w:rsidRPr="003F135E">
        <w:rPr>
          <w:rFonts w:cs="Arial"/>
          <w:sz w:val="22"/>
          <w:szCs w:val="22"/>
          <w:lang w:val="de-DE"/>
        </w:rPr>
        <w:t>Садр</w:t>
      </w:r>
      <w:r w:rsidRPr="003F135E">
        <w:rPr>
          <w:rFonts w:cs="Arial"/>
          <w:sz w:val="22"/>
          <w:szCs w:val="22"/>
          <w:lang w:val="ru-RU"/>
        </w:rPr>
        <w:t>ж</w:t>
      </w:r>
      <w:r w:rsidRPr="003F135E">
        <w:rPr>
          <w:rFonts w:cs="Arial"/>
          <w:sz w:val="22"/>
          <w:szCs w:val="22"/>
          <w:lang w:val="de-DE"/>
        </w:rPr>
        <w:t>ај</w:t>
      </w:r>
      <w:r w:rsidRPr="003F135E">
        <w:rPr>
          <w:rFonts w:cs="Arial"/>
          <w:sz w:val="22"/>
          <w:szCs w:val="22"/>
          <w:lang w:val="ru-RU"/>
        </w:rPr>
        <w:t xml:space="preserve"> к</w:t>
      </w:r>
      <w:r w:rsidRPr="003F135E">
        <w:rPr>
          <w:rFonts w:cs="Arial"/>
          <w:sz w:val="22"/>
          <w:szCs w:val="22"/>
          <w:lang w:val="de-DE"/>
        </w:rPr>
        <w:t>онкурсне</w:t>
      </w:r>
      <w:r w:rsidR="00E13FFC" w:rsidRPr="003F135E">
        <w:rPr>
          <w:rFonts w:cs="Arial"/>
          <w:sz w:val="22"/>
          <w:szCs w:val="22"/>
          <w:lang w:val="de-DE"/>
        </w:rPr>
        <w:t xml:space="preserve"> </w:t>
      </w:r>
      <w:r w:rsidRPr="003F135E">
        <w:rPr>
          <w:rFonts w:cs="Arial"/>
          <w:sz w:val="22"/>
          <w:szCs w:val="22"/>
          <w:lang w:val="de-DE"/>
        </w:rPr>
        <w:t>документације:</w:t>
      </w:r>
    </w:p>
    <w:p w:rsidR="00C62AA7" w:rsidRPr="003F135E" w:rsidRDefault="00C62AA7" w:rsidP="00C62AA7">
      <w:pPr>
        <w:pStyle w:val="Title"/>
        <w:rPr>
          <w:rFonts w:cs="Arial"/>
          <w:b w:val="0"/>
          <w:sz w:val="22"/>
          <w:szCs w:val="22"/>
          <w:lang w:val="ru-RU"/>
        </w:rPr>
      </w:pP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b w:val="0"/>
          <w:sz w:val="22"/>
          <w:szCs w:val="22"/>
          <w:lang w:val="ru-RU"/>
        </w:rPr>
        <w:t>страна</w:t>
      </w:r>
      <w:r w:rsidRPr="003F135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1.</w:t>
            </w:r>
          </w:p>
        </w:tc>
        <w:tc>
          <w:tcPr>
            <w:tcW w:w="7574" w:type="dxa"/>
          </w:tcPr>
          <w:p w:rsidR="00C62AA7" w:rsidRPr="003F135E" w:rsidRDefault="00C62AA7" w:rsidP="004C3B38">
            <w:pPr>
              <w:tabs>
                <w:tab w:val="left" w:pos="360"/>
                <w:tab w:val="left" w:pos="567"/>
                <w:tab w:val="right" w:leader="dot" w:pos="9639"/>
              </w:tabs>
              <w:rPr>
                <w:rFonts w:cs="Arial"/>
                <w:lang w:val="ru-RU"/>
              </w:rPr>
            </w:pPr>
            <w:r w:rsidRPr="003F135E">
              <w:rPr>
                <w:rFonts w:cs="Arial"/>
                <w:lang w:val="ru-RU"/>
              </w:rPr>
              <w:t>Општи подаци о јавној набавци</w:t>
            </w:r>
          </w:p>
        </w:tc>
        <w:tc>
          <w:tcPr>
            <w:tcW w:w="810" w:type="dxa"/>
          </w:tcPr>
          <w:p w:rsidR="00C62AA7" w:rsidRPr="003F135E" w:rsidRDefault="00A86FBF" w:rsidP="004C3B38">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2.</w:t>
            </w:r>
          </w:p>
        </w:tc>
        <w:tc>
          <w:tcPr>
            <w:tcW w:w="7574" w:type="dxa"/>
          </w:tcPr>
          <w:p w:rsidR="00C62AA7" w:rsidRPr="003F135E" w:rsidRDefault="00C62AA7" w:rsidP="004C3B38">
            <w:pPr>
              <w:tabs>
                <w:tab w:val="left" w:pos="317"/>
                <w:tab w:val="left" w:pos="360"/>
                <w:tab w:val="right" w:leader="dot" w:pos="9639"/>
              </w:tabs>
              <w:rPr>
                <w:rFonts w:cs="Arial"/>
              </w:rPr>
            </w:pPr>
            <w:r w:rsidRPr="003F135E">
              <w:rPr>
                <w:rFonts w:cs="Arial"/>
              </w:rPr>
              <w:t>Подаци о предмету набавке</w:t>
            </w:r>
          </w:p>
        </w:tc>
        <w:tc>
          <w:tcPr>
            <w:tcW w:w="810" w:type="dxa"/>
          </w:tcPr>
          <w:p w:rsidR="00C62AA7" w:rsidRPr="003F135E" w:rsidRDefault="00A86FBF" w:rsidP="004C3B38">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3.</w:t>
            </w:r>
          </w:p>
        </w:tc>
        <w:tc>
          <w:tcPr>
            <w:tcW w:w="7574" w:type="dxa"/>
          </w:tcPr>
          <w:p w:rsidR="00C62AA7" w:rsidRPr="003F135E" w:rsidRDefault="00C62AA7" w:rsidP="006F517A">
            <w:pPr>
              <w:tabs>
                <w:tab w:val="left" w:pos="317"/>
                <w:tab w:val="left" w:pos="360"/>
                <w:tab w:val="right" w:leader="dot" w:pos="9639"/>
              </w:tabs>
              <w:rPr>
                <w:rFonts w:cs="Arial"/>
                <w:lang w:val="ru-RU"/>
              </w:rPr>
            </w:pPr>
            <w:r w:rsidRPr="003F135E">
              <w:rPr>
                <w:rFonts w:cs="Arial"/>
                <w:lang w:val="ru-RU"/>
              </w:rPr>
              <w:t xml:space="preserve">Техничка спецификација (врста, техничке карактеристике, квалитет, </w:t>
            </w:r>
            <w:r w:rsidR="006F517A" w:rsidRPr="003F135E">
              <w:rPr>
                <w:rFonts w:cs="Arial"/>
                <w:lang w:val="ru-RU"/>
              </w:rPr>
              <w:t>обим</w:t>
            </w:r>
            <w:r w:rsidRPr="003F135E">
              <w:rPr>
                <w:rFonts w:cs="Arial"/>
                <w:lang w:val="ru-RU"/>
              </w:rPr>
              <w:t xml:space="preserve"> и опис </w:t>
            </w:r>
            <w:r w:rsidR="00A63575" w:rsidRPr="003F135E">
              <w:rPr>
                <w:rFonts w:cs="Arial"/>
                <w:lang w:val="ru-RU"/>
              </w:rPr>
              <w:t>услуга</w:t>
            </w:r>
            <w:r w:rsidRPr="003F135E">
              <w:rPr>
                <w:rFonts w:cs="Arial"/>
                <w:lang w:val="ru-RU"/>
              </w:rPr>
              <w:t>...)</w:t>
            </w:r>
          </w:p>
        </w:tc>
        <w:tc>
          <w:tcPr>
            <w:tcW w:w="810" w:type="dxa"/>
          </w:tcPr>
          <w:p w:rsidR="00C62AA7" w:rsidRPr="003F135E" w:rsidRDefault="00A86FBF" w:rsidP="004C3B38">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4.</w:t>
            </w:r>
          </w:p>
        </w:tc>
        <w:tc>
          <w:tcPr>
            <w:tcW w:w="7574" w:type="dxa"/>
          </w:tcPr>
          <w:p w:rsidR="00C62AA7" w:rsidRPr="003F135E" w:rsidRDefault="00C62AA7" w:rsidP="004C3B38">
            <w:pPr>
              <w:tabs>
                <w:tab w:val="left" w:pos="317"/>
                <w:tab w:val="left" w:pos="360"/>
                <w:tab w:val="right" w:leader="dot" w:pos="9639"/>
              </w:tabs>
              <w:rPr>
                <w:rFonts w:cs="Arial"/>
                <w:lang w:val="ru-RU"/>
              </w:rPr>
            </w:pPr>
            <w:r w:rsidRPr="003F135E">
              <w:rPr>
                <w:rFonts w:cs="Arial"/>
                <w:lang w:val="ru-RU"/>
              </w:rPr>
              <w:t>Услови за учешће у поступку ЈН и упутство како се доказује испуњеност услова</w:t>
            </w:r>
          </w:p>
        </w:tc>
        <w:tc>
          <w:tcPr>
            <w:tcW w:w="810" w:type="dxa"/>
          </w:tcPr>
          <w:p w:rsidR="00C62AA7" w:rsidRPr="003F135E" w:rsidRDefault="0029476A" w:rsidP="004C3B38">
            <w:pPr>
              <w:tabs>
                <w:tab w:val="left" w:pos="360"/>
                <w:tab w:val="left" w:pos="567"/>
                <w:tab w:val="right" w:leader="dot" w:pos="9639"/>
              </w:tabs>
              <w:jc w:val="center"/>
              <w:rPr>
                <w:rFonts w:cs="Arial"/>
                <w:lang w:val="sr-Cyrl-RS"/>
              </w:rPr>
            </w:pPr>
            <w:r>
              <w:rPr>
                <w:rFonts w:cs="Arial"/>
                <w:lang w:val="sr-Cyrl-RS"/>
              </w:rPr>
              <w:t>7</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5.</w:t>
            </w:r>
          </w:p>
        </w:tc>
        <w:tc>
          <w:tcPr>
            <w:tcW w:w="7574" w:type="dxa"/>
          </w:tcPr>
          <w:p w:rsidR="00C62AA7" w:rsidRPr="003F135E" w:rsidRDefault="00C62AA7" w:rsidP="004C3B38">
            <w:pPr>
              <w:tabs>
                <w:tab w:val="left" w:pos="317"/>
                <w:tab w:val="left" w:pos="360"/>
                <w:tab w:val="right" w:leader="dot" w:pos="9639"/>
              </w:tabs>
              <w:rPr>
                <w:rFonts w:cs="Arial"/>
              </w:rPr>
            </w:pPr>
            <w:r w:rsidRPr="003F135E">
              <w:rPr>
                <w:rFonts w:cs="Arial"/>
              </w:rPr>
              <w:t>Критеријум за доделу уговора</w:t>
            </w:r>
          </w:p>
        </w:tc>
        <w:tc>
          <w:tcPr>
            <w:tcW w:w="810" w:type="dxa"/>
          </w:tcPr>
          <w:p w:rsidR="00C62AA7" w:rsidRPr="003F135E" w:rsidRDefault="00737985" w:rsidP="004C3B38">
            <w:pPr>
              <w:tabs>
                <w:tab w:val="left" w:pos="360"/>
                <w:tab w:val="left" w:pos="567"/>
                <w:tab w:val="right" w:leader="dot" w:pos="9639"/>
              </w:tabs>
              <w:jc w:val="center"/>
              <w:rPr>
                <w:rFonts w:cs="Arial"/>
                <w:lang w:val="sr-Cyrl-RS"/>
              </w:rPr>
            </w:pPr>
            <w:r>
              <w:rPr>
                <w:rFonts w:cs="Arial"/>
                <w:lang w:val="sr-Cyrl-RS"/>
              </w:rPr>
              <w:t>10</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6.</w:t>
            </w:r>
          </w:p>
        </w:tc>
        <w:tc>
          <w:tcPr>
            <w:tcW w:w="7574" w:type="dxa"/>
          </w:tcPr>
          <w:p w:rsidR="00C62AA7" w:rsidRPr="003F135E" w:rsidRDefault="00C62AA7" w:rsidP="004C3B38">
            <w:pPr>
              <w:tabs>
                <w:tab w:val="left" w:pos="360"/>
                <w:tab w:val="left" w:pos="567"/>
                <w:tab w:val="right" w:leader="dot" w:pos="9639"/>
              </w:tabs>
              <w:rPr>
                <w:rFonts w:cs="Arial"/>
                <w:lang w:val="ru-RU"/>
              </w:rPr>
            </w:pPr>
            <w:r w:rsidRPr="003F135E">
              <w:rPr>
                <w:rFonts w:cs="Arial"/>
                <w:lang w:val="ru-RU"/>
              </w:rPr>
              <w:t>Упутство понуђачима како да сачине понуду</w:t>
            </w:r>
          </w:p>
        </w:tc>
        <w:tc>
          <w:tcPr>
            <w:tcW w:w="810" w:type="dxa"/>
          </w:tcPr>
          <w:p w:rsidR="00C62AA7" w:rsidRPr="003F135E" w:rsidRDefault="00737985" w:rsidP="00436D1A">
            <w:pPr>
              <w:tabs>
                <w:tab w:val="left" w:pos="360"/>
                <w:tab w:val="left" w:pos="567"/>
                <w:tab w:val="right" w:leader="dot" w:pos="9639"/>
              </w:tabs>
              <w:jc w:val="center"/>
              <w:rPr>
                <w:rFonts w:cs="Arial"/>
                <w:lang w:val="sr-Cyrl-RS"/>
              </w:rPr>
            </w:pPr>
            <w:r>
              <w:rPr>
                <w:rFonts w:cs="Arial"/>
                <w:lang w:val="sr-Cyrl-RS"/>
              </w:rPr>
              <w:t>1</w:t>
            </w:r>
            <w:r w:rsidR="00436D1A">
              <w:rPr>
                <w:rFonts w:cs="Arial"/>
                <w:lang w:val="sr-Cyrl-RS"/>
              </w:rPr>
              <w:t>2</w:t>
            </w:r>
          </w:p>
        </w:tc>
      </w:tr>
      <w:tr w:rsidR="00C62AA7" w:rsidRPr="00742052"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7.</w:t>
            </w:r>
          </w:p>
        </w:tc>
        <w:tc>
          <w:tcPr>
            <w:tcW w:w="7574" w:type="dxa"/>
          </w:tcPr>
          <w:p w:rsidR="00C62AA7" w:rsidRPr="003F135E" w:rsidRDefault="00C62AA7" w:rsidP="00737985">
            <w:pPr>
              <w:tabs>
                <w:tab w:val="left" w:pos="360"/>
                <w:tab w:val="left" w:pos="567"/>
                <w:tab w:val="right" w:leader="dot" w:pos="9639"/>
              </w:tabs>
              <w:rPr>
                <w:rFonts w:cs="Arial"/>
              </w:rPr>
            </w:pPr>
            <w:r w:rsidRPr="003F135E">
              <w:rPr>
                <w:rFonts w:cs="Arial"/>
              </w:rPr>
              <w:t xml:space="preserve">Обрасци </w:t>
            </w:r>
          </w:p>
        </w:tc>
        <w:tc>
          <w:tcPr>
            <w:tcW w:w="810" w:type="dxa"/>
          </w:tcPr>
          <w:p w:rsidR="00C62AA7" w:rsidRPr="003F135E" w:rsidRDefault="007D658F" w:rsidP="00AA24EF">
            <w:pPr>
              <w:tabs>
                <w:tab w:val="left" w:pos="360"/>
                <w:tab w:val="left" w:pos="567"/>
                <w:tab w:val="right" w:leader="dot" w:pos="9639"/>
              </w:tabs>
              <w:jc w:val="center"/>
              <w:rPr>
                <w:rFonts w:cs="Arial"/>
                <w:lang w:val="sr-Cyrl-RS"/>
              </w:rPr>
            </w:pPr>
            <w:r w:rsidRPr="003F135E">
              <w:rPr>
                <w:rFonts w:cs="Arial"/>
                <w:lang w:val="sr-Cyrl-RS"/>
              </w:rPr>
              <w:t>2</w:t>
            </w:r>
            <w:r w:rsidR="00AA24EF">
              <w:rPr>
                <w:rFonts w:cs="Arial"/>
                <w:lang w:val="sr-Cyrl-RS"/>
              </w:rPr>
              <w:t>6</w:t>
            </w:r>
          </w:p>
        </w:tc>
      </w:tr>
      <w:tr w:rsidR="00C62AA7" w:rsidRPr="00742052" w:rsidTr="00C62AA7">
        <w:tc>
          <w:tcPr>
            <w:tcW w:w="564" w:type="dxa"/>
          </w:tcPr>
          <w:p w:rsidR="00C62AA7" w:rsidRPr="007E6A38" w:rsidRDefault="00C62AA7" w:rsidP="004C3B38">
            <w:pPr>
              <w:tabs>
                <w:tab w:val="left" w:pos="360"/>
                <w:tab w:val="left" w:pos="567"/>
                <w:tab w:val="right" w:leader="dot" w:pos="9639"/>
              </w:tabs>
              <w:jc w:val="center"/>
              <w:rPr>
                <w:rFonts w:cs="Arial"/>
              </w:rPr>
            </w:pPr>
            <w:r w:rsidRPr="007E6A38">
              <w:rPr>
                <w:rFonts w:cs="Arial"/>
              </w:rPr>
              <w:t>8.</w:t>
            </w:r>
          </w:p>
        </w:tc>
        <w:tc>
          <w:tcPr>
            <w:tcW w:w="7574" w:type="dxa"/>
          </w:tcPr>
          <w:p w:rsidR="00C62AA7" w:rsidRPr="007E6A38" w:rsidRDefault="00C62AA7" w:rsidP="004C3B38">
            <w:pPr>
              <w:tabs>
                <w:tab w:val="left" w:pos="360"/>
                <w:tab w:val="left" w:pos="567"/>
                <w:tab w:val="right" w:leader="dot" w:pos="9639"/>
              </w:tabs>
              <w:rPr>
                <w:rFonts w:cs="Arial"/>
              </w:rPr>
            </w:pPr>
            <w:r w:rsidRPr="007E6A38">
              <w:rPr>
                <w:rFonts w:cs="Arial"/>
              </w:rPr>
              <w:t>Модел уговора</w:t>
            </w:r>
          </w:p>
        </w:tc>
        <w:tc>
          <w:tcPr>
            <w:tcW w:w="810" w:type="dxa"/>
          </w:tcPr>
          <w:p w:rsidR="00C62AA7" w:rsidRPr="007E6A38" w:rsidRDefault="0051530D" w:rsidP="00790FD4">
            <w:pPr>
              <w:tabs>
                <w:tab w:val="left" w:pos="360"/>
                <w:tab w:val="left" w:pos="567"/>
                <w:tab w:val="right" w:leader="dot" w:pos="9639"/>
              </w:tabs>
              <w:jc w:val="center"/>
              <w:rPr>
                <w:rFonts w:cs="Arial"/>
                <w:lang w:val="sr-Cyrl-RS"/>
              </w:rPr>
            </w:pPr>
            <w:r w:rsidRPr="007E6A38">
              <w:rPr>
                <w:rFonts w:cs="Arial"/>
                <w:lang w:val="sr-Cyrl-RS"/>
              </w:rPr>
              <w:t>4</w:t>
            </w:r>
            <w:r w:rsidR="00790FD4">
              <w:rPr>
                <w:rFonts w:cs="Arial"/>
                <w:lang w:val="sr-Cyrl-RS"/>
              </w:rPr>
              <w:t>2</w:t>
            </w:r>
          </w:p>
        </w:tc>
      </w:tr>
    </w:tbl>
    <w:p w:rsidR="009D3699" w:rsidRPr="00742052" w:rsidRDefault="009D3699" w:rsidP="000C50A0">
      <w:pPr>
        <w:pStyle w:val="BodyText"/>
        <w:spacing w:before="0"/>
        <w:rPr>
          <w:rFonts w:cs="Arial"/>
          <w:b/>
          <w:spacing w:val="80"/>
          <w:sz w:val="22"/>
          <w:szCs w:val="22"/>
          <w:highlight w:val="yellow"/>
        </w:rPr>
      </w:pPr>
    </w:p>
    <w:p w:rsidR="00F5264D" w:rsidRPr="0074521F" w:rsidRDefault="00C53AC6" w:rsidP="00C53AC6">
      <w:pPr>
        <w:jc w:val="right"/>
        <w:rPr>
          <w:rFonts w:cs="Arial"/>
          <w:color w:val="548DD4" w:themeColor="text2" w:themeTint="99"/>
          <w:lang w:val="sr-Latn-RS"/>
        </w:rPr>
      </w:pPr>
      <w:r w:rsidRPr="007E6A38">
        <w:rPr>
          <w:rFonts w:cs="Arial"/>
          <w:bCs/>
          <w:noProof/>
          <w:lang w:val="sr-Cyrl-CS"/>
        </w:rPr>
        <w:t>Укупан број страна документације:</w:t>
      </w:r>
      <w:r w:rsidR="00815FE5">
        <w:rPr>
          <w:rFonts w:cs="Arial"/>
          <w:bCs/>
          <w:noProof/>
          <w:lang w:val="sr-Cyrl-CS"/>
        </w:rPr>
        <w:t>5</w:t>
      </w:r>
      <w:r w:rsidR="00790FD4">
        <w:rPr>
          <w:rFonts w:cs="Arial"/>
          <w:bCs/>
          <w:noProof/>
          <w:lang w:val="sr-Cyrl-CS"/>
        </w:rPr>
        <w:t>4</w:t>
      </w:r>
    </w:p>
    <w:p w:rsidR="001853E1" w:rsidRPr="00E47C2E" w:rsidRDefault="001853E1" w:rsidP="000C50A0">
      <w:pPr>
        <w:pStyle w:val="BodyText"/>
        <w:spacing w:before="0"/>
        <w:rPr>
          <w:rFonts w:cs="Arial"/>
          <w:sz w:val="22"/>
          <w:szCs w:val="22"/>
        </w:rPr>
      </w:pPr>
    </w:p>
    <w:p w:rsidR="00FA0E61" w:rsidRDefault="00473AD5" w:rsidP="00B95663">
      <w:pPr>
        <w:pStyle w:val="Heading10"/>
        <w:numPr>
          <w:ilvl w:val="0"/>
          <w:numId w:val="15"/>
        </w:numPr>
        <w:spacing w:before="0"/>
        <w:rPr>
          <w:rFonts w:cs="Arial"/>
          <w:lang w:val="sr-Cyrl-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742052" w:rsidRPr="00742052" w:rsidRDefault="00742052" w:rsidP="00742052">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B95663">
            <w:pPr>
              <w:autoSpaceDE w:val="0"/>
              <w:autoSpaceDN w:val="0"/>
              <w:adjustRightInd w:val="0"/>
              <w:spacing w:before="0"/>
              <w:jc w:val="center"/>
              <w:rPr>
                <w:rFonts w:eastAsia="TimesNewRomanPSMT" w:cs="Arial"/>
                <w:bCs/>
              </w:rPr>
            </w:pPr>
          </w:p>
          <w:p w:rsidR="002E12CC" w:rsidRPr="00E47C2E" w:rsidRDefault="002E12CC" w:rsidP="00B95663">
            <w:pPr>
              <w:autoSpaceDE w:val="0"/>
              <w:autoSpaceDN w:val="0"/>
              <w:adjustRightInd w:val="0"/>
              <w:spacing w:before="0"/>
              <w:jc w:val="center"/>
              <w:rPr>
                <w:rFonts w:eastAsia="TimesNewRomanPSMT" w:cs="Arial"/>
                <w:bCs/>
              </w:rPr>
            </w:pPr>
          </w:p>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B95663">
            <w:pPr>
              <w:suppressAutoHyphens/>
              <w:spacing w:before="0" w:line="100" w:lineRule="atLeast"/>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B95663">
            <w:pPr>
              <w:suppressAutoHyphens/>
              <w:spacing w:before="0" w:line="100" w:lineRule="atLeast"/>
              <w:jc w:val="center"/>
              <w:rPr>
                <w:rFonts w:cs="Arial"/>
                <w:lang w:val="ru-RU"/>
              </w:rPr>
            </w:pPr>
            <w:r w:rsidRPr="00AE0906">
              <w:rPr>
                <w:rFonts w:cs="Arial"/>
                <w:lang w:val="ru-RU"/>
              </w:rPr>
              <w:t>Улица царице Милице бр.2, 11000 Београд</w:t>
            </w:r>
          </w:p>
          <w:p w:rsidR="00E13FFC" w:rsidRPr="002B1693" w:rsidRDefault="00C6752E" w:rsidP="00B95663">
            <w:pPr>
              <w:suppressAutoHyphens/>
              <w:spacing w:before="0" w:line="100" w:lineRule="atLeast"/>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B95663">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048B3" w:rsidP="00B95663">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B95663">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B95663">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9E0F57" w:rsidTr="002E12CC">
        <w:trPr>
          <w:trHeight w:val="575"/>
        </w:trPr>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702B9" w:rsidRDefault="004276AD" w:rsidP="00E702B9">
            <w:pPr>
              <w:pStyle w:val="Heading10"/>
              <w:spacing w:before="0"/>
              <w:rPr>
                <w:rFonts w:cs="Arial"/>
                <w:lang w:val="ru-RU"/>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057EDB">
              <w:rPr>
                <w:rFonts w:cs="Arial"/>
                <w:b w:val="0"/>
                <w:bCs/>
                <w:lang w:val="ru-RU"/>
              </w:rPr>
              <w:t>Услуге ангажовања дизалица 60, 80 и 100 t</w:t>
            </w:r>
            <w:bookmarkEnd w:id="16"/>
          </w:p>
        </w:tc>
      </w:tr>
      <w:tr w:rsidR="002E12CC" w:rsidRPr="009E0F57" w:rsidTr="009B768B">
        <w:trPr>
          <w:trHeight w:val="72"/>
        </w:trPr>
        <w:tc>
          <w:tcPr>
            <w:tcW w:w="3032" w:type="dxa"/>
            <w:shd w:val="clear" w:color="auto" w:fill="auto"/>
          </w:tcPr>
          <w:p w:rsidR="002E12CC" w:rsidRPr="00E47C2E" w:rsidRDefault="002E12CC" w:rsidP="00B95663">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2E12CC" w:rsidP="00B95663">
            <w:pPr>
              <w:pStyle w:val="ListParagraph"/>
              <w:widowControl w:val="0"/>
              <w:spacing w:before="0" w:after="0"/>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w:t>
            </w:r>
            <w:r w:rsidR="00D7077F">
              <w:rPr>
                <w:rFonts w:ascii="Arial" w:hAnsi="Arial" w:cs="Arial"/>
                <w:lang w:val="ru-RU"/>
              </w:rPr>
              <w:t>ни</w:t>
            </w:r>
            <w:r w:rsidRPr="002B1693">
              <w:rPr>
                <w:rFonts w:ascii="Arial" w:hAnsi="Arial" w:cs="Arial"/>
                <w:lang w:val="ru-RU"/>
              </w:rPr>
              <w:t xml:space="preserve">је обликована </w:t>
            </w:r>
            <w:r w:rsidR="00D7077F">
              <w:rPr>
                <w:rFonts w:ascii="Arial" w:hAnsi="Arial" w:cs="Arial"/>
                <w:lang w:val="sr-Cyrl-RS"/>
              </w:rPr>
              <w:t>по</w:t>
            </w:r>
            <w:r w:rsidRPr="002B1693">
              <w:rPr>
                <w:rFonts w:ascii="Arial" w:hAnsi="Arial" w:cs="Arial"/>
                <w:lang w:val="ru-RU"/>
              </w:rPr>
              <w:t xml:space="preserve"> партиј</w:t>
            </w:r>
            <w:r w:rsidR="00D7077F">
              <w:rPr>
                <w:rFonts w:ascii="Arial" w:hAnsi="Arial" w:cs="Arial"/>
                <w:lang w:val="sr-Cyrl-RS"/>
              </w:rPr>
              <w:t>ама</w:t>
            </w:r>
          </w:p>
          <w:p w:rsidR="00E228F5" w:rsidRPr="00E228F5" w:rsidRDefault="00E228F5" w:rsidP="00D7077F">
            <w:pPr>
              <w:spacing w:before="0"/>
              <w:ind w:right="-14"/>
              <w:rPr>
                <w:rFonts w:cs="Arial"/>
                <w:lang w:val="ru-RU"/>
              </w:rPr>
            </w:pPr>
          </w:p>
        </w:tc>
      </w:tr>
      <w:tr w:rsidR="004276AD" w:rsidRPr="009E0F57" w:rsidTr="0041000C">
        <w:trPr>
          <w:trHeight w:val="263"/>
        </w:trPr>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B95663">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B95663">
            <w:pPr>
              <w:autoSpaceDE w:val="0"/>
              <w:autoSpaceDN w:val="0"/>
              <w:adjustRightInd w:val="0"/>
              <w:spacing w:before="0"/>
              <w:jc w:val="center"/>
              <w:rPr>
                <w:rFonts w:eastAsia="TimesNewRomanPSMT" w:cs="Arial"/>
                <w:bCs/>
                <w:lang w:val="ru-RU"/>
              </w:rPr>
            </w:pPr>
          </w:p>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41000C" w:rsidP="00B95663">
            <w:pPr>
              <w:spacing w:before="0"/>
              <w:jc w:val="center"/>
              <w:rPr>
                <w:rFonts w:cs="Arial"/>
                <w:color w:val="00B0F0"/>
              </w:rPr>
            </w:pPr>
            <w:r>
              <w:rPr>
                <w:rFonts w:cs="Arial"/>
                <w:lang w:val="sr-Cyrl-RS"/>
              </w:rPr>
              <w:t>Марија Петковић</w:t>
            </w:r>
          </w:p>
          <w:p w:rsidR="004276AD" w:rsidRPr="00E47C2E" w:rsidRDefault="00E13FFC" w:rsidP="00B95663">
            <w:pPr>
              <w:spacing w:before="0"/>
              <w:jc w:val="center"/>
              <w:rPr>
                <w:rFonts w:cs="Arial"/>
              </w:rPr>
            </w:pPr>
            <w:r w:rsidRPr="00E47C2E">
              <w:rPr>
                <w:rFonts w:cs="Arial"/>
              </w:rPr>
              <w:t xml:space="preserve">e-mail: </w:t>
            </w:r>
            <w:hyperlink r:id="rId167" w:history="1">
              <w:r w:rsidR="009B768B" w:rsidRPr="000722E8">
                <w:rPr>
                  <w:rStyle w:val="Hyperlink"/>
                  <w:rFonts w:cs="Arial"/>
                </w:rPr>
                <w:t>marija.petkovic@</w:t>
              </w:r>
            </w:hyperlink>
            <w:r w:rsidRPr="00E47C2E">
              <w:rPr>
                <w:rStyle w:val="Hyperlink"/>
                <w:rFonts w:cs="Arial"/>
              </w:rPr>
              <w:t>eps.rs</w:t>
            </w:r>
          </w:p>
        </w:tc>
      </w:tr>
    </w:tbl>
    <w:p w:rsidR="00742052" w:rsidRPr="00742052" w:rsidRDefault="00742052" w:rsidP="00742052">
      <w:pPr>
        <w:pStyle w:val="Heading10"/>
        <w:spacing w:before="0"/>
        <w:ind w:left="0" w:firstLine="0"/>
        <w:jc w:val="both"/>
        <w:rPr>
          <w:rFonts w:cs="Arial"/>
        </w:rPr>
      </w:pPr>
      <w:bookmarkStart w:id="17" w:name="_Toc442559878"/>
      <w:bookmarkStart w:id="18" w:name="_Toc427817448"/>
    </w:p>
    <w:p w:rsidR="00742052" w:rsidRPr="00EC6778" w:rsidRDefault="002E12CC" w:rsidP="00742052">
      <w:pPr>
        <w:pStyle w:val="Heading10"/>
        <w:numPr>
          <w:ilvl w:val="0"/>
          <w:numId w:val="15"/>
        </w:numPr>
        <w:spacing w:before="0"/>
        <w:jc w:val="both"/>
        <w:rPr>
          <w:rFonts w:cs="Arial"/>
          <w:lang w:val="sr-Cyrl-RS"/>
        </w:rPr>
      </w:pPr>
      <w:r w:rsidRPr="00E47C2E">
        <w:rPr>
          <w:rFonts w:cs="Arial"/>
        </w:rPr>
        <w:t>ПОДАЦИ О ПРЕДМЕТУ ЈАВНЕ НАБАВКЕ</w:t>
      </w:r>
    </w:p>
    <w:p w:rsidR="00742052" w:rsidRPr="00EC6778" w:rsidRDefault="002E12CC" w:rsidP="00EC6778">
      <w:pPr>
        <w:pStyle w:val="Heading10"/>
        <w:spacing w:before="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6A4762" w:rsidRPr="00D7077F" w:rsidRDefault="002E12CC" w:rsidP="00D7077F">
      <w:pPr>
        <w:spacing w:before="0"/>
        <w:rPr>
          <w:rFonts w:cs="Arial"/>
          <w:b/>
          <w:lang w:val="ru-RU"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057EDB">
        <w:rPr>
          <w:rFonts w:cs="Arial"/>
          <w:bCs/>
          <w:lang w:val="ru-RU" w:eastAsia="zh-CN"/>
        </w:rPr>
        <w:t>Услуге ангажовања дизалица 60, 80 и 100 t</w:t>
      </w:r>
    </w:p>
    <w:p w:rsidR="00E74F7D" w:rsidRDefault="006A4762" w:rsidP="00614C7B">
      <w:pPr>
        <w:spacing w:before="0"/>
        <w:ind w:left="-360" w:right="-14"/>
        <w:jc w:val="left"/>
        <w:rPr>
          <w:rFonts w:cs="Arial"/>
          <w:lang w:val="sr-Cyrl-RS"/>
        </w:rPr>
      </w:pPr>
      <w:r>
        <w:rPr>
          <w:rFonts w:cs="Arial"/>
          <w:lang w:val="ru-RU"/>
        </w:rPr>
        <w:t xml:space="preserve">      </w:t>
      </w:r>
      <w:r w:rsidR="002E12CC" w:rsidRPr="002B1693">
        <w:rPr>
          <w:rFonts w:cs="Arial"/>
          <w:lang w:val="ru-RU" w:eastAsia="zh-CN"/>
        </w:rPr>
        <w:t>Назив из општег речника набавке:</w:t>
      </w:r>
      <w:r w:rsidR="00505799" w:rsidRPr="002B1693">
        <w:rPr>
          <w:lang w:val="ru-RU"/>
        </w:rPr>
        <w:t xml:space="preserve"> </w:t>
      </w:r>
      <w:r w:rsidR="00680EB7" w:rsidRPr="00680EB7">
        <w:rPr>
          <w:rFonts w:cs="Arial"/>
          <w:lang w:val="sr-Latn-CS"/>
        </w:rPr>
        <w:t>Услуге инсталирања опреме за дизање и руковање,</w:t>
      </w:r>
    </w:p>
    <w:p w:rsidR="00614C7B" w:rsidRDefault="00E74F7D" w:rsidP="00614C7B">
      <w:pPr>
        <w:spacing w:before="0"/>
        <w:ind w:left="-360" w:right="-14"/>
        <w:jc w:val="left"/>
        <w:rPr>
          <w:rFonts w:cs="Arial"/>
          <w:lang w:val="ru-RU"/>
        </w:rPr>
      </w:pPr>
      <w:r>
        <w:rPr>
          <w:rFonts w:cs="Arial"/>
          <w:lang w:val="sr-Cyrl-RS"/>
        </w:rPr>
        <w:t xml:space="preserve">      </w:t>
      </w:r>
      <w:r w:rsidR="00680EB7" w:rsidRPr="00680EB7">
        <w:rPr>
          <w:rFonts w:cs="Arial"/>
          <w:lang w:val="sr-Latn-CS"/>
        </w:rPr>
        <w:t>изузев лифтова и покретних степеница</w:t>
      </w:r>
    </w:p>
    <w:p w:rsidR="00742052" w:rsidRPr="00EC6778" w:rsidRDefault="00614C7B" w:rsidP="00EC6778">
      <w:pPr>
        <w:spacing w:before="0"/>
        <w:ind w:left="-360" w:right="-14"/>
        <w:jc w:val="left"/>
        <w:rPr>
          <w:rFonts w:cs="Arial"/>
          <w:lang w:val="ru-RU"/>
        </w:rPr>
      </w:pPr>
      <w:r>
        <w:rPr>
          <w:rFonts w:cs="Arial"/>
          <w:lang w:val="ru-RU"/>
        </w:rPr>
        <w:t xml:space="preserve">      </w:t>
      </w:r>
      <w:r w:rsidR="002E12CC" w:rsidRPr="002B1693">
        <w:rPr>
          <w:rFonts w:cs="Arial"/>
          <w:lang w:val="ru-RU" w:eastAsia="zh-CN"/>
        </w:rPr>
        <w:t xml:space="preserve">Ознака из општег речника набавке: </w:t>
      </w:r>
      <w:r w:rsidR="00680EB7" w:rsidRPr="00680EB7">
        <w:rPr>
          <w:rFonts w:cs="Arial"/>
          <w:lang w:val="sr-Latn-CS"/>
        </w:rPr>
        <w:t>51511000</w:t>
      </w:r>
    </w:p>
    <w:p w:rsidR="00473A16" w:rsidRPr="00473A16" w:rsidRDefault="00473A16" w:rsidP="00473A16">
      <w:pPr>
        <w:pStyle w:val="Heading10"/>
        <w:spacing w:before="0"/>
        <w:ind w:left="360" w:firstLine="0"/>
        <w:jc w:val="both"/>
        <w:rPr>
          <w:rFonts w:cs="Arial"/>
        </w:rPr>
      </w:pPr>
    </w:p>
    <w:p w:rsidR="00742052" w:rsidRPr="00EC6778" w:rsidRDefault="00DB369C" w:rsidP="00B95663">
      <w:pPr>
        <w:pStyle w:val="Heading10"/>
        <w:numPr>
          <w:ilvl w:val="0"/>
          <w:numId w:val="15"/>
        </w:numPr>
        <w:spacing w:before="0"/>
        <w:jc w:val="both"/>
        <w:rPr>
          <w:rFonts w:cs="Arial"/>
        </w:rPr>
      </w:pPr>
      <w:r w:rsidRPr="00E47C2E">
        <w:rPr>
          <w:rFonts w:cs="Arial"/>
        </w:rPr>
        <w:t>ТЕХНИЧК</w:t>
      </w:r>
      <w:r w:rsidR="0032186E" w:rsidRPr="00E47C2E">
        <w:rPr>
          <w:rFonts w:cs="Arial"/>
        </w:rPr>
        <w:t>АСПЕЦИФИКАЦИЈА</w:t>
      </w:r>
      <w:bookmarkStart w:id="19" w:name="_Toc441651541"/>
      <w:bookmarkStart w:id="20" w:name="_Toc442559879"/>
      <w:bookmarkEnd w:id="17"/>
    </w:p>
    <w:p w:rsidR="00DB369C" w:rsidRPr="00E47C2E" w:rsidRDefault="0032186E" w:rsidP="00B95663">
      <w:pPr>
        <w:pStyle w:val="Heading10"/>
        <w:spacing w:before="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2B1693">
        <w:rPr>
          <w:rFonts w:cs="Arial"/>
          <w:lang w:val="ru-RU"/>
        </w:rPr>
        <w:t xml:space="preserve"> </w:t>
      </w:r>
      <w:r w:rsidR="00A63575" w:rsidRPr="00E47C2E">
        <w:rPr>
          <w:rFonts w:cs="Arial"/>
        </w:rPr>
        <w:t>услуга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089"/>
        <w:gridCol w:w="850"/>
        <w:gridCol w:w="1701"/>
      </w:tblGrid>
      <w:tr w:rsidR="00E77816" w:rsidRPr="0037171A" w:rsidTr="00E77816">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bCs/>
                <w:lang w:val="sr-Latn-CS"/>
              </w:rPr>
            </w:pPr>
            <w:r w:rsidRPr="0037171A">
              <w:rPr>
                <w:rFonts w:cs="Arial"/>
                <w:bCs/>
                <w:lang w:val="sr-Latn-CS"/>
              </w:rPr>
              <w:t>Р.Б</w:t>
            </w:r>
          </w:p>
        </w:tc>
        <w:tc>
          <w:tcPr>
            <w:tcW w:w="6089"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bCs/>
              </w:rPr>
            </w:pPr>
          </w:p>
          <w:p w:rsidR="00E77816" w:rsidRPr="0037171A" w:rsidRDefault="00E77816" w:rsidP="00E77816">
            <w:pPr>
              <w:widowControl w:val="0"/>
              <w:autoSpaceDE w:val="0"/>
              <w:autoSpaceDN w:val="0"/>
              <w:adjustRightInd w:val="0"/>
              <w:spacing w:before="0"/>
              <w:jc w:val="center"/>
              <w:rPr>
                <w:rFonts w:cs="Arial"/>
                <w:bCs/>
                <w:lang w:val="sr-Latn-CS"/>
              </w:rPr>
            </w:pPr>
            <w:r w:rsidRPr="0037171A">
              <w:rPr>
                <w:rFonts w:cs="Arial"/>
                <w:bCs/>
                <w:lang w:val="sr-Latn-CS"/>
              </w:rPr>
              <w:t>ВРСТА УСЛУГЕ</w:t>
            </w:r>
          </w:p>
        </w:tc>
        <w:tc>
          <w:tcPr>
            <w:tcW w:w="850" w:type="dxa"/>
            <w:tcBorders>
              <w:top w:val="double" w:sz="4" w:space="0" w:color="auto"/>
              <w:left w:val="single" w:sz="12" w:space="0" w:color="auto"/>
              <w:bottom w:val="double" w:sz="4" w:space="0" w:color="auto"/>
              <w:right w:val="single" w:sz="12" w:space="0" w:color="auto"/>
            </w:tcBorders>
            <w:shd w:val="clear" w:color="auto" w:fill="auto"/>
          </w:tcPr>
          <w:p w:rsidR="00E77816" w:rsidRPr="0037171A" w:rsidRDefault="00E77816" w:rsidP="00E77816">
            <w:pPr>
              <w:widowControl w:val="0"/>
              <w:autoSpaceDE w:val="0"/>
              <w:autoSpaceDN w:val="0"/>
              <w:adjustRightInd w:val="0"/>
              <w:spacing w:before="0"/>
              <w:jc w:val="center"/>
              <w:rPr>
                <w:rFonts w:cs="Arial"/>
                <w:bCs/>
                <w:lang w:val="sr-Cyrl-CS"/>
              </w:rPr>
            </w:pPr>
          </w:p>
          <w:p w:rsidR="00E77816" w:rsidRPr="0037171A" w:rsidRDefault="00E77816" w:rsidP="00E77816">
            <w:pPr>
              <w:widowControl w:val="0"/>
              <w:autoSpaceDE w:val="0"/>
              <w:autoSpaceDN w:val="0"/>
              <w:adjustRightInd w:val="0"/>
              <w:spacing w:before="0"/>
              <w:jc w:val="center"/>
              <w:rPr>
                <w:rFonts w:cs="Arial"/>
                <w:bCs/>
                <w:lang w:val="sr-Cyrl-CS"/>
              </w:rPr>
            </w:pPr>
            <w:r w:rsidRPr="0037171A">
              <w:rPr>
                <w:rFonts w:cs="Arial"/>
                <w:bCs/>
                <w:lang w:val="sr-Cyrl-CS"/>
              </w:rPr>
              <w:t>Ј.М</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bCs/>
                <w:lang w:val="sr-Latn-CS"/>
              </w:rPr>
            </w:pPr>
            <w:r w:rsidRPr="0037171A">
              <w:rPr>
                <w:rFonts w:cs="Arial"/>
                <w:bCs/>
                <w:lang w:val="sr-Latn-CS"/>
              </w:rPr>
              <w:t>КОЛИЧИНА</w:t>
            </w:r>
          </w:p>
        </w:tc>
      </w:tr>
      <w:tr w:rsidR="00E77816" w:rsidRPr="0037171A" w:rsidTr="00E77816">
        <w:trPr>
          <w:trHeight w:val="541"/>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lang w:val="sr-Latn-CS"/>
              </w:rPr>
            </w:pPr>
            <w:r w:rsidRPr="0037171A">
              <w:rPr>
                <w:rFonts w:cs="Arial"/>
                <w:lang w:val="sr-Latn-CS"/>
              </w:rPr>
              <w:t>1.</w:t>
            </w:r>
          </w:p>
        </w:tc>
        <w:tc>
          <w:tcPr>
            <w:tcW w:w="6089"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left"/>
              <w:rPr>
                <w:rFonts w:cs="Arial"/>
                <w:lang w:val="ru-RU"/>
              </w:rPr>
            </w:pPr>
            <w:r w:rsidRPr="0037171A">
              <w:rPr>
                <w:rFonts w:cs="Arial"/>
                <w:lang w:val="sr-Cyrl-CS"/>
              </w:rPr>
              <w:t xml:space="preserve">Услуге интервентног ангажовања самоходне ауто дизалице носивости 60 </w:t>
            </w:r>
            <w:r w:rsidRPr="0037171A">
              <w:rPr>
                <w:rFonts w:cs="Arial"/>
              </w:rPr>
              <w:t>t</w:t>
            </w:r>
          </w:p>
        </w:tc>
        <w:tc>
          <w:tcPr>
            <w:tcW w:w="850"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bCs/>
                <w:lang w:val="sr-Latn-CS"/>
              </w:rPr>
            </w:pPr>
            <w:r w:rsidRPr="0037171A">
              <w:rPr>
                <w:rFonts w:cs="Arial"/>
                <w:bCs/>
                <w:lang w:val="sr-Latn-CS"/>
              </w:rPr>
              <w:t>емч</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lang w:val="sr-Latn-CS"/>
              </w:rPr>
            </w:pPr>
            <w:r w:rsidRPr="0037171A">
              <w:rPr>
                <w:rFonts w:cs="Arial"/>
              </w:rPr>
              <w:t>108</w:t>
            </w:r>
          </w:p>
        </w:tc>
      </w:tr>
      <w:tr w:rsidR="00E77816" w:rsidRPr="0037171A" w:rsidTr="00E77816">
        <w:trPr>
          <w:trHeight w:val="541"/>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lang w:val="sr-Cyrl-RS"/>
              </w:rPr>
            </w:pPr>
            <w:r w:rsidRPr="0037171A">
              <w:rPr>
                <w:rFonts w:cs="Arial"/>
                <w:lang w:val="sr-Cyrl-RS"/>
              </w:rPr>
              <w:t>2.</w:t>
            </w:r>
          </w:p>
        </w:tc>
        <w:tc>
          <w:tcPr>
            <w:tcW w:w="6089"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rPr>
                <w:lang w:val="ru-RU"/>
              </w:rPr>
            </w:pPr>
            <w:r w:rsidRPr="0037171A">
              <w:rPr>
                <w:lang w:val="sr-Cyrl-CS"/>
              </w:rPr>
              <w:t xml:space="preserve">Услуге интервентног ангажовања самоходне ауто дизалице носивости 80 </w:t>
            </w:r>
            <w:r w:rsidRPr="0037171A">
              <w:t>t</w:t>
            </w:r>
          </w:p>
        </w:tc>
        <w:tc>
          <w:tcPr>
            <w:tcW w:w="850"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jc w:val="center"/>
              <w:rPr>
                <w:bCs/>
                <w:lang w:val="sr-Latn-CS"/>
              </w:rPr>
            </w:pPr>
            <w:r w:rsidRPr="0037171A">
              <w:rPr>
                <w:bCs/>
                <w:lang w:val="sr-Latn-CS"/>
              </w:rPr>
              <w:t>емч</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jc w:val="center"/>
            </w:pPr>
            <w:r w:rsidRPr="0037171A">
              <w:t>84</w:t>
            </w:r>
          </w:p>
        </w:tc>
      </w:tr>
      <w:tr w:rsidR="00E77816" w:rsidRPr="0037171A" w:rsidTr="00E77816">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lang w:val="sr-Cyrl-RS"/>
              </w:rPr>
            </w:pPr>
            <w:r w:rsidRPr="0037171A">
              <w:rPr>
                <w:rFonts w:cs="Arial"/>
                <w:lang w:val="sr-Cyrl-RS"/>
              </w:rPr>
              <w:t>3.</w:t>
            </w:r>
          </w:p>
        </w:tc>
        <w:tc>
          <w:tcPr>
            <w:tcW w:w="6089" w:type="dxa"/>
            <w:tcBorders>
              <w:top w:val="double" w:sz="4" w:space="0" w:color="auto"/>
              <w:left w:val="single" w:sz="12" w:space="0" w:color="auto"/>
              <w:right w:val="single" w:sz="12" w:space="0" w:color="auto"/>
            </w:tcBorders>
            <w:shd w:val="clear" w:color="auto" w:fill="auto"/>
            <w:vAlign w:val="center"/>
          </w:tcPr>
          <w:p w:rsidR="00E77816" w:rsidRPr="0037171A" w:rsidRDefault="00E77816" w:rsidP="00E77816">
            <w:pPr>
              <w:rPr>
                <w:lang w:val="ru-RU"/>
              </w:rPr>
            </w:pPr>
            <w:r w:rsidRPr="0037171A">
              <w:rPr>
                <w:lang w:val="sr-Cyrl-CS"/>
              </w:rPr>
              <w:t xml:space="preserve">Услуге интервентног ангажовања самоходне ауто дизалице носивости 100 </w:t>
            </w:r>
            <w:r w:rsidRPr="0037171A">
              <w:t>t</w:t>
            </w:r>
          </w:p>
        </w:tc>
        <w:tc>
          <w:tcPr>
            <w:tcW w:w="850" w:type="dxa"/>
            <w:tcBorders>
              <w:top w:val="double" w:sz="4" w:space="0" w:color="auto"/>
              <w:left w:val="single" w:sz="12" w:space="0" w:color="auto"/>
              <w:bottom w:val="single" w:sz="12" w:space="0" w:color="auto"/>
              <w:right w:val="single" w:sz="12" w:space="0" w:color="auto"/>
            </w:tcBorders>
            <w:shd w:val="clear" w:color="auto" w:fill="auto"/>
            <w:vAlign w:val="center"/>
          </w:tcPr>
          <w:p w:rsidR="00E77816" w:rsidRPr="0037171A" w:rsidRDefault="00E77816" w:rsidP="00E77816">
            <w:pPr>
              <w:jc w:val="center"/>
              <w:rPr>
                <w:bCs/>
                <w:lang w:val="sr-Latn-CS"/>
              </w:rPr>
            </w:pPr>
            <w:r w:rsidRPr="0037171A">
              <w:rPr>
                <w:bCs/>
                <w:lang w:val="sr-Latn-CS"/>
              </w:rPr>
              <w:t>емч</w:t>
            </w:r>
          </w:p>
        </w:tc>
        <w:tc>
          <w:tcPr>
            <w:tcW w:w="1701" w:type="dxa"/>
            <w:tcBorders>
              <w:top w:val="double" w:sz="4" w:space="0" w:color="auto"/>
              <w:left w:val="single" w:sz="12" w:space="0" w:color="auto"/>
              <w:bottom w:val="single" w:sz="12" w:space="0" w:color="auto"/>
              <w:right w:val="single" w:sz="12" w:space="0" w:color="auto"/>
            </w:tcBorders>
            <w:shd w:val="clear" w:color="auto" w:fill="auto"/>
            <w:vAlign w:val="center"/>
          </w:tcPr>
          <w:p w:rsidR="00E77816" w:rsidRPr="0037171A" w:rsidRDefault="00E77816" w:rsidP="00E77816">
            <w:pPr>
              <w:jc w:val="center"/>
            </w:pPr>
            <w:r w:rsidRPr="0037171A">
              <w:t>78</w:t>
            </w:r>
          </w:p>
        </w:tc>
      </w:tr>
    </w:tbl>
    <w:p w:rsidR="00E77816" w:rsidRPr="0037171A" w:rsidRDefault="00E77816" w:rsidP="00E77816">
      <w:pPr>
        <w:spacing w:before="0"/>
        <w:rPr>
          <w:bCs/>
          <w:lang w:val="ru-RU"/>
        </w:rPr>
      </w:pPr>
    </w:p>
    <w:p w:rsidR="00E77816" w:rsidRPr="0037171A" w:rsidRDefault="00E77816" w:rsidP="00E77816">
      <w:pPr>
        <w:widowControl w:val="0"/>
        <w:autoSpaceDE w:val="0"/>
        <w:autoSpaceDN w:val="0"/>
        <w:adjustRightInd w:val="0"/>
        <w:spacing w:before="0"/>
        <w:rPr>
          <w:rFonts w:cs="Arial"/>
          <w:bCs/>
          <w:lang w:val="sr-Cyrl-CS"/>
        </w:rPr>
      </w:pPr>
      <w:r w:rsidRPr="0037171A">
        <w:rPr>
          <w:rFonts w:cs="Arial"/>
          <w:bCs/>
          <w:lang w:val="sr-Cyrl-CS"/>
        </w:rPr>
        <w:t>У</w:t>
      </w:r>
      <w:r w:rsidRPr="0037171A">
        <w:rPr>
          <w:rFonts w:cs="Arial"/>
          <w:bCs/>
          <w:lang w:val="sr-Latn-CS"/>
        </w:rPr>
        <w:t xml:space="preserve">слуге </w:t>
      </w:r>
      <w:r w:rsidRPr="0037171A">
        <w:rPr>
          <w:rFonts w:cs="Arial"/>
          <w:bCs/>
          <w:lang w:val="sr-Cyrl-CS"/>
        </w:rPr>
        <w:t xml:space="preserve">се односе на интервентно ангажовање ауто дизалица за потребе санације хаварних стања на индустријској железници ЈП ЕПС , </w:t>
      </w:r>
      <w:r w:rsidRPr="0037171A">
        <w:rPr>
          <w:rFonts w:cs="Arial"/>
          <w:bCs/>
          <w:lang w:val="sr-Cyrl-RS"/>
        </w:rPr>
        <w:t xml:space="preserve">огранка </w:t>
      </w:r>
      <w:r w:rsidRPr="0037171A">
        <w:rPr>
          <w:rFonts w:cs="Arial"/>
          <w:bCs/>
          <w:lang w:val="sr-Cyrl-CS"/>
        </w:rPr>
        <w:t xml:space="preserve">ТЕНТ </w:t>
      </w:r>
    </w:p>
    <w:p w:rsidR="00E77816" w:rsidRPr="0037171A" w:rsidRDefault="00E77816" w:rsidP="00E77816">
      <w:pPr>
        <w:widowControl w:val="0"/>
        <w:autoSpaceDE w:val="0"/>
        <w:autoSpaceDN w:val="0"/>
        <w:adjustRightInd w:val="0"/>
        <w:spacing w:before="0"/>
        <w:rPr>
          <w:rFonts w:cs="Arial"/>
          <w:bCs/>
          <w:lang w:val="sr-Cyrl-CS"/>
        </w:rPr>
      </w:pPr>
      <w:r w:rsidRPr="0037171A">
        <w:rPr>
          <w:rFonts w:cs="Arial"/>
          <w:bCs/>
          <w:lang w:val="sr-Cyrl-CS"/>
        </w:rPr>
        <w:t>Ангажовање се врши према потребама наручиоца позивањем (од 0</w:t>
      </w:r>
      <w:r w:rsidRPr="0037171A">
        <w:rPr>
          <w:rFonts w:cs="Arial"/>
          <w:bCs/>
          <w:vertAlign w:val="superscript"/>
          <w:lang w:val="sr-Cyrl-CS"/>
        </w:rPr>
        <w:t>00</w:t>
      </w:r>
      <w:r w:rsidRPr="0037171A">
        <w:rPr>
          <w:rFonts w:cs="Arial"/>
          <w:bCs/>
          <w:lang w:val="sr-Cyrl-CS"/>
        </w:rPr>
        <w:t>-24</w:t>
      </w:r>
      <w:r w:rsidRPr="0037171A">
        <w:rPr>
          <w:rFonts w:cs="Arial"/>
          <w:bCs/>
          <w:vertAlign w:val="superscript"/>
          <w:lang w:val="sr-Cyrl-CS"/>
        </w:rPr>
        <w:t>00</w:t>
      </w:r>
      <w:r w:rsidRPr="0037171A">
        <w:rPr>
          <w:rFonts w:cs="Arial"/>
          <w:bCs/>
          <w:lang w:val="sr-Cyrl-CS"/>
        </w:rPr>
        <w:t xml:space="preserve"> </w:t>
      </w:r>
      <w:r w:rsidRPr="0037171A">
        <w:rPr>
          <w:rFonts w:cs="Arial"/>
          <w:bCs/>
        </w:rPr>
        <w:t>h</w:t>
      </w:r>
      <w:r w:rsidRPr="0037171A">
        <w:rPr>
          <w:rFonts w:cs="Arial"/>
          <w:bCs/>
          <w:lang w:val="ru-RU"/>
        </w:rPr>
        <w:t xml:space="preserve">) </w:t>
      </w:r>
      <w:r w:rsidRPr="0037171A">
        <w:rPr>
          <w:rFonts w:cs="Arial"/>
          <w:bCs/>
          <w:lang w:val="sr-Cyrl-CS"/>
        </w:rPr>
        <w:t>овлашћеног лица изабрног понуђача</w:t>
      </w:r>
      <w:r w:rsidRPr="0037171A">
        <w:rPr>
          <w:rFonts w:cs="Arial"/>
          <w:bCs/>
          <w:lang w:val="ru-RU"/>
        </w:rPr>
        <w:t>. Изабрани понуђач се обавезује да у року од најкасније три сата од позивања,</w:t>
      </w:r>
      <w:r w:rsidRPr="0037171A">
        <w:rPr>
          <w:rFonts w:cs="Arial"/>
          <w:bCs/>
          <w:lang w:val="sr-Cyrl-CS"/>
        </w:rPr>
        <w:t xml:space="preserve"> дизалица буде на локацији коју је одредио наручилац. </w:t>
      </w:r>
    </w:p>
    <w:p w:rsidR="00E77816" w:rsidRPr="0037171A" w:rsidRDefault="00E77816" w:rsidP="00E77816">
      <w:pPr>
        <w:widowControl w:val="0"/>
        <w:autoSpaceDE w:val="0"/>
        <w:autoSpaceDN w:val="0"/>
        <w:adjustRightInd w:val="0"/>
        <w:spacing w:before="0"/>
        <w:jc w:val="left"/>
        <w:rPr>
          <w:rFonts w:cs="Arial"/>
          <w:bCs/>
          <w:lang w:val="sr-Cyrl-RS"/>
        </w:rPr>
      </w:pPr>
    </w:p>
    <w:p w:rsidR="00E77816" w:rsidRPr="0037171A" w:rsidRDefault="00E77816" w:rsidP="00E77816">
      <w:pPr>
        <w:widowControl w:val="0"/>
        <w:autoSpaceDE w:val="0"/>
        <w:autoSpaceDN w:val="0"/>
        <w:adjustRightInd w:val="0"/>
        <w:spacing w:before="0"/>
        <w:jc w:val="left"/>
        <w:rPr>
          <w:rFonts w:cs="Arial"/>
          <w:bCs/>
          <w:u w:val="single"/>
          <w:lang w:val="sr-Cyrl-RS"/>
        </w:rPr>
      </w:pPr>
      <w:r w:rsidRPr="0037171A">
        <w:rPr>
          <w:rFonts w:cs="Arial"/>
          <w:bCs/>
          <w:u w:val="single"/>
          <w:lang w:val="sr-Latn-CS"/>
        </w:rPr>
        <w:t>ОБРАЧУН УСЛУГА :</w:t>
      </w:r>
    </w:p>
    <w:p w:rsidR="00E77816" w:rsidRPr="0037171A" w:rsidRDefault="00E77816" w:rsidP="00E77816">
      <w:pPr>
        <w:widowControl w:val="0"/>
        <w:autoSpaceDE w:val="0"/>
        <w:autoSpaceDN w:val="0"/>
        <w:adjustRightInd w:val="0"/>
        <w:spacing w:before="0"/>
        <w:rPr>
          <w:rFonts w:cs="Arial"/>
          <w:bCs/>
          <w:lang w:val="sr-Latn-CS"/>
        </w:rPr>
      </w:pPr>
      <w:r w:rsidRPr="0037171A">
        <w:rPr>
          <w:rFonts w:cs="Arial"/>
          <w:bCs/>
          <w:lang w:val="sr-Latn-CS"/>
        </w:rPr>
        <w:t xml:space="preserve">Ангажовање предметне </w:t>
      </w:r>
      <w:r w:rsidRPr="0037171A">
        <w:rPr>
          <w:rFonts w:cs="Arial"/>
          <w:bCs/>
          <w:lang w:val="sr-Cyrl-CS"/>
        </w:rPr>
        <w:t>дизалице</w:t>
      </w:r>
      <w:r w:rsidRPr="0037171A">
        <w:rPr>
          <w:rFonts w:cs="Arial"/>
          <w:bCs/>
          <w:lang w:val="sr-Latn-CS"/>
        </w:rPr>
        <w:t xml:space="preserve"> није стална мера у смислу свакодневног ангажовања </w:t>
      </w:r>
      <w:r w:rsidRPr="0037171A">
        <w:rPr>
          <w:rFonts w:cs="Arial"/>
          <w:bCs/>
          <w:lang w:val="sr-Cyrl-CS"/>
        </w:rPr>
        <w:t>дизалице</w:t>
      </w:r>
      <w:r w:rsidRPr="0037171A">
        <w:rPr>
          <w:rFonts w:cs="Arial"/>
          <w:bCs/>
          <w:lang w:val="sr-Latn-CS"/>
        </w:rPr>
        <w:t xml:space="preserve"> </w:t>
      </w:r>
      <w:r w:rsidRPr="0037171A">
        <w:rPr>
          <w:rFonts w:cs="Arial"/>
          <w:bCs/>
          <w:lang w:val="sr-Cyrl-CS"/>
        </w:rPr>
        <w:t xml:space="preserve">већ ће се </w:t>
      </w:r>
      <w:r w:rsidRPr="0037171A">
        <w:rPr>
          <w:rFonts w:cs="Arial"/>
          <w:bCs/>
          <w:lang w:val="sr-Latn-CS"/>
        </w:rPr>
        <w:t>ангажовање вршити по позиву у зависности указан</w:t>
      </w:r>
      <w:r w:rsidRPr="0037171A">
        <w:rPr>
          <w:rFonts w:cs="Arial"/>
          <w:bCs/>
          <w:lang w:val="sr-Cyrl-CS"/>
        </w:rPr>
        <w:t>е</w:t>
      </w:r>
      <w:r w:rsidRPr="0037171A">
        <w:rPr>
          <w:rFonts w:cs="Arial"/>
          <w:bCs/>
          <w:lang w:val="sr-Latn-CS"/>
        </w:rPr>
        <w:t xml:space="preserve"> потреб</w:t>
      </w:r>
      <w:r w:rsidRPr="0037171A">
        <w:rPr>
          <w:rFonts w:cs="Arial"/>
          <w:bCs/>
          <w:lang w:val="sr-Cyrl-CS"/>
        </w:rPr>
        <w:t>е</w:t>
      </w:r>
      <w:r w:rsidRPr="0037171A">
        <w:rPr>
          <w:rFonts w:cs="Arial"/>
          <w:bCs/>
          <w:lang w:val="sr-Latn-CS"/>
        </w:rPr>
        <w:t xml:space="preserve"> Наручиоца. </w:t>
      </w:r>
    </w:p>
    <w:p w:rsidR="00E77816" w:rsidRPr="0037171A" w:rsidRDefault="00E77816" w:rsidP="00E77816">
      <w:pPr>
        <w:widowControl w:val="0"/>
        <w:autoSpaceDE w:val="0"/>
        <w:autoSpaceDN w:val="0"/>
        <w:adjustRightInd w:val="0"/>
        <w:spacing w:before="0"/>
        <w:rPr>
          <w:rFonts w:cs="Arial"/>
          <w:lang w:val="sr-Cyrl-CS"/>
        </w:rPr>
      </w:pPr>
      <w:r w:rsidRPr="0037171A">
        <w:rPr>
          <w:rFonts w:cs="Arial"/>
          <w:bCs/>
          <w:lang w:val="sr-Latn-CS"/>
        </w:rPr>
        <w:t xml:space="preserve">Минимално ангажовање по једном позиву не може бити мање од </w:t>
      </w:r>
      <w:r w:rsidRPr="0037171A">
        <w:rPr>
          <w:rFonts w:cs="Arial"/>
          <w:bCs/>
          <w:lang w:val="sr-Cyrl-CS"/>
        </w:rPr>
        <w:t>6</w:t>
      </w:r>
      <w:r w:rsidRPr="0037171A">
        <w:rPr>
          <w:rFonts w:cs="Arial"/>
          <w:bCs/>
          <w:lang w:val="sr-Latn-CS"/>
        </w:rPr>
        <w:t xml:space="preserve"> часова с тим што се евидентирају остварени ефективни мото часови, а утрошено време ангажовања </w:t>
      </w:r>
      <w:r w:rsidRPr="0037171A">
        <w:rPr>
          <w:rFonts w:cs="Arial"/>
          <w:bCs/>
          <w:lang w:val="sr-Cyrl-CS"/>
        </w:rPr>
        <w:t>дизалице</w:t>
      </w:r>
      <w:r w:rsidRPr="0037171A">
        <w:rPr>
          <w:rFonts w:cs="Arial"/>
          <w:bCs/>
          <w:lang w:val="sr-Latn-CS"/>
        </w:rPr>
        <w:t xml:space="preserve"> у чекању на посао,  по захтеву наручиоца, се евидентира кроз грађевински дневник и признаје се у износу од 50 % од ефективног. </w:t>
      </w:r>
      <w:r w:rsidRPr="0037171A">
        <w:rPr>
          <w:rFonts w:cs="Arial"/>
          <w:lang w:val="sr-Cyrl-CS"/>
        </w:rPr>
        <w:t xml:space="preserve">Период ангажовања дизалице подразумева тренутак од када је дизалица стигла на локацију до времена напуштања исте локације. </w:t>
      </w:r>
    </w:p>
    <w:p w:rsidR="00E77816" w:rsidRPr="0037171A" w:rsidRDefault="00E77816" w:rsidP="00E77816">
      <w:pPr>
        <w:widowControl w:val="0"/>
        <w:autoSpaceDE w:val="0"/>
        <w:autoSpaceDN w:val="0"/>
        <w:adjustRightInd w:val="0"/>
        <w:spacing w:before="0"/>
        <w:rPr>
          <w:rFonts w:cs="Arial"/>
          <w:bCs/>
          <w:lang w:val="sr-Latn-CS"/>
        </w:rPr>
      </w:pPr>
      <w:r w:rsidRPr="0037171A">
        <w:rPr>
          <w:rFonts w:cs="Arial"/>
          <w:bCs/>
          <w:lang w:val="sr-Latn-CS"/>
        </w:rPr>
        <w:lastRenderedPageBreak/>
        <w:t>Обрачун се врши на основу обострано оверене радне листе машине са евиденцијом утрошених ефективних мото часова.</w:t>
      </w:r>
    </w:p>
    <w:p w:rsidR="00E77816" w:rsidRPr="0037171A" w:rsidRDefault="00E77816" w:rsidP="00E77816">
      <w:pPr>
        <w:widowControl w:val="0"/>
        <w:autoSpaceDE w:val="0"/>
        <w:autoSpaceDN w:val="0"/>
        <w:adjustRightInd w:val="0"/>
        <w:spacing w:before="0"/>
        <w:rPr>
          <w:rFonts w:cs="Arial"/>
          <w:bCs/>
          <w:lang w:val="sr-Cyrl-CS"/>
        </w:rPr>
      </w:pPr>
      <w:r w:rsidRPr="0037171A">
        <w:rPr>
          <w:rFonts w:cs="Arial"/>
          <w:bCs/>
          <w:lang w:val="sr-Cyrl-CS"/>
        </w:rPr>
        <w:t>У цену ангажовања дизалице морају бити укључени сви трошкови (долазак и одлазак од локације наручиоца до места понуђача, трошкови горива, мазива, ангажовање возача, пратеће опреме и др.).</w:t>
      </w:r>
    </w:p>
    <w:p w:rsidR="00E77816" w:rsidRPr="0037171A" w:rsidRDefault="00E77816" w:rsidP="00E77816">
      <w:pPr>
        <w:widowControl w:val="0"/>
        <w:autoSpaceDE w:val="0"/>
        <w:autoSpaceDN w:val="0"/>
        <w:adjustRightInd w:val="0"/>
        <w:spacing w:before="0"/>
        <w:rPr>
          <w:rFonts w:cs="Arial"/>
          <w:bCs/>
          <w:color w:val="000000"/>
          <w:lang w:val="sr-Cyrl-BA" w:eastAsia="sr-Latn-CS"/>
        </w:rPr>
      </w:pPr>
      <w:r w:rsidRPr="0037171A">
        <w:rPr>
          <w:rFonts w:cs="Arial"/>
          <w:bCs/>
          <w:color w:val="000000"/>
          <w:lang w:val="sr-Cyrl-CS" w:eastAsia="sr-Latn-CS"/>
        </w:rPr>
        <w:t>У спецификацији су дате о</w:t>
      </w:r>
      <w:r w:rsidRPr="0037171A">
        <w:rPr>
          <w:rFonts w:cs="Arial"/>
          <w:bCs/>
          <w:color w:val="000000"/>
          <w:lang w:val="sr-Cyrl-BA" w:eastAsia="sr-Latn-CS"/>
        </w:rPr>
        <w:t xml:space="preserve">квирне количине ефективних сати, према којима изабрани понуђачи дају своје понуде и у односу на које ће наручилац извршити упоређивање и рангирање понуда. </w:t>
      </w:r>
    </w:p>
    <w:p w:rsidR="00E77816" w:rsidRPr="0037171A" w:rsidRDefault="00E77816" w:rsidP="00E77816">
      <w:pPr>
        <w:widowControl w:val="0"/>
        <w:autoSpaceDE w:val="0"/>
        <w:autoSpaceDN w:val="0"/>
        <w:adjustRightInd w:val="0"/>
        <w:spacing w:before="0"/>
        <w:rPr>
          <w:rFonts w:cs="Arial"/>
          <w:bCs/>
          <w:color w:val="000000"/>
          <w:lang w:val="sr-Cyrl-BA" w:eastAsia="sr-Latn-CS"/>
        </w:rPr>
      </w:pPr>
      <w:r w:rsidRPr="0037171A">
        <w:rPr>
          <w:rFonts w:cs="Arial"/>
          <w:bCs/>
          <w:color w:val="000000"/>
          <w:lang w:val="sr-Cyrl-BA" w:eastAsia="sr-Latn-CS"/>
        </w:rPr>
        <w:t>Како се интервентни сати унапред не могу предвидети, може доћи до промена у односу на потребе Наручиоца за наведеним предметом набавке. Како  се  конкурсном документацијом не може одредити прецизна и тачна количина, понуђачи који дају своју понуде прихватају сва одступања у погледу количине као саставни део понуде, односно саставни део уговорне обавезе за понуђача чија понуда буде оцењена као најповољнија.</w:t>
      </w:r>
    </w:p>
    <w:p w:rsidR="00E77816" w:rsidRPr="0037171A" w:rsidRDefault="00E77816" w:rsidP="00E77816">
      <w:pPr>
        <w:widowControl w:val="0"/>
        <w:autoSpaceDE w:val="0"/>
        <w:autoSpaceDN w:val="0"/>
        <w:adjustRightInd w:val="0"/>
        <w:spacing w:before="0"/>
        <w:rPr>
          <w:rFonts w:cs="Arial"/>
          <w:bCs/>
          <w:u w:val="single"/>
          <w:lang w:val="sr-Cyrl-CS"/>
        </w:rPr>
      </w:pPr>
    </w:p>
    <w:p w:rsidR="00E77816" w:rsidRPr="0037171A" w:rsidRDefault="00E77816" w:rsidP="00E77816">
      <w:pPr>
        <w:widowControl w:val="0"/>
        <w:autoSpaceDE w:val="0"/>
        <w:autoSpaceDN w:val="0"/>
        <w:adjustRightInd w:val="0"/>
        <w:spacing w:before="0"/>
        <w:rPr>
          <w:rFonts w:cs="Arial"/>
          <w:lang w:val="ru-RU"/>
        </w:rPr>
      </w:pPr>
      <w:r w:rsidRPr="0037171A">
        <w:rPr>
          <w:rFonts w:cs="Arial"/>
          <w:lang w:val="pt-PT"/>
        </w:rPr>
        <w:t>Техничке</w:t>
      </w:r>
      <w:r w:rsidRPr="0037171A">
        <w:rPr>
          <w:rFonts w:cs="Arial"/>
          <w:lang w:val="ru-RU"/>
        </w:rPr>
        <w:t xml:space="preserve"> </w:t>
      </w:r>
      <w:r w:rsidRPr="0037171A">
        <w:rPr>
          <w:rFonts w:cs="Arial"/>
          <w:lang w:val="pt-PT"/>
        </w:rPr>
        <w:t>карактеристике</w:t>
      </w:r>
      <w:r w:rsidRPr="0037171A">
        <w:rPr>
          <w:rFonts w:cs="Arial"/>
          <w:lang w:val="ru-RU"/>
        </w:rPr>
        <w:t xml:space="preserve"> </w:t>
      </w:r>
      <w:r w:rsidRPr="0037171A">
        <w:rPr>
          <w:rFonts w:cs="Arial"/>
          <w:lang w:val="pt-PT"/>
        </w:rPr>
        <w:t>дизалиц</w:t>
      </w:r>
      <w:r w:rsidRPr="0037171A">
        <w:rPr>
          <w:rFonts w:cs="Arial"/>
          <w:lang w:val="sr-Cyrl-CS"/>
        </w:rPr>
        <w:t>а</w:t>
      </w:r>
      <w:r w:rsidRPr="0037171A">
        <w:rPr>
          <w:rFonts w:cs="Arial"/>
          <w:lang w:val="ru-RU"/>
        </w:rPr>
        <w:t>:</w:t>
      </w:r>
    </w:p>
    <w:p w:rsidR="00E77816" w:rsidRPr="0037171A" w:rsidRDefault="00E77816" w:rsidP="00E77816">
      <w:pPr>
        <w:widowControl w:val="0"/>
        <w:autoSpaceDE w:val="0"/>
        <w:autoSpaceDN w:val="0"/>
        <w:adjustRightInd w:val="0"/>
        <w:spacing w:before="0"/>
        <w:rPr>
          <w:rFonts w:cs="Arial"/>
          <w:lang w:val="ru-RU"/>
        </w:rPr>
      </w:pPr>
      <w:r w:rsidRPr="0037171A">
        <w:rPr>
          <w:rFonts w:cs="Arial"/>
          <w:lang w:val="pt-PT"/>
        </w:rPr>
        <w:t>Носивост</w:t>
      </w:r>
      <w:r w:rsidRPr="0037171A">
        <w:rPr>
          <w:rFonts w:cs="Arial"/>
          <w:lang w:val="ru-RU"/>
        </w:rPr>
        <w:t>: 60</w:t>
      </w:r>
      <w:r w:rsidRPr="0037171A">
        <w:rPr>
          <w:rFonts w:cs="Arial"/>
          <w:lang w:val="sr-Cyrl-RS"/>
        </w:rPr>
        <w:t xml:space="preserve"> </w:t>
      </w:r>
      <w:r w:rsidRPr="0037171A">
        <w:rPr>
          <w:rFonts w:cs="Arial"/>
        </w:rPr>
        <w:t>t</w:t>
      </w:r>
    </w:p>
    <w:p w:rsidR="00E77816" w:rsidRPr="0037171A" w:rsidRDefault="00E77816" w:rsidP="00E77816">
      <w:pPr>
        <w:widowControl w:val="0"/>
        <w:autoSpaceDE w:val="0"/>
        <w:autoSpaceDN w:val="0"/>
        <w:adjustRightInd w:val="0"/>
        <w:spacing w:before="0"/>
        <w:rPr>
          <w:rFonts w:cs="Arial"/>
          <w:lang w:val="sr-Cyrl-RS"/>
        </w:rPr>
      </w:pPr>
      <w:r w:rsidRPr="0037171A">
        <w:rPr>
          <w:rFonts w:cs="Arial"/>
          <w:lang w:val="pt-PT"/>
        </w:rPr>
        <w:t>Атестиране сајле и ланци за дизање терета</w:t>
      </w:r>
    </w:p>
    <w:p w:rsidR="00E77816" w:rsidRPr="0037171A" w:rsidRDefault="00E77816" w:rsidP="00E77816">
      <w:pPr>
        <w:widowControl w:val="0"/>
        <w:autoSpaceDE w:val="0"/>
        <w:autoSpaceDN w:val="0"/>
        <w:adjustRightInd w:val="0"/>
        <w:spacing w:before="0"/>
        <w:rPr>
          <w:rFonts w:cs="Arial"/>
          <w:lang w:val="ru-RU"/>
        </w:rPr>
      </w:pPr>
      <w:r w:rsidRPr="0037171A">
        <w:rPr>
          <w:rFonts w:cs="Arial"/>
          <w:lang w:val="pt-PT"/>
        </w:rPr>
        <w:t>Носивост</w:t>
      </w:r>
      <w:r w:rsidRPr="0037171A">
        <w:rPr>
          <w:rFonts w:cs="Arial"/>
          <w:lang w:val="ru-RU"/>
        </w:rPr>
        <w:t>: 80</w:t>
      </w:r>
      <w:r w:rsidRPr="0037171A">
        <w:rPr>
          <w:rFonts w:cs="Arial"/>
          <w:lang w:val="sr-Cyrl-RS"/>
        </w:rPr>
        <w:t xml:space="preserve"> </w:t>
      </w:r>
      <w:r w:rsidRPr="0037171A">
        <w:rPr>
          <w:rFonts w:cs="Arial"/>
        </w:rPr>
        <w:t>t</w:t>
      </w:r>
    </w:p>
    <w:p w:rsidR="00E77816" w:rsidRPr="0037171A" w:rsidRDefault="00E77816" w:rsidP="00E77816">
      <w:pPr>
        <w:widowControl w:val="0"/>
        <w:autoSpaceDE w:val="0"/>
        <w:autoSpaceDN w:val="0"/>
        <w:adjustRightInd w:val="0"/>
        <w:spacing w:before="0"/>
        <w:rPr>
          <w:rFonts w:cs="Arial"/>
          <w:lang w:val="sr-Cyrl-RS"/>
        </w:rPr>
      </w:pPr>
      <w:r w:rsidRPr="0037171A">
        <w:rPr>
          <w:rFonts w:cs="Arial"/>
          <w:lang w:val="pt-PT"/>
        </w:rPr>
        <w:t>Атестиране сајле и ланци за дизање терета</w:t>
      </w:r>
    </w:p>
    <w:p w:rsidR="00E77816" w:rsidRPr="0037171A" w:rsidRDefault="00E77816" w:rsidP="00E77816">
      <w:pPr>
        <w:widowControl w:val="0"/>
        <w:autoSpaceDE w:val="0"/>
        <w:autoSpaceDN w:val="0"/>
        <w:adjustRightInd w:val="0"/>
        <w:spacing w:before="0"/>
        <w:rPr>
          <w:rFonts w:cs="Arial"/>
          <w:lang w:val="ru-RU"/>
        </w:rPr>
      </w:pPr>
      <w:r w:rsidRPr="0037171A">
        <w:rPr>
          <w:rFonts w:cs="Arial"/>
          <w:lang w:val="pt-PT"/>
        </w:rPr>
        <w:t>Носивост</w:t>
      </w:r>
      <w:r w:rsidRPr="0037171A">
        <w:rPr>
          <w:rFonts w:cs="Arial"/>
          <w:lang w:val="ru-RU"/>
        </w:rPr>
        <w:t>: 100</w:t>
      </w:r>
      <w:r w:rsidRPr="0037171A">
        <w:rPr>
          <w:rFonts w:cs="Arial"/>
          <w:lang w:val="sr-Cyrl-RS"/>
        </w:rPr>
        <w:t xml:space="preserve"> </w:t>
      </w:r>
      <w:r w:rsidRPr="0037171A">
        <w:rPr>
          <w:rFonts w:cs="Arial"/>
        </w:rPr>
        <w:t>t</w:t>
      </w:r>
    </w:p>
    <w:p w:rsidR="00E77816" w:rsidRPr="0037171A" w:rsidRDefault="00E77816" w:rsidP="0037171A">
      <w:pPr>
        <w:widowControl w:val="0"/>
        <w:autoSpaceDE w:val="0"/>
        <w:autoSpaceDN w:val="0"/>
        <w:adjustRightInd w:val="0"/>
        <w:spacing w:before="0"/>
        <w:rPr>
          <w:rFonts w:cs="Arial"/>
          <w:lang w:val="sr-Cyrl-RS"/>
        </w:rPr>
      </w:pPr>
      <w:r w:rsidRPr="0037171A">
        <w:rPr>
          <w:rFonts w:cs="Arial"/>
          <w:lang w:val="pt-PT"/>
        </w:rPr>
        <w:t>Атестиране сајле и ланци за дизање терета</w:t>
      </w:r>
    </w:p>
    <w:p w:rsidR="0037171A" w:rsidRDefault="0037171A" w:rsidP="0037171A">
      <w:pPr>
        <w:spacing w:before="0"/>
        <w:rPr>
          <w:lang w:val="sr-Cyrl-RS"/>
        </w:rPr>
      </w:pPr>
    </w:p>
    <w:p w:rsidR="00F464EA" w:rsidRPr="0037171A" w:rsidRDefault="00F464EA" w:rsidP="0037171A">
      <w:pPr>
        <w:spacing w:before="0"/>
        <w:rPr>
          <w:lang w:val="sr-Cyrl-RS"/>
        </w:rPr>
      </w:pPr>
      <w:r w:rsidRPr="0037171A">
        <w:rPr>
          <w:lang w:val="sr-Latn-CS"/>
        </w:rPr>
        <w:t>Обавезе Наручиоца посла:</w:t>
      </w:r>
    </w:p>
    <w:p w:rsidR="00F464EA" w:rsidRPr="0037171A" w:rsidRDefault="00F464EA" w:rsidP="0037171A">
      <w:pPr>
        <w:spacing w:before="0"/>
        <w:rPr>
          <w:rFonts w:cs="Arial"/>
          <w:lang w:val="sr-Cyrl-RS"/>
        </w:rPr>
      </w:pPr>
      <w:r w:rsidRPr="0037171A">
        <w:rPr>
          <w:lang w:val="sr-Latn-CS"/>
        </w:rPr>
        <w:t>Из</w:t>
      </w:r>
      <w:r w:rsidR="0037171A">
        <w:rPr>
          <w:lang w:val="sr-Cyrl-RS"/>
        </w:rPr>
        <w:t>абраног понуђача</w:t>
      </w:r>
      <w:r w:rsidRPr="0037171A">
        <w:rPr>
          <w:lang w:val="sr-Latn-CS"/>
        </w:rPr>
        <w:t xml:space="preserve"> упознаје са динамиком предвиђених услуга и детаљима услуга на свим предвиђеним позицијама. У обавези је да организује надзор и контролу квантитета и квалитета извршених услуга.</w:t>
      </w:r>
    </w:p>
    <w:p w:rsidR="00E77816" w:rsidRPr="0037171A" w:rsidRDefault="00E77816" w:rsidP="00E77816">
      <w:pPr>
        <w:rPr>
          <w:rFonts w:cs="Arial"/>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Default="00E77816" w:rsidP="00E77816">
      <w:pPr>
        <w:rPr>
          <w:rFonts w:cs="Arial"/>
          <w:sz w:val="24"/>
          <w:szCs w:val="24"/>
          <w:lang w:val="sr-Cyrl-RS"/>
        </w:rPr>
      </w:pPr>
    </w:p>
    <w:p w:rsidR="00E77816" w:rsidRPr="00E77816" w:rsidRDefault="00E77816" w:rsidP="00E77816">
      <w:pPr>
        <w:rPr>
          <w:rFonts w:cs="Arial"/>
          <w:sz w:val="24"/>
          <w:szCs w:val="24"/>
          <w:lang w:val="sr-Cyrl-RS"/>
        </w:rPr>
      </w:pPr>
    </w:p>
    <w:p w:rsidR="00E77816" w:rsidRPr="0037171A" w:rsidRDefault="00E77816" w:rsidP="00E77816">
      <w:pPr>
        <w:rPr>
          <w:rFonts w:cs="Arial"/>
          <w:lang w:val="pt-PT"/>
        </w:rPr>
      </w:pPr>
      <w:r w:rsidRPr="0037171A">
        <w:rPr>
          <w:rFonts w:cs="Arial"/>
          <w:bCs/>
          <w:lang w:val="sr-Cyrl-CS"/>
        </w:rPr>
        <w:lastRenderedPageBreak/>
        <w:t>Приказ мреже пруга индустријске железнице ТЕНТ</w:t>
      </w:r>
    </w:p>
    <w:p w:rsidR="00E77816" w:rsidRPr="002C3ABE" w:rsidRDefault="00E77816" w:rsidP="00E77816">
      <w:pPr>
        <w:autoSpaceDE w:val="0"/>
        <w:autoSpaceDN w:val="0"/>
        <w:adjustRightInd w:val="0"/>
        <w:rPr>
          <w:rFonts w:eastAsia="TimesNewRomanPSMT" w:cs="Arial"/>
          <w:b/>
          <w:bCs/>
          <w:color w:val="000000"/>
          <w:sz w:val="24"/>
          <w:szCs w:val="24"/>
          <w:lang w:val="sr-Cyrl-RS"/>
        </w:rPr>
      </w:pPr>
      <w:r>
        <w:rPr>
          <w:rFonts w:eastAsia="TimesNewRomanPSMT" w:cs="Arial"/>
          <w:b/>
          <w:bCs/>
          <w:noProof/>
          <w:color w:val="000000"/>
          <w:sz w:val="24"/>
          <w:szCs w:val="24"/>
          <w:lang w:val="sr-Latn-RS" w:eastAsia="sr-Latn-RS"/>
        </w:rPr>
        <w:drawing>
          <wp:inline distT="0" distB="0" distL="0" distR="0" wp14:anchorId="358F151F" wp14:editId="4D2A20B3">
            <wp:extent cx="5905500" cy="8105775"/>
            <wp:effectExtent l="0" t="0" r="0" b="9525"/>
            <wp:docPr id="2" name="Picture 2" descr="semat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enta"/>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08236" cy="8109530"/>
                    </a:xfrm>
                    <a:prstGeom prst="rect">
                      <a:avLst/>
                    </a:prstGeom>
                    <a:noFill/>
                    <a:ln>
                      <a:noFill/>
                    </a:ln>
                  </pic:spPr>
                </pic:pic>
              </a:graphicData>
            </a:graphic>
          </wp:inline>
        </w:drawing>
      </w:r>
    </w:p>
    <w:p w:rsidR="00742052" w:rsidRPr="002B1693" w:rsidRDefault="00742052" w:rsidP="00B95663">
      <w:pPr>
        <w:pStyle w:val="ListParagraph"/>
        <w:autoSpaceDE w:val="0"/>
        <w:autoSpaceDN w:val="0"/>
        <w:adjustRightInd w:val="0"/>
        <w:spacing w:before="0" w:after="0" w:line="240" w:lineRule="auto"/>
        <w:ind w:left="0"/>
        <w:contextualSpacing w:val="0"/>
        <w:rPr>
          <w:rFonts w:ascii="Arial" w:hAnsi="Arial" w:cs="Arial"/>
          <w:lang w:val="ru-RU"/>
        </w:rPr>
      </w:pPr>
    </w:p>
    <w:p w:rsidR="00DB4570" w:rsidRDefault="00DB4570" w:rsidP="00B95663">
      <w:pPr>
        <w:pStyle w:val="Heading10"/>
        <w:spacing w:before="0"/>
        <w:ind w:left="0" w:firstLine="0"/>
        <w:jc w:val="both"/>
        <w:rPr>
          <w:rFonts w:cs="Arial"/>
          <w:lang w:val="sr-Cyrl-RS"/>
        </w:rPr>
      </w:pPr>
    </w:p>
    <w:p w:rsidR="00DB4570" w:rsidRDefault="00DB4570" w:rsidP="00B95663">
      <w:pPr>
        <w:pStyle w:val="Heading10"/>
        <w:spacing w:before="0"/>
        <w:ind w:left="0" w:firstLine="0"/>
        <w:jc w:val="both"/>
        <w:rPr>
          <w:rFonts w:cs="Arial"/>
          <w:lang w:val="sr-Cyrl-RS"/>
        </w:rPr>
      </w:pPr>
    </w:p>
    <w:p w:rsidR="00DB369C" w:rsidRPr="00E47C2E" w:rsidRDefault="000628D0" w:rsidP="00B95663">
      <w:pPr>
        <w:pStyle w:val="Heading10"/>
        <w:spacing w:before="0"/>
        <w:ind w:left="0" w:firstLine="0"/>
        <w:jc w:val="both"/>
        <w:rPr>
          <w:rFonts w:cs="Arial"/>
        </w:rPr>
      </w:pPr>
      <w:r w:rsidRPr="00E47C2E">
        <w:rPr>
          <w:rFonts w:cs="Arial"/>
        </w:rPr>
        <w:lastRenderedPageBreak/>
        <w:t xml:space="preserve">3.3 </w:t>
      </w:r>
      <w:r w:rsidR="00DB369C" w:rsidRPr="00E47C2E">
        <w:rPr>
          <w:rFonts w:cs="Arial"/>
        </w:rPr>
        <w:t xml:space="preserve">Рок </w:t>
      </w:r>
      <w:r w:rsidR="00A63575" w:rsidRPr="00E47C2E">
        <w:rPr>
          <w:rFonts w:cs="Arial"/>
        </w:rPr>
        <w:t>извршења услуга</w:t>
      </w:r>
    </w:p>
    <w:p w:rsidR="00E13FFC" w:rsidRDefault="002C778B" w:rsidP="00B95663">
      <w:pPr>
        <w:pStyle w:val="ListParagraph"/>
        <w:autoSpaceDE w:val="0"/>
        <w:autoSpaceDN w:val="0"/>
        <w:adjustRightInd w:val="0"/>
        <w:spacing w:before="0" w:after="0" w:line="240" w:lineRule="auto"/>
        <w:ind w:left="0"/>
        <w:contextualSpacing w:val="0"/>
        <w:rPr>
          <w:rFonts w:ascii="Arial" w:hAnsi="Arial" w:cs="Arial"/>
          <w:bCs/>
          <w:lang w:val="sr-Cyrl-RS"/>
        </w:rPr>
      </w:pPr>
      <w:r w:rsidRPr="002B1693">
        <w:rPr>
          <w:rFonts w:ascii="Arial" w:hAnsi="Arial" w:cs="Arial"/>
          <w:lang w:val="ru-RU"/>
        </w:rPr>
        <w:t xml:space="preserve">Изабрани понуђач је обавезан да </w:t>
      </w:r>
      <w:r w:rsidRPr="00EE1FE8">
        <w:rPr>
          <w:rFonts w:ascii="Arial" w:hAnsi="Arial" w:cs="Arial"/>
          <w:lang w:val="sr-Cyrl-RS"/>
        </w:rPr>
        <w:t xml:space="preserve">по </w:t>
      </w:r>
      <w:r>
        <w:rPr>
          <w:rFonts w:ascii="Arial" w:hAnsi="Arial" w:cs="Arial"/>
          <w:lang w:val="sr-Cyrl-RS"/>
        </w:rPr>
        <w:t>потреби</w:t>
      </w:r>
      <w:r w:rsidRPr="00EE1FE8">
        <w:rPr>
          <w:rFonts w:ascii="Arial" w:hAnsi="Arial" w:cs="Arial"/>
          <w:lang w:val="sr-Cyrl-RS"/>
        </w:rPr>
        <w:t xml:space="preserve"> Наручиоца</w:t>
      </w:r>
      <w:r>
        <w:rPr>
          <w:rFonts w:ascii="Arial" w:hAnsi="Arial" w:cs="Arial"/>
          <w:lang w:val="sr-Latn-RS"/>
        </w:rPr>
        <w:t xml:space="preserve"> </w:t>
      </w:r>
      <w:r w:rsidRPr="00286BF5">
        <w:rPr>
          <w:rFonts w:ascii="Arial" w:hAnsi="Arial" w:cs="Arial"/>
          <w:bCs/>
          <w:lang w:val="sr-Cyrl-RS"/>
        </w:rPr>
        <w:t>у року од нај</w:t>
      </w:r>
      <w:r>
        <w:rPr>
          <w:rFonts w:ascii="Arial" w:hAnsi="Arial" w:cs="Arial"/>
          <w:bCs/>
          <w:lang w:val="sr-Latn-RS"/>
        </w:rPr>
        <w:t>вишe</w:t>
      </w:r>
      <w:r w:rsidR="00FE0A5C">
        <w:rPr>
          <w:rFonts w:ascii="Arial" w:hAnsi="Arial" w:cs="Arial"/>
          <w:bCs/>
          <w:lang w:val="sr-Cyrl-RS"/>
        </w:rPr>
        <w:t xml:space="preserve"> </w:t>
      </w:r>
      <w:r w:rsidR="00067625">
        <w:rPr>
          <w:rFonts w:ascii="Arial" w:hAnsi="Arial" w:cs="Arial"/>
          <w:bCs/>
          <w:lang w:val="sr-Latn-RS"/>
        </w:rPr>
        <w:t>12</w:t>
      </w:r>
      <w:r w:rsidR="00FE0A5C">
        <w:rPr>
          <w:rFonts w:ascii="Arial" w:hAnsi="Arial" w:cs="Arial"/>
          <w:bCs/>
          <w:lang w:val="sr-Cyrl-RS"/>
        </w:rPr>
        <w:t xml:space="preserve"> </w:t>
      </w:r>
      <w:r w:rsidRPr="00286BF5">
        <w:rPr>
          <w:rFonts w:ascii="Arial" w:hAnsi="Arial" w:cs="Arial"/>
          <w:bCs/>
          <w:lang w:val="sr-Cyrl-RS"/>
        </w:rPr>
        <w:t>сат</w:t>
      </w:r>
      <w:r w:rsidR="00067625">
        <w:rPr>
          <w:rFonts w:ascii="Arial" w:hAnsi="Arial" w:cs="Arial"/>
          <w:bCs/>
          <w:lang w:val="sr-Cyrl-RS"/>
        </w:rPr>
        <w:t>и</w:t>
      </w:r>
      <w:r w:rsidRPr="00286BF5">
        <w:rPr>
          <w:rFonts w:ascii="Arial" w:hAnsi="Arial" w:cs="Arial"/>
          <w:bCs/>
          <w:lang w:val="sr-Cyrl-RS"/>
        </w:rPr>
        <w:t xml:space="preserve"> од позива Наручиоца постави дизалицу на локацији коју је одредио Наручилац. Овлашћено лице </w:t>
      </w:r>
      <w:r>
        <w:rPr>
          <w:rFonts w:ascii="Arial" w:hAnsi="Arial" w:cs="Arial"/>
          <w:bCs/>
          <w:lang w:val="sr-Cyrl-RS"/>
        </w:rPr>
        <w:t>изабраног п</w:t>
      </w:r>
      <w:r w:rsidRPr="00286BF5">
        <w:rPr>
          <w:rFonts w:ascii="Arial" w:hAnsi="Arial" w:cs="Arial"/>
          <w:bCs/>
          <w:lang w:val="sr-Cyrl-RS"/>
        </w:rPr>
        <w:t>онуђача мора бити на располагању од 0 до 24 часова за пријем позива у току целог рока трајања уговора</w:t>
      </w:r>
      <w:r w:rsidR="008876EA">
        <w:rPr>
          <w:rFonts w:ascii="Arial" w:hAnsi="Arial" w:cs="Arial"/>
          <w:bCs/>
          <w:lang w:val="sr-Latn-RS"/>
        </w:rPr>
        <w:t>, oднoснo дo 31.12.2020. гoдинe</w:t>
      </w:r>
      <w:r w:rsidRPr="00286BF5">
        <w:rPr>
          <w:rFonts w:ascii="Arial" w:hAnsi="Arial" w:cs="Arial"/>
          <w:bCs/>
          <w:lang w:val="sr-Cyrl-RS"/>
        </w:rPr>
        <w:t>.</w:t>
      </w:r>
    </w:p>
    <w:p w:rsidR="00742052" w:rsidRPr="00286BF5" w:rsidRDefault="00742052" w:rsidP="00B95663">
      <w:pPr>
        <w:pStyle w:val="ListParagraph"/>
        <w:autoSpaceDE w:val="0"/>
        <w:autoSpaceDN w:val="0"/>
        <w:adjustRightInd w:val="0"/>
        <w:spacing w:before="0" w:after="0" w:line="240" w:lineRule="auto"/>
        <w:ind w:left="0"/>
        <w:contextualSpacing w:val="0"/>
        <w:rPr>
          <w:rFonts w:ascii="Arial" w:hAnsi="Arial" w:cs="Arial"/>
          <w:bCs/>
          <w:lang w:val="sr-Cyrl-RS"/>
        </w:rPr>
      </w:pPr>
    </w:p>
    <w:p w:rsidR="00DB369C" w:rsidRPr="00220BEA" w:rsidRDefault="00781B02" w:rsidP="00B95663">
      <w:pPr>
        <w:pStyle w:val="Heading10"/>
        <w:spacing w:before="0"/>
        <w:rPr>
          <w:rFonts w:cs="Arial"/>
        </w:rPr>
      </w:pPr>
      <w:bookmarkStart w:id="21" w:name="_Toc441651542"/>
      <w:bookmarkStart w:id="22" w:name="_Toc442559880"/>
      <w:r w:rsidRPr="00220BEA">
        <w:rPr>
          <w:rFonts w:cs="Arial"/>
        </w:rPr>
        <w:t>3.4.</w:t>
      </w:r>
      <w:r w:rsidR="00DB369C" w:rsidRPr="00220BEA">
        <w:rPr>
          <w:rFonts w:cs="Arial"/>
        </w:rPr>
        <w:t xml:space="preserve">Место </w:t>
      </w:r>
      <w:bookmarkEnd w:id="21"/>
      <w:bookmarkEnd w:id="22"/>
      <w:r w:rsidR="00A63575" w:rsidRPr="00220BEA">
        <w:rPr>
          <w:rFonts w:cs="Arial"/>
        </w:rPr>
        <w:t>извршења услуга</w:t>
      </w:r>
    </w:p>
    <w:p w:rsidR="00E13FFC" w:rsidRDefault="002C778B" w:rsidP="00B95663">
      <w:pPr>
        <w:spacing w:before="0"/>
        <w:rPr>
          <w:rFonts w:cs="Arial"/>
          <w:bCs/>
          <w:lang w:val="sr-Cyrl-RS" w:eastAsia="zh-CN"/>
        </w:rPr>
      </w:pPr>
      <w:r w:rsidRPr="002C778B">
        <w:rPr>
          <w:rFonts w:cs="Arial"/>
          <w:bCs/>
          <w:lang w:val="sr-Cyrl-RS" w:eastAsia="zh-CN"/>
        </w:rPr>
        <w:t xml:space="preserve">Понуда се даје на паритеу ф-ко Наручилац, а  место </w:t>
      </w:r>
      <w:r w:rsidRPr="002C778B">
        <w:rPr>
          <w:rFonts w:cs="Arial"/>
          <w:bCs/>
          <w:lang w:val="ru-RU" w:eastAsia="zh-CN"/>
        </w:rPr>
        <w:t>извршења</w:t>
      </w:r>
      <w:r w:rsidRPr="002C778B">
        <w:rPr>
          <w:rFonts w:cs="Arial"/>
          <w:bCs/>
          <w:lang w:val="sr-Cyrl-RS" w:eastAsia="zh-CN"/>
        </w:rPr>
        <w:t xml:space="preserve"> услуга</w:t>
      </w:r>
      <w:r w:rsidRPr="002C778B">
        <w:rPr>
          <w:rFonts w:cs="Arial"/>
          <w:bCs/>
          <w:lang w:val="ru-RU" w:eastAsia="zh-CN"/>
        </w:rPr>
        <w:t xml:space="preserve"> </w:t>
      </w:r>
      <w:r w:rsidRPr="002C778B">
        <w:rPr>
          <w:rFonts w:cs="Arial"/>
          <w:bCs/>
          <w:lang w:val="sr-Cyrl-RS" w:eastAsia="zh-CN"/>
        </w:rPr>
        <w:t>је мрежа пруга индустријске железнице ТЕНТ д.о.о.</w:t>
      </w:r>
    </w:p>
    <w:p w:rsidR="00742052" w:rsidRDefault="00742052" w:rsidP="00B95663">
      <w:pPr>
        <w:spacing w:before="0"/>
        <w:rPr>
          <w:rFonts w:cs="Arial"/>
          <w:bCs/>
          <w:lang w:val="sr-Cyrl-RS" w:eastAsia="zh-CN"/>
        </w:rPr>
      </w:pPr>
    </w:p>
    <w:p w:rsidR="008112A2" w:rsidRPr="00E47C2E" w:rsidRDefault="00781B02" w:rsidP="00B95663">
      <w:pPr>
        <w:pStyle w:val="Heading10"/>
        <w:spacing w:before="0"/>
        <w:rPr>
          <w:rFonts w:cs="Arial"/>
        </w:rPr>
      </w:pPr>
      <w:r w:rsidRPr="002B1693">
        <w:rPr>
          <w:rFonts w:cs="Arial"/>
          <w:lang w:val="ru-RU"/>
        </w:rPr>
        <w:t xml:space="preserve">3.5. </w:t>
      </w:r>
      <w:r w:rsidR="008112A2" w:rsidRPr="00E47C2E">
        <w:rPr>
          <w:rFonts w:cs="Arial"/>
        </w:rPr>
        <w:t>Квалитативни и квантитативни пријем</w:t>
      </w:r>
    </w:p>
    <w:p w:rsidR="002440F6" w:rsidRPr="00236D1D" w:rsidRDefault="002440F6" w:rsidP="002440F6">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Pr>
          <w:rFonts w:eastAsia="Calibri" w:cs="Arial"/>
          <w:lang w:val="ru-RU"/>
        </w:rPr>
        <w:t>Наручиоца</w:t>
      </w:r>
      <w:r w:rsidRPr="00236D1D">
        <w:rPr>
          <w:rFonts w:eastAsia="Calibri" w:cs="Arial"/>
          <w:lang w:val="ru-RU"/>
        </w:rPr>
        <w:t xml:space="preserve"> у</w:t>
      </w:r>
      <w:r>
        <w:rPr>
          <w:rFonts w:eastAsia="Calibri" w:cs="Arial"/>
          <w:lang w:val="ru-RU"/>
        </w:rPr>
        <w:t xml:space="preserve"> Обреновцу</w:t>
      </w:r>
      <w:r w:rsidRPr="00236D1D">
        <w:rPr>
          <w:rFonts w:eastAsia="Calibri" w:cs="Arial"/>
          <w:lang w:val="ru-RU"/>
        </w:rPr>
        <w:t>.</w:t>
      </w:r>
    </w:p>
    <w:p w:rsidR="002440F6" w:rsidRPr="00236D1D" w:rsidRDefault="002440F6" w:rsidP="002440F6">
      <w:pPr>
        <w:autoSpaceDE w:val="0"/>
        <w:autoSpaceDN w:val="0"/>
        <w:adjustRightInd w:val="0"/>
        <w:spacing w:before="0"/>
        <w:rPr>
          <w:rFonts w:eastAsia="Calibri" w:cs="Arial"/>
          <w:lang w:val="ru-RU"/>
        </w:rPr>
      </w:pPr>
      <w:r w:rsidRPr="00236D1D">
        <w:rPr>
          <w:rFonts w:eastAsia="Calibri" w:cs="Arial"/>
          <w:lang w:val="ru-RU"/>
        </w:rPr>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32078B" w:rsidRDefault="002440F6" w:rsidP="002440F6">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p>
    <w:p w:rsidR="002C778B" w:rsidRDefault="002C778B" w:rsidP="002440F6">
      <w:pPr>
        <w:tabs>
          <w:tab w:val="left" w:pos="567"/>
        </w:tabs>
        <w:spacing w:before="0"/>
        <w:rPr>
          <w:rFonts w:eastAsia="Calibri" w:cs="Arial"/>
          <w:lang w:val="ru-RU"/>
        </w:rPr>
      </w:pPr>
    </w:p>
    <w:p w:rsidR="002C778B" w:rsidRPr="00025738" w:rsidRDefault="002C778B" w:rsidP="002C778B">
      <w:pPr>
        <w:pStyle w:val="Heading10"/>
        <w:spacing w:before="0"/>
        <w:rPr>
          <w:rFonts w:cs="Arial"/>
          <w:color w:val="00B0F0"/>
        </w:rPr>
      </w:pPr>
      <w:bookmarkStart w:id="23" w:name="_Toc441651543"/>
      <w:bookmarkStart w:id="24" w:name="_Toc442559881"/>
      <w:r w:rsidRPr="002B1693">
        <w:rPr>
          <w:rFonts w:cs="Arial"/>
          <w:lang w:val="ru-RU"/>
        </w:rPr>
        <w:t xml:space="preserve">3.6. </w:t>
      </w:r>
      <w:r w:rsidRPr="00025738">
        <w:rPr>
          <w:rFonts w:cs="Arial"/>
        </w:rPr>
        <w:t>Гарантни рок</w:t>
      </w:r>
      <w:bookmarkEnd w:id="23"/>
      <w:bookmarkEnd w:id="24"/>
    </w:p>
    <w:p w:rsidR="002C778B" w:rsidRPr="002B1693" w:rsidRDefault="002C778B" w:rsidP="002C778B">
      <w:pPr>
        <w:spacing w:before="0"/>
        <w:rPr>
          <w:rFonts w:cs="Arial"/>
          <w:bCs/>
          <w:lang w:val="ru-RU" w:eastAsia="zh-CN"/>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 не може бити краћи од </w:t>
      </w:r>
      <w:r w:rsidRPr="00025738">
        <w:rPr>
          <w:rFonts w:cs="Arial"/>
          <w:bCs/>
          <w:lang w:val="sr-Cyrl-RS" w:eastAsia="zh-CN"/>
        </w:rPr>
        <w:t>12</w:t>
      </w:r>
      <w:r w:rsidRPr="002B1693">
        <w:rPr>
          <w:rFonts w:cs="Arial"/>
          <w:bCs/>
          <w:lang w:val="ru-RU" w:eastAsia="zh-CN"/>
        </w:rPr>
        <w:t xml:space="preserve"> месеци од дана </w:t>
      </w:r>
      <w:r w:rsidRPr="00025738">
        <w:rPr>
          <w:rFonts w:cs="Arial"/>
          <w:bCs/>
          <w:lang w:val="sr-Cyrl-CS" w:eastAsia="zh-CN"/>
        </w:rPr>
        <w:t>извршења услуга.</w:t>
      </w:r>
    </w:p>
    <w:p w:rsidR="002C778B" w:rsidRPr="002B1693" w:rsidRDefault="002C778B" w:rsidP="002C778B">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2C778B" w:rsidRPr="002C778B" w:rsidRDefault="002C778B" w:rsidP="002440F6">
      <w:pPr>
        <w:tabs>
          <w:tab w:val="left" w:pos="567"/>
        </w:tabs>
        <w:spacing w:before="0"/>
        <w:rPr>
          <w:rFonts w:cs="Arial"/>
          <w:lang w:val="ru-RU"/>
        </w:rPr>
      </w:pPr>
    </w:p>
    <w:p w:rsidR="00742052" w:rsidRPr="0032078B" w:rsidRDefault="00742052" w:rsidP="00742052">
      <w:pPr>
        <w:pStyle w:val="ListParagraph"/>
        <w:autoSpaceDE w:val="0"/>
        <w:autoSpaceDN w:val="0"/>
        <w:adjustRightInd w:val="0"/>
        <w:spacing w:before="0" w:after="0" w:line="240" w:lineRule="auto"/>
        <w:ind w:left="0"/>
        <w:contextualSpacing w:val="0"/>
        <w:rPr>
          <w:rFonts w:ascii="Arial" w:hAnsi="Arial" w:cs="Arial"/>
          <w:lang w:val="sr-Cyrl-RS"/>
        </w:rPr>
      </w:pPr>
    </w:p>
    <w:p w:rsidR="0057144A" w:rsidRDefault="0057144A" w:rsidP="008112A2">
      <w:pPr>
        <w:spacing w:before="0"/>
        <w:rPr>
          <w:rFonts w:cs="Arial"/>
          <w:color w:val="00B0F0"/>
          <w:lang w:val="sr-Cyrl-RS" w:eastAsia="zh-CN"/>
        </w:rPr>
      </w:pPr>
    </w:p>
    <w:p w:rsidR="00742052" w:rsidRDefault="00742052" w:rsidP="008112A2">
      <w:pPr>
        <w:spacing w:before="0"/>
        <w:rPr>
          <w:rFonts w:cs="Arial"/>
          <w:color w:val="00B0F0"/>
          <w:lang w:val="sr-Cyrl-RS" w:eastAsia="zh-CN"/>
        </w:rPr>
      </w:pPr>
    </w:p>
    <w:p w:rsidR="00742052" w:rsidRDefault="00742052" w:rsidP="008112A2">
      <w:pPr>
        <w:spacing w:before="0"/>
        <w:rPr>
          <w:rFonts w:cs="Arial"/>
          <w:color w:val="00B0F0"/>
          <w:lang w:val="sr-Cyrl-RS" w:eastAsia="zh-CN"/>
        </w:rPr>
      </w:pPr>
    </w:p>
    <w:p w:rsidR="00742052" w:rsidRDefault="00742052" w:rsidP="008112A2">
      <w:pPr>
        <w:spacing w:before="0"/>
        <w:rPr>
          <w:rFonts w:cs="Arial"/>
          <w:color w:val="00B0F0"/>
          <w:lang w:val="sr-Cyrl-RS" w:eastAsia="zh-CN"/>
        </w:rPr>
      </w:pPr>
    </w:p>
    <w:p w:rsidR="00742052" w:rsidRDefault="00742052"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37985" w:rsidRDefault="00737985" w:rsidP="008112A2">
      <w:pPr>
        <w:spacing w:before="0"/>
        <w:rPr>
          <w:rFonts w:cs="Arial"/>
          <w:color w:val="00B0F0"/>
          <w:lang w:val="sr-Cyrl-RS" w:eastAsia="zh-CN"/>
        </w:rPr>
      </w:pPr>
    </w:p>
    <w:p w:rsidR="00742052" w:rsidRDefault="00742052" w:rsidP="008112A2">
      <w:pPr>
        <w:spacing w:before="0"/>
        <w:rPr>
          <w:rFonts w:cs="Arial"/>
          <w:color w:val="00B0F0"/>
          <w:lang w:val="sr-Cyrl-RS" w:eastAsia="zh-CN"/>
        </w:rPr>
      </w:pPr>
    </w:p>
    <w:p w:rsidR="002C778B" w:rsidRDefault="002C778B" w:rsidP="008112A2">
      <w:pPr>
        <w:spacing w:before="0"/>
        <w:rPr>
          <w:rFonts w:cs="Arial"/>
          <w:color w:val="00B0F0"/>
          <w:lang w:val="sr-Cyrl-RS" w:eastAsia="zh-CN"/>
        </w:rPr>
      </w:pPr>
    </w:p>
    <w:p w:rsidR="002C778B" w:rsidRDefault="002C778B" w:rsidP="008112A2">
      <w:pPr>
        <w:spacing w:before="0"/>
        <w:rPr>
          <w:rFonts w:cs="Arial"/>
          <w:color w:val="00B0F0"/>
          <w:lang w:val="sr-Cyrl-RS" w:eastAsia="zh-CN"/>
        </w:rPr>
      </w:pPr>
    </w:p>
    <w:p w:rsidR="002C778B" w:rsidRPr="00903944" w:rsidRDefault="002C778B" w:rsidP="008112A2">
      <w:pPr>
        <w:spacing w:before="0"/>
        <w:rPr>
          <w:rFonts w:cs="Arial"/>
          <w:color w:val="00B0F0"/>
          <w:lang w:val="sr-Cyrl-RS" w:eastAsia="zh-CN"/>
        </w:rPr>
      </w:pPr>
    </w:p>
    <w:p w:rsidR="0057144A" w:rsidRPr="002D7F5D" w:rsidRDefault="00756A02" w:rsidP="0057144A">
      <w:pPr>
        <w:pStyle w:val="Heading10"/>
        <w:numPr>
          <w:ilvl w:val="0"/>
          <w:numId w:val="15"/>
        </w:numPr>
        <w:jc w:val="both"/>
        <w:rPr>
          <w:rFonts w:cs="Arial"/>
          <w:lang w:val="sr-Cyrl-RS"/>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D15AD" w:rsidRPr="000D15AD" w:rsidTr="00AA24EF">
        <w:trPr>
          <w:trHeight w:val="524"/>
          <w:jc w:val="center"/>
        </w:trPr>
        <w:tc>
          <w:tcPr>
            <w:tcW w:w="729" w:type="dxa"/>
            <w:vAlign w:val="center"/>
          </w:tcPr>
          <w:p w:rsidR="000D15AD" w:rsidRPr="000D15AD" w:rsidRDefault="000D15AD" w:rsidP="000D15AD">
            <w:pPr>
              <w:spacing w:before="0"/>
              <w:jc w:val="center"/>
              <w:rPr>
                <w:rFonts w:cs="Arial"/>
                <w:b/>
              </w:rPr>
            </w:pPr>
            <w:r w:rsidRPr="000D15AD">
              <w:rPr>
                <w:rFonts w:cs="Arial"/>
                <w:b/>
              </w:rPr>
              <w:t>Ред. бр.</w:t>
            </w:r>
          </w:p>
        </w:tc>
        <w:tc>
          <w:tcPr>
            <w:tcW w:w="8430" w:type="dxa"/>
            <w:vAlign w:val="center"/>
          </w:tcPr>
          <w:p w:rsidR="000D15AD" w:rsidRPr="000D15AD" w:rsidRDefault="000D15AD" w:rsidP="000D15AD">
            <w:pPr>
              <w:spacing w:before="0"/>
              <w:ind w:right="-180"/>
              <w:jc w:val="center"/>
              <w:rPr>
                <w:rFonts w:cs="Arial"/>
                <w:b/>
                <w:lang w:val="ru-RU"/>
              </w:rPr>
            </w:pPr>
            <w:r w:rsidRPr="000D15AD">
              <w:rPr>
                <w:rFonts w:cs="Arial"/>
                <w:b/>
                <w:lang w:val="ru-RU"/>
              </w:rPr>
              <w:t xml:space="preserve">4.1  ОБАВЕЗНИ УСЛОВИ </w:t>
            </w:r>
          </w:p>
          <w:p w:rsidR="000D15AD" w:rsidRPr="000D15AD" w:rsidRDefault="000D15AD" w:rsidP="000D15AD">
            <w:pPr>
              <w:spacing w:before="0"/>
              <w:jc w:val="center"/>
              <w:rPr>
                <w:rFonts w:cs="Arial"/>
                <w:b/>
                <w:color w:val="FF0000"/>
              </w:rPr>
            </w:pPr>
            <w:r w:rsidRPr="000D15AD">
              <w:rPr>
                <w:rFonts w:cs="Arial"/>
                <w:b/>
                <w:lang w:val="ru-RU"/>
              </w:rPr>
              <w:t xml:space="preserve">ЗА УЧЕШЋЕ У ПОСТУПКУ ЈАВНЕ НАБАВКЕ ИЗ ЧЛАНА 75. </w:t>
            </w:r>
            <w:r w:rsidRPr="000D15AD">
              <w:rPr>
                <w:rFonts w:cs="Arial"/>
                <w:b/>
              </w:rPr>
              <w:t>ЗАКОНА</w:t>
            </w:r>
          </w:p>
        </w:tc>
      </w:tr>
      <w:tr w:rsidR="000D15AD" w:rsidRPr="009E0F57" w:rsidTr="00AA24EF">
        <w:trPr>
          <w:jc w:val="center"/>
        </w:trPr>
        <w:tc>
          <w:tcPr>
            <w:tcW w:w="729" w:type="dxa"/>
            <w:vAlign w:val="center"/>
          </w:tcPr>
          <w:p w:rsidR="000D15AD" w:rsidRPr="000D15AD" w:rsidRDefault="000D15AD" w:rsidP="000D15AD">
            <w:pPr>
              <w:spacing w:before="0"/>
              <w:jc w:val="center"/>
              <w:rPr>
                <w:rFonts w:cs="Arial"/>
              </w:rPr>
            </w:pPr>
            <w:r w:rsidRPr="000D15AD">
              <w:rPr>
                <w:rFonts w:cs="Arial"/>
              </w:rPr>
              <w:t>1.</w:t>
            </w:r>
          </w:p>
        </w:tc>
        <w:tc>
          <w:tcPr>
            <w:tcW w:w="8430" w:type="dxa"/>
            <w:vAlign w:val="center"/>
          </w:tcPr>
          <w:p w:rsidR="000D15AD" w:rsidRPr="000D15AD" w:rsidRDefault="000D15AD" w:rsidP="000D15AD">
            <w:pPr>
              <w:autoSpaceDE w:val="0"/>
              <w:autoSpaceDN w:val="0"/>
              <w:adjustRightInd w:val="0"/>
              <w:spacing w:before="0"/>
              <w:rPr>
                <w:rFonts w:cs="Arial"/>
                <w:b/>
                <w:u w:val="single"/>
                <w:lang w:val="ru-RU"/>
              </w:rPr>
            </w:pPr>
            <w:r w:rsidRPr="000D15AD">
              <w:rPr>
                <w:rFonts w:cs="Arial"/>
                <w:b/>
                <w:u w:val="single"/>
                <w:lang w:val="ru-RU"/>
              </w:rPr>
              <w:t>Услов:</w:t>
            </w:r>
          </w:p>
          <w:p w:rsidR="000D15AD" w:rsidRPr="000D15AD" w:rsidRDefault="000D15AD" w:rsidP="000D15AD">
            <w:pPr>
              <w:autoSpaceDE w:val="0"/>
              <w:autoSpaceDN w:val="0"/>
              <w:adjustRightInd w:val="0"/>
              <w:spacing w:before="0"/>
              <w:rPr>
                <w:rFonts w:cs="Arial"/>
                <w:lang w:val="ru-RU"/>
              </w:rPr>
            </w:pPr>
            <w:r w:rsidRPr="000D15AD">
              <w:rPr>
                <w:rFonts w:cs="Arial"/>
                <w:lang w:val="pl-PL"/>
              </w:rPr>
              <w:t>Да је понуђач регистрован код надлежног органа, односно уписан у одговарајући регистар</w:t>
            </w:r>
          </w:p>
          <w:p w:rsidR="000D15AD" w:rsidRPr="000D15AD" w:rsidRDefault="000D15AD" w:rsidP="000D15AD">
            <w:pPr>
              <w:autoSpaceDE w:val="0"/>
              <w:autoSpaceDN w:val="0"/>
              <w:adjustRightInd w:val="0"/>
              <w:spacing w:before="0"/>
              <w:rPr>
                <w:rFonts w:cs="Arial"/>
                <w:b/>
                <w:u w:val="single"/>
                <w:lang w:val="ru-RU"/>
              </w:rPr>
            </w:pPr>
            <w:r w:rsidRPr="000D15AD">
              <w:rPr>
                <w:rFonts w:cs="Arial"/>
                <w:b/>
                <w:u w:val="single"/>
                <w:lang w:val="ru-RU"/>
              </w:rPr>
              <w:t xml:space="preserve">Доказ: </w:t>
            </w:r>
          </w:p>
          <w:p w:rsidR="000D15AD" w:rsidRPr="000D15AD" w:rsidRDefault="000D15AD" w:rsidP="000D15AD">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за правно лице:</w:t>
            </w:r>
            <w:r w:rsidRPr="000D15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0D15AD" w:rsidRPr="000D15AD" w:rsidRDefault="000D15AD" w:rsidP="000D15AD">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 xml:space="preserve">за предузетнике: </w:t>
            </w:r>
            <w:r w:rsidRPr="000D15AD">
              <w:rPr>
                <w:rFonts w:eastAsia="Calibri" w:cs="Arial"/>
                <w:lang w:val="ru-RU"/>
              </w:rPr>
              <w:t xml:space="preserve">Извод из регистра Агенције за привредне регистре, односно извод из одговарајућег регистра </w:t>
            </w:r>
          </w:p>
          <w:p w:rsidR="000D15AD" w:rsidRPr="000D15AD" w:rsidRDefault="000D15AD" w:rsidP="000D15AD">
            <w:pPr>
              <w:autoSpaceDE w:val="0"/>
              <w:autoSpaceDN w:val="0"/>
              <w:adjustRightInd w:val="0"/>
              <w:spacing w:before="0"/>
              <w:rPr>
                <w:rFonts w:eastAsia="Calibri" w:cs="Arial"/>
              </w:rPr>
            </w:pPr>
            <w:r w:rsidRPr="000D15AD">
              <w:rPr>
                <w:rFonts w:eastAsia="Calibri" w:cs="Arial"/>
              </w:rPr>
              <w:t xml:space="preserve">Напомена: </w:t>
            </w:r>
          </w:p>
          <w:p w:rsidR="000D15AD" w:rsidRPr="000D15AD" w:rsidRDefault="000D15AD" w:rsidP="000D15AD">
            <w:pPr>
              <w:numPr>
                <w:ilvl w:val="0"/>
                <w:numId w:val="20"/>
              </w:numPr>
              <w:tabs>
                <w:tab w:val="left" w:pos="680"/>
              </w:tabs>
              <w:snapToGrid w:val="0"/>
              <w:spacing w:before="0"/>
              <w:ind w:left="714" w:hanging="357"/>
              <w:contextualSpacing/>
              <w:rPr>
                <w:rFonts w:eastAsia="Calibri" w:cs="Arial"/>
                <w:lang w:val="ru-RU"/>
              </w:rPr>
            </w:pPr>
            <w:r w:rsidRPr="000D15AD">
              <w:rPr>
                <w:rFonts w:eastAsia="Calibri" w:cs="Arial"/>
                <w:lang w:val="ru-RU"/>
              </w:rPr>
              <w:t xml:space="preserve">У случају да понуду подноси група понуђача, овај доказ доставити за сваког </w:t>
            </w:r>
            <w:r w:rsidRPr="000D15AD">
              <w:rPr>
                <w:rFonts w:eastAsia="Calibri" w:cs="Arial"/>
                <w:lang w:val="sr-Cyrl-CS"/>
              </w:rPr>
              <w:t>члана групе понуђача</w:t>
            </w:r>
          </w:p>
          <w:p w:rsidR="000D15AD" w:rsidRPr="000D15AD" w:rsidRDefault="000D15AD" w:rsidP="000D15AD">
            <w:pPr>
              <w:numPr>
                <w:ilvl w:val="0"/>
                <w:numId w:val="16"/>
              </w:numPr>
              <w:tabs>
                <w:tab w:val="left" w:pos="680"/>
              </w:tabs>
              <w:snapToGrid w:val="0"/>
              <w:spacing w:before="0"/>
              <w:ind w:left="714" w:hanging="357"/>
              <w:contextualSpacing/>
              <w:jc w:val="left"/>
              <w:rPr>
                <w:rFonts w:cs="Arial"/>
                <w:lang w:val="ru-RU"/>
              </w:rPr>
            </w:pPr>
            <w:r w:rsidRPr="000D15AD">
              <w:rPr>
                <w:rFonts w:eastAsia="Calibri" w:cs="Arial"/>
                <w:lang w:val="ru-RU"/>
              </w:rPr>
              <w:t>У случају да понуђач подноси понуду са подизвођачем, овај доказ доставити и за сваког подизвођача</w:t>
            </w:r>
          </w:p>
        </w:tc>
      </w:tr>
      <w:tr w:rsidR="000D15AD" w:rsidRPr="009E0F57" w:rsidTr="000D15AD">
        <w:trPr>
          <w:trHeight w:val="2967"/>
          <w:jc w:val="center"/>
        </w:trPr>
        <w:tc>
          <w:tcPr>
            <w:tcW w:w="729" w:type="dxa"/>
            <w:vAlign w:val="center"/>
          </w:tcPr>
          <w:p w:rsidR="000D15AD" w:rsidRPr="000D15AD" w:rsidRDefault="000D15AD" w:rsidP="000D15AD">
            <w:pPr>
              <w:spacing w:before="0"/>
              <w:jc w:val="center"/>
              <w:rPr>
                <w:rFonts w:cs="Arial"/>
              </w:rPr>
            </w:pPr>
            <w:r w:rsidRPr="000D15AD">
              <w:rPr>
                <w:rFonts w:cs="Arial"/>
              </w:rPr>
              <w:t>2.</w:t>
            </w:r>
          </w:p>
        </w:tc>
        <w:tc>
          <w:tcPr>
            <w:tcW w:w="8430" w:type="dxa"/>
            <w:vAlign w:val="center"/>
          </w:tcPr>
          <w:p w:rsidR="000D15AD" w:rsidRPr="000D15AD" w:rsidRDefault="000D15AD" w:rsidP="000D15AD">
            <w:pPr>
              <w:autoSpaceDE w:val="0"/>
              <w:autoSpaceDN w:val="0"/>
              <w:adjustRightInd w:val="0"/>
              <w:spacing w:before="0"/>
              <w:jc w:val="left"/>
              <w:rPr>
                <w:rFonts w:cs="Arial"/>
                <w:lang w:val="sr-Latn-CS" w:eastAsia="sr-Latn-CS"/>
              </w:rPr>
            </w:pPr>
            <w:r w:rsidRPr="000D15AD">
              <w:rPr>
                <w:rFonts w:cs="Arial"/>
                <w:b/>
                <w:u w:val="single"/>
                <w:lang w:val="sr-Latn-CS" w:eastAsia="sr-Latn-CS"/>
              </w:rPr>
              <w:t>Услов:</w:t>
            </w:r>
            <w:r w:rsidRPr="000D15AD">
              <w:rPr>
                <w:rFonts w:cs="Arial"/>
                <w:lang w:val="sr-Latn-CS" w:eastAsia="sr-Latn-CS"/>
              </w:rPr>
              <w:t xml:space="preserve"> </w:t>
            </w:r>
          </w:p>
          <w:p w:rsidR="000D15AD" w:rsidRPr="000D15AD" w:rsidRDefault="000D15AD" w:rsidP="000D15AD">
            <w:pPr>
              <w:autoSpaceDE w:val="0"/>
              <w:autoSpaceDN w:val="0"/>
              <w:adjustRightInd w:val="0"/>
              <w:spacing w:before="0"/>
              <w:jc w:val="left"/>
              <w:rPr>
                <w:rFonts w:cs="Arial"/>
                <w:lang w:val="sr-Latn-CS" w:eastAsia="sr-Latn-CS"/>
              </w:rPr>
            </w:pPr>
            <w:r w:rsidRPr="000D15A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D15AD" w:rsidRPr="000D15AD" w:rsidRDefault="000D15AD" w:rsidP="000D15AD">
            <w:pPr>
              <w:autoSpaceDE w:val="0"/>
              <w:autoSpaceDN w:val="0"/>
              <w:adjustRightInd w:val="0"/>
              <w:spacing w:before="0"/>
              <w:jc w:val="left"/>
              <w:rPr>
                <w:rFonts w:cs="Arial"/>
                <w:b/>
                <w:u w:val="single"/>
                <w:lang w:val="sr-Latn-CS" w:eastAsia="sr-Latn-CS"/>
              </w:rPr>
            </w:pPr>
            <w:r w:rsidRPr="000D15AD">
              <w:rPr>
                <w:rFonts w:cs="Arial"/>
                <w:b/>
                <w:u w:val="single"/>
                <w:lang w:val="sr-Latn-CS" w:eastAsia="sr-Latn-CS"/>
              </w:rPr>
              <w:t>Доказ:</w:t>
            </w:r>
          </w:p>
          <w:p w:rsidR="000D15AD" w:rsidRPr="000D15AD" w:rsidRDefault="000D15AD" w:rsidP="000D15AD">
            <w:pPr>
              <w:autoSpaceDE w:val="0"/>
              <w:autoSpaceDN w:val="0"/>
              <w:adjustRightInd w:val="0"/>
              <w:spacing w:before="0"/>
              <w:jc w:val="left"/>
              <w:rPr>
                <w:rFonts w:cs="Arial"/>
                <w:b/>
                <w:u w:val="single"/>
                <w:lang w:val="sr-Latn-CS" w:eastAsia="sr-Latn-CS"/>
              </w:rPr>
            </w:pPr>
            <w:r w:rsidRPr="000D15AD">
              <w:rPr>
                <w:rFonts w:eastAsia="Calibri" w:cs="Arial"/>
                <w:lang w:val="ru-RU" w:eastAsia="sr-Latn-CS"/>
              </w:rPr>
              <w:t xml:space="preserve">- </w:t>
            </w:r>
            <w:r w:rsidRPr="000D15AD">
              <w:rPr>
                <w:rFonts w:eastAsia="Calibri" w:cs="Arial"/>
                <w:b/>
                <w:lang w:val="sr-Latn-CS" w:eastAsia="sr-Latn-CS"/>
              </w:rPr>
              <w:t>за правно лице:</w:t>
            </w:r>
          </w:p>
          <w:p w:rsidR="000D15AD" w:rsidRPr="000D15AD" w:rsidRDefault="000D15AD" w:rsidP="000D15AD">
            <w:pPr>
              <w:spacing w:before="0"/>
              <w:jc w:val="left"/>
              <w:rPr>
                <w:rFonts w:cs="Arial"/>
                <w:lang w:val="sr-Latn-CS" w:eastAsia="sr-Latn-CS"/>
              </w:rPr>
            </w:pPr>
            <w:r w:rsidRPr="000D15AD">
              <w:rPr>
                <w:rFonts w:cs="Arial"/>
                <w:lang w:val="sr-Latn-CS" w:eastAsia="sr-Latn-CS"/>
              </w:rPr>
              <w:t>1) ЗА ЗАКОНСКОГ ЗАСТУПНИКА</w:t>
            </w:r>
            <w:r w:rsidRPr="000D15AD">
              <w:rPr>
                <w:rFonts w:cs="Arial"/>
                <w:b/>
                <w:lang w:val="sr-Latn-CS" w:eastAsia="sr-Latn-CS"/>
              </w:rPr>
              <w:t xml:space="preserve"> –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0D15AD">
            <w:pPr>
              <w:spacing w:before="0"/>
              <w:jc w:val="left"/>
              <w:rPr>
                <w:rFonts w:cs="Arial"/>
                <w:lang w:val="sr-Latn-CS" w:eastAsia="sr-Latn-CS"/>
              </w:rPr>
            </w:pPr>
            <w:r w:rsidRPr="000D15A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0D15AD">
                <w:rPr>
                  <w:rFonts w:cs="Arial"/>
                  <w:color w:val="0000FF"/>
                  <w:u w:val="single"/>
                  <w:lang w:val="sr-Latn-CS" w:eastAsia="sr-Latn-CS"/>
                </w:rPr>
                <w:t>http://www.bg.vi.sud.rs/lt/articles/o-visem-sudu/obavestenje-ke-za-pravna-lica.html</w:t>
              </w:r>
            </w:hyperlink>
          </w:p>
          <w:p w:rsidR="000D15AD" w:rsidRPr="000D15AD" w:rsidRDefault="000D15AD" w:rsidP="000D15AD">
            <w:pPr>
              <w:spacing w:before="0"/>
              <w:jc w:val="left"/>
              <w:rPr>
                <w:rFonts w:cs="Arial"/>
                <w:lang w:val="sr-Latn-CS" w:eastAsia="sr-Latn-CS"/>
              </w:rPr>
            </w:pPr>
            <w:r w:rsidRPr="000D15A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D15AD">
              <w:rPr>
                <w:rFonts w:cs="Arial"/>
                <w:b/>
                <w:lang w:val="sr-Latn-CS" w:eastAsia="sr-Latn-CS"/>
              </w:rPr>
              <w:t xml:space="preserve">Уверење Основног суда  </w:t>
            </w:r>
            <w:r w:rsidRPr="000D15AD">
              <w:rPr>
                <w:rFonts w:cs="Arial"/>
                <w:lang w:val="sr-Latn-CS" w:eastAsia="sr-Latn-CS"/>
              </w:rPr>
              <w:t>(</w:t>
            </w:r>
            <w:r w:rsidRPr="000D15A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0D15A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D15AD" w:rsidRPr="000D15AD" w:rsidRDefault="000D15AD" w:rsidP="000D15AD">
            <w:pPr>
              <w:spacing w:before="0"/>
              <w:jc w:val="left"/>
              <w:rPr>
                <w:rFonts w:cs="Arial"/>
                <w:b/>
                <w:lang w:val="sr-Latn-CS" w:eastAsia="sr-Latn-CS"/>
              </w:rPr>
            </w:pPr>
            <w:r w:rsidRPr="000D15AD">
              <w:rPr>
                <w:rFonts w:cs="Arial"/>
                <w:lang w:val="sr-Latn-CS" w:eastAsia="sr-Latn-CS"/>
              </w:rPr>
              <w:t xml:space="preserve">Посебна напомена: Уколико уверење </w:t>
            </w:r>
            <w:r w:rsidRPr="000D15AD">
              <w:rPr>
                <w:rFonts w:cs="Arial"/>
                <w:lang w:val="sr-Cyrl-CS" w:eastAsia="sr-Latn-CS"/>
              </w:rPr>
              <w:t>О</w:t>
            </w:r>
            <w:r w:rsidRPr="000D15AD">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D15AD">
              <w:rPr>
                <w:rFonts w:cs="Arial"/>
                <w:u w:val="single"/>
                <w:lang w:val="sr-Latn-CS" w:eastAsia="sr-Latn-CS"/>
              </w:rPr>
              <w:t>и</w:t>
            </w:r>
            <w:r w:rsidRPr="000D15A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D15AD">
              <w:rPr>
                <w:rFonts w:cs="Arial"/>
                <w:b/>
                <w:lang w:val="sr-Latn-CS" w:eastAsia="sr-Latn-CS"/>
              </w:rPr>
              <w:t>кривична дела против привреде и кривично дело примања мита.</w:t>
            </w:r>
          </w:p>
          <w:p w:rsidR="000D15AD" w:rsidRPr="000D15AD" w:rsidRDefault="000D15AD" w:rsidP="000D15AD">
            <w:pPr>
              <w:spacing w:before="0"/>
              <w:jc w:val="left"/>
              <w:rPr>
                <w:rFonts w:cs="Arial"/>
                <w:lang w:val="sr-Latn-CS" w:eastAsia="sr-Latn-CS"/>
              </w:rPr>
            </w:pPr>
            <w:r w:rsidRPr="000D15AD">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w:t>
            </w:r>
            <w:r w:rsidRPr="000D15AD">
              <w:rPr>
                <w:rFonts w:cs="Arial"/>
                <w:lang w:val="sr-Latn-CS" w:eastAsia="sr-Latn-CS"/>
              </w:rPr>
              <w:lastRenderedPageBreak/>
              <w:t xml:space="preserve">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0D15AD">
            <w:pPr>
              <w:autoSpaceDE w:val="0"/>
              <w:autoSpaceDN w:val="0"/>
              <w:adjustRightInd w:val="0"/>
              <w:spacing w:before="0"/>
              <w:jc w:val="left"/>
              <w:rPr>
                <w:rFonts w:eastAsia="Calibri" w:cs="Arial"/>
                <w:lang w:val="sr-Latn-CS" w:eastAsia="sr-Latn-CS"/>
              </w:rPr>
            </w:pPr>
            <w:r w:rsidRPr="000D15AD">
              <w:rPr>
                <w:rFonts w:eastAsia="Calibri" w:cs="Arial"/>
                <w:lang w:val="sr-Latn-CS" w:eastAsia="sr-Latn-CS"/>
              </w:rPr>
              <w:t xml:space="preserve">Напомена: </w:t>
            </w:r>
          </w:p>
          <w:p w:rsidR="000D15AD" w:rsidRPr="000D15AD" w:rsidRDefault="000D15AD" w:rsidP="000D15AD">
            <w:pPr>
              <w:numPr>
                <w:ilvl w:val="0"/>
                <w:numId w:val="20"/>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D15AD" w:rsidRPr="000D15AD" w:rsidRDefault="000D15AD" w:rsidP="000D15AD">
            <w:pPr>
              <w:numPr>
                <w:ilvl w:val="0"/>
                <w:numId w:val="20"/>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правно лице има више законских заступника, ове доказе доставити за сваког од њих</w:t>
            </w:r>
          </w:p>
          <w:p w:rsidR="000D15AD" w:rsidRPr="000D15AD" w:rsidRDefault="000D15AD" w:rsidP="000D15AD">
            <w:pPr>
              <w:numPr>
                <w:ilvl w:val="0"/>
                <w:numId w:val="20"/>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 xml:space="preserve">У случају да понуду подноси група понуђача, ове доказе доставити за сваког </w:t>
            </w:r>
            <w:r w:rsidRPr="000D15AD">
              <w:rPr>
                <w:rFonts w:eastAsia="Calibri" w:cs="Arial"/>
                <w:lang w:val="sr-Cyrl-CS" w:eastAsia="sr-Latn-CS"/>
              </w:rPr>
              <w:t>члана групе понуђача</w:t>
            </w:r>
          </w:p>
          <w:p w:rsidR="000D15AD" w:rsidRPr="000D15AD" w:rsidRDefault="000D15AD" w:rsidP="000D15AD">
            <w:pPr>
              <w:numPr>
                <w:ilvl w:val="0"/>
                <w:numId w:val="20"/>
              </w:numPr>
              <w:tabs>
                <w:tab w:val="left" w:pos="680"/>
              </w:tabs>
              <w:snapToGrid w:val="0"/>
              <w:spacing w:before="0"/>
              <w:ind w:left="714" w:hanging="357"/>
              <w:contextualSpacing/>
              <w:jc w:val="left"/>
              <w:rPr>
                <w:rFonts w:cs="Arial"/>
                <w:lang w:val="sr-Latn-CS" w:eastAsia="sr-Latn-CS"/>
              </w:rPr>
            </w:pPr>
            <w:r w:rsidRPr="000D15AD">
              <w:rPr>
                <w:rFonts w:eastAsia="Calibri" w:cs="Arial"/>
                <w:lang w:val="sr-Latn-CS" w:eastAsia="sr-Latn-CS"/>
              </w:rPr>
              <w:t xml:space="preserve">У случају да понуђач подноси понуду са подизвођачем, ове доказе доставити и за </w:t>
            </w:r>
            <w:r w:rsidRPr="000D15AD">
              <w:rPr>
                <w:rFonts w:eastAsia="Calibri" w:cs="Arial"/>
                <w:lang w:val="sr-Cyrl-CS" w:eastAsia="sr-Latn-CS"/>
              </w:rPr>
              <w:t xml:space="preserve">сваког </w:t>
            </w:r>
            <w:r w:rsidRPr="000D15AD">
              <w:rPr>
                <w:rFonts w:eastAsia="Calibri" w:cs="Arial"/>
                <w:lang w:val="sr-Latn-CS" w:eastAsia="sr-Latn-CS"/>
              </w:rPr>
              <w:t xml:space="preserve">подизвођача </w:t>
            </w:r>
          </w:p>
          <w:p w:rsidR="000D15AD" w:rsidRPr="000D15AD" w:rsidRDefault="000D15AD" w:rsidP="000D15AD">
            <w:pPr>
              <w:tabs>
                <w:tab w:val="left" w:pos="680"/>
              </w:tabs>
              <w:snapToGrid w:val="0"/>
              <w:spacing w:before="0"/>
              <w:contextualSpacing/>
              <w:jc w:val="left"/>
              <w:rPr>
                <w:rFonts w:eastAsia="Calibri" w:cs="Arial"/>
                <w:lang w:val="ru-RU"/>
              </w:rPr>
            </w:pPr>
            <w:r w:rsidRPr="000D15AD">
              <w:rPr>
                <w:rFonts w:eastAsia="Calibri" w:cs="Arial"/>
                <w:b/>
                <w:lang w:val="sr-Latn-CS" w:eastAsia="sr-Latn-CS"/>
              </w:rPr>
              <w:t>Ови докази не могу бити старији од два месеца пре отварања понуда</w:t>
            </w:r>
            <w:r w:rsidRPr="000D15AD">
              <w:rPr>
                <w:rFonts w:eastAsia="Calibri" w:cs="Arial"/>
                <w:lang w:val="sr-Latn-CS" w:eastAsia="sr-Latn-CS"/>
              </w:rPr>
              <w:t>.</w:t>
            </w:r>
          </w:p>
        </w:tc>
      </w:tr>
      <w:tr w:rsidR="000D15AD" w:rsidRPr="009E0F57" w:rsidTr="00AA24EF">
        <w:trPr>
          <w:trHeight w:val="70"/>
          <w:jc w:val="center"/>
        </w:trPr>
        <w:tc>
          <w:tcPr>
            <w:tcW w:w="729" w:type="dxa"/>
            <w:vAlign w:val="center"/>
          </w:tcPr>
          <w:p w:rsidR="000D15AD" w:rsidRPr="000D15AD" w:rsidRDefault="000D15AD" w:rsidP="000D15AD">
            <w:pPr>
              <w:spacing w:before="0"/>
              <w:jc w:val="center"/>
              <w:rPr>
                <w:rFonts w:cs="Arial"/>
              </w:rPr>
            </w:pPr>
            <w:r w:rsidRPr="000D15AD">
              <w:rPr>
                <w:rFonts w:cs="Arial"/>
              </w:rPr>
              <w:lastRenderedPageBreak/>
              <w:t>3.</w:t>
            </w:r>
          </w:p>
        </w:tc>
        <w:tc>
          <w:tcPr>
            <w:tcW w:w="8430" w:type="dxa"/>
            <w:vAlign w:val="center"/>
          </w:tcPr>
          <w:p w:rsidR="000D15AD" w:rsidRPr="000D15AD" w:rsidRDefault="000D15AD" w:rsidP="000D15AD">
            <w:pPr>
              <w:snapToGrid w:val="0"/>
              <w:spacing w:before="0"/>
              <w:rPr>
                <w:rFonts w:cs="Arial"/>
                <w:lang w:val="sr-Latn-CS" w:eastAsia="sr-Latn-CS"/>
              </w:rPr>
            </w:pPr>
            <w:r w:rsidRPr="000D15AD">
              <w:rPr>
                <w:rFonts w:cs="Arial"/>
                <w:b/>
                <w:u w:val="single"/>
                <w:lang w:val="sr-Latn-CS" w:eastAsia="sr-Latn-CS"/>
              </w:rPr>
              <w:t>Услов</w:t>
            </w:r>
            <w:r w:rsidRPr="000D15AD">
              <w:rPr>
                <w:rFonts w:cs="Arial"/>
                <w:u w:val="single"/>
                <w:lang w:val="sr-Latn-CS" w:eastAsia="sr-Latn-CS"/>
              </w:rPr>
              <w:t>:</w:t>
            </w:r>
            <w:r w:rsidRPr="000D15AD">
              <w:rPr>
                <w:rFonts w:cs="Arial"/>
                <w:lang w:val="sr-Latn-CS" w:eastAsia="sr-Latn-CS"/>
              </w:rPr>
              <w:t xml:space="preserve"> </w:t>
            </w:r>
          </w:p>
          <w:p w:rsidR="000D15AD" w:rsidRPr="000D15AD" w:rsidRDefault="000D15AD" w:rsidP="000D15AD">
            <w:pPr>
              <w:snapToGrid w:val="0"/>
              <w:spacing w:before="0"/>
              <w:rPr>
                <w:rFonts w:cs="Arial"/>
                <w:lang w:val="sr-Latn-CS" w:eastAsia="sr-Latn-CS"/>
              </w:rPr>
            </w:pPr>
            <w:r w:rsidRPr="000D15A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D15AD" w:rsidRPr="000D15AD" w:rsidRDefault="000D15AD" w:rsidP="000D15AD">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0D15AD">
            <w:pPr>
              <w:snapToGrid w:val="0"/>
              <w:spacing w:before="0"/>
              <w:rPr>
                <w:rFonts w:eastAsia="Calibri" w:cs="Arial"/>
                <w:lang w:val="ru-RU" w:eastAsia="sr-Latn-CS"/>
              </w:rPr>
            </w:pPr>
            <w:r w:rsidRPr="000D15AD">
              <w:rPr>
                <w:rFonts w:eastAsia="Calibri" w:cs="Arial"/>
                <w:lang w:val="ru-RU" w:eastAsia="sr-Latn-CS"/>
              </w:rPr>
              <w:t xml:space="preserve">- </w:t>
            </w:r>
            <w:r w:rsidRPr="000D15AD">
              <w:rPr>
                <w:rFonts w:eastAsia="Calibri" w:cs="Arial"/>
                <w:b/>
                <w:lang w:val="ru-RU" w:eastAsia="sr-Latn-CS"/>
              </w:rPr>
              <w:t xml:space="preserve">за правно лице, предузетнике и физичка лица: </w:t>
            </w:r>
          </w:p>
          <w:p w:rsidR="000D15AD" w:rsidRPr="000D15AD" w:rsidRDefault="000D15AD" w:rsidP="000D15AD">
            <w:pPr>
              <w:snapToGrid w:val="0"/>
              <w:spacing w:before="0"/>
              <w:rPr>
                <w:rFonts w:eastAsia="Calibri" w:cs="Arial"/>
                <w:lang w:val="ru-RU" w:eastAsia="sr-Latn-CS"/>
              </w:rPr>
            </w:pPr>
            <w:r w:rsidRPr="000D15AD">
              <w:rPr>
                <w:rFonts w:eastAsia="Calibri" w:cs="Arial"/>
                <w:b/>
                <w:lang w:val="ru-RU" w:eastAsia="sr-Latn-CS"/>
              </w:rPr>
              <w:t>1.Уверење Пореске управе</w:t>
            </w:r>
            <w:r w:rsidRPr="000D15AD">
              <w:rPr>
                <w:rFonts w:eastAsia="Calibri" w:cs="Arial"/>
                <w:lang w:val="ru-RU" w:eastAsia="sr-Latn-CS"/>
              </w:rPr>
              <w:t xml:space="preserve"> Министарства финансија да је измирио доспеле </w:t>
            </w:r>
            <w:r w:rsidRPr="000D15AD">
              <w:rPr>
                <w:rFonts w:cs="Arial"/>
                <w:lang w:val="ru-RU" w:eastAsia="sr-Latn-CS"/>
              </w:rPr>
              <w:t xml:space="preserve">порезе и доприносе </w:t>
            </w:r>
            <w:r w:rsidRPr="000D15AD">
              <w:rPr>
                <w:rFonts w:eastAsia="Calibri" w:cs="Arial"/>
                <w:b/>
                <w:u w:val="single"/>
                <w:lang w:val="ru-RU" w:eastAsia="sr-Latn-CS"/>
              </w:rPr>
              <w:t>и</w:t>
            </w:r>
          </w:p>
          <w:p w:rsidR="000D15AD" w:rsidRPr="000D15AD" w:rsidRDefault="000D15AD" w:rsidP="000D15AD">
            <w:pPr>
              <w:spacing w:before="0"/>
              <w:rPr>
                <w:rFonts w:cs="Arial"/>
                <w:lang w:val="ru-RU" w:eastAsia="sr-Latn-CS"/>
              </w:rPr>
            </w:pPr>
            <w:r w:rsidRPr="000D15AD">
              <w:rPr>
                <w:rFonts w:eastAsia="Calibri" w:cs="Arial"/>
                <w:b/>
                <w:lang w:val="ru-RU" w:eastAsia="sr-Latn-CS"/>
              </w:rPr>
              <w:t>2.Уверење Управе јавних прихода локалне самоуправе (града, односно општине</w:t>
            </w:r>
            <w:r w:rsidRPr="000D15A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0D15AD">
              <w:rPr>
                <w:rFonts w:eastAsia="Calibri" w:cs="Arial"/>
                <w:lang w:val="ru-RU" w:eastAsia="sr-Latn-CS"/>
              </w:rPr>
              <w:t xml:space="preserve">да је измирио обавезе по основу изворних локалних јавних прихода </w:t>
            </w:r>
          </w:p>
          <w:p w:rsidR="000D15AD" w:rsidRPr="000D15AD" w:rsidRDefault="000D15AD" w:rsidP="000D15AD">
            <w:pPr>
              <w:spacing w:before="0"/>
              <w:ind w:right="122"/>
              <w:rPr>
                <w:rFonts w:cs="Arial"/>
                <w:lang w:val="ru-RU" w:eastAsia="sr-Latn-CS"/>
              </w:rPr>
            </w:pPr>
            <w:r w:rsidRPr="000D15AD">
              <w:rPr>
                <w:rFonts w:cs="Arial"/>
                <w:lang w:val="ru-RU" w:eastAsia="sr-Latn-CS"/>
              </w:rPr>
              <w:t>Напомена:</w:t>
            </w:r>
          </w:p>
          <w:p w:rsidR="000D15AD" w:rsidRPr="000D15AD" w:rsidRDefault="000D15AD" w:rsidP="000D15AD">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0D15AD">
              <w:rPr>
                <w:rFonts w:eastAsia="TimesNewRomanPSMT" w:cs="Arial"/>
                <w:lang w:val="sr-Latn-CS" w:eastAsia="sr-Latn-CS"/>
              </w:rPr>
              <w:t>Уколико локална (општин</w:t>
            </w:r>
            <w:r w:rsidRPr="000D15AD">
              <w:rPr>
                <w:rFonts w:eastAsia="TimesNewRomanPSMT" w:cs="Arial"/>
                <w:lang w:val="sr-Cyrl-CS" w:eastAsia="sr-Latn-CS"/>
              </w:rPr>
              <w:t>с</w:t>
            </w:r>
            <w:r w:rsidRPr="000D15AD">
              <w:rPr>
                <w:rFonts w:eastAsia="TimesNewRomanPSMT" w:cs="Arial"/>
                <w:lang w:val="sr-Latn-CS" w:eastAsia="sr-Latn-CS"/>
              </w:rPr>
              <w:t>ка) управа</w:t>
            </w:r>
            <w:r w:rsidRPr="000D15AD">
              <w:rPr>
                <w:rFonts w:eastAsia="TimesNewRomanPSMT" w:cs="Arial"/>
                <w:lang w:val="sr-Cyrl-CS" w:eastAsia="sr-Latn-CS"/>
              </w:rPr>
              <w:t xml:space="preserve"> јавних приход</w:t>
            </w:r>
            <w:r w:rsidRPr="000D15A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D15AD">
              <w:rPr>
                <w:rFonts w:eastAsia="TimesNewRomanPSMT" w:cs="Arial"/>
                <w:lang w:val="sr-Cyrl-CS" w:eastAsia="sr-Latn-CS"/>
              </w:rPr>
              <w:t xml:space="preserve">јавних прихода </w:t>
            </w:r>
            <w:r w:rsidRPr="000D15AD">
              <w:rPr>
                <w:rFonts w:eastAsia="TimesNewRomanPSMT" w:cs="Arial"/>
                <w:lang w:val="sr-Latn-CS" w:eastAsia="sr-Latn-CS"/>
              </w:rPr>
              <w:t xml:space="preserve">приложи и потврде </w:t>
            </w:r>
            <w:r w:rsidRPr="000D15AD">
              <w:rPr>
                <w:rFonts w:eastAsia="TimesNewRomanPSMT" w:cs="Arial"/>
                <w:lang w:val="sr-Cyrl-CS" w:eastAsia="sr-Latn-CS"/>
              </w:rPr>
              <w:t xml:space="preserve">тих </w:t>
            </w:r>
            <w:r w:rsidRPr="000D15AD">
              <w:rPr>
                <w:rFonts w:eastAsia="TimesNewRomanPSMT" w:cs="Arial"/>
                <w:lang w:val="sr-Latn-CS" w:eastAsia="sr-Latn-CS"/>
              </w:rPr>
              <w:t>осталих лок</w:t>
            </w:r>
            <w:r w:rsidRPr="000D15AD">
              <w:rPr>
                <w:rFonts w:eastAsia="TimesNewRomanPSMT" w:cs="Arial"/>
                <w:lang w:val="sr-Cyrl-CS" w:eastAsia="sr-Latn-CS"/>
              </w:rPr>
              <w:t>а</w:t>
            </w:r>
            <w:r w:rsidRPr="000D15AD">
              <w:rPr>
                <w:rFonts w:eastAsia="TimesNewRomanPSMT" w:cs="Arial"/>
                <w:lang w:val="sr-Latn-CS" w:eastAsia="sr-Latn-CS"/>
              </w:rPr>
              <w:t xml:space="preserve">лних органа/организација/установа </w:t>
            </w:r>
          </w:p>
          <w:p w:rsidR="000D15AD" w:rsidRPr="000D15AD" w:rsidRDefault="000D15AD" w:rsidP="000D15AD">
            <w:pPr>
              <w:numPr>
                <w:ilvl w:val="0"/>
                <w:numId w:val="21"/>
              </w:numPr>
              <w:autoSpaceDE w:val="0"/>
              <w:autoSpaceDN w:val="0"/>
              <w:adjustRightInd w:val="0"/>
              <w:snapToGrid w:val="0"/>
              <w:spacing w:before="0"/>
              <w:ind w:hanging="357"/>
              <w:contextualSpacing/>
              <w:rPr>
                <w:rFonts w:eastAsia="Calibri" w:cs="Arial"/>
                <w:lang w:val="sr-Latn-CS" w:eastAsia="sr-Latn-CS"/>
              </w:rPr>
            </w:pPr>
            <w:r w:rsidRPr="000D15A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0D15AD">
              <w:rPr>
                <w:rFonts w:eastAsia="TimesNewRomanPSMT" w:cs="Arial"/>
                <w:b/>
                <w:lang w:val="sr-Latn-CS" w:eastAsia="sr-Latn-CS"/>
              </w:rPr>
              <w:t>у</w:t>
            </w:r>
            <w:r w:rsidRPr="000D15AD">
              <w:rPr>
                <w:rFonts w:eastAsia="Calibri" w:cs="Arial"/>
                <w:b/>
                <w:lang w:val="ru-RU" w:eastAsia="sr-Latn-CS"/>
              </w:rPr>
              <w:t>верење Агенције за приватизацију да се налази у поступку приватизације</w:t>
            </w:r>
          </w:p>
          <w:p w:rsidR="000D15AD" w:rsidRPr="000D15AD" w:rsidRDefault="000D15AD" w:rsidP="000D15AD">
            <w:pPr>
              <w:numPr>
                <w:ilvl w:val="0"/>
                <w:numId w:val="21"/>
              </w:numPr>
              <w:tabs>
                <w:tab w:val="left" w:pos="680"/>
              </w:tabs>
              <w:snapToGrid w:val="0"/>
              <w:spacing w:before="0"/>
              <w:ind w:hanging="357"/>
              <w:contextualSpacing/>
              <w:rPr>
                <w:rFonts w:eastAsia="Calibri" w:cs="Arial"/>
                <w:lang w:val="sr-Latn-CS" w:eastAsia="sr-Latn-CS"/>
              </w:rPr>
            </w:pPr>
            <w:r w:rsidRPr="000D15AD">
              <w:rPr>
                <w:rFonts w:eastAsia="Calibri" w:cs="Arial"/>
                <w:lang w:val="sr-Latn-CS" w:eastAsia="sr-Latn-CS"/>
              </w:rPr>
              <w:t>У случају да понуду подноси група понуђача, ове доказе доставити за сваког учесника из групе</w:t>
            </w:r>
          </w:p>
          <w:p w:rsidR="000D15AD" w:rsidRPr="000D15AD" w:rsidRDefault="000D15AD" w:rsidP="000D15AD">
            <w:pPr>
              <w:numPr>
                <w:ilvl w:val="0"/>
                <w:numId w:val="22"/>
              </w:numPr>
              <w:tabs>
                <w:tab w:val="left" w:pos="680"/>
              </w:tabs>
              <w:snapToGrid w:val="0"/>
              <w:spacing w:before="0"/>
              <w:contextualSpacing/>
              <w:rPr>
                <w:rFonts w:cs="Arial"/>
                <w:lang w:val="sr-Latn-CS" w:eastAsia="sr-Latn-CS"/>
              </w:rPr>
            </w:pPr>
            <w:r w:rsidRPr="000D15A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D15AD" w:rsidRPr="000D15AD" w:rsidRDefault="000D15AD" w:rsidP="000D15AD">
            <w:pPr>
              <w:tabs>
                <w:tab w:val="left" w:pos="680"/>
              </w:tabs>
              <w:snapToGrid w:val="0"/>
              <w:spacing w:before="0"/>
              <w:contextualSpacing/>
              <w:rPr>
                <w:rFonts w:eastAsia="Calibri" w:cs="Arial"/>
                <w:lang w:val="ru-RU"/>
              </w:rPr>
            </w:pPr>
            <w:r w:rsidRPr="000D15AD">
              <w:rPr>
                <w:rFonts w:eastAsia="Calibri" w:cs="Arial"/>
                <w:b/>
                <w:lang w:val="sr-Latn-CS" w:eastAsia="sr-Latn-CS"/>
              </w:rPr>
              <w:t xml:space="preserve">Ови докази не могу бити старији од два месеца </w:t>
            </w:r>
            <w:r w:rsidRPr="000D15AD">
              <w:rPr>
                <w:rFonts w:eastAsia="Calibri" w:cs="Arial"/>
                <w:b/>
                <w:lang w:val="sr-Cyrl-CS" w:eastAsia="sr-Latn-CS"/>
              </w:rPr>
              <w:t>пре</w:t>
            </w:r>
            <w:r w:rsidRPr="000D15AD">
              <w:rPr>
                <w:rFonts w:eastAsia="Calibri" w:cs="Arial"/>
                <w:b/>
                <w:lang w:val="sr-Latn-CS" w:eastAsia="sr-Latn-CS"/>
              </w:rPr>
              <w:t xml:space="preserve"> отварања понуда</w:t>
            </w:r>
            <w:r w:rsidRPr="000D15AD">
              <w:rPr>
                <w:rFonts w:eastAsia="Calibri" w:cs="Arial"/>
                <w:lang w:val="sr-Latn-CS" w:eastAsia="sr-Latn-CS"/>
              </w:rPr>
              <w:t>.</w:t>
            </w:r>
          </w:p>
        </w:tc>
      </w:tr>
      <w:tr w:rsidR="000D15AD" w:rsidRPr="009E0F57" w:rsidTr="00AA24EF">
        <w:trPr>
          <w:jc w:val="center"/>
        </w:trPr>
        <w:tc>
          <w:tcPr>
            <w:tcW w:w="729" w:type="dxa"/>
            <w:vAlign w:val="center"/>
          </w:tcPr>
          <w:p w:rsidR="000D15AD" w:rsidRPr="000D15AD" w:rsidRDefault="000D15AD" w:rsidP="000D15AD">
            <w:pPr>
              <w:spacing w:before="0"/>
              <w:jc w:val="center"/>
              <w:rPr>
                <w:rFonts w:cs="Arial"/>
              </w:rPr>
            </w:pPr>
            <w:r w:rsidRPr="000D15AD">
              <w:rPr>
                <w:rFonts w:cs="Arial"/>
              </w:rPr>
              <w:t xml:space="preserve">4. </w:t>
            </w:r>
          </w:p>
        </w:tc>
        <w:tc>
          <w:tcPr>
            <w:tcW w:w="8430" w:type="dxa"/>
          </w:tcPr>
          <w:p w:rsidR="000D15AD" w:rsidRPr="000D15AD" w:rsidRDefault="000D15AD" w:rsidP="000D15AD">
            <w:pPr>
              <w:snapToGrid w:val="0"/>
              <w:spacing w:before="0"/>
              <w:rPr>
                <w:rFonts w:cs="Arial"/>
                <w:b/>
                <w:u w:val="single"/>
                <w:lang w:val="sr-Latn-CS" w:eastAsia="sr-Latn-CS"/>
              </w:rPr>
            </w:pPr>
            <w:r w:rsidRPr="000D15AD">
              <w:rPr>
                <w:rFonts w:cs="Arial"/>
                <w:b/>
                <w:u w:val="single"/>
                <w:lang w:val="sr-Latn-CS" w:eastAsia="sr-Latn-CS"/>
              </w:rPr>
              <w:t>Услов:</w:t>
            </w:r>
          </w:p>
          <w:p w:rsidR="000D15AD" w:rsidRPr="000D15AD" w:rsidRDefault="000D15AD" w:rsidP="000D15AD">
            <w:pPr>
              <w:snapToGrid w:val="0"/>
              <w:spacing w:before="0"/>
              <w:rPr>
                <w:rFonts w:cs="Arial"/>
                <w:lang w:val="sr-Latn-CS" w:eastAsia="sr-Latn-CS"/>
              </w:rPr>
            </w:pPr>
            <w:r w:rsidRPr="000D15AD">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D15AD" w:rsidRPr="000D15AD" w:rsidRDefault="000D15AD" w:rsidP="000D15AD">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0D15AD">
            <w:pPr>
              <w:spacing w:before="0"/>
              <w:rPr>
                <w:rFonts w:cs="Arial"/>
                <w:b/>
                <w:lang w:val="sr-Latn-CS" w:eastAsia="sr-Latn-CS"/>
              </w:rPr>
            </w:pPr>
            <w:r w:rsidRPr="000D15AD">
              <w:rPr>
                <w:rFonts w:cs="Arial"/>
                <w:lang w:val="sr-Latn-CS" w:eastAsia="sr-Latn-CS"/>
              </w:rPr>
              <w:t>Потписан и оверен Образац изјаве на основу члана 75. став 2. ЗЈН(Образац бр.</w:t>
            </w:r>
            <w:r w:rsidRPr="000D15AD">
              <w:rPr>
                <w:rFonts w:cs="Arial"/>
                <w:lang w:val="sr-Cyrl-RS" w:eastAsia="sr-Latn-CS"/>
              </w:rPr>
              <w:t>4</w:t>
            </w:r>
            <w:r w:rsidRPr="000D15AD">
              <w:rPr>
                <w:rFonts w:cs="Arial"/>
                <w:lang w:val="sr-Latn-CS" w:eastAsia="sr-Latn-CS"/>
              </w:rPr>
              <w:t>)</w:t>
            </w:r>
          </w:p>
          <w:p w:rsidR="000D15AD" w:rsidRPr="000D15AD" w:rsidRDefault="000D15AD" w:rsidP="000D15AD">
            <w:pPr>
              <w:snapToGrid w:val="0"/>
              <w:spacing w:before="0"/>
              <w:rPr>
                <w:rFonts w:cs="Arial"/>
                <w:lang w:val="sr-Cyrl-CS" w:eastAsia="sr-Latn-CS"/>
              </w:rPr>
            </w:pPr>
            <w:r w:rsidRPr="000D15AD">
              <w:rPr>
                <w:rFonts w:cs="Arial"/>
                <w:lang w:val="sr-Latn-CS" w:eastAsia="sr-Latn-CS"/>
              </w:rPr>
              <w:t>Напомена:</w:t>
            </w:r>
          </w:p>
          <w:p w:rsidR="000D15AD" w:rsidRPr="000D15AD" w:rsidRDefault="000D15AD" w:rsidP="000D15AD">
            <w:pPr>
              <w:numPr>
                <w:ilvl w:val="0"/>
                <w:numId w:val="37"/>
              </w:numPr>
              <w:snapToGrid w:val="0"/>
              <w:spacing w:before="0"/>
              <w:rPr>
                <w:rFonts w:cs="Arial"/>
                <w:lang w:val="sr-Cyrl-CS" w:eastAsia="sr-Latn-CS"/>
              </w:rPr>
            </w:pPr>
            <w:r w:rsidRPr="000D15AD">
              <w:rPr>
                <w:rFonts w:cs="Arial"/>
                <w:lang w:val="sr-Latn-CS" w:eastAsia="sr-Latn-CS"/>
              </w:rPr>
              <w:t xml:space="preserve">Изјава мора да буде потписана од стране овлашћеног лица </w:t>
            </w:r>
            <w:r w:rsidRPr="000D15AD">
              <w:rPr>
                <w:rFonts w:cs="Arial"/>
                <w:lang w:val="sr-Cyrl-CS" w:eastAsia="sr-Latn-CS"/>
              </w:rPr>
              <w:t>за заступање понуђача</w:t>
            </w:r>
            <w:r w:rsidRPr="000D15AD">
              <w:rPr>
                <w:rFonts w:cs="Arial"/>
                <w:lang w:val="sr-Latn-CS" w:eastAsia="sr-Latn-CS"/>
              </w:rPr>
              <w:t xml:space="preserve"> и оверена печатом. </w:t>
            </w:r>
          </w:p>
          <w:p w:rsidR="000D15AD" w:rsidRPr="000D15AD" w:rsidRDefault="000D15AD" w:rsidP="000D15AD">
            <w:pPr>
              <w:numPr>
                <w:ilvl w:val="0"/>
                <w:numId w:val="37"/>
              </w:numPr>
              <w:snapToGrid w:val="0"/>
              <w:spacing w:before="0"/>
              <w:rPr>
                <w:rFonts w:cs="Arial"/>
                <w:lang w:val="sr-Latn-CS" w:eastAsia="sr-Latn-CS"/>
              </w:rPr>
            </w:pPr>
            <w:r w:rsidRPr="000D15AD">
              <w:rPr>
                <w:rFonts w:cs="Arial"/>
                <w:lang w:val="sr-Latn-CS" w:eastAsia="sr-Latn-CS"/>
              </w:rPr>
              <w:t xml:space="preserve">Уколико понуду подноси група понуђача, Изјава мора бити </w:t>
            </w:r>
            <w:r w:rsidRPr="000D15AD">
              <w:rPr>
                <w:rFonts w:cs="Arial"/>
                <w:lang w:val="sr-Cyrl-CS" w:eastAsia="sr-Latn-CS"/>
              </w:rPr>
              <w:t>достављена за сваког члана групе понуђача.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понуђача из групе понуђача и оверена печатом.  </w:t>
            </w:r>
          </w:p>
          <w:p w:rsidR="000D15AD" w:rsidRPr="000D15AD" w:rsidRDefault="000D15AD" w:rsidP="000D15AD">
            <w:pPr>
              <w:numPr>
                <w:ilvl w:val="0"/>
                <w:numId w:val="37"/>
              </w:numPr>
              <w:tabs>
                <w:tab w:val="num" w:pos="723"/>
              </w:tabs>
              <w:snapToGrid w:val="0"/>
              <w:spacing w:before="0"/>
              <w:ind w:left="723"/>
              <w:rPr>
                <w:rFonts w:cs="Arial"/>
                <w:lang w:val="sr-Latn-CS" w:eastAsia="sr-Latn-CS"/>
              </w:rPr>
            </w:pPr>
            <w:r w:rsidRPr="000D15AD">
              <w:rPr>
                <w:rFonts w:cs="Arial"/>
                <w:lang w:val="sr-Latn-CS" w:eastAsia="sr-Latn-CS"/>
              </w:rPr>
              <w:t xml:space="preserve">Уколико понуђач подноси понуду са подизвођачем, Изјава мора бити </w:t>
            </w:r>
            <w:r w:rsidRPr="000D15AD">
              <w:rPr>
                <w:rFonts w:cs="Arial"/>
                <w:lang w:val="sr-Cyrl-CS" w:eastAsia="sr-Latn-CS"/>
              </w:rPr>
              <w:lastRenderedPageBreak/>
              <w:t xml:space="preserve">достављена и за сваког </w:t>
            </w:r>
            <w:r w:rsidRPr="000D15AD">
              <w:rPr>
                <w:rFonts w:cs="Arial"/>
                <w:lang w:val="sr-Latn-CS" w:eastAsia="sr-Latn-CS"/>
              </w:rPr>
              <w:t>подизвођача.</w:t>
            </w:r>
            <w:r w:rsidRPr="000D15AD">
              <w:rPr>
                <w:rFonts w:cs="Arial"/>
                <w:lang w:val="sr-Cyrl-CS" w:eastAsia="sr-Latn-CS"/>
              </w:rPr>
              <w:t xml:space="preserve">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подизвођача и оверена печатом.  </w:t>
            </w:r>
          </w:p>
        </w:tc>
      </w:tr>
      <w:tr w:rsidR="000D15AD" w:rsidRPr="000D15AD" w:rsidTr="00AA24EF">
        <w:trPr>
          <w:jc w:val="center"/>
        </w:trPr>
        <w:tc>
          <w:tcPr>
            <w:tcW w:w="729" w:type="dxa"/>
            <w:vAlign w:val="center"/>
          </w:tcPr>
          <w:p w:rsidR="000D15AD" w:rsidRPr="000D15AD" w:rsidRDefault="000D15AD" w:rsidP="000D15AD">
            <w:pPr>
              <w:spacing w:before="0"/>
              <w:jc w:val="center"/>
              <w:rPr>
                <w:rFonts w:cs="Arial"/>
                <w:lang w:val="ru-RU"/>
              </w:rPr>
            </w:pPr>
          </w:p>
        </w:tc>
        <w:tc>
          <w:tcPr>
            <w:tcW w:w="8430" w:type="dxa"/>
          </w:tcPr>
          <w:p w:rsidR="000D15AD" w:rsidRPr="000D15AD" w:rsidRDefault="000D15AD" w:rsidP="000D15AD">
            <w:pPr>
              <w:spacing w:before="0"/>
              <w:ind w:right="-180"/>
              <w:jc w:val="center"/>
              <w:rPr>
                <w:rFonts w:cs="Arial"/>
                <w:b/>
                <w:lang w:val="sr-Latn-CS" w:eastAsia="sr-Latn-CS"/>
              </w:rPr>
            </w:pPr>
            <w:r w:rsidRPr="000D15AD">
              <w:rPr>
                <w:rFonts w:cs="Arial"/>
                <w:b/>
                <w:lang w:val="sr-Latn-CS" w:eastAsia="sr-Latn-CS"/>
              </w:rPr>
              <w:t xml:space="preserve">4.2  ДОДАТНИ УСЛОВИ </w:t>
            </w:r>
          </w:p>
          <w:p w:rsidR="000D15AD" w:rsidRPr="000D15AD" w:rsidRDefault="000D15AD" w:rsidP="000D15AD">
            <w:pPr>
              <w:snapToGrid w:val="0"/>
              <w:spacing w:before="0"/>
              <w:jc w:val="center"/>
              <w:rPr>
                <w:rFonts w:cs="Arial"/>
                <w:b/>
                <w:lang w:val="sr-Cyrl-RS" w:eastAsia="sr-Latn-CS"/>
              </w:rPr>
            </w:pPr>
            <w:r w:rsidRPr="000D15AD">
              <w:rPr>
                <w:rFonts w:cs="Arial"/>
                <w:b/>
                <w:lang w:val="sr-Latn-CS" w:eastAsia="sr-Latn-CS"/>
              </w:rPr>
              <w:t>ЗА УЧЕШЋЕ У ПОСТУПКУ ЈАВНЕ НАБАВКЕ ИЗ ЧЛАНА 76. ЗАКОНА</w:t>
            </w:r>
          </w:p>
        </w:tc>
      </w:tr>
      <w:tr w:rsidR="000D15AD" w:rsidRPr="009E0F57" w:rsidTr="00AA24EF">
        <w:trPr>
          <w:trHeight w:val="274"/>
          <w:jc w:val="center"/>
        </w:trPr>
        <w:tc>
          <w:tcPr>
            <w:tcW w:w="729" w:type="dxa"/>
            <w:vAlign w:val="center"/>
          </w:tcPr>
          <w:p w:rsidR="000D15AD" w:rsidRPr="000D15AD" w:rsidRDefault="000D15AD" w:rsidP="000D15AD">
            <w:pPr>
              <w:spacing w:before="0"/>
              <w:jc w:val="center"/>
              <w:rPr>
                <w:rFonts w:cs="Arial"/>
                <w:lang w:val="sr-Cyrl-RS"/>
              </w:rPr>
            </w:pPr>
            <w:r w:rsidRPr="000D15AD">
              <w:rPr>
                <w:rFonts w:cs="Arial"/>
                <w:lang w:val="sr-Latn-RS"/>
              </w:rPr>
              <w:t>5</w:t>
            </w:r>
            <w:r w:rsidRPr="000D15AD">
              <w:rPr>
                <w:rFonts w:cs="Arial"/>
                <w:lang w:val="sr-Cyrl-RS"/>
              </w:rPr>
              <w:t>.</w:t>
            </w:r>
          </w:p>
        </w:tc>
        <w:tc>
          <w:tcPr>
            <w:tcW w:w="8430" w:type="dxa"/>
          </w:tcPr>
          <w:p w:rsidR="000D15AD" w:rsidRPr="000D15AD" w:rsidRDefault="000D15AD" w:rsidP="000D15AD">
            <w:pPr>
              <w:autoSpaceDE w:val="0"/>
              <w:autoSpaceDN w:val="0"/>
              <w:adjustRightInd w:val="0"/>
              <w:spacing w:before="0"/>
              <w:rPr>
                <w:rFonts w:cs="Arial"/>
                <w:u w:val="single"/>
                <w:lang w:val="sr-Latn-CS" w:eastAsia="sr-Latn-CS"/>
              </w:rPr>
            </w:pPr>
            <w:r w:rsidRPr="000D15AD">
              <w:rPr>
                <w:rFonts w:cs="Arial"/>
                <w:u w:val="single"/>
                <w:lang w:val="sr-Latn-CS" w:eastAsia="sr-Latn-CS"/>
              </w:rPr>
              <w:t>Услов:</w:t>
            </w:r>
          </w:p>
          <w:p w:rsidR="000D15AD" w:rsidRPr="000D15AD" w:rsidRDefault="000D15AD" w:rsidP="000D15AD">
            <w:pPr>
              <w:autoSpaceDE w:val="0"/>
              <w:autoSpaceDN w:val="0"/>
              <w:adjustRightInd w:val="0"/>
              <w:spacing w:before="0"/>
              <w:rPr>
                <w:rFonts w:cs="Arial"/>
                <w:lang w:val="sr-Latn-CS" w:eastAsia="sr-Latn-CS"/>
              </w:rPr>
            </w:pPr>
            <w:r w:rsidRPr="000D15AD">
              <w:rPr>
                <w:rFonts w:cs="Arial"/>
                <w:lang w:val="sr-Latn-CS" w:eastAsia="sr-Latn-CS"/>
              </w:rPr>
              <w:t>Технички капацитет</w:t>
            </w:r>
          </w:p>
          <w:p w:rsidR="000D15AD" w:rsidRPr="000D15AD" w:rsidRDefault="000D15AD" w:rsidP="000D15AD">
            <w:pPr>
              <w:spacing w:before="0"/>
              <w:rPr>
                <w:rFonts w:cs="Arial"/>
                <w:lang w:val="sr-Cyrl-RS" w:eastAsia="sr-Latn-CS"/>
              </w:rPr>
            </w:pPr>
            <w:r w:rsidRPr="000D15AD">
              <w:rPr>
                <w:rFonts w:cs="Arial"/>
                <w:lang w:val="ru-RU" w:eastAsia="sr-Latn-CS"/>
              </w:rPr>
              <w:t xml:space="preserve">Понуђач располаже довољним </w:t>
            </w:r>
            <w:r w:rsidRPr="000D15AD">
              <w:rPr>
                <w:rFonts w:cs="Arial"/>
                <w:lang w:val="sr-Latn-CS" w:eastAsia="sr-Latn-CS"/>
              </w:rPr>
              <w:t>техничким</w:t>
            </w:r>
            <w:r w:rsidRPr="000D15AD">
              <w:rPr>
                <w:rFonts w:cs="Arial"/>
                <w:lang w:val="ru-RU" w:eastAsia="sr-Latn-CS"/>
              </w:rPr>
              <w:t xml:space="preserve"> капацитетом</w:t>
            </w:r>
            <w:r w:rsidRPr="000D15AD">
              <w:rPr>
                <w:rFonts w:cs="Arial"/>
                <w:lang w:val="sr-Latn-CS" w:eastAsia="sr-Latn-CS"/>
              </w:rPr>
              <w:t xml:space="preserve"> ако поседује </w:t>
            </w:r>
            <w:r w:rsidRPr="000D15AD">
              <w:rPr>
                <w:rFonts w:cs="Arial"/>
                <w:lang w:val="sr-Cyrl-CS" w:eastAsia="sr-Latn-CS"/>
              </w:rPr>
              <w:t xml:space="preserve">(власништво/лизинг) </w:t>
            </w:r>
            <w:r w:rsidRPr="000D15AD">
              <w:rPr>
                <w:rFonts w:cs="Arial"/>
                <w:lang w:val="sr-Cyrl-RS" w:eastAsia="sr-Latn-CS"/>
              </w:rPr>
              <w:t>:</w:t>
            </w:r>
          </w:p>
          <w:p w:rsidR="000D15AD" w:rsidRPr="000D15AD" w:rsidRDefault="000D15AD" w:rsidP="000D15AD">
            <w:pPr>
              <w:spacing w:before="0"/>
              <w:rPr>
                <w:rFonts w:cs="Arial"/>
                <w:lang w:val="sr-Cyrl-RS" w:eastAsia="sr-Latn-CS"/>
              </w:rPr>
            </w:pPr>
            <w:r w:rsidRPr="000D15AD">
              <w:rPr>
                <w:rFonts w:cs="Arial"/>
                <w:lang w:val="sr-Cyrl-RS"/>
              </w:rPr>
              <w:t xml:space="preserve">Минимум </w:t>
            </w:r>
            <w:r w:rsidR="0037171A">
              <w:rPr>
                <w:rFonts w:cs="Arial"/>
                <w:lang w:val="sr-Cyrl-RS"/>
              </w:rPr>
              <w:t xml:space="preserve">по </w:t>
            </w:r>
            <w:r w:rsidRPr="000D15AD">
              <w:rPr>
                <w:rFonts w:cs="Arial"/>
                <w:lang w:val="sr-Cyrl-RS"/>
              </w:rPr>
              <w:t>1 (</w:t>
            </w:r>
            <w:r w:rsidRPr="000D15AD">
              <w:rPr>
                <w:rFonts w:cs="Arial"/>
                <w:u w:val="single"/>
                <w:lang w:val="sr-Cyrl-RS"/>
              </w:rPr>
              <w:t>једну</w:t>
            </w:r>
            <w:r w:rsidRPr="000D15AD">
              <w:rPr>
                <w:rFonts w:cs="Arial"/>
                <w:lang w:val="sr-Cyrl-RS"/>
              </w:rPr>
              <w:t>) дизалицу</w:t>
            </w:r>
            <w:r w:rsidR="0037171A">
              <w:rPr>
                <w:rFonts w:cs="Arial"/>
                <w:lang w:val="sr-Cyrl-RS"/>
              </w:rPr>
              <w:t xml:space="preserve">  </w:t>
            </w:r>
            <w:r w:rsidR="0037171A" w:rsidRPr="0037171A">
              <w:rPr>
                <w:rFonts w:cs="Arial"/>
                <w:lang w:val="sr-Cyrl-RS"/>
              </w:rPr>
              <w:t xml:space="preserve">од </w:t>
            </w:r>
            <w:r w:rsidRPr="000D15AD">
              <w:rPr>
                <w:rFonts w:cs="Arial"/>
                <w:lang w:val="ru-RU"/>
              </w:rPr>
              <w:t xml:space="preserve"> </w:t>
            </w:r>
            <w:r w:rsidRPr="000D15AD">
              <w:rPr>
                <w:rFonts w:cs="Arial"/>
                <w:lang w:val="sr-Latn-RS"/>
              </w:rPr>
              <w:t xml:space="preserve">60, 80 </w:t>
            </w:r>
            <w:r w:rsidRPr="000D15AD">
              <w:rPr>
                <w:rFonts w:cs="Arial"/>
                <w:lang w:val="sr-Cyrl-RS"/>
              </w:rPr>
              <w:t>и 100т са важећом регистрацијом по зак</w:t>
            </w:r>
            <w:r w:rsidR="0037171A">
              <w:rPr>
                <w:rFonts w:cs="Arial"/>
                <w:lang w:val="sr-Cyrl-RS"/>
              </w:rPr>
              <w:t>ону о безбедности у саобраћају,</w:t>
            </w:r>
            <w:r w:rsidRPr="000D15AD">
              <w:rPr>
                <w:rFonts w:cs="Arial"/>
                <w:lang w:val="sr-Cyrl-RS"/>
              </w:rPr>
              <w:t xml:space="preserve">уређајем за безбедност и важећим атестом. </w:t>
            </w:r>
          </w:p>
          <w:p w:rsidR="000D15AD" w:rsidRPr="000D15AD" w:rsidRDefault="000D15AD" w:rsidP="000D15AD">
            <w:pPr>
              <w:autoSpaceDE w:val="0"/>
              <w:autoSpaceDN w:val="0"/>
              <w:adjustRightInd w:val="0"/>
              <w:spacing w:before="0"/>
              <w:rPr>
                <w:rFonts w:cs="Arial"/>
                <w:u w:val="single"/>
                <w:lang w:val="sr-Cyrl-RS" w:eastAsia="sr-Latn-CS"/>
              </w:rPr>
            </w:pPr>
            <w:r w:rsidRPr="000D15AD">
              <w:rPr>
                <w:rFonts w:cs="Arial"/>
                <w:u w:val="single"/>
                <w:lang w:val="sr-Latn-CS" w:eastAsia="sr-Latn-CS"/>
              </w:rPr>
              <w:t xml:space="preserve">Доказ: </w:t>
            </w:r>
          </w:p>
          <w:p w:rsidR="000D15AD" w:rsidRPr="000D15AD" w:rsidRDefault="000D15AD" w:rsidP="00AC7F34">
            <w:pPr>
              <w:autoSpaceDE w:val="0"/>
              <w:autoSpaceDN w:val="0"/>
              <w:adjustRightInd w:val="0"/>
              <w:spacing w:before="0"/>
              <w:rPr>
                <w:rFonts w:cs="Arial"/>
                <w:lang w:val="sr-Cyrl-RS" w:eastAsia="sr-Latn-CS"/>
              </w:rPr>
            </w:pPr>
            <w:r w:rsidRPr="000D15AD">
              <w:rPr>
                <w:rFonts w:cs="Arial"/>
                <w:lang w:val="sr-Cyrl-RS" w:eastAsia="sr-Latn-CS"/>
              </w:rPr>
              <w:t>- неоверена копија купопродајног уговора или неоверена копија уговора о лизингу</w:t>
            </w:r>
            <w:r w:rsidR="00AC7F34" w:rsidRPr="000D15AD">
              <w:rPr>
                <w:rFonts w:cs="Arial"/>
                <w:lang w:val="sr-Cyrl-RS" w:eastAsia="sr-Latn-CS"/>
              </w:rPr>
              <w:t xml:space="preserve"> </w:t>
            </w:r>
            <w:r w:rsidR="00AC7F34" w:rsidRPr="00AC7F34">
              <w:rPr>
                <w:rFonts w:cs="Arial"/>
                <w:lang w:val="sr-Cyrl-RS" w:eastAsia="sr-Latn-CS"/>
              </w:rPr>
              <w:t>или</w:t>
            </w:r>
            <w:r w:rsidR="00AC7F34">
              <w:rPr>
                <w:rFonts w:cs="Arial"/>
                <w:lang w:val="sr-Cyrl-RS" w:eastAsia="sr-Latn-CS"/>
              </w:rPr>
              <w:t xml:space="preserve"> </w:t>
            </w:r>
            <w:r w:rsidR="00AC7F34" w:rsidRPr="00AC7F34">
              <w:rPr>
                <w:rFonts w:cs="Arial"/>
                <w:lang w:val="ru-RU" w:eastAsia="sr-Latn-CS"/>
              </w:rPr>
              <w:t>копија саобраћајне дозволе са важећом  регистрацијом</w:t>
            </w:r>
            <w:r w:rsidR="00AC7F34" w:rsidRPr="00AC7F34">
              <w:rPr>
                <w:rFonts w:cs="Arial"/>
                <w:lang w:val="sr-Cyrl-RS" w:eastAsia="sr-Latn-CS"/>
              </w:rPr>
              <w:t xml:space="preserve"> по закону о безбедности у саобраћају</w:t>
            </w:r>
          </w:p>
          <w:p w:rsidR="000D15AD" w:rsidRPr="000D15AD" w:rsidRDefault="000D15AD" w:rsidP="000D15AD">
            <w:pPr>
              <w:shd w:val="clear" w:color="auto" w:fill="FFFFFF"/>
              <w:tabs>
                <w:tab w:val="left" w:pos="192"/>
                <w:tab w:val="left" w:pos="680"/>
              </w:tabs>
              <w:spacing w:before="0"/>
              <w:rPr>
                <w:rFonts w:cs="Arial"/>
                <w:lang w:val="ru-RU"/>
              </w:rPr>
            </w:pPr>
            <w:r w:rsidRPr="000D15AD">
              <w:rPr>
                <w:rFonts w:cs="Arial"/>
                <w:lang w:val="ru-RU"/>
              </w:rPr>
              <w:t>- Важећи атест за аутодизалицу</w:t>
            </w:r>
          </w:p>
          <w:p w:rsidR="000D15AD" w:rsidRPr="000D15AD" w:rsidRDefault="000D15AD" w:rsidP="000D15AD">
            <w:pPr>
              <w:spacing w:before="0"/>
              <w:rPr>
                <w:rFonts w:cs="Arial"/>
                <w:u w:val="single"/>
                <w:lang w:val="sr-Latn-CS" w:eastAsia="sr-Latn-CS"/>
              </w:rPr>
            </w:pPr>
            <w:r w:rsidRPr="000D15AD">
              <w:rPr>
                <w:rFonts w:cs="Arial"/>
                <w:u w:val="single"/>
                <w:lang w:val="sr-Latn-CS" w:eastAsia="sr-Latn-CS"/>
              </w:rPr>
              <w:t>Напомена:</w:t>
            </w:r>
          </w:p>
          <w:p w:rsidR="000D15AD" w:rsidRPr="001244F9" w:rsidRDefault="000D15AD" w:rsidP="000D15AD">
            <w:pPr>
              <w:numPr>
                <w:ilvl w:val="0"/>
                <w:numId w:val="37"/>
              </w:numPr>
              <w:suppressAutoHyphens/>
              <w:snapToGrid w:val="0"/>
              <w:spacing w:before="0"/>
              <w:jc w:val="left"/>
              <w:rPr>
                <w:rFonts w:cs="Arial"/>
                <w:lang w:val="sr-Latn-CS" w:eastAsia="sr-Latn-CS"/>
              </w:rPr>
            </w:pPr>
            <w:r w:rsidRPr="000D15AD">
              <w:rPr>
                <w:rFonts w:cs="Arial"/>
                <w:lang w:val="sr-Latn-CS" w:eastAsia="sr-Latn-CS"/>
              </w:rPr>
              <w:t xml:space="preserve">У случају да понуду подноси група понуђача, </w:t>
            </w:r>
            <w:r w:rsidRPr="000D15AD">
              <w:rPr>
                <w:rFonts w:cs="Arial"/>
                <w:lang w:val="sr-Cyrl-RS" w:eastAsia="sr-Latn-CS"/>
              </w:rPr>
              <w:t>тражени</w:t>
            </w:r>
            <w:r w:rsidRPr="000D15AD">
              <w:rPr>
                <w:rFonts w:cs="Arial"/>
                <w:lang w:val="sr-Latn-CS" w:eastAsia="sr-Latn-CS"/>
              </w:rPr>
              <w:t xml:space="preserve"> доказ </w:t>
            </w:r>
            <w:r w:rsidRPr="000D15AD">
              <w:rPr>
                <w:rFonts w:cs="Arial"/>
                <w:lang w:val="sr-Cyrl-RS" w:eastAsia="sr-Latn-CS"/>
              </w:rPr>
              <w:t xml:space="preserve">, </w:t>
            </w:r>
            <w:r w:rsidRPr="000D15AD">
              <w:rPr>
                <w:rFonts w:cs="Arial"/>
                <w:lang w:val="sr-Latn-CS" w:eastAsia="sr-Latn-CS"/>
              </w:rPr>
              <w:t xml:space="preserve">доставити за оног члана групе који испуњава тражени услов (довољно је да 1 члан групе достави </w:t>
            </w:r>
            <w:r w:rsidRPr="000D15AD">
              <w:rPr>
                <w:rFonts w:cs="Arial"/>
                <w:lang w:val="sr-Cyrl-RS" w:eastAsia="sr-Latn-CS"/>
              </w:rPr>
              <w:t>)</w:t>
            </w:r>
            <w:r w:rsidRPr="000D15AD">
              <w:rPr>
                <w:rFonts w:cs="Arial"/>
                <w:lang w:val="sr-Latn-CS" w:eastAsia="sr-Latn-CS"/>
              </w:rPr>
              <w:t>.</w:t>
            </w:r>
          </w:p>
          <w:p w:rsidR="000D15AD" w:rsidRPr="000D15AD" w:rsidRDefault="000D15AD" w:rsidP="001244F9">
            <w:pPr>
              <w:numPr>
                <w:ilvl w:val="0"/>
                <w:numId w:val="37"/>
              </w:numPr>
              <w:suppressAutoHyphens/>
              <w:snapToGrid w:val="0"/>
              <w:spacing w:before="0"/>
              <w:jc w:val="left"/>
              <w:rPr>
                <w:rFonts w:cs="Arial"/>
                <w:lang w:val="sr-Latn-CS" w:eastAsia="sr-Latn-CS"/>
              </w:rPr>
            </w:pPr>
            <w:r w:rsidRPr="000D15A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D15AD" w:rsidRPr="009E0F57" w:rsidTr="00AA24EF">
        <w:trPr>
          <w:trHeight w:val="132"/>
          <w:jc w:val="center"/>
        </w:trPr>
        <w:tc>
          <w:tcPr>
            <w:tcW w:w="729" w:type="dxa"/>
            <w:vAlign w:val="center"/>
          </w:tcPr>
          <w:p w:rsidR="000D15AD" w:rsidRPr="000D15AD" w:rsidRDefault="000D15AD" w:rsidP="000D15AD">
            <w:pPr>
              <w:spacing w:before="0"/>
              <w:jc w:val="center"/>
              <w:rPr>
                <w:rFonts w:cs="Arial"/>
                <w:lang w:val="sr-Cyrl-RS"/>
              </w:rPr>
            </w:pPr>
            <w:r w:rsidRPr="000D15AD">
              <w:rPr>
                <w:rFonts w:cs="Arial"/>
                <w:lang w:val="sr-Latn-RS"/>
              </w:rPr>
              <w:t>6</w:t>
            </w:r>
            <w:r w:rsidRPr="000D15AD">
              <w:rPr>
                <w:rFonts w:cs="Arial"/>
                <w:lang w:val="sr-Cyrl-RS"/>
              </w:rPr>
              <w:t>.</w:t>
            </w:r>
          </w:p>
        </w:tc>
        <w:tc>
          <w:tcPr>
            <w:tcW w:w="8430" w:type="dxa"/>
          </w:tcPr>
          <w:p w:rsidR="000D15AD" w:rsidRPr="000D15AD" w:rsidRDefault="000D15AD" w:rsidP="000D15AD">
            <w:pPr>
              <w:autoSpaceDE w:val="0"/>
              <w:autoSpaceDN w:val="0"/>
              <w:adjustRightInd w:val="0"/>
              <w:spacing w:before="0"/>
              <w:rPr>
                <w:rFonts w:cs="Arial"/>
                <w:b/>
                <w:u w:val="single"/>
                <w:lang w:val="sr-Latn-CS" w:eastAsia="sr-Latn-CS"/>
              </w:rPr>
            </w:pPr>
            <w:r w:rsidRPr="000D15AD">
              <w:rPr>
                <w:rFonts w:cs="Arial"/>
                <w:b/>
                <w:u w:val="single"/>
                <w:lang w:val="sr-Latn-CS" w:eastAsia="sr-Latn-CS"/>
              </w:rPr>
              <w:t>Услов:</w:t>
            </w:r>
          </w:p>
          <w:p w:rsidR="000D15AD" w:rsidRPr="000D15AD" w:rsidRDefault="000D15AD" w:rsidP="000D15AD">
            <w:pPr>
              <w:autoSpaceDE w:val="0"/>
              <w:autoSpaceDN w:val="0"/>
              <w:adjustRightInd w:val="0"/>
              <w:spacing w:before="0"/>
              <w:rPr>
                <w:rFonts w:cs="Arial"/>
                <w:lang w:val="sr-Latn-CS" w:eastAsia="sr-Latn-CS"/>
              </w:rPr>
            </w:pPr>
            <w:r w:rsidRPr="000D15AD">
              <w:rPr>
                <w:rFonts w:cs="Arial"/>
                <w:lang w:val="sr-Latn-CS" w:eastAsia="sr-Latn-CS"/>
              </w:rPr>
              <w:t>Кадровски капацитет</w:t>
            </w:r>
          </w:p>
          <w:p w:rsidR="000D15AD" w:rsidRPr="000D15AD" w:rsidRDefault="000D15AD" w:rsidP="000D15AD">
            <w:pPr>
              <w:snapToGrid w:val="0"/>
              <w:spacing w:before="0" w:line="276" w:lineRule="auto"/>
              <w:contextualSpacing/>
              <w:rPr>
                <w:rFonts w:eastAsia="Calibri" w:cs="Arial"/>
                <w:lang w:val="ru-RU"/>
              </w:rPr>
            </w:pPr>
            <w:r w:rsidRPr="000D15AD">
              <w:rPr>
                <w:rFonts w:eastAsia="Calibri" w:cs="Arial"/>
                <w:lang w:val="sr-Latn-CS" w:eastAsia="sr-Latn-CS"/>
              </w:rPr>
              <w:t xml:space="preserve">Понуђач располаже довољним кадровским капацитетом ако има најмање  </w:t>
            </w:r>
            <w:r w:rsidR="00B8648D">
              <w:rPr>
                <w:rFonts w:eastAsia="Calibri" w:cs="Arial"/>
                <w:lang w:val="sr-Latn-RS"/>
              </w:rPr>
              <w:t>2</w:t>
            </w:r>
            <w:r w:rsidRPr="000D15AD">
              <w:rPr>
                <w:rFonts w:eastAsia="Calibri" w:cs="Arial"/>
                <w:lang w:val="sr-Cyrl-RS"/>
              </w:rPr>
              <w:t xml:space="preserve"> (</w:t>
            </w:r>
            <w:r w:rsidR="00B8648D">
              <w:rPr>
                <w:rFonts w:eastAsia="Calibri" w:cs="Arial"/>
                <w:lang w:val="sr-Cyrl-RS"/>
              </w:rPr>
              <w:t>два</w:t>
            </w:r>
            <w:r w:rsidRPr="000D15AD">
              <w:rPr>
                <w:rFonts w:eastAsia="Calibri" w:cs="Arial"/>
                <w:lang w:val="sr-Cyrl-RS"/>
              </w:rPr>
              <w:t>)</w:t>
            </w:r>
            <w:r w:rsidRPr="000D15AD">
              <w:rPr>
                <w:rFonts w:eastAsia="Calibri" w:cs="Arial"/>
                <w:lang w:val="sr-Latn-CS" w:eastAsia="sr-Latn-CS"/>
              </w:rPr>
              <w:t xml:space="preserve"> запослена </w:t>
            </w:r>
            <w:r w:rsidRPr="000D15AD">
              <w:rPr>
                <w:rFonts w:eastAsia="Calibri" w:cs="Arial"/>
                <w:lang w:val="ru-RU"/>
              </w:rPr>
              <w:t>лица (која су у радном односу или су ангажована сходно чл. 197. до 202. Закона о раду),</w:t>
            </w:r>
            <w:r w:rsidRPr="000D15AD">
              <w:rPr>
                <w:rFonts w:eastAsia="Calibri" w:cs="Arial"/>
                <w:lang w:val="sr-Cyrl-RS"/>
              </w:rPr>
              <w:t xml:space="preserve"> оспособљена за рад са дизалицом</w:t>
            </w:r>
          </w:p>
          <w:p w:rsidR="000D15AD" w:rsidRPr="000D15AD" w:rsidRDefault="000D15AD" w:rsidP="000D15AD">
            <w:pPr>
              <w:autoSpaceDE w:val="0"/>
              <w:autoSpaceDN w:val="0"/>
              <w:adjustRightInd w:val="0"/>
              <w:spacing w:before="0"/>
              <w:rPr>
                <w:rFonts w:cs="Arial"/>
                <w:b/>
                <w:u w:val="single"/>
                <w:lang w:val="sr-Latn-CS" w:eastAsia="sr-Latn-CS"/>
              </w:rPr>
            </w:pPr>
            <w:r w:rsidRPr="000D15AD">
              <w:rPr>
                <w:rFonts w:cs="Arial"/>
                <w:b/>
                <w:u w:val="single"/>
                <w:lang w:val="sr-Latn-CS" w:eastAsia="sr-Latn-CS"/>
              </w:rPr>
              <w:t xml:space="preserve">Доказ: </w:t>
            </w:r>
          </w:p>
          <w:p w:rsidR="000D15AD" w:rsidRPr="000D15AD" w:rsidRDefault="000D15AD" w:rsidP="000D15AD">
            <w:pPr>
              <w:numPr>
                <w:ilvl w:val="0"/>
                <w:numId w:val="32"/>
              </w:numPr>
              <w:autoSpaceDE w:val="0"/>
              <w:autoSpaceDN w:val="0"/>
              <w:adjustRightInd w:val="0"/>
              <w:spacing w:before="0"/>
              <w:rPr>
                <w:rFonts w:cs="Arial"/>
                <w:lang w:val="sr-Latn-CS" w:eastAsia="sr-Latn-CS"/>
              </w:rPr>
            </w:pPr>
            <w:r w:rsidRPr="000D15AD">
              <w:rPr>
                <w:rFonts w:cs="Arial"/>
                <w:lang w:val="sr-Latn-CS" w:eastAsia="sr-Latn-CS"/>
              </w:rPr>
              <w:t>Фотокопија пријаве - одјаве на обавезно социјално осигурање издате од надлежног Фонда ПИО (образац М (или М</w:t>
            </w:r>
            <w:r w:rsidRPr="000D15AD">
              <w:rPr>
                <w:rFonts w:cs="Arial"/>
                <w:lang w:val="sr-Cyrl-RS" w:eastAsia="sr-Latn-CS"/>
              </w:rPr>
              <w:t xml:space="preserve"> </w:t>
            </w:r>
            <w:r w:rsidRPr="000D15AD">
              <w:rPr>
                <w:rFonts w:cs="Arial"/>
                <w:lang w:val="sr-Latn-CS" w:eastAsia="sr-Latn-CS"/>
              </w:rPr>
              <w:t xml:space="preserve">А), којом се потврђује да су запослени радници, запослени код понуђача - </w:t>
            </w:r>
            <w:r w:rsidRPr="000D15AD">
              <w:rPr>
                <w:rFonts w:eastAsia="Calibri" w:cs="Arial"/>
                <w:lang w:val="sr-Latn-CS" w:eastAsia="sr-Latn-CS"/>
              </w:rPr>
              <w:t>за лица у радном односу</w:t>
            </w:r>
          </w:p>
          <w:p w:rsidR="000D15AD" w:rsidRPr="000D15AD" w:rsidRDefault="000D15AD" w:rsidP="000D15AD">
            <w:pPr>
              <w:autoSpaceDE w:val="0"/>
              <w:autoSpaceDN w:val="0"/>
              <w:adjustRightInd w:val="0"/>
              <w:spacing w:before="0"/>
              <w:ind w:left="720"/>
              <w:rPr>
                <w:rFonts w:cs="Arial"/>
                <w:lang w:val="sr-Latn-CS" w:eastAsia="sr-Latn-CS"/>
              </w:rPr>
            </w:pPr>
            <w:r w:rsidRPr="000D15AD">
              <w:rPr>
                <w:rFonts w:cs="Arial"/>
                <w:lang w:val="sr-Cyrl-RS" w:eastAsia="sr-Latn-CS"/>
              </w:rPr>
              <w:t>или</w:t>
            </w:r>
          </w:p>
          <w:p w:rsidR="000D15AD" w:rsidRPr="000D15AD" w:rsidRDefault="000D15AD" w:rsidP="000D15AD">
            <w:pPr>
              <w:tabs>
                <w:tab w:val="left" w:pos="122"/>
                <w:tab w:val="left" w:pos="287"/>
              </w:tabs>
              <w:spacing w:before="0"/>
              <w:ind w:left="720"/>
              <w:contextualSpacing/>
              <w:rPr>
                <w:rFonts w:eastAsia="Calibri" w:cs="Arial"/>
                <w:b/>
                <w:lang w:val="sr-Latn-CS" w:eastAsia="sr-Latn-CS"/>
              </w:rPr>
            </w:pPr>
            <w:r w:rsidRPr="000D15AD">
              <w:rPr>
                <w:rFonts w:eastAsia="Calibri" w:cs="Arial"/>
                <w:lang w:val="sr-Latn-CS" w:eastAsia="sr-Latn-CS"/>
              </w:rPr>
              <w:t xml:space="preserve">Фотокопија </w:t>
            </w:r>
            <w:r w:rsidRPr="000D15AD">
              <w:rPr>
                <w:rFonts w:eastAsia="Calibri" w:cs="Arial"/>
                <w:lang w:val="sr-Cyrl-CS" w:eastAsia="sr-Latn-CS"/>
              </w:rPr>
              <w:t xml:space="preserve">важећег </w:t>
            </w:r>
            <w:r w:rsidRPr="000D15AD">
              <w:rPr>
                <w:rFonts w:eastAsia="Calibri" w:cs="Arial"/>
                <w:lang w:val="sr-Latn-CS" w:eastAsia="sr-Latn-CS"/>
              </w:rPr>
              <w:t>уговора о ангажовању (за лица ангажована ван радног односа)</w:t>
            </w:r>
          </w:p>
          <w:p w:rsidR="000D15AD" w:rsidRPr="000D15AD" w:rsidRDefault="000D15AD" w:rsidP="000D15AD">
            <w:pPr>
              <w:numPr>
                <w:ilvl w:val="0"/>
                <w:numId w:val="32"/>
              </w:numPr>
              <w:autoSpaceDE w:val="0"/>
              <w:autoSpaceDN w:val="0"/>
              <w:adjustRightInd w:val="0"/>
              <w:spacing w:before="0"/>
              <w:rPr>
                <w:rFonts w:cs="Arial"/>
                <w:lang w:val="sr-Latn-CS" w:eastAsia="sr-Latn-CS"/>
              </w:rPr>
            </w:pPr>
            <w:r w:rsidRPr="000D15AD">
              <w:rPr>
                <w:rFonts w:cs="Arial"/>
                <w:lang w:val="sr-Cyrl-CS" w:eastAsia="sr-Latn-CS"/>
              </w:rPr>
              <w:t xml:space="preserve">Фотокопија возачких дозвола </w:t>
            </w:r>
          </w:p>
          <w:p w:rsidR="000D15AD" w:rsidRPr="000D15AD" w:rsidRDefault="000D15AD" w:rsidP="000D15AD">
            <w:pPr>
              <w:spacing w:before="0"/>
              <w:rPr>
                <w:rFonts w:cs="Arial"/>
                <w:b/>
                <w:u w:val="single"/>
                <w:lang w:val="sr-Latn-CS" w:eastAsia="sr-Latn-CS"/>
              </w:rPr>
            </w:pPr>
            <w:r w:rsidRPr="000D15AD">
              <w:rPr>
                <w:rFonts w:cs="Arial"/>
                <w:b/>
                <w:u w:val="single"/>
                <w:lang w:val="sr-Latn-CS" w:eastAsia="sr-Latn-CS"/>
              </w:rPr>
              <w:t>Напомена:</w:t>
            </w:r>
          </w:p>
          <w:p w:rsidR="000D15AD" w:rsidRPr="001244F9" w:rsidRDefault="000D15AD" w:rsidP="000D15AD">
            <w:pPr>
              <w:numPr>
                <w:ilvl w:val="0"/>
                <w:numId w:val="37"/>
              </w:numPr>
              <w:snapToGrid w:val="0"/>
              <w:spacing w:before="0"/>
              <w:rPr>
                <w:rFonts w:cs="Arial"/>
                <w:lang w:val="sr-Latn-CS" w:eastAsia="sr-Latn-CS"/>
              </w:rPr>
            </w:pPr>
            <w:r w:rsidRPr="000D15AD">
              <w:rPr>
                <w:rFonts w:cs="Arial"/>
                <w:lang w:val="sr-Latn-CS" w:eastAsia="sr-Latn-CS"/>
              </w:rPr>
              <w:t xml:space="preserve">У случају да понуду подноси група понуђача, </w:t>
            </w:r>
            <w:r w:rsidRPr="000D15AD">
              <w:rPr>
                <w:rFonts w:cs="Arial"/>
                <w:lang w:val="sr-Cyrl-RS" w:eastAsia="sr-Latn-CS"/>
              </w:rPr>
              <w:t xml:space="preserve">тражени </w:t>
            </w:r>
            <w:r w:rsidRPr="000D15AD">
              <w:rPr>
                <w:rFonts w:cs="Arial"/>
                <w:lang w:val="sr-Latn-CS" w:eastAsia="sr-Latn-CS"/>
              </w:rPr>
              <w:t xml:space="preserve">доказ доставити за оног члана групе који испуњава тражени услов (довољно је да 1 члан групе достави </w:t>
            </w:r>
            <w:r w:rsidRPr="000D15AD">
              <w:rPr>
                <w:rFonts w:cs="Arial"/>
                <w:lang w:val="sr-Cyrl-RS" w:eastAsia="sr-Latn-CS"/>
              </w:rPr>
              <w:t>)</w:t>
            </w:r>
            <w:r w:rsidRPr="000D15AD">
              <w:rPr>
                <w:rFonts w:cs="Arial"/>
                <w:lang w:val="sr-Latn-CS" w:eastAsia="sr-Latn-CS"/>
              </w:rPr>
              <w:t>.</w:t>
            </w:r>
          </w:p>
          <w:p w:rsidR="000D15AD" w:rsidRPr="000D15AD" w:rsidRDefault="000D15AD" w:rsidP="001244F9">
            <w:pPr>
              <w:numPr>
                <w:ilvl w:val="0"/>
                <w:numId w:val="37"/>
              </w:numPr>
              <w:snapToGrid w:val="0"/>
              <w:spacing w:before="0"/>
              <w:rPr>
                <w:rFonts w:cs="Arial"/>
                <w:lang w:val="sr-Latn-CS" w:eastAsia="sr-Latn-CS"/>
              </w:rPr>
            </w:pPr>
            <w:r w:rsidRPr="000D15A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F135E" w:rsidRPr="002B1693" w:rsidRDefault="00BE2596" w:rsidP="00E82BBD">
      <w:pPr>
        <w:spacing w:before="0"/>
        <w:rPr>
          <w:rFonts w:cs="Arial"/>
          <w:lang w:val="ru-RU" w:eastAsia="zh-CN"/>
        </w:rPr>
      </w:pPr>
      <w:r w:rsidRPr="002B1693">
        <w:rPr>
          <w:rFonts w:cs="Arial"/>
          <w:lang w:val="ru-RU" w:eastAsia="zh-CN"/>
        </w:rPr>
        <w:t>Понуда понуђача који не докаже да испуњава наведене обавезне и</w:t>
      </w:r>
      <w:r w:rsidR="00143E4B" w:rsidRPr="002B1693">
        <w:rPr>
          <w:rFonts w:cs="Arial"/>
          <w:lang w:val="ru-RU" w:eastAsia="zh-CN"/>
        </w:rPr>
        <w:t xml:space="preserve"> додатне услове из тачака 1.до </w:t>
      </w:r>
      <w:r w:rsidR="00436D1A">
        <w:rPr>
          <w:rFonts w:cs="Arial"/>
          <w:lang w:val="sr-Cyrl-RS" w:eastAsia="zh-CN"/>
        </w:rPr>
        <w:t>6</w:t>
      </w:r>
      <w:r w:rsidR="00143E4B">
        <w:rPr>
          <w:rFonts w:cs="Arial"/>
          <w:lang w:val="sr-Cyrl-RS" w:eastAsia="zh-CN"/>
        </w:rPr>
        <w:t>.</w:t>
      </w:r>
      <w:r w:rsidRPr="002B1693">
        <w:rPr>
          <w:rFonts w:cs="Arial"/>
          <w:lang w:val="ru-RU" w:eastAsia="zh-CN"/>
        </w:rPr>
        <w:t xml:space="preserve"> овог обрасца, биће одбијена као неприхватљива.</w:t>
      </w:r>
    </w:p>
    <w:p w:rsidR="003F135E" w:rsidRPr="000F5576" w:rsidRDefault="00BE2596" w:rsidP="00E82BBD">
      <w:pPr>
        <w:spacing w:before="0"/>
        <w:rPr>
          <w:rFonts w:cs="Arial"/>
          <w:lang w:val="ru-RU"/>
        </w:rPr>
      </w:pPr>
      <w:r w:rsidRPr="002B1693">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3F135E" w:rsidRPr="000F5576" w:rsidRDefault="00BE2596" w:rsidP="00E82BBD">
      <w:pPr>
        <w:spacing w:before="0"/>
        <w:rPr>
          <w:rFonts w:cs="Arial"/>
          <w:lang w:val="ru-RU" w:eastAsia="zh-CN"/>
        </w:rPr>
      </w:pPr>
      <w:r w:rsidRPr="002B1693">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B1693">
        <w:rPr>
          <w:rFonts w:cs="Arial"/>
          <w:lang w:val="ru-RU"/>
        </w:rPr>
        <w:t xml:space="preserve">и члана 75. став 2. </w:t>
      </w:r>
      <w:r w:rsidRPr="002B1693">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7144A" w:rsidRPr="0057144A" w:rsidRDefault="00BE2596" w:rsidP="00E82BBD">
      <w:pPr>
        <w:spacing w:before="0"/>
        <w:rPr>
          <w:rFonts w:cs="Arial"/>
          <w:lang w:val="sr-Cyrl-RS" w:eastAsia="zh-CN"/>
        </w:rPr>
      </w:pPr>
      <w:r w:rsidRPr="002B1693">
        <w:rPr>
          <w:rFonts w:cs="Arial"/>
          <w:lang w:val="ru-RU"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F135E" w:rsidRPr="00A73193" w:rsidRDefault="00BE2596" w:rsidP="00E82BBD">
      <w:pPr>
        <w:spacing w:before="0"/>
        <w:rPr>
          <w:rFonts w:cs="Arial"/>
          <w:lang w:val="ru-RU" w:eastAsia="zh-CN"/>
        </w:rPr>
      </w:pPr>
      <w:r w:rsidRPr="002B1693">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2B1693" w:rsidRDefault="00BE2596" w:rsidP="00E82BBD">
      <w:pPr>
        <w:spacing w:before="0"/>
        <w:rPr>
          <w:rFonts w:cs="Arial"/>
          <w:lang w:val="ru-RU" w:eastAsia="zh-CN"/>
        </w:rPr>
      </w:pPr>
      <w:r w:rsidRPr="002B1693">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7144A" w:rsidRPr="00A73193" w:rsidRDefault="00BE2596" w:rsidP="00E82BBD">
      <w:pPr>
        <w:spacing w:before="0"/>
        <w:rPr>
          <w:rFonts w:cs="Arial"/>
          <w:lang w:val="ru-RU" w:eastAsia="zh-CN"/>
        </w:rPr>
      </w:pPr>
      <w:r w:rsidRPr="002B1693">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2B1693" w:rsidRDefault="00BE2596" w:rsidP="000F5576">
      <w:pPr>
        <w:spacing w:before="0"/>
        <w:rPr>
          <w:rFonts w:cs="Arial"/>
          <w:lang w:val="ru-RU" w:eastAsia="zh-CN"/>
        </w:rPr>
      </w:pPr>
      <w:r w:rsidRPr="002B1693">
        <w:rPr>
          <w:rFonts w:cs="Arial"/>
          <w:lang w:val="ru-RU" w:eastAsia="zh-CN"/>
        </w:rPr>
        <w:t>1)извод из регистра надлежног органа:</w:t>
      </w:r>
      <w:r w:rsidR="000F5576">
        <w:rPr>
          <w:rFonts w:cs="Arial"/>
          <w:lang w:val="ru-RU" w:eastAsia="zh-CN"/>
        </w:rPr>
        <w:t xml:space="preserve"> </w:t>
      </w:r>
      <w:r w:rsidRPr="002B1693">
        <w:rPr>
          <w:rFonts w:cs="Arial"/>
          <w:lang w:val="ru-RU" w:eastAsia="zh-CN"/>
        </w:rPr>
        <w:t xml:space="preserve">-извод из регистра АПР: </w:t>
      </w:r>
      <w:hyperlink r:id="rId170"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3F135E" w:rsidRPr="000F5576" w:rsidRDefault="00BE2596" w:rsidP="000F5576">
      <w:pPr>
        <w:spacing w:before="0"/>
        <w:rPr>
          <w:rFonts w:cs="Arial"/>
          <w:lang w:val="ru-RU" w:eastAsia="zh-CN"/>
        </w:rPr>
      </w:pPr>
      <w:r w:rsidRPr="002B1693">
        <w:rPr>
          <w:rFonts w:cs="Arial"/>
          <w:lang w:val="ru-RU" w:eastAsia="zh-CN"/>
        </w:rPr>
        <w:t xml:space="preserve">2)докази из члана 75. став 1. тачка 1) ,2) и 4) Закона-регистар понуђача: </w:t>
      </w:r>
      <w:hyperlink r:id="rId171"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3F135E" w:rsidRPr="00E47C2E" w:rsidRDefault="00BE2596" w:rsidP="00E82BBD">
      <w:pPr>
        <w:spacing w:before="0"/>
        <w:rPr>
          <w:rFonts w:cs="Arial"/>
          <w:lang w:val="sr-Cyrl-CS" w:eastAsia="zh-CN"/>
        </w:rPr>
      </w:pPr>
      <w:r w:rsidRPr="00E47C2E">
        <w:rPr>
          <w:rFonts w:cs="Arial"/>
          <w:lang w:val="sr-Cyrl-CS" w:eastAsia="zh-CN"/>
        </w:rPr>
        <w:t>5</w:t>
      </w:r>
      <w:r w:rsidRPr="002B1693">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57144A" w:rsidRPr="0057144A" w:rsidRDefault="00BE2596" w:rsidP="00E82BBD">
      <w:pPr>
        <w:spacing w:before="0"/>
        <w:rPr>
          <w:rFonts w:cs="Arial"/>
          <w:lang w:val="sr-Cyrl-RS" w:eastAsia="zh-CN"/>
        </w:rPr>
      </w:pPr>
      <w:r w:rsidRPr="00E47C2E">
        <w:rPr>
          <w:rFonts w:cs="Arial"/>
          <w:lang w:val="sr-Cyrl-CS" w:eastAsia="zh-CN"/>
        </w:rPr>
        <w:t>6</w:t>
      </w:r>
      <w:r w:rsidRPr="002B1693">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F135E" w:rsidRPr="000F5576" w:rsidRDefault="00BE2596" w:rsidP="00E82BBD">
      <w:pPr>
        <w:spacing w:before="0"/>
        <w:rPr>
          <w:rFonts w:cs="Arial"/>
          <w:lang w:val="ru-RU" w:eastAsia="zh-CN"/>
        </w:rPr>
      </w:pPr>
      <w:r w:rsidRPr="00E47C2E">
        <w:rPr>
          <w:rFonts w:cs="Arial"/>
          <w:lang w:val="sr-Cyrl-CS" w:eastAsia="zh-CN"/>
        </w:rPr>
        <w:t>7</w:t>
      </w:r>
      <w:r w:rsidRPr="002B1693">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F135E" w:rsidRPr="002D7F5D" w:rsidRDefault="00BE2596" w:rsidP="00E82BBD">
      <w:pPr>
        <w:spacing w:before="0"/>
        <w:rPr>
          <w:rFonts w:cs="Arial"/>
          <w:lang w:val="ru-RU" w:eastAsia="zh-CN"/>
        </w:rPr>
      </w:pPr>
      <w:r w:rsidRPr="002B1693">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2B1693">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0F5576" w:rsidRDefault="00BE2596" w:rsidP="00B13CD3">
      <w:pPr>
        <w:spacing w:before="0"/>
        <w:rPr>
          <w:rFonts w:cs="Arial"/>
          <w:lang w:val="ru-RU" w:eastAsia="zh-CN"/>
        </w:rPr>
      </w:pPr>
      <w:r w:rsidRPr="002B1693">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42577" w:rsidRDefault="00542577"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57144A" w:rsidRPr="0057144A" w:rsidRDefault="008D2B23" w:rsidP="00BE7496">
      <w:pPr>
        <w:pStyle w:val="KDPodnaslov1"/>
        <w:spacing w:before="0"/>
        <w:rPr>
          <w:rFonts w:cs="Arial"/>
          <w:lang w:val="sr-Cyrl-RS"/>
        </w:rPr>
      </w:pPr>
      <w:r w:rsidRPr="002B1693">
        <w:rPr>
          <w:rFonts w:cs="Arial"/>
          <w:lang w:val="ru-RU"/>
        </w:rPr>
        <w:t xml:space="preserve">5. </w:t>
      </w:r>
      <w:r w:rsidR="00322313" w:rsidRPr="002B1693">
        <w:rPr>
          <w:rFonts w:cs="Arial"/>
          <w:lang w:val="ru-RU"/>
        </w:rPr>
        <w:t>КРИТЕРИЈУМ ЗА ДОДЕЛУ УГОВОРА</w:t>
      </w:r>
      <w:bookmarkEnd w:id="194"/>
    </w:p>
    <w:p w:rsidR="0057144A" w:rsidRPr="00B95663" w:rsidRDefault="00BE2596" w:rsidP="00143E4B">
      <w:pPr>
        <w:pStyle w:val="KDKomentar"/>
        <w:spacing w:before="0"/>
        <w:rPr>
          <w:rFonts w:cs="Arial"/>
          <w:b/>
          <w:i w:val="0"/>
          <w:color w:val="auto"/>
          <w:sz w:val="22"/>
          <w:szCs w:val="22"/>
          <w:lang w:val="sr-Cyrl-RS"/>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CD311E" w:rsidRPr="002B1693" w:rsidRDefault="00CD311E" w:rsidP="00CD311E">
      <w:pPr>
        <w:spacing w:before="0" w:line="276" w:lineRule="auto"/>
        <w:rPr>
          <w:rFonts w:eastAsia="Calibri" w:cs="Arial"/>
          <w:lang w:val="ru-RU"/>
        </w:rPr>
      </w:pPr>
      <w:r w:rsidRPr="002B1693">
        <w:rPr>
          <w:rFonts w:eastAsia="Calibri"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D311E">
        <w:rPr>
          <w:rFonts w:eastAsia="Calibri" w:cs="Arial"/>
          <w:lang w:val="sr-Cyrl-RS"/>
        </w:rPr>
        <w:t>5</w:t>
      </w:r>
      <w:r w:rsidRPr="002B1693">
        <w:rPr>
          <w:rFonts w:eastAsia="Calibri" w:cs="Arial"/>
          <w:lang w:val="ru-RU"/>
        </w:rPr>
        <w:t xml:space="preserve"> % у односу на н</w:t>
      </w:r>
      <w:r w:rsidRPr="00CD311E">
        <w:rPr>
          <w:rFonts w:eastAsia="Calibri" w:cs="Arial"/>
        </w:rPr>
        <w:t>a</w:t>
      </w:r>
      <w:r w:rsidRPr="002B1693">
        <w:rPr>
          <w:rFonts w:eastAsia="Calibri" w:cs="Arial"/>
          <w:lang w:val="ru-RU"/>
        </w:rPr>
        <w:t xml:space="preserve">јнижу понуђену цену страног понуђача. . </w:t>
      </w:r>
    </w:p>
    <w:p w:rsidR="00CD311E" w:rsidRPr="002B1693" w:rsidRDefault="00CD311E" w:rsidP="00CD311E">
      <w:pPr>
        <w:spacing w:before="0" w:line="276" w:lineRule="auto"/>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CD311E" w:rsidRPr="002D7F5D" w:rsidRDefault="00CD311E" w:rsidP="00CD311E">
      <w:pPr>
        <w:spacing w:before="0" w:line="276" w:lineRule="auto"/>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2D7F5D">
        <w:rPr>
          <w:rFonts w:eastAsia="Calibri" w:cs="Arial"/>
          <w:lang w:val="sr-Latn-RS"/>
        </w:rPr>
        <w:t xml:space="preserve"> </w:t>
      </w:r>
      <w:r w:rsidRPr="002B1693">
        <w:rPr>
          <w:rFonts w:eastAsia="Calibri"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w:t>
      </w:r>
      <w:r w:rsidRPr="002B1693">
        <w:rPr>
          <w:rFonts w:eastAsia="Calibri" w:cs="Arial"/>
          <w:lang w:val="ru-RU"/>
        </w:rPr>
        <w:lastRenderedPageBreak/>
        <w:t>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r w:rsidR="002D7F5D">
        <w:rPr>
          <w:rFonts w:eastAsia="Calibri" w:cs="Arial"/>
          <w:lang w:val="sr-Latn-RS"/>
        </w:rPr>
        <w:t xml:space="preserve"> </w:t>
      </w: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CD311E" w:rsidRPr="002D7F5D" w:rsidRDefault="00CD311E" w:rsidP="00CD311E">
      <w:pPr>
        <w:spacing w:before="0" w:line="276" w:lineRule="auto"/>
        <w:rPr>
          <w:rFonts w:eastAsia="Calibri" w:cs="Arial"/>
          <w:lang w:val="ru-RU"/>
        </w:rPr>
      </w:pPr>
      <w:r w:rsidRPr="002B1693">
        <w:rPr>
          <w:rFonts w:eastAsia="Calibri" w:cs="Arial"/>
          <w:lang w:val="ru-RU"/>
        </w:rPr>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002D7F5D">
        <w:rPr>
          <w:rFonts w:eastAsia="Calibri" w:cs="Arial"/>
          <w:lang w:val="sr-Latn-RS"/>
        </w:rPr>
        <w:t xml:space="preserve"> </w:t>
      </w: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42577" w:rsidRPr="00542577" w:rsidRDefault="00542577" w:rsidP="00542577">
      <w:pPr>
        <w:pStyle w:val="KDPodnaslov2"/>
        <w:spacing w:before="0"/>
        <w:ind w:left="360"/>
        <w:jc w:val="both"/>
        <w:rPr>
          <w:rFonts w:eastAsia="TimesNewRomanPSMT" w:cs="Arial"/>
          <w:bCs/>
          <w:iCs/>
          <w:lang w:val="sr-Latn-RS"/>
        </w:rPr>
      </w:pPr>
    </w:p>
    <w:p w:rsidR="00B2171D" w:rsidRPr="000F5576" w:rsidRDefault="00BE2596" w:rsidP="00B2171D">
      <w:pPr>
        <w:pStyle w:val="KDPodnaslov2"/>
        <w:numPr>
          <w:ilvl w:val="1"/>
          <w:numId w:val="18"/>
        </w:numPr>
        <w:spacing w:before="0"/>
        <w:jc w:val="both"/>
        <w:rPr>
          <w:rFonts w:eastAsia="TimesNewRomanPSMT" w:cs="Arial"/>
          <w:bCs/>
          <w:iCs/>
          <w:lang w:val="sr-Latn-RS"/>
        </w:rPr>
      </w:pPr>
      <w:r w:rsidRPr="002B1693">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436D1A" w:rsidRPr="00436D1A" w:rsidRDefault="00436D1A" w:rsidP="00436D1A">
      <w:pPr>
        <w:spacing w:before="0"/>
        <w:rPr>
          <w:rFonts w:cs="Arial"/>
          <w:lang w:val="ru-RU"/>
        </w:rPr>
      </w:pPr>
      <w:r w:rsidRPr="00436D1A">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Уколико ни после примене резервн</w:t>
      </w:r>
      <w:r>
        <w:rPr>
          <w:rFonts w:cs="Arial"/>
          <w:lang w:val="ru-RU"/>
        </w:rPr>
        <w:t>ог</w:t>
      </w:r>
      <w:r w:rsidRPr="00436D1A">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B32FCE" w:rsidRDefault="00436D1A" w:rsidP="00436D1A">
      <w:pPr>
        <w:spacing w:before="0"/>
        <w:rPr>
          <w:rFonts w:cs="Arial"/>
          <w:b/>
          <w:lang w:val="sr-Cyrl-RS"/>
        </w:rPr>
      </w:pPr>
      <w:r w:rsidRPr="00436D1A">
        <w:rPr>
          <w:rFonts w:cs="Arial"/>
          <w:lang w:val="ru-RU"/>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пристуних Понуђача.</w:t>
      </w:r>
    </w:p>
    <w:p w:rsidR="000F5576" w:rsidRDefault="0069089B" w:rsidP="00B95663">
      <w:pPr>
        <w:spacing w:before="0"/>
        <w:rPr>
          <w:rFonts w:cs="Arial"/>
          <w:lang w:val="sr-Cyrl-RS"/>
        </w:rPr>
      </w:pPr>
      <w:r w:rsidRPr="00E47C2E">
        <w:rPr>
          <w:rFonts w:cs="Arial"/>
        </w:rPr>
        <w:t> </w:t>
      </w:r>
    </w:p>
    <w:p w:rsidR="00CA41DF" w:rsidRDefault="00CA41DF" w:rsidP="00B95663">
      <w:pPr>
        <w:spacing w:before="0"/>
        <w:rPr>
          <w:rFonts w:cs="Arial"/>
          <w:lang w:val="sr-Latn-RS"/>
        </w:rPr>
      </w:pPr>
    </w:p>
    <w:p w:rsidR="006C21DC" w:rsidRDefault="006C21DC" w:rsidP="00B95663">
      <w:pPr>
        <w:spacing w:before="0"/>
        <w:rPr>
          <w:rFonts w:cs="Arial"/>
          <w:lang w:val="sr-Latn-RS"/>
        </w:rPr>
      </w:pPr>
    </w:p>
    <w:p w:rsidR="006C21DC" w:rsidRDefault="006C21DC" w:rsidP="00B95663">
      <w:pPr>
        <w:spacing w:before="0"/>
        <w:rPr>
          <w:rFonts w:cs="Arial"/>
          <w:lang w:val="sr-Latn-RS"/>
        </w:rPr>
      </w:pPr>
    </w:p>
    <w:p w:rsidR="006C21DC" w:rsidRDefault="006C21DC" w:rsidP="00B95663">
      <w:pPr>
        <w:spacing w:before="0"/>
        <w:rPr>
          <w:rFonts w:cs="Arial"/>
          <w:lang w:val="sr-Latn-RS"/>
        </w:rPr>
      </w:pPr>
    </w:p>
    <w:p w:rsidR="006C21DC" w:rsidRDefault="006C21DC" w:rsidP="00B95663">
      <w:pPr>
        <w:spacing w:before="0"/>
        <w:rPr>
          <w:rFonts w:cs="Arial"/>
          <w:lang w:val="sr-Latn-RS"/>
        </w:rPr>
      </w:pPr>
    </w:p>
    <w:p w:rsidR="006C21DC" w:rsidRPr="006C21DC" w:rsidRDefault="006C21DC" w:rsidP="00B95663">
      <w:pPr>
        <w:spacing w:before="0"/>
        <w:rPr>
          <w:rFonts w:eastAsia="Arial Unicode MS" w:cs="Arial"/>
          <w:b/>
          <w:kern w:val="2"/>
          <w:lang w:val="sr-Latn-RS"/>
        </w:rPr>
      </w:pPr>
    </w:p>
    <w:p w:rsidR="00106C9B" w:rsidRDefault="00106C9B"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Pr="00436D1A" w:rsidRDefault="00436D1A" w:rsidP="00B95663">
      <w:pPr>
        <w:autoSpaceDE w:val="0"/>
        <w:autoSpaceDN w:val="0"/>
        <w:adjustRightInd w:val="0"/>
        <w:spacing w:before="0"/>
        <w:jc w:val="left"/>
        <w:rPr>
          <w:rFonts w:eastAsia="TimesNewRomanPS-BoldMT" w:cs="Arial"/>
          <w:bCs/>
          <w:lang w:val="sr-Cyrl-RS" w:eastAsia="sr-Latn-CS"/>
        </w:rPr>
      </w:pPr>
    </w:p>
    <w:p w:rsidR="008D2B23" w:rsidRPr="002B1693" w:rsidRDefault="00F30B4F" w:rsidP="00F30B4F">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B1693" w:rsidRDefault="008D2B23" w:rsidP="008D2B23">
      <w:pPr>
        <w:pStyle w:val="KDParagraf"/>
        <w:spacing w:before="0"/>
        <w:rPr>
          <w:rFonts w:cs="Arial"/>
          <w:lang w:val="ru-RU"/>
        </w:rPr>
      </w:pP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B1693" w:rsidRDefault="008D2B23" w:rsidP="00C538BD">
      <w:pPr>
        <w:pStyle w:val="KDPodnaslov2"/>
        <w:numPr>
          <w:ilvl w:val="1"/>
          <w:numId w:val="19"/>
        </w:numPr>
        <w:spacing w:before="0"/>
        <w:jc w:val="both"/>
        <w:rPr>
          <w:rFonts w:cs="Arial"/>
          <w:lang w:val="ru-RU"/>
        </w:rPr>
      </w:pPr>
      <w:bookmarkStart w:id="207" w:name="_Toc441651577"/>
      <w:bookmarkStart w:id="208" w:name="_Toc442559888"/>
      <w:r w:rsidRPr="002B1693">
        <w:rPr>
          <w:rFonts w:cs="Arial"/>
          <w:lang w:val="ru-RU"/>
        </w:rPr>
        <w:t>Језик на којем понуда мора бити састављена</w:t>
      </w:r>
      <w:bookmarkEnd w:id="207"/>
      <w:bookmarkEnd w:id="208"/>
    </w:p>
    <w:p w:rsidR="00894837" w:rsidRPr="002B1693" w:rsidRDefault="00894837" w:rsidP="00894837">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p>
    <w:p w:rsidR="00894837" w:rsidRPr="002B1693" w:rsidRDefault="00894837" w:rsidP="00894837">
      <w:pPr>
        <w:pStyle w:val="KDParagraf"/>
        <w:spacing w:before="0"/>
        <w:rPr>
          <w:rFonts w:cs="Arial"/>
          <w:lang w:val="ru-RU"/>
        </w:rPr>
      </w:pPr>
      <w:r w:rsidRPr="002B1693">
        <w:rPr>
          <w:rFonts w:cs="Arial"/>
          <w:lang w:val="ru-RU"/>
        </w:rPr>
        <w:t>Понуда са свим прилозима мора бити сачињена на српском језику.</w:t>
      </w:r>
    </w:p>
    <w:p w:rsidR="00894837" w:rsidRPr="00AA24EF" w:rsidRDefault="00894837" w:rsidP="00894837">
      <w:pPr>
        <w:pStyle w:val="KDParagraf"/>
        <w:spacing w:before="0"/>
        <w:rPr>
          <w:rFonts w:cs="Arial"/>
          <w:lang w:val="ru-RU"/>
        </w:rPr>
      </w:pP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C538BD">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8D2B23">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AD7D5A" w:rsidRPr="00E47C2E" w:rsidRDefault="00AD7D5A" w:rsidP="008D2B23">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057EDB">
        <w:rPr>
          <w:rFonts w:cs="Arial"/>
          <w:b/>
          <w:bCs/>
          <w:lang w:val="ru-RU"/>
        </w:rPr>
        <w:t>Услуге ангажовања дизалица 60, 80 и 100 t</w:t>
      </w:r>
      <w:r w:rsidR="00B043DE" w:rsidRPr="00E47C2E">
        <w:rPr>
          <w:rFonts w:cs="Arial"/>
          <w:lang w:val="ru-RU"/>
        </w:rPr>
        <w:t xml:space="preserve"> </w:t>
      </w:r>
      <w:r w:rsidRPr="00E47C2E">
        <w:rPr>
          <w:rFonts w:cs="Arial"/>
          <w:lang w:val="ru-RU"/>
        </w:rPr>
        <w:t xml:space="preserve">- Јавна набавка број </w:t>
      </w:r>
      <w:r w:rsidR="00057EDB">
        <w:rPr>
          <w:rFonts w:cs="Arial"/>
          <w:b/>
          <w:lang w:val="sr-Cyrl-CS"/>
        </w:rPr>
        <w:t>3000/0987/2018 (136/2018)</w:t>
      </w:r>
      <w:r w:rsidRPr="00E47C2E">
        <w:rPr>
          <w:rFonts w:cs="Arial"/>
          <w:lang w:val="ru-RU"/>
        </w:rPr>
        <w:t xml:space="preserve"> - НЕ ОТВАРАТИ“. </w:t>
      </w:r>
    </w:p>
    <w:p w:rsidR="008D2B23" w:rsidRPr="002B1693" w:rsidRDefault="008D2B23" w:rsidP="008D2B23">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8D2B23">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13B13">
      <w:pPr>
        <w:pStyle w:val="KDParagraf"/>
        <w:spacing w:before="0"/>
        <w:rPr>
          <w:rFonts w:cs="Arial"/>
          <w:lang w:val="ru-RU"/>
        </w:rPr>
      </w:pPr>
      <w:r w:rsidRPr="002B169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2B1693" w:rsidRDefault="00613B13" w:rsidP="00613B13">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2B1693">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96A25" w:rsidRPr="00AA24EF" w:rsidRDefault="00613B13" w:rsidP="00096A25">
      <w:pPr>
        <w:pStyle w:val="KDParagraf"/>
        <w:spacing w:before="0"/>
        <w:rPr>
          <w:rFonts w:cs="Arial"/>
          <w:lang w:val="ru-RU"/>
        </w:rPr>
      </w:pPr>
      <w:r w:rsidRPr="002B1693">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9A29ED">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DF418A" w:rsidRPr="00B54625" w:rsidRDefault="008D2B23" w:rsidP="009A29ED">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75.и 76.</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645F72" w:rsidRPr="00F32029" w:rsidRDefault="00645F72" w:rsidP="009A29ED">
      <w:pPr>
        <w:pStyle w:val="KDNabrajanje"/>
        <w:spacing w:before="0"/>
        <w:rPr>
          <w:rFonts w:cs="Arial"/>
        </w:rPr>
      </w:pPr>
      <w:r w:rsidRPr="00F32029">
        <w:rPr>
          <w:rFonts w:cs="Arial"/>
        </w:rPr>
        <w:t xml:space="preserve">Образац понуде </w:t>
      </w:r>
    </w:p>
    <w:p w:rsidR="00645F72" w:rsidRPr="00F32029" w:rsidRDefault="00645F72" w:rsidP="009A29ED">
      <w:pPr>
        <w:pStyle w:val="KDNabrajanje"/>
        <w:spacing w:before="0"/>
        <w:rPr>
          <w:rFonts w:cs="Arial"/>
        </w:rPr>
      </w:pPr>
      <w:r w:rsidRPr="00F32029">
        <w:rPr>
          <w:rFonts w:cs="Arial"/>
        </w:rPr>
        <w:t xml:space="preserve">Структура цене </w:t>
      </w:r>
    </w:p>
    <w:p w:rsidR="00645F72" w:rsidRPr="00F32029" w:rsidRDefault="00645F72" w:rsidP="009A29ED">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F32029" w:rsidRDefault="008D2B23" w:rsidP="009A29ED">
      <w:pPr>
        <w:pStyle w:val="KDNabrajanje"/>
        <w:spacing w:before="0"/>
        <w:rPr>
          <w:rFonts w:cs="Arial"/>
        </w:rPr>
      </w:pPr>
      <w:r w:rsidRPr="00F32029">
        <w:rPr>
          <w:rFonts w:cs="Arial"/>
        </w:rPr>
        <w:t xml:space="preserve">Изјава о независној понуди </w:t>
      </w:r>
    </w:p>
    <w:p w:rsidR="00645F72" w:rsidRPr="009A29ED" w:rsidRDefault="00645F72" w:rsidP="009A29ED">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A29ED" w:rsidRPr="003F135E" w:rsidRDefault="009A29ED" w:rsidP="009A29ED">
      <w:pPr>
        <w:pStyle w:val="KDNabrajanje"/>
        <w:spacing w:before="0"/>
        <w:rPr>
          <w:rFonts w:cs="Arial"/>
        </w:rPr>
      </w:pPr>
      <w:r w:rsidRPr="009A29ED">
        <w:rPr>
          <w:rFonts w:cs="Arial"/>
        </w:rPr>
        <w:t>Средства финансијског обезбеђења за озбиљност понуде</w:t>
      </w:r>
    </w:p>
    <w:p w:rsidR="009B6CFC" w:rsidRPr="00F32029" w:rsidRDefault="009B6CFC" w:rsidP="009A29ED">
      <w:pPr>
        <w:pStyle w:val="KDNabrajanje"/>
        <w:spacing w:before="0"/>
        <w:rPr>
          <w:rFonts w:cs="Arial"/>
        </w:rPr>
      </w:pPr>
      <w:r w:rsidRPr="00F32029">
        <w:rPr>
          <w:rFonts w:cs="Arial"/>
          <w:lang w:val="sr-Cyrl-CS"/>
        </w:rPr>
        <w:t>Овлашћење из тачке 6.2 Конкурсне документације</w:t>
      </w:r>
    </w:p>
    <w:p w:rsidR="00EA6178" w:rsidRPr="00F32029" w:rsidRDefault="002A4077" w:rsidP="009A29ED">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32029" w:rsidRDefault="008D2B23" w:rsidP="009A29ED">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ED48E2" w:rsidRDefault="002A4077" w:rsidP="009A29ED">
      <w:pPr>
        <w:pStyle w:val="KDNabrajanje"/>
        <w:spacing w:before="0"/>
      </w:pPr>
      <w:r w:rsidRPr="00F32029">
        <w:t xml:space="preserve">докази о испуњености услова </w:t>
      </w:r>
      <w:r w:rsidRPr="00F32029">
        <w:rPr>
          <w:lang w:bidi="en-US"/>
        </w:rPr>
        <w:t>из чл. 75. и 76.</w:t>
      </w:r>
      <w:r w:rsidRPr="00F32029">
        <w:t xml:space="preserve"> Закона у складу са чланом 77. Закона и Одељком 4. конкурсне документације </w:t>
      </w:r>
    </w:p>
    <w:p w:rsidR="00ED48E2" w:rsidRPr="00F32029" w:rsidRDefault="00ED48E2" w:rsidP="00ED48E2">
      <w:pPr>
        <w:pStyle w:val="KDNabrajanje"/>
        <w:spacing w:before="0"/>
      </w:pPr>
      <w:r w:rsidRPr="00240C22">
        <w:rPr>
          <w:lang w:val="sr-Cyrl-RS"/>
        </w:rPr>
        <w:t>Споразум о заједничком извршењу (уколико понуду подноси група понуђача)</w:t>
      </w:r>
    </w:p>
    <w:p w:rsidR="00DF418A" w:rsidRPr="001F0892" w:rsidRDefault="002A4077" w:rsidP="009A29ED">
      <w:pPr>
        <w:pStyle w:val="KDNabrajanje"/>
        <w:spacing w:before="0"/>
      </w:pPr>
      <w:r w:rsidRPr="00F32029">
        <w:t>Овлашћење за потписника (ако не потписује заступник)</w:t>
      </w:r>
    </w:p>
    <w:p w:rsidR="008D2B23" w:rsidRPr="00E47C2E" w:rsidRDefault="008D2B23" w:rsidP="009A29ED">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A24EF"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C538BD">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2B1693" w:rsidRDefault="00FC355A" w:rsidP="0066644E">
      <w:pPr>
        <w:pStyle w:val="KDParagraf"/>
        <w:spacing w:before="0"/>
        <w:rPr>
          <w:rFonts w:cs="Arial"/>
          <w:lang w:val="ru-RU"/>
        </w:rPr>
      </w:pP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p>
    <w:p w:rsidR="008D2B23" w:rsidRPr="002B1693" w:rsidRDefault="008D2B23" w:rsidP="008D2B23">
      <w:pPr>
        <w:pStyle w:val="KDParagraf"/>
        <w:spacing w:before="0"/>
        <w:rPr>
          <w:rFonts w:cs="Arial"/>
          <w:lang w:val="ru-RU"/>
        </w:rPr>
      </w:pPr>
      <w:r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B1693" w:rsidRDefault="008D2B23" w:rsidP="008D2B23">
      <w:pPr>
        <w:pStyle w:val="KDParagraf"/>
        <w:spacing w:before="0"/>
        <w:rPr>
          <w:rFonts w:cs="Arial"/>
          <w:lang w:val="ru-RU"/>
        </w:rPr>
      </w:pPr>
      <w:r w:rsidRPr="002B1693">
        <w:rPr>
          <w:rFonts w:cs="Arial"/>
          <w:lang w:val="ru-RU"/>
        </w:rPr>
        <w:t>Комисија за јавну набавку води записник о отварању понуда у који се уносе подаци у складу са Законом.</w:t>
      </w:r>
    </w:p>
    <w:p w:rsidR="008D2B23" w:rsidRPr="002B1693" w:rsidRDefault="008D2B23" w:rsidP="008D2B23">
      <w:pPr>
        <w:pStyle w:val="KDParagraf"/>
        <w:spacing w:before="0"/>
        <w:rPr>
          <w:rFonts w:cs="Arial"/>
          <w:lang w:val="ru-RU"/>
        </w:rPr>
      </w:pPr>
      <w:r w:rsidRPr="002B1693">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B1693" w:rsidRDefault="008D2B23" w:rsidP="008D2B23">
      <w:pPr>
        <w:pStyle w:val="KDParagraf"/>
        <w:spacing w:before="0"/>
        <w:rPr>
          <w:rFonts w:cs="Arial"/>
          <w:lang w:val="ru-RU"/>
        </w:rPr>
      </w:pPr>
      <w:r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C538BD">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B1693" w:rsidRDefault="008D2B23" w:rsidP="008D2B23">
      <w:pPr>
        <w:pStyle w:val="KDParagraf"/>
        <w:spacing w:before="0"/>
        <w:rPr>
          <w:rFonts w:cs="Arial"/>
          <w:lang w:val="ru-RU"/>
        </w:rPr>
      </w:pP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C538BD">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057EDB">
        <w:rPr>
          <w:rFonts w:cs="Arial"/>
          <w:b/>
          <w:lang w:val="ru-RU"/>
        </w:rPr>
        <w:t>Услуге ангажовања дизалица 60, 80 и 100 t</w:t>
      </w:r>
      <w:r w:rsidR="00D97988" w:rsidRPr="00E47C2E">
        <w:rPr>
          <w:rFonts w:cs="Arial"/>
          <w:lang w:val="ru-RU"/>
        </w:rPr>
        <w:t xml:space="preserve"> </w:t>
      </w:r>
      <w:r w:rsidRPr="00E47C2E">
        <w:rPr>
          <w:rFonts w:cs="Arial"/>
          <w:lang w:val="ru-RU"/>
        </w:rPr>
        <w:t xml:space="preserve">- Јавна набавка број </w:t>
      </w:r>
      <w:r w:rsidR="00057EDB">
        <w:rPr>
          <w:rFonts w:cs="Arial"/>
          <w:b/>
          <w:lang w:val="sr-Cyrl-CS"/>
        </w:rPr>
        <w:t>3000/0987/2018 (136/2018)</w:t>
      </w:r>
      <w:r w:rsidRPr="00E47C2E">
        <w:rPr>
          <w:rFonts w:cs="Arial"/>
          <w:lang w:val="ru-RU"/>
        </w:rPr>
        <w:t xml:space="preserve"> – НЕ ОТВАРАТИ“.</w:t>
      </w:r>
    </w:p>
    <w:p w:rsidR="008D2B23" w:rsidRPr="002B1693" w:rsidRDefault="008D2B23" w:rsidP="008D2B23">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8D2B23">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057EDB">
        <w:rPr>
          <w:rFonts w:cs="Arial"/>
          <w:b/>
          <w:lang w:val="ru-RU"/>
        </w:rPr>
        <w:t>Услуге ангажовања дизалица 60, 80 и 100 t</w:t>
      </w:r>
      <w:r w:rsidRPr="002B1693">
        <w:rPr>
          <w:rFonts w:cs="Arial"/>
          <w:lang w:val="ru-RU"/>
        </w:rPr>
        <w:t xml:space="preserve"> - Јавна набавка број </w:t>
      </w:r>
      <w:r w:rsidR="00057EDB">
        <w:rPr>
          <w:rFonts w:cs="Arial"/>
          <w:b/>
          <w:lang w:val="sr-Latn-RS"/>
        </w:rPr>
        <w:t>3000/0987/2018 (136/2018)</w:t>
      </w:r>
      <w:r w:rsidRPr="002B1693">
        <w:rPr>
          <w:rFonts w:cs="Arial"/>
          <w:lang w:val="ru-RU"/>
        </w:rPr>
        <w:t>– НЕ ОТВАРАТИ“.</w:t>
      </w:r>
    </w:p>
    <w:p w:rsidR="00EA6178" w:rsidRDefault="008D2B23" w:rsidP="00EC6CD3">
      <w:pPr>
        <w:pStyle w:val="KDParagraf"/>
        <w:spacing w:before="0"/>
        <w:rPr>
          <w:rFonts w:cs="Arial"/>
          <w:i/>
          <w:lang w:val="sr-Cyrl-RS"/>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w:t>
      </w:r>
      <w:r w:rsidR="00EC6CD3" w:rsidRPr="002B1693">
        <w:rPr>
          <w:rFonts w:cs="Arial"/>
          <w:lang w:val="ru-RU"/>
        </w:rPr>
        <w:t xml:space="preserve"> је неотворену вратити понуђачу</w:t>
      </w:r>
      <w:r w:rsidR="00DF761A" w:rsidRPr="00DF761A">
        <w:rPr>
          <w:rFonts w:cs="Arial"/>
          <w:i/>
          <w:lang w:val="sr-Cyrl-RS"/>
        </w:rPr>
        <w:t>.</w:t>
      </w:r>
    </w:p>
    <w:p w:rsidR="00DF761A" w:rsidRPr="00AA24EF" w:rsidRDefault="002E2410" w:rsidP="00AA24EF">
      <w:pPr>
        <w:pStyle w:val="KDParagraf"/>
        <w:spacing w:before="0"/>
        <w:rPr>
          <w:rFonts w:cs="Arial"/>
          <w:lang w:val="ru-RU"/>
        </w:rPr>
      </w:pP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C538BD">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AA24EF" w:rsidRDefault="00E3316E" w:rsidP="00AA24EF">
      <w:pPr>
        <w:pStyle w:val="KDParagraf"/>
        <w:spacing w:before="0"/>
        <w:ind w:left="360"/>
        <w:rPr>
          <w:rFonts w:cs="Arial"/>
          <w:lang w:val="sr-Cyrl-RS"/>
        </w:rPr>
      </w:pPr>
      <w:r w:rsidRPr="00860868">
        <w:rPr>
          <w:rFonts w:cs="Arial"/>
          <w:lang w:val="ru-RU"/>
        </w:rPr>
        <w:t>Набавка није обликована по партијама.</w:t>
      </w:r>
    </w:p>
    <w:p w:rsidR="008D2B23" w:rsidRPr="00E47C2E" w:rsidRDefault="008D2B23" w:rsidP="00C538BD">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542577"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C538BD">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2B1693" w:rsidRDefault="00EE070C" w:rsidP="00EE070C">
      <w:pPr>
        <w:pStyle w:val="KDParagraf"/>
        <w:spacing w:before="0"/>
        <w:rPr>
          <w:rFonts w:cs="Arial"/>
          <w:lang w:val="ru-RU"/>
        </w:rPr>
      </w:pPr>
      <w:r w:rsidRPr="002B1693">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2B1693" w:rsidRDefault="00EE070C" w:rsidP="00EE070C">
      <w:pPr>
        <w:pStyle w:val="KDParagraf"/>
        <w:spacing w:before="0"/>
        <w:rPr>
          <w:rFonts w:cs="Arial"/>
          <w:lang w:val="ru-RU"/>
        </w:rPr>
      </w:pPr>
      <w:r w:rsidRPr="002B1693">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2B1693" w:rsidRDefault="00EE070C" w:rsidP="00EE070C">
      <w:pPr>
        <w:pStyle w:val="KDParagraf"/>
        <w:spacing w:before="0"/>
        <w:rPr>
          <w:rFonts w:cs="Arial"/>
          <w:lang w:val="ru-RU"/>
        </w:rPr>
      </w:pPr>
      <w:r w:rsidRPr="002B1693">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2B1693" w:rsidRDefault="0066644E" w:rsidP="0066644E">
      <w:pPr>
        <w:pStyle w:val="KDParagraf"/>
        <w:spacing w:before="0"/>
        <w:rPr>
          <w:rFonts w:cs="Arial"/>
          <w:lang w:val="ru-RU"/>
        </w:rPr>
      </w:pPr>
      <w:r w:rsidRPr="002B1693">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347179" w:rsidRDefault="0066644E" w:rsidP="0066644E">
      <w:pPr>
        <w:pStyle w:val="KDParagraf"/>
        <w:spacing w:before="0"/>
        <w:rPr>
          <w:rFonts w:cs="Arial"/>
          <w:lang w:val="sr-Cyrl-RS"/>
        </w:rPr>
      </w:pPr>
      <w:r w:rsidRPr="002B1693">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Pr>
          <w:rFonts w:cs="Arial"/>
          <w:lang w:val="sr-Cyrl-RS"/>
        </w:rPr>
        <w:t>.</w:t>
      </w:r>
      <w:r w:rsidR="00347179" w:rsidRPr="00347179">
        <w:rPr>
          <w:rFonts w:cs="Arial"/>
          <w:color w:val="00B0F0"/>
          <w:lang w:val="ru-RU"/>
        </w:rPr>
        <w:t xml:space="preserve"> </w:t>
      </w:r>
      <w:r w:rsidRPr="002B1693">
        <w:rPr>
          <w:rFonts w:cs="Arial"/>
          <w:lang w:val="ru-RU"/>
        </w:rPr>
        <w:t xml:space="preserve">Додатне услове понуђач испуњава самостално, без обзира на </w:t>
      </w:r>
      <w:r w:rsidRPr="002B1693">
        <w:rPr>
          <w:rFonts w:cs="Arial"/>
          <w:lang w:val="ru-RU"/>
        </w:rPr>
        <w:lastRenderedPageBreak/>
        <w:t>агажовање подизвођача.</w:t>
      </w:r>
      <w:r w:rsidR="00347179">
        <w:rPr>
          <w:rFonts w:cs="Arial"/>
          <w:lang w:val="sr-Cyrl-RS"/>
        </w:rPr>
        <w:t xml:space="preserve"> </w:t>
      </w:r>
      <w:r w:rsidRPr="002B1693">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2B1693" w:rsidRDefault="0066644E" w:rsidP="0066644E">
      <w:pPr>
        <w:pStyle w:val="KDParagraf"/>
        <w:spacing w:before="0"/>
        <w:rPr>
          <w:rFonts w:cs="Arial"/>
          <w:lang w:val="ru-RU"/>
        </w:rPr>
      </w:pPr>
      <w:r w:rsidRPr="002B1693">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AA24EF" w:rsidRDefault="0066644E" w:rsidP="008D2B23">
      <w:pPr>
        <w:pStyle w:val="KDParagraf"/>
        <w:spacing w:before="0"/>
        <w:rPr>
          <w:rFonts w:cs="Arial"/>
          <w:lang w:val="ru-RU"/>
        </w:rPr>
      </w:pPr>
      <w:r w:rsidRPr="002B1693">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47179">
        <w:rPr>
          <w:rFonts w:cs="Arial"/>
          <w:lang w:val="ru-RU"/>
        </w:rPr>
        <w:t xml:space="preserve"> </w:t>
      </w:r>
      <w:r w:rsidRPr="002B1693">
        <w:rPr>
          <w:rFonts w:cs="Arial"/>
          <w:lang w:val="ru-RU"/>
        </w:rPr>
        <w:t>Наручилац</w:t>
      </w:r>
      <w:r w:rsidRPr="002B1693">
        <w:rPr>
          <w:rFonts w:cs="Arial"/>
          <w:lang w:val="ru-RU" w:bidi="en-US"/>
        </w:rPr>
        <w:t xml:space="preserve"> у овом поступку не предвиђа примену одредби става 9.и 10. члана 80. </w:t>
      </w:r>
      <w:r w:rsidRPr="00347179">
        <w:rPr>
          <w:rFonts w:cs="Arial"/>
          <w:lang w:val="ru-RU" w:bidi="en-US"/>
        </w:rPr>
        <w:t>Закона.</w:t>
      </w:r>
    </w:p>
    <w:p w:rsidR="008D2B23" w:rsidRPr="00E47C2E" w:rsidRDefault="008D2B23" w:rsidP="00C538BD">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2B1693" w:rsidRDefault="008D2B23" w:rsidP="00B56C9D">
      <w:pPr>
        <w:pStyle w:val="KDParagraf"/>
        <w:spacing w:before="0"/>
        <w:rPr>
          <w:rFonts w:cs="Arial"/>
          <w:lang w:val="ru-RU"/>
        </w:rPr>
      </w:pPr>
      <w:r w:rsidRPr="002B1693">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7179" w:rsidRDefault="0066644E" w:rsidP="00B56C9D">
      <w:pPr>
        <w:pStyle w:val="KDNabrajanje"/>
        <w:spacing w:before="0"/>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A24EF" w:rsidRDefault="0066644E" w:rsidP="00AA24EF">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772CBA" w:rsidRPr="00772CBA" w:rsidRDefault="008D2B23" w:rsidP="00772CBA">
      <w:pPr>
        <w:pStyle w:val="KDPodnaslov2"/>
        <w:numPr>
          <w:ilvl w:val="1"/>
          <w:numId w:val="19"/>
        </w:numPr>
        <w:spacing w:before="0"/>
        <w:jc w:val="both"/>
        <w:rPr>
          <w:rFonts w:cs="Arial"/>
          <w:lang w:val="sr-Cyrl-RS"/>
        </w:rPr>
      </w:pPr>
      <w:r w:rsidRPr="00E47C2E">
        <w:rPr>
          <w:rFonts w:cs="Arial"/>
        </w:rPr>
        <w:t>Понуђена цена</w:t>
      </w:r>
      <w:bookmarkEnd w:id="227"/>
      <w:bookmarkEnd w:id="228"/>
    </w:p>
    <w:p w:rsidR="00ED48E2" w:rsidRPr="00136EB7" w:rsidRDefault="00ED48E2" w:rsidP="00ED48E2">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ED48E2" w:rsidRPr="00136EB7" w:rsidRDefault="00ED48E2" w:rsidP="00ED48E2">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D48E2" w:rsidRPr="00136EB7" w:rsidRDefault="00ED48E2" w:rsidP="00ED48E2">
      <w:pPr>
        <w:pStyle w:val="KDParagraf"/>
        <w:spacing w:before="0"/>
        <w:rPr>
          <w:rFonts w:cs="Arial"/>
          <w:lang w:val="ru-RU"/>
        </w:rPr>
      </w:pP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D48E2" w:rsidRPr="00136EB7" w:rsidRDefault="00ED48E2" w:rsidP="00ED48E2">
      <w:pPr>
        <w:pStyle w:val="KDParagraf"/>
        <w:spacing w:before="0"/>
        <w:rPr>
          <w:rFonts w:cs="Arial"/>
          <w:lang w:val="ru-RU"/>
        </w:rPr>
      </w:pPr>
      <w:r w:rsidRPr="00136EB7">
        <w:rPr>
          <w:rFonts w:cs="Arial"/>
          <w:lang w:val="ru-RU"/>
        </w:rPr>
        <w:t xml:space="preserve">Понуђена цена укључује све трошкове реализације предмета набавке до места </w:t>
      </w:r>
      <w:r w:rsidR="009868AC">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ED48E2" w:rsidRDefault="00ED48E2" w:rsidP="00ED48E2">
      <w:pPr>
        <w:pStyle w:val="KDParagraf"/>
        <w:spacing w:before="0"/>
        <w:rPr>
          <w:rFonts w:cs="Arial"/>
          <w:lang w:val="sr-Cyrl-RS"/>
        </w:rPr>
      </w:pPr>
      <w:r w:rsidRPr="00136EB7">
        <w:rPr>
          <w:rFonts w:cs="Arial"/>
          <w:lang w:val="ru-RU"/>
        </w:rPr>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9868AC" w:rsidRPr="0037171A" w:rsidRDefault="009868AC" w:rsidP="009868AC">
      <w:pPr>
        <w:widowControl w:val="0"/>
        <w:autoSpaceDE w:val="0"/>
        <w:autoSpaceDN w:val="0"/>
        <w:adjustRightInd w:val="0"/>
        <w:spacing w:before="0"/>
        <w:jc w:val="left"/>
        <w:rPr>
          <w:rFonts w:cs="Arial"/>
          <w:bCs/>
          <w:u w:val="single"/>
          <w:lang w:val="sr-Cyrl-RS"/>
        </w:rPr>
      </w:pPr>
      <w:r w:rsidRPr="0037171A">
        <w:rPr>
          <w:rFonts w:cs="Arial"/>
          <w:bCs/>
          <w:u w:val="single"/>
          <w:lang w:val="sr-Latn-CS"/>
        </w:rPr>
        <w:lastRenderedPageBreak/>
        <w:t>ОБРАЧУН УСЛУГА :</w:t>
      </w:r>
    </w:p>
    <w:p w:rsidR="009868AC" w:rsidRPr="0037171A" w:rsidRDefault="009868AC" w:rsidP="009868AC">
      <w:pPr>
        <w:widowControl w:val="0"/>
        <w:autoSpaceDE w:val="0"/>
        <w:autoSpaceDN w:val="0"/>
        <w:adjustRightInd w:val="0"/>
        <w:spacing w:before="0"/>
        <w:rPr>
          <w:rFonts w:cs="Arial"/>
          <w:lang w:val="sr-Cyrl-CS"/>
        </w:rPr>
      </w:pPr>
      <w:r w:rsidRPr="0037171A">
        <w:rPr>
          <w:rFonts w:cs="Arial"/>
          <w:bCs/>
          <w:lang w:val="sr-Latn-CS"/>
        </w:rPr>
        <w:t xml:space="preserve">Минимално ангажовање по једном позиву не може бити мање од </w:t>
      </w:r>
      <w:r w:rsidRPr="0037171A">
        <w:rPr>
          <w:rFonts w:cs="Arial"/>
          <w:bCs/>
          <w:lang w:val="sr-Cyrl-CS"/>
        </w:rPr>
        <w:t>6</w:t>
      </w:r>
      <w:r w:rsidRPr="0037171A">
        <w:rPr>
          <w:rFonts w:cs="Arial"/>
          <w:bCs/>
          <w:lang w:val="sr-Latn-CS"/>
        </w:rPr>
        <w:t xml:space="preserve"> часова с тим што се евидентирају остварени ефективни мото часови, а утрошено време ангажовања </w:t>
      </w:r>
      <w:r w:rsidRPr="0037171A">
        <w:rPr>
          <w:rFonts w:cs="Arial"/>
          <w:bCs/>
          <w:lang w:val="sr-Cyrl-CS"/>
        </w:rPr>
        <w:t>дизалице</w:t>
      </w:r>
      <w:r w:rsidRPr="0037171A">
        <w:rPr>
          <w:rFonts w:cs="Arial"/>
          <w:bCs/>
          <w:lang w:val="sr-Latn-CS"/>
        </w:rPr>
        <w:t xml:space="preserve"> у чекању на посао,  по захтеву наручиоца, се евидентира кроз грађевински дневник и признаје се у износу од 50 % од ефективног. </w:t>
      </w:r>
      <w:r w:rsidRPr="0037171A">
        <w:rPr>
          <w:rFonts w:cs="Arial"/>
          <w:lang w:val="sr-Cyrl-CS"/>
        </w:rPr>
        <w:t xml:space="preserve">Период ангажовања дизалице подразумева тренутак од када је дизалица стигла на локацију до времена напуштања исте локације. </w:t>
      </w:r>
    </w:p>
    <w:p w:rsidR="009868AC" w:rsidRPr="0037171A" w:rsidRDefault="009868AC" w:rsidP="009868AC">
      <w:pPr>
        <w:widowControl w:val="0"/>
        <w:autoSpaceDE w:val="0"/>
        <w:autoSpaceDN w:val="0"/>
        <w:adjustRightInd w:val="0"/>
        <w:spacing w:before="0"/>
        <w:rPr>
          <w:rFonts w:cs="Arial"/>
          <w:bCs/>
          <w:lang w:val="sr-Latn-CS"/>
        </w:rPr>
      </w:pPr>
      <w:r w:rsidRPr="0037171A">
        <w:rPr>
          <w:rFonts w:cs="Arial"/>
          <w:bCs/>
          <w:lang w:val="sr-Latn-CS"/>
        </w:rPr>
        <w:t>Обрачун се врши на основу обострано оверене радне листе машине са евиденцијом утрошених ефективних мото часова.</w:t>
      </w:r>
    </w:p>
    <w:p w:rsidR="004309EE" w:rsidRPr="00AA24EF" w:rsidRDefault="009868AC" w:rsidP="00AA24EF">
      <w:pPr>
        <w:widowControl w:val="0"/>
        <w:autoSpaceDE w:val="0"/>
        <w:autoSpaceDN w:val="0"/>
        <w:adjustRightInd w:val="0"/>
        <w:spacing w:before="0"/>
        <w:rPr>
          <w:rFonts w:cs="Arial"/>
          <w:bCs/>
          <w:lang w:val="sr-Cyrl-CS"/>
        </w:rPr>
      </w:pPr>
      <w:r w:rsidRPr="0037171A">
        <w:rPr>
          <w:rFonts w:cs="Arial"/>
          <w:bCs/>
          <w:lang w:val="sr-Cyrl-CS"/>
        </w:rPr>
        <w:t>У цену ангажовања дизалице морају бити укључени сви трошкови (долазак и одлазак од локације наручиоца до места понуђача, трошкови горива, мазива, ангажовање возача, пратеће опреме и др.).</w:t>
      </w:r>
    </w:p>
    <w:p w:rsidR="00772CBA" w:rsidRPr="00772CBA" w:rsidRDefault="002E2F11" w:rsidP="00772CBA">
      <w:pPr>
        <w:pStyle w:val="KDPodnaslov2"/>
        <w:numPr>
          <w:ilvl w:val="1"/>
          <w:numId w:val="19"/>
        </w:numPr>
        <w:spacing w:before="0"/>
        <w:jc w:val="both"/>
        <w:rPr>
          <w:rFonts w:cs="Arial"/>
          <w:lang w:val="sr-Cyrl-RS"/>
        </w:rPr>
      </w:pPr>
      <w:r w:rsidRPr="00E47C2E">
        <w:rPr>
          <w:rFonts w:cs="Arial"/>
        </w:rPr>
        <w:t>Корекција цене</w:t>
      </w:r>
    </w:p>
    <w:p w:rsidR="004309EE" w:rsidRPr="00AA24EF" w:rsidRDefault="004309EE" w:rsidP="0054056C">
      <w:pPr>
        <w:pStyle w:val="KDParagraf"/>
        <w:spacing w:before="0"/>
        <w:rPr>
          <w:rFonts w:cs="Arial"/>
          <w:lang w:val="sr-Cyrl-RS"/>
        </w:rPr>
      </w:pPr>
      <w:r w:rsidRPr="002B1693">
        <w:rPr>
          <w:rFonts w:cs="Arial"/>
          <w:lang w:val="ru-RU"/>
        </w:rPr>
        <w:t>Цена је фиксна за цео уговорени период и не подлеже никаквој промени.</w:t>
      </w:r>
    </w:p>
    <w:p w:rsidR="00772CBA" w:rsidRPr="00772CBA" w:rsidRDefault="006E6F46" w:rsidP="00772CBA">
      <w:pPr>
        <w:pStyle w:val="KDPodnaslov2"/>
        <w:numPr>
          <w:ilvl w:val="1"/>
          <w:numId w:val="1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6E6F46" w:rsidRPr="006D25CD" w:rsidRDefault="006D25CD" w:rsidP="006D25CD">
      <w:pPr>
        <w:pStyle w:val="ListParagraph"/>
        <w:autoSpaceDE w:val="0"/>
        <w:autoSpaceDN w:val="0"/>
        <w:adjustRightInd w:val="0"/>
        <w:spacing w:before="0" w:after="0" w:line="240" w:lineRule="auto"/>
        <w:ind w:left="0"/>
        <w:contextualSpacing w:val="0"/>
        <w:rPr>
          <w:rFonts w:ascii="Arial" w:hAnsi="Arial" w:cs="Arial"/>
          <w:bCs/>
          <w:lang w:val="sr-Cyrl-RS"/>
        </w:rPr>
      </w:pPr>
      <w:r w:rsidRPr="002B1693">
        <w:rPr>
          <w:rFonts w:ascii="Arial" w:hAnsi="Arial" w:cs="Arial"/>
          <w:lang w:val="ru-RU"/>
        </w:rPr>
        <w:t xml:space="preserve">Изабрани понуђач је обавезан да </w:t>
      </w:r>
      <w:r w:rsidRPr="00EE1FE8">
        <w:rPr>
          <w:rFonts w:ascii="Arial" w:hAnsi="Arial" w:cs="Arial"/>
          <w:lang w:val="sr-Cyrl-RS"/>
        </w:rPr>
        <w:t xml:space="preserve">по </w:t>
      </w:r>
      <w:r>
        <w:rPr>
          <w:rFonts w:ascii="Arial" w:hAnsi="Arial" w:cs="Arial"/>
          <w:lang w:val="sr-Cyrl-RS"/>
        </w:rPr>
        <w:t>потреби</w:t>
      </w:r>
      <w:r w:rsidRPr="00EE1FE8">
        <w:rPr>
          <w:rFonts w:ascii="Arial" w:hAnsi="Arial" w:cs="Arial"/>
          <w:lang w:val="sr-Cyrl-RS"/>
        </w:rPr>
        <w:t xml:space="preserve"> Наручиоца</w:t>
      </w:r>
      <w:r>
        <w:rPr>
          <w:rFonts w:ascii="Arial" w:hAnsi="Arial" w:cs="Arial"/>
          <w:lang w:val="sr-Latn-RS"/>
        </w:rPr>
        <w:t xml:space="preserve"> </w:t>
      </w:r>
      <w:r w:rsidRPr="00286BF5">
        <w:rPr>
          <w:rFonts w:ascii="Arial" w:hAnsi="Arial" w:cs="Arial"/>
          <w:bCs/>
          <w:lang w:val="sr-Cyrl-RS"/>
        </w:rPr>
        <w:t>у року од нај</w:t>
      </w:r>
      <w:r>
        <w:rPr>
          <w:rFonts w:ascii="Arial" w:hAnsi="Arial" w:cs="Arial"/>
          <w:bCs/>
          <w:lang w:val="sr-Latn-RS"/>
        </w:rPr>
        <w:t>вишe</w:t>
      </w:r>
      <w:r w:rsidR="00FE0A5C">
        <w:rPr>
          <w:rFonts w:ascii="Arial" w:hAnsi="Arial" w:cs="Arial"/>
          <w:bCs/>
          <w:lang w:val="sr-Cyrl-RS"/>
        </w:rPr>
        <w:t xml:space="preserve"> </w:t>
      </w:r>
      <w:r w:rsidR="00067625" w:rsidRPr="00067625">
        <w:rPr>
          <w:rFonts w:ascii="Arial" w:hAnsi="Arial" w:cs="Arial"/>
          <w:bCs/>
          <w:lang w:val="sr-Latn-RS"/>
        </w:rPr>
        <w:t>12</w:t>
      </w:r>
      <w:r w:rsidR="00067625" w:rsidRPr="00067625">
        <w:rPr>
          <w:rFonts w:ascii="Arial" w:hAnsi="Arial" w:cs="Arial"/>
          <w:bCs/>
          <w:lang w:val="sr-Cyrl-RS"/>
        </w:rPr>
        <w:t xml:space="preserve"> сати</w:t>
      </w:r>
      <w:r w:rsidRPr="00286BF5">
        <w:rPr>
          <w:rFonts w:ascii="Arial" w:hAnsi="Arial" w:cs="Arial"/>
          <w:bCs/>
          <w:lang w:val="sr-Cyrl-RS"/>
        </w:rPr>
        <w:t xml:space="preserve"> од позива Наручиоца постави дизалицу на локацији коју је одредио Наручилац. Овлашћено лице </w:t>
      </w:r>
      <w:r>
        <w:rPr>
          <w:rFonts w:ascii="Arial" w:hAnsi="Arial" w:cs="Arial"/>
          <w:bCs/>
          <w:lang w:val="sr-Cyrl-RS"/>
        </w:rPr>
        <w:t>изабраног п</w:t>
      </w:r>
      <w:r w:rsidRPr="00286BF5">
        <w:rPr>
          <w:rFonts w:ascii="Arial" w:hAnsi="Arial" w:cs="Arial"/>
          <w:bCs/>
          <w:lang w:val="sr-Cyrl-RS"/>
        </w:rPr>
        <w:t>онуђача мора бити на располагању од 0 до 24 часова за пријем позива у току целог рока трајања уговора</w:t>
      </w:r>
      <w:r>
        <w:rPr>
          <w:rFonts w:ascii="Arial" w:hAnsi="Arial" w:cs="Arial"/>
          <w:bCs/>
          <w:lang w:val="sr-Latn-RS"/>
        </w:rPr>
        <w:t>, oднoснo дo 31.12.2020. гoдинe</w:t>
      </w:r>
      <w:r w:rsidRPr="00286BF5">
        <w:rPr>
          <w:rFonts w:ascii="Arial" w:hAnsi="Arial" w:cs="Arial"/>
          <w:bCs/>
          <w:lang w:val="sr-Cyrl-RS"/>
        </w:rPr>
        <w:t>.</w:t>
      </w:r>
    </w:p>
    <w:p w:rsidR="00772CBA" w:rsidRDefault="00772CBA" w:rsidP="00772CBA">
      <w:pPr>
        <w:pStyle w:val="KDPodnaslov2"/>
        <w:numPr>
          <w:ilvl w:val="1"/>
          <w:numId w:val="19"/>
        </w:numPr>
        <w:spacing w:before="0"/>
        <w:jc w:val="both"/>
        <w:rPr>
          <w:rFonts w:cs="Arial"/>
          <w:lang w:val="sr-Cyrl-RS"/>
        </w:rPr>
      </w:pPr>
      <w:bookmarkStart w:id="229" w:name="_Toc441651588"/>
      <w:bookmarkStart w:id="230" w:name="_Toc442559899"/>
      <w:r>
        <w:rPr>
          <w:rFonts w:cs="Arial"/>
          <w:lang w:val="sr-Cyrl-RS"/>
        </w:rPr>
        <w:t>Гарантни рок</w:t>
      </w:r>
    </w:p>
    <w:p w:rsidR="00772CBA" w:rsidRPr="00772CBA" w:rsidRDefault="00772CBA" w:rsidP="00772CBA">
      <w:pPr>
        <w:spacing w:before="0"/>
        <w:rPr>
          <w:lang w:val="sr-Cyrl-RS"/>
        </w:rPr>
      </w:pPr>
      <w:r w:rsidRPr="00772CBA">
        <w:rPr>
          <w:lang w:val="sr-Cyrl-RS"/>
        </w:rPr>
        <w:t>Гарантни рок за предмет набавке је минимум 12 месеци од дана извршења услуге.</w:t>
      </w:r>
    </w:p>
    <w:p w:rsidR="00772CBA" w:rsidRPr="00772CBA" w:rsidRDefault="00772CBA" w:rsidP="00772CBA">
      <w:pPr>
        <w:spacing w:before="0"/>
        <w:rPr>
          <w:lang w:val="sr-Cyrl-RS"/>
        </w:rPr>
      </w:pPr>
      <w:r w:rsidRPr="00772CBA">
        <w:rPr>
          <w:lang w:val="sr-Cyrl-RS"/>
        </w:rPr>
        <w:t>Изабрани Понуђач је дужан да о свом трошку отклони све евентуалне недостатке у току трајања гарантног рока.</w:t>
      </w:r>
    </w:p>
    <w:p w:rsidR="00772CBA" w:rsidRPr="00772CBA" w:rsidRDefault="008D2B23" w:rsidP="00772CBA">
      <w:pPr>
        <w:pStyle w:val="KDPodnaslov2"/>
        <w:numPr>
          <w:ilvl w:val="1"/>
          <w:numId w:val="19"/>
        </w:numPr>
        <w:spacing w:before="0"/>
        <w:jc w:val="both"/>
        <w:rPr>
          <w:rFonts w:cs="Arial"/>
          <w:lang w:val="sr-Cyrl-RS"/>
        </w:rPr>
      </w:pPr>
      <w:r w:rsidRPr="00E47C2E">
        <w:rPr>
          <w:rFonts w:cs="Arial"/>
        </w:rPr>
        <w:t>Начин и услови плаћања</w:t>
      </w:r>
      <w:bookmarkEnd w:id="229"/>
      <w:bookmarkEnd w:id="230"/>
    </w:p>
    <w:p w:rsidR="00ED48E2" w:rsidRPr="00136EB7" w:rsidRDefault="00ED48E2" w:rsidP="00ED48E2">
      <w:pPr>
        <w:autoSpaceDE w:val="0"/>
        <w:autoSpaceDN w:val="0"/>
        <w:adjustRightInd w:val="0"/>
        <w:spacing w:before="0"/>
        <w:ind w:right="-426"/>
        <w:rPr>
          <w:rFonts w:eastAsia="Calibri" w:cs="Arial"/>
          <w:lang w:val="ru-RU"/>
        </w:rPr>
      </w:pPr>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ED48E2" w:rsidRPr="00136EB7" w:rsidRDefault="00ED48E2" w:rsidP="00ED48E2">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ED48E2" w:rsidRPr="00136EB7" w:rsidRDefault="00ED48E2" w:rsidP="00ED48E2">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Царице Милице 2,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p>
    <w:p w:rsidR="00ED48E2" w:rsidRPr="00136EB7" w:rsidRDefault="00ED48E2" w:rsidP="00ED48E2">
      <w:pPr>
        <w:autoSpaceDE w:val="0"/>
        <w:autoSpaceDN w:val="0"/>
        <w:adjustRightInd w:val="0"/>
        <w:spacing w:before="0"/>
        <w:ind w:right="-426"/>
        <w:rPr>
          <w:rFonts w:eastAsia="Calibri" w:cs="Arial"/>
          <w:lang w:val="ru-RU"/>
        </w:rPr>
      </w:pP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F7B48" w:rsidRPr="001F7B48" w:rsidRDefault="00ED48E2" w:rsidP="001F7B48">
      <w:pPr>
        <w:autoSpaceDE w:val="0"/>
        <w:autoSpaceDN w:val="0"/>
        <w:adjustRightInd w:val="0"/>
        <w:spacing w:before="0"/>
        <w:ind w:right="-426"/>
        <w:rPr>
          <w:rFonts w:eastAsia="Calibri" w:cs="Arial"/>
          <w:lang w:val="sr-Cyrl-RS"/>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772CBA" w:rsidRPr="00772CBA" w:rsidRDefault="008D2B23" w:rsidP="00772CBA">
      <w:pPr>
        <w:pStyle w:val="KDPodnaslov2"/>
        <w:numPr>
          <w:ilvl w:val="1"/>
          <w:numId w:val="19"/>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w:t>
      </w:r>
      <w:r w:rsidR="00C5761C">
        <w:rPr>
          <w:rFonts w:cs="Arial"/>
          <w:lang w:val="sr-Cyrl-RS"/>
        </w:rPr>
        <w:t>60</w:t>
      </w:r>
      <w:r w:rsidRPr="008F705C">
        <w:rPr>
          <w:rFonts w:cs="Arial"/>
          <w:lang w:val="sr-Cyrl-RS"/>
        </w:rPr>
        <w:t xml:space="preserve"> (словима: </w:t>
      </w:r>
      <w:r w:rsidR="00C5761C">
        <w:rPr>
          <w:rFonts w:cs="Arial"/>
          <w:lang w:val="sr-Cyrl-RS"/>
        </w:rPr>
        <w:t>шездесет</w:t>
      </w:r>
      <w:r w:rsidRPr="008F705C">
        <w:rPr>
          <w:rFonts w:cs="Arial"/>
          <w:lang w:val="sr-Cyrl-RS"/>
        </w:rPr>
        <w:t xml:space="preserve"> дана) дана од дана отварања понуда. </w:t>
      </w:r>
    </w:p>
    <w:p w:rsidR="0056681F" w:rsidRDefault="008F705C" w:rsidP="00100050">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742052" w:rsidRPr="00677019" w:rsidRDefault="00742052" w:rsidP="00742052">
      <w:pPr>
        <w:pStyle w:val="KDPodnaslov2"/>
        <w:numPr>
          <w:ilvl w:val="1"/>
          <w:numId w:val="19"/>
        </w:numPr>
        <w:spacing w:before="0"/>
        <w:jc w:val="both"/>
        <w:rPr>
          <w:rFonts w:cs="Arial"/>
        </w:rPr>
      </w:pPr>
      <w:bookmarkStart w:id="233" w:name="_Toc441651593"/>
      <w:bookmarkStart w:id="234" w:name="_Toc442559904"/>
      <w:r w:rsidRPr="00677019">
        <w:rPr>
          <w:rFonts w:cs="Arial"/>
        </w:rPr>
        <w:t>Средства финансијског обезбеђења</w:t>
      </w:r>
      <w:bookmarkEnd w:id="233"/>
      <w:bookmarkEnd w:id="234"/>
    </w:p>
    <w:p w:rsidR="00742052" w:rsidRPr="00A74872" w:rsidRDefault="00742052" w:rsidP="00742052">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742052" w:rsidRPr="00A74872" w:rsidRDefault="00742052" w:rsidP="00742052">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742052" w:rsidRPr="00A74872" w:rsidRDefault="00742052" w:rsidP="00742052">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742052" w:rsidRPr="00677019" w:rsidRDefault="00742052" w:rsidP="00742052">
      <w:pPr>
        <w:spacing w:before="0"/>
        <w:rPr>
          <w:rFonts w:eastAsia="TimesNewRomanPSMT" w:cs="Arial"/>
          <w:bCs/>
          <w:iCs/>
          <w:lang w:val="sr-Cyrl-RS"/>
        </w:rPr>
      </w:pPr>
      <w:r w:rsidRPr="00A74872">
        <w:rPr>
          <w:rFonts w:eastAsia="TimesNewRomanPSMT" w:cs="Arial"/>
          <w:bCs/>
          <w:iCs/>
          <w:lang w:val="ru-RU"/>
        </w:rPr>
        <w:lastRenderedPageBreak/>
        <w:t xml:space="preserve">Ако се за време трајања Уговора промене рокови за извршење уговорне обавезе, важност  СФО мора се продужити. </w:t>
      </w:r>
    </w:p>
    <w:p w:rsidR="00742052" w:rsidRPr="00677019" w:rsidRDefault="00742052" w:rsidP="00742052">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742052" w:rsidRPr="00677019" w:rsidRDefault="00742052" w:rsidP="00742052">
      <w:pPr>
        <w:pStyle w:val="ListParagraph"/>
        <w:spacing w:before="0" w:after="0" w:line="240" w:lineRule="auto"/>
        <w:ind w:left="0"/>
        <w:rPr>
          <w:rFonts w:ascii="Arial" w:hAnsi="Arial" w:cs="Arial"/>
          <w:b/>
          <w:u w:val="single"/>
          <w:lang w:val="sr-Cyrl-RS"/>
        </w:rPr>
      </w:pPr>
      <w:r w:rsidRPr="00A74872">
        <w:rPr>
          <w:rFonts w:ascii="Arial" w:hAnsi="Arial" w:cs="Arial"/>
          <w:b/>
          <w:u w:val="single"/>
          <w:lang w:val="ru-RU"/>
        </w:rPr>
        <w:t>У понуди:</w:t>
      </w:r>
    </w:p>
    <w:p w:rsidR="00742052" w:rsidRPr="00A74872" w:rsidRDefault="00742052" w:rsidP="00742052">
      <w:pPr>
        <w:pStyle w:val="KDPodnaslov3"/>
        <w:keepNext w:val="0"/>
        <w:spacing w:before="0"/>
        <w:ind w:left="851"/>
        <w:rPr>
          <w:rFonts w:cs="Arial"/>
          <w:b/>
          <w:lang w:val="ru-RU"/>
        </w:rPr>
      </w:pPr>
      <w:bookmarkStart w:id="235" w:name="_Toc441651595"/>
      <w:bookmarkStart w:id="236" w:name="_Toc442559906"/>
      <w:r w:rsidRPr="00A74872">
        <w:rPr>
          <w:rFonts w:cs="Arial"/>
          <w:b/>
          <w:lang w:val="ru-RU"/>
        </w:rPr>
        <w:t>Меница за озбиљност понуде</w:t>
      </w:r>
      <w:bookmarkEnd w:id="235"/>
      <w:bookmarkEnd w:id="236"/>
    </w:p>
    <w:p w:rsidR="00742052" w:rsidRPr="00A74872" w:rsidRDefault="00742052" w:rsidP="00742052">
      <w:pPr>
        <w:spacing w:before="0"/>
        <w:rPr>
          <w:rFonts w:cs="Arial"/>
          <w:lang w:val="ru-RU"/>
        </w:rPr>
      </w:pPr>
      <w:r w:rsidRPr="00A74872">
        <w:rPr>
          <w:rFonts w:cs="Arial"/>
          <w:lang w:val="ru-RU"/>
        </w:rPr>
        <w:t>Понуђач је обавезан да уз понуду Наручиоцу достави:</w:t>
      </w:r>
    </w:p>
    <w:p w:rsidR="00742052" w:rsidRPr="00A74872" w:rsidRDefault="00742052" w:rsidP="00742052">
      <w:pPr>
        <w:spacing w:before="0"/>
        <w:rPr>
          <w:rFonts w:cs="Arial"/>
          <w:lang w:val="ru-RU"/>
        </w:rPr>
      </w:pPr>
      <w:r w:rsidRPr="00A74872">
        <w:rPr>
          <w:rFonts w:cs="Arial"/>
          <w:lang w:val="ru-RU"/>
        </w:rPr>
        <w:t>1) бланко сопствену меницу за озбиљност понуде која је</w:t>
      </w:r>
    </w:p>
    <w:p w:rsidR="00742052" w:rsidRPr="00A74872" w:rsidRDefault="00742052" w:rsidP="00742052">
      <w:pPr>
        <w:numPr>
          <w:ilvl w:val="0"/>
          <w:numId w:val="14"/>
        </w:numPr>
        <w:spacing w:before="0"/>
        <w:ind w:left="1710"/>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42052" w:rsidRPr="00677019" w:rsidRDefault="00742052" w:rsidP="00742052">
      <w:pPr>
        <w:numPr>
          <w:ilvl w:val="0"/>
          <w:numId w:val="14"/>
        </w:numPr>
        <w:spacing w:before="0"/>
        <w:ind w:left="1710"/>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742052" w:rsidRPr="00A74872" w:rsidRDefault="00742052" w:rsidP="00742052">
      <w:pPr>
        <w:numPr>
          <w:ilvl w:val="0"/>
          <w:numId w:val="14"/>
        </w:numPr>
        <w:spacing w:before="0"/>
        <w:ind w:left="171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Pr="00677019">
        <w:rPr>
          <w:rFonts w:cs="Arial"/>
          <w:lang w:val="sr-Cyrl-RS"/>
        </w:rPr>
        <w:t>5</w:t>
      </w:r>
      <w:r w:rsidRPr="00A74872">
        <w:rPr>
          <w:rFonts w:cs="Arial"/>
          <w:lang w:val="ru-RU"/>
        </w:rPr>
        <w:t>% од вредности понуде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42052" w:rsidRPr="00A74872" w:rsidRDefault="00742052" w:rsidP="00742052">
      <w:pPr>
        <w:numPr>
          <w:ilvl w:val="0"/>
          <w:numId w:val="14"/>
        </w:numPr>
        <w:spacing w:before="0"/>
        <w:ind w:left="1710"/>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42052" w:rsidRPr="00A74872" w:rsidRDefault="00742052" w:rsidP="00742052">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42052" w:rsidRPr="00A74872" w:rsidRDefault="00742052" w:rsidP="00742052">
      <w:pPr>
        <w:spacing w:before="0"/>
        <w:rPr>
          <w:rFonts w:cs="Arial"/>
          <w:lang w:val="ru-RU"/>
        </w:rPr>
      </w:pPr>
      <w:r w:rsidRPr="00A74872">
        <w:rPr>
          <w:rFonts w:cs="Arial"/>
          <w:lang w:val="ru-RU"/>
        </w:rPr>
        <w:t>3)  фотокопију ОП обрасца.</w:t>
      </w:r>
    </w:p>
    <w:p w:rsidR="00742052" w:rsidRPr="00A74872" w:rsidRDefault="00742052" w:rsidP="00742052">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42052" w:rsidRPr="00A74872" w:rsidRDefault="00742052" w:rsidP="00742052">
      <w:pPr>
        <w:spacing w:before="0"/>
        <w:rPr>
          <w:rFonts w:cs="Arial"/>
          <w:lang w:val="ru-RU"/>
        </w:rPr>
      </w:pP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42052" w:rsidRPr="00A74872" w:rsidRDefault="00742052" w:rsidP="00742052">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742052" w:rsidRPr="00A74872" w:rsidRDefault="00742052" w:rsidP="00742052">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42052" w:rsidRPr="00A74872" w:rsidRDefault="00742052" w:rsidP="00742052">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42052" w:rsidRPr="005B7392" w:rsidRDefault="00EE3FDB" w:rsidP="00742052">
      <w:pPr>
        <w:pStyle w:val="ListParagraph"/>
        <w:spacing w:before="0" w:after="0" w:line="240" w:lineRule="auto"/>
        <w:ind w:left="0"/>
        <w:rPr>
          <w:rFonts w:ascii="Arial" w:hAnsi="Arial" w:cs="Arial"/>
          <w:b/>
          <w:u w:val="single"/>
          <w:lang w:val="ru-RU"/>
        </w:rPr>
      </w:pPr>
      <w:r>
        <w:rPr>
          <w:rFonts w:ascii="Arial" w:hAnsi="Arial" w:cs="Arial"/>
          <w:b/>
          <w:u w:val="single"/>
          <w:lang w:val="ru-RU"/>
        </w:rPr>
        <w:t>Уз потписан  Уговор</w:t>
      </w:r>
    </w:p>
    <w:p w:rsidR="00742052" w:rsidRPr="00A74872" w:rsidRDefault="00742052" w:rsidP="00742052">
      <w:pPr>
        <w:pStyle w:val="KDPodnaslov3"/>
        <w:keepNext w:val="0"/>
        <w:spacing w:before="0"/>
        <w:ind w:left="851"/>
        <w:rPr>
          <w:rFonts w:cs="Arial"/>
          <w:b/>
          <w:lang w:val="ru-RU"/>
        </w:rPr>
      </w:pPr>
      <w:bookmarkStart w:id="237" w:name="_Toc441651599"/>
      <w:bookmarkStart w:id="238" w:name="_Toc442559910"/>
      <w:r w:rsidRPr="00A74872">
        <w:rPr>
          <w:rFonts w:cs="Arial"/>
          <w:b/>
          <w:lang w:val="ru-RU"/>
        </w:rPr>
        <w:t xml:space="preserve">Меница за добро извршење посла </w:t>
      </w:r>
      <w:bookmarkEnd w:id="237"/>
      <w:bookmarkEnd w:id="238"/>
    </w:p>
    <w:p w:rsidR="00742052" w:rsidRPr="00A74872" w:rsidRDefault="00742052" w:rsidP="00742052">
      <w:pPr>
        <w:spacing w:before="0"/>
        <w:rPr>
          <w:rFonts w:cs="Arial"/>
          <w:lang w:val="ru-RU"/>
        </w:rPr>
      </w:pPr>
      <w:r w:rsidRPr="00A74872">
        <w:rPr>
          <w:rFonts w:cs="Arial"/>
          <w:lang w:val="ru-RU"/>
        </w:rPr>
        <w:t>Понуђач је обавезан да Наручиоцу достави:</w:t>
      </w:r>
    </w:p>
    <w:p w:rsidR="00742052" w:rsidRPr="00A74872" w:rsidRDefault="00742052" w:rsidP="00742052">
      <w:pPr>
        <w:numPr>
          <w:ilvl w:val="0"/>
          <w:numId w:val="14"/>
        </w:numPr>
        <w:spacing w:before="0"/>
        <w:rPr>
          <w:rFonts w:cs="Arial"/>
          <w:lang w:val="ru-RU"/>
        </w:rPr>
      </w:pPr>
      <w:r w:rsidRPr="00A74872">
        <w:rPr>
          <w:rFonts w:cs="Arial"/>
          <w:lang w:val="ru-RU"/>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42052" w:rsidRPr="00A74872" w:rsidRDefault="00742052" w:rsidP="00742052">
      <w:pPr>
        <w:numPr>
          <w:ilvl w:val="0"/>
          <w:numId w:val="14"/>
        </w:numPr>
        <w:spacing w:before="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003E1052">
        <w:rPr>
          <w:rFonts w:cs="Arial"/>
          <w:lang w:val="sr-Cyrl-RS"/>
        </w:rPr>
        <w:t>10</w:t>
      </w:r>
      <w:r w:rsidRPr="00A74872">
        <w:rPr>
          <w:rFonts w:cs="Arial"/>
          <w:lang w:val="ru-RU"/>
        </w:rPr>
        <w:t>% од вредности уговора (без П</w:t>
      </w:r>
      <w:r w:rsidR="003E1052">
        <w:rPr>
          <w:rFonts w:cs="Arial"/>
          <w:lang w:val="ru-RU"/>
        </w:rPr>
        <w:t xml:space="preserve">ДВ-а) са роком важења минимално </w:t>
      </w:r>
      <w:r w:rsidRPr="00A74872">
        <w:rPr>
          <w:rFonts w:cs="Arial"/>
          <w:lang w:val="ru-RU"/>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42052" w:rsidRPr="00A74872" w:rsidRDefault="00742052" w:rsidP="00742052">
      <w:pPr>
        <w:numPr>
          <w:ilvl w:val="0"/>
          <w:numId w:val="14"/>
        </w:numPr>
        <w:spacing w:before="0"/>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42052" w:rsidRPr="00677019" w:rsidRDefault="00742052" w:rsidP="00742052">
      <w:pPr>
        <w:numPr>
          <w:ilvl w:val="0"/>
          <w:numId w:val="14"/>
        </w:numPr>
        <w:spacing w:before="0"/>
        <w:rPr>
          <w:rFonts w:cs="Arial"/>
        </w:rPr>
      </w:pPr>
      <w:proofErr w:type="gramStart"/>
      <w:r w:rsidRPr="00677019">
        <w:rPr>
          <w:rFonts w:cs="Arial"/>
        </w:rPr>
        <w:t>фотокопију</w:t>
      </w:r>
      <w:proofErr w:type="gramEnd"/>
      <w:r w:rsidRPr="00677019">
        <w:rPr>
          <w:rFonts w:cs="Arial"/>
        </w:rPr>
        <w:t xml:space="preserve"> ОП обрасца.</w:t>
      </w:r>
    </w:p>
    <w:p w:rsidR="00742052" w:rsidRPr="00A74872" w:rsidRDefault="00742052" w:rsidP="00742052">
      <w:pPr>
        <w:numPr>
          <w:ilvl w:val="0"/>
          <w:numId w:val="14"/>
        </w:numPr>
        <w:spacing w:before="0"/>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572E" w:rsidRPr="00AA24EF" w:rsidRDefault="00742052" w:rsidP="00AA24EF">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42052" w:rsidRPr="007D5198" w:rsidRDefault="00742052" w:rsidP="00742052">
      <w:pPr>
        <w:pStyle w:val="KDPodnaslov3"/>
        <w:keepNext w:val="0"/>
        <w:spacing w:before="0"/>
        <w:ind w:left="851"/>
        <w:rPr>
          <w:rFonts w:eastAsia="TimesNewRomanPSMT" w:cs="Arial"/>
          <w:b/>
          <w:bCs/>
          <w:iCs/>
          <w:lang w:val="sr-Latn-RS"/>
        </w:rPr>
      </w:pPr>
      <w:r w:rsidRPr="00A74872">
        <w:rPr>
          <w:rFonts w:eastAsia="TimesNewRomanPSMT" w:cs="Arial"/>
          <w:b/>
          <w:bCs/>
          <w:iCs/>
          <w:lang w:val="ru-RU"/>
        </w:rPr>
        <w:t>Достављање</w:t>
      </w:r>
      <w:r w:rsidRPr="007D5198">
        <w:rPr>
          <w:rFonts w:eastAsia="TimesNewRomanPSMT" w:cs="Arial"/>
          <w:b/>
          <w:bCs/>
          <w:iCs/>
          <w:lang w:val="sr-Latn-RS"/>
        </w:rPr>
        <w:t xml:space="preserve"> </w:t>
      </w:r>
      <w:r w:rsidRPr="00A74872">
        <w:rPr>
          <w:rFonts w:eastAsia="TimesNewRomanPSMT" w:cs="Arial"/>
          <w:b/>
          <w:bCs/>
          <w:iCs/>
          <w:lang w:val="ru-RU"/>
        </w:rPr>
        <w:t>средстава</w:t>
      </w:r>
      <w:r w:rsidRPr="007D5198">
        <w:rPr>
          <w:rFonts w:eastAsia="TimesNewRomanPSMT" w:cs="Arial"/>
          <w:b/>
          <w:bCs/>
          <w:iCs/>
          <w:lang w:val="sr-Latn-RS"/>
        </w:rPr>
        <w:t xml:space="preserve"> </w:t>
      </w:r>
      <w:r w:rsidRPr="00A74872">
        <w:rPr>
          <w:rFonts w:eastAsia="TimesNewRomanPSMT" w:cs="Arial"/>
          <w:b/>
          <w:bCs/>
          <w:iCs/>
          <w:lang w:val="ru-RU"/>
        </w:rPr>
        <w:t>финансијског</w:t>
      </w:r>
      <w:r w:rsidRPr="007D5198">
        <w:rPr>
          <w:rFonts w:eastAsia="TimesNewRomanPSMT" w:cs="Arial"/>
          <w:b/>
          <w:bCs/>
          <w:iCs/>
          <w:lang w:val="sr-Latn-RS"/>
        </w:rPr>
        <w:t xml:space="preserve"> </w:t>
      </w:r>
      <w:r w:rsidRPr="00A74872">
        <w:rPr>
          <w:rFonts w:eastAsia="TimesNewRomanPSMT" w:cs="Arial"/>
          <w:b/>
          <w:bCs/>
          <w:iCs/>
          <w:lang w:val="ru-RU"/>
        </w:rPr>
        <w:t>обезбеђења</w:t>
      </w:r>
    </w:p>
    <w:p w:rsidR="00742052" w:rsidRPr="007D5198" w:rsidRDefault="00742052" w:rsidP="00742052">
      <w:pPr>
        <w:spacing w:before="0"/>
        <w:rPr>
          <w:rFonts w:eastAsia="TimesNewRomanPSMT"/>
          <w:lang w:val="sr-Latn-RS"/>
        </w:rPr>
      </w:pPr>
      <w:r w:rsidRPr="00A74872">
        <w:rPr>
          <w:rFonts w:eastAsia="TimesNewRomanPSMT" w:cs="Arial"/>
          <w:bCs/>
          <w:lang w:val="ru-RU"/>
        </w:rPr>
        <w:t>Средство</w:t>
      </w:r>
      <w:r w:rsidRPr="007D5198">
        <w:rPr>
          <w:rFonts w:eastAsia="TimesNewRomanPSMT" w:cs="Arial"/>
          <w:bCs/>
          <w:lang w:val="sr-Latn-RS"/>
        </w:rPr>
        <w:t xml:space="preserve"> </w:t>
      </w:r>
      <w:r w:rsidRPr="00A74872">
        <w:rPr>
          <w:rFonts w:eastAsia="TimesNewRomanPSMT" w:cs="Arial"/>
          <w:bCs/>
          <w:lang w:val="ru-RU"/>
        </w:rPr>
        <w:t>финансијског</w:t>
      </w:r>
      <w:r w:rsidRPr="007D5198">
        <w:rPr>
          <w:rFonts w:eastAsia="TimesNewRomanPSMT" w:cs="Arial"/>
          <w:bCs/>
          <w:lang w:val="sr-Latn-RS"/>
        </w:rPr>
        <w:t xml:space="preserve"> </w:t>
      </w:r>
      <w:r w:rsidRPr="00A74872">
        <w:rPr>
          <w:rFonts w:eastAsia="TimesNewRomanPSMT" w:cs="Arial"/>
          <w:bCs/>
          <w:lang w:val="ru-RU"/>
        </w:rPr>
        <w:t>обезбеђења</w:t>
      </w:r>
      <w:r w:rsidRPr="007D5198">
        <w:rPr>
          <w:rFonts w:eastAsia="TimesNewRomanPSMT" w:cs="Arial"/>
          <w:bCs/>
          <w:lang w:val="sr-Latn-RS"/>
        </w:rPr>
        <w:t xml:space="preserve"> </w:t>
      </w:r>
      <w:r w:rsidRPr="00A74872">
        <w:rPr>
          <w:rFonts w:eastAsia="TimesNewRomanPSMT" w:cs="Arial"/>
          <w:bCs/>
          <w:lang w:val="ru-RU"/>
        </w:rPr>
        <w:t>за</w:t>
      </w:r>
      <w:r w:rsidRPr="007D5198">
        <w:rPr>
          <w:rFonts w:eastAsia="TimesNewRomanPSMT" w:cs="Arial"/>
          <w:bCs/>
          <w:lang w:val="sr-Latn-RS"/>
        </w:rPr>
        <w:t xml:space="preserve">  </w:t>
      </w:r>
      <w:r w:rsidRPr="00A74872">
        <w:rPr>
          <w:rFonts w:eastAsia="TimesNewRomanPSMT" w:cs="Arial"/>
          <w:bCs/>
          <w:lang w:val="ru-RU"/>
        </w:rPr>
        <w:t>озбиљност</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доставља</w:t>
      </w:r>
      <w:r w:rsidRPr="007D5198">
        <w:rPr>
          <w:rFonts w:eastAsia="TimesNewRomanPSMT" w:cs="Arial"/>
          <w:bCs/>
          <w:lang w:val="sr-Latn-RS"/>
        </w:rPr>
        <w:t xml:space="preserve"> </w:t>
      </w:r>
      <w:r w:rsidRPr="00A74872">
        <w:rPr>
          <w:rFonts w:eastAsia="TimesNewRomanPSMT" w:cs="Arial"/>
          <w:bCs/>
          <w:lang w:val="ru-RU"/>
        </w:rPr>
        <w:t>се</w:t>
      </w:r>
      <w:r w:rsidRPr="007D5198">
        <w:rPr>
          <w:rFonts w:eastAsia="TimesNewRomanPSMT" w:cs="Arial"/>
          <w:bCs/>
          <w:lang w:val="sr-Latn-RS"/>
        </w:rPr>
        <w:t xml:space="preserve"> </w:t>
      </w:r>
      <w:r w:rsidRPr="00A74872">
        <w:rPr>
          <w:rFonts w:eastAsia="TimesNewRomanPSMT" w:cs="Arial"/>
          <w:bCs/>
          <w:lang w:val="ru-RU"/>
        </w:rPr>
        <w:t>као</w:t>
      </w:r>
      <w:r w:rsidRPr="007D5198">
        <w:rPr>
          <w:rFonts w:eastAsia="TimesNewRomanPSMT" w:cs="Arial"/>
          <w:bCs/>
          <w:lang w:val="sr-Latn-RS"/>
        </w:rPr>
        <w:t xml:space="preserve"> </w:t>
      </w:r>
      <w:r w:rsidRPr="00A74872">
        <w:rPr>
          <w:rFonts w:eastAsia="TimesNewRomanPSMT" w:cs="Arial"/>
          <w:bCs/>
          <w:lang w:val="ru-RU"/>
        </w:rPr>
        <w:t>саставни</w:t>
      </w:r>
      <w:r w:rsidRPr="007D5198">
        <w:rPr>
          <w:rFonts w:eastAsia="TimesNewRomanPSMT" w:cs="Arial"/>
          <w:bCs/>
          <w:lang w:val="sr-Latn-RS"/>
        </w:rPr>
        <w:t xml:space="preserve"> </w:t>
      </w:r>
      <w:r w:rsidRPr="00A74872">
        <w:rPr>
          <w:rFonts w:eastAsia="TimesNewRomanPSMT" w:cs="Arial"/>
          <w:bCs/>
          <w:lang w:val="ru-RU"/>
        </w:rPr>
        <w:t>део</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и</w:t>
      </w:r>
      <w:r w:rsidRPr="007D5198">
        <w:rPr>
          <w:rFonts w:eastAsia="TimesNewRomanPSMT" w:cs="Arial"/>
          <w:bCs/>
          <w:lang w:val="sr-Latn-RS"/>
        </w:rPr>
        <w:t xml:space="preserve"> </w:t>
      </w:r>
      <w:r w:rsidRPr="00A74872">
        <w:rPr>
          <w:rFonts w:eastAsia="TimesNewRomanPSMT" w:cs="Arial"/>
          <w:bCs/>
          <w:lang w:val="ru-RU"/>
        </w:rPr>
        <w:t>гласи</w:t>
      </w:r>
      <w:r w:rsidRPr="007D5198">
        <w:rPr>
          <w:rFonts w:eastAsia="TimesNewRomanPSMT" w:cs="Arial"/>
          <w:bCs/>
          <w:lang w:val="sr-Latn-RS"/>
        </w:rPr>
        <w:t xml:space="preserve"> </w:t>
      </w:r>
      <w:r w:rsidRPr="00A74872">
        <w:rPr>
          <w:rFonts w:eastAsia="TimesNewRomanPSMT" w:cs="Arial"/>
          <w:bCs/>
          <w:lang w:val="ru-RU"/>
        </w:rPr>
        <w:t>на</w:t>
      </w:r>
      <w:r w:rsidRPr="007D5198">
        <w:rPr>
          <w:rFonts w:eastAsia="TimesNewRomanPSMT" w:cs="Arial"/>
          <w:bCs/>
          <w:color w:val="00B0F0"/>
          <w:lang w:val="sr-Latn-RS"/>
        </w:rPr>
        <w:t xml:space="preserve"> </w:t>
      </w:r>
      <w:r w:rsidRPr="00A74872">
        <w:rPr>
          <w:rFonts w:eastAsia="TimesNewRomanPSMT" w:cs="Arial"/>
          <w:bCs/>
          <w:lang w:val="ru-RU"/>
        </w:rPr>
        <w:t>Јавно</w:t>
      </w:r>
      <w:r w:rsidRPr="007D5198">
        <w:rPr>
          <w:rFonts w:eastAsia="TimesNewRomanPSMT" w:cs="Arial"/>
          <w:bCs/>
          <w:lang w:val="sr-Latn-RS"/>
        </w:rPr>
        <w:t xml:space="preserve"> </w:t>
      </w:r>
      <w:r w:rsidRPr="00A74872">
        <w:rPr>
          <w:rFonts w:eastAsia="TimesNewRomanPSMT" w:cs="Arial"/>
          <w:bCs/>
          <w:lang w:val="ru-RU"/>
        </w:rPr>
        <w:t>предузеће</w:t>
      </w:r>
      <w:r w:rsidRPr="007D5198">
        <w:rPr>
          <w:rFonts w:eastAsia="TimesNewRomanPSMT" w:cs="Arial"/>
          <w:bCs/>
          <w:lang w:val="sr-Latn-RS"/>
        </w:rPr>
        <w:t xml:space="preserve"> „</w:t>
      </w:r>
      <w:r w:rsidRPr="00A74872">
        <w:rPr>
          <w:rFonts w:eastAsia="TimesNewRomanPSMT" w:cs="Arial"/>
          <w:bCs/>
          <w:lang w:val="ru-RU"/>
        </w:rPr>
        <w:t>Електропривреда</w:t>
      </w:r>
      <w:r w:rsidRPr="007D5198">
        <w:rPr>
          <w:rFonts w:eastAsia="TimesNewRomanPSMT" w:cs="Arial"/>
          <w:bCs/>
          <w:lang w:val="sr-Latn-RS"/>
        </w:rPr>
        <w:t xml:space="preserve"> </w:t>
      </w:r>
      <w:r w:rsidRPr="00A74872">
        <w:rPr>
          <w:rFonts w:eastAsia="TimesNewRomanPSMT" w:cs="Arial"/>
          <w:bCs/>
          <w:lang w:val="ru-RU"/>
        </w:rPr>
        <w:t>Србије</w:t>
      </w:r>
      <w:r w:rsidRPr="007D5198">
        <w:rPr>
          <w:rFonts w:eastAsia="TimesNewRomanPSMT" w:cs="Arial"/>
          <w:bCs/>
          <w:lang w:val="sr-Latn-RS"/>
        </w:rPr>
        <w:t xml:space="preserve">“ </w:t>
      </w:r>
      <w:r w:rsidRPr="00A74872">
        <w:rPr>
          <w:rFonts w:eastAsia="TimesNewRomanPSMT" w:cs="Arial"/>
          <w:bCs/>
          <w:lang w:val="ru-RU"/>
        </w:rPr>
        <w:t>Београд</w:t>
      </w:r>
      <w:r w:rsidRPr="007D5198">
        <w:rPr>
          <w:rFonts w:eastAsia="TimesNewRomanPSMT" w:cs="Arial"/>
          <w:bCs/>
          <w:lang w:val="sr-Latn-RS"/>
        </w:rPr>
        <w:t>,</w:t>
      </w:r>
      <w:r w:rsidRPr="00A74872">
        <w:rPr>
          <w:rFonts w:eastAsia="TimesNewRomanPSMT" w:cs="Arial"/>
          <w:bCs/>
          <w:lang w:val="ru-RU"/>
        </w:rPr>
        <w:t>Улица</w:t>
      </w:r>
      <w:r w:rsidRPr="007D5198">
        <w:rPr>
          <w:rFonts w:eastAsia="TimesNewRomanPSMT" w:cs="Arial"/>
          <w:bCs/>
          <w:lang w:val="sr-Latn-RS"/>
        </w:rPr>
        <w:t xml:space="preserve"> </w:t>
      </w:r>
      <w:r w:rsidRPr="00A74872">
        <w:rPr>
          <w:rFonts w:eastAsia="TimesNewRomanPSMT" w:cs="Arial"/>
          <w:bCs/>
          <w:lang w:val="ru-RU"/>
        </w:rPr>
        <w:t>Чарице</w:t>
      </w:r>
      <w:r w:rsidRPr="007D5198">
        <w:rPr>
          <w:rFonts w:eastAsia="TimesNewRomanPSMT" w:cs="Arial"/>
          <w:bCs/>
          <w:lang w:val="sr-Latn-RS"/>
        </w:rPr>
        <w:t xml:space="preserve"> </w:t>
      </w:r>
      <w:r w:rsidRPr="00A74872">
        <w:rPr>
          <w:rFonts w:eastAsia="TimesNewRomanPSMT" w:cs="Arial"/>
          <w:bCs/>
          <w:lang w:val="ru-RU"/>
        </w:rPr>
        <w:t>Милице</w:t>
      </w:r>
      <w:r w:rsidRPr="007D5198">
        <w:rPr>
          <w:rFonts w:eastAsia="TimesNewRomanPSMT" w:cs="Arial"/>
          <w:bCs/>
          <w:lang w:val="sr-Latn-RS"/>
        </w:rPr>
        <w:t xml:space="preserve"> 2., 11000 </w:t>
      </w:r>
      <w:r w:rsidRPr="00A74872">
        <w:rPr>
          <w:rFonts w:eastAsia="TimesNewRomanPSMT" w:cs="Arial"/>
          <w:bCs/>
          <w:lang w:val="ru-RU"/>
        </w:rPr>
        <w:t>Београд</w:t>
      </w:r>
      <w:r w:rsidRPr="007D5198">
        <w:rPr>
          <w:rFonts w:eastAsia="TimesNewRomanPSMT" w:cs="Arial"/>
          <w:bCs/>
          <w:lang w:val="sr-Latn-RS"/>
        </w:rPr>
        <w:t xml:space="preserve">/ </w:t>
      </w:r>
      <w:r w:rsidRPr="00A74872">
        <w:rPr>
          <w:rFonts w:eastAsia="TimesNewRomanPSMT" w:cs="Arial"/>
          <w:bCs/>
          <w:lang w:val="ru-RU"/>
        </w:rPr>
        <w:t>Огранак</w:t>
      </w:r>
      <w:r w:rsidRPr="007D5198">
        <w:rPr>
          <w:rFonts w:eastAsia="TimesNewRomanPSMT" w:cs="Arial"/>
          <w:bCs/>
          <w:lang w:val="sr-Latn-RS"/>
        </w:rPr>
        <w:t xml:space="preserve"> </w:t>
      </w:r>
      <w:r w:rsidRPr="00A74872">
        <w:rPr>
          <w:rFonts w:eastAsia="TimesNewRomanPSMT" w:cs="Arial"/>
          <w:bCs/>
          <w:lang w:val="ru-RU"/>
        </w:rPr>
        <w:t>ТЕНТ</w:t>
      </w:r>
      <w:r w:rsidRPr="007D5198">
        <w:rPr>
          <w:rFonts w:eastAsia="TimesNewRomanPSMT" w:cs="Arial"/>
          <w:bCs/>
          <w:lang w:val="sr-Latn-RS"/>
        </w:rPr>
        <w:t xml:space="preserve">, </w:t>
      </w:r>
      <w:r w:rsidRPr="00A74872">
        <w:rPr>
          <w:rFonts w:eastAsia="TimesNewRomanPSMT" w:cs="Arial"/>
          <w:bCs/>
          <w:lang w:val="ru-RU"/>
        </w:rPr>
        <w:t>Богољуба</w:t>
      </w:r>
      <w:r w:rsidRPr="007D5198">
        <w:rPr>
          <w:rFonts w:eastAsia="TimesNewRomanPSMT" w:cs="Arial"/>
          <w:bCs/>
          <w:lang w:val="sr-Latn-RS"/>
        </w:rPr>
        <w:t xml:space="preserve"> </w:t>
      </w:r>
      <w:r w:rsidRPr="00A74872">
        <w:rPr>
          <w:rFonts w:eastAsia="TimesNewRomanPSMT" w:cs="Arial"/>
          <w:bCs/>
          <w:lang w:val="ru-RU"/>
        </w:rPr>
        <w:t>Урошевића</w:t>
      </w:r>
      <w:r w:rsidRPr="007D5198">
        <w:rPr>
          <w:rFonts w:eastAsia="TimesNewRomanPSMT" w:cs="Arial"/>
          <w:bCs/>
          <w:lang w:val="sr-Latn-RS"/>
        </w:rPr>
        <w:t xml:space="preserve"> </w:t>
      </w:r>
      <w:r w:rsidRPr="00A74872">
        <w:rPr>
          <w:rFonts w:eastAsia="TimesNewRomanPSMT" w:cs="Arial"/>
          <w:bCs/>
          <w:lang w:val="ru-RU"/>
        </w:rPr>
        <w:t>Црног</w:t>
      </w:r>
      <w:r w:rsidRPr="007D5198">
        <w:rPr>
          <w:rFonts w:eastAsia="TimesNewRomanPSMT" w:cs="Arial"/>
          <w:bCs/>
          <w:lang w:val="sr-Latn-RS"/>
        </w:rPr>
        <w:t xml:space="preserve"> </w:t>
      </w:r>
      <w:r w:rsidRPr="00A74872">
        <w:rPr>
          <w:rFonts w:eastAsia="TimesNewRomanPSMT" w:cs="Arial"/>
          <w:bCs/>
          <w:lang w:val="ru-RU"/>
        </w:rPr>
        <w:t>бр</w:t>
      </w:r>
      <w:r w:rsidRPr="007D5198">
        <w:rPr>
          <w:rFonts w:eastAsia="TimesNewRomanPSMT" w:cs="Arial"/>
          <w:bCs/>
          <w:lang w:val="sr-Latn-RS"/>
        </w:rPr>
        <w:t xml:space="preserve">.44., 11500 </w:t>
      </w:r>
      <w:r w:rsidRPr="00A74872">
        <w:rPr>
          <w:rFonts w:eastAsia="TimesNewRomanPSMT" w:cs="Arial"/>
          <w:bCs/>
          <w:lang w:val="ru-RU"/>
        </w:rPr>
        <w:t>Обреновац</w:t>
      </w:r>
      <w:r w:rsidRPr="007D5198">
        <w:rPr>
          <w:rFonts w:eastAsia="TimesNewRomanPSMT" w:cs="Arial"/>
          <w:bCs/>
          <w:lang w:val="sr-Latn-RS"/>
        </w:rPr>
        <w:t>.</w:t>
      </w:r>
    </w:p>
    <w:p w:rsidR="00742052" w:rsidRPr="00A74872" w:rsidRDefault="00742052" w:rsidP="00742052">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Ч</w:t>
      </w:r>
      <w:r w:rsidRPr="00A74872">
        <w:rPr>
          <w:rFonts w:eastAsia="TimesNewRomanPSMT" w:cs="Arial"/>
          <w:bCs/>
          <w:lang w:val="ru-RU"/>
        </w:rPr>
        <w:t>арице Милице 2., 11000 Београд/</w:t>
      </w:r>
      <w:r w:rsidRPr="00A74872">
        <w:rPr>
          <w:rFonts w:cs="Arial"/>
          <w:lang w:val="ru-RU"/>
        </w:rPr>
        <w:t xml:space="preserve"> Огранак ТЕНТ, Богољуба Урошевића Црног бр.44., 11500 Обреновац </w:t>
      </w:r>
      <w:r w:rsidR="000A37B1" w:rsidRPr="000A37B1">
        <w:rPr>
          <w:rFonts w:cs="Arial"/>
          <w:lang w:val="ru-RU"/>
        </w:rPr>
        <w:t>и доставља се уз потписан уговор лично или поштом на адресу</w:t>
      </w:r>
      <w:r w:rsidRPr="00A74872">
        <w:rPr>
          <w:rFonts w:cs="Arial"/>
          <w:lang w:val="ru-RU"/>
        </w:rPr>
        <w:t xml:space="preserve">: </w:t>
      </w:r>
    </w:p>
    <w:p w:rsidR="00742052" w:rsidRPr="00A74872" w:rsidRDefault="00742052" w:rsidP="00742052">
      <w:pPr>
        <w:suppressAutoHyphens/>
        <w:spacing w:before="0" w:line="100" w:lineRule="atLeast"/>
        <w:jc w:val="center"/>
        <w:rPr>
          <w:rFonts w:eastAsia="Arial Unicode MS" w:cs="Arial"/>
          <w:b/>
          <w:kern w:val="2"/>
          <w:highlight w:val="yellow"/>
          <w:lang w:val="ru-RU" w:eastAsia="ar-SA"/>
        </w:rPr>
      </w:pPr>
      <w:r w:rsidRPr="00A74872">
        <w:rPr>
          <w:rFonts w:cs="Arial"/>
          <w:b/>
          <w:lang w:val="ru-RU"/>
        </w:rPr>
        <w:t>Богољуба Урошевића Црног бр.44., 11500 Обреновац</w:t>
      </w:r>
    </w:p>
    <w:p w:rsidR="00742052" w:rsidRDefault="00742052" w:rsidP="00D32D31">
      <w:pPr>
        <w:tabs>
          <w:tab w:val="left" w:pos="1134"/>
        </w:tabs>
        <w:spacing w:before="0"/>
        <w:jc w:val="center"/>
        <w:rPr>
          <w:rFonts w:cs="Arial"/>
          <w:b/>
          <w:lang w:val="sr-Cyrl-CS"/>
        </w:rPr>
      </w:pP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057EDB">
        <w:rPr>
          <w:rFonts w:cs="Arial"/>
          <w:b/>
          <w:lang w:val="sr-Cyrl-CS"/>
        </w:rPr>
        <w:t>3000/0987/2018 (136/2018)</w:t>
      </w:r>
    </w:p>
    <w:p w:rsidR="00100050" w:rsidRPr="00AA24EF" w:rsidRDefault="00742052" w:rsidP="00AA24EF">
      <w:pPr>
        <w:tabs>
          <w:tab w:val="left" w:pos="1134"/>
        </w:tabs>
        <w:spacing w:before="0"/>
        <w:jc w:val="left"/>
        <w:rPr>
          <w:b/>
          <w:lang w:val="sr-Cyrl-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85348E">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85348E">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85348E">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85348E">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85348E">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85348E">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85348E">
      <w:pPr>
        <w:pStyle w:val="KDParagraf"/>
        <w:spacing w:before="0"/>
        <w:rPr>
          <w:rFonts w:cs="Arial"/>
          <w:lang w:val="ru-RU"/>
        </w:rPr>
      </w:pPr>
      <w:r w:rsidRPr="002B1693">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A24EF" w:rsidRDefault="0085348E" w:rsidP="00AA24EF">
      <w:pPr>
        <w:pStyle w:val="KDParagraf"/>
        <w:spacing w:before="0"/>
        <w:rPr>
          <w:rFonts w:cs="Arial"/>
          <w:lang w:val="ru-RU"/>
        </w:rPr>
      </w:pPr>
      <w:r w:rsidRPr="002B1693">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C538BD">
      <w:pPr>
        <w:pStyle w:val="KDPodnaslov2"/>
        <w:numPr>
          <w:ilvl w:val="1"/>
          <w:numId w:val="19"/>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2B1693" w:rsidRDefault="008F774C" w:rsidP="00C538BD">
      <w:pPr>
        <w:pStyle w:val="KDPodnaslov2"/>
        <w:numPr>
          <w:ilvl w:val="1"/>
          <w:numId w:val="19"/>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D2B23" w:rsidRPr="00AA24EF" w:rsidRDefault="008F774C" w:rsidP="00AA24EF">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C538BD">
      <w:pPr>
        <w:pStyle w:val="KDPodnaslov2"/>
        <w:numPr>
          <w:ilvl w:val="1"/>
          <w:numId w:val="19"/>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2B1693"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57EDB">
        <w:rPr>
          <w:rFonts w:cs="Arial"/>
          <w:b/>
          <w:lang w:val="sr-Cyrl-CS"/>
        </w:rPr>
        <w:t>3000/0987/2018 (136/2018)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2" w:history="1">
        <w:r w:rsidR="00DD4B2D" w:rsidRPr="000722E8">
          <w:rPr>
            <w:rStyle w:val="Hyperlink"/>
          </w:rPr>
          <w:t>marija</w:t>
        </w:r>
        <w:r w:rsidR="00DD4B2D" w:rsidRPr="002B1693">
          <w:rPr>
            <w:rStyle w:val="Hyperlink"/>
            <w:lang w:val="ru-RU"/>
          </w:rPr>
          <w:t>.</w:t>
        </w:r>
        <w:r w:rsidR="00DD4B2D" w:rsidRPr="000722E8">
          <w:rPr>
            <w:rStyle w:val="Hyperlink"/>
          </w:rPr>
          <w:t>petkovic</w:t>
        </w:r>
        <w:r w:rsidR="00DD4B2D" w:rsidRPr="002B1693">
          <w:rPr>
            <w:rStyle w:val="Hyperlink"/>
            <w:lang w:val="ru-RU"/>
          </w:rPr>
          <w:t>@</w:t>
        </w:r>
        <w:r w:rsidR="00DD4B2D" w:rsidRPr="000722E8">
          <w:rPr>
            <w:rStyle w:val="Hyperlink"/>
          </w:rPr>
          <w:t>eps</w:t>
        </w:r>
        <w:r w:rsidR="00DD4B2D" w:rsidRPr="002B1693">
          <w:rPr>
            <w:rStyle w:val="Hyperlink"/>
            <w:lang w:val="ru-RU"/>
          </w:rPr>
          <w:t>.</w:t>
        </w:r>
        <w:r w:rsidR="00DD4B2D" w:rsidRPr="000722E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AA24EF" w:rsidRDefault="00D31828" w:rsidP="00AA24EF">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C538BD">
      <w:pPr>
        <w:pStyle w:val="KDPodnaslov2"/>
        <w:numPr>
          <w:ilvl w:val="1"/>
          <w:numId w:val="19"/>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8D2B23">
      <w:pPr>
        <w:pStyle w:val="KDParagraf"/>
        <w:spacing w:before="0"/>
        <w:rPr>
          <w:rFonts w:cs="Arial"/>
          <w:lang w:val="ru-RU"/>
        </w:rPr>
      </w:pPr>
      <w:r w:rsidRPr="002B1693">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B1693" w:rsidRDefault="008D2B23" w:rsidP="008D2B23">
      <w:pPr>
        <w:pStyle w:val="KDParagraf"/>
        <w:spacing w:before="0"/>
        <w:rPr>
          <w:rFonts w:cs="Arial"/>
          <w:lang w:val="ru-RU"/>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C14152" w:rsidRPr="002B1693" w:rsidRDefault="00C14152" w:rsidP="00C538BD">
      <w:pPr>
        <w:pStyle w:val="KDPodnaslov2"/>
        <w:numPr>
          <w:ilvl w:val="1"/>
          <w:numId w:val="19"/>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AA24EF" w:rsidRDefault="00C14152" w:rsidP="00AA24EF">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C538BD">
      <w:pPr>
        <w:pStyle w:val="KDPodnaslov2"/>
        <w:numPr>
          <w:ilvl w:val="1"/>
          <w:numId w:val="19"/>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2E2799">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2E279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2E279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2E279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2E2799">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2E2799">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2E2799" w:rsidRDefault="00B20A6C" w:rsidP="002E2799">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2E2799" w:rsidRPr="002E2799" w:rsidRDefault="002E2799" w:rsidP="002E2799">
      <w:pPr>
        <w:pStyle w:val="ListParagraph"/>
        <w:numPr>
          <w:ilvl w:val="0"/>
          <w:numId w:val="17"/>
        </w:numPr>
        <w:spacing w:before="0" w:after="0"/>
        <w:rPr>
          <w:rFonts w:ascii="Arial" w:eastAsia="Times New Roman" w:hAnsi="Arial" w:cs="Arial"/>
          <w:lang w:val="ru-RU"/>
        </w:rPr>
      </w:pPr>
      <w:r w:rsidRPr="002E2799">
        <w:rPr>
          <w:rFonts w:ascii="Arial" w:eastAsia="Times New Roman" w:hAnsi="Arial" w:cs="Arial"/>
          <w:lang w:val="ru-RU"/>
        </w:rPr>
        <w:t>понуђач није доставио тражено средство обезбеђења;</w:t>
      </w:r>
    </w:p>
    <w:p w:rsidR="00B20A6C" w:rsidRPr="00E47C2E" w:rsidRDefault="00B20A6C" w:rsidP="002E2799">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D32D31" w:rsidRDefault="00B20A6C" w:rsidP="00B20A6C">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A24EF" w:rsidRDefault="00B20A6C" w:rsidP="00AA24EF">
      <w:pPr>
        <w:spacing w:before="0"/>
        <w:rPr>
          <w:rFonts w:cs="Arial"/>
          <w:lang w:val="sr-Cyrl-RS"/>
        </w:rPr>
      </w:pPr>
      <w:r w:rsidRPr="002B1693">
        <w:rPr>
          <w:rFonts w:cs="Arial"/>
          <w:lang w:val="ru-RU"/>
        </w:rPr>
        <w:t xml:space="preserve">Наручилац ће донети одлуку о обустави поступка јавне набавке у складу са чланом 109. </w:t>
      </w:r>
      <w:proofErr w:type="gramStart"/>
      <w:r w:rsidRPr="00E47C2E">
        <w:rPr>
          <w:rFonts w:cs="Arial"/>
        </w:rPr>
        <w:t>Закона.</w:t>
      </w:r>
      <w:proofErr w:type="gramEnd"/>
    </w:p>
    <w:p w:rsidR="008D2B23" w:rsidRPr="002B1693" w:rsidRDefault="00C14152" w:rsidP="00C538BD">
      <w:pPr>
        <w:pStyle w:val="KDPodnaslov2"/>
        <w:numPr>
          <w:ilvl w:val="1"/>
          <w:numId w:val="19"/>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8D2B23" w:rsidRPr="002B1693" w:rsidRDefault="00C14152" w:rsidP="008D2B23">
      <w:pPr>
        <w:pStyle w:val="KDParagraf"/>
        <w:spacing w:before="0"/>
        <w:rPr>
          <w:rFonts w:eastAsia="TimesNewRomanPSMT" w:cs="Arial"/>
          <w:lang w:val="ru-RU"/>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C538BD">
      <w:pPr>
        <w:pStyle w:val="KDPodnaslov2"/>
        <w:numPr>
          <w:ilvl w:val="1"/>
          <w:numId w:val="19"/>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B1693" w:rsidRDefault="008D2B23" w:rsidP="008D2B23">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C538BD">
      <w:pPr>
        <w:pStyle w:val="KDPodnaslov2"/>
        <w:numPr>
          <w:ilvl w:val="1"/>
          <w:numId w:val="19"/>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2B1693" w:rsidRDefault="008D2B23" w:rsidP="008D2B23">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AA24EF" w:rsidRDefault="008D2B23" w:rsidP="008D2B23">
      <w:pPr>
        <w:pStyle w:val="KDParagraf"/>
        <w:spacing w:before="0"/>
        <w:rPr>
          <w:rFonts w:cs="Arial"/>
          <w:lang w:val="sr-Cyrl-RS"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C538BD">
      <w:pPr>
        <w:pStyle w:val="KDPodnaslov2"/>
        <w:numPr>
          <w:ilvl w:val="1"/>
          <w:numId w:val="19"/>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643389" w:rsidRPr="002B1693" w:rsidRDefault="0031435B" w:rsidP="00643389">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31435B" w:rsidRPr="002B1693" w:rsidRDefault="0031435B" w:rsidP="00B74A7E">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B74A7E">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057EDB">
        <w:rPr>
          <w:rFonts w:cs="Arial"/>
          <w:b/>
          <w:bCs/>
          <w:lang w:val="ru-RU"/>
        </w:rPr>
        <w:t>Услуге ангажовања дизалица 60, 80 и 100 t</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057EDB">
        <w:rPr>
          <w:rFonts w:cs="Arial"/>
          <w:b/>
          <w:lang w:val="sr-Cyrl-CS"/>
        </w:rPr>
        <w:t>3000/0987/2018 (136/2018)</w:t>
      </w:r>
      <w:r w:rsidRPr="002B1693">
        <w:rPr>
          <w:rFonts w:cs="Arial"/>
          <w:lang w:val="ru-RU"/>
        </w:rPr>
        <w:t>, а копија се истовремено доставља Републичкој комисији.</w:t>
      </w:r>
    </w:p>
    <w:p w:rsidR="0031435B" w:rsidRPr="002B1693" w:rsidRDefault="0031435B" w:rsidP="00B74A7E">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4" w:history="1">
        <w:r w:rsidR="00DD4B2D" w:rsidRPr="000722E8">
          <w:rPr>
            <w:rStyle w:val="Hyperlink"/>
            <w:rFonts w:cs="Arial"/>
          </w:rPr>
          <w:t>marija</w:t>
        </w:r>
        <w:r w:rsidR="00DD4B2D" w:rsidRPr="002B1693">
          <w:rPr>
            <w:rStyle w:val="Hyperlink"/>
            <w:rFonts w:cs="Arial"/>
            <w:lang w:val="ru-RU"/>
          </w:rPr>
          <w:t>.</w:t>
        </w:r>
        <w:r w:rsidR="00DD4B2D" w:rsidRPr="000722E8">
          <w:rPr>
            <w:rStyle w:val="Hyperlink"/>
            <w:rFonts w:cs="Arial"/>
          </w:rPr>
          <w:t>petkovic</w:t>
        </w:r>
        <w:r w:rsidR="00DD4B2D" w:rsidRPr="002B1693">
          <w:rPr>
            <w:rStyle w:val="Hyperlink"/>
            <w:rFonts w:cs="Arial"/>
            <w:lang w:val="ru-RU"/>
          </w:rPr>
          <w:t>@</w:t>
        </w:r>
        <w:r w:rsidR="00DD4B2D" w:rsidRPr="000722E8">
          <w:rPr>
            <w:rStyle w:val="Hyperlink"/>
            <w:rFonts w:cs="Arial"/>
          </w:rPr>
          <w:t>eps</w:t>
        </w:r>
        <w:r w:rsidR="00DD4B2D" w:rsidRPr="002B1693">
          <w:rPr>
            <w:rStyle w:val="Hyperlink"/>
            <w:rFonts w:cs="Arial"/>
            <w:lang w:val="ru-RU"/>
          </w:rPr>
          <w:t>.</w:t>
        </w:r>
        <w:r w:rsidR="00DD4B2D" w:rsidRPr="000722E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B74A7E">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B74A7E">
      <w:pPr>
        <w:spacing w:before="0"/>
        <w:rPr>
          <w:rFonts w:cs="Arial"/>
          <w:lang w:val="ru-RU"/>
        </w:rPr>
      </w:pPr>
      <w:r w:rsidRPr="002B1693">
        <w:rPr>
          <w:rFonts w:cs="Arial"/>
          <w:lang w:val="ru-RU"/>
        </w:rPr>
        <w:lastRenderedPageBreak/>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B74A7E">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B74A7E">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2B1693" w:rsidRDefault="0031435B" w:rsidP="00AA24EF">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2B1693" w:rsidRDefault="0031435B" w:rsidP="00643389">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43389">
      <w:pPr>
        <w:spacing w:before="0"/>
        <w:rPr>
          <w:rFonts w:cs="Arial"/>
          <w:lang w:val="ru-RU"/>
        </w:rPr>
      </w:pPr>
      <w:r w:rsidRPr="002B1693">
        <w:rPr>
          <w:rFonts w:cs="Arial"/>
          <w:lang w:val="ru-RU"/>
        </w:rPr>
        <w:t>Захтев за заштиту права садржи:</w:t>
      </w:r>
    </w:p>
    <w:p w:rsidR="0031435B" w:rsidRPr="002B1693" w:rsidRDefault="0031435B" w:rsidP="00643389">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43389">
      <w:pPr>
        <w:spacing w:before="0"/>
        <w:rPr>
          <w:rFonts w:cs="Arial"/>
          <w:lang w:val="ru-RU"/>
        </w:rPr>
      </w:pPr>
      <w:r w:rsidRPr="002B1693">
        <w:rPr>
          <w:rFonts w:cs="Arial"/>
          <w:lang w:val="ru-RU"/>
        </w:rPr>
        <w:t>2) назив и адресу наручиоца</w:t>
      </w:r>
    </w:p>
    <w:p w:rsidR="0031435B" w:rsidRPr="002B1693" w:rsidRDefault="0031435B" w:rsidP="00643389">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43389">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43389">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43389">
      <w:pPr>
        <w:spacing w:before="0"/>
        <w:rPr>
          <w:rFonts w:cs="Arial"/>
          <w:lang w:val="ru-RU"/>
        </w:rPr>
      </w:pPr>
      <w:r w:rsidRPr="002B1693">
        <w:rPr>
          <w:rFonts w:cs="Arial"/>
          <w:lang w:val="ru-RU"/>
        </w:rPr>
        <w:t>6) потврду о уплати таксе из члана 156. ЗЈН</w:t>
      </w:r>
    </w:p>
    <w:p w:rsidR="00643389" w:rsidRPr="002B1693" w:rsidRDefault="0031435B" w:rsidP="00643389">
      <w:pPr>
        <w:spacing w:before="0"/>
        <w:rPr>
          <w:rFonts w:cs="Arial"/>
          <w:lang w:val="ru-RU"/>
        </w:rPr>
      </w:pPr>
      <w:r w:rsidRPr="002B1693">
        <w:rPr>
          <w:rFonts w:cs="Arial"/>
          <w:lang w:val="ru-RU"/>
        </w:rPr>
        <w:t>7) потпис подносиоца.</w:t>
      </w:r>
    </w:p>
    <w:p w:rsidR="0031435B" w:rsidRPr="002B1693" w:rsidRDefault="0031435B" w:rsidP="00643389">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43389">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2B1693" w:rsidRDefault="0031435B" w:rsidP="00643389">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2B1693" w:rsidRDefault="0031435B" w:rsidP="00643389">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377FE7">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41714">
        <w:rPr>
          <w:rFonts w:cs="Arial"/>
          <w:b/>
          <w:lang w:val="sr-Cyrl-CS"/>
        </w:rPr>
        <w:t xml:space="preserve">3000 0987 2018 (136 </w:t>
      </w:r>
      <w:r w:rsidR="00441714" w:rsidRPr="00441714">
        <w:rPr>
          <w:rFonts w:cs="Arial"/>
          <w:b/>
          <w:lang w:val="sr-Cyrl-CS"/>
        </w:rPr>
        <w:t>2018)</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057EDB">
        <w:rPr>
          <w:rFonts w:cs="Arial"/>
          <w:b/>
          <w:lang w:val="sr-Cyrl-CS"/>
        </w:rPr>
        <w:t>3000/0987/2018 (136/2018)</w:t>
      </w:r>
      <w:r w:rsidRPr="002B1693">
        <w:rPr>
          <w:rFonts w:cs="Arial"/>
          <w:lang w:val="ru-RU"/>
        </w:rPr>
        <w:t xml:space="preserve">, прималац уплате: буџет Републике Србије) уплати таксу од: </w:t>
      </w:r>
    </w:p>
    <w:p w:rsidR="0031435B" w:rsidRPr="002B1693" w:rsidRDefault="0031435B" w:rsidP="00377FE7">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E44993">
      <w:pPr>
        <w:tabs>
          <w:tab w:val="left" w:pos="567"/>
        </w:tabs>
        <w:spacing w:before="0"/>
        <w:rPr>
          <w:rFonts w:cs="Arial"/>
          <w:lang w:val="ru-RU" w:bidi="en-US"/>
        </w:rPr>
      </w:pPr>
      <w:r w:rsidRPr="00E44993">
        <w:rPr>
          <w:rFonts w:cs="Arial"/>
          <w:lang w:val="sr-Cyrl-RS" w:bidi="en-US"/>
        </w:rPr>
        <w:t>2</w:t>
      </w:r>
      <w:r w:rsidRPr="002B1693">
        <w:rPr>
          <w:rFonts w:cs="Arial"/>
          <w:lang w:val="ru-RU" w:bidi="en-US"/>
        </w:rPr>
        <w:t xml:space="preserve">) </w:t>
      </w:r>
      <w:r w:rsidR="00C400F4" w:rsidRPr="00364EB0">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31435B" w:rsidRPr="002B1693" w:rsidRDefault="0031435B" w:rsidP="00377FE7">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377FE7">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377FE7">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377FE7">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377FE7">
      <w:pPr>
        <w:spacing w:before="0"/>
        <w:rPr>
          <w:rFonts w:cs="Arial"/>
          <w:lang w:val="ru-RU"/>
        </w:rPr>
      </w:pPr>
      <w:r w:rsidRPr="002B1693">
        <w:rPr>
          <w:rFonts w:cs="Arial"/>
          <w:lang w:val="ru-RU"/>
        </w:rPr>
        <w:t>О трошковима одлучује Републичка комисија. Одлука Републичке комисије је извршни наслов.</w:t>
      </w:r>
    </w:p>
    <w:p w:rsidR="0031435B" w:rsidRPr="002B1693" w:rsidRDefault="0031435B" w:rsidP="00B74A7E">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B74A7E">
      <w:pPr>
        <w:spacing w:before="0"/>
        <w:rPr>
          <w:rFonts w:cs="Arial"/>
          <w:lang w:val="ru-RU"/>
        </w:rPr>
      </w:pPr>
      <w:r w:rsidRPr="002B1693">
        <w:rPr>
          <w:rFonts w:cs="Arial"/>
          <w:lang w:val="ru-RU"/>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B74A7E">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B74A7E">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B74A7E">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B74A7E">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B74A7E">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B74A7E">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B74A7E">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B74A7E">
      <w:pPr>
        <w:spacing w:before="0"/>
        <w:rPr>
          <w:rFonts w:cs="Arial"/>
          <w:lang w:val="ru-RU"/>
        </w:rPr>
      </w:pPr>
      <w:r w:rsidRPr="002B1693">
        <w:rPr>
          <w:rFonts w:cs="Arial"/>
          <w:lang w:val="ru-RU"/>
        </w:rPr>
        <w:t>(4) број рачуна: 840-30678845-06;</w:t>
      </w:r>
    </w:p>
    <w:p w:rsidR="0031435B" w:rsidRPr="002B1693" w:rsidRDefault="0031435B" w:rsidP="00B74A7E">
      <w:pPr>
        <w:spacing w:before="0"/>
        <w:rPr>
          <w:rFonts w:cs="Arial"/>
          <w:lang w:val="ru-RU"/>
        </w:rPr>
      </w:pPr>
      <w:r w:rsidRPr="002B1693">
        <w:rPr>
          <w:rFonts w:cs="Arial"/>
          <w:lang w:val="ru-RU"/>
        </w:rPr>
        <w:t>(5) шифру плаћања: 153 или 253;</w:t>
      </w:r>
    </w:p>
    <w:p w:rsidR="0031435B" w:rsidRPr="002B1693" w:rsidRDefault="0031435B" w:rsidP="00B74A7E">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(8) корисник: буџет Републике Србије;</w:t>
      </w:r>
    </w:p>
    <w:p w:rsidR="0031435B" w:rsidRPr="002B1693" w:rsidRDefault="0031435B" w:rsidP="00B74A7E">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B74A7E">
      <w:pPr>
        <w:spacing w:before="0"/>
        <w:rPr>
          <w:rFonts w:cs="Arial"/>
          <w:lang w:val="ru-RU"/>
        </w:rPr>
      </w:pPr>
      <w:r w:rsidRPr="002B1693">
        <w:rPr>
          <w:rFonts w:cs="Arial"/>
          <w:lang w:val="ru-RU"/>
        </w:rPr>
        <w:t>(10) потпис овлашћеног лица банке.</w:t>
      </w:r>
    </w:p>
    <w:p w:rsidR="0031435B" w:rsidRPr="002B1693" w:rsidRDefault="0031435B" w:rsidP="00B74A7E">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B74A7E">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B74A7E">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B74A7E">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74A7E" w:rsidRPr="00B74A7E" w:rsidRDefault="0031435B" w:rsidP="00B74A7E">
      <w:pPr>
        <w:spacing w:before="0"/>
        <w:rPr>
          <w:rFonts w:cs="Arial"/>
          <w:lang w:val="sr-Cyrl-RS"/>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5"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31435B" w:rsidRPr="002B1693" w:rsidRDefault="0031435B" w:rsidP="00B74A7E">
      <w:pPr>
        <w:spacing w:before="0"/>
        <w:rPr>
          <w:rFonts w:cs="Arial"/>
          <w:lang w:val="ru-RU"/>
        </w:rPr>
      </w:pPr>
      <w:r w:rsidRPr="002B1693">
        <w:rPr>
          <w:rFonts w:cs="Arial"/>
          <w:lang w:val="ru-RU"/>
        </w:rPr>
        <w:t>УПЛАТА ИЗ ИНОСТРАНСТВА</w:t>
      </w:r>
    </w:p>
    <w:p w:rsidR="0031435B" w:rsidRPr="002B1693" w:rsidRDefault="0031435B" w:rsidP="00B74A7E">
      <w:pPr>
        <w:spacing w:before="0"/>
        <w:rPr>
          <w:rFonts w:cs="Arial"/>
          <w:lang w:val="ru-RU"/>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2B1693" w:rsidRDefault="0031435B" w:rsidP="00B74A7E">
      <w:pPr>
        <w:spacing w:before="0"/>
        <w:rPr>
          <w:rFonts w:cs="Arial"/>
          <w:lang w:val="ru-RU"/>
        </w:rPr>
      </w:pPr>
      <w:r w:rsidRPr="002B1693">
        <w:rPr>
          <w:rFonts w:cs="Arial"/>
          <w:lang w:val="ru-RU"/>
        </w:rPr>
        <w:t>НАЗИВ И АДРЕСА БАНКЕ:</w:t>
      </w:r>
    </w:p>
    <w:p w:rsidR="0031435B" w:rsidRPr="002B1693" w:rsidRDefault="0031435B" w:rsidP="00B74A7E">
      <w:pPr>
        <w:spacing w:before="0"/>
        <w:rPr>
          <w:rFonts w:cs="Arial"/>
          <w:lang w:val="ru-RU"/>
        </w:rPr>
      </w:pPr>
      <w:r w:rsidRPr="002B1693">
        <w:rPr>
          <w:rFonts w:cs="Arial"/>
          <w:lang w:val="ru-RU"/>
        </w:rPr>
        <w:t>Народна банка Србије (НБС)</w:t>
      </w:r>
    </w:p>
    <w:p w:rsidR="0031435B" w:rsidRPr="002B1693" w:rsidRDefault="0031435B" w:rsidP="00B74A7E">
      <w:pPr>
        <w:spacing w:before="0"/>
        <w:rPr>
          <w:rFonts w:cs="Arial"/>
          <w:lang w:val="ru-RU"/>
        </w:rPr>
      </w:pPr>
      <w:r w:rsidRPr="002B1693">
        <w:rPr>
          <w:rFonts w:cs="Arial"/>
          <w:lang w:val="ru-RU"/>
        </w:rPr>
        <w:t>11000 Београд, ул. Немањина бр. 17</w:t>
      </w:r>
    </w:p>
    <w:p w:rsidR="0031435B" w:rsidRPr="002B1693" w:rsidRDefault="0031435B" w:rsidP="00B74A7E">
      <w:pPr>
        <w:spacing w:before="0"/>
        <w:rPr>
          <w:rFonts w:cs="Arial"/>
          <w:lang w:val="ru-RU"/>
        </w:rPr>
      </w:pPr>
      <w:r w:rsidRPr="002B1693">
        <w:rPr>
          <w:rFonts w:cs="Arial"/>
          <w:lang w:val="ru-RU"/>
        </w:rPr>
        <w:t>Србија</w:t>
      </w:r>
    </w:p>
    <w:p w:rsidR="0031435B" w:rsidRPr="002B1693" w:rsidRDefault="0031435B" w:rsidP="00B74A7E">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lastRenderedPageBreak/>
        <w:t>НАЗИВ И АДРЕСА ИНСТИТУЦИЈЕ:</w:t>
      </w:r>
    </w:p>
    <w:p w:rsidR="0031435B" w:rsidRPr="002B1693" w:rsidRDefault="0031435B" w:rsidP="00B74A7E">
      <w:pPr>
        <w:spacing w:before="0"/>
        <w:rPr>
          <w:rFonts w:cs="Arial"/>
          <w:lang w:val="ru-RU"/>
        </w:rPr>
      </w:pPr>
      <w:r w:rsidRPr="002B1693">
        <w:rPr>
          <w:rFonts w:cs="Arial"/>
          <w:lang w:val="ru-RU"/>
        </w:rPr>
        <w:t>Министарство финансија</w:t>
      </w:r>
    </w:p>
    <w:p w:rsidR="0031435B" w:rsidRPr="002B1693" w:rsidRDefault="0031435B" w:rsidP="00B74A7E">
      <w:pPr>
        <w:spacing w:before="0"/>
        <w:rPr>
          <w:rFonts w:cs="Arial"/>
          <w:lang w:val="ru-RU"/>
        </w:rPr>
      </w:pPr>
      <w:r w:rsidRPr="002B1693">
        <w:rPr>
          <w:rFonts w:cs="Arial"/>
          <w:lang w:val="ru-RU"/>
        </w:rPr>
        <w:t>Управа за трезор</w:t>
      </w:r>
    </w:p>
    <w:p w:rsidR="0031435B" w:rsidRPr="002B1693" w:rsidRDefault="0031435B" w:rsidP="00B74A7E">
      <w:pPr>
        <w:spacing w:before="0"/>
        <w:rPr>
          <w:rFonts w:cs="Arial"/>
          <w:lang w:val="ru-RU"/>
        </w:rPr>
      </w:pPr>
      <w:r w:rsidRPr="002B1693">
        <w:rPr>
          <w:rFonts w:cs="Arial"/>
          <w:lang w:val="ru-RU"/>
        </w:rPr>
        <w:t>ул. Поп Лукина бр. 7-9</w:t>
      </w:r>
    </w:p>
    <w:p w:rsidR="0031435B" w:rsidRPr="002B1693" w:rsidRDefault="0031435B" w:rsidP="00B74A7E">
      <w:pPr>
        <w:spacing w:before="0"/>
        <w:rPr>
          <w:rFonts w:cs="Arial"/>
          <w:lang w:val="ru-RU"/>
        </w:rPr>
      </w:pPr>
      <w:r w:rsidRPr="002B1693">
        <w:rPr>
          <w:rFonts w:cs="Arial"/>
          <w:lang w:val="ru-RU"/>
        </w:rPr>
        <w:t>11000 Београд</w:t>
      </w:r>
    </w:p>
    <w:p w:rsidR="0031435B" w:rsidRPr="002B1693" w:rsidRDefault="0031435B" w:rsidP="00B74A7E">
      <w:pPr>
        <w:spacing w:before="0"/>
        <w:rPr>
          <w:rFonts w:cs="Arial"/>
          <w:lang w:val="ru-RU"/>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B74A7E">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B74A7E">
      <w:pPr>
        <w:spacing w:before="0"/>
        <w:rPr>
          <w:rFonts w:cs="Arial"/>
          <w:lang w:val="ru-RU"/>
        </w:rPr>
      </w:pPr>
      <w:r w:rsidRPr="002B1693">
        <w:rPr>
          <w:rFonts w:cs="Arial"/>
          <w:lang w:val="ru-RU"/>
        </w:rPr>
        <w:t>назив наручиоца у поступку јавне набавке.</w:t>
      </w:r>
    </w:p>
    <w:p w:rsidR="0031435B" w:rsidRPr="002B1693" w:rsidRDefault="0031435B" w:rsidP="00B74A7E">
      <w:pPr>
        <w:spacing w:before="0"/>
        <w:rPr>
          <w:rFonts w:cs="Arial"/>
          <w:lang w:val="ru-RU"/>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2B1693" w:rsidRDefault="008D2B23" w:rsidP="00C538BD">
      <w:pPr>
        <w:pStyle w:val="KDPodnaslov2"/>
        <w:numPr>
          <w:ilvl w:val="1"/>
          <w:numId w:val="19"/>
        </w:numPr>
        <w:spacing w:before="0"/>
        <w:jc w:val="both"/>
        <w:rPr>
          <w:rFonts w:cs="Arial"/>
          <w:lang w:val="ru-RU"/>
        </w:rPr>
      </w:pPr>
      <w:r w:rsidRPr="002B1693">
        <w:rPr>
          <w:rFonts w:cs="Arial"/>
          <w:lang w:val="ru-RU"/>
        </w:rPr>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51"/>
      <w:bookmarkEnd w:id="252"/>
    </w:p>
    <w:p w:rsidR="00D32D31" w:rsidRPr="00DF27BE" w:rsidRDefault="00D32D31" w:rsidP="00D32D31">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32D31" w:rsidRPr="00136EB7" w:rsidRDefault="00D32D31" w:rsidP="00D32D31">
      <w:pPr>
        <w:spacing w:before="0"/>
        <w:rPr>
          <w:rFonts w:cs="Arial"/>
          <w:lang w:val="ru-RU"/>
        </w:rPr>
      </w:pPr>
      <w:r w:rsidRPr="00DF27BE">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Pr="00136EB7">
        <w:rPr>
          <w:rFonts w:cs="Arial"/>
          <w:lang w:val="ru-RU"/>
        </w:rPr>
        <w:t xml:space="preserve"> </w:t>
      </w:r>
    </w:p>
    <w:p w:rsidR="00D32D31" w:rsidRPr="00E47C2E" w:rsidRDefault="00D32D31" w:rsidP="00D32D31">
      <w:pPr>
        <w:spacing w:before="0"/>
        <w:rPr>
          <w:rFonts w:cs="Arial"/>
          <w:lang w:val="ru-RU"/>
        </w:rPr>
      </w:pPr>
      <w:r w:rsidRPr="00E47C2E">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B043D1" w:rsidRPr="00E47C2E" w:rsidRDefault="00D32D31" w:rsidP="00D32D3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DA12D4">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D32D31" w:rsidRPr="00BC7B51" w:rsidRDefault="00D32D31" w:rsidP="00D32D3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D32D31" w:rsidRPr="00BC7B51" w:rsidRDefault="00D32D31" w:rsidP="00D32D3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D32D31" w:rsidRPr="00BC7B51" w:rsidRDefault="00D32D31" w:rsidP="00D32D3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D32D31" w:rsidRDefault="00922EDB" w:rsidP="004E2C4D">
      <w:pPr>
        <w:spacing w:before="0"/>
        <w:rPr>
          <w:rFonts w:cs="Arial"/>
          <w:lang w:val="sr-Latn-RS" w:eastAsia="sr-Latn-CS"/>
        </w:rPr>
      </w:pPr>
    </w:p>
    <w:p w:rsidR="006E6F46" w:rsidRPr="00D32D31" w:rsidRDefault="006E6F46" w:rsidP="006E6F46">
      <w:pPr>
        <w:rPr>
          <w:rFonts w:cs="Arial"/>
          <w:lang w:val="ru-RU" w:eastAsia="sr-Latn-CS"/>
        </w:rPr>
      </w:pPr>
    </w:p>
    <w:p w:rsidR="006E6F46" w:rsidRPr="00D32D31" w:rsidRDefault="006E6F46" w:rsidP="006E6F46">
      <w:pPr>
        <w:rPr>
          <w:rFonts w:cs="Arial"/>
          <w:lang w:val="ru-RU" w:eastAsia="sr-Latn-CS"/>
        </w:rPr>
      </w:pPr>
    </w:p>
    <w:p w:rsidR="00377FE7" w:rsidRPr="00B74053" w:rsidRDefault="00377FE7" w:rsidP="00B74053">
      <w:pPr>
        <w:pStyle w:val="KDPodnaslov1"/>
        <w:spacing w:before="0"/>
        <w:rPr>
          <w:rFonts w:cs="Arial"/>
          <w:lang w:val="sr-Cyrl-RS"/>
        </w:rPr>
      </w:pPr>
    </w:p>
    <w:p w:rsidR="00377FE7" w:rsidRDefault="00377FE7" w:rsidP="00AA24EF">
      <w:pPr>
        <w:pStyle w:val="KDPodnaslov1"/>
        <w:spacing w:before="0"/>
        <w:rPr>
          <w:rFonts w:cs="Arial"/>
          <w:lang w:val="ru-RU"/>
        </w:rPr>
      </w:pPr>
    </w:p>
    <w:p w:rsidR="00377FE7" w:rsidRPr="00D32D31" w:rsidRDefault="00377FE7" w:rsidP="00AA24EF">
      <w:pPr>
        <w:pStyle w:val="KDPodnaslov1"/>
        <w:spacing w:before="0"/>
        <w:rPr>
          <w:rFonts w:cs="Arial"/>
          <w:lang w:val="ru-RU"/>
        </w:rPr>
      </w:pPr>
    </w:p>
    <w:p w:rsidR="008C3986" w:rsidRPr="00E47C2E" w:rsidRDefault="008C3986" w:rsidP="00C538BD">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AA24EF"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AA24EF"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AA24EF" w:rsidRDefault="00B043D1"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Pr="00E47C2E" w:rsidRDefault="0098257E"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5" w:name="_Toc442559924"/>
    </w:p>
    <w:p w:rsidR="00F6087D" w:rsidRDefault="00F6087D" w:rsidP="00B043D1">
      <w:pPr>
        <w:pStyle w:val="KDObrazac"/>
        <w:spacing w:before="0"/>
        <w:rPr>
          <w:lang w:val="sr-Cyrl-RS"/>
        </w:rPr>
      </w:pPr>
    </w:p>
    <w:p w:rsidR="00F6087D" w:rsidRDefault="00F6087D"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lastRenderedPageBreak/>
        <w:t xml:space="preserve">ОБРАЗАЦ </w:t>
      </w:r>
      <w:r w:rsidR="00780391">
        <w:rPr>
          <w:lang w:val="sr-Cyrl-RS"/>
        </w:rPr>
        <w:t>1</w:t>
      </w:r>
      <w:r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C5761C" w:rsidRDefault="00343A18" w:rsidP="00C5761C">
      <w:pPr>
        <w:spacing w:before="0"/>
        <w:jc w:val="center"/>
        <w:rPr>
          <w:rStyle w:val="BookTitle"/>
          <w:rFonts w:cs="Arial"/>
          <w:lang w:val="sr-Cyrl-RS"/>
        </w:rPr>
      </w:pPr>
      <w:r w:rsidRPr="00E47C2E">
        <w:rPr>
          <w:rStyle w:val="BookTitle"/>
          <w:rFonts w:cs="Arial"/>
        </w:rPr>
        <w:t>ОБРАЗАЦ ПОНУДЕ</w:t>
      </w:r>
    </w:p>
    <w:p w:rsidR="00343A18" w:rsidRDefault="00343A18" w:rsidP="00343A18">
      <w:pPr>
        <w:spacing w:before="0"/>
        <w:rPr>
          <w:rFonts w:cs="Arial"/>
          <w:b/>
          <w:lang w:val="sr-Cyrl-C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466278">
        <w:rPr>
          <w:rFonts w:eastAsia="TimesNewRomanPS-BoldMT" w:cs="Arial"/>
          <w:bCs/>
          <w:color w:val="000000"/>
          <w:lang w:val="sr-Cyrl-RS"/>
        </w:rPr>
        <w:t xml:space="preserve"> </w:t>
      </w:r>
      <w:r w:rsidRPr="002B1693">
        <w:rPr>
          <w:rFonts w:eastAsia="TimesNewRomanPS-BoldMT" w:cs="Arial"/>
          <w:bCs/>
          <w:color w:val="000000"/>
          <w:lang w:val="ru-RU"/>
        </w:rPr>
        <w:t xml:space="preserve"> </w:t>
      </w:r>
      <w:r w:rsidR="00466278" w:rsidRPr="002B1693">
        <w:rPr>
          <w:rFonts w:eastAsia="TimesNewRomanPS-BoldMT" w:cs="Arial"/>
          <w:bCs/>
          <w:color w:val="000000" w:themeColor="text1"/>
          <w:lang w:val="ru-RU"/>
        </w:rPr>
        <w:t xml:space="preserve">услуге - </w:t>
      </w:r>
      <w:r w:rsidR="00057EDB">
        <w:rPr>
          <w:rFonts w:cs="Arial"/>
          <w:bCs/>
          <w:lang w:val="ru-RU"/>
        </w:rPr>
        <w:t>Услуге ангажовања дизалица 60, 80 и 100 t</w:t>
      </w:r>
      <w:r w:rsidR="00466278" w:rsidRPr="002B1693">
        <w:rPr>
          <w:rFonts w:eastAsia="TimesNewRomanPS-BoldMT" w:cs="Arial"/>
          <w:bCs/>
          <w:color w:val="000000" w:themeColor="text1"/>
          <w:lang w:val="ru-RU"/>
        </w:rPr>
        <w:t xml:space="preserve"> </w:t>
      </w: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057EDB">
        <w:rPr>
          <w:rFonts w:cs="Arial"/>
          <w:b/>
          <w:lang w:val="sr-Cyrl-CS"/>
        </w:rPr>
        <w:t>3000/0987/2018 (136/2018)</w:t>
      </w:r>
      <w:r w:rsidR="00D97988">
        <w:rPr>
          <w:rFonts w:cs="Arial"/>
          <w:b/>
          <w:lang w:val="sr-Cyrl-CS"/>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E0F5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E0F5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E0F5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9E0F5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B1693"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9A7593">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9A7593">
            <w:pPr>
              <w:spacing w:before="0"/>
              <w:jc w:val="center"/>
              <w:rPr>
                <w:rFonts w:eastAsia="TimesNewRomanPSMT" w:cs="Arial"/>
                <w:bCs/>
                <w:lang w:val="sr-Cyrl-RS"/>
              </w:rPr>
            </w:pPr>
            <w:r w:rsidRPr="002B1693">
              <w:rPr>
                <w:rFonts w:eastAsia="TimesNewRomanPSMT" w:cs="Arial"/>
                <w:bCs/>
                <w:lang w:val="ru-RU"/>
              </w:rPr>
              <w:t>Б) СА ПОДИЗВОЂАЧЕМ</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9A7593">
            <w:pPr>
              <w:spacing w:before="0"/>
              <w:jc w:val="center"/>
              <w:rPr>
                <w:rFonts w:eastAsia="TimesNewRomanPSMT" w:cs="Arial"/>
                <w:bCs/>
                <w:lang w:val="sr-Cyrl-RS"/>
              </w:rPr>
            </w:pPr>
            <w:r w:rsidRPr="002B1693">
              <w:rPr>
                <w:rFonts w:eastAsia="TimesNewRomanPSMT" w:cs="Arial"/>
                <w:bCs/>
                <w:lang w:val="ru-RU"/>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0C27B5" w:rsidRDefault="000C27B5" w:rsidP="00343A18">
      <w:pPr>
        <w:spacing w:before="0"/>
        <w:rPr>
          <w:rFonts w:cs="Arial"/>
          <w:iCs/>
          <w:lang w:val="ru-RU"/>
        </w:rPr>
      </w:pPr>
    </w:p>
    <w:p w:rsidR="000C27B5" w:rsidRPr="00E47C2E" w:rsidRDefault="000C27B5" w:rsidP="00343A18">
      <w:pPr>
        <w:spacing w:before="0"/>
        <w:rPr>
          <w:rFonts w:cs="Arial"/>
          <w:iCs/>
          <w:lang w:val="ru-RU"/>
        </w:rPr>
      </w:pPr>
    </w:p>
    <w:p w:rsidR="00B043D1" w:rsidRDefault="00B043D1" w:rsidP="00343A18">
      <w:pPr>
        <w:spacing w:before="0"/>
        <w:rPr>
          <w:rFonts w:cs="Arial"/>
          <w:iCs/>
          <w:lang w:val="ru-RU"/>
        </w:rPr>
      </w:pPr>
    </w:p>
    <w:p w:rsidR="009A7593" w:rsidRDefault="009A7593" w:rsidP="00343A18">
      <w:pPr>
        <w:spacing w:before="0"/>
        <w:rPr>
          <w:rFonts w:cs="Arial"/>
          <w:iCs/>
          <w:lang w:val="ru-RU"/>
        </w:rPr>
      </w:pPr>
    </w:p>
    <w:p w:rsidR="006C7DCE" w:rsidRDefault="006C7DCE" w:rsidP="00343A18">
      <w:pPr>
        <w:spacing w:before="0"/>
        <w:rPr>
          <w:rFonts w:cs="Arial"/>
          <w:iCs/>
          <w:lang w:val="ru-RU"/>
        </w:rPr>
      </w:pPr>
    </w:p>
    <w:p w:rsidR="009A7593" w:rsidRPr="00E47C2E" w:rsidRDefault="009A7593" w:rsidP="00343A18">
      <w:pPr>
        <w:spacing w:before="0"/>
        <w:rPr>
          <w:rFonts w:cs="Arial"/>
          <w:iCs/>
          <w:lang w:val="ru-RU"/>
        </w:rPr>
      </w:pPr>
    </w:p>
    <w:p w:rsidR="00B043D1" w:rsidRPr="002B1693"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9E0F5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E0F5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9E0F5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E0F5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sr-Cyrl-RS"/>
        </w:rPr>
      </w:pPr>
    </w:p>
    <w:p w:rsidR="009A7593" w:rsidRDefault="009A7593" w:rsidP="00343A18">
      <w:pPr>
        <w:spacing w:before="0"/>
        <w:rPr>
          <w:rFonts w:eastAsia="TimesNewRomanPSMT" w:cs="Arial"/>
          <w:b/>
          <w:bCs/>
          <w:lang w:val="sr-Cyrl-RS"/>
        </w:rPr>
      </w:pPr>
    </w:p>
    <w:p w:rsidR="009A7593" w:rsidRDefault="009A7593" w:rsidP="00343A18">
      <w:pPr>
        <w:spacing w:before="0"/>
        <w:rPr>
          <w:rFonts w:eastAsia="TimesNewRomanPSMT" w:cs="Arial"/>
          <w:b/>
          <w:bCs/>
          <w:lang w:val="sr-Cyrl-RS"/>
        </w:rPr>
      </w:pPr>
    </w:p>
    <w:p w:rsidR="009A7593" w:rsidRDefault="009A7593" w:rsidP="00343A18">
      <w:pPr>
        <w:spacing w:before="0"/>
        <w:rPr>
          <w:rFonts w:eastAsia="TimesNewRomanPSMT" w:cs="Arial"/>
          <w:b/>
          <w:bCs/>
          <w:lang w:val="sr-Cyrl-RS"/>
        </w:rPr>
      </w:pPr>
    </w:p>
    <w:p w:rsidR="009A7593" w:rsidRPr="009A7593" w:rsidRDefault="009A7593" w:rsidP="00343A18">
      <w:pPr>
        <w:spacing w:before="0"/>
        <w:rPr>
          <w:rFonts w:eastAsia="TimesNewRomanPSMT" w:cs="Arial"/>
          <w:b/>
          <w:bCs/>
          <w:lang w:val="sr-Cyrl-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C85502" w:rsidRDefault="00C85502" w:rsidP="00343A18">
      <w:pPr>
        <w:spacing w:before="0"/>
        <w:rPr>
          <w:rFonts w:cs="Arial"/>
          <w:iCs/>
          <w:lang w:val="sr-Latn-RS"/>
        </w:rPr>
      </w:pPr>
    </w:p>
    <w:p w:rsidR="00C85502" w:rsidRDefault="00C85502" w:rsidP="00343A18">
      <w:pPr>
        <w:spacing w:before="0"/>
        <w:rPr>
          <w:rFonts w:cs="Arial"/>
          <w:iCs/>
          <w:lang w:val="sr-Latn-RS"/>
        </w:rPr>
      </w:pPr>
    </w:p>
    <w:p w:rsidR="00C85502" w:rsidRDefault="00C85502" w:rsidP="00343A18">
      <w:pPr>
        <w:spacing w:before="0"/>
        <w:rPr>
          <w:rFonts w:cs="Arial"/>
          <w:iCs/>
          <w:lang w:val="sr-Cyrl-RS"/>
        </w:rPr>
      </w:pPr>
    </w:p>
    <w:p w:rsidR="00D32D31" w:rsidRPr="00D32D31" w:rsidRDefault="00D32D31" w:rsidP="00343A18">
      <w:pPr>
        <w:spacing w:before="0"/>
        <w:rPr>
          <w:rFonts w:cs="Arial"/>
          <w:iCs/>
          <w:lang w:val="sr-Cyrl-RS"/>
        </w:rPr>
      </w:pPr>
    </w:p>
    <w:p w:rsidR="00343A18" w:rsidRPr="00C5761C" w:rsidRDefault="00343A18" w:rsidP="00343A18">
      <w:pPr>
        <w:spacing w:before="0"/>
        <w:rPr>
          <w:rFonts w:cs="Arial"/>
          <w:iCs/>
          <w:lang w:val="sr-Cyrl-RS"/>
        </w:rPr>
      </w:pPr>
    </w:p>
    <w:p w:rsidR="00FE0A5C" w:rsidRDefault="00FE0A5C" w:rsidP="00BA2C2D">
      <w:pPr>
        <w:spacing w:before="0"/>
        <w:rPr>
          <w:rFonts w:eastAsia="TimesNewRomanPSMT" w:cs="Arial"/>
          <w:b/>
          <w:bCs/>
          <w:lang w:val="sr-Cyrl-CS"/>
        </w:rPr>
      </w:pPr>
    </w:p>
    <w:p w:rsidR="00B043D1"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7F3D18" w:rsidRDefault="007F3D18" w:rsidP="00BA2C2D">
      <w:pPr>
        <w:spacing w:before="0"/>
        <w:rPr>
          <w:rFonts w:eastAsia="TimesNewRomanPSMT" w:cs="Arial"/>
          <w:b/>
          <w:bCs/>
          <w:lang w:val="sr-Cyrl-CS"/>
        </w:rPr>
      </w:pPr>
    </w:p>
    <w:p w:rsidR="007F3D18" w:rsidRPr="00E47C2E" w:rsidRDefault="000E75A0" w:rsidP="00164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9E0F57"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D32D31">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w:t>
            </w:r>
            <w:r w:rsidR="00D32D31">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9E0F57" w:rsidTr="00AF3AF8">
        <w:trPr>
          <w:trHeight w:val="440"/>
        </w:trPr>
        <w:tc>
          <w:tcPr>
            <w:tcW w:w="5920" w:type="dxa"/>
            <w:vAlign w:val="center"/>
          </w:tcPr>
          <w:p w:rsidR="000E75A0" w:rsidRPr="00466278" w:rsidRDefault="00057EDB" w:rsidP="00C85502">
            <w:pPr>
              <w:spacing w:before="0"/>
              <w:rPr>
                <w:rFonts w:eastAsia="TimesNewRomanPS-BoldMT" w:cs="Arial"/>
                <w:bCs/>
                <w:color w:val="000000" w:themeColor="text1"/>
                <w:lang w:val="sr-Cyrl-RS"/>
              </w:rPr>
            </w:pPr>
            <w:r>
              <w:rPr>
                <w:rFonts w:cs="Arial"/>
                <w:bCs/>
                <w:lang w:val="ru-RU"/>
              </w:rPr>
              <w:t>Услуге ангажовања дизалица 60, 80 и 100 t</w:t>
            </w:r>
            <w:r w:rsidR="00466278" w:rsidRPr="002B1693">
              <w:rPr>
                <w:rFonts w:eastAsia="TimesNewRomanPS-BoldMT" w:cs="Arial"/>
                <w:bCs/>
                <w:color w:val="000000" w:themeColor="text1"/>
                <w:lang w:val="ru-RU"/>
              </w:rPr>
              <w:t xml:space="preserve"> ЈН бр</w:t>
            </w:r>
            <w:r w:rsidR="00466278" w:rsidRPr="002B1693">
              <w:rPr>
                <w:rFonts w:eastAsia="TimesNewRomanPS-BoldMT" w:cs="Arial"/>
                <w:b/>
                <w:bCs/>
                <w:color w:val="000000" w:themeColor="text1"/>
                <w:lang w:val="ru-RU"/>
              </w:rPr>
              <w:t xml:space="preserve">. </w:t>
            </w:r>
            <w:r>
              <w:rPr>
                <w:rFonts w:cs="Arial"/>
                <w:b/>
                <w:lang w:val="sr-Cyrl-CS"/>
              </w:rPr>
              <w:t>3000/0987/2018 (136/2018)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C27B5" w:rsidRPr="00E47C2E" w:rsidTr="008B2252">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И НАЧИН ПЛАЋАЊА:</w:t>
            </w:r>
          </w:p>
          <w:p w:rsidR="000C27B5" w:rsidRPr="00DA4167" w:rsidRDefault="00D32D31" w:rsidP="00C47C09">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
                <w:bCs/>
                <w:iCs/>
                <w:lang w:val="sr-Cyrl-CS"/>
              </w:rPr>
            </w:pPr>
            <w:r w:rsidRPr="00886159">
              <w:rPr>
                <w:rFonts w:cs="Arial"/>
                <w:b/>
                <w:bCs/>
                <w:iCs/>
                <w:lang w:val="sr-Cyrl-CS"/>
              </w:rPr>
              <w:t>Прихвата ДА / НЕ</w:t>
            </w:r>
          </w:p>
        </w:tc>
      </w:tr>
      <w:tr w:rsidR="00144B6E" w:rsidRPr="009E0F57" w:rsidTr="008B2252">
        <w:tc>
          <w:tcPr>
            <w:tcW w:w="5242" w:type="dxa"/>
            <w:vAlign w:val="center"/>
          </w:tcPr>
          <w:p w:rsidR="00144B6E" w:rsidRPr="00886159" w:rsidRDefault="00144B6E" w:rsidP="00AA24EF">
            <w:pPr>
              <w:spacing w:before="0"/>
              <w:jc w:val="center"/>
              <w:rPr>
                <w:rFonts w:cs="Arial"/>
                <w:b/>
                <w:bCs/>
                <w:iCs/>
                <w:lang w:val="sr-Cyrl-CS"/>
              </w:rPr>
            </w:pPr>
            <w:r w:rsidRPr="00886159">
              <w:rPr>
                <w:rFonts w:cs="Arial"/>
                <w:b/>
                <w:bCs/>
                <w:iCs/>
                <w:lang w:val="sr-Cyrl-CS"/>
              </w:rPr>
              <w:t xml:space="preserve">РОК ИЗВРШЕЊА: </w:t>
            </w:r>
          </w:p>
          <w:p w:rsidR="00144B6E" w:rsidRPr="00AD1E5E" w:rsidRDefault="00144B6E" w:rsidP="00FE0A5C">
            <w:pPr>
              <w:autoSpaceDE w:val="0"/>
              <w:autoSpaceDN w:val="0"/>
              <w:adjustRightInd w:val="0"/>
              <w:spacing w:before="0"/>
              <w:rPr>
                <w:rFonts w:eastAsia="Calibri" w:cs="Arial"/>
                <w:bCs/>
                <w:lang w:val="sr-Cyrl-RS"/>
              </w:rPr>
            </w:pPr>
            <w:r w:rsidRPr="00EE1FE8">
              <w:rPr>
                <w:rFonts w:cs="Arial"/>
                <w:lang w:val="sr-Cyrl-RS"/>
              </w:rPr>
              <w:t xml:space="preserve">по </w:t>
            </w:r>
            <w:r>
              <w:rPr>
                <w:rFonts w:cs="Arial"/>
                <w:lang w:val="sr-Cyrl-RS"/>
              </w:rPr>
              <w:t>потреби</w:t>
            </w:r>
            <w:r w:rsidRPr="00EE1FE8">
              <w:rPr>
                <w:rFonts w:cs="Arial"/>
                <w:lang w:val="sr-Cyrl-RS"/>
              </w:rPr>
              <w:t xml:space="preserve"> Наручиоца</w:t>
            </w:r>
            <w:r>
              <w:rPr>
                <w:rFonts w:cs="Arial"/>
                <w:lang w:val="sr-Latn-RS"/>
              </w:rPr>
              <w:t xml:space="preserve"> </w:t>
            </w:r>
            <w:r w:rsidRPr="00286BF5">
              <w:rPr>
                <w:rFonts w:cs="Arial"/>
                <w:bCs/>
                <w:lang w:val="sr-Cyrl-RS"/>
              </w:rPr>
              <w:t>у року од нај</w:t>
            </w:r>
            <w:r>
              <w:rPr>
                <w:rFonts w:cs="Arial"/>
                <w:bCs/>
                <w:lang w:val="sr-Latn-RS"/>
              </w:rPr>
              <w:t>вишe</w:t>
            </w:r>
            <w:r w:rsidRPr="00286BF5">
              <w:rPr>
                <w:rFonts w:cs="Arial"/>
                <w:bCs/>
                <w:lang w:val="sr-Cyrl-RS"/>
              </w:rPr>
              <w:t xml:space="preserve"> </w:t>
            </w:r>
            <w:r w:rsidR="00067625" w:rsidRPr="00067625">
              <w:rPr>
                <w:rFonts w:cs="Arial"/>
                <w:bCs/>
                <w:lang w:val="sr-Latn-RS"/>
              </w:rPr>
              <w:t>12</w:t>
            </w:r>
            <w:r w:rsidR="00067625" w:rsidRPr="00067625">
              <w:rPr>
                <w:rFonts w:cs="Arial"/>
                <w:bCs/>
                <w:lang w:val="sr-Cyrl-RS"/>
              </w:rPr>
              <w:t xml:space="preserve"> сати</w:t>
            </w:r>
            <w:r w:rsidRPr="00286BF5">
              <w:rPr>
                <w:rFonts w:cs="Arial"/>
                <w:bCs/>
                <w:lang w:val="sr-Cyrl-RS"/>
              </w:rPr>
              <w:t xml:space="preserve"> од позива Наручиоца</w:t>
            </w:r>
            <w:r w:rsidR="009C6C7D">
              <w:rPr>
                <w:rFonts w:cs="Arial"/>
                <w:bCs/>
                <w:lang w:val="sr-Cyrl-RS"/>
              </w:rPr>
              <w:t xml:space="preserve"> </w:t>
            </w:r>
            <w:r>
              <w:rPr>
                <w:rFonts w:cs="Arial"/>
                <w:bCs/>
                <w:lang w:val="sr-Cyrl-RS"/>
              </w:rPr>
              <w:t xml:space="preserve"> </w:t>
            </w:r>
            <w:r w:rsidRPr="00286BF5">
              <w:rPr>
                <w:rFonts w:cs="Arial"/>
                <w:bCs/>
                <w:lang w:val="sr-Cyrl-RS"/>
              </w:rPr>
              <w:t xml:space="preserve">постави дизалицу на локацији коју је одредио Наручилац. Овлашћено лице </w:t>
            </w:r>
            <w:r>
              <w:rPr>
                <w:rFonts w:cs="Arial"/>
                <w:bCs/>
                <w:lang w:val="sr-Cyrl-RS"/>
              </w:rPr>
              <w:t>изабраног п</w:t>
            </w:r>
            <w:r w:rsidRPr="00286BF5">
              <w:rPr>
                <w:rFonts w:cs="Arial"/>
                <w:bCs/>
                <w:lang w:val="sr-Cyrl-RS"/>
              </w:rPr>
              <w:t>онуђача мора бити на располагању од 0 до 24 часова за пријем позива у току целог рока трајања уговора</w:t>
            </w:r>
            <w:r w:rsidR="00E318FF" w:rsidRPr="00E318FF">
              <w:rPr>
                <w:rFonts w:cs="Arial"/>
                <w:bCs/>
                <w:lang w:val="sr-Latn-RS"/>
              </w:rPr>
              <w:t>, oднoснo дo 31.12.2020. гoдинe</w:t>
            </w:r>
            <w:r w:rsidRPr="00286BF5">
              <w:rPr>
                <w:rFonts w:cs="Arial"/>
                <w:bCs/>
                <w:lang w:val="sr-Cyrl-RS"/>
              </w:rPr>
              <w:t>.</w:t>
            </w:r>
          </w:p>
        </w:tc>
        <w:tc>
          <w:tcPr>
            <w:tcW w:w="4003" w:type="dxa"/>
            <w:vAlign w:val="center"/>
          </w:tcPr>
          <w:p w:rsidR="00144B6E" w:rsidRPr="00886159" w:rsidRDefault="00144B6E" w:rsidP="00AA24EF">
            <w:pPr>
              <w:spacing w:before="0"/>
              <w:jc w:val="center"/>
              <w:rPr>
                <w:rFonts w:cs="Arial"/>
                <w:b/>
                <w:bCs/>
                <w:iCs/>
                <w:lang w:val="sr-Cyrl-CS"/>
              </w:rPr>
            </w:pPr>
          </w:p>
          <w:p w:rsidR="00144B6E" w:rsidRPr="00886159" w:rsidRDefault="00144B6E" w:rsidP="00AA24EF">
            <w:pPr>
              <w:spacing w:before="0"/>
              <w:jc w:val="center"/>
              <w:rPr>
                <w:rFonts w:cs="Arial"/>
                <w:bCs/>
                <w:iCs/>
                <w:lang w:val="sr-Cyrl-CS"/>
              </w:rPr>
            </w:pPr>
            <w:r w:rsidRPr="00886159">
              <w:rPr>
                <w:rFonts w:cs="Arial"/>
                <w:bCs/>
                <w:iCs/>
                <w:lang w:val="sr-Cyrl-CS"/>
              </w:rPr>
              <w:t>Сагласан за захтевом наручиоца</w:t>
            </w:r>
          </w:p>
          <w:p w:rsidR="00144B6E" w:rsidRPr="002B1693" w:rsidRDefault="00144B6E" w:rsidP="00AA24EF">
            <w:pPr>
              <w:spacing w:before="0"/>
              <w:jc w:val="center"/>
              <w:rPr>
                <w:rFonts w:cs="Arial"/>
                <w:bCs/>
                <w:iCs/>
                <w:color w:val="00B0F0"/>
                <w:lang w:val="ru-RU"/>
              </w:rPr>
            </w:pPr>
            <w:r w:rsidRPr="00886159">
              <w:rPr>
                <w:rFonts w:cs="Arial"/>
                <w:bCs/>
                <w:iCs/>
                <w:lang w:val="sr-Cyrl-CS"/>
              </w:rPr>
              <w:t>ДА/НЕ (заокружити)</w:t>
            </w:r>
          </w:p>
        </w:tc>
      </w:tr>
      <w:tr w:rsidR="00144B6E" w:rsidRPr="009E0F57" w:rsidTr="008B2252">
        <w:trPr>
          <w:trHeight w:val="818"/>
        </w:trPr>
        <w:tc>
          <w:tcPr>
            <w:tcW w:w="5242" w:type="dxa"/>
            <w:vAlign w:val="center"/>
          </w:tcPr>
          <w:p w:rsidR="00144B6E" w:rsidRPr="00886159" w:rsidRDefault="00144B6E" w:rsidP="00AA24EF">
            <w:pPr>
              <w:spacing w:before="0"/>
              <w:jc w:val="center"/>
              <w:rPr>
                <w:rFonts w:cs="Arial"/>
                <w:b/>
                <w:bCs/>
                <w:iCs/>
                <w:lang w:val="sr-Cyrl-CS"/>
              </w:rPr>
            </w:pPr>
            <w:r w:rsidRPr="00886159">
              <w:rPr>
                <w:rFonts w:cs="Arial"/>
                <w:b/>
                <w:bCs/>
                <w:iCs/>
                <w:lang w:val="sr-Cyrl-CS"/>
              </w:rPr>
              <w:t>ГАРАНТНИ РОК:</w:t>
            </w:r>
          </w:p>
          <w:p w:rsidR="00144B6E" w:rsidRPr="00886159" w:rsidRDefault="00144B6E" w:rsidP="00AA24EF">
            <w:pPr>
              <w:spacing w:before="0"/>
              <w:jc w:val="center"/>
              <w:rPr>
                <w:rFonts w:cs="Arial"/>
                <w:b/>
                <w:bCs/>
                <w:iCs/>
                <w:lang w:val="sr-Cyrl-CS"/>
              </w:rPr>
            </w:pPr>
            <w:r w:rsidRPr="00886159">
              <w:rPr>
                <w:rFonts w:cs="Arial"/>
                <w:bCs/>
                <w:iCs/>
                <w:lang w:val="sr-Cyrl-CS"/>
              </w:rPr>
              <w:t xml:space="preserve">не може бити краћи од </w:t>
            </w:r>
            <w:r>
              <w:rPr>
                <w:rFonts w:cs="Arial"/>
                <w:bCs/>
                <w:iCs/>
                <w:lang w:val="sr-Cyrl-CS"/>
              </w:rPr>
              <w:t>12</w:t>
            </w:r>
            <w:r w:rsidRPr="00886159">
              <w:rPr>
                <w:rFonts w:cs="Arial"/>
                <w:bCs/>
                <w:iCs/>
                <w:lang w:val="sr-Cyrl-CS"/>
              </w:rPr>
              <w:t xml:space="preserve"> месеци</w:t>
            </w:r>
            <w:r w:rsidRPr="002B1693">
              <w:rPr>
                <w:rFonts w:cs="Arial"/>
                <w:bCs/>
                <w:iCs/>
                <w:lang w:val="ru-RU"/>
              </w:rPr>
              <w:t xml:space="preserve"> од дана извршења услуге</w:t>
            </w:r>
          </w:p>
        </w:tc>
        <w:tc>
          <w:tcPr>
            <w:tcW w:w="4003" w:type="dxa"/>
            <w:vAlign w:val="center"/>
          </w:tcPr>
          <w:p w:rsidR="00144B6E" w:rsidRPr="00886159" w:rsidRDefault="00144B6E" w:rsidP="00AA24EF">
            <w:pPr>
              <w:spacing w:before="0"/>
              <w:jc w:val="center"/>
              <w:rPr>
                <w:rFonts w:cs="Arial"/>
                <w:b/>
                <w:bCs/>
                <w:iCs/>
                <w:lang w:val="sr-Cyrl-CS"/>
              </w:rPr>
            </w:pPr>
          </w:p>
          <w:p w:rsidR="00144B6E" w:rsidRPr="00886159" w:rsidRDefault="00144B6E" w:rsidP="00AA24EF">
            <w:pPr>
              <w:spacing w:before="0"/>
              <w:jc w:val="center"/>
              <w:rPr>
                <w:rFonts w:cs="Arial"/>
                <w:b/>
                <w:bCs/>
                <w:iCs/>
                <w:lang w:val="sr-Cyrl-CS"/>
              </w:rPr>
            </w:pPr>
            <w:r w:rsidRPr="00886159">
              <w:rPr>
                <w:rFonts w:cs="Arial"/>
                <w:bCs/>
                <w:iCs/>
                <w:lang w:val="sr-Cyrl-CS"/>
              </w:rPr>
              <w:t>___ месеци</w:t>
            </w:r>
            <w:r w:rsidRPr="002B1693">
              <w:rPr>
                <w:rFonts w:cs="Arial"/>
                <w:bCs/>
                <w:iCs/>
                <w:lang w:val="ru-RU"/>
              </w:rPr>
              <w:t xml:space="preserve"> од дана извршења услуге</w:t>
            </w:r>
          </w:p>
        </w:tc>
      </w:tr>
      <w:tr w:rsidR="00144B6E" w:rsidRPr="009E0F57" w:rsidTr="008B2252">
        <w:trPr>
          <w:trHeight w:val="818"/>
        </w:trPr>
        <w:tc>
          <w:tcPr>
            <w:tcW w:w="5242" w:type="dxa"/>
            <w:vAlign w:val="center"/>
          </w:tcPr>
          <w:p w:rsidR="00144B6E" w:rsidRPr="00886159" w:rsidRDefault="00144B6E" w:rsidP="00AA24EF">
            <w:pPr>
              <w:spacing w:before="0"/>
              <w:jc w:val="center"/>
              <w:rPr>
                <w:rFonts w:cs="Arial"/>
                <w:bCs/>
                <w:iCs/>
                <w:color w:val="00B0F0"/>
                <w:lang w:val="sr-Cyrl-CS"/>
              </w:rPr>
            </w:pPr>
            <w:r w:rsidRPr="00886159">
              <w:rPr>
                <w:rFonts w:cs="Arial"/>
                <w:b/>
                <w:bCs/>
                <w:iCs/>
                <w:lang w:val="sr-Cyrl-CS"/>
              </w:rPr>
              <w:t xml:space="preserve">МЕСТО ИЗВРШЕЊА: </w:t>
            </w:r>
          </w:p>
          <w:p w:rsidR="00144B6E" w:rsidRPr="000F216A" w:rsidRDefault="00144B6E" w:rsidP="00AA24EF">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 xml:space="preserve">је мрежа пруга индустријске железнице ТЕНТ </w:t>
            </w:r>
          </w:p>
        </w:tc>
        <w:tc>
          <w:tcPr>
            <w:tcW w:w="4003" w:type="dxa"/>
            <w:vAlign w:val="center"/>
          </w:tcPr>
          <w:p w:rsidR="00144B6E" w:rsidRPr="00886159" w:rsidRDefault="00144B6E" w:rsidP="00AA24EF">
            <w:pPr>
              <w:spacing w:before="0"/>
              <w:jc w:val="center"/>
              <w:rPr>
                <w:rFonts w:cs="Arial"/>
                <w:bCs/>
                <w:iCs/>
                <w:lang w:val="sr-Cyrl-CS"/>
              </w:rPr>
            </w:pPr>
            <w:r w:rsidRPr="00886159">
              <w:rPr>
                <w:rFonts w:cs="Arial"/>
                <w:bCs/>
                <w:iCs/>
                <w:lang w:val="sr-Cyrl-CS"/>
              </w:rPr>
              <w:t>Сагласан за захтевом наручиоца</w:t>
            </w:r>
          </w:p>
          <w:p w:rsidR="00144B6E" w:rsidRPr="00886159" w:rsidRDefault="00144B6E" w:rsidP="00AA24EF">
            <w:pPr>
              <w:spacing w:before="0"/>
              <w:jc w:val="center"/>
              <w:rPr>
                <w:rFonts w:cs="Arial"/>
                <w:b/>
                <w:bCs/>
                <w:iCs/>
                <w:lang w:val="sr-Cyrl-CS"/>
              </w:rPr>
            </w:pPr>
            <w:r w:rsidRPr="00886159">
              <w:rPr>
                <w:rFonts w:cs="Arial"/>
                <w:bCs/>
                <w:iCs/>
                <w:lang w:val="sr-Cyrl-CS"/>
              </w:rPr>
              <w:t>ДА/НЕ (заокружити)</w:t>
            </w:r>
          </w:p>
        </w:tc>
      </w:tr>
      <w:tr w:rsidR="000C27B5" w:rsidRPr="009E0F57" w:rsidTr="008B2252">
        <w:trPr>
          <w:trHeight w:val="800"/>
        </w:trPr>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C5761C">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w:t>
            </w:r>
            <w:r w:rsidR="00C5761C">
              <w:rPr>
                <w:rFonts w:cs="Arial"/>
                <w:bCs/>
                <w:iCs/>
                <w:lang w:val="sr-Cyrl-CS"/>
              </w:rPr>
              <w:t>60</w:t>
            </w:r>
            <w:r w:rsidRPr="00886159">
              <w:rPr>
                <w:rFonts w:cs="Arial"/>
                <w:bCs/>
                <w:iCs/>
                <w:lang w:val="sr-Cyrl-CS"/>
              </w:rPr>
              <w:t xml:space="preserve"> дана од дана отварања понуда</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
                <w:bCs/>
                <w:iCs/>
                <w:lang w:val="sr-Cyrl-CS"/>
              </w:rPr>
            </w:pPr>
            <w:r w:rsidRPr="00886159">
              <w:rPr>
                <w:rFonts w:cs="Arial"/>
                <w:bCs/>
                <w:iCs/>
                <w:lang w:val="sr-Cyrl-CS"/>
              </w:rPr>
              <w:t>_____ дана од дана отварања понуда</w:t>
            </w:r>
          </w:p>
        </w:tc>
      </w:tr>
      <w:tr w:rsidR="000E75A0" w:rsidRPr="009E0F57"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2B1693" w:rsidRDefault="000E75A0" w:rsidP="000E75A0">
      <w:pPr>
        <w:spacing w:before="0"/>
        <w:rPr>
          <w:rFonts w:cs="Arial"/>
          <w:b/>
          <w:bCs/>
          <w:iCs/>
          <w:u w:val="single"/>
          <w:lang w:val="ru-RU"/>
        </w:rPr>
      </w:pPr>
      <w:r w:rsidRPr="002B1693">
        <w:rPr>
          <w:rFonts w:cs="Arial"/>
          <w:b/>
          <w:bCs/>
          <w:iCs/>
          <w:u w:val="single"/>
          <w:lang w:val="ru-RU"/>
        </w:rPr>
        <w:t>Напомене:</w:t>
      </w:r>
    </w:p>
    <w:p w:rsidR="00BA2C2D" w:rsidRPr="002B1693" w:rsidRDefault="00BA2C2D" w:rsidP="00BA2C2D">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F3D18" w:rsidRPr="00E318FF" w:rsidRDefault="00BA2C2D" w:rsidP="00E318FF">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6" w:name="_Toc442559925"/>
      <w:r w:rsidR="00935F26">
        <w:rPr>
          <w:rFonts w:eastAsia="TimesNewRomanPS-BoldMT" w:cs="Arial"/>
          <w:bCs/>
          <w:iCs/>
          <w:lang w:val="ru-RU"/>
        </w:rPr>
        <w:t>а</w:t>
      </w:r>
    </w:p>
    <w:p w:rsidR="007F3D18" w:rsidRDefault="007F3D18" w:rsidP="00C5761C">
      <w:pPr>
        <w:pStyle w:val="KDObrazac"/>
        <w:spacing w:before="0"/>
        <w:jc w:val="both"/>
        <w:rPr>
          <w:lang w:val="sr-Cyrl-RS"/>
        </w:rPr>
      </w:pPr>
    </w:p>
    <w:p w:rsidR="00C47C09" w:rsidRPr="00C5761C" w:rsidRDefault="00343A18" w:rsidP="00C5761C">
      <w:pPr>
        <w:pStyle w:val="KDObrazac"/>
        <w:spacing w:before="0"/>
        <w:rPr>
          <w:lang w:val="ru-RU"/>
        </w:rPr>
      </w:pPr>
      <w:r w:rsidRPr="002B1693">
        <w:rPr>
          <w:lang w:val="ru-RU"/>
        </w:rPr>
        <w:lastRenderedPageBreak/>
        <w:t xml:space="preserve">ОБРАЗАЦ </w:t>
      </w:r>
      <w:r w:rsidR="00780391">
        <w:rPr>
          <w:lang w:val="sr-Cyrl-RS"/>
        </w:rPr>
        <w:t>2</w:t>
      </w:r>
      <w:r w:rsidRPr="002B1693">
        <w:rPr>
          <w:lang w:val="ru-RU"/>
        </w:rPr>
        <w:t>.</w:t>
      </w:r>
      <w:bookmarkEnd w:id="256"/>
    </w:p>
    <w:p w:rsidR="00300D87" w:rsidRPr="00C5761C" w:rsidRDefault="002B4CEB" w:rsidP="00C5761C">
      <w:pPr>
        <w:spacing w:before="0"/>
        <w:jc w:val="center"/>
        <w:rPr>
          <w:rFonts w:cs="Arial"/>
          <w:b/>
          <w:lang w:val="ru-RU"/>
        </w:rPr>
      </w:pPr>
      <w:r w:rsidRPr="002B1693">
        <w:rPr>
          <w:rFonts w:cs="Arial"/>
          <w:b/>
          <w:lang w:val="ru-RU"/>
        </w:rPr>
        <w:t xml:space="preserve">ОБРАЗАЦ СТРУКТУРЕ ЦЕНЕ </w:t>
      </w:r>
    </w:p>
    <w:p w:rsidR="00300D87" w:rsidRPr="00300D87" w:rsidRDefault="00343A18" w:rsidP="00343A18">
      <w:pPr>
        <w:spacing w:before="0"/>
        <w:rPr>
          <w:rFonts w:cs="Arial"/>
          <w:lang w:val="sr-Cyrl-RS"/>
        </w:rPr>
      </w:pPr>
      <w:r w:rsidRPr="00C400F4">
        <w:rPr>
          <w:rFonts w:cs="Arial"/>
          <w:lang w:val="ru-RU"/>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712"/>
        <w:gridCol w:w="791"/>
        <w:gridCol w:w="966"/>
        <w:gridCol w:w="1375"/>
        <w:gridCol w:w="1529"/>
        <w:gridCol w:w="1351"/>
        <w:gridCol w:w="1529"/>
      </w:tblGrid>
      <w:tr w:rsidR="00DC6B4F" w:rsidRPr="009E0F57" w:rsidTr="007F3D18">
        <w:tc>
          <w:tcPr>
            <w:tcW w:w="335" w:type="pct"/>
            <w:shd w:val="clear" w:color="auto" w:fill="C6D9F1" w:themeFill="text2" w:themeFillTint="33"/>
            <w:vAlign w:val="center"/>
          </w:tcPr>
          <w:p w:rsidR="002D5D85" w:rsidRPr="00DC6B4F" w:rsidRDefault="002D5D85" w:rsidP="002E4F2E">
            <w:pPr>
              <w:spacing w:before="0"/>
              <w:jc w:val="center"/>
              <w:rPr>
                <w:rFonts w:cs="Arial"/>
                <w:bCs/>
                <w:iCs/>
                <w:lang w:val="sr-Cyrl-CS"/>
              </w:rPr>
            </w:pPr>
            <w:r w:rsidRPr="00DC6B4F">
              <w:rPr>
                <w:rFonts w:cs="Arial"/>
                <w:bCs/>
                <w:iCs/>
                <w:lang w:val="sr-Cyrl-CS"/>
              </w:rPr>
              <w:t>Рбр</w:t>
            </w:r>
          </w:p>
        </w:tc>
        <w:tc>
          <w:tcPr>
            <w:tcW w:w="863"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rPr>
              <w:t>Врста</w:t>
            </w:r>
            <w:r w:rsidR="002D5D85" w:rsidRPr="00DC6B4F">
              <w:rPr>
                <w:rFonts w:cs="Arial"/>
                <w:b/>
                <w:bCs/>
                <w:iCs/>
                <w:lang w:val="sr-Cyrl-CS"/>
              </w:rPr>
              <w:t xml:space="preserve"> услуге</w:t>
            </w:r>
          </w:p>
        </w:tc>
        <w:tc>
          <w:tcPr>
            <w:tcW w:w="399" w:type="pct"/>
            <w:shd w:val="clear" w:color="auto" w:fill="C6D9F1" w:themeFill="text2" w:themeFillTint="33"/>
            <w:vAlign w:val="center"/>
          </w:tcPr>
          <w:p w:rsidR="002D5D85" w:rsidRPr="00DC6B4F" w:rsidRDefault="007F3D18" w:rsidP="002E4F2E">
            <w:pPr>
              <w:spacing w:before="0"/>
              <w:jc w:val="center"/>
              <w:rPr>
                <w:rFonts w:cs="Arial"/>
                <w:b/>
                <w:bCs/>
                <w:iCs/>
                <w:lang w:val="sr-Cyrl-CS"/>
              </w:rPr>
            </w:pPr>
            <w:r>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мере</w:t>
            </w:r>
          </w:p>
        </w:tc>
        <w:tc>
          <w:tcPr>
            <w:tcW w:w="487"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lang w:val="sr-Cyrl-CS"/>
              </w:rPr>
              <w:t>Обим (количина)</w:t>
            </w:r>
          </w:p>
        </w:tc>
        <w:tc>
          <w:tcPr>
            <w:tcW w:w="693"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без ПДВ</w:t>
            </w:r>
          </w:p>
          <w:p w:rsidR="002D5D85" w:rsidRPr="00D32D31" w:rsidRDefault="002D5D85" w:rsidP="00D32D31">
            <w:pPr>
              <w:spacing w:before="0"/>
              <w:jc w:val="center"/>
              <w:rPr>
                <w:rFonts w:cs="Arial"/>
                <w:b/>
                <w:bCs/>
                <w:iCs/>
                <w:lang w:val="sr-Cyrl-RS"/>
              </w:rPr>
            </w:pPr>
            <w:r w:rsidRPr="00DC6B4F">
              <w:rPr>
                <w:rFonts w:cs="Arial"/>
                <w:b/>
                <w:bCs/>
                <w:iCs/>
                <w:lang w:val="sr-Cyrl-CS"/>
              </w:rPr>
              <w:t xml:space="preserve">дин. </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са ПДВ</w:t>
            </w:r>
          </w:p>
          <w:p w:rsidR="002D5D85" w:rsidRPr="00D32D31" w:rsidRDefault="002D5D85" w:rsidP="00D32D31">
            <w:pPr>
              <w:spacing w:before="0"/>
              <w:jc w:val="center"/>
              <w:rPr>
                <w:rFonts w:cs="Arial"/>
                <w:b/>
                <w:bCs/>
                <w:iCs/>
                <w:lang w:val="sr-Cyrl-RS"/>
              </w:rPr>
            </w:pPr>
            <w:r w:rsidRPr="00DC6B4F">
              <w:rPr>
                <w:rFonts w:cs="Arial"/>
                <w:b/>
                <w:bCs/>
                <w:iCs/>
                <w:lang w:val="sr-Cyrl-CS"/>
              </w:rPr>
              <w:t xml:space="preserve">дин. </w:t>
            </w:r>
          </w:p>
        </w:tc>
        <w:tc>
          <w:tcPr>
            <w:tcW w:w="68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без ПДВ</w:t>
            </w:r>
          </w:p>
          <w:p w:rsidR="002D5D85" w:rsidRPr="00D32D31" w:rsidRDefault="002D5D85" w:rsidP="00D32D31">
            <w:pPr>
              <w:spacing w:before="0"/>
              <w:jc w:val="center"/>
              <w:rPr>
                <w:rFonts w:cs="Arial"/>
                <w:b/>
                <w:bCs/>
                <w:iCs/>
                <w:lang w:val="sr-Cyrl-RS"/>
              </w:rPr>
            </w:pPr>
            <w:r w:rsidRPr="00DC6B4F">
              <w:rPr>
                <w:rFonts w:cs="Arial"/>
                <w:b/>
                <w:bCs/>
                <w:iCs/>
                <w:lang w:val="sr-Cyrl-CS"/>
              </w:rPr>
              <w:t xml:space="preserve">дин. </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са ПДВ</w:t>
            </w:r>
          </w:p>
          <w:p w:rsidR="002D5D85" w:rsidRPr="00DC6B4F" w:rsidRDefault="002D5D85" w:rsidP="00D32D31">
            <w:pPr>
              <w:spacing w:before="0"/>
              <w:jc w:val="center"/>
              <w:rPr>
                <w:rFonts w:cs="Arial"/>
                <w:b/>
                <w:bCs/>
                <w:iCs/>
                <w:lang w:val="sr-Cyrl-CS"/>
              </w:rPr>
            </w:pPr>
            <w:r w:rsidRPr="00DC6B4F">
              <w:rPr>
                <w:rFonts w:cs="Arial"/>
                <w:b/>
                <w:bCs/>
                <w:iCs/>
                <w:lang w:val="sr-Cyrl-CS"/>
              </w:rPr>
              <w:t>дин.</w:t>
            </w:r>
          </w:p>
        </w:tc>
      </w:tr>
      <w:tr w:rsidR="00DC6B4F" w:rsidRPr="00DC6B4F" w:rsidTr="006C7DCE">
        <w:tc>
          <w:tcPr>
            <w:tcW w:w="335"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(1)</w:t>
            </w:r>
          </w:p>
        </w:tc>
        <w:tc>
          <w:tcPr>
            <w:tcW w:w="863" w:type="pct"/>
            <w:tcBorders>
              <w:bottom w:val="single" w:sz="4" w:space="0" w:color="auto"/>
            </w:tcBorders>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(2)</w:t>
            </w:r>
          </w:p>
        </w:tc>
        <w:tc>
          <w:tcPr>
            <w:tcW w:w="399"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(3)</w:t>
            </w:r>
          </w:p>
        </w:tc>
        <w:tc>
          <w:tcPr>
            <w:tcW w:w="487"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(4)</w:t>
            </w:r>
          </w:p>
        </w:tc>
        <w:tc>
          <w:tcPr>
            <w:tcW w:w="693"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(5)</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(6)</w:t>
            </w:r>
          </w:p>
        </w:tc>
        <w:tc>
          <w:tcPr>
            <w:tcW w:w="68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(7)</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(8)</w:t>
            </w:r>
          </w:p>
        </w:tc>
      </w:tr>
      <w:tr w:rsidR="0016454F" w:rsidRPr="00E83C37" w:rsidTr="006C7DCE">
        <w:trPr>
          <w:trHeight w:val="958"/>
        </w:trPr>
        <w:tc>
          <w:tcPr>
            <w:tcW w:w="335" w:type="pct"/>
            <w:shd w:val="clear" w:color="auto" w:fill="auto"/>
            <w:vAlign w:val="center"/>
          </w:tcPr>
          <w:p w:rsidR="0016454F" w:rsidRPr="00DC6B4F" w:rsidRDefault="0016454F" w:rsidP="002E4F2E">
            <w:pPr>
              <w:spacing w:before="0"/>
              <w:jc w:val="center"/>
              <w:rPr>
                <w:rFonts w:cs="Arial"/>
                <w:b/>
                <w:bCs/>
                <w:iCs/>
                <w:lang w:val="sr-Cyrl-CS"/>
              </w:rPr>
            </w:pPr>
            <w:r>
              <w:rPr>
                <w:rFonts w:cs="Arial"/>
                <w:b/>
                <w:bCs/>
                <w:iCs/>
                <w:lang w:val="sr-Cyrl-CS"/>
              </w:rPr>
              <w:t>1.</w:t>
            </w:r>
          </w:p>
        </w:tc>
        <w:tc>
          <w:tcPr>
            <w:tcW w:w="863" w:type="pct"/>
            <w:tcBorders>
              <w:bottom w:val="single" w:sz="4" w:space="0" w:color="auto"/>
              <w:right w:val="single" w:sz="4" w:space="0" w:color="auto"/>
            </w:tcBorders>
            <w:shd w:val="clear" w:color="auto" w:fill="auto"/>
            <w:vAlign w:val="center"/>
          </w:tcPr>
          <w:p w:rsidR="0016454F" w:rsidRPr="0037171A" w:rsidRDefault="0016454F" w:rsidP="00AA24EF">
            <w:pPr>
              <w:widowControl w:val="0"/>
              <w:autoSpaceDE w:val="0"/>
              <w:autoSpaceDN w:val="0"/>
              <w:adjustRightInd w:val="0"/>
              <w:spacing w:before="0"/>
              <w:jc w:val="left"/>
              <w:rPr>
                <w:rFonts w:cs="Arial"/>
                <w:lang w:val="ru-RU"/>
              </w:rPr>
            </w:pPr>
            <w:r w:rsidRPr="0037171A">
              <w:rPr>
                <w:rFonts w:cs="Arial"/>
                <w:lang w:val="sr-Cyrl-CS"/>
              </w:rPr>
              <w:t xml:space="preserve">Услуге интервентног ангажовања самоходне ауто дизалице носивости 60 </w:t>
            </w:r>
            <w:r w:rsidRPr="0037171A">
              <w:rPr>
                <w:rFonts w:cs="Arial"/>
              </w:rPr>
              <w:t>t</w:t>
            </w:r>
          </w:p>
        </w:tc>
        <w:tc>
          <w:tcPr>
            <w:tcW w:w="399" w:type="pct"/>
            <w:tcBorders>
              <w:left w:val="single" w:sz="4" w:space="0" w:color="auto"/>
            </w:tcBorders>
            <w:shd w:val="clear" w:color="auto" w:fill="auto"/>
            <w:vAlign w:val="center"/>
          </w:tcPr>
          <w:p w:rsidR="0016454F" w:rsidRPr="0037171A" w:rsidRDefault="0016454F" w:rsidP="00AA24EF">
            <w:pPr>
              <w:widowControl w:val="0"/>
              <w:autoSpaceDE w:val="0"/>
              <w:autoSpaceDN w:val="0"/>
              <w:adjustRightInd w:val="0"/>
              <w:spacing w:before="0"/>
              <w:jc w:val="center"/>
              <w:rPr>
                <w:rFonts w:cs="Arial"/>
                <w:bCs/>
                <w:lang w:val="sr-Latn-CS"/>
              </w:rPr>
            </w:pPr>
            <w:r w:rsidRPr="0037171A">
              <w:rPr>
                <w:rFonts w:cs="Arial"/>
                <w:bCs/>
                <w:lang w:val="sr-Latn-CS"/>
              </w:rPr>
              <w:t>емч</w:t>
            </w:r>
          </w:p>
        </w:tc>
        <w:tc>
          <w:tcPr>
            <w:tcW w:w="487" w:type="pct"/>
            <w:shd w:val="clear" w:color="auto" w:fill="auto"/>
            <w:vAlign w:val="center"/>
          </w:tcPr>
          <w:p w:rsidR="0016454F" w:rsidRPr="0037171A" w:rsidRDefault="0016454F" w:rsidP="00AA24EF">
            <w:pPr>
              <w:widowControl w:val="0"/>
              <w:autoSpaceDE w:val="0"/>
              <w:autoSpaceDN w:val="0"/>
              <w:adjustRightInd w:val="0"/>
              <w:spacing w:before="0"/>
              <w:jc w:val="center"/>
              <w:rPr>
                <w:rFonts w:cs="Arial"/>
                <w:lang w:val="sr-Latn-CS"/>
              </w:rPr>
            </w:pPr>
            <w:r w:rsidRPr="0037171A">
              <w:rPr>
                <w:rFonts w:cs="Arial"/>
              </w:rPr>
              <w:t>108</w:t>
            </w:r>
          </w:p>
        </w:tc>
        <w:tc>
          <w:tcPr>
            <w:tcW w:w="693" w:type="pct"/>
            <w:shd w:val="clear" w:color="auto" w:fill="auto"/>
            <w:vAlign w:val="center"/>
          </w:tcPr>
          <w:p w:rsidR="0016454F" w:rsidRPr="006C7DCE" w:rsidRDefault="0016454F" w:rsidP="002E4F2E">
            <w:pPr>
              <w:spacing w:before="0"/>
              <w:jc w:val="center"/>
              <w:rPr>
                <w:rFonts w:cs="Arial"/>
                <w:b/>
                <w:bCs/>
                <w:iCs/>
                <w:lang w:val="ru-RU"/>
              </w:rPr>
            </w:pPr>
          </w:p>
        </w:tc>
        <w:tc>
          <w:tcPr>
            <w:tcW w:w="771" w:type="pct"/>
            <w:shd w:val="clear" w:color="auto" w:fill="auto"/>
            <w:vAlign w:val="center"/>
          </w:tcPr>
          <w:p w:rsidR="0016454F" w:rsidRPr="006C7DCE" w:rsidRDefault="0016454F" w:rsidP="002E4F2E">
            <w:pPr>
              <w:spacing w:before="0"/>
              <w:jc w:val="center"/>
              <w:rPr>
                <w:rFonts w:cs="Arial"/>
                <w:b/>
                <w:bCs/>
                <w:iCs/>
                <w:lang w:val="ru-RU"/>
              </w:rPr>
            </w:pPr>
          </w:p>
        </w:tc>
        <w:tc>
          <w:tcPr>
            <w:tcW w:w="681" w:type="pct"/>
            <w:shd w:val="clear" w:color="auto" w:fill="auto"/>
            <w:vAlign w:val="center"/>
          </w:tcPr>
          <w:p w:rsidR="0016454F" w:rsidRPr="006C7DCE" w:rsidRDefault="0016454F" w:rsidP="002E4F2E">
            <w:pPr>
              <w:spacing w:before="0"/>
              <w:jc w:val="center"/>
              <w:rPr>
                <w:rFonts w:cs="Arial"/>
                <w:b/>
                <w:bCs/>
                <w:iCs/>
                <w:lang w:val="ru-RU"/>
              </w:rPr>
            </w:pPr>
          </w:p>
        </w:tc>
        <w:tc>
          <w:tcPr>
            <w:tcW w:w="771" w:type="pct"/>
            <w:shd w:val="clear" w:color="auto" w:fill="auto"/>
            <w:vAlign w:val="center"/>
          </w:tcPr>
          <w:p w:rsidR="0016454F" w:rsidRPr="006C7DCE" w:rsidRDefault="0016454F" w:rsidP="002E4F2E">
            <w:pPr>
              <w:spacing w:before="0"/>
              <w:jc w:val="center"/>
              <w:rPr>
                <w:rFonts w:cs="Arial"/>
                <w:b/>
                <w:bCs/>
                <w:iCs/>
                <w:lang w:val="ru-RU"/>
              </w:rPr>
            </w:pPr>
          </w:p>
        </w:tc>
      </w:tr>
      <w:tr w:rsidR="0016454F" w:rsidRPr="00DC6B4F" w:rsidTr="0016454F">
        <w:trPr>
          <w:trHeight w:val="958"/>
        </w:trPr>
        <w:tc>
          <w:tcPr>
            <w:tcW w:w="335" w:type="pct"/>
            <w:shd w:val="clear" w:color="auto" w:fill="auto"/>
            <w:vAlign w:val="center"/>
          </w:tcPr>
          <w:p w:rsidR="0016454F" w:rsidRPr="00DC6B4F" w:rsidRDefault="0016454F" w:rsidP="002E4F2E">
            <w:pPr>
              <w:spacing w:before="0"/>
              <w:jc w:val="center"/>
              <w:rPr>
                <w:rFonts w:cs="Arial"/>
                <w:b/>
                <w:bCs/>
                <w:iCs/>
                <w:lang w:val="sr-Cyrl-CS"/>
              </w:rPr>
            </w:pPr>
            <w:r>
              <w:rPr>
                <w:rFonts w:cs="Arial"/>
                <w:b/>
                <w:bCs/>
                <w:iCs/>
                <w:lang w:val="sr-Cyrl-CS"/>
              </w:rPr>
              <w:t>2.</w:t>
            </w:r>
          </w:p>
        </w:tc>
        <w:tc>
          <w:tcPr>
            <w:tcW w:w="863" w:type="pct"/>
            <w:shd w:val="clear" w:color="auto" w:fill="auto"/>
            <w:vAlign w:val="center"/>
          </w:tcPr>
          <w:p w:rsidR="0016454F" w:rsidRPr="0037171A" w:rsidRDefault="0016454F" w:rsidP="00AA24EF">
            <w:pPr>
              <w:rPr>
                <w:lang w:val="ru-RU"/>
              </w:rPr>
            </w:pPr>
            <w:r w:rsidRPr="0037171A">
              <w:rPr>
                <w:lang w:val="sr-Cyrl-CS"/>
              </w:rPr>
              <w:t xml:space="preserve">Услуге интервентног ангажовања самоходне ауто дизалице носивости 80 </w:t>
            </w:r>
            <w:r w:rsidRPr="0037171A">
              <w:t>t</w:t>
            </w:r>
          </w:p>
        </w:tc>
        <w:tc>
          <w:tcPr>
            <w:tcW w:w="399" w:type="pct"/>
            <w:shd w:val="clear" w:color="auto" w:fill="auto"/>
            <w:vAlign w:val="center"/>
          </w:tcPr>
          <w:p w:rsidR="0016454F" w:rsidRPr="0037171A" w:rsidRDefault="0016454F" w:rsidP="00AA24EF">
            <w:pPr>
              <w:jc w:val="center"/>
              <w:rPr>
                <w:bCs/>
                <w:lang w:val="sr-Latn-CS"/>
              </w:rPr>
            </w:pPr>
            <w:r w:rsidRPr="0037171A">
              <w:rPr>
                <w:bCs/>
                <w:lang w:val="sr-Latn-CS"/>
              </w:rPr>
              <w:t>емч</w:t>
            </w:r>
          </w:p>
        </w:tc>
        <w:tc>
          <w:tcPr>
            <w:tcW w:w="487" w:type="pct"/>
            <w:shd w:val="clear" w:color="auto" w:fill="auto"/>
            <w:vAlign w:val="center"/>
          </w:tcPr>
          <w:p w:rsidR="0016454F" w:rsidRPr="0037171A" w:rsidRDefault="0016454F" w:rsidP="00AA24EF">
            <w:pPr>
              <w:jc w:val="center"/>
            </w:pPr>
            <w:r w:rsidRPr="0037171A">
              <w:t>84</w:t>
            </w:r>
          </w:p>
        </w:tc>
        <w:tc>
          <w:tcPr>
            <w:tcW w:w="693" w:type="pct"/>
            <w:shd w:val="clear" w:color="auto" w:fill="auto"/>
            <w:vAlign w:val="center"/>
          </w:tcPr>
          <w:p w:rsidR="0016454F" w:rsidRPr="00DC6B4F" w:rsidRDefault="0016454F" w:rsidP="002E4F2E">
            <w:pPr>
              <w:spacing w:before="0"/>
              <w:jc w:val="center"/>
              <w:rPr>
                <w:rFonts w:cs="Arial"/>
                <w:b/>
                <w:bCs/>
                <w:iCs/>
              </w:rPr>
            </w:pPr>
          </w:p>
        </w:tc>
        <w:tc>
          <w:tcPr>
            <w:tcW w:w="771" w:type="pct"/>
            <w:shd w:val="clear" w:color="auto" w:fill="auto"/>
            <w:vAlign w:val="center"/>
          </w:tcPr>
          <w:p w:rsidR="0016454F" w:rsidRPr="00DC6B4F" w:rsidRDefault="0016454F" w:rsidP="002E4F2E">
            <w:pPr>
              <w:spacing w:before="0"/>
              <w:jc w:val="center"/>
              <w:rPr>
                <w:rFonts w:cs="Arial"/>
                <w:b/>
                <w:bCs/>
                <w:iCs/>
              </w:rPr>
            </w:pPr>
          </w:p>
        </w:tc>
        <w:tc>
          <w:tcPr>
            <w:tcW w:w="681" w:type="pct"/>
            <w:shd w:val="clear" w:color="auto" w:fill="auto"/>
            <w:vAlign w:val="center"/>
          </w:tcPr>
          <w:p w:rsidR="0016454F" w:rsidRPr="00DC6B4F" w:rsidRDefault="0016454F" w:rsidP="002E4F2E">
            <w:pPr>
              <w:spacing w:before="0"/>
              <w:jc w:val="center"/>
              <w:rPr>
                <w:rFonts w:cs="Arial"/>
                <w:b/>
                <w:bCs/>
                <w:iCs/>
              </w:rPr>
            </w:pPr>
          </w:p>
        </w:tc>
        <w:tc>
          <w:tcPr>
            <w:tcW w:w="771" w:type="pct"/>
            <w:shd w:val="clear" w:color="auto" w:fill="auto"/>
            <w:vAlign w:val="center"/>
          </w:tcPr>
          <w:p w:rsidR="0016454F" w:rsidRPr="00DC6B4F" w:rsidRDefault="0016454F" w:rsidP="002E4F2E">
            <w:pPr>
              <w:spacing w:before="0"/>
              <w:jc w:val="center"/>
              <w:rPr>
                <w:rFonts w:cs="Arial"/>
                <w:b/>
                <w:bCs/>
                <w:iCs/>
              </w:rPr>
            </w:pPr>
          </w:p>
        </w:tc>
      </w:tr>
      <w:tr w:rsidR="0016454F" w:rsidRPr="00DC6B4F" w:rsidTr="007F3D18">
        <w:trPr>
          <w:trHeight w:val="958"/>
        </w:trPr>
        <w:tc>
          <w:tcPr>
            <w:tcW w:w="335" w:type="pct"/>
            <w:tcBorders>
              <w:bottom w:val="single" w:sz="4" w:space="0" w:color="auto"/>
            </w:tcBorders>
            <w:shd w:val="clear" w:color="auto" w:fill="auto"/>
            <w:vAlign w:val="center"/>
          </w:tcPr>
          <w:p w:rsidR="0016454F" w:rsidRDefault="0016454F" w:rsidP="002E4F2E">
            <w:pPr>
              <w:spacing w:before="0"/>
              <w:jc w:val="center"/>
              <w:rPr>
                <w:rFonts w:cs="Arial"/>
                <w:b/>
                <w:bCs/>
                <w:iCs/>
                <w:lang w:val="sr-Cyrl-CS"/>
              </w:rPr>
            </w:pPr>
            <w:r>
              <w:rPr>
                <w:rFonts w:cs="Arial"/>
                <w:b/>
                <w:bCs/>
                <w:iCs/>
                <w:lang w:val="sr-Cyrl-CS"/>
              </w:rPr>
              <w:t>3.</w:t>
            </w:r>
          </w:p>
        </w:tc>
        <w:tc>
          <w:tcPr>
            <w:tcW w:w="863" w:type="pct"/>
            <w:tcBorders>
              <w:bottom w:val="single" w:sz="4" w:space="0" w:color="auto"/>
            </w:tcBorders>
            <w:shd w:val="clear" w:color="auto" w:fill="auto"/>
            <w:vAlign w:val="center"/>
          </w:tcPr>
          <w:p w:rsidR="0016454F" w:rsidRPr="0037171A" w:rsidRDefault="0016454F" w:rsidP="00AA24EF">
            <w:pPr>
              <w:rPr>
                <w:lang w:val="ru-RU"/>
              </w:rPr>
            </w:pPr>
            <w:r w:rsidRPr="0037171A">
              <w:rPr>
                <w:lang w:val="sr-Cyrl-CS"/>
              </w:rPr>
              <w:t xml:space="preserve">Услуге интервентног ангажовања самоходне ауто дизалице носивости 100 </w:t>
            </w:r>
            <w:r w:rsidRPr="0037171A">
              <w:t>t</w:t>
            </w:r>
          </w:p>
        </w:tc>
        <w:tc>
          <w:tcPr>
            <w:tcW w:w="399" w:type="pct"/>
            <w:tcBorders>
              <w:bottom w:val="single" w:sz="4" w:space="0" w:color="auto"/>
            </w:tcBorders>
            <w:shd w:val="clear" w:color="auto" w:fill="auto"/>
            <w:vAlign w:val="center"/>
          </w:tcPr>
          <w:p w:rsidR="0016454F" w:rsidRPr="0037171A" w:rsidRDefault="0016454F" w:rsidP="00AA24EF">
            <w:pPr>
              <w:jc w:val="center"/>
              <w:rPr>
                <w:bCs/>
                <w:lang w:val="sr-Latn-CS"/>
              </w:rPr>
            </w:pPr>
            <w:r w:rsidRPr="0037171A">
              <w:rPr>
                <w:bCs/>
                <w:lang w:val="sr-Latn-CS"/>
              </w:rPr>
              <w:t>емч</w:t>
            </w:r>
          </w:p>
        </w:tc>
        <w:tc>
          <w:tcPr>
            <w:tcW w:w="487" w:type="pct"/>
            <w:tcBorders>
              <w:bottom w:val="single" w:sz="4" w:space="0" w:color="auto"/>
            </w:tcBorders>
            <w:shd w:val="clear" w:color="auto" w:fill="auto"/>
            <w:vAlign w:val="center"/>
          </w:tcPr>
          <w:p w:rsidR="0016454F" w:rsidRPr="0037171A" w:rsidRDefault="0016454F" w:rsidP="00AA24EF">
            <w:pPr>
              <w:jc w:val="center"/>
            </w:pPr>
            <w:r w:rsidRPr="0037171A">
              <w:t>78</w:t>
            </w:r>
          </w:p>
        </w:tc>
        <w:tc>
          <w:tcPr>
            <w:tcW w:w="693" w:type="pct"/>
            <w:tcBorders>
              <w:bottom w:val="single" w:sz="4" w:space="0" w:color="auto"/>
            </w:tcBorders>
            <w:shd w:val="clear" w:color="auto" w:fill="auto"/>
            <w:vAlign w:val="center"/>
          </w:tcPr>
          <w:p w:rsidR="0016454F" w:rsidRPr="00DC6B4F" w:rsidRDefault="0016454F" w:rsidP="002E4F2E">
            <w:pPr>
              <w:spacing w:before="0"/>
              <w:jc w:val="center"/>
              <w:rPr>
                <w:rFonts w:cs="Arial"/>
                <w:b/>
                <w:bCs/>
                <w:iCs/>
              </w:rPr>
            </w:pPr>
          </w:p>
        </w:tc>
        <w:tc>
          <w:tcPr>
            <w:tcW w:w="771" w:type="pct"/>
            <w:tcBorders>
              <w:bottom w:val="single" w:sz="4" w:space="0" w:color="auto"/>
            </w:tcBorders>
            <w:shd w:val="clear" w:color="auto" w:fill="auto"/>
            <w:vAlign w:val="center"/>
          </w:tcPr>
          <w:p w:rsidR="0016454F" w:rsidRPr="00DC6B4F" w:rsidRDefault="0016454F" w:rsidP="002E4F2E">
            <w:pPr>
              <w:spacing w:before="0"/>
              <w:jc w:val="center"/>
              <w:rPr>
                <w:rFonts w:cs="Arial"/>
                <w:b/>
                <w:bCs/>
                <w:iCs/>
              </w:rPr>
            </w:pPr>
          </w:p>
        </w:tc>
        <w:tc>
          <w:tcPr>
            <w:tcW w:w="681" w:type="pct"/>
            <w:tcBorders>
              <w:bottom w:val="single" w:sz="4" w:space="0" w:color="auto"/>
            </w:tcBorders>
            <w:shd w:val="clear" w:color="auto" w:fill="auto"/>
            <w:vAlign w:val="center"/>
          </w:tcPr>
          <w:p w:rsidR="0016454F" w:rsidRPr="00DC6B4F" w:rsidRDefault="0016454F" w:rsidP="002E4F2E">
            <w:pPr>
              <w:spacing w:before="0"/>
              <w:jc w:val="center"/>
              <w:rPr>
                <w:rFonts w:cs="Arial"/>
                <w:b/>
                <w:bCs/>
                <w:iCs/>
              </w:rPr>
            </w:pPr>
          </w:p>
        </w:tc>
        <w:tc>
          <w:tcPr>
            <w:tcW w:w="771" w:type="pct"/>
            <w:shd w:val="clear" w:color="auto" w:fill="auto"/>
            <w:vAlign w:val="center"/>
          </w:tcPr>
          <w:p w:rsidR="0016454F" w:rsidRPr="00DC6B4F" w:rsidRDefault="0016454F" w:rsidP="002E4F2E">
            <w:pPr>
              <w:spacing w:before="0"/>
              <w:jc w:val="center"/>
              <w:rPr>
                <w:rFonts w:cs="Arial"/>
                <w:b/>
                <w:bCs/>
                <w:iCs/>
              </w:rPr>
            </w:pPr>
          </w:p>
        </w:tc>
      </w:tr>
    </w:tbl>
    <w:p w:rsidR="00343A18" w:rsidRDefault="00343A18" w:rsidP="00DC6B4F">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29B7" w:rsidRPr="00DC6B4F" w:rsidTr="00362E18">
        <w:trPr>
          <w:trHeight w:val="418"/>
        </w:trPr>
        <w:tc>
          <w:tcPr>
            <w:tcW w:w="568" w:type="dxa"/>
            <w:vAlign w:val="center"/>
          </w:tcPr>
          <w:p w:rsidR="007629B7" w:rsidRPr="00DC6B4F" w:rsidRDefault="007629B7" w:rsidP="00362E18">
            <w:pPr>
              <w:spacing w:before="0"/>
              <w:jc w:val="center"/>
              <w:rPr>
                <w:rFonts w:cs="Arial"/>
                <w:b/>
                <w:lang w:val="sr-Latn-CS"/>
              </w:rPr>
            </w:pPr>
            <w:r w:rsidRPr="00DC6B4F">
              <w:rPr>
                <w:rFonts w:cs="Arial"/>
                <w:b/>
              </w:rPr>
              <w:t>I</w:t>
            </w:r>
          </w:p>
        </w:tc>
        <w:tc>
          <w:tcPr>
            <w:tcW w:w="6740" w:type="dxa"/>
          </w:tcPr>
          <w:p w:rsidR="007629B7" w:rsidRPr="002B1693" w:rsidRDefault="007629B7" w:rsidP="00362E18">
            <w:pPr>
              <w:spacing w:before="0"/>
              <w:jc w:val="center"/>
              <w:rPr>
                <w:rFonts w:cs="Arial"/>
                <w:b/>
                <w:lang w:val="ru-RU"/>
              </w:rPr>
            </w:pPr>
            <w:r w:rsidRPr="002B1693">
              <w:rPr>
                <w:rFonts w:cs="Arial"/>
                <w:b/>
                <w:lang w:val="ru-RU"/>
              </w:rPr>
              <w:t>УКУПНО ПОНУЂЕНА ЦЕНА  без ПДВ динара</w:t>
            </w:r>
          </w:p>
          <w:p w:rsidR="007629B7" w:rsidRPr="009A70A7" w:rsidRDefault="007629B7" w:rsidP="007629B7">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610" w:type="dxa"/>
          </w:tcPr>
          <w:p w:rsidR="007629B7" w:rsidRPr="00DC6B4F" w:rsidRDefault="007629B7" w:rsidP="00362E18">
            <w:pPr>
              <w:spacing w:before="0"/>
              <w:rPr>
                <w:rFonts w:cs="Arial"/>
              </w:rPr>
            </w:pPr>
          </w:p>
        </w:tc>
      </w:tr>
      <w:tr w:rsidR="007629B7" w:rsidRPr="00EE61C0" w:rsidTr="00362E18">
        <w:trPr>
          <w:trHeight w:val="610"/>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629B7" w:rsidRPr="002B1693" w:rsidRDefault="007629B7" w:rsidP="00D32D31">
            <w:pPr>
              <w:spacing w:before="0"/>
              <w:jc w:val="center"/>
              <w:rPr>
                <w:rFonts w:cs="Arial"/>
                <w:b/>
                <w:lang w:val="ru-RU"/>
              </w:rPr>
            </w:pPr>
            <w:r w:rsidRPr="002B1693">
              <w:rPr>
                <w:rFonts w:cs="Arial"/>
                <w:b/>
                <w:lang w:val="ru-RU"/>
              </w:rPr>
              <w:t>УКУПАН ИЗНОС  ПДВ динара</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r w:rsidR="007629B7" w:rsidRPr="009E0F57" w:rsidTr="00362E18">
        <w:trPr>
          <w:trHeight w:val="562"/>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629B7" w:rsidRPr="002B1693" w:rsidRDefault="007629B7" w:rsidP="00362E18">
            <w:pPr>
              <w:spacing w:before="0"/>
              <w:jc w:val="center"/>
              <w:rPr>
                <w:rFonts w:cs="Arial"/>
                <w:b/>
                <w:lang w:val="ru-RU"/>
              </w:rPr>
            </w:pPr>
            <w:r w:rsidRPr="002B1693">
              <w:rPr>
                <w:rFonts w:cs="Arial"/>
                <w:b/>
                <w:lang w:val="ru-RU"/>
              </w:rPr>
              <w:t>УКУПНО ПОНУЂЕНА ЦЕНА  са ПДВ</w:t>
            </w:r>
          </w:p>
          <w:p w:rsidR="007629B7" w:rsidRPr="002B1693" w:rsidRDefault="007629B7" w:rsidP="00D32D31">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bl>
    <w:p w:rsidR="00F70119" w:rsidRPr="006A504C" w:rsidRDefault="00F70119" w:rsidP="006A504C">
      <w:pPr>
        <w:spacing w:before="0"/>
        <w:jc w:val="left"/>
        <w:rPr>
          <w:rFont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D32D31">
              <w:rPr>
                <w:rFonts w:cs="Arial"/>
                <w:lang w:val="sr-Latn-CS" w:eastAsia="sr-Latn-CS"/>
              </w:rPr>
              <w:t>но исказани трошкови у дин</w:t>
            </w:r>
            <w:r w:rsidR="00D32D31">
              <w:rPr>
                <w:rFonts w:cs="Arial"/>
                <w:lang w:val="sr-Cyrl-R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D32D3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D32D31" w:rsidP="00D32D31">
            <w:pPr>
              <w:spacing w:before="0"/>
              <w:jc w:val="center"/>
              <w:rPr>
                <w:rFonts w:cs="Arial"/>
                <w:lang w:val="sr-Latn-CS" w:eastAsia="sr-Latn-CS"/>
              </w:rPr>
            </w:pPr>
            <w:r>
              <w:rPr>
                <w:rFonts w:cs="Arial"/>
                <w:lang w:val="sr-Latn-CS" w:eastAsia="sr-Latn-CS"/>
              </w:rPr>
              <w:t>_____динара</w:t>
            </w:r>
            <w:r w:rsidR="00E47C2E" w:rsidRPr="00DC6B4F">
              <w:rPr>
                <w:rFonts w:cs="Arial"/>
                <w:lang w:val="sr-Latn-CS" w:eastAsia="sr-Latn-CS"/>
              </w:rPr>
              <w:t xml:space="preserve">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32D31" w:rsidRDefault="00E47C2E" w:rsidP="00D32D31">
            <w:pPr>
              <w:spacing w:before="0"/>
              <w:jc w:val="center"/>
              <w:rPr>
                <w:rFonts w:cs="Arial"/>
                <w:lang w:val="sr-Cyrl-RS" w:eastAsia="sr-Latn-CS"/>
              </w:rPr>
            </w:pPr>
            <w:r w:rsidRPr="00DC6B4F">
              <w:rPr>
                <w:rFonts w:cs="Arial"/>
                <w:lang w:val="sr-Latn-CS" w:eastAsia="sr-Latn-CS"/>
              </w:rPr>
              <w:t>_____динара</w:t>
            </w:r>
          </w:p>
        </w:tc>
      </w:tr>
    </w:tbl>
    <w:p w:rsidR="00120906" w:rsidRPr="002E4F2E" w:rsidRDefault="00120906"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F558B"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B6693" w:rsidRDefault="002B6693" w:rsidP="00343A18">
      <w:pPr>
        <w:spacing w:before="0"/>
        <w:rPr>
          <w:rFonts w:cs="Arial"/>
          <w:b/>
          <w:lang w:val="sr-Cyrl-RS"/>
        </w:rPr>
      </w:pPr>
    </w:p>
    <w:p w:rsidR="00343A18" w:rsidRPr="002B1693" w:rsidRDefault="00343A18" w:rsidP="00343A18">
      <w:pPr>
        <w:spacing w:before="0"/>
        <w:rPr>
          <w:rFonts w:cs="Arial"/>
          <w:b/>
          <w:lang w:val="ru-RU"/>
        </w:rPr>
      </w:pPr>
      <w:r w:rsidRPr="00E47C2E">
        <w:rPr>
          <w:rFonts w:cs="Arial"/>
          <w:b/>
          <w:lang w:val="sr-Latn-CS"/>
        </w:rPr>
        <w:t>Упутство</w:t>
      </w:r>
      <w:r w:rsidR="00E47C2E" w:rsidRPr="002B1693">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2B1693">
        <w:rPr>
          <w:rFonts w:ascii="Arial" w:hAnsi="Arial" w:cs="Arial"/>
          <w:bCs/>
          <w:iCs/>
          <w:lang w:val="ru-RU"/>
        </w:rPr>
        <w:t>Понуђач треба да попун</w:t>
      </w:r>
      <w:r w:rsidRPr="00E47C2E">
        <w:rPr>
          <w:rFonts w:ascii="Arial" w:hAnsi="Arial" w:cs="Arial"/>
          <w:bCs/>
          <w:iCs/>
          <w:lang w:val="sr-Cyrl-CS"/>
        </w:rPr>
        <w:t>и</w:t>
      </w:r>
      <w:r w:rsidRPr="002B1693">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2B1693">
        <w:rPr>
          <w:rFonts w:ascii="Arial" w:hAnsi="Arial" w:cs="Arial"/>
          <w:bCs/>
          <w:iCs/>
          <w:lang w:val="ru-RU"/>
        </w:rPr>
        <w:t xml:space="preserve">уписати колико износи јединична цена без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6</w:t>
      </w:r>
      <w:r w:rsidR="00343A18" w:rsidRPr="002B1693">
        <w:rPr>
          <w:rFonts w:ascii="Arial" w:hAnsi="Arial" w:cs="Arial"/>
          <w:bCs/>
          <w:iCs/>
          <w:lang w:val="ru-RU"/>
        </w:rPr>
        <w:t xml:space="preserve">. уписати колико износи јединична цена са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7</w:t>
      </w:r>
      <w:r w:rsidR="00343A18" w:rsidRPr="002B1693">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2B1693">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w:t>
      </w:r>
      <w:r w:rsidRPr="002B1693">
        <w:rPr>
          <w:rFonts w:cs="Arial"/>
          <w:lang w:val="ru-RU"/>
        </w:rPr>
        <w:t xml:space="preserve"> – уписује се укупно понуђена цена за све </w:t>
      </w:r>
      <w:proofErr w:type="gramStart"/>
      <w:r w:rsidRPr="002B1693">
        <w:rPr>
          <w:rFonts w:cs="Arial"/>
          <w:lang w:val="ru-RU"/>
        </w:rPr>
        <w:t>позиције  без</w:t>
      </w:r>
      <w:proofErr w:type="gramEnd"/>
      <w:r w:rsidRPr="002B1693">
        <w:rPr>
          <w:rFonts w:cs="Arial"/>
          <w:lang w:val="ru-RU"/>
        </w:rPr>
        <w:t xml:space="preserve"> ПДВ (збир колоне бр. </w:t>
      </w:r>
      <w:r w:rsidR="0098257E" w:rsidRPr="002B1693">
        <w:rPr>
          <w:rFonts w:cs="Arial"/>
          <w:lang w:val="ru-RU"/>
        </w:rPr>
        <w:t>7</w:t>
      </w:r>
      <w:r w:rsidRPr="002B1693">
        <w:rPr>
          <w:rFonts w:cs="Arial"/>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II</w:t>
      </w:r>
      <w:r w:rsidRPr="002B1693">
        <w:rPr>
          <w:rFonts w:cs="Arial"/>
          <w:lang w:val="ru-RU"/>
        </w:rPr>
        <w:t xml:space="preserve"> – уписује се укупан износ ПДВ </w:t>
      </w:r>
    </w:p>
    <w:p w:rsidR="00E47C2E" w:rsidRPr="00A5046A" w:rsidRDefault="00E47C2E" w:rsidP="00A5046A">
      <w:pPr>
        <w:tabs>
          <w:tab w:val="left" w:pos="992"/>
        </w:tabs>
        <w:spacing w:before="0"/>
        <w:rPr>
          <w:rFonts w:cs="Arial"/>
          <w:lang w:val="sr-Cyrl-RS"/>
        </w:rPr>
      </w:pPr>
      <w:r w:rsidRPr="002B1693">
        <w:rPr>
          <w:rFonts w:cs="Arial"/>
          <w:lang w:val="ru-RU"/>
        </w:rPr>
        <w:t xml:space="preserve">-у ред бр. </w:t>
      </w:r>
      <w:proofErr w:type="gramStart"/>
      <w:r w:rsidRPr="00E47C2E">
        <w:rPr>
          <w:rFonts w:cs="Arial"/>
        </w:rPr>
        <w:t>III</w:t>
      </w:r>
      <w:r w:rsidRPr="002B1693">
        <w:rPr>
          <w:rFonts w:cs="Arial"/>
          <w:lang w:val="ru-RU"/>
        </w:rPr>
        <w:t xml:space="preserve"> – уписује се укупно понуђена цена са ПДВ (ред бр.</w:t>
      </w:r>
      <w:proofErr w:type="gramEnd"/>
      <w:r w:rsidRPr="002B1693">
        <w:rPr>
          <w:rFonts w:cs="Arial"/>
          <w:lang w:val="ru-RU"/>
        </w:rPr>
        <w:t xml:space="preserve"> </w:t>
      </w:r>
      <w:proofErr w:type="gramStart"/>
      <w:r w:rsidRPr="00E47C2E">
        <w:rPr>
          <w:rFonts w:cs="Arial"/>
        </w:rPr>
        <w:t>I</w:t>
      </w:r>
      <w:r w:rsidRPr="002B1693">
        <w:rPr>
          <w:rFonts w:cs="Arial"/>
          <w:lang w:val="ru-RU"/>
        </w:rPr>
        <w:t xml:space="preserve"> + ред.бр.</w:t>
      </w:r>
      <w:proofErr w:type="gramEnd"/>
      <w:r w:rsidRPr="002B1693">
        <w:rPr>
          <w:rFonts w:cs="Arial"/>
          <w:lang w:val="ru-RU"/>
        </w:rPr>
        <w:t xml:space="preserve"> </w:t>
      </w:r>
      <w:r w:rsidRPr="00E47C2E">
        <w:rPr>
          <w:rFonts w:cs="Arial"/>
        </w:rPr>
        <w:t>II</w:t>
      </w:r>
      <w:r w:rsidRPr="002B1693">
        <w:rPr>
          <w:rFonts w:cs="Arial"/>
          <w:lang w:val="ru-RU"/>
        </w:rPr>
        <w:t>)</w:t>
      </w:r>
    </w:p>
    <w:p w:rsidR="00343A18" w:rsidRPr="00A5046A" w:rsidRDefault="00E47C2E" w:rsidP="00343A18">
      <w:pPr>
        <w:tabs>
          <w:tab w:val="left" w:pos="992"/>
        </w:tabs>
        <w:spacing w:before="0"/>
        <w:rPr>
          <w:rFonts w:cs="Arial"/>
          <w:lang w:val="sr-Cyrl-RS"/>
        </w:rPr>
      </w:pPr>
      <w:r w:rsidRPr="002B1693">
        <w:rPr>
          <w:rFonts w:cs="Arial"/>
          <w:lang w:val="ru-RU"/>
        </w:rPr>
        <w:t>- у Табелу 2. уписују се п</w:t>
      </w:r>
      <w:r w:rsidR="00D32D31">
        <w:rPr>
          <w:rFonts w:cs="Arial"/>
          <w:lang w:val="ru-RU"/>
        </w:rPr>
        <w:t xml:space="preserve">осебно исказани трошкови у дин </w:t>
      </w:r>
      <w:r w:rsidRPr="002B1693">
        <w:rPr>
          <w:rFonts w:cs="Arial"/>
          <w:lang w:val="ru-RU"/>
        </w:rPr>
        <w:t xml:space="preserve">који су укључени у укупно понуђену цену без ПДВ (ред бр. </w:t>
      </w:r>
      <w:proofErr w:type="gramStart"/>
      <w:r w:rsidRPr="00A5046A">
        <w:rPr>
          <w:rFonts w:cs="Arial"/>
        </w:rPr>
        <w:t>I</w:t>
      </w:r>
      <w:r w:rsidRPr="002B1693">
        <w:rPr>
          <w:rFonts w:cs="Arial"/>
          <w:lang w:val="ru-RU"/>
        </w:rPr>
        <w:t xml:space="preserve"> из табеле 1) уколико исти </w:t>
      </w:r>
      <w:r w:rsidR="00A5046A" w:rsidRPr="002B1693">
        <w:rPr>
          <w:rFonts w:cs="Arial"/>
          <w:lang w:val="ru-RU"/>
        </w:rPr>
        <w:t>постоје као засебни трошкови</w:t>
      </w:r>
      <w:r w:rsidR="00A5046A" w:rsidRPr="00A5046A">
        <w:rPr>
          <w:rFonts w:cs="Arial"/>
          <w:lang w:val="sr-Cyrl-RS"/>
        </w:rPr>
        <w:t>.</w:t>
      </w:r>
      <w:proofErr w:type="gramEnd"/>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место и датум уписује се место и датум попуњавањаобрасца структуре цене.</w:t>
      </w:r>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печат и потпис понуђач печатом оверава и потписује образац структуре цене.</w:t>
      </w:r>
    </w:p>
    <w:p w:rsidR="00537552" w:rsidRPr="002B1693" w:rsidRDefault="00537552" w:rsidP="00537552">
      <w:pPr>
        <w:rPr>
          <w:rFonts w:eastAsia="TimesNewRomanPS-BoldMT" w:cs="Arial"/>
          <w:lang w:val="ru-RU"/>
        </w:rPr>
      </w:pPr>
    </w:p>
    <w:p w:rsidR="007E7BB8" w:rsidRPr="002B1693" w:rsidRDefault="007E7BB8" w:rsidP="00537552">
      <w:pPr>
        <w:rPr>
          <w:rFonts w:eastAsia="TimesNewRomanPS-BoldMT" w:cs="Arial"/>
          <w:lang w:val="ru-RU"/>
        </w:rPr>
      </w:pPr>
    </w:p>
    <w:p w:rsidR="00537552" w:rsidRDefault="00537552"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A5046A" w:rsidRDefault="00A5046A"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542577" w:rsidRDefault="00542577" w:rsidP="00781B02">
      <w:pPr>
        <w:rPr>
          <w:rFonts w:eastAsia="TimesNewRomanPS-BoldMT" w:cs="Arial"/>
          <w:lang w:val="sr-Cyrl-RS"/>
        </w:rPr>
      </w:pPr>
    </w:p>
    <w:p w:rsidR="003D5E24" w:rsidRPr="00A5046A" w:rsidRDefault="003D5E24" w:rsidP="00781B02">
      <w:pPr>
        <w:rPr>
          <w:rFonts w:eastAsia="TimesNewRomanPS-BoldMT" w:cs="Arial"/>
          <w:lang w:val="sr-Cyrl-RS"/>
        </w:rPr>
      </w:pPr>
    </w:p>
    <w:p w:rsidR="00343A18" w:rsidRPr="002B1693" w:rsidRDefault="00343A18" w:rsidP="00343A18">
      <w:pPr>
        <w:pStyle w:val="KDObrazac"/>
        <w:spacing w:before="0"/>
        <w:rPr>
          <w:lang w:val="ru-RU"/>
        </w:rPr>
      </w:pPr>
      <w:bookmarkStart w:id="257" w:name="_Toc442559926"/>
      <w:r w:rsidRPr="002B1693">
        <w:rPr>
          <w:lang w:val="ru-RU"/>
        </w:rPr>
        <w:t xml:space="preserve">ОБРАЗАЦ </w:t>
      </w:r>
      <w:r w:rsidR="00780391">
        <w:rPr>
          <w:lang w:val="sr-Cyrl-RS"/>
        </w:rPr>
        <w:t>3</w:t>
      </w:r>
      <w:r w:rsidRPr="002B1693">
        <w:rPr>
          <w:lang w:val="ru-RU"/>
        </w:rPr>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2B1693"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 </w:t>
      </w:r>
      <w:r w:rsidR="00057EDB">
        <w:rPr>
          <w:rFonts w:cs="Arial"/>
          <w:bCs/>
          <w:lang w:val="ru-RU"/>
        </w:rPr>
        <w:t>Услуге ангажовања дизалица 60, 80 и 100 t</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057EDB">
        <w:rPr>
          <w:rFonts w:cs="Arial"/>
          <w:b/>
          <w:lang w:val="sr-Cyrl-CS"/>
        </w:rPr>
        <w:t>3000/0987/2018 (136/2018)</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343A18">
      <w:pPr>
        <w:rPr>
          <w:rFonts w:cs="Arial"/>
          <w:lang w:val="ru-RU"/>
        </w:rPr>
      </w:pPr>
    </w:p>
    <w:p w:rsidR="00343A18" w:rsidRDefault="00343A18" w:rsidP="00343A18">
      <w:pPr>
        <w:rPr>
          <w:rFonts w:cs="Arial"/>
          <w:lang w:val="sr-Cyrl-RS"/>
        </w:rPr>
      </w:pPr>
    </w:p>
    <w:p w:rsidR="00E861A3" w:rsidRDefault="00E861A3" w:rsidP="00343A18">
      <w:pPr>
        <w:rPr>
          <w:rFonts w:cs="Arial"/>
          <w:lang w:val="sr-Cyrl-RS"/>
        </w:rPr>
      </w:pPr>
    </w:p>
    <w:p w:rsidR="00680ED5" w:rsidRDefault="00680ED5" w:rsidP="00343A18">
      <w:pPr>
        <w:rPr>
          <w:rFonts w:cs="Arial"/>
          <w:lang w:val="sr-Cyrl-RS"/>
        </w:rPr>
      </w:pPr>
    </w:p>
    <w:p w:rsidR="00E861A3" w:rsidRPr="009A7593" w:rsidRDefault="00E861A3" w:rsidP="00343A18">
      <w:pPr>
        <w:rPr>
          <w:rFonts w:cs="Arial"/>
          <w:lang w:val="sr-Cyrl-RS"/>
        </w:rPr>
      </w:pPr>
    </w:p>
    <w:p w:rsidR="00343A18" w:rsidRPr="002B1693" w:rsidRDefault="00343A18" w:rsidP="009A7593">
      <w:pPr>
        <w:pStyle w:val="KDObrazac"/>
        <w:spacing w:before="0"/>
        <w:rPr>
          <w:lang w:val="ru-RU"/>
        </w:rPr>
      </w:pPr>
      <w:bookmarkStart w:id="258" w:name="_Toc442559928"/>
      <w:r w:rsidRPr="002B1693">
        <w:rPr>
          <w:lang w:val="ru-RU"/>
        </w:rPr>
        <w:t xml:space="preserve">ОБРАЗАЦ </w:t>
      </w:r>
      <w:r w:rsidR="00780391">
        <w:rPr>
          <w:lang w:val="sr-Cyrl-RS"/>
        </w:rPr>
        <w:t>4</w:t>
      </w:r>
      <w:r w:rsidRPr="002B1693">
        <w:rPr>
          <w:lang w:val="ru-RU"/>
        </w:rPr>
        <w:t>.</w:t>
      </w:r>
      <w:bookmarkEnd w:id="258"/>
    </w:p>
    <w:p w:rsidR="00343A18" w:rsidRDefault="00343A18" w:rsidP="00343A18">
      <w:pPr>
        <w:pStyle w:val="KDParagraf"/>
        <w:spacing w:before="0"/>
        <w:rPr>
          <w:rFonts w:cs="Arial"/>
          <w:lang w:val="sr-Cyrl-RS"/>
        </w:rPr>
      </w:pPr>
    </w:p>
    <w:p w:rsidR="00343A18" w:rsidRPr="001B4AC5" w:rsidRDefault="00343A18" w:rsidP="00343A18">
      <w:pPr>
        <w:pStyle w:val="KDParagraf"/>
        <w:spacing w:before="0"/>
        <w:rPr>
          <w:rFonts w:cs="Arial"/>
          <w:lang w:val="sr-Latn-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Pr="00E47C2E" w:rsidRDefault="00116686"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2B1693" w:rsidRDefault="00343A18" w:rsidP="00781B02">
      <w:pPr>
        <w:rPr>
          <w:rFonts w:cs="Arial"/>
          <w:lang w:val="ru-RU"/>
        </w:rPr>
      </w:pPr>
    </w:p>
    <w:p w:rsidR="00343A18" w:rsidRDefault="00343A18" w:rsidP="00781B02">
      <w:pPr>
        <w:rPr>
          <w:rFonts w:cs="Arial"/>
          <w:lang w:val="sr-Cyrl-RS"/>
        </w:rPr>
      </w:pPr>
    </w:p>
    <w:p w:rsidR="00116686" w:rsidRPr="00116686" w:rsidRDefault="00116686" w:rsidP="00781B02">
      <w:pPr>
        <w:rPr>
          <w:rFonts w:cs="Arial"/>
          <w:lang w:val="sr-Cyrl-RS"/>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______________</w:t>
      </w:r>
      <w:r w:rsidRPr="00E47C2E">
        <w:rPr>
          <w:rFonts w:cs="Arial"/>
          <w:lang w:val="ru-RU"/>
        </w:rPr>
        <w:t xml:space="preserve">за јавну набавку </w:t>
      </w:r>
      <w:r w:rsidR="00466278" w:rsidRPr="00466278">
        <w:rPr>
          <w:rFonts w:cs="Arial"/>
          <w:lang w:val="ru-RU"/>
        </w:rPr>
        <w:t xml:space="preserve">услуге - </w:t>
      </w:r>
      <w:r w:rsidR="00057EDB">
        <w:rPr>
          <w:rFonts w:cs="Arial"/>
          <w:bCs/>
          <w:lang w:val="ru-RU"/>
        </w:rPr>
        <w:t>Услуге ангажовања дизалица 60, 80 и 100 t</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057EDB">
        <w:rPr>
          <w:rFonts w:cs="Arial"/>
          <w:b/>
          <w:lang w:val="sr-Cyrl-CS"/>
        </w:rPr>
        <w:t>3000/0987/2018 (136/2018)</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343A18">
      <w:pPr>
        <w:rPr>
          <w:rFonts w:cs="Arial"/>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E0F57"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343A18">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343A18">
      <w:pPr>
        <w:pStyle w:val="KDObrazac"/>
        <w:rPr>
          <w:lang w:val="sr-Cyrl-RS"/>
        </w:rPr>
      </w:pPr>
      <w:bookmarkStart w:id="260" w:name="_Toc442559940"/>
    </w:p>
    <w:bookmarkEnd w:id="260"/>
    <w:p w:rsidR="007E6A38" w:rsidRPr="00D32D31" w:rsidRDefault="00343A18" w:rsidP="00D32D31">
      <w:pPr>
        <w:rPr>
          <w:rFonts w:cs="Arial"/>
          <w:color w:val="00B0F0"/>
          <w:lang w:val="ru-RU"/>
        </w:rPr>
      </w:pPr>
      <w:r w:rsidRPr="002B1693">
        <w:rPr>
          <w:color w:val="00B0F0"/>
          <w:lang w:val="ru-RU"/>
        </w:rPr>
        <w:br w:type="page"/>
      </w:r>
    </w:p>
    <w:p w:rsidR="007E6A38" w:rsidRDefault="007E6A38" w:rsidP="007E6A38">
      <w:pPr>
        <w:pStyle w:val="KDObrazac"/>
        <w:rPr>
          <w:lang w:val="sr-Cyrl-CS"/>
        </w:rPr>
      </w:pPr>
    </w:p>
    <w:p w:rsidR="00790E75" w:rsidRPr="001B4AC5" w:rsidRDefault="00790E75" w:rsidP="007E6A38">
      <w:pPr>
        <w:pStyle w:val="KDObrazac"/>
        <w:rPr>
          <w:lang w:val="sr-Latn-RS"/>
        </w:rPr>
      </w:pPr>
      <w:r w:rsidRPr="002B1693">
        <w:rPr>
          <w:lang w:val="ru-RU"/>
        </w:rPr>
        <w:t>ОБРАЗАЦ</w:t>
      </w:r>
      <w:r w:rsidR="00116686">
        <w:rPr>
          <w:lang w:val="sr-Cyrl-RS"/>
        </w:rPr>
        <w:t xml:space="preserve"> </w:t>
      </w:r>
      <w:r w:rsidR="00D32D31">
        <w:rPr>
          <w:lang w:val="sr-Cyrl-RS"/>
        </w:rPr>
        <w:t>5</w:t>
      </w:r>
      <w:r w:rsidRPr="00A5046A">
        <w:rPr>
          <w:lang w:val="sr-Cyrl-RS"/>
        </w:rPr>
        <w:t>.</w:t>
      </w:r>
    </w:p>
    <w:p w:rsidR="00116686" w:rsidRPr="001B4AC5" w:rsidRDefault="007E7BB8" w:rsidP="001B4AC5">
      <w:pPr>
        <w:spacing w:before="0"/>
        <w:jc w:val="center"/>
        <w:rPr>
          <w:rFonts w:cs="Arial"/>
          <w:b/>
          <w:lang w:val="sr-Latn-RS"/>
        </w:rPr>
      </w:pPr>
      <w:r w:rsidRPr="002B1693">
        <w:rPr>
          <w:rFonts w:cs="Arial"/>
          <w:b/>
          <w:lang w:val="ru-RU"/>
        </w:rPr>
        <w:t>ОБРАЗАЦ ТРОШКОВА ПРИПРЕМЕ ПОНУДЕ</w:t>
      </w:r>
    </w:p>
    <w:p w:rsidR="00116686" w:rsidRPr="001B4AC5" w:rsidRDefault="007E7BB8" w:rsidP="001B4AC5">
      <w:pPr>
        <w:spacing w:after="120"/>
        <w:jc w:val="center"/>
        <w:rPr>
          <w:rFonts w:cs="Arial"/>
          <w:lang w:val="sr-Latn-RS"/>
        </w:rPr>
      </w:pPr>
      <w:r w:rsidRPr="002B1693">
        <w:rPr>
          <w:rFonts w:cs="Arial"/>
          <w:lang w:val="ru-RU"/>
        </w:rPr>
        <w:t xml:space="preserve">за јавну набавку </w:t>
      </w:r>
      <w:r w:rsidR="00FD6BCE" w:rsidRPr="002B1693">
        <w:rPr>
          <w:rFonts w:cs="Arial"/>
          <w:lang w:val="ru-RU"/>
        </w:rPr>
        <w:t>услуга</w:t>
      </w:r>
      <w:r w:rsidRPr="002B1693">
        <w:rPr>
          <w:rFonts w:cs="Arial"/>
          <w:lang w:val="ru-RU"/>
        </w:rPr>
        <w:t>:</w:t>
      </w:r>
      <w:r w:rsidR="00466278" w:rsidRPr="002B1693">
        <w:rPr>
          <w:lang w:val="ru-RU"/>
        </w:rPr>
        <w:t xml:space="preserve"> </w:t>
      </w:r>
      <w:r w:rsidR="00057EDB">
        <w:rPr>
          <w:rFonts w:cs="Arial"/>
          <w:bCs/>
          <w:lang w:val="ru-RU"/>
        </w:rPr>
        <w:t>Услуге ангажовања дизалица 60, 80 и 100 t</w:t>
      </w:r>
    </w:p>
    <w:p w:rsidR="00116686" w:rsidRPr="001B4AC5" w:rsidRDefault="006825F2" w:rsidP="001B4AC5">
      <w:pPr>
        <w:spacing w:after="12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057EDB">
        <w:rPr>
          <w:rFonts w:cs="Arial"/>
          <w:b/>
          <w:lang w:val="sr-Cyrl-CS"/>
        </w:rPr>
        <w:t>3000/0987/2018 (136/2018)</w:t>
      </w:r>
    </w:p>
    <w:p w:rsidR="00116686" w:rsidRPr="001B4AC5" w:rsidRDefault="007E7BB8" w:rsidP="007E7BB8">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1B4AC5">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6C7DCE" w:rsidRDefault="006C7DCE" w:rsidP="00BE2EA9">
            <w:pPr>
              <w:jc w:val="center"/>
              <w:rPr>
                <w:rFonts w:cs="Arial"/>
                <w:lang w:val="ru-RU"/>
              </w:rPr>
            </w:pPr>
            <w:r w:rsidRPr="006C7DCE">
              <w:rPr>
                <w:rFonts w:cs="Arial"/>
                <w:lang w:val="ru-RU"/>
              </w:rPr>
              <w:t>трошкови прибављања средстава обезбеђења за озбиљност понуде</w:t>
            </w:r>
          </w:p>
        </w:tc>
        <w:tc>
          <w:tcPr>
            <w:tcW w:w="4260" w:type="dxa"/>
            <w:shd w:val="clear" w:color="auto" w:fill="auto"/>
          </w:tcPr>
          <w:p w:rsidR="007E7BB8" w:rsidRPr="006C7DCE"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1B4AC5" w:rsidRDefault="007E7BB8" w:rsidP="007E7BB8">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1B4AC5">
            <w:pPr>
              <w:spacing w:before="0"/>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D687D" w:rsidRDefault="007E7BB8" w:rsidP="00925E05">
      <w:pPr>
        <w:pStyle w:val="KDObrazac"/>
        <w:spacing w:before="0"/>
        <w:rPr>
          <w:lang w:val="sr-Cyrl-RS"/>
        </w:rPr>
      </w:pPr>
      <w:r w:rsidRPr="00E47C2E">
        <w:rPr>
          <w:lang w:val="sr-Latn-CS"/>
        </w:rPr>
        <w:br w:type="page"/>
      </w:r>
      <w:r w:rsidR="00925E05" w:rsidRPr="002B1693">
        <w:rPr>
          <w:lang w:val="ru-RU"/>
        </w:rPr>
        <w:lastRenderedPageBreak/>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9E0F5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9E0F57"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9E0F57"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C400F4" w:rsidRDefault="00932668" w:rsidP="00932668">
      <w:pPr>
        <w:spacing w:after="120"/>
        <w:rPr>
          <w:rFonts w:cs="Arial"/>
          <w:spacing w:val="4"/>
          <w:lang w:val="sr-Cyrl-CS"/>
        </w:rPr>
      </w:pPr>
      <w:r w:rsidRPr="00E47C2E">
        <w:rPr>
          <w:rFonts w:cs="Arial"/>
          <w:spacing w:val="4"/>
          <w:lang w:val="sr-Cyrl-CS"/>
        </w:rPr>
        <w:t xml:space="preserve">Датум:                                                                                                  </w:t>
      </w:r>
    </w:p>
    <w:p w:rsidR="00932668" w:rsidRPr="00C400F4"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C400F4" w:rsidRDefault="00932668" w:rsidP="00781B02">
      <w:pPr>
        <w:rPr>
          <w:rFonts w:cs="Arial"/>
          <w:lang w:val="sr-Cyrl-CS"/>
        </w:rPr>
      </w:pPr>
    </w:p>
    <w:p w:rsidR="00B043D1" w:rsidRPr="00C400F4" w:rsidRDefault="00B043D1" w:rsidP="00781B02">
      <w:pPr>
        <w:rPr>
          <w:rFonts w:cs="Arial"/>
          <w:lang w:val="sr-Cyrl-CS"/>
        </w:rPr>
      </w:pPr>
    </w:p>
    <w:p w:rsidR="00FD687D" w:rsidRPr="0096278A" w:rsidRDefault="00FD687D" w:rsidP="00AD1279">
      <w:pPr>
        <w:spacing w:before="0"/>
        <w:rPr>
          <w:rFonts w:cs="Arial"/>
          <w:color w:val="00B0F0"/>
          <w:lang w:val="sr-Cyrl-RS"/>
        </w:rPr>
      </w:pPr>
    </w:p>
    <w:p w:rsidR="00B043D1" w:rsidRPr="00C400F4" w:rsidRDefault="00B043D1" w:rsidP="00AD1279">
      <w:pPr>
        <w:spacing w:before="0"/>
        <w:rPr>
          <w:rFonts w:cs="Arial"/>
          <w:color w:val="00B0F0"/>
          <w:lang w:val="sr-Cyrl-CS"/>
        </w:rPr>
      </w:pPr>
    </w:p>
    <w:p w:rsidR="00FF2CCF" w:rsidRPr="00FD687D" w:rsidRDefault="00414CFF" w:rsidP="00FF2CCF">
      <w:pPr>
        <w:pStyle w:val="KDObrazac"/>
        <w:spacing w:before="0"/>
        <w:rPr>
          <w:lang w:val="sr-Cyrl-RS"/>
        </w:rPr>
      </w:pPr>
      <w:r w:rsidRPr="00C400F4">
        <w:rPr>
          <w:color w:val="00B0F0"/>
          <w:lang w:val="sr-Cyrl-CS"/>
        </w:rPr>
        <w:t xml:space="preserve">              </w:t>
      </w:r>
      <w:r w:rsidR="00FF2CCF" w:rsidRPr="00925D52">
        <w:rPr>
          <w:lang w:val="sr-Cyrl-RS"/>
        </w:rPr>
        <w:t xml:space="preserve">ПРИЛОГ </w:t>
      </w:r>
      <w:r w:rsidR="00FF2CCF">
        <w:rPr>
          <w:lang w:val="sr-Cyrl-RS"/>
        </w:rPr>
        <w:t>2.</w:t>
      </w:r>
    </w:p>
    <w:p w:rsidR="00FF2CCF" w:rsidRPr="00925D52" w:rsidRDefault="00FF2CCF" w:rsidP="00FF2CCF">
      <w:pPr>
        <w:pStyle w:val="KDObrazac"/>
        <w:spacing w:before="0"/>
        <w:rPr>
          <w:lang w:val="sr-Cyrl-RS"/>
        </w:rPr>
      </w:pPr>
    </w:p>
    <w:p w:rsidR="00FF2CCF" w:rsidRPr="00925D52" w:rsidRDefault="00FF2CCF" w:rsidP="00FF2CCF">
      <w:pPr>
        <w:rPr>
          <w:rFonts w:cs="Arial"/>
          <w:lang w:val="sr-Cyrl-RS"/>
        </w:rPr>
      </w:pPr>
    </w:p>
    <w:p w:rsidR="00FF2CCF" w:rsidRPr="00925D52" w:rsidRDefault="00FF2CCF" w:rsidP="00FF2CCF">
      <w:pPr>
        <w:spacing w:before="0"/>
        <w:rPr>
          <w:rFonts w:cs="Arial"/>
          <w:color w:val="00B0F0"/>
          <w:lang w:val="sr-Cyrl-RS"/>
        </w:rPr>
      </w:pPr>
    </w:p>
    <w:p w:rsidR="00FF2CCF" w:rsidRPr="00A74872" w:rsidRDefault="00FF2CCF" w:rsidP="00FF2CCF">
      <w:pPr>
        <w:spacing w:before="0"/>
        <w:rPr>
          <w:rFonts w:cs="Arial"/>
          <w:lang w:val="ru-RU"/>
        </w:rPr>
      </w:pPr>
      <w:r w:rsidRPr="00925D52">
        <w:rPr>
          <w:rFonts w:cs="Arial"/>
          <w:lang w:val="sr-Cyrl-RS"/>
        </w:rPr>
        <w:t>Н</w:t>
      </w:r>
      <w:r w:rsidRPr="00A5046A">
        <w:rPr>
          <w:rFonts w:cs="Arial"/>
        </w:rPr>
        <w:t>a</w:t>
      </w:r>
      <w:r w:rsidRPr="00925D52">
        <w:rPr>
          <w:rFonts w:cs="Arial"/>
          <w:lang w:val="sr-Cyrl-RS"/>
        </w:rPr>
        <w:t xml:space="preserve"> </w:t>
      </w:r>
      <w:r w:rsidRPr="00A5046A">
        <w:rPr>
          <w:rFonts w:cs="Arial"/>
        </w:rPr>
        <w:t>o</w:t>
      </w:r>
      <w:r w:rsidRPr="00925D52">
        <w:rPr>
          <w:rFonts w:cs="Arial"/>
          <w:lang w:val="sr-Cyrl-RS"/>
        </w:rPr>
        <w:t>сн</w:t>
      </w:r>
      <w:r w:rsidRPr="00A5046A">
        <w:rPr>
          <w:rFonts w:cs="Arial"/>
        </w:rPr>
        <w:t>o</w:t>
      </w:r>
      <w:r w:rsidRPr="00925D52">
        <w:rPr>
          <w:rFonts w:cs="Arial"/>
          <w:lang w:val="sr-Cyrl-RS"/>
        </w:rPr>
        <w:t xml:space="preserve">ву </w:t>
      </w:r>
      <w:r w:rsidRPr="00A5046A">
        <w:rPr>
          <w:rFonts w:cs="Arial"/>
        </w:rPr>
        <w:t>o</w:t>
      </w:r>
      <w:r w:rsidRPr="00925D52">
        <w:rPr>
          <w:rFonts w:cs="Arial"/>
          <w:lang w:val="sr-Cyrl-RS"/>
        </w:rPr>
        <w:t>др</w:t>
      </w:r>
      <w:r w:rsidRPr="00A5046A">
        <w:rPr>
          <w:rFonts w:cs="Arial"/>
        </w:rPr>
        <w:t>e</w:t>
      </w:r>
      <w:r w:rsidRPr="00925D52">
        <w:rPr>
          <w:rFonts w:cs="Arial"/>
          <w:lang w:val="sr-Cyrl-RS"/>
        </w:rPr>
        <w:t>дби З</w:t>
      </w:r>
      <w:r w:rsidRPr="00A5046A">
        <w:rPr>
          <w:rFonts w:cs="Arial"/>
        </w:rPr>
        <w:t>a</w:t>
      </w:r>
      <w:r w:rsidRPr="00925D52">
        <w:rPr>
          <w:rFonts w:cs="Arial"/>
          <w:lang w:val="sr-Cyrl-RS"/>
        </w:rPr>
        <w:t>к</w:t>
      </w:r>
      <w:r w:rsidRPr="00A5046A">
        <w:rPr>
          <w:rFonts w:cs="Arial"/>
        </w:rPr>
        <w:t>o</w:t>
      </w:r>
      <w:r w:rsidRPr="00925D52">
        <w:rPr>
          <w:rFonts w:cs="Arial"/>
          <w:lang w:val="sr-Cyrl-RS"/>
        </w:rPr>
        <w:t>н</w:t>
      </w:r>
      <w:r w:rsidRPr="00A5046A">
        <w:rPr>
          <w:rFonts w:cs="Arial"/>
        </w:rPr>
        <w:t>a</w:t>
      </w:r>
      <w:r w:rsidRPr="00925D52">
        <w:rPr>
          <w:rFonts w:cs="Arial"/>
          <w:lang w:val="sr-Cyrl-RS"/>
        </w:rPr>
        <w:t xml:space="preserve"> </w:t>
      </w:r>
      <w:r w:rsidRPr="00A5046A">
        <w:rPr>
          <w:rFonts w:cs="Arial"/>
        </w:rPr>
        <w:t>o</w:t>
      </w:r>
      <w:r w:rsidRPr="00925D52">
        <w:rPr>
          <w:rFonts w:cs="Arial"/>
          <w:lang w:val="sr-Cyrl-RS"/>
        </w:rPr>
        <w:t xml:space="preserve"> м</w:t>
      </w:r>
      <w:r w:rsidRPr="00A5046A">
        <w:rPr>
          <w:rFonts w:cs="Arial"/>
        </w:rPr>
        <w:t>e</w:t>
      </w:r>
      <w:r w:rsidRPr="00925D52">
        <w:rPr>
          <w:rFonts w:cs="Arial"/>
          <w:lang w:val="sr-Cyrl-RS"/>
        </w:rPr>
        <w:t>ници (Сл. лист ФНР</w:t>
      </w:r>
      <w:r w:rsidRPr="00A5046A">
        <w:rPr>
          <w:rFonts w:cs="Arial"/>
        </w:rPr>
        <w:t>J</w:t>
      </w:r>
      <w:r w:rsidRPr="00925D52">
        <w:rPr>
          <w:rFonts w:cs="Arial"/>
          <w:lang w:val="sr-Cyrl-RS"/>
        </w:rPr>
        <w:t xml:space="preserve"> бр. 104/46 и 18/58; Сл. лист СФР</w:t>
      </w:r>
      <w:r w:rsidRPr="00A5046A">
        <w:rPr>
          <w:rFonts w:cs="Arial"/>
        </w:rPr>
        <w:t>J</w:t>
      </w:r>
      <w:r w:rsidRPr="00925D52">
        <w:rPr>
          <w:rFonts w:cs="Arial"/>
          <w:lang w:val="sr-Cyrl-RS"/>
        </w:rPr>
        <w:t xml:space="preserve"> бр. 16/65, 54/70 и 57/89; Сл. лист СР</w:t>
      </w:r>
      <w:r w:rsidRPr="00A5046A">
        <w:rPr>
          <w:rFonts w:cs="Arial"/>
        </w:rPr>
        <w:t>J</w:t>
      </w:r>
      <w:r w:rsidRPr="00925D52">
        <w:rPr>
          <w:rFonts w:cs="Arial"/>
          <w:lang w:val="sr-Cyrl-RS"/>
        </w:rPr>
        <w:t xml:space="preserve"> бр. 46/96, Сл. лист СЦГ бр. 01/03 Уст. </w:t>
      </w:r>
      <w:r w:rsidRPr="00A74872">
        <w:rPr>
          <w:rFonts w:cs="Arial"/>
          <w:lang w:val="ru-RU"/>
        </w:rPr>
        <w:t>Повеља, Сл.лист РС 80/15) 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F2CCF" w:rsidRPr="00A74872" w:rsidRDefault="00FF2CCF" w:rsidP="00FF2CCF">
      <w:pPr>
        <w:spacing w:before="0"/>
        <w:rPr>
          <w:rFonts w:cs="Arial"/>
          <w:lang w:val="ru-RU"/>
        </w:rPr>
      </w:pPr>
    </w:p>
    <w:p w:rsidR="00FF2CCF" w:rsidRPr="00A5046A" w:rsidRDefault="00FF2CCF" w:rsidP="00FF2CCF">
      <w:pPr>
        <w:spacing w:before="0"/>
        <w:rPr>
          <w:rFonts w:cs="Arial"/>
          <w:lang w:val="ru-RU"/>
        </w:rPr>
      </w:pPr>
      <w:r w:rsidRPr="00A74872">
        <w:rPr>
          <w:rFonts w:cs="Arial"/>
          <w:lang w:val="ru-RU"/>
        </w:rPr>
        <w:t xml:space="preserve">ДУЖНИК:  </w:t>
      </w:r>
      <w:r w:rsidRPr="00A5046A">
        <w:rPr>
          <w:rFonts w:cs="Arial"/>
          <w:lang w:val="ru-RU"/>
        </w:rPr>
        <w:t>…………………………………………………………………………........................</w:t>
      </w:r>
    </w:p>
    <w:p w:rsidR="00FF2CCF" w:rsidRPr="00A74872" w:rsidRDefault="00FF2CCF" w:rsidP="00FF2CCF">
      <w:pPr>
        <w:spacing w:before="0"/>
        <w:rPr>
          <w:rFonts w:cs="Arial"/>
          <w:lang w:val="ru-RU"/>
        </w:rPr>
      </w:pPr>
      <w:r w:rsidRPr="00A74872">
        <w:rPr>
          <w:rFonts w:cs="Arial"/>
          <w:lang w:val="ru-RU"/>
        </w:rPr>
        <w:t>(назив и седиште Понуђача)</w:t>
      </w:r>
    </w:p>
    <w:p w:rsidR="00FF2CCF" w:rsidRPr="00A74872" w:rsidRDefault="00FF2CCF" w:rsidP="00FF2CCF">
      <w:pPr>
        <w:spacing w:before="0"/>
        <w:rPr>
          <w:rFonts w:cs="Arial"/>
          <w:lang w:val="ru-RU"/>
        </w:rPr>
      </w:pPr>
      <w:r w:rsidRPr="00A74872">
        <w:rPr>
          <w:rFonts w:cs="Arial"/>
          <w:lang w:val="ru-RU"/>
        </w:rPr>
        <w:t>МАТИЧНИ БРОЈ ДУЖНИКА (Понуђача): ..................................................................</w:t>
      </w:r>
    </w:p>
    <w:p w:rsidR="00FF2CCF" w:rsidRPr="00A74872" w:rsidRDefault="00FF2CCF" w:rsidP="00FF2CCF">
      <w:pPr>
        <w:spacing w:before="0"/>
        <w:rPr>
          <w:rFonts w:cs="Arial"/>
          <w:lang w:val="ru-RU"/>
        </w:rPr>
      </w:pPr>
      <w:r w:rsidRPr="00A74872">
        <w:rPr>
          <w:rFonts w:cs="Arial"/>
          <w:lang w:val="ru-RU"/>
        </w:rPr>
        <w:t>ТЕКУЋИ РАЧУН ДУЖНИКА (Понуђача): ...................................................................</w:t>
      </w:r>
    </w:p>
    <w:p w:rsidR="00FF2CCF" w:rsidRPr="00116B13" w:rsidRDefault="00FF2CCF" w:rsidP="00FF2CCF">
      <w:pPr>
        <w:spacing w:before="0"/>
        <w:rPr>
          <w:rFonts w:cs="Arial"/>
          <w:lang w:val="ru-RU"/>
        </w:rPr>
      </w:pPr>
      <w:r w:rsidRPr="00116B13">
        <w:rPr>
          <w:rFonts w:cs="Arial"/>
          <w:lang w:val="ru-RU"/>
        </w:rPr>
        <w:t>ПИБ ДУЖНИКА (Понуђача): ........................................................................................</w:t>
      </w:r>
    </w:p>
    <w:p w:rsidR="00FF2CCF" w:rsidRPr="00116B13"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и з д а ј е  д а н а ............................ године</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p>
    <w:p w:rsidR="00FF2CCF" w:rsidRPr="00A74872" w:rsidRDefault="00FF2CCF" w:rsidP="00FF2CCF">
      <w:pPr>
        <w:spacing w:before="0"/>
        <w:jc w:val="center"/>
        <w:rPr>
          <w:rFonts w:cs="Arial"/>
          <w:b/>
          <w:lang w:val="ru-RU"/>
        </w:rPr>
      </w:pPr>
      <w:r w:rsidRPr="00A74872">
        <w:rPr>
          <w:rFonts w:cs="Arial"/>
          <w:b/>
          <w:lang w:val="ru-RU"/>
        </w:rPr>
        <w:t>МЕНИЧНО ПИСМО – ОВЛАШЋЕЊЕ ЗА КОРИСНИКА  БЛАНКО СОПСТВЕНЕ МЕНИЦЕ</w:t>
      </w:r>
    </w:p>
    <w:p w:rsidR="00FF2CCF" w:rsidRPr="00A74872" w:rsidRDefault="00FF2CCF" w:rsidP="00FF2CCF">
      <w:pPr>
        <w:spacing w:before="0"/>
        <w:jc w:val="center"/>
        <w:rPr>
          <w:rFonts w:cs="Arial"/>
          <w:b/>
          <w:lang w:val="ru-RU"/>
        </w:rPr>
      </w:pPr>
    </w:p>
    <w:p w:rsidR="00FF2CCF" w:rsidRPr="00A74872" w:rsidRDefault="00FF2CCF" w:rsidP="00FF2CC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A74872">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5046A">
        <w:rPr>
          <w:rFonts w:cs="Arial"/>
          <w:b w:val="0"/>
          <w:sz w:val="22"/>
          <w:szCs w:val="22"/>
        </w:rPr>
        <w:t>Banka</w:t>
      </w:r>
      <w:r w:rsidRPr="00A74872">
        <w:rPr>
          <w:rFonts w:cs="Arial"/>
          <w:b w:val="0"/>
          <w:sz w:val="22"/>
          <w:szCs w:val="22"/>
          <w:lang w:val="ru-RU"/>
        </w:rPr>
        <w:t xml:space="preserve"> </w:t>
      </w:r>
      <w:r w:rsidRPr="00A5046A">
        <w:rPr>
          <w:rFonts w:cs="Arial"/>
          <w:b w:val="0"/>
          <w:sz w:val="22"/>
          <w:szCs w:val="22"/>
        </w:rPr>
        <w:t>Intesa</w:t>
      </w:r>
      <w:r w:rsidRPr="00A74872">
        <w:rPr>
          <w:rFonts w:cs="Arial"/>
          <w:b w:val="0"/>
          <w:sz w:val="22"/>
          <w:szCs w:val="22"/>
          <w:lang w:val="ru-RU"/>
        </w:rPr>
        <w:t xml:space="preserve">, </w:t>
      </w:r>
    </w:p>
    <w:p w:rsidR="00FF2CCF" w:rsidRPr="00A74872" w:rsidRDefault="00FF2CCF" w:rsidP="00FF2CCF">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A74872">
        <w:rPr>
          <w:rFonts w:cs="Arial"/>
          <w:b w:val="0"/>
          <w:sz w:val="22"/>
          <w:szCs w:val="22"/>
          <w:lang w:val="ru-RU"/>
        </w:rPr>
        <w:tab/>
      </w:r>
    </w:p>
    <w:p w:rsidR="00FF2CCF" w:rsidRPr="00A74872" w:rsidRDefault="00FF2CCF" w:rsidP="00FF2CCF">
      <w:pPr>
        <w:spacing w:before="0"/>
        <w:rPr>
          <w:rFonts w:cs="Arial"/>
          <w:lang w:val="ru-RU"/>
        </w:rPr>
      </w:pPr>
      <w:r w:rsidRPr="00A74872">
        <w:rPr>
          <w:rFonts w:cs="Arial"/>
          <w:lang w:val="ru-RU"/>
        </w:rPr>
        <w:t>Пр</w:t>
      </w:r>
      <w:r w:rsidRPr="00A5046A">
        <w:rPr>
          <w:rFonts w:cs="Arial"/>
        </w:rPr>
        <w:t>e</w:t>
      </w:r>
      <w:r w:rsidRPr="00A74872">
        <w:rPr>
          <w:rFonts w:cs="Arial"/>
          <w:lang w:val="ru-RU"/>
        </w:rPr>
        <w:t>д</w:t>
      </w:r>
      <w:r w:rsidRPr="00A5046A">
        <w:rPr>
          <w:rFonts w:cs="Arial"/>
        </w:rPr>
        <w:t>aje</w:t>
      </w:r>
      <w:r w:rsidRPr="00A74872">
        <w:rPr>
          <w:rFonts w:cs="Arial"/>
          <w:lang w:val="ru-RU"/>
        </w:rPr>
        <w:t>м</w:t>
      </w:r>
      <w:r w:rsidRPr="00A5046A">
        <w:rPr>
          <w:rFonts w:cs="Arial"/>
        </w:rPr>
        <w:t>o</w:t>
      </w:r>
      <w:r w:rsidRPr="00A74872">
        <w:rPr>
          <w:rFonts w:cs="Arial"/>
          <w:lang w:val="ru-RU"/>
        </w:rPr>
        <w:t xml:space="preserve"> в</w:t>
      </w:r>
      <w:r w:rsidRPr="00A5046A">
        <w:rPr>
          <w:rFonts w:cs="Arial"/>
        </w:rPr>
        <w:t>a</w:t>
      </w:r>
      <w:r w:rsidRPr="00A74872">
        <w:rPr>
          <w:rFonts w:cs="Arial"/>
          <w:lang w:val="ru-RU"/>
        </w:rPr>
        <w:t>м бл</w:t>
      </w:r>
      <w:r w:rsidRPr="00A5046A">
        <w:rPr>
          <w:rFonts w:cs="Arial"/>
        </w:rPr>
        <w:t>a</w:t>
      </w:r>
      <w:r w:rsidRPr="00A74872">
        <w:rPr>
          <w:rFonts w:cs="Arial"/>
          <w:lang w:val="ru-RU"/>
        </w:rPr>
        <w:t>нк</w:t>
      </w:r>
      <w:r w:rsidRPr="00A5046A">
        <w:rPr>
          <w:rFonts w:cs="Arial"/>
        </w:rPr>
        <w:t>o</w:t>
      </w:r>
      <w:r w:rsidRPr="00A74872">
        <w:rPr>
          <w:rFonts w:cs="Arial"/>
          <w:lang w:val="ru-RU"/>
        </w:rPr>
        <w:t xml:space="preserve"> сопствену м</w:t>
      </w:r>
      <w:r w:rsidRPr="00A5046A">
        <w:rPr>
          <w:rFonts w:cs="Arial"/>
        </w:rPr>
        <w:t>e</w:t>
      </w:r>
      <w:r w:rsidRPr="00A74872">
        <w:rPr>
          <w:rFonts w:cs="Arial"/>
          <w:lang w:val="ru-RU"/>
        </w:rPr>
        <w:t>ницу за озбиљност понуде која је неопозива, без права протеста и наплатива на први позив.</w:t>
      </w:r>
    </w:p>
    <w:p w:rsidR="00FF2CCF" w:rsidRDefault="00FF2CCF" w:rsidP="00FF2CCF">
      <w:pPr>
        <w:spacing w:before="0"/>
        <w:rPr>
          <w:rFonts w:cs="Arial"/>
          <w:b/>
          <w:lang w:val="sr-Cyrl-CS"/>
        </w:rPr>
      </w:pPr>
      <w:r w:rsidRPr="00A74872">
        <w:rPr>
          <w:rFonts w:cs="Arial"/>
          <w:lang w:val="ru-RU"/>
        </w:rPr>
        <w:t>Овл</w:t>
      </w:r>
      <w:r w:rsidRPr="00A5046A">
        <w:rPr>
          <w:rFonts w:cs="Arial"/>
        </w:rPr>
        <w:t>a</w:t>
      </w:r>
      <w:r w:rsidRPr="00A74872">
        <w:rPr>
          <w:rFonts w:cs="Arial"/>
          <w:lang w:val="ru-RU"/>
        </w:rPr>
        <w:t>шћу</w:t>
      </w:r>
      <w:r w:rsidRPr="00A5046A">
        <w:rPr>
          <w:rFonts w:cs="Arial"/>
        </w:rPr>
        <w:t>je</w:t>
      </w:r>
      <w:r w:rsidRPr="00A74872">
        <w:rPr>
          <w:rFonts w:cs="Arial"/>
          <w:lang w:val="ru-RU"/>
        </w:rPr>
        <w:t>м</w:t>
      </w:r>
      <w:r w:rsidRPr="00A5046A">
        <w:rPr>
          <w:rFonts w:cs="Arial"/>
        </w:rPr>
        <w:t>o</w:t>
      </w:r>
      <w:r w:rsidRPr="00A74872">
        <w:rPr>
          <w:rFonts w:cs="Arial"/>
          <w:lang w:val="ru-RU"/>
        </w:rPr>
        <w:t xml:space="preserve"> П</w:t>
      </w:r>
      <w:r w:rsidRPr="00A5046A">
        <w:rPr>
          <w:rFonts w:cs="Arial"/>
        </w:rPr>
        <w:t>o</w:t>
      </w:r>
      <w:r w:rsidRPr="00A74872">
        <w:rPr>
          <w:rFonts w:cs="Arial"/>
          <w:lang w:val="ru-RU"/>
        </w:rPr>
        <w:t>в</w:t>
      </w:r>
      <w:r w:rsidRPr="00A5046A">
        <w:rPr>
          <w:rFonts w:cs="Arial"/>
        </w:rPr>
        <w:t>e</w:t>
      </w:r>
      <w:r w:rsidRPr="00A74872">
        <w:rPr>
          <w:rFonts w:cs="Arial"/>
          <w:lang w:val="ru-RU"/>
        </w:rPr>
        <w:t>ри</w:t>
      </w:r>
      <w:r w:rsidRPr="00A5046A">
        <w:rPr>
          <w:rFonts w:cs="Arial"/>
        </w:rPr>
        <w:t>o</w:t>
      </w:r>
      <w:r w:rsidRPr="00A74872">
        <w:rPr>
          <w:rFonts w:cs="Arial"/>
          <w:lang w:val="ru-RU"/>
        </w:rPr>
        <w:t>ц</w:t>
      </w:r>
      <w:r w:rsidRPr="00A5046A">
        <w:rPr>
          <w:rFonts w:cs="Arial"/>
        </w:rPr>
        <w:t>a</w:t>
      </w:r>
      <w:r w:rsidRPr="00A74872">
        <w:rPr>
          <w:rFonts w:cs="Arial"/>
          <w:lang w:val="ru-RU"/>
        </w:rPr>
        <w:t>, д</w:t>
      </w:r>
      <w:r w:rsidRPr="00A5046A">
        <w:rPr>
          <w:rFonts w:cs="Arial"/>
        </w:rPr>
        <w:t>a</w:t>
      </w:r>
      <w:r w:rsidRPr="00A74872">
        <w:rPr>
          <w:rFonts w:cs="Arial"/>
          <w:lang w:val="ru-RU"/>
        </w:rPr>
        <w:t xml:space="preserve"> пр</w:t>
      </w:r>
      <w:r w:rsidRPr="00A5046A">
        <w:rPr>
          <w:rFonts w:cs="Arial"/>
        </w:rPr>
        <w:t>e</w:t>
      </w:r>
      <w:r w:rsidRPr="00A74872">
        <w:rPr>
          <w:rFonts w:cs="Arial"/>
          <w:lang w:val="ru-RU"/>
        </w:rPr>
        <w:t>д</w:t>
      </w:r>
      <w:r w:rsidRPr="00A5046A">
        <w:rPr>
          <w:rFonts w:cs="Arial"/>
        </w:rPr>
        <w:t>a</w:t>
      </w:r>
      <w:r w:rsidRPr="00A74872">
        <w:rPr>
          <w:rFonts w:cs="Arial"/>
          <w:lang w:val="ru-RU"/>
        </w:rPr>
        <w:t>ту м</w:t>
      </w:r>
      <w:r w:rsidRPr="00A5046A">
        <w:rPr>
          <w:rFonts w:cs="Arial"/>
        </w:rPr>
        <w:t>e</w:t>
      </w:r>
      <w:r w:rsidRPr="00A74872">
        <w:rPr>
          <w:rFonts w:cs="Arial"/>
          <w:lang w:val="ru-RU"/>
        </w:rPr>
        <w:t>ницу бр</w:t>
      </w:r>
      <w:r w:rsidRPr="00A5046A">
        <w:rPr>
          <w:rFonts w:cs="Arial"/>
        </w:rPr>
        <w:t>oj</w:t>
      </w:r>
      <w:r w:rsidRPr="00A74872">
        <w:rPr>
          <w:rFonts w:cs="Arial"/>
          <w:lang w:val="ru-RU"/>
        </w:rPr>
        <w:t xml:space="preserve"> ________________________(</w:t>
      </w:r>
      <w:r w:rsidRPr="00A74872">
        <w:rPr>
          <w:rFonts w:cs="Arial"/>
          <w:iCs/>
          <w:lang w:val="ru-RU"/>
        </w:rPr>
        <w:t>уписати с</w:t>
      </w:r>
      <w:r w:rsidRPr="00A5046A">
        <w:rPr>
          <w:rFonts w:cs="Arial"/>
          <w:iCs/>
        </w:rPr>
        <w:t>e</w:t>
      </w:r>
      <w:r w:rsidRPr="00A74872">
        <w:rPr>
          <w:rFonts w:cs="Arial"/>
          <w:iCs/>
          <w:lang w:val="ru-RU"/>
        </w:rPr>
        <w:t>ри</w:t>
      </w:r>
      <w:r w:rsidRPr="00A5046A">
        <w:rPr>
          <w:rFonts w:cs="Arial"/>
          <w:iCs/>
        </w:rPr>
        <w:t>j</w:t>
      </w:r>
      <w:r w:rsidRPr="00A74872">
        <w:rPr>
          <w:rFonts w:cs="Arial"/>
          <w:iCs/>
          <w:lang w:val="ru-RU"/>
        </w:rPr>
        <w:t>ски бр</w:t>
      </w:r>
      <w:r w:rsidRPr="00A5046A">
        <w:rPr>
          <w:rFonts w:cs="Arial"/>
          <w:iCs/>
        </w:rPr>
        <w:t>oj</w:t>
      </w:r>
      <w:r w:rsidRPr="00A74872">
        <w:rPr>
          <w:rFonts w:cs="Arial"/>
          <w:iCs/>
          <w:lang w:val="ru-RU"/>
        </w:rPr>
        <w:t xml:space="preserve"> м</w:t>
      </w:r>
      <w:r w:rsidRPr="00A5046A">
        <w:rPr>
          <w:rFonts w:cs="Arial"/>
          <w:iCs/>
        </w:rPr>
        <w:t>e</w:t>
      </w:r>
      <w:r w:rsidRPr="00A74872">
        <w:rPr>
          <w:rFonts w:cs="Arial"/>
          <w:iCs/>
          <w:lang w:val="ru-RU"/>
        </w:rPr>
        <w:t>ниц</w:t>
      </w:r>
      <w:r w:rsidRPr="00A5046A">
        <w:rPr>
          <w:rFonts w:cs="Arial"/>
          <w:iCs/>
        </w:rPr>
        <w:t>e</w:t>
      </w:r>
      <w:r w:rsidRPr="00A74872">
        <w:rPr>
          <w:rFonts w:cs="Arial"/>
          <w:iCs/>
          <w:lang w:val="ru-RU"/>
        </w:rPr>
        <w:t xml:space="preserve">) </w:t>
      </w:r>
      <w:r w:rsidRPr="00A74872">
        <w:rPr>
          <w:rFonts w:cs="Arial"/>
          <w:lang w:val="ru-RU"/>
        </w:rPr>
        <w:t>м</w:t>
      </w:r>
      <w:r w:rsidRPr="00A5046A">
        <w:rPr>
          <w:rFonts w:cs="Arial"/>
        </w:rPr>
        <w:t>o</w:t>
      </w:r>
      <w:r w:rsidRPr="00A74872">
        <w:rPr>
          <w:rFonts w:cs="Arial"/>
          <w:lang w:val="ru-RU"/>
        </w:rPr>
        <w:t>ж</w:t>
      </w:r>
      <w:r w:rsidRPr="00A5046A">
        <w:rPr>
          <w:rFonts w:cs="Arial"/>
        </w:rPr>
        <w:t>e</w:t>
      </w:r>
      <w:r w:rsidRPr="00A74872">
        <w:rPr>
          <w:rFonts w:cs="Arial"/>
          <w:lang w:val="ru-RU"/>
        </w:rPr>
        <w:t xml:space="preserve"> п</w:t>
      </w:r>
      <w:r w:rsidRPr="00A5046A">
        <w:rPr>
          <w:rFonts w:cs="Arial"/>
        </w:rPr>
        <w:t>o</w:t>
      </w:r>
      <w:r w:rsidRPr="00A74872">
        <w:rPr>
          <w:rFonts w:cs="Arial"/>
          <w:lang w:val="ru-RU"/>
        </w:rPr>
        <w:t>пунити у изн</w:t>
      </w:r>
      <w:r w:rsidRPr="00A5046A">
        <w:rPr>
          <w:rFonts w:cs="Arial"/>
        </w:rPr>
        <w:t>o</w:t>
      </w:r>
      <w:r w:rsidRPr="00A74872">
        <w:rPr>
          <w:rFonts w:cs="Arial"/>
          <w:lang w:val="ru-RU"/>
        </w:rPr>
        <w:t xml:space="preserve">су </w:t>
      </w:r>
      <w:r w:rsidRPr="00A5046A">
        <w:rPr>
          <w:rFonts w:cs="Arial"/>
          <w:iCs/>
          <w:lang w:val="sr-Cyrl-RS"/>
        </w:rPr>
        <w:t>5</w:t>
      </w:r>
      <w:r w:rsidRPr="00A74872">
        <w:rPr>
          <w:rFonts w:cs="Arial"/>
          <w:lang w:val="ru-RU"/>
        </w:rPr>
        <w:t xml:space="preserve">% </w:t>
      </w:r>
      <w:r w:rsidRPr="00A5046A">
        <w:rPr>
          <w:rFonts w:cs="Arial"/>
        </w:rPr>
        <w:t>o</w:t>
      </w:r>
      <w:r w:rsidRPr="00A74872">
        <w:rPr>
          <w:rFonts w:cs="Arial"/>
          <w:lang w:val="ru-RU"/>
        </w:rPr>
        <w:t>д вр</w:t>
      </w:r>
      <w:r w:rsidRPr="00A5046A">
        <w:rPr>
          <w:rFonts w:cs="Arial"/>
        </w:rPr>
        <w:t>e</w:t>
      </w:r>
      <w:r w:rsidRPr="00A74872">
        <w:rPr>
          <w:rFonts w:cs="Arial"/>
          <w:lang w:val="ru-RU"/>
        </w:rPr>
        <w:t>дн</w:t>
      </w:r>
      <w:r w:rsidRPr="00A5046A">
        <w:rPr>
          <w:rFonts w:cs="Arial"/>
        </w:rPr>
        <w:t>o</w:t>
      </w:r>
      <w:r w:rsidRPr="00A74872">
        <w:rPr>
          <w:rFonts w:cs="Arial"/>
          <w:lang w:val="ru-RU"/>
        </w:rPr>
        <w:t>сти п</w:t>
      </w:r>
      <w:r w:rsidRPr="00A5046A">
        <w:rPr>
          <w:rFonts w:cs="Arial"/>
        </w:rPr>
        <w:t>o</w:t>
      </w:r>
      <w:r w:rsidRPr="00A74872">
        <w:rPr>
          <w:rFonts w:cs="Arial"/>
          <w:lang w:val="ru-RU"/>
        </w:rPr>
        <w:t>нуд</w:t>
      </w:r>
      <w:r w:rsidRPr="00A5046A">
        <w:rPr>
          <w:rFonts w:cs="Arial"/>
        </w:rPr>
        <w:t>e</w:t>
      </w:r>
      <w:r w:rsidRPr="00A74872">
        <w:rPr>
          <w:rFonts w:cs="Arial"/>
          <w:lang w:val="ru-RU"/>
        </w:rPr>
        <w:t xml:space="preserve"> б</w:t>
      </w:r>
      <w:r w:rsidRPr="00A5046A">
        <w:rPr>
          <w:rFonts w:cs="Arial"/>
        </w:rPr>
        <w:t>e</w:t>
      </w:r>
      <w:r w:rsidRPr="00A74872">
        <w:rPr>
          <w:rFonts w:cs="Arial"/>
          <w:lang w:val="ru-RU"/>
        </w:rPr>
        <w:t>з ПДВ, з</w:t>
      </w:r>
      <w:r w:rsidRPr="00A5046A">
        <w:rPr>
          <w:rFonts w:cs="Arial"/>
        </w:rPr>
        <w:t>a</w:t>
      </w:r>
      <w:r w:rsidRPr="00A74872">
        <w:rPr>
          <w:rFonts w:cs="Arial"/>
          <w:lang w:val="ru-RU"/>
        </w:rPr>
        <w:t xml:space="preserve"> </w:t>
      </w:r>
      <w:r w:rsidRPr="00A5046A">
        <w:rPr>
          <w:rFonts w:cs="Arial"/>
        </w:rPr>
        <w:t>o</w:t>
      </w:r>
      <w:r w:rsidRPr="00A74872">
        <w:rPr>
          <w:rFonts w:cs="Arial"/>
          <w:lang w:val="ru-RU"/>
        </w:rPr>
        <w:t>збиљн</w:t>
      </w:r>
      <w:r w:rsidRPr="00A5046A">
        <w:rPr>
          <w:rFonts w:cs="Arial"/>
        </w:rPr>
        <w:t>o</w:t>
      </w:r>
      <w:r w:rsidRPr="00A74872">
        <w:rPr>
          <w:rFonts w:cs="Arial"/>
          <w:lang w:val="ru-RU"/>
        </w:rPr>
        <w:t>ст п</w:t>
      </w:r>
      <w:r w:rsidRPr="00A5046A">
        <w:rPr>
          <w:rFonts w:cs="Arial"/>
        </w:rPr>
        <w:t>o</w:t>
      </w:r>
      <w:r w:rsidRPr="00A74872">
        <w:rPr>
          <w:rFonts w:cs="Arial"/>
          <w:lang w:val="ru-RU"/>
        </w:rPr>
        <w:t>нуд</w:t>
      </w:r>
      <w:r w:rsidRPr="00A5046A">
        <w:rPr>
          <w:rFonts w:cs="Arial"/>
        </w:rPr>
        <w:t>e</w:t>
      </w:r>
      <w:r w:rsidRPr="00A74872">
        <w:rPr>
          <w:rFonts w:cs="Arial"/>
          <w:lang w:val="ru-RU"/>
        </w:rPr>
        <w:t xml:space="preserve"> у о</w:t>
      </w:r>
      <w:r w:rsidRPr="00A5046A">
        <w:rPr>
          <w:rFonts w:cs="Arial"/>
          <w:lang w:val="sr-Cyrl-RS"/>
        </w:rPr>
        <w:t>т</w:t>
      </w:r>
      <w:r w:rsidRPr="00A74872">
        <w:rPr>
          <w:rFonts w:cs="Arial"/>
          <w:lang w:val="ru-RU"/>
        </w:rPr>
        <w:t xml:space="preserve">вореном поступку јавне набавке услуге - </w:t>
      </w:r>
      <w:r w:rsidR="00057EDB">
        <w:rPr>
          <w:rFonts w:cs="Arial"/>
          <w:bCs/>
          <w:lang w:val="ru-RU"/>
        </w:rPr>
        <w:t>Услуге ангажовања дизалица 60, 80 и 100 t</w:t>
      </w:r>
      <w:r w:rsidRPr="00A5046A">
        <w:rPr>
          <w:rFonts w:cs="Arial"/>
          <w:lang w:val="sr-Cyrl-RS"/>
        </w:rPr>
        <w:t xml:space="preserve"> број ЈН </w:t>
      </w:r>
      <w:r w:rsidR="00057EDB">
        <w:rPr>
          <w:rFonts w:cs="Arial"/>
          <w:b/>
          <w:lang w:val="sr-Cyrl-CS"/>
        </w:rPr>
        <w:t>3000/0987/2018 (136/2018)</w:t>
      </w:r>
      <w:r w:rsidR="002D21B1">
        <w:rPr>
          <w:rFonts w:cs="Arial"/>
          <w:b/>
          <w:lang w:val="sr-Cyrl-CS"/>
        </w:rPr>
        <w:t xml:space="preserve"> </w:t>
      </w:r>
      <w:r w:rsidRPr="00A5046A">
        <w:rPr>
          <w:rFonts w:cs="Arial"/>
          <w:lang w:val="sr-Cyrl-RS"/>
        </w:rPr>
        <w:t>,</w:t>
      </w:r>
      <w:r w:rsidRPr="00A74872">
        <w:rPr>
          <w:rFonts w:cs="Arial"/>
          <w:lang w:val="ru-RU"/>
        </w:rPr>
        <w:t>с</w:t>
      </w:r>
      <w:r w:rsidRPr="00A5046A">
        <w:rPr>
          <w:rFonts w:cs="Arial"/>
        </w:rPr>
        <w:t>a</w:t>
      </w:r>
      <w:r w:rsidRPr="00A74872">
        <w:rPr>
          <w:rFonts w:cs="Arial"/>
          <w:lang w:val="ru-RU"/>
        </w:rPr>
        <w:t xml:space="preserve"> р</w:t>
      </w:r>
      <w:r w:rsidRPr="00A5046A">
        <w:rPr>
          <w:rFonts w:cs="Arial"/>
        </w:rPr>
        <w:t>o</w:t>
      </w:r>
      <w:r w:rsidRPr="00A74872">
        <w:rPr>
          <w:rFonts w:cs="Arial"/>
          <w:lang w:val="ru-RU"/>
        </w:rPr>
        <w:t>к</w:t>
      </w:r>
      <w:r w:rsidRPr="00A5046A">
        <w:rPr>
          <w:rFonts w:cs="Arial"/>
        </w:rPr>
        <w:t>o</w:t>
      </w:r>
      <w:r w:rsidRPr="00A74872">
        <w:rPr>
          <w:rFonts w:cs="Arial"/>
          <w:lang w:val="ru-RU"/>
        </w:rPr>
        <w:t>м в</w:t>
      </w:r>
      <w:r w:rsidRPr="00A5046A">
        <w:rPr>
          <w:rFonts w:cs="Arial"/>
        </w:rPr>
        <w:t>a</w:t>
      </w:r>
      <w:r w:rsidRPr="00A74872">
        <w:rPr>
          <w:rFonts w:cs="Arial"/>
          <w:lang w:val="ru-RU"/>
        </w:rPr>
        <w:t>жења минимално</w:t>
      </w:r>
      <w:r w:rsidRPr="00A5046A">
        <w:rPr>
          <w:rFonts w:cs="Arial"/>
          <w:lang w:val="sr-Cyrl-RS"/>
        </w:rPr>
        <w:t xml:space="preserve"> </w:t>
      </w:r>
      <w:r w:rsidRPr="00A74872">
        <w:rPr>
          <w:rFonts w:cs="Arial"/>
          <w:lang w:val="ru-RU"/>
        </w:rPr>
        <w:t>30 дана</w:t>
      </w:r>
      <w:r w:rsidRPr="00A5046A">
        <w:rPr>
          <w:rFonts w:cs="Arial"/>
          <w:lang w:val="sr-Cyrl-RS"/>
        </w:rPr>
        <w:t xml:space="preserve"> </w:t>
      </w:r>
      <w:r w:rsidRPr="00A74872">
        <w:rPr>
          <w:rFonts w:cs="Arial"/>
          <w:lang w:val="ru-RU"/>
        </w:rPr>
        <w:t>дужим од рока важења понуде,</w:t>
      </w:r>
      <w:r w:rsidRPr="00A74872">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74872">
        <w:rPr>
          <w:rFonts w:cs="Arial"/>
          <w:lang w:val="ru-RU"/>
        </w:rPr>
        <w:t>.</w:t>
      </w:r>
    </w:p>
    <w:p w:rsidR="002D21B1" w:rsidRPr="002D21B1" w:rsidRDefault="002D21B1" w:rsidP="00FF2CCF">
      <w:pPr>
        <w:spacing w:before="0"/>
        <w:rPr>
          <w:rFonts w:cs="Arial"/>
          <w:b/>
          <w:lang w:val="sr-Cyrl-CS"/>
        </w:rPr>
      </w:pPr>
    </w:p>
    <w:p w:rsidR="00FF2CCF" w:rsidRPr="00A5046A" w:rsidRDefault="00FF2CCF" w:rsidP="00FF2CCF">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Pr="00C400F4">
        <w:rPr>
          <w:rFonts w:ascii="Arial" w:hAnsi="Arial" w:cs="Arial"/>
          <w:iCs/>
          <w:color w:val="auto"/>
          <w:sz w:val="22"/>
          <w:szCs w:val="22"/>
          <w:lang w:val="sr-Cyrl-CS"/>
        </w:rPr>
        <w:t>__</w:t>
      </w:r>
      <w:r w:rsidRPr="00C400F4">
        <w:rPr>
          <w:rFonts w:ascii="Arial" w:hAnsi="Arial" w:cs="Arial"/>
          <w:color w:val="auto"/>
          <w:sz w:val="22"/>
          <w:szCs w:val="22"/>
          <w:lang w:val="sr-Cyrl-CS"/>
        </w:rPr>
        <w:t xml:space="preserve">% (уписати проценат) </w:t>
      </w:r>
      <w:r w:rsidRPr="00A5046A">
        <w:rPr>
          <w:rFonts w:ascii="Arial" w:hAnsi="Arial" w:cs="Arial"/>
          <w:color w:val="auto"/>
          <w:sz w:val="22"/>
          <w:szCs w:val="22"/>
        </w:rPr>
        <w:t>o</w:t>
      </w:r>
      <w:r w:rsidRPr="00C400F4">
        <w:rPr>
          <w:rFonts w:ascii="Arial" w:hAnsi="Arial" w:cs="Arial"/>
          <w:color w:val="auto"/>
          <w:sz w:val="22"/>
          <w:szCs w:val="22"/>
          <w:lang w:val="sr-Cyrl-CS"/>
        </w:rPr>
        <w:t>д вр</w:t>
      </w:r>
      <w:r w:rsidRPr="00A5046A">
        <w:rPr>
          <w:rFonts w:ascii="Arial" w:hAnsi="Arial" w:cs="Arial"/>
          <w:color w:val="auto"/>
          <w:sz w:val="22"/>
          <w:szCs w:val="22"/>
        </w:rPr>
        <w:t>e</w:t>
      </w:r>
      <w:r w:rsidRPr="00C400F4">
        <w:rPr>
          <w:rFonts w:ascii="Arial" w:hAnsi="Arial" w:cs="Arial"/>
          <w:color w:val="auto"/>
          <w:sz w:val="22"/>
          <w:szCs w:val="22"/>
          <w:lang w:val="sr-Cyrl-CS"/>
        </w:rPr>
        <w:t>дн</w:t>
      </w:r>
      <w:r w:rsidRPr="00A5046A">
        <w:rPr>
          <w:rFonts w:ascii="Arial" w:hAnsi="Arial" w:cs="Arial"/>
          <w:color w:val="auto"/>
          <w:sz w:val="22"/>
          <w:szCs w:val="22"/>
        </w:rPr>
        <w:t>o</w:t>
      </w:r>
      <w:r w:rsidRPr="00C400F4">
        <w:rPr>
          <w:rFonts w:ascii="Arial" w:hAnsi="Arial" w:cs="Arial"/>
          <w:color w:val="auto"/>
          <w:sz w:val="22"/>
          <w:szCs w:val="22"/>
          <w:lang w:val="sr-Cyrl-CS"/>
        </w:rPr>
        <w:t>сти п</w:t>
      </w:r>
      <w:r w:rsidRPr="00A5046A">
        <w:rPr>
          <w:rFonts w:ascii="Arial" w:hAnsi="Arial" w:cs="Arial"/>
          <w:color w:val="auto"/>
          <w:sz w:val="22"/>
          <w:szCs w:val="22"/>
        </w:rPr>
        <w:t>o</w:t>
      </w:r>
      <w:r w:rsidRPr="00C400F4">
        <w:rPr>
          <w:rFonts w:ascii="Arial" w:hAnsi="Arial" w:cs="Arial"/>
          <w:color w:val="auto"/>
          <w:sz w:val="22"/>
          <w:szCs w:val="22"/>
          <w:lang w:val="sr-Cyrl-CS"/>
        </w:rPr>
        <w:t>нуд</w:t>
      </w:r>
      <w:r w:rsidRPr="00A5046A">
        <w:rPr>
          <w:rFonts w:ascii="Arial" w:hAnsi="Arial" w:cs="Arial"/>
          <w:color w:val="auto"/>
          <w:sz w:val="22"/>
          <w:szCs w:val="22"/>
        </w:rPr>
        <w:t>e</w:t>
      </w:r>
      <w:r w:rsidRPr="00C400F4">
        <w:rPr>
          <w:rFonts w:ascii="Arial" w:hAnsi="Arial" w:cs="Arial"/>
          <w:color w:val="auto"/>
          <w:sz w:val="22"/>
          <w:szCs w:val="22"/>
          <w:lang w:val="sr-Cyrl-CS"/>
        </w:rPr>
        <w:t xml:space="preserve"> б</w:t>
      </w:r>
      <w:r w:rsidRPr="00A5046A">
        <w:rPr>
          <w:rFonts w:ascii="Arial" w:hAnsi="Arial" w:cs="Arial"/>
          <w:color w:val="auto"/>
          <w:sz w:val="22"/>
          <w:szCs w:val="22"/>
        </w:rPr>
        <w:t>e</w:t>
      </w:r>
      <w:r w:rsidRPr="00C400F4">
        <w:rPr>
          <w:rFonts w:ascii="Arial" w:hAnsi="Arial" w:cs="Arial"/>
          <w:color w:val="auto"/>
          <w:sz w:val="22"/>
          <w:szCs w:val="22"/>
          <w:lang w:val="sr-Cyrl-CS"/>
        </w:rPr>
        <w:t>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C400F4">
        <w:rPr>
          <w:rFonts w:ascii="Arial" w:hAnsi="Arial" w:cs="Arial"/>
          <w:color w:val="auto"/>
          <w:sz w:val="22"/>
          <w:szCs w:val="22"/>
          <w:lang w:val="sr-Cyrl-CS"/>
        </w:rPr>
        <w:t>.</w:t>
      </w:r>
      <w:r w:rsidRPr="00A5046A">
        <w:rPr>
          <w:rFonts w:ascii="Arial" w:hAnsi="Arial" w:cs="Arial"/>
          <w:color w:val="auto"/>
          <w:sz w:val="22"/>
          <w:szCs w:val="22"/>
          <w:lang w:val="sr-Cyrl-CS"/>
        </w:rPr>
        <w:t xml:space="preserve"> ______________________________ .</w:t>
      </w:r>
    </w:p>
    <w:p w:rsidR="00FF2CCF" w:rsidRPr="00A5046A" w:rsidRDefault="00FF2CCF" w:rsidP="00FF2CCF">
      <w:pPr>
        <w:pStyle w:val="Default"/>
        <w:spacing w:before="0"/>
        <w:rPr>
          <w:rFonts w:ascii="Arial" w:hAnsi="Arial" w:cs="Arial"/>
          <w:color w:val="auto"/>
          <w:sz w:val="22"/>
          <w:szCs w:val="22"/>
          <w:lang w:val="sr-Cyrl-CS"/>
        </w:rPr>
      </w:pPr>
    </w:p>
    <w:p w:rsidR="00FF2CCF" w:rsidRPr="00A5046A" w:rsidRDefault="00FF2CCF" w:rsidP="00FF2CCF">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
    <w:p w:rsidR="00FF2CCF" w:rsidRPr="00A5046A" w:rsidRDefault="00FF2CCF" w:rsidP="00FF2CCF">
      <w:pPr>
        <w:pStyle w:val="Default"/>
        <w:spacing w:before="0"/>
        <w:rPr>
          <w:rFonts w:ascii="Arial" w:hAnsi="Arial" w:cs="Arial"/>
          <w:color w:val="auto"/>
          <w:sz w:val="22"/>
          <w:szCs w:val="22"/>
          <w:lang w:val="sr-Cyrl-CS"/>
        </w:rPr>
      </w:pPr>
    </w:p>
    <w:p w:rsidR="00FF2CCF" w:rsidRPr="00A5046A" w:rsidRDefault="00FF2CCF" w:rsidP="00FF2CCF">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FF2CCF" w:rsidRPr="00A5046A" w:rsidRDefault="00FF2CCF" w:rsidP="00FF2CCF">
      <w:pPr>
        <w:pStyle w:val="Default"/>
        <w:spacing w:before="0"/>
        <w:rPr>
          <w:rFonts w:ascii="Arial" w:hAnsi="Arial" w:cs="Arial"/>
          <w:color w:val="auto"/>
          <w:sz w:val="22"/>
          <w:szCs w:val="22"/>
          <w:lang w:val="sr-Cyrl-CS"/>
        </w:rPr>
      </w:pPr>
    </w:p>
    <w:p w:rsidR="00FF2CCF" w:rsidRPr="00A5046A" w:rsidRDefault="00FF2CCF" w:rsidP="00FF2CCF">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lang w:val="sr-Cyrl-CS"/>
        </w:rPr>
        <w:lastRenderedPageBreak/>
        <w:t>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w:t>
      </w:r>
      <w:proofErr w:type="gramEnd"/>
      <w:r w:rsidRPr="00A5046A">
        <w:rPr>
          <w:rFonts w:ascii="Arial" w:hAnsi="Arial" w:cs="Arial"/>
          <w:iCs/>
          <w:color w:val="auto"/>
          <w:sz w:val="22"/>
          <w:szCs w:val="22"/>
          <w:lang w:val="sr-Cyrl-CS"/>
        </w:rPr>
        <w:t xml:space="preserve"> </w:t>
      </w:r>
    </w:p>
    <w:p w:rsidR="00FF2CCF" w:rsidRPr="00A5046A" w:rsidRDefault="00FF2CCF" w:rsidP="00FF2CCF">
      <w:pPr>
        <w:pStyle w:val="Default"/>
        <w:spacing w:before="0"/>
        <w:rPr>
          <w:rFonts w:ascii="Arial" w:hAnsi="Arial" w:cs="Arial"/>
          <w:color w:val="auto"/>
          <w:sz w:val="22"/>
          <w:szCs w:val="22"/>
          <w:lang w:val="sr-Cyrl-CS"/>
        </w:rPr>
      </w:pPr>
    </w:p>
    <w:p w:rsidR="00FF2CCF" w:rsidRPr="00A5046A" w:rsidRDefault="00FF2CCF" w:rsidP="00FF2CCF">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proofErr w:type="gramEnd"/>
      <w:r w:rsidRPr="00A5046A">
        <w:rPr>
          <w:rFonts w:ascii="Arial" w:hAnsi="Arial" w:cs="Arial"/>
          <w:color w:val="auto"/>
          <w:sz w:val="22"/>
          <w:szCs w:val="22"/>
          <w:lang w:val="sr-Cyrl-CS"/>
        </w:rPr>
        <w:t xml:space="preserve"> </w:t>
      </w:r>
    </w:p>
    <w:p w:rsidR="00FF2CCF" w:rsidRPr="00A5046A" w:rsidRDefault="00FF2CCF" w:rsidP="00FF2CCF">
      <w:pPr>
        <w:pStyle w:val="Default"/>
        <w:spacing w:before="0"/>
        <w:rPr>
          <w:rFonts w:ascii="Arial" w:hAnsi="Arial" w:cs="Arial"/>
          <w:color w:val="auto"/>
          <w:sz w:val="22"/>
          <w:szCs w:val="22"/>
          <w:lang w:val="sr-Cyrl-CS"/>
        </w:rPr>
      </w:pPr>
    </w:p>
    <w:p w:rsidR="00FF2CCF" w:rsidRPr="00A5046A" w:rsidRDefault="00FF2CCF" w:rsidP="00FF2CCF">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FF2CCF" w:rsidRPr="00A74872" w:rsidRDefault="00FF2CCF" w:rsidP="00FF2CCF">
      <w:pPr>
        <w:spacing w:before="0"/>
        <w:rPr>
          <w:rFonts w:cs="Arial"/>
          <w:lang w:val="sr-Cyrl-CS"/>
        </w:rPr>
      </w:pPr>
    </w:p>
    <w:p w:rsidR="00FF2CCF" w:rsidRPr="00A74872" w:rsidRDefault="00FF2CCF" w:rsidP="00FF2CCF">
      <w:pPr>
        <w:spacing w:before="0"/>
        <w:rPr>
          <w:rFonts w:cs="Arial"/>
          <w:lang w:val="sr-Cyrl-CS"/>
        </w:rPr>
      </w:pPr>
      <w:r w:rsidRPr="00A74872">
        <w:rPr>
          <w:rFonts w:cs="Arial"/>
          <w:lang w:val="sr-Cyrl-CS"/>
        </w:rPr>
        <w:t>Усл</w:t>
      </w:r>
      <w:r w:rsidRPr="00A5046A">
        <w:rPr>
          <w:rFonts w:cs="Arial"/>
        </w:rPr>
        <w:t>o</w:t>
      </w:r>
      <w:r w:rsidRPr="00A74872">
        <w:rPr>
          <w:rFonts w:cs="Arial"/>
          <w:lang w:val="sr-Cyrl-CS"/>
        </w:rPr>
        <w:t>ви м</w:t>
      </w:r>
      <w:r w:rsidRPr="00A5046A">
        <w:rPr>
          <w:rFonts w:cs="Arial"/>
        </w:rPr>
        <w:t>e</w:t>
      </w:r>
      <w:r w:rsidRPr="00A74872">
        <w:rPr>
          <w:rFonts w:cs="Arial"/>
          <w:lang w:val="sr-Cyrl-CS"/>
        </w:rPr>
        <w:t>ничн</w:t>
      </w:r>
      <w:r w:rsidRPr="00A5046A">
        <w:rPr>
          <w:rFonts w:cs="Arial"/>
        </w:rPr>
        <w:t>e</w:t>
      </w:r>
      <w:r w:rsidRPr="00A74872">
        <w:rPr>
          <w:rFonts w:cs="Arial"/>
          <w:lang w:val="sr-Cyrl-CS"/>
        </w:rPr>
        <w:t xml:space="preserve"> </w:t>
      </w:r>
      <w:r w:rsidRPr="00A5046A">
        <w:rPr>
          <w:rFonts w:cs="Arial"/>
        </w:rPr>
        <w:t>o</w:t>
      </w:r>
      <w:r w:rsidRPr="00A74872">
        <w:rPr>
          <w:rFonts w:cs="Arial"/>
          <w:lang w:val="sr-Cyrl-CS"/>
        </w:rPr>
        <w:t>б</w:t>
      </w:r>
      <w:r w:rsidRPr="00A5046A">
        <w:rPr>
          <w:rFonts w:cs="Arial"/>
        </w:rPr>
        <w:t>a</w:t>
      </w:r>
      <w:r w:rsidRPr="00A74872">
        <w:rPr>
          <w:rFonts w:cs="Arial"/>
          <w:lang w:val="sr-Cyrl-CS"/>
        </w:rPr>
        <w:t>в</w:t>
      </w:r>
      <w:r w:rsidRPr="00A5046A">
        <w:rPr>
          <w:rFonts w:cs="Arial"/>
        </w:rPr>
        <w:t>e</w:t>
      </w:r>
      <w:r w:rsidRPr="00A74872">
        <w:rPr>
          <w:rFonts w:cs="Arial"/>
          <w:lang w:val="sr-Cyrl-CS"/>
        </w:rPr>
        <w:t>з</w:t>
      </w:r>
      <w:r w:rsidRPr="00A5046A">
        <w:rPr>
          <w:rFonts w:cs="Arial"/>
        </w:rPr>
        <w:t>e</w:t>
      </w:r>
      <w:r w:rsidRPr="00A74872">
        <w:rPr>
          <w:rFonts w:cs="Arial"/>
          <w:lang w:val="sr-Cyrl-CS"/>
        </w:rPr>
        <w:t>:</w:t>
      </w:r>
    </w:p>
    <w:p w:rsidR="00FF2CCF" w:rsidRPr="00A74872" w:rsidRDefault="00FF2CCF" w:rsidP="00FF2CCF">
      <w:pPr>
        <w:numPr>
          <w:ilvl w:val="0"/>
          <w:numId w:val="6"/>
        </w:numPr>
        <w:spacing w:before="0"/>
        <w:rPr>
          <w:rFonts w:cs="Arial"/>
          <w:lang w:val="sr-Cyrl-CS"/>
        </w:rPr>
      </w:pPr>
      <w:r w:rsidRPr="00A74872">
        <w:rPr>
          <w:rFonts w:cs="Arial"/>
          <w:lang w:val="sr-Cyrl-CS"/>
        </w:rPr>
        <w:t>Ук</w:t>
      </w:r>
      <w:r w:rsidRPr="00A5046A">
        <w:rPr>
          <w:rFonts w:cs="Arial"/>
        </w:rPr>
        <w:t>o</w:t>
      </w:r>
      <w:r w:rsidRPr="00A74872">
        <w:rPr>
          <w:rFonts w:cs="Arial"/>
          <w:lang w:val="sr-Cyrl-CS"/>
        </w:rPr>
        <w:t>лик</w:t>
      </w:r>
      <w:r w:rsidRPr="00A5046A">
        <w:rPr>
          <w:rFonts w:cs="Arial"/>
        </w:rPr>
        <w:t>o</w:t>
      </w:r>
      <w:r w:rsidRPr="00A74872">
        <w:rPr>
          <w:rFonts w:cs="Arial"/>
          <w:lang w:val="sr-Cyrl-CS"/>
        </w:rPr>
        <w:t xml:space="preserve"> к</w:t>
      </w:r>
      <w:r w:rsidRPr="00A5046A">
        <w:rPr>
          <w:rFonts w:cs="Arial"/>
        </w:rPr>
        <w:t>ao</w:t>
      </w:r>
      <w:r w:rsidRPr="00A74872">
        <w:rPr>
          <w:rFonts w:cs="Arial"/>
          <w:lang w:val="sr-Cyrl-CS"/>
        </w:rPr>
        <w:t xml:space="preserve"> п</w:t>
      </w:r>
      <w:r w:rsidRPr="00A5046A">
        <w:rPr>
          <w:rFonts w:cs="Arial"/>
        </w:rPr>
        <w:t>o</w:t>
      </w:r>
      <w:r w:rsidRPr="00A74872">
        <w:rPr>
          <w:rFonts w:cs="Arial"/>
          <w:lang w:val="sr-Cyrl-CS"/>
        </w:rPr>
        <w:t>нуђ</w:t>
      </w:r>
      <w:r w:rsidRPr="00A5046A">
        <w:rPr>
          <w:rFonts w:cs="Arial"/>
        </w:rPr>
        <w:t>a</w:t>
      </w:r>
      <w:r w:rsidRPr="00A74872">
        <w:rPr>
          <w:rFonts w:cs="Arial"/>
          <w:lang w:val="sr-Cyrl-CS"/>
        </w:rPr>
        <w:t>ч у п</w:t>
      </w:r>
      <w:r w:rsidRPr="00A5046A">
        <w:rPr>
          <w:rFonts w:cs="Arial"/>
        </w:rPr>
        <w:t>o</w:t>
      </w:r>
      <w:r w:rsidRPr="00A74872">
        <w:rPr>
          <w:rFonts w:cs="Arial"/>
          <w:lang w:val="sr-Cyrl-CS"/>
        </w:rPr>
        <w:t xml:space="preserve">ступку </w:t>
      </w:r>
      <w:r w:rsidRPr="00A5046A">
        <w:rPr>
          <w:rFonts w:cs="Arial"/>
        </w:rPr>
        <w:t>ja</w:t>
      </w:r>
      <w:r w:rsidRPr="00A74872">
        <w:rPr>
          <w:rFonts w:cs="Arial"/>
          <w:lang w:val="sr-Cyrl-CS"/>
        </w:rPr>
        <w:t>вн</w:t>
      </w:r>
      <w:r w:rsidRPr="00A5046A">
        <w:rPr>
          <w:rFonts w:cs="Arial"/>
        </w:rPr>
        <w:t>e</w:t>
      </w:r>
      <w:r w:rsidRPr="00A74872">
        <w:rPr>
          <w:rFonts w:cs="Arial"/>
          <w:lang w:val="sr-Cyrl-CS"/>
        </w:rPr>
        <w:t xml:space="preserve"> н</w:t>
      </w:r>
      <w:r w:rsidRPr="00A5046A">
        <w:rPr>
          <w:rFonts w:cs="Arial"/>
        </w:rPr>
        <w:t>a</w:t>
      </w:r>
      <w:r w:rsidRPr="00A74872">
        <w:rPr>
          <w:rFonts w:cs="Arial"/>
          <w:lang w:val="sr-Cyrl-CS"/>
        </w:rPr>
        <w:t>б</w:t>
      </w:r>
      <w:r w:rsidRPr="00A5046A">
        <w:rPr>
          <w:rFonts w:cs="Arial"/>
        </w:rPr>
        <w:t>a</w:t>
      </w:r>
      <w:r w:rsidRPr="00A74872">
        <w:rPr>
          <w:rFonts w:cs="Arial"/>
          <w:lang w:val="sr-Cyrl-CS"/>
        </w:rPr>
        <w:t>вк</w:t>
      </w:r>
      <w:r w:rsidRPr="00A5046A">
        <w:rPr>
          <w:rFonts w:cs="Arial"/>
        </w:rPr>
        <w:t>e</w:t>
      </w:r>
      <w:r w:rsidRPr="00A74872">
        <w:rPr>
          <w:rFonts w:cs="Arial"/>
          <w:lang w:val="sr-Cyrl-CS"/>
        </w:rPr>
        <w:t xml:space="preserve"> након истека рока за подношење понуда п</w:t>
      </w:r>
      <w:r w:rsidRPr="00A5046A">
        <w:rPr>
          <w:rFonts w:cs="Arial"/>
        </w:rPr>
        <w:t>o</w:t>
      </w:r>
      <w:r w:rsidRPr="00A74872">
        <w:rPr>
          <w:rFonts w:cs="Arial"/>
          <w:lang w:val="sr-Cyrl-CS"/>
        </w:rPr>
        <w:t>вуч</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изменимо или </w:t>
      </w:r>
      <w:r w:rsidRPr="00A5046A">
        <w:rPr>
          <w:rFonts w:cs="Arial"/>
        </w:rPr>
        <w:t>o</w:t>
      </w:r>
      <w:r w:rsidRPr="00A74872">
        <w:rPr>
          <w:rFonts w:cs="Arial"/>
          <w:lang w:val="sr-Cyrl-CS"/>
        </w:rPr>
        <w:t>дуст</w:t>
      </w:r>
      <w:r w:rsidRPr="00A5046A">
        <w:rPr>
          <w:rFonts w:cs="Arial"/>
        </w:rPr>
        <w:t>a</w:t>
      </w:r>
      <w:r w:rsidRPr="00A74872">
        <w:rPr>
          <w:rFonts w:cs="Arial"/>
          <w:lang w:val="sr-Cyrl-CS"/>
        </w:rPr>
        <w:t>н</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w:t>
      </w:r>
      <w:r w:rsidRPr="00A5046A">
        <w:rPr>
          <w:rFonts w:cs="Arial"/>
        </w:rPr>
        <w:t>o</w:t>
      </w:r>
      <w:r w:rsidRPr="00A74872">
        <w:rPr>
          <w:rFonts w:cs="Arial"/>
          <w:lang w:val="sr-Cyrl-CS"/>
        </w:rPr>
        <w:t>д св</w:t>
      </w:r>
      <w:r w:rsidRPr="00A5046A">
        <w:rPr>
          <w:rFonts w:cs="Arial"/>
        </w:rPr>
        <w:t>oje</w:t>
      </w:r>
      <w:r w:rsidRPr="00A74872">
        <w:rPr>
          <w:rFonts w:cs="Arial"/>
          <w:lang w:val="sr-Cyrl-CS"/>
        </w:rPr>
        <w:t xml:space="preserve"> п</w:t>
      </w:r>
      <w:r w:rsidRPr="00A5046A">
        <w:rPr>
          <w:rFonts w:cs="Arial"/>
        </w:rPr>
        <w:t>o</w:t>
      </w:r>
      <w:r w:rsidRPr="00A74872">
        <w:rPr>
          <w:rFonts w:cs="Arial"/>
          <w:lang w:val="sr-Cyrl-CS"/>
        </w:rPr>
        <w:t>нуд</w:t>
      </w:r>
      <w:r w:rsidRPr="00A5046A">
        <w:rPr>
          <w:rFonts w:cs="Arial"/>
        </w:rPr>
        <w:t>e</w:t>
      </w:r>
      <w:r w:rsidRPr="00A74872">
        <w:rPr>
          <w:rFonts w:cs="Arial"/>
          <w:lang w:val="sr-Cyrl-CS"/>
        </w:rPr>
        <w:t xml:space="preserve"> у р</w:t>
      </w:r>
      <w:r w:rsidRPr="00A5046A">
        <w:rPr>
          <w:rFonts w:cs="Arial"/>
        </w:rPr>
        <w:t>o</w:t>
      </w:r>
      <w:r w:rsidRPr="00A74872">
        <w:rPr>
          <w:rFonts w:cs="Arial"/>
          <w:lang w:val="sr-Cyrl-CS"/>
        </w:rPr>
        <w:t>ку њ</w:t>
      </w:r>
      <w:r w:rsidRPr="00A5046A">
        <w:rPr>
          <w:rFonts w:cs="Arial"/>
        </w:rPr>
        <w:t>e</w:t>
      </w:r>
      <w:r w:rsidRPr="00A74872">
        <w:rPr>
          <w:rFonts w:cs="Arial"/>
          <w:lang w:val="sr-Cyrl-CS"/>
        </w:rPr>
        <w:t>н</w:t>
      </w:r>
      <w:r w:rsidRPr="00A5046A">
        <w:rPr>
          <w:rFonts w:cs="Arial"/>
        </w:rPr>
        <w:t>e</w:t>
      </w:r>
      <w:r w:rsidRPr="00A74872">
        <w:rPr>
          <w:rFonts w:cs="Arial"/>
          <w:lang w:val="sr-Cyrl-CS"/>
        </w:rPr>
        <w:t xml:space="preserve"> в</w:t>
      </w:r>
      <w:r w:rsidRPr="00A5046A">
        <w:rPr>
          <w:rFonts w:cs="Arial"/>
        </w:rPr>
        <w:t>a</w:t>
      </w:r>
      <w:r w:rsidRPr="00A74872">
        <w:rPr>
          <w:rFonts w:cs="Arial"/>
          <w:lang w:val="sr-Cyrl-CS"/>
        </w:rPr>
        <w:t>жн</w:t>
      </w:r>
      <w:r w:rsidRPr="00A5046A">
        <w:rPr>
          <w:rFonts w:cs="Arial"/>
        </w:rPr>
        <w:t>o</w:t>
      </w:r>
      <w:r w:rsidRPr="00A74872">
        <w:rPr>
          <w:rFonts w:cs="Arial"/>
          <w:lang w:val="sr-Cyrl-CS"/>
        </w:rPr>
        <w:t>сти (</w:t>
      </w:r>
      <w:r w:rsidRPr="00A5046A">
        <w:rPr>
          <w:rFonts w:cs="Arial"/>
        </w:rPr>
        <w:t>o</w:t>
      </w:r>
      <w:r w:rsidRPr="00A74872">
        <w:rPr>
          <w:rFonts w:cs="Arial"/>
          <w:lang w:val="sr-Cyrl-CS"/>
        </w:rPr>
        <w:t>пци</w:t>
      </w:r>
      <w:r w:rsidRPr="00A5046A">
        <w:rPr>
          <w:rFonts w:cs="Arial"/>
        </w:rPr>
        <w:t>je</w:t>
      </w:r>
      <w:r w:rsidRPr="00A74872">
        <w:rPr>
          <w:rFonts w:cs="Arial"/>
          <w:lang w:val="sr-Cyrl-CS"/>
        </w:rPr>
        <w:t xml:space="preserve"> п</w:t>
      </w:r>
      <w:r w:rsidRPr="00A5046A">
        <w:rPr>
          <w:rFonts w:cs="Arial"/>
        </w:rPr>
        <w:t>o</w:t>
      </w:r>
      <w:r w:rsidRPr="00A74872">
        <w:rPr>
          <w:rFonts w:cs="Arial"/>
          <w:lang w:val="sr-Cyrl-CS"/>
        </w:rPr>
        <w:t>нуд</w:t>
      </w:r>
      <w:r w:rsidRPr="00A5046A">
        <w:rPr>
          <w:rFonts w:cs="Arial"/>
        </w:rPr>
        <w:t>e</w:t>
      </w:r>
      <w:r w:rsidRPr="00A74872">
        <w:rPr>
          <w:rFonts w:cs="Arial"/>
          <w:lang w:val="sr-Cyrl-CS"/>
        </w:rPr>
        <w:t>)</w:t>
      </w:r>
    </w:p>
    <w:p w:rsidR="00FF2CCF" w:rsidRPr="00A74872" w:rsidRDefault="00FF2CCF" w:rsidP="00FF2CCF">
      <w:pPr>
        <w:numPr>
          <w:ilvl w:val="0"/>
          <w:numId w:val="6"/>
        </w:numPr>
        <w:spacing w:before="0"/>
        <w:rPr>
          <w:rFonts w:cs="Arial"/>
          <w:lang w:val="sr-Cyrl-CS"/>
        </w:rPr>
      </w:pPr>
      <w:r w:rsidRPr="00A74872">
        <w:rPr>
          <w:rFonts w:cs="Arial"/>
          <w:lang w:val="sr-Cyrl-CS"/>
        </w:rPr>
        <w:t>Ук</w:t>
      </w:r>
      <w:r w:rsidRPr="00A5046A">
        <w:rPr>
          <w:rFonts w:cs="Arial"/>
        </w:rPr>
        <w:t>o</w:t>
      </w:r>
      <w:r w:rsidRPr="00A74872">
        <w:rPr>
          <w:rFonts w:cs="Arial"/>
          <w:lang w:val="sr-Cyrl-CS"/>
        </w:rPr>
        <w:t>лик</w:t>
      </w:r>
      <w:r w:rsidRPr="00A5046A">
        <w:rPr>
          <w:rFonts w:cs="Arial"/>
        </w:rPr>
        <w:t>o</w:t>
      </w:r>
      <w:r w:rsidRPr="00A74872">
        <w:rPr>
          <w:rFonts w:cs="Arial"/>
          <w:lang w:val="sr-Cyrl-CS"/>
        </w:rPr>
        <w:t xml:space="preserve"> к</w:t>
      </w:r>
      <w:r w:rsidRPr="00A5046A">
        <w:rPr>
          <w:rFonts w:cs="Arial"/>
        </w:rPr>
        <w:t>ao</w:t>
      </w:r>
      <w:r w:rsidRPr="00A74872">
        <w:rPr>
          <w:rFonts w:cs="Arial"/>
          <w:lang w:val="sr-Cyrl-CS"/>
        </w:rPr>
        <w:t xml:space="preserve"> из</w:t>
      </w:r>
      <w:r w:rsidRPr="00A5046A">
        <w:rPr>
          <w:rFonts w:cs="Arial"/>
        </w:rPr>
        <w:t>a</w:t>
      </w:r>
      <w:r w:rsidRPr="00A74872">
        <w:rPr>
          <w:rFonts w:cs="Arial"/>
          <w:lang w:val="sr-Cyrl-CS"/>
        </w:rPr>
        <w:t>бр</w:t>
      </w:r>
      <w:r w:rsidRPr="00A5046A">
        <w:rPr>
          <w:rFonts w:cs="Arial"/>
        </w:rPr>
        <w:t>a</w:t>
      </w:r>
      <w:r w:rsidRPr="00A74872">
        <w:rPr>
          <w:rFonts w:cs="Arial"/>
          <w:lang w:val="sr-Cyrl-CS"/>
        </w:rPr>
        <w:t>ни п</w:t>
      </w:r>
      <w:r w:rsidRPr="00A5046A">
        <w:rPr>
          <w:rFonts w:cs="Arial"/>
        </w:rPr>
        <w:t>o</w:t>
      </w:r>
      <w:r w:rsidRPr="00A74872">
        <w:rPr>
          <w:rFonts w:cs="Arial"/>
          <w:lang w:val="sr-Cyrl-CS"/>
        </w:rPr>
        <w:t>нуђ</w:t>
      </w:r>
      <w:r w:rsidRPr="00A5046A">
        <w:rPr>
          <w:rFonts w:cs="Arial"/>
        </w:rPr>
        <w:t>a</w:t>
      </w:r>
      <w:r w:rsidRPr="00A74872">
        <w:rPr>
          <w:rFonts w:cs="Arial"/>
          <w:lang w:val="sr-Cyrl-CS"/>
        </w:rPr>
        <w:t>ч н</w:t>
      </w:r>
      <w:r w:rsidRPr="00A5046A">
        <w:rPr>
          <w:rFonts w:cs="Arial"/>
        </w:rPr>
        <w:t>e</w:t>
      </w:r>
      <w:r w:rsidRPr="00A74872">
        <w:rPr>
          <w:rFonts w:cs="Arial"/>
          <w:lang w:val="sr-Cyrl-CS"/>
        </w:rPr>
        <w:t xml:space="preserve"> п</w:t>
      </w:r>
      <w:r w:rsidRPr="00A5046A">
        <w:rPr>
          <w:rFonts w:cs="Arial"/>
        </w:rPr>
        <w:t>o</w:t>
      </w:r>
      <w:r w:rsidRPr="00A74872">
        <w:rPr>
          <w:rFonts w:cs="Arial"/>
          <w:lang w:val="sr-Cyrl-CS"/>
        </w:rPr>
        <w:t>тпиш</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уг</w:t>
      </w:r>
      <w:r w:rsidRPr="00A5046A">
        <w:rPr>
          <w:rFonts w:cs="Arial"/>
        </w:rPr>
        <w:t>o</w:t>
      </w:r>
      <w:r w:rsidRPr="00A74872">
        <w:rPr>
          <w:rFonts w:cs="Arial"/>
          <w:lang w:val="sr-Cyrl-CS"/>
        </w:rPr>
        <w:t>в</w:t>
      </w:r>
      <w:r w:rsidRPr="00A5046A">
        <w:rPr>
          <w:rFonts w:cs="Arial"/>
        </w:rPr>
        <w:t>o</w:t>
      </w:r>
      <w:r w:rsidRPr="00A74872">
        <w:rPr>
          <w:rFonts w:cs="Arial"/>
          <w:lang w:val="sr-Cyrl-CS"/>
        </w:rPr>
        <w:t>р с</w:t>
      </w:r>
      <w:r w:rsidRPr="00A5046A">
        <w:rPr>
          <w:rFonts w:cs="Arial"/>
        </w:rPr>
        <w:t>a</w:t>
      </w:r>
      <w:r w:rsidRPr="00A74872">
        <w:rPr>
          <w:rFonts w:cs="Arial"/>
          <w:lang w:val="sr-Cyrl-CS"/>
        </w:rPr>
        <w:t xml:space="preserve"> н</w:t>
      </w:r>
      <w:r w:rsidRPr="00A5046A">
        <w:rPr>
          <w:rFonts w:cs="Arial"/>
        </w:rPr>
        <w:t>a</w:t>
      </w:r>
      <w:r w:rsidRPr="00A74872">
        <w:rPr>
          <w:rFonts w:cs="Arial"/>
          <w:lang w:val="sr-Cyrl-CS"/>
        </w:rPr>
        <w:t>ручи</w:t>
      </w:r>
      <w:r w:rsidRPr="00A5046A">
        <w:rPr>
          <w:rFonts w:cs="Arial"/>
        </w:rPr>
        <w:t>o</w:t>
      </w:r>
      <w:r w:rsidRPr="00A74872">
        <w:rPr>
          <w:rFonts w:cs="Arial"/>
          <w:lang w:val="sr-Cyrl-CS"/>
        </w:rPr>
        <w:t>ц</w:t>
      </w:r>
      <w:r w:rsidRPr="00A5046A">
        <w:rPr>
          <w:rFonts w:cs="Arial"/>
        </w:rPr>
        <w:t>e</w:t>
      </w:r>
      <w:r w:rsidRPr="00A74872">
        <w:rPr>
          <w:rFonts w:cs="Arial"/>
          <w:lang w:val="sr-Cyrl-CS"/>
        </w:rPr>
        <w:t>м у р</w:t>
      </w:r>
      <w:r w:rsidRPr="00A5046A">
        <w:rPr>
          <w:rFonts w:cs="Arial"/>
        </w:rPr>
        <w:t>o</w:t>
      </w:r>
      <w:r w:rsidRPr="00A74872">
        <w:rPr>
          <w:rFonts w:cs="Arial"/>
          <w:lang w:val="sr-Cyrl-CS"/>
        </w:rPr>
        <w:t>ку д</w:t>
      </w:r>
      <w:r w:rsidRPr="00A5046A">
        <w:rPr>
          <w:rFonts w:cs="Arial"/>
        </w:rPr>
        <w:t>e</w:t>
      </w:r>
      <w:r w:rsidRPr="00A74872">
        <w:rPr>
          <w:rFonts w:cs="Arial"/>
          <w:lang w:val="sr-Cyrl-CS"/>
        </w:rPr>
        <w:t>финис</w:t>
      </w:r>
      <w:r w:rsidRPr="00A5046A">
        <w:rPr>
          <w:rFonts w:cs="Arial"/>
        </w:rPr>
        <w:t>a</w:t>
      </w:r>
      <w:r w:rsidRPr="00A74872">
        <w:rPr>
          <w:rFonts w:cs="Arial"/>
          <w:lang w:val="sr-Cyrl-CS"/>
        </w:rPr>
        <w:t>н</w:t>
      </w:r>
      <w:r w:rsidRPr="00A5046A">
        <w:rPr>
          <w:rFonts w:cs="Arial"/>
        </w:rPr>
        <w:t>o</w:t>
      </w:r>
      <w:r w:rsidRPr="00A74872">
        <w:rPr>
          <w:rFonts w:cs="Arial"/>
          <w:lang w:val="sr-Cyrl-CS"/>
        </w:rPr>
        <w:t>м п</w:t>
      </w:r>
      <w:r w:rsidRPr="00A5046A">
        <w:rPr>
          <w:rFonts w:cs="Arial"/>
        </w:rPr>
        <w:t>o</w:t>
      </w:r>
      <w:r w:rsidRPr="00A74872">
        <w:rPr>
          <w:rFonts w:cs="Arial"/>
          <w:lang w:val="sr-Cyrl-CS"/>
        </w:rPr>
        <w:t>зив</w:t>
      </w:r>
      <w:r w:rsidRPr="00A5046A">
        <w:rPr>
          <w:rFonts w:cs="Arial"/>
        </w:rPr>
        <w:t>o</w:t>
      </w:r>
      <w:r w:rsidRPr="00A74872">
        <w:rPr>
          <w:rFonts w:cs="Arial"/>
          <w:lang w:val="sr-Cyrl-CS"/>
        </w:rPr>
        <w:t>м з</w:t>
      </w:r>
      <w:r w:rsidRPr="00A5046A">
        <w:rPr>
          <w:rFonts w:cs="Arial"/>
        </w:rPr>
        <w:t>a</w:t>
      </w:r>
      <w:r w:rsidRPr="00A74872">
        <w:rPr>
          <w:rFonts w:cs="Arial"/>
          <w:lang w:val="sr-Cyrl-CS"/>
        </w:rPr>
        <w:t xml:space="preserve"> п</w:t>
      </w:r>
      <w:r w:rsidRPr="00A5046A">
        <w:rPr>
          <w:rFonts w:cs="Arial"/>
        </w:rPr>
        <w:t>o</w:t>
      </w:r>
      <w:r w:rsidRPr="00A74872">
        <w:rPr>
          <w:rFonts w:cs="Arial"/>
          <w:lang w:val="sr-Cyrl-CS"/>
        </w:rPr>
        <w:t>тписив</w:t>
      </w:r>
      <w:r w:rsidRPr="00A5046A">
        <w:rPr>
          <w:rFonts w:cs="Arial"/>
        </w:rPr>
        <w:t>a</w:t>
      </w:r>
      <w:r w:rsidRPr="00A74872">
        <w:rPr>
          <w:rFonts w:cs="Arial"/>
          <w:lang w:val="sr-Cyrl-CS"/>
        </w:rPr>
        <w:t>њ</w:t>
      </w:r>
      <w:r w:rsidRPr="00A5046A">
        <w:rPr>
          <w:rFonts w:cs="Arial"/>
        </w:rPr>
        <w:t>e</w:t>
      </w:r>
      <w:r w:rsidRPr="00A74872">
        <w:rPr>
          <w:rFonts w:cs="Arial"/>
          <w:lang w:val="sr-Cyrl-CS"/>
        </w:rPr>
        <w:t xml:space="preserve"> уг</w:t>
      </w:r>
      <w:r w:rsidRPr="00A5046A">
        <w:rPr>
          <w:rFonts w:cs="Arial"/>
        </w:rPr>
        <w:t>o</w:t>
      </w:r>
      <w:r w:rsidRPr="00A74872">
        <w:rPr>
          <w:rFonts w:cs="Arial"/>
          <w:lang w:val="sr-Cyrl-CS"/>
        </w:rPr>
        <w:t>в</w:t>
      </w:r>
      <w:r w:rsidRPr="00A5046A">
        <w:rPr>
          <w:rFonts w:cs="Arial"/>
        </w:rPr>
        <w:t>o</w:t>
      </w:r>
      <w:r w:rsidRPr="00A74872">
        <w:rPr>
          <w:rFonts w:cs="Arial"/>
          <w:lang w:val="sr-Cyrl-CS"/>
        </w:rPr>
        <w:t>р</w:t>
      </w:r>
      <w:r w:rsidRPr="00A5046A">
        <w:rPr>
          <w:rFonts w:cs="Arial"/>
        </w:rPr>
        <w:t>a</w:t>
      </w:r>
      <w:r w:rsidRPr="00A74872">
        <w:rPr>
          <w:rFonts w:cs="Arial"/>
          <w:lang w:val="sr-Cyrl-CS"/>
        </w:rPr>
        <w:t xml:space="preserve"> или н</w:t>
      </w:r>
      <w:r w:rsidRPr="00A5046A">
        <w:rPr>
          <w:rFonts w:cs="Arial"/>
        </w:rPr>
        <w:t>e</w:t>
      </w:r>
      <w:r w:rsidRPr="00A74872">
        <w:rPr>
          <w:rFonts w:cs="Arial"/>
          <w:lang w:val="sr-Cyrl-CS"/>
        </w:rPr>
        <w:t xml:space="preserve"> </w:t>
      </w:r>
      <w:r w:rsidRPr="00A5046A">
        <w:rPr>
          <w:rFonts w:cs="Arial"/>
        </w:rPr>
        <w:t>o</w:t>
      </w:r>
      <w:r w:rsidRPr="00A74872">
        <w:rPr>
          <w:rFonts w:cs="Arial"/>
          <w:lang w:val="sr-Cyrl-CS"/>
        </w:rPr>
        <w:t>б</w:t>
      </w:r>
      <w:r w:rsidRPr="00A5046A">
        <w:rPr>
          <w:rFonts w:cs="Arial"/>
        </w:rPr>
        <w:t>e</w:t>
      </w:r>
      <w:r w:rsidRPr="00A74872">
        <w:rPr>
          <w:rFonts w:cs="Arial"/>
          <w:lang w:val="sr-Cyrl-CS"/>
        </w:rPr>
        <w:t>зб</w:t>
      </w:r>
      <w:r w:rsidRPr="00A5046A">
        <w:rPr>
          <w:rFonts w:cs="Arial"/>
        </w:rPr>
        <w:t>e</w:t>
      </w:r>
      <w:r w:rsidRPr="00A74872">
        <w:rPr>
          <w:rFonts w:cs="Arial"/>
          <w:lang w:val="sr-Cyrl-CS"/>
        </w:rPr>
        <w:t>дим</w:t>
      </w:r>
      <w:r w:rsidRPr="00A5046A">
        <w:rPr>
          <w:rFonts w:cs="Arial"/>
        </w:rPr>
        <w:t>o</w:t>
      </w:r>
      <w:r w:rsidRPr="00A74872">
        <w:rPr>
          <w:rFonts w:cs="Arial"/>
          <w:lang w:val="sr-Cyrl-CS"/>
        </w:rPr>
        <w:t xml:space="preserve"> или </w:t>
      </w:r>
      <w:r w:rsidRPr="00A5046A">
        <w:rPr>
          <w:rFonts w:cs="Arial"/>
        </w:rPr>
        <w:t>o</w:t>
      </w:r>
      <w:r w:rsidRPr="00A74872">
        <w:rPr>
          <w:rFonts w:cs="Arial"/>
          <w:lang w:val="sr-Cyrl-CS"/>
        </w:rPr>
        <w:t>дби</w:t>
      </w:r>
      <w:r w:rsidRPr="00A5046A">
        <w:rPr>
          <w:rFonts w:cs="Arial"/>
        </w:rPr>
        <w:t>je</w:t>
      </w:r>
      <w:r w:rsidRPr="00A74872">
        <w:rPr>
          <w:rFonts w:cs="Arial"/>
          <w:lang w:val="sr-Cyrl-CS"/>
        </w:rPr>
        <w:t>м</w:t>
      </w:r>
      <w:r w:rsidRPr="00A5046A">
        <w:rPr>
          <w:rFonts w:cs="Arial"/>
        </w:rPr>
        <w:t>o</w:t>
      </w:r>
      <w:r w:rsidRPr="00A74872">
        <w:rPr>
          <w:rFonts w:cs="Arial"/>
          <w:lang w:val="sr-Cyrl-CS"/>
        </w:rPr>
        <w:t xml:space="preserve"> д</w:t>
      </w:r>
      <w:r w:rsidRPr="00A5046A">
        <w:rPr>
          <w:rFonts w:cs="Arial"/>
        </w:rPr>
        <w:t>a</w:t>
      </w:r>
      <w:r w:rsidRPr="00A74872">
        <w:rPr>
          <w:rFonts w:cs="Arial"/>
          <w:lang w:val="sr-Cyrl-CS"/>
        </w:rPr>
        <w:t xml:space="preserve"> </w:t>
      </w:r>
      <w:r w:rsidRPr="00A5046A">
        <w:rPr>
          <w:rFonts w:cs="Arial"/>
        </w:rPr>
        <w:t>o</w:t>
      </w:r>
      <w:r w:rsidRPr="00A74872">
        <w:rPr>
          <w:rFonts w:cs="Arial"/>
          <w:lang w:val="sr-Cyrl-CS"/>
        </w:rPr>
        <w:t>б</w:t>
      </w:r>
      <w:r w:rsidRPr="00A5046A">
        <w:rPr>
          <w:rFonts w:cs="Arial"/>
        </w:rPr>
        <w:t>e</w:t>
      </w:r>
      <w:r w:rsidRPr="00A74872">
        <w:rPr>
          <w:rFonts w:cs="Arial"/>
          <w:lang w:val="sr-Cyrl-CS"/>
        </w:rPr>
        <w:t>зб</w:t>
      </w:r>
      <w:r w:rsidRPr="00A5046A">
        <w:rPr>
          <w:rFonts w:cs="Arial"/>
        </w:rPr>
        <w:t>e</w:t>
      </w:r>
      <w:r w:rsidRPr="00A74872">
        <w:rPr>
          <w:rFonts w:cs="Arial"/>
          <w:lang w:val="sr-Cyrl-CS"/>
        </w:rPr>
        <w:t>дим</w:t>
      </w:r>
      <w:r w:rsidRPr="00A5046A">
        <w:rPr>
          <w:rFonts w:cs="Arial"/>
        </w:rPr>
        <w:t>o</w:t>
      </w:r>
      <w:r w:rsidRPr="00A74872">
        <w:rPr>
          <w:rFonts w:cs="Arial"/>
          <w:lang w:val="sr-Cyrl-CS"/>
        </w:rPr>
        <w:t xml:space="preserve"> средство финансијског обезбеђења у р</w:t>
      </w:r>
      <w:r w:rsidRPr="00A5046A">
        <w:rPr>
          <w:rFonts w:cs="Arial"/>
        </w:rPr>
        <w:t>o</w:t>
      </w:r>
      <w:r w:rsidRPr="00A74872">
        <w:rPr>
          <w:rFonts w:cs="Arial"/>
          <w:lang w:val="sr-Cyrl-CS"/>
        </w:rPr>
        <w:t>ку д</w:t>
      </w:r>
      <w:r w:rsidRPr="00A5046A">
        <w:rPr>
          <w:rFonts w:cs="Arial"/>
        </w:rPr>
        <w:t>e</w:t>
      </w:r>
      <w:r w:rsidRPr="00A74872">
        <w:rPr>
          <w:rFonts w:cs="Arial"/>
          <w:lang w:val="sr-Cyrl-CS"/>
        </w:rPr>
        <w:t>финис</w:t>
      </w:r>
      <w:r w:rsidRPr="00A5046A">
        <w:rPr>
          <w:rFonts w:cs="Arial"/>
        </w:rPr>
        <w:t>a</w:t>
      </w:r>
      <w:r w:rsidRPr="00A74872">
        <w:rPr>
          <w:rFonts w:cs="Arial"/>
          <w:lang w:val="sr-Cyrl-CS"/>
        </w:rPr>
        <w:t>н</w:t>
      </w:r>
      <w:r w:rsidRPr="00A5046A">
        <w:rPr>
          <w:rFonts w:cs="Arial"/>
        </w:rPr>
        <w:t>o</w:t>
      </w:r>
      <w:r w:rsidRPr="00A74872">
        <w:rPr>
          <w:rFonts w:cs="Arial"/>
          <w:lang w:val="sr-Cyrl-CS"/>
        </w:rPr>
        <w:t>м у конкурсној д</w:t>
      </w:r>
      <w:r w:rsidRPr="00A5046A">
        <w:rPr>
          <w:rFonts w:cs="Arial"/>
        </w:rPr>
        <w:t>o</w:t>
      </w:r>
      <w:r w:rsidRPr="00A74872">
        <w:rPr>
          <w:rFonts w:cs="Arial"/>
          <w:lang w:val="sr-Cyrl-CS"/>
        </w:rPr>
        <w:t>кум</w:t>
      </w:r>
      <w:r w:rsidRPr="00A5046A">
        <w:rPr>
          <w:rFonts w:cs="Arial"/>
        </w:rPr>
        <w:t>e</w:t>
      </w:r>
      <w:r w:rsidRPr="00A74872">
        <w:rPr>
          <w:rFonts w:cs="Arial"/>
          <w:lang w:val="sr-Cyrl-CS"/>
        </w:rPr>
        <w:t>нт</w:t>
      </w:r>
      <w:r w:rsidRPr="00A5046A">
        <w:rPr>
          <w:rFonts w:cs="Arial"/>
        </w:rPr>
        <w:t>a</w:t>
      </w:r>
      <w:r w:rsidRPr="00A74872">
        <w:rPr>
          <w:rFonts w:cs="Arial"/>
          <w:lang w:val="sr-Cyrl-CS"/>
        </w:rPr>
        <w:t>ци</w:t>
      </w:r>
      <w:r w:rsidRPr="00A5046A">
        <w:rPr>
          <w:rFonts w:cs="Arial"/>
        </w:rPr>
        <w:t>j</w:t>
      </w:r>
      <w:r w:rsidRPr="00A74872">
        <w:rPr>
          <w:rFonts w:cs="Arial"/>
          <w:lang w:val="sr-Cyrl-CS"/>
        </w:rPr>
        <w:t>и.</w:t>
      </w:r>
    </w:p>
    <w:p w:rsidR="00FF2CCF" w:rsidRPr="00A74872" w:rsidRDefault="00FF2CCF" w:rsidP="00FF2CCF">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FF2CCF" w:rsidRPr="00A5046A" w:rsidTr="00244084">
        <w:trPr>
          <w:jc w:val="center"/>
        </w:trPr>
        <w:tc>
          <w:tcPr>
            <w:tcW w:w="3882" w:type="dxa"/>
          </w:tcPr>
          <w:p w:rsidR="00FF2CCF" w:rsidRPr="00A5046A" w:rsidRDefault="00FF2CCF" w:rsidP="00244084">
            <w:pPr>
              <w:spacing w:before="0"/>
              <w:jc w:val="center"/>
              <w:rPr>
                <w:rFonts w:cs="Arial"/>
              </w:rPr>
            </w:pPr>
            <w:r w:rsidRPr="00A5046A">
              <w:rPr>
                <w:rFonts w:cs="Arial"/>
              </w:rPr>
              <w:t>Датум:</w:t>
            </w:r>
          </w:p>
        </w:tc>
        <w:tc>
          <w:tcPr>
            <w:tcW w:w="2127" w:type="dxa"/>
          </w:tcPr>
          <w:p w:rsidR="00FF2CCF" w:rsidRPr="00A5046A" w:rsidRDefault="00FF2CCF" w:rsidP="00244084">
            <w:pPr>
              <w:spacing w:before="0"/>
              <w:jc w:val="center"/>
              <w:rPr>
                <w:rFonts w:cs="Arial"/>
                <w:lang w:val="ru-RU"/>
              </w:rPr>
            </w:pPr>
          </w:p>
        </w:tc>
        <w:tc>
          <w:tcPr>
            <w:tcW w:w="4022" w:type="dxa"/>
          </w:tcPr>
          <w:p w:rsidR="00FF2CCF" w:rsidRPr="00A5046A" w:rsidRDefault="00FF2CCF" w:rsidP="00244084">
            <w:pPr>
              <w:spacing w:before="0"/>
              <w:jc w:val="center"/>
              <w:rPr>
                <w:rFonts w:cs="Arial"/>
                <w:lang w:val="ru-RU"/>
              </w:rPr>
            </w:pPr>
            <w:r w:rsidRPr="00A5046A">
              <w:rPr>
                <w:rFonts w:cs="Arial"/>
              </w:rPr>
              <w:t>Понуђач</w:t>
            </w:r>
            <w:r w:rsidRPr="00A5046A">
              <w:rPr>
                <w:rFonts w:cs="Arial"/>
                <w:lang w:val="ru-RU"/>
              </w:rPr>
              <w:t>:</w:t>
            </w:r>
          </w:p>
        </w:tc>
      </w:tr>
      <w:tr w:rsidR="00FF2CCF" w:rsidRPr="00A5046A" w:rsidTr="00244084">
        <w:trPr>
          <w:jc w:val="center"/>
        </w:trPr>
        <w:tc>
          <w:tcPr>
            <w:tcW w:w="3882" w:type="dxa"/>
          </w:tcPr>
          <w:p w:rsidR="00FF2CCF" w:rsidRPr="00A5046A" w:rsidRDefault="00FF2CCF" w:rsidP="00244084">
            <w:pPr>
              <w:spacing w:before="0"/>
              <w:jc w:val="center"/>
              <w:rPr>
                <w:rFonts w:cs="Arial"/>
              </w:rPr>
            </w:pPr>
          </w:p>
        </w:tc>
        <w:tc>
          <w:tcPr>
            <w:tcW w:w="2127" w:type="dxa"/>
          </w:tcPr>
          <w:p w:rsidR="00FF2CCF" w:rsidRPr="00A5046A" w:rsidRDefault="00FF2CCF" w:rsidP="00244084">
            <w:pPr>
              <w:spacing w:before="0"/>
              <w:jc w:val="center"/>
              <w:rPr>
                <w:rFonts w:cs="Arial"/>
              </w:rPr>
            </w:pPr>
            <w:r w:rsidRPr="00A5046A">
              <w:rPr>
                <w:rFonts w:cs="Arial"/>
              </w:rPr>
              <w:t>М.П.</w:t>
            </w:r>
          </w:p>
        </w:tc>
        <w:tc>
          <w:tcPr>
            <w:tcW w:w="4022" w:type="dxa"/>
          </w:tcPr>
          <w:p w:rsidR="00FF2CCF" w:rsidRPr="00A5046A" w:rsidRDefault="00FF2CCF" w:rsidP="00244084">
            <w:pPr>
              <w:spacing w:before="0"/>
              <w:jc w:val="center"/>
              <w:rPr>
                <w:rFonts w:cs="Arial"/>
                <w:lang w:val="ru-RU"/>
              </w:rPr>
            </w:pPr>
          </w:p>
        </w:tc>
      </w:tr>
      <w:tr w:rsidR="00FF2CCF" w:rsidRPr="00A5046A" w:rsidTr="00244084">
        <w:trPr>
          <w:jc w:val="center"/>
        </w:trPr>
        <w:tc>
          <w:tcPr>
            <w:tcW w:w="3882" w:type="dxa"/>
            <w:tcBorders>
              <w:bottom w:val="single" w:sz="4" w:space="0" w:color="auto"/>
            </w:tcBorders>
          </w:tcPr>
          <w:p w:rsidR="00FF2CCF" w:rsidRPr="00A5046A" w:rsidRDefault="00FF2CCF" w:rsidP="00244084">
            <w:pPr>
              <w:spacing w:before="0"/>
              <w:jc w:val="center"/>
              <w:rPr>
                <w:rFonts w:cs="Arial"/>
              </w:rPr>
            </w:pPr>
          </w:p>
        </w:tc>
        <w:tc>
          <w:tcPr>
            <w:tcW w:w="2127" w:type="dxa"/>
          </w:tcPr>
          <w:p w:rsidR="00FF2CCF" w:rsidRPr="00A5046A" w:rsidRDefault="00FF2CCF" w:rsidP="00244084">
            <w:pPr>
              <w:spacing w:before="0"/>
              <w:jc w:val="center"/>
              <w:rPr>
                <w:rFonts w:cs="Arial"/>
                <w:lang w:val="ru-RU"/>
              </w:rPr>
            </w:pPr>
          </w:p>
        </w:tc>
        <w:tc>
          <w:tcPr>
            <w:tcW w:w="4022" w:type="dxa"/>
            <w:tcBorders>
              <w:bottom w:val="single" w:sz="4" w:space="0" w:color="auto"/>
            </w:tcBorders>
          </w:tcPr>
          <w:p w:rsidR="00FF2CCF" w:rsidRPr="00A5046A" w:rsidRDefault="00FF2CCF" w:rsidP="00244084">
            <w:pPr>
              <w:spacing w:before="0"/>
              <w:jc w:val="center"/>
              <w:rPr>
                <w:rFonts w:cs="Arial"/>
                <w:lang w:val="ru-RU"/>
              </w:rPr>
            </w:pPr>
          </w:p>
        </w:tc>
      </w:tr>
      <w:tr w:rsidR="00FF2CCF" w:rsidRPr="00A5046A" w:rsidTr="00244084">
        <w:trPr>
          <w:trHeight w:val="389"/>
          <w:jc w:val="center"/>
        </w:trPr>
        <w:tc>
          <w:tcPr>
            <w:tcW w:w="3882" w:type="dxa"/>
            <w:tcBorders>
              <w:top w:val="single" w:sz="4" w:space="0" w:color="auto"/>
            </w:tcBorders>
          </w:tcPr>
          <w:p w:rsidR="00FF2CCF" w:rsidRPr="00A5046A" w:rsidRDefault="00FF2CCF" w:rsidP="00244084">
            <w:pPr>
              <w:spacing w:before="0"/>
              <w:jc w:val="center"/>
              <w:rPr>
                <w:rFonts w:cs="Arial"/>
              </w:rPr>
            </w:pPr>
          </w:p>
        </w:tc>
        <w:tc>
          <w:tcPr>
            <w:tcW w:w="2127" w:type="dxa"/>
          </w:tcPr>
          <w:p w:rsidR="00FF2CCF" w:rsidRPr="00A5046A" w:rsidRDefault="00FF2CCF" w:rsidP="00244084">
            <w:pPr>
              <w:spacing w:before="0"/>
              <w:jc w:val="center"/>
              <w:rPr>
                <w:rFonts w:cs="Arial"/>
                <w:lang w:val="ru-RU"/>
              </w:rPr>
            </w:pPr>
          </w:p>
        </w:tc>
        <w:tc>
          <w:tcPr>
            <w:tcW w:w="4022" w:type="dxa"/>
            <w:tcBorders>
              <w:top w:val="single" w:sz="4" w:space="0" w:color="auto"/>
            </w:tcBorders>
          </w:tcPr>
          <w:p w:rsidR="00FF2CCF" w:rsidRPr="00A5046A" w:rsidRDefault="00FF2CCF" w:rsidP="00244084">
            <w:pPr>
              <w:spacing w:before="0"/>
              <w:jc w:val="center"/>
              <w:rPr>
                <w:rFonts w:cs="Arial"/>
                <w:lang w:val="ru-RU"/>
              </w:rPr>
            </w:pPr>
          </w:p>
        </w:tc>
      </w:tr>
    </w:tbl>
    <w:p w:rsidR="00FF2CCF" w:rsidRPr="00A5046A" w:rsidRDefault="00FF2CCF" w:rsidP="00FF2CCF">
      <w:pPr>
        <w:spacing w:before="0"/>
        <w:ind w:firstLine="720"/>
        <w:rPr>
          <w:rFonts w:cs="Arial"/>
          <w:lang w:val="ru-RU"/>
        </w:rPr>
      </w:pPr>
    </w:p>
    <w:p w:rsidR="00FF2CCF" w:rsidRPr="00A5046A" w:rsidRDefault="00FF2CCF" w:rsidP="00FF2CCF">
      <w:pPr>
        <w:spacing w:before="0"/>
        <w:ind w:firstLine="720"/>
        <w:rPr>
          <w:rFonts w:cs="Arial"/>
          <w:lang w:val="ru-RU"/>
        </w:rPr>
      </w:pPr>
    </w:p>
    <w:p w:rsidR="00FF2CCF" w:rsidRPr="00A5046A" w:rsidRDefault="00FF2CCF" w:rsidP="00FF2CCF">
      <w:pPr>
        <w:spacing w:before="0"/>
        <w:ind w:firstLine="720"/>
        <w:rPr>
          <w:rFonts w:cs="Arial"/>
          <w:lang w:val="ru-RU"/>
        </w:rPr>
      </w:pPr>
      <w:r w:rsidRPr="00A5046A">
        <w:rPr>
          <w:rFonts w:cs="Arial"/>
          <w:lang w:val="ru-RU"/>
        </w:rPr>
        <w:t>Прилог:</w:t>
      </w:r>
    </w:p>
    <w:p w:rsidR="00FF2CCF" w:rsidRPr="00A74872" w:rsidRDefault="00FF2CCF" w:rsidP="00FF2CCF">
      <w:pPr>
        <w:pStyle w:val="ListParagraph"/>
        <w:numPr>
          <w:ilvl w:val="0"/>
          <w:numId w:val="7"/>
        </w:numPr>
        <w:spacing w:before="0" w:after="0" w:line="240" w:lineRule="auto"/>
        <w:rPr>
          <w:rFonts w:ascii="Arial" w:hAnsi="Arial" w:cs="Arial"/>
          <w:lang w:val="ru-RU"/>
        </w:rPr>
      </w:pPr>
      <w:r w:rsidRPr="00A74872">
        <w:rPr>
          <w:rFonts w:ascii="Arial" w:hAnsi="Arial" w:cs="Arial"/>
          <w:lang w:val="ru-RU"/>
        </w:rPr>
        <w:t xml:space="preserve">1 једна потписана и оверена бланко сопствена меница као гаранција за озбиљност понуде </w:t>
      </w:r>
    </w:p>
    <w:p w:rsidR="00FF2CCF" w:rsidRPr="00A74872" w:rsidRDefault="00FF2CCF" w:rsidP="00FF2CCF">
      <w:pPr>
        <w:pStyle w:val="ListParagraph"/>
        <w:numPr>
          <w:ilvl w:val="0"/>
          <w:numId w:val="7"/>
        </w:numPr>
        <w:spacing w:before="0" w:after="0" w:line="240" w:lineRule="auto"/>
        <w:rPr>
          <w:rFonts w:ascii="Arial" w:hAnsi="Arial" w:cs="Arial"/>
          <w:lang w:val="ru-RU"/>
        </w:rPr>
      </w:pPr>
      <w:r w:rsidRPr="00A74872">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2CCF" w:rsidRPr="00A5046A" w:rsidRDefault="00FF2CCF" w:rsidP="00FF2CCF">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FF2CCF" w:rsidRPr="00A74872" w:rsidRDefault="00FF2CCF" w:rsidP="00FF2CCF">
      <w:pPr>
        <w:pStyle w:val="ListParagraph"/>
        <w:numPr>
          <w:ilvl w:val="0"/>
          <w:numId w:val="7"/>
        </w:numPr>
        <w:spacing w:before="0" w:after="0" w:line="240" w:lineRule="auto"/>
        <w:rPr>
          <w:rFonts w:ascii="Arial" w:hAnsi="Arial" w:cs="Arial"/>
          <w:lang w:val="ru-RU"/>
        </w:rPr>
      </w:pPr>
      <w:r w:rsidRPr="00A74872">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b/>
          <w:lang w:val="ru-RU"/>
        </w:rPr>
      </w:pPr>
      <w:r w:rsidRPr="00A74872">
        <w:rPr>
          <w:rFonts w:ascii="Arial" w:hAnsi="Arial" w:cs="Arial"/>
          <w:b/>
          <w:lang w:val="ru-RU"/>
        </w:rPr>
        <w:t>Менично писмо у складу са садржином овог Прилога се доставља у оквиру понуде.</w:t>
      </w: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A74872" w:rsidRDefault="00FF2CCF" w:rsidP="00FF2CCF">
      <w:pPr>
        <w:pStyle w:val="ListParagraph"/>
        <w:spacing w:before="0" w:after="0" w:line="240" w:lineRule="auto"/>
        <w:rPr>
          <w:rFonts w:ascii="Arial" w:hAnsi="Arial" w:cs="Arial"/>
          <w:lang w:val="ru-RU"/>
        </w:rPr>
      </w:pPr>
    </w:p>
    <w:p w:rsidR="00FF2CCF" w:rsidRPr="002E2FEC" w:rsidRDefault="00FF2CCF" w:rsidP="00FF2CCF">
      <w:pPr>
        <w:spacing w:before="0"/>
        <w:rPr>
          <w:rFonts w:cs="Arial"/>
          <w:lang w:val="ru-RU"/>
        </w:rPr>
      </w:pPr>
    </w:p>
    <w:p w:rsidR="00FF2CCF" w:rsidRPr="00A5046A" w:rsidRDefault="00FF2CCF" w:rsidP="00FF2CCF">
      <w:pPr>
        <w:spacing w:before="0"/>
        <w:jc w:val="right"/>
        <w:rPr>
          <w:rFonts w:cs="Arial"/>
          <w:b/>
          <w:lang w:val="sr-Cyrl-RS"/>
        </w:rPr>
      </w:pPr>
      <w:r w:rsidRPr="00A74872">
        <w:rPr>
          <w:rFonts w:cs="Arial"/>
          <w:b/>
          <w:lang w:val="ru-RU"/>
        </w:rPr>
        <w:lastRenderedPageBreak/>
        <w:t xml:space="preserve">ПРИЛОГ </w:t>
      </w:r>
      <w:r w:rsidRPr="00A5046A">
        <w:rPr>
          <w:rFonts w:cs="Arial"/>
          <w:b/>
          <w:lang w:val="sr-Cyrl-RS"/>
        </w:rPr>
        <w:t>3.</w:t>
      </w:r>
    </w:p>
    <w:p w:rsidR="00FF2CCF" w:rsidRPr="00A74872" w:rsidRDefault="00FF2CCF" w:rsidP="00FF2CCF">
      <w:pPr>
        <w:spacing w:before="0"/>
        <w:jc w:val="right"/>
        <w:rPr>
          <w:rFonts w:cs="Arial"/>
          <w:b/>
          <w:lang w:val="ru-RU"/>
        </w:rPr>
      </w:pPr>
    </w:p>
    <w:p w:rsidR="00FF2CCF" w:rsidRPr="00A74872" w:rsidRDefault="00FF2CCF" w:rsidP="00FF2CCF">
      <w:pPr>
        <w:spacing w:before="0"/>
        <w:rPr>
          <w:rFonts w:cs="Arial"/>
          <w:lang w:val="ru-RU"/>
        </w:rPr>
      </w:pP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сн</w:t>
      </w:r>
      <w:r w:rsidRPr="00A5046A">
        <w:rPr>
          <w:rFonts w:cs="Arial"/>
        </w:rPr>
        <w:t>o</w:t>
      </w:r>
      <w:r w:rsidRPr="00A74872">
        <w:rPr>
          <w:rFonts w:cs="Arial"/>
          <w:lang w:val="ru-RU"/>
        </w:rPr>
        <w:t xml:space="preserve">ву </w:t>
      </w:r>
      <w:r w:rsidRPr="00A5046A">
        <w:rPr>
          <w:rFonts w:cs="Arial"/>
        </w:rPr>
        <w:t>o</w:t>
      </w:r>
      <w:r w:rsidRPr="00A74872">
        <w:rPr>
          <w:rFonts w:cs="Arial"/>
          <w:lang w:val="ru-RU"/>
        </w:rPr>
        <w:t>др</w:t>
      </w:r>
      <w:r w:rsidRPr="00A5046A">
        <w:rPr>
          <w:rFonts w:cs="Arial"/>
        </w:rPr>
        <w:t>e</w:t>
      </w:r>
      <w:r w:rsidRPr="00A74872">
        <w:rPr>
          <w:rFonts w:cs="Arial"/>
          <w:lang w:val="ru-RU"/>
        </w:rPr>
        <w:t>дби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м</w:t>
      </w:r>
      <w:r w:rsidRPr="00A5046A">
        <w:rPr>
          <w:rFonts w:cs="Arial"/>
        </w:rPr>
        <w:t>e</w:t>
      </w:r>
      <w:r w:rsidRPr="00A74872">
        <w:rPr>
          <w:rFonts w:cs="Arial"/>
          <w:lang w:val="ru-RU"/>
        </w:rPr>
        <w:t>ници (Сл. лист ФНР</w:t>
      </w:r>
      <w:r w:rsidRPr="00A5046A">
        <w:rPr>
          <w:rFonts w:cs="Arial"/>
        </w:rPr>
        <w:t>J</w:t>
      </w:r>
      <w:r w:rsidRPr="00A74872">
        <w:rPr>
          <w:rFonts w:cs="Arial"/>
          <w:lang w:val="ru-RU"/>
        </w:rPr>
        <w:t xml:space="preserve"> бр. 104/46 и 18/58; Сл. лист СФР</w:t>
      </w:r>
      <w:r w:rsidRPr="00A5046A">
        <w:rPr>
          <w:rFonts w:cs="Arial"/>
        </w:rPr>
        <w:t>J</w:t>
      </w:r>
      <w:r w:rsidRPr="00A74872">
        <w:rPr>
          <w:rFonts w:cs="Arial"/>
          <w:lang w:val="ru-RU"/>
        </w:rPr>
        <w:t xml:space="preserve"> бр. 16/65, 54/70 и 57/89; Сл. лист СР</w:t>
      </w:r>
      <w:r w:rsidRPr="00A5046A">
        <w:rPr>
          <w:rFonts w:cs="Arial"/>
        </w:rPr>
        <w:t>J</w:t>
      </w:r>
      <w:r w:rsidRPr="00A74872">
        <w:rPr>
          <w:rFonts w:cs="Arial"/>
          <w:lang w:val="ru-RU"/>
        </w:rPr>
        <w:t xml:space="preserve"> бр. 46/96, Сл. лист СЦГ бр. 01/03 Уст. Повеља, Сл.лист РС 80/15) 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F2CCF" w:rsidRPr="00A74872" w:rsidRDefault="00FF2CCF" w:rsidP="00FF2CCF">
      <w:pPr>
        <w:spacing w:before="0"/>
        <w:rPr>
          <w:rFonts w:cs="Arial"/>
          <w:lang w:val="ru-RU"/>
        </w:rPr>
      </w:pPr>
    </w:p>
    <w:p w:rsidR="00FF2CCF" w:rsidRPr="00A74872" w:rsidRDefault="00FF2CCF" w:rsidP="00FF2CCF">
      <w:pPr>
        <w:spacing w:before="0"/>
        <w:rPr>
          <w:rFonts w:cs="Arial"/>
          <w:b/>
          <w:lang w:val="ru-RU"/>
        </w:rPr>
      </w:pPr>
      <w:r w:rsidRPr="00A74872">
        <w:rPr>
          <w:rFonts w:cs="Arial"/>
          <w:b/>
          <w:lang w:val="ru-RU"/>
        </w:rPr>
        <w:t>(напомена: не доставља се у понуди)</w:t>
      </w:r>
    </w:p>
    <w:p w:rsidR="00FF2CCF" w:rsidRPr="00A74872" w:rsidRDefault="00FF2CCF" w:rsidP="00FF2CCF">
      <w:pPr>
        <w:spacing w:before="0"/>
        <w:rPr>
          <w:rFonts w:cs="Arial"/>
          <w:lang w:val="ru-RU"/>
        </w:rPr>
      </w:pPr>
    </w:p>
    <w:p w:rsidR="00FF2CCF" w:rsidRPr="00A5046A" w:rsidRDefault="00FF2CCF" w:rsidP="00FF2CCF">
      <w:pPr>
        <w:spacing w:before="0"/>
        <w:rPr>
          <w:rFonts w:cs="Arial"/>
          <w:lang w:val="ru-RU"/>
        </w:rPr>
      </w:pPr>
      <w:r w:rsidRPr="00A74872">
        <w:rPr>
          <w:rFonts w:cs="Arial"/>
          <w:lang w:val="ru-RU"/>
        </w:rPr>
        <w:t xml:space="preserve">ДУЖНИК:  </w:t>
      </w:r>
      <w:r w:rsidRPr="00A5046A">
        <w:rPr>
          <w:rFonts w:cs="Arial"/>
          <w:lang w:val="ru-RU"/>
        </w:rPr>
        <w:t>…………………………………………………………………………........................</w:t>
      </w:r>
    </w:p>
    <w:p w:rsidR="00FF2CCF" w:rsidRPr="00A74872" w:rsidRDefault="00FF2CCF" w:rsidP="00FF2CCF">
      <w:pPr>
        <w:spacing w:before="0"/>
        <w:rPr>
          <w:rFonts w:cs="Arial"/>
          <w:lang w:val="ru-RU"/>
        </w:rPr>
      </w:pPr>
      <w:r w:rsidRPr="00A74872">
        <w:rPr>
          <w:rFonts w:cs="Arial"/>
          <w:lang w:val="ru-RU"/>
        </w:rPr>
        <w:t>(назив и седиште Понуђача)</w:t>
      </w:r>
    </w:p>
    <w:p w:rsidR="00FF2CCF" w:rsidRPr="00A74872" w:rsidRDefault="00FF2CCF" w:rsidP="00FF2CCF">
      <w:pPr>
        <w:spacing w:before="0"/>
        <w:rPr>
          <w:rFonts w:cs="Arial"/>
          <w:lang w:val="ru-RU"/>
        </w:rPr>
      </w:pPr>
      <w:r w:rsidRPr="00A74872">
        <w:rPr>
          <w:rFonts w:cs="Arial"/>
          <w:lang w:val="ru-RU"/>
        </w:rPr>
        <w:t>МАТИЧНИ БРОЈ ДУЖНИКА (Понуђача): ..................................................................</w:t>
      </w:r>
    </w:p>
    <w:p w:rsidR="00FF2CCF" w:rsidRPr="00A74872" w:rsidRDefault="00FF2CCF" w:rsidP="00FF2CCF">
      <w:pPr>
        <w:spacing w:before="0"/>
        <w:rPr>
          <w:rFonts w:cs="Arial"/>
          <w:lang w:val="ru-RU"/>
        </w:rPr>
      </w:pPr>
      <w:r w:rsidRPr="00A74872">
        <w:rPr>
          <w:rFonts w:cs="Arial"/>
          <w:lang w:val="ru-RU"/>
        </w:rPr>
        <w:t>ТЕКУЋИ РАЧУН ДУЖНИКА (Понуђача): ...................................................................</w:t>
      </w:r>
    </w:p>
    <w:p w:rsidR="00FF2CCF" w:rsidRPr="00116B13" w:rsidRDefault="00FF2CCF" w:rsidP="00FF2CCF">
      <w:pPr>
        <w:spacing w:before="0"/>
        <w:rPr>
          <w:rFonts w:cs="Arial"/>
          <w:lang w:val="ru-RU"/>
        </w:rPr>
      </w:pPr>
      <w:r w:rsidRPr="00116B13">
        <w:rPr>
          <w:rFonts w:cs="Arial"/>
          <w:lang w:val="ru-RU"/>
        </w:rPr>
        <w:t>ПИБ ДУЖНИКА (Понуђача): ........................................................................................</w:t>
      </w:r>
    </w:p>
    <w:p w:rsidR="00FF2CCF" w:rsidRPr="00116B13"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и з д а ј е  д а н а ............................ године</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p>
    <w:p w:rsidR="00FF2CCF" w:rsidRPr="00A74872" w:rsidRDefault="00FF2CCF" w:rsidP="00FF2CCF">
      <w:pPr>
        <w:spacing w:before="0"/>
        <w:jc w:val="center"/>
        <w:rPr>
          <w:rFonts w:cs="Arial"/>
          <w:b/>
          <w:lang w:val="ru-RU"/>
        </w:rPr>
      </w:pPr>
      <w:r w:rsidRPr="00A74872">
        <w:rPr>
          <w:rFonts w:cs="Arial"/>
          <w:b/>
          <w:lang w:val="ru-RU"/>
        </w:rPr>
        <w:t>МЕНИЧНО ПИСМО – ОВЛАШЋЕЊЕ ЗА КОРИСНИКА  БЛАНКО СОПСТВЕНЕ МЕНИЦЕ</w:t>
      </w:r>
    </w:p>
    <w:p w:rsidR="00FF2CCF" w:rsidRPr="00A74872" w:rsidRDefault="00FF2CCF" w:rsidP="00FF2CCF">
      <w:pPr>
        <w:spacing w:before="0"/>
        <w:rPr>
          <w:rFonts w:cs="Arial"/>
          <w:lang w:val="ru-RU"/>
        </w:rPr>
      </w:pPr>
    </w:p>
    <w:p w:rsidR="00FF2CCF" w:rsidRPr="00A74872" w:rsidRDefault="00FF2CCF" w:rsidP="00FF2CC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A74872">
        <w:rPr>
          <w:rFonts w:cs="Arial"/>
          <w:b w:val="0"/>
          <w:sz w:val="22"/>
          <w:szCs w:val="22"/>
          <w:lang w:val="ru-RU"/>
        </w:rPr>
        <w:t xml:space="preserve">КОРИСНИК - </w:t>
      </w:r>
      <w:r w:rsidRPr="00A74872">
        <w:rPr>
          <w:rFonts w:cs="Arial"/>
          <w:b w:val="0"/>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A5046A">
        <w:rPr>
          <w:rFonts w:cs="Arial"/>
          <w:b w:val="0"/>
        </w:rPr>
        <w:t>Banka</w:t>
      </w:r>
      <w:r w:rsidRPr="00A74872">
        <w:rPr>
          <w:rFonts w:cs="Arial"/>
          <w:b w:val="0"/>
          <w:lang w:val="ru-RU"/>
        </w:rPr>
        <w:t xml:space="preserve"> </w:t>
      </w:r>
      <w:r w:rsidRPr="00A5046A">
        <w:rPr>
          <w:rFonts w:cs="Arial"/>
          <w:b w:val="0"/>
        </w:rPr>
        <w:t>Intesa</w:t>
      </w:r>
      <w:r w:rsidRPr="00A74872">
        <w:rPr>
          <w:rFonts w:cs="Arial"/>
          <w:b w:val="0"/>
          <w:lang w:val="ru-RU"/>
        </w:rPr>
        <w:t>,</w:t>
      </w:r>
    </w:p>
    <w:p w:rsidR="00FF2CCF" w:rsidRPr="00A74872" w:rsidRDefault="00FF2CCF" w:rsidP="00FF2CCF">
      <w:pPr>
        <w:tabs>
          <w:tab w:val="left" w:pos="1418"/>
        </w:tabs>
        <w:spacing w:before="0"/>
        <w:rPr>
          <w:rFonts w:cs="Arial"/>
          <w:lang w:val="ru-RU"/>
        </w:rPr>
      </w:pPr>
      <w:r w:rsidRPr="00A74872">
        <w:rPr>
          <w:rFonts w:cs="Arial"/>
          <w:lang w:val="ru-RU"/>
        </w:rPr>
        <w:tab/>
      </w:r>
    </w:p>
    <w:p w:rsidR="00FF2CCF" w:rsidRPr="00A74872" w:rsidRDefault="00FF2CCF" w:rsidP="00FF2CCF">
      <w:pPr>
        <w:spacing w:before="0"/>
        <w:rPr>
          <w:rFonts w:cs="Arial"/>
          <w:lang w:val="ru-RU"/>
        </w:rPr>
      </w:pPr>
      <w:r w:rsidRPr="00A74872">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A74872">
        <w:rPr>
          <w:rFonts w:cs="Arial"/>
          <w:b/>
          <w:lang w:val="ru-RU"/>
        </w:rPr>
        <w:t xml:space="preserve"> </w:t>
      </w:r>
      <w:r w:rsidRPr="00A74872">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2D21B1">
        <w:rPr>
          <w:rFonts w:cs="Arial"/>
          <w:lang w:val="sr-Cyrl-RS"/>
        </w:rPr>
        <w:t>10</w:t>
      </w:r>
      <w:r w:rsidRPr="00A74872">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Издата бланко сопствена меница серијски број</w:t>
      </w:r>
      <w:r w:rsidRPr="00A74872">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A74872">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A5046A">
        <w:rPr>
          <w:rFonts w:cs="Arial"/>
        </w:rPr>
        <w:t>e</w:t>
      </w:r>
      <w:r w:rsidRPr="00A74872">
        <w:rPr>
          <w:rFonts w:cs="Arial"/>
          <w:lang w:val="ru-RU"/>
        </w:rPr>
        <w:t xml:space="preserve">опозиво, без протеста и трошкова. вансудски ИНИЦИРА наплату - издавањем налога за </w:t>
      </w:r>
      <w:r w:rsidRPr="00A74872">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A5046A">
        <w:rPr>
          <w:rFonts w:cs="Arial"/>
        </w:rPr>
        <w:t>Banka</w:t>
      </w:r>
      <w:r w:rsidRPr="00A74872">
        <w:rPr>
          <w:rFonts w:cs="Arial"/>
          <w:lang w:val="ru-RU"/>
        </w:rPr>
        <w:t xml:space="preserve"> </w:t>
      </w:r>
      <w:r w:rsidRPr="00A5046A">
        <w:rPr>
          <w:rFonts w:cs="Arial"/>
        </w:rPr>
        <w:t>Intesa</w:t>
      </w:r>
      <w:r w:rsidRPr="00A74872">
        <w:rPr>
          <w:rFonts w:cs="Arial"/>
          <w:lang w:val="ru-RU"/>
        </w:rPr>
        <w:t>.</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Меница је потписана од стране овлашћеног лица за заступање Дужника _____________________(унети име и презиме овлашћеног лица).</w:t>
      </w:r>
    </w:p>
    <w:p w:rsidR="00FF2CCF" w:rsidRPr="00A74872" w:rsidRDefault="00FF2CCF" w:rsidP="00FF2CCF">
      <w:pPr>
        <w:spacing w:before="0"/>
        <w:rPr>
          <w:rFonts w:cs="Arial"/>
          <w:lang w:val="ru-RU"/>
        </w:rPr>
      </w:pPr>
    </w:p>
    <w:p w:rsidR="00FF2CCF" w:rsidRPr="00A74872" w:rsidRDefault="00FF2CCF" w:rsidP="00FF2CCF">
      <w:pPr>
        <w:spacing w:before="0"/>
        <w:rPr>
          <w:rFonts w:cs="Arial"/>
          <w:lang w:val="ru-RU"/>
        </w:rPr>
      </w:pPr>
      <w:r w:rsidRPr="00A74872">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F2CCF" w:rsidRPr="00A5046A" w:rsidRDefault="00FF2CCF" w:rsidP="00FF2CCF">
      <w:pPr>
        <w:spacing w:before="0"/>
        <w:rPr>
          <w:rFonts w:cs="Arial"/>
        </w:rPr>
      </w:pPr>
      <w:r w:rsidRPr="00A5046A">
        <w:rPr>
          <w:rFonts w:cs="Arial"/>
        </w:rPr>
        <w:t xml:space="preserve">Место и датум издавања Овлашћења          </w:t>
      </w:r>
    </w:p>
    <w:p w:rsidR="00FF2CCF" w:rsidRPr="00A5046A" w:rsidRDefault="00FF2CCF" w:rsidP="00FF2CCF">
      <w:pPr>
        <w:spacing w:before="0"/>
        <w:rPr>
          <w:rFonts w:cs="Arial"/>
        </w:rPr>
      </w:pPr>
    </w:p>
    <w:p w:rsidR="00FF2CCF" w:rsidRPr="00A5046A" w:rsidRDefault="00FF2CCF" w:rsidP="00FF2CC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F2CCF" w:rsidRPr="00A5046A" w:rsidTr="00244084">
        <w:trPr>
          <w:jc w:val="center"/>
        </w:trPr>
        <w:tc>
          <w:tcPr>
            <w:tcW w:w="3882" w:type="dxa"/>
          </w:tcPr>
          <w:p w:rsidR="00FF2CCF" w:rsidRPr="00A5046A" w:rsidRDefault="00FF2CCF" w:rsidP="00244084">
            <w:pPr>
              <w:spacing w:before="0"/>
              <w:jc w:val="center"/>
              <w:rPr>
                <w:rFonts w:cs="Arial"/>
              </w:rPr>
            </w:pPr>
            <w:r w:rsidRPr="00A5046A">
              <w:rPr>
                <w:rFonts w:cs="Arial"/>
              </w:rPr>
              <w:t>Датум:</w:t>
            </w:r>
          </w:p>
        </w:tc>
        <w:tc>
          <w:tcPr>
            <w:tcW w:w="2127" w:type="dxa"/>
          </w:tcPr>
          <w:p w:rsidR="00FF2CCF" w:rsidRPr="00A5046A" w:rsidRDefault="00FF2CCF" w:rsidP="00244084">
            <w:pPr>
              <w:spacing w:before="0"/>
              <w:jc w:val="center"/>
              <w:rPr>
                <w:rFonts w:cs="Arial"/>
                <w:lang w:val="ru-RU"/>
              </w:rPr>
            </w:pPr>
          </w:p>
        </w:tc>
        <w:tc>
          <w:tcPr>
            <w:tcW w:w="4022" w:type="dxa"/>
          </w:tcPr>
          <w:p w:rsidR="00FF2CCF" w:rsidRPr="00A5046A" w:rsidRDefault="00FF2CCF" w:rsidP="00244084">
            <w:pPr>
              <w:spacing w:before="0"/>
              <w:jc w:val="center"/>
              <w:rPr>
                <w:rFonts w:cs="Arial"/>
                <w:lang w:val="ru-RU"/>
              </w:rPr>
            </w:pPr>
            <w:r w:rsidRPr="00A5046A">
              <w:rPr>
                <w:rFonts w:cs="Arial"/>
              </w:rPr>
              <w:t>Понуђач</w:t>
            </w:r>
            <w:r w:rsidRPr="00A5046A">
              <w:rPr>
                <w:rFonts w:cs="Arial"/>
                <w:lang w:val="ru-RU"/>
              </w:rPr>
              <w:t>:</w:t>
            </w:r>
          </w:p>
        </w:tc>
      </w:tr>
      <w:tr w:rsidR="00FF2CCF" w:rsidRPr="00A5046A" w:rsidTr="00244084">
        <w:trPr>
          <w:jc w:val="center"/>
        </w:trPr>
        <w:tc>
          <w:tcPr>
            <w:tcW w:w="3882" w:type="dxa"/>
          </w:tcPr>
          <w:p w:rsidR="00FF2CCF" w:rsidRPr="00A5046A" w:rsidRDefault="00FF2CCF" w:rsidP="00244084">
            <w:pPr>
              <w:spacing w:before="0"/>
              <w:jc w:val="center"/>
              <w:rPr>
                <w:rFonts w:cs="Arial"/>
              </w:rPr>
            </w:pPr>
          </w:p>
        </w:tc>
        <w:tc>
          <w:tcPr>
            <w:tcW w:w="2127" w:type="dxa"/>
          </w:tcPr>
          <w:p w:rsidR="00FF2CCF" w:rsidRPr="00A5046A" w:rsidRDefault="00FF2CCF" w:rsidP="00244084">
            <w:pPr>
              <w:spacing w:before="0"/>
              <w:jc w:val="center"/>
              <w:rPr>
                <w:rFonts w:cs="Arial"/>
              </w:rPr>
            </w:pPr>
            <w:r w:rsidRPr="00A5046A">
              <w:rPr>
                <w:rFonts w:cs="Arial"/>
              </w:rPr>
              <w:t>М.П.</w:t>
            </w:r>
          </w:p>
        </w:tc>
        <w:tc>
          <w:tcPr>
            <w:tcW w:w="4022" w:type="dxa"/>
          </w:tcPr>
          <w:p w:rsidR="00FF2CCF" w:rsidRPr="00A5046A" w:rsidRDefault="00FF2CCF" w:rsidP="00244084">
            <w:pPr>
              <w:spacing w:before="0"/>
              <w:jc w:val="center"/>
              <w:rPr>
                <w:rFonts w:cs="Arial"/>
                <w:lang w:val="ru-RU"/>
              </w:rPr>
            </w:pPr>
          </w:p>
        </w:tc>
      </w:tr>
      <w:tr w:rsidR="00FF2CCF" w:rsidRPr="00A5046A" w:rsidTr="00244084">
        <w:trPr>
          <w:jc w:val="center"/>
        </w:trPr>
        <w:tc>
          <w:tcPr>
            <w:tcW w:w="3882" w:type="dxa"/>
            <w:tcBorders>
              <w:bottom w:val="single" w:sz="4" w:space="0" w:color="auto"/>
            </w:tcBorders>
          </w:tcPr>
          <w:p w:rsidR="00FF2CCF" w:rsidRPr="00A5046A" w:rsidRDefault="00FF2CCF" w:rsidP="00244084">
            <w:pPr>
              <w:spacing w:before="0"/>
              <w:jc w:val="center"/>
              <w:rPr>
                <w:rFonts w:cs="Arial"/>
              </w:rPr>
            </w:pPr>
          </w:p>
        </w:tc>
        <w:tc>
          <w:tcPr>
            <w:tcW w:w="2127" w:type="dxa"/>
          </w:tcPr>
          <w:p w:rsidR="00FF2CCF" w:rsidRPr="00A5046A" w:rsidRDefault="00FF2CCF" w:rsidP="00244084">
            <w:pPr>
              <w:spacing w:before="0"/>
              <w:jc w:val="center"/>
              <w:rPr>
                <w:rFonts w:cs="Arial"/>
                <w:lang w:val="ru-RU"/>
              </w:rPr>
            </w:pPr>
          </w:p>
        </w:tc>
        <w:tc>
          <w:tcPr>
            <w:tcW w:w="4022" w:type="dxa"/>
            <w:tcBorders>
              <w:bottom w:val="single" w:sz="4" w:space="0" w:color="auto"/>
            </w:tcBorders>
          </w:tcPr>
          <w:p w:rsidR="00FF2CCF" w:rsidRPr="00A5046A" w:rsidRDefault="00FF2CCF" w:rsidP="00244084">
            <w:pPr>
              <w:spacing w:before="0"/>
              <w:jc w:val="center"/>
              <w:rPr>
                <w:rFonts w:cs="Arial"/>
                <w:lang w:val="ru-RU"/>
              </w:rPr>
            </w:pPr>
          </w:p>
        </w:tc>
      </w:tr>
    </w:tbl>
    <w:p w:rsidR="00FF2CCF" w:rsidRPr="00A5046A" w:rsidRDefault="00FF2CCF" w:rsidP="00FF2CCF">
      <w:pPr>
        <w:spacing w:before="0"/>
        <w:rPr>
          <w:rFonts w:cs="Arial"/>
        </w:rPr>
      </w:pPr>
      <w:r w:rsidRPr="00A5046A">
        <w:rPr>
          <w:rFonts w:cs="Arial"/>
        </w:rPr>
        <w:t xml:space="preserve">                                                                                              Потпис овлашћеног лица</w:t>
      </w:r>
    </w:p>
    <w:p w:rsidR="00FF2CCF" w:rsidRPr="00A5046A" w:rsidRDefault="00FF2CCF" w:rsidP="00FF2CCF">
      <w:pPr>
        <w:spacing w:before="0"/>
        <w:rPr>
          <w:rFonts w:cs="Arial"/>
        </w:rPr>
      </w:pPr>
    </w:p>
    <w:p w:rsidR="00FF2CCF" w:rsidRPr="00A5046A" w:rsidRDefault="00FF2CCF" w:rsidP="00FF2CCF">
      <w:pPr>
        <w:spacing w:before="0"/>
        <w:rPr>
          <w:rFonts w:cs="Arial"/>
        </w:rPr>
      </w:pPr>
      <w:r w:rsidRPr="00A5046A">
        <w:rPr>
          <w:rFonts w:cs="Arial"/>
        </w:rPr>
        <w:t>Прилог:</w:t>
      </w:r>
    </w:p>
    <w:p w:rsidR="00FF2CCF" w:rsidRPr="00A74872" w:rsidRDefault="00FF2CCF" w:rsidP="00FF2CCF">
      <w:pPr>
        <w:pStyle w:val="ListParagraph"/>
        <w:numPr>
          <w:ilvl w:val="0"/>
          <w:numId w:val="7"/>
        </w:numPr>
        <w:spacing w:before="0" w:after="0" w:line="240" w:lineRule="auto"/>
        <w:rPr>
          <w:rFonts w:ascii="Arial" w:hAnsi="Arial" w:cs="Arial"/>
          <w:lang w:val="ru-RU"/>
        </w:rPr>
      </w:pPr>
      <w:r w:rsidRPr="00A74872">
        <w:rPr>
          <w:rFonts w:ascii="Arial" w:hAnsi="Arial" w:cs="Arial"/>
          <w:lang w:val="ru-RU"/>
        </w:rPr>
        <w:t>1 једна потписана и оверена бланко сопствена меница као гаранција за добро извршење посла</w:t>
      </w:r>
    </w:p>
    <w:p w:rsidR="00FF2CCF" w:rsidRPr="00A74872" w:rsidRDefault="00FF2CCF" w:rsidP="00FF2CCF">
      <w:pPr>
        <w:pStyle w:val="ListParagraph"/>
        <w:numPr>
          <w:ilvl w:val="0"/>
          <w:numId w:val="7"/>
        </w:numPr>
        <w:spacing w:before="0" w:after="0" w:line="240" w:lineRule="auto"/>
        <w:rPr>
          <w:rFonts w:ascii="Arial" w:hAnsi="Arial" w:cs="Arial"/>
          <w:lang w:val="ru-RU"/>
        </w:rPr>
      </w:pPr>
      <w:r w:rsidRPr="00A74872">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2CCF" w:rsidRPr="00A5046A" w:rsidRDefault="00FF2CCF" w:rsidP="00FF2CCF">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FF2CCF" w:rsidRDefault="00FF2CCF" w:rsidP="00FF2CCF">
      <w:pPr>
        <w:spacing w:before="0"/>
        <w:rPr>
          <w:rFonts w:cs="Arial"/>
          <w:color w:val="00B0F0"/>
          <w:lang w:val="sr-Cyrl-RS"/>
        </w:rPr>
      </w:pPr>
      <w:r w:rsidRPr="00A74872">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w:t>
      </w:r>
      <w:r w:rsidR="00414CFF" w:rsidRPr="002B1693">
        <w:rPr>
          <w:rFonts w:cs="Arial"/>
          <w:color w:val="00B0F0"/>
          <w:lang w:val="ru-RU"/>
        </w:rPr>
        <w:t xml:space="preserve">                                                     </w:t>
      </w:r>
      <w:r w:rsidR="00FD687D">
        <w:rPr>
          <w:rFonts w:cs="Arial"/>
          <w:color w:val="00B0F0"/>
          <w:lang w:val="sr-Cyrl-RS"/>
        </w:rPr>
        <w:t xml:space="preserve">                                               </w:t>
      </w: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FF2CCF" w:rsidRDefault="00FF2CCF" w:rsidP="00FF2CCF">
      <w:pPr>
        <w:spacing w:before="0"/>
        <w:rPr>
          <w:rFonts w:cs="Arial"/>
          <w:color w:val="00B0F0"/>
          <w:lang w:val="sr-Cyrl-RS"/>
        </w:rPr>
      </w:pPr>
    </w:p>
    <w:p w:rsidR="00A50902" w:rsidRPr="0027451A" w:rsidRDefault="00A50902" w:rsidP="0027451A">
      <w:pPr>
        <w:spacing w:before="0"/>
        <w:rPr>
          <w:rFonts w:cs="Arial"/>
          <w:b/>
          <w:lang w:val="sr-Latn-RS"/>
        </w:rPr>
      </w:pPr>
    </w:p>
    <w:p w:rsidR="00A50902" w:rsidRDefault="00A50902" w:rsidP="00FF2CCF">
      <w:pPr>
        <w:spacing w:before="0"/>
        <w:jc w:val="right"/>
        <w:rPr>
          <w:rFonts w:cs="Arial"/>
          <w:b/>
          <w:lang w:val="ru-RU"/>
        </w:rPr>
      </w:pPr>
    </w:p>
    <w:p w:rsidR="00AD1279" w:rsidRPr="00FD687D" w:rsidRDefault="00AD1279" w:rsidP="00FF2CCF">
      <w:pPr>
        <w:spacing w:before="0"/>
        <w:jc w:val="right"/>
        <w:rPr>
          <w:rFonts w:cs="Arial"/>
          <w:b/>
          <w:lang w:val="sr-Cyrl-RS"/>
        </w:rPr>
      </w:pPr>
      <w:r w:rsidRPr="002B1693">
        <w:rPr>
          <w:rFonts w:cs="Arial"/>
          <w:b/>
          <w:lang w:val="ru-RU"/>
        </w:rPr>
        <w:t>ПРИЛОГ</w:t>
      </w:r>
      <w:r w:rsidR="00FD687D" w:rsidRPr="00FD687D">
        <w:rPr>
          <w:rFonts w:cs="Arial"/>
          <w:b/>
          <w:lang w:val="sr-Cyrl-RS"/>
        </w:rPr>
        <w:t xml:space="preserve"> </w:t>
      </w:r>
      <w:r w:rsidR="0027451A">
        <w:rPr>
          <w:rFonts w:cs="Arial"/>
          <w:b/>
          <w:lang w:val="sr-Latn-RS"/>
        </w:rPr>
        <w:t>4</w:t>
      </w:r>
      <w:r w:rsidR="00FD687D" w:rsidRPr="00FD687D">
        <w:rPr>
          <w:rFonts w:cs="Arial"/>
          <w:b/>
          <w:lang w:val="sr-Cyrl-RS"/>
        </w:rPr>
        <w:t>.</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p>
    <w:p w:rsidR="00642BB8" w:rsidRPr="002B4B59" w:rsidRDefault="00AD1279" w:rsidP="00EA19FE">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42BB8">
      <w:pPr>
        <w:spacing w:before="0"/>
        <w:jc w:val="left"/>
        <w:rPr>
          <w:rFonts w:cs="Arial"/>
          <w:lang w:val="ru-RU"/>
        </w:rPr>
      </w:pPr>
      <w:r w:rsidRPr="002B1693">
        <w:rPr>
          <w:rFonts w:cs="Arial"/>
          <w:lang w:val="ru-RU"/>
        </w:rPr>
        <w:t>Датум ___________</w:t>
      </w:r>
    </w:p>
    <w:p w:rsidR="00642BB8" w:rsidRPr="00EA19FE" w:rsidRDefault="00642BB8" w:rsidP="00AD1279">
      <w:pPr>
        <w:spacing w:before="0"/>
        <w:rPr>
          <w:rFonts w:cs="Arial"/>
          <w:lang w:val="sr-Cyrl-RS"/>
        </w:rPr>
      </w:pPr>
    </w:p>
    <w:p w:rsidR="00212A5F" w:rsidRPr="002B1693" w:rsidRDefault="00AD1279" w:rsidP="00212A5F">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AD1279">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AD1279">
      <w:pPr>
        <w:spacing w:before="0"/>
        <w:rPr>
          <w:rFonts w:cs="Arial"/>
          <w:color w:val="FF0000"/>
          <w:lang w:val="ru-RU"/>
        </w:rPr>
      </w:pPr>
    </w:p>
    <w:p w:rsidR="00212A5F" w:rsidRPr="002B1693" w:rsidRDefault="00212A5F" w:rsidP="00AD1279">
      <w:pPr>
        <w:spacing w:before="0"/>
        <w:rPr>
          <w:rFonts w:cs="Arial"/>
          <w:color w:val="00B0F0"/>
          <w:lang w:val="ru-RU"/>
        </w:rPr>
      </w:pPr>
    </w:p>
    <w:p w:rsidR="00212A5F" w:rsidRPr="002B1693" w:rsidRDefault="00212A5F" w:rsidP="00212A5F">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AD1279">
      <w:pPr>
        <w:spacing w:before="0"/>
        <w:rPr>
          <w:rFonts w:cs="Arial"/>
          <w:color w:val="FF0000"/>
          <w:lang w:val="sr-Cyrl-RS"/>
        </w:rPr>
      </w:pPr>
    </w:p>
    <w:p w:rsidR="00AD1279" w:rsidRPr="002B1693" w:rsidRDefault="00AD1279" w:rsidP="00AD1279">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AD1279">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AD1279">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AD1279">
      <w:pPr>
        <w:spacing w:before="0"/>
        <w:rPr>
          <w:rFonts w:cs="Arial"/>
          <w:lang w:val="ru-RU"/>
        </w:rPr>
      </w:pPr>
      <w:r w:rsidRPr="002B1693">
        <w:rPr>
          <w:rFonts w:cs="Arial"/>
          <w:lang w:val="ru-RU"/>
        </w:rPr>
        <w:t>Објекат: ______________________________________________________</w:t>
      </w:r>
    </w:p>
    <w:p w:rsidR="00AD1279" w:rsidRPr="00EA19FE" w:rsidRDefault="00AD1279" w:rsidP="00AD1279">
      <w:pPr>
        <w:spacing w:before="0"/>
        <w:rPr>
          <w:rFonts w:cs="Arial"/>
          <w:color w:val="00B0F0"/>
          <w:lang w:val="sr-Cyrl-RS"/>
        </w:rPr>
      </w:pPr>
    </w:p>
    <w:p w:rsidR="00AD1279" w:rsidRPr="00EA19FE" w:rsidRDefault="00AD1279" w:rsidP="00AD1279">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AD1279">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AD1279">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AD1279">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414CFF" w:rsidRPr="002B1693" w:rsidRDefault="00414CFF" w:rsidP="00AD1279">
      <w:pPr>
        <w:spacing w:before="0"/>
        <w:rPr>
          <w:rFonts w:cs="Arial"/>
          <w:lang w:val="ru-RU"/>
        </w:rPr>
      </w:pPr>
    </w:p>
    <w:p w:rsidR="00414CFF" w:rsidRPr="002B1693" w:rsidRDefault="00AD1279" w:rsidP="00AD1279">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AD1279">
      <w:pPr>
        <w:spacing w:before="0"/>
        <w:rPr>
          <w:rFonts w:cs="Arial"/>
          <w:lang w:val="ru-RU"/>
        </w:rPr>
      </w:pPr>
      <w:r w:rsidRPr="002B1693">
        <w:rPr>
          <w:rFonts w:cs="Arial"/>
          <w:lang w:val="ru-RU"/>
        </w:rPr>
        <w:t>___________________________________________________________________</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AD1279">
      <w:pPr>
        <w:spacing w:before="0"/>
        <w:rPr>
          <w:rFonts w:cs="Arial"/>
          <w:color w:val="00B0F0"/>
          <w:lang w:val="ru-RU"/>
        </w:rPr>
      </w:pPr>
    </w:p>
    <w:p w:rsidR="00AD1279" w:rsidRPr="002B1693" w:rsidRDefault="00AD1279" w:rsidP="00AD1279">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AD1279">
      <w:pPr>
        <w:spacing w:before="0"/>
        <w:rPr>
          <w:rFonts w:cs="Arial"/>
          <w:color w:val="00B0F0"/>
          <w:lang w:val="sr-Cyrl-RS"/>
        </w:rPr>
      </w:pPr>
    </w:p>
    <w:p w:rsidR="00AD1279" w:rsidRPr="002B1693" w:rsidRDefault="00AD1279" w:rsidP="00AD1279">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AD1279">
      <w:pPr>
        <w:spacing w:before="0"/>
        <w:rPr>
          <w:rFonts w:cs="Arial"/>
          <w:color w:val="00B0F0"/>
          <w:lang w:val="ru-RU"/>
        </w:rPr>
      </w:pPr>
    </w:p>
    <w:p w:rsidR="00AD1279" w:rsidRPr="002B1693" w:rsidRDefault="00212A5F" w:rsidP="00AD1279">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p>
    <w:p w:rsidR="00B16DCF" w:rsidRPr="001B4AC5" w:rsidRDefault="00AD1279" w:rsidP="001B4AC5">
      <w:pPr>
        <w:spacing w:before="0"/>
        <w:rPr>
          <w:rFonts w:cs="Arial"/>
          <w:lang w:val="sr-Latn-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61" w:name="_Toc442559948"/>
    </w:p>
    <w:p w:rsidR="006C7DCE" w:rsidRDefault="0058123B" w:rsidP="00F02273">
      <w:pPr>
        <w:pStyle w:val="KDPodnaslov1"/>
        <w:spacing w:before="0"/>
        <w:jc w:val="center"/>
        <w:rPr>
          <w:rFonts w:cs="Arial"/>
          <w:lang w:val="sr-Cyrl-RS"/>
        </w:rPr>
      </w:pPr>
      <w:r>
        <w:rPr>
          <w:rFonts w:cs="Arial"/>
          <w:lang w:val="sr-Cyrl-RS"/>
        </w:rPr>
        <w:t xml:space="preserve">                     </w:t>
      </w:r>
      <w:r w:rsidR="00B934AE">
        <w:rPr>
          <w:rFonts w:cs="Arial"/>
          <w:lang w:val="sr-Cyrl-RS"/>
        </w:rPr>
        <w:t xml:space="preserve">                             </w:t>
      </w:r>
      <w:r>
        <w:rPr>
          <w:rFonts w:cs="Arial"/>
          <w:lang w:val="sr-Cyrl-RS"/>
        </w:rPr>
        <w:t xml:space="preserve">                                                                    </w:t>
      </w:r>
    </w:p>
    <w:p w:rsidR="000216A9" w:rsidRPr="001C6588" w:rsidRDefault="000216A9" w:rsidP="006C7DCE">
      <w:pPr>
        <w:spacing w:before="0" w:line="276" w:lineRule="auto"/>
        <w:rPr>
          <w:rFonts w:eastAsia="Arial" w:cs="Arial"/>
          <w:lang w:val="sr-Cyrl-RS"/>
        </w:rPr>
      </w:pPr>
    </w:p>
    <w:p w:rsidR="00911381" w:rsidRPr="002C3ABE" w:rsidRDefault="00911381" w:rsidP="002C3ABE">
      <w:pPr>
        <w:autoSpaceDE w:val="0"/>
        <w:autoSpaceDN w:val="0"/>
        <w:adjustRightInd w:val="0"/>
        <w:rPr>
          <w:rFonts w:eastAsia="TimesNewRomanPSMT" w:cs="Arial"/>
          <w:b/>
          <w:bCs/>
          <w:color w:val="000000"/>
          <w:sz w:val="24"/>
          <w:szCs w:val="24"/>
          <w:lang w:val="sr-Cyrl-RS"/>
        </w:rPr>
      </w:pPr>
    </w:p>
    <w:p w:rsidR="00485568" w:rsidRPr="00CE5AD4" w:rsidRDefault="007C646E" w:rsidP="00DB06B7">
      <w:pPr>
        <w:pStyle w:val="KDPodnaslov1"/>
        <w:spacing w:before="0"/>
        <w:ind w:left="360"/>
        <w:jc w:val="center"/>
        <w:rPr>
          <w:rFonts w:cs="Arial"/>
          <w:lang w:val="sr-Latn-RS"/>
        </w:rPr>
      </w:pPr>
      <w:r w:rsidRPr="00DB06B7">
        <w:rPr>
          <w:rFonts w:cs="Arial"/>
          <w:lang w:val="ru-RU"/>
        </w:rPr>
        <w:t>8. МОДЕЛ УГОВОРА</w:t>
      </w:r>
    </w:p>
    <w:bookmarkEnd w:id="261"/>
    <w:p w:rsidR="00343A18" w:rsidRPr="00DB06B7" w:rsidRDefault="00DB06B7" w:rsidP="00DB06B7">
      <w:pPr>
        <w:pStyle w:val="KDParagraf"/>
        <w:spacing w:before="0"/>
        <w:jc w:val="center"/>
        <w:rPr>
          <w:rFonts w:cs="Arial"/>
          <w:b/>
          <w:lang w:val="sr-Cyrl-RS"/>
        </w:rPr>
      </w:pPr>
      <w:r w:rsidRPr="00DB06B7">
        <w:rPr>
          <w:rFonts w:cs="Arial"/>
          <w:b/>
          <w:lang w:val="ru-RU"/>
        </w:rPr>
        <w:t>УГОВОР</w:t>
      </w:r>
      <w:r w:rsidRPr="00DB06B7">
        <w:rPr>
          <w:rFonts w:cs="Arial"/>
          <w:b/>
          <w:lang w:val="sr-Latn-RS"/>
        </w:rPr>
        <w:t xml:space="preserve"> </w:t>
      </w:r>
      <w:r w:rsidRPr="00DB06B7">
        <w:rPr>
          <w:rFonts w:cs="Arial"/>
          <w:b/>
          <w:lang w:val="ru-RU"/>
        </w:rPr>
        <w:t>О</w:t>
      </w:r>
      <w:r w:rsidRPr="00DB06B7">
        <w:rPr>
          <w:rFonts w:cs="Arial"/>
          <w:b/>
          <w:lang w:val="sr-Latn-RS"/>
        </w:rPr>
        <w:t xml:space="preserve"> </w:t>
      </w:r>
      <w:r w:rsidRPr="00DB06B7">
        <w:rPr>
          <w:rFonts w:cs="Arial"/>
          <w:b/>
          <w:lang w:val="ru-RU"/>
        </w:rPr>
        <w:t>ПРУЖАЊУ</w:t>
      </w:r>
      <w:r w:rsidRPr="00DB06B7">
        <w:rPr>
          <w:rFonts w:cs="Arial"/>
          <w:b/>
          <w:lang w:val="sr-Latn-RS"/>
        </w:rPr>
        <w:t xml:space="preserve"> </w:t>
      </w:r>
      <w:r w:rsidRPr="00DB06B7">
        <w:rPr>
          <w:rFonts w:cs="Arial"/>
          <w:b/>
          <w:lang w:val="ru-RU"/>
        </w:rPr>
        <w:t>УСЛУГЕ</w:t>
      </w:r>
    </w:p>
    <w:p w:rsidR="007E6A38" w:rsidRPr="00CE5AD4" w:rsidRDefault="00EE793E" w:rsidP="00DB06B7">
      <w:pPr>
        <w:pStyle w:val="KDParagraf"/>
        <w:spacing w:before="0"/>
        <w:rPr>
          <w:rFonts w:cs="Arial"/>
          <w:b/>
          <w:lang w:val="sr-Latn-RS"/>
        </w:rPr>
      </w:pPr>
      <w:r w:rsidRPr="002B1693">
        <w:rPr>
          <w:rFonts w:cs="Arial"/>
          <w:b/>
          <w:lang w:val="sr-Cyrl-RS"/>
        </w:rPr>
        <w:t>Уговорне стране:</w:t>
      </w:r>
    </w:p>
    <w:p w:rsidR="00EE793E" w:rsidRPr="008A14CB" w:rsidRDefault="00EE793E" w:rsidP="00DB06B7">
      <w:pPr>
        <w:pStyle w:val="KDParagraf"/>
        <w:spacing w:before="0"/>
        <w:rPr>
          <w:rFonts w:cs="Arial"/>
          <w:lang w:val="sr-Latn-RS"/>
        </w:rPr>
      </w:pPr>
      <w:r w:rsidRPr="002B1693">
        <w:rPr>
          <w:rFonts w:cs="Arial"/>
          <w:b/>
          <w:lang w:val="sr-Cyrl-RS"/>
        </w:rPr>
        <w:t>КОРИСНИК УСЛУГЕ</w:t>
      </w:r>
      <w:r w:rsidRPr="002B1693">
        <w:rPr>
          <w:rFonts w:cs="Arial"/>
          <w:lang w:val="sr-Cyrl-RS"/>
        </w:rPr>
        <w:t xml:space="preserve">: </w:t>
      </w:r>
    </w:p>
    <w:p w:rsidR="007E6A38" w:rsidRPr="00DB06B7" w:rsidRDefault="00DB06B7" w:rsidP="00DB06B7">
      <w:pPr>
        <w:pStyle w:val="KDParagraf"/>
        <w:spacing w:before="0"/>
        <w:rPr>
          <w:rFonts w:cs="Arial"/>
          <w:lang w:val="sr-Latn-RS"/>
        </w:rPr>
      </w:pPr>
      <w:r w:rsidRPr="00DB06B7">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Pr="00DB06B7">
        <w:rPr>
          <w:rFonts w:cs="Arial"/>
          <w:lang w:val="sr-Latn-RS"/>
        </w:rPr>
        <w:t>Banka</w:t>
      </w:r>
      <w:r w:rsidRPr="00DB06B7">
        <w:rPr>
          <w:rFonts w:cs="Arial"/>
          <w:lang w:val="sr-Cyrl-RS"/>
        </w:rPr>
        <w:t xml:space="preserve"> </w:t>
      </w:r>
      <w:r w:rsidRPr="00DB06B7">
        <w:rPr>
          <w:rFonts w:cs="Arial"/>
          <w:lang w:val="sr-Latn-RS"/>
        </w:rPr>
        <w:t>Intes</w:t>
      </w:r>
      <w:r w:rsidRPr="00DB06B7">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00EE793E" w:rsidRPr="00DB06B7">
        <w:rPr>
          <w:rFonts w:cs="Arial"/>
          <w:lang w:val="sr-Latn-RS"/>
        </w:rPr>
        <w:t xml:space="preserve"> </w:t>
      </w:r>
    </w:p>
    <w:p w:rsidR="007E6A38" w:rsidRPr="00DB06B7" w:rsidRDefault="00EE793E" w:rsidP="00DB06B7">
      <w:pPr>
        <w:pStyle w:val="KDParagraf"/>
        <w:spacing w:before="0"/>
        <w:rPr>
          <w:rFonts w:cs="Arial"/>
          <w:lang w:val="sr-Latn-RS"/>
        </w:rPr>
      </w:pPr>
      <w:proofErr w:type="gramStart"/>
      <w:r w:rsidRPr="00485568">
        <w:rPr>
          <w:rFonts w:cs="Arial"/>
        </w:rPr>
        <w:t>и</w:t>
      </w:r>
      <w:proofErr w:type="gramEnd"/>
    </w:p>
    <w:p w:rsidR="00EE793E" w:rsidRPr="00DB06B7" w:rsidRDefault="00EE793E" w:rsidP="00DB06B7">
      <w:pPr>
        <w:pStyle w:val="KDParagraf"/>
        <w:spacing w:before="0"/>
        <w:rPr>
          <w:rFonts w:cs="Arial"/>
          <w:lang w:val="sr-Latn-RS"/>
        </w:rPr>
      </w:pPr>
      <w:r w:rsidRPr="00485568">
        <w:rPr>
          <w:rFonts w:cs="Arial"/>
          <w:b/>
        </w:rPr>
        <w:t>ПРУЖАЛАЦ</w:t>
      </w:r>
      <w:r w:rsidRPr="00DB06B7">
        <w:rPr>
          <w:rFonts w:cs="Arial"/>
          <w:b/>
          <w:lang w:val="sr-Latn-RS"/>
        </w:rPr>
        <w:t xml:space="preserve"> </w:t>
      </w:r>
      <w:r w:rsidRPr="00485568">
        <w:rPr>
          <w:rFonts w:cs="Arial"/>
          <w:b/>
        </w:rPr>
        <w:t>УСЛУГЕ</w:t>
      </w:r>
      <w:r w:rsidRPr="00DB06B7">
        <w:rPr>
          <w:rFonts w:cs="Arial"/>
          <w:lang w:val="sr-Latn-RS"/>
        </w:rPr>
        <w:t xml:space="preserve">:  </w:t>
      </w:r>
    </w:p>
    <w:p w:rsidR="00B16DCF" w:rsidRPr="0040270B" w:rsidRDefault="00B16DCF" w:rsidP="00DB06B7">
      <w:pPr>
        <w:pStyle w:val="ListParagraph"/>
        <w:numPr>
          <w:ilvl w:val="0"/>
          <w:numId w:val="9"/>
        </w:numPr>
        <w:spacing w:before="0" w:after="0" w:line="240" w:lineRule="auto"/>
        <w:ind w:left="0" w:firstLine="0"/>
        <w:rPr>
          <w:rFonts w:ascii="Arial" w:hAnsi="Arial" w:cs="Arial"/>
          <w:lang w:val="ru-RU"/>
        </w:rPr>
      </w:pPr>
      <w:r w:rsidRPr="002B1693">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DB06B7">
      <w:pPr>
        <w:spacing w:before="0"/>
        <w:rPr>
          <w:rFonts w:eastAsia="Calibri" w:cs="Arial"/>
          <w:lang w:val="sr-Cyrl-BA"/>
        </w:rPr>
      </w:pPr>
      <w:r w:rsidRPr="002B1693">
        <w:rPr>
          <w:rFonts w:eastAsia="Calibri" w:cs="Arial"/>
          <w:lang w:val="ru-RU"/>
        </w:rPr>
        <w:t>2а)________________________________________из</w:t>
      </w:r>
      <w:r w:rsidRPr="002B1693">
        <w:rPr>
          <w:rFonts w:eastAsia="Calibri" w:cs="Arial"/>
          <w:lang w:val="ru-RU"/>
        </w:rPr>
        <w:tab/>
        <w:t>_____________, улица</w:t>
      </w:r>
    </w:p>
    <w:p w:rsidR="00F84689" w:rsidRPr="002B1693" w:rsidRDefault="00B16DCF" w:rsidP="00DB06B7">
      <w:pPr>
        <w:pStyle w:val="KDParagraf"/>
        <w:spacing w:before="0"/>
        <w:rPr>
          <w:rFonts w:cs="Arial"/>
          <w:lang w:val="ru-RU"/>
        </w:rPr>
      </w:pPr>
      <w:r w:rsidRPr="002B1693">
        <w:rPr>
          <w:rFonts w:eastAsia="Calibri" w:cs="Arial"/>
          <w:lang w:val="ru-RU"/>
        </w:rPr>
        <w:t xml:space="preserve"> ___________________ бр. ___, ПИБ: _____________, матични број _____________, </w:t>
      </w:r>
      <w:r w:rsidRPr="002B1693">
        <w:rPr>
          <w:rFonts w:cs="Arial"/>
          <w:lang w:val="ru-RU"/>
        </w:rPr>
        <w:t>текући рачун ____________,банка ______________ ,</w:t>
      </w:r>
      <w:r w:rsidRPr="002B1693">
        <w:rPr>
          <w:rFonts w:eastAsia="Calibri" w:cs="Arial"/>
          <w:lang w:val="ru-RU"/>
        </w:rPr>
        <w:t>кога заступа __________________________, (члан групе понуђача или подизвођач)</w:t>
      </w:r>
      <w:r w:rsidR="00F84689" w:rsidRPr="002B1693">
        <w:rPr>
          <w:rFonts w:cs="Arial"/>
          <w:lang w:val="ru-RU"/>
        </w:rPr>
        <w:t xml:space="preserve"> </w:t>
      </w:r>
    </w:p>
    <w:p w:rsidR="00B16DCF" w:rsidRPr="0040270B" w:rsidRDefault="00F84689" w:rsidP="00DB06B7">
      <w:pPr>
        <w:pStyle w:val="KDParagraf"/>
        <w:spacing w:before="0"/>
        <w:rPr>
          <w:rFonts w:cs="Arial"/>
          <w:lang w:val="sr-Latn-RS"/>
        </w:rPr>
      </w:pPr>
      <w:r w:rsidRPr="002B1693">
        <w:rPr>
          <w:rFonts w:cs="Arial"/>
          <w:lang w:val="ru-RU"/>
        </w:rPr>
        <w:t>(у даљем тексту заједно: Уговорне стране)</w:t>
      </w:r>
    </w:p>
    <w:p w:rsidR="00B16DCF" w:rsidRPr="00485568" w:rsidRDefault="00B16DCF" w:rsidP="00DB06B7">
      <w:pPr>
        <w:spacing w:before="0"/>
        <w:rPr>
          <w:rFonts w:eastAsia="Calibri" w:cs="Arial"/>
          <w:lang w:val="sr-Cyrl-BA"/>
        </w:rPr>
      </w:pPr>
      <w:r w:rsidRPr="002B1693">
        <w:rPr>
          <w:rFonts w:eastAsia="Calibri" w:cs="Arial"/>
          <w:lang w:val="ru-RU"/>
        </w:rPr>
        <w:t>2б)_______________________________________из</w:t>
      </w:r>
      <w:r w:rsidRPr="002B1693">
        <w:rPr>
          <w:rFonts w:eastAsia="Calibri" w:cs="Arial"/>
          <w:lang w:val="ru-RU"/>
        </w:rPr>
        <w:tab/>
        <w:t>_____________, улица</w:t>
      </w:r>
    </w:p>
    <w:p w:rsidR="00B16DCF" w:rsidRPr="002B1693" w:rsidRDefault="00B16DCF" w:rsidP="00DB06B7">
      <w:pPr>
        <w:spacing w:before="0"/>
        <w:rPr>
          <w:rFonts w:eastAsia="Calibri" w:cs="Arial"/>
          <w:lang w:val="ru-RU"/>
        </w:rPr>
      </w:pPr>
      <w:r w:rsidRPr="002B1693">
        <w:rPr>
          <w:rFonts w:eastAsia="Calibri" w:cs="Arial"/>
          <w:lang w:val="ru-RU"/>
        </w:rPr>
        <w:t xml:space="preserve"> ___________________ бр. ___, ПИБ: _____________, матични број _____________, </w:t>
      </w:r>
    </w:p>
    <w:p w:rsidR="00B16DCF" w:rsidRPr="002B1693" w:rsidRDefault="00B16DCF" w:rsidP="00DB06B7">
      <w:pPr>
        <w:spacing w:before="0"/>
        <w:rPr>
          <w:rFonts w:eastAsia="Calibri" w:cs="Arial"/>
          <w:lang w:val="ru-RU"/>
        </w:rPr>
      </w:pPr>
      <w:r w:rsidRPr="002B1693">
        <w:rPr>
          <w:rFonts w:cs="Arial"/>
          <w:lang w:val="ru-RU"/>
        </w:rPr>
        <w:t>текући рачун ____________,банка ______________ ,</w:t>
      </w:r>
      <w:r w:rsidRPr="002B1693">
        <w:rPr>
          <w:rFonts w:eastAsia="Calibri" w:cs="Arial"/>
          <w:lang w:val="ru-RU"/>
        </w:rPr>
        <w:t>кога  заступа _______________________, (члан групе понуђача или подизвођач),</w:t>
      </w:r>
    </w:p>
    <w:p w:rsidR="00EE793E" w:rsidRPr="00CE5AD4" w:rsidRDefault="00EE793E" w:rsidP="00DB06B7">
      <w:pPr>
        <w:spacing w:before="0"/>
        <w:rPr>
          <w:rFonts w:eastAsia="Calibri" w:cs="Arial"/>
          <w:lang w:val="ru-RU"/>
        </w:rPr>
      </w:pPr>
      <w:r w:rsidRPr="002B1693">
        <w:rPr>
          <w:rFonts w:cs="Arial"/>
          <w:lang w:val="ru-RU"/>
        </w:rPr>
        <w:t xml:space="preserve"> (у даљем тексту: Пружалац услуге) </w:t>
      </w:r>
    </w:p>
    <w:p w:rsidR="007E6A38" w:rsidRDefault="007E6A38" w:rsidP="00DB06B7">
      <w:pPr>
        <w:tabs>
          <w:tab w:val="left" w:pos="567"/>
        </w:tabs>
        <w:spacing w:before="0"/>
        <w:jc w:val="center"/>
        <w:rPr>
          <w:rFonts w:cs="Arial"/>
          <w:b/>
          <w:lang w:val="ru-RU"/>
        </w:rPr>
      </w:pPr>
    </w:p>
    <w:p w:rsidR="003212D5" w:rsidRPr="003212D5" w:rsidRDefault="003212D5" w:rsidP="00DB06B7">
      <w:pPr>
        <w:tabs>
          <w:tab w:val="left" w:pos="567"/>
        </w:tabs>
        <w:spacing w:before="0"/>
        <w:rPr>
          <w:rFonts w:cs="Arial"/>
          <w:b/>
          <w:lang w:val="ru-RU"/>
        </w:rPr>
      </w:pPr>
      <w:r w:rsidRPr="003212D5">
        <w:rPr>
          <w:rFonts w:cs="Arial"/>
          <w:b/>
          <w:lang w:val="ru-RU"/>
        </w:rPr>
        <w:t>УВОДНЕ ОДРЕДБЕ</w:t>
      </w:r>
    </w:p>
    <w:p w:rsidR="008C45C1" w:rsidRPr="00E64887" w:rsidRDefault="003212D5" w:rsidP="00DB06B7">
      <w:pPr>
        <w:tabs>
          <w:tab w:val="left" w:pos="567"/>
        </w:tabs>
        <w:spacing w:before="0"/>
        <w:rPr>
          <w:rFonts w:cs="Arial"/>
          <w:lang w:val="ru-RU"/>
        </w:rPr>
      </w:pPr>
      <w:r w:rsidRPr="008C45C1">
        <w:rPr>
          <w:rFonts w:cs="Arial"/>
          <w:lang w:val="ru-RU"/>
        </w:rPr>
        <w:t>Уговорне стране констатују:</w:t>
      </w:r>
    </w:p>
    <w:p w:rsidR="008C45C1" w:rsidRPr="00136EB7" w:rsidRDefault="008C45C1" w:rsidP="00DB06B7">
      <w:pPr>
        <w:pStyle w:val="KDParagraf"/>
        <w:numPr>
          <w:ilvl w:val="0"/>
          <w:numId w:val="25"/>
        </w:numPr>
        <w:spacing w:before="0"/>
        <w:rPr>
          <w:rFonts w:cs="Arial"/>
          <w:lang w:val="ru-RU"/>
        </w:rPr>
      </w:pPr>
      <w:r w:rsidRPr="00136EB7">
        <w:rPr>
          <w:rFonts w:cs="Arial"/>
          <w:lang w:val="ru-RU"/>
        </w:rPr>
        <w:t xml:space="preserve">да је </w:t>
      </w:r>
      <w:r w:rsidRPr="005C5EC4">
        <w:rPr>
          <w:rFonts w:cs="Arial"/>
          <w:lang w:val="sr-Cyrl-RS"/>
        </w:rPr>
        <w:t>Корисник услуге</w:t>
      </w:r>
      <w:r w:rsidRPr="00136EB7">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057EDB">
        <w:rPr>
          <w:rFonts w:cs="Arial"/>
          <w:bCs/>
          <w:lang w:val="sr-Cyrl-CS"/>
        </w:rPr>
        <w:t>Услуге ангажовања дизалица 60, 80 и 100 t</w:t>
      </w:r>
      <w:r w:rsidRPr="00136EB7">
        <w:rPr>
          <w:rFonts w:cs="Arial"/>
          <w:lang w:val="ru-RU"/>
        </w:rPr>
        <w:t xml:space="preserve"> (у даљем тексту: Услуга), бр.ЈН</w:t>
      </w:r>
      <w:r>
        <w:rPr>
          <w:rFonts w:cs="Arial"/>
          <w:lang w:val="sr-Cyrl-RS"/>
        </w:rPr>
        <w:t xml:space="preserve"> </w:t>
      </w:r>
      <w:r w:rsidR="00057EDB">
        <w:rPr>
          <w:rFonts w:cs="Arial"/>
          <w:b/>
          <w:lang w:val="sr-Latn-RS"/>
        </w:rPr>
        <w:t>3000/0987/2018 (136/2018)</w:t>
      </w:r>
    </w:p>
    <w:p w:rsidR="008C45C1" w:rsidRDefault="008C45C1" w:rsidP="00DB06B7">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Pr>
          <w:rFonts w:cs="Arial"/>
          <w:color w:val="00B0F0"/>
        </w:rPr>
        <w:t>.</w:t>
      </w:r>
    </w:p>
    <w:p w:rsidR="008C45C1" w:rsidRPr="005C5EC4" w:rsidRDefault="008C45C1" w:rsidP="00DB06B7">
      <w:pPr>
        <w:pStyle w:val="KDNabrajanje"/>
        <w:numPr>
          <w:ilvl w:val="0"/>
          <w:numId w:val="24"/>
        </w:numPr>
        <w:tabs>
          <w:tab w:val="num" w:pos="567"/>
        </w:tabs>
        <w:spacing w:before="0"/>
        <w:ind w:left="568" w:hanging="284"/>
        <w:rPr>
          <w:rFonts w:cs="Arial"/>
        </w:rPr>
      </w:pPr>
      <w:r w:rsidRPr="00E47C2E">
        <w:rPr>
          <w:rFonts w:cs="Arial"/>
        </w:rPr>
        <w:tab/>
        <w:t xml:space="preserve">да Понуда </w:t>
      </w:r>
      <w:r>
        <w:rPr>
          <w:rFonts w:cs="Arial"/>
        </w:rPr>
        <w:t>Пружа</w:t>
      </w:r>
      <w:r>
        <w:rPr>
          <w:rFonts w:cs="Arial"/>
          <w:lang w:val="sr-Cyrl-RS"/>
        </w:rPr>
        <w:t>оца</w:t>
      </w:r>
      <w:r>
        <w:rPr>
          <w:rFonts w:cs="Arial"/>
        </w:rPr>
        <w:t xml:space="preserve"> услуге</w:t>
      </w:r>
      <w:r w:rsidRPr="00E47C2E">
        <w:rPr>
          <w:rFonts w:cs="Arial"/>
        </w:rPr>
        <w:t xml:space="preserve"> у отвореном поступку за ЈН број </w:t>
      </w:r>
      <w:r w:rsidR="00057EDB">
        <w:rPr>
          <w:rFonts w:cs="Arial"/>
          <w:b/>
          <w:lang w:val="sr-Latn-RS"/>
        </w:rPr>
        <w:t>3000/0987/2018 (136/2018)</w:t>
      </w:r>
      <w:r w:rsidRPr="00E47C2E">
        <w:rPr>
          <w:rFonts w:cs="Arial"/>
        </w:rPr>
        <w:t>, која је заведена код Корисника услуге под   бројем ______ од _____.201</w:t>
      </w:r>
      <w:r w:rsidR="00DB06B7">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C45C1" w:rsidRPr="005C5EC4" w:rsidRDefault="008C45C1" w:rsidP="00DB06B7">
      <w:pPr>
        <w:pStyle w:val="KDNabrajanje"/>
        <w:numPr>
          <w:ilvl w:val="0"/>
          <w:numId w:val="24"/>
        </w:numPr>
        <w:tabs>
          <w:tab w:val="num" w:pos="567"/>
        </w:tabs>
        <w:spacing w:before="0"/>
        <w:ind w:left="568" w:hanging="284"/>
        <w:rPr>
          <w:rFonts w:cs="Arial"/>
        </w:rPr>
      </w:pPr>
      <w:r w:rsidRPr="005C5EC4">
        <w:rPr>
          <w:rFonts w:cs="Arial"/>
        </w:rPr>
        <w:t>да је Корисник услуге, на основу Понуде Пружаоца услуге</w:t>
      </w:r>
      <w:r w:rsidRPr="005C5EC4">
        <w:t xml:space="preserve"> </w:t>
      </w:r>
      <w:r w:rsidRPr="005C5EC4">
        <w:rPr>
          <w:rFonts w:cs="Arial"/>
        </w:rPr>
        <w:t>бр. ______ од _____.201</w:t>
      </w:r>
      <w:r>
        <w:rPr>
          <w:rFonts w:cs="Arial"/>
          <w:lang w:val="sr-Cyrl-RS"/>
        </w:rPr>
        <w:t>__</w:t>
      </w:r>
      <w:r w:rsidRPr="005C5EC4">
        <w:rPr>
          <w:rFonts w:cs="Arial"/>
        </w:rPr>
        <w:t>. године  и Одлуке о додели Уговора</w:t>
      </w:r>
      <w:r w:rsidRPr="005C5EC4">
        <w:t xml:space="preserve"> </w:t>
      </w:r>
      <w:r w:rsidRPr="005C5EC4">
        <w:rPr>
          <w:rFonts w:cs="Arial"/>
        </w:rPr>
        <w:t>бр. ______ од _____.201</w:t>
      </w:r>
      <w:r>
        <w:rPr>
          <w:rFonts w:cs="Arial"/>
          <w:lang w:val="sr-Cyrl-RS"/>
        </w:rPr>
        <w:t>__</w:t>
      </w:r>
      <w:r w:rsidRPr="005C5EC4">
        <w:rPr>
          <w:rFonts w:cs="Arial"/>
        </w:rPr>
        <w:t xml:space="preserve">. године, изабрао Пружаоца услуге за реализацију услуге </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jc w:val="left"/>
        <w:rPr>
          <w:rFonts w:cs="Arial"/>
          <w:b/>
          <w:lang w:val="ru-RU"/>
        </w:rPr>
      </w:pPr>
      <w:r w:rsidRPr="003212D5">
        <w:rPr>
          <w:rFonts w:cs="Arial"/>
          <w:b/>
          <w:lang w:val="ru-RU"/>
        </w:rPr>
        <w:t>ПРЕДМЕТ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Члан 1</w:t>
      </w:r>
      <w:r w:rsidRPr="003212D5">
        <w:rPr>
          <w:rFonts w:cs="Arial"/>
          <w:lang w:val="ru-RU"/>
        </w:rPr>
        <w:t>.</w:t>
      </w:r>
    </w:p>
    <w:p w:rsidR="0046107A" w:rsidRPr="008C45C1" w:rsidRDefault="003212D5" w:rsidP="00DB06B7">
      <w:pPr>
        <w:tabs>
          <w:tab w:val="left" w:pos="567"/>
        </w:tabs>
        <w:spacing w:before="0"/>
        <w:rPr>
          <w:rFonts w:cs="Arial"/>
          <w:lang w:val="sr-Cyrl-CS"/>
        </w:rPr>
      </w:pPr>
      <w:r w:rsidRPr="003212D5">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 </w:t>
      </w:r>
      <w:r w:rsidR="00057EDB">
        <w:rPr>
          <w:rFonts w:cs="Arial"/>
          <w:bCs/>
          <w:lang w:val="sr-Cyrl-CS"/>
        </w:rPr>
        <w:t>Услуге ангажовања дизалица 60, 80 и 100 t</w:t>
      </w:r>
      <w:r w:rsidR="008C45C1" w:rsidRPr="008C45C1">
        <w:rPr>
          <w:rFonts w:cs="Arial"/>
          <w:bCs/>
          <w:lang w:val="ru-RU"/>
        </w:rPr>
        <w:t xml:space="preserve">, а </w:t>
      </w:r>
      <w:r w:rsidR="008C45C1" w:rsidRPr="008C45C1">
        <w:rPr>
          <w:rFonts w:cs="Arial"/>
          <w:bCs/>
          <w:lang w:val="sr-Cyrl-RS"/>
        </w:rPr>
        <w:t>Корисник услуге се обавезује да плати уговорену вредност за извршене услуге Пружаоцу услуге</w:t>
      </w:r>
    </w:p>
    <w:p w:rsidR="004226E7" w:rsidRDefault="004226E7" w:rsidP="00DB06B7">
      <w:pPr>
        <w:tabs>
          <w:tab w:val="left" w:pos="567"/>
        </w:tabs>
        <w:spacing w:before="0"/>
        <w:jc w:val="left"/>
        <w:rPr>
          <w:rFonts w:cs="Arial"/>
          <w:b/>
          <w:lang w:val="ru-RU"/>
        </w:rPr>
      </w:pPr>
    </w:p>
    <w:p w:rsidR="003212D5" w:rsidRPr="003212D5" w:rsidRDefault="003212D5" w:rsidP="00DB06B7">
      <w:pPr>
        <w:tabs>
          <w:tab w:val="left" w:pos="567"/>
        </w:tabs>
        <w:spacing w:before="0"/>
        <w:jc w:val="left"/>
        <w:rPr>
          <w:rFonts w:cs="Arial"/>
          <w:b/>
          <w:lang w:val="ru-RU"/>
        </w:rPr>
      </w:pPr>
      <w:r w:rsidRPr="003212D5">
        <w:rPr>
          <w:rFonts w:cs="Arial"/>
          <w:b/>
          <w:lang w:val="ru-RU"/>
        </w:rPr>
        <w:t>ЦЕНА</w:t>
      </w:r>
    </w:p>
    <w:p w:rsidR="003212D5" w:rsidRPr="003212D5" w:rsidRDefault="003212D5" w:rsidP="00DB06B7">
      <w:pPr>
        <w:tabs>
          <w:tab w:val="left" w:pos="567"/>
        </w:tabs>
        <w:spacing w:before="0"/>
        <w:jc w:val="center"/>
        <w:rPr>
          <w:rFonts w:cs="Arial"/>
          <w:lang w:val="ru-RU"/>
        </w:rPr>
      </w:pPr>
      <w:r w:rsidRPr="003212D5">
        <w:rPr>
          <w:rFonts w:cs="Arial"/>
          <w:b/>
          <w:lang w:val="ru-RU"/>
        </w:rPr>
        <w:lastRenderedPageBreak/>
        <w:t>Члан 2</w:t>
      </w:r>
      <w:r w:rsidRPr="003212D5">
        <w:rPr>
          <w:rFonts w:cs="Arial"/>
          <w:lang w:val="ru-RU"/>
        </w:rPr>
        <w:t>.</w:t>
      </w:r>
    </w:p>
    <w:p w:rsidR="008C45C1" w:rsidRPr="00136EB7" w:rsidRDefault="003212D5" w:rsidP="00DB06B7">
      <w:pPr>
        <w:pStyle w:val="KDParagraf"/>
        <w:spacing w:before="0"/>
        <w:rPr>
          <w:rFonts w:cs="Arial"/>
          <w:lang w:val="ru-RU"/>
        </w:rPr>
      </w:pPr>
      <w:r w:rsidRPr="003212D5">
        <w:rPr>
          <w:rFonts w:cs="Arial"/>
          <w:lang w:val="ru-RU"/>
        </w:rPr>
        <w:t xml:space="preserve"> </w:t>
      </w:r>
      <w:r w:rsidR="008C45C1" w:rsidRPr="00136EB7">
        <w:rPr>
          <w:rFonts w:cs="Arial"/>
          <w:lang w:val="ru-RU"/>
        </w:rPr>
        <w:t xml:space="preserve">Цена Услуге из члана 1. овог Уговора износи __________________ (словима: ________________________) </w:t>
      </w:r>
      <w:r w:rsidR="008C45C1" w:rsidRPr="00E47C2E">
        <w:rPr>
          <w:rFonts w:cs="Arial"/>
        </w:rPr>
        <w:t>RSD</w:t>
      </w:r>
      <w:r w:rsidR="008C45C1" w:rsidRPr="00136EB7">
        <w:rPr>
          <w:rFonts w:cs="Arial"/>
          <w:lang w:val="ru-RU"/>
        </w:rPr>
        <w:t>, без пореза на додату вредност.</w:t>
      </w:r>
    </w:p>
    <w:p w:rsidR="008C45C1" w:rsidRPr="00136EB7" w:rsidRDefault="008C45C1" w:rsidP="00DB06B7">
      <w:pPr>
        <w:pStyle w:val="KDParagraf"/>
        <w:spacing w:before="0"/>
        <w:rPr>
          <w:rFonts w:cs="Arial"/>
          <w:lang w:val="ru-RU"/>
        </w:rPr>
      </w:pPr>
      <w:r w:rsidRPr="00136EB7">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8C45C1" w:rsidRPr="00136EB7" w:rsidRDefault="008C45C1" w:rsidP="00DB06B7">
      <w:pPr>
        <w:pStyle w:val="KDParagraf"/>
        <w:spacing w:before="0"/>
        <w:rPr>
          <w:rFonts w:cs="Arial"/>
          <w:lang w:val="ru-RU"/>
        </w:rPr>
      </w:pPr>
      <w:r w:rsidRPr="00136EB7">
        <w:rPr>
          <w:rFonts w:cs="Arial"/>
          <w:lang w:val="ru-RU"/>
        </w:rPr>
        <w:t>У цену су урачунати сви трошкови везани за реализацију Услуге.</w:t>
      </w:r>
    </w:p>
    <w:p w:rsidR="00680ED5" w:rsidRPr="00680ED5" w:rsidRDefault="008C45C1" w:rsidP="00DB06B7">
      <w:pPr>
        <w:tabs>
          <w:tab w:val="left" w:pos="567"/>
        </w:tabs>
        <w:spacing w:before="0"/>
        <w:rPr>
          <w:rFonts w:cs="Arial"/>
          <w:lang w:val="ru-RU"/>
        </w:rPr>
      </w:pPr>
      <w:r w:rsidRPr="00136EB7">
        <w:rPr>
          <w:rFonts w:cs="Arial"/>
          <w:lang w:val="ru-RU"/>
        </w:rPr>
        <w:t>Цена је фиксна односно не може се мењати за све време извршења Услуге.</w:t>
      </w:r>
      <w:r w:rsidR="00680ED5" w:rsidRPr="00680ED5">
        <w:rPr>
          <w:rFonts w:cs="Arial"/>
          <w:lang w:val="ru-RU"/>
        </w:rPr>
        <w:t xml:space="preserve"> </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НАЧИН ПЛАЋАЊА</w:t>
      </w:r>
    </w:p>
    <w:p w:rsidR="003212D5" w:rsidRPr="003212D5" w:rsidRDefault="003212D5" w:rsidP="00DB06B7">
      <w:pPr>
        <w:tabs>
          <w:tab w:val="left" w:pos="567"/>
        </w:tabs>
        <w:spacing w:before="0"/>
        <w:jc w:val="center"/>
        <w:rPr>
          <w:rFonts w:cs="Arial"/>
          <w:lang w:val="ru-RU"/>
        </w:rPr>
      </w:pPr>
      <w:r w:rsidRPr="003212D5">
        <w:rPr>
          <w:rFonts w:cs="Arial"/>
          <w:b/>
          <w:lang w:val="ru-RU"/>
        </w:rPr>
        <w:t>Члан 3</w:t>
      </w:r>
      <w:r w:rsidRPr="003212D5">
        <w:rPr>
          <w:rFonts w:cs="Arial"/>
          <w:lang w:val="ru-RU"/>
        </w:rPr>
        <w:t>.</w:t>
      </w:r>
    </w:p>
    <w:p w:rsidR="00FB18E2" w:rsidRPr="008C0B0C" w:rsidRDefault="00FB18E2" w:rsidP="00DB06B7">
      <w:pPr>
        <w:pStyle w:val="KDParagraf"/>
        <w:spacing w:before="0"/>
        <w:rPr>
          <w:rFonts w:cs="Arial"/>
          <w:lang w:val="ru-RU"/>
        </w:rPr>
      </w:pPr>
      <w:r w:rsidRPr="00136EB7">
        <w:rPr>
          <w:rFonts w:cs="Arial"/>
          <w:lang w:val="ru-RU"/>
        </w:rPr>
        <w:t xml:space="preserve">Корисник услуге се обавезује да Пружаоцу услуга плати извршену Услугу </w:t>
      </w:r>
      <w:r w:rsidRPr="00136EB7">
        <w:rPr>
          <w:rFonts w:cs="Arial"/>
          <w:color w:val="000000" w:themeColor="text1"/>
          <w:lang w:val="ru-RU"/>
        </w:rPr>
        <w:t>динарском</w:t>
      </w:r>
      <w:r w:rsidRPr="00136EB7">
        <w:rPr>
          <w:rFonts w:cs="Arial"/>
          <w:lang w:val="ru-RU"/>
        </w:rPr>
        <w:t xml:space="preserve"> дознаком , на следећи начин:</w:t>
      </w:r>
      <w:r>
        <w:rPr>
          <w:rFonts w:cs="Arial"/>
          <w:lang w:val="sr-Cyrl-RS"/>
        </w:rPr>
        <w:t xml:space="preserve"> </w:t>
      </w:r>
      <w:r w:rsidRPr="00136EB7">
        <w:rPr>
          <w:rFonts w:eastAsia="Calibri" w:cs="Arial"/>
          <w:lang w:val="ru-RU"/>
        </w:rPr>
        <w:t>• сукцесивно у зависности од извршења уговорених услуга, у року д</w:t>
      </w:r>
      <w:r>
        <w:rPr>
          <w:rFonts w:eastAsia="Calibri" w:cs="Arial"/>
        </w:rPr>
        <w:t>o</w:t>
      </w:r>
      <w:r w:rsidRPr="00136EB7">
        <w:rPr>
          <w:rFonts w:eastAsia="Calibri" w:cs="Arial"/>
          <w:lang w:val="ru-RU"/>
        </w:rPr>
        <w:t xml:space="preserve"> 45 (четрдесетпет дана) дана од дана пријема исправног рачуна, са уговореним прилозима (</w:t>
      </w:r>
      <w:r>
        <w:rPr>
          <w:rFonts w:eastAsia="Calibri" w:cs="Arial"/>
          <w:lang w:val="ru-RU"/>
        </w:rPr>
        <w:t>оргинал Записници</w:t>
      </w:r>
      <w:r w:rsidRPr="00CE3132">
        <w:rPr>
          <w:rFonts w:eastAsia="Calibri" w:cs="Arial"/>
          <w:lang w:val="ru-RU"/>
        </w:rPr>
        <w:t xml:space="preserve"> о пруженим услугама</w:t>
      </w:r>
      <w:r w:rsidRPr="00136EB7">
        <w:rPr>
          <w:rFonts w:eastAsia="Calibri" w:cs="Arial"/>
          <w:lang w:val="ru-RU"/>
        </w:rPr>
        <w:t xml:space="preserve">). </w:t>
      </w:r>
    </w:p>
    <w:p w:rsidR="00FB18E2" w:rsidRPr="00C52430" w:rsidRDefault="00FB18E2" w:rsidP="00DB06B7">
      <w:pPr>
        <w:spacing w:before="0"/>
        <w:rPr>
          <w:rFonts w:eastAsia="Calibri" w:cs="Arial"/>
          <w:b/>
          <w:bCs/>
          <w:lang w:val="sr-Cyrl-RS"/>
        </w:rPr>
      </w:pPr>
      <w:r w:rsidRPr="00136EB7">
        <w:rPr>
          <w:rFonts w:eastAsia="Calibri" w:cs="Arial"/>
          <w:lang w:val="ru-RU"/>
        </w:rPr>
        <w:t xml:space="preserve">Рачун мора </w:t>
      </w:r>
      <w:r w:rsidRPr="00136EB7">
        <w:rPr>
          <w:rFonts w:eastAsia="Calibri" w:cs="Arial"/>
          <w:b/>
          <w:bCs/>
          <w:lang w:val="ru-RU"/>
        </w:rPr>
        <w:t xml:space="preserve">гласити на: Јавно предузеће „Електропривреда Србије“ Београд, </w:t>
      </w:r>
      <w:r>
        <w:rPr>
          <w:rFonts w:eastAsia="Calibri" w:cs="Arial"/>
          <w:b/>
          <w:bCs/>
          <w:lang w:val="sr-Cyrl-RS"/>
        </w:rPr>
        <w:t xml:space="preserve">Царице Милице 2 </w:t>
      </w:r>
      <w:r w:rsidRPr="00136EB7">
        <w:rPr>
          <w:rFonts w:eastAsia="Calibri" w:cs="Arial"/>
          <w:b/>
          <w:bCs/>
          <w:lang w:val="ru-RU"/>
        </w:rPr>
        <w:t xml:space="preserve">огранак ТЕНТ, </w:t>
      </w:r>
      <w:r w:rsidRPr="009D5668">
        <w:rPr>
          <w:rFonts w:eastAsia="Calibri" w:cs="Arial"/>
          <w:b/>
          <w:bCs/>
          <w:lang w:val="ru-RU"/>
        </w:rPr>
        <w:t>Богољуба Урошевића Црног 44</w:t>
      </w:r>
      <w:r w:rsidRPr="00136EB7">
        <w:rPr>
          <w:rFonts w:eastAsia="Calibri" w:cs="Arial"/>
          <w:b/>
          <w:bCs/>
          <w:lang w:val="ru-RU"/>
        </w:rPr>
        <w:t xml:space="preserve">, 11500 </w:t>
      </w:r>
      <w:r w:rsidRPr="009D5668">
        <w:rPr>
          <w:rFonts w:eastAsia="Calibri" w:cs="Arial"/>
          <w:b/>
          <w:bCs/>
        </w:rPr>
        <w:t>O</w:t>
      </w:r>
      <w:r w:rsidRPr="00136EB7">
        <w:rPr>
          <w:rFonts w:eastAsia="Calibri" w:cs="Arial"/>
          <w:b/>
          <w:bCs/>
          <w:lang w:val="ru-RU"/>
        </w:rPr>
        <w:t xml:space="preserve">бреновац, ПИБ </w:t>
      </w:r>
      <w:r w:rsidRPr="009D5668">
        <w:rPr>
          <w:rFonts w:eastAsia="Calibri" w:cs="Arial"/>
          <w:b/>
          <w:bCs/>
          <w:lang w:val="sr-Cyrl-BA"/>
        </w:rPr>
        <w:t>(103920327)</w:t>
      </w:r>
      <w:r w:rsidRPr="00136EB7">
        <w:rPr>
          <w:rFonts w:eastAsia="Calibri" w:cs="Arial"/>
          <w:lang w:val="ru-RU"/>
        </w:rPr>
        <w:t xml:space="preserve"> и бити достављен на адресу Корисника</w:t>
      </w:r>
      <w:r>
        <w:rPr>
          <w:rFonts w:eastAsia="Calibri" w:cs="Arial"/>
          <w:lang w:val="ru-RU"/>
        </w:rPr>
        <w:t xml:space="preserve"> услуге</w:t>
      </w:r>
      <w:r w:rsidRPr="00136EB7">
        <w:rPr>
          <w:rFonts w:eastAsia="Calibri" w:cs="Arial"/>
          <w:lang w:val="ru-RU"/>
        </w:rPr>
        <w:t xml:space="preserve">: Јавно предузеће „Електропривреда Србије“ Београд, огранак ТЕНТ, </w:t>
      </w:r>
      <w:r w:rsidRPr="009D5668">
        <w:rPr>
          <w:rFonts w:eastAsia="Calibri" w:cs="Arial"/>
          <w:lang w:val="ru-RU"/>
        </w:rPr>
        <w:t>Богољуба Урошевића Црног 44</w:t>
      </w:r>
      <w:r w:rsidRPr="00136EB7">
        <w:rPr>
          <w:rFonts w:eastAsia="Calibri" w:cs="Arial"/>
          <w:lang w:val="ru-RU"/>
        </w:rPr>
        <w:t xml:space="preserve">, 11500 </w:t>
      </w:r>
      <w:r w:rsidRPr="009D5668">
        <w:rPr>
          <w:rFonts w:eastAsia="Calibri" w:cs="Arial"/>
        </w:rPr>
        <w:t>O</w:t>
      </w:r>
      <w:r w:rsidRPr="00136EB7">
        <w:rPr>
          <w:rFonts w:eastAsia="Calibri" w:cs="Arial"/>
          <w:lang w:val="ru-RU"/>
        </w:rPr>
        <w:t>бреновац, са обавезним прилозима</w:t>
      </w:r>
      <w:r w:rsidRPr="00710989">
        <w:rPr>
          <w:rFonts w:eastAsia="Calibri" w:cs="Arial"/>
          <w:lang w:val="ru-RU"/>
        </w:rPr>
        <w:t xml:space="preserve"> </w:t>
      </w:r>
      <w:r>
        <w:rPr>
          <w:rFonts w:eastAsia="Calibri" w:cs="Arial"/>
          <w:lang w:val="ru-RU"/>
        </w:rPr>
        <w:t xml:space="preserve">- </w:t>
      </w:r>
      <w:r w:rsidRPr="00710989">
        <w:rPr>
          <w:rFonts w:eastAsia="Calibri" w:cs="Arial"/>
          <w:lang w:val="ru-RU"/>
        </w:rPr>
        <w:t>оргинал Записници о пруженим услугама</w:t>
      </w:r>
      <w:r w:rsidRPr="00136EB7">
        <w:rPr>
          <w:rFonts w:eastAsia="Calibri" w:cs="Arial"/>
          <w:lang w:val="ru-RU"/>
        </w:rPr>
        <w:t xml:space="preserve">, са читко написаним именом и презименом и потписом овлашћеног лица Корисника услуга. </w:t>
      </w:r>
      <w:r w:rsidRPr="00136EB7">
        <w:rPr>
          <w:rFonts w:eastAsia="Calibri" w:cs="Arial"/>
          <w:b/>
          <w:bCs/>
          <w:lang w:val="ru-RU"/>
        </w:rPr>
        <w:t>Пружаоц услуге је обавезан да на рачуну/рачунима наведе угов</w:t>
      </w:r>
      <w:r w:rsidRPr="009D5668">
        <w:rPr>
          <w:rFonts w:eastAsia="Calibri" w:cs="Arial"/>
          <w:b/>
          <w:bCs/>
          <w:lang w:val="sr-Cyrl-RS"/>
        </w:rPr>
        <w:t>о</w:t>
      </w:r>
      <w:r w:rsidRPr="00136EB7">
        <w:rPr>
          <w:rFonts w:eastAsia="Calibri" w:cs="Arial"/>
          <w:b/>
          <w:bCs/>
          <w:lang w:val="ru-RU"/>
        </w:rPr>
        <w:t>р на основу којег се рачун издаје (број и датум).</w:t>
      </w:r>
    </w:p>
    <w:p w:rsidR="00FB18E2" w:rsidRPr="00FB18E2" w:rsidRDefault="00FB18E2" w:rsidP="00DB06B7">
      <w:pPr>
        <w:spacing w:before="0"/>
        <w:rPr>
          <w:rFonts w:eastAsia="Calibri" w:cs="Arial"/>
          <w:lang w:val="ru-RU"/>
        </w:rPr>
      </w:pPr>
      <w:r w:rsidRPr="00136EB7">
        <w:rPr>
          <w:rFonts w:eastAsia="Calibri" w:cs="Arial"/>
          <w:lang w:val="ru-RU"/>
        </w:rPr>
        <w:t xml:space="preserve">У испостављеном рачуну, </w:t>
      </w:r>
      <w:r>
        <w:rPr>
          <w:rFonts w:eastAsia="Calibri" w:cs="Arial"/>
          <w:lang w:val="ru-RU"/>
        </w:rPr>
        <w:t>Пружалац услуге</w:t>
      </w:r>
      <w:r w:rsidRPr="00136EB7">
        <w:rPr>
          <w:rFonts w:eastAsia="Calibri"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ru-RU"/>
        </w:rPr>
        <w:t>Пружалац услуге</w:t>
      </w:r>
      <w:r w:rsidRPr="00136EB7">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136EB7">
        <w:rPr>
          <w:rFonts w:eastAsia="Calibri" w:cs="Arial"/>
          <w:b/>
          <w:bCs/>
          <w:lang w:val="ru-RU"/>
        </w:rPr>
        <w:t>Рачун који није издат у складу са уговреним условима, неће бити исправан и биће враћен Пружаоцу услуге.</w:t>
      </w:r>
    </w:p>
    <w:p w:rsidR="003212D5" w:rsidRPr="003212D5" w:rsidRDefault="003212D5" w:rsidP="00DB06B7">
      <w:pPr>
        <w:tabs>
          <w:tab w:val="left" w:pos="567"/>
        </w:tabs>
        <w:spacing w:before="0"/>
        <w:ind w:left="1650"/>
        <w:rPr>
          <w:rFonts w:cs="Arial"/>
          <w:color w:val="00B0F0"/>
          <w:lang w:val="ru-RU"/>
        </w:rPr>
      </w:pPr>
    </w:p>
    <w:p w:rsidR="003212D5" w:rsidRPr="003212D5" w:rsidRDefault="003212D5" w:rsidP="00DB06B7">
      <w:pPr>
        <w:tabs>
          <w:tab w:val="left" w:pos="567"/>
        </w:tabs>
        <w:spacing w:before="0"/>
        <w:jc w:val="left"/>
        <w:rPr>
          <w:rFonts w:cs="Arial"/>
          <w:b/>
          <w:lang w:val="ru-RU"/>
        </w:rPr>
      </w:pPr>
      <w:r w:rsidRPr="003212D5">
        <w:rPr>
          <w:rFonts w:cs="Arial"/>
          <w:b/>
          <w:lang w:val="ru-RU"/>
        </w:rPr>
        <w:t>РОК , ДИНАМКА И МЕСТО ПРУЖАЊА УСЛУГЕ</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4</w:t>
      </w:r>
      <w:r w:rsidRPr="003212D5">
        <w:rPr>
          <w:rFonts w:cs="Arial"/>
          <w:lang w:val="ru-RU"/>
        </w:rPr>
        <w:t>.</w:t>
      </w:r>
    </w:p>
    <w:p w:rsidR="00CD365C" w:rsidRDefault="004226E7" w:rsidP="004226E7">
      <w:pPr>
        <w:tabs>
          <w:tab w:val="left" w:pos="567"/>
        </w:tabs>
        <w:spacing w:before="0"/>
        <w:rPr>
          <w:lang w:val="ru-RU"/>
        </w:rPr>
      </w:pPr>
      <w:r w:rsidRPr="004226E7">
        <w:rPr>
          <w:rFonts w:cs="Arial"/>
          <w:lang w:val="ru-RU"/>
        </w:rPr>
        <w:t>Рок за извршење Услуге из члана 1. овог Уговора</w:t>
      </w:r>
      <w:r w:rsidRPr="004226E7">
        <w:rPr>
          <w:rFonts w:cs="Arial"/>
          <w:lang w:val="sr-Cyrl-RS"/>
        </w:rPr>
        <w:t xml:space="preserve"> је</w:t>
      </w:r>
      <w:r w:rsidRPr="004226E7">
        <w:rPr>
          <w:rFonts w:cs="Arial"/>
          <w:lang w:val="ru-RU"/>
        </w:rPr>
        <w:t xml:space="preserve"> </w:t>
      </w:r>
      <w:r w:rsidRPr="004226E7">
        <w:rPr>
          <w:rFonts w:cs="Arial"/>
          <w:lang w:val="sr-Cyrl-RS"/>
        </w:rPr>
        <w:t xml:space="preserve">по потреби </w:t>
      </w:r>
      <w:r w:rsidR="00CD365C">
        <w:rPr>
          <w:rFonts w:cs="Arial"/>
          <w:lang w:val="sr-Cyrl-RS"/>
        </w:rPr>
        <w:t>Корисника услуге</w:t>
      </w:r>
      <w:r w:rsidRPr="004226E7">
        <w:rPr>
          <w:rFonts w:cs="Arial"/>
          <w:lang w:val="sr-Latn-RS"/>
        </w:rPr>
        <w:t xml:space="preserve"> </w:t>
      </w:r>
      <w:r w:rsidR="00CD365C">
        <w:rPr>
          <w:rFonts w:cs="Arial"/>
          <w:bCs/>
          <w:lang w:val="sr-Cyrl-RS"/>
        </w:rPr>
        <w:t xml:space="preserve">. </w:t>
      </w:r>
      <w:r w:rsidRPr="004226E7">
        <w:rPr>
          <w:rFonts w:cs="Arial"/>
          <w:bCs/>
          <w:lang w:val="sr-Cyrl-RS"/>
        </w:rPr>
        <w:t xml:space="preserve">Пружалац Услуге мора да постави дизалицу на локацији коју је одредио </w:t>
      </w:r>
      <w:r w:rsidR="00CD365C">
        <w:rPr>
          <w:rFonts w:cs="Arial"/>
          <w:bCs/>
          <w:lang w:val="sr-Cyrl-RS"/>
        </w:rPr>
        <w:t>Корисник услуге</w:t>
      </w:r>
      <w:r w:rsidRPr="004226E7">
        <w:rPr>
          <w:rFonts w:cs="Arial"/>
          <w:bCs/>
          <w:lang w:val="sr-Cyrl-RS"/>
        </w:rPr>
        <w:t xml:space="preserve"> у року од нај</w:t>
      </w:r>
      <w:r w:rsidRPr="004226E7">
        <w:rPr>
          <w:rFonts w:cs="Arial"/>
          <w:bCs/>
          <w:lang w:val="sr-Latn-RS"/>
        </w:rPr>
        <w:t>вишe</w:t>
      </w:r>
      <w:r w:rsidRPr="004226E7">
        <w:rPr>
          <w:rFonts w:cs="Arial"/>
          <w:bCs/>
          <w:lang w:val="sr-Cyrl-RS"/>
        </w:rPr>
        <w:t xml:space="preserve"> </w:t>
      </w:r>
      <w:r w:rsidR="00067625" w:rsidRPr="00067625">
        <w:rPr>
          <w:rFonts w:cs="Arial"/>
          <w:bCs/>
          <w:lang w:val="sr-Latn-RS"/>
        </w:rPr>
        <w:t>12</w:t>
      </w:r>
      <w:r w:rsidR="00067625" w:rsidRPr="00067625">
        <w:rPr>
          <w:rFonts w:cs="Arial"/>
          <w:bCs/>
          <w:lang w:val="sr-Cyrl-RS"/>
        </w:rPr>
        <w:t xml:space="preserve"> сати</w:t>
      </w:r>
      <w:r w:rsidRPr="004226E7">
        <w:rPr>
          <w:rFonts w:cs="Arial"/>
          <w:bCs/>
          <w:lang w:val="sr-Cyrl-RS"/>
        </w:rPr>
        <w:t xml:space="preserve"> од позива </w:t>
      </w:r>
      <w:r w:rsidR="00CD365C">
        <w:rPr>
          <w:rFonts w:cs="Arial"/>
          <w:bCs/>
          <w:lang w:val="sr-Cyrl-RS"/>
        </w:rPr>
        <w:t>Корисника услуге</w:t>
      </w:r>
      <w:r w:rsidRPr="004226E7">
        <w:rPr>
          <w:rFonts w:cs="Arial"/>
          <w:bCs/>
          <w:lang w:val="sr-Cyrl-RS"/>
        </w:rPr>
        <w:t>. Овлашћено лице Пружаоца Услуге мора бити на располагању од 0 до 24 часова за пријем позива у току целог рока трајања уговора</w:t>
      </w:r>
      <w:r w:rsidR="00D94710" w:rsidRPr="00D94710">
        <w:rPr>
          <w:rFonts w:cs="Arial"/>
          <w:bCs/>
          <w:lang w:val="sr-Latn-RS"/>
        </w:rPr>
        <w:t>, oднoснo дo 31.12.2020. гoдинe</w:t>
      </w:r>
      <w:r w:rsidR="00D94710" w:rsidRPr="00D94710">
        <w:rPr>
          <w:rFonts w:cs="Arial"/>
          <w:bCs/>
          <w:lang w:val="sr-Cyrl-RS"/>
        </w:rPr>
        <w:t>.</w:t>
      </w:r>
    </w:p>
    <w:p w:rsidR="003212D5" w:rsidRPr="00CD365C" w:rsidRDefault="004226E7" w:rsidP="004226E7">
      <w:pPr>
        <w:tabs>
          <w:tab w:val="left" w:pos="567"/>
        </w:tabs>
        <w:spacing w:before="0"/>
        <w:rPr>
          <w:rFonts w:eastAsia="Calibri" w:cs="Arial"/>
          <w:color w:val="00B0F0"/>
          <w:lang w:val="sr-Cyrl-RS"/>
        </w:rPr>
      </w:pPr>
      <w:r w:rsidRPr="004226E7">
        <w:rPr>
          <w:rFonts w:cs="Arial"/>
          <w:lang w:val="ru-RU"/>
        </w:rPr>
        <w:t xml:space="preserve">Понуда се даје на паритеу ф-ко </w:t>
      </w:r>
      <w:r w:rsidRPr="004226E7">
        <w:rPr>
          <w:rFonts w:cs="Arial"/>
          <w:lang w:val="sr-Cyrl-RS"/>
        </w:rPr>
        <w:t>огранак Тент.</w:t>
      </w:r>
      <w:r w:rsidR="00CD365C">
        <w:rPr>
          <w:rFonts w:eastAsia="Calibri" w:cs="Arial"/>
          <w:color w:val="00B0F0"/>
          <w:lang w:val="sr-Cyrl-RS"/>
        </w:rPr>
        <w:t xml:space="preserve"> </w:t>
      </w:r>
      <w:r w:rsidRPr="004226E7">
        <w:rPr>
          <w:rFonts w:cs="Arial"/>
          <w:lang w:val="sr-Cyrl-CS" w:eastAsia="zh-CN"/>
        </w:rPr>
        <w:t>М</w:t>
      </w:r>
      <w:r w:rsidRPr="004226E7">
        <w:rPr>
          <w:rFonts w:cs="Arial"/>
          <w:lang w:val="ru-RU" w:eastAsia="zh-CN"/>
        </w:rPr>
        <w:t xml:space="preserve">есто извршења </w:t>
      </w:r>
      <w:r w:rsidRPr="004226E7">
        <w:rPr>
          <w:rFonts w:cs="Arial"/>
          <w:lang w:eastAsia="zh-CN"/>
        </w:rPr>
        <w:t>je</w:t>
      </w:r>
      <w:r w:rsidRPr="004226E7">
        <w:rPr>
          <w:rFonts w:cs="Arial"/>
          <w:lang w:val="ru-RU" w:eastAsia="zh-CN"/>
        </w:rPr>
        <w:t xml:space="preserve"> </w:t>
      </w:r>
      <w:r w:rsidRPr="004226E7">
        <w:rPr>
          <w:rFonts w:cs="Arial"/>
          <w:bCs/>
          <w:lang w:val="sr-Cyrl-RS" w:eastAsia="zh-CN"/>
        </w:rPr>
        <w:t>је мрежа пр</w:t>
      </w:r>
      <w:r>
        <w:rPr>
          <w:rFonts w:cs="Arial"/>
          <w:bCs/>
          <w:lang w:val="sr-Cyrl-RS" w:eastAsia="zh-CN"/>
        </w:rPr>
        <w:t>уга индустријске железнице ТЕНТ</w:t>
      </w:r>
      <w:r w:rsidRPr="004226E7">
        <w:rPr>
          <w:rFonts w:cs="Arial"/>
          <w:bCs/>
          <w:lang w:val="sr-Latn-RS" w:eastAsia="zh-CN"/>
        </w:rPr>
        <w:t>.</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 xml:space="preserve">СРЕДСТВА ФИНАНСИЈСКОГ ОБЕЗБЕЂЕЊА </w:t>
      </w:r>
    </w:p>
    <w:p w:rsidR="004B677C" w:rsidRPr="001B2357"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5</w:t>
      </w:r>
      <w:r w:rsidRPr="003212D5">
        <w:rPr>
          <w:rFonts w:cs="Arial"/>
          <w:lang w:val="ru-RU"/>
        </w:rPr>
        <w:t>.</w:t>
      </w:r>
    </w:p>
    <w:p w:rsidR="00FB18E2" w:rsidRPr="000815DC" w:rsidRDefault="00FB18E2" w:rsidP="00DB06B7">
      <w:pPr>
        <w:pStyle w:val="KDParagraf"/>
        <w:spacing w:before="0"/>
        <w:rPr>
          <w:rFonts w:cs="Arial"/>
          <w:lang w:val="sr-Cyrl-RS"/>
        </w:rPr>
      </w:pPr>
      <w:r w:rsidRPr="00136EB7">
        <w:rPr>
          <w:rFonts w:cs="Arial"/>
          <w:lang w:val="ru-RU"/>
        </w:rPr>
        <w:t>Пружалац услуге је обавезан да у</w:t>
      </w:r>
      <w:r>
        <w:rPr>
          <w:rFonts w:cs="Arial"/>
          <w:lang w:val="ru-RU"/>
        </w:rPr>
        <w:t>з</w:t>
      </w:r>
      <w:r w:rsidRPr="00136EB7">
        <w:rPr>
          <w:rFonts w:cs="Arial"/>
          <w:lang w:val="ru-RU"/>
        </w:rPr>
        <w:t xml:space="preserve"> потпи</w:t>
      </w:r>
      <w:r>
        <w:rPr>
          <w:rFonts w:cs="Arial"/>
          <w:lang w:val="ru-RU"/>
        </w:rPr>
        <w:t>сан Уговор</w:t>
      </w:r>
      <w:r w:rsidRPr="00136EB7">
        <w:rPr>
          <w:rFonts w:cs="Arial"/>
          <w:lang w:val="ru-RU"/>
        </w:rPr>
        <w:t xml:space="preserve"> </w:t>
      </w:r>
      <w:r>
        <w:rPr>
          <w:rFonts w:cs="Arial"/>
          <w:lang w:val="ru-RU"/>
        </w:rPr>
        <w:t>Кориснику услуге достави к</w:t>
      </w:r>
      <w:r w:rsidRPr="00136EB7">
        <w:rPr>
          <w:rFonts w:cs="Arial"/>
          <w:lang w:val="ru-RU"/>
        </w:rPr>
        <w:t xml:space="preserve">ао средство финансијског обезбеђења за добро извршење посла у износу од </w:t>
      </w:r>
      <w:r>
        <w:rPr>
          <w:rFonts w:cs="Arial"/>
          <w:lang w:val="sr-Cyrl-RS"/>
        </w:rPr>
        <w:t>10</w:t>
      </w:r>
      <w:r w:rsidRPr="00136EB7">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w:t>
      </w:r>
      <w:r w:rsidRPr="00136EB7">
        <w:rPr>
          <w:rFonts w:cs="Arial"/>
          <w:lang w:val="ru-RU"/>
        </w:rPr>
        <w:lastRenderedPageBreak/>
        <w:t xml:space="preserve">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B18E2" w:rsidRDefault="00FB18E2" w:rsidP="00DB06B7">
      <w:pPr>
        <w:pStyle w:val="KDParagraf"/>
        <w:spacing w:before="0"/>
        <w:rPr>
          <w:rFonts w:cs="Arial"/>
          <w:lang w:val="ru-RU"/>
        </w:rPr>
      </w:pPr>
      <w:r w:rsidRPr="00136EB7">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 xml:space="preserve">ЗАКЉУЧИВАЊЕ И СТУПАЊЕ НА СНАГУ </w:t>
      </w:r>
    </w:p>
    <w:p w:rsidR="004B677C"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6</w:t>
      </w:r>
      <w:r w:rsidRPr="003212D5">
        <w:rPr>
          <w:rFonts w:cs="Arial"/>
          <w:lang w:val="ru-RU"/>
        </w:rPr>
        <w:t>.</w:t>
      </w:r>
    </w:p>
    <w:p w:rsidR="00DA18C8" w:rsidRDefault="00FB18E2" w:rsidP="00DB06B7">
      <w:pPr>
        <w:tabs>
          <w:tab w:val="left" w:pos="567"/>
        </w:tabs>
        <w:spacing w:before="0"/>
        <w:jc w:val="left"/>
        <w:rPr>
          <w:rFonts w:cs="Arial"/>
          <w:lang w:val="ru-RU"/>
        </w:rPr>
      </w:pPr>
      <w:r w:rsidRPr="00FB18E2">
        <w:rPr>
          <w:rFonts w:cs="Arial"/>
          <w:lang w:val="ru-RU"/>
        </w:rPr>
        <w:t>Овај Уговор сматра се закљученим и ступа на снагу када га потпишу овлашћени представници Уговорних страна и достав</w:t>
      </w:r>
      <w:r w:rsidRPr="00FB18E2">
        <w:rPr>
          <w:rFonts w:cs="Arial"/>
          <w:lang w:val="sr-Cyrl-RS"/>
        </w:rPr>
        <w:t>љањ</w:t>
      </w:r>
      <w:r w:rsidRPr="00FB18E2">
        <w:rPr>
          <w:rFonts w:cs="Arial"/>
          <w:lang w:val="sr-Latn-RS"/>
        </w:rPr>
        <w:t>e</w:t>
      </w:r>
      <w:r w:rsidRPr="00FB18E2">
        <w:rPr>
          <w:rFonts w:cs="Arial"/>
          <w:lang w:val="sr-Cyrl-RS"/>
        </w:rPr>
        <w:t>м</w:t>
      </w:r>
      <w:r w:rsidRPr="00FB18E2">
        <w:rPr>
          <w:rFonts w:cs="Arial"/>
          <w:lang w:val="ru-RU"/>
        </w:rPr>
        <w:t xml:space="preserve"> средства финансијског обезбеђења.</w:t>
      </w:r>
      <w:r w:rsidR="00DA18C8" w:rsidRPr="00DA18C8">
        <w:rPr>
          <w:rFonts w:cs="Arial"/>
          <w:lang w:val="ru-RU"/>
        </w:rPr>
        <w:t xml:space="preserve"> </w:t>
      </w:r>
    </w:p>
    <w:p w:rsidR="004B677C"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7</w:t>
      </w:r>
      <w:r w:rsidRPr="003212D5">
        <w:rPr>
          <w:rFonts w:cs="Arial"/>
          <w:lang w:val="ru-RU"/>
        </w:rPr>
        <w:t>.</w:t>
      </w:r>
    </w:p>
    <w:p w:rsidR="00FB18E2" w:rsidRPr="000E6AEC" w:rsidRDefault="00FB18E2" w:rsidP="00DB06B7">
      <w:pPr>
        <w:pStyle w:val="KDParagraf"/>
        <w:spacing w:before="0"/>
        <w:rPr>
          <w:rFonts w:cs="Arial"/>
          <w:lang w:val="ru-RU"/>
        </w:rPr>
      </w:pPr>
      <w:r w:rsidRPr="000E6AEC">
        <w:rPr>
          <w:rFonts w:cs="Arial"/>
          <w:bCs/>
          <w:lang w:val="ru-RU"/>
        </w:rPr>
        <w:t>Уг</w:t>
      </w:r>
      <w:r w:rsidRPr="000E6AEC">
        <w:rPr>
          <w:rFonts w:cs="Arial"/>
          <w:bCs/>
        </w:rPr>
        <w:t>o</w:t>
      </w:r>
      <w:r w:rsidRPr="000E6AEC">
        <w:rPr>
          <w:rFonts w:cs="Arial"/>
          <w:bCs/>
          <w:lang w:val="ru-RU"/>
        </w:rPr>
        <w:t>в</w:t>
      </w:r>
      <w:r w:rsidRPr="000E6AEC">
        <w:rPr>
          <w:rFonts w:cs="Arial"/>
          <w:bCs/>
        </w:rPr>
        <w:t>o</w:t>
      </w:r>
      <w:r w:rsidRPr="000E6AEC">
        <w:rPr>
          <w:rFonts w:cs="Arial"/>
          <w:bCs/>
          <w:lang w:val="ru-RU"/>
        </w:rPr>
        <w:t>р с</w:t>
      </w:r>
      <w:r w:rsidRPr="000E6AEC">
        <w:rPr>
          <w:rFonts w:cs="Arial"/>
          <w:bCs/>
        </w:rPr>
        <w:t>e</w:t>
      </w:r>
      <w:r w:rsidRPr="000E6AEC">
        <w:rPr>
          <w:rFonts w:cs="Arial"/>
          <w:bCs/>
          <w:lang w:val="ru-RU"/>
        </w:rPr>
        <w:t xml:space="preserve"> з</w:t>
      </w:r>
      <w:r w:rsidRPr="000E6AEC">
        <w:rPr>
          <w:rFonts w:cs="Arial"/>
          <w:bCs/>
        </w:rPr>
        <w:t>a</w:t>
      </w:r>
      <w:r w:rsidRPr="000E6AEC">
        <w:rPr>
          <w:rFonts w:cs="Arial"/>
          <w:bCs/>
          <w:lang w:val="ru-RU"/>
        </w:rPr>
        <w:t>кључу</w:t>
      </w:r>
      <w:r w:rsidRPr="000E6AEC">
        <w:rPr>
          <w:rFonts w:cs="Arial"/>
          <w:bCs/>
        </w:rPr>
        <w:t>je</w:t>
      </w:r>
      <w:r w:rsidRPr="000E6AEC">
        <w:rPr>
          <w:rFonts w:cs="Arial"/>
          <w:bCs/>
          <w:lang w:val="ru-RU"/>
        </w:rPr>
        <w:t xml:space="preserve"> д</w:t>
      </w:r>
      <w:r w:rsidRPr="000E6AEC">
        <w:rPr>
          <w:rFonts w:cs="Arial"/>
          <w:bCs/>
        </w:rPr>
        <w:t>o</w:t>
      </w:r>
      <w:r w:rsidRPr="000E6AEC">
        <w:rPr>
          <w:rFonts w:cs="Arial"/>
          <w:bCs/>
          <w:lang w:val="ru-RU"/>
        </w:rPr>
        <w:t xml:space="preserve"> испуњ</w:t>
      </w:r>
      <w:r w:rsidRPr="000E6AEC">
        <w:rPr>
          <w:rFonts w:cs="Arial"/>
          <w:bCs/>
        </w:rPr>
        <w:t>e</w:t>
      </w:r>
      <w:r w:rsidRPr="000E6AEC">
        <w:rPr>
          <w:rFonts w:cs="Arial"/>
          <w:bCs/>
          <w:lang w:val="ru-RU"/>
        </w:rPr>
        <w:t>њ</w:t>
      </w:r>
      <w:r w:rsidRPr="000E6AEC">
        <w:rPr>
          <w:rFonts w:cs="Arial"/>
          <w:bCs/>
        </w:rPr>
        <w:t>a</w:t>
      </w:r>
      <w:r w:rsidRPr="000E6AEC">
        <w:rPr>
          <w:rFonts w:cs="Arial"/>
          <w:bCs/>
          <w:lang w:val="ru-RU"/>
        </w:rPr>
        <w:t xml:space="preserve"> свих уг</w:t>
      </w:r>
      <w:r w:rsidRPr="000E6AEC">
        <w:rPr>
          <w:rFonts w:cs="Arial"/>
          <w:bCs/>
        </w:rPr>
        <w:t>o</w:t>
      </w:r>
      <w:r w:rsidRPr="000E6AEC">
        <w:rPr>
          <w:rFonts w:cs="Arial"/>
          <w:bCs/>
          <w:lang w:val="ru-RU"/>
        </w:rPr>
        <w:t>в</w:t>
      </w:r>
      <w:r w:rsidRPr="000E6AEC">
        <w:rPr>
          <w:rFonts w:cs="Arial"/>
          <w:bCs/>
        </w:rPr>
        <w:t>o</w:t>
      </w:r>
      <w:r w:rsidRPr="000E6AEC">
        <w:rPr>
          <w:rFonts w:cs="Arial"/>
          <w:bCs/>
          <w:lang w:val="ru-RU"/>
        </w:rPr>
        <w:t xml:space="preserve">рних </w:t>
      </w:r>
      <w:r w:rsidRPr="000E6AEC">
        <w:rPr>
          <w:rFonts w:cs="Arial"/>
          <w:bCs/>
        </w:rPr>
        <w:t>o</w:t>
      </w:r>
      <w:r w:rsidRPr="000E6AEC">
        <w:rPr>
          <w:rFonts w:cs="Arial"/>
          <w:bCs/>
          <w:lang w:val="ru-RU"/>
        </w:rPr>
        <w:t>б</w:t>
      </w:r>
      <w:r w:rsidRPr="000E6AEC">
        <w:rPr>
          <w:rFonts w:cs="Arial"/>
          <w:bCs/>
        </w:rPr>
        <w:t>a</w:t>
      </w:r>
      <w:r w:rsidRPr="000E6AEC">
        <w:rPr>
          <w:rFonts w:cs="Arial"/>
          <w:bCs/>
          <w:lang w:val="ru-RU"/>
        </w:rPr>
        <w:t>в</w:t>
      </w:r>
      <w:r w:rsidRPr="000E6AEC">
        <w:rPr>
          <w:rFonts w:cs="Arial"/>
          <w:bCs/>
        </w:rPr>
        <w:t>e</w:t>
      </w:r>
      <w:r w:rsidRPr="000E6AEC">
        <w:rPr>
          <w:rFonts w:cs="Arial"/>
          <w:bCs/>
          <w:lang w:val="ru-RU"/>
        </w:rPr>
        <w:t>з</w:t>
      </w:r>
      <w:r w:rsidRPr="000E6AEC">
        <w:rPr>
          <w:rFonts w:cs="Arial"/>
          <w:bCs/>
        </w:rPr>
        <w:t>a</w:t>
      </w:r>
      <w:r w:rsidRPr="000E6AEC">
        <w:rPr>
          <w:rFonts w:cs="Arial"/>
          <w:lang w:val="ru-RU"/>
        </w:rPr>
        <w:t>.</w:t>
      </w:r>
    </w:p>
    <w:p w:rsidR="00FB18E2" w:rsidRPr="002B4982" w:rsidRDefault="00FB18E2" w:rsidP="00DB06B7">
      <w:pPr>
        <w:pStyle w:val="KDParagraf"/>
        <w:spacing w:before="0"/>
        <w:jc w:val="left"/>
        <w:rPr>
          <w:rFonts w:cs="Arial"/>
          <w:lang w:val="ru-RU"/>
        </w:rPr>
      </w:pPr>
      <w:r w:rsidRPr="007B0108">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4B677C"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8</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 xml:space="preserve">Овај Уговор и његови Прилози  , сачињени су на српском језику. </w:t>
      </w:r>
    </w:p>
    <w:p w:rsidR="003212D5" w:rsidRPr="003212D5" w:rsidRDefault="003212D5" w:rsidP="00DB06B7">
      <w:pPr>
        <w:tabs>
          <w:tab w:val="left" w:pos="567"/>
        </w:tabs>
        <w:spacing w:before="0"/>
        <w:rPr>
          <w:rFonts w:cs="Arial"/>
          <w:lang w:val="ru-RU"/>
        </w:rPr>
      </w:pPr>
      <w:r w:rsidRPr="003212D5">
        <w:rPr>
          <w:rFonts w:cs="Arial"/>
          <w:lang w:val="ru-RU"/>
        </w:rPr>
        <w:t>На овај Уговор примењују се закони Републике Србије.</w:t>
      </w:r>
    </w:p>
    <w:p w:rsidR="003212D5" w:rsidRPr="003212D5" w:rsidRDefault="003212D5" w:rsidP="00DB06B7">
      <w:pPr>
        <w:tabs>
          <w:tab w:val="left" w:pos="567"/>
        </w:tabs>
        <w:spacing w:before="0"/>
        <w:rPr>
          <w:rFonts w:cs="Arial"/>
          <w:lang w:val="ru-RU"/>
        </w:rPr>
      </w:pPr>
      <w:r w:rsidRPr="003212D5">
        <w:rPr>
          <w:rFonts w:cs="Arial"/>
          <w:lang w:val="ru-RU"/>
        </w:rPr>
        <w:t xml:space="preserve">У случају спора меродавно право је право Републике Србије, а поступак се води на српском језику. </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 xml:space="preserve">КВАЛИТАТИВНИ И КВАНТИТАТИВНИ ПРИЈЕМ </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9</w:t>
      </w:r>
      <w:r w:rsidRPr="003212D5">
        <w:rPr>
          <w:rFonts w:cs="Arial"/>
          <w:lang w:val="ru-RU"/>
        </w:rPr>
        <w:t>.</w:t>
      </w:r>
    </w:p>
    <w:p w:rsidR="003212D5" w:rsidRDefault="002440F6" w:rsidP="00DB06B7">
      <w:pPr>
        <w:tabs>
          <w:tab w:val="left" w:pos="567"/>
        </w:tabs>
        <w:spacing w:before="0"/>
        <w:rPr>
          <w:rFonts w:cs="Arial"/>
          <w:lang w:val="ru-RU"/>
        </w:rPr>
      </w:pPr>
      <w:r w:rsidRPr="00B477CE">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ru-RU"/>
        </w:rPr>
        <w:t xml:space="preserve"> Обреновцу.</w:t>
      </w:r>
      <w:r w:rsidRPr="00B477CE">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ru-RU"/>
        </w:rPr>
        <w:t>8</w:t>
      </w:r>
      <w:r w:rsidRPr="00B477CE">
        <w:rPr>
          <w:rFonts w:cs="Arial"/>
          <w:lang w:val="ru-RU"/>
        </w:rPr>
        <w:t xml:space="preserve">  дана.</w:t>
      </w:r>
      <w:r>
        <w:rPr>
          <w:rFonts w:cs="Arial"/>
          <w:lang w:val="ru-RU"/>
        </w:rPr>
        <w:t xml:space="preserve"> </w:t>
      </w:r>
      <w:r w:rsidRPr="00B477CE">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ru-RU"/>
        </w:rPr>
        <w:t>15</w:t>
      </w:r>
      <w:r w:rsidRPr="00B477CE">
        <w:rPr>
          <w:rFonts w:cs="Arial"/>
          <w:lang w:val="ru-RU"/>
        </w:rPr>
        <w:t xml:space="preserve"> </w:t>
      </w:r>
      <w:r>
        <w:rPr>
          <w:rFonts w:cs="Arial"/>
          <w:lang w:val="ru-RU"/>
        </w:rPr>
        <w:t>дана</w:t>
      </w:r>
      <w:r w:rsidRPr="00B477CE">
        <w:rPr>
          <w:rFonts w:cs="Arial"/>
          <w:lang w:val="ru-RU"/>
        </w:rPr>
        <w:t xml:space="preserve"> од момента пријема рекламације о свом трошку.</w:t>
      </w:r>
    </w:p>
    <w:p w:rsidR="002440F6" w:rsidRDefault="002440F6" w:rsidP="00DB06B7">
      <w:pPr>
        <w:tabs>
          <w:tab w:val="left" w:pos="567"/>
        </w:tabs>
        <w:spacing w:before="0"/>
        <w:rPr>
          <w:rFonts w:cs="Arial"/>
          <w:lang w:val="ru-RU"/>
        </w:rPr>
      </w:pPr>
    </w:p>
    <w:p w:rsidR="002440F6" w:rsidRPr="00B477CE" w:rsidRDefault="002440F6" w:rsidP="00DB06B7">
      <w:pPr>
        <w:pStyle w:val="KDParagraf"/>
        <w:spacing w:before="0"/>
        <w:rPr>
          <w:rFonts w:cs="Arial"/>
          <w:b/>
          <w:lang w:val="ru-RU"/>
        </w:rPr>
      </w:pPr>
      <w:r w:rsidRPr="00B477CE">
        <w:rPr>
          <w:rFonts w:cs="Arial"/>
          <w:b/>
          <w:lang w:val="ru-RU"/>
        </w:rPr>
        <w:t>ОВЛАШЋЕНИ ПРЕДСТАВНИЦИ ЗА ПРАЋЕЊЕ УГОВОРА</w:t>
      </w:r>
    </w:p>
    <w:p w:rsidR="002440F6" w:rsidRPr="00B477CE" w:rsidRDefault="002440F6" w:rsidP="00DB06B7">
      <w:pPr>
        <w:pStyle w:val="KDParagraf"/>
        <w:spacing w:before="0"/>
        <w:jc w:val="center"/>
        <w:rPr>
          <w:rFonts w:cs="Arial"/>
          <w:lang w:val="ru-RU"/>
        </w:rPr>
      </w:pPr>
      <w:r w:rsidRPr="00B477CE">
        <w:rPr>
          <w:rFonts w:cs="Arial"/>
          <w:b/>
          <w:lang w:val="ru-RU"/>
        </w:rPr>
        <w:t xml:space="preserve">Члан </w:t>
      </w:r>
      <w:r>
        <w:rPr>
          <w:rFonts w:cs="Arial"/>
          <w:b/>
          <w:lang w:val="ru-RU"/>
        </w:rPr>
        <w:t>10</w:t>
      </w:r>
      <w:r w:rsidRPr="00B477CE">
        <w:rPr>
          <w:rFonts w:cs="Arial"/>
          <w:lang w:val="ru-RU"/>
        </w:rPr>
        <w:t>.</w:t>
      </w:r>
    </w:p>
    <w:p w:rsidR="002440F6" w:rsidRPr="00B477CE" w:rsidRDefault="002440F6" w:rsidP="00DB06B7">
      <w:pPr>
        <w:pStyle w:val="KDParagraf"/>
        <w:spacing w:before="0"/>
        <w:rPr>
          <w:rFonts w:cs="Arial"/>
          <w:lang w:val="ru-RU"/>
        </w:rPr>
      </w:pPr>
      <w:r w:rsidRPr="00B477CE">
        <w:rPr>
          <w:rFonts w:cs="Arial"/>
          <w:lang w:val="ru-RU"/>
        </w:rPr>
        <w:t xml:space="preserve">Овлашћени представници за праћење реализације Услуге из члана 1. овог Уговора су: </w:t>
      </w:r>
    </w:p>
    <w:p w:rsidR="002440F6" w:rsidRPr="00B477CE" w:rsidRDefault="002440F6" w:rsidP="00DB06B7">
      <w:pPr>
        <w:pStyle w:val="KDParagraf"/>
        <w:spacing w:before="0"/>
        <w:rPr>
          <w:rFonts w:cs="Arial"/>
          <w:lang w:val="ru-RU"/>
        </w:rPr>
      </w:pPr>
      <w:r w:rsidRPr="00B477CE">
        <w:rPr>
          <w:rFonts w:cs="Arial"/>
          <w:lang w:val="ru-RU"/>
        </w:rPr>
        <w:tab/>
        <w:t xml:space="preserve">- за Корисника услуге: </w:t>
      </w:r>
      <w:r w:rsidRPr="00B477CE">
        <w:rPr>
          <w:rFonts w:cs="Arial"/>
          <w:lang w:val="ru-RU"/>
        </w:rPr>
        <w:tab/>
        <w:t>________________________________</w:t>
      </w:r>
    </w:p>
    <w:p w:rsidR="002440F6" w:rsidRPr="00B477CE" w:rsidRDefault="002440F6" w:rsidP="00DB06B7">
      <w:pPr>
        <w:pStyle w:val="KDParagraf"/>
        <w:spacing w:before="0"/>
        <w:rPr>
          <w:rFonts w:cs="Arial"/>
          <w:lang w:val="ru-RU"/>
        </w:rPr>
      </w:pPr>
      <w:r w:rsidRPr="00B477CE">
        <w:rPr>
          <w:rFonts w:cs="Arial"/>
          <w:lang w:val="ru-RU"/>
        </w:rPr>
        <w:tab/>
        <w:t xml:space="preserve">- за Пружаоца услуге: </w:t>
      </w:r>
      <w:r w:rsidRPr="00B477CE">
        <w:rPr>
          <w:rFonts w:cs="Arial"/>
          <w:lang w:val="ru-RU"/>
        </w:rPr>
        <w:tab/>
        <w:t>________________________________</w:t>
      </w:r>
    </w:p>
    <w:p w:rsidR="002440F6" w:rsidRPr="003212D5" w:rsidRDefault="002440F6" w:rsidP="00DB06B7">
      <w:pPr>
        <w:pStyle w:val="KDParagraf"/>
        <w:spacing w:before="0"/>
        <w:rPr>
          <w:rFonts w:cs="Arial"/>
          <w:lang w:val="sr-Cyrl-RS"/>
        </w:rPr>
      </w:pPr>
      <w:r w:rsidRPr="00B477CE">
        <w:rPr>
          <w:rFonts w:cs="Arial"/>
          <w:lang w:val="ru-RU"/>
        </w:rPr>
        <w:t>Овлашћења и дужности овлашћених представника  за праћење реализације овог Уговора су да:</w:t>
      </w:r>
      <w:r>
        <w:rPr>
          <w:rFonts w:cs="Arial"/>
          <w:lang w:val="sr-Latn-RS"/>
        </w:rPr>
        <w:t xml:space="preserve"> </w:t>
      </w:r>
      <w:r w:rsidRPr="00B477CE">
        <w:rPr>
          <w:rFonts w:cs="Arial"/>
          <w:lang w:val="ru-RU"/>
        </w:rPr>
        <w:t>примају месечне извештаје и изјашњавају се поводом истих ( сагласност односно примедбе на извештај );</w:t>
      </w:r>
      <w:r>
        <w:rPr>
          <w:rFonts w:cs="Arial"/>
          <w:lang w:val="sr-Latn-RS"/>
        </w:rPr>
        <w:t xml:space="preserve"> </w:t>
      </w:r>
      <w:r w:rsidRPr="00B477CE">
        <w:rPr>
          <w:rFonts w:cs="Arial"/>
          <w:lang w:val="ru-RU"/>
        </w:rPr>
        <w:t xml:space="preserve">исти доставе другој Уговорној страни и да прате поступање по примедбама; </w:t>
      </w:r>
      <w:r>
        <w:rPr>
          <w:rFonts w:cs="Arial"/>
          <w:lang w:val="sr-Latn-RS"/>
        </w:rPr>
        <w:t xml:space="preserve"> </w:t>
      </w:r>
      <w:r w:rsidRPr="00B477CE">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Pr>
          <w:rFonts w:cs="Arial"/>
          <w:lang w:val="sr-Latn-RS"/>
        </w:rPr>
        <w:t xml:space="preserve"> </w:t>
      </w:r>
      <w:r w:rsidRPr="00B477CE">
        <w:rPr>
          <w:rFonts w:cs="Arial"/>
          <w:lang w:val="ru-RU"/>
        </w:rPr>
        <w:t>извршавају и друге дужности везане за реализацију пре</w:t>
      </w:r>
      <w:r>
        <w:rPr>
          <w:rFonts w:cs="Arial"/>
          <w:lang w:val="ru-RU"/>
        </w:rPr>
        <w:t>дмета овог Уговора, по потреби.</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ВИША СИЛА</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sidR="002440F6">
        <w:rPr>
          <w:rFonts w:cs="Arial"/>
          <w:b/>
          <w:lang w:val="sr-Cyrl-RS"/>
        </w:rPr>
        <w:t>1</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w:t>
      </w:r>
      <w:r w:rsidRPr="003212D5">
        <w:rPr>
          <w:rFonts w:cs="Arial"/>
          <w:lang w:val="ru-RU"/>
        </w:rPr>
        <w:lastRenderedPageBreak/>
        <w:t>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1B2357">
        <w:rPr>
          <w:rFonts w:cs="Arial"/>
          <w:lang w:val="ru-RU"/>
        </w:rPr>
        <w:t xml:space="preserve"> </w:t>
      </w:r>
      <w:r w:rsidRPr="003212D5">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3212D5" w:rsidRPr="001B2357" w:rsidRDefault="003212D5" w:rsidP="00DB06B7">
      <w:pPr>
        <w:tabs>
          <w:tab w:val="left" w:pos="567"/>
        </w:tabs>
        <w:spacing w:before="0"/>
        <w:rPr>
          <w:rFonts w:cs="Arial"/>
          <w:lang w:val="ru-RU"/>
        </w:rPr>
      </w:pPr>
      <w:r w:rsidRPr="003212D5">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1B2357">
        <w:rPr>
          <w:rFonts w:cs="Arial"/>
          <w:lang w:val="ru-RU"/>
        </w:rPr>
        <w:t xml:space="preserve"> </w:t>
      </w:r>
      <w:r w:rsidRPr="003212D5">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НАКНАДА ШТЕТЕ</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2440F6">
        <w:rPr>
          <w:rFonts w:cs="Arial"/>
          <w:b/>
          <w:lang w:val="sr-Cyrl-RS"/>
        </w:rPr>
        <w:t>12</w:t>
      </w:r>
    </w:p>
    <w:p w:rsidR="00815FE5" w:rsidRPr="00815FE5" w:rsidRDefault="00815FE5" w:rsidP="00815FE5">
      <w:pPr>
        <w:tabs>
          <w:tab w:val="left" w:pos="567"/>
        </w:tabs>
        <w:spacing w:before="0"/>
        <w:rPr>
          <w:rFonts w:cs="Arial"/>
          <w:lang w:val="ru-RU"/>
        </w:rPr>
      </w:pPr>
      <w:r w:rsidRPr="00815FE5">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815FE5" w:rsidRPr="00815FE5" w:rsidRDefault="00815FE5" w:rsidP="00815FE5">
      <w:pPr>
        <w:tabs>
          <w:tab w:val="left" w:pos="567"/>
        </w:tabs>
        <w:spacing w:before="0"/>
        <w:rPr>
          <w:rFonts w:cs="Arial"/>
          <w:lang w:val="ru-RU"/>
        </w:rPr>
      </w:pPr>
      <w:r w:rsidRPr="00815FE5">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15FE5" w:rsidRPr="00815FE5" w:rsidRDefault="00815FE5" w:rsidP="00815FE5">
      <w:pPr>
        <w:tabs>
          <w:tab w:val="left" w:pos="567"/>
        </w:tabs>
        <w:spacing w:before="0"/>
        <w:rPr>
          <w:rFonts w:cs="Arial"/>
          <w:lang w:val="ru-RU"/>
        </w:rPr>
      </w:pPr>
      <w:r w:rsidRPr="00815FE5">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15FE5" w:rsidRPr="00815FE5" w:rsidRDefault="00815FE5" w:rsidP="00815FE5">
      <w:pPr>
        <w:tabs>
          <w:tab w:val="left" w:pos="567"/>
        </w:tabs>
        <w:spacing w:before="0"/>
        <w:rPr>
          <w:rFonts w:cs="Arial"/>
          <w:lang w:val="ru-RU"/>
        </w:rPr>
      </w:pPr>
      <w:r w:rsidRPr="00815FE5">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УГОВОРНА КАЗНА</w:t>
      </w:r>
    </w:p>
    <w:p w:rsidR="003212D5" w:rsidRPr="003212D5" w:rsidRDefault="003212D5" w:rsidP="00DB06B7">
      <w:pPr>
        <w:tabs>
          <w:tab w:val="left" w:pos="567"/>
        </w:tabs>
        <w:spacing w:before="0"/>
        <w:jc w:val="center"/>
        <w:rPr>
          <w:rFonts w:cs="Arial"/>
          <w:b/>
          <w:lang w:val="sr-Cyrl-RS"/>
        </w:rPr>
      </w:pPr>
      <w:r w:rsidRPr="003212D5">
        <w:rPr>
          <w:rFonts w:cs="Arial"/>
          <w:b/>
          <w:lang w:val="ru-RU"/>
        </w:rPr>
        <w:t xml:space="preserve">Члан </w:t>
      </w:r>
      <w:r w:rsidRPr="003212D5">
        <w:rPr>
          <w:rFonts w:cs="Arial"/>
          <w:b/>
          <w:lang w:val="sr-Cyrl-RS"/>
        </w:rPr>
        <w:t>1</w:t>
      </w:r>
      <w:r w:rsidR="002440F6">
        <w:rPr>
          <w:rFonts w:cs="Arial"/>
          <w:b/>
          <w:lang w:val="sr-Cyrl-RS"/>
        </w:rPr>
        <w:t>3</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3212D5" w:rsidRPr="003212D5" w:rsidRDefault="003212D5" w:rsidP="00DB06B7">
      <w:pPr>
        <w:tabs>
          <w:tab w:val="left" w:pos="567"/>
        </w:tabs>
        <w:spacing w:before="0"/>
        <w:rPr>
          <w:rFonts w:cs="Arial"/>
          <w:lang w:val="ru-RU"/>
        </w:rPr>
      </w:pPr>
      <w:r w:rsidRPr="003212D5">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12D5" w:rsidRPr="003212D5" w:rsidRDefault="003212D5" w:rsidP="00DB06B7">
      <w:pPr>
        <w:tabs>
          <w:tab w:val="left" w:pos="567"/>
        </w:tabs>
        <w:spacing w:before="0"/>
        <w:rPr>
          <w:rFonts w:cs="Arial"/>
          <w:lang w:val="ru-RU"/>
        </w:rPr>
      </w:pPr>
      <w:r w:rsidRPr="003212D5">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3212D5" w:rsidRPr="003212D5" w:rsidRDefault="003212D5" w:rsidP="00DB06B7">
      <w:pPr>
        <w:tabs>
          <w:tab w:val="left" w:pos="567"/>
        </w:tabs>
        <w:spacing w:before="0"/>
        <w:rPr>
          <w:rFonts w:cs="Arial"/>
          <w:lang w:val="ru-RU"/>
        </w:rPr>
      </w:pPr>
    </w:p>
    <w:p w:rsidR="00626919" w:rsidRPr="000A2151" w:rsidRDefault="00626919" w:rsidP="00626919">
      <w:pPr>
        <w:tabs>
          <w:tab w:val="left" w:pos="567"/>
        </w:tabs>
        <w:spacing w:before="0"/>
        <w:rPr>
          <w:rFonts w:cs="Arial"/>
          <w:b/>
          <w:lang w:val="ru-RU"/>
        </w:rPr>
      </w:pPr>
      <w:r w:rsidRPr="000A2151">
        <w:rPr>
          <w:rFonts w:cs="Arial"/>
          <w:b/>
          <w:lang w:val="ru-RU"/>
        </w:rPr>
        <w:t xml:space="preserve">ГАРАНТНИ РОК </w:t>
      </w:r>
    </w:p>
    <w:p w:rsidR="00626919" w:rsidRPr="000A2151" w:rsidRDefault="00626919" w:rsidP="00626919">
      <w:pPr>
        <w:tabs>
          <w:tab w:val="left" w:pos="567"/>
        </w:tabs>
        <w:spacing w:before="0"/>
        <w:jc w:val="center"/>
        <w:rPr>
          <w:rFonts w:cs="Arial"/>
          <w:lang w:val="ru-RU"/>
        </w:rPr>
      </w:pPr>
      <w:r w:rsidRPr="000A2151">
        <w:rPr>
          <w:rFonts w:cs="Arial"/>
          <w:b/>
          <w:lang w:val="ru-RU"/>
        </w:rPr>
        <w:t xml:space="preserve">Члан </w:t>
      </w:r>
      <w:r w:rsidRPr="000A2151">
        <w:rPr>
          <w:rFonts w:cs="Arial"/>
          <w:b/>
          <w:lang w:val="sr-Cyrl-RS"/>
        </w:rPr>
        <w:t>1</w:t>
      </w:r>
      <w:r>
        <w:rPr>
          <w:rFonts w:cs="Arial"/>
          <w:b/>
          <w:lang w:val="sr-Latn-RS"/>
        </w:rPr>
        <w:t>4</w:t>
      </w:r>
      <w:r w:rsidRPr="000A2151">
        <w:rPr>
          <w:rFonts w:cs="Arial"/>
          <w:lang w:val="ru-RU"/>
        </w:rPr>
        <w:t>.</w:t>
      </w:r>
    </w:p>
    <w:p w:rsidR="00626919" w:rsidRPr="000A2151" w:rsidRDefault="00626919" w:rsidP="00626919">
      <w:pPr>
        <w:tabs>
          <w:tab w:val="left" w:pos="567"/>
        </w:tabs>
        <w:spacing w:before="0"/>
        <w:rPr>
          <w:rFonts w:cs="Arial"/>
          <w:lang w:val="ru-RU"/>
        </w:rPr>
      </w:pPr>
      <w:r w:rsidRPr="000A2151">
        <w:rPr>
          <w:rFonts w:cs="Arial"/>
          <w:lang w:val="ru-RU"/>
        </w:rPr>
        <w:t xml:space="preserve">Гарантни рок за предмет набавке је </w:t>
      </w:r>
      <w:r>
        <w:rPr>
          <w:rFonts w:cs="Arial"/>
          <w:lang w:val="ru-RU"/>
        </w:rPr>
        <w:t>______</w:t>
      </w:r>
      <w:r w:rsidRPr="000A2151">
        <w:rPr>
          <w:rFonts w:cs="Arial"/>
          <w:lang w:val="ru-RU"/>
        </w:rPr>
        <w:t xml:space="preserve"> месеца од дана од дана извршења услуге .</w:t>
      </w:r>
    </w:p>
    <w:p w:rsidR="00626919" w:rsidRPr="000A2151" w:rsidRDefault="00626919" w:rsidP="00626919">
      <w:pPr>
        <w:tabs>
          <w:tab w:val="left" w:pos="567"/>
        </w:tabs>
        <w:spacing w:before="0"/>
        <w:rPr>
          <w:rFonts w:cs="Arial"/>
          <w:lang w:val="ru-RU"/>
        </w:rPr>
      </w:pPr>
      <w:r w:rsidRPr="000A2151">
        <w:rPr>
          <w:rFonts w:cs="Arial"/>
          <w:lang w:val="ru-RU"/>
        </w:rPr>
        <w:t xml:space="preserve">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0A2151">
        <w:rPr>
          <w:rFonts w:cs="Arial"/>
          <w:lang w:val="sr-Cyrl-RS"/>
        </w:rPr>
        <w:t xml:space="preserve">5 </w:t>
      </w:r>
      <w:r w:rsidRPr="000A2151">
        <w:rPr>
          <w:rFonts w:cs="Arial"/>
          <w:lang w:val="ru-RU"/>
        </w:rPr>
        <w:t>(словима:</w:t>
      </w:r>
      <w:r w:rsidRPr="000A2151">
        <w:rPr>
          <w:rFonts w:cs="Arial"/>
          <w:lang w:val="sr-Cyrl-RS"/>
        </w:rPr>
        <w:t>пет</w:t>
      </w:r>
      <w:r w:rsidRPr="000A2151">
        <w:rPr>
          <w:rFonts w:cs="Arial"/>
          <w:lang w:val="ru-RU"/>
        </w:rPr>
        <w:t xml:space="preserve">) дана по утврђивању недостатка. </w:t>
      </w:r>
    </w:p>
    <w:p w:rsidR="00626919" w:rsidRPr="000A2151" w:rsidRDefault="00626919" w:rsidP="00626919">
      <w:pPr>
        <w:tabs>
          <w:tab w:val="left" w:pos="567"/>
        </w:tabs>
        <w:spacing w:before="0"/>
        <w:rPr>
          <w:rFonts w:cs="Arial"/>
          <w:lang w:val="ru-RU"/>
        </w:rPr>
      </w:pPr>
      <w:r w:rsidRPr="000A2151">
        <w:rPr>
          <w:rFonts w:cs="Arial"/>
          <w:lang w:val="ru-RU"/>
        </w:rPr>
        <w:lastRenderedPageBreak/>
        <w:t xml:space="preserve">Пружалац услуге се обавезује да најкасније у року од </w:t>
      </w:r>
      <w:r w:rsidRPr="000A2151">
        <w:rPr>
          <w:rFonts w:cs="Arial"/>
          <w:lang w:val="sr-Cyrl-RS"/>
        </w:rPr>
        <w:t>5</w:t>
      </w:r>
      <w:r w:rsidRPr="000A2151">
        <w:rPr>
          <w:rFonts w:cs="Arial"/>
          <w:lang w:val="ru-RU"/>
        </w:rPr>
        <w:t xml:space="preserve"> (словима:</w:t>
      </w:r>
      <w:r w:rsidRPr="000A2151">
        <w:rPr>
          <w:rFonts w:cs="Arial"/>
          <w:lang w:val="sr-Cyrl-RS"/>
        </w:rPr>
        <w:t>пет</w:t>
      </w:r>
      <w:r w:rsidRPr="000A2151">
        <w:rPr>
          <w:rFonts w:cs="Arial"/>
          <w:lang w:val="ru-RU"/>
        </w:rPr>
        <w:t>) дана од дана пријема рекламације отклони утврђене недостатке о свом трошку.</w:t>
      </w:r>
    </w:p>
    <w:p w:rsidR="00626919" w:rsidRPr="00626919" w:rsidRDefault="00626919" w:rsidP="00DB06B7">
      <w:pPr>
        <w:tabs>
          <w:tab w:val="left" w:pos="567"/>
        </w:tabs>
        <w:spacing w:before="0"/>
        <w:rPr>
          <w:rFonts w:cs="Arial"/>
          <w:b/>
          <w:lang w:val="ru-RU"/>
        </w:rPr>
      </w:pPr>
    </w:p>
    <w:p w:rsidR="003212D5" w:rsidRPr="003212D5" w:rsidRDefault="003212D5" w:rsidP="00DB06B7">
      <w:pPr>
        <w:tabs>
          <w:tab w:val="left" w:pos="567"/>
        </w:tabs>
        <w:spacing w:before="0"/>
        <w:rPr>
          <w:rFonts w:cs="Arial"/>
          <w:b/>
          <w:lang w:val="ru-RU"/>
        </w:rPr>
      </w:pPr>
      <w:r w:rsidRPr="003212D5">
        <w:rPr>
          <w:rFonts w:cs="Arial"/>
          <w:b/>
          <w:lang w:val="ru-RU"/>
        </w:rPr>
        <w:t>РАСКИД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sidR="00626919">
        <w:rPr>
          <w:rFonts w:cs="Arial"/>
          <w:b/>
          <w:lang w:val="sr-Latn-RS"/>
        </w:rPr>
        <w:t>5</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12D5" w:rsidRPr="003212D5" w:rsidRDefault="003212D5" w:rsidP="00DB06B7">
      <w:pPr>
        <w:tabs>
          <w:tab w:val="left" w:pos="567"/>
        </w:tabs>
        <w:spacing w:before="0"/>
        <w:rPr>
          <w:rFonts w:cs="Arial"/>
          <w:lang w:val="ru-RU"/>
        </w:rPr>
      </w:pPr>
      <w:r w:rsidRPr="003212D5">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12D5" w:rsidRPr="003212D5" w:rsidRDefault="003212D5" w:rsidP="00DB06B7">
      <w:pPr>
        <w:tabs>
          <w:tab w:val="left" w:pos="567"/>
        </w:tabs>
        <w:spacing w:before="0"/>
        <w:rPr>
          <w:rFonts w:cs="Arial"/>
          <w:lang w:val="ru-RU"/>
        </w:rPr>
      </w:pPr>
      <w:r w:rsidRPr="003212D5">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FB18E2">
        <w:rPr>
          <w:rFonts w:cs="Arial"/>
          <w:lang w:val="ru-RU"/>
        </w:rPr>
        <w:t>3</w:t>
      </w:r>
      <w:r w:rsidRPr="003212D5">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ЗАВРШНЕ ОДРЕДБЕ</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sidR="00626919">
        <w:rPr>
          <w:rFonts w:cs="Arial"/>
          <w:b/>
          <w:lang w:val="sr-Latn-RS"/>
        </w:rPr>
        <w:t>6</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sidR="00626919">
        <w:rPr>
          <w:rFonts w:cs="Arial"/>
          <w:b/>
          <w:lang w:val="sr-Latn-RS"/>
        </w:rPr>
        <w:t>7</w:t>
      </w:r>
      <w:r w:rsidRPr="003212D5">
        <w:rPr>
          <w:rFonts w:cs="Arial"/>
          <w:lang w:val="ru-RU"/>
        </w:rPr>
        <w:t>.</w:t>
      </w:r>
    </w:p>
    <w:p w:rsidR="003212D5" w:rsidRPr="003212D5" w:rsidRDefault="00FB18E2" w:rsidP="00DB06B7">
      <w:pPr>
        <w:pStyle w:val="KDParagraf"/>
        <w:spacing w:before="0"/>
        <w:rPr>
          <w:rFonts w:cs="Arial"/>
          <w:lang w:val="ru-RU"/>
        </w:rPr>
      </w:pPr>
      <w:r w:rsidRPr="00F622BC">
        <w:rPr>
          <w:rFonts w:cs="Arial"/>
          <w:lang w:val="sr-Cyrl-RS"/>
        </w:rPr>
        <w:t>Корисник услуге</w:t>
      </w:r>
      <w:r w:rsidRPr="00F622BC">
        <w:rPr>
          <w:rFonts w:cs="Arial"/>
          <w:lang w:val="sr-Latn-RS"/>
        </w:rPr>
        <w:t xml:space="preserve"> може након закључења уговора о јавној набавци без спровођења поступка јавне набавке </w:t>
      </w:r>
      <w:r w:rsidRPr="00F622BC">
        <w:rPr>
          <w:rFonts w:cs="Arial"/>
          <w:lang w:val="sr-Cyrl-RS"/>
        </w:rPr>
        <w:t>извршити измене на начин који је</w:t>
      </w:r>
      <w:r w:rsidRPr="00F622BC">
        <w:rPr>
          <w:rFonts w:cs="Arial"/>
          <w:lang w:val="sr-Latn-RS"/>
        </w:rPr>
        <w:t xml:space="preserve"> прописан чланом 115. Закона о јавним набавкама.</w:t>
      </w:r>
      <w:r w:rsidRPr="00F622BC">
        <w:rPr>
          <w:rFonts w:cs="Arial"/>
          <w:lang w:val="sr-Cyrl-R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Pr="00F622BC">
        <w:rPr>
          <w:rFonts w:cs="Arial"/>
          <w:lang w:val="ru-RU"/>
        </w:rPr>
        <w:t xml:space="preserve"> Уговорне стране током трајања овог Уговора</w:t>
      </w:r>
      <w:r w:rsidRPr="00F622BC">
        <w:rPr>
          <w:rFonts w:cs="Arial"/>
        </w:rPr>
        <w:t> </w:t>
      </w:r>
      <w:r w:rsidRPr="00F622BC">
        <w:rPr>
          <w:rFonts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 </w:t>
      </w:r>
      <w:r w:rsidRPr="00F622BC">
        <w:rPr>
          <w:rFonts w:cs="Arial"/>
          <w:lang w:val="sr-Latn-RS"/>
        </w:rPr>
        <w:t xml:space="preserve">У </w:t>
      </w:r>
      <w:r w:rsidRPr="00F622BC">
        <w:rPr>
          <w:rFonts w:cs="Arial"/>
          <w:lang w:val="sr-Cyrl-CS"/>
        </w:rPr>
        <w:t xml:space="preserve">свим наведеним случајевима, Корисник услуге </w:t>
      </w:r>
      <w:r w:rsidRPr="00F622BC">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136EB7">
        <w:rPr>
          <w:rFonts w:cs="Arial"/>
          <w:lang w:val="ru-RU"/>
        </w:rPr>
        <w:t xml:space="preserve"> </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sidR="00626919">
        <w:rPr>
          <w:rFonts w:cs="Arial"/>
          <w:b/>
          <w:lang w:val="sr-Latn-RS"/>
        </w:rPr>
        <w:t>8</w:t>
      </w:r>
      <w:r w:rsidRPr="003212D5">
        <w:rPr>
          <w:rFonts w:cs="Arial"/>
          <w:lang w:val="ru-RU"/>
        </w:rPr>
        <w:t>.</w:t>
      </w:r>
    </w:p>
    <w:p w:rsidR="003212D5" w:rsidRPr="003212D5" w:rsidRDefault="003212D5" w:rsidP="00DB06B7">
      <w:pPr>
        <w:tabs>
          <w:tab w:val="left" w:pos="567"/>
        </w:tabs>
        <w:spacing w:before="0"/>
        <w:rPr>
          <w:rFonts w:cs="Arial"/>
          <w:lang w:val="sr-Cyrl-RS"/>
        </w:rPr>
      </w:pPr>
      <w:r w:rsidRPr="003212D5">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212D5">
        <w:rPr>
          <w:rFonts w:cs="Arial"/>
          <w:lang w:val="sr-Cyrl-RS"/>
        </w:rPr>
        <w:t>Беодраду</w:t>
      </w:r>
      <w:r w:rsidRPr="003212D5">
        <w:rPr>
          <w:rFonts w:cs="Arial"/>
          <w:lang w:val="ru-RU"/>
        </w:rPr>
        <w:t>.</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sidR="00626919">
        <w:rPr>
          <w:rFonts w:cs="Arial"/>
          <w:b/>
          <w:lang w:val="sr-Latn-RS"/>
        </w:rPr>
        <w:t>9</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626919">
        <w:rPr>
          <w:rFonts w:cs="Arial"/>
          <w:b/>
          <w:lang w:val="sr-Latn-RS"/>
        </w:rPr>
        <w:t>20</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Саставни део овог Уговора чине:</w:t>
      </w:r>
    </w:p>
    <w:p w:rsidR="003212D5" w:rsidRPr="003212D5" w:rsidRDefault="003212D5" w:rsidP="00DB06B7">
      <w:pPr>
        <w:tabs>
          <w:tab w:val="left" w:pos="567"/>
        </w:tabs>
        <w:spacing w:before="0"/>
        <w:rPr>
          <w:rFonts w:cs="Arial"/>
          <w:lang w:val="ru-RU"/>
        </w:rPr>
      </w:pPr>
      <w:r w:rsidRPr="003212D5">
        <w:rPr>
          <w:rFonts w:cs="Arial"/>
          <w:lang w:val="ru-RU"/>
        </w:rPr>
        <w:t>Прилог 1 Понуда</w:t>
      </w:r>
    </w:p>
    <w:p w:rsidR="003212D5" w:rsidRPr="003212D5" w:rsidRDefault="003212D5" w:rsidP="00DB06B7">
      <w:pPr>
        <w:tabs>
          <w:tab w:val="left" w:pos="567"/>
        </w:tabs>
        <w:spacing w:before="0"/>
        <w:rPr>
          <w:rFonts w:cs="Arial"/>
          <w:lang w:val="ru-RU"/>
        </w:rPr>
      </w:pPr>
      <w:r w:rsidRPr="003212D5">
        <w:rPr>
          <w:rFonts w:cs="Arial"/>
          <w:lang w:val="ru-RU"/>
        </w:rPr>
        <w:t>Прилог 2 Образац структуре цене</w:t>
      </w:r>
    </w:p>
    <w:p w:rsidR="003212D5" w:rsidRDefault="003212D5" w:rsidP="00DB06B7">
      <w:pPr>
        <w:tabs>
          <w:tab w:val="left" w:pos="567"/>
        </w:tabs>
        <w:spacing w:before="0"/>
        <w:rPr>
          <w:rFonts w:cs="Arial"/>
          <w:lang w:val="sr-Latn-RS"/>
        </w:rPr>
      </w:pPr>
      <w:r w:rsidRPr="003212D5">
        <w:rPr>
          <w:rFonts w:cs="Arial"/>
          <w:lang w:val="ru-RU"/>
        </w:rPr>
        <w:t>Прилог 3 Конкурсна документација (на Порталу јавних набавки под шифром_______)</w:t>
      </w:r>
    </w:p>
    <w:p w:rsidR="009C6C7D" w:rsidRPr="009C6C7D" w:rsidRDefault="009C6C7D" w:rsidP="009C6C7D">
      <w:pPr>
        <w:tabs>
          <w:tab w:val="left" w:pos="567"/>
        </w:tabs>
        <w:spacing w:before="0"/>
        <w:rPr>
          <w:rFonts w:cs="Arial"/>
          <w:lang w:val="ru-RU"/>
        </w:rPr>
      </w:pPr>
      <w:r w:rsidRPr="009C6C7D">
        <w:rPr>
          <w:rFonts w:cs="Arial"/>
          <w:lang w:val="ru-RU"/>
        </w:rPr>
        <w:t xml:space="preserve">Прилог 4 </w:t>
      </w:r>
      <w:r w:rsidRPr="009C6C7D">
        <w:rPr>
          <w:rFonts w:cs="Arial"/>
          <w:lang w:val="sr-Cyrl-RS"/>
        </w:rPr>
        <w:t>Правилник о б</w:t>
      </w:r>
      <w:r w:rsidRPr="009C6C7D">
        <w:rPr>
          <w:rFonts w:cs="Arial"/>
          <w:lang w:val="ru-RU"/>
        </w:rPr>
        <w:t>езбедност на раду;</w:t>
      </w:r>
    </w:p>
    <w:p w:rsidR="003212D5" w:rsidRPr="003212D5" w:rsidRDefault="003212D5" w:rsidP="00DB06B7">
      <w:pPr>
        <w:tabs>
          <w:tab w:val="left" w:pos="567"/>
        </w:tabs>
        <w:spacing w:before="0"/>
        <w:rPr>
          <w:rFonts w:cs="Arial"/>
          <w:lang w:val="ru-RU"/>
        </w:rPr>
      </w:pPr>
      <w:r w:rsidRPr="003212D5">
        <w:rPr>
          <w:rFonts w:cs="Arial"/>
          <w:lang w:val="ru-RU"/>
        </w:rPr>
        <w:t xml:space="preserve">Прилог </w:t>
      </w:r>
      <w:r w:rsidRPr="003212D5">
        <w:rPr>
          <w:rFonts w:cs="Arial"/>
          <w:lang w:val="sr-Cyrl-RS"/>
        </w:rPr>
        <w:t>5</w:t>
      </w:r>
      <w:r w:rsidRPr="003212D5">
        <w:rPr>
          <w:rFonts w:cs="Arial"/>
          <w:lang w:val="ru-RU"/>
        </w:rPr>
        <w:t xml:space="preserve"> </w:t>
      </w:r>
      <w:r w:rsidR="00393078" w:rsidRPr="00393078">
        <w:rPr>
          <w:rFonts w:cs="Arial"/>
          <w:lang w:val="sr-Cyrl-RS"/>
        </w:rPr>
        <w:t>Споразум о заједничком извршењу (уколико понуду подноси група понуђача)</w:t>
      </w:r>
    </w:p>
    <w:p w:rsidR="00815FE5" w:rsidRDefault="00815FE5" w:rsidP="00DB06B7">
      <w:pPr>
        <w:tabs>
          <w:tab w:val="left" w:pos="567"/>
        </w:tabs>
        <w:spacing w:before="0"/>
        <w:jc w:val="center"/>
        <w:rPr>
          <w:rFonts w:cs="Arial"/>
          <w:b/>
          <w:lang w:val="ru-RU"/>
        </w:rPr>
      </w:pPr>
    </w:p>
    <w:p w:rsidR="003212D5" w:rsidRPr="003212D5" w:rsidRDefault="003212D5" w:rsidP="00DB06B7">
      <w:pPr>
        <w:tabs>
          <w:tab w:val="left" w:pos="567"/>
        </w:tabs>
        <w:spacing w:before="0"/>
        <w:jc w:val="center"/>
        <w:rPr>
          <w:rFonts w:cs="Arial"/>
          <w:lang w:val="ru-RU"/>
        </w:rPr>
      </w:pPr>
      <w:r w:rsidRPr="003212D5">
        <w:rPr>
          <w:rFonts w:cs="Arial"/>
          <w:b/>
          <w:lang w:val="ru-RU"/>
        </w:rPr>
        <w:lastRenderedPageBreak/>
        <w:t xml:space="preserve">Члан </w:t>
      </w:r>
      <w:r w:rsidR="002440F6">
        <w:rPr>
          <w:rFonts w:cs="Arial"/>
          <w:b/>
          <w:lang w:val="sr-Cyrl-RS"/>
        </w:rPr>
        <w:t>2</w:t>
      </w:r>
      <w:r w:rsidR="00626919">
        <w:rPr>
          <w:rFonts w:cs="Arial"/>
          <w:b/>
          <w:lang w:val="sr-Latn-RS"/>
        </w:rPr>
        <w:t>1</w:t>
      </w:r>
      <w:r w:rsidRPr="003212D5">
        <w:rPr>
          <w:rFonts w:cs="Arial"/>
          <w:lang w:val="ru-RU"/>
        </w:rPr>
        <w:t>.</w:t>
      </w:r>
    </w:p>
    <w:p w:rsidR="003212D5" w:rsidRDefault="003212D5" w:rsidP="00DB06B7">
      <w:pPr>
        <w:tabs>
          <w:tab w:val="left" w:pos="567"/>
        </w:tabs>
        <w:spacing w:before="0"/>
        <w:rPr>
          <w:rFonts w:eastAsia="Calibri" w:cs="Arial"/>
          <w:noProof/>
          <w:lang w:val="ru-RU"/>
        </w:rPr>
      </w:pPr>
      <w:r w:rsidRPr="003212D5">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815FE5" w:rsidRPr="003212D5" w:rsidRDefault="00815FE5" w:rsidP="00DB06B7">
      <w:pPr>
        <w:tabs>
          <w:tab w:val="left" w:pos="567"/>
        </w:tabs>
        <w:spacing w:before="0"/>
        <w:rPr>
          <w:rFonts w:eastAsia="Calibri" w:cs="Arial"/>
          <w:noProof/>
          <w:lang w:val="ru-RU"/>
        </w:rPr>
      </w:pPr>
    </w:p>
    <w:p w:rsidR="003212D5" w:rsidRDefault="003212D5" w:rsidP="00DB06B7">
      <w:pPr>
        <w:tabs>
          <w:tab w:val="left" w:pos="567"/>
        </w:tabs>
        <w:spacing w:before="0"/>
        <w:rPr>
          <w:rFonts w:eastAsia="Calibri" w:cs="Arial"/>
          <w:noProof/>
          <w:lang w:val="ru-RU"/>
        </w:rPr>
      </w:pPr>
      <w:r w:rsidRPr="003212D5">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15FE5" w:rsidRPr="003212D5" w:rsidRDefault="00815FE5" w:rsidP="00DB06B7">
      <w:pPr>
        <w:tabs>
          <w:tab w:val="left" w:pos="567"/>
        </w:tabs>
        <w:spacing w:before="0"/>
        <w:rPr>
          <w:rFonts w:eastAsia="Calibri" w:cs="Arial"/>
          <w:noProof/>
          <w:lang w:val="ru-RU"/>
        </w:rPr>
      </w:pPr>
    </w:p>
    <w:p w:rsidR="003212D5" w:rsidRPr="003212D5" w:rsidRDefault="003212D5" w:rsidP="00DB06B7">
      <w:pPr>
        <w:tabs>
          <w:tab w:val="left" w:pos="567"/>
        </w:tabs>
        <w:spacing w:before="0"/>
        <w:rPr>
          <w:rFonts w:cs="Arial"/>
          <w:lang w:val="ru-RU"/>
        </w:rPr>
      </w:pPr>
    </w:p>
    <w:p w:rsidR="002440F6" w:rsidRPr="00136EB7" w:rsidRDefault="002440F6" w:rsidP="00DB06B7">
      <w:pPr>
        <w:pStyle w:val="KDParagraf"/>
        <w:spacing w:before="0"/>
        <w:rPr>
          <w:rFonts w:cs="Arial"/>
          <w:b/>
          <w:lang w:val="ru-RU"/>
        </w:rPr>
      </w:pPr>
      <w:r>
        <w:rPr>
          <w:rFonts w:cs="Arial"/>
          <w:b/>
          <w:lang w:val="ru-RU"/>
        </w:rPr>
        <w:t xml:space="preserve">          </w:t>
      </w:r>
      <w:r w:rsidRPr="00136EB7">
        <w:rPr>
          <w:rFonts w:cs="Arial"/>
          <w:b/>
          <w:lang w:val="ru-RU"/>
        </w:rPr>
        <w:t>КОРИСНИК УСЛУГА                                                  ПРУЖАЛАЦ УСЛУГА</w:t>
      </w:r>
    </w:p>
    <w:p w:rsidR="002440F6" w:rsidRPr="00136EB7" w:rsidRDefault="002440F6" w:rsidP="00DB06B7">
      <w:pPr>
        <w:spacing w:before="0"/>
        <w:rPr>
          <w:rFonts w:cs="Arial"/>
          <w:b/>
          <w:lang w:val="ru-RU"/>
        </w:rPr>
      </w:pPr>
      <w:r w:rsidRPr="00136EB7">
        <w:rPr>
          <w:rFonts w:cs="Arial"/>
          <w:b/>
          <w:lang w:val="ru-RU"/>
        </w:rPr>
        <w:t xml:space="preserve">ЈП „Електропривреда Србије“Београд                                                </w:t>
      </w:r>
      <w:r w:rsidRPr="00136EB7">
        <w:rPr>
          <w:rFonts w:cs="Arial"/>
          <w:b/>
          <w:color w:val="FF0000"/>
          <w:lang w:val="ru-RU"/>
        </w:rPr>
        <w:t>Назив</w:t>
      </w:r>
    </w:p>
    <w:p w:rsidR="002440F6" w:rsidRPr="00136EB7" w:rsidRDefault="002440F6" w:rsidP="00DB06B7">
      <w:pPr>
        <w:pStyle w:val="KDParagraf"/>
        <w:spacing w:before="0"/>
        <w:rPr>
          <w:rFonts w:cs="Arial"/>
          <w:lang w:val="ru-RU"/>
        </w:rPr>
      </w:pPr>
    </w:p>
    <w:p w:rsidR="002440F6" w:rsidRPr="00136EB7" w:rsidRDefault="002440F6" w:rsidP="00DB06B7">
      <w:pPr>
        <w:pStyle w:val="KDParagraf"/>
        <w:spacing w:before="0"/>
        <w:rPr>
          <w:rFonts w:cs="Arial"/>
          <w:lang w:val="ru-RU"/>
        </w:rPr>
      </w:pPr>
      <w:r w:rsidRPr="00136EB7">
        <w:rPr>
          <w:rFonts w:cs="Arial"/>
          <w:lang w:val="ru-RU"/>
        </w:rPr>
        <w:t>___________________________________                             ________________________</w:t>
      </w:r>
    </w:p>
    <w:p w:rsidR="002440F6" w:rsidRPr="00136EB7" w:rsidRDefault="002440F6" w:rsidP="00DB06B7">
      <w:pPr>
        <w:pStyle w:val="KDParagraf"/>
        <w:spacing w:before="0"/>
        <w:rPr>
          <w:rFonts w:cs="Arial"/>
          <w:b/>
          <w:lang w:val="ru-RU"/>
        </w:rPr>
      </w:pPr>
      <w:r w:rsidRPr="00136EB7">
        <w:rPr>
          <w:rFonts w:cs="Arial"/>
          <w:lang w:val="ru-RU"/>
        </w:rPr>
        <w:t xml:space="preserve">                                                                               </w:t>
      </w:r>
      <w:r w:rsidRPr="00136EB7">
        <w:rPr>
          <w:rFonts w:cs="Arial"/>
          <w:b/>
          <w:lang w:val="ru-RU"/>
        </w:rPr>
        <w:t>М.П.</w:t>
      </w:r>
    </w:p>
    <w:p w:rsidR="002440F6" w:rsidRPr="00136EB7" w:rsidRDefault="002440F6" w:rsidP="00DB06B7">
      <w:pPr>
        <w:spacing w:before="0"/>
        <w:rPr>
          <w:rFonts w:cs="Arial"/>
          <w:color w:val="00B0F0"/>
          <w:lang w:val="ru-RU"/>
        </w:rPr>
      </w:pPr>
      <w:r w:rsidRPr="00136EB7">
        <w:rPr>
          <w:rFonts w:cs="Arial"/>
          <w:lang w:val="ru-RU"/>
        </w:rPr>
        <w:t>Финансијски директор огранка ТЕНТ,</w:t>
      </w:r>
      <w:r w:rsidRPr="00136EB7">
        <w:rPr>
          <w:rFonts w:cs="Arial"/>
          <w:color w:val="00B0F0"/>
          <w:lang w:val="ru-RU"/>
        </w:rPr>
        <w:t xml:space="preserve">                  </w:t>
      </w:r>
      <w:r w:rsidRPr="00136EB7">
        <w:rPr>
          <w:rFonts w:cs="Arial"/>
          <w:color w:val="FF0000"/>
          <w:lang w:val="ru-RU"/>
        </w:rPr>
        <w:t>име и презиме,функција</w:t>
      </w:r>
      <w:r w:rsidRPr="00136EB7">
        <w:rPr>
          <w:rFonts w:cs="Arial"/>
          <w:lang w:val="ru-RU"/>
        </w:rPr>
        <w:t xml:space="preserve">                                            </w:t>
      </w:r>
      <w:r w:rsidRPr="00C9500A">
        <w:rPr>
          <w:rFonts w:cs="Arial"/>
          <w:lang w:val="sr-Cyrl-RS"/>
        </w:rPr>
        <w:t>Жељко Вујиновић</w:t>
      </w:r>
      <w:r w:rsidRPr="00136EB7">
        <w:rPr>
          <w:rFonts w:cs="Arial"/>
          <w:lang w:val="ru-RU"/>
        </w:rPr>
        <w:t xml:space="preserve">                                                                             </w:t>
      </w: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790FD4" w:rsidRDefault="00790FD4" w:rsidP="009C6C7D">
      <w:pPr>
        <w:spacing w:before="0" w:line="216" w:lineRule="auto"/>
        <w:ind w:firstLine="567"/>
        <w:jc w:val="center"/>
        <w:rPr>
          <w:b/>
          <w:sz w:val="32"/>
          <w:szCs w:val="32"/>
          <w:lang w:val="ru-RU"/>
        </w:rPr>
      </w:pPr>
    </w:p>
    <w:p w:rsidR="009C6C7D" w:rsidRPr="005F085C" w:rsidRDefault="009C6C7D" w:rsidP="00790FD4">
      <w:pPr>
        <w:spacing w:before="0" w:line="216" w:lineRule="auto"/>
        <w:ind w:firstLine="567"/>
        <w:jc w:val="center"/>
        <w:rPr>
          <w:b/>
          <w:sz w:val="32"/>
          <w:szCs w:val="32"/>
          <w:lang w:val="ru-RU"/>
        </w:rPr>
      </w:pPr>
      <w:r w:rsidRPr="005F085C">
        <w:rPr>
          <w:b/>
          <w:sz w:val="32"/>
          <w:szCs w:val="32"/>
          <w:lang w:val="ru-RU"/>
        </w:rPr>
        <w:lastRenderedPageBreak/>
        <w:t>ПРАВИЛА</w:t>
      </w:r>
    </w:p>
    <w:p w:rsidR="009C6C7D" w:rsidRPr="005F085C" w:rsidRDefault="009C6C7D" w:rsidP="00790FD4">
      <w:pPr>
        <w:spacing w:before="0" w:line="216" w:lineRule="auto"/>
        <w:ind w:firstLine="567"/>
        <w:jc w:val="center"/>
        <w:rPr>
          <w:b/>
          <w:sz w:val="32"/>
          <w:szCs w:val="32"/>
          <w:lang w:val="ru-RU"/>
        </w:rPr>
      </w:pPr>
      <w:r w:rsidRPr="005F085C">
        <w:rPr>
          <w:b/>
          <w:sz w:val="32"/>
          <w:szCs w:val="32"/>
          <w:lang w:val="ru-RU"/>
        </w:rPr>
        <w:t>БЕЗБЕДНОСТИ НА РАДУ У ТЕНТ</w:t>
      </w:r>
    </w:p>
    <w:p w:rsidR="009C6C7D" w:rsidRPr="005F085C" w:rsidRDefault="009C6C7D" w:rsidP="00790FD4">
      <w:pPr>
        <w:spacing w:before="0" w:line="216" w:lineRule="auto"/>
        <w:ind w:firstLine="567"/>
        <w:rPr>
          <w:szCs w:val="20"/>
          <w:lang w:val="sr-Latn-CS"/>
        </w:rPr>
      </w:pPr>
    </w:p>
    <w:p w:rsidR="009C6C7D" w:rsidRPr="005F085C" w:rsidRDefault="009C6C7D" w:rsidP="00790FD4">
      <w:pPr>
        <w:spacing w:before="0" w:line="216" w:lineRule="auto"/>
        <w:ind w:firstLine="567"/>
        <w:rPr>
          <w:szCs w:val="20"/>
          <w:lang w:val="sr-Cyrl-CS"/>
        </w:rPr>
      </w:pPr>
      <w:r w:rsidRPr="005F085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C6C7D" w:rsidRPr="005F085C" w:rsidRDefault="009C6C7D" w:rsidP="00790FD4">
      <w:pPr>
        <w:spacing w:before="0" w:line="216" w:lineRule="auto"/>
        <w:ind w:firstLine="567"/>
        <w:rPr>
          <w:szCs w:val="20"/>
          <w:lang w:val="sr-Cyrl-CS"/>
        </w:rPr>
      </w:pPr>
      <w:r w:rsidRPr="005F085C">
        <w:rPr>
          <w:szCs w:val="20"/>
          <w:lang w:val="sr-Cyrl-CS"/>
        </w:rPr>
        <w:t>У зависности од врсте и обима радова/услуга примењују се одређене тачке ових правила.</w:t>
      </w:r>
    </w:p>
    <w:p w:rsidR="009C6C7D" w:rsidRPr="005F085C" w:rsidRDefault="009C6C7D" w:rsidP="00790FD4">
      <w:pPr>
        <w:spacing w:before="0" w:line="216" w:lineRule="auto"/>
        <w:ind w:firstLine="567"/>
        <w:rPr>
          <w:szCs w:val="20"/>
          <w:lang w:val="sr-Cyrl-CS"/>
        </w:rPr>
      </w:pPr>
      <w:r w:rsidRPr="005F085C">
        <w:rPr>
          <w:szCs w:val="20"/>
          <w:lang w:val="sr-Cyrl-CS"/>
        </w:rPr>
        <w:t>Правила су саставни део уговора о извршењу послова од стране извођача радова/ извршиоца услуга.</w:t>
      </w:r>
    </w:p>
    <w:p w:rsidR="009C6C7D" w:rsidRPr="005F085C" w:rsidRDefault="009C6C7D" w:rsidP="00790FD4">
      <w:pPr>
        <w:spacing w:before="0" w:line="216" w:lineRule="auto"/>
        <w:ind w:firstLine="567"/>
        <w:rPr>
          <w:szCs w:val="20"/>
          <w:lang w:val="ru-RU"/>
        </w:rPr>
      </w:pPr>
      <w:r w:rsidRPr="005F085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F085C">
        <w:rPr>
          <w:szCs w:val="20"/>
          <w:lang w:val="ru-RU"/>
        </w:rPr>
        <w:t>.</w:t>
      </w:r>
    </w:p>
    <w:p w:rsidR="009C6C7D" w:rsidRPr="005F085C" w:rsidRDefault="009C6C7D" w:rsidP="00790FD4">
      <w:pPr>
        <w:spacing w:before="0" w:line="216" w:lineRule="auto"/>
        <w:ind w:firstLine="567"/>
        <w:rPr>
          <w:szCs w:val="20"/>
          <w:lang w:val="sr-Cyrl-CS"/>
        </w:rPr>
      </w:pPr>
      <w:r w:rsidRPr="005F085C">
        <w:rPr>
          <w:szCs w:val="20"/>
          <w:lang w:val="sr-Cyrl-CS"/>
        </w:rPr>
        <w:t>Поштовање правила од стране извођача радова биће стриктно контролисано и свако непоштовање биће санкционисано.</w:t>
      </w:r>
    </w:p>
    <w:p w:rsidR="009C6C7D" w:rsidRPr="005F085C" w:rsidRDefault="009C6C7D" w:rsidP="00790FD4">
      <w:pPr>
        <w:spacing w:before="0" w:line="216" w:lineRule="auto"/>
        <w:ind w:firstLine="567"/>
        <w:rPr>
          <w:szCs w:val="20"/>
          <w:lang w:val="sr-Cyrl-CS"/>
        </w:rPr>
      </w:pPr>
      <w:r w:rsidRPr="005F085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C6C7D" w:rsidRPr="005F085C" w:rsidRDefault="009C6C7D" w:rsidP="00790FD4">
      <w:pPr>
        <w:spacing w:before="0" w:line="216" w:lineRule="auto"/>
        <w:ind w:firstLine="567"/>
        <w:rPr>
          <w:szCs w:val="20"/>
          <w:lang w:val="sr-Cyrl-CS"/>
        </w:rPr>
      </w:pPr>
      <w:r w:rsidRPr="005F085C">
        <w:rPr>
          <w:szCs w:val="20"/>
          <w:lang w:val="sr-Cyrl-CS"/>
        </w:rPr>
        <w:t>Начин остваривања сарадње утврђује се писменим споразумом којим се одр</w:t>
      </w:r>
      <w:r w:rsidRPr="005F085C">
        <w:rPr>
          <w:szCs w:val="20"/>
        </w:rPr>
        <w:t>e</w:t>
      </w:r>
      <w:r w:rsidRPr="005F085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C6C7D" w:rsidRPr="005F085C" w:rsidRDefault="009C6C7D" w:rsidP="00790FD4">
      <w:pPr>
        <w:spacing w:before="0" w:line="216" w:lineRule="auto"/>
        <w:ind w:firstLine="567"/>
        <w:rPr>
          <w:szCs w:val="20"/>
          <w:lang w:val="sr-Cyrl-CS"/>
        </w:rPr>
      </w:pPr>
      <w:r w:rsidRPr="005F085C">
        <w:rPr>
          <w:szCs w:val="20"/>
          <w:lang w:val="sr-Cyrl-CS"/>
        </w:rPr>
        <w:t>Лице за коодинацију у сарадњи са представницима извођача радова и надзорног органа израђује План заједничких мера.</w:t>
      </w:r>
    </w:p>
    <w:p w:rsidR="009C6C7D" w:rsidRPr="005F085C" w:rsidRDefault="009C6C7D" w:rsidP="00790FD4">
      <w:pPr>
        <w:spacing w:before="0" w:line="216" w:lineRule="auto"/>
        <w:rPr>
          <w:lang w:val="sr-Cyrl-RS"/>
        </w:rPr>
      </w:pPr>
    </w:p>
    <w:p w:rsidR="009C6C7D" w:rsidRPr="005F085C" w:rsidRDefault="009C6C7D" w:rsidP="00790FD4">
      <w:pPr>
        <w:spacing w:before="0" w:line="216" w:lineRule="auto"/>
        <w:ind w:firstLine="567"/>
        <w:rPr>
          <w:b/>
          <w:u w:val="single"/>
          <w:lang w:val="sr-Cyrl-RS"/>
        </w:rPr>
      </w:pPr>
      <w:r w:rsidRPr="005F085C">
        <w:rPr>
          <w:b/>
          <w:u w:val="single"/>
          <w:lang w:val="sr-Latn-CS"/>
        </w:rPr>
        <w:t xml:space="preserve">I  ОБАВЕЗЕ </w:t>
      </w:r>
      <w:r>
        <w:rPr>
          <w:b/>
          <w:u w:val="single"/>
          <w:lang w:val="sr-Cyrl-RS"/>
        </w:rPr>
        <w:t>ИЗВРШИОЦА УСЛУГЕ</w:t>
      </w:r>
      <w:r w:rsidRPr="005F085C">
        <w:rPr>
          <w:b/>
          <w:u w:val="single"/>
          <w:lang w:val="sr-Latn-CS"/>
        </w:rPr>
        <w:t xml:space="preserve"> </w:t>
      </w:r>
    </w:p>
    <w:p w:rsidR="009C6C7D" w:rsidRPr="005F085C" w:rsidRDefault="009C6C7D" w:rsidP="00790FD4">
      <w:pPr>
        <w:spacing w:before="0" w:line="216" w:lineRule="auto"/>
        <w:ind w:firstLine="567"/>
        <w:rPr>
          <w:b/>
          <w:u w:val="single"/>
          <w:lang w:val="sr-Cyrl-RS"/>
        </w:rPr>
      </w:pPr>
    </w:p>
    <w:p w:rsidR="009C6C7D" w:rsidRPr="005F085C" w:rsidRDefault="009C6C7D" w:rsidP="00790FD4">
      <w:pPr>
        <w:spacing w:before="0" w:line="216" w:lineRule="auto"/>
        <w:ind w:firstLine="567"/>
        <w:rPr>
          <w:szCs w:val="20"/>
          <w:lang w:val="sr-Cyrl-CS"/>
        </w:rPr>
      </w:pPr>
      <w:r w:rsidRPr="005F085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C6C7D" w:rsidRPr="005F085C" w:rsidRDefault="009C6C7D" w:rsidP="00790FD4">
      <w:pPr>
        <w:spacing w:before="0" w:line="216" w:lineRule="auto"/>
        <w:ind w:firstLine="567"/>
        <w:rPr>
          <w:szCs w:val="20"/>
          <w:lang w:val="sr-Cyrl-CS"/>
        </w:rPr>
      </w:pPr>
      <w:r w:rsidRPr="005F085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C6C7D" w:rsidRPr="005F085C" w:rsidRDefault="009C6C7D" w:rsidP="00790FD4">
      <w:pPr>
        <w:spacing w:before="0" w:line="216" w:lineRule="auto"/>
        <w:ind w:firstLine="567"/>
        <w:rPr>
          <w:szCs w:val="20"/>
          <w:lang w:val="sr-Cyrl-CS"/>
        </w:rPr>
      </w:pPr>
      <w:r w:rsidRPr="005F085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C6C7D" w:rsidRPr="005F085C" w:rsidRDefault="009C6C7D" w:rsidP="00790FD4">
      <w:pPr>
        <w:spacing w:before="0" w:line="216" w:lineRule="auto"/>
        <w:ind w:firstLine="567"/>
        <w:rPr>
          <w:szCs w:val="20"/>
          <w:lang w:val="sr-Cyrl-CS"/>
        </w:rPr>
      </w:pPr>
      <w:r w:rsidRPr="005F085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C6C7D" w:rsidRPr="005F085C" w:rsidRDefault="009C6C7D" w:rsidP="00790FD4">
      <w:pPr>
        <w:numPr>
          <w:ilvl w:val="0"/>
          <w:numId w:val="27"/>
        </w:numPr>
        <w:spacing w:before="0" w:line="216" w:lineRule="auto"/>
        <w:rPr>
          <w:lang w:val="sr-Cyrl-CS"/>
        </w:rPr>
      </w:pPr>
      <w:r w:rsidRPr="005F085C">
        <w:rPr>
          <w:lang w:val="ru-RU"/>
        </w:rPr>
        <w:t>Забрањено је избегавање примене и/или ометање спровођења мера БЗР</w:t>
      </w:r>
    </w:p>
    <w:p w:rsidR="009C6C7D" w:rsidRPr="005F085C" w:rsidRDefault="009C6C7D" w:rsidP="00790FD4">
      <w:pPr>
        <w:numPr>
          <w:ilvl w:val="0"/>
          <w:numId w:val="27"/>
        </w:numPr>
        <w:spacing w:before="0" w:line="216" w:lineRule="auto"/>
        <w:rPr>
          <w:lang w:val="sr-Cyrl-CS"/>
        </w:rPr>
      </w:pPr>
      <w:r w:rsidRPr="005F085C">
        <w:rPr>
          <w:lang w:val="ru-RU"/>
        </w:rPr>
        <w:t xml:space="preserve">За радове за које је Законом о БЗР обавезан да изради Елаборат о уређењу градилишта </w:t>
      </w:r>
      <w:r w:rsidRPr="005F085C">
        <w:rPr>
          <w:lang w:val="sr-Cyrl-RS"/>
        </w:rPr>
        <w:t>(сходно Правилнику о садржају елабората о уређењу градилишта „Сл.гласник РС“ бр.121/12)</w:t>
      </w:r>
      <w:r w:rsidRPr="005F085C">
        <w:rPr>
          <w:lang w:val="ru-RU"/>
        </w:rPr>
        <w:t xml:space="preserve">, најмање три дан пре почетка радова </w:t>
      </w:r>
      <w:r w:rsidRPr="005F085C">
        <w:rPr>
          <w:lang w:val="sr-Latn-CS"/>
        </w:rPr>
        <w:t>Служби БЗР и ЗОП</w:t>
      </w:r>
      <w:r w:rsidRPr="005F085C">
        <w:rPr>
          <w:lang w:val="sr-Cyrl-CS"/>
        </w:rPr>
        <w:t xml:space="preserve"> достави:</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Елаборат о уређењу градилишта</w:t>
      </w:r>
      <w:r w:rsidRPr="005F085C">
        <w:rPr>
          <w:szCs w:val="20"/>
        </w:rPr>
        <w:t>,</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оверену копију Пријаве о почетку радова коју је предао надлежној инспекцији рада,</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lastRenderedPageBreak/>
        <w:t>доказ да су запослени упознати са садржином Елабората и предвиђеним мерама за безбедан и здрав рад</w:t>
      </w:r>
      <w:r w:rsidRPr="005F085C">
        <w:rPr>
          <w:szCs w:val="20"/>
          <w:lang w:val="ru-RU"/>
        </w:rPr>
        <w:t>,</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rPr>
        <w:t>o</w:t>
      </w:r>
      <w:r w:rsidRPr="005F085C">
        <w:rPr>
          <w:szCs w:val="20"/>
          <w:lang w:val="sr-Cyrl-CS"/>
        </w:rPr>
        <w:t>сигуравајућу полису за запослене</w:t>
      </w:r>
      <w:r w:rsidRPr="005F085C">
        <w:rPr>
          <w:szCs w:val="20"/>
        </w:rPr>
        <w:t>,</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RS"/>
        </w:rPr>
        <w:t>с</w:t>
      </w:r>
      <w:r w:rsidRPr="005F085C">
        <w:rPr>
          <w:szCs w:val="20"/>
          <w:lang w:val="sr-Cyrl-CS"/>
        </w:rPr>
        <w:t>писак оруђа за рад, уређаја, алата и опреме и њихове атесте и сертификате,</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доказ да су запослени упознати са овим Правилима (списак лица са њиховим својеручним потписаним изјавама),</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име одговорног лица на градилишту, његовог заменика (у одсуству одговорног лица у другој</w:t>
      </w:r>
      <w:r w:rsidRPr="005F085C">
        <w:rPr>
          <w:szCs w:val="20"/>
          <w:lang w:val="ru-RU"/>
        </w:rPr>
        <w:t xml:space="preserve"> </w:t>
      </w:r>
      <w:r w:rsidRPr="005F085C">
        <w:rPr>
          <w:szCs w:val="20"/>
          <w:lang w:val="sr-Cyrl-CS"/>
        </w:rPr>
        <w:t>и/или трећој смени, празником и сл.).</w:t>
      </w:r>
    </w:p>
    <w:p w:rsidR="009C6C7D" w:rsidRPr="005F085C" w:rsidRDefault="009C6C7D" w:rsidP="00790FD4">
      <w:pPr>
        <w:spacing w:before="0" w:line="216" w:lineRule="auto"/>
        <w:ind w:left="720"/>
        <w:rPr>
          <w:lang w:val="sr-Cyrl-RS"/>
        </w:rPr>
      </w:pPr>
    </w:p>
    <w:p w:rsidR="009C6C7D" w:rsidRPr="005F085C" w:rsidRDefault="009C6C7D" w:rsidP="00790FD4">
      <w:pPr>
        <w:spacing w:before="0" w:line="216" w:lineRule="auto"/>
        <w:ind w:firstLine="567"/>
        <w:rPr>
          <w:lang w:val="ru-RU"/>
        </w:rPr>
      </w:pPr>
      <w:r w:rsidRPr="005F085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C6C7D" w:rsidRPr="005F085C" w:rsidRDefault="009C6C7D" w:rsidP="00790FD4">
      <w:pPr>
        <w:spacing w:before="0" w:line="216" w:lineRule="auto"/>
        <w:ind w:firstLine="567"/>
        <w:rPr>
          <w:lang w:val="ru-RU"/>
        </w:rPr>
      </w:pPr>
      <w:r w:rsidRPr="005F085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C6C7D" w:rsidRPr="005F085C" w:rsidRDefault="009C6C7D" w:rsidP="00790FD4">
      <w:pPr>
        <w:numPr>
          <w:ilvl w:val="0"/>
          <w:numId w:val="27"/>
        </w:numPr>
        <w:spacing w:before="0" w:line="216" w:lineRule="auto"/>
        <w:rPr>
          <w:lang w:val="ru-RU"/>
        </w:rPr>
      </w:pPr>
      <w:r w:rsidRPr="005F085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F085C">
        <w:rPr>
          <w:lang w:val="sr-Cyrl-CS"/>
        </w:rPr>
        <w:t>(у одсуству лица за БЗР у другој</w:t>
      </w:r>
      <w:r w:rsidRPr="005F085C">
        <w:rPr>
          <w:lang w:val="ru-RU"/>
        </w:rPr>
        <w:t xml:space="preserve"> </w:t>
      </w:r>
      <w:r w:rsidRPr="005F085C">
        <w:rPr>
          <w:lang w:val="sr-Cyrl-CS"/>
        </w:rPr>
        <w:t>и/или трећој смени, празником и сл.)</w:t>
      </w:r>
      <w:r w:rsidRPr="005F085C">
        <w:rPr>
          <w:lang w:val="ru-RU"/>
        </w:rPr>
        <w:t xml:space="preserve">. </w:t>
      </w:r>
    </w:p>
    <w:p w:rsidR="009C6C7D" w:rsidRPr="005F085C" w:rsidRDefault="009C6C7D" w:rsidP="00790FD4">
      <w:pPr>
        <w:numPr>
          <w:ilvl w:val="0"/>
          <w:numId w:val="27"/>
        </w:numPr>
        <w:spacing w:before="0" w:line="216" w:lineRule="auto"/>
        <w:rPr>
          <w:lang w:val="ru-RU"/>
        </w:rPr>
      </w:pPr>
      <w:r w:rsidRPr="005F085C">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F085C">
        <w:rPr>
          <w:lang w:val="sr-Cyrl-RS"/>
        </w:rPr>
        <w:t xml:space="preserve"> Служби обезбеђења и одбране</w:t>
      </w:r>
      <w:r w:rsidRPr="005F085C">
        <w:rPr>
          <w:lang w:val="ru-RU"/>
        </w:rPr>
        <w:t xml:space="preserve"> (образац </w:t>
      </w:r>
      <w:r w:rsidRPr="005F085C">
        <w:t>QO</w:t>
      </w:r>
      <w:r w:rsidRPr="005F085C">
        <w:rPr>
          <w:lang w:val="ru-RU"/>
        </w:rPr>
        <w:t xml:space="preserve">.0.14.66, </w:t>
      </w:r>
      <w:r w:rsidRPr="005F085C">
        <w:rPr>
          <w:lang w:val="sr-Cyrl-RS"/>
        </w:rPr>
        <w:t>приказан у прилогу 2).</w:t>
      </w:r>
      <w:r w:rsidRPr="005F085C">
        <w:rPr>
          <w:lang w:val="ru-RU"/>
        </w:rPr>
        <w:t xml:space="preserve"> Поступак издавања дупликата ИД картица - пропусница запосленима код извођача радова, на основу Захтева</w:t>
      </w:r>
      <w:r w:rsidRPr="005F085C">
        <w:rPr>
          <w:lang w:val="sr-Cyrl-RS"/>
        </w:rPr>
        <w:t xml:space="preserve"> за издавање дупликата пропуснице извођача радова</w:t>
      </w:r>
      <w:r w:rsidRPr="005F085C">
        <w:rPr>
          <w:lang w:val="ru-RU"/>
        </w:rPr>
        <w:t xml:space="preserve"> (образац QO.0.14.39, приказан у прилогу 2) ближе је уређен процедуром QP.0.14.16 - Коришћење система приступне контроле..</w:t>
      </w:r>
    </w:p>
    <w:p w:rsidR="009C6C7D" w:rsidRPr="005F085C" w:rsidRDefault="009C6C7D" w:rsidP="00790FD4">
      <w:pPr>
        <w:numPr>
          <w:ilvl w:val="0"/>
          <w:numId w:val="27"/>
        </w:numPr>
        <w:spacing w:before="0" w:line="216" w:lineRule="auto"/>
        <w:rPr>
          <w:lang w:val="ru-RU"/>
        </w:rPr>
      </w:pPr>
      <w:r w:rsidRPr="005F085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C6C7D" w:rsidRPr="005F085C" w:rsidRDefault="009C6C7D" w:rsidP="00790FD4">
      <w:pPr>
        <w:numPr>
          <w:ilvl w:val="0"/>
          <w:numId w:val="27"/>
        </w:numPr>
        <w:tabs>
          <w:tab w:val="left" w:pos="-425"/>
          <w:tab w:val="num" w:pos="1401"/>
        </w:tabs>
        <w:spacing w:before="0" w:line="216" w:lineRule="auto"/>
        <w:rPr>
          <w:szCs w:val="20"/>
          <w:lang w:val="sr-Cyrl-CS"/>
        </w:rPr>
      </w:pPr>
      <w:r w:rsidRPr="005F085C">
        <w:rPr>
          <w:szCs w:val="20"/>
          <w:lang w:val="sr-Cyrl-CS"/>
        </w:rPr>
        <w:t xml:space="preserve">Служби обезбеђења и одбране достави Захтев за улазак возила - радних машина у објекте ТЕНТ (образац QO.0.14.44 приказан у прилогу 2) који мора бити потписан </w:t>
      </w:r>
      <w:r w:rsidRPr="005F085C">
        <w:rPr>
          <w:szCs w:val="20"/>
          <w:lang w:val="sr-Cyrl-CS"/>
        </w:rPr>
        <w:lastRenderedPageBreak/>
        <w:t>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C6C7D" w:rsidRPr="005F085C" w:rsidRDefault="009C6C7D" w:rsidP="00790FD4">
      <w:pPr>
        <w:numPr>
          <w:ilvl w:val="0"/>
          <w:numId w:val="27"/>
        </w:numPr>
        <w:tabs>
          <w:tab w:val="left" w:pos="-425"/>
          <w:tab w:val="num" w:pos="1401"/>
        </w:tabs>
        <w:spacing w:before="0" w:line="216" w:lineRule="auto"/>
        <w:rPr>
          <w:szCs w:val="20"/>
          <w:lang w:val="sr-Cyrl-CS"/>
        </w:rPr>
      </w:pPr>
      <w:r w:rsidRPr="005F085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C6C7D" w:rsidRPr="005F085C" w:rsidRDefault="009C6C7D" w:rsidP="00790FD4">
      <w:pPr>
        <w:numPr>
          <w:ilvl w:val="0"/>
          <w:numId w:val="27"/>
        </w:numPr>
        <w:tabs>
          <w:tab w:val="left" w:pos="-425"/>
          <w:tab w:val="num" w:pos="1401"/>
        </w:tabs>
        <w:spacing w:before="0" w:line="216" w:lineRule="auto"/>
        <w:rPr>
          <w:szCs w:val="20"/>
          <w:lang w:val="sr-Cyrl-CS"/>
        </w:rPr>
      </w:pPr>
      <w:r w:rsidRPr="005F085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C6C7D" w:rsidRPr="005F085C" w:rsidRDefault="009C6C7D" w:rsidP="00790FD4">
      <w:pPr>
        <w:numPr>
          <w:ilvl w:val="0"/>
          <w:numId w:val="27"/>
        </w:numPr>
        <w:tabs>
          <w:tab w:val="left" w:pos="-425"/>
          <w:tab w:val="num" w:pos="1401"/>
        </w:tabs>
        <w:spacing w:before="0" w:line="216" w:lineRule="auto"/>
        <w:rPr>
          <w:szCs w:val="20"/>
          <w:lang w:val="sr-Cyrl-CS"/>
        </w:rPr>
      </w:pPr>
      <w:r w:rsidRPr="005F085C">
        <w:rPr>
          <w:szCs w:val="20"/>
          <w:lang w:val="sr-Cyrl-CS"/>
        </w:rPr>
        <w:t xml:space="preserve">Захтевом - Списак запослених за рад ван редовног радног времена (образац </w:t>
      </w:r>
      <w:r w:rsidRPr="005F085C">
        <w:rPr>
          <w:szCs w:val="20"/>
        </w:rPr>
        <w:t>QO</w:t>
      </w:r>
      <w:r w:rsidRPr="005F085C">
        <w:rPr>
          <w:szCs w:val="20"/>
          <w:lang w:val="sr-Cyrl-CS"/>
        </w:rPr>
        <w:t>.0.14.38</w:t>
      </w:r>
      <w:r w:rsidRPr="005F085C">
        <w:rPr>
          <w:szCs w:val="20"/>
          <w:lang w:val="ru-RU"/>
        </w:rPr>
        <w:t xml:space="preserve"> </w:t>
      </w:r>
      <w:r w:rsidRPr="005F085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C6C7D" w:rsidRPr="005F085C" w:rsidRDefault="009C6C7D" w:rsidP="00790FD4">
      <w:pPr>
        <w:numPr>
          <w:ilvl w:val="0"/>
          <w:numId w:val="27"/>
        </w:numPr>
        <w:tabs>
          <w:tab w:val="left" w:pos="-425"/>
          <w:tab w:val="num" w:pos="1401"/>
        </w:tabs>
        <w:spacing w:before="0" w:line="216" w:lineRule="auto"/>
        <w:rPr>
          <w:szCs w:val="20"/>
          <w:lang w:val="sr-Cyrl-CS"/>
        </w:rPr>
      </w:pPr>
      <w:r w:rsidRPr="005F085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C6C7D" w:rsidRPr="005F085C" w:rsidRDefault="009C6C7D" w:rsidP="00790FD4">
      <w:pPr>
        <w:numPr>
          <w:ilvl w:val="0"/>
          <w:numId w:val="27"/>
        </w:numPr>
        <w:tabs>
          <w:tab w:val="left" w:pos="-425"/>
          <w:tab w:val="num" w:pos="1401"/>
        </w:tabs>
        <w:spacing w:before="0" w:line="216" w:lineRule="auto"/>
        <w:rPr>
          <w:szCs w:val="20"/>
          <w:lang w:val="sr-Cyrl-CS"/>
        </w:rPr>
      </w:pPr>
      <w:r w:rsidRPr="005F085C">
        <w:rPr>
          <w:szCs w:val="20"/>
          <w:lang w:val="sr-Cyrl-CS"/>
        </w:rPr>
        <w:t>Приликом уношења сопственог алата, опреме и материјала, сачини спецификацију истог</w:t>
      </w:r>
      <w:r w:rsidRPr="005F085C">
        <w:rPr>
          <w:szCs w:val="20"/>
          <w:lang w:val="ru-RU"/>
        </w:rPr>
        <w:t xml:space="preserve"> </w:t>
      </w:r>
      <w:r w:rsidRPr="005F085C">
        <w:rPr>
          <w:szCs w:val="20"/>
          <w:lang w:val="sr-Cyrl-RS"/>
        </w:rPr>
        <w:t>на обрасцу</w:t>
      </w:r>
      <w:r w:rsidRPr="005F085C">
        <w:rPr>
          <w:szCs w:val="20"/>
          <w:lang w:val="ru-RU"/>
        </w:rPr>
        <w:t xml:space="preserve"> </w:t>
      </w:r>
      <w:r w:rsidRPr="005F085C">
        <w:rPr>
          <w:szCs w:val="20"/>
        </w:rPr>
        <w:t>QO</w:t>
      </w:r>
      <w:r w:rsidRPr="005F085C">
        <w:rPr>
          <w:szCs w:val="20"/>
          <w:lang w:val="sr-Cyrl-CS"/>
        </w:rPr>
        <w:t xml:space="preserve">.0.14.12 </w:t>
      </w:r>
      <w:r w:rsidRPr="005F085C">
        <w:rPr>
          <w:rFonts w:cs="Arial"/>
          <w:szCs w:val="20"/>
          <w:lang w:val="sr-Cyrl-CS"/>
        </w:rPr>
        <w:t>–</w:t>
      </w:r>
      <w:r w:rsidRPr="005F085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C6C7D" w:rsidRPr="005F085C" w:rsidRDefault="009C6C7D" w:rsidP="00790FD4">
      <w:pPr>
        <w:numPr>
          <w:ilvl w:val="0"/>
          <w:numId w:val="27"/>
        </w:numPr>
        <w:tabs>
          <w:tab w:val="left" w:pos="-425"/>
          <w:tab w:val="num" w:pos="1401"/>
        </w:tabs>
        <w:spacing w:before="0" w:line="216" w:lineRule="auto"/>
        <w:rPr>
          <w:szCs w:val="20"/>
          <w:lang w:val="sr-Cyrl-CS"/>
        </w:rPr>
      </w:pPr>
      <w:r w:rsidRPr="005F085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F085C">
        <w:rPr>
          <w:szCs w:val="20"/>
        </w:rPr>
        <w:t>QO</w:t>
      </w:r>
      <w:r w:rsidRPr="005F085C">
        <w:rPr>
          <w:szCs w:val="20"/>
          <w:lang w:val="ru-RU"/>
        </w:rPr>
        <w:t xml:space="preserve">.0.14.13 </w:t>
      </w:r>
      <w:r w:rsidRPr="005F085C">
        <w:rPr>
          <w:rFonts w:cs="Arial"/>
          <w:szCs w:val="20"/>
          <w:lang w:val="ru-RU"/>
        </w:rPr>
        <w:t>–</w:t>
      </w:r>
      <w:r w:rsidRPr="005F085C">
        <w:rPr>
          <w:szCs w:val="20"/>
          <w:lang w:val="ru-RU"/>
        </w:rPr>
        <w:t xml:space="preserve"> </w:t>
      </w:r>
      <w:r w:rsidRPr="005F085C">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C6C7D" w:rsidRPr="005F085C" w:rsidRDefault="009C6C7D" w:rsidP="00790FD4">
      <w:pPr>
        <w:numPr>
          <w:ilvl w:val="0"/>
          <w:numId w:val="27"/>
        </w:numPr>
        <w:spacing w:before="0" w:line="216" w:lineRule="auto"/>
        <w:rPr>
          <w:lang w:val="ru-RU"/>
        </w:rPr>
      </w:pPr>
      <w:r w:rsidRPr="005F085C">
        <w:rPr>
          <w:lang w:val="sr-Latn-CS"/>
        </w:rPr>
        <w:t xml:space="preserve">Приликом извођења радова придржава </w:t>
      </w:r>
      <w:r w:rsidRPr="005F085C">
        <w:rPr>
          <w:lang w:val="sr-Cyrl-CS"/>
        </w:rPr>
        <w:t xml:space="preserve">се </w:t>
      </w:r>
      <w:r w:rsidRPr="005F085C">
        <w:rPr>
          <w:lang w:val="sr-Latn-CS"/>
        </w:rPr>
        <w:t>свих законских, техничких и интерних прописа из</w:t>
      </w:r>
      <w:r w:rsidRPr="005F085C">
        <w:rPr>
          <w:lang w:val="ru-RU"/>
        </w:rPr>
        <w:t xml:space="preserve"> безбедности и здравља </w:t>
      </w:r>
      <w:r w:rsidRPr="005F085C">
        <w:rPr>
          <w:lang w:val="sr-Latn-CS"/>
        </w:rPr>
        <w:t>на раду и противпожарне заштите,</w:t>
      </w:r>
      <w:r w:rsidRPr="005F085C">
        <w:rPr>
          <w:lang w:val="ru-RU"/>
        </w:rPr>
        <w:t xml:space="preserve"> </w:t>
      </w:r>
      <w:r w:rsidRPr="005F085C">
        <w:rPr>
          <w:lang w:val="sr-Latn-CS"/>
        </w:rPr>
        <w:t>а</w:t>
      </w:r>
      <w:r w:rsidRPr="005F085C">
        <w:rPr>
          <w:lang w:val="ru-RU"/>
        </w:rPr>
        <w:t xml:space="preserve"> </w:t>
      </w:r>
      <w:r w:rsidRPr="005F085C">
        <w:rPr>
          <w:lang w:val="sr-Latn-CS"/>
        </w:rPr>
        <w:t>посебно спроводи Уредбу о мерама заштите од пожара при извођењу радова заваривања, резања и лемљења у постројењима</w:t>
      </w:r>
      <w:r w:rsidRPr="005F085C">
        <w:rPr>
          <w:lang w:val="sr-Cyrl-CS"/>
        </w:rPr>
        <w:t xml:space="preserve"> (</w:t>
      </w:r>
      <w:r w:rsidRPr="005F085C">
        <w:rPr>
          <w:lang w:val="sr-Latn-CS"/>
        </w:rPr>
        <w:t xml:space="preserve">уз претходно подношење </w:t>
      </w:r>
      <w:r w:rsidRPr="005F085C">
        <w:rPr>
          <w:lang w:val="sr-Cyrl-CS"/>
        </w:rPr>
        <w:t>З</w:t>
      </w:r>
      <w:r w:rsidRPr="005F085C">
        <w:rPr>
          <w:lang w:val="sr-Latn-CS"/>
        </w:rPr>
        <w:t>ахтева</w:t>
      </w:r>
      <w:r w:rsidRPr="005F085C">
        <w:rPr>
          <w:lang w:val="sr-Cyrl-CS"/>
        </w:rPr>
        <w:t xml:space="preserve"> за издавање одобрења за заваривање</w:t>
      </w:r>
      <w:r w:rsidRPr="005F085C">
        <w:rPr>
          <w:lang w:val="sr-Latn-CS"/>
        </w:rPr>
        <w:t xml:space="preserve"> Служб</w:t>
      </w:r>
      <w:r w:rsidRPr="005F085C">
        <w:rPr>
          <w:lang w:val="sr-Cyrl-CS"/>
        </w:rPr>
        <w:t>и</w:t>
      </w:r>
      <w:r w:rsidRPr="005F085C">
        <w:rPr>
          <w:lang w:val="sr-Latn-CS"/>
        </w:rPr>
        <w:t xml:space="preserve"> БЗР и ЗОП</w:t>
      </w:r>
      <w:r w:rsidRPr="005F085C">
        <w:rPr>
          <w:lang w:val="sr-Cyrl-CS"/>
        </w:rPr>
        <w:t xml:space="preserve">, образац </w:t>
      </w:r>
      <w:r w:rsidRPr="005F085C">
        <w:rPr>
          <w:szCs w:val="20"/>
        </w:rPr>
        <w:t>QO</w:t>
      </w:r>
      <w:r w:rsidRPr="005F085C">
        <w:rPr>
          <w:szCs w:val="20"/>
          <w:lang w:val="sr-Cyrl-CS"/>
        </w:rPr>
        <w:t>.0.</w:t>
      </w:r>
      <w:r w:rsidRPr="005F085C">
        <w:rPr>
          <w:szCs w:val="20"/>
          <w:lang w:val="ru-RU"/>
        </w:rPr>
        <w:t>14</w:t>
      </w:r>
      <w:r w:rsidRPr="005F085C">
        <w:rPr>
          <w:szCs w:val="20"/>
          <w:lang w:val="sr-Cyrl-CS"/>
        </w:rPr>
        <w:t>.1</w:t>
      </w:r>
      <w:r w:rsidRPr="005F085C">
        <w:rPr>
          <w:szCs w:val="20"/>
          <w:lang w:val="ru-RU"/>
        </w:rPr>
        <w:t>4</w:t>
      </w:r>
      <w:r w:rsidRPr="005F085C">
        <w:rPr>
          <w:szCs w:val="20"/>
          <w:lang w:val="sr-Cyrl-CS"/>
        </w:rPr>
        <w:t>, приказан у прилогу 2</w:t>
      </w:r>
      <w:r w:rsidRPr="005F085C">
        <w:rPr>
          <w:lang w:val="sr-Latn-CS"/>
        </w:rPr>
        <w:t>)</w:t>
      </w:r>
      <w:r w:rsidRPr="005F085C">
        <w:rPr>
          <w:lang w:val="ru-RU"/>
        </w:rPr>
        <w:t xml:space="preserve">, Упутство о обезбеђењу спровођења мера заштите од зрачења при радиографском испитивању </w:t>
      </w:r>
      <w:r w:rsidRPr="005F085C">
        <w:rPr>
          <w:lang w:val="sr-Cyrl-CS"/>
        </w:rPr>
        <w:t>(</w:t>
      </w:r>
      <w:r w:rsidRPr="005F085C">
        <w:rPr>
          <w:lang w:val="sr-Latn-CS"/>
        </w:rPr>
        <w:t xml:space="preserve">уз претходно подношење </w:t>
      </w:r>
      <w:r w:rsidRPr="005F085C">
        <w:rPr>
          <w:lang w:val="sr-Cyrl-CS"/>
        </w:rPr>
        <w:t>З</w:t>
      </w:r>
      <w:r w:rsidRPr="005F085C">
        <w:rPr>
          <w:lang w:val="sr-Latn-CS"/>
        </w:rPr>
        <w:t xml:space="preserve">ахтева </w:t>
      </w:r>
      <w:r w:rsidRPr="005F085C">
        <w:rPr>
          <w:lang w:val="sr-Cyrl-CS"/>
        </w:rPr>
        <w:t>за издавање</w:t>
      </w:r>
      <w:r w:rsidRPr="005F085C">
        <w:rPr>
          <w:lang w:val="sr-Latn-CS"/>
        </w:rPr>
        <w:t xml:space="preserve"> одобрења </w:t>
      </w:r>
      <w:r w:rsidRPr="005F085C">
        <w:rPr>
          <w:lang w:val="sr-Cyrl-CS"/>
        </w:rPr>
        <w:t>за радиографско испитивање</w:t>
      </w:r>
      <w:r w:rsidRPr="005F085C">
        <w:rPr>
          <w:lang w:val="sr-Latn-CS"/>
        </w:rPr>
        <w:t xml:space="preserve"> Служб</w:t>
      </w:r>
      <w:r w:rsidRPr="005F085C">
        <w:rPr>
          <w:lang w:val="sr-Cyrl-CS"/>
        </w:rPr>
        <w:t>и</w:t>
      </w:r>
      <w:r w:rsidRPr="005F085C">
        <w:rPr>
          <w:lang w:val="sr-Latn-CS"/>
        </w:rPr>
        <w:t xml:space="preserve"> БЗР и ЗОП</w:t>
      </w:r>
      <w:r w:rsidRPr="005F085C">
        <w:rPr>
          <w:lang w:val="sr-Cyrl-CS"/>
        </w:rPr>
        <w:t xml:space="preserve">, образац </w:t>
      </w:r>
      <w:r w:rsidRPr="005F085C">
        <w:rPr>
          <w:szCs w:val="20"/>
        </w:rPr>
        <w:t>QO</w:t>
      </w:r>
      <w:r w:rsidRPr="005F085C">
        <w:rPr>
          <w:szCs w:val="20"/>
          <w:lang w:val="sr-Cyrl-CS"/>
        </w:rPr>
        <w:t>.0.14.</w:t>
      </w:r>
      <w:r w:rsidRPr="005F085C">
        <w:rPr>
          <w:szCs w:val="20"/>
          <w:lang w:val="sr-Latn-CS"/>
        </w:rPr>
        <w:t>34</w:t>
      </w:r>
      <w:r w:rsidRPr="005F085C">
        <w:rPr>
          <w:szCs w:val="20"/>
          <w:lang w:val="sr-Cyrl-CS"/>
        </w:rPr>
        <w:t>, приказан у прилогу 2</w:t>
      </w:r>
      <w:r w:rsidRPr="005F085C">
        <w:rPr>
          <w:lang w:val="sr-Latn-CS"/>
        </w:rPr>
        <w:t>)</w:t>
      </w:r>
      <w:r w:rsidRPr="005F085C">
        <w:rPr>
          <w:lang w:val="ru-RU"/>
        </w:rPr>
        <w:t>.</w:t>
      </w:r>
    </w:p>
    <w:p w:rsidR="009C6C7D" w:rsidRPr="005F085C" w:rsidRDefault="009C6C7D" w:rsidP="00790FD4">
      <w:pPr>
        <w:numPr>
          <w:ilvl w:val="0"/>
          <w:numId w:val="27"/>
        </w:numPr>
        <w:spacing w:before="0" w:line="216" w:lineRule="auto"/>
        <w:rPr>
          <w:lang w:val="sr-Cyrl-RS"/>
        </w:rPr>
      </w:pPr>
      <w:r w:rsidRPr="005F085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C6C7D" w:rsidRPr="005F085C" w:rsidRDefault="009C6C7D" w:rsidP="00790FD4">
      <w:pPr>
        <w:numPr>
          <w:ilvl w:val="0"/>
          <w:numId w:val="27"/>
        </w:numPr>
        <w:spacing w:before="0" w:line="216" w:lineRule="auto"/>
        <w:rPr>
          <w:lang w:val="ru-RU"/>
        </w:rPr>
      </w:pPr>
      <w:r w:rsidRPr="005F085C">
        <w:rPr>
          <w:lang w:val="ru-RU"/>
        </w:rPr>
        <w:t>П</w:t>
      </w:r>
      <w:r w:rsidRPr="005F085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C6C7D" w:rsidRPr="005F085C" w:rsidRDefault="009C6C7D" w:rsidP="00790FD4">
      <w:pPr>
        <w:numPr>
          <w:ilvl w:val="0"/>
          <w:numId w:val="27"/>
        </w:numPr>
        <w:spacing w:before="0" w:line="216" w:lineRule="auto"/>
        <w:rPr>
          <w:lang w:val="ru-RU"/>
        </w:rPr>
      </w:pPr>
      <w:r w:rsidRPr="005F085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w:t>
      </w:r>
      <w:r w:rsidRPr="005F085C">
        <w:rPr>
          <w:szCs w:val="20"/>
          <w:lang w:val="sr-Cyrl-CS"/>
        </w:rPr>
        <w:lastRenderedPageBreak/>
        <w:t xml:space="preserve">опасности од рада са ел. енергијом, опасности </w:t>
      </w:r>
      <w:r w:rsidRPr="005F085C">
        <w:rPr>
          <w:lang w:val="sr-Cyrl-CS"/>
        </w:rPr>
        <w:t>флуида под високим притиском и температуром,</w:t>
      </w:r>
      <w:r w:rsidRPr="005F085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C6C7D" w:rsidRPr="005F085C" w:rsidRDefault="009C6C7D" w:rsidP="00790FD4">
      <w:pPr>
        <w:numPr>
          <w:ilvl w:val="0"/>
          <w:numId w:val="27"/>
        </w:numPr>
        <w:spacing w:before="0" w:line="216" w:lineRule="auto"/>
        <w:rPr>
          <w:lang w:val="ru-RU"/>
        </w:rPr>
      </w:pPr>
      <w:r w:rsidRPr="005F085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F085C">
        <w:rPr>
          <w:szCs w:val="20"/>
          <w:lang w:val="sr-Latn-CS"/>
        </w:rPr>
        <w:t>(</w:t>
      </w:r>
      <w:r w:rsidRPr="005F085C">
        <w:rPr>
          <w:szCs w:val="20"/>
          <w:lang w:val="sr-Cyrl-CS"/>
        </w:rPr>
        <w:t>алатне машине у радионици одржавања, погонске уређаје и машине, вучна средства ЖТ, као и транспортн</w:t>
      </w:r>
      <w:r w:rsidRPr="005F085C">
        <w:rPr>
          <w:szCs w:val="20"/>
          <w:lang w:val="en-GB"/>
        </w:rPr>
        <w:t>e</w:t>
      </w:r>
      <w:r w:rsidRPr="005F085C">
        <w:rPr>
          <w:szCs w:val="20"/>
          <w:lang w:val="sr-Cyrl-CS"/>
        </w:rPr>
        <w:t xml:space="preserve"> машин</w:t>
      </w:r>
      <w:r w:rsidRPr="005F085C">
        <w:rPr>
          <w:szCs w:val="20"/>
          <w:lang w:val="en-GB"/>
        </w:rPr>
        <w:t>e</w:t>
      </w:r>
      <w:r w:rsidRPr="005F085C">
        <w:rPr>
          <w:szCs w:val="20"/>
          <w:lang w:val="sr-Cyrl-CS"/>
        </w:rPr>
        <w:t xml:space="preserve"> (дизалице, кранове, виљушкаре и остала моторна возила), независно од тога да ли су обучени за наведене послове.</w:t>
      </w:r>
    </w:p>
    <w:p w:rsidR="009C6C7D" w:rsidRPr="005F085C" w:rsidRDefault="009C6C7D" w:rsidP="00790FD4">
      <w:pPr>
        <w:numPr>
          <w:ilvl w:val="0"/>
          <w:numId w:val="27"/>
        </w:numPr>
        <w:spacing w:before="0" w:line="216" w:lineRule="auto"/>
        <w:rPr>
          <w:lang w:val="ru-RU"/>
        </w:rPr>
      </w:pPr>
      <w:r w:rsidRPr="005F085C">
        <w:rPr>
          <w:szCs w:val="20"/>
          <w:lang w:val="ru-RU"/>
        </w:rPr>
        <w:t>З</w:t>
      </w:r>
      <w:r w:rsidRPr="005F085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C6C7D" w:rsidRPr="005F085C" w:rsidRDefault="009C6C7D" w:rsidP="00790FD4">
      <w:pPr>
        <w:numPr>
          <w:ilvl w:val="0"/>
          <w:numId w:val="27"/>
        </w:numPr>
        <w:spacing w:before="0" w:line="216" w:lineRule="auto"/>
        <w:rPr>
          <w:lang w:val="ru-RU"/>
        </w:rPr>
      </w:pPr>
      <w:r w:rsidRPr="005F085C">
        <w:rPr>
          <w:lang w:val="ru-RU"/>
        </w:rPr>
        <w:t>З</w:t>
      </w:r>
      <w:r w:rsidRPr="005F085C">
        <w:rPr>
          <w:lang w:val="sr-Latn-CS"/>
        </w:rPr>
        <w:t xml:space="preserve">а своје </w:t>
      </w:r>
      <w:r w:rsidRPr="005F085C">
        <w:rPr>
          <w:lang w:val="ru-RU"/>
        </w:rPr>
        <w:t>запослене</w:t>
      </w:r>
      <w:r w:rsidRPr="005F085C">
        <w:rPr>
          <w:lang w:val="sr-Latn-CS"/>
        </w:rPr>
        <w:t xml:space="preserve"> обезбеди лична</w:t>
      </w:r>
      <w:r w:rsidRPr="005F085C">
        <w:rPr>
          <w:lang w:val="ru-RU"/>
        </w:rPr>
        <w:t xml:space="preserve"> и колективна</w:t>
      </w:r>
      <w:r w:rsidRPr="005F085C">
        <w:rPr>
          <w:lang w:val="sr-Latn-CS"/>
        </w:rPr>
        <w:t xml:space="preserve"> заштитна средства и сноси одговорност о њиховој</w:t>
      </w:r>
      <w:r w:rsidRPr="005F085C">
        <w:rPr>
          <w:lang w:val="ru-RU"/>
        </w:rPr>
        <w:t xml:space="preserve"> правилној</w:t>
      </w:r>
      <w:r w:rsidRPr="005F085C">
        <w:rPr>
          <w:lang w:val="sr-Latn-CS"/>
        </w:rPr>
        <w:t xml:space="preserve"> употреби.</w:t>
      </w:r>
    </w:p>
    <w:p w:rsidR="009C6C7D" w:rsidRPr="005F085C" w:rsidRDefault="009C6C7D" w:rsidP="00790FD4">
      <w:pPr>
        <w:numPr>
          <w:ilvl w:val="0"/>
          <w:numId w:val="27"/>
        </w:numPr>
        <w:spacing w:before="0" w:line="216" w:lineRule="auto"/>
        <w:rPr>
          <w:lang w:val="ru-RU"/>
        </w:rPr>
      </w:pPr>
      <w:r w:rsidRPr="005F085C">
        <w:rPr>
          <w:lang w:val="sr-Cyrl-CS"/>
        </w:rPr>
        <w:t>Запослени на радном оделу имају видно обележен назив фирме у којој раде.</w:t>
      </w:r>
    </w:p>
    <w:p w:rsidR="009C6C7D" w:rsidRPr="005F085C" w:rsidRDefault="009C6C7D" w:rsidP="00790FD4">
      <w:pPr>
        <w:numPr>
          <w:ilvl w:val="0"/>
          <w:numId w:val="27"/>
        </w:numPr>
        <w:spacing w:before="0" w:line="216" w:lineRule="auto"/>
        <w:rPr>
          <w:lang w:val="ru-RU"/>
        </w:rPr>
      </w:pPr>
      <w:r w:rsidRPr="005F085C">
        <w:rPr>
          <w:lang w:val="ru-RU"/>
        </w:rPr>
        <w:t>С</w:t>
      </w:r>
      <w:r w:rsidRPr="005F085C">
        <w:rPr>
          <w:lang w:val="sr-Latn-CS"/>
        </w:rPr>
        <w:t xml:space="preserve">носи пуну одговорност за безбедност и здравље својих </w:t>
      </w:r>
      <w:r w:rsidRPr="005F085C">
        <w:rPr>
          <w:lang w:val="ru-RU"/>
        </w:rPr>
        <w:t>запослених</w:t>
      </w:r>
      <w:r w:rsidRPr="005F085C">
        <w:rPr>
          <w:lang w:val="sr-Latn-CS"/>
        </w:rPr>
        <w:t xml:space="preserve">, </w:t>
      </w:r>
      <w:r w:rsidRPr="005F085C">
        <w:rPr>
          <w:lang w:val="ru-RU"/>
        </w:rPr>
        <w:t>запослених</w:t>
      </w:r>
      <w:r w:rsidRPr="005F085C">
        <w:rPr>
          <w:lang w:val="sr-Latn-CS"/>
        </w:rPr>
        <w:t xml:space="preserve"> подизвођача и </w:t>
      </w:r>
      <w:r w:rsidRPr="005F085C">
        <w:rPr>
          <w:lang w:val="ru-RU"/>
        </w:rPr>
        <w:t>другог</w:t>
      </w:r>
      <w:r w:rsidRPr="005F085C">
        <w:rPr>
          <w:lang w:val="sr-Latn-CS"/>
        </w:rPr>
        <w:t xml:space="preserve"> особ</w:t>
      </w:r>
      <w:r w:rsidRPr="005F085C">
        <w:rPr>
          <w:lang w:val="ru-RU"/>
        </w:rPr>
        <w:t>ља</w:t>
      </w:r>
      <w:r w:rsidRPr="005F085C">
        <w:rPr>
          <w:lang w:val="sr-Latn-CS"/>
        </w:rPr>
        <w:t xml:space="preserve"> које </w:t>
      </w:r>
      <w:r w:rsidRPr="005F085C">
        <w:rPr>
          <w:lang w:val="ru-RU"/>
        </w:rPr>
        <w:t>је</w:t>
      </w:r>
      <w:r w:rsidRPr="005F085C">
        <w:rPr>
          <w:lang w:val="sr-Latn-CS"/>
        </w:rPr>
        <w:t xml:space="preserve"> укључен</w:t>
      </w:r>
      <w:r w:rsidRPr="005F085C">
        <w:rPr>
          <w:lang w:val="ru-RU"/>
        </w:rPr>
        <w:t>о</w:t>
      </w:r>
      <w:r w:rsidRPr="005F085C">
        <w:rPr>
          <w:lang w:val="sr-Latn-CS"/>
        </w:rPr>
        <w:t xml:space="preserve"> у радове извођача.</w:t>
      </w:r>
      <w:r w:rsidRPr="005F085C">
        <w:rPr>
          <w:lang w:val="sr-Cyrl-CS"/>
        </w:rPr>
        <w:t xml:space="preserve"> </w:t>
      </w:r>
    </w:p>
    <w:p w:rsidR="009C6C7D" w:rsidRPr="005F085C" w:rsidRDefault="009C6C7D" w:rsidP="00790FD4">
      <w:pPr>
        <w:numPr>
          <w:ilvl w:val="0"/>
          <w:numId w:val="27"/>
        </w:numPr>
        <w:spacing w:before="0" w:line="216" w:lineRule="auto"/>
        <w:rPr>
          <w:lang w:val="ru-RU"/>
        </w:rPr>
      </w:pPr>
      <w:r w:rsidRPr="005F085C">
        <w:rPr>
          <w:lang w:val="sr-Cyrl-CS"/>
        </w:rPr>
        <w:t>Виљушкари и грађевинске машине морају бити снабдевени са ротационим светлом и звучном сиреном за вожњу уназад.</w:t>
      </w:r>
    </w:p>
    <w:p w:rsidR="009C6C7D" w:rsidRPr="005F085C" w:rsidRDefault="009C6C7D" w:rsidP="00790FD4">
      <w:pPr>
        <w:numPr>
          <w:ilvl w:val="0"/>
          <w:numId w:val="27"/>
        </w:numPr>
        <w:spacing w:before="0" w:line="216" w:lineRule="auto"/>
        <w:rPr>
          <w:lang w:val="ru-RU"/>
        </w:rPr>
      </w:pPr>
      <w:r w:rsidRPr="005F085C">
        <w:rPr>
          <w:lang w:val="ru-RU"/>
        </w:rPr>
        <w:t>Сва возила, као и радне машине, за која су издате ИД картице за улазак у објекте ТЕНТ,  морају имати видно обележен назив фирме.</w:t>
      </w:r>
    </w:p>
    <w:p w:rsidR="009C6C7D" w:rsidRPr="005F085C" w:rsidRDefault="009C6C7D" w:rsidP="00790FD4">
      <w:pPr>
        <w:numPr>
          <w:ilvl w:val="0"/>
          <w:numId w:val="27"/>
        </w:numPr>
        <w:spacing w:before="0" w:line="216" w:lineRule="auto"/>
        <w:rPr>
          <w:lang w:val="ru-RU"/>
        </w:rPr>
      </w:pPr>
      <w:r w:rsidRPr="005F085C">
        <w:rPr>
          <w:lang w:val="ru-RU"/>
        </w:rPr>
        <w:t>П</w:t>
      </w:r>
      <w:r w:rsidRPr="005F085C">
        <w:rPr>
          <w:lang w:val="sr-Latn-CS"/>
        </w:rPr>
        <w:t>оштуј</w:t>
      </w:r>
      <w:r w:rsidRPr="005F085C">
        <w:rPr>
          <w:lang w:val="ru-RU"/>
        </w:rPr>
        <w:t>е</w:t>
      </w:r>
      <w:r w:rsidRPr="005F085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C6C7D" w:rsidRPr="005F085C" w:rsidRDefault="009C6C7D" w:rsidP="00790FD4">
      <w:pPr>
        <w:numPr>
          <w:ilvl w:val="0"/>
          <w:numId w:val="27"/>
        </w:numPr>
        <w:spacing w:before="0" w:line="216" w:lineRule="auto"/>
        <w:rPr>
          <w:lang w:val="ru-RU"/>
        </w:rPr>
      </w:pPr>
      <w:r w:rsidRPr="005F085C">
        <w:rPr>
          <w:lang w:val="ru-RU"/>
        </w:rPr>
        <w:t>О</w:t>
      </w:r>
      <w:r w:rsidRPr="005F085C">
        <w:rPr>
          <w:lang w:val="sr-Latn-CS"/>
        </w:rPr>
        <w:t>безбеди сопствени надзор над спровођењем мера безбедности на раду и обезбеди прву  помоћ.</w:t>
      </w:r>
    </w:p>
    <w:p w:rsidR="009C6C7D" w:rsidRPr="005F085C" w:rsidRDefault="009C6C7D" w:rsidP="00790FD4">
      <w:pPr>
        <w:numPr>
          <w:ilvl w:val="0"/>
          <w:numId w:val="27"/>
        </w:numPr>
        <w:spacing w:before="0" w:line="216" w:lineRule="auto"/>
        <w:rPr>
          <w:lang w:val="ru-RU"/>
        </w:rPr>
      </w:pPr>
      <w:r w:rsidRPr="005F085C">
        <w:rPr>
          <w:lang w:val="ru-RU"/>
        </w:rPr>
        <w:t>О</w:t>
      </w:r>
      <w:r w:rsidRPr="005F085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C6C7D" w:rsidRPr="005F085C" w:rsidRDefault="009C6C7D" w:rsidP="00790FD4">
      <w:pPr>
        <w:numPr>
          <w:ilvl w:val="0"/>
          <w:numId w:val="27"/>
        </w:numPr>
        <w:spacing w:before="0" w:line="216" w:lineRule="auto"/>
        <w:rPr>
          <w:lang w:val="ru-RU"/>
        </w:rPr>
      </w:pPr>
      <w:r w:rsidRPr="005F085C">
        <w:rPr>
          <w:lang w:val="ru-RU"/>
        </w:rPr>
        <w:t>Поштује забрану</w:t>
      </w:r>
      <w:r w:rsidRPr="005F085C">
        <w:rPr>
          <w:lang w:val="sr-Latn-CS"/>
        </w:rPr>
        <w:t xml:space="preserve"> спаљивањ</w:t>
      </w:r>
      <w:r w:rsidRPr="005F085C">
        <w:rPr>
          <w:lang w:val="ru-RU"/>
        </w:rPr>
        <w:t>а</w:t>
      </w:r>
      <w:r w:rsidRPr="005F085C">
        <w:rPr>
          <w:lang w:val="sr-Latn-CS"/>
        </w:rPr>
        <w:t xml:space="preserve"> смећа и отпадног материјала као и коришћења ватре на отвореном простору за грејање </w:t>
      </w:r>
      <w:r w:rsidRPr="005F085C">
        <w:rPr>
          <w:lang w:val="ru-RU"/>
        </w:rPr>
        <w:t>запослених</w:t>
      </w:r>
      <w:r w:rsidRPr="005F085C">
        <w:rPr>
          <w:lang w:val="sr-Latn-CS"/>
        </w:rPr>
        <w:t>.</w:t>
      </w:r>
    </w:p>
    <w:p w:rsidR="009C6C7D" w:rsidRPr="005F085C" w:rsidRDefault="009C6C7D" w:rsidP="00790FD4">
      <w:pPr>
        <w:numPr>
          <w:ilvl w:val="0"/>
          <w:numId w:val="27"/>
        </w:numPr>
        <w:spacing w:before="0" w:line="216" w:lineRule="auto"/>
        <w:rPr>
          <w:lang w:val="ru-RU"/>
        </w:rPr>
      </w:pPr>
      <w:r w:rsidRPr="005F085C">
        <w:rPr>
          <w:lang w:val="ru-RU"/>
        </w:rPr>
        <w:t xml:space="preserve">У потпуности преузима </w:t>
      </w:r>
      <w:r w:rsidRPr="005F085C">
        <w:rPr>
          <w:lang w:val="sr-Cyrl-CS"/>
        </w:rPr>
        <w:t>с</w:t>
      </w:r>
      <w:r w:rsidRPr="005F085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F085C">
        <w:rPr>
          <w:lang w:val="sr-Cyrl-CS"/>
        </w:rPr>
        <w:t>.</w:t>
      </w:r>
    </w:p>
    <w:p w:rsidR="009C6C7D" w:rsidRPr="005F085C" w:rsidRDefault="009C6C7D" w:rsidP="00790FD4">
      <w:pPr>
        <w:numPr>
          <w:ilvl w:val="0"/>
          <w:numId w:val="27"/>
        </w:numPr>
        <w:spacing w:before="0" w:line="216" w:lineRule="auto"/>
        <w:rPr>
          <w:lang w:val="ru-RU"/>
        </w:rPr>
      </w:pPr>
      <w:r w:rsidRPr="005F085C">
        <w:rPr>
          <w:lang w:val="ru-RU"/>
        </w:rPr>
        <w:t xml:space="preserve">Благовремено извештава </w:t>
      </w:r>
      <w:r w:rsidRPr="005F085C">
        <w:rPr>
          <w:lang w:val="sr-Latn-CS"/>
        </w:rPr>
        <w:t>Служб</w:t>
      </w:r>
      <w:r w:rsidRPr="005F085C">
        <w:rPr>
          <w:lang w:val="sr-Cyrl-RS"/>
        </w:rPr>
        <w:t>у</w:t>
      </w:r>
      <w:r w:rsidRPr="005F085C">
        <w:rPr>
          <w:lang w:val="sr-Latn-CS"/>
        </w:rPr>
        <w:t xml:space="preserve"> БЗР и ЗОП </w:t>
      </w:r>
      <w:r w:rsidRPr="005F085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F085C">
        <w:rPr>
          <w:lang w:val="sr-Latn-CS"/>
        </w:rPr>
        <w:t xml:space="preserve">сваку повреду на раду својих </w:t>
      </w:r>
      <w:r w:rsidRPr="005F085C">
        <w:rPr>
          <w:lang w:val="ru-RU"/>
        </w:rPr>
        <w:t>запослених</w:t>
      </w:r>
      <w:r w:rsidRPr="005F085C">
        <w:rPr>
          <w:lang w:val="sr-Cyrl-RS"/>
        </w:rPr>
        <w:t>, акцидент или инцидент.</w:t>
      </w:r>
    </w:p>
    <w:p w:rsidR="009C6C7D" w:rsidRPr="005F085C" w:rsidRDefault="009C6C7D" w:rsidP="00790FD4">
      <w:pPr>
        <w:numPr>
          <w:ilvl w:val="0"/>
          <w:numId w:val="27"/>
        </w:numPr>
        <w:spacing w:before="0" w:line="216" w:lineRule="auto"/>
        <w:rPr>
          <w:lang w:val="ru-RU"/>
        </w:rPr>
      </w:pPr>
      <w:r w:rsidRPr="005F085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C6C7D" w:rsidRPr="005F085C" w:rsidRDefault="009C6C7D" w:rsidP="00790FD4">
      <w:pPr>
        <w:numPr>
          <w:ilvl w:val="0"/>
          <w:numId w:val="27"/>
        </w:numPr>
        <w:spacing w:before="0" w:line="216" w:lineRule="auto"/>
        <w:ind w:left="357" w:hanging="357"/>
        <w:rPr>
          <w:lang w:val="ru-RU"/>
        </w:rPr>
      </w:pPr>
      <w:r w:rsidRPr="005F085C">
        <w:rPr>
          <w:lang w:val="ru-RU"/>
        </w:rPr>
        <w:t>Р</w:t>
      </w:r>
      <w:r w:rsidRPr="005F085C">
        <w:rPr>
          <w:lang w:val="sr-Latn-CS"/>
        </w:rPr>
        <w:t>адни простор одржава уредан</w:t>
      </w:r>
      <w:r w:rsidRPr="005F085C">
        <w:rPr>
          <w:lang w:val="ru-RU"/>
        </w:rPr>
        <w:t xml:space="preserve">, </w:t>
      </w:r>
      <w:r w:rsidRPr="005F085C">
        <w:rPr>
          <w:lang w:val="sr-Latn-CS"/>
        </w:rPr>
        <w:t>чист, сигуран за кретање радника и транспорт.</w:t>
      </w:r>
    </w:p>
    <w:p w:rsidR="009C6C7D" w:rsidRPr="005F085C" w:rsidRDefault="009C6C7D" w:rsidP="00790FD4">
      <w:pPr>
        <w:numPr>
          <w:ilvl w:val="0"/>
          <w:numId w:val="27"/>
        </w:numPr>
        <w:spacing w:before="0" w:line="216" w:lineRule="auto"/>
        <w:rPr>
          <w:lang w:val="ru-RU"/>
        </w:rPr>
      </w:pPr>
      <w:r w:rsidRPr="005F085C">
        <w:rPr>
          <w:lang w:val="sr-Latn-CS"/>
        </w:rPr>
        <w:t xml:space="preserve">Свакодневно, уз сагласност  </w:t>
      </w:r>
      <w:r w:rsidRPr="005F085C">
        <w:rPr>
          <w:lang w:val="ru-RU"/>
        </w:rPr>
        <w:t>н</w:t>
      </w:r>
      <w:r w:rsidRPr="005F085C">
        <w:rPr>
          <w:lang w:val="sr-Latn-CS"/>
        </w:rPr>
        <w:t>аручиоц</w:t>
      </w:r>
      <w:r w:rsidRPr="005F085C">
        <w:rPr>
          <w:lang w:val="ru-RU"/>
        </w:rPr>
        <w:t>а</w:t>
      </w:r>
      <w:r w:rsidRPr="005F085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C6C7D" w:rsidRPr="005F085C" w:rsidRDefault="009C6C7D" w:rsidP="00790FD4">
      <w:pPr>
        <w:numPr>
          <w:ilvl w:val="0"/>
          <w:numId w:val="27"/>
        </w:numPr>
        <w:spacing w:before="0" w:line="216" w:lineRule="auto"/>
        <w:rPr>
          <w:lang w:val="ru-RU"/>
        </w:rPr>
      </w:pPr>
      <w:r w:rsidRPr="005F085C">
        <w:rPr>
          <w:lang w:val="sr-Latn-CS"/>
        </w:rPr>
        <w:t xml:space="preserve">Монтажни материјал </w:t>
      </w:r>
      <w:r w:rsidRPr="005F085C">
        <w:rPr>
          <w:lang w:val="ru-RU"/>
        </w:rPr>
        <w:t>прописно складишти</w:t>
      </w:r>
      <w:r w:rsidRPr="005F085C">
        <w:rPr>
          <w:lang w:val="sr-Latn-CS"/>
        </w:rPr>
        <w:t>.</w:t>
      </w:r>
    </w:p>
    <w:p w:rsidR="009C6C7D" w:rsidRPr="005F085C" w:rsidRDefault="009C6C7D" w:rsidP="00790FD4">
      <w:pPr>
        <w:numPr>
          <w:ilvl w:val="0"/>
          <w:numId w:val="27"/>
        </w:numPr>
        <w:spacing w:before="0" w:line="216" w:lineRule="auto"/>
        <w:rPr>
          <w:lang w:val="ru-RU"/>
        </w:rPr>
      </w:pPr>
      <w:r w:rsidRPr="005F085C">
        <w:rPr>
          <w:lang w:val="sr-Latn-CS"/>
        </w:rPr>
        <w:t>Сва опасна места (опасност од пада са висин</w:t>
      </w:r>
      <w:r w:rsidRPr="005F085C">
        <w:rPr>
          <w:lang w:val="ru-RU"/>
        </w:rPr>
        <w:t>е и друго</w:t>
      </w:r>
      <w:r w:rsidRPr="005F085C">
        <w:rPr>
          <w:lang w:val="sr-Latn-CS"/>
        </w:rPr>
        <w:t>) обезбеди траком</w:t>
      </w:r>
      <w:r w:rsidRPr="005F085C">
        <w:rPr>
          <w:lang w:val="ru-RU"/>
        </w:rPr>
        <w:t xml:space="preserve">, </w:t>
      </w:r>
      <w:r w:rsidRPr="005F085C">
        <w:rPr>
          <w:lang w:val="sr-Latn-CS"/>
        </w:rPr>
        <w:t>оградом</w:t>
      </w:r>
      <w:r w:rsidRPr="005F085C">
        <w:rPr>
          <w:lang w:val="ru-RU"/>
        </w:rPr>
        <w:t xml:space="preserve"> и таблама упозорења</w:t>
      </w:r>
      <w:r w:rsidRPr="005F085C">
        <w:rPr>
          <w:lang w:val="sr-Latn-CS"/>
        </w:rPr>
        <w:t>.</w:t>
      </w:r>
    </w:p>
    <w:p w:rsidR="009C6C7D" w:rsidRPr="005F085C" w:rsidRDefault="009C6C7D" w:rsidP="00790FD4">
      <w:pPr>
        <w:numPr>
          <w:ilvl w:val="0"/>
          <w:numId w:val="27"/>
        </w:numPr>
        <w:spacing w:before="0" w:line="216" w:lineRule="auto"/>
        <w:rPr>
          <w:lang w:val="ru-RU"/>
        </w:rPr>
      </w:pPr>
      <w:r w:rsidRPr="005F085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C6C7D" w:rsidRPr="005F085C" w:rsidRDefault="009C6C7D" w:rsidP="00790FD4">
      <w:pPr>
        <w:numPr>
          <w:ilvl w:val="0"/>
          <w:numId w:val="27"/>
        </w:numPr>
        <w:spacing w:before="0" w:line="216" w:lineRule="auto"/>
        <w:rPr>
          <w:lang w:val="ru-RU"/>
        </w:rPr>
      </w:pPr>
      <w:r w:rsidRPr="005F085C">
        <w:rPr>
          <w:lang w:val="sr-Latn-CS"/>
        </w:rPr>
        <w:t xml:space="preserve">Све грађевинске скеле </w:t>
      </w:r>
      <w:r w:rsidRPr="005F085C">
        <w:rPr>
          <w:lang w:val="sr-Cyrl-CS"/>
        </w:rPr>
        <w:t>буду</w:t>
      </w:r>
      <w:r w:rsidRPr="005F085C">
        <w:rPr>
          <w:lang w:val="sr-Latn-CS"/>
        </w:rPr>
        <w:t xml:space="preserve"> монтиране од стране специјализованих фирми</w:t>
      </w:r>
      <w:r w:rsidRPr="005F085C">
        <w:rPr>
          <w:lang w:val="ru-RU"/>
        </w:rPr>
        <w:t>,</w:t>
      </w:r>
      <w:r w:rsidRPr="005F085C">
        <w:rPr>
          <w:lang w:val="sr-Latn-CS"/>
        </w:rPr>
        <w:t xml:space="preserve"> по урађеном пројекту</w:t>
      </w:r>
      <w:r w:rsidRPr="005F085C">
        <w:rPr>
          <w:lang w:val="ru-RU"/>
        </w:rPr>
        <w:t xml:space="preserve"> и </w:t>
      </w:r>
      <w:r w:rsidRPr="005F085C">
        <w:rPr>
          <w:lang w:val="sr-Latn-CS"/>
        </w:rPr>
        <w:t>прегледане пре употребе од стране корисника.</w:t>
      </w:r>
    </w:p>
    <w:p w:rsidR="009C6C7D" w:rsidRPr="005F085C" w:rsidRDefault="009C6C7D" w:rsidP="00790FD4">
      <w:pPr>
        <w:numPr>
          <w:ilvl w:val="0"/>
          <w:numId w:val="27"/>
        </w:numPr>
        <w:spacing w:before="0" w:line="216" w:lineRule="auto"/>
        <w:rPr>
          <w:lang w:val="ru-RU"/>
        </w:rPr>
      </w:pPr>
      <w:r w:rsidRPr="005F085C">
        <w:rPr>
          <w:lang w:val="ru-RU"/>
        </w:rPr>
        <w:t>На захтев надзорног органа н</w:t>
      </w:r>
      <w:r w:rsidRPr="005F085C">
        <w:rPr>
          <w:lang w:val="sr-Latn-CS"/>
        </w:rPr>
        <w:t>а градилишту обезбеди довољан број мобилних тоалета.</w:t>
      </w:r>
    </w:p>
    <w:p w:rsidR="009C6C7D" w:rsidRPr="005F085C" w:rsidRDefault="009C6C7D" w:rsidP="00790FD4">
      <w:pPr>
        <w:numPr>
          <w:ilvl w:val="0"/>
          <w:numId w:val="27"/>
        </w:numPr>
        <w:spacing w:before="0" w:line="216" w:lineRule="auto"/>
        <w:rPr>
          <w:lang w:val="ru-RU"/>
        </w:rPr>
      </w:pPr>
      <w:r w:rsidRPr="005F085C">
        <w:rPr>
          <w:lang w:val="sr-Latn-CS"/>
        </w:rPr>
        <w:t xml:space="preserve">Наручиоцу радова не ремети редован процес производње и рад </w:t>
      </w:r>
      <w:r w:rsidRPr="005F085C">
        <w:rPr>
          <w:lang w:val="ru-RU"/>
        </w:rPr>
        <w:t>запослених</w:t>
      </w:r>
      <w:r w:rsidRPr="005F085C">
        <w:rPr>
          <w:lang w:val="sr-Latn-CS"/>
        </w:rPr>
        <w:t>.</w:t>
      </w:r>
    </w:p>
    <w:p w:rsidR="009C6C7D" w:rsidRPr="005F085C" w:rsidRDefault="009C6C7D" w:rsidP="00790FD4">
      <w:pPr>
        <w:numPr>
          <w:ilvl w:val="0"/>
          <w:numId w:val="27"/>
        </w:numPr>
        <w:spacing w:before="0" w:line="216" w:lineRule="auto"/>
        <w:rPr>
          <w:lang w:val="ru-RU"/>
        </w:rPr>
      </w:pPr>
      <w:r w:rsidRPr="005F085C">
        <w:rPr>
          <w:lang w:val="sr-Latn-CS"/>
        </w:rPr>
        <w:t>Поштује радну и технолошку дисциплину установљену код наручиоца радова.</w:t>
      </w:r>
    </w:p>
    <w:p w:rsidR="009C6C7D" w:rsidRPr="005F085C" w:rsidRDefault="009C6C7D" w:rsidP="00790FD4">
      <w:pPr>
        <w:numPr>
          <w:ilvl w:val="0"/>
          <w:numId w:val="27"/>
        </w:numPr>
        <w:spacing w:before="0" w:line="216" w:lineRule="auto"/>
        <w:rPr>
          <w:lang w:val="ru-RU"/>
        </w:rPr>
      </w:pPr>
      <w:r w:rsidRPr="005F085C">
        <w:rPr>
          <w:lang w:val="ru-RU"/>
        </w:rPr>
        <w:t>Обавеже своје</w:t>
      </w:r>
      <w:r w:rsidRPr="005F085C">
        <w:rPr>
          <w:lang w:val="sr-Latn-CS"/>
        </w:rPr>
        <w:t xml:space="preserve"> </w:t>
      </w:r>
      <w:r w:rsidRPr="005F085C">
        <w:rPr>
          <w:lang w:val="ru-RU"/>
        </w:rPr>
        <w:t xml:space="preserve">запослене </w:t>
      </w:r>
      <w:r w:rsidRPr="005F085C">
        <w:rPr>
          <w:lang w:val="sr-Latn-CS"/>
        </w:rPr>
        <w:t xml:space="preserve">да стално носе </w:t>
      </w:r>
      <w:r w:rsidRPr="005F085C">
        <w:rPr>
          <w:lang w:val="sr-Cyrl-CS"/>
        </w:rPr>
        <w:t xml:space="preserve">лична </w:t>
      </w:r>
      <w:r w:rsidRPr="005F085C">
        <w:rPr>
          <w:lang w:val="sr-Latn-CS"/>
        </w:rPr>
        <w:t>док</w:t>
      </w:r>
      <w:r w:rsidRPr="005F085C">
        <w:rPr>
          <w:lang w:val="ru-RU"/>
        </w:rPr>
        <w:t>у</w:t>
      </w:r>
      <w:r w:rsidRPr="005F085C">
        <w:rPr>
          <w:lang w:val="sr-Latn-CS"/>
        </w:rPr>
        <w:t>мента и покажу их на захтев овлашћених лица за безбедност.</w:t>
      </w:r>
    </w:p>
    <w:p w:rsidR="009C6C7D" w:rsidRPr="005F085C" w:rsidRDefault="009C6C7D" w:rsidP="00790FD4">
      <w:pPr>
        <w:numPr>
          <w:ilvl w:val="0"/>
          <w:numId w:val="27"/>
        </w:numPr>
        <w:spacing w:before="0" w:line="216" w:lineRule="auto"/>
        <w:rPr>
          <w:lang w:val="ru-RU"/>
        </w:rPr>
      </w:pPr>
      <w:r w:rsidRPr="005F085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C6C7D" w:rsidRPr="005F085C" w:rsidRDefault="009C6C7D" w:rsidP="00790FD4">
      <w:pPr>
        <w:numPr>
          <w:ilvl w:val="0"/>
          <w:numId w:val="27"/>
        </w:numPr>
        <w:spacing w:before="0" w:line="216" w:lineRule="auto"/>
        <w:rPr>
          <w:lang w:val="ru-RU"/>
        </w:rPr>
      </w:pPr>
      <w:r w:rsidRPr="005F085C">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C6C7D" w:rsidRPr="005F085C" w:rsidRDefault="009C6C7D" w:rsidP="00790FD4">
      <w:pPr>
        <w:numPr>
          <w:ilvl w:val="0"/>
          <w:numId w:val="27"/>
        </w:numPr>
        <w:spacing w:before="0" w:line="216" w:lineRule="auto"/>
        <w:rPr>
          <w:lang w:val="ru-RU"/>
        </w:rPr>
      </w:pPr>
      <w:r w:rsidRPr="005F085C">
        <w:rPr>
          <w:lang w:val="ru-RU"/>
        </w:rPr>
        <w:t>Запослени</w:t>
      </w:r>
      <w:r w:rsidRPr="005F085C">
        <w:rPr>
          <w:lang w:val="sr-Latn-CS"/>
        </w:rPr>
        <w:t xml:space="preserve"> извођача и подизвођача радова бораве и крећу се само у објектима ТЕНТ на којима изводе радове.</w:t>
      </w:r>
    </w:p>
    <w:p w:rsidR="009C6C7D" w:rsidRPr="005F085C" w:rsidRDefault="009C6C7D" w:rsidP="00790FD4">
      <w:pPr>
        <w:numPr>
          <w:ilvl w:val="0"/>
          <w:numId w:val="27"/>
        </w:numPr>
        <w:spacing w:before="0" w:line="216" w:lineRule="auto"/>
        <w:rPr>
          <w:lang w:val="ru-RU"/>
        </w:rPr>
      </w:pPr>
      <w:r w:rsidRPr="005F085C">
        <w:rPr>
          <w:lang w:val="ru-RU"/>
        </w:rPr>
        <w:t>Забрањено је уношење оружја унутар локација Огранка ТЕНТ, као и неовлашћено фотографисање.</w:t>
      </w:r>
    </w:p>
    <w:p w:rsidR="009C6C7D" w:rsidRPr="005F085C" w:rsidRDefault="009C6C7D" w:rsidP="00790FD4">
      <w:pPr>
        <w:numPr>
          <w:ilvl w:val="0"/>
          <w:numId w:val="27"/>
        </w:numPr>
        <w:spacing w:before="0" w:line="216" w:lineRule="auto"/>
        <w:rPr>
          <w:lang w:val="ru-RU"/>
        </w:rPr>
      </w:pPr>
      <w:r w:rsidRPr="005F085C">
        <w:rPr>
          <w:lang w:val="ru-RU"/>
        </w:rPr>
        <w:t>Обавезно је придржавање правила и сигнализације безбедности у саобраћају.</w:t>
      </w:r>
    </w:p>
    <w:p w:rsidR="009C6C7D" w:rsidRPr="005F085C" w:rsidRDefault="009C6C7D" w:rsidP="00790FD4">
      <w:pPr>
        <w:numPr>
          <w:ilvl w:val="0"/>
          <w:numId w:val="27"/>
        </w:numPr>
        <w:spacing w:before="0" w:line="216" w:lineRule="auto"/>
        <w:rPr>
          <w:lang w:val="ru-RU"/>
        </w:rPr>
      </w:pPr>
      <w:r w:rsidRPr="005F085C">
        <w:rPr>
          <w:szCs w:val="20"/>
          <w:lang w:val="sr-Cyrl-CS"/>
        </w:rPr>
        <w:t>На захтев надзорног органа, удаљи запосленог са градилишта, када се утврди да је неподобан за даљи рад на градилишту.</w:t>
      </w:r>
    </w:p>
    <w:p w:rsidR="009C6C7D" w:rsidRPr="005F085C" w:rsidRDefault="009C6C7D" w:rsidP="00790FD4">
      <w:pPr>
        <w:numPr>
          <w:ilvl w:val="0"/>
          <w:numId w:val="27"/>
        </w:numPr>
        <w:spacing w:before="0" w:line="216" w:lineRule="auto"/>
        <w:rPr>
          <w:lang w:val="ru-RU"/>
        </w:rPr>
      </w:pPr>
      <w:r w:rsidRPr="005F085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C6C7D" w:rsidRPr="005F085C" w:rsidRDefault="009C6C7D" w:rsidP="00790FD4">
      <w:pPr>
        <w:spacing w:before="0" w:line="216" w:lineRule="auto"/>
        <w:ind w:left="360"/>
        <w:rPr>
          <w:lang w:val="ru-RU"/>
        </w:rPr>
      </w:pPr>
    </w:p>
    <w:p w:rsidR="009C6C7D" w:rsidRPr="005F085C" w:rsidRDefault="009C6C7D" w:rsidP="00790FD4">
      <w:pPr>
        <w:spacing w:before="0" w:line="216" w:lineRule="auto"/>
        <w:ind w:firstLine="567"/>
        <w:jc w:val="left"/>
        <w:rPr>
          <w:b/>
          <w:u w:val="single"/>
          <w:lang w:val="sr-Cyrl-CS"/>
        </w:rPr>
      </w:pPr>
      <w:r w:rsidRPr="005F085C">
        <w:rPr>
          <w:b/>
          <w:u w:val="single"/>
          <w:lang w:val="sr-Cyrl-CS"/>
        </w:rPr>
        <w:t>II ОБАВЕЗЕ ИЗВОЂАЧА РАДОВА ЧИЈИ СУ ЗАПОСЛЕНИ АНГАЖОВАНИ</w:t>
      </w:r>
    </w:p>
    <w:p w:rsidR="009C6C7D" w:rsidRPr="005F085C" w:rsidRDefault="009C6C7D" w:rsidP="00790FD4">
      <w:pPr>
        <w:spacing w:before="0" w:line="216" w:lineRule="auto"/>
        <w:ind w:firstLine="567"/>
        <w:jc w:val="left"/>
        <w:rPr>
          <w:b/>
          <w:u w:val="single"/>
          <w:lang w:val="sr-Cyrl-CS"/>
        </w:rPr>
      </w:pPr>
      <w:r w:rsidRPr="005F085C">
        <w:rPr>
          <w:b/>
          <w:u w:val="single"/>
          <w:lang w:val="sr-Cyrl-CS"/>
        </w:rPr>
        <w:t>ПО „НОРМА ЧАС“</w:t>
      </w:r>
    </w:p>
    <w:p w:rsidR="009C6C7D" w:rsidRPr="005F085C" w:rsidRDefault="009C6C7D" w:rsidP="00790FD4">
      <w:pPr>
        <w:spacing w:before="0" w:line="216" w:lineRule="auto"/>
        <w:ind w:firstLine="567"/>
        <w:jc w:val="left"/>
        <w:rPr>
          <w:b/>
          <w:u w:val="single"/>
          <w:lang w:val="sr-Cyrl-CS"/>
        </w:rPr>
      </w:pPr>
    </w:p>
    <w:p w:rsidR="009C6C7D" w:rsidRPr="005F085C" w:rsidRDefault="009C6C7D" w:rsidP="00790FD4">
      <w:pPr>
        <w:autoSpaceDE w:val="0"/>
        <w:autoSpaceDN w:val="0"/>
        <w:adjustRightInd w:val="0"/>
        <w:spacing w:before="0"/>
        <w:jc w:val="left"/>
        <w:rPr>
          <w:rFonts w:cs="Arial"/>
          <w:lang w:val="sr-Cyrl-RS"/>
        </w:rPr>
      </w:pPr>
      <w:r w:rsidRPr="005F085C">
        <w:rPr>
          <w:rFonts w:cs="Arial"/>
          <w:color w:val="000000"/>
          <w:lang w:val="sr-Cyrl-RS"/>
        </w:rPr>
        <w:t>И</w:t>
      </w:r>
      <w:r w:rsidRPr="005F085C">
        <w:rPr>
          <w:rFonts w:cs="Arial"/>
          <w:color w:val="000000"/>
          <w:lang w:val="sr-Latn-CS"/>
        </w:rPr>
        <w:t>звођач радова</w:t>
      </w:r>
      <w:r w:rsidRPr="005F085C">
        <w:rPr>
          <w:rFonts w:cs="Arial"/>
          <w:color w:val="000000"/>
          <w:lang w:val="sr-Cyrl-RS"/>
        </w:rPr>
        <w:t xml:space="preserve"> који своје запослене ангажују по „норма часу“, у организацији ТЕНТ, обавезан је </w:t>
      </w:r>
      <w:r w:rsidRPr="005F085C">
        <w:rPr>
          <w:rFonts w:cs="Arial"/>
          <w:lang w:val="sr-Cyrl-RS"/>
        </w:rPr>
        <w:t>да:</w:t>
      </w:r>
    </w:p>
    <w:p w:rsidR="009C6C7D" w:rsidRPr="005F085C" w:rsidRDefault="009C6C7D" w:rsidP="00790FD4">
      <w:pPr>
        <w:autoSpaceDE w:val="0"/>
        <w:autoSpaceDN w:val="0"/>
        <w:adjustRightInd w:val="0"/>
        <w:spacing w:before="0"/>
        <w:jc w:val="left"/>
        <w:rPr>
          <w:rFonts w:ascii="Times New Roman" w:hAnsi="Times New Roman"/>
          <w:sz w:val="24"/>
          <w:szCs w:val="24"/>
          <w:lang w:val="ru-RU"/>
        </w:rPr>
      </w:pPr>
    </w:p>
    <w:p w:rsidR="009C6C7D" w:rsidRPr="005F085C" w:rsidRDefault="009C6C7D" w:rsidP="00790FD4">
      <w:pPr>
        <w:numPr>
          <w:ilvl w:val="0"/>
          <w:numId w:val="39"/>
        </w:numPr>
        <w:tabs>
          <w:tab w:val="num" w:pos="360"/>
        </w:tabs>
        <w:spacing w:before="0" w:line="216" w:lineRule="auto"/>
        <w:rPr>
          <w:lang w:val="ru-RU"/>
        </w:rPr>
      </w:pPr>
      <w:r w:rsidRPr="005F085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C6C7D" w:rsidRPr="005F085C" w:rsidRDefault="009C6C7D" w:rsidP="00790FD4">
      <w:pPr>
        <w:numPr>
          <w:ilvl w:val="0"/>
          <w:numId w:val="39"/>
        </w:numPr>
        <w:tabs>
          <w:tab w:val="num" w:pos="360"/>
        </w:tabs>
        <w:spacing w:before="0" w:line="216" w:lineRule="auto"/>
        <w:rPr>
          <w:lang w:val="ru-RU"/>
        </w:rPr>
      </w:pPr>
      <w:r w:rsidRPr="005F085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C6C7D" w:rsidRPr="005F085C" w:rsidRDefault="009C6C7D" w:rsidP="00790FD4">
      <w:pPr>
        <w:numPr>
          <w:ilvl w:val="0"/>
          <w:numId w:val="39"/>
        </w:numPr>
        <w:tabs>
          <w:tab w:val="num" w:pos="360"/>
        </w:tabs>
        <w:spacing w:before="0" w:line="216" w:lineRule="auto"/>
        <w:rPr>
          <w:lang w:val="ru-RU"/>
        </w:rPr>
      </w:pPr>
      <w:r w:rsidRPr="005F085C">
        <w:rPr>
          <w:lang w:val="ru-RU"/>
        </w:rPr>
        <w:t>За извођење радова (обављање посла) ангажује здравствено способне запослене,</w:t>
      </w:r>
    </w:p>
    <w:p w:rsidR="009C6C7D" w:rsidRPr="005F085C" w:rsidRDefault="009C6C7D" w:rsidP="00790FD4">
      <w:pPr>
        <w:numPr>
          <w:ilvl w:val="0"/>
          <w:numId w:val="39"/>
        </w:numPr>
        <w:tabs>
          <w:tab w:val="num" w:pos="360"/>
        </w:tabs>
        <w:spacing w:before="0" w:line="216" w:lineRule="auto"/>
        <w:rPr>
          <w:lang w:val="ru-RU"/>
        </w:rPr>
      </w:pPr>
      <w:r w:rsidRPr="005F085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C6C7D" w:rsidRPr="005F085C" w:rsidRDefault="009C6C7D" w:rsidP="00790FD4">
      <w:pPr>
        <w:numPr>
          <w:ilvl w:val="0"/>
          <w:numId w:val="39"/>
        </w:numPr>
        <w:spacing w:before="0" w:line="216" w:lineRule="auto"/>
        <w:rPr>
          <w:lang w:val="ru-RU"/>
        </w:rPr>
      </w:pPr>
      <w:r w:rsidRPr="005F085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C6C7D" w:rsidRPr="005F085C" w:rsidRDefault="009C6C7D" w:rsidP="00790FD4">
      <w:pPr>
        <w:numPr>
          <w:ilvl w:val="0"/>
          <w:numId w:val="39"/>
        </w:numPr>
        <w:spacing w:before="0" w:line="216" w:lineRule="auto"/>
        <w:rPr>
          <w:lang w:val="ru-RU"/>
        </w:rPr>
      </w:pPr>
      <w:r w:rsidRPr="005F085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C6C7D" w:rsidRPr="005F085C" w:rsidRDefault="009C6C7D" w:rsidP="00790FD4">
      <w:pPr>
        <w:numPr>
          <w:ilvl w:val="0"/>
          <w:numId w:val="39"/>
        </w:numPr>
        <w:spacing w:before="0" w:line="216" w:lineRule="auto"/>
        <w:rPr>
          <w:lang w:val="ru-RU"/>
        </w:rPr>
      </w:pPr>
      <w:r w:rsidRPr="005F085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C6C7D" w:rsidRPr="005F085C" w:rsidRDefault="009C6C7D" w:rsidP="00790FD4">
      <w:pPr>
        <w:numPr>
          <w:ilvl w:val="0"/>
          <w:numId w:val="39"/>
        </w:numPr>
        <w:spacing w:before="0" w:line="216" w:lineRule="auto"/>
        <w:rPr>
          <w:lang w:val="ru-RU"/>
        </w:rPr>
      </w:pPr>
      <w:r w:rsidRPr="005F085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C6C7D" w:rsidRPr="005F085C" w:rsidRDefault="009C6C7D" w:rsidP="00790FD4">
      <w:pPr>
        <w:numPr>
          <w:ilvl w:val="0"/>
          <w:numId w:val="39"/>
        </w:numPr>
        <w:spacing w:before="0" w:line="216" w:lineRule="auto"/>
        <w:rPr>
          <w:lang w:val="ru-RU"/>
        </w:rPr>
      </w:pPr>
      <w:r w:rsidRPr="005F085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C6C7D" w:rsidRPr="005F085C" w:rsidRDefault="009C6C7D" w:rsidP="00790FD4">
      <w:pPr>
        <w:numPr>
          <w:ilvl w:val="0"/>
          <w:numId w:val="39"/>
        </w:numPr>
        <w:spacing w:before="0" w:line="216" w:lineRule="auto"/>
        <w:rPr>
          <w:lang w:val="ru-RU"/>
        </w:rPr>
      </w:pPr>
      <w:r w:rsidRPr="005F085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C6C7D" w:rsidRPr="005F085C" w:rsidRDefault="009C6C7D" w:rsidP="00790FD4">
      <w:pPr>
        <w:numPr>
          <w:ilvl w:val="0"/>
          <w:numId w:val="39"/>
        </w:numPr>
        <w:spacing w:before="0" w:line="216" w:lineRule="auto"/>
        <w:rPr>
          <w:lang w:val="ru-RU"/>
        </w:rPr>
      </w:pPr>
      <w:r w:rsidRPr="005F085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C6C7D" w:rsidRPr="005F085C" w:rsidRDefault="009C6C7D" w:rsidP="00790FD4">
      <w:pPr>
        <w:numPr>
          <w:ilvl w:val="0"/>
          <w:numId w:val="39"/>
        </w:numPr>
        <w:spacing w:before="0" w:line="216" w:lineRule="auto"/>
        <w:rPr>
          <w:lang w:val="ru-RU"/>
        </w:rPr>
      </w:pPr>
      <w:r w:rsidRPr="005F085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C6C7D" w:rsidRPr="005F085C" w:rsidRDefault="009C6C7D" w:rsidP="00790FD4">
      <w:pPr>
        <w:numPr>
          <w:ilvl w:val="0"/>
          <w:numId w:val="39"/>
        </w:numPr>
        <w:spacing w:before="0" w:line="216" w:lineRule="auto"/>
        <w:rPr>
          <w:lang w:val="ru-RU"/>
        </w:rPr>
      </w:pPr>
      <w:r w:rsidRPr="005F085C">
        <w:rPr>
          <w:lang w:val="ru-RU"/>
        </w:rPr>
        <w:t>Служби БЗР и ЗОП ТЕНТ достави копију извештаја о повреди на раду запосленог који пружа услуге ТЕНТ.</w:t>
      </w:r>
    </w:p>
    <w:p w:rsidR="009C6C7D" w:rsidRPr="005F085C" w:rsidRDefault="009C6C7D" w:rsidP="00790FD4">
      <w:pPr>
        <w:spacing w:before="0" w:line="216" w:lineRule="auto"/>
        <w:ind w:firstLine="567"/>
        <w:jc w:val="left"/>
        <w:rPr>
          <w:b/>
          <w:u w:val="single"/>
          <w:lang w:val="sr-Latn-CS"/>
        </w:rPr>
      </w:pPr>
      <w:r w:rsidRPr="005F085C">
        <w:rPr>
          <w:b/>
          <w:u w:val="single"/>
          <w:lang w:val="sr-Latn-CS"/>
        </w:rPr>
        <w:t xml:space="preserve">III ОБАВЕЗЕ ТЕНТ ЗА ЗАПОСЛЕНЕ АНГАЖОВАНЕ ПО „НОРМА ЧАС“  </w:t>
      </w:r>
    </w:p>
    <w:p w:rsidR="009C6C7D" w:rsidRPr="005F085C" w:rsidRDefault="009C6C7D" w:rsidP="00790FD4">
      <w:pPr>
        <w:spacing w:before="0" w:line="216" w:lineRule="auto"/>
        <w:ind w:firstLine="567"/>
        <w:rPr>
          <w:szCs w:val="20"/>
          <w:lang w:val="sr-Cyrl-CS"/>
        </w:rPr>
      </w:pPr>
      <w:r w:rsidRPr="005F085C">
        <w:rPr>
          <w:szCs w:val="20"/>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9C6C7D" w:rsidRPr="005F085C" w:rsidRDefault="009C6C7D" w:rsidP="00790FD4">
      <w:pPr>
        <w:numPr>
          <w:ilvl w:val="0"/>
          <w:numId w:val="40"/>
        </w:numPr>
        <w:tabs>
          <w:tab w:val="num" w:pos="360"/>
        </w:tabs>
        <w:spacing w:before="0" w:line="216" w:lineRule="auto"/>
        <w:ind w:left="357" w:hanging="357"/>
        <w:rPr>
          <w:lang w:val="ru-RU"/>
        </w:rPr>
      </w:pPr>
      <w:r w:rsidRPr="005F085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C6C7D" w:rsidRPr="005F085C" w:rsidRDefault="009C6C7D" w:rsidP="00790FD4">
      <w:pPr>
        <w:numPr>
          <w:ilvl w:val="0"/>
          <w:numId w:val="40"/>
        </w:numPr>
        <w:tabs>
          <w:tab w:val="num" w:pos="360"/>
        </w:tabs>
        <w:spacing w:before="0" w:line="216" w:lineRule="auto"/>
        <w:ind w:left="357" w:hanging="357"/>
        <w:rPr>
          <w:lang w:val="ru-RU"/>
        </w:rPr>
      </w:pPr>
      <w:r w:rsidRPr="005F085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C6C7D" w:rsidRPr="005F085C" w:rsidRDefault="009C6C7D" w:rsidP="00790FD4">
      <w:pPr>
        <w:numPr>
          <w:ilvl w:val="0"/>
          <w:numId w:val="40"/>
        </w:numPr>
        <w:tabs>
          <w:tab w:val="num" w:pos="360"/>
        </w:tabs>
        <w:spacing w:before="0" w:line="216" w:lineRule="auto"/>
        <w:ind w:left="357" w:hanging="357"/>
        <w:rPr>
          <w:lang w:val="ru-RU"/>
        </w:rPr>
      </w:pPr>
      <w:r w:rsidRPr="005F085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C6C7D" w:rsidRPr="005F085C" w:rsidRDefault="009C6C7D" w:rsidP="00790FD4">
      <w:pPr>
        <w:numPr>
          <w:ilvl w:val="0"/>
          <w:numId w:val="40"/>
        </w:numPr>
        <w:tabs>
          <w:tab w:val="num" w:pos="360"/>
        </w:tabs>
        <w:spacing w:before="0" w:line="216" w:lineRule="auto"/>
        <w:ind w:left="357" w:hanging="357"/>
        <w:rPr>
          <w:lang w:val="ru-RU"/>
        </w:rPr>
      </w:pPr>
      <w:r w:rsidRPr="005F085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C6C7D" w:rsidRPr="005F085C" w:rsidRDefault="009C6C7D" w:rsidP="00790FD4">
      <w:pPr>
        <w:spacing w:before="0" w:line="216" w:lineRule="auto"/>
        <w:ind w:firstLine="567"/>
        <w:rPr>
          <w:b/>
          <w:u w:val="single"/>
          <w:lang w:val="sr-Cyrl-RS"/>
        </w:rPr>
      </w:pPr>
      <w:r w:rsidRPr="005F085C">
        <w:rPr>
          <w:b/>
          <w:u w:val="single"/>
          <w:lang w:val="sr-Cyrl-RS"/>
        </w:rPr>
        <w:t>IV НЕПОШТОВАЊЕ ПРАВИЛА</w:t>
      </w:r>
    </w:p>
    <w:p w:rsidR="009C6C7D" w:rsidRPr="005F085C" w:rsidRDefault="009C6C7D" w:rsidP="00790FD4">
      <w:pPr>
        <w:spacing w:before="0" w:line="216" w:lineRule="auto"/>
        <w:ind w:firstLine="567"/>
        <w:rPr>
          <w:szCs w:val="20"/>
          <w:lang w:val="sr-Cyrl-CS"/>
        </w:rPr>
      </w:pPr>
      <w:r w:rsidRPr="005F085C">
        <w:rPr>
          <w:szCs w:val="20"/>
          <w:lang w:val="sr-Cyrl-CS"/>
        </w:rPr>
        <w:t>Служба БЗР и ЗОП ТЕНТ, док траје извођење уговорених радова, врши контролу примене ових правила.</w:t>
      </w:r>
    </w:p>
    <w:p w:rsidR="009C6C7D" w:rsidRPr="005F085C" w:rsidRDefault="009C6C7D" w:rsidP="00790FD4">
      <w:pPr>
        <w:spacing w:before="0" w:line="216" w:lineRule="auto"/>
        <w:ind w:firstLine="567"/>
        <w:rPr>
          <w:szCs w:val="20"/>
          <w:lang w:val="sr-Cyrl-CS"/>
        </w:rPr>
      </w:pPr>
      <w:r w:rsidRPr="005F085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C6C7D" w:rsidRPr="005F085C" w:rsidRDefault="009C6C7D" w:rsidP="00790FD4">
      <w:pPr>
        <w:spacing w:before="0" w:line="216" w:lineRule="auto"/>
        <w:ind w:firstLine="567"/>
        <w:rPr>
          <w:szCs w:val="20"/>
          <w:lang w:val="sr-Cyrl-CS"/>
        </w:rPr>
      </w:pPr>
      <w:r w:rsidRPr="005F085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C6C7D" w:rsidRPr="005F085C" w:rsidRDefault="009C6C7D" w:rsidP="00790FD4">
      <w:pPr>
        <w:spacing w:before="0" w:line="216" w:lineRule="auto"/>
        <w:ind w:firstLine="567"/>
        <w:rPr>
          <w:szCs w:val="20"/>
          <w:lang w:val="sr-Cyrl-CS"/>
        </w:rPr>
      </w:pPr>
      <w:r w:rsidRPr="005F085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C6C7D" w:rsidRPr="005F085C" w:rsidRDefault="009C6C7D" w:rsidP="00790FD4">
      <w:pPr>
        <w:spacing w:before="0" w:line="216" w:lineRule="auto"/>
        <w:ind w:firstLine="567"/>
        <w:rPr>
          <w:szCs w:val="20"/>
          <w:lang w:val="sr-Cyrl-CS"/>
        </w:rPr>
      </w:pPr>
      <w:r w:rsidRPr="005F085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C6C7D" w:rsidRPr="005F085C" w:rsidRDefault="009C6C7D" w:rsidP="00790FD4">
      <w:pPr>
        <w:spacing w:before="0" w:line="216" w:lineRule="auto"/>
        <w:ind w:firstLine="567"/>
        <w:rPr>
          <w:szCs w:val="20"/>
          <w:lang w:val="sr-Cyrl-CS"/>
        </w:rPr>
      </w:pPr>
      <w:r w:rsidRPr="005F085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C6C7D" w:rsidRPr="005F085C" w:rsidRDefault="009C6C7D" w:rsidP="00790FD4">
      <w:pPr>
        <w:spacing w:before="0" w:line="216" w:lineRule="auto"/>
        <w:ind w:firstLine="567"/>
        <w:rPr>
          <w:szCs w:val="20"/>
          <w:lang w:val="sr-Cyrl-CS"/>
        </w:rPr>
      </w:pPr>
      <w:r w:rsidRPr="005F085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C6C7D" w:rsidRPr="005F085C" w:rsidRDefault="009C6C7D" w:rsidP="00790FD4">
      <w:pPr>
        <w:spacing w:before="0" w:line="216" w:lineRule="auto"/>
        <w:ind w:firstLine="567"/>
        <w:rPr>
          <w:szCs w:val="20"/>
          <w:lang w:val="sr-Cyrl-CS"/>
        </w:rPr>
      </w:pPr>
      <w:r w:rsidRPr="005F085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C6C7D" w:rsidRPr="005F085C" w:rsidRDefault="009C6C7D" w:rsidP="00790FD4">
      <w:pPr>
        <w:spacing w:before="0" w:line="216" w:lineRule="auto"/>
        <w:ind w:firstLine="567"/>
        <w:rPr>
          <w:szCs w:val="20"/>
          <w:lang w:val="sr-Cyrl-CS"/>
        </w:rPr>
      </w:pPr>
      <w:r w:rsidRPr="005F085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C6C7D" w:rsidRPr="005F085C" w:rsidRDefault="009C6C7D" w:rsidP="00790FD4">
      <w:pPr>
        <w:spacing w:before="0" w:line="216" w:lineRule="auto"/>
        <w:ind w:firstLine="567"/>
        <w:rPr>
          <w:szCs w:val="20"/>
          <w:lang w:val="sr-Cyrl-CS"/>
        </w:rPr>
      </w:pPr>
      <w:r w:rsidRPr="005F085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C6C7D" w:rsidRPr="005F085C" w:rsidRDefault="009C6C7D" w:rsidP="00790FD4">
      <w:pPr>
        <w:spacing w:before="0" w:line="216" w:lineRule="auto"/>
        <w:ind w:firstLine="567"/>
        <w:rPr>
          <w:b/>
          <w:szCs w:val="20"/>
          <w:u w:val="single"/>
          <w:lang w:val="sr-Cyrl-RS"/>
        </w:rPr>
      </w:pPr>
      <w:r w:rsidRPr="005F085C">
        <w:rPr>
          <w:b/>
          <w:szCs w:val="20"/>
          <w:u w:val="single"/>
          <w:lang w:val="sr-Latn-CS"/>
        </w:rPr>
        <w:t>V  САСТАНЦИ У ВЕЗИ БЕЗБЕДНОСТИ И ЗДРАВЉА НА РАДУ</w:t>
      </w:r>
    </w:p>
    <w:p w:rsidR="009C6C7D" w:rsidRPr="005F085C" w:rsidRDefault="009C6C7D" w:rsidP="00790FD4">
      <w:pPr>
        <w:spacing w:before="0" w:line="216" w:lineRule="auto"/>
        <w:ind w:firstLine="567"/>
        <w:rPr>
          <w:b/>
          <w:szCs w:val="20"/>
          <w:u w:val="single"/>
          <w:lang w:val="sr-Latn-CS"/>
        </w:rPr>
      </w:pPr>
      <w:r w:rsidRPr="005F085C">
        <w:rPr>
          <w:szCs w:val="20"/>
          <w:lang w:val="sr-Latn-CS"/>
        </w:rPr>
        <w:t>Прв</w:t>
      </w:r>
      <w:r w:rsidRPr="005F085C">
        <w:rPr>
          <w:szCs w:val="20"/>
          <w:lang w:val="sr-Cyrl-CS"/>
        </w:rPr>
        <w:t>ом састанку за безбедност присуствују:</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лице за безбедност и здравље у ТЕНТ,</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 xml:space="preserve">инструктор БЗР и ЗОП из Службе за обуку кадрова. </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надзорни орган,</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одговорно лице извођача радова на градилишту и</w:t>
      </w:r>
    </w:p>
    <w:p w:rsidR="009C6C7D" w:rsidRPr="005F085C" w:rsidRDefault="009C6C7D" w:rsidP="00790FD4">
      <w:pPr>
        <w:numPr>
          <w:ilvl w:val="1"/>
          <w:numId w:val="28"/>
        </w:numPr>
        <w:tabs>
          <w:tab w:val="num" w:pos="1134"/>
        </w:tabs>
        <w:spacing w:before="0" w:line="216" w:lineRule="auto"/>
        <w:ind w:left="1134"/>
        <w:rPr>
          <w:szCs w:val="20"/>
          <w:lang w:val="sr-Cyrl-CS"/>
        </w:rPr>
      </w:pPr>
      <w:r w:rsidRPr="005F085C">
        <w:rPr>
          <w:szCs w:val="20"/>
          <w:lang w:val="sr-Cyrl-CS"/>
        </w:rPr>
        <w:t>одговорно лице за безбедност и здравље извођача радова.</w:t>
      </w:r>
      <w:r w:rsidRPr="005F085C">
        <w:rPr>
          <w:szCs w:val="20"/>
          <w:lang w:val="sr-Latn-CS"/>
        </w:rPr>
        <w:t xml:space="preserve"> </w:t>
      </w:r>
    </w:p>
    <w:p w:rsidR="009C6C7D" w:rsidRPr="005F085C" w:rsidRDefault="009C6C7D" w:rsidP="00790FD4">
      <w:pPr>
        <w:spacing w:before="0" w:line="216" w:lineRule="auto"/>
        <w:ind w:firstLine="567"/>
        <w:rPr>
          <w:szCs w:val="20"/>
          <w:lang w:val="sr-Latn-CS"/>
        </w:rPr>
      </w:pPr>
      <w:r w:rsidRPr="005F085C">
        <w:rPr>
          <w:szCs w:val="20"/>
          <w:lang w:val="sr-Latn-CS"/>
        </w:rPr>
        <w:t xml:space="preserve">Садржај </w:t>
      </w:r>
      <w:r w:rsidRPr="005F085C">
        <w:rPr>
          <w:szCs w:val="20"/>
          <w:lang w:val="ru-RU"/>
        </w:rPr>
        <w:t>првог</w:t>
      </w:r>
      <w:r w:rsidRPr="005F085C">
        <w:rPr>
          <w:szCs w:val="20"/>
          <w:lang w:val="sr-Latn-CS"/>
        </w:rPr>
        <w:t xml:space="preserve"> састанка:</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sr-Latn-CS"/>
        </w:rPr>
        <w:t>Одређивање радног простора (контејнери за смештај радника, материјала, санитарни чворови, и др.)</w:t>
      </w:r>
      <w:r w:rsidRPr="005F085C">
        <w:rPr>
          <w:lang w:val="ru-RU"/>
        </w:rPr>
        <w:t>;</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ru-RU"/>
        </w:rPr>
        <w:lastRenderedPageBreak/>
        <w:t xml:space="preserve">Упознавање са </w:t>
      </w:r>
      <w:r w:rsidRPr="005F085C">
        <w:rPr>
          <w:lang w:val="sr-Cyrl-CS"/>
        </w:rPr>
        <w:t>опасностима и штетностима у термоенергетским постројењима и железничком саобраћају</w:t>
      </w:r>
      <w:r w:rsidRPr="005F085C">
        <w:rPr>
          <w:b/>
          <w:i/>
          <w:lang w:val="sr-Cyrl-CS"/>
        </w:rPr>
        <w:t>;</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sr-Latn-CS"/>
        </w:rPr>
        <w:t>Прва помоћ (телефонски бројеви, процедуре, и др.)</w:t>
      </w:r>
      <w:r w:rsidRPr="005F085C">
        <w:rPr>
          <w:lang w:val="ru-RU"/>
        </w:rPr>
        <w:t>;</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sr-Latn-CS"/>
        </w:rPr>
        <w:t>Противпожарна заштита (телефонски бројеви, процедуре, дозволе и др.), опасне материје (хемикалије, гас и горива)</w:t>
      </w:r>
      <w:r w:rsidRPr="005F085C">
        <w:rPr>
          <w:lang w:val="sr-Cyrl-CS"/>
        </w:rPr>
        <w:t>, заштита животне средине</w:t>
      </w:r>
      <w:r w:rsidRPr="005F085C">
        <w:rPr>
          <w:lang w:val="ru-RU"/>
        </w:rPr>
        <w:t>;</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sr-Latn-CS"/>
        </w:rPr>
        <w:t>Лична</w:t>
      </w:r>
      <w:r w:rsidRPr="005F085C">
        <w:rPr>
          <w:lang w:val="ru-RU"/>
        </w:rPr>
        <w:t xml:space="preserve"> и колективна</w:t>
      </w:r>
      <w:r w:rsidRPr="005F085C">
        <w:rPr>
          <w:lang w:val="sr-Latn-CS"/>
        </w:rPr>
        <w:t xml:space="preserve"> заштитна опрема</w:t>
      </w:r>
      <w:r w:rsidRPr="005F085C">
        <w:rPr>
          <w:lang w:val="ru-RU"/>
        </w:rPr>
        <w:t>;</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sr-Latn-CS"/>
        </w:rPr>
        <w:t>Правила саобраћаја</w:t>
      </w:r>
      <w:r w:rsidRPr="005F085C">
        <w:rPr>
          <w:lang w:val="ru-RU"/>
        </w:rPr>
        <w:t>;</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ru-RU"/>
        </w:rPr>
        <w:t>Одржавање</w:t>
      </w:r>
      <w:r w:rsidRPr="005F085C">
        <w:rPr>
          <w:lang w:val="sr-Latn-CS"/>
        </w:rPr>
        <w:t xml:space="preserve"> и чишћење </w:t>
      </w:r>
      <w:r w:rsidRPr="005F085C">
        <w:rPr>
          <w:lang w:val="ru-RU"/>
        </w:rPr>
        <w:t>радног простора;</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sr-Latn-CS"/>
        </w:rPr>
        <w:t>Имен</w:t>
      </w:r>
      <w:r w:rsidRPr="005F085C">
        <w:rPr>
          <w:lang w:val="ru-RU"/>
        </w:rPr>
        <w:t xml:space="preserve">овање </w:t>
      </w:r>
      <w:r w:rsidRPr="005F085C">
        <w:rPr>
          <w:lang w:val="sr-Latn-CS"/>
        </w:rPr>
        <w:t>одговор</w:t>
      </w:r>
      <w:r w:rsidRPr="005F085C">
        <w:rPr>
          <w:lang w:val="ru-RU"/>
        </w:rPr>
        <w:t>них</w:t>
      </w:r>
      <w:r w:rsidRPr="005F085C">
        <w:rPr>
          <w:lang w:val="sr-Latn-CS"/>
        </w:rPr>
        <w:t xml:space="preserve"> лица</w:t>
      </w:r>
      <w:r w:rsidRPr="005F085C">
        <w:rPr>
          <w:lang w:val="ru-RU"/>
        </w:rPr>
        <w:t>;</w:t>
      </w:r>
    </w:p>
    <w:p w:rsidR="009C6C7D" w:rsidRPr="005F085C" w:rsidRDefault="009C6C7D" w:rsidP="00790FD4">
      <w:pPr>
        <w:numPr>
          <w:ilvl w:val="1"/>
          <w:numId w:val="28"/>
        </w:numPr>
        <w:tabs>
          <w:tab w:val="num" w:pos="1134"/>
        </w:tabs>
        <w:spacing w:before="0" w:line="216" w:lineRule="auto"/>
        <w:ind w:left="1134"/>
        <w:rPr>
          <w:lang w:val="ru-RU"/>
        </w:rPr>
      </w:pPr>
      <w:r w:rsidRPr="005F085C">
        <w:rPr>
          <w:lang w:val="ru-RU"/>
        </w:rPr>
        <w:t>Поступак у случају п</w:t>
      </w:r>
      <w:r w:rsidRPr="005F085C">
        <w:rPr>
          <w:lang w:val="sr-Latn-CS"/>
        </w:rPr>
        <w:t>овреде на раду</w:t>
      </w:r>
      <w:r w:rsidRPr="005F085C">
        <w:rPr>
          <w:lang w:val="ru-RU"/>
        </w:rPr>
        <w:t>;</w:t>
      </w:r>
    </w:p>
    <w:p w:rsidR="009C6C7D" w:rsidRPr="005F085C" w:rsidRDefault="009C6C7D" w:rsidP="00790FD4">
      <w:pPr>
        <w:numPr>
          <w:ilvl w:val="1"/>
          <w:numId w:val="28"/>
        </w:numPr>
        <w:tabs>
          <w:tab w:val="num" w:pos="1134"/>
        </w:tabs>
        <w:spacing w:before="0" w:line="216" w:lineRule="auto"/>
        <w:ind w:left="1134"/>
        <w:rPr>
          <w:lang w:val="sr-Latn-CS"/>
        </w:rPr>
      </w:pPr>
      <w:r w:rsidRPr="005F085C">
        <w:rPr>
          <w:lang w:val="sr-Latn-CS"/>
        </w:rPr>
        <w:t xml:space="preserve">Последице </w:t>
      </w:r>
      <w:r w:rsidRPr="005F085C">
        <w:rPr>
          <w:lang w:val="ru-RU"/>
        </w:rPr>
        <w:t>непоштовања Правила безбедности на раду ТЕНТ и</w:t>
      </w:r>
    </w:p>
    <w:p w:rsidR="009C6C7D" w:rsidRPr="005F085C" w:rsidRDefault="009C6C7D" w:rsidP="00790FD4">
      <w:pPr>
        <w:numPr>
          <w:ilvl w:val="1"/>
          <w:numId w:val="28"/>
        </w:numPr>
        <w:tabs>
          <w:tab w:val="num" w:pos="1134"/>
        </w:tabs>
        <w:spacing w:before="0" w:line="216" w:lineRule="auto"/>
        <w:ind w:left="1134"/>
        <w:rPr>
          <w:lang w:val="sr-Latn-CS"/>
        </w:rPr>
      </w:pPr>
      <w:r w:rsidRPr="005F085C">
        <w:rPr>
          <w:lang w:val="ru-RU"/>
        </w:rPr>
        <w:t>План заједничких мера</w:t>
      </w:r>
    </w:p>
    <w:p w:rsidR="009C6C7D" w:rsidRPr="005F085C" w:rsidRDefault="009C6C7D" w:rsidP="00790FD4">
      <w:pPr>
        <w:spacing w:before="0" w:line="216" w:lineRule="auto"/>
        <w:ind w:firstLine="567"/>
        <w:rPr>
          <w:szCs w:val="20"/>
          <w:lang w:val="sr-Latn-CS"/>
        </w:rPr>
      </w:pPr>
      <w:r w:rsidRPr="005F085C">
        <w:rPr>
          <w:szCs w:val="20"/>
          <w:lang w:val="ru-RU"/>
        </w:rPr>
        <w:t xml:space="preserve">   </w:t>
      </w:r>
      <w:r w:rsidRPr="005F085C">
        <w:rPr>
          <w:szCs w:val="20"/>
          <w:lang w:val="sr-Latn-CS"/>
        </w:rPr>
        <w:t>Редовни састанци (једном недељно) одржава</w:t>
      </w:r>
      <w:r w:rsidRPr="005F085C">
        <w:rPr>
          <w:szCs w:val="20"/>
          <w:lang w:val="sr-Cyrl-CS"/>
        </w:rPr>
        <w:t>ју</w:t>
      </w:r>
      <w:r w:rsidRPr="005F085C">
        <w:rPr>
          <w:szCs w:val="20"/>
          <w:lang w:val="sr-Latn-CS"/>
        </w:rPr>
        <w:t xml:space="preserve"> се са сваким извођачем посебно или са свим извођачима заједно. Састанак води </w:t>
      </w:r>
      <w:r w:rsidRPr="005F085C">
        <w:rPr>
          <w:szCs w:val="20"/>
          <w:lang w:val="sr-Cyrl-CS"/>
        </w:rPr>
        <w:t>надзорни орган -</w:t>
      </w:r>
      <w:r w:rsidRPr="005F085C">
        <w:rPr>
          <w:szCs w:val="20"/>
          <w:lang w:val="sr-Latn-CS"/>
        </w:rPr>
        <w:t xml:space="preserve"> вођа пројекта и одговорно лице за безбедност </w:t>
      </w:r>
      <w:r w:rsidRPr="005F085C">
        <w:rPr>
          <w:szCs w:val="20"/>
          <w:lang w:val="sr-Cyrl-CS"/>
        </w:rPr>
        <w:t>ТЕНТ.</w:t>
      </w:r>
    </w:p>
    <w:p w:rsidR="009C6C7D" w:rsidRPr="005F085C" w:rsidRDefault="009C6C7D" w:rsidP="00790FD4">
      <w:pPr>
        <w:spacing w:before="0" w:line="216" w:lineRule="auto"/>
        <w:ind w:firstLine="567"/>
        <w:rPr>
          <w:szCs w:val="20"/>
          <w:lang w:val="sr-Latn-CS"/>
        </w:rPr>
      </w:pPr>
      <w:r w:rsidRPr="005F085C">
        <w:rPr>
          <w:szCs w:val="20"/>
          <w:lang w:val="sr-Latn-CS"/>
        </w:rPr>
        <w:t>Садржај</w:t>
      </w:r>
      <w:r w:rsidRPr="005F085C">
        <w:rPr>
          <w:szCs w:val="20"/>
          <w:lang w:val="ru-RU"/>
        </w:rPr>
        <w:t xml:space="preserve"> редовног</w:t>
      </w:r>
      <w:r w:rsidRPr="005F085C">
        <w:rPr>
          <w:szCs w:val="20"/>
          <w:lang w:val="sr-Latn-CS"/>
        </w:rPr>
        <w:t xml:space="preserve"> састанка:</w:t>
      </w:r>
    </w:p>
    <w:p w:rsidR="009C6C7D" w:rsidRPr="005F085C" w:rsidRDefault="009C6C7D" w:rsidP="00790FD4">
      <w:pPr>
        <w:numPr>
          <w:ilvl w:val="1"/>
          <w:numId w:val="28"/>
        </w:numPr>
        <w:tabs>
          <w:tab w:val="num" w:pos="1134"/>
          <w:tab w:val="left" w:pos="7005"/>
        </w:tabs>
        <w:spacing w:before="0" w:line="216" w:lineRule="auto"/>
        <w:ind w:left="1134"/>
        <w:rPr>
          <w:lang w:val="ru-RU"/>
        </w:rPr>
      </w:pPr>
      <w:r w:rsidRPr="005F085C">
        <w:rPr>
          <w:lang w:val="ru-RU"/>
        </w:rPr>
        <w:t xml:space="preserve">Стање </w:t>
      </w:r>
      <w:r w:rsidRPr="005F085C">
        <w:rPr>
          <w:lang w:val="sr-Latn-CS"/>
        </w:rPr>
        <w:t>радног и складишног простора</w:t>
      </w:r>
      <w:r w:rsidRPr="005F085C">
        <w:rPr>
          <w:lang w:val="ru-RU"/>
        </w:rPr>
        <w:t>;</w:t>
      </w:r>
    </w:p>
    <w:p w:rsidR="009C6C7D" w:rsidRPr="005F085C" w:rsidRDefault="009C6C7D" w:rsidP="00790FD4">
      <w:pPr>
        <w:numPr>
          <w:ilvl w:val="1"/>
          <w:numId w:val="28"/>
        </w:numPr>
        <w:tabs>
          <w:tab w:val="num" w:pos="1134"/>
          <w:tab w:val="left" w:pos="7005"/>
        </w:tabs>
        <w:spacing w:before="0" w:line="216" w:lineRule="auto"/>
        <w:ind w:left="1134"/>
        <w:rPr>
          <w:lang w:val="ru-RU"/>
        </w:rPr>
      </w:pPr>
      <w:r w:rsidRPr="005F085C">
        <w:rPr>
          <w:lang w:val="ru-RU"/>
        </w:rPr>
        <w:t>Стање</w:t>
      </w:r>
      <w:r w:rsidRPr="005F085C">
        <w:rPr>
          <w:lang w:val="sr-Latn-CS"/>
        </w:rPr>
        <w:t xml:space="preserve"> противпожаре заштите, опасних материја (хемикалије, гас, горива)</w:t>
      </w:r>
      <w:r w:rsidRPr="005F085C">
        <w:rPr>
          <w:lang w:val="ru-RU"/>
        </w:rPr>
        <w:t>;</w:t>
      </w:r>
    </w:p>
    <w:p w:rsidR="009C6C7D" w:rsidRPr="005F085C" w:rsidRDefault="009C6C7D" w:rsidP="00790FD4">
      <w:pPr>
        <w:numPr>
          <w:ilvl w:val="1"/>
          <w:numId w:val="28"/>
        </w:numPr>
        <w:tabs>
          <w:tab w:val="num" w:pos="1134"/>
          <w:tab w:val="left" w:pos="7005"/>
        </w:tabs>
        <w:spacing w:before="0" w:line="216" w:lineRule="auto"/>
        <w:ind w:left="1134"/>
        <w:rPr>
          <w:lang w:val="ru-RU"/>
        </w:rPr>
      </w:pPr>
      <w:r w:rsidRPr="005F085C">
        <w:rPr>
          <w:lang w:val="ru-RU"/>
        </w:rPr>
        <w:t>Коришћење л</w:t>
      </w:r>
      <w:r w:rsidRPr="005F085C">
        <w:rPr>
          <w:lang w:val="sr-Latn-CS"/>
        </w:rPr>
        <w:t xml:space="preserve">ичне </w:t>
      </w:r>
      <w:r w:rsidRPr="005F085C">
        <w:rPr>
          <w:lang w:val="ru-RU"/>
        </w:rPr>
        <w:t>и колективне</w:t>
      </w:r>
      <w:r w:rsidRPr="005F085C">
        <w:rPr>
          <w:lang w:val="sr-Latn-CS"/>
        </w:rPr>
        <w:t xml:space="preserve"> заштитне опреме</w:t>
      </w:r>
      <w:r w:rsidRPr="005F085C">
        <w:rPr>
          <w:lang w:val="ru-RU"/>
        </w:rPr>
        <w:t>;</w:t>
      </w:r>
    </w:p>
    <w:p w:rsidR="009C6C7D" w:rsidRPr="005F085C" w:rsidRDefault="009C6C7D" w:rsidP="00790FD4">
      <w:pPr>
        <w:numPr>
          <w:ilvl w:val="1"/>
          <w:numId w:val="28"/>
        </w:numPr>
        <w:tabs>
          <w:tab w:val="num" w:pos="1134"/>
          <w:tab w:val="left" w:pos="7005"/>
        </w:tabs>
        <w:spacing w:before="0" w:line="216" w:lineRule="auto"/>
        <w:ind w:left="1134"/>
        <w:rPr>
          <w:lang w:val="ru-RU"/>
        </w:rPr>
      </w:pPr>
      <w:r w:rsidRPr="005F085C">
        <w:rPr>
          <w:lang w:val="ru-RU"/>
        </w:rPr>
        <w:t>Поштовање п</w:t>
      </w:r>
      <w:r w:rsidRPr="005F085C">
        <w:rPr>
          <w:lang w:val="sr-Latn-CS"/>
        </w:rPr>
        <w:t>равила саобраћаја</w:t>
      </w:r>
      <w:r w:rsidRPr="005F085C">
        <w:rPr>
          <w:lang w:val="ru-RU"/>
        </w:rPr>
        <w:t>;</w:t>
      </w:r>
    </w:p>
    <w:p w:rsidR="009C6C7D" w:rsidRPr="005F085C" w:rsidRDefault="009C6C7D" w:rsidP="00790FD4">
      <w:pPr>
        <w:numPr>
          <w:ilvl w:val="1"/>
          <w:numId w:val="28"/>
        </w:numPr>
        <w:tabs>
          <w:tab w:val="num" w:pos="1134"/>
          <w:tab w:val="left" w:pos="7005"/>
        </w:tabs>
        <w:spacing w:before="0" w:line="216" w:lineRule="auto"/>
        <w:ind w:left="1134"/>
        <w:rPr>
          <w:lang w:val="ru-RU"/>
        </w:rPr>
      </w:pPr>
      <w:r w:rsidRPr="005F085C">
        <w:rPr>
          <w:lang w:val="sr-Latn-CS"/>
        </w:rPr>
        <w:t>Процене ризика од повреда</w:t>
      </w:r>
      <w:r w:rsidRPr="005F085C">
        <w:rPr>
          <w:lang w:val="ru-RU"/>
        </w:rPr>
        <w:t xml:space="preserve"> и</w:t>
      </w:r>
    </w:p>
    <w:p w:rsidR="009C6C7D" w:rsidRPr="005F085C" w:rsidRDefault="009C6C7D" w:rsidP="00790FD4">
      <w:pPr>
        <w:numPr>
          <w:ilvl w:val="1"/>
          <w:numId w:val="28"/>
        </w:numPr>
        <w:tabs>
          <w:tab w:val="num" w:pos="1134"/>
          <w:tab w:val="left" w:pos="7005"/>
        </w:tabs>
        <w:spacing w:before="0" w:line="216" w:lineRule="auto"/>
        <w:ind w:left="1134"/>
        <w:rPr>
          <w:lang w:val="sr-Latn-CS"/>
        </w:rPr>
      </w:pPr>
      <w:r w:rsidRPr="005F085C">
        <w:rPr>
          <w:lang w:val="sr-Latn-CS"/>
        </w:rPr>
        <w:t>Могућност побољшања безбедности</w:t>
      </w:r>
      <w:r w:rsidRPr="005F085C">
        <w:rPr>
          <w:lang w:val="ru-RU"/>
        </w:rPr>
        <w:t xml:space="preserve"> и здравља на</w:t>
      </w:r>
      <w:r w:rsidRPr="005F085C">
        <w:rPr>
          <w:lang w:val="sr-Latn-CS"/>
        </w:rPr>
        <w:t xml:space="preserve"> рад</w:t>
      </w:r>
      <w:r w:rsidRPr="005F085C">
        <w:rPr>
          <w:lang w:val="ru-RU"/>
        </w:rPr>
        <w:t>у</w:t>
      </w:r>
      <w:r w:rsidRPr="005F085C">
        <w:rPr>
          <w:lang w:val="sr-Latn-CS"/>
        </w:rPr>
        <w:t>.</w:t>
      </w:r>
    </w:p>
    <w:p w:rsidR="009C6C7D" w:rsidRPr="005F085C" w:rsidRDefault="009C6C7D" w:rsidP="00790FD4">
      <w:pPr>
        <w:tabs>
          <w:tab w:val="left" w:pos="0"/>
        </w:tabs>
        <w:spacing w:before="0" w:line="216" w:lineRule="auto"/>
        <w:jc w:val="right"/>
        <w:rPr>
          <w:rFonts w:ascii="Times New Roman" w:hAnsi="Times New Roman"/>
          <w:szCs w:val="20"/>
          <w:lang w:val="sr-Cyrl-CS"/>
        </w:rPr>
      </w:pPr>
    </w:p>
    <w:p w:rsidR="009C6C7D" w:rsidRPr="005F085C" w:rsidRDefault="009C6C7D" w:rsidP="00790FD4">
      <w:pPr>
        <w:tabs>
          <w:tab w:val="left" w:pos="567"/>
        </w:tabs>
        <w:spacing w:before="0"/>
        <w:rPr>
          <w:rFonts w:cs="Arial"/>
          <w:b/>
          <w:lang w:val="sr-Cyrl-CS"/>
        </w:rPr>
      </w:pPr>
    </w:p>
    <w:p w:rsidR="00492765" w:rsidRPr="009C6C7D" w:rsidRDefault="00492765" w:rsidP="00790FD4">
      <w:pPr>
        <w:tabs>
          <w:tab w:val="left" w:pos="567"/>
        </w:tabs>
        <w:spacing w:before="0"/>
        <w:rPr>
          <w:rFonts w:cs="Arial"/>
          <w:b/>
          <w:lang w:val="sr-Cyrl-CS"/>
        </w:rPr>
      </w:pPr>
    </w:p>
    <w:sectPr w:rsidR="00492765" w:rsidRPr="009C6C7D"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8B3" w:rsidRDefault="00C048B3">
      <w:r>
        <w:separator/>
      </w:r>
    </w:p>
    <w:p w:rsidR="00C048B3" w:rsidRDefault="00C048B3"/>
  </w:endnote>
  <w:endnote w:type="continuationSeparator" w:id="0">
    <w:p w:rsidR="00C048B3" w:rsidRDefault="00C048B3">
      <w:r>
        <w:continuationSeparator/>
      </w:r>
    </w:p>
    <w:p w:rsidR="00C048B3" w:rsidRDefault="00C04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EF" w:rsidRDefault="00AA24E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24EF" w:rsidRDefault="00AA24EF" w:rsidP="00841BE7">
    <w:pPr>
      <w:pStyle w:val="Footer"/>
      <w:ind w:right="360"/>
    </w:pPr>
  </w:p>
  <w:p w:rsidR="00AA24EF" w:rsidRDefault="00AA24E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EF" w:rsidRPr="00EC5BB4" w:rsidRDefault="00AA24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0F5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0F57">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EF" w:rsidRPr="00EC5BB4" w:rsidRDefault="00AA24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0F5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0F57">
      <w:rPr>
        <w:rStyle w:val="PageNumber"/>
        <w:rFonts w:cs="Arial"/>
        <w:b/>
        <w:noProof/>
        <w:szCs w:val="24"/>
      </w:rPr>
      <w:t>54</w:t>
    </w:r>
    <w:r w:rsidRPr="00EC5BB4">
      <w:rPr>
        <w:rStyle w:val="PageNumber"/>
        <w:rFonts w:cs="Arial"/>
        <w:b/>
        <w:szCs w:val="24"/>
      </w:rPr>
      <w:fldChar w:fldCharType="end"/>
    </w:r>
  </w:p>
  <w:p w:rsidR="00AA24EF" w:rsidRDefault="00AA24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8B3" w:rsidRDefault="00C048B3">
      <w:r>
        <w:separator/>
      </w:r>
    </w:p>
    <w:p w:rsidR="00C048B3" w:rsidRDefault="00C048B3"/>
  </w:footnote>
  <w:footnote w:type="continuationSeparator" w:id="0">
    <w:p w:rsidR="00C048B3" w:rsidRDefault="00C048B3">
      <w:r>
        <w:continuationSeparator/>
      </w:r>
    </w:p>
    <w:p w:rsidR="00C048B3" w:rsidRDefault="00C048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EF" w:rsidRDefault="00AA24EF" w:rsidP="004276AD">
    <w:pPr>
      <w:pStyle w:val="Header"/>
      <w:rPr>
        <w:sz w:val="20"/>
      </w:rPr>
    </w:pPr>
  </w:p>
  <w:p w:rsidR="00AA24EF" w:rsidRDefault="00AA24EF" w:rsidP="006B0112">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AA24EF" w:rsidRPr="006B0112" w:rsidRDefault="00AA24EF" w:rsidP="006B0112">
    <w:pPr>
      <w:pStyle w:val="Header"/>
      <w:spacing w:before="0"/>
      <w:rPr>
        <w:szCs w:val="24"/>
        <w:lang w:val="sr-Cyrl-RS"/>
      </w:rPr>
    </w:pPr>
    <w:r w:rsidRPr="006B0112">
      <w:rPr>
        <w:rFonts w:cs="Arial"/>
        <w:sz w:val="22"/>
        <w:szCs w:val="22"/>
        <w:lang w:val="sr-Cyrl-RS"/>
      </w:rPr>
      <w:t xml:space="preserve">                                                                         </w:t>
    </w:r>
    <w:r>
      <w:rPr>
        <w:rFonts w:cs="Arial"/>
        <w:sz w:val="22"/>
        <w:szCs w:val="22"/>
        <w:lang w:val="sr-Cyrl-RS"/>
      </w:rPr>
      <w:t xml:space="preserve">                  </w:t>
    </w:r>
    <w:r w:rsidRPr="006B0112">
      <w:rPr>
        <w:rFonts w:cs="Arial"/>
        <w:sz w:val="22"/>
        <w:szCs w:val="22"/>
        <w:lang w:val="sr-Cyrl-RS"/>
      </w:rPr>
      <w:t xml:space="preserve"> </w:t>
    </w:r>
    <w:r>
      <w:rPr>
        <w:rFonts w:cs="Arial"/>
        <w:lang w:val="sr-Cyrl-CS"/>
      </w:rPr>
      <w:t>3000/0987/2018 (136/2018)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EF" w:rsidRDefault="00AA24EF" w:rsidP="004276AD">
    <w:pPr>
      <w:pStyle w:val="Header"/>
    </w:pPr>
  </w:p>
  <w:p w:rsidR="00AA24EF" w:rsidRDefault="00AA24EF" w:rsidP="007E148D">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AA24EF" w:rsidRPr="007E148D" w:rsidRDefault="00AA24EF" w:rsidP="007E148D">
    <w:pPr>
      <w:pStyle w:val="Header"/>
      <w:spacing w:before="0"/>
      <w:rPr>
        <w:szCs w:val="24"/>
        <w:lang w:val="sr-Cyrl-RS"/>
      </w:rPr>
    </w:pPr>
    <w:r>
      <w:rPr>
        <w:rFonts w:cs="Arial"/>
        <w:b/>
        <w:sz w:val="22"/>
        <w:szCs w:val="22"/>
        <w:lang w:val="sr-Cyrl-RS"/>
      </w:rPr>
      <w:t xml:space="preserve">                                                                                            </w:t>
    </w:r>
    <w:r>
      <w:rPr>
        <w:rFonts w:cs="Arial"/>
        <w:sz w:val="22"/>
        <w:szCs w:val="22"/>
        <w:lang w:val="sr-Cyrl-CS"/>
      </w:rPr>
      <w:t>3000/0987/2018 (136/2018)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3D0CEE"/>
    <w:multiLevelType w:val="hybridMultilevel"/>
    <w:tmpl w:val="BB122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513AA668"/>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3F326B"/>
    <w:multiLevelType w:val="multilevel"/>
    <w:tmpl w:val="F7C86742"/>
    <w:lvl w:ilvl="0">
      <w:start w:val="1"/>
      <w:numFmt w:val="decimal"/>
      <w:lvlText w:val="%1."/>
      <w:lvlJc w:val="left"/>
      <w:pPr>
        <w:tabs>
          <w:tab w:val="num" w:pos="1140"/>
        </w:tabs>
        <w:ind w:left="1140" w:hanging="1140"/>
      </w:pPr>
      <w:rPr>
        <w:rFonts w:hint="default"/>
        <w:sz w:val="22"/>
        <w:szCs w:val="22"/>
      </w:rPr>
    </w:lvl>
    <w:lvl w:ilvl="1">
      <w:start w:val="1"/>
      <w:numFmt w:val="bullet"/>
      <w:lvlText w:val=""/>
      <w:lvlJc w:val="left"/>
      <w:pPr>
        <w:tabs>
          <w:tab w:val="num" w:pos="360"/>
        </w:tabs>
        <w:ind w:left="360" w:hanging="360"/>
      </w:pPr>
      <w:rPr>
        <w:rFonts w:ascii="Symbol" w:hAnsi="Symbol" w:hint="default"/>
        <w:b w:val="0"/>
        <w:color w:val="auto"/>
        <w:sz w:val="22"/>
        <w:szCs w:val="22"/>
      </w:rPr>
    </w:lvl>
    <w:lvl w:ilvl="2">
      <w:start w:val="1"/>
      <w:numFmt w:val="decimal"/>
      <w:lvlText w:val="%1.%2.%3."/>
      <w:lvlJc w:val="left"/>
      <w:pPr>
        <w:tabs>
          <w:tab w:val="num" w:pos="1380"/>
        </w:tabs>
        <w:ind w:left="1380" w:hanging="1140"/>
      </w:pPr>
      <w:rPr>
        <w:rFonts w:hint="default"/>
        <w:sz w:val="20"/>
        <w:szCs w:val="20"/>
      </w:rPr>
    </w:lvl>
    <w:lvl w:ilvl="3">
      <w:start w:val="1"/>
      <w:numFmt w:val="decimal"/>
      <w:lvlText w:val="%1.%2.2."/>
      <w:lvlJc w:val="left"/>
      <w:pPr>
        <w:tabs>
          <w:tab w:val="num" w:pos="1080"/>
        </w:tabs>
        <w:ind w:left="0" w:firstLine="0"/>
      </w:pPr>
      <w:rPr>
        <w:rFonts w:hint="default"/>
        <w:b/>
        <w:sz w:val="20"/>
        <w:szCs w:val="20"/>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BE7DA1"/>
    <w:multiLevelType w:val="hybridMultilevel"/>
    <w:tmpl w:val="C4A8DC9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6"/>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3"/>
  </w:num>
  <w:num w:numId="8">
    <w:abstractNumId w:val="72"/>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4"/>
  </w:num>
  <w:num w:numId="12">
    <w:abstractNumId w:val="68"/>
  </w:num>
  <w:num w:numId="13">
    <w:abstractNumId w:val="61"/>
  </w:num>
  <w:num w:numId="14">
    <w:abstractNumId w:val="57"/>
  </w:num>
  <w:num w:numId="15">
    <w:abstractNumId w:val="65"/>
  </w:num>
  <w:num w:numId="16">
    <w:abstractNumId w:val="85"/>
  </w:num>
  <w:num w:numId="17">
    <w:abstractNumId w:val="79"/>
  </w:num>
  <w:num w:numId="18">
    <w:abstractNumId w:val="87"/>
  </w:num>
  <w:num w:numId="19">
    <w:abstractNumId w:val="67"/>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71"/>
  </w:num>
  <w:num w:numId="31">
    <w:abstractNumId w:val="96"/>
  </w:num>
  <w:num w:numId="32">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78"/>
  </w:num>
  <w:num w:numId="35">
    <w:abstractNumId w:val="50"/>
  </w:num>
  <w:num w:numId="36">
    <w:abstractNumId w:val="75"/>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6A9"/>
    <w:rsid w:val="00021C99"/>
    <w:rsid w:val="00021E7F"/>
    <w:rsid w:val="000221F1"/>
    <w:rsid w:val="000224DA"/>
    <w:rsid w:val="00022726"/>
    <w:rsid w:val="000227EC"/>
    <w:rsid w:val="00022948"/>
    <w:rsid w:val="00022CB5"/>
    <w:rsid w:val="00023057"/>
    <w:rsid w:val="00023308"/>
    <w:rsid w:val="00023BFF"/>
    <w:rsid w:val="00023D09"/>
    <w:rsid w:val="0002512F"/>
    <w:rsid w:val="00025304"/>
    <w:rsid w:val="00025738"/>
    <w:rsid w:val="00025ABF"/>
    <w:rsid w:val="00025B97"/>
    <w:rsid w:val="00025C69"/>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5A"/>
    <w:rsid w:val="00046BC7"/>
    <w:rsid w:val="00046BE9"/>
    <w:rsid w:val="00046D24"/>
    <w:rsid w:val="00046DA8"/>
    <w:rsid w:val="00046F29"/>
    <w:rsid w:val="00046FA0"/>
    <w:rsid w:val="0004710D"/>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9A2"/>
    <w:rsid w:val="00055239"/>
    <w:rsid w:val="000554F7"/>
    <w:rsid w:val="000556DA"/>
    <w:rsid w:val="00055834"/>
    <w:rsid w:val="00056C77"/>
    <w:rsid w:val="000577BC"/>
    <w:rsid w:val="00057E3F"/>
    <w:rsid w:val="00057EDB"/>
    <w:rsid w:val="00057F61"/>
    <w:rsid w:val="0006051E"/>
    <w:rsid w:val="000609A8"/>
    <w:rsid w:val="00060D4C"/>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2FD2"/>
    <w:rsid w:val="00063C21"/>
    <w:rsid w:val="00063C5D"/>
    <w:rsid w:val="00063D1A"/>
    <w:rsid w:val="00063F0B"/>
    <w:rsid w:val="00063F3D"/>
    <w:rsid w:val="00064067"/>
    <w:rsid w:val="000641BD"/>
    <w:rsid w:val="0006437F"/>
    <w:rsid w:val="00064420"/>
    <w:rsid w:val="000648A2"/>
    <w:rsid w:val="00065071"/>
    <w:rsid w:val="0006514D"/>
    <w:rsid w:val="00065368"/>
    <w:rsid w:val="000655AF"/>
    <w:rsid w:val="00065664"/>
    <w:rsid w:val="00065849"/>
    <w:rsid w:val="00065DE7"/>
    <w:rsid w:val="000663EE"/>
    <w:rsid w:val="000666B4"/>
    <w:rsid w:val="00066E57"/>
    <w:rsid w:val="00067625"/>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E3"/>
    <w:rsid w:val="000A1358"/>
    <w:rsid w:val="000A2227"/>
    <w:rsid w:val="000A3715"/>
    <w:rsid w:val="000A37B1"/>
    <w:rsid w:val="000A388F"/>
    <w:rsid w:val="000A3F5E"/>
    <w:rsid w:val="000A4D7F"/>
    <w:rsid w:val="000A52A8"/>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786"/>
    <w:rsid w:val="000C27B5"/>
    <w:rsid w:val="000C28FA"/>
    <w:rsid w:val="000C2D52"/>
    <w:rsid w:val="000C3B2D"/>
    <w:rsid w:val="000C3B49"/>
    <w:rsid w:val="000C3B64"/>
    <w:rsid w:val="000C3C5A"/>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5AD"/>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21F"/>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222"/>
    <w:rsid w:val="000F53AA"/>
    <w:rsid w:val="000F5576"/>
    <w:rsid w:val="000F57ED"/>
    <w:rsid w:val="000F59DB"/>
    <w:rsid w:val="000F6421"/>
    <w:rsid w:val="000F683D"/>
    <w:rsid w:val="000F6D35"/>
    <w:rsid w:val="000F6D51"/>
    <w:rsid w:val="000F6EA8"/>
    <w:rsid w:val="000F7272"/>
    <w:rsid w:val="000F79CB"/>
    <w:rsid w:val="000F7C7A"/>
    <w:rsid w:val="00100050"/>
    <w:rsid w:val="00100252"/>
    <w:rsid w:val="0010062C"/>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52"/>
    <w:rsid w:val="001126B3"/>
    <w:rsid w:val="001126DB"/>
    <w:rsid w:val="00113968"/>
    <w:rsid w:val="001139E5"/>
    <w:rsid w:val="00113B67"/>
    <w:rsid w:val="00113B84"/>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44F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76A"/>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B6E"/>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779"/>
    <w:rsid w:val="00160BF4"/>
    <w:rsid w:val="001612D9"/>
    <w:rsid w:val="00161309"/>
    <w:rsid w:val="0016196A"/>
    <w:rsid w:val="001620BD"/>
    <w:rsid w:val="00162A6D"/>
    <w:rsid w:val="00162B82"/>
    <w:rsid w:val="00162C5E"/>
    <w:rsid w:val="001639C5"/>
    <w:rsid w:val="00164411"/>
    <w:rsid w:val="00164470"/>
    <w:rsid w:val="001644F1"/>
    <w:rsid w:val="0016454F"/>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80C"/>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35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C5"/>
    <w:rsid w:val="001B61F1"/>
    <w:rsid w:val="001B6640"/>
    <w:rsid w:val="001B6BB1"/>
    <w:rsid w:val="001B6EAE"/>
    <w:rsid w:val="001B73E7"/>
    <w:rsid w:val="001B7C0C"/>
    <w:rsid w:val="001B7C30"/>
    <w:rsid w:val="001B7E0D"/>
    <w:rsid w:val="001C03D9"/>
    <w:rsid w:val="001C0B27"/>
    <w:rsid w:val="001C1863"/>
    <w:rsid w:val="001C193D"/>
    <w:rsid w:val="001C1BA6"/>
    <w:rsid w:val="001C1C80"/>
    <w:rsid w:val="001C2554"/>
    <w:rsid w:val="001C25AA"/>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588"/>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12BC"/>
    <w:rsid w:val="001E1402"/>
    <w:rsid w:val="001E1691"/>
    <w:rsid w:val="001E1D8C"/>
    <w:rsid w:val="001E2223"/>
    <w:rsid w:val="001E2449"/>
    <w:rsid w:val="001E2725"/>
    <w:rsid w:val="001E2903"/>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765"/>
    <w:rsid w:val="001F0892"/>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E"/>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4FE"/>
    <w:rsid w:val="002275E8"/>
    <w:rsid w:val="00227901"/>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084"/>
    <w:rsid w:val="002440F6"/>
    <w:rsid w:val="00244361"/>
    <w:rsid w:val="002444EC"/>
    <w:rsid w:val="00244550"/>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44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1A"/>
    <w:rsid w:val="002745D0"/>
    <w:rsid w:val="0027488E"/>
    <w:rsid w:val="00274D71"/>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76A"/>
    <w:rsid w:val="002949A4"/>
    <w:rsid w:val="00294DF0"/>
    <w:rsid w:val="00294EEE"/>
    <w:rsid w:val="00294F26"/>
    <w:rsid w:val="00294F7F"/>
    <w:rsid w:val="0029515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8F1"/>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EB"/>
    <w:rsid w:val="002B55FE"/>
    <w:rsid w:val="002B5A35"/>
    <w:rsid w:val="002B5B83"/>
    <w:rsid w:val="002B5D52"/>
    <w:rsid w:val="002B6181"/>
    <w:rsid w:val="002B649A"/>
    <w:rsid w:val="002B6603"/>
    <w:rsid w:val="002B663B"/>
    <w:rsid w:val="002B6693"/>
    <w:rsid w:val="002B6D5A"/>
    <w:rsid w:val="002B6EB1"/>
    <w:rsid w:val="002B6F1E"/>
    <w:rsid w:val="002B7011"/>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9AE"/>
    <w:rsid w:val="002C5943"/>
    <w:rsid w:val="002C5A60"/>
    <w:rsid w:val="002C5AEB"/>
    <w:rsid w:val="002C6229"/>
    <w:rsid w:val="002C66EC"/>
    <w:rsid w:val="002C6F42"/>
    <w:rsid w:val="002C70F3"/>
    <w:rsid w:val="002C70FB"/>
    <w:rsid w:val="002C778B"/>
    <w:rsid w:val="002C7BDB"/>
    <w:rsid w:val="002D0167"/>
    <w:rsid w:val="002D0554"/>
    <w:rsid w:val="002D0583"/>
    <w:rsid w:val="002D05BE"/>
    <w:rsid w:val="002D08E2"/>
    <w:rsid w:val="002D0FC0"/>
    <w:rsid w:val="002D1762"/>
    <w:rsid w:val="002D1C63"/>
    <w:rsid w:val="002D21B1"/>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410"/>
    <w:rsid w:val="002E2799"/>
    <w:rsid w:val="002E2D7D"/>
    <w:rsid w:val="002E2F11"/>
    <w:rsid w:val="002E40BF"/>
    <w:rsid w:val="002E4258"/>
    <w:rsid w:val="002E4F2E"/>
    <w:rsid w:val="002E5445"/>
    <w:rsid w:val="002E59D5"/>
    <w:rsid w:val="002E610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9"/>
    <w:rsid w:val="002F3DAD"/>
    <w:rsid w:val="002F45B3"/>
    <w:rsid w:val="002F4656"/>
    <w:rsid w:val="002F48D1"/>
    <w:rsid w:val="002F536E"/>
    <w:rsid w:val="002F53FF"/>
    <w:rsid w:val="003003A5"/>
    <w:rsid w:val="00300AC5"/>
    <w:rsid w:val="00300AF6"/>
    <w:rsid w:val="00300CBB"/>
    <w:rsid w:val="00300D87"/>
    <w:rsid w:val="0030144A"/>
    <w:rsid w:val="003016DF"/>
    <w:rsid w:val="003019A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02"/>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78B"/>
    <w:rsid w:val="00320884"/>
    <w:rsid w:val="00320A32"/>
    <w:rsid w:val="00320CA0"/>
    <w:rsid w:val="00320E0F"/>
    <w:rsid w:val="00320EAB"/>
    <w:rsid w:val="003210C1"/>
    <w:rsid w:val="0032122C"/>
    <w:rsid w:val="003212D5"/>
    <w:rsid w:val="003215C3"/>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E01"/>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179"/>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91B"/>
    <w:rsid w:val="00381009"/>
    <w:rsid w:val="00381027"/>
    <w:rsid w:val="003810FE"/>
    <w:rsid w:val="00381CF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078"/>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52"/>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6F"/>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35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6E7"/>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1A"/>
    <w:rsid w:val="00436DA9"/>
    <w:rsid w:val="00436EE1"/>
    <w:rsid w:val="00437049"/>
    <w:rsid w:val="00437A68"/>
    <w:rsid w:val="00437B87"/>
    <w:rsid w:val="00437F73"/>
    <w:rsid w:val="00440A19"/>
    <w:rsid w:val="00440A71"/>
    <w:rsid w:val="00440AD5"/>
    <w:rsid w:val="00441026"/>
    <w:rsid w:val="0044171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702"/>
    <w:rsid w:val="0044779D"/>
    <w:rsid w:val="00447B18"/>
    <w:rsid w:val="00447D24"/>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07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16"/>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CF6"/>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DF"/>
    <w:rsid w:val="004B4A56"/>
    <w:rsid w:val="004B4FC8"/>
    <w:rsid w:val="004B5294"/>
    <w:rsid w:val="004B535C"/>
    <w:rsid w:val="004B5385"/>
    <w:rsid w:val="004B54EA"/>
    <w:rsid w:val="004B5A0E"/>
    <w:rsid w:val="004B5A54"/>
    <w:rsid w:val="004B5C5A"/>
    <w:rsid w:val="004B5D05"/>
    <w:rsid w:val="004B5DC3"/>
    <w:rsid w:val="004B5ED3"/>
    <w:rsid w:val="004B62BF"/>
    <w:rsid w:val="004B677C"/>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96"/>
    <w:rsid w:val="004C3717"/>
    <w:rsid w:val="004C3B38"/>
    <w:rsid w:val="004C40FA"/>
    <w:rsid w:val="004C45AC"/>
    <w:rsid w:val="004C4877"/>
    <w:rsid w:val="004C4B2E"/>
    <w:rsid w:val="004C4B92"/>
    <w:rsid w:val="004C4E61"/>
    <w:rsid w:val="004C57A6"/>
    <w:rsid w:val="004C5DFB"/>
    <w:rsid w:val="004C612A"/>
    <w:rsid w:val="004C65CA"/>
    <w:rsid w:val="004C6778"/>
    <w:rsid w:val="004C70B4"/>
    <w:rsid w:val="004C7474"/>
    <w:rsid w:val="004C75D3"/>
    <w:rsid w:val="004C7806"/>
    <w:rsid w:val="004C7B0A"/>
    <w:rsid w:val="004C7C2B"/>
    <w:rsid w:val="004D015A"/>
    <w:rsid w:val="004D0497"/>
    <w:rsid w:val="004D067D"/>
    <w:rsid w:val="004D06FD"/>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2D97"/>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7B5"/>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06A"/>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58B"/>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ABF"/>
    <w:rsid w:val="00522D84"/>
    <w:rsid w:val="005232DA"/>
    <w:rsid w:val="0052331A"/>
    <w:rsid w:val="0052386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77"/>
    <w:rsid w:val="005425D7"/>
    <w:rsid w:val="00542700"/>
    <w:rsid w:val="00543191"/>
    <w:rsid w:val="005431C8"/>
    <w:rsid w:val="00543210"/>
    <w:rsid w:val="00543675"/>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29C"/>
    <w:rsid w:val="00550552"/>
    <w:rsid w:val="00550BFA"/>
    <w:rsid w:val="00550FE2"/>
    <w:rsid w:val="0055106E"/>
    <w:rsid w:val="005519B6"/>
    <w:rsid w:val="00551C38"/>
    <w:rsid w:val="0055200A"/>
    <w:rsid w:val="00552254"/>
    <w:rsid w:val="00552504"/>
    <w:rsid w:val="00552974"/>
    <w:rsid w:val="00552C44"/>
    <w:rsid w:val="00552EDB"/>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81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4F0"/>
    <w:rsid w:val="0058657D"/>
    <w:rsid w:val="00586715"/>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BCA"/>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6C"/>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995"/>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274"/>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7A"/>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58B"/>
    <w:rsid w:val="005F56B6"/>
    <w:rsid w:val="005F5B94"/>
    <w:rsid w:val="005F5C73"/>
    <w:rsid w:val="005F62FE"/>
    <w:rsid w:val="005F6498"/>
    <w:rsid w:val="005F68E7"/>
    <w:rsid w:val="005F69FB"/>
    <w:rsid w:val="005F7163"/>
    <w:rsid w:val="005F71C8"/>
    <w:rsid w:val="005F7D8D"/>
    <w:rsid w:val="00600067"/>
    <w:rsid w:val="006002CC"/>
    <w:rsid w:val="00600664"/>
    <w:rsid w:val="00600A33"/>
    <w:rsid w:val="00600B01"/>
    <w:rsid w:val="00600CD1"/>
    <w:rsid w:val="00601454"/>
    <w:rsid w:val="00601791"/>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21"/>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4C7B"/>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919"/>
    <w:rsid w:val="00626C2D"/>
    <w:rsid w:val="00626DCA"/>
    <w:rsid w:val="00626FC9"/>
    <w:rsid w:val="00627420"/>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37F78"/>
    <w:rsid w:val="006400DC"/>
    <w:rsid w:val="0064032E"/>
    <w:rsid w:val="006407FE"/>
    <w:rsid w:val="006408E0"/>
    <w:rsid w:val="00640FAD"/>
    <w:rsid w:val="00641324"/>
    <w:rsid w:val="00641947"/>
    <w:rsid w:val="00641ED3"/>
    <w:rsid w:val="00642267"/>
    <w:rsid w:val="00642389"/>
    <w:rsid w:val="00642650"/>
    <w:rsid w:val="00642692"/>
    <w:rsid w:val="00642798"/>
    <w:rsid w:val="00642BB8"/>
    <w:rsid w:val="0064325D"/>
    <w:rsid w:val="00643389"/>
    <w:rsid w:val="00643A8E"/>
    <w:rsid w:val="00643D46"/>
    <w:rsid w:val="006441A1"/>
    <w:rsid w:val="00644370"/>
    <w:rsid w:val="0064484E"/>
    <w:rsid w:val="00644D45"/>
    <w:rsid w:val="00644DBF"/>
    <w:rsid w:val="0064553D"/>
    <w:rsid w:val="0064553E"/>
    <w:rsid w:val="0064572D"/>
    <w:rsid w:val="00645DD8"/>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60662"/>
    <w:rsid w:val="0066068A"/>
    <w:rsid w:val="00660E11"/>
    <w:rsid w:val="0066158A"/>
    <w:rsid w:val="006618E1"/>
    <w:rsid w:val="006619FB"/>
    <w:rsid w:val="00661A0A"/>
    <w:rsid w:val="00661BB7"/>
    <w:rsid w:val="00661D14"/>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0EB7"/>
    <w:rsid w:val="00680ED5"/>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97F5D"/>
    <w:rsid w:val="006A0A56"/>
    <w:rsid w:val="006A0D89"/>
    <w:rsid w:val="006A0F23"/>
    <w:rsid w:val="006A0F2F"/>
    <w:rsid w:val="006A10D1"/>
    <w:rsid w:val="006A1120"/>
    <w:rsid w:val="006A17A2"/>
    <w:rsid w:val="006A1CD1"/>
    <w:rsid w:val="006A296F"/>
    <w:rsid w:val="006A2CDA"/>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1DC"/>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C7DCE"/>
    <w:rsid w:val="006D00E6"/>
    <w:rsid w:val="006D01C7"/>
    <w:rsid w:val="006D089A"/>
    <w:rsid w:val="006D0B88"/>
    <w:rsid w:val="006D1969"/>
    <w:rsid w:val="006D1E79"/>
    <w:rsid w:val="006D2017"/>
    <w:rsid w:val="006D25C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00"/>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69"/>
    <w:rsid w:val="00723BE0"/>
    <w:rsid w:val="00723E3E"/>
    <w:rsid w:val="00724536"/>
    <w:rsid w:val="00724A35"/>
    <w:rsid w:val="00724A6C"/>
    <w:rsid w:val="00724C84"/>
    <w:rsid w:val="00724E8D"/>
    <w:rsid w:val="00725046"/>
    <w:rsid w:val="00725217"/>
    <w:rsid w:val="0072543B"/>
    <w:rsid w:val="00725C0D"/>
    <w:rsid w:val="00725CD5"/>
    <w:rsid w:val="007262C8"/>
    <w:rsid w:val="0072639E"/>
    <w:rsid w:val="00726615"/>
    <w:rsid w:val="007267FC"/>
    <w:rsid w:val="00726D15"/>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5D2"/>
    <w:rsid w:val="007358BC"/>
    <w:rsid w:val="007358C0"/>
    <w:rsid w:val="00735940"/>
    <w:rsid w:val="00735AF5"/>
    <w:rsid w:val="00735B55"/>
    <w:rsid w:val="00735FD8"/>
    <w:rsid w:val="00736018"/>
    <w:rsid w:val="00737550"/>
    <w:rsid w:val="00737598"/>
    <w:rsid w:val="007377C4"/>
    <w:rsid w:val="00737985"/>
    <w:rsid w:val="00737BF7"/>
    <w:rsid w:val="007400B8"/>
    <w:rsid w:val="00740167"/>
    <w:rsid w:val="007407F7"/>
    <w:rsid w:val="00740954"/>
    <w:rsid w:val="00740FD5"/>
    <w:rsid w:val="00741046"/>
    <w:rsid w:val="00741353"/>
    <w:rsid w:val="00741BD5"/>
    <w:rsid w:val="00741F26"/>
    <w:rsid w:val="00742052"/>
    <w:rsid w:val="0074253B"/>
    <w:rsid w:val="00742BAE"/>
    <w:rsid w:val="00742CF1"/>
    <w:rsid w:val="00742D71"/>
    <w:rsid w:val="00742E7C"/>
    <w:rsid w:val="00743108"/>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BA"/>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0FD4"/>
    <w:rsid w:val="007915E2"/>
    <w:rsid w:val="00791DF1"/>
    <w:rsid w:val="00791F70"/>
    <w:rsid w:val="007922C8"/>
    <w:rsid w:val="00792427"/>
    <w:rsid w:val="00792C3B"/>
    <w:rsid w:val="00792E35"/>
    <w:rsid w:val="00793032"/>
    <w:rsid w:val="0079381F"/>
    <w:rsid w:val="00793C62"/>
    <w:rsid w:val="00793D30"/>
    <w:rsid w:val="00793E95"/>
    <w:rsid w:val="0079448E"/>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DCD"/>
    <w:rsid w:val="007B7F39"/>
    <w:rsid w:val="007C0E7C"/>
    <w:rsid w:val="007C114C"/>
    <w:rsid w:val="007C1277"/>
    <w:rsid w:val="007C12CD"/>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04"/>
    <w:rsid w:val="007D2C5A"/>
    <w:rsid w:val="007D2F59"/>
    <w:rsid w:val="007D40A8"/>
    <w:rsid w:val="007D4704"/>
    <w:rsid w:val="007D483E"/>
    <w:rsid w:val="007D49AB"/>
    <w:rsid w:val="007D4B1B"/>
    <w:rsid w:val="007D4DC0"/>
    <w:rsid w:val="007D4F30"/>
    <w:rsid w:val="007D5048"/>
    <w:rsid w:val="007D5198"/>
    <w:rsid w:val="007D55AA"/>
    <w:rsid w:val="007D58F6"/>
    <w:rsid w:val="007D5AD5"/>
    <w:rsid w:val="007D6544"/>
    <w:rsid w:val="007D6562"/>
    <w:rsid w:val="007D658F"/>
    <w:rsid w:val="007D6726"/>
    <w:rsid w:val="007D6F6C"/>
    <w:rsid w:val="007D747B"/>
    <w:rsid w:val="007D7C1F"/>
    <w:rsid w:val="007D7F1D"/>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29"/>
    <w:rsid w:val="007E44E5"/>
    <w:rsid w:val="007E4744"/>
    <w:rsid w:val="007E4BCD"/>
    <w:rsid w:val="007E4C12"/>
    <w:rsid w:val="007E4CDF"/>
    <w:rsid w:val="007E547F"/>
    <w:rsid w:val="007E6390"/>
    <w:rsid w:val="007E6425"/>
    <w:rsid w:val="007E64D4"/>
    <w:rsid w:val="007E64F4"/>
    <w:rsid w:val="007E6544"/>
    <w:rsid w:val="007E6A38"/>
    <w:rsid w:val="007E6C69"/>
    <w:rsid w:val="007E72C6"/>
    <w:rsid w:val="007E76FF"/>
    <w:rsid w:val="007E7976"/>
    <w:rsid w:val="007E7BB8"/>
    <w:rsid w:val="007F04D6"/>
    <w:rsid w:val="007F06BC"/>
    <w:rsid w:val="007F08C9"/>
    <w:rsid w:val="007F08E5"/>
    <w:rsid w:val="007F0E24"/>
    <w:rsid w:val="007F1516"/>
    <w:rsid w:val="007F164E"/>
    <w:rsid w:val="007F248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8"/>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64F"/>
    <w:rsid w:val="0080073F"/>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ACE"/>
    <w:rsid w:val="0081519C"/>
    <w:rsid w:val="008151CD"/>
    <w:rsid w:val="00815208"/>
    <w:rsid w:val="00815218"/>
    <w:rsid w:val="00815802"/>
    <w:rsid w:val="00815841"/>
    <w:rsid w:val="00815B22"/>
    <w:rsid w:val="00815CB4"/>
    <w:rsid w:val="00815E51"/>
    <w:rsid w:val="00815FB2"/>
    <w:rsid w:val="00815FC3"/>
    <w:rsid w:val="00815FE5"/>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8"/>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EA"/>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471"/>
    <w:rsid w:val="00896A1D"/>
    <w:rsid w:val="00896DC8"/>
    <w:rsid w:val="00897218"/>
    <w:rsid w:val="00897674"/>
    <w:rsid w:val="00897711"/>
    <w:rsid w:val="00897A36"/>
    <w:rsid w:val="00897D3B"/>
    <w:rsid w:val="00897F55"/>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91F"/>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5C1"/>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0"/>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4CD"/>
    <w:rsid w:val="008F4598"/>
    <w:rsid w:val="008F4CC3"/>
    <w:rsid w:val="008F5047"/>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0DB6"/>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4C"/>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3C6D"/>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8A"/>
    <w:rsid w:val="0092735A"/>
    <w:rsid w:val="00930075"/>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1FC"/>
    <w:rsid w:val="00941558"/>
    <w:rsid w:val="00941CD4"/>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4DF"/>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66"/>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1F7"/>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8AC"/>
    <w:rsid w:val="00986F3D"/>
    <w:rsid w:val="00987239"/>
    <w:rsid w:val="0098738E"/>
    <w:rsid w:val="00987F9A"/>
    <w:rsid w:val="0099040C"/>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29ED"/>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593"/>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C7D"/>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0F57"/>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913"/>
    <w:rsid w:val="009F7C52"/>
    <w:rsid w:val="009F7E8E"/>
    <w:rsid w:val="00A004AB"/>
    <w:rsid w:val="00A00D64"/>
    <w:rsid w:val="00A01126"/>
    <w:rsid w:val="00A01169"/>
    <w:rsid w:val="00A013D7"/>
    <w:rsid w:val="00A01890"/>
    <w:rsid w:val="00A01AC8"/>
    <w:rsid w:val="00A0242E"/>
    <w:rsid w:val="00A025A0"/>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D"/>
    <w:rsid w:val="00A107D3"/>
    <w:rsid w:val="00A1104B"/>
    <w:rsid w:val="00A11094"/>
    <w:rsid w:val="00A112B9"/>
    <w:rsid w:val="00A118E0"/>
    <w:rsid w:val="00A11EF5"/>
    <w:rsid w:val="00A120B9"/>
    <w:rsid w:val="00A128FE"/>
    <w:rsid w:val="00A1319D"/>
    <w:rsid w:val="00A13254"/>
    <w:rsid w:val="00A13398"/>
    <w:rsid w:val="00A133B9"/>
    <w:rsid w:val="00A1355E"/>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276"/>
    <w:rsid w:val="00A308F9"/>
    <w:rsid w:val="00A310F5"/>
    <w:rsid w:val="00A3140C"/>
    <w:rsid w:val="00A315D5"/>
    <w:rsid w:val="00A31602"/>
    <w:rsid w:val="00A316B1"/>
    <w:rsid w:val="00A31FAC"/>
    <w:rsid w:val="00A32211"/>
    <w:rsid w:val="00A324E2"/>
    <w:rsid w:val="00A32AAB"/>
    <w:rsid w:val="00A331E4"/>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1EE3"/>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CA0"/>
    <w:rsid w:val="00A45FBF"/>
    <w:rsid w:val="00A462FB"/>
    <w:rsid w:val="00A4634C"/>
    <w:rsid w:val="00A474CA"/>
    <w:rsid w:val="00A476AE"/>
    <w:rsid w:val="00A476E9"/>
    <w:rsid w:val="00A477F6"/>
    <w:rsid w:val="00A47C5B"/>
    <w:rsid w:val="00A5046A"/>
    <w:rsid w:val="00A509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689"/>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D8F"/>
    <w:rsid w:val="00A75E1A"/>
    <w:rsid w:val="00A75FD7"/>
    <w:rsid w:val="00A7607D"/>
    <w:rsid w:val="00A767C0"/>
    <w:rsid w:val="00A77156"/>
    <w:rsid w:val="00A771EF"/>
    <w:rsid w:val="00A77296"/>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9D"/>
    <w:rsid w:val="00AA24EF"/>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020"/>
    <w:rsid w:val="00AC6188"/>
    <w:rsid w:val="00AC6392"/>
    <w:rsid w:val="00AC6F59"/>
    <w:rsid w:val="00AC712B"/>
    <w:rsid w:val="00AC73A1"/>
    <w:rsid w:val="00AC73BD"/>
    <w:rsid w:val="00AC7F34"/>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A"/>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E3B"/>
    <w:rsid w:val="00AF0011"/>
    <w:rsid w:val="00AF0AD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6A"/>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A19"/>
    <w:rsid w:val="00B201E6"/>
    <w:rsid w:val="00B20233"/>
    <w:rsid w:val="00B20520"/>
    <w:rsid w:val="00B20556"/>
    <w:rsid w:val="00B205ED"/>
    <w:rsid w:val="00B20844"/>
    <w:rsid w:val="00B20A6C"/>
    <w:rsid w:val="00B20C4F"/>
    <w:rsid w:val="00B210CF"/>
    <w:rsid w:val="00B2131F"/>
    <w:rsid w:val="00B2171D"/>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03"/>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48D"/>
    <w:rsid w:val="00B8655D"/>
    <w:rsid w:val="00B865AA"/>
    <w:rsid w:val="00B8691A"/>
    <w:rsid w:val="00B86A60"/>
    <w:rsid w:val="00B86E5B"/>
    <w:rsid w:val="00B8736D"/>
    <w:rsid w:val="00B87501"/>
    <w:rsid w:val="00B87A9F"/>
    <w:rsid w:val="00B87E2B"/>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4AE"/>
    <w:rsid w:val="00B93772"/>
    <w:rsid w:val="00B93C84"/>
    <w:rsid w:val="00B93C85"/>
    <w:rsid w:val="00B93D8F"/>
    <w:rsid w:val="00B9437A"/>
    <w:rsid w:val="00B944BA"/>
    <w:rsid w:val="00B95052"/>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AF"/>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1BC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45"/>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48B3"/>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8E"/>
    <w:rsid w:val="00C16FD9"/>
    <w:rsid w:val="00C172AB"/>
    <w:rsid w:val="00C17734"/>
    <w:rsid w:val="00C17816"/>
    <w:rsid w:val="00C20108"/>
    <w:rsid w:val="00C20287"/>
    <w:rsid w:val="00C204ED"/>
    <w:rsid w:val="00C20A8A"/>
    <w:rsid w:val="00C20AF8"/>
    <w:rsid w:val="00C20C05"/>
    <w:rsid w:val="00C210D5"/>
    <w:rsid w:val="00C21355"/>
    <w:rsid w:val="00C21A0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0F4"/>
    <w:rsid w:val="00C40127"/>
    <w:rsid w:val="00C405D0"/>
    <w:rsid w:val="00C409D6"/>
    <w:rsid w:val="00C40FD9"/>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294"/>
    <w:rsid w:val="00C5761C"/>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E4"/>
    <w:rsid w:val="00C8251B"/>
    <w:rsid w:val="00C8251E"/>
    <w:rsid w:val="00C827C3"/>
    <w:rsid w:val="00C829FF"/>
    <w:rsid w:val="00C82BB5"/>
    <w:rsid w:val="00C82E98"/>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DF"/>
    <w:rsid w:val="00CA4209"/>
    <w:rsid w:val="00CA567E"/>
    <w:rsid w:val="00CA5A7F"/>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7CE"/>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66"/>
    <w:rsid w:val="00CD3030"/>
    <w:rsid w:val="00CD311E"/>
    <w:rsid w:val="00CD31E2"/>
    <w:rsid w:val="00CD365C"/>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EDD"/>
    <w:rsid w:val="00CE2EF6"/>
    <w:rsid w:val="00CE3AE1"/>
    <w:rsid w:val="00CE3EA0"/>
    <w:rsid w:val="00CE3EDB"/>
    <w:rsid w:val="00CE4117"/>
    <w:rsid w:val="00CE4796"/>
    <w:rsid w:val="00CE4D4D"/>
    <w:rsid w:val="00CE4F20"/>
    <w:rsid w:val="00CE5342"/>
    <w:rsid w:val="00CE5447"/>
    <w:rsid w:val="00CE567B"/>
    <w:rsid w:val="00CE57FC"/>
    <w:rsid w:val="00CE5AD4"/>
    <w:rsid w:val="00CE5E29"/>
    <w:rsid w:val="00CE65AE"/>
    <w:rsid w:val="00CE6B89"/>
    <w:rsid w:val="00CE72F7"/>
    <w:rsid w:val="00CF014B"/>
    <w:rsid w:val="00CF0497"/>
    <w:rsid w:val="00CF063D"/>
    <w:rsid w:val="00CF0969"/>
    <w:rsid w:val="00CF0E9D"/>
    <w:rsid w:val="00CF0EB4"/>
    <w:rsid w:val="00CF12D3"/>
    <w:rsid w:val="00CF12EE"/>
    <w:rsid w:val="00CF1909"/>
    <w:rsid w:val="00CF1946"/>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87"/>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2D0D"/>
    <w:rsid w:val="00D32D31"/>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2E"/>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C7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77F"/>
    <w:rsid w:val="00D70F0C"/>
    <w:rsid w:val="00D711B7"/>
    <w:rsid w:val="00D7169A"/>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D61"/>
    <w:rsid w:val="00D8011C"/>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AC6"/>
    <w:rsid w:val="00D91C9F"/>
    <w:rsid w:val="00D920E5"/>
    <w:rsid w:val="00D93012"/>
    <w:rsid w:val="00D93164"/>
    <w:rsid w:val="00D93759"/>
    <w:rsid w:val="00D93879"/>
    <w:rsid w:val="00D93B6C"/>
    <w:rsid w:val="00D93EB8"/>
    <w:rsid w:val="00D9410D"/>
    <w:rsid w:val="00D946E4"/>
    <w:rsid w:val="00D94710"/>
    <w:rsid w:val="00D94ACF"/>
    <w:rsid w:val="00D94B1C"/>
    <w:rsid w:val="00D94EA0"/>
    <w:rsid w:val="00D95747"/>
    <w:rsid w:val="00D95F02"/>
    <w:rsid w:val="00D964CE"/>
    <w:rsid w:val="00D9655F"/>
    <w:rsid w:val="00D96616"/>
    <w:rsid w:val="00D96ED3"/>
    <w:rsid w:val="00D9721D"/>
    <w:rsid w:val="00D9730D"/>
    <w:rsid w:val="00D9736F"/>
    <w:rsid w:val="00D97437"/>
    <w:rsid w:val="00D976FA"/>
    <w:rsid w:val="00D97988"/>
    <w:rsid w:val="00D97B1F"/>
    <w:rsid w:val="00DA07EB"/>
    <w:rsid w:val="00DA0CFC"/>
    <w:rsid w:val="00DA12D4"/>
    <w:rsid w:val="00DA180F"/>
    <w:rsid w:val="00DA18C8"/>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6B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57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BF"/>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2D"/>
    <w:rsid w:val="00DD512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A5"/>
    <w:rsid w:val="00E21EEB"/>
    <w:rsid w:val="00E21FA8"/>
    <w:rsid w:val="00E2250D"/>
    <w:rsid w:val="00E228F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8FF"/>
    <w:rsid w:val="00E31D64"/>
    <w:rsid w:val="00E31D86"/>
    <w:rsid w:val="00E322A1"/>
    <w:rsid w:val="00E3316E"/>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B9"/>
    <w:rsid w:val="00E70508"/>
    <w:rsid w:val="00E70892"/>
    <w:rsid w:val="00E70994"/>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7D"/>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816"/>
    <w:rsid w:val="00E77E21"/>
    <w:rsid w:val="00E77FBB"/>
    <w:rsid w:val="00E8008A"/>
    <w:rsid w:val="00E80566"/>
    <w:rsid w:val="00E80DF4"/>
    <w:rsid w:val="00E81060"/>
    <w:rsid w:val="00E8147F"/>
    <w:rsid w:val="00E818BF"/>
    <w:rsid w:val="00E818CE"/>
    <w:rsid w:val="00E82875"/>
    <w:rsid w:val="00E82BBD"/>
    <w:rsid w:val="00E82C6F"/>
    <w:rsid w:val="00E83492"/>
    <w:rsid w:val="00E837C0"/>
    <w:rsid w:val="00E83C37"/>
    <w:rsid w:val="00E8464D"/>
    <w:rsid w:val="00E84F16"/>
    <w:rsid w:val="00E8519B"/>
    <w:rsid w:val="00E85281"/>
    <w:rsid w:val="00E85A88"/>
    <w:rsid w:val="00E85EB6"/>
    <w:rsid w:val="00E860EB"/>
    <w:rsid w:val="00E861A3"/>
    <w:rsid w:val="00E86317"/>
    <w:rsid w:val="00E86511"/>
    <w:rsid w:val="00E86603"/>
    <w:rsid w:val="00E876B2"/>
    <w:rsid w:val="00E90340"/>
    <w:rsid w:val="00E90551"/>
    <w:rsid w:val="00E9094B"/>
    <w:rsid w:val="00E90CE0"/>
    <w:rsid w:val="00E90FAC"/>
    <w:rsid w:val="00E9117D"/>
    <w:rsid w:val="00E913BF"/>
    <w:rsid w:val="00E9189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778"/>
    <w:rsid w:val="00EC6805"/>
    <w:rsid w:val="00EC680D"/>
    <w:rsid w:val="00EC6A22"/>
    <w:rsid w:val="00EC6B1F"/>
    <w:rsid w:val="00EC6C01"/>
    <w:rsid w:val="00EC6CD3"/>
    <w:rsid w:val="00EC6DF1"/>
    <w:rsid w:val="00EC7099"/>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E9D"/>
    <w:rsid w:val="00ED3EE8"/>
    <w:rsid w:val="00ED476D"/>
    <w:rsid w:val="00ED48E2"/>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E8"/>
    <w:rsid w:val="00EE20D0"/>
    <w:rsid w:val="00EE260E"/>
    <w:rsid w:val="00EE2949"/>
    <w:rsid w:val="00EE3505"/>
    <w:rsid w:val="00EE365B"/>
    <w:rsid w:val="00EE3678"/>
    <w:rsid w:val="00EE3885"/>
    <w:rsid w:val="00EE3EA2"/>
    <w:rsid w:val="00EE3F24"/>
    <w:rsid w:val="00EE3FDB"/>
    <w:rsid w:val="00EE435F"/>
    <w:rsid w:val="00EE4556"/>
    <w:rsid w:val="00EE4A6F"/>
    <w:rsid w:val="00EE4E68"/>
    <w:rsid w:val="00EE5AA0"/>
    <w:rsid w:val="00EE5C00"/>
    <w:rsid w:val="00EE61C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BF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73"/>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54"/>
    <w:rsid w:val="00F26D84"/>
    <w:rsid w:val="00F26E78"/>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5E8"/>
    <w:rsid w:val="00F45BF6"/>
    <w:rsid w:val="00F45D2F"/>
    <w:rsid w:val="00F45D79"/>
    <w:rsid w:val="00F461F8"/>
    <w:rsid w:val="00F46223"/>
    <w:rsid w:val="00F464EA"/>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119"/>
    <w:rsid w:val="00F70869"/>
    <w:rsid w:val="00F70901"/>
    <w:rsid w:val="00F70BCF"/>
    <w:rsid w:val="00F70D79"/>
    <w:rsid w:val="00F70FA6"/>
    <w:rsid w:val="00F70FAA"/>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176"/>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8E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A1"/>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0A5C"/>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CCF"/>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rija.petkov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pet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arija.petkov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10C6B44-080D-4601-802B-6E2B6078859B}">
  <ds:schemaRefs>
    <ds:schemaRef ds:uri="http://schemas.openxmlformats.org/officeDocument/2006/bibliography"/>
  </ds:schemaRefs>
</ds:datastoreItem>
</file>

<file path=customXml/itemProps100.xml><?xml version="1.0" encoding="utf-8"?>
<ds:datastoreItem xmlns:ds="http://schemas.openxmlformats.org/officeDocument/2006/customXml" ds:itemID="{1450445A-049D-4118-B2D1-B7BDDF1FED04}">
  <ds:schemaRefs>
    <ds:schemaRef ds:uri="http://schemas.openxmlformats.org/officeDocument/2006/bibliography"/>
  </ds:schemaRefs>
</ds:datastoreItem>
</file>

<file path=customXml/itemProps101.xml><?xml version="1.0" encoding="utf-8"?>
<ds:datastoreItem xmlns:ds="http://schemas.openxmlformats.org/officeDocument/2006/customXml" ds:itemID="{44EFBBC8-2554-45A7-A5E8-DBD70359C760}">
  <ds:schemaRefs>
    <ds:schemaRef ds:uri="http://schemas.openxmlformats.org/officeDocument/2006/bibliography"/>
  </ds:schemaRefs>
</ds:datastoreItem>
</file>

<file path=customXml/itemProps102.xml><?xml version="1.0" encoding="utf-8"?>
<ds:datastoreItem xmlns:ds="http://schemas.openxmlformats.org/officeDocument/2006/customXml" ds:itemID="{7D49B7FF-32C8-49C9-9ADA-3C8B985052B8}">
  <ds:schemaRefs>
    <ds:schemaRef ds:uri="http://schemas.openxmlformats.org/officeDocument/2006/bibliography"/>
  </ds:schemaRefs>
</ds:datastoreItem>
</file>

<file path=customXml/itemProps103.xml><?xml version="1.0" encoding="utf-8"?>
<ds:datastoreItem xmlns:ds="http://schemas.openxmlformats.org/officeDocument/2006/customXml" ds:itemID="{D851C1E6-C3B1-4E70-B60A-5319BA5C4EFF}">
  <ds:schemaRefs>
    <ds:schemaRef ds:uri="http://schemas.openxmlformats.org/officeDocument/2006/bibliography"/>
  </ds:schemaRefs>
</ds:datastoreItem>
</file>

<file path=customXml/itemProps104.xml><?xml version="1.0" encoding="utf-8"?>
<ds:datastoreItem xmlns:ds="http://schemas.openxmlformats.org/officeDocument/2006/customXml" ds:itemID="{1D264AA9-E5B4-40A3-843A-C20359CE2298}">
  <ds:schemaRefs>
    <ds:schemaRef ds:uri="http://schemas.openxmlformats.org/officeDocument/2006/bibliography"/>
  </ds:schemaRefs>
</ds:datastoreItem>
</file>

<file path=customXml/itemProps105.xml><?xml version="1.0" encoding="utf-8"?>
<ds:datastoreItem xmlns:ds="http://schemas.openxmlformats.org/officeDocument/2006/customXml" ds:itemID="{5763DAA2-7F86-4712-9A80-725144A7B9E0}">
  <ds:schemaRefs>
    <ds:schemaRef ds:uri="http://schemas.openxmlformats.org/officeDocument/2006/bibliography"/>
  </ds:schemaRefs>
</ds:datastoreItem>
</file>

<file path=customXml/itemProps106.xml><?xml version="1.0" encoding="utf-8"?>
<ds:datastoreItem xmlns:ds="http://schemas.openxmlformats.org/officeDocument/2006/customXml" ds:itemID="{D97AA56A-37FB-41A7-AD1F-10D02B7B3231}">
  <ds:schemaRefs>
    <ds:schemaRef ds:uri="http://schemas.openxmlformats.org/officeDocument/2006/bibliography"/>
  </ds:schemaRefs>
</ds:datastoreItem>
</file>

<file path=customXml/itemProps107.xml><?xml version="1.0" encoding="utf-8"?>
<ds:datastoreItem xmlns:ds="http://schemas.openxmlformats.org/officeDocument/2006/customXml" ds:itemID="{7DC3B2B6-339A-4B39-A041-DFDD358E5952}">
  <ds:schemaRefs>
    <ds:schemaRef ds:uri="http://schemas.openxmlformats.org/officeDocument/2006/bibliography"/>
  </ds:schemaRefs>
</ds:datastoreItem>
</file>

<file path=customXml/itemProps108.xml><?xml version="1.0" encoding="utf-8"?>
<ds:datastoreItem xmlns:ds="http://schemas.openxmlformats.org/officeDocument/2006/customXml" ds:itemID="{4B0AAE2A-584C-42AF-966D-206ED7A50C7B}">
  <ds:schemaRefs>
    <ds:schemaRef ds:uri="http://schemas.openxmlformats.org/officeDocument/2006/bibliography"/>
  </ds:schemaRefs>
</ds:datastoreItem>
</file>

<file path=customXml/itemProps109.xml><?xml version="1.0" encoding="utf-8"?>
<ds:datastoreItem xmlns:ds="http://schemas.openxmlformats.org/officeDocument/2006/customXml" ds:itemID="{CE46D3AC-CCA8-4FFD-9C78-25A43E97B9B9}">
  <ds:schemaRefs>
    <ds:schemaRef ds:uri="http://schemas.openxmlformats.org/officeDocument/2006/bibliography"/>
  </ds:schemaRefs>
</ds:datastoreItem>
</file>

<file path=customXml/itemProps11.xml><?xml version="1.0" encoding="utf-8"?>
<ds:datastoreItem xmlns:ds="http://schemas.openxmlformats.org/officeDocument/2006/customXml" ds:itemID="{F9243E91-57F2-4FE3-80CA-086C607B390A}">
  <ds:schemaRefs>
    <ds:schemaRef ds:uri="http://schemas.openxmlformats.org/officeDocument/2006/bibliography"/>
  </ds:schemaRefs>
</ds:datastoreItem>
</file>

<file path=customXml/itemProps110.xml><?xml version="1.0" encoding="utf-8"?>
<ds:datastoreItem xmlns:ds="http://schemas.openxmlformats.org/officeDocument/2006/customXml" ds:itemID="{9BE5D6C0-4C9E-4245-99A4-A31286FD771C}">
  <ds:schemaRefs>
    <ds:schemaRef ds:uri="http://schemas.openxmlformats.org/officeDocument/2006/bibliography"/>
  </ds:schemaRefs>
</ds:datastoreItem>
</file>

<file path=customXml/itemProps111.xml><?xml version="1.0" encoding="utf-8"?>
<ds:datastoreItem xmlns:ds="http://schemas.openxmlformats.org/officeDocument/2006/customXml" ds:itemID="{E73E9130-D4AA-41E8-AE1A-38E26156B61E}">
  <ds:schemaRefs>
    <ds:schemaRef ds:uri="http://schemas.openxmlformats.org/officeDocument/2006/bibliography"/>
  </ds:schemaRefs>
</ds:datastoreItem>
</file>

<file path=customXml/itemProps112.xml><?xml version="1.0" encoding="utf-8"?>
<ds:datastoreItem xmlns:ds="http://schemas.openxmlformats.org/officeDocument/2006/customXml" ds:itemID="{E9D58431-C984-432C-9B8E-EABFD78657FF}">
  <ds:schemaRefs>
    <ds:schemaRef ds:uri="http://schemas.openxmlformats.org/officeDocument/2006/bibliography"/>
  </ds:schemaRefs>
</ds:datastoreItem>
</file>

<file path=customXml/itemProps113.xml><?xml version="1.0" encoding="utf-8"?>
<ds:datastoreItem xmlns:ds="http://schemas.openxmlformats.org/officeDocument/2006/customXml" ds:itemID="{41C651E7-134A-4F99-8F6E-2984D5425F51}">
  <ds:schemaRefs>
    <ds:schemaRef ds:uri="http://schemas.openxmlformats.org/officeDocument/2006/bibliography"/>
  </ds:schemaRefs>
</ds:datastoreItem>
</file>

<file path=customXml/itemProps114.xml><?xml version="1.0" encoding="utf-8"?>
<ds:datastoreItem xmlns:ds="http://schemas.openxmlformats.org/officeDocument/2006/customXml" ds:itemID="{02BC0972-1FFD-4E46-AB4A-B3689A002D84}">
  <ds:schemaRefs>
    <ds:schemaRef ds:uri="http://schemas.openxmlformats.org/officeDocument/2006/bibliography"/>
  </ds:schemaRefs>
</ds:datastoreItem>
</file>

<file path=customXml/itemProps115.xml><?xml version="1.0" encoding="utf-8"?>
<ds:datastoreItem xmlns:ds="http://schemas.openxmlformats.org/officeDocument/2006/customXml" ds:itemID="{7BC6F38F-7BF9-41EA-98D7-28B4DBC766F1}">
  <ds:schemaRefs>
    <ds:schemaRef ds:uri="http://schemas.openxmlformats.org/officeDocument/2006/bibliography"/>
  </ds:schemaRefs>
</ds:datastoreItem>
</file>

<file path=customXml/itemProps116.xml><?xml version="1.0" encoding="utf-8"?>
<ds:datastoreItem xmlns:ds="http://schemas.openxmlformats.org/officeDocument/2006/customXml" ds:itemID="{AE9F96C2-0C8D-44E3-A4A8-18994E191312}">
  <ds:schemaRefs>
    <ds:schemaRef ds:uri="http://schemas.openxmlformats.org/officeDocument/2006/bibliography"/>
  </ds:schemaRefs>
</ds:datastoreItem>
</file>

<file path=customXml/itemProps117.xml><?xml version="1.0" encoding="utf-8"?>
<ds:datastoreItem xmlns:ds="http://schemas.openxmlformats.org/officeDocument/2006/customXml" ds:itemID="{E6635F74-97EB-4EAF-849A-FD5CB13E59AD}">
  <ds:schemaRefs>
    <ds:schemaRef ds:uri="http://schemas.openxmlformats.org/officeDocument/2006/bibliography"/>
  </ds:schemaRefs>
</ds:datastoreItem>
</file>

<file path=customXml/itemProps118.xml><?xml version="1.0" encoding="utf-8"?>
<ds:datastoreItem xmlns:ds="http://schemas.openxmlformats.org/officeDocument/2006/customXml" ds:itemID="{B173A7E4-B67E-4F03-971B-B3238E557BC0}">
  <ds:schemaRefs>
    <ds:schemaRef ds:uri="http://schemas.openxmlformats.org/officeDocument/2006/bibliography"/>
  </ds:schemaRefs>
</ds:datastoreItem>
</file>

<file path=customXml/itemProps119.xml><?xml version="1.0" encoding="utf-8"?>
<ds:datastoreItem xmlns:ds="http://schemas.openxmlformats.org/officeDocument/2006/customXml" ds:itemID="{7765BE03-30DA-439A-A62B-FF73B343FD32}">
  <ds:schemaRefs>
    <ds:schemaRef ds:uri="http://schemas.openxmlformats.org/officeDocument/2006/bibliography"/>
  </ds:schemaRefs>
</ds:datastoreItem>
</file>

<file path=customXml/itemProps12.xml><?xml version="1.0" encoding="utf-8"?>
<ds:datastoreItem xmlns:ds="http://schemas.openxmlformats.org/officeDocument/2006/customXml" ds:itemID="{0839370D-8566-4DC4-A06C-479A1BA52EEA}">
  <ds:schemaRefs>
    <ds:schemaRef ds:uri="http://schemas.openxmlformats.org/officeDocument/2006/bibliography"/>
  </ds:schemaRefs>
</ds:datastoreItem>
</file>

<file path=customXml/itemProps120.xml><?xml version="1.0" encoding="utf-8"?>
<ds:datastoreItem xmlns:ds="http://schemas.openxmlformats.org/officeDocument/2006/customXml" ds:itemID="{FC0A03BE-799A-437F-8AE0-84F3C0E12B28}">
  <ds:schemaRefs>
    <ds:schemaRef ds:uri="http://schemas.openxmlformats.org/officeDocument/2006/bibliography"/>
  </ds:schemaRefs>
</ds:datastoreItem>
</file>

<file path=customXml/itemProps121.xml><?xml version="1.0" encoding="utf-8"?>
<ds:datastoreItem xmlns:ds="http://schemas.openxmlformats.org/officeDocument/2006/customXml" ds:itemID="{FC0B97C3-D112-47B5-B3D1-30D17454AFE4}">
  <ds:schemaRefs>
    <ds:schemaRef ds:uri="http://schemas.openxmlformats.org/officeDocument/2006/bibliography"/>
  </ds:schemaRefs>
</ds:datastoreItem>
</file>

<file path=customXml/itemProps122.xml><?xml version="1.0" encoding="utf-8"?>
<ds:datastoreItem xmlns:ds="http://schemas.openxmlformats.org/officeDocument/2006/customXml" ds:itemID="{0B71BB55-50D7-4574-BE05-D8281403A335}">
  <ds:schemaRefs>
    <ds:schemaRef ds:uri="http://schemas.openxmlformats.org/officeDocument/2006/bibliography"/>
  </ds:schemaRefs>
</ds:datastoreItem>
</file>

<file path=customXml/itemProps123.xml><?xml version="1.0" encoding="utf-8"?>
<ds:datastoreItem xmlns:ds="http://schemas.openxmlformats.org/officeDocument/2006/customXml" ds:itemID="{8A989B70-BBA6-423F-845C-0FA84A4C3BE6}">
  <ds:schemaRefs>
    <ds:schemaRef ds:uri="http://schemas.openxmlformats.org/officeDocument/2006/bibliography"/>
  </ds:schemaRefs>
</ds:datastoreItem>
</file>

<file path=customXml/itemProps124.xml><?xml version="1.0" encoding="utf-8"?>
<ds:datastoreItem xmlns:ds="http://schemas.openxmlformats.org/officeDocument/2006/customXml" ds:itemID="{D052E6B0-DC05-403E-A80E-4483DFBDA862}">
  <ds:schemaRefs>
    <ds:schemaRef ds:uri="http://schemas.openxmlformats.org/officeDocument/2006/bibliography"/>
  </ds:schemaRefs>
</ds:datastoreItem>
</file>

<file path=customXml/itemProps125.xml><?xml version="1.0" encoding="utf-8"?>
<ds:datastoreItem xmlns:ds="http://schemas.openxmlformats.org/officeDocument/2006/customXml" ds:itemID="{CDDA558A-3C22-431A-B266-C64BC3AB0B19}">
  <ds:schemaRefs>
    <ds:schemaRef ds:uri="http://schemas.openxmlformats.org/officeDocument/2006/bibliography"/>
  </ds:schemaRefs>
</ds:datastoreItem>
</file>

<file path=customXml/itemProps126.xml><?xml version="1.0" encoding="utf-8"?>
<ds:datastoreItem xmlns:ds="http://schemas.openxmlformats.org/officeDocument/2006/customXml" ds:itemID="{4CD92E15-60B4-4D9D-B4C3-8CB09682C710}">
  <ds:schemaRefs>
    <ds:schemaRef ds:uri="http://schemas.openxmlformats.org/officeDocument/2006/bibliography"/>
  </ds:schemaRefs>
</ds:datastoreItem>
</file>

<file path=customXml/itemProps127.xml><?xml version="1.0" encoding="utf-8"?>
<ds:datastoreItem xmlns:ds="http://schemas.openxmlformats.org/officeDocument/2006/customXml" ds:itemID="{0636D0D9-8A13-4DD2-BB0F-62DCE413EA31}">
  <ds:schemaRefs>
    <ds:schemaRef ds:uri="http://schemas.openxmlformats.org/officeDocument/2006/bibliography"/>
  </ds:schemaRefs>
</ds:datastoreItem>
</file>

<file path=customXml/itemProps128.xml><?xml version="1.0" encoding="utf-8"?>
<ds:datastoreItem xmlns:ds="http://schemas.openxmlformats.org/officeDocument/2006/customXml" ds:itemID="{EE3D6081-C0A1-4A27-A8C3-0D1FF8F9E737}">
  <ds:schemaRefs>
    <ds:schemaRef ds:uri="http://schemas.openxmlformats.org/officeDocument/2006/bibliography"/>
  </ds:schemaRefs>
</ds:datastoreItem>
</file>

<file path=customXml/itemProps129.xml><?xml version="1.0" encoding="utf-8"?>
<ds:datastoreItem xmlns:ds="http://schemas.openxmlformats.org/officeDocument/2006/customXml" ds:itemID="{8FD75130-84DD-418B-ACCF-6D3E0BD4591D}">
  <ds:schemaRefs>
    <ds:schemaRef ds:uri="http://schemas.openxmlformats.org/officeDocument/2006/bibliography"/>
  </ds:schemaRefs>
</ds:datastoreItem>
</file>

<file path=customXml/itemProps13.xml><?xml version="1.0" encoding="utf-8"?>
<ds:datastoreItem xmlns:ds="http://schemas.openxmlformats.org/officeDocument/2006/customXml" ds:itemID="{22A105C8-017C-4F99-A6F0-2660472045C1}">
  <ds:schemaRefs>
    <ds:schemaRef ds:uri="http://schemas.openxmlformats.org/officeDocument/2006/bibliography"/>
  </ds:schemaRefs>
</ds:datastoreItem>
</file>

<file path=customXml/itemProps130.xml><?xml version="1.0" encoding="utf-8"?>
<ds:datastoreItem xmlns:ds="http://schemas.openxmlformats.org/officeDocument/2006/customXml" ds:itemID="{7986BDEE-1781-4141-9103-E35E384C327A}">
  <ds:schemaRefs>
    <ds:schemaRef ds:uri="http://schemas.openxmlformats.org/officeDocument/2006/bibliography"/>
  </ds:schemaRefs>
</ds:datastoreItem>
</file>

<file path=customXml/itemProps131.xml><?xml version="1.0" encoding="utf-8"?>
<ds:datastoreItem xmlns:ds="http://schemas.openxmlformats.org/officeDocument/2006/customXml" ds:itemID="{EDEDBA4C-9924-45F5-9F4F-2E7E5CABD2C1}">
  <ds:schemaRefs>
    <ds:schemaRef ds:uri="http://schemas.openxmlformats.org/officeDocument/2006/bibliography"/>
  </ds:schemaRefs>
</ds:datastoreItem>
</file>

<file path=customXml/itemProps132.xml><?xml version="1.0" encoding="utf-8"?>
<ds:datastoreItem xmlns:ds="http://schemas.openxmlformats.org/officeDocument/2006/customXml" ds:itemID="{F7A2404D-622A-495D-B2ED-92CA63C66751}">
  <ds:schemaRefs>
    <ds:schemaRef ds:uri="http://schemas.openxmlformats.org/officeDocument/2006/bibliography"/>
  </ds:schemaRefs>
</ds:datastoreItem>
</file>

<file path=customXml/itemProps133.xml><?xml version="1.0" encoding="utf-8"?>
<ds:datastoreItem xmlns:ds="http://schemas.openxmlformats.org/officeDocument/2006/customXml" ds:itemID="{520299D2-7D1C-4920-B95F-3F50479775F0}">
  <ds:schemaRefs>
    <ds:schemaRef ds:uri="http://schemas.openxmlformats.org/officeDocument/2006/bibliography"/>
  </ds:schemaRefs>
</ds:datastoreItem>
</file>

<file path=customXml/itemProps134.xml><?xml version="1.0" encoding="utf-8"?>
<ds:datastoreItem xmlns:ds="http://schemas.openxmlformats.org/officeDocument/2006/customXml" ds:itemID="{4863EB4F-C3AB-4403-80F6-154433736745}">
  <ds:schemaRefs>
    <ds:schemaRef ds:uri="http://schemas.openxmlformats.org/officeDocument/2006/bibliography"/>
  </ds:schemaRefs>
</ds:datastoreItem>
</file>

<file path=customXml/itemProps135.xml><?xml version="1.0" encoding="utf-8"?>
<ds:datastoreItem xmlns:ds="http://schemas.openxmlformats.org/officeDocument/2006/customXml" ds:itemID="{53DDBB4C-1351-43A5-89E1-38F32BC7168E}">
  <ds:schemaRefs>
    <ds:schemaRef ds:uri="http://schemas.openxmlformats.org/officeDocument/2006/bibliography"/>
  </ds:schemaRefs>
</ds:datastoreItem>
</file>

<file path=customXml/itemProps136.xml><?xml version="1.0" encoding="utf-8"?>
<ds:datastoreItem xmlns:ds="http://schemas.openxmlformats.org/officeDocument/2006/customXml" ds:itemID="{24C5AD65-2289-40E3-82F7-0FCC88C46A8C}">
  <ds:schemaRefs>
    <ds:schemaRef ds:uri="http://schemas.openxmlformats.org/officeDocument/2006/bibliography"/>
  </ds:schemaRefs>
</ds:datastoreItem>
</file>

<file path=customXml/itemProps137.xml><?xml version="1.0" encoding="utf-8"?>
<ds:datastoreItem xmlns:ds="http://schemas.openxmlformats.org/officeDocument/2006/customXml" ds:itemID="{3D6CD33B-811D-484F-9295-8E57466BB5F5}">
  <ds:schemaRefs>
    <ds:schemaRef ds:uri="http://schemas.openxmlformats.org/officeDocument/2006/bibliography"/>
  </ds:schemaRefs>
</ds:datastoreItem>
</file>

<file path=customXml/itemProps138.xml><?xml version="1.0" encoding="utf-8"?>
<ds:datastoreItem xmlns:ds="http://schemas.openxmlformats.org/officeDocument/2006/customXml" ds:itemID="{17690B36-C835-482C-AC11-CBF89046D271}">
  <ds:schemaRefs>
    <ds:schemaRef ds:uri="http://schemas.openxmlformats.org/officeDocument/2006/bibliography"/>
  </ds:schemaRefs>
</ds:datastoreItem>
</file>

<file path=customXml/itemProps139.xml><?xml version="1.0" encoding="utf-8"?>
<ds:datastoreItem xmlns:ds="http://schemas.openxmlformats.org/officeDocument/2006/customXml" ds:itemID="{53AB712F-091A-413B-BA02-A9A18637B9BD}">
  <ds:schemaRefs>
    <ds:schemaRef ds:uri="http://schemas.openxmlformats.org/officeDocument/2006/bibliography"/>
  </ds:schemaRefs>
</ds:datastoreItem>
</file>

<file path=customXml/itemProps14.xml><?xml version="1.0" encoding="utf-8"?>
<ds:datastoreItem xmlns:ds="http://schemas.openxmlformats.org/officeDocument/2006/customXml" ds:itemID="{15866522-9385-4947-B6F5-21091DE882BB}">
  <ds:schemaRefs>
    <ds:schemaRef ds:uri="http://schemas.openxmlformats.org/officeDocument/2006/bibliography"/>
  </ds:schemaRefs>
</ds:datastoreItem>
</file>

<file path=customXml/itemProps140.xml><?xml version="1.0" encoding="utf-8"?>
<ds:datastoreItem xmlns:ds="http://schemas.openxmlformats.org/officeDocument/2006/customXml" ds:itemID="{1B2F11EF-3023-4365-AE6A-CE829C625674}">
  <ds:schemaRefs>
    <ds:schemaRef ds:uri="http://schemas.openxmlformats.org/officeDocument/2006/bibliography"/>
  </ds:schemaRefs>
</ds:datastoreItem>
</file>

<file path=customXml/itemProps141.xml><?xml version="1.0" encoding="utf-8"?>
<ds:datastoreItem xmlns:ds="http://schemas.openxmlformats.org/officeDocument/2006/customXml" ds:itemID="{C8824D3B-9028-4B04-831A-27C028949C99}">
  <ds:schemaRefs>
    <ds:schemaRef ds:uri="http://schemas.openxmlformats.org/officeDocument/2006/bibliography"/>
  </ds:schemaRefs>
</ds:datastoreItem>
</file>

<file path=customXml/itemProps142.xml><?xml version="1.0" encoding="utf-8"?>
<ds:datastoreItem xmlns:ds="http://schemas.openxmlformats.org/officeDocument/2006/customXml" ds:itemID="{F60A62C3-A98A-4302-8B5F-010B5AEEE06D}">
  <ds:schemaRefs>
    <ds:schemaRef ds:uri="http://schemas.openxmlformats.org/officeDocument/2006/bibliography"/>
  </ds:schemaRefs>
</ds:datastoreItem>
</file>

<file path=customXml/itemProps143.xml><?xml version="1.0" encoding="utf-8"?>
<ds:datastoreItem xmlns:ds="http://schemas.openxmlformats.org/officeDocument/2006/customXml" ds:itemID="{38672428-5096-4B30-946F-A925635CBFEA}">
  <ds:schemaRefs>
    <ds:schemaRef ds:uri="http://schemas.openxmlformats.org/officeDocument/2006/bibliography"/>
  </ds:schemaRefs>
</ds:datastoreItem>
</file>

<file path=customXml/itemProps144.xml><?xml version="1.0" encoding="utf-8"?>
<ds:datastoreItem xmlns:ds="http://schemas.openxmlformats.org/officeDocument/2006/customXml" ds:itemID="{ABDA49A5-C515-4B2F-B970-B8BA29DE3F76}">
  <ds:schemaRefs>
    <ds:schemaRef ds:uri="http://schemas.openxmlformats.org/officeDocument/2006/bibliography"/>
  </ds:schemaRefs>
</ds:datastoreItem>
</file>

<file path=customXml/itemProps145.xml><?xml version="1.0" encoding="utf-8"?>
<ds:datastoreItem xmlns:ds="http://schemas.openxmlformats.org/officeDocument/2006/customXml" ds:itemID="{98F6CCF1-B27A-438E-B2AD-20EA9FFC6F39}">
  <ds:schemaRefs>
    <ds:schemaRef ds:uri="http://schemas.openxmlformats.org/officeDocument/2006/bibliography"/>
  </ds:schemaRefs>
</ds:datastoreItem>
</file>

<file path=customXml/itemProps146.xml><?xml version="1.0" encoding="utf-8"?>
<ds:datastoreItem xmlns:ds="http://schemas.openxmlformats.org/officeDocument/2006/customXml" ds:itemID="{CBAB0CA5-1778-4C31-98FB-0E6ECAAC88EC}">
  <ds:schemaRefs>
    <ds:schemaRef ds:uri="http://schemas.openxmlformats.org/officeDocument/2006/bibliography"/>
  </ds:schemaRefs>
</ds:datastoreItem>
</file>

<file path=customXml/itemProps147.xml><?xml version="1.0" encoding="utf-8"?>
<ds:datastoreItem xmlns:ds="http://schemas.openxmlformats.org/officeDocument/2006/customXml" ds:itemID="{7A4A496C-C8B7-433A-A2A2-BB61B92B3343}">
  <ds:schemaRefs>
    <ds:schemaRef ds:uri="http://schemas.openxmlformats.org/officeDocument/2006/bibliography"/>
  </ds:schemaRefs>
</ds:datastoreItem>
</file>

<file path=customXml/itemProps148.xml><?xml version="1.0" encoding="utf-8"?>
<ds:datastoreItem xmlns:ds="http://schemas.openxmlformats.org/officeDocument/2006/customXml" ds:itemID="{549BCD0C-0293-4C7D-BD26-D5B21F84CE02}">
  <ds:schemaRefs>
    <ds:schemaRef ds:uri="http://schemas.openxmlformats.org/officeDocument/2006/bibliography"/>
  </ds:schemaRefs>
</ds:datastoreItem>
</file>

<file path=customXml/itemProps149.xml><?xml version="1.0" encoding="utf-8"?>
<ds:datastoreItem xmlns:ds="http://schemas.openxmlformats.org/officeDocument/2006/customXml" ds:itemID="{AAD04822-8D49-4397-A1B5-829E86F0BB24}">
  <ds:schemaRefs>
    <ds:schemaRef ds:uri="http://schemas.openxmlformats.org/officeDocument/2006/bibliography"/>
  </ds:schemaRefs>
</ds:datastoreItem>
</file>

<file path=customXml/itemProps15.xml><?xml version="1.0" encoding="utf-8"?>
<ds:datastoreItem xmlns:ds="http://schemas.openxmlformats.org/officeDocument/2006/customXml" ds:itemID="{8F02AA1F-6323-4A0E-B735-25312BE765FD}">
  <ds:schemaRefs>
    <ds:schemaRef ds:uri="http://schemas.openxmlformats.org/officeDocument/2006/bibliography"/>
  </ds:schemaRefs>
</ds:datastoreItem>
</file>

<file path=customXml/itemProps150.xml><?xml version="1.0" encoding="utf-8"?>
<ds:datastoreItem xmlns:ds="http://schemas.openxmlformats.org/officeDocument/2006/customXml" ds:itemID="{14388F59-E49E-4A78-912D-A0026E36AA22}">
  <ds:schemaRefs>
    <ds:schemaRef ds:uri="http://schemas.openxmlformats.org/officeDocument/2006/bibliography"/>
  </ds:schemaRefs>
</ds:datastoreItem>
</file>

<file path=customXml/itemProps151.xml><?xml version="1.0" encoding="utf-8"?>
<ds:datastoreItem xmlns:ds="http://schemas.openxmlformats.org/officeDocument/2006/customXml" ds:itemID="{1A95F4BB-C54A-40B5-ACDA-BFF98375E254}">
  <ds:schemaRefs>
    <ds:schemaRef ds:uri="http://schemas.openxmlformats.org/officeDocument/2006/bibliography"/>
  </ds:schemaRefs>
</ds:datastoreItem>
</file>

<file path=customXml/itemProps152.xml><?xml version="1.0" encoding="utf-8"?>
<ds:datastoreItem xmlns:ds="http://schemas.openxmlformats.org/officeDocument/2006/customXml" ds:itemID="{8D016998-F856-4495-87E5-31B5B6717BA1}">
  <ds:schemaRefs>
    <ds:schemaRef ds:uri="http://schemas.openxmlformats.org/officeDocument/2006/bibliography"/>
  </ds:schemaRefs>
</ds:datastoreItem>
</file>

<file path=customXml/itemProps153.xml><?xml version="1.0" encoding="utf-8"?>
<ds:datastoreItem xmlns:ds="http://schemas.openxmlformats.org/officeDocument/2006/customXml" ds:itemID="{4E966076-5842-4A18-AB0E-0EE5682ADA02}">
  <ds:schemaRefs>
    <ds:schemaRef ds:uri="http://schemas.openxmlformats.org/officeDocument/2006/bibliography"/>
  </ds:schemaRefs>
</ds:datastoreItem>
</file>

<file path=customXml/itemProps154.xml><?xml version="1.0" encoding="utf-8"?>
<ds:datastoreItem xmlns:ds="http://schemas.openxmlformats.org/officeDocument/2006/customXml" ds:itemID="{1913CBA7-ABBB-4565-87E1-5AAA8802A4EF}">
  <ds:schemaRefs>
    <ds:schemaRef ds:uri="http://schemas.openxmlformats.org/officeDocument/2006/bibliography"/>
  </ds:schemaRefs>
</ds:datastoreItem>
</file>

<file path=customXml/itemProps155.xml><?xml version="1.0" encoding="utf-8"?>
<ds:datastoreItem xmlns:ds="http://schemas.openxmlformats.org/officeDocument/2006/customXml" ds:itemID="{A35CEEE5-6F1B-484B-8876-A24C8E323DC9}">
  <ds:schemaRefs>
    <ds:schemaRef ds:uri="http://schemas.openxmlformats.org/officeDocument/2006/bibliography"/>
  </ds:schemaRefs>
</ds:datastoreItem>
</file>

<file path=customXml/itemProps156.xml><?xml version="1.0" encoding="utf-8"?>
<ds:datastoreItem xmlns:ds="http://schemas.openxmlformats.org/officeDocument/2006/customXml" ds:itemID="{47EFEDD2-1BAC-494F-ABC9-434C36552545}">
  <ds:schemaRefs>
    <ds:schemaRef ds:uri="http://schemas.openxmlformats.org/officeDocument/2006/bibliography"/>
  </ds:schemaRefs>
</ds:datastoreItem>
</file>

<file path=customXml/itemProps157.xml><?xml version="1.0" encoding="utf-8"?>
<ds:datastoreItem xmlns:ds="http://schemas.openxmlformats.org/officeDocument/2006/customXml" ds:itemID="{C4EB04F7-6893-401C-92FE-7BFD296A3691}">
  <ds:schemaRefs>
    <ds:schemaRef ds:uri="http://schemas.openxmlformats.org/officeDocument/2006/bibliography"/>
  </ds:schemaRefs>
</ds:datastoreItem>
</file>

<file path=customXml/itemProps16.xml><?xml version="1.0" encoding="utf-8"?>
<ds:datastoreItem xmlns:ds="http://schemas.openxmlformats.org/officeDocument/2006/customXml" ds:itemID="{C9DCB806-C1E9-4101-88BE-C708CBCCC8F5}">
  <ds:schemaRefs>
    <ds:schemaRef ds:uri="http://schemas.openxmlformats.org/officeDocument/2006/bibliography"/>
  </ds:schemaRefs>
</ds:datastoreItem>
</file>

<file path=customXml/itemProps17.xml><?xml version="1.0" encoding="utf-8"?>
<ds:datastoreItem xmlns:ds="http://schemas.openxmlformats.org/officeDocument/2006/customXml" ds:itemID="{9245FA0F-4523-48CF-A856-7127689A6C16}">
  <ds:schemaRefs>
    <ds:schemaRef ds:uri="http://schemas.openxmlformats.org/officeDocument/2006/bibliography"/>
  </ds:schemaRefs>
</ds:datastoreItem>
</file>

<file path=customXml/itemProps18.xml><?xml version="1.0" encoding="utf-8"?>
<ds:datastoreItem xmlns:ds="http://schemas.openxmlformats.org/officeDocument/2006/customXml" ds:itemID="{F78DE7AA-6DD8-441A-A305-C4BF0D6BC69D}">
  <ds:schemaRefs>
    <ds:schemaRef ds:uri="http://schemas.openxmlformats.org/officeDocument/2006/bibliography"/>
  </ds:schemaRefs>
</ds:datastoreItem>
</file>

<file path=customXml/itemProps19.xml><?xml version="1.0" encoding="utf-8"?>
<ds:datastoreItem xmlns:ds="http://schemas.openxmlformats.org/officeDocument/2006/customXml" ds:itemID="{283141CD-2EBC-4B7D-974A-978A6E9B3E1A}">
  <ds:schemaRefs>
    <ds:schemaRef ds:uri="http://schemas.openxmlformats.org/officeDocument/2006/bibliography"/>
  </ds:schemaRefs>
</ds:datastoreItem>
</file>

<file path=customXml/itemProps2.xml><?xml version="1.0" encoding="utf-8"?>
<ds:datastoreItem xmlns:ds="http://schemas.openxmlformats.org/officeDocument/2006/customXml" ds:itemID="{535FB012-A640-40A0-A50B-D39FEEF795F1}">
  <ds:schemaRefs>
    <ds:schemaRef ds:uri="http://schemas.openxmlformats.org/officeDocument/2006/bibliography"/>
  </ds:schemaRefs>
</ds:datastoreItem>
</file>

<file path=customXml/itemProps20.xml><?xml version="1.0" encoding="utf-8"?>
<ds:datastoreItem xmlns:ds="http://schemas.openxmlformats.org/officeDocument/2006/customXml" ds:itemID="{F1EA6579-8D9E-4854-B190-05996BD7D703}">
  <ds:schemaRefs>
    <ds:schemaRef ds:uri="http://schemas.openxmlformats.org/officeDocument/2006/bibliography"/>
  </ds:schemaRefs>
</ds:datastoreItem>
</file>

<file path=customXml/itemProps21.xml><?xml version="1.0" encoding="utf-8"?>
<ds:datastoreItem xmlns:ds="http://schemas.openxmlformats.org/officeDocument/2006/customXml" ds:itemID="{2ED56B03-51C7-4FA4-B37C-A625A718FDE3}">
  <ds:schemaRefs>
    <ds:schemaRef ds:uri="http://schemas.openxmlformats.org/officeDocument/2006/bibliography"/>
  </ds:schemaRefs>
</ds:datastoreItem>
</file>

<file path=customXml/itemProps22.xml><?xml version="1.0" encoding="utf-8"?>
<ds:datastoreItem xmlns:ds="http://schemas.openxmlformats.org/officeDocument/2006/customXml" ds:itemID="{CC9FFA37-A4F3-43EA-8E9E-AA6359C8A2ED}">
  <ds:schemaRefs>
    <ds:schemaRef ds:uri="http://schemas.openxmlformats.org/officeDocument/2006/bibliography"/>
  </ds:schemaRefs>
</ds:datastoreItem>
</file>

<file path=customXml/itemProps23.xml><?xml version="1.0" encoding="utf-8"?>
<ds:datastoreItem xmlns:ds="http://schemas.openxmlformats.org/officeDocument/2006/customXml" ds:itemID="{836A478F-FBFC-4955-84AE-F8714227AC3E}">
  <ds:schemaRefs>
    <ds:schemaRef ds:uri="http://schemas.openxmlformats.org/officeDocument/2006/bibliography"/>
  </ds:schemaRefs>
</ds:datastoreItem>
</file>

<file path=customXml/itemProps24.xml><?xml version="1.0" encoding="utf-8"?>
<ds:datastoreItem xmlns:ds="http://schemas.openxmlformats.org/officeDocument/2006/customXml" ds:itemID="{75930626-63C0-466B-A28E-64ED83CEC842}">
  <ds:schemaRefs>
    <ds:schemaRef ds:uri="http://schemas.openxmlformats.org/officeDocument/2006/bibliography"/>
  </ds:schemaRefs>
</ds:datastoreItem>
</file>

<file path=customXml/itemProps2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26.xml><?xml version="1.0" encoding="utf-8"?>
<ds:datastoreItem xmlns:ds="http://schemas.openxmlformats.org/officeDocument/2006/customXml" ds:itemID="{E8A5FA77-2E3A-4BC4-9E18-E1C010C6E8A3}">
  <ds:schemaRefs>
    <ds:schemaRef ds:uri="http://schemas.openxmlformats.org/officeDocument/2006/bibliography"/>
  </ds:schemaRefs>
</ds:datastoreItem>
</file>

<file path=customXml/itemProps27.xml><?xml version="1.0" encoding="utf-8"?>
<ds:datastoreItem xmlns:ds="http://schemas.openxmlformats.org/officeDocument/2006/customXml" ds:itemID="{44203099-C5A1-4913-95B4-A0F040E76502}">
  <ds:schemaRefs>
    <ds:schemaRef ds:uri="http://schemas.openxmlformats.org/officeDocument/2006/bibliography"/>
  </ds:schemaRefs>
</ds:datastoreItem>
</file>

<file path=customXml/itemProps28.xml><?xml version="1.0" encoding="utf-8"?>
<ds:datastoreItem xmlns:ds="http://schemas.openxmlformats.org/officeDocument/2006/customXml" ds:itemID="{4A7DBAA5-0139-4978-8249-FE3EC9B5B06E}">
  <ds:schemaRefs>
    <ds:schemaRef ds:uri="http://schemas.openxmlformats.org/officeDocument/2006/bibliography"/>
  </ds:schemaRefs>
</ds:datastoreItem>
</file>

<file path=customXml/itemProps29.xml><?xml version="1.0" encoding="utf-8"?>
<ds:datastoreItem xmlns:ds="http://schemas.openxmlformats.org/officeDocument/2006/customXml" ds:itemID="{7740005F-765C-4FE7-98F5-4E3DD9C74102}">
  <ds:schemaRefs>
    <ds:schemaRef ds:uri="http://schemas.openxmlformats.org/officeDocument/2006/bibliography"/>
  </ds:schemaRefs>
</ds:datastoreItem>
</file>

<file path=customXml/itemProps3.xml><?xml version="1.0" encoding="utf-8"?>
<ds:datastoreItem xmlns:ds="http://schemas.openxmlformats.org/officeDocument/2006/customXml" ds:itemID="{ED9B1870-12D6-49E7-8153-C8D46F6F8209}">
  <ds:schemaRefs>
    <ds:schemaRef ds:uri="http://schemas.openxmlformats.org/officeDocument/2006/bibliography"/>
  </ds:schemaRefs>
</ds:datastoreItem>
</file>

<file path=customXml/itemProps30.xml><?xml version="1.0" encoding="utf-8"?>
<ds:datastoreItem xmlns:ds="http://schemas.openxmlformats.org/officeDocument/2006/customXml" ds:itemID="{EB8E3913-8C4A-49B2-9B4D-3BA6E4D6C950}">
  <ds:schemaRefs>
    <ds:schemaRef ds:uri="http://schemas.openxmlformats.org/officeDocument/2006/bibliography"/>
  </ds:schemaRefs>
</ds:datastoreItem>
</file>

<file path=customXml/itemProps31.xml><?xml version="1.0" encoding="utf-8"?>
<ds:datastoreItem xmlns:ds="http://schemas.openxmlformats.org/officeDocument/2006/customXml" ds:itemID="{414A8E98-9503-48E5-BAC3-54B6A97D4C83}">
  <ds:schemaRefs>
    <ds:schemaRef ds:uri="http://schemas.openxmlformats.org/officeDocument/2006/bibliography"/>
  </ds:schemaRefs>
</ds:datastoreItem>
</file>

<file path=customXml/itemProps3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33.xml><?xml version="1.0" encoding="utf-8"?>
<ds:datastoreItem xmlns:ds="http://schemas.openxmlformats.org/officeDocument/2006/customXml" ds:itemID="{740F7DC6-B70A-4DBA-9A80-4A0D7510F40E}">
  <ds:schemaRefs>
    <ds:schemaRef ds:uri="http://schemas.openxmlformats.org/officeDocument/2006/bibliography"/>
  </ds:schemaRefs>
</ds:datastoreItem>
</file>

<file path=customXml/itemProps34.xml><?xml version="1.0" encoding="utf-8"?>
<ds:datastoreItem xmlns:ds="http://schemas.openxmlformats.org/officeDocument/2006/customXml" ds:itemID="{9733F164-352D-4209-AAAB-3447833876E0}">
  <ds:schemaRefs>
    <ds:schemaRef ds:uri="http://schemas.openxmlformats.org/officeDocument/2006/bibliography"/>
  </ds:schemaRefs>
</ds:datastoreItem>
</file>

<file path=customXml/itemProps35.xml><?xml version="1.0" encoding="utf-8"?>
<ds:datastoreItem xmlns:ds="http://schemas.openxmlformats.org/officeDocument/2006/customXml" ds:itemID="{B5660FD2-B434-428B-9786-F9D84DEA7BB7}">
  <ds:schemaRefs>
    <ds:schemaRef ds:uri="http://schemas.openxmlformats.org/officeDocument/2006/bibliography"/>
  </ds:schemaRefs>
</ds:datastoreItem>
</file>

<file path=customXml/itemProps36.xml><?xml version="1.0" encoding="utf-8"?>
<ds:datastoreItem xmlns:ds="http://schemas.openxmlformats.org/officeDocument/2006/customXml" ds:itemID="{1E353DC9-0352-4ACE-B056-876814BF3B4D}">
  <ds:schemaRefs>
    <ds:schemaRef ds:uri="http://schemas.openxmlformats.org/officeDocument/2006/bibliography"/>
  </ds:schemaRefs>
</ds:datastoreItem>
</file>

<file path=customXml/itemProps37.xml><?xml version="1.0" encoding="utf-8"?>
<ds:datastoreItem xmlns:ds="http://schemas.openxmlformats.org/officeDocument/2006/customXml" ds:itemID="{1BE4532A-FB3E-4424-AF30-4731CD025F9B}">
  <ds:schemaRefs>
    <ds:schemaRef ds:uri="http://schemas.openxmlformats.org/officeDocument/2006/bibliography"/>
  </ds:schemaRefs>
</ds:datastoreItem>
</file>

<file path=customXml/itemProps38.xml><?xml version="1.0" encoding="utf-8"?>
<ds:datastoreItem xmlns:ds="http://schemas.openxmlformats.org/officeDocument/2006/customXml" ds:itemID="{415321FB-7A37-4ACE-B0E0-88F19C96126B}">
  <ds:schemaRefs>
    <ds:schemaRef ds:uri="http://schemas.openxmlformats.org/officeDocument/2006/bibliography"/>
  </ds:schemaRefs>
</ds:datastoreItem>
</file>

<file path=customXml/itemProps39.xml><?xml version="1.0" encoding="utf-8"?>
<ds:datastoreItem xmlns:ds="http://schemas.openxmlformats.org/officeDocument/2006/customXml" ds:itemID="{2483FFF0-8C19-4C09-A533-73600B7B8C49}">
  <ds:schemaRefs>
    <ds:schemaRef ds:uri="http://schemas.openxmlformats.org/officeDocument/2006/bibliography"/>
  </ds:schemaRefs>
</ds:datastoreItem>
</file>

<file path=customXml/itemProps4.xml><?xml version="1.0" encoding="utf-8"?>
<ds:datastoreItem xmlns:ds="http://schemas.openxmlformats.org/officeDocument/2006/customXml" ds:itemID="{F7CD000B-1A30-421C-9B1B-1CBC853DB97E}">
  <ds:schemaRefs>
    <ds:schemaRef ds:uri="http://schemas.openxmlformats.org/officeDocument/2006/bibliography"/>
  </ds:schemaRefs>
</ds:datastoreItem>
</file>

<file path=customXml/itemProps40.xml><?xml version="1.0" encoding="utf-8"?>
<ds:datastoreItem xmlns:ds="http://schemas.openxmlformats.org/officeDocument/2006/customXml" ds:itemID="{7D541A2D-BE9F-48BF-85AD-381BC2ECE563}">
  <ds:schemaRefs>
    <ds:schemaRef ds:uri="http://schemas.openxmlformats.org/officeDocument/2006/bibliography"/>
  </ds:schemaRefs>
</ds:datastoreItem>
</file>

<file path=customXml/itemProps41.xml><?xml version="1.0" encoding="utf-8"?>
<ds:datastoreItem xmlns:ds="http://schemas.openxmlformats.org/officeDocument/2006/customXml" ds:itemID="{26742370-B81D-42B9-8236-797D91358BC5}">
  <ds:schemaRefs>
    <ds:schemaRef ds:uri="http://schemas.openxmlformats.org/officeDocument/2006/bibliography"/>
  </ds:schemaRefs>
</ds:datastoreItem>
</file>

<file path=customXml/itemProps42.xml><?xml version="1.0" encoding="utf-8"?>
<ds:datastoreItem xmlns:ds="http://schemas.openxmlformats.org/officeDocument/2006/customXml" ds:itemID="{59E8CE1D-5CC9-40BC-AFE6-6970FFC40870}">
  <ds:schemaRefs>
    <ds:schemaRef ds:uri="http://schemas.openxmlformats.org/officeDocument/2006/bibliography"/>
  </ds:schemaRefs>
</ds:datastoreItem>
</file>

<file path=customXml/itemProps43.xml><?xml version="1.0" encoding="utf-8"?>
<ds:datastoreItem xmlns:ds="http://schemas.openxmlformats.org/officeDocument/2006/customXml" ds:itemID="{16FB42DF-77EF-4938-B074-AB7446E18761}">
  <ds:schemaRefs>
    <ds:schemaRef ds:uri="http://schemas.openxmlformats.org/officeDocument/2006/bibliography"/>
  </ds:schemaRefs>
</ds:datastoreItem>
</file>

<file path=customXml/itemProps44.xml><?xml version="1.0" encoding="utf-8"?>
<ds:datastoreItem xmlns:ds="http://schemas.openxmlformats.org/officeDocument/2006/customXml" ds:itemID="{CF31D4AB-B474-4FC6-BF91-DE53C24DE2F2}">
  <ds:schemaRefs>
    <ds:schemaRef ds:uri="http://schemas.openxmlformats.org/officeDocument/2006/bibliography"/>
  </ds:schemaRefs>
</ds:datastoreItem>
</file>

<file path=customXml/itemProps45.xml><?xml version="1.0" encoding="utf-8"?>
<ds:datastoreItem xmlns:ds="http://schemas.openxmlformats.org/officeDocument/2006/customXml" ds:itemID="{71516383-39E6-43A4-A10A-A3EAEAD67F61}">
  <ds:schemaRefs>
    <ds:schemaRef ds:uri="http://schemas.openxmlformats.org/officeDocument/2006/bibliography"/>
  </ds:schemaRefs>
</ds:datastoreItem>
</file>

<file path=customXml/itemProps46.xml><?xml version="1.0" encoding="utf-8"?>
<ds:datastoreItem xmlns:ds="http://schemas.openxmlformats.org/officeDocument/2006/customXml" ds:itemID="{4C7B0CAC-FFD0-4D10-B8E5-DCAC830C5FD9}">
  <ds:schemaRefs>
    <ds:schemaRef ds:uri="http://schemas.openxmlformats.org/officeDocument/2006/bibliography"/>
  </ds:schemaRefs>
</ds:datastoreItem>
</file>

<file path=customXml/itemProps47.xml><?xml version="1.0" encoding="utf-8"?>
<ds:datastoreItem xmlns:ds="http://schemas.openxmlformats.org/officeDocument/2006/customXml" ds:itemID="{0F2B3CA9-FA89-4B8C-A473-F33B25167ECD}">
  <ds:schemaRefs>
    <ds:schemaRef ds:uri="http://schemas.openxmlformats.org/officeDocument/2006/bibliography"/>
  </ds:schemaRefs>
</ds:datastoreItem>
</file>

<file path=customXml/itemProps48.xml><?xml version="1.0" encoding="utf-8"?>
<ds:datastoreItem xmlns:ds="http://schemas.openxmlformats.org/officeDocument/2006/customXml" ds:itemID="{A48566E2-B0C9-4A61-86D8-2941BDBA66D1}">
  <ds:schemaRefs>
    <ds:schemaRef ds:uri="http://schemas.openxmlformats.org/officeDocument/2006/bibliography"/>
  </ds:schemaRefs>
</ds:datastoreItem>
</file>

<file path=customXml/itemProps49.xml><?xml version="1.0" encoding="utf-8"?>
<ds:datastoreItem xmlns:ds="http://schemas.openxmlformats.org/officeDocument/2006/customXml" ds:itemID="{5E401A7C-2852-4347-BA81-C024B49496A3}">
  <ds:schemaRefs>
    <ds:schemaRef ds:uri="http://schemas.openxmlformats.org/officeDocument/2006/bibliography"/>
  </ds:schemaRefs>
</ds:datastoreItem>
</file>

<file path=customXml/itemProps5.xml><?xml version="1.0" encoding="utf-8"?>
<ds:datastoreItem xmlns:ds="http://schemas.openxmlformats.org/officeDocument/2006/customXml" ds:itemID="{E56CBF78-8219-4EB2-8B67-08DD40A61345}">
  <ds:schemaRefs>
    <ds:schemaRef ds:uri="http://schemas.openxmlformats.org/officeDocument/2006/bibliography"/>
  </ds:schemaRefs>
</ds:datastoreItem>
</file>

<file path=customXml/itemProps50.xml><?xml version="1.0" encoding="utf-8"?>
<ds:datastoreItem xmlns:ds="http://schemas.openxmlformats.org/officeDocument/2006/customXml" ds:itemID="{7B2D86F8-1E24-4E4A-81C9-3E8BE0942B9E}">
  <ds:schemaRefs>
    <ds:schemaRef ds:uri="http://schemas.openxmlformats.org/officeDocument/2006/bibliography"/>
  </ds:schemaRefs>
</ds:datastoreItem>
</file>

<file path=customXml/itemProps51.xml><?xml version="1.0" encoding="utf-8"?>
<ds:datastoreItem xmlns:ds="http://schemas.openxmlformats.org/officeDocument/2006/customXml" ds:itemID="{25858A14-AEC7-4D93-8AF8-EC313FCF6EF3}">
  <ds:schemaRefs>
    <ds:schemaRef ds:uri="http://schemas.openxmlformats.org/officeDocument/2006/bibliography"/>
  </ds:schemaRefs>
</ds:datastoreItem>
</file>

<file path=customXml/itemProps52.xml><?xml version="1.0" encoding="utf-8"?>
<ds:datastoreItem xmlns:ds="http://schemas.openxmlformats.org/officeDocument/2006/customXml" ds:itemID="{929173CA-8C82-4A98-8077-3C6BE159E9A6}">
  <ds:schemaRefs>
    <ds:schemaRef ds:uri="http://schemas.openxmlformats.org/officeDocument/2006/bibliography"/>
  </ds:schemaRefs>
</ds:datastoreItem>
</file>

<file path=customXml/itemProps53.xml><?xml version="1.0" encoding="utf-8"?>
<ds:datastoreItem xmlns:ds="http://schemas.openxmlformats.org/officeDocument/2006/customXml" ds:itemID="{2DCE55EB-A00E-467A-A8C8-3D7413A4AC2F}">
  <ds:schemaRefs>
    <ds:schemaRef ds:uri="http://schemas.openxmlformats.org/officeDocument/2006/bibliography"/>
  </ds:schemaRefs>
</ds:datastoreItem>
</file>

<file path=customXml/itemProps54.xml><?xml version="1.0" encoding="utf-8"?>
<ds:datastoreItem xmlns:ds="http://schemas.openxmlformats.org/officeDocument/2006/customXml" ds:itemID="{DF9B100C-7723-4F15-9D9C-FD90BD6A6EA5}">
  <ds:schemaRefs>
    <ds:schemaRef ds:uri="http://schemas.openxmlformats.org/officeDocument/2006/bibliography"/>
  </ds:schemaRefs>
</ds:datastoreItem>
</file>

<file path=customXml/itemProps55.xml><?xml version="1.0" encoding="utf-8"?>
<ds:datastoreItem xmlns:ds="http://schemas.openxmlformats.org/officeDocument/2006/customXml" ds:itemID="{19BEEFE7-8282-41A1-BF06-6D95B0276CD9}">
  <ds:schemaRefs>
    <ds:schemaRef ds:uri="http://schemas.openxmlformats.org/officeDocument/2006/bibliography"/>
  </ds:schemaRefs>
</ds:datastoreItem>
</file>

<file path=customXml/itemProps56.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57.xml><?xml version="1.0" encoding="utf-8"?>
<ds:datastoreItem xmlns:ds="http://schemas.openxmlformats.org/officeDocument/2006/customXml" ds:itemID="{34B49C26-1F97-4F84-A0AF-D2A6453A1F6F}">
  <ds:schemaRefs>
    <ds:schemaRef ds:uri="http://schemas.openxmlformats.org/officeDocument/2006/bibliography"/>
  </ds:schemaRefs>
</ds:datastoreItem>
</file>

<file path=customXml/itemProps58.xml><?xml version="1.0" encoding="utf-8"?>
<ds:datastoreItem xmlns:ds="http://schemas.openxmlformats.org/officeDocument/2006/customXml" ds:itemID="{E5035642-9213-4BFA-97D2-B8A5CE7109DB}">
  <ds:schemaRefs>
    <ds:schemaRef ds:uri="http://schemas.openxmlformats.org/officeDocument/2006/bibliography"/>
  </ds:schemaRefs>
</ds:datastoreItem>
</file>

<file path=customXml/itemProps59.xml><?xml version="1.0" encoding="utf-8"?>
<ds:datastoreItem xmlns:ds="http://schemas.openxmlformats.org/officeDocument/2006/customXml" ds:itemID="{C6D9040A-8E45-4080-B4D1-6ADA27485C86}">
  <ds:schemaRefs>
    <ds:schemaRef ds:uri="http://schemas.openxmlformats.org/officeDocument/2006/bibliography"/>
  </ds:schemaRefs>
</ds:datastoreItem>
</file>

<file path=customXml/itemProps6.xml><?xml version="1.0" encoding="utf-8"?>
<ds:datastoreItem xmlns:ds="http://schemas.openxmlformats.org/officeDocument/2006/customXml" ds:itemID="{AC387EFA-839C-407A-A1D7-65C2788E110D}">
  <ds:schemaRefs>
    <ds:schemaRef ds:uri="http://schemas.openxmlformats.org/officeDocument/2006/bibliography"/>
  </ds:schemaRefs>
</ds:datastoreItem>
</file>

<file path=customXml/itemProps60.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61.xml><?xml version="1.0" encoding="utf-8"?>
<ds:datastoreItem xmlns:ds="http://schemas.openxmlformats.org/officeDocument/2006/customXml" ds:itemID="{6BEEC35A-9EA7-4740-9BB8-655D4DF0421C}">
  <ds:schemaRefs>
    <ds:schemaRef ds:uri="http://schemas.openxmlformats.org/officeDocument/2006/bibliography"/>
  </ds:schemaRefs>
</ds:datastoreItem>
</file>

<file path=customXml/itemProps62.xml><?xml version="1.0" encoding="utf-8"?>
<ds:datastoreItem xmlns:ds="http://schemas.openxmlformats.org/officeDocument/2006/customXml" ds:itemID="{15BDC093-2D68-4B77-B538-76641FF8E533}">
  <ds:schemaRefs>
    <ds:schemaRef ds:uri="http://schemas.openxmlformats.org/officeDocument/2006/bibliography"/>
  </ds:schemaRefs>
</ds:datastoreItem>
</file>

<file path=customXml/itemProps63.xml><?xml version="1.0" encoding="utf-8"?>
<ds:datastoreItem xmlns:ds="http://schemas.openxmlformats.org/officeDocument/2006/customXml" ds:itemID="{CDF75C3C-A4D0-4AD1-954D-07F994587969}">
  <ds:schemaRefs>
    <ds:schemaRef ds:uri="http://schemas.openxmlformats.org/officeDocument/2006/bibliography"/>
  </ds:schemaRefs>
</ds:datastoreItem>
</file>

<file path=customXml/itemProps64.xml><?xml version="1.0" encoding="utf-8"?>
<ds:datastoreItem xmlns:ds="http://schemas.openxmlformats.org/officeDocument/2006/customXml" ds:itemID="{5B2BDFDF-0931-4936-8435-913C8DE8BB6A}">
  <ds:schemaRefs>
    <ds:schemaRef ds:uri="http://schemas.openxmlformats.org/officeDocument/2006/bibliography"/>
  </ds:schemaRefs>
</ds:datastoreItem>
</file>

<file path=customXml/itemProps65.xml><?xml version="1.0" encoding="utf-8"?>
<ds:datastoreItem xmlns:ds="http://schemas.openxmlformats.org/officeDocument/2006/customXml" ds:itemID="{FF71326B-CF9A-4171-B07D-4B770E2198C7}">
  <ds:schemaRefs>
    <ds:schemaRef ds:uri="http://schemas.openxmlformats.org/officeDocument/2006/bibliography"/>
  </ds:schemaRefs>
</ds:datastoreItem>
</file>

<file path=customXml/itemProps66.xml><?xml version="1.0" encoding="utf-8"?>
<ds:datastoreItem xmlns:ds="http://schemas.openxmlformats.org/officeDocument/2006/customXml" ds:itemID="{803537F1-2F4F-4454-AF47-3B6C5BC1FE5B}">
  <ds:schemaRefs>
    <ds:schemaRef ds:uri="http://schemas.openxmlformats.org/officeDocument/2006/bibliography"/>
  </ds:schemaRefs>
</ds:datastoreItem>
</file>

<file path=customXml/itemProps67.xml><?xml version="1.0" encoding="utf-8"?>
<ds:datastoreItem xmlns:ds="http://schemas.openxmlformats.org/officeDocument/2006/customXml" ds:itemID="{E124F926-52B9-45B5-AF9E-33EC25B72282}">
  <ds:schemaRefs>
    <ds:schemaRef ds:uri="http://schemas.openxmlformats.org/officeDocument/2006/bibliography"/>
  </ds:schemaRefs>
</ds:datastoreItem>
</file>

<file path=customXml/itemProps68.xml><?xml version="1.0" encoding="utf-8"?>
<ds:datastoreItem xmlns:ds="http://schemas.openxmlformats.org/officeDocument/2006/customXml" ds:itemID="{850C9DEA-D94D-4B9E-B04B-7205B57FC0AA}">
  <ds:schemaRefs>
    <ds:schemaRef ds:uri="http://schemas.openxmlformats.org/officeDocument/2006/bibliography"/>
  </ds:schemaRefs>
</ds:datastoreItem>
</file>

<file path=customXml/itemProps69.xml><?xml version="1.0" encoding="utf-8"?>
<ds:datastoreItem xmlns:ds="http://schemas.openxmlformats.org/officeDocument/2006/customXml" ds:itemID="{12F0206C-F027-449A-B621-7C5EB81324A3}">
  <ds:schemaRefs>
    <ds:schemaRef ds:uri="http://schemas.openxmlformats.org/officeDocument/2006/bibliography"/>
  </ds:schemaRefs>
</ds:datastoreItem>
</file>

<file path=customXml/itemProps7.xml><?xml version="1.0" encoding="utf-8"?>
<ds:datastoreItem xmlns:ds="http://schemas.openxmlformats.org/officeDocument/2006/customXml" ds:itemID="{7F0C23BC-A678-476F-B60E-09CBE0AF6559}">
  <ds:schemaRefs>
    <ds:schemaRef ds:uri="http://schemas.openxmlformats.org/officeDocument/2006/bibliography"/>
  </ds:schemaRefs>
</ds:datastoreItem>
</file>

<file path=customXml/itemProps70.xml><?xml version="1.0" encoding="utf-8"?>
<ds:datastoreItem xmlns:ds="http://schemas.openxmlformats.org/officeDocument/2006/customXml" ds:itemID="{64EC27D9-C301-4CDF-80DE-1937EADCB01A}">
  <ds:schemaRefs>
    <ds:schemaRef ds:uri="http://schemas.openxmlformats.org/officeDocument/2006/bibliography"/>
  </ds:schemaRefs>
</ds:datastoreItem>
</file>

<file path=customXml/itemProps71.xml><?xml version="1.0" encoding="utf-8"?>
<ds:datastoreItem xmlns:ds="http://schemas.openxmlformats.org/officeDocument/2006/customXml" ds:itemID="{01183184-9BEE-40FE-BB68-0EFBCE220802}">
  <ds:schemaRefs>
    <ds:schemaRef ds:uri="http://schemas.openxmlformats.org/officeDocument/2006/bibliography"/>
  </ds:schemaRefs>
</ds:datastoreItem>
</file>

<file path=customXml/itemProps72.xml><?xml version="1.0" encoding="utf-8"?>
<ds:datastoreItem xmlns:ds="http://schemas.openxmlformats.org/officeDocument/2006/customXml" ds:itemID="{C0741DEE-4EC2-48A6-A508-36E534E729C3}">
  <ds:schemaRefs>
    <ds:schemaRef ds:uri="http://schemas.openxmlformats.org/officeDocument/2006/bibliography"/>
  </ds:schemaRefs>
</ds:datastoreItem>
</file>

<file path=customXml/itemProps73.xml><?xml version="1.0" encoding="utf-8"?>
<ds:datastoreItem xmlns:ds="http://schemas.openxmlformats.org/officeDocument/2006/customXml" ds:itemID="{73C042E2-F335-429E-937D-FC02CC02EDAB}">
  <ds:schemaRefs>
    <ds:schemaRef ds:uri="http://schemas.openxmlformats.org/officeDocument/2006/bibliography"/>
  </ds:schemaRefs>
</ds:datastoreItem>
</file>

<file path=customXml/itemProps74.xml><?xml version="1.0" encoding="utf-8"?>
<ds:datastoreItem xmlns:ds="http://schemas.openxmlformats.org/officeDocument/2006/customXml" ds:itemID="{ECBE9D09-3982-45EB-B446-484562F2E30A}">
  <ds:schemaRefs>
    <ds:schemaRef ds:uri="http://schemas.openxmlformats.org/officeDocument/2006/bibliography"/>
  </ds:schemaRefs>
</ds:datastoreItem>
</file>

<file path=customXml/itemProps75.xml><?xml version="1.0" encoding="utf-8"?>
<ds:datastoreItem xmlns:ds="http://schemas.openxmlformats.org/officeDocument/2006/customXml" ds:itemID="{13E30411-5142-4523-8CF8-962F49EA131B}">
  <ds:schemaRefs>
    <ds:schemaRef ds:uri="http://schemas.openxmlformats.org/officeDocument/2006/bibliography"/>
  </ds:schemaRefs>
</ds:datastoreItem>
</file>

<file path=customXml/itemProps76.xml><?xml version="1.0" encoding="utf-8"?>
<ds:datastoreItem xmlns:ds="http://schemas.openxmlformats.org/officeDocument/2006/customXml" ds:itemID="{F0E4F474-420E-4BA1-9909-237E8B8037FD}">
  <ds:schemaRefs>
    <ds:schemaRef ds:uri="http://schemas.openxmlformats.org/officeDocument/2006/bibliography"/>
  </ds:schemaRefs>
</ds:datastoreItem>
</file>

<file path=customXml/itemProps77.xml><?xml version="1.0" encoding="utf-8"?>
<ds:datastoreItem xmlns:ds="http://schemas.openxmlformats.org/officeDocument/2006/customXml" ds:itemID="{CEDB560C-FEEB-4821-B289-A61EA5F4E92A}">
  <ds:schemaRefs>
    <ds:schemaRef ds:uri="http://schemas.openxmlformats.org/officeDocument/2006/bibliography"/>
  </ds:schemaRefs>
</ds:datastoreItem>
</file>

<file path=customXml/itemProps78.xml><?xml version="1.0" encoding="utf-8"?>
<ds:datastoreItem xmlns:ds="http://schemas.openxmlformats.org/officeDocument/2006/customXml" ds:itemID="{A36C94B4-E2EB-4AD2-BB1C-C3D031D14B73}">
  <ds:schemaRefs>
    <ds:schemaRef ds:uri="http://schemas.openxmlformats.org/officeDocument/2006/bibliography"/>
  </ds:schemaRefs>
</ds:datastoreItem>
</file>

<file path=customXml/itemProps79.xml><?xml version="1.0" encoding="utf-8"?>
<ds:datastoreItem xmlns:ds="http://schemas.openxmlformats.org/officeDocument/2006/customXml" ds:itemID="{49AAB2CD-9BDD-4BE9-83F7-A379BD7B013B}">
  <ds:schemaRefs>
    <ds:schemaRef ds:uri="http://schemas.openxmlformats.org/officeDocument/2006/bibliography"/>
  </ds:schemaRefs>
</ds:datastoreItem>
</file>

<file path=customXml/itemProps8.xml><?xml version="1.0" encoding="utf-8"?>
<ds:datastoreItem xmlns:ds="http://schemas.openxmlformats.org/officeDocument/2006/customXml" ds:itemID="{4C0C1920-C226-4E0E-A9A3-A3B45214759A}">
  <ds:schemaRefs>
    <ds:schemaRef ds:uri="http://schemas.openxmlformats.org/officeDocument/2006/bibliography"/>
  </ds:schemaRefs>
</ds:datastoreItem>
</file>

<file path=customXml/itemProps80.xml><?xml version="1.0" encoding="utf-8"?>
<ds:datastoreItem xmlns:ds="http://schemas.openxmlformats.org/officeDocument/2006/customXml" ds:itemID="{AB16130E-B797-4BD4-B26D-0E839D5B2F5F}">
  <ds:schemaRefs>
    <ds:schemaRef ds:uri="http://schemas.openxmlformats.org/officeDocument/2006/bibliography"/>
  </ds:schemaRefs>
</ds:datastoreItem>
</file>

<file path=customXml/itemProps81.xml><?xml version="1.0" encoding="utf-8"?>
<ds:datastoreItem xmlns:ds="http://schemas.openxmlformats.org/officeDocument/2006/customXml" ds:itemID="{514DD127-41A5-4953-B3E5-DFB7171643C8}">
  <ds:schemaRefs>
    <ds:schemaRef ds:uri="http://schemas.openxmlformats.org/officeDocument/2006/bibliography"/>
  </ds:schemaRefs>
</ds:datastoreItem>
</file>

<file path=customXml/itemProps82.xml><?xml version="1.0" encoding="utf-8"?>
<ds:datastoreItem xmlns:ds="http://schemas.openxmlformats.org/officeDocument/2006/customXml" ds:itemID="{146EDA9C-D39D-4E50-B738-9AFC80CF19B8}">
  <ds:schemaRefs>
    <ds:schemaRef ds:uri="http://schemas.openxmlformats.org/officeDocument/2006/bibliography"/>
  </ds:schemaRefs>
</ds:datastoreItem>
</file>

<file path=customXml/itemProps83.xml><?xml version="1.0" encoding="utf-8"?>
<ds:datastoreItem xmlns:ds="http://schemas.openxmlformats.org/officeDocument/2006/customXml" ds:itemID="{3DB12E65-770F-4AE1-BA93-4BEF4E6DDADE}">
  <ds:schemaRefs>
    <ds:schemaRef ds:uri="http://schemas.openxmlformats.org/officeDocument/2006/bibliography"/>
  </ds:schemaRefs>
</ds:datastoreItem>
</file>

<file path=customXml/itemProps84.xml><?xml version="1.0" encoding="utf-8"?>
<ds:datastoreItem xmlns:ds="http://schemas.openxmlformats.org/officeDocument/2006/customXml" ds:itemID="{F61FB135-8E4B-447C-BB85-6DCED1900BC9}">
  <ds:schemaRefs>
    <ds:schemaRef ds:uri="http://schemas.openxmlformats.org/officeDocument/2006/bibliography"/>
  </ds:schemaRefs>
</ds:datastoreItem>
</file>

<file path=customXml/itemProps85.xml><?xml version="1.0" encoding="utf-8"?>
<ds:datastoreItem xmlns:ds="http://schemas.openxmlformats.org/officeDocument/2006/customXml" ds:itemID="{09A7C2DA-4F1D-4E24-8B43-6D0D8696D818}">
  <ds:schemaRefs>
    <ds:schemaRef ds:uri="http://schemas.openxmlformats.org/officeDocument/2006/bibliography"/>
  </ds:schemaRefs>
</ds:datastoreItem>
</file>

<file path=customXml/itemProps86.xml><?xml version="1.0" encoding="utf-8"?>
<ds:datastoreItem xmlns:ds="http://schemas.openxmlformats.org/officeDocument/2006/customXml" ds:itemID="{DA019A66-7522-4E4A-A775-18936B368C78}">
  <ds:schemaRefs>
    <ds:schemaRef ds:uri="http://schemas.openxmlformats.org/officeDocument/2006/bibliography"/>
  </ds:schemaRefs>
</ds:datastoreItem>
</file>

<file path=customXml/itemProps87.xml><?xml version="1.0" encoding="utf-8"?>
<ds:datastoreItem xmlns:ds="http://schemas.openxmlformats.org/officeDocument/2006/customXml" ds:itemID="{8633F4CD-C46C-4BCC-8BCA-9DD3B12D94E5}">
  <ds:schemaRefs>
    <ds:schemaRef ds:uri="http://schemas.openxmlformats.org/officeDocument/2006/bibliography"/>
  </ds:schemaRefs>
</ds:datastoreItem>
</file>

<file path=customXml/itemProps88.xml><?xml version="1.0" encoding="utf-8"?>
<ds:datastoreItem xmlns:ds="http://schemas.openxmlformats.org/officeDocument/2006/customXml" ds:itemID="{F7B113B6-9D7C-4355-BBA2-386FE6B1FB16}">
  <ds:schemaRefs>
    <ds:schemaRef ds:uri="http://schemas.openxmlformats.org/officeDocument/2006/bibliography"/>
  </ds:schemaRefs>
</ds:datastoreItem>
</file>

<file path=customXml/itemProps89.xml><?xml version="1.0" encoding="utf-8"?>
<ds:datastoreItem xmlns:ds="http://schemas.openxmlformats.org/officeDocument/2006/customXml" ds:itemID="{3EB71B2B-0DB4-4CA9-8B56-90C8C5F5D4BE}">
  <ds:schemaRefs>
    <ds:schemaRef ds:uri="http://schemas.openxmlformats.org/officeDocument/2006/bibliography"/>
  </ds:schemaRefs>
</ds:datastoreItem>
</file>

<file path=customXml/itemProps9.xml><?xml version="1.0" encoding="utf-8"?>
<ds:datastoreItem xmlns:ds="http://schemas.openxmlformats.org/officeDocument/2006/customXml" ds:itemID="{134C508D-0951-474D-ABFB-A760E1341B94}">
  <ds:schemaRefs>
    <ds:schemaRef ds:uri="http://schemas.openxmlformats.org/officeDocument/2006/bibliography"/>
  </ds:schemaRefs>
</ds:datastoreItem>
</file>

<file path=customXml/itemProps90.xml><?xml version="1.0" encoding="utf-8"?>
<ds:datastoreItem xmlns:ds="http://schemas.openxmlformats.org/officeDocument/2006/customXml" ds:itemID="{E7943970-549B-4982-94C4-6027D7E86779}">
  <ds:schemaRefs>
    <ds:schemaRef ds:uri="http://schemas.openxmlformats.org/officeDocument/2006/bibliography"/>
  </ds:schemaRefs>
</ds:datastoreItem>
</file>

<file path=customXml/itemProps91.xml><?xml version="1.0" encoding="utf-8"?>
<ds:datastoreItem xmlns:ds="http://schemas.openxmlformats.org/officeDocument/2006/customXml" ds:itemID="{531A423A-874B-433D-8DE5-41501A750A0F}">
  <ds:schemaRefs>
    <ds:schemaRef ds:uri="http://schemas.openxmlformats.org/officeDocument/2006/bibliography"/>
  </ds:schemaRefs>
</ds:datastoreItem>
</file>

<file path=customXml/itemProps92.xml><?xml version="1.0" encoding="utf-8"?>
<ds:datastoreItem xmlns:ds="http://schemas.openxmlformats.org/officeDocument/2006/customXml" ds:itemID="{0EAE8FA9-25A3-4068-B8EF-75EB176874AF}">
  <ds:schemaRefs>
    <ds:schemaRef ds:uri="http://schemas.openxmlformats.org/officeDocument/2006/bibliography"/>
  </ds:schemaRefs>
</ds:datastoreItem>
</file>

<file path=customXml/itemProps93.xml><?xml version="1.0" encoding="utf-8"?>
<ds:datastoreItem xmlns:ds="http://schemas.openxmlformats.org/officeDocument/2006/customXml" ds:itemID="{F6E21BA5-F982-4CB1-A6A7-5E8C56D12D60}">
  <ds:schemaRefs>
    <ds:schemaRef ds:uri="http://schemas.openxmlformats.org/officeDocument/2006/bibliography"/>
  </ds:schemaRefs>
</ds:datastoreItem>
</file>

<file path=customXml/itemProps94.xml><?xml version="1.0" encoding="utf-8"?>
<ds:datastoreItem xmlns:ds="http://schemas.openxmlformats.org/officeDocument/2006/customXml" ds:itemID="{E4485640-6DC3-45D8-A597-70A2EF01A3BF}">
  <ds:schemaRefs>
    <ds:schemaRef ds:uri="http://schemas.openxmlformats.org/officeDocument/2006/bibliography"/>
  </ds:schemaRefs>
</ds:datastoreItem>
</file>

<file path=customXml/itemProps95.xml><?xml version="1.0" encoding="utf-8"?>
<ds:datastoreItem xmlns:ds="http://schemas.openxmlformats.org/officeDocument/2006/customXml" ds:itemID="{5355B5A8-312B-4073-A9CF-A914DE3102B6}">
  <ds:schemaRefs>
    <ds:schemaRef ds:uri="http://schemas.openxmlformats.org/officeDocument/2006/bibliography"/>
  </ds:schemaRefs>
</ds:datastoreItem>
</file>

<file path=customXml/itemProps96.xml><?xml version="1.0" encoding="utf-8"?>
<ds:datastoreItem xmlns:ds="http://schemas.openxmlformats.org/officeDocument/2006/customXml" ds:itemID="{B2642AE7-7B77-45D8-8934-E2943170213A}">
  <ds:schemaRefs>
    <ds:schemaRef ds:uri="http://schemas.openxmlformats.org/officeDocument/2006/bibliography"/>
  </ds:schemaRefs>
</ds:datastoreItem>
</file>

<file path=customXml/itemProps97.xml><?xml version="1.0" encoding="utf-8"?>
<ds:datastoreItem xmlns:ds="http://schemas.openxmlformats.org/officeDocument/2006/customXml" ds:itemID="{3A0264B6-1841-4F34-A33C-790C5230C565}">
  <ds:schemaRefs>
    <ds:schemaRef ds:uri="http://schemas.openxmlformats.org/officeDocument/2006/bibliography"/>
  </ds:schemaRefs>
</ds:datastoreItem>
</file>

<file path=customXml/itemProps98.xml><?xml version="1.0" encoding="utf-8"?>
<ds:datastoreItem xmlns:ds="http://schemas.openxmlformats.org/officeDocument/2006/customXml" ds:itemID="{2E9F3661-4AFD-4699-B7B9-64ED04CCACF8}">
  <ds:schemaRefs>
    <ds:schemaRef ds:uri="http://schemas.openxmlformats.org/officeDocument/2006/bibliography"/>
  </ds:schemaRefs>
</ds:datastoreItem>
</file>

<file path=customXml/itemProps99.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54</Pages>
  <Words>19058</Words>
  <Characters>108632</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127436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Petkovic</cp:lastModifiedBy>
  <cp:revision>536</cp:revision>
  <cp:lastPrinted>2018-03-20T07:28:00Z</cp:lastPrinted>
  <dcterms:created xsi:type="dcterms:W3CDTF">2016-04-12T07:23:00Z</dcterms:created>
  <dcterms:modified xsi:type="dcterms:W3CDTF">2018-03-27T10:14:00Z</dcterms:modified>
</cp:coreProperties>
</file>