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CE1" w:rsidRPr="00CC1CE1" w:rsidRDefault="00CC1CE1" w:rsidP="00CC1CE1">
      <w:pPr>
        <w:suppressAutoHyphens/>
        <w:jc w:val="center"/>
        <w:rPr>
          <w:rFonts w:eastAsia="Arial Unicode MS" w:cs="Arial"/>
          <w:b/>
          <w:color w:val="000000"/>
          <w:kern w:val="1"/>
          <w:lang w:val="sr-Cyrl-RS" w:eastAsia="ar-SA"/>
        </w:rPr>
      </w:pPr>
    </w:p>
    <w:p w:rsidR="00CC1CE1" w:rsidRPr="00CC1CE1" w:rsidRDefault="00CC1CE1" w:rsidP="00CC1CE1">
      <w:pPr>
        <w:suppressAutoHyphens/>
        <w:jc w:val="center"/>
        <w:rPr>
          <w:rFonts w:eastAsia="Arial Unicode MS" w:cs="Arial"/>
          <w:b/>
          <w:color w:val="000000"/>
          <w:kern w:val="1"/>
          <w:lang w:val="ru-RU" w:eastAsia="ar-SA"/>
        </w:rPr>
      </w:pPr>
      <w:r w:rsidRPr="00CC1CE1">
        <w:rPr>
          <w:rFonts w:eastAsia="Arial Unicode MS" w:cs="Arial"/>
          <w:b/>
          <w:color w:val="000000"/>
          <w:kern w:val="1"/>
          <w:lang w:val="ru-RU" w:eastAsia="ar-SA"/>
        </w:rPr>
        <w:t>ЈАВНО ПРЕДУЗЕЋЕ «ЕЛЕКТРОПРИВРЕДА СРБИЈЕ» БЕОГРАД</w:t>
      </w:r>
    </w:p>
    <w:p w:rsidR="00CC1CE1" w:rsidRPr="00CC1CE1" w:rsidRDefault="00CC1CE1" w:rsidP="00CC1CE1">
      <w:pPr>
        <w:jc w:val="center"/>
        <w:rPr>
          <w:rFonts w:cs="Arial"/>
          <w:b/>
          <w:lang w:val="ru-RU"/>
        </w:rPr>
      </w:pPr>
      <w:r w:rsidRPr="00CC1CE1">
        <w:rPr>
          <w:rFonts w:cs="Arial"/>
          <w:b/>
          <w:lang w:val="ru-RU"/>
        </w:rPr>
        <w:t xml:space="preserve">      ОГРАНАК ТЕНТ</w:t>
      </w:r>
    </w:p>
    <w:p w:rsidR="00CC1CE1" w:rsidRPr="00CC1CE1" w:rsidRDefault="00CC1CE1" w:rsidP="00CC1CE1">
      <w:pPr>
        <w:jc w:val="center"/>
        <w:rPr>
          <w:rFonts w:cs="Arial"/>
          <w:b/>
          <w:color w:val="FF0000"/>
          <w:lang w:val="ru-RU"/>
        </w:rPr>
      </w:pPr>
    </w:p>
    <w:p w:rsidR="00CC1CE1" w:rsidRPr="00CC1CE1" w:rsidRDefault="00CC1CE1" w:rsidP="00CC1CE1">
      <w:pPr>
        <w:jc w:val="center"/>
        <w:rPr>
          <w:rFonts w:cs="Arial"/>
          <w:lang w:val="sr-Latn-CS"/>
        </w:rPr>
      </w:pPr>
      <w:r w:rsidRPr="00CC1CE1">
        <w:rPr>
          <w:rFonts w:cs="Arial"/>
          <w:noProof/>
        </w:rPr>
        <w:drawing>
          <wp:inline distT="0" distB="0" distL="0" distR="0" wp14:anchorId="7D628759" wp14:editId="47EF638F">
            <wp:extent cx="1200150" cy="127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CC1CE1" w:rsidRPr="00CC1CE1" w:rsidRDefault="00CC1CE1" w:rsidP="00CC1CE1">
      <w:pPr>
        <w:jc w:val="center"/>
        <w:rPr>
          <w:rFonts w:cs="Arial"/>
          <w:b/>
          <w:lang w:val="sr-Latn-CS"/>
        </w:rPr>
      </w:pPr>
    </w:p>
    <w:p w:rsidR="00CC1CE1" w:rsidRPr="00CC1CE1" w:rsidRDefault="00CC1CE1" w:rsidP="00CC1CE1">
      <w:pPr>
        <w:jc w:val="center"/>
        <w:rPr>
          <w:rFonts w:cs="Arial"/>
          <w:b/>
          <w:lang w:val="ru-RU"/>
        </w:rPr>
      </w:pPr>
      <w:bookmarkStart w:id="0" w:name="_Toc441215596"/>
      <w:bookmarkStart w:id="1" w:name="_Toc441651535"/>
      <w:bookmarkStart w:id="2" w:name="_Toc442559872"/>
      <w:r w:rsidRPr="00CC1CE1">
        <w:rPr>
          <w:rFonts w:cs="Arial"/>
          <w:b/>
          <w:lang w:val="ru-RU"/>
        </w:rPr>
        <w:t>КОНКУРСНА ДОКУМЕНТАЦИЈА</w:t>
      </w:r>
      <w:bookmarkEnd w:id="0"/>
      <w:bookmarkEnd w:id="1"/>
      <w:bookmarkEnd w:id="2"/>
    </w:p>
    <w:p w:rsidR="00CC1CE1" w:rsidRPr="00CC1CE1" w:rsidRDefault="00CC1CE1" w:rsidP="00CC1CE1">
      <w:pPr>
        <w:jc w:val="center"/>
        <w:rPr>
          <w:rFonts w:cs="Arial"/>
          <w:lang w:val="ru-RU"/>
        </w:rPr>
      </w:pPr>
      <w:r w:rsidRPr="00CC1CE1">
        <w:rPr>
          <w:rFonts w:cs="Arial"/>
          <w:lang w:val="sr-Cyrl-CS"/>
        </w:rPr>
        <w:t xml:space="preserve">за подношење понуда </w:t>
      </w:r>
      <w:r w:rsidRPr="00CC1CE1">
        <w:rPr>
          <w:rFonts w:cs="Arial"/>
          <w:lang w:val="ru-RU"/>
        </w:rPr>
        <w:t xml:space="preserve">у отвореном поступку </w:t>
      </w:r>
    </w:p>
    <w:p w:rsidR="00CC1CE1" w:rsidRPr="00CC1CE1" w:rsidRDefault="00CC1CE1" w:rsidP="00CC1CE1">
      <w:pPr>
        <w:jc w:val="center"/>
        <w:rPr>
          <w:rFonts w:cs="Arial"/>
          <w:lang w:val="sr-Cyrl-RS"/>
        </w:rPr>
      </w:pPr>
      <w:bookmarkStart w:id="3" w:name="_Toc441215597"/>
      <w:bookmarkStart w:id="4" w:name="_Toc441651536"/>
      <w:bookmarkStart w:id="5" w:name="_Toc442559873"/>
      <w:r w:rsidRPr="00CC1CE1">
        <w:rPr>
          <w:rFonts w:cs="Arial"/>
          <w:lang w:val="ru-RU"/>
        </w:rPr>
        <w:t>за јавну набавку услуга бр</w:t>
      </w:r>
      <w:bookmarkEnd w:id="3"/>
      <w:bookmarkEnd w:id="4"/>
      <w:bookmarkEnd w:id="5"/>
      <w:r w:rsidRPr="00CC1CE1">
        <w:rPr>
          <w:rFonts w:cs="Arial"/>
          <w:lang w:val="ru-RU"/>
        </w:rPr>
        <w:t>.</w:t>
      </w:r>
      <w:r w:rsidR="00F27C89">
        <w:rPr>
          <w:rFonts w:cs="Arial"/>
          <w:lang w:val="sr-Cyrl-RS"/>
        </w:rPr>
        <w:t>108/2018-3000/0819/2018</w:t>
      </w:r>
    </w:p>
    <w:p w:rsidR="00CC1CE1" w:rsidRPr="00CC1CE1" w:rsidRDefault="00CC1CE1" w:rsidP="00CC1CE1">
      <w:pPr>
        <w:rPr>
          <w:rFonts w:cs="Arial"/>
          <w:lang w:val="sr-Cyrl-RS"/>
        </w:rPr>
      </w:pPr>
    </w:p>
    <w:p w:rsidR="00CC1CE1" w:rsidRPr="007E5B72" w:rsidRDefault="00CC1CE1" w:rsidP="007E5B72">
      <w:pPr>
        <w:spacing w:before="0"/>
        <w:jc w:val="center"/>
        <w:rPr>
          <w:rFonts w:cs="Arial"/>
          <w:b/>
          <w:bCs/>
          <w:lang w:val="sr-Cyrl-RS" w:eastAsia="ar-SA"/>
        </w:rPr>
      </w:pPr>
      <w:r w:rsidRPr="00CC1CE1">
        <w:rPr>
          <w:rFonts w:cs="Arial"/>
          <w:b/>
          <w:bCs/>
          <w:lang w:val="sr-Cyrl-RS" w:eastAsia="ar-SA"/>
        </w:rPr>
        <w:t>Предмет јавне набавке:</w:t>
      </w:r>
      <w:r w:rsidRPr="00CC1CE1">
        <w:rPr>
          <w:rFonts w:cs="Arial"/>
          <w:b/>
          <w:bCs/>
          <w:lang w:val="ru-RU" w:eastAsia="ar-SA"/>
        </w:rPr>
        <w:t xml:space="preserve"> </w:t>
      </w:r>
      <w:r w:rsidR="00F27C89">
        <w:rPr>
          <w:rFonts w:cs="Arial"/>
          <w:b/>
          <w:bCs/>
          <w:lang w:val="sr-Cyrl-RS" w:eastAsia="ar-SA"/>
        </w:rPr>
        <w:t>Сервисирање анализатора гаса Н2 - ТЕ Колубара</w:t>
      </w:r>
    </w:p>
    <w:p w:rsidR="00CC1CE1" w:rsidRPr="00CC1CE1" w:rsidRDefault="00CC1CE1" w:rsidP="00CC1CE1">
      <w:pPr>
        <w:spacing w:before="0"/>
        <w:jc w:val="center"/>
        <w:rPr>
          <w:rFonts w:cs="Arial"/>
          <w:b/>
          <w:bCs/>
          <w:lang w:val="sr-Cyrl-CS" w:eastAsia="ar-SA"/>
        </w:rPr>
      </w:pPr>
    </w:p>
    <w:p w:rsidR="00513377" w:rsidRPr="00CC1CE1" w:rsidRDefault="00513377" w:rsidP="00513377">
      <w:pPr>
        <w:jc w:val="right"/>
        <w:rPr>
          <w:rFonts w:eastAsia="Arial Unicode MS" w:cs="Arial"/>
          <w:b/>
          <w:kern w:val="2"/>
          <w:lang w:val="ru-RU"/>
        </w:rPr>
      </w:pPr>
      <w:r w:rsidRPr="00CC1CE1">
        <w:rPr>
          <w:rFonts w:eastAsia="Arial Unicode MS" w:cs="Arial"/>
          <w:b/>
          <w:kern w:val="2"/>
          <w:lang w:val="ru-RU"/>
        </w:rPr>
        <w:t>К О М И С И Ј А</w:t>
      </w:r>
    </w:p>
    <w:p w:rsidR="00513377" w:rsidRPr="00CC1CE1" w:rsidRDefault="00513377" w:rsidP="00513377">
      <w:pPr>
        <w:tabs>
          <w:tab w:val="left" w:pos="3828"/>
          <w:tab w:val="left" w:pos="4111"/>
        </w:tabs>
        <w:jc w:val="right"/>
        <w:rPr>
          <w:rFonts w:eastAsia="Arial Unicode MS" w:cs="Arial"/>
          <w:kern w:val="2"/>
          <w:lang w:val="sr-Cyrl-RS"/>
        </w:rPr>
      </w:pPr>
      <w:r w:rsidRPr="00CC1CE1">
        <w:rPr>
          <w:rFonts w:eastAsia="Arial Unicode MS" w:cs="Arial"/>
          <w:kern w:val="2"/>
          <w:lang w:val="ru-RU"/>
        </w:rPr>
        <w:t xml:space="preserve">                                  </w:t>
      </w:r>
      <w:r>
        <w:rPr>
          <w:rFonts w:eastAsia="Arial Unicode MS" w:cs="Arial"/>
          <w:kern w:val="2"/>
          <w:lang w:val="ru-RU"/>
        </w:rPr>
        <w:t xml:space="preserve">                              </w:t>
      </w:r>
      <w:r w:rsidRPr="00CC1CE1">
        <w:rPr>
          <w:rFonts w:eastAsia="Arial Unicode MS" w:cs="Arial"/>
          <w:kern w:val="2"/>
          <w:lang w:val="ru-RU"/>
        </w:rPr>
        <w:t>за спровођење ЈН</w:t>
      </w:r>
      <w:r w:rsidRPr="00CC1CE1">
        <w:rPr>
          <w:rFonts w:eastAsia="Arial Unicode MS" w:cs="Arial"/>
          <w:kern w:val="2"/>
          <w:lang w:val="sr-Cyrl-RS"/>
        </w:rPr>
        <w:t xml:space="preserve"> бр.</w:t>
      </w:r>
      <w:r w:rsidR="00F27C89">
        <w:rPr>
          <w:rFonts w:eastAsia="Arial Unicode MS" w:cs="Arial"/>
          <w:kern w:val="2"/>
          <w:lang w:val="sr-Cyrl-RS"/>
        </w:rPr>
        <w:t>108/2018-3000/0819/2018</w:t>
      </w:r>
    </w:p>
    <w:p w:rsidR="00513377" w:rsidRPr="00CC1CE1" w:rsidRDefault="00513377" w:rsidP="00513377">
      <w:pPr>
        <w:jc w:val="right"/>
        <w:rPr>
          <w:rFonts w:eastAsia="Arial Unicode MS" w:cs="Arial"/>
          <w:kern w:val="2"/>
          <w:lang w:val="ru-RU"/>
        </w:rPr>
      </w:pPr>
      <w:r w:rsidRPr="00CC1CE1">
        <w:rPr>
          <w:rFonts w:eastAsia="Arial Unicode MS" w:cs="Arial"/>
          <w:kern w:val="2"/>
          <w:lang w:val="ru-RU"/>
        </w:rPr>
        <w:t xml:space="preserve">                                                       формирана Решењем бр. </w:t>
      </w:r>
      <w:r w:rsidRPr="003857A5">
        <w:rPr>
          <w:rFonts w:eastAsia="Arial Unicode MS" w:cs="Arial"/>
          <w:b/>
          <w:color w:val="000000"/>
          <w:kern w:val="2"/>
          <w:lang w:val="ru-RU"/>
        </w:rPr>
        <w:t>5365-</w:t>
      </w:r>
      <w:r w:rsidRPr="00CC1CE1">
        <w:rPr>
          <w:rFonts w:eastAsia="Arial Unicode MS" w:cs="Arial"/>
          <w:b/>
          <w:color w:val="000000"/>
          <w:kern w:val="2"/>
        </w:rPr>
        <w:t>E</w:t>
      </w:r>
      <w:r w:rsidR="00BD6793">
        <w:rPr>
          <w:rFonts w:eastAsia="Arial Unicode MS" w:cs="Arial"/>
          <w:b/>
          <w:color w:val="000000"/>
          <w:kern w:val="2"/>
          <w:lang w:val="sr-Cyrl-RS"/>
        </w:rPr>
        <w:t>.</w:t>
      </w:r>
      <w:r w:rsidRPr="00CC1CE1">
        <w:rPr>
          <w:rFonts w:eastAsia="Arial Unicode MS" w:cs="Arial"/>
          <w:b/>
          <w:color w:val="000000"/>
          <w:kern w:val="2"/>
          <w:lang w:val="sr-Cyrl-RS"/>
        </w:rPr>
        <w:t>03</w:t>
      </w:r>
      <w:r w:rsidR="00BD6793">
        <w:rPr>
          <w:rFonts w:eastAsia="Arial Unicode MS" w:cs="Arial"/>
          <w:b/>
          <w:color w:val="000000"/>
          <w:kern w:val="2"/>
          <w:lang w:val="sr-Cyrl-RS"/>
        </w:rPr>
        <w:t>.</w:t>
      </w:r>
      <w:r w:rsidRPr="00CC1CE1">
        <w:rPr>
          <w:rFonts w:eastAsia="Arial Unicode MS" w:cs="Arial"/>
          <w:b/>
          <w:color w:val="000000"/>
          <w:kern w:val="2"/>
          <w:lang w:val="sr-Cyrl-RS"/>
        </w:rPr>
        <w:t>04-</w:t>
      </w:r>
      <w:r w:rsidR="00F27C89">
        <w:rPr>
          <w:rFonts w:eastAsia="Arial Unicode MS" w:cs="Arial"/>
          <w:b/>
          <w:color w:val="000000"/>
          <w:kern w:val="2"/>
          <w:lang w:val="sr-Cyrl-RS"/>
        </w:rPr>
        <w:t>111458</w:t>
      </w:r>
      <w:r w:rsidRPr="00CC1CE1">
        <w:rPr>
          <w:rFonts w:eastAsia="Arial Unicode MS" w:cs="Arial"/>
          <w:b/>
          <w:color w:val="000000"/>
          <w:kern w:val="2"/>
          <w:lang w:val="sr-Cyrl-RS"/>
        </w:rPr>
        <w:t>/3-201</w:t>
      </w:r>
      <w:r>
        <w:rPr>
          <w:rFonts w:eastAsia="Arial Unicode MS" w:cs="Arial"/>
          <w:b/>
          <w:color w:val="000000"/>
          <w:kern w:val="2"/>
          <w:lang w:val="sr-Cyrl-RS"/>
        </w:rPr>
        <w:t>7</w:t>
      </w:r>
      <w:r w:rsidRPr="00CC1CE1">
        <w:rPr>
          <w:rFonts w:eastAsia="Arial Unicode MS" w:cs="Arial"/>
          <w:b/>
          <w:color w:val="000000"/>
          <w:kern w:val="2"/>
          <w:lang w:val="sr-Cyrl-RS"/>
        </w:rPr>
        <w:t xml:space="preserve">    </w:t>
      </w:r>
    </w:p>
    <w:p w:rsidR="00513377" w:rsidRPr="00CC1CE1" w:rsidRDefault="00201774" w:rsidP="00201774">
      <w:pPr>
        <w:tabs>
          <w:tab w:val="left" w:pos="8177"/>
        </w:tabs>
        <w:spacing w:before="0"/>
        <w:jc w:val="left"/>
        <w:rPr>
          <w:rFonts w:cs="Arial"/>
          <w:bCs/>
          <w:color w:val="FF0000"/>
          <w:lang w:val="sr-Cyrl-CS" w:eastAsia="ar-SA"/>
        </w:rPr>
      </w:pPr>
      <w:r>
        <w:rPr>
          <w:rFonts w:cs="Arial"/>
          <w:bCs/>
          <w:color w:val="FF0000"/>
          <w:lang w:val="sr-Cyrl-CS" w:eastAsia="ar-SA"/>
        </w:rPr>
        <w:tab/>
      </w:r>
    </w:p>
    <w:p w:rsidR="00513377" w:rsidRPr="00CC1CE1" w:rsidRDefault="00513377" w:rsidP="00513377">
      <w:pPr>
        <w:spacing w:before="0"/>
        <w:jc w:val="center"/>
        <w:rPr>
          <w:rFonts w:cs="Arial"/>
          <w:bCs/>
          <w:color w:val="FF0000"/>
          <w:lang w:val="sr-Cyrl-CS" w:eastAsia="ar-SA"/>
        </w:rPr>
      </w:pPr>
    </w:p>
    <w:p w:rsidR="00513377" w:rsidRPr="003857A5" w:rsidRDefault="00513377" w:rsidP="00513377">
      <w:pPr>
        <w:autoSpaceDE w:val="0"/>
        <w:autoSpaceDN w:val="0"/>
        <w:adjustRightInd w:val="0"/>
        <w:spacing w:before="0"/>
        <w:ind w:left="720"/>
        <w:contextualSpacing/>
        <w:rPr>
          <w:rFonts w:eastAsia="TimesNewRomanPS-BoldMT" w:cs="Arial"/>
          <w:bCs/>
          <w:lang w:val="ru-RU" w:eastAsia="sr-Latn-CS"/>
        </w:rPr>
      </w:pPr>
    </w:p>
    <w:p w:rsidR="00CC1CE1" w:rsidRDefault="00CC1CE1" w:rsidP="00F27C89">
      <w:pPr>
        <w:spacing w:before="0"/>
        <w:rPr>
          <w:rFonts w:cs="Arial"/>
          <w:bCs/>
          <w:color w:val="FF0000"/>
          <w:lang w:eastAsia="ar-SA"/>
        </w:rPr>
      </w:pPr>
    </w:p>
    <w:p w:rsidR="00B9344D" w:rsidRDefault="00B9344D" w:rsidP="00F27C89">
      <w:pPr>
        <w:spacing w:before="0"/>
        <w:rPr>
          <w:rFonts w:cs="Arial"/>
          <w:bCs/>
          <w:color w:val="FF0000"/>
          <w:lang w:eastAsia="ar-SA"/>
        </w:rPr>
      </w:pPr>
    </w:p>
    <w:p w:rsidR="00B9344D" w:rsidRDefault="00B9344D" w:rsidP="00F27C89">
      <w:pPr>
        <w:spacing w:before="0"/>
        <w:rPr>
          <w:rFonts w:cs="Arial"/>
          <w:bCs/>
          <w:color w:val="FF0000"/>
          <w:lang w:eastAsia="ar-SA"/>
        </w:rPr>
      </w:pPr>
    </w:p>
    <w:p w:rsidR="00B9344D" w:rsidRDefault="00B9344D" w:rsidP="00F27C89">
      <w:pPr>
        <w:spacing w:before="0"/>
        <w:rPr>
          <w:rFonts w:cs="Arial"/>
          <w:bCs/>
          <w:color w:val="FF0000"/>
          <w:lang w:eastAsia="ar-SA"/>
        </w:rPr>
      </w:pPr>
    </w:p>
    <w:p w:rsidR="00B9344D" w:rsidRDefault="00B9344D" w:rsidP="00F27C89">
      <w:pPr>
        <w:spacing w:before="0"/>
        <w:rPr>
          <w:rFonts w:cs="Arial"/>
          <w:bCs/>
          <w:color w:val="FF0000"/>
          <w:lang w:eastAsia="ar-SA"/>
        </w:rPr>
      </w:pPr>
    </w:p>
    <w:p w:rsidR="00B9344D" w:rsidRPr="00B9344D" w:rsidRDefault="00B9344D" w:rsidP="00F27C89">
      <w:pPr>
        <w:spacing w:before="0"/>
        <w:rPr>
          <w:rFonts w:cs="Arial"/>
          <w:bCs/>
          <w:color w:val="FF0000"/>
          <w:lang w:eastAsia="ar-SA"/>
        </w:rPr>
      </w:pPr>
    </w:p>
    <w:p w:rsidR="00CC1CE1" w:rsidRPr="00CC1CE1" w:rsidRDefault="00CC1CE1" w:rsidP="00CC1CE1">
      <w:pPr>
        <w:rPr>
          <w:rFonts w:eastAsia="Arial Unicode MS" w:cs="Arial"/>
          <w:b/>
          <w:kern w:val="2"/>
          <w:lang w:val="ru-RU"/>
        </w:rPr>
      </w:pPr>
    </w:p>
    <w:p w:rsidR="00CC1CE1" w:rsidRPr="00CC1CE1" w:rsidRDefault="00CC1CE1" w:rsidP="00CC1CE1">
      <w:pPr>
        <w:rPr>
          <w:rFonts w:eastAsia="Arial Unicode MS" w:cs="Arial"/>
          <w:b/>
          <w:kern w:val="2"/>
          <w:lang w:val="ru-RU"/>
        </w:rPr>
      </w:pPr>
    </w:p>
    <w:p w:rsidR="00CC1CE1" w:rsidRPr="00CC1CE1" w:rsidRDefault="00CC1CE1" w:rsidP="007E5B72">
      <w:pPr>
        <w:spacing w:before="0"/>
        <w:rPr>
          <w:rFonts w:cs="Arial"/>
          <w:lang w:val="sr-Cyrl-RS" w:eastAsia="ar-SA"/>
        </w:rPr>
      </w:pPr>
    </w:p>
    <w:p w:rsidR="00CC1CE1" w:rsidRPr="00CC1CE1" w:rsidRDefault="00CC1CE1" w:rsidP="00CC1CE1">
      <w:pPr>
        <w:spacing w:before="0"/>
        <w:jc w:val="center"/>
        <w:rPr>
          <w:rFonts w:cs="Arial"/>
          <w:lang w:val="ru-RU" w:eastAsia="ar-SA"/>
        </w:rPr>
      </w:pPr>
    </w:p>
    <w:p w:rsidR="00CC1CE1" w:rsidRPr="00CC1CE1" w:rsidRDefault="00CC1CE1" w:rsidP="00CC1CE1">
      <w:pPr>
        <w:spacing w:before="0"/>
        <w:rPr>
          <w:rFonts w:cs="Arial"/>
          <w:lang w:val="sr-Cyrl-RS" w:eastAsia="ar-SA"/>
        </w:rPr>
      </w:pPr>
    </w:p>
    <w:p w:rsidR="00CC1CE1" w:rsidRPr="00CC1CE1" w:rsidRDefault="00CC1CE1" w:rsidP="00CC1CE1">
      <w:pPr>
        <w:spacing w:before="0"/>
        <w:jc w:val="center"/>
        <w:rPr>
          <w:rFonts w:cs="Arial"/>
          <w:lang w:val="ru-RU" w:eastAsia="ar-SA"/>
        </w:rPr>
      </w:pPr>
    </w:p>
    <w:p w:rsidR="00CC1CE1" w:rsidRPr="00CC1CE1" w:rsidRDefault="00CC1CE1" w:rsidP="00CC1CE1">
      <w:pPr>
        <w:spacing w:before="0"/>
        <w:jc w:val="center"/>
        <w:rPr>
          <w:rFonts w:eastAsia="Arial Unicode MS" w:cs="Arial"/>
          <w:kern w:val="2"/>
          <w:lang w:val="ru-RU"/>
        </w:rPr>
      </w:pPr>
      <w:r w:rsidRPr="00CC1CE1">
        <w:rPr>
          <w:rFonts w:eastAsia="Arial Unicode MS" w:cs="Arial"/>
          <w:kern w:val="2"/>
          <w:lang w:val="ru-RU"/>
        </w:rPr>
        <w:t>(заведено у ЈП ЕПС број 5365-</w:t>
      </w:r>
      <w:r w:rsidRPr="00CC1CE1">
        <w:rPr>
          <w:rFonts w:eastAsia="Arial Unicode MS" w:cs="Arial"/>
          <w:kern w:val="2"/>
          <w:lang w:val="sr-Cyrl-RS"/>
        </w:rPr>
        <w:t>Е</w:t>
      </w:r>
      <w:r w:rsidR="00BD6793">
        <w:rPr>
          <w:rFonts w:eastAsia="Arial Unicode MS" w:cs="Arial"/>
          <w:kern w:val="2"/>
          <w:lang w:val="sr-Cyrl-RS"/>
        </w:rPr>
        <w:t>.</w:t>
      </w:r>
      <w:r w:rsidRPr="00CC1CE1">
        <w:rPr>
          <w:rFonts w:eastAsia="Arial Unicode MS" w:cs="Arial"/>
          <w:kern w:val="2"/>
          <w:lang w:val="sr-Cyrl-RS"/>
        </w:rPr>
        <w:t>03</w:t>
      </w:r>
      <w:r w:rsidR="00BD6793">
        <w:rPr>
          <w:rFonts w:eastAsia="Arial Unicode MS" w:cs="Arial"/>
          <w:kern w:val="2"/>
          <w:lang w:val="sr-Cyrl-RS"/>
        </w:rPr>
        <w:t>.</w:t>
      </w:r>
      <w:r w:rsidRPr="00CC1CE1">
        <w:rPr>
          <w:rFonts w:eastAsia="Arial Unicode MS" w:cs="Arial"/>
          <w:kern w:val="2"/>
          <w:lang w:val="sr-Cyrl-RS"/>
        </w:rPr>
        <w:t>04-</w:t>
      </w:r>
      <w:r w:rsidR="00F27C89">
        <w:rPr>
          <w:rFonts w:eastAsia="Arial Unicode MS" w:cs="Arial"/>
          <w:b/>
          <w:color w:val="000000"/>
          <w:kern w:val="2"/>
          <w:lang w:val="sr-Cyrl-RS"/>
        </w:rPr>
        <w:t>111458</w:t>
      </w:r>
      <w:r w:rsidR="007F41D4">
        <w:rPr>
          <w:rFonts w:eastAsia="Arial Unicode MS" w:cs="Arial"/>
          <w:b/>
          <w:color w:val="000000"/>
          <w:kern w:val="2"/>
          <w:lang w:val="sr-Cyrl-RS"/>
        </w:rPr>
        <w:t>/</w:t>
      </w:r>
      <w:r w:rsidR="00726A73">
        <w:rPr>
          <w:rFonts w:eastAsia="Arial Unicode MS" w:cs="Arial"/>
          <w:b/>
          <w:color w:val="000000"/>
          <w:kern w:val="2"/>
          <w:lang w:val="sr-Cyrl-RS"/>
        </w:rPr>
        <w:t>6</w:t>
      </w:r>
      <w:r w:rsidRPr="00CC1CE1">
        <w:rPr>
          <w:rFonts w:eastAsia="Arial Unicode MS" w:cs="Arial"/>
          <w:kern w:val="2"/>
          <w:lang w:val="sr-Cyrl-RS"/>
        </w:rPr>
        <w:t>-20</w:t>
      </w:r>
      <w:r w:rsidRPr="00CC1CE1">
        <w:rPr>
          <w:rFonts w:eastAsia="Arial Unicode MS" w:cs="Arial"/>
          <w:kern w:val="2"/>
          <w:lang w:val="ru-RU"/>
        </w:rPr>
        <w:t>1</w:t>
      </w:r>
      <w:r w:rsidR="00F27C89">
        <w:rPr>
          <w:rFonts w:eastAsia="Arial Unicode MS" w:cs="Arial"/>
          <w:kern w:val="2"/>
        </w:rPr>
        <w:t>8</w:t>
      </w:r>
      <w:r w:rsidR="00B9344D">
        <w:rPr>
          <w:rFonts w:eastAsia="Arial Unicode MS" w:cs="Arial"/>
          <w:kern w:val="2"/>
          <w:lang w:val="ru-RU"/>
        </w:rPr>
        <w:t xml:space="preserve"> од </w:t>
      </w:r>
      <w:r w:rsidR="00B9344D">
        <w:rPr>
          <w:rFonts w:eastAsia="Arial Unicode MS" w:cs="Arial"/>
          <w:kern w:val="2"/>
        </w:rPr>
        <w:t>10</w:t>
      </w:r>
      <w:r w:rsidR="00DE1341">
        <w:rPr>
          <w:rFonts w:eastAsia="Arial Unicode MS" w:cs="Arial"/>
          <w:kern w:val="2"/>
          <w:lang w:val="ru-RU"/>
        </w:rPr>
        <w:t>.</w:t>
      </w:r>
      <w:r w:rsidR="00B9344D">
        <w:rPr>
          <w:rFonts w:eastAsia="Arial Unicode MS" w:cs="Arial"/>
          <w:kern w:val="2"/>
        </w:rPr>
        <w:t>04</w:t>
      </w:r>
      <w:bookmarkStart w:id="6" w:name="_GoBack"/>
      <w:bookmarkEnd w:id="6"/>
      <w:r w:rsidRPr="00CC1CE1">
        <w:rPr>
          <w:rFonts w:eastAsia="Arial Unicode MS" w:cs="Arial"/>
          <w:kern w:val="2"/>
          <w:lang w:val="ru-RU"/>
        </w:rPr>
        <w:t>.201</w:t>
      </w:r>
      <w:r w:rsidR="00F27C89">
        <w:rPr>
          <w:rFonts w:eastAsia="Arial Unicode MS" w:cs="Arial"/>
          <w:kern w:val="2"/>
        </w:rPr>
        <w:t>8</w:t>
      </w:r>
      <w:r w:rsidRPr="00CC1CE1">
        <w:rPr>
          <w:rFonts w:eastAsia="Arial Unicode MS" w:cs="Arial"/>
          <w:kern w:val="2"/>
          <w:lang w:val="ru-RU"/>
        </w:rPr>
        <w:t>. године)</w:t>
      </w:r>
    </w:p>
    <w:p w:rsidR="00CC1CE1" w:rsidRPr="00CC1CE1" w:rsidRDefault="00CC1CE1" w:rsidP="00CC1CE1">
      <w:pPr>
        <w:spacing w:before="0"/>
        <w:jc w:val="center"/>
        <w:rPr>
          <w:rFonts w:eastAsia="Arial Unicode MS" w:cs="Arial"/>
          <w:kern w:val="2"/>
          <w:lang w:val="ru-RU"/>
        </w:rPr>
      </w:pPr>
    </w:p>
    <w:p w:rsidR="00CC1CE1" w:rsidRPr="00CC1CE1" w:rsidRDefault="00CC1CE1" w:rsidP="00CC1CE1">
      <w:pPr>
        <w:spacing w:before="0"/>
        <w:jc w:val="center"/>
        <w:rPr>
          <w:rFonts w:eastAsia="Arial Unicode MS" w:cs="Arial"/>
          <w:kern w:val="2"/>
          <w:lang w:val="ru-RU"/>
        </w:rPr>
      </w:pPr>
    </w:p>
    <w:p w:rsidR="00CC1CE1" w:rsidRPr="00CC1CE1" w:rsidRDefault="00CC1CE1" w:rsidP="00CC1CE1">
      <w:pPr>
        <w:spacing w:before="0"/>
        <w:rPr>
          <w:rFonts w:cs="Arial"/>
          <w:lang w:val="ru-RU"/>
        </w:rPr>
      </w:pPr>
      <w:r w:rsidRPr="00CC1CE1">
        <w:rPr>
          <w:rFonts w:cs="Arial"/>
          <w:lang w:val="ru-RU"/>
        </w:rPr>
        <w:t xml:space="preserve">                                                 Обреновац, </w:t>
      </w:r>
      <w:r w:rsidR="00F27C89">
        <w:rPr>
          <w:rFonts w:cs="Arial"/>
          <w:lang w:val="sr-Cyrl-RS"/>
        </w:rPr>
        <w:t>март</w:t>
      </w:r>
      <w:r w:rsidR="007E5B72">
        <w:rPr>
          <w:rFonts w:cs="Arial"/>
          <w:lang w:val="ru-RU"/>
        </w:rPr>
        <w:t xml:space="preserve"> </w:t>
      </w:r>
      <w:r w:rsidRPr="00CC1CE1">
        <w:rPr>
          <w:rFonts w:cs="Arial"/>
          <w:lang w:val="ru-RU"/>
        </w:rPr>
        <w:t>201</w:t>
      </w:r>
      <w:r w:rsidR="00F27C89">
        <w:rPr>
          <w:rFonts w:cs="Arial"/>
        </w:rPr>
        <w:t>8</w:t>
      </w:r>
      <w:r w:rsidRPr="00CC1CE1">
        <w:rPr>
          <w:rFonts w:cs="Arial"/>
          <w:lang w:val="ru-RU"/>
        </w:rPr>
        <w:t>. године</w:t>
      </w:r>
    </w:p>
    <w:p w:rsidR="00CC1CE1" w:rsidRPr="00CC1CE1" w:rsidRDefault="00CC1CE1" w:rsidP="00CC1CE1">
      <w:pPr>
        <w:spacing w:before="0"/>
        <w:rPr>
          <w:rFonts w:eastAsia="TimesNewRomanPSMT" w:cs="Arial"/>
          <w:color w:val="000000"/>
          <w:kern w:val="2"/>
          <w:lang w:val="ru-RU"/>
        </w:rPr>
      </w:pPr>
      <w:r w:rsidRPr="00CC1CE1">
        <w:rPr>
          <w:rFonts w:eastAsia="TimesNewRomanPSMT" w:cs="Arial"/>
          <w:color w:val="000000"/>
          <w:kern w:val="2"/>
          <w:lang w:val="ru-RU"/>
        </w:rPr>
        <w:br w:type="page"/>
      </w:r>
      <w:r w:rsidR="009826D1">
        <w:rPr>
          <w:rFonts w:eastAsia="TimesNewRomanPSMT" w:cs="Arial"/>
          <w:color w:val="000000"/>
          <w:kern w:val="2"/>
          <w:lang w:val="ru-RU"/>
        </w:rPr>
        <w:lastRenderedPageBreak/>
        <w:t>Н</w:t>
      </w:r>
      <w:r w:rsidR="00BD1BE1" w:rsidRPr="00E47C2E">
        <w:rPr>
          <w:rFonts w:eastAsia="TimesNewRomanPSMT" w:cs="Arial"/>
          <w:color w:val="000000"/>
          <w:kern w:val="2"/>
          <w:lang w:val="ru-RU"/>
        </w:rPr>
        <w:t>а основу члана 32</w:t>
      </w:r>
      <w:r w:rsidR="00BD1BE1" w:rsidRPr="00B56DB6">
        <w:rPr>
          <w:rFonts w:eastAsia="TimesNewRomanPSMT" w:cs="Arial"/>
          <w:color w:val="000000"/>
          <w:kern w:val="2"/>
          <w:lang w:val="ru-RU"/>
        </w:rPr>
        <w:t xml:space="preserve">. </w:t>
      </w:r>
      <w:r w:rsidR="00BD1BE1" w:rsidRPr="00E47C2E">
        <w:rPr>
          <w:rFonts w:eastAsia="TimesNewRomanPSMT" w:cs="Arial"/>
          <w:color w:val="000000"/>
          <w:kern w:val="2"/>
          <w:lang w:val="ru-RU"/>
        </w:rPr>
        <w:t>и 61. Закона о јавним набавкама („Сл. гласник РС” бр. 124/12, 14/15 и 68/15, у даљем тексту</w:t>
      </w:r>
      <w:r w:rsidR="00BD1BE1">
        <w:rPr>
          <w:rFonts w:eastAsia="TimesNewRomanPSMT" w:cs="Arial"/>
          <w:color w:val="000000"/>
          <w:kern w:val="2"/>
          <w:lang w:val="ru-RU"/>
        </w:rPr>
        <w:t xml:space="preserve"> </w:t>
      </w:r>
      <w:r w:rsidR="00BD1BE1" w:rsidRPr="00B56DB6">
        <w:rPr>
          <w:rFonts w:eastAsia="Calibri" w:cs="Arial"/>
          <w:bCs/>
          <w:lang w:val="ru-RU"/>
        </w:rPr>
        <w:t>Закон</w:t>
      </w:r>
      <w:r w:rsidR="00BD1BE1" w:rsidRPr="00E47C2E">
        <w:rPr>
          <w:rFonts w:eastAsia="TimesNewRomanPSMT" w:cs="Arial"/>
          <w:color w:val="000000"/>
          <w:kern w:val="2"/>
          <w:lang w:val="ru-RU"/>
        </w:rPr>
        <w:t>),члана</w:t>
      </w:r>
      <w:r w:rsidR="00BD1BE1" w:rsidRPr="007A11BC">
        <w:rPr>
          <w:rFonts w:eastAsia="TimesNewRomanPSMT" w:cs="Arial"/>
          <w:color w:val="000000"/>
          <w:kern w:val="2"/>
          <w:lang w:val="ru-RU"/>
        </w:rPr>
        <w:t xml:space="preserve"> 2</w:t>
      </w:r>
      <w:r w:rsidR="00BD1BE1"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BD1BE1" w:rsidRPr="00B56DB6">
        <w:rPr>
          <w:rFonts w:eastAsia="TimesNewRomanPSMT" w:cs="Arial"/>
          <w:color w:val="000000"/>
          <w:kern w:val="2"/>
          <w:lang w:val="ru-RU"/>
        </w:rPr>
        <w:t>86/15</w:t>
      </w:r>
      <w:r w:rsidR="00BD1BE1" w:rsidRPr="00E47C2E">
        <w:rPr>
          <w:rFonts w:eastAsia="TimesNewRomanPSMT" w:cs="Arial"/>
          <w:color w:val="000000"/>
          <w:kern w:val="2"/>
          <w:lang w:val="ru-RU"/>
        </w:rPr>
        <w:t xml:space="preserve">), </w:t>
      </w:r>
      <w:r w:rsidR="00BD1BE1" w:rsidRPr="00E47C2E">
        <w:rPr>
          <w:rFonts w:eastAsia="Arial Unicode MS" w:cs="Arial"/>
          <w:color w:val="000000"/>
          <w:kern w:val="2"/>
          <w:lang w:val="ru-RU"/>
        </w:rPr>
        <w:t xml:space="preserve">Одлуке о покретању поступка јавне набавке број </w:t>
      </w:r>
      <w:r w:rsidR="00BD1BE1" w:rsidRPr="00B56DB6">
        <w:rPr>
          <w:rFonts w:eastAsia="Arial Unicode MS" w:cs="Arial"/>
          <w:b/>
          <w:color w:val="000000"/>
          <w:kern w:val="2"/>
          <w:lang w:val="ru-RU"/>
        </w:rPr>
        <w:t>5365-</w:t>
      </w:r>
      <w:r w:rsidR="00BD1BE1" w:rsidRPr="001866ED">
        <w:rPr>
          <w:rFonts w:eastAsia="Arial Unicode MS" w:cs="Arial"/>
          <w:b/>
          <w:color w:val="000000"/>
          <w:kern w:val="2"/>
        </w:rPr>
        <w:t>E</w:t>
      </w:r>
      <w:r w:rsidR="002E4E3B">
        <w:rPr>
          <w:rFonts w:eastAsia="Arial Unicode MS" w:cs="Arial"/>
          <w:b/>
          <w:color w:val="000000"/>
          <w:kern w:val="2"/>
          <w:lang w:val="sr-Cyrl-RS"/>
        </w:rPr>
        <w:t>.</w:t>
      </w:r>
      <w:r w:rsidR="00BD1BE1">
        <w:rPr>
          <w:rFonts w:eastAsia="Arial Unicode MS" w:cs="Arial"/>
          <w:b/>
          <w:color w:val="000000"/>
          <w:kern w:val="2"/>
          <w:lang w:val="sr-Cyrl-RS"/>
        </w:rPr>
        <w:t>03</w:t>
      </w:r>
      <w:r w:rsidR="002E4E3B">
        <w:rPr>
          <w:rFonts w:eastAsia="Arial Unicode MS" w:cs="Arial"/>
          <w:b/>
          <w:color w:val="000000"/>
          <w:kern w:val="2"/>
          <w:lang w:val="sr-Cyrl-RS"/>
        </w:rPr>
        <w:t>.</w:t>
      </w:r>
      <w:r w:rsidR="00BD1BE1">
        <w:rPr>
          <w:rFonts w:eastAsia="Arial Unicode MS" w:cs="Arial"/>
          <w:b/>
          <w:color w:val="000000"/>
          <w:kern w:val="2"/>
          <w:lang w:val="sr-Cyrl-RS"/>
        </w:rPr>
        <w:t>04-</w:t>
      </w:r>
      <w:r w:rsidR="00F27C89">
        <w:rPr>
          <w:rFonts w:eastAsia="Arial Unicode MS" w:cs="Arial"/>
          <w:b/>
          <w:color w:val="000000"/>
          <w:kern w:val="2"/>
          <w:lang w:val="sr-Cyrl-RS"/>
        </w:rPr>
        <w:t>111458</w:t>
      </w:r>
      <w:r w:rsidR="00BD1BE1">
        <w:rPr>
          <w:rFonts w:eastAsia="Arial Unicode MS" w:cs="Arial"/>
          <w:b/>
          <w:color w:val="000000"/>
          <w:kern w:val="2"/>
          <w:lang w:val="sr-Cyrl-RS"/>
        </w:rPr>
        <w:t>/2</w:t>
      </w:r>
      <w:r w:rsidR="00BD1BE1" w:rsidRPr="001866ED">
        <w:rPr>
          <w:rFonts w:eastAsia="Arial Unicode MS" w:cs="Arial"/>
          <w:b/>
          <w:color w:val="000000"/>
          <w:kern w:val="2"/>
          <w:lang w:val="sr-Cyrl-RS"/>
        </w:rPr>
        <w:t>-201</w:t>
      </w:r>
      <w:r w:rsidR="00BD1BE1">
        <w:rPr>
          <w:rFonts w:eastAsia="Arial Unicode MS" w:cs="Arial"/>
          <w:b/>
          <w:color w:val="000000"/>
          <w:kern w:val="2"/>
          <w:lang w:val="sr-Cyrl-RS"/>
        </w:rPr>
        <w:t>7</w:t>
      </w:r>
      <w:r w:rsidR="00BD1BE1">
        <w:rPr>
          <w:rFonts w:eastAsia="Arial Unicode MS" w:cs="Arial"/>
          <w:color w:val="000000"/>
          <w:kern w:val="2"/>
          <w:lang w:val="sr-Cyrl-RS"/>
        </w:rPr>
        <w:t xml:space="preserve"> </w:t>
      </w:r>
      <w:r w:rsidR="00BD1BE1" w:rsidRPr="00E47C2E">
        <w:rPr>
          <w:rFonts w:eastAsia="Arial Unicode MS" w:cs="Arial"/>
          <w:color w:val="000000"/>
          <w:kern w:val="2"/>
        </w:rPr>
        <w:t>o</w:t>
      </w:r>
      <w:r w:rsidR="00BD1BE1" w:rsidRPr="00E47C2E">
        <w:rPr>
          <w:rFonts w:eastAsia="Arial Unicode MS" w:cs="Arial"/>
          <w:color w:val="000000"/>
          <w:kern w:val="2"/>
          <w:lang w:val="ru-RU"/>
        </w:rPr>
        <w:t>д</w:t>
      </w:r>
      <w:r w:rsidR="00BD1BE1">
        <w:rPr>
          <w:rFonts w:eastAsia="Arial Unicode MS" w:cs="Arial"/>
          <w:color w:val="000000"/>
          <w:kern w:val="2"/>
          <w:lang w:val="ru-RU"/>
        </w:rPr>
        <w:t xml:space="preserve"> </w:t>
      </w:r>
      <w:r w:rsidR="00F27C89">
        <w:rPr>
          <w:rFonts w:eastAsia="Arial Unicode MS" w:cs="Arial"/>
          <w:color w:val="000000"/>
          <w:kern w:val="2"/>
          <w:lang w:val="ru-RU"/>
        </w:rPr>
        <w:t>13</w:t>
      </w:r>
      <w:r w:rsidR="00BD1BE1" w:rsidRPr="002B2B13">
        <w:rPr>
          <w:rFonts w:eastAsia="Arial Unicode MS" w:cs="Arial"/>
          <w:color w:val="000000"/>
          <w:kern w:val="2"/>
          <w:lang w:val="ru-RU"/>
        </w:rPr>
        <w:t>.</w:t>
      </w:r>
      <w:r w:rsidR="00F27C89">
        <w:rPr>
          <w:rFonts w:eastAsia="Arial Unicode MS" w:cs="Arial"/>
          <w:color w:val="000000"/>
          <w:kern w:val="2"/>
          <w:lang w:val="ru-RU"/>
        </w:rPr>
        <w:t>03</w:t>
      </w:r>
      <w:r w:rsidR="00BD1BE1" w:rsidRPr="002B2B13">
        <w:rPr>
          <w:rFonts w:eastAsia="Arial Unicode MS" w:cs="Arial"/>
          <w:color w:val="000000"/>
          <w:kern w:val="2"/>
          <w:lang w:val="ru-RU"/>
        </w:rPr>
        <w:t>.201</w:t>
      </w:r>
      <w:r w:rsidR="00F27C89">
        <w:rPr>
          <w:rFonts w:eastAsia="Arial Unicode MS" w:cs="Arial"/>
          <w:color w:val="000000"/>
          <w:kern w:val="2"/>
          <w:lang w:val="ru-RU"/>
        </w:rPr>
        <w:t>8</w:t>
      </w:r>
      <w:r w:rsidR="00BD1BE1" w:rsidRPr="00E47C2E">
        <w:rPr>
          <w:rFonts w:eastAsia="Arial Unicode MS" w:cs="Arial"/>
          <w:color w:val="000000"/>
          <w:kern w:val="2"/>
          <w:lang w:val="ru-RU"/>
        </w:rPr>
        <w:t xml:space="preserve">. године и Решења о образовању комисије за јавну набавку број </w:t>
      </w:r>
      <w:r w:rsidR="002E4E3B" w:rsidRPr="00B56DB6">
        <w:rPr>
          <w:rFonts w:eastAsia="Arial Unicode MS" w:cs="Arial"/>
          <w:b/>
          <w:color w:val="000000"/>
          <w:kern w:val="2"/>
          <w:lang w:val="ru-RU"/>
        </w:rPr>
        <w:t>5365-</w:t>
      </w:r>
      <w:r w:rsidR="002E4E3B" w:rsidRPr="001866ED">
        <w:rPr>
          <w:rFonts w:eastAsia="Arial Unicode MS" w:cs="Arial"/>
          <w:b/>
          <w:color w:val="000000"/>
          <w:kern w:val="2"/>
        </w:rPr>
        <w:t>E</w:t>
      </w:r>
      <w:r w:rsidR="002E4E3B">
        <w:rPr>
          <w:rFonts w:eastAsia="Arial Unicode MS" w:cs="Arial"/>
          <w:b/>
          <w:color w:val="000000"/>
          <w:kern w:val="2"/>
          <w:lang w:val="sr-Cyrl-RS"/>
        </w:rPr>
        <w:t>.03.04</w:t>
      </w:r>
      <w:r w:rsidR="00BD1BE1">
        <w:rPr>
          <w:rFonts w:eastAsia="Arial Unicode MS" w:cs="Arial"/>
          <w:b/>
          <w:color w:val="000000"/>
          <w:kern w:val="2"/>
          <w:lang w:val="sr-Cyrl-RS"/>
        </w:rPr>
        <w:t>-</w:t>
      </w:r>
      <w:r w:rsidR="00F27C89">
        <w:rPr>
          <w:rFonts w:eastAsia="Arial Unicode MS" w:cs="Arial"/>
          <w:b/>
          <w:color w:val="000000"/>
          <w:kern w:val="2"/>
          <w:lang w:val="sr-Cyrl-RS"/>
        </w:rPr>
        <w:t>111458</w:t>
      </w:r>
      <w:r w:rsidR="00BD1BE1">
        <w:rPr>
          <w:rFonts w:eastAsia="Arial Unicode MS" w:cs="Arial"/>
          <w:b/>
          <w:color w:val="000000"/>
          <w:kern w:val="2"/>
          <w:lang w:val="sr-Cyrl-RS"/>
        </w:rPr>
        <w:t>/3</w:t>
      </w:r>
      <w:r w:rsidR="00BD1BE1" w:rsidRPr="001866ED">
        <w:rPr>
          <w:rFonts w:eastAsia="Arial Unicode MS" w:cs="Arial"/>
          <w:b/>
          <w:color w:val="000000"/>
          <w:kern w:val="2"/>
          <w:lang w:val="sr-Cyrl-RS"/>
        </w:rPr>
        <w:t>-201</w:t>
      </w:r>
      <w:r w:rsidR="00BD1BE1">
        <w:rPr>
          <w:rFonts w:eastAsia="Arial Unicode MS" w:cs="Arial"/>
          <w:b/>
          <w:color w:val="000000"/>
          <w:kern w:val="2"/>
          <w:lang w:val="sr-Cyrl-RS"/>
        </w:rPr>
        <w:t>7</w:t>
      </w:r>
      <w:r w:rsidR="00BD1BE1">
        <w:rPr>
          <w:rFonts w:eastAsia="Arial Unicode MS" w:cs="Arial"/>
          <w:color w:val="000000"/>
          <w:kern w:val="2"/>
          <w:lang w:val="sr-Cyrl-RS"/>
        </w:rPr>
        <w:t xml:space="preserve"> </w:t>
      </w:r>
      <w:r w:rsidR="00BD1BE1" w:rsidRPr="002B2B13">
        <w:rPr>
          <w:rFonts w:eastAsia="Arial Unicode MS" w:cs="Arial"/>
          <w:color w:val="000000"/>
          <w:kern w:val="2"/>
        </w:rPr>
        <w:t>o</w:t>
      </w:r>
      <w:r w:rsidR="00BD1BE1" w:rsidRPr="002B2B13">
        <w:rPr>
          <w:rFonts w:eastAsia="Arial Unicode MS" w:cs="Arial"/>
          <w:color w:val="000000"/>
          <w:kern w:val="2"/>
          <w:lang w:val="ru-RU"/>
        </w:rPr>
        <w:t xml:space="preserve">д </w:t>
      </w:r>
      <w:r w:rsidR="00F27C89">
        <w:rPr>
          <w:rFonts w:eastAsia="Arial Unicode MS" w:cs="Arial"/>
          <w:color w:val="000000"/>
          <w:kern w:val="2"/>
          <w:lang w:val="ru-RU"/>
        </w:rPr>
        <w:t>13</w:t>
      </w:r>
      <w:r w:rsidR="00AE4C59" w:rsidRPr="002B2B13">
        <w:rPr>
          <w:rFonts w:eastAsia="Arial Unicode MS" w:cs="Arial"/>
          <w:color w:val="000000"/>
          <w:kern w:val="2"/>
          <w:lang w:val="ru-RU"/>
        </w:rPr>
        <w:t>.</w:t>
      </w:r>
      <w:r w:rsidR="00F27C89">
        <w:rPr>
          <w:rFonts w:eastAsia="Arial Unicode MS" w:cs="Arial"/>
          <w:color w:val="000000"/>
          <w:kern w:val="2"/>
          <w:lang w:val="ru-RU"/>
        </w:rPr>
        <w:t>03</w:t>
      </w:r>
      <w:r w:rsidR="00AE4C59" w:rsidRPr="002B2B13">
        <w:rPr>
          <w:rFonts w:eastAsia="Arial Unicode MS" w:cs="Arial"/>
          <w:color w:val="000000"/>
          <w:kern w:val="2"/>
          <w:lang w:val="ru-RU"/>
        </w:rPr>
        <w:t>.201</w:t>
      </w:r>
      <w:r w:rsidR="00F27C89">
        <w:rPr>
          <w:rFonts w:eastAsia="Arial Unicode MS" w:cs="Arial"/>
          <w:color w:val="000000"/>
          <w:kern w:val="2"/>
          <w:lang w:val="ru-RU"/>
        </w:rPr>
        <w:t>8</w:t>
      </w:r>
      <w:r w:rsidR="00AE4C59" w:rsidRPr="00E47C2E">
        <w:rPr>
          <w:rFonts w:eastAsia="Arial Unicode MS" w:cs="Arial"/>
          <w:color w:val="000000"/>
          <w:kern w:val="2"/>
          <w:lang w:val="ru-RU"/>
        </w:rPr>
        <w:t xml:space="preserve">. </w:t>
      </w:r>
      <w:r w:rsidR="00BD1BE1" w:rsidRPr="00E47C2E">
        <w:rPr>
          <w:rFonts w:eastAsia="Arial Unicode MS" w:cs="Arial"/>
          <w:color w:val="000000"/>
          <w:kern w:val="2"/>
          <w:lang w:val="ru-RU"/>
        </w:rPr>
        <w:t>године припремљена је:</w:t>
      </w:r>
    </w:p>
    <w:p w:rsidR="00CC1CE1" w:rsidRPr="00CC1CE1" w:rsidRDefault="00CC1CE1" w:rsidP="00CC1CE1">
      <w:pPr>
        <w:spacing w:before="0"/>
        <w:rPr>
          <w:rFonts w:cs="Arial"/>
          <w:b/>
          <w:spacing w:val="80"/>
          <w:lang w:val="ru-RU" w:eastAsia="ar-SA"/>
        </w:rPr>
      </w:pPr>
    </w:p>
    <w:p w:rsidR="00CC1CE1" w:rsidRPr="00CC1CE1" w:rsidRDefault="00CC1CE1" w:rsidP="00CC1CE1">
      <w:pPr>
        <w:spacing w:before="0"/>
        <w:rPr>
          <w:rFonts w:cs="Arial"/>
          <w:b/>
          <w:spacing w:val="80"/>
          <w:lang w:val="ru-RU" w:eastAsia="ar-SA"/>
        </w:rPr>
      </w:pPr>
    </w:p>
    <w:p w:rsidR="00CC1CE1" w:rsidRPr="00CC1CE1" w:rsidRDefault="00CC1CE1" w:rsidP="00CC1CE1">
      <w:pPr>
        <w:jc w:val="center"/>
        <w:rPr>
          <w:rFonts w:cs="Arial"/>
          <w:b/>
          <w:lang w:val="ru-RU"/>
        </w:rPr>
      </w:pPr>
      <w:bookmarkStart w:id="7" w:name="_Toc441215598"/>
      <w:bookmarkStart w:id="8" w:name="_Toc441651537"/>
      <w:bookmarkStart w:id="9" w:name="_Toc442559874"/>
      <w:r w:rsidRPr="00CC1CE1">
        <w:rPr>
          <w:rFonts w:cs="Arial"/>
          <w:b/>
          <w:lang w:val="ru-RU"/>
        </w:rPr>
        <w:t>КОНКУРСНА ДОКУМЕНТАЦИЈА</w:t>
      </w:r>
      <w:bookmarkEnd w:id="7"/>
      <w:bookmarkEnd w:id="8"/>
      <w:bookmarkEnd w:id="9"/>
    </w:p>
    <w:p w:rsidR="00CC1CE1" w:rsidRPr="00CC1CE1" w:rsidRDefault="00CC1CE1" w:rsidP="00CC1CE1">
      <w:pPr>
        <w:jc w:val="center"/>
        <w:rPr>
          <w:rFonts w:cs="Arial"/>
          <w:lang w:val="ru-RU"/>
        </w:rPr>
      </w:pPr>
      <w:r w:rsidRPr="00CC1CE1">
        <w:rPr>
          <w:rFonts w:cs="Arial"/>
          <w:lang w:val="sr-Cyrl-CS"/>
        </w:rPr>
        <w:t xml:space="preserve">за подношење понуда </w:t>
      </w:r>
      <w:r w:rsidRPr="00CC1CE1">
        <w:rPr>
          <w:rFonts w:cs="Arial"/>
          <w:lang w:val="ru-RU"/>
        </w:rPr>
        <w:t xml:space="preserve">у отвореном поступку </w:t>
      </w:r>
    </w:p>
    <w:p w:rsidR="00CC1CE1" w:rsidRPr="00CC1CE1" w:rsidRDefault="00CC1CE1" w:rsidP="00CC1CE1">
      <w:pPr>
        <w:jc w:val="center"/>
        <w:rPr>
          <w:rFonts w:cs="Arial"/>
          <w:b/>
          <w:lang w:val="sr-Cyrl-RS"/>
        </w:rPr>
      </w:pPr>
      <w:bookmarkStart w:id="10" w:name="_Toc441215599"/>
      <w:bookmarkStart w:id="11" w:name="_Toc441651538"/>
      <w:bookmarkStart w:id="12" w:name="_Toc442559875"/>
      <w:r w:rsidRPr="00CC1CE1">
        <w:rPr>
          <w:rFonts w:cs="Arial"/>
          <w:b/>
          <w:lang w:val="ru-RU"/>
        </w:rPr>
        <w:t>за јавну набавку услуга бр.</w:t>
      </w:r>
      <w:bookmarkEnd w:id="10"/>
      <w:bookmarkEnd w:id="11"/>
      <w:bookmarkEnd w:id="12"/>
      <w:r w:rsidRPr="00CC1CE1">
        <w:rPr>
          <w:rFonts w:cs="Arial"/>
          <w:b/>
          <w:lang w:val="sr-Cyrl-RS"/>
        </w:rPr>
        <w:t xml:space="preserve"> </w:t>
      </w:r>
      <w:r w:rsidR="00F27C89">
        <w:rPr>
          <w:rFonts w:cs="Arial"/>
          <w:b/>
          <w:lang w:val="sr-Cyrl-RS"/>
        </w:rPr>
        <w:t>108/2018-3000/0819/2018</w:t>
      </w:r>
    </w:p>
    <w:p w:rsidR="00CC1CE1" w:rsidRPr="00CC1CE1" w:rsidRDefault="00CC1CE1" w:rsidP="00CC1CE1">
      <w:pPr>
        <w:spacing w:before="0"/>
        <w:rPr>
          <w:rFonts w:cs="Arial"/>
          <w:color w:val="00B0F0"/>
          <w:lang w:val="sr-Latn-CS" w:eastAsia="ar-SA"/>
        </w:rPr>
      </w:pPr>
    </w:p>
    <w:p w:rsidR="00CC1CE1" w:rsidRPr="00CC1CE1" w:rsidRDefault="00CC1CE1" w:rsidP="00CC1CE1">
      <w:pPr>
        <w:spacing w:before="0"/>
        <w:rPr>
          <w:rFonts w:cs="Arial"/>
          <w:color w:val="00B0F0"/>
          <w:lang w:val="sr-Latn-CS" w:eastAsia="ar-SA"/>
        </w:rPr>
      </w:pPr>
    </w:p>
    <w:p w:rsidR="00CC1CE1" w:rsidRPr="00CC1CE1" w:rsidRDefault="00CC1CE1" w:rsidP="00CC1CE1">
      <w:pPr>
        <w:spacing w:before="0"/>
        <w:rPr>
          <w:rFonts w:cs="Arial"/>
          <w:color w:val="00B0F0"/>
          <w:lang w:val="sr-Latn-CS" w:eastAsia="ar-SA"/>
        </w:rPr>
      </w:pPr>
    </w:p>
    <w:p w:rsidR="00CC1CE1" w:rsidRPr="00CC1CE1" w:rsidRDefault="00CC1CE1" w:rsidP="00CC1CE1">
      <w:pPr>
        <w:jc w:val="center"/>
        <w:rPr>
          <w:rFonts w:cs="Arial"/>
          <w:b/>
          <w:bCs/>
          <w:lang w:val="de-DE" w:eastAsia="ar-SA"/>
        </w:rPr>
      </w:pPr>
      <w:r w:rsidRPr="00CC1CE1">
        <w:rPr>
          <w:rFonts w:cs="Arial"/>
          <w:b/>
          <w:bCs/>
          <w:lang w:val="de-DE" w:eastAsia="ar-SA"/>
        </w:rPr>
        <w:t>Садр</w:t>
      </w:r>
      <w:r w:rsidRPr="00CC1CE1">
        <w:rPr>
          <w:rFonts w:cs="Arial"/>
          <w:b/>
          <w:bCs/>
          <w:lang w:val="ru-RU" w:eastAsia="ar-SA"/>
        </w:rPr>
        <w:t>ж</w:t>
      </w:r>
      <w:r w:rsidRPr="00CC1CE1">
        <w:rPr>
          <w:rFonts w:cs="Arial"/>
          <w:b/>
          <w:bCs/>
          <w:lang w:val="de-DE" w:eastAsia="ar-SA"/>
        </w:rPr>
        <w:t>ај</w:t>
      </w:r>
      <w:r w:rsidRPr="00CC1CE1">
        <w:rPr>
          <w:rFonts w:cs="Arial"/>
          <w:b/>
          <w:bCs/>
          <w:lang w:val="ru-RU" w:eastAsia="ar-SA"/>
        </w:rPr>
        <w:t xml:space="preserve"> к</w:t>
      </w:r>
      <w:r w:rsidRPr="00CC1CE1">
        <w:rPr>
          <w:rFonts w:cs="Arial"/>
          <w:b/>
          <w:bCs/>
          <w:lang w:val="de-DE" w:eastAsia="ar-SA"/>
        </w:rPr>
        <w:t>онкурсне документације:</w:t>
      </w:r>
    </w:p>
    <w:p w:rsidR="00CC1CE1" w:rsidRPr="00CC1CE1" w:rsidRDefault="00CC1CE1" w:rsidP="00CC1CE1">
      <w:pPr>
        <w:jc w:val="center"/>
        <w:rPr>
          <w:rFonts w:cs="Arial"/>
          <w:bCs/>
          <w:lang w:val="ru-RU" w:eastAsia="ar-SA"/>
        </w:rPr>
      </w:pP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Cs/>
          <w:lang w:val="ru-RU" w:eastAsia="ar-SA"/>
        </w:rPr>
        <w:t>страна</w:t>
      </w:r>
      <w:r w:rsidRPr="00CC1CE1">
        <w:rPr>
          <w:rFonts w:cs="Arial"/>
          <w:bCs/>
          <w:lang w:val="ru-RU" w:eastAsia="ar-SA"/>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1.</w:t>
            </w:r>
          </w:p>
        </w:tc>
        <w:tc>
          <w:tcPr>
            <w:tcW w:w="7574" w:type="dxa"/>
          </w:tcPr>
          <w:p w:rsidR="00CC1CE1" w:rsidRPr="00CC1CE1" w:rsidRDefault="00CC1CE1" w:rsidP="00CC1CE1">
            <w:pPr>
              <w:tabs>
                <w:tab w:val="left" w:pos="360"/>
                <w:tab w:val="left" w:pos="567"/>
                <w:tab w:val="right" w:leader="dot" w:pos="9639"/>
              </w:tabs>
              <w:rPr>
                <w:rFonts w:cs="Arial"/>
                <w:lang w:val="ru-RU"/>
              </w:rPr>
            </w:pPr>
            <w:r w:rsidRPr="00CC1CE1">
              <w:rPr>
                <w:rFonts w:cs="Arial"/>
                <w:lang w:val="ru-RU"/>
              </w:rPr>
              <w:t>Општи подаци о јавној набавци</w:t>
            </w:r>
          </w:p>
        </w:tc>
        <w:tc>
          <w:tcPr>
            <w:tcW w:w="1076" w:type="dxa"/>
          </w:tcPr>
          <w:p w:rsidR="00CC1CE1" w:rsidRPr="00CC1CE1" w:rsidRDefault="00CC1CE1" w:rsidP="00921093">
            <w:pPr>
              <w:tabs>
                <w:tab w:val="left" w:pos="360"/>
                <w:tab w:val="left" w:pos="567"/>
                <w:tab w:val="right" w:leader="dot" w:pos="9639"/>
              </w:tabs>
              <w:jc w:val="center"/>
              <w:rPr>
                <w:rFonts w:cs="Arial"/>
                <w:lang w:val="sr-Cyrl-RS"/>
              </w:rPr>
            </w:pPr>
            <w:r w:rsidRPr="00CC1CE1">
              <w:rPr>
                <w:rFonts w:cs="Arial"/>
                <w:lang w:val="sr-Cyrl-RS"/>
              </w:rPr>
              <w:t>3</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2.</w:t>
            </w:r>
          </w:p>
        </w:tc>
        <w:tc>
          <w:tcPr>
            <w:tcW w:w="7574" w:type="dxa"/>
          </w:tcPr>
          <w:p w:rsidR="00CC1CE1" w:rsidRPr="00CC1CE1" w:rsidRDefault="00CC1CE1" w:rsidP="00CC1CE1">
            <w:pPr>
              <w:tabs>
                <w:tab w:val="left" w:pos="317"/>
                <w:tab w:val="left" w:pos="360"/>
                <w:tab w:val="right" w:leader="dot" w:pos="9639"/>
              </w:tabs>
              <w:rPr>
                <w:rFonts w:cs="Arial"/>
              </w:rPr>
            </w:pPr>
            <w:r w:rsidRPr="00CC1CE1">
              <w:rPr>
                <w:rFonts w:cs="Arial"/>
              </w:rPr>
              <w:t>Подаци о предмету набавке</w:t>
            </w:r>
          </w:p>
        </w:tc>
        <w:tc>
          <w:tcPr>
            <w:tcW w:w="1076" w:type="dxa"/>
          </w:tcPr>
          <w:p w:rsidR="00CC1CE1" w:rsidRPr="00CC1CE1" w:rsidRDefault="00CC1CE1" w:rsidP="00921093">
            <w:pPr>
              <w:tabs>
                <w:tab w:val="left" w:pos="360"/>
                <w:tab w:val="left" w:pos="567"/>
                <w:tab w:val="right" w:leader="dot" w:pos="9639"/>
              </w:tabs>
              <w:jc w:val="center"/>
              <w:rPr>
                <w:rFonts w:cs="Arial"/>
                <w:lang w:val="sr-Cyrl-RS"/>
              </w:rPr>
            </w:pPr>
            <w:r w:rsidRPr="00CC1CE1">
              <w:rPr>
                <w:rFonts w:cs="Arial"/>
                <w:lang w:val="sr-Cyrl-RS"/>
              </w:rPr>
              <w:t>3</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3.</w:t>
            </w:r>
          </w:p>
        </w:tc>
        <w:tc>
          <w:tcPr>
            <w:tcW w:w="7574" w:type="dxa"/>
          </w:tcPr>
          <w:p w:rsidR="00CC1CE1" w:rsidRPr="00CC1CE1" w:rsidRDefault="00CC1CE1" w:rsidP="00CC1CE1">
            <w:pPr>
              <w:tabs>
                <w:tab w:val="left" w:pos="317"/>
                <w:tab w:val="left" w:pos="360"/>
                <w:tab w:val="right" w:leader="dot" w:pos="9639"/>
              </w:tabs>
              <w:rPr>
                <w:rFonts w:cs="Arial"/>
                <w:lang w:val="ru-RU"/>
              </w:rPr>
            </w:pPr>
            <w:r w:rsidRPr="00CC1CE1">
              <w:rPr>
                <w:rFonts w:cs="Arial"/>
                <w:lang w:val="ru-RU"/>
              </w:rPr>
              <w:t>Техничка спецификација (врста, техничке карактеристике, квалитет, обим и опис услуга...)</w:t>
            </w:r>
          </w:p>
        </w:tc>
        <w:tc>
          <w:tcPr>
            <w:tcW w:w="1076" w:type="dxa"/>
          </w:tcPr>
          <w:p w:rsidR="00CC1CE1" w:rsidRPr="00CC1CE1" w:rsidRDefault="00CC1CE1" w:rsidP="00921093">
            <w:pPr>
              <w:tabs>
                <w:tab w:val="left" w:pos="360"/>
                <w:tab w:val="left" w:pos="567"/>
                <w:tab w:val="right" w:leader="dot" w:pos="9639"/>
              </w:tabs>
              <w:jc w:val="center"/>
              <w:rPr>
                <w:rFonts w:cs="Arial"/>
                <w:lang w:val="sr-Cyrl-RS"/>
              </w:rPr>
            </w:pPr>
            <w:r w:rsidRPr="00CC1CE1">
              <w:rPr>
                <w:rFonts w:cs="Arial"/>
                <w:lang w:val="sr-Cyrl-RS"/>
              </w:rPr>
              <w:t>4</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4.</w:t>
            </w:r>
          </w:p>
        </w:tc>
        <w:tc>
          <w:tcPr>
            <w:tcW w:w="7574" w:type="dxa"/>
          </w:tcPr>
          <w:p w:rsidR="00CC1CE1" w:rsidRPr="00CC1CE1" w:rsidRDefault="00CC1CE1" w:rsidP="00CC1CE1">
            <w:pPr>
              <w:tabs>
                <w:tab w:val="left" w:pos="317"/>
                <w:tab w:val="left" w:pos="360"/>
                <w:tab w:val="right" w:leader="dot" w:pos="9639"/>
              </w:tabs>
              <w:rPr>
                <w:rFonts w:cs="Arial"/>
                <w:lang w:val="ru-RU"/>
              </w:rPr>
            </w:pPr>
            <w:r w:rsidRPr="00CC1CE1">
              <w:rPr>
                <w:rFonts w:cs="Arial"/>
                <w:lang w:val="ru-RU"/>
              </w:rPr>
              <w:t>Услови за учешће у поступку ЈН и упутство како се доказује испуњеност услова</w:t>
            </w:r>
          </w:p>
        </w:tc>
        <w:tc>
          <w:tcPr>
            <w:tcW w:w="1076" w:type="dxa"/>
          </w:tcPr>
          <w:p w:rsidR="00CC1CE1" w:rsidRPr="00CC1CE1" w:rsidRDefault="00E87D7A" w:rsidP="00921093">
            <w:pPr>
              <w:tabs>
                <w:tab w:val="left" w:pos="360"/>
                <w:tab w:val="left" w:pos="567"/>
                <w:tab w:val="right" w:leader="dot" w:pos="9639"/>
              </w:tabs>
              <w:jc w:val="center"/>
              <w:rPr>
                <w:rFonts w:cs="Arial"/>
                <w:lang w:val="sr-Cyrl-RS"/>
              </w:rPr>
            </w:pPr>
            <w:r>
              <w:rPr>
                <w:rFonts w:cs="Arial"/>
                <w:lang w:val="sr-Cyrl-RS"/>
              </w:rPr>
              <w:t>6</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5.</w:t>
            </w:r>
          </w:p>
        </w:tc>
        <w:tc>
          <w:tcPr>
            <w:tcW w:w="7574" w:type="dxa"/>
          </w:tcPr>
          <w:p w:rsidR="00CC1CE1" w:rsidRPr="00CC1CE1" w:rsidRDefault="00CC1CE1" w:rsidP="00CC1CE1">
            <w:pPr>
              <w:tabs>
                <w:tab w:val="left" w:pos="317"/>
                <w:tab w:val="left" w:pos="360"/>
                <w:tab w:val="right" w:leader="dot" w:pos="9639"/>
              </w:tabs>
              <w:rPr>
                <w:rFonts w:cs="Arial"/>
              </w:rPr>
            </w:pPr>
            <w:r w:rsidRPr="00CC1CE1">
              <w:rPr>
                <w:rFonts w:cs="Arial"/>
              </w:rPr>
              <w:t>Критеријум за доделу уговора</w:t>
            </w:r>
          </w:p>
        </w:tc>
        <w:tc>
          <w:tcPr>
            <w:tcW w:w="1076" w:type="dxa"/>
          </w:tcPr>
          <w:p w:rsidR="00CC1CE1" w:rsidRPr="00CC1CE1" w:rsidRDefault="00D675D1" w:rsidP="00E87D7A">
            <w:pPr>
              <w:tabs>
                <w:tab w:val="left" w:pos="360"/>
                <w:tab w:val="left" w:pos="567"/>
                <w:tab w:val="right" w:leader="dot" w:pos="9639"/>
              </w:tabs>
              <w:jc w:val="center"/>
              <w:rPr>
                <w:rFonts w:cs="Arial"/>
                <w:lang w:val="sr-Cyrl-RS"/>
              </w:rPr>
            </w:pPr>
            <w:r>
              <w:rPr>
                <w:rFonts w:cs="Arial"/>
                <w:lang w:val="sr-Cyrl-RS"/>
              </w:rPr>
              <w:t>9</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6.</w:t>
            </w:r>
          </w:p>
        </w:tc>
        <w:tc>
          <w:tcPr>
            <w:tcW w:w="7574" w:type="dxa"/>
          </w:tcPr>
          <w:p w:rsidR="00CC1CE1" w:rsidRPr="00CC1CE1" w:rsidRDefault="00CC1CE1" w:rsidP="00CC1CE1">
            <w:pPr>
              <w:tabs>
                <w:tab w:val="left" w:pos="360"/>
                <w:tab w:val="left" w:pos="567"/>
                <w:tab w:val="right" w:leader="dot" w:pos="9639"/>
              </w:tabs>
              <w:rPr>
                <w:rFonts w:cs="Arial"/>
                <w:lang w:val="ru-RU"/>
              </w:rPr>
            </w:pPr>
            <w:r w:rsidRPr="00CC1CE1">
              <w:rPr>
                <w:rFonts w:cs="Arial"/>
                <w:lang w:val="ru-RU"/>
              </w:rPr>
              <w:t>Упутство понуђачима како да сачине понуду</w:t>
            </w:r>
          </w:p>
        </w:tc>
        <w:tc>
          <w:tcPr>
            <w:tcW w:w="1076" w:type="dxa"/>
          </w:tcPr>
          <w:p w:rsidR="00CC1CE1" w:rsidRPr="00CC1CE1" w:rsidRDefault="0034438B" w:rsidP="00921093">
            <w:pPr>
              <w:tabs>
                <w:tab w:val="left" w:pos="360"/>
                <w:tab w:val="left" w:pos="567"/>
                <w:tab w:val="right" w:leader="dot" w:pos="9639"/>
              </w:tabs>
              <w:jc w:val="center"/>
              <w:rPr>
                <w:rFonts w:cs="Arial"/>
                <w:lang w:val="sr-Cyrl-RS"/>
              </w:rPr>
            </w:pPr>
            <w:r>
              <w:rPr>
                <w:rFonts w:cs="Arial"/>
                <w:lang w:val="sr-Cyrl-RS"/>
              </w:rPr>
              <w:t>1</w:t>
            </w:r>
            <w:r w:rsidR="00D675D1">
              <w:rPr>
                <w:rFonts w:cs="Arial"/>
                <w:lang w:val="sr-Cyrl-RS"/>
              </w:rPr>
              <w:t>1</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7.</w:t>
            </w:r>
          </w:p>
        </w:tc>
        <w:tc>
          <w:tcPr>
            <w:tcW w:w="7574" w:type="dxa"/>
          </w:tcPr>
          <w:p w:rsidR="00CC1CE1" w:rsidRPr="00CC1CE1" w:rsidRDefault="00104BE4" w:rsidP="00BB6A0D">
            <w:pPr>
              <w:tabs>
                <w:tab w:val="left" w:pos="360"/>
                <w:tab w:val="left" w:pos="567"/>
                <w:tab w:val="right" w:leader="dot" w:pos="9639"/>
              </w:tabs>
              <w:rPr>
                <w:rFonts w:cs="Arial"/>
              </w:rPr>
            </w:pPr>
            <w:r>
              <w:rPr>
                <w:rFonts w:cs="Arial"/>
              </w:rPr>
              <w:t>Обрасци (1</w:t>
            </w:r>
            <w:r w:rsidRPr="006B023D">
              <w:rPr>
                <w:rFonts w:cs="Arial"/>
              </w:rPr>
              <w:t>-</w:t>
            </w:r>
            <w:r w:rsidR="0039162F">
              <w:rPr>
                <w:rFonts w:cs="Arial"/>
                <w:lang w:val="sr-Cyrl-RS"/>
              </w:rPr>
              <w:t>5</w:t>
            </w:r>
            <w:r w:rsidRPr="006B023D">
              <w:rPr>
                <w:rFonts w:cs="Arial"/>
              </w:rPr>
              <w:t>)</w:t>
            </w:r>
            <w:r>
              <w:rPr>
                <w:rFonts w:cs="Arial"/>
              </w:rPr>
              <w:t xml:space="preserve"> </w:t>
            </w:r>
            <w:r w:rsidR="00B0385C">
              <w:rPr>
                <w:rFonts w:cs="Arial"/>
                <w:lang w:val="sr-Cyrl-RS"/>
              </w:rPr>
              <w:t>и Прилози (1-</w:t>
            </w:r>
            <w:r w:rsidR="00BB6A0D">
              <w:rPr>
                <w:rFonts w:cs="Arial"/>
                <w:lang w:val="sr-Cyrl-RS"/>
              </w:rPr>
              <w:t>5</w:t>
            </w:r>
            <w:r>
              <w:rPr>
                <w:rFonts w:cs="Arial"/>
                <w:lang w:val="sr-Cyrl-RS"/>
              </w:rPr>
              <w:t>)</w:t>
            </w:r>
          </w:p>
        </w:tc>
        <w:tc>
          <w:tcPr>
            <w:tcW w:w="1076" w:type="dxa"/>
          </w:tcPr>
          <w:p w:rsidR="00CC1CE1" w:rsidRPr="00CC1CE1" w:rsidRDefault="008D269A" w:rsidP="00BB6A0D">
            <w:pPr>
              <w:tabs>
                <w:tab w:val="left" w:pos="360"/>
                <w:tab w:val="left" w:pos="567"/>
                <w:tab w:val="right" w:leader="dot" w:pos="9639"/>
              </w:tabs>
              <w:jc w:val="center"/>
              <w:rPr>
                <w:rFonts w:cs="Arial"/>
                <w:lang w:val="sr-Cyrl-RS"/>
              </w:rPr>
            </w:pPr>
            <w:r>
              <w:rPr>
                <w:rFonts w:cs="Arial"/>
                <w:lang w:val="sr-Cyrl-RS"/>
              </w:rPr>
              <w:t>2</w:t>
            </w:r>
            <w:r w:rsidR="00BB6A0D">
              <w:rPr>
                <w:rFonts w:cs="Arial"/>
                <w:lang w:val="sr-Cyrl-RS"/>
              </w:rPr>
              <w:t>4</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8.</w:t>
            </w:r>
          </w:p>
        </w:tc>
        <w:tc>
          <w:tcPr>
            <w:tcW w:w="7574" w:type="dxa"/>
          </w:tcPr>
          <w:p w:rsidR="00CC1CE1" w:rsidRPr="00CC1CE1" w:rsidRDefault="00CC1CE1" w:rsidP="00CC1CE1">
            <w:pPr>
              <w:tabs>
                <w:tab w:val="left" w:pos="360"/>
                <w:tab w:val="left" w:pos="567"/>
                <w:tab w:val="right" w:leader="dot" w:pos="9639"/>
              </w:tabs>
              <w:rPr>
                <w:rFonts w:cs="Arial"/>
              </w:rPr>
            </w:pPr>
            <w:r w:rsidRPr="00CC1CE1">
              <w:rPr>
                <w:rFonts w:cs="Arial"/>
              </w:rPr>
              <w:t>Модел уговора</w:t>
            </w:r>
          </w:p>
        </w:tc>
        <w:tc>
          <w:tcPr>
            <w:tcW w:w="1076" w:type="dxa"/>
          </w:tcPr>
          <w:p w:rsidR="00CC1CE1" w:rsidRPr="00CC1CE1" w:rsidRDefault="002A6C8E" w:rsidP="00BB6A0D">
            <w:pPr>
              <w:tabs>
                <w:tab w:val="left" w:pos="360"/>
                <w:tab w:val="left" w:pos="567"/>
                <w:tab w:val="right" w:leader="dot" w:pos="9639"/>
              </w:tabs>
              <w:jc w:val="center"/>
              <w:rPr>
                <w:rFonts w:cs="Arial"/>
                <w:lang w:val="sr-Cyrl-RS"/>
              </w:rPr>
            </w:pPr>
            <w:r>
              <w:rPr>
                <w:rFonts w:cs="Arial"/>
                <w:lang w:val="sr-Cyrl-RS"/>
              </w:rPr>
              <w:t>4</w:t>
            </w:r>
            <w:r w:rsidR="00BB6A0D">
              <w:rPr>
                <w:rFonts w:cs="Arial"/>
                <w:lang w:val="sr-Cyrl-RS"/>
              </w:rPr>
              <w:t>5</w:t>
            </w:r>
          </w:p>
        </w:tc>
      </w:tr>
    </w:tbl>
    <w:p w:rsidR="00CC1CE1" w:rsidRPr="00CC1CE1" w:rsidRDefault="00CC1CE1" w:rsidP="00CC1CE1">
      <w:pPr>
        <w:spacing w:before="0"/>
        <w:rPr>
          <w:rFonts w:cs="Arial"/>
          <w:b/>
          <w:spacing w:val="80"/>
          <w:highlight w:val="yellow"/>
          <w:lang w:val="sr-Cyrl-CS" w:eastAsia="ar-SA"/>
        </w:rPr>
      </w:pPr>
    </w:p>
    <w:p w:rsidR="00CC1CE1" w:rsidRPr="00CC1CE1" w:rsidRDefault="00CC1CE1" w:rsidP="00CC1CE1">
      <w:pPr>
        <w:jc w:val="right"/>
        <w:rPr>
          <w:rFonts w:cs="Arial"/>
          <w:color w:val="548DD4" w:themeColor="text2" w:themeTint="99"/>
          <w:lang w:val="sr-Cyrl-RS"/>
        </w:rPr>
      </w:pPr>
      <w:r w:rsidRPr="00CC1CE1">
        <w:rPr>
          <w:rFonts w:cs="Arial"/>
          <w:bCs/>
          <w:noProof/>
          <w:lang w:val="sr-Cyrl-CS"/>
        </w:rPr>
        <w:t xml:space="preserve">Укупан број страна документације: </w:t>
      </w:r>
      <w:r w:rsidR="00921093">
        <w:rPr>
          <w:rFonts w:cs="Arial"/>
          <w:bCs/>
          <w:noProof/>
          <w:lang w:val="sr-Cyrl-CS"/>
        </w:rPr>
        <w:t>6</w:t>
      </w:r>
      <w:r w:rsidR="00E87D7A">
        <w:rPr>
          <w:rFonts w:cs="Arial"/>
          <w:bCs/>
          <w:noProof/>
          <w:lang w:val="sr-Cyrl-CS"/>
        </w:rPr>
        <w:t>0</w:t>
      </w:r>
    </w:p>
    <w:p w:rsidR="00CC1CE1" w:rsidRPr="00CC1CE1" w:rsidRDefault="00CC1CE1" w:rsidP="00CC1CE1">
      <w:pPr>
        <w:spacing w:before="0"/>
        <w:rPr>
          <w:rFonts w:cs="Arial"/>
          <w:lang w:val="sr-Cyrl-CS" w:eastAsia="ar-SA"/>
        </w:rPr>
      </w:pPr>
    </w:p>
    <w:p w:rsidR="00CC1CE1" w:rsidRPr="00CC1CE1" w:rsidRDefault="00CC1CE1" w:rsidP="00F409A6">
      <w:pPr>
        <w:numPr>
          <w:ilvl w:val="0"/>
          <w:numId w:val="14"/>
        </w:numPr>
        <w:jc w:val="left"/>
        <w:outlineLvl w:val="0"/>
        <w:rPr>
          <w:rFonts w:cs="Arial"/>
          <w:b/>
          <w:lang w:eastAsia="ar-SA"/>
        </w:rPr>
      </w:pPr>
      <w:r w:rsidRPr="00CC1CE1">
        <w:rPr>
          <w:rFonts w:cs="Arial"/>
          <w:b/>
          <w:lang w:val="ru-RU" w:eastAsia="ar-SA"/>
        </w:rPr>
        <w:br w:type="page"/>
      </w:r>
      <w:bookmarkStart w:id="13" w:name="_Toc430335136"/>
      <w:bookmarkStart w:id="14" w:name="_Toc442559876"/>
      <w:bookmarkStart w:id="15" w:name="_Toc427817447"/>
      <w:r w:rsidRPr="00CC1CE1">
        <w:rPr>
          <w:rFonts w:cs="Arial"/>
          <w:b/>
          <w:lang w:val="sr-Cyrl-CS" w:eastAsia="ar-SA"/>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CC1CE1" w:rsidRPr="00CC1CE1" w:rsidTr="00DE1341">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p>
          <w:p w:rsidR="00CC1CE1" w:rsidRPr="00CC1CE1" w:rsidRDefault="00CC1CE1" w:rsidP="00CC1CE1">
            <w:pPr>
              <w:autoSpaceDE w:val="0"/>
              <w:autoSpaceDN w:val="0"/>
              <w:adjustRightInd w:val="0"/>
              <w:jc w:val="center"/>
              <w:rPr>
                <w:rFonts w:eastAsia="TimesNewRomanPSMT" w:cs="Arial"/>
                <w:bCs/>
              </w:rPr>
            </w:pPr>
          </w:p>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Назив и адреса Наручиоца</w:t>
            </w:r>
          </w:p>
        </w:tc>
        <w:tc>
          <w:tcPr>
            <w:tcW w:w="6213" w:type="dxa"/>
            <w:shd w:val="clear" w:color="auto" w:fill="auto"/>
          </w:tcPr>
          <w:p w:rsidR="00CC1CE1" w:rsidRPr="00CC1CE1" w:rsidRDefault="00CC1CE1" w:rsidP="00CC1CE1">
            <w:pPr>
              <w:suppressAutoHyphens/>
              <w:spacing w:line="100" w:lineRule="atLeast"/>
              <w:jc w:val="center"/>
              <w:rPr>
                <w:rFonts w:cs="Arial"/>
                <w:lang w:val="ru-RU"/>
              </w:rPr>
            </w:pPr>
            <w:r w:rsidRPr="00CC1CE1">
              <w:rPr>
                <w:rFonts w:cs="Arial"/>
                <w:lang w:val="ru-RU"/>
              </w:rPr>
              <w:t>Јавно предузеће „Електропривреда Србије“ Београд,</w:t>
            </w:r>
          </w:p>
          <w:p w:rsidR="00CC1CE1" w:rsidRPr="00CC1CE1" w:rsidRDefault="00CC1CE1" w:rsidP="00CC1CE1">
            <w:pPr>
              <w:suppressAutoHyphens/>
              <w:spacing w:line="100" w:lineRule="atLeast"/>
              <w:jc w:val="center"/>
              <w:rPr>
                <w:rFonts w:cs="Arial"/>
                <w:lang w:val="ru-RU"/>
              </w:rPr>
            </w:pPr>
            <w:r w:rsidRPr="00CC1CE1">
              <w:rPr>
                <w:rFonts w:cs="Arial"/>
                <w:lang w:val="ru-RU"/>
              </w:rPr>
              <w:t>Улица царице Милице бр.2, 11000 Београд</w:t>
            </w:r>
          </w:p>
          <w:p w:rsidR="00CC1CE1" w:rsidRPr="00CC1CE1" w:rsidRDefault="00CC1CE1" w:rsidP="00CC1CE1">
            <w:pPr>
              <w:suppressAutoHyphens/>
              <w:spacing w:line="100" w:lineRule="atLeast"/>
              <w:jc w:val="center"/>
              <w:rPr>
                <w:rFonts w:cs="Arial"/>
                <w:lang w:val="ru-RU"/>
              </w:rPr>
            </w:pPr>
            <w:r w:rsidRPr="00CC1CE1">
              <w:rPr>
                <w:rFonts w:cs="Arial"/>
                <w:lang w:val="ru-RU"/>
              </w:rPr>
              <w:t xml:space="preserve">Огранак ТЕНТ, Богољуба Урошевића Црног бр.44., </w:t>
            </w:r>
          </w:p>
          <w:p w:rsidR="00CC1CE1" w:rsidRPr="00CC1CE1" w:rsidRDefault="00CC1CE1" w:rsidP="00CC1CE1">
            <w:pPr>
              <w:suppressAutoHyphens/>
              <w:spacing w:line="100" w:lineRule="atLeast"/>
              <w:jc w:val="center"/>
              <w:rPr>
                <w:rFonts w:cs="Arial"/>
              </w:rPr>
            </w:pPr>
            <w:r w:rsidRPr="00CC1CE1">
              <w:rPr>
                <w:rFonts w:cs="Arial"/>
              </w:rPr>
              <w:t>11500 Обреновац</w:t>
            </w:r>
          </w:p>
        </w:tc>
      </w:tr>
      <w:tr w:rsidR="00CC1CE1" w:rsidRPr="00CC1CE1" w:rsidTr="00DE1341">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Интернет страница Наручиоца</w:t>
            </w:r>
          </w:p>
        </w:tc>
        <w:tc>
          <w:tcPr>
            <w:tcW w:w="6213" w:type="dxa"/>
            <w:shd w:val="clear" w:color="auto" w:fill="auto"/>
          </w:tcPr>
          <w:p w:rsidR="00CC1CE1" w:rsidRPr="00CC1CE1" w:rsidRDefault="00D83067" w:rsidP="00CC1CE1">
            <w:pPr>
              <w:autoSpaceDE w:val="0"/>
              <w:autoSpaceDN w:val="0"/>
              <w:adjustRightInd w:val="0"/>
              <w:jc w:val="center"/>
              <w:rPr>
                <w:rFonts w:eastAsia="Arial Unicode MS" w:cs="Arial"/>
                <w:kern w:val="1"/>
                <w:u w:val="single"/>
                <w:lang w:eastAsia="ar-SA"/>
              </w:rPr>
            </w:pPr>
            <w:hyperlink r:id="rId166" w:history="1">
              <w:r w:rsidR="00CC1CE1" w:rsidRPr="00CC1CE1">
                <w:rPr>
                  <w:rFonts w:eastAsia="Arial Unicode MS" w:cs="Arial"/>
                  <w:kern w:val="1"/>
                  <w:u w:val="single"/>
                  <w:lang w:eastAsia="ar-SA"/>
                </w:rPr>
                <w:t>www.eps.rs</w:t>
              </w:r>
            </w:hyperlink>
          </w:p>
          <w:p w:rsidR="00CC1CE1" w:rsidRPr="00CC1CE1" w:rsidRDefault="00CC1CE1" w:rsidP="00CC1CE1">
            <w:pPr>
              <w:autoSpaceDE w:val="0"/>
              <w:autoSpaceDN w:val="0"/>
              <w:adjustRightInd w:val="0"/>
              <w:jc w:val="center"/>
              <w:rPr>
                <w:rFonts w:eastAsia="TimesNewRomanPSMT" w:cs="Arial"/>
                <w:bCs/>
              </w:rPr>
            </w:pPr>
          </w:p>
        </w:tc>
      </w:tr>
      <w:tr w:rsidR="00CC1CE1" w:rsidRPr="00CC1CE1" w:rsidTr="00DE1341">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Врста поступка</w:t>
            </w:r>
          </w:p>
        </w:tc>
        <w:tc>
          <w:tcPr>
            <w:tcW w:w="6213" w:type="dxa"/>
            <w:shd w:val="clear" w:color="auto" w:fill="auto"/>
            <w:vAlign w:val="center"/>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Отворени поступак</w:t>
            </w:r>
          </w:p>
        </w:tc>
      </w:tr>
      <w:tr w:rsidR="00CC1CE1" w:rsidRPr="00467F91" w:rsidTr="00DE1341">
        <w:trPr>
          <w:trHeight w:val="575"/>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lang w:val="sr-Cyrl-RS"/>
              </w:rPr>
            </w:pPr>
          </w:p>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Предмет јавне набавке</w:t>
            </w:r>
          </w:p>
        </w:tc>
        <w:tc>
          <w:tcPr>
            <w:tcW w:w="6213" w:type="dxa"/>
            <w:shd w:val="clear" w:color="auto" w:fill="auto"/>
          </w:tcPr>
          <w:p w:rsidR="00CC1CE1" w:rsidRPr="00CC1CE1" w:rsidRDefault="00CC1CE1" w:rsidP="00CC1CE1">
            <w:pPr>
              <w:spacing w:before="0"/>
              <w:jc w:val="center"/>
              <w:rPr>
                <w:rFonts w:cs="Arial"/>
                <w:bCs/>
                <w:sz w:val="24"/>
                <w:szCs w:val="20"/>
                <w:lang w:val="sr-Cyrl-RS" w:eastAsia="ar-SA"/>
              </w:rPr>
            </w:pPr>
            <w:bookmarkStart w:id="16" w:name="_Toc442559877"/>
          </w:p>
          <w:p w:rsidR="00CC1CE1" w:rsidRPr="00CC1CE1" w:rsidRDefault="00CC1CE1" w:rsidP="00CC1CE1">
            <w:pPr>
              <w:spacing w:before="0"/>
              <w:jc w:val="center"/>
              <w:rPr>
                <w:rFonts w:cs="Arial"/>
                <w:bCs/>
                <w:lang w:val="sr-Cyrl-RS" w:eastAsia="ar-SA"/>
              </w:rPr>
            </w:pPr>
            <w:r w:rsidRPr="00CC1CE1">
              <w:rPr>
                <w:rFonts w:cs="Arial"/>
                <w:bCs/>
                <w:sz w:val="24"/>
                <w:szCs w:val="20"/>
                <w:lang w:val="sr-Cyrl-CS" w:eastAsia="ar-SA"/>
              </w:rPr>
              <w:t xml:space="preserve">Набавка услуга: </w:t>
            </w:r>
            <w:bookmarkEnd w:id="16"/>
            <w:r w:rsidR="00F27C89">
              <w:rPr>
                <w:rFonts w:cs="Arial"/>
                <w:bCs/>
                <w:lang w:val="sr-Cyrl-RS" w:eastAsia="ar-SA"/>
              </w:rPr>
              <w:t>Сервисирање анализатора гаса Н2 - ТЕ Колубара</w:t>
            </w:r>
          </w:p>
          <w:p w:rsidR="00CC1CE1" w:rsidRPr="00CC1CE1" w:rsidRDefault="00CC1CE1" w:rsidP="00CC1CE1">
            <w:pPr>
              <w:ind w:left="709" w:hanging="709"/>
              <w:jc w:val="center"/>
              <w:outlineLvl w:val="0"/>
              <w:rPr>
                <w:rFonts w:cs="Arial"/>
                <w:lang w:val="sr-Cyrl-RS" w:eastAsia="ar-SA"/>
              </w:rPr>
            </w:pPr>
          </w:p>
          <w:p w:rsidR="00CC1CE1" w:rsidRPr="00CC1CE1" w:rsidRDefault="00CC1CE1" w:rsidP="00CC1CE1">
            <w:pPr>
              <w:rPr>
                <w:rFonts w:cs="Arial"/>
                <w:lang w:val="ru-RU"/>
              </w:rPr>
            </w:pPr>
          </w:p>
        </w:tc>
      </w:tr>
      <w:tr w:rsidR="00CC1CE1" w:rsidRPr="00467F91" w:rsidTr="00DE1341">
        <w:trPr>
          <w:trHeight w:val="995"/>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lang w:val="ru-RU"/>
              </w:rPr>
            </w:pPr>
          </w:p>
          <w:p w:rsidR="00CC1CE1" w:rsidRPr="00CC1CE1" w:rsidRDefault="00CC1CE1" w:rsidP="00CC1CE1">
            <w:pPr>
              <w:autoSpaceDE w:val="0"/>
              <w:autoSpaceDN w:val="0"/>
              <w:adjustRightInd w:val="0"/>
              <w:jc w:val="center"/>
              <w:rPr>
                <w:rFonts w:eastAsia="TimesNewRomanPSMT" w:cs="Arial"/>
                <w:bCs/>
              </w:rPr>
            </w:pPr>
            <w:r w:rsidRPr="00CC1CE1">
              <w:rPr>
                <w:rFonts w:cs="Arial"/>
              </w:rPr>
              <w:t>Опис сваке партије</w:t>
            </w:r>
          </w:p>
        </w:tc>
        <w:tc>
          <w:tcPr>
            <w:tcW w:w="6213" w:type="dxa"/>
            <w:shd w:val="clear" w:color="auto" w:fill="auto"/>
            <w:vAlign w:val="center"/>
          </w:tcPr>
          <w:p w:rsidR="00CC1CE1" w:rsidRPr="00CC1CE1" w:rsidRDefault="00CC1CE1" w:rsidP="00CC1CE1">
            <w:pPr>
              <w:widowControl w:val="0"/>
              <w:spacing w:after="200" w:line="276" w:lineRule="auto"/>
              <w:contextualSpacing/>
              <w:jc w:val="center"/>
              <w:rPr>
                <w:rFonts w:eastAsia="Calibri" w:cs="Arial"/>
                <w:color w:val="000000" w:themeColor="text1"/>
                <w:lang w:val="ru-RU"/>
              </w:rPr>
            </w:pPr>
            <w:r w:rsidRPr="00CC1CE1">
              <w:rPr>
                <w:rFonts w:eastAsia="Calibri" w:cs="Arial"/>
                <w:color w:val="000000" w:themeColor="text1"/>
              </w:rPr>
              <w:t>J</w:t>
            </w:r>
            <w:r w:rsidRPr="00CC1CE1">
              <w:rPr>
                <w:rFonts w:eastAsia="Calibri" w:cs="Arial"/>
                <w:color w:val="000000" w:themeColor="text1"/>
                <w:lang w:val="ru-RU"/>
              </w:rPr>
              <w:t>авна набавка није обликована по партијама</w:t>
            </w:r>
          </w:p>
          <w:p w:rsidR="00CC1CE1" w:rsidRPr="00CC1CE1" w:rsidRDefault="00CC1CE1" w:rsidP="00CC1CE1">
            <w:pPr>
              <w:autoSpaceDE w:val="0"/>
              <w:autoSpaceDN w:val="0"/>
              <w:adjustRightInd w:val="0"/>
              <w:ind w:left="252"/>
              <w:jc w:val="center"/>
              <w:rPr>
                <w:rFonts w:eastAsia="TimesNewRomanPSMT" w:cs="Arial"/>
                <w:b/>
                <w:bCs/>
                <w:lang w:val="ru-RU"/>
              </w:rPr>
            </w:pPr>
          </w:p>
        </w:tc>
      </w:tr>
      <w:tr w:rsidR="00CC1CE1" w:rsidRPr="00CC1CE1" w:rsidTr="00DE1341">
        <w:trPr>
          <w:trHeight w:val="594"/>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Циљ поступка</w:t>
            </w:r>
          </w:p>
        </w:tc>
        <w:tc>
          <w:tcPr>
            <w:tcW w:w="6213"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 xml:space="preserve"> Закључење Уговора о јавној набавци </w:t>
            </w:r>
          </w:p>
          <w:p w:rsidR="00CC1CE1" w:rsidRPr="00CC1CE1" w:rsidRDefault="00CC1CE1" w:rsidP="00CC1CE1">
            <w:pPr>
              <w:autoSpaceDE w:val="0"/>
              <w:autoSpaceDN w:val="0"/>
              <w:adjustRightInd w:val="0"/>
              <w:rPr>
                <w:rFonts w:eastAsia="TimesNewRomanPSMT" w:cs="Arial"/>
                <w:b/>
                <w:bCs/>
                <w:color w:val="FF0000"/>
              </w:rPr>
            </w:pPr>
          </w:p>
        </w:tc>
      </w:tr>
      <w:tr w:rsidR="00CC1CE1" w:rsidRPr="00467F91" w:rsidTr="00DE1341">
        <w:trPr>
          <w:trHeight w:val="1057"/>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p>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Контакт</w:t>
            </w:r>
          </w:p>
        </w:tc>
        <w:tc>
          <w:tcPr>
            <w:tcW w:w="6213" w:type="dxa"/>
            <w:shd w:val="clear" w:color="auto" w:fill="auto"/>
            <w:vAlign w:val="center"/>
          </w:tcPr>
          <w:p w:rsidR="00CC1CE1" w:rsidRPr="00BD6793" w:rsidRDefault="00BD6793" w:rsidP="00CC1CE1">
            <w:pPr>
              <w:jc w:val="center"/>
              <w:rPr>
                <w:rFonts w:cs="Arial"/>
                <w:color w:val="00B0F0"/>
              </w:rPr>
            </w:pPr>
            <w:r>
              <w:rPr>
                <w:rFonts w:cs="Arial"/>
                <w:lang w:val="sr-Cyrl-RS"/>
              </w:rPr>
              <w:t>Мирјана Борчић</w:t>
            </w:r>
          </w:p>
          <w:p w:rsidR="00CC1CE1" w:rsidRPr="00CC1CE1" w:rsidRDefault="00CC1CE1" w:rsidP="00BD6793">
            <w:pPr>
              <w:jc w:val="center"/>
              <w:rPr>
                <w:rFonts w:cs="Arial"/>
                <w:lang w:val="ru-RU"/>
              </w:rPr>
            </w:pPr>
            <w:r w:rsidRPr="00CC1CE1">
              <w:rPr>
                <w:rFonts w:cs="Arial"/>
              </w:rPr>
              <w:t>e</w:t>
            </w:r>
            <w:r w:rsidRPr="00CC1CE1">
              <w:rPr>
                <w:rFonts w:cs="Arial"/>
                <w:lang w:val="ru-RU"/>
              </w:rPr>
              <w:t>-</w:t>
            </w:r>
            <w:r w:rsidRPr="00CC1CE1">
              <w:rPr>
                <w:rFonts w:cs="Arial"/>
              </w:rPr>
              <w:t>mail</w:t>
            </w:r>
            <w:r w:rsidRPr="00CC1CE1">
              <w:rPr>
                <w:rFonts w:cs="Arial"/>
                <w:lang w:val="ru-RU"/>
              </w:rPr>
              <w:t xml:space="preserve">: </w:t>
            </w:r>
            <w:hyperlink r:id="rId167" w:history="1">
              <w:r w:rsidR="00BD6793" w:rsidRPr="00283A26">
                <w:rPr>
                  <w:rStyle w:val="Hyperlink"/>
                </w:rPr>
                <w:t>mirjana.borcic</w:t>
              </w:r>
              <w:r w:rsidR="00BD6793" w:rsidRPr="00283A26">
                <w:rPr>
                  <w:rStyle w:val="Hyperlink"/>
                  <w:lang w:val="ru-RU"/>
                </w:rPr>
                <w:t>@</w:t>
              </w:r>
              <w:r w:rsidR="00BD6793" w:rsidRPr="00283A26">
                <w:rPr>
                  <w:rStyle w:val="Hyperlink"/>
                  <w:rFonts w:cs="Arial"/>
                </w:rPr>
                <w:t>eps</w:t>
              </w:r>
              <w:r w:rsidR="00BD6793" w:rsidRPr="00283A26">
                <w:rPr>
                  <w:rStyle w:val="Hyperlink"/>
                  <w:rFonts w:cs="Arial"/>
                  <w:lang w:val="ru-RU"/>
                </w:rPr>
                <w:t>.</w:t>
              </w:r>
              <w:r w:rsidR="00BD6793" w:rsidRPr="00283A26">
                <w:rPr>
                  <w:rStyle w:val="Hyperlink"/>
                  <w:rFonts w:cs="Arial"/>
                </w:rPr>
                <w:t>rs</w:t>
              </w:r>
            </w:hyperlink>
          </w:p>
        </w:tc>
      </w:tr>
    </w:tbl>
    <w:p w:rsidR="00CC1CE1" w:rsidRPr="00CC1CE1" w:rsidRDefault="00CC1CE1" w:rsidP="00CC1CE1">
      <w:pPr>
        <w:spacing w:before="0"/>
        <w:rPr>
          <w:rFonts w:cs="Arial"/>
          <w:lang w:val="ru-RU"/>
        </w:rPr>
      </w:pPr>
    </w:p>
    <w:p w:rsidR="00CC1CE1" w:rsidRPr="00CC1CE1" w:rsidRDefault="00CC1CE1" w:rsidP="00CC1CE1">
      <w:pPr>
        <w:spacing w:before="0"/>
        <w:rPr>
          <w:rFonts w:cs="Arial"/>
          <w:lang w:val="ru-RU"/>
        </w:rPr>
      </w:pPr>
    </w:p>
    <w:p w:rsidR="00CC1CE1" w:rsidRPr="00CC1CE1" w:rsidRDefault="00CC1CE1" w:rsidP="00CC1CE1">
      <w:pPr>
        <w:spacing w:before="0"/>
        <w:rPr>
          <w:rFonts w:cs="Arial"/>
          <w:lang w:val="ru-RU"/>
        </w:rPr>
      </w:pPr>
    </w:p>
    <w:p w:rsidR="00CC1CE1" w:rsidRPr="00CC1CE1" w:rsidRDefault="00CC1CE1" w:rsidP="00F409A6">
      <w:pPr>
        <w:numPr>
          <w:ilvl w:val="0"/>
          <w:numId w:val="14"/>
        </w:numPr>
        <w:outlineLvl w:val="0"/>
        <w:rPr>
          <w:rFonts w:cs="Arial"/>
          <w:b/>
          <w:lang w:val="sr-Cyrl-CS" w:eastAsia="ar-SA"/>
        </w:rPr>
      </w:pPr>
      <w:bookmarkStart w:id="17" w:name="_Toc442559878"/>
      <w:bookmarkStart w:id="18" w:name="_Toc427817448"/>
      <w:r w:rsidRPr="00CC1CE1">
        <w:rPr>
          <w:rFonts w:cs="Arial"/>
          <w:b/>
          <w:lang w:val="sr-Cyrl-CS" w:eastAsia="ar-SA"/>
        </w:rPr>
        <w:t>ПОДАЦИ О ПРЕДМЕТУ ЈАВНЕ НАБАВКЕ</w:t>
      </w:r>
    </w:p>
    <w:p w:rsidR="00CC1CE1" w:rsidRPr="00CC1CE1" w:rsidRDefault="00CC1CE1" w:rsidP="00CC1CE1">
      <w:pPr>
        <w:outlineLvl w:val="0"/>
        <w:rPr>
          <w:rFonts w:cs="Arial"/>
          <w:b/>
          <w:lang w:val="sr-Cyrl-CS" w:eastAsia="ar-SA"/>
        </w:rPr>
      </w:pPr>
      <w:r w:rsidRPr="00CC1CE1">
        <w:rPr>
          <w:rFonts w:cs="Arial"/>
          <w:b/>
          <w:lang w:val="sr-Cyrl-CS" w:eastAsia="ar-SA"/>
        </w:rPr>
        <w:t>2.1 Опис предмета јавне набавке, назив и ознака из општег речника набавке</w:t>
      </w:r>
    </w:p>
    <w:p w:rsidR="00CC1CE1" w:rsidRPr="00CC1CE1" w:rsidRDefault="00CC1CE1" w:rsidP="00CC1CE1">
      <w:pPr>
        <w:spacing w:before="0"/>
        <w:rPr>
          <w:rFonts w:cs="Arial"/>
          <w:lang w:val="sr-Cyrl-RS" w:eastAsia="zh-CN"/>
        </w:rPr>
      </w:pPr>
      <w:r w:rsidRPr="00CC1CE1">
        <w:rPr>
          <w:rFonts w:cs="Arial"/>
          <w:lang w:val="ru-RU" w:eastAsia="zh-CN"/>
        </w:rPr>
        <w:t xml:space="preserve">Опис предмета јавне набавке: </w:t>
      </w:r>
      <w:r w:rsidRPr="00CC1CE1">
        <w:rPr>
          <w:rFonts w:cs="Arial"/>
          <w:lang w:val="sr-Cyrl-RS" w:eastAsia="zh-CN"/>
        </w:rPr>
        <w:t xml:space="preserve">Предметна  јавна набавка подразумева </w:t>
      </w:r>
      <w:r w:rsidR="00F27C89">
        <w:rPr>
          <w:rFonts w:cs="Arial"/>
          <w:bCs/>
          <w:lang w:val="sr-Cyrl-RS" w:eastAsia="ar-SA"/>
        </w:rPr>
        <w:t>Сервисирање анализатора гаса Н2 - ТЕ Колубара</w:t>
      </w:r>
      <w:r w:rsidRPr="00CC1CE1">
        <w:rPr>
          <w:rFonts w:cs="Arial"/>
          <w:lang w:val="sr-Cyrl-RS" w:eastAsia="zh-CN"/>
        </w:rPr>
        <w:t xml:space="preserve">. </w:t>
      </w:r>
    </w:p>
    <w:p w:rsidR="00CC1CE1" w:rsidRPr="00CC1CE1" w:rsidRDefault="00CC1CE1" w:rsidP="00CC1CE1">
      <w:pPr>
        <w:spacing w:before="0"/>
        <w:rPr>
          <w:rFonts w:cs="Arial"/>
          <w:lang w:val="sr-Cyrl-RS" w:eastAsia="zh-CN"/>
        </w:rPr>
      </w:pPr>
    </w:p>
    <w:p w:rsidR="00CC1CE1" w:rsidRPr="00CC1CE1" w:rsidRDefault="00CC1CE1" w:rsidP="00CC1CE1">
      <w:pPr>
        <w:spacing w:before="0"/>
        <w:rPr>
          <w:rFonts w:cs="Arial"/>
          <w:lang w:val="sr-Cyrl-RS" w:eastAsia="zh-CN"/>
        </w:rPr>
      </w:pPr>
      <w:r w:rsidRPr="00CC1CE1">
        <w:rPr>
          <w:rFonts w:cs="Arial"/>
          <w:lang w:val="ru-RU" w:eastAsia="zh-CN"/>
        </w:rPr>
        <w:t>Назив из општег речника набавке:</w:t>
      </w:r>
      <w:r w:rsidRPr="00CC1CE1">
        <w:rPr>
          <w:rFonts w:cs="Arial"/>
          <w:lang w:val="ru-RU"/>
        </w:rPr>
        <w:t xml:space="preserve"> </w:t>
      </w:r>
      <w:r w:rsidR="000403C4" w:rsidRPr="000403C4">
        <w:rPr>
          <w:rFonts w:cs="Arial"/>
          <w:lang w:val="sr-Cyrl-RS" w:eastAsia="zh-CN"/>
        </w:rPr>
        <w:t>Услуге одржавања и поправки.</w:t>
      </w:r>
      <w:r w:rsidR="00A83753" w:rsidRPr="00A83753">
        <w:rPr>
          <w:rFonts w:cs="Arial"/>
          <w:lang w:val="sr-Cyrl-RS" w:eastAsia="zh-CN"/>
        </w:rPr>
        <w:t>.</w:t>
      </w:r>
    </w:p>
    <w:p w:rsidR="00CC1CE1" w:rsidRPr="00BD6793" w:rsidRDefault="00CC1CE1" w:rsidP="00CC1CE1">
      <w:pPr>
        <w:spacing w:before="0"/>
        <w:rPr>
          <w:rFonts w:cs="Arial"/>
          <w:color w:val="FF0000"/>
          <w:lang w:eastAsia="zh-CN"/>
        </w:rPr>
      </w:pPr>
      <w:r w:rsidRPr="00CC1CE1">
        <w:rPr>
          <w:rFonts w:cs="Arial"/>
          <w:lang w:val="ru-RU" w:eastAsia="zh-CN"/>
        </w:rPr>
        <w:t>Ознака из општег речника набавке:</w:t>
      </w:r>
      <w:r w:rsidR="00A83753" w:rsidRPr="00A83753">
        <w:rPr>
          <w:rFonts w:cs="Arial"/>
          <w:lang w:val="sr-Cyrl-RS" w:eastAsia="zh-CN"/>
        </w:rPr>
        <w:t xml:space="preserve"> </w:t>
      </w:r>
      <w:r w:rsidR="000403C4" w:rsidRPr="000403C4">
        <w:rPr>
          <w:rFonts w:cs="Arial"/>
          <w:lang w:val="sr-Cyrl-RS" w:eastAsia="zh-CN"/>
        </w:rPr>
        <w:t>50000000</w:t>
      </w:r>
    </w:p>
    <w:p w:rsidR="00CC1CE1" w:rsidRPr="00CC1CE1" w:rsidRDefault="00CC1CE1" w:rsidP="00CC1CE1">
      <w:pPr>
        <w:spacing w:before="0"/>
        <w:rPr>
          <w:rFonts w:cs="Arial"/>
          <w:lang w:val="ru-RU" w:eastAsia="zh-CN"/>
        </w:rPr>
      </w:pPr>
    </w:p>
    <w:p w:rsidR="00CC1CE1" w:rsidRPr="00CC1CE1" w:rsidRDefault="00CC1CE1" w:rsidP="00CC1CE1">
      <w:pPr>
        <w:spacing w:before="0"/>
        <w:rPr>
          <w:rFonts w:cs="Arial"/>
          <w:lang w:val="sr-Cyrl-RS" w:eastAsia="zh-CN"/>
        </w:rPr>
      </w:pPr>
      <w:r w:rsidRPr="00CC1CE1">
        <w:rPr>
          <w:rFonts w:cs="Arial"/>
          <w:lang w:val="ru-RU" w:eastAsia="zh-CN"/>
        </w:rPr>
        <w:t xml:space="preserve">Детаљани подаци о предмету набавке наведени су у техничкој спецификацији (поглавље 3. </w:t>
      </w:r>
      <w:proofErr w:type="gramStart"/>
      <w:r w:rsidRPr="00CC1CE1">
        <w:rPr>
          <w:rFonts w:cs="Arial"/>
          <w:lang w:eastAsia="zh-CN"/>
        </w:rPr>
        <w:t>Конкурсне документације)</w:t>
      </w:r>
      <w:r w:rsidRPr="00CC1CE1">
        <w:rPr>
          <w:rFonts w:cs="Arial"/>
          <w:lang w:val="sr-Cyrl-RS" w:eastAsia="zh-CN"/>
        </w:rPr>
        <w:t>.</w:t>
      </w:r>
      <w:proofErr w:type="gramEnd"/>
    </w:p>
    <w:p w:rsidR="00CC1CE1" w:rsidRPr="00CC1CE1" w:rsidRDefault="00CC1CE1" w:rsidP="00CC1CE1">
      <w:pPr>
        <w:tabs>
          <w:tab w:val="left" w:pos="1134"/>
        </w:tabs>
        <w:rPr>
          <w:rFonts w:cs="Arial"/>
        </w:rPr>
      </w:pPr>
    </w:p>
    <w:p w:rsidR="00CC1CE1" w:rsidRPr="00CC1CE1" w:rsidRDefault="00CC1CE1" w:rsidP="00CC1CE1">
      <w:pPr>
        <w:tabs>
          <w:tab w:val="left" w:pos="1134"/>
        </w:tabs>
        <w:rPr>
          <w:rFonts w:cs="Arial"/>
        </w:rPr>
      </w:pPr>
    </w:p>
    <w:p w:rsidR="00CC1CE1" w:rsidRPr="00CC1CE1" w:rsidRDefault="00CC1CE1" w:rsidP="00CC1CE1">
      <w:pPr>
        <w:tabs>
          <w:tab w:val="left" w:pos="1134"/>
        </w:tabs>
        <w:rPr>
          <w:rFonts w:cs="Arial"/>
        </w:rPr>
      </w:pPr>
    </w:p>
    <w:p w:rsidR="00AD0ADC" w:rsidRDefault="00AD0ADC" w:rsidP="00CC1CE1">
      <w:pPr>
        <w:tabs>
          <w:tab w:val="left" w:pos="1134"/>
        </w:tabs>
        <w:rPr>
          <w:rFonts w:cs="Arial"/>
          <w:lang w:val="sr-Cyrl-CS"/>
        </w:rPr>
      </w:pPr>
    </w:p>
    <w:p w:rsidR="007D14A6" w:rsidRDefault="007D14A6" w:rsidP="00CC1CE1">
      <w:pPr>
        <w:tabs>
          <w:tab w:val="left" w:pos="1134"/>
        </w:tabs>
        <w:rPr>
          <w:rFonts w:cs="Arial"/>
        </w:rPr>
      </w:pPr>
    </w:p>
    <w:p w:rsidR="00A02C25" w:rsidRDefault="00A02C25" w:rsidP="00CC1CE1">
      <w:pPr>
        <w:tabs>
          <w:tab w:val="left" w:pos="1134"/>
        </w:tabs>
        <w:rPr>
          <w:rFonts w:cs="Arial"/>
          <w:lang w:val="sr-Cyrl-RS"/>
        </w:rPr>
      </w:pPr>
    </w:p>
    <w:p w:rsidR="00F27C89" w:rsidRDefault="00F27C89" w:rsidP="00CC1CE1">
      <w:pPr>
        <w:tabs>
          <w:tab w:val="left" w:pos="1134"/>
        </w:tabs>
        <w:rPr>
          <w:rFonts w:cs="Arial"/>
          <w:lang w:val="sr-Cyrl-RS"/>
        </w:rPr>
      </w:pPr>
    </w:p>
    <w:p w:rsidR="00F27C89" w:rsidRDefault="00F27C89" w:rsidP="00CC1CE1">
      <w:pPr>
        <w:tabs>
          <w:tab w:val="left" w:pos="1134"/>
        </w:tabs>
        <w:rPr>
          <w:rFonts w:cs="Arial"/>
          <w:lang w:val="sr-Cyrl-RS"/>
        </w:rPr>
      </w:pPr>
    </w:p>
    <w:p w:rsidR="00F27C89" w:rsidRPr="00F27C89" w:rsidRDefault="00F27C89" w:rsidP="00CC1CE1">
      <w:pPr>
        <w:tabs>
          <w:tab w:val="left" w:pos="1134"/>
        </w:tabs>
        <w:rPr>
          <w:rFonts w:cs="Arial"/>
          <w:lang w:val="sr-Cyrl-RS"/>
        </w:rPr>
      </w:pPr>
    </w:p>
    <w:p w:rsidR="001759FD" w:rsidRPr="00AD0ADC" w:rsidRDefault="001759FD" w:rsidP="00CC1CE1">
      <w:pPr>
        <w:tabs>
          <w:tab w:val="left" w:pos="1134"/>
        </w:tabs>
        <w:rPr>
          <w:rFonts w:cs="Arial"/>
          <w:lang w:val="sr-Cyrl-CS"/>
        </w:rPr>
      </w:pPr>
    </w:p>
    <w:p w:rsidR="00CC1CE1" w:rsidRPr="00F6547A" w:rsidRDefault="00CC1CE1" w:rsidP="00F409A6">
      <w:pPr>
        <w:numPr>
          <w:ilvl w:val="0"/>
          <w:numId w:val="14"/>
        </w:numPr>
        <w:spacing w:before="0"/>
        <w:outlineLvl w:val="0"/>
        <w:rPr>
          <w:rFonts w:cs="Arial"/>
          <w:b/>
          <w:lang w:val="sr-Cyrl-RS" w:eastAsia="ar-SA"/>
        </w:rPr>
      </w:pPr>
      <w:r w:rsidRPr="00CC1CE1">
        <w:rPr>
          <w:rFonts w:cs="Arial"/>
          <w:b/>
          <w:lang w:val="sr-Cyrl-RS" w:eastAsia="ar-SA"/>
        </w:rPr>
        <w:t xml:space="preserve"> </w:t>
      </w:r>
      <w:r w:rsidRPr="00CC1CE1">
        <w:rPr>
          <w:rFonts w:cs="Arial"/>
          <w:b/>
          <w:lang w:val="sr-Cyrl-CS" w:eastAsia="ar-SA"/>
        </w:rPr>
        <w:t>ТЕХНИЧКА</w:t>
      </w:r>
      <w:r w:rsidRPr="00CC1CE1">
        <w:rPr>
          <w:rFonts w:cs="Arial"/>
          <w:b/>
          <w:lang w:eastAsia="ar-SA"/>
        </w:rPr>
        <w:t xml:space="preserve"> </w:t>
      </w:r>
      <w:r w:rsidRPr="00CC1CE1">
        <w:rPr>
          <w:rFonts w:cs="Arial"/>
          <w:b/>
          <w:lang w:val="sr-Cyrl-CS" w:eastAsia="ar-SA"/>
        </w:rPr>
        <w:t>СПЕЦИФИКАЦИЈА</w:t>
      </w:r>
      <w:r w:rsidRPr="00F6547A">
        <w:rPr>
          <w:lang w:val="sr-Cyrl-RS" w:eastAsia="ar-SA"/>
        </w:rPr>
        <w:t xml:space="preserve">                       </w:t>
      </w:r>
    </w:p>
    <w:p w:rsidR="00BD6793" w:rsidRPr="002030E4" w:rsidRDefault="00CC1CE1" w:rsidP="00A02C25">
      <w:pPr>
        <w:spacing w:before="0"/>
        <w:rPr>
          <w:rFonts w:cs="Arial"/>
          <w:b/>
          <w:lang w:val="sr-Cyrl-RS"/>
        </w:rPr>
      </w:pPr>
      <w:r w:rsidRPr="00CC1CE1">
        <w:rPr>
          <w:rFonts w:cs="Arial"/>
          <w:b/>
          <w:lang w:val="sr-Cyrl-RS"/>
        </w:rPr>
        <w:t xml:space="preserve">3.1. Технички  опис захтеваних услуга </w:t>
      </w:r>
    </w:p>
    <w:bookmarkEnd w:id="17"/>
    <w:p w:rsidR="00F27C89" w:rsidRPr="00F27C89" w:rsidRDefault="00F27C89" w:rsidP="00F27C89">
      <w:pPr>
        <w:spacing w:before="0"/>
        <w:ind w:right="-2"/>
        <w:contextualSpacing/>
        <w:rPr>
          <w:rFonts w:cs="Arial"/>
          <w:szCs w:val="20"/>
          <w:lang w:val="sr-Cyrl-RS"/>
        </w:rPr>
      </w:pPr>
      <w:r w:rsidRPr="00F27C89">
        <w:rPr>
          <w:rFonts w:cs="Arial"/>
          <w:szCs w:val="20"/>
        </w:rPr>
        <w:t>Сервисирање анализатора чистоће гасова H</w:t>
      </w:r>
      <w:r w:rsidRPr="00F27C89">
        <w:rPr>
          <w:rFonts w:cs="Arial"/>
          <w:szCs w:val="20"/>
          <w:lang w:val="ru-RU"/>
        </w:rPr>
        <w:t xml:space="preserve">2 </w:t>
      </w:r>
      <w:r w:rsidRPr="00F27C89">
        <w:rPr>
          <w:rFonts w:cs="Arial"/>
          <w:szCs w:val="20"/>
        </w:rPr>
        <w:t>и</w:t>
      </w:r>
      <w:r w:rsidRPr="00F27C89">
        <w:rPr>
          <w:rFonts w:cs="Arial"/>
          <w:szCs w:val="20"/>
          <w:lang w:val="ru-RU"/>
        </w:rPr>
        <w:t xml:space="preserve"> </w:t>
      </w:r>
      <w:r w:rsidRPr="00F27C89">
        <w:rPr>
          <w:rFonts w:cs="Arial"/>
          <w:szCs w:val="20"/>
        </w:rPr>
        <w:t>CO</w:t>
      </w:r>
      <w:r w:rsidRPr="00F27C89">
        <w:rPr>
          <w:rFonts w:cs="Arial"/>
          <w:szCs w:val="20"/>
          <w:lang w:val="ru-RU"/>
        </w:rPr>
        <w:t>2</w:t>
      </w:r>
      <w:r w:rsidRPr="00F27C89">
        <w:rPr>
          <w:rFonts w:cs="Arial"/>
          <w:szCs w:val="20"/>
        </w:rPr>
        <w:t>, система за хлађење и заптивање</w:t>
      </w:r>
      <w:r w:rsidRPr="00F27C89">
        <w:rPr>
          <w:rFonts w:cs="Arial"/>
          <w:szCs w:val="20"/>
          <w:lang w:val="sr-Cyrl-RS"/>
        </w:rPr>
        <w:t xml:space="preserve">, типа </w:t>
      </w:r>
      <w:r w:rsidRPr="00F27C89">
        <w:rPr>
          <w:rFonts w:cs="Arial"/>
          <w:szCs w:val="20"/>
        </w:rPr>
        <w:t xml:space="preserve">CALOMAT 6, </w:t>
      </w:r>
      <w:r w:rsidRPr="00F27C89">
        <w:rPr>
          <w:rFonts w:cs="Arial"/>
          <w:szCs w:val="20"/>
          <w:lang w:val="sr-Cyrl-RS"/>
        </w:rPr>
        <w:t>произвођача</w:t>
      </w:r>
      <w:r w:rsidRPr="00F27C89">
        <w:rPr>
          <w:rFonts w:cs="Arial"/>
          <w:szCs w:val="20"/>
        </w:rPr>
        <w:t xml:space="preserve"> Siemens на генератор</w:t>
      </w:r>
      <w:r w:rsidRPr="00F27C89">
        <w:rPr>
          <w:rFonts w:cs="Arial"/>
          <w:szCs w:val="20"/>
          <w:lang w:val="sr-Cyrl-RS"/>
        </w:rPr>
        <w:t>има 3 и 5 у ТЕ Колубара. Сваки генератор има укупно по два анализатора гаса.</w:t>
      </w:r>
    </w:p>
    <w:p w:rsidR="00F27C89" w:rsidRPr="00F27C89" w:rsidRDefault="00F27C89" w:rsidP="00F27C89">
      <w:pPr>
        <w:spacing w:before="0"/>
        <w:ind w:right="-2"/>
        <w:contextualSpacing/>
        <w:rPr>
          <w:rFonts w:cs="Arial"/>
          <w:szCs w:val="20"/>
          <w:lang w:val="sr-Cyrl-RS"/>
        </w:rPr>
      </w:pPr>
    </w:p>
    <w:p w:rsidR="00F27C89" w:rsidRPr="00F27C89" w:rsidRDefault="00F27C89" w:rsidP="00F27C89">
      <w:pPr>
        <w:spacing w:before="0"/>
        <w:ind w:right="-2"/>
        <w:jc w:val="left"/>
        <w:rPr>
          <w:rFonts w:cs="Arial"/>
          <w:b/>
          <w:szCs w:val="24"/>
          <w:u w:val="single"/>
        </w:rPr>
      </w:pPr>
      <w:r w:rsidRPr="00F27C89">
        <w:rPr>
          <w:rFonts w:cs="Arial"/>
          <w:b/>
          <w:szCs w:val="24"/>
          <w:u w:val="single"/>
        </w:rPr>
        <w:t>Позиција 1:</w:t>
      </w:r>
    </w:p>
    <w:p w:rsidR="00F27C89" w:rsidRPr="00F27C89" w:rsidRDefault="00F27C89" w:rsidP="00F27C89">
      <w:pPr>
        <w:spacing w:before="0"/>
        <w:ind w:left="175" w:right="-2"/>
        <w:contextualSpacing/>
        <w:rPr>
          <w:rFonts w:cs="Arial"/>
          <w:szCs w:val="20"/>
          <w:lang w:val="sr-Cyrl-RS"/>
        </w:rPr>
      </w:pPr>
    </w:p>
    <w:p w:rsidR="00F27C89" w:rsidRPr="00F27C89" w:rsidRDefault="00F27C89" w:rsidP="00F27C89">
      <w:pPr>
        <w:spacing w:before="0"/>
        <w:ind w:right="-2"/>
        <w:contextualSpacing/>
        <w:rPr>
          <w:rFonts w:cs="Arial"/>
          <w:szCs w:val="20"/>
        </w:rPr>
      </w:pPr>
      <w:proofErr w:type="gramStart"/>
      <w:r w:rsidRPr="00F27C89">
        <w:rPr>
          <w:rFonts w:cs="Arial"/>
          <w:szCs w:val="20"/>
        </w:rPr>
        <w:t>Провера рада анализатора у радионичким условима, са чишћењем ћелија (сензора), температурном компензацијом и калибрацијом.</w:t>
      </w:r>
      <w:proofErr w:type="gramEnd"/>
    </w:p>
    <w:p w:rsidR="00F27C89" w:rsidRPr="00F27C89" w:rsidRDefault="00F27C89" w:rsidP="00F27C89">
      <w:pPr>
        <w:tabs>
          <w:tab w:val="right" w:pos="10255"/>
        </w:tabs>
        <w:spacing w:before="0"/>
        <w:rPr>
          <w:rFonts w:cs="Arial"/>
          <w:sz w:val="24"/>
          <w:szCs w:val="24"/>
          <w:lang w:val="sr-Cyrl-RS"/>
        </w:rPr>
      </w:pPr>
    </w:p>
    <w:p w:rsidR="00F27C89" w:rsidRPr="00F27C89" w:rsidRDefault="00F27C89" w:rsidP="00F27C89">
      <w:pPr>
        <w:spacing w:before="0"/>
        <w:ind w:right="-2"/>
        <w:jc w:val="left"/>
        <w:rPr>
          <w:rFonts w:cs="Arial"/>
          <w:b/>
          <w:szCs w:val="24"/>
          <w:u w:val="single"/>
          <w:lang w:val="sr-Cyrl-RS"/>
        </w:rPr>
      </w:pPr>
      <w:r w:rsidRPr="00F27C89">
        <w:rPr>
          <w:rFonts w:cs="Arial"/>
          <w:b/>
          <w:szCs w:val="24"/>
          <w:u w:val="single"/>
        </w:rPr>
        <w:t xml:space="preserve">Позиција </w:t>
      </w:r>
      <w:r w:rsidRPr="00F27C89">
        <w:rPr>
          <w:rFonts w:cs="Arial"/>
          <w:b/>
          <w:szCs w:val="24"/>
          <w:u w:val="single"/>
          <w:lang w:val="sr-Cyrl-RS"/>
        </w:rPr>
        <w:t>2</w:t>
      </w:r>
      <w:r w:rsidRPr="00F27C89">
        <w:rPr>
          <w:rFonts w:cs="Arial"/>
          <w:b/>
          <w:szCs w:val="24"/>
          <w:u w:val="single"/>
        </w:rPr>
        <w:t>:</w:t>
      </w:r>
    </w:p>
    <w:p w:rsidR="00F27C89" w:rsidRPr="00F27C89" w:rsidRDefault="00F27C89" w:rsidP="00F27C89">
      <w:pPr>
        <w:spacing w:before="0"/>
        <w:ind w:right="-2"/>
        <w:jc w:val="left"/>
        <w:rPr>
          <w:rFonts w:cs="Arial"/>
          <w:b/>
          <w:szCs w:val="24"/>
          <w:u w:val="single"/>
          <w:lang w:val="sr-Cyrl-RS"/>
        </w:rPr>
      </w:pPr>
    </w:p>
    <w:p w:rsidR="00F27C89" w:rsidRPr="00F27C89" w:rsidRDefault="00F27C89" w:rsidP="00F27C89">
      <w:pPr>
        <w:spacing w:before="0"/>
        <w:rPr>
          <w:rFonts w:cs="Arial"/>
          <w:szCs w:val="24"/>
          <w:lang w:val="sr-Cyrl-RS"/>
        </w:rPr>
      </w:pPr>
      <w:r w:rsidRPr="00F27C89">
        <w:rPr>
          <w:rFonts w:cs="Arial"/>
          <w:szCs w:val="24"/>
          <w:lang w:val="sr-Cyrl-RS"/>
        </w:rPr>
        <w:t>Под детаљним прегледом се подразумева:</w:t>
      </w:r>
    </w:p>
    <w:p w:rsidR="00F27C89" w:rsidRPr="00F27C89" w:rsidRDefault="00F27C89" w:rsidP="00F27C89">
      <w:pPr>
        <w:spacing w:before="0"/>
        <w:rPr>
          <w:rFonts w:cs="Arial"/>
          <w:szCs w:val="24"/>
        </w:rPr>
      </w:pPr>
      <w:r w:rsidRPr="00F27C89">
        <w:rPr>
          <w:rFonts w:cs="Arial"/>
          <w:szCs w:val="24"/>
        </w:rPr>
        <w:t xml:space="preserve">- </w:t>
      </w:r>
      <w:proofErr w:type="gramStart"/>
      <w:r w:rsidRPr="00F27C89">
        <w:rPr>
          <w:rFonts w:cs="Arial"/>
          <w:szCs w:val="24"/>
        </w:rPr>
        <w:t>провера</w:t>
      </w:r>
      <w:proofErr w:type="gramEnd"/>
      <w:r w:rsidRPr="00F27C89">
        <w:rPr>
          <w:rFonts w:cs="Arial"/>
          <w:szCs w:val="24"/>
        </w:rPr>
        <w:t xml:space="preserve"> исправности рада два анализатора гаса</w:t>
      </w:r>
    </w:p>
    <w:p w:rsidR="00F27C89" w:rsidRPr="00F27C89" w:rsidRDefault="00F27C89" w:rsidP="00F27C89">
      <w:pPr>
        <w:spacing w:before="0"/>
        <w:rPr>
          <w:rFonts w:cs="Arial"/>
          <w:szCs w:val="24"/>
        </w:rPr>
      </w:pPr>
      <w:r w:rsidRPr="00F27C89">
        <w:rPr>
          <w:rFonts w:cs="Arial"/>
          <w:szCs w:val="24"/>
        </w:rPr>
        <w:t xml:space="preserve">- </w:t>
      </w:r>
      <w:proofErr w:type="gramStart"/>
      <w:r w:rsidRPr="00F27C89">
        <w:rPr>
          <w:rFonts w:cs="Arial"/>
          <w:szCs w:val="24"/>
        </w:rPr>
        <w:t>баждарење</w:t>
      </w:r>
      <w:proofErr w:type="gramEnd"/>
      <w:r w:rsidRPr="00F27C89">
        <w:rPr>
          <w:rFonts w:cs="Arial"/>
          <w:szCs w:val="24"/>
        </w:rPr>
        <w:t xml:space="preserve"> два анализатора гаса (еталон боцом)</w:t>
      </w:r>
    </w:p>
    <w:p w:rsidR="00F27C89" w:rsidRPr="00F27C89" w:rsidRDefault="00F27C89" w:rsidP="00F27C89">
      <w:pPr>
        <w:spacing w:before="0"/>
        <w:rPr>
          <w:rFonts w:cs="Arial"/>
          <w:szCs w:val="24"/>
        </w:rPr>
      </w:pPr>
      <w:r w:rsidRPr="00F27C89">
        <w:rPr>
          <w:rFonts w:cs="Arial"/>
          <w:szCs w:val="24"/>
        </w:rPr>
        <w:t xml:space="preserve">- </w:t>
      </w:r>
      <w:proofErr w:type="gramStart"/>
      <w:r w:rsidRPr="00F27C89">
        <w:rPr>
          <w:rFonts w:cs="Arial"/>
          <w:szCs w:val="24"/>
        </w:rPr>
        <w:t>провера</w:t>
      </w:r>
      <w:proofErr w:type="gramEnd"/>
      <w:r w:rsidRPr="00F27C89">
        <w:rPr>
          <w:rFonts w:cs="Arial"/>
          <w:szCs w:val="24"/>
        </w:rPr>
        <w:t xml:space="preserve"> показивања чистоће и провера инсталације</w:t>
      </w:r>
    </w:p>
    <w:p w:rsidR="00F27C89" w:rsidRPr="00F27C89" w:rsidRDefault="00F27C89" w:rsidP="00F27C89">
      <w:pPr>
        <w:spacing w:before="0"/>
        <w:rPr>
          <w:rFonts w:cs="Arial"/>
          <w:szCs w:val="24"/>
          <w:lang w:val="sr-Cyrl-RS"/>
        </w:rPr>
      </w:pPr>
      <w:r w:rsidRPr="00F27C89">
        <w:rPr>
          <w:rFonts w:cs="Arial"/>
          <w:szCs w:val="24"/>
        </w:rPr>
        <w:t xml:space="preserve">- </w:t>
      </w:r>
      <w:proofErr w:type="gramStart"/>
      <w:r w:rsidRPr="00F27C89">
        <w:rPr>
          <w:rFonts w:cs="Arial"/>
          <w:szCs w:val="24"/>
        </w:rPr>
        <w:t>враћање</w:t>
      </w:r>
      <w:proofErr w:type="gramEnd"/>
      <w:r w:rsidRPr="00F27C89">
        <w:rPr>
          <w:rFonts w:cs="Arial"/>
          <w:szCs w:val="24"/>
        </w:rPr>
        <w:t xml:space="preserve"> система у функционално исправно стање после обављеног сервиса</w:t>
      </w:r>
    </w:p>
    <w:p w:rsidR="00F27C89" w:rsidRPr="00F27C89" w:rsidRDefault="00F27C89" w:rsidP="00F27C89">
      <w:pPr>
        <w:spacing w:before="0"/>
        <w:rPr>
          <w:rFonts w:cs="Arial"/>
          <w:szCs w:val="24"/>
          <w:lang w:val="sr-Cyrl-RS"/>
        </w:rPr>
      </w:pPr>
      <w:r w:rsidRPr="00F27C89">
        <w:rPr>
          <w:rFonts w:cs="Arial"/>
          <w:szCs w:val="24"/>
          <w:lang w:val="sr-Cyrl-RS"/>
        </w:rPr>
        <w:t>- по потреби замена силика гела</w:t>
      </w:r>
    </w:p>
    <w:p w:rsidR="00F27C89" w:rsidRPr="00F27C89" w:rsidRDefault="00F27C89" w:rsidP="00F27C89">
      <w:pPr>
        <w:spacing w:before="0"/>
        <w:rPr>
          <w:rFonts w:cs="Arial"/>
          <w:szCs w:val="24"/>
        </w:rPr>
      </w:pPr>
      <w:r w:rsidRPr="00F27C89">
        <w:rPr>
          <w:rFonts w:cs="Arial"/>
          <w:szCs w:val="24"/>
        </w:rPr>
        <w:t xml:space="preserve">- </w:t>
      </w:r>
      <w:proofErr w:type="gramStart"/>
      <w:r w:rsidRPr="00F27C89">
        <w:rPr>
          <w:rFonts w:cs="Arial"/>
          <w:szCs w:val="24"/>
        </w:rPr>
        <w:t>израда</w:t>
      </w:r>
      <w:proofErr w:type="gramEnd"/>
      <w:r w:rsidRPr="00F27C89">
        <w:rPr>
          <w:rFonts w:cs="Arial"/>
          <w:szCs w:val="24"/>
        </w:rPr>
        <w:t xml:space="preserve"> и достављање извештаја о обављеном сервису у папирној и електронској форми</w:t>
      </w:r>
    </w:p>
    <w:p w:rsidR="00F27C89" w:rsidRPr="00F27C89" w:rsidRDefault="00F27C89" w:rsidP="00F27C89">
      <w:pPr>
        <w:spacing w:before="0"/>
        <w:ind w:right="-534"/>
        <w:rPr>
          <w:rFonts w:cs="Arial"/>
          <w:szCs w:val="24"/>
        </w:rPr>
      </w:pPr>
      <w:r w:rsidRPr="00F27C89">
        <w:rPr>
          <w:rFonts w:cs="Arial"/>
          <w:szCs w:val="24"/>
        </w:rPr>
        <w:t>Напомена:</w:t>
      </w:r>
    </w:p>
    <w:p w:rsidR="00F27C89" w:rsidRPr="00F27C89" w:rsidRDefault="00F27C89" w:rsidP="00F27C89">
      <w:pPr>
        <w:spacing w:before="0"/>
        <w:ind w:right="-534"/>
        <w:rPr>
          <w:rFonts w:cs="Arial"/>
          <w:szCs w:val="24"/>
        </w:rPr>
      </w:pPr>
      <w:r w:rsidRPr="00F27C89">
        <w:rPr>
          <w:rFonts w:cs="Arial"/>
          <w:szCs w:val="24"/>
        </w:rPr>
        <w:t xml:space="preserve">- </w:t>
      </w:r>
      <w:proofErr w:type="gramStart"/>
      <w:r w:rsidRPr="00F27C89">
        <w:rPr>
          <w:rFonts w:cs="Arial"/>
          <w:szCs w:val="24"/>
          <w:lang w:val="sr-Cyrl-RS"/>
        </w:rPr>
        <w:t>и</w:t>
      </w:r>
      <w:r w:rsidRPr="00F27C89">
        <w:rPr>
          <w:rFonts w:cs="Arial"/>
          <w:szCs w:val="24"/>
        </w:rPr>
        <w:t>зрада</w:t>
      </w:r>
      <w:proofErr w:type="gramEnd"/>
      <w:r w:rsidRPr="00F27C89">
        <w:rPr>
          <w:rFonts w:cs="Arial"/>
          <w:szCs w:val="24"/>
        </w:rPr>
        <w:t xml:space="preserve"> и достава извештаја најкасније 15 дана од обављеног сервиса</w:t>
      </w:r>
    </w:p>
    <w:p w:rsidR="00F27C89" w:rsidRPr="00F27C89" w:rsidRDefault="00F27C89" w:rsidP="00F27C89">
      <w:pPr>
        <w:spacing w:before="0"/>
        <w:ind w:right="-534"/>
        <w:rPr>
          <w:rFonts w:cs="Arial"/>
          <w:szCs w:val="24"/>
          <w:lang w:val="sr-Cyrl-RS"/>
        </w:rPr>
      </w:pPr>
      <w:r w:rsidRPr="00F27C89">
        <w:rPr>
          <w:rFonts w:cs="Arial"/>
          <w:szCs w:val="24"/>
        </w:rPr>
        <w:t xml:space="preserve">- </w:t>
      </w:r>
      <w:proofErr w:type="gramStart"/>
      <w:r w:rsidRPr="00F27C89">
        <w:rPr>
          <w:rFonts w:cs="Arial"/>
          <w:szCs w:val="24"/>
          <w:lang w:val="sr-Cyrl-RS"/>
        </w:rPr>
        <w:t>т</w:t>
      </w:r>
      <w:r w:rsidRPr="00F27C89">
        <w:rPr>
          <w:rFonts w:cs="Arial"/>
          <w:szCs w:val="24"/>
        </w:rPr>
        <w:t>ермин</w:t>
      </w:r>
      <w:proofErr w:type="gramEnd"/>
      <w:r w:rsidRPr="00F27C89">
        <w:rPr>
          <w:rFonts w:cs="Arial"/>
          <w:szCs w:val="24"/>
        </w:rPr>
        <w:t xml:space="preserve"> рада биће дефинисан према плану ремонтних активности </w:t>
      </w:r>
      <w:r w:rsidRPr="00F27C89">
        <w:rPr>
          <w:rFonts w:cs="Arial"/>
          <w:szCs w:val="24"/>
          <w:lang w:val="sr-Cyrl-RS"/>
        </w:rPr>
        <w:t>и застоја блокова</w:t>
      </w:r>
    </w:p>
    <w:p w:rsidR="00F27C89" w:rsidRPr="00F27C89" w:rsidRDefault="00F27C89" w:rsidP="00F27C89">
      <w:pPr>
        <w:spacing w:before="0"/>
        <w:ind w:right="-2"/>
        <w:jc w:val="left"/>
        <w:rPr>
          <w:rFonts w:cs="Arial"/>
          <w:b/>
          <w:szCs w:val="24"/>
          <w:u w:val="single"/>
          <w:lang w:val="sr-Cyrl-RS"/>
        </w:rPr>
      </w:pPr>
    </w:p>
    <w:p w:rsidR="00F27C89" w:rsidRPr="00F27C89" w:rsidRDefault="00F27C89" w:rsidP="00F27C89">
      <w:pPr>
        <w:spacing w:before="0"/>
        <w:ind w:right="-2"/>
        <w:jc w:val="left"/>
        <w:rPr>
          <w:rFonts w:cs="Arial"/>
          <w:b/>
          <w:szCs w:val="24"/>
          <w:u w:val="single"/>
          <w:lang w:val="sr-Cyrl-RS"/>
        </w:rPr>
      </w:pPr>
      <w:r w:rsidRPr="00F27C89">
        <w:rPr>
          <w:rFonts w:cs="Arial"/>
          <w:b/>
          <w:szCs w:val="24"/>
          <w:u w:val="single"/>
        </w:rPr>
        <w:t xml:space="preserve">Позиција </w:t>
      </w:r>
      <w:r w:rsidRPr="00F27C89">
        <w:rPr>
          <w:rFonts w:cs="Arial"/>
          <w:b/>
          <w:szCs w:val="24"/>
          <w:u w:val="single"/>
          <w:lang w:val="sr-Cyrl-RS"/>
        </w:rPr>
        <w:t>3</w:t>
      </w:r>
      <w:r w:rsidRPr="00F27C89">
        <w:rPr>
          <w:rFonts w:cs="Arial"/>
          <w:b/>
          <w:szCs w:val="24"/>
          <w:u w:val="single"/>
        </w:rPr>
        <w:t>:</w:t>
      </w:r>
    </w:p>
    <w:p w:rsidR="00F27C89" w:rsidRPr="00F27C89" w:rsidRDefault="00F27C89" w:rsidP="00F27C89">
      <w:pPr>
        <w:tabs>
          <w:tab w:val="right" w:pos="10255"/>
        </w:tabs>
        <w:spacing w:before="0"/>
        <w:rPr>
          <w:rFonts w:cs="Arial"/>
          <w:sz w:val="24"/>
          <w:szCs w:val="24"/>
          <w:lang w:val="sr-Cyrl-RS"/>
        </w:rPr>
      </w:pPr>
    </w:p>
    <w:p w:rsidR="00F27C89" w:rsidRPr="00F27C89" w:rsidRDefault="00F27C89" w:rsidP="00F27C89">
      <w:pPr>
        <w:spacing w:before="0"/>
        <w:ind w:right="-5"/>
        <w:contextualSpacing/>
        <w:rPr>
          <w:rFonts w:cs="Arial"/>
          <w:szCs w:val="20"/>
        </w:rPr>
      </w:pPr>
      <w:proofErr w:type="gramStart"/>
      <w:r w:rsidRPr="00F27C89">
        <w:rPr>
          <w:szCs w:val="20"/>
        </w:rPr>
        <w:t>Односи се на непредвиђене сметње</w:t>
      </w:r>
      <w:r w:rsidRPr="00F27C89">
        <w:rPr>
          <w:szCs w:val="20"/>
          <w:lang w:val="ru-RU"/>
        </w:rPr>
        <w:t xml:space="preserve"> </w:t>
      </w:r>
      <w:r w:rsidRPr="00F27C89">
        <w:rPr>
          <w:szCs w:val="20"/>
        </w:rPr>
        <w:t>које се могу јавити током експлоатације.</w:t>
      </w:r>
      <w:proofErr w:type="gramEnd"/>
      <w:r w:rsidRPr="00F27C89">
        <w:rPr>
          <w:szCs w:val="20"/>
        </w:rPr>
        <w:t xml:space="preserve"> </w:t>
      </w:r>
      <w:proofErr w:type="gramStart"/>
      <w:r w:rsidRPr="00F27C89">
        <w:rPr>
          <w:szCs w:val="20"/>
        </w:rPr>
        <w:t>Јединица мере инж</w:t>
      </w:r>
      <w:r w:rsidRPr="00F27C89">
        <w:rPr>
          <w:szCs w:val="20"/>
          <w:lang w:val="sr-Cyrl-RS"/>
        </w:rPr>
        <w:t>.</w:t>
      </w:r>
      <w:proofErr w:type="gramEnd"/>
      <w:r w:rsidRPr="00F27C89">
        <w:rPr>
          <w:szCs w:val="20"/>
          <w:lang w:val="sr-Cyrl-RS"/>
        </w:rPr>
        <w:t xml:space="preserve"> </w:t>
      </w:r>
      <w:proofErr w:type="gramStart"/>
      <w:r w:rsidRPr="00F27C89">
        <w:rPr>
          <w:szCs w:val="20"/>
        </w:rPr>
        <w:t>дан</w:t>
      </w:r>
      <w:proofErr w:type="gramEnd"/>
      <w:r w:rsidRPr="00F27C89">
        <w:rPr>
          <w:szCs w:val="20"/>
        </w:rPr>
        <w:t xml:space="preserve"> подражумева интервенцију од стране стручних лица у трајању од 8h</w:t>
      </w:r>
      <w:r w:rsidRPr="00F27C89">
        <w:rPr>
          <w:szCs w:val="20"/>
          <w:lang w:val="ru-RU"/>
        </w:rPr>
        <w:t>.</w:t>
      </w:r>
    </w:p>
    <w:p w:rsidR="004812A7" w:rsidRPr="002030E4" w:rsidRDefault="004812A7" w:rsidP="00CC1CE1">
      <w:pPr>
        <w:spacing w:before="0"/>
        <w:rPr>
          <w:lang w:val="sr-Cyrl-RS" w:eastAsia="ar-SA"/>
        </w:rPr>
      </w:pPr>
    </w:p>
    <w:p w:rsidR="00F6547A" w:rsidRDefault="00CC1CE1" w:rsidP="00CC1CE1">
      <w:pPr>
        <w:spacing w:before="0"/>
        <w:rPr>
          <w:rFonts w:cs="Arial"/>
          <w:b/>
          <w:lang w:val="sr-Cyrl-RS"/>
        </w:rPr>
      </w:pPr>
      <w:r w:rsidRPr="00CC1CE1">
        <w:rPr>
          <w:rFonts w:cs="Arial"/>
          <w:b/>
          <w:iCs/>
          <w:color w:val="000000" w:themeColor="text1"/>
          <w:lang w:val="sr-Cyrl-RS"/>
        </w:rPr>
        <w:t>3.</w:t>
      </w:r>
      <w:r w:rsidRPr="00CC1CE1">
        <w:rPr>
          <w:rFonts w:cs="Arial"/>
          <w:b/>
          <w:iCs/>
          <w:color w:val="000000" w:themeColor="text1"/>
          <w:lang w:val="ru-RU"/>
        </w:rPr>
        <w:t>2</w:t>
      </w:r>
      <w:r w:rsidRPr="00CC1CE1">
        <w:rPr>
          <w:rFonts w:cs="Arial"/>
          <w:b/>
          <w:iCs/>
          <w:color w:val="000000" w:themeColor="text1"/>
          <w:lang w:val="sr-Cyrl-RS"/>
        </w:rPr>
        <w:t>.</w:t>
      </w:r>
      <w:r w:rsidRPr="00CC1CE1">
        <w:rPr>
          <w:rFonts w:cs="Arial"/>
          <w:lang w:val="ru-RU"/>
        </w:rPr>
        <w:t xml:space="preserve"> </w:t>
      </w:r>
      <w:r w:rsidR="00A16CBB">
        <w:rPr>
          <w:rFonts w:cs="Arial"/>
          <w:b/>
          <w:lang w:val="sr-Cyrl-RS"/>
        </w:rPr>
        <w:t>Врста и обим услуга</w:t>
      </w:r>
      <w:r w:rsidRPr="00CC1CE1">
        <w:rPr>
          <w:rFonts w:cs="Arial"/>
          <w:b/>
          <w:lang w:val="sr-Cyrl-RS"/>
        </w:rPr>
        <w:t>:</w:t>
      </w:r>
    </w:p>
    <w:tbl>
      <w:tblPr>
        <w:tblW w:w="9178" w:type="dxa"/>
        <w:jc w:val="center"/>
        <w:tblInd w:w="-142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05"/>
        <w:gridCol w:w="5310"/>
        <w:gridCol w:w="1295"/>
        <w:gridCol w:w="1868"/>
      </w:tblGrid>
      <w:tr w:rsidR="00F6547A" w:rsidRPr="00A16CBB" w:rsidTr="00B06B7D">
        <w:trPr>
          <w:jc w:val="center"/>
        </w:trPr>
        <w:tc>
          <w:tcPr>
            <w:tcW w:w="705" w:type="dxa"/>
            <w:shd w:val="clear" w:color="auto" w:fill="E0E0E0"/>
            <w:vAlign w:val="center"/>
          </w:tcPr>
          <w:p w:rsidR="00F6547A" w:rsidRPr="00AD0ADC" w:rsidRDefault="00F6547A" w:rsidP="00777C3F">
            <w:pPr>
              <w:spacing w:before="0"/>
              <w:jc w:val="center"/>
              <w:rPr>
                <w:rFonts w:cs="Arial"/>
                <w:sz w:val="20"/>
                <w:szCs w:val="20"/>
                <w:lang w:val="sr-Cyrl-CS" w:eastAsia="hr-HR"/>
              </w:rPr>
            </w:pPr>
            <w:r w:rsidRPr="00AD0ADC">
              <w:rPr>
                <w:rFonts w:cs="Arial"/>
                <w:sz w:val="20"/>
                <w:szCs w:val="20"/>
                <w:lang w:val="sr-Cyrl-CS" w:eastAsia="hr-HR"/>
              </w:rPr>
              <w:t>Р. бр.</w:t>
            </w:r>
          </w:p>
        </w:tc>
        <w:tc>
          <w:tcPr>
            <w:tcW w:w="5310" w:type="dxa"/>
            <w:shd w:val="clear" w:color="auto" w:fill="E0E0E0"/>
            <w:vAlign w:val="center"/>
          </w:tcPr>
          <w:p w:rsidR="00F6547A" w:rsidRPr="00AD0ADC" w:rsidRDefault="00BD3CBE" w:rsidP="00BD3CBE">
            <w:pPr>
              <w:spacing w:before="0"/>
              <w:jc w:val="center"/>
              <w:rPr>
                <w:rFonts w:cs="Arial"/>
                <w:sz w:val="20"/>
                <w:szCs w:val="20"/>
                <w:lang w:val="sr-Cyrl-CS" w:eastAsia="hr-HR"/>
              </w:rPr>
            </w:pPr>
            <w:r>
              <w:rPr>
                <w:rFonts w:cs="Arial"/>
                <w:sz w:val="20"/>
                <w:szCs w:val="20"/>
                <w:lang w:val="sr-Cyrl-CS" w:eastAsia="hr-HR"/>
              </w:rPr>
              <w:t xml:space="preserve">Предмет набавке </w:t>
            </w:r>
            <w:r w:rsidR="00F6547A" w:rsidRPr="00AD0ADC">
              <w:rPr>
                <w:rFonts w:cs="Arial"/>
                <w:sz w:val="20"/>
                <w:szCs w:val="20"/>
                <w:lang w:val="sr-Cyrl-CS" w:eastAsia="hr-HR"/>
              </w:rPr>
              <w:t>услуг</w:t>
            </w:r>
            <w:r>
              <w:rPr>
                <w:rFonts w:cs="Arial"/>
                <w:sz w:val="20"/>
                <w:szCs w:val="20"/>
                <w:lang w:val="sr-Cyrl-CS" w:eastAsia="hr-HR"/>
              </w:rPr>
              <w:t>а</w:t>
            </w:r>
          </w:p>
        </w:tc>
        <w:tc>
          <w:tcPr>
            <w:tcW w:w="1295" w:type="dxa"/>
            <w:shd w:val="clear" w:color="auto" w:fill="E0E0E0"/>
            <w:vAlign w:val="center"/>
          </w:tcPr>
          <w:p w:rsidR="00F6547A" w:rsidRPr="00AD0ADC" w:rsidRDefault="00F6547A" w:rsidP="00777C3F">
            <w:pPr>
              <w:spacing w:before="0"/>
              <w:jc w:val="center"/>
              <w:rPr>
                <w:rFonts w:cs="Arial"/>
                <w:sz w:val="20"/>
                <w:szCs w:val="20"/>
                <w:lang w:val="sr-Cyrl-CS" w:eastAsia="hr-HR"/>
              </w:rPr>
            </w:pPr>
            <w:r w:rsidRPr="00AD0ADC">
              <w:rPr>
                <w:rFonts w:cs="Arial"/>
                <w:sz w:val="20"/>
                <w:szCs w:val="20"/>
                <w:lang w:val="sr-Cyrl-CS" w:eastAsia="hr-HR"/>
              </w:rPr>
              <w:t>Јед.</w:t>
            </w:r>
          </w:p>
          <w:p w:rsidR="00F6547A" w:rsidRPr="00AD0ADC" w:rsidRDefault="00F6547A" w:rsidP="00777C3F">
            <w:pPr>
              <w:spacing w:before="0"/>
              <w:jc w:val="center"/>
              <w:rPr>
                <w:rFonts w:cs="Arial"/>
                <w:sz w:val="20"/>
                <w:szCs w:val="20"/>
                <w:lang w:val="sr-Cyrl-CS" w:eastAsia="hr-HR"/>
              </w:rPr>
            </w:pPr>
            <w:r w:rsidRPr="00AD0ADC">
              <w:rPr>
                <w:rFonts w:cs="Arial"/>
                <w:sz w:val="20"/>
                <w:szCs w:val="20"/>
                <w:lang w:val="sr-Cyrl-CS" w:eastAsia="hr-HR"/>
              </w:rPr>
              <w:t>мере</w:t>
            </w:r>
          </w:p>
        </w:tc>
        <w:tc>
          <w:tcPr>
            <w:tcW w:w="1868" w:type="dxa"/>
            <w:shd w:val="clear" w:color="auto" w:fill="E0E0E0"/>
            <w:vAlign w:val="center"/>
          </w:tcPr>
          <w:p w:rsidR="00F6547A" w:rsidRPr="00AD0ADC" w:rsidRDefault="00F6547A" w:rsidP="00777C3F">
            <w:pPr>
              <w:spacing w:before="0"/>
              <w:jc w:val="center"/>
              <w:rPr>
                <w:rFonts w:cs="Arial"/>
                <w:sz w:val="20"/>
                <w:szCs w:val="20"/>
                <w:lang w:val="sr-Cyrl-CS" w:eastAsia="hr-HR"/>
              </w:rPr>
            </w:pPr>
            <w:r w:rsidRPr="00AD0ADC">
              <w:rPr>
                <w:rFonts w:cs="Arial"/>
                <w:sz w:val="20"/>
                <w:szCs w:val="20"/>
                <w:lang w:val="sr-Cyrl-CS" w:eastAsia="hr-HR"/>
              </w:rPr>
              <w:t>Кол.</w:t>
            </w:r>
          </w:p>
        </w:tc>
      </w:tr>
      <w:tr w:rsidR="00B06B7D" w:rsidRPr="00467F91" w:rsidTr="00B06B7D">
        <w:trPr>
          <w:trHeight w:val="539"/>
          <w:jc w:val="center"/>
        </w:trPr>
        <w:tc>
          <w:tcPr>
            <w:tcW w:w="705" w:type="dxa"/>
            <w:shd w:val="clear" w:color="auto" w:fill="auto"/>
            <w:vAlign w:val="center"/>
          </w:tcPr>
          <w:p w:rsidR="00B06B7D" w:rsidRPr="00047251" w:rsidRDefault="00B06B7D" w:rsidP="00B06B7D">
            <w:pPr>
              <w:jc w:val="center"/>
              <w:rPr>
                <w:rFonts w:cs="Arial"/>
                <w:lang w:val="sr-Cyrl-CS" w:eastAsia="hr-HR"/>
              </w:rPr>
            </w:pPr>
            <w:r w:rsidRPr="00047251">
              <w:rPr>
                <w:rFonts w:cs="Arial"/>
                <w:lang w:val="sr-Cyrl-CS" w:eastAsia="hr-HR"/>
              </w:rPr>
              <w:t>1.</w:t>
            </w:r>
          </w:p>
        </w:tc>
        <w:tc>
          <w:tcPr>
            <w:tcW w:w="5310" w:type="dxa"/>
            <w:shd w:val="clear" w:color="auto" w:fill="auto"/>
            <w:vAlign w:val="center"/>
          </w:tcPr>
          <w:p w:rsidR="00B06B7D" w:rsidRPr="00412393" w:rsidRDefault="00B06B7D" w:rsidP="00B06B7D">
            <w:pPr>
              <w:rPr>
                <w:rFonts w:cs="Arial"/>
                <w:lang w:eastAsia="hr-HR"/>
              </w:rPr>
            </w:pPr>
            <w:r w:rsidRPr="00412393">
              <w:rPr>
                <w:rFonts w:cs="Arial"/>
                <w:sz w:val="20"/>
              </w:rPr>
              <w:t xml:space="preserve">Годишњи сервис анализатора </w:t>
            </w:r>
            <w:r w:rsidRPr="00412393">
              <w:rPr>
                <w:rFonts w:cs="Arial"/>
                <w:sz w:val="20"/>
                <w:lang w:val="ru-RU"/>
              </w:rPr>
              <w:t xml:space="preserve"> </w:t>
            </w:r>
            <w:r w:rsidRPr="00412393">
              <w:rPr>
                <w:rFonts w:cs="Arial"/>
                <w:sz w:val="20"/>
              </w:rPr>
              <w:t>CALOMAT</w:t>
            </w:r>
            <w:r w:rsidRPr="00412393">
              <w:rPr>
                <w:rFonts w:cs="Arial"/>
                <w:sz w:val="20"/>
                <w:lang w:val="ru-RU"/>
              </w:rPr>
              <w:t xml:space="preserve"> 6</w:t>
            </w:r>
            <w:r w:rsidRPr="00412393">
              <w:rPr>
                <w:rFonts w:cs="Arial"/>
                <w:lang w:val="ru-RU"/>
              </w:rPr>
              <w:t xml:space="preserve"> </w:t>
            </w:r>
            <w:r w:rsidRPr="00412393">
              <w:rPr>
                <w:rFonts w:cs="Arial"/>
                <w:sz w:val="20"/>
                <w:lang w:val="ru-RU"/>
              </w:rPr>
              <w:t>анализатора чистоће гасова H2 и CO2, система за хлађење и заптивање на генератору</w:t>
            </w:r>
          </w:p>
        </w:tc>
        <w:tc>
          <w:tcPr>
            <w:tcW w:w="1295" w:type="dxa"/>
            <w:shd w:val="clear" w:color="auto" w:fill="auto"/>
            <w:vAlign w:val="center"/>
          </w:tcPr>
          <w:p w:rsidR="00B06B7D" w:rsidRPr="00406345" w:rsidRDefault="00B06B7D" w:rsidP="00B06B7D">
            <w:pPr>
              <w:ind w:left="-129" w:right="-137"/>
              <w:jc w:val="center"/>
              <w:rPr>
                <w:rFonts w:cs="Arial"/>
                <w:lang w:val="sr-Cyrl-RS" w:eastAsia="hr-HR"/>
              </w:rPr>
            </w:pPr>
            <w:r w:rsidRPr="007227AC">
              <w:rPr>
                <w:rFonts w:cs="Arial"/>
                <w:sz w:val="20"/>
                <w:lang w:val="sr-Cyrl-RS" w:eastAsia="hr-HR"/>
              </w:rPr>
              <w:t>комплет по генератору</w:t>
            </w:r>
          </w:p>
        </w:tc>
        <w:tc>
          <w:tcPr>
            <w:tcW w:w="1868" w:type="dxa"/>
            <w:shd w:val="clear" w:color="auto" w:fill="auto"/>
            <w:vAlign w:val="center"/>
          </w:tcPr>
          <w:p w:rsidR="00B06B7D" w:rsidRPr="003D11A0" w:rsidRDefault="00B06B7D" w:rsidP="00B06B7D">
            <w:pPr>
              <w:jc w:val="center"/>
              <w:rPr>
                <w:rFonts w:cs="Arial"/>
                <w:lang w:val="sr-Cyrl-RS" w:eastAsia="hr-HR"/>
              </w:rPr>
            </w:pPr>
            <w:r>
              <w:rPr>
                <w:rFonts w:cs="Arial"/>
                <w:lang w:val="sr-Cyrl-RS" w:eastAsia="hr-HR"/>
              </w:rPr>
              <w:t>2</w:t>
            </w:r>
          </w:p>
        </w:tc>
      </w:tr>
      <w:tr w:rsidR="00B06B7D" w:rsidRPr="00AD0ADC" w:rsidTr="00B06B7D">
        <w:trPr>
          <w:trHeight w:val="440"/>
          <w:jc w:val="center"/>
        </w:trPr>
        <w:tc>
          <w:tcPr>
            <w:tcW w:w="705" w:type="dxa"/>
            <w:shd w:val="clear" w:color="auto" w:fill="auto"/>
            <w:vAlign w:val="center"/>
          </w:tcPr>
          <w:p w:rsidR="00B06B7D" w:rsidRPr="00047251" w:rsidRDefault="00B06B7D" w:rsidP="00B06B7D">
            <w:pPr>
              <w:jc w:val="center"/>
              <w:rPr>
                <w:rFonts w:cs="Arial"/>
                <w:lang w:val="sr-Cyrl-CS" w:eastAsia="hr-HR"/>
              </w:rPr>
            </w:pPr>
            <w:r>
              <w:rPr>
                <w:rFonts w:cs="Arial"/>
                <w:lang w:val="sr-Cyrl-CS" w:eastAsia="hr-HR"/>
              </w:rPr>
              <w:t>2.</w:t>
            </w:r>
          </w:p>
        </w:tc>
        <w:tc>
          <w:tcPr>
            <w:tcW w:w="5310" w:type="dxa"/>
            <w:shd w:val="clear" w:color="auto" w:fill="auto"/>
            <w:vAlign w:val="center"/>
          </w:tcPr>
          <w:p w:rsidR="00B06B7D" w:rsidRPr="00412393" w:rsidRDefault="00B06B7D" w:rsidP="00B06B7D">
            <w:pPr>
              <w:rPr>
                <w:rFonts w:cs="Arial"/>
                <w:sz w:val="20"/>
              </w:rPr>
            </w:pPr>
            <w:r w:rsidRPr="00412393">
              <w:rPr>
                <w:rFonts w:cs="Arial"/>
                <w:sz w:val="20"/>
              </w:rPr>
              <w:t>Детаљан р</w:t>
            </w:r>
            <w:r w:rsidRPr="00412393">
              <w:rPr>
                <w:rFonts w:cs="Arial"/>
                <w:sz w:val="20"/>
                <w:lang w:val="ru-RU"/>
              </w:rPr>
              <w:t xml:space="preserve">едовни </w:t>
            </w:r>
            <w:r w:rsidRPr="00412393">
              <w:rPr>
                <w:rFonts w:cs="Arial"/>
                <w:sz w:val="20"/>
                <w:lang w:val="sr-Cyrl-RS"/>
              </w:rPr>
              <w:t>шестомесечни</w:t>
            </w:r>
            <w:r w:rsidRPr="00412393">
              <w:rPr>
                <w:rFonts w:cs="Arial"/>
                <w:sz w:val="20"/>
                <w:lang w:val="ru-RU"/>
              </w:rPr>
              <w:t xml:space="preserve"> преглед комплетне опреме</w:t>
            </w:r>
          </w:p>
        </w:tc>
        <w:tc>
          <w:tcPr>
            <w:tcW w:w="1295" w:type="dxa"/>
            <w:shd w:val="clear" w:color="auto" w:fill="auto"/>
            <w:vAlign w:val="center"/>
          </w:tcPr>
          <w:p w:rsidR="00B06B7D" w:rsidRPr="00406345" w:rsidRDefault="00B06B7D" w:rsidP="00B06B7D">
            <w:pPr>
              <w:ind w:left="-129" w:right="-137"/>
              <w:jc w:val="center"/>
              <w:rPr>
                <w:rFonts w:cs="Arial"/>
                <w:lang w:val="sr-Cyrl-RS" w:eastAsia="hr-HR"/>
              </w:rPr>
            </w:pPr>
            <w:r w:rsidRPr="007227AC">
              <w:rPr>
                <w:rFonts w:cs="Arial"/>
                <w:sz w:val="20"/>
                <w:lang w:val="sr-Cyrl-RS" w:eastAsia="hr-HR"/>
              </w:rPr>
              <w:t>комплет по генератору</w:t>
            </w:r>
          </w:p>
        </w:tc>
        <w:tc>
          <w:tcPr>
            <w:tcW w:w="1868" w:type="dxa"/>
            <w:shd w:val="clear" w:color="auto" w:fill="auto"/>
            <w:vAlign w:val="center"/>
          </w:tcPr>
          <w:p w:rsidR="00B06B7D" w:rsidRDefault="00B06B7D" w:rsidP="00B06B7D">
            <w:pPr>
              <w:jc w:val="center"/>
              <w:rPr>
                <w:rFonts w:cs="Arial"/>
                <w:lang w:val="sr-Cyrl-RS" w:eastAsia="hr-HR"/>
              </w:rPr>
            </w:pPr>
            <w:r>
              <w:rPr>
                <w:rFonts w:cs="Arial"/>
                <w:lang w:val="sr-Cyrl-RS" w:eastAsia="hr-HR"/>
              </w:rPr>
              <w:t>4</w:t>
            </w:r>
          </w:p>
        </w:tc>
      </w:tr>
      <w:tr w:rsidR="00B06B7D" w:rsidRPr="00AD0ADC" w:rsidTr="00B06B7D">
        <w:trPr>
          <w:trHeight w:val="419"/>
          <w:jc w:val="center"/>
        </w:trPr>
        <w:tc>
          <w:tcPr>
            <w:tcW w:w="705" w:type="dxa"/>
            <w:shd w:val="clear" w:color="auto" w:fill="auto"/>
            <w:vAlign w:val="center"/>
          </w:tcPr>
          <w:p w:rsidR="00B06B7D" w:rsidRDefault="00B06B7D" w:rsidP="00B06B7D">
            <w:pPr>
              <w:jc w:val="center"/>
              <w:rPr>
                <w:rFonts w:cs="Arial"/>
                <w:lang w:val="sr-Cyrl-CS" w:eastAsia="hr-HR"/>
              </w:rPr>
            </w:pPr>
            <w:r>
              <w:rPr>
                <w:rFonts w:cs="Arial"/>
                <w:lang w:val="sr-Cyrl-CS" w:eastAsia="hr-HR"/>
              </w:rPr>
              <w:t>3.</w:t>
            </w:r>
          </w:p>
        </w:tc>
        <w:tc>
          <w:tcPr>
            <w:tcW w:w="5310" w:type="dxa"/>
            <w:shd w:val="clear" w:color="auto" w:fill="auto"/>
            <w:vAlign w:val="center"/>
          </w:tcPr>
          <w:p w:rsidR="00B06B7D" w:rsidRPr="00412393" w:rsidRDefault="00B06B7D" w:rsidP="00B06B7D">
            <w:pPr>
              <w:rPr>
                <w:rFonts w:cs="Arial"/>
                <w:sz w:val="20"/>
                <w:lang w:val="sr-Cyrl-RS"/>
              </w:rPr>
            </w:pPr>
            <w:r w:rsidRPr="00412393">
              <w:rPr>
                <w:rFonts w:cs="Arial"/>
                <w:sz w:val="20"/>
              </w:rPr>
              <w:t>Интервентно одржавање система</w:t>
            </w:r>
            <w:r w:rsidRPr="00412393">
              <w:rPr>
                <w:rFonts w:cs="Arial"/>
                <w:sz w:val="20"/>
                <w:lang w:val="sr-Cyrl-RS"/>
              </w:rPr>
              <w:t xml:space="preserve"> анализе гаса</w:t>
            </w:r>
          </w:p>
        </w:tc>
        <w:tc>
          <w:tcPr>
            <w:tcW w:w="1295" w:type="dxa"/>
            <w:shd w:val="clear" w:color="auto" w:fill="auto"/>
            <w:vAlign w:val="center"/>
          </w:tcPr>
          <w:p w:rsidR="00B06B7D" w:rsidRPr="007227AC" w:rsidRDefault="00B06B7D" w:rsidP="00B06B7D">
            <w:pPr>
              <w:ind w:left="-129" w:right="-137"/>
              <w:jc w:val="center"/>
              <w:rPr>
                <w:rFonts w:cs="Arial"/>
                <w:sz w:val="20"/>
                <w:lang w:val="sr-Cyrl-RS" w:eastAsia="hr-HR"/>
              </w:rPr>
            </w:pPr>
            <w:r>
              <w:rPr>
                <w:rFonts w:cs="Arial"/>
                <w:sz w:val="20"/>
                <w:lang w:val="sr-Cyrl-RS" w:eastAsia="hr-HR"/>
              </w:rPr>
              <w:t>инж. дан</w:t>
            </w:r>
          </w:p>
        </w:tc>
        <w:tc>
          <w:tcPr>
            <w:tcW w:w="1868" w:type="dxa"/>
            <w:shd w:val="clear" w:color="auto" w:fill="auto"/>
            <w:vAlign w:val="center"/>
          </w:tcPr>
          <w:p w:rsidR="00B06B7D" w:rsidRDefault="00B06B7D" w:rsidP="00B06B7D">
            <w:pPr>
              <w:jc w:val="center"/>
              <w:rPr>
                <w:rFonts w:cs="Arial"/>
                <w:lang w:val="sr-Cyrl-RS" w:eastAsia="hr-HR"/>
              </w:rPr>
            </w:pPr>
            <w:r>
              <w:rPr>
                <w:rFonts w:cs="Arial"/>
                <w:lang w:val="sr-Cyrl-RS" w:eastAsia="hr-HR"/>
              </w:rPr>
              <w:t>3</w:t>
            </w:r>
          </w:p>
        </w:tc>
      </w:tr>
      <w:tr w:rsidR="00B06B7D" w:rsidRPr="00AD0ADC" w:rsidTr="00B06B7D">
        <w:trPr>
          <w:trHeight w:val="419"/>
          <w:jc w:val="center"/>
        </w:trPr>
        <w:tc>
          <w:tcPr>
            <w:tcW w:w="705" w:type="dxa"/>
            <w:shd w:val="clear" w:color="auto" w:fill="auto"/>
            <w:vAlign w:val="center"/>
          </w:tcPr>
          <w:p w:rsidR="00B06B7D" w:rsidRDefault="00B06B7D" w:rsidP="00B06B7D">
            <w:pPr>
              <w:jc w:val="center"/>
              <w:rPr>
                <w:rFonts w:cs="Arial"/>
                <w:lang w:val="sr-Cyrl-CS" w:eastAsia="hr-HR"/>
              </w:rPr>
            </w:pPr>
            <w:r>
              <w:rPr>
                <w:rFonts w:cs="Arial"/>
                <w:lang w:val="sr-Cyrl-CS" w:eastAsia="hr-HR"/>
              </w:rPr>
              <w:t>4.</w:t>
            </w:r>
          </w:p>
        </w:tc>
        <w:tc>
          <w:tcPr>
            <w:tcW w:w="5310" w:type="dxa"/>
            <w:shd w:val="clear" w:color="auto" w:fill="auto"/>
            <w:vAlign w:val="center"/>
          </w:tcPr>
          <w:p w:rsidR="00B06B7D" w:rsidRPr="00412393" w:rsidRDefault="00B06B7D" w:rsidP="00B06B7D">
            <w:pPr>
              <w:rPr>
                <w:rFonts w:cs="Arial"/>
                <w:sz w:val="20"/>
              </w:rPr>
            </w:pPr>
            <w:r w:rsidRPr="00412393">
              <w:rPr>
                <w:rFonts w:cs="Arial"/>
                <w:sz w:val="20"/>
                <w:lang w:val="ru-RU"/>
              </w:rPr>
              <w:t xml:space="preserve">Испорука резервне ћелије (сензора) за </w:t>
            </w:r>
            <w:r w:rsidRPr="00412393">
              <w:rPr>
                <w:rFonts w:cs="Arial"/>
                <w:sz w:val="20"/>
              </w:rPr>
              <w:t>CALOMAT</w:t>
            </w:r>
            <w:r w:rsidRPr="00412393">
              <w:rPr>
                <w:rFonts w:cs="Arial"/>
                <w:sz w:val="20"/>
                <w:lang w:val="ru-RU"/>
              </w:rPr>
              <w:t xml:space="preserve"> 6</w:t>
            </w:r>
          </w:p>
        </w:tc>
        <w:tc>
          <w:tcPr>
            <w:tcW w:w="1295" w:type="dxa"/>
            <w:shd w:val="clear" w:color="auto" w:fill="auto"/>
            <w:vAlign w:val="center"/>
          </w:tcPr>
          <w:p w:rsidR="00B06B7D" w:rsidRDefault="00B06B7D" w:rsidP="00B06B7D">
            <w:pPr>
              <w:ind w:left="-129" w:right="-137"/>
              <w:jc w:val="center"/>
              <w:rPr>
                <w:rFonts w:cs="Arial"/>
                <w:sz w:val="20"/>
                <w:lang w:val="sr-Cyrl-RS" w:eastAsia="hr-HR"/>
              </w:rPr>
            </w:pPr>
            <w:r>
              <w:rPr>
                <w:rFonts w:cs="Arial"/>
                <w:sz w:val="20"/>
                <w:lang w:val="sr-Cyrl-RS" w:eastAsia="hr-HR"/>
              </w:rPr>
              <w:t>ком.</w:t>
            </w:r>
          </w:p>
        </w:tc>
        <w:tc>
          <w:tcPr>
            <w:tcW w:w="1868" w:type="dxa"/>
            <w:shd w:val="clear" w:color="auto" w:fill="auto"/>
            <w:vAlign w:val="center"/>
          </w:tcPr>
          <w:p w:rsidR="00B06B7D" w:rsidRDefault="00B06B7D" w:rsidP="00B06B7D">
            <w:pPr>
              <w:jc w:val="center"/>
              <w:rPr>
                <w:rFonts w:cs="Arial"/>
                <w:lang w:val="sr-Cyrl-RS" w:eastAsia="hr-HR"/>
              </w:rPr>
            </w:pPr>
            <w:r>
              <w:rPr>
                <w:rFonts w:cs="Arial"/>
                <w:lang w:val="sr-Cyrl-RS" w:eastAsia="hr-HR"/>
              </w:rPr>
              <w:t>2</w:t>
            </w:r>
          </w:p>
        </w:tc>
      </w:tr>
      <w:tr w:rsidR="00B06B7D" w:rsidRPr="00AD0ADC" w:rsidTr="00B06B7D">
        <w:trPr>
          <w:trHeight w:val="419"/>
          <w:jc w:val="center"/>
        </w:trPr>
        <w:tc>
          <w:tcPr>
            <w:tcW w:w="705" w:type="dxa"/>
            <w:shd w:val="clear" w:color="auto" w:fill="auto"/>
            <w:vAlign w:val="center"/>
          </w:tcPr>
          <w:p w:rsidR="00B06B7D" w:rsidRDefault="00B06B7D" w:rsidP="00B06B7D">
            <w:pPr>
              <w:jc w:val="center"/>
              <w:rPr>
                <w:rFonts w:cs="Arial"/>
                <w:lang w:val="sr-Cyrl-CS" w:eastAsia="hr-HR"/>
              </w:rPr>
            </w:pPr>
            <w:r>
              <w:rPr>
                <w:rFonts w:cs="Arial"/>
                <w:lang w:val="sr-Cyrl-CS" w:eastAsia="hr-HR"/>
              </w:rPr>
              <w:t>5.</w:t>
            </w:r>
          </w:p>
        </w:tc>
        <w:tc>
          <w:tcPr>
            <w:tcW w:w="5310" w:type="dxa"/>
            <w:shd w:val="clear" w:color="auto" w:fill="auto"/>
            <w:vAlign w:val="center"/>
          </w:tcPr>
          <w:p w:rsidR="00B06B7D" w:rsidRPr="00412393" w:rsidRDefault="00B06B7D" w:rsidP="00B06B7D">
            <w:pPr>
              <w:ind w:right="-87"/>
              <w:rPr>
                <w:rFonts w:cs="Arial"/>
                <w:sz w:val="20"/>
              </w:rPr>
            </w:pPr>
            <w:r w:rsidRPr="00412393">
              <w:rPr>
                <w:rFonts w:cs="Arial"/>
                <w:sz w:val="20"/>
                <w:lang w:val="sr-Cyrl-RS"/>
              </w:rPr>
              <w:t>Испорука р</w:t>
            </w:r>
            <w:r w:rsidRPr="00412393">
              <w:rPr>
                <w:rFonts w:cs="Arial"/>
                <w:sz w:val="20"/>
              </w:rPr>
              <w:t>егулатор</w:t>
            </w:r>
            <w:r w:rsidRPr="00412393">
              <w:rPr>
                <w:rFonts w:cs="Arial"/>
                <w:sz w:val="20"/>
                <w:lang w:val="sr-Cyrl-RS"/>
              </w:rPr>
              <w:t xml:space="preserve">а </w:t>
            </w:r>
            <w:r w:rsidRPr="00412393">
              <w:rPr>
                <w:rFonts w:cs="Arial"/>
                <w:sz w:val="20"/>
              </w:rPr>
              <w:t>притиска:</w:t>
            </w:r>
          </w:p>
          <w:p w:rsidR="00B06B7D" w:rsidRPr="00412393" w:rsidRDefault="00B06B7D" w:rsidP="00B06B7D">
            <w:pPr>
              <w:rPr>
                <w:rFonts w:cs="Arial"/>
                <w:sz w:val="20"/>
              </w:rPr>
            </w:pPr>
            <w:r w:rsidRPr="00412393">
              <w:rPr>
                <w:rFonts w:cs="Arial"/>
                <w:sz w:val="20"/>
              </w:rPr>
              <w:t xml:space="preserve"> - максимални улазни радни притисак 10bar</w:t>
            </w:r>
          </w:p>
          <w:p w:rsidR="00B06B7D" w:rsidRPr="00412393" w:rsidRDefault="00B06B7D" w:rsidP="00B06B7D">
            <w:pPr>
              <w:rPr>
                <w:rFonts w:cs="Arial"/>
                <w:sz w:val="20"/>
                <w:lang w:val="ru-RU"/>
              </w:rPr>
            </w:pPr>
            <w:r w:rsidRPr="00412393">
              <w:rPr>
                <w:rFonts w:cs="Arial"/>
                <w:sz w:val="20"/>
                <w:lang w:val="ru-RU"/>
              </w:rPr>
              <w:t xml:space="preserve"> - </w:t>
            </w:r>
            <w:r w:rsidRPr="00412393">
              <w:rPr>
                <w:rFonts w:cs="Arial"/>
                <w:sz w:val="20"/>
              </w:rPr>
              <w:t xml:space="preserve"> максимални излазни радни притисак до</w:t>
            </w:r>
            <w:r w:rsidRPr="00412393">
              <w:rPr>
                <w:rFonts w:cs="Arial"/>
                <w:sz w:val="20"/>
                <w:lang w:val="ru-RU"/>
              </w:rPr>
              <w:t xml:space="preserve"> 1.5</w:t>
            </w:r>
            <w:r w:rsidRPr="00412393">
              <w:rPr>
                <w:rFonts w:cs="Arial"/>
                <w:sz w:val="20"/>
              </w:rPr>
              <w:t>bar</w:t>
            </w:r>
          </w:p>
        </w:tc>
        <w:tc>
          <w:tcPr>
            <w:tcW w:w="1295" w:type="dxa"/>
            <w:shd w:val="clear" w:color="auto" w:fill="auto"/>
            <w:vAlign w:val="center"/>
          </w:tcPr>
          <w:p w:rsidR="00B06B7D" w:rsidRDefault="00B06B7D" w:rsidP="00B06B7D">
            <w:pPr>
              <w:ind w:left="-129" w:right="-137"/>
              <w:jc w:val="center"/>
              <w:rPr>
                <w:rFonts w:cs="Arial"/>
                <w:sz w:val="20"/>
                <w:lang w:val="sr-Cyrl-RS" w:eastAsia="hr-HR"/>
              </w:rPr>
            </w:pPr>
            <w:r>
              <w:rPr>
                <w:rFonts w:cs="Arial"/>
                <w:sz w:val="20"/>
                <w:lang w:val="sr-Cyrl-RS" w:eastAsia="hr-HR"/>
              </w:rPr>
              <w:t>ком.</w:t>
            </w:r>
          </w:p>
        </w:tc>
        <w:tc>
          <w:tcPr>
            <w:tcW w:w="1868" w:type="dxa"/>
            <w:shd w:val="clear" w:color="auto" w:fill="auto"/>
            <w:vAlign w:val="center"/>
          </w:tcPr>
          <w:p w:rsidR="00B06B7D" w:rsidRDefault="00B06B7D" w:rsidP="00B06B7D">
            <w:pPr>
              <w:jc w:val="center"/>
              <w:rPr>
                <w:rFonts w:cs="Arial"/>
                <w:lang w:val="sr-Cyrl-RS" w:eastAsia="hr-HR"/>
              </w:rPr>
            </w:pPr>
            <w:r>
              <w:rPr>
                <w:rFonts w:cs="Arial"/>
                <w:lang w:val="sr-Cyrl-RS" w:eastAsia="hr-HR"/>
              </w:rPr>
              <w:t>2</w:t>
            </w:r>
          </w:p>
        </w:tc>
      </w:tr>
      <w:tr w:rsidR="00B06B7D" w:rsidRPr="00AD0ADC" w:rsidTr="00B06B7D">
        <w:trPr>
          <w:trHeight w:val="419"/>
          <w:jc w:val="center"/>
        </w:trPr>
        <w:tc>
          <w:tcPr>
            <w:tcW w:w="705" w:type="dxa"/>
            <w:shd w:val="clear" w:color="auto" w:fill="auto"/>
            <w:vAlign w:val="center"/>
          </w:tcPr>
          <w:p w:rsidR="00B06B7D" w:rsidRDefault="00B06B7D" w:rsidP="00B06B7D">
            <w:pPr>
              <w:jc w:val="center"/>
              <w:rPr>
                <w:rFonts w:cs="Arial"/>
                <w:lang w:val="sr-Cyrl-CS" w:eastAsia="hr-HR"/>
              </w:rPr>
            </w:pPr>
            <w:r>
              <w:rPr>
                <w:rFonts w:cs="Arial"/>
                <w:lang w:val="sr-Cyrl-CS" w:eastAsia="hr-HR"/>
              </w:rPr>
              <w:t>6.</w:t>
            </w:r>
          </w:p>
        </w:tc>
        <w:tc>
          <w:tcPr>
            <w:tcW w:w="5310" w:type="dxa"/>
            <w:shd w:val="clear" w:color="auto" w:fill="auto"/>
            <w:vAlign w:val="center"/>
          </w:tcPr>
          <w:p w:rsidR="00B06B7D" w:rsidRPr="00412393" w:rsidRDefault="00B06B7D" w:rsidP="00B06B7D">
            <w:pPr>
              <w:rPr>
                <w:rFonts w:cs="Arial"/>
                <w:sz w:val="20"/>
                <w:lang w:val="sr-Cyrl-RS"/>
              </w:rPr>
            </w:pPr>
            <w:r w:rsidRPr="00412393">
              <w:rPr>
                <w:rFonts w:cs="Arial"/>
                <w:sz w:val="20"/>
                <w:lang w:val="sr-Cyrl-RS"/>
              </w:rPr>
              <w:t>Мерач протока гаса</w:t>
            </w:r>
          </w:p>
        </w:tc>
        <w:tc>
          <w:tcPr>
            <w:tcW w:w="1295" w:type="dxa"/>
            <w:shd w:val="clear" w:color="auto" w:fill="auto"/>
            <w:vAlign w:val="center"/>
          </w:tcPr>
          <w:p w:rsidR="00B06B7D" w:rsidRDefault="00B06B7D" w:rsidP="00B06B7D">
            <w:pPr>
              <w:ind w:left="-129" w:right="-137"/>
              <w:jc w:val="center"/>
              <w:rPr>
                <w:rFonts w:cs="Arial"/>
                <w:sz w:val="20"/>
                <w:lang w:val="sr-Cyrl-RS" w:eastAsia="hr-HR"/>
              </w:rPr>
            </w:pPr>
            <w:r>
              <w:rPr>
                <w:rFonts w:cs="Arial"/>
                <w:sz w:val="20"/>
                <w:lang w:val="sr-Cyrl-RS" w:eastAsia="hr-HR"/>
              </w:rPr>
              <w:t>ком.</w:t>
            </w:r>
          </w:p>
        </w:tc>
        <w:tc>
          <w:tcPr>
            <w:tcW w:w="1868" w:type="dxa"/>
            <w:shd w:val="clear" w:color="auto" w:fill="auto"/>
            <w:vAlign w:val="center"/>
          </w:tcPr>
          <w:p w:rsidR="00B06B7D" w:rsidRDefault="00B06B7D" w:rsidP="00B06B7D">
            <w:pPr>
              <w:jc w:val="center"/>
              <w:rPr>
                <w:rFonts w:cs="Arial"/>
                <w:lang w:val="sr-Cyrl-RS" w:eastAsia="hr-HR"/>
              </w:rPr>
            </w:pPr>
            <w:r>
              <w:rPr>
                <w:rFonts w:cs="Arial"/>
                <w:lang w:val="sr-Cyrl-RS" w:eastAsia="hr-HR"/>
              </w:rPr>
              <w:t>1</w:t>
            </w:r>
          </w:p>
        </w:tc>
      </w:tr>
      <w:tr w:rsidR="00B06B7D" w:rsidRPr="00AD0ADC" w:rsidTr="00B06B7D">
        <w:trPr>
          <w:trHeight w:val="449"/>
          <w:jc w:val="center"/>
        </w:trPr>
        <w:tc>
          <w:tcPr>
            <w:tcW w:w="705" w:type="dxa"/>
            <w:shd w:val="clear" w:color="auto" w:fill="auto"/>
            <w:vAlign w:val="center"/>
          </w:tcPr>
          <w:p w:rsidR="00B06B7D" w:rsidRDefault="00B06B7D" w:rsidP="00B06B7D">
            <w:pPr>
              <w:jc w:val="center"/>
              <w:rPr>
                <w:rFonts w:cs="Arial"/>
                <w:lang w:val="sr-Cyrl-CS" w:eastAsia="hr-HR"/>
              </w:rPr>
            </w:pPr>
            <w:r>
              <w:rPr>
                <w:rFonts w:cs="Arial"/>
                <w:lang w:val="sr-Cyrl-CS" w:eastAsia="hr-HR"/>
              </w:rPr>
              <w:t>7.</w:t>
            </w:r>
          </w:p>
        </w:tc>
        <w:tc>
          <w:tcPr>
            <w:tcW w:w="5310" w:type="dxa"/>
            <w:shd w:val="clear" w:color="auto" w:fill="auto"/>
            <w:vAlign w:val="center"/>
          </w:tcPr>
          <w:p w:rsidR="00B06B7D" w:rsidRPr="00412393" w:rsidRDefault="00B06B7D" w:rsidP="00B06B7D">
            <w:pPr>
              <w:rPr>
                <w:rFonts w:cs="Arial"/>
                <w:sz w:val="20"/>
                <w:lang w:val="sr-Cyrl-RS"/>
              </w:rPr>
            </w:pPr>
            <w:r w:rsidRPr="00412393">
              <w:rPr>
                <w:rFonts w:cs="Arial"/>
                <w:sz w:val="20"/>
                <w:lang w:val="ru-RU"/>
              </w:rPr>
              <w:t>Посуда за силика гел</w:t>
            </w:r>
          </w:p>
        </w:tc>
        <w:tc>
          <w:tcPr>
            <w:tcW w:w="1295" w:type="dxa"/>
            <w:shd w:val="clear" w:color="auto" w:fill="auto"/>
            <w:vAlign w:val="center"/>
          </w:tcPr>
          <w:p w:rsidR="00B06B7D" w:rsidRDefault="00B06B7D" w:rsidP="00B06B7D">
            <w:pPr>
              <w:ind w:left="-129" w:right="-137"/>
              <w:jc w:val="center"/>
              <w:rPr>
                <w:rFonts w:cs="Arial"/>
                <w:sz w:val="20"/>
                <w:lang w:val="sr-Cyrl-RS" w:eastAsia="hr-HR"/>
              </w:rPr>
            </w:pPr>
            <w:r>
              <w:rPr>
                <w:rFonts w:cs="Arial"/>
                <w:sz w:val="20"/>
                <w:lang w:val="sr-Cyrl-RS" w:eastAsia="hr-HR"/>
              </w:rPr>
              <w:t>ком.</w:t>
            </w:r>
          </w:p>
        </w:tc>
        <w:tc>
          <w:tcPr>
            <w:tcW w:w="1868" w:type="dxa"/>
            <w:shd w:val="clear" w:color="auto" w:fill="auto"/>
            <w:vAlign w:val="center"/>
          </w:tcPr>
          <w:p w:rsidR="00B06B7D" w:rsidRDefault="00B06B7D" w:rsidP="00B06B7D">
            <w:pPr>
              <w:jc w:val="center"/>
              <w:rPr>
                <w:rFonts w:cs="Arial"/>
                <w:lang w:val="sr-Cyrl-RS" w:eastAsia="hr-HR"/>
              </w:rPr>
            </w:pPr>
            <w:r>
              <w:rPr>
                <w:rFonts w:cs="Arial"/>
                <w:lang w:val="sr-Cyrl-RS" w:eastAsia="hr-HR"/>
              </w:rPr>
              <w:t>2</w:t>
            </w:r>
          </w:p>
        </w:tc>
      </w:tr>
    </w:tbl>
    <w:p w:rsidR="00112E94" w:rsidRDefault="00112E94" w:rsidP="00CC1CE1">
      <w:pPr>
        <w:spacing w:before="0"/>
        <w:outlineLvl w:val="0"/>
        <w:rPr>
          <w:rFonts w:cs="Arial"/>
          <w:b/>
          <w:lang w:val="sr-Cyrl-RS" w:eastAsia="ar-SA"/>
        </w:rPr>
      </w:pPr>
    </w:p>
    <w:p w:rsidR="00B06B7D" w:rsidRDefault="00B06B7D" w:rsidP="00CC1CE1">
      <w:pPr>
        <w:spacing w:before="0"/>
        <w:outlineLvl w:val="0"/>
        <w:rPr>
          <w:rFonts w:cs="Arial"/>
          <w:b/>
          <w:lang w:val="sr-Cyrl-RS" w:eastAsia="ar-SA"/>
        </w:rPr>
      </w:pPr>
    </w:p>
    <w:p w:rsidR="00B06B7D" w:rsidRDefault="00B06B7D" w:rsidP="00CC1CE1">
      <w:pPr>
        <w:spacing w:before="0"/>
        <w:outlineLvl w:val="0"/>
        <w:rPr>
          <w:rFonts w:cs="Arial"/>
          <w:b/>
          <w:lang w:val="sr-Cyrl-RS" w:eastAsia="ar-SA"/>
        </w:rPr>
      </w:pPr>
    </w:p>
    <w:p w:rsidR="00B06B7D" w:rsidRDefault="00B06B7D" w:rsidP="00CC1CE1">
      <w:pPr>
        <w:spacing w:before="0"/>
        <w:outlineLvl w:val="0"/>
        <w:rPr>
          <w:rFonts w:cs="Arial"/>
          <w:b/>
          <w:lang w:val="sr-Cyrl-RS" w:eastAsia="ar-SA"/>
        </w:rPr>
      </w:pPr>
    </w:p>
    <w:p w:rsidR="00412393" w:rsidRDefault="00412393" w:rsidP="00CC1CE1">
      <w:pPr>
        <w:spacing w:before="0"/>
        <w:outlineLvl w:val="0"/>
        <w:rPr>
          <w:rFonts w:cs="Arial"/>
          <w:b/>
          <w:lang w:val="sr-Cyrl-RS" w:eastAsia="ar-SA"/>
        </w:rPr>
      </w:pPr>
    </w:p>
    <w:p w:rsidR="00412393" w:rsidRPr="00B06B7D" w:rsidRDefault="00412393" w:rsidP="00CC1CE1">
      <w:pPr>
        <w:spacing w:before="0"/>
        <w:outlineLvl w:val="0"/>
        <w:rPr>
          <w:rFonts w:cs="Arial"/>
          <w:b/>
          <w:lang w:val="sr-Cyrl-RS" w:eastAsia="ar-SA"/>
        </w:rPr>
      </w:pPr>
    </w:p>
    <w:p w:rsidR="00CC1CE1" w:rsidRPr="00CC1CE1" w:rsidRDefault="00CC1CE1" w:rsidP="00CC1CE1">
      <w:pPr>
        <w:spacing w:before="0"/>
        <w:outlineLvl w:val="0"/>
        <w:rPr>
          <w:rFonts w:cs="Arial"/>
          <w:b/>
          <w:lang w:val="sr-Cyrl-CS" w:eastAsia="ar-SA"/>
        </w:rPr>
      </w:pPr>
      <w:r w:rsidRPr="00CC1CE1">
        <w:rPr>
          <w:rFonts w:cs="Arial"/>
          <w:b/>
          <w:lang w:val="sr-Cyrl-CS" w:eastAsia="ar-SA"/>
        </w:rPr>
        <w:lastRenderedPageBreak/>
        <w:t>3.</w:t>
      </w:r>
      <w:r w:rsidRPr="00CC1CE1">
        <w:rPr>
          <w:rFonts w:cs="Arial"/>
          <w:b/>
          <w:lang w:val="sr-Cyrl-RS" w:eastAsia="ar-SA"/>
        </w:rPr>
        <w:t>3.</w:t>
      </w:r>
      <w:r w:rsidRPr="00CC1CE1">
        <w:rPr>
          <w:rFonts w:cs="Arial"/>
          <w:b/>
          <w:lang w:val="sr-Cyrl-CS" w:eastAsia="ar-SA"/>
        </w:rPr>
        <w:t xml:space="preserve"> Рок извршења услуга</w:t>
      </w:r>
    </w:p>
    <w:p w:rsidR="001759FD" w:rsidRPr="001759FD" w:rsidRDefault="009C0E19" w:rsidP="00614BA8">
      <w:pPr>
        <w:tabs>
          <w:tab w:val="right" w:pos="10255"/>
        </w:tabs>
        <w:spacing w:before="0"/>
        <w:rPr>
          <w:rFonts w:cs="Arial"/>
          <w:color w:val="000000" w:themeColor="text1"/>
          <w:lang w:val="sr-Cyrl-RS"/>
        </w:rPr>
      </w:pPr>
      <w:r>
        <w:rPr>
          <w:rFonts w:cs="Arial"/>
          <w:color w:val="000000" w:themeColor="text1"/>
          <w:lang w:val="sr-Cyrl-RS"/>
        </w:rPr>
        <w:t xml:space="preserve">Рок извршења услуга је </w:t>
      </w:r>
      <w:r w:rsidRPr="00CC1CE1">
        <w:rPr>
          <w:rFonts w:cs="Arial"/>
          <w:color w:val="000000" w:themeColor="text1"/>
          <w:lang w:val="sr-Cyrl-RS"/>
        </w:rPr>
        <w:t>1</w:t>
      </w:r>
      <w:r w:rsidR="00866F6E">
        <w:rPr>
          <w:rFonts w:cs="Arial"/>
          <w:color w:val="000000" w:themeColor="text1"/>
          <w:lang w:val="sr-Cyrl-RS"/>
        </w:rPr>
        <w:t>2</w:t>
      </w:r>
      <w:r w:rsidRPr="00CC1CE1">
        <w:rPr>
          <w:rFonts w:cs="Arial"/>
          <w:color w:val="000000" w:themeColor="text1"/>
          <w:lang w:val="sr-Cyrl-RS"/>
        </w:rPr>
        <w:t xml:space="preserve"> (</w:t>
      </w:r>
      <w:r w:rsidR="00866F6E">
        <w:rPr>
          <w:rFonts w:cs="Arial"/>
          <w:color w:val="000000" w:themeColor="text1"/>
          <w:lang w:val="sr-Cyrl-RS"/>
        </w:rPr>
        <w:t>дванаест</w:t>
      </w:r>
      <w:r w:rsidRPr="00CC1CE1">
        <w:rPr>
          <w:rFonts w:cs="Arial"/>
          <w:color w:val="000000" w:themeColor="text1"/>
          <w:lang w:val="sr-Cyrl-RS"/>
        </w:rPr>
        <w:t xml:space="preserve">) месеци од дана </w:t>
      </w:r>
      <w:r>
        <w:rPr>
          <w:rFonts w:cs="Arial"/>
          <w:color w:val="000000" w:themeColor="text1"/>
          <w:lang w:val="sr-Cyrl-RS"/>
        </w:rPr>
        <w:t>ступања уговора на снагу</w:t>
      </w:r>
      <w:r w:rsidR="00614BA8">
        <w:rPr>
          <w:rFonts w:cs="Arial"/>
          <w:color w:val="000000" w:themeColor="text1"/>
        </w:rPr>
        <w:t>.</w:t>
      </w:r>
      <w:r w:rsidR="00E91C37">
        <w:rPr>
          <w:rFonts w:cs="Arial"/>
          <w:color w:val="000000" w:themeColor="text1"/>
        </w:rPr>
        <w:t xml:space="preserve"> </w:t>
      </w:r>
    </w:p>
    <w:p w:rsidR="00CC1CE1" w:rsidRPr="00CC1CE1" w:rsidRDefault="00CC1CE1" w:rsidP="00CC1CE1">
      <w:pPr>
        <w:ind w:left="709" w:hanging="709"/>
        <w:jc w:val="left"/>
        <w:outlineLvl w:val="0"/>
        <w:rPr>
          <w:rFonts w:cs="Arial"/>
          <w:b/>
          <w:lang w:val="sr-Cyrl-CS" w:eastAsia="ar-SA"/>
        </w:rPr>
      </w:pPr>
      <w:bookmarkStart w:id="19" w:name="_Toc441651542"/>
      <w:bookmarkStart w:id="20" w:name="_Toc442559880"/>
      <w:r w:rsidRPr="00CC1CE1">
        <w:rPr>
          <w:rFonts w:cs="Arial"/>
          <w:b/>
          <w:lang w:val="sr-Cyrl-CS" w:eastAsia="ar-SA"/>
        </w:rPr>
        <w:t>3.</w:t>
      </w:r>
      <w:r w:rsidRPr="00CC1CE1">
        <w:rPr>
          <w:rFonts w:cs="Arial"/>
          <w:b/>
          <w:lang w:val="sr-Cyrl-RS" w:eastAsia="ar-SA"/>
        </w:rPr>
        <w:t>4</w:t>
      </w:r>
      <w:r w:rsidRPr="00CC1CE1">
        <w:rPr>
          <w:rFonts w:cs="Arial"/>
          <w:b/>
          <w:lang w:val="sr-Cyrl-CS" w:eastAsia="ar-SA"/>
        </w:rPr>
        <w:t xml:space="preserve">.Место </w:t>
      </w:r>
      <w:bookmarkEnd w:id="19"/>
      <w:bookmarkEnd w:id="20"/>
      <w:r w:rsidRPr="00CC1CE1">
        <w:rPr>
          <w:rFonts w:cs="Arial"/>
          <w:b/>
          <w:lang w:val="sr-Cyrl-CS" w:eastAsia="ar-SA"/>
        </w:rPr>
        <w:t>извршења услуга</w:t>
      </w:r>
    </w:p>
    <w:p w:rsidR="00784567" w:rsidRPr="00CC1CE1" w:rsidRDefault="00CC1CE1" w:rsidP="00784567">
      <w:pPr>
        <w:spacing w:before="0"/>
        <w:rPr>
          <w:rFonts w:cs="Arial"/>
          <w:color w:val="000000" w:themeColor="text1"/>
          <w:lang w:val="sr-Cyrl-RS" w:eastAsia="zh-CN"/>
        </w:rPr>
      </w:pPr>
      <w:r w:rsidRPr="00CC1CE1">
        <w:rPr>
          <w:rFonts w:cs="Arial"/>
          <w:color w:val="000000" w:themeColor="text1"/>
          <w:lang w:val="sr-Cyrl-CS" w:eastAsia="zh-CN"/>
        </w:rPr>
        <w:t>М</w:t>
      </w:r>
      <w:r w:rsidRPr="00CC1CE1">
        <w:rPr>
          <w:rFonts w:cs="Arial"/>
          <w:color w:val="000000" w:themeColor="text1"/>
          <w:lang w:val="ru-RU" w:eastAsia="zh-CN"/>
        </w:rPr>
        <w:t>есто извршења:</w:t>
      </w:r>
      <w:r w:rsidRPr="00CC1CE1">
        <w:rPr>
          <w:rFonts w:cs="Arial"/>
          <w:color w:val="000000" w:themeColor="text1"/>
          <w:lang w:val="sr-Cyrl-RS" w:eastAsia="zh-CN"/>
        </w:rPr>
        <w:t xml:space="preserve"> Огранак ТЕНТ, локација ТЕ Колубара</w:t>
      </w:r>
      <w:r w:rsidR="00E91C37">
        <w:rPr>
          <w:rFonts w:cs="Arial"/>
          <w:color w:val="000000" w:themeColor="text1"/>
          <w:lang w:val="sr-Cyrl-RS" w:eastAsia="zh-CN"/>
        </w:rPr>
        <w:t>, 3. октобар 146, Велики Цр</w:t>
      </w:r>
      <w:r w:rsidR="00B06B7D">
        <w:rPr>
          <w:rFonts w:cs="Arial"/>
          <w:color w:val="000000" w:themeColor="text1"/>
          <w:lang w:val="sr-Cyrl-RS" w:eastAsia="zh-CN"/>
        </w:rPr>
        <w:t>љени и друге локације Наручиоца</w:t>
      </w:r>
      <w:r w:rsidR="00784567">
        <w:rPr>
          <w:rFonts w:cs="Arial"/>
          <w:color w:val="000000" w:themeColor="text1"/>
          <w:lang w:val="sr-Cyrl-RS" w:eastAsia="zh-CN"/>
        </w:rPr>
        <w:t>,</w:t>
      </w:r>
      <w:r w:rsidR="00B06B7D">
        <w:rPr>
          <w:rFonts w:cs="Arial"/>
          <w:color w:val="000000" w:themeColor="text1"/>
          <w:lang w:val="sr-Cyrl-RS" w:eastAsia="zh-CN"/>
        </w:rPr>
        <w:t xml:space="preserve"> </w:t>
      </w:r>
      <w:r w:rsidR="00784567">
        <w:rPr>
          <w:rFonts w:cs="Arial"/>
          <w:color w:val="000000" w:themeColor="text1"/>
          <w:lang w:val="sr-Cyrl-RS" w:eastAsia="zh-CN"/>
        </w:rPr>
        <w:t>на захтев Наручиоца и уз сагласност изабраног понуђача.</w:t>
      </w:r>
    </w:p>
    <w:p w:rsidR="00CC1CE1" w:rsidRPr="00CC1CE1" w:rsidRDefault="00CC1CE1" w:rsidP="00CC1CE1">
      <w:pPr>
        <w:ind w:left="709" w:hanging="709"/>
        <w:jc w:val="left"/>
        <w:outlineLvl w:val="0"/>
        <w:rPr>
          <w:rFonts w:cs="Arial"/>
          <w:b/>
          <w:lang w:val="sr-Cyrl-CS" w:eastAsia="ar-SA"/>
        </w:rPr>
      </w:pPr>
      <w:r w:rsidRPr="00CC1CE1">
        <w:rPr>
          <w:rFonts w:cs="Arial"/>
          <w:b/>
          <w:lang w:val="ru-RU" w:eastAsia="ar-SA"/>
        </w:rPr>
        <w:t>3.</w:t>
      </w:r>
      <w:r w:rsidRPr="00CC1CE1">
        <w:rPr>
          <w:rFonts w:cs="Arial"/>
          <w:b/>
          <w:lang w:val="sr-Cyrl-RS" w:eastAsia="ar-SA"/>
        </w:rPr>
        <w:t>5</w:t>
      </w:r>
      <w:r w:rsidRPr="00CC1CE1">
        <w:rPr>
          <w:rFonts w:cs="Arial"/>
          <w:b/>
          <w:lang w:val="ru-RU" w:eastAsia="ar-SA"/>
        </w:rPr>
        <w:t xml:space="preserve">. </w:t>
      </w:r>
      <w:r w:rsidRPr="00CC1CE1">
        <w:rPr>
          <w:rFonts w:cs="Arial"/>
          <w:b/>
          <w:lang w:val="sr-Cyrl-CS" w:eastAsia="ar-SA"/>
        </w:rPr>
        <w:t>Квалитативни и квантитативни пријем</w:t>
      </w:r>
    </w:p>
    <w:p w:rsidR="00AE4C59" w:rsidRPr="00CC1CE1" w:rsidRDefault="00AE4C59" w:rsidP="00AE4C59">
      <w:pPr>
        <w:tabs>
          <w:tab w:val="left" w:pos="567"/>
        </w:tabs>
        <w:spacing w:before="0"/>
        <w:rPr>
          <w:rFonts w:cs="Arial"/>
          <w:lang w:val="ru-RU"/>
        </w:rPr>
      </w:pPr>
      <w:r w:rsidRPr="00CC1CE1">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sidR="003656E4">
        <w:rPr>
          <w:rFonts w:cs="Arial"/>
          <w:lang w:val="ru-RU"/>
        </w:rPr>
        <w:t>Наручиоца</w:t>
      </w:r>
      <w:r w:rsidRPr="00CC1CE1">
        <w:rPr>
          <w:rFonts w:cs="Arial"/>
          <w:lang w:val="ru-RU"/>
        </w:rPr>
        <w:t xml:space="preserve"> у</w:t>
      </w:r>
      <w:r w:rsidRPr="00CC1CE1">
        <w:rPr>
          <w:rFonts w:cs="Arial"/>
          <w:lang w:val="sr-Cyrl-RS"/>
        </w:rPr>
        <w:t xml:space="preserve"> ТЕ Колубара, Велики Црљени</w:t>
      </w:r>
      <w:r w:rsidRPr="00CC1CE1">
        <w:rPr>
          <w:rFonts w:cs="Arial"/>
          <w:lang w:val="ru-RU"/>
        </w:rPr>
        <w:t>.</w:t>
      </w:r>
    </w:p>
    <w:p w:rsidR="00AE4C59" w:rsidRPr="00CC1CE1" w:rsidRDefault="00AE4C59" w:rsidP="00AE4C59">
      <w:pPr>
        <w:tabs>
          <w:tab w:val="left" w:pos="567"/>
        </w:tabs>
        <w:spacing w:before="0"/>
        <w:rPr>
          <w:rFonts w:cs="Arial"/>
          <w:lang w:val="ru-RU"/>
        </w:rPr>
      </w:pPr>
      <w:r w:rsidRPr="00CC1CE1">
        <w:rPr>
          <w:rFonts w:cs="Arial"/>
          <w:lang w:val="ru-RU"/>
        </w:rPr>
        <w:t xml:space="preserve">У случају да се приликом пријема Услуге утврди да стварно стање не одговара обиму и квалитету, </w:t>
      </w:r>
      <w:r w:rsidR="003656E4">
        <w:rPr>
          <w:rFonts w:cs="Arial"/>
          <w:lang w:val="ru-RU"/>
        </w:rPr>
        <w:t>Наручилац</w:t>
      </w:r>
      <w:r w:rsidRPr="00CC1CE1">
        <w:rPr>
          <w:rFonts w:cs="Arial"/>
          <w:lang w:val="ru-RU"/>
        </w:rPr>
        <w:t xml:space="preserve"> је дужан да рекламацију записнички констатује и исту одмах достави </w:t>
      </w:r>
      <w:r w:rsidR="003656E4">
        <w:rPr>
          <w:rFonts w:cs="Arial"/>
          <w:lang w:val="ru-RU"/>
        </w:rPr>
        <w:t>изабраном понуђачу</w:t>
      </w:r>
      <w:r w:rsidRPr="00CC1CE1">
        <w:rPr>
          <w:rFonts w:cs="Arial"/>
          <w:lang w:val="ru-RU"/>
        </w:rPr>
        <w:t xml:space="preserve"> у року од </w:t>
      </w:r>
      <w:r w:rsidRPr="00CC1CE1">
        <w:rPr>
          <w:rFonts w:cs="Arial"/>
          <w:lang w:val="sr-Cyrl-RS"/>
        </w:rPr>
        <w:t xml:space="preserve">5 </w:t>
      </w:r>
      <w:r w:rsidRPr="00CC1CE1">
        <w:rPr>
          <w:rFonts w:cs="Arial"/>
          <w:lang w:val="ru-RU"/>
        </w:rPr>
        <w:t>(словима:</w:t>
      </w:r>
      <w:r w:rsidRPr="00CC1CE1">
        <w:rPr>
          <w:rFonts w:cs="Arial"/>
          <w:lang w:val="sr-Cyrl-RS"/>
        </w:rPr>
        <w:t>пет</w:t>
      </w:r>
      <w:r w:rsidRPr="00CC1CE1">
        <w:rPr>
          <w:rFonts w:cs="Arial"/>
          <w:lang w:val="ru-RU"/>
        </w:rPr>
        <w:t>) дана.</w:t>
      </w:r>
    </w:p>
    <w:p w:rsidR="00AE4C59" w:rsidRPr="007750A1" w:rsidRDefault="003656E4" w:rsidP="00AE4C59">
      <w:pPr>
        <w:tabs>
          <w:tab w:val="left" w:pos="567"/>
        </w:tabs>
        <w:spacing w:before="0"/>
        <w:rPr>
          <w:rFonts w:cs="Arial"/>
          <w:lang w:val="ru-RU"/>
        </w:rPr>
      </w:pPr>
      <w:r>
        <w:rPr>
          <w:rFonts w:cs="Arial"/>
          <w:lang w:val="ru-RU"/>
        </w:rPr>
        <w:t>Изабрани понуђач</w:t>
      </w:r>
      <w:r w:rsidR="00AE4C59" w:rsidRPr="00CC1CE1">
        <w:rPr>
          <w:rFonts w:cs="Arial"/>
          <w:lang w:val="ru-RU"/>
        </w:rPr>
        <w:t xml:space="preserve">  се обавезује да недостатке установљене од стране </w:t>
      </w:r>
      <w:r>
        <w:rPr>
          <w:rFonts w:cs="Arial"/>
          <w:lang w:val="ru-RU"/>
        </w:rPr>
        <w:t>Наручиоца</w:t>
      </w:r>
      <w:r w:rsidR="00AE4C59" w:rsidRPr="00CC1CE1">
        <w:rPr>
          <w:rFonts w:cs="Arial"/>
          <w:lang w:val="ru-RU"/>
        </w:rPr>
        <w:t xml:space="preserve"> приликом квантитативног и квалитативног пријема отклони у року од </w:t>
      </w:r>
      <w:r w:rsidR="00AE4C59" w:rsidRPr="00CC1CE1">
        <w:rPr>
          <w:rFonts w:cs="Arial"/>
          <w:lang w:val="sr-Cyrl-RS"/>
        </w:rPr>
        <w:t xml:space="preserve">10 </w:t>
      </w:r>
      <w:r w:rsidR="00AE4C59" w:rsidRPr="00CC1CE1">
        <w:rPr>
          <w:rFonts w:cs="Arial"/>
          <w:lang w:val="ru-RU"/>
        </w:rPr>
        <w:t xml:space="preserve">(словима: </w:t>
      </w:r>
      <w:r w:rsidR="00AE4C59" w:rsidRPr="00CC1CE1">
        <w:rPr>
          <w:rFonts w:cs="Arial"/>
          <w:lang w:val="sr-Cyrl-RS"/>
        </w:rPr>
        <w:t>десет</w:t>
      </w:r>
      <w:r w:rsidR="00AE4C59" w:rsidRPr="00CC1CE1">
        <w:rPr>
          <w:rFonts w:cs="Arial"/>
          <w:lang w:val="ru-RU"/>
        </w:rPr>
        <w:t>дана) од момента пријема рекламације о свом трошку.</w:t>
      </w:r>
    </w:p>
    <w:p w:rsidR="00A808A5" w:rsidRPr="00CC1CE1" w:rsidRDefault="00A808A5" w:rsidP="00A808A5">
      <w:pPr>
        <w:ind w:left="709" w:hanging="709"/>
        <w:jc w:val="left"/>
        <w:outlineLvl w:val="0"/>
        <w:rPr>
          <w:rFonts w:cs="Arial"/>
          <w:b/>
          <w:color w:val="00B0F0"/>
          <w:lang w:val="sr-Cyrl-CS" w:eastAsia="ar-SA"/>
        </w:rPr>
      </w:pPr>
      <w:r w:rsidRPr="00CC1CE1">
        <w:rPr>
          <w:rFonts w:cs="Arial"/>
          <w:b/>
          <w:lang w:val="ru-RU" w:eastAsia="ar-SA"/>
        </w:rPr>
        <w:t>3.</w:t>
      </w:r>
      <w:r w:rsidRPr="00CC1CE1">
        <w:rPr>
          <w:rFonts w:cs="Arial"/>
          <w:b/>
          <w:lang w:val="sr-Cyrl-RS" w:eastAsia="ar-SA"/>
        </w:rPr>
        <w:t>6</w:t>
      </w:r>
      <w:r w:rsidRPr="00CC1CE1">
        <w:rPr>
          <w:rFonts w:cs="Arial"/>
          <w:b/>
          <w:lang w:val="ru-RU" w:eastAsia="ar-SA"/>
        </w:rPr>
        <w:t xml:space="preserve">. </w:t>
      </w:r>
      <w:r w:rsidRPr="00CC1CE1">
        <w:rPr>
          <w:rFonts w:cs="Arial"/>
          <w:b/>
          <w:lang w:val="sr-Cyrl-CS" w:eastAsia="ar-SA"/>
        </w:rPr>
        <w:t>Гарантни рок</w:t>
      </w:r>
    </w:p>
    <w:p w:rsidR="00A808A5" w:rsidRDefault="00A808A5" w:rsidP="00A808A5">
      <w:pPr>
        <w:spacing w:before="0"/>
        <w:rPr>
          <w:rFonts w:cs="Arial"/>
          <w:color w:val="000000" w:themeColor="text1"/>
          <w:lang w:val="sr-Cyrl-RS" w:eastAsia="zh-CN"/>
        </w:rPr>
      </w:pPr>
      <w:r w:rsidRPr="007650A6">
        <w:rPr>
          <w:rFonts w:cs="Arial"/>
          <w:color w:val="000000" w:themeColor="text1"/>
          <w:lang w:eastAsia="zh-CN"/>
        </w:rPr>
        <w:t>Гарантни рок за предмет набавке је</w:t>
      </w:r>
      <w:r>
        <w:rPr>
          <w:rFonts w:cs="Arial"/>
          <w:color w:val="000000" w:themeColor="text1"/>
          <w:lang w:val="sr-Cyrl-RS" w:eastAsia="zh-CN"/>
        </w:rPr>
        <w:t xml:space="preserve">: </w:t>
      </w:r>
      <w:r w:rsidRPr="007650A6">
        <w:rPr>
          <w:rFonts w:cs="Arial"/>
          <w:color w:val="000000" w:themeColor="text1"/>
          <w:lang w:eastAsia="zh-CN"/>
        </w:rPr>
        <w:t xml:space="preserve">минимум </w:t>
      </w:r>
      <w:r w:rsidRPr="007650A6">
        <w:rPr>
          <w:rFonts w:cs="Arial"/>
          <w:color w:val="000000" w:themeColor="text1"/>
          <w:lang w:val="sr-Cyrl-RS" w:eastAsia="zh-CN"/>
        </w:rPr>
        <w:t>12</w:t>
      </w:r>
      <w:r w:rsidRPr="007650A6">
        <w:rPr>
          <w:rFonts w:cs="Arial"/>
          <w:color w:val="000000" w:themeColor="text1"/>
          <w:lang w:val="sr-Cyrl-CS" w:eastAsia="zh-CN"/>
        </w:rPr>
        <w:t xml:space="preserve"> месеца </w:t>
      </w:r>
      <w:r>
        <w:rPr>
          <w:rFonts w:cs="Arial"/>
          <w:color w:val="000000" w:themeColor="text1"/>
          <w:lang w:eastAsia="zh-CN"/>
        </w:rPr>
        <w:t>од дана извршења услуге</w:t>
      </w:r>
    </w:p>
    <w:p w:rsidR="00A808A5" w:rsidRPr="007650A6" w:rsidRDefault="00A808A5" w:rsidP="00A808A5">
      <w:pPr>
        <w:spacing w:before="0"/>
        <w:rPr>
          <w:rFonts w:cs="Arial"/>
          <w:color w:val="000000" w:themeColor="text1"/>
          <w:lang w:val="sr-Cyrl-RS" w:eastAsia="zh-CN"/>
        </w:rPr>
      </w:pPr>
      <w:r w:rsidRPr="007650A6">
        <w:rPr>
          <w:rFonts w:cs="Arial"/>
          <w:color w:val="000000" w:themeColor="text1"/>
          <w:lang w:val="sr-Cyrl-CS" w:eastAsia="zh-CN"/>
        </w:rPr>
        <w:t xml:space="preserve">Изабрани </w:t>
      </w:r>
      <w:r w:rsidRPr="007650A6">
        <w:rPr>
          <w:rFonts w:cs="Arial"/>
          <w:color w:val="000000" w:themeColor="text1"/>
          <w:lang w:eastAsia="zh-CN"/>
        </w:rPr>
        <w:t>Понуђач је дужан да о свом трошку отклони све евентуалне недостатке у току трајања гарантног рока.</w:t>
      </w:r>
    </w:p>
    <w:p w:rsidR="009C0E19" w:rsidRDefault="009C0E19" w:rsidP="00CC1CE1">
      <w:pPr>
        <w:spacing w:before="0"/>
        <w:rPr>
          <w:rFonts w:cs="Arial"/>
          <w:lang w:eastAsia="zh-CN"/>
        </w:rPr>
      </w:pPr>
    </w:p>
    <w:p w:rsidR="00614BA8" w:rsidRDefault="00614BA8" w:rsidP="00CC1CE1">
      <w:pPr>
        <w:spacing w:before="0"/>
        <w:rPr>
          <w:rFonts w:cs="Arial"/>
          <w:lang w:eastAsia="zh-CN"/>
        </w:rPr>
      </w:pPr>
    </w:p>
    <w:p w:rsidR="00614BA8" w:rsidRDefault="00614BA8" w:rsidP="00CC1CE1">
      <w:pPr>
        <w:spacing w:before="0"/>
        <w:rPr>
          <w:rFonts w:cs="Arial"/>
          <w:lang w:eastAsia="zh-CN"/>
        </w:rPr>
      </w:pPr>
    </w:p>
    <w:p w:rsidR="00614BA8" w:rsidRDefault="00614BA8" w:rsidP="00CC1CE1">
      <w:pPr>
        <w:spacing w:before="0"/>
        <w:rPr>
          <w:rFonts w:cs="Arial"/>
          <w:lang w:eastAsia="zh-CN"/>
        </w:rPr>
      </w:pPr>
    </w:p>
    <w:p w:rsidR="00614BA8" w:rsidRDefault="00614BA8" w:rsidP="00CC1CE1">
      <w:pPr>
        <w:spacing w:before="0"/>
        <w:rPr>
          <w:rFonts w:cs="Arial"/>
          <w:lang w:eastAsia="zh-CN"/>
        </w:rPr>
      </w:pPr>
    </w:p>
    <w:p w:rsidR="00614BA8" w:rsidRDefault="00614BA8" w:rsidP="00CC1CE1">
      <w:pPr>
        <w:spacing w:before="0"/>
        <w:rPr>
          <w:rFonts w:cs="Arial"/>
          <w:lang w:eastAsia="zh-CN"/>
        </w:rPr>
      </w:pPr>
    </w:p>
    <w:p w:rsidR="00614BA8" w:rsidRDefault="00614BA8" w:rsidP="00CC1CE1">
      <w:pPr>
        <w:spacing w:before="0"/>
        <w:rPr>
          <w:rFonts w:cs="Arial"/>
          <w:lang w:val="sr-Cyrl-RS" w:eastAsia="zh-CN"/>
        </w:rPr>
      </w:pPr>
    </w:p>
    <w:p w:rsidR="00B06B7D" w:rsidRDefault="00B06B7D" w:rsidP="00CC1CE1">
      <w:pPr>
        <w:spacing w:before="0"/>
        <w:rPr>
          <w:rFonts w:cs="Arial"/>
          <w:lang w:val="sr-Cyrl-RS" w:eastAsia="zh-CN"/>
        </w:rPr>
      </w:pPr>
    </w:p>
    <w:p w:rsidR="00B06B7D" w:rsidRDefault="00B06B7D" w:rsidP="00CC1CE1">
      <w:pPr>
        <w:spacing w:before="0"/>
        <w:rPr>
          <w:rFonts w:cs="Arial"/>
          <w:lang w:val="sr-Cyrl-RS" w:eastAsia="zh-CN"/>
        </w:rPr>
      </w:pPr>
    </w:p>
    <w:p w:rsidR="00B06B7D" w:rsidRDefault="00B06B7D" w:rsidP="00CC1CE1">
      <w:pPr>
        <w:spacing w:before="0"/>
        <w:rPr>
          <w:rFonts w:cs="Arial"/>
          <w:lang w:val="sr-Cyrl-RS" w:eastAsia="zh-CN"/>
        </w:rPr>
      </w:pPr>
    </w:p>
    <w:p w:rsidR="00B06B7D" w:rsidRDefault="00B06B7D" w:rsidP="00CC1CE1">
      <w:pPr>
        <w:spacing w:before="0"/>
        <w:rPr>
          <w:rFonts w:cs="Arial"/>
          <w:lang w:val="sr-Cyrl-RS" w:eastAsia="zh-CN"/>
        </w:rPr>
      </w:pPr>
    </w:p>
    <w:p w:rsidR="00B06B7D" w:rsidRDefault="00B06B7D" w:rsidP="00CC1CE1">
      <w:pPr>
        <w:spacing w:before="0"/>
        <w:rPr>
          <w:rFonts w:cs="Arial"/>
          <w:lang w:val="sr-Cyrl-RS" w:eastAsia="zh-CN"/>
        </w:rPr>
      </w:pPr>
    </w:p>
    <w:p w:rsidR="00B06B7D" w:rsidRDefault="00B06B7D" w:rsidP="00CC1CE1">
      <w:pPr>
        <w:spacing w:before="0"/>
        <w:rPr>
          <w:rFonts w:cs="Arial"/>
          <w:lang w:val="sr-Cyrl-RS" w:eastAsia="zh-CN"/>
        </w:rPr>
      </w:pPr>
    </w:p>
    <w:p w:rsidR="00B06B7D" w:rsidRDefault="00B06B7D" w:rsidP="00CC1CE1">
      <w:pPr>
        <w:spacing w:before="0"/>
        <w:rPr>
          <w:rFonts w:cs="Arial"/>
          <w:lang w:val="sr-Cyrl-RS" w:eastAsia="zh-CN"/>
        </w:rPr>
      </w:pPr>
    </w:p>
    <w:p w:rsidR="00B06B7D" w:rsidRDefault="00B06B7D" w:rsidP="00CC1CE1">
      <w:pPr>
        <w:spacing w:before="0"/>
        <w:rPr>
          <w:rFonts w:cs="Arial"/>
          <w:lang w:val="sr-Cyrl-RS" w:eastAsia="zh-CN"/>
        </w:rPr>
      </w:pPr>
    </w:p>
    <w:p w:rsidR="00B06B7D" w:rsidRDefault="00B06B7D" w:rsidP="00CC1CE1">
      <w:pPr>
        <w:spacing w:before="0"/>
        <w:rPr>
          <w:rFonts w:cs="Arial"/>
          <w:lang w:val="sr-Cyrl-RS" w:eastAsia="zh-CN"/>
        </w:rPr>
      </w:pPr>
    </w:p>
    <w:p w:rsidR="00B06B7D" w:rsidRDefault="00B06B7D" w:rsidP="00CC1CE1">
      <w:pPr>
        <w:spacing w:before="0"/>
        <w:rPr>
          <w:rFonts w:cs="Arial"/>
          <w:lang w:val="sr-Cyrl-RS" w:eastAsia="zh-CN"/>
        </w:rPr>
      </w:pPr>
    </w:p>
    <w:p w:rsidR="00B06B7D" w:rsidRDefault="00B06B7D" w:rsidP="00CC1CE1">
      <w:pPr>
        <w:spacing w:before="0"/>
        <w:rPr>
          <w:rFonts w:cs="Arial"/>
          <w:lang w:val="sr-Cyrl-RS" w:eastAsia="zh-CN"/>
        </w:rPr>
      </w:pPr>
    </w:p>
    <w:p w:rsidR="00B06B7D" w:rsidRDefault="00B06B7D" w:rsidP="00CC1CE1">
      <w:pPr>
        <w:spacing w:before="0"/>
        <w:rPr>
          <w:rFonts w:cs="Arial"/>
          <w:lang w:val="sr-Cyrl-RS" w:eastAsia="zh-CN"/>
        </w:rPr>
      </w:pPr>
    </w:p>
    <w:p w:rsidR="00B06B7D" w:rsidRDefault="00B06B7D" w:rsidP="00CC1CE1">
      <w:pPr>
        <w:spacing w:before="0"/>
        <w:rPr>
          <w:rFonts w:cs="Arial"/>
          <w:lang w:val="sr-Cyrl-RS" w:eastAsia="zh-CN"/>
        </w:rPr>
      </w:pPr>
    </w:p>
    <w:p w:rsidR="00B06B7D" w:rsidRDefault="00B06B7D" w:rsidP="00CC1CE1">
      <w:pPr>
        <w:spacing w:before="0"/>
        <w:rPr>
          <w:rFonts w:cs="Arial"/>
          <w:lang w:val="sr-Cyrl-RS" w:eastAsia="zh-CN"/>
        </w:rPr>
      </w:pPr>
    </w:p>
    <w:p w:rsidR="00B06B7D" w:rsidRDefault="00B06B7D" w:rsidP="00CC1CE1">
      <w:pPr>
        <w:spacing w:before="0"/>
        <w:rPr>
          <w:rFonts w:cs="Arial"/>
          <w:lang w:val="sr-Cyrl-RS" w:eastAsia="zh-CN"/>
        </w:rPr>
      </w:pPr>
    </w:p>
    <w:p w:rsidR="00B06B7D" w:rsidRDefault="00B06B7D" w:rsidP="00CC1CE1">
      <w:pPr>
        <w:spacing w:before="0"/>
        <w:rPr>
          <w:rFonts w:cs="Arial"/>
          <w:lang w:val="sr-Cyrl-RS" w:eastAsia="zh-CN"/>
        </w:rPr>
      </w:pPr>
    </w:p>
    <w:p w:rsidR="00B06B7D" w:rsidRDefault="00B06B7D" w:rsidP="00CC1CE1">
      <w:pPr>
        <w:spacing w:before="0"/>
        <w:rPr>
          <w:rFonts w:cs="Arial"/>
          <w:lang w:val="sr-Cyrl-RS" w:eastAsia="zh-CN"/>
        </w:rPr>
      </w:pPr>
    </w:p>
    <w:p w:rsidR="00B06B7D" w:rsidRDefault="00B06B7D" w:rsidP="00CC1CE1">
      <w:pPr>
        <w:spacing w:before="0"/>
        <w:rPr>
          <w:rFonts w:cs="Arial"/>
          <w:lang w:val="sr-Cyrl-RS" w:eastAsia="zh-CN"/>
        </w:rPr>
      </w:pPr>
    </w:p>
    <w:p w:rsidR="00B06B7D" w:rsidRDefault="00B06B7D" w:rsidP="00CC1CE1">
      <w:pPr>
        <w:spacing w:before="0"/>
        <w:rPr>
          <w:rFonts w:cs="Arial"/>
          <w:lang w:val="sr-Cyrl-RS" w:eastAsia="zh-CN"/>
        </w:rPr>
      </w:pPr>
    </w:p>
    <w:p w:rsidR="00B06B7D" w:rsidRDefault="00B06B7D" w:rsidP="00CC1CE1">
      <w:pPr>
        <w:spacing w:before="0"/>
        <w:rPr>
          <w:rFonts w:cs="Arial"/>
          <w:lang w:val="sr-Cyrl-RS" w:eastAsia="zh-CN"/>
        </w:rPr>
      </w:pPr>
    </w:p>
    <w:p w:rsidR="00B06B7D" w:rsidRDefault="00B06B7D" w:rsidP="00CC1CE1">
      <w:pPr>
        <w:spacing w:before="0"/>
        <w:rPr>
          <w:rFonts w:cs="Arial"/>
          <w:lang w:val="sr-Cyrl-RS" w:eastAsia="zh-CN"/>
        </w:rPr>
      </w:pPr>
    </w:p>
    <w:p w:rsidR="00B06B7D" w:rsidRDefault="00B06B7D" w:rsidP="00CC1CE1">
      <w:pPr>
        <w:spacing w:before="0"/>
        <w:rPr>
          <w:rFonts w:cs="Arial"/>
          <w:lang w:val="sr-Cyrl-RS" w:eastAsia="zh-CN"/>
        </w:rPr>
      </w:pPr>
    </w:p>
    <w:p w:rsidR="00B06B7D" w:rsidRDefault="00B06B7D" w:rsidP="00CC1CE1">
      <w:pPr>
        <w:spacing w:before="0"/>
        <w:rPr>
          <w:rFonts w:cs="Arial"/>
          <w:lang w:val="sr-Cyrl-RS" w:eastAsia="zh-CN"/>
        </w:rPr>
      </w:pPr>
    </w:p>
    <w:p w:rsidR="00B06B7D" w:rsidRDefault="00B06B7D" w:rsidP="00CC1CE1">
      <w:pPr>
        <w:spacing w:before="0"/>
        <w:rPr>
          <w:rFonts w:cs="Arial"/>
          <w:lang w:val="sr-Cyrl-RS" w:eastAsia="zh-CN"/>
        </w:rPr>
      </w:pPr>
    </w:p>
    <w:p w:rsidR="00B06B7D" w:rsidRDefault="00B06B7D" w:rsidP="00CC1CE1">
      <w:pPr>
        <w:spacing w:before="0"/>
        <w:rPr>
          <w:rFonts w:cs="Arial"/>
          <w:lang w:val="sr-Cyrl-RS" w:eastAsia="zh-CN"/>
        </w:rPr>
      </w:pPr>
    </w:p>
    <w:p w:rsidR="00B06B7D" w:rsidRDefault="00B06B7D" w:rsidP="00CC1CE1">
      <w:pPr>
        <w:spacing w:before="0"/>
        <w:rPr>
          <w:rFonts w:cs="Arial"/>
          <w:lang w:val="sr-Cyrl-RS" w:eastAsia="zh-CN"/>
        </w:rPr>
      </w:pPr>
    </w:p>
    <w:p w:rsidR="00B06B7D" w:rsidRPr="00B06B7D" w:rsidRDefault="00B06B7D" w:rsidP="00CC1CE1">
      <w:pPr>
        <w:spacing w:before="0"/>
        <w:rPr>
          <w:rFonts w:cs="Arial"/>
          <w:lang w:val="sr-Cyrl-RS" w:eastAsia="zh-CN"/>
        </w:rPr>
      </w:pPr>
    </w:p>
    <w:p w:rsidR="000D047F" w:rsidRPr="001759FD" w:rsidRDefault="002227D2" w:rsidP="00F409A6">
      <w:pPr>
        <w:pStyle w:val="Heading10"/>
        <w:numPr>
          <w:ilvl w:val="0"/>
          <w:numId w:val="14"/>
        </w:numPr>
        <w:jc w:val="both"/>
        <w:rPr>
          <w:rFonts w:cs="Arial"/>
          <w:lang w:val="sr-Cyrl-RS"/>
        </w:rPr>
      </w:pPr>
      <w:bookmarkStart w:id="21" w:name="_Toc442559884"/>
      <w:r w:rsidRPr="007650A6">
        <w:rPr>
          <w:rFonts w:cs="Arial"/>
        </w:rPr>
        <w:lastRenderedPageBreak/>
        <w:t>УСЛОВИ ЗА УЧЕШЋЕ У ПОСТУПКУ ЈАВНЕ НАБАВКЕ ИЗ ЧЛ</w:t>
      </w:r>
      <w:r w:rsidRPr="009C549E">
        <w:rPr>
          <w:rFonts w:cs="Arial"/>
        </w:rPr>
        <w:t xml:space="preserve">. 75. </w:t>
      </w:r>
      <w:r w:rsidRPr="009C549E">
        <w:rPr>
          <w:rFonts w:cs="Arial"/>
          <w:lang w:val="sr-Cyrl-RS"/>
        </w:rPr>
        <w:t>И 76.</w:t>
      </w:r>
      <w:r w:rsidRPr="009C549E">
        <w:rPr>
          <w:rFonts w:cs="Arial"/>
        </w:rPr>
        <w:t xml:space="preserve"> ЗАКОНА О</w:t>
      </w:r>
      <w:r w:rsidRPr="007650A6">
        <w:rPr>
          <w:rFonts w:cs="Arial"/>
        </w:rPr>
        <w:t xml:space="preserve">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CC1CE1" w:rsidRPr="00CC1CE1" w:rsidTr="00DE1341">
        <w:trPr>
          <w:trHeight w:val="524"/>
          <w:jc w:val="center"/>
        </w:trPr>
        <w:tc>
          <w:tcPr>
            <w:tcW w:w="729" w:type="dxa"/>
            <w:vAlign w:val="center"/>
          </w:tcPr>
          <w:p w:rsidR="00CC1CE1" w:rsidRPr="00CC1CE1" w:rsidRDefault="00CC1CE1" w:rsidP="00CC1CE1">
            <w:pPr>
              <w:jc w:val="center"/>
              <w:rPr>
                <w:rFonts w:cs="Arial"/>
                <w:b/>
              </w:rPr>
            </w:pPr>
            <w:r w:rsidRPr="00CC1CE1">
              <w:rPr>
                <w:rFonts w:cs="Arial"/>
                <w:b/>
              </w:rPr>
              <w:t>Ред. бр.</w:t>
            </w:r>
          </w:p>
        </w:tc>
        <w:tc>
          <w:tcPr>
            <w:tcW w:w="8430" w:type="dxa"/>
            <w:vAlign w:val="center"/>
          </w:tcPr>
          <w:p w:rsidR="00CC1CE1" w:rsidRPr="00CC1CE1" w:rsidRDefault="00CC1CE1" w:rsidP="00AA25CE">
            <w:pPr>
              <w:spacing w:before="0"/>
              <w:ind w:right="-180"/>
              <w:jc w:val="center"/>
              <w:rPr>
                <w:rFonts w:cs="Arial"/>
                <w:b/>
                <w:lang w:val="ru-RU"/>
              </w:rPr>
            </w:pPr>
            <w:r w:rsidRPr="00CC1CE1">
              <w:rPr>
                <w:rFonts w:cs="Arial"/>
                <w:b/>
                <w:lang w:val="ru-RU"/>
              </w:rPr>
              <w:t xml:space="preserve">4.1  ОБАВЕЗНИ УСЛОВИ </w:t>
            </w:r>
          </w:p>
          <w:p w:rsidR="00CC1CE1" w:rsidRPr="00CC1CE1" w:rsidRDefault="00CC1CE1" w:rsidP="00AA25CE">
            <w:pPr>
              <w:spacing w:before="0"/>
              <w:jc w:val="center"/>
              <w:rPr>
                <w:rFonts w:cs="Arial"/>
                <w:b/>
                <w:color w:val="FF0000"/>
              </w:rPr>
            </w:pPr>
            <w:r w:rsidRPr="00CC1CE1">
              <w:rPr>
                <w:rFonts w:cs="Arial"/>
                <w:b/>
                <w:lang w:val="ru-RU"/>
              </w:rPr>
              <w:t xml:space="preserve">ЗА УЧЕШЋЕ У ПОСТУПКУ ЈАВНЕ НАБАВКЕ ИЗ ЧЛАНА 75. </w:t>
            </w:r>
            <w:r w:rsidRPr="00CC1CE1">
              <w:rPr>
                <w:rFonts w:cs="Arial"/>
                <w:b/>
              </w:rPr>
              <w:t>ЗАКОНА</w:t>
            </w:r>
          </w:p>
        </w:tc>
      </w:tr>
      <w:tr w:rsidR="00CC1CE1" w:rsidRPr="00467F91" w:rsidTr="00DE1341">
        <w:trPr>
          <w:jc w:val="center"/>
        </w:trPr>
        <w:tc>
          <w:tcPr>
            <w:tcW w:w="729" w:type="dxa"/>
            <w:vAlign w:val="center"/>
          </w:tcPr>
          <w:p w:rsidR="00CC1CE1" w:rsidRPr="00CC1CE1" w:rsidRDefault="00CC1CE1" w:rsidP="00AA25CE">
            <w:pPr>
              <w:spacing w:before="0"/>
              <w:jc w:val="center"/>
              <w:rPr>
                <w:rFonts w:cs="Arial"/>
              </w:rPr>
            </w:pPr>
            <w:r w:rsidRPr="00CC1CE1">
              <w:rPr>
                <w:rFonts w:cs="Arial"/>
              </w:rPr>
              <w:t>1.</w:t>
            </w:r>
          </w:p>
        </w:tc>
        <w:tc>
          <w:tcPr>
            <w:tcW w:w="8430" w:type="dxa"/>
            <w:vAlign w:val="center"/>
          </w:tcPr>
          <w:p w:rsidR="00CC1CE1" w:rsidRPr="00CC1CE1" w:rsidRDefault="00CC1CE1" w:rsidP="00AA25CE">
            <w:pPr>
              <w:autoSpaceDE w:val="0"/>
              <w:autoSpaceDN w:val="0"/>
              <w:adjustRightInd w:val="0"/>
              <w:spacing w:before="0"/>
              <w:rPr>
                <w:rFonts w:cs="Arial"/>
                <w:b/>
                <w:u w:val="single"/>
                <w:lang w:val="ru-RU"/>
              </w:rPr>
            </w:pPr>
            <w:r w:rsidRPr="00CC1CE1">
              <w:rPr>
                <w:rFonts w:cs="Arial"/>
                <w:b/>
                <w:u w:val="single"/>
                <w:lang w:val="ru-RU"/>
              </w:rPr>
              <w:t>Услов:</w:t>
            </w:r>
          </w:p>
          <w:p w:rsidR="00CC1CE1" w:rsidRPr="00CC1CE1" w:rsidRDefault="00CC1CE1" w:rsidP="00AA25CE">
            <w:pPr>
              <w:autoSpaceDE w:val="0"/>
              <w:autoSpaceDN w:val="0"/>
              <w:adjustRightInd w:val="0"/>
              <w:spacing w:before="0"/>
              <w:rPr>
                <w:rFonts w:cs="Arial"/>
                <w:lang w:val="ru-RU"/>
              </w:rPr>
            </w:pPr>
            <w:r w:rsidRPr="00CC1CE1">
              <w:rPr>
                <w:rFonts w:cs="Arial"/>
                <w:lang w:val="pl-PL"/>
              </w:rPr>
              <w:t>Да је понуђач регистрован код надлежног органа, односно уписан у одговарајући регистар</w:t>
            </w:r>
          </w:p>
          <w:p w:rsidR="00CC1CE1" w:rsidRPr="00CC1CE1" w:rsidRDefault="00CC1CE1" w:rsidP="00AA25CE">
            <w:pPr>
              <w:autoSpaceDE w:val="0"/>
              <w:autoSpaceDN w:val="0"/>
              <w:adjustRightInd w:val="0"/>
              <w:spacing w:before="0"/>
              <w:rPr>
                <w:rFonts w:cs="Arial"/>
                <w:b/>
                <w:u w:val="single"/>
                <w:lang w:val="ru-RU"/>
              </w:rPr>
            </w:pPr>
            <w:r w:rsidRPr="00CC1CE1">
              <w:rPr>
                <w:rFonts w:cs="Arial"/>
                <w:b/>
                <w:u w:val="single"/>
                <w:lang w:val="ru-RU"/>
              </w:rPr>
              <w:t xml:space="preserve">Доказ: </w:t>
            </w:r>
          </w:p>
          <w:p w:rsidR="00CC1CE1" w:rsidRPr="00CC1CE1" w:rsidRDefault="00CC1CE1" w:rsidP="00AA25CE">
            <w:pPr>
              <w:tabs>
                <w:tab w:val="left" w:pos="680"/>
              </w:tabs>
              <w:snapToGrid w:val="0"/>
              <w:spacing w:before="0"/>
              <w:rPr>
                <w:rFonts w:eastAsia="Calibri" w:cs="Arial"/>
                <w:lang w:val="ru-RU"/>
              </w:rPr>
            </w:pPr>
            <w:r w:rsidRPr="00CC1CE1">
              <w:rPr>
                <w:rFonts w:eastAsia="Calibri" w:cs="Arial"/>
                <w:lang w:val="ru-RU"/>
              </w:rPr>
              <w:t xml:space="preserve">- </w:t>
            </w:r>
            <w:r w:rsidRPr="00CC1CE1">
              <w:rPr>
                <w:rFonts w:eastAsia="Calibri" w:cs="Arial"/>
                <w:b/>
                <w:lang w:val="ru-RU"/>
              </w:rPr>
              <w:t>за правно лице:</w:t>
            </w:r>
            <w:r w:rsidRPr="00CC1CE1">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CC1CE1" w:rsidRPr="00CC1CE1" w:rsidRDefault="00CC1CE1" w:rsidP="00AA25CE">
            <w:pPr>
              <w:tabs>
                <w:tab w:val="left" w:pos="680"/>
              </w:tabs>
              <w:snapToGrid w:val="0"/>
              <w:spacing w:before="0"/>
              <w:rPr>
                <w:rFonts w:eastAsia="Calibri" w:cs="Arial"/>
                <w:lang w:val="ru-RU"/>
              </w:rPr>
            </w:pPr>
            <w:r w:rsidRPr="00CC1CE1">
              <w:rPr>
                <w:rFonts w:eastAsia="Calibri" w:cs="Arial"/>
                <w:lang w:val="ru-RU"/>
              </w:rPr>
              <w:t xml:space="preserve">- </w:t>
            </w:r>
            <w:r w:rsidRPr="00CC1CE1">
              <w:rPr>
                <w:rFonts w:eastAsia="Calibri" w:cs="Arial"/>
                <w:b/>
                <w:lang w:val="ru-RU"/>
              </w:rPr>
              <w:t xml:space="preserve">за предузетнике: </w:t>
            </w:r>
            <w:r w:rsidRPr="00CC1CE1">
              <w:rPr>
                <w:rFonts w:eastAsia="Calibri" w:cs="Arial"/>
                <w:lang w:val="ru-RU"/>
              </w:rPr>
              <w:t xml:space="preserve">Извод из регистра Агенције за привредне регистре, односно извод из одговарајућег регистра </w:t>
            </w:r>
          </w:p>
          <w:p w:rsidR="00CC1CE1" w:rsidRPr="00CC1CE1" w:rsidRDefault="00CC1CE1" w:rsidP="00AA25CE">
            <w:pPr>
              <w:autoSpaceDE w:val="0"/>
              <w:autoSpaceDN w:val="0"/>
              <w:adjustRightInd w:val="0"/>
              <w:spacing w:before="0"/>
              <w:rPr>
                <w:rFonts w:eastAsia="Calibri" w:cs="Arial"/>
              </w:rPr>
            </w:pPr>
            <w:r w:rsidRPr="00CC1CE1">
              <w:rPr>
                <w:rFonts w:eastAsia="Calibri" w:cs="Arial"/>
              </w:rPr>
              <w:t xml:space="preserve">Напомена: </w:t>
            </w:r>
          </w:p>
          <w:p w:rsidR="00CC1CE1" w:rsidRPr="00CC1CE1" w:rsidRDefault="00CC1CE1" w:rsidP="00AA25CE">
            <w:pPr>
              <w:numPr>
                <w:ilvl w:val="0"/>
                <w:numId w:val="19"/>
              </w:numPr>
              <w:tabs>
                <w:tab w:val="left" w:pos="680"/>
              </w:tabs>
              <w:snapToGrid w:val="0"/>
              <w:spacing w:before="0"/>
              <w:ind w:left="714" w:hanging="357"/>
              <w:contextualSpacing/>
              <w:rPr>
                <w:rFonts w:eastAsia="Calibri" w:cs="Arial"/>
                <w:lang w:val="ru-RU"/>
              </w:rPr>
            </w:pPr>
            <w:r w:rsidRPr="00CC1CE1">
              <w:rPr>
                <w:rFonts w:eastAsia="Calibri" w:cs="Arial"/>
                <w:lang w:val="ru-RU"/>
              </w:rPr>
              <w:t xml:space="preserve">У случају да понуду подноси група понуђача, овај доказ доставити за сваког </w:t>
            </w:r>
            <w:r w:rsidRPr="00CC1CE1">
              <w:rPr>
                <w:rFonts w:eastAsia="Calibri" w:cs="Arial"/>
                <w:lang w:val="sr-Cyrl-CS"/>
              </w:rPr>
              <w:t>члана групе понуђача</w:t>
            </w:r>
          </w:p>
          <w:p w:rsidR="00CC1CE1" w:rsidRPr="00CC1CE1" w:rsidRDefault="00CC1CE1" w:rsidP="00AA25CE">
            <w:pPr>
              <w:numPr>
                <w:ilvl w:val="0"/>
                <w:numId w:val="15"/>
              </w:numPr>
              <w:tabs>
                <w:tab w:val="left" w:pos="680"/>
              </w:tabs>
              <w:snapToGrid w:val="0"/>
              <w:spacing w:before="0"/>
              <w:ind w:left="714" w:hanging="357"/>
              <w:contextualSpacing/>
              <w:jc w:val="left"/>
              <w:rPr>
                <w:rFonts w:cs="Arial"/>
                <w:lang w:val="ru-RU"/>
              </w:rPr>
            </w:pPr>
            <w:r w:rsidRPr="00CC1CE1">
              <w:rPr>
                <w:rFonts w:eastAsia="Calibri" w:cs="Arial"/>
                <w:lang w:val="ru-RU"/>
              </w:rPr>
              <w:t>У случају да понуђач подноси понуду са подизвођачем, овај доказ доставити и за сваког подизвођача</w:t>
            </w:r>
          </w:p>
        </w:tc>
      </w:tr>
      <w:tr w:rsidR="00CC1CE1" w:rsidRPr="00467F91" w:rsidTr="00AA25CE">
        <w:trPr>
          <w:trHeight w:val="2330"/>
          <w:jc w:val="center"/>
        </w:trPr>
        <w:tc>
          <w:tcPr>
            <w:tcW w:w="729" w:type="dxa"/>
            <w:vAlign w:val="center"/>
          </w:tcPr>
          <w:p w:rsidR="00CC1CE1" w:rsidRPr="00CC1CE1" w:rsidRDefault="00CC1CE1" w:rsidP="00AA25CE">
            <w:pPr>
              <w:spacing w:before="0"/>
              <w:jc w:val="center"/>
              <w:rPr>
                <w:rFonts w:cs="Arial"/>
              </w:rPr>
            </w:pPr>
            <w:r w:rsidRPr="00CC1CE1">
              <w:rPr>
                <w:rFonts w:cs="Arial"/>
              </w:rPr>
              <w:t>2.</w:t>
            </w:r>
          </w:p>
        </w:tc>
        <w:tc>
          <w:tcPr>
            <w:tcW w:w="8430" w:type="dxa"/>
            <w:vAlign w:val="center"/>
          </w:tcPr>
          <w:p w:rsidR="00CC1CE1" w:rsidRPr="00CC1CE1" w:rsidRDefault="00CC1CE1" w:rsidP="00AA25CE">
            <w:pPr>
              <w:autoSpaceDE w:val="0"/>
              <w:autoSpaceDN w:val="0"/>
              <w:adjustRightInd w:val="0"/>
              <w:spacing w:before="0"/>
              <w:jc w:val="left"/>
              <w:rPr>
                <w:rFonts w:cs="Arial"/>
                <w:lang w:val="sr-Latn-CS" w:eastAsia="sr-Latn-CS"/>
              </w:rPr>
            </w:pPr>
            <w:r w:rsidRPr="00CC1CE1">
              <w:rPr>
                <w:rFonts w:cs="Arial"/>
                <w:b/>
                <w:u w:val="single"/>
                <w:lang w:val="sr-Latn-CS" w:eastAsia="sr-Latn-CS"/>
              </w:rPr>
              <w:t>Услов:</w:t>
            </w:r>
            <w:r w:rsidRPr="00CC1CE1">
              <w:rPr>
                <w:rFonts w:cs="Arial"/>
                <w:lang w:val="sr-Latn-CS" w:eastAsia="sr-Latn-CS"/>
              </w:rPr>
              <w:t xml:space="preserve"> </w:t>
            </w:r>
          </w:p>
          <w:p w:rsidR="00CC1CE1" w:rsidRPr="00CC1CE1" w:rsidRDefault="00CC1CE1" w:rsidP="00AA25CE">
            <w:pPr>
              <w:autoSpaceDE w:val="0"/>
              <w:autoSpaceDN w:val="0"/>
              <w:adjustRightInd w:val="0"/>
              <w:spacing w:before="0"/>
              <w:jc w:val="left"/>
              <w:rPr>
                <w:rFonts w:cs="Arial"/>
                <w:lang w:val="sr-Latn-CS" w:eastAsia="sr-Latn-CS"/>
              </w:rPr>
            </w:pPr>
            <w:r w:rsidRPr="00CC1CE1">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CC1CE1" w:rsidRPr="00CC1CE1" w:rsidRDefault="00CC1CE1" w:rsidP="00AA25CE">
            <w:pPr>
              <w:autoSpaceDE w:val="0"/>
              <w:autoSpaceDN w:val="0"/>
              <w:adjustRightInd w:val="0"/>
              <w:spacing w:before="0"/>
              <w:jc w:val="left"/>
              <w:rPr>
                <w:rFonts w:cs="Arial"/>
                <w:b/>
                <w:u w:val="single"/>
                <w:lang w:val="sr-Latn-CS" w:eastAsia="sr-Latn-CS"/>
              </w:rPr>
            </w:pPr>
            <w:r w:rsidRPr="00CC1CE1">
              <w:rPr>
                <w:rFonts w:cs="Arial"/>
                <w:b/>
                <w:u w:val="single"/>
                <w:lang w:val="sr-Latn-CS" w:eastAsia="sr-Latn-CS"/>
              </w:rPr>
              <w:t>Доказ:</w:t>
            </w:r>
          </w:p>
          <w:p w:rsidR="00CC1CE1" w:rsidRPr="00CC1CE1" w:rsidRDefault="00CC1CE1" w:rsidP="00AA25CE">
            <w:pPr>
              <w:autoSpaceDE w:val="0"/>
              <w:autoSpaceDN w:val="0"/>
              <w:adjustRightInd w:val="0"/>
              <w:spacing w:before="0"/>
              <w:jc w:val="left"/>
              <w:rPr>
                <w:rFonts w:cs="Arial"/>
                <w:b/>
                <w:u w:val="single"/>
                <w:lang w:val="sr-Latn-CS" w:eastAsia="sr-Latn-CS"/>
              </w:rPr>
            </w:pPr>
            <w:r w:rsidRPr="00CC1CE1">
              <w:rPr>
                <w:rFonts w:eastAsia="Calibri" w:cs="Arial"/>
                <w:lang w:val="ru-RU" w:eastAsia="sr-Latn-CS"/>
              </w:rPr>
              <w:t xml:space="preserve">- </w:t>
            </w:r>
            <w:r w:rsidRPr="00CC1CE1">
              <w:rPr>
                <w:rFonts w:eastAsia="Calibri" w:cs="Arial"/>
                <w:b/>
                <w:lang w:val="sr-Latn-CS" w:eastAsia="sr-Latn-CS"/>
              </w:rPr>
              <w:t>за правно лице:</w:t>
            </w:r>
          </w:p>
          <w:p w:rsidR="00CC1CE1" w:rsidRPr="00CC1CE1" w:rsidRDefault="00CC1CE1" w:rsidP="00AA25CE">
            <w:pPr>
              <w:spacing w:before="0"/>
              <w:jc w:val="left"/>
              <w:rPr>
                <w:rFonts w:cs="Arial"/>
                <w:lang w:val="sr-Latn-CS" w:eastAsia="sr-Latn-CS"/>
              </w:rPr>
            </w:pPr>
            <w:r w:rsidRPr="00CC1CE1">
              <w:rPr>
                <w:rFonts w:cs="Arial"/>
                <w:lang w:val="sr-Latn-CS" w:eastAsia="sr-Latn-CS"/>
              </w:rPr>
              <w:t>1) ЗА ЗАКОНСКОГ ЗАСТУПНИКА</w:t>
            </w:r>
            <w:r w:rsidRPr="00CC1CE1">
              <w:rPr>
                <w:rFonts w:cs="Arial"/>
                <w:b/>
                <w:lang w:val="sr-Latn-CS" w:eastAsia="sr-Latn-CS"/>
              </w:rPr>
              <w:t xml:space="preserve"> – уверење из казнене евиденције надлежне полицијске управе Министарства унутрашњих послова</w:t>
            </w:r>
            <w:r w:rsidRPr="00CC1CE1">
              <w:rPr>
                <w:rFonts w:cs="Arial"/>
                <w:lang w:val="sr-Latn-CS" w:eastAsia="sr-Latn-CS"/>
              </w:rPr>
              <w:t xml:space="preserve"> – захтев за издавање овог уверења може се поднети према </w:t>
            </w:r>
            <w:r w:rsidRPr="00CC1CE1">
              <w:rPr>
                <w:rFonts w:cs="Arial"/>
                <w:b/>
                <w:lang w:val="sr-Latn-CS" w:eastAsia="sr-Latn-CS"/>
              </w:rPr>
              <w:t>месту рођења</w:t>
            </w:r>
            <w:r w:rsidRPr="00CC1CE1">
              <w:rPr>
                <w:rFonts w:cs="Arial"/>
                <w:lang w:val="sr-Latn-CS" w:eastAsia="sr-Latn-CS"/>
              </w:rPr>
              <w:t xml:space="preserve"> или према </w:t>
            </w:r>
            <w:r w:rsidRPr="00CC1CE1">
              <w:rPr>
                <w:rFonts w:cs="Arial"/>
                <w:b/>
                <w:lang w:val="sr-Latn-CS" w:eastAsia="sr-Latn-CS"/>
              </w:rPr>
              <w:t>месту пребивалишта</w:t>
            </w:r>
            <w:r w:rsidRPr="00CC1CE1">
              <w:rPr>
                <w:rFonts w:cs="Arial"/>
                <w:lang w:val="sr-Latn-CS" w:eastAsia="sr-Latn-CS"/>
              </w:rPr>
              <w:t>.</w:t>
            </w:r>
          </w:p>
          <w:p w:rsidR="00CC1CE1" w:rsidRPr="00CC1CE1" w:rsidRDefault="00CC1CE1" w:rsidP="00AA25CE">
            <w:pPr>
              <w:spacing w:before="0"/>
              <w:jc w:val="left"/>
              <w:rPr>
                <w:rFonts w:cs="Arial"/>
                <w:lang w:val="sr-Latn-CS" w:eastAsia="sr-Latn-CS"/>
              </w:rPr>
            </w:pPr>
            <w:r w:rsidRPr="00CC1CE1">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CC1CE1">
                <w:rPr>
                  <w:rFonts w:cs="Arial"/>
                  <w:color w:val="0000FF"/>
                  <w:u w:val="single"/>
                  <w:lang w:val="sr-Latn-CS" w:eastAsia="sr-Latn-CS"/>
                </w:rPr>
                <w:t>http://www.bg.vi.sud.rs/lt/articles/o-visem-sudu/obavestenje-ke-za-pravna-lica.html</w:t>
              </w:r>
            </w:hyperlink>
          </w:p>
          <w:p w:rsidR="00CC1CE1" w:rsidRPr="00CC1CE1" w:rsidRDefault="00CC1CE1" w:rsidP="00AA25CE">
            <w:pPr>
              <w:spacing w:before="0"/>
              <w:jc w:val="left"/>
              <w:rPr>
                <w:rFonts w:cs="Arial"/>
                <w:lang w:val="sr-Latn-CS" w:eastAsia="sr-Latn-CS"/>
              </w:rPr>
            </w:pPr>
            <w:r w:rsidRPr="00CC1CE1">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CC1CE1">
              <w:rPr>
                <w:rFonts w:cs="Arial"/>
                <w:b/>
                <w:lang w:val="sr-Latn-CS" w:eastAsia="sr-Latn-CS"/>
              </w:rPr>
              <w:t xml:space="preserve">Уверење Основног суда  </w:t>
            </w:r>
            <w:r w:rsidRPr="00CC1CE1">
              <w:rPr>
                <w:rFonts w:cs="Arial"/>
                <w:lang w:val="sr-Latn-CS" w:eastAsia="sr-Latn-CS"/>
              </w:rPr>
              <w:t>(</w:t>
            </w:r>
            <w:r w:rsidRPr="00CC1CE1">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CC1CE1">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CC1CE1" w:rsidRPr="00CC1CE1" w:rsidRDefault="00CC1CE1" w:rsidP="00AA25CE">
            <w:pPr>
              <w:spacing w:before="0"/>
              <w:jc w:val="left"/>
              <w:rPr>
                <w:rFonts w:cs="Arial"/>
                <w:b/>
                <w:lang w:val="sr-Latn-CS" w:eastAsia="sr-Latn-CS"/>
              </w:rPr>
            </w:pPr>
            <w:r w:rsidRPr="00CC1CE1">
              <w:rPr>
                <w:rFonts w:cs="Arial"/>
                <w:lang w:val="sr-Latn-CS" w:eastAsia="sr-Latn-CS"/>
              </w:rPr>
              <w:t xml:space="preserve">Посебна напомена: Уколико уверење </w:t>
            </w:r>
            <w:r w:rsidRPr="00CC1CE1">
              <w:rPr>
                <w:rFonts w:cs="Arial"/>
                <w:lang w:val="sr-Cyrl-CS" w:eastAsia="sr-Latn-CS"/>
              </w:rPr>
              <w:t>О</w:t>
            </w:r>
            <w:r w:rsidRPr="00CC1CE1">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CC1CE1">
              <w:rPr>
                <w:rFonts w:cs="Arial"/>
                <w:u w:val="single"/>
                <w:lang w:val="sr-Latn-CS" w:eastAsia="sr-Latn-CS"/>
              </w:rPr>
              <w:t>и</w:t>
            </w:r>
            <w:r w:rsidRPr="00CC1CE1">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CC1CE1">
              <w:rPr>
                <w:rFonts w:cs="Arial"/>
                <w:b/>
                <w:lang w:val="sr-Latn-CS" w:eastAsia="sr-Latn-CS"/>
              </w:rPr>
              <w:t>кривична дела против привреде и кривично дело примања мита.</w:t>
            </w:r>
          </w:p>
          <w:p w:rsidR="00CC1CE1" w:rsidRPr="00CC1CE1" w:rsidRDefault="00CC1CE1" w:rsidP="00AA25CE">
            <w:pPr>
              <w:spacing w:before="0"/>
              <w:jc w:val="left"/>
              <w:rPr>
                <w:rFonts w:cs="Arial"/>
                <w:lang w:val="sr-Latn-CS" w:eastAsia="sr-Latn-CS"/>
              </w:rPr>
            </w:pPr>
            <w:r w:rsidRPr="00CC1CE1">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CC1CE1">
              <w:rPr>
                <w:rFonts w:cs="Arial"/>
                <w:lang w:val="sr-Latn-CS" w:eastAsia="sr-Latn-CS"/>
              </w:rPr>
              <w:t xml:space="preserve"> – захтев за издавање овог уверења може се поднети према </w:t>
            </w:r>
            <w:r w:rsidRPr="00CC1CE1">
              <w:rPr>
                <w:rFonts w:cs="Arial"/>
                <w:b/>
                <w:lang w:val="sr-Latn-CS" w:eastAsia="sr-Latn-CS"/>
              </w:rPr>
              <w:t>месту рођења</w:t>
            </w:r>
            <w:r w:rsidRPr="00CC1CE1">
              <w:rPr>
                <w:rFonts w:cs="Arial"/>
                <w:lang w:val="sr-Latn-CS" w:eastAsia="sr-Latn-CS"/>
              </w:rPr>
              <w:t xml:space="preserve"> или према </w:t>
            </w:r>
            <w:r w:rsidRPr="00CC1CE1">
              <w:rPr>
                <w:rFonts w:cs="Arial"/>
                <w:b/>
                <w:lang w:val="sr-Latn-CS" w:eastAsia="sr-Latn-CS"/>
              </w:rPr>
              <w:t>месту пребивалишта</w:t>
            </w:r>
            <w:r w:rsidRPr="00CC1CE1">
              <w:rPr>
                <w:rFonts w:cs="Arial"/>
                <w:lang w:val="sr-Latn-CS" w:eastAsia="sr-Latn-CS"/>
              </w:rPr>
              <w:t>.</w:t>
            </w:r>
          </w:p>
          <w:p w:rsidR="00CC1CE1" w:rsidRPr="00CC1CE1" w:rsidRDefault="00CC1CE1" w:rsidP="00AA25CE">
            <w:pPr>
              <w:autoSpaceDE w:val="0"/>
              <w:autoSpaceDN w:val="0"/>
              <w:adjustRightInd w:val="0"/>
              <w:spacing w:before="0"/>
              <w:jc w:val="left"/>
              <w:rPr>
                <w:rFonts w:eastAsia="Calibri" w:cs="Arial"/>
                <w:lang w:val="sr-Latn-CS" w:eastAsia="sr-Latn-CS"/>
              </w:rPr>
            </w:pPr>
            <w:r w:rsidRPr="00CC1CE1">
              <w:rPr>
                <w:rFonts w:eastAsia="Calibri" w:cs="Arial"/>
                <w:lang w:val="sr-Latn-CS" w:eastAsia="sr-Latn-CS"/>
              </w:rPr>
              <w:t xml:space="preserve">Напомена: </w:t>
            </w:r>
          </w:p>
          <w:p w:rsidR="00CC1CE1" w:rsidRPr="00CC1CE1" w:rsidRDefault="00CC1CE1" w:rsidP="00AA25CE">
            <w:pPr>
              <w:numPr>
                <w:ilvl w:val="0"/>
                <w:numId w:val="19"/>
              </w:numPr>
              <w:tabs>
                <w:tab w:val="left" w:pos="680"/>
              </w:tabs>
              <w:snapToGrid w:val="0"/>
              <w:spacing w:before="0"/>
              <w:ind w:left="714" w:hanging="357"/>
              <w:contextualSpacing/>
              <w:jc w:val="left"/>
              <w:rPr>
                <w:rFonts w:eastAsia="Calibri" w:cs="Arial"/>
                <w:lang w:val="sr-Latn-CS" w:eastAsia="sr-Latn-CS"/>
              </w:rPr>
            </w:pPr>
            <w:r w:rsidRPr="00CC1CE1">
              <w:rPr>
                <w:rFonts w:eastAsia="Calibri" w:cs="Arial"/>
                <w:lang w:val="sr-Latn-CS" w:eastAsia="sr-Latn-CS"/>
              </w:rPr>
              <w:lastRenderedPageBreak/>
              <w:t>У случају да понуду подноси правно лице потребно је доставити овај доказ и за правно лице и за законског заступника</w:t>
            </w:r>
          </w:p>
          <w:p w:rsidR="00CC1CE1" w:rsidRPr="00CC1CE1" w:rsidRDefault="00CC1CE1" w:rsidP="00AA25CE">
            <w:pPr>
              <w:numPr>
                <w:ilvl w:val="0"/>
                <w:numId w:val="19"/>
              </w:numPr>
              <w:tabs>
                <w:tab w:val="left" w:pos="680"/>
              </w:tabs>
              <w:snapToGrid w:val="0"/>
              <w:spacing w:before="0"/>
              <w:ind w:left="714" w:hanging="357"/>
              <w:contextualSpacing/>
              <w:jc w:val="left"/>
              <w:rPr>
                <w:rFonts w:eastAsia="Calibri" w:cs="Arial"/>
                <w:lang w:val="sr-Latn-CS" w:eastAsia="sr-Latn-CS"/>
              </w:rPr>
            </w:pPr>
            <w:r w:rsidRPr="00CC1CE1">
              <w:rPr>
                <w:rFonts w:eastAsia="Calibri" w:cs="Arial"/>
                <w:lang w:val="sr-Latn-CS" w:eastAsia="sr-Latn-CS"/>
              </w:rPr>
              <w:t>У случају да правно лице има више законских заступника, ове доказе доставити за сваког од њих</w:t>
            </w:r>
          </w:p>
          <w:p w:rsidR="00CC1CE1" w:rsidRPr="00CC1CE1" w:rsidRDefault="00CC1CE1" w:rsidP="00AA25CE">
            <w:pPr>
              <w:numPr>
                <w:ilvl w:val="0"/>
                <w:numId w:val="19"/>
              </w:numPr>
              <w:tabs>
                <w:tab w:val="left" w:pos="680"/>
              </w:tabs>
              <w:snapToGrid w:val="0"/>
              <w:spacing w:before="0"/>
              <w:ind w:left="714" w:hanging="357"/>
              <w:contextualSpacing/>
              <w:jc w:val="left"/>
              <w:rPr>
                <w:rFonts w:eastAsia="Calibri" w:cs="Arial"/>
                <w:lang w:val="sr-Latn-CS" w:eastAsia="sr-Latn-CS"/>
              </w:rPr>
            </w:pPr>
            <w:r w:rsidRPr="00CC1CE1">
              <w:rPr>
                <w:rFonts w:eastAsia="Calibri" w:cs="Arial"/>
                <w:lang w:val="sr-Latn-CS" w:eastAsia="sr-Latn-CS"/>
              </w:rPr>
              <w:t xml:space="preserve">У случају да понуду подноси група понуђача, ове доказе доставити за сваког </w:t>
            </w:r>
            <w:r w:rsidRPr="00CC1CE1">
              <w:rPr>
                <w:rFonts w:eastAsia="Calibri" w:cs="Arial"/>
                <w:lang w:val="sr-Cyrl-CS" w:eastAsia="sr-Latn-CS"/>
              </w:rPr>
              <w:t>члана групе понуђача</w:t>
            </w:r>
          </w:p>
          <w:p w:rsidR="00CC1CE1" w:rsidRPr="00CC1CE1" w:rsidRDefault="00CC1CE1" w:rsidP="00AA25CE">
            <w:pPr>
              <w:numPr>
                <w:ilvl w:val="0"/>
                <w:numId w:val="19"/>
              </w:numPr>
              <w:tabs>
                <w:tab w:val="left" w:pos="680"/>
              </w:tabs>
              <w:snapToGrid w:val="0"/>
              <w:spacing w:before="0"/>
              <w:ind w:left="714" w:hanging="357"/>
              <w:contextualSpacing/>
              <w:jc w:val="left"/>
              <w:rPr>
                <w:rFonts w:cs="Arial"/>
                <w:lang w:val="sr-Latn-CS" w:eastAsia="sr-Latn-CS"/>
              </w:rPr>
            </w:pPr>
            <w:r w:rsidRPr="00CC1CE1">
              <w:rPr>
                <w:rFonts w:eastAsia="Calibri" w:cs="Arial"/>
                <w:lang w:val="sr-Latn-CS" w:eastAsia="sr-Latn-CS"/>
              </w:rPr>
              <w:t xml:space="preserve">У случају да понуђач подноси понуду са подизвођачем, ове доказе доставити и за </w:t>
            </w:r>
            <w:r w:rsidRPr="00CC1CE1">
              <w:rPr>
                <w:rFonts w:eastAsia="Calibri" w:cs="Arial"/>
                <w:lang w:val="sr-Cyrl-CS" w:eastAsia="sr-Latn-CS"/>
              </w:rPr>
              <w:t xml:space="preserve">сваког </w:t>
            </w:r>
            <w:r w:rsidRPr="00CC1CE1">
              <w:rPr>
                <w:rFonts w:eastAsia="Calibri" w:cs="Arial"/>
                <w:lang w:val="sr-Latn-CS" w:eastAsia="sr-Latn-CS"/>
              </w:rPr>
              <w:t xml:space="preserve">подизвођача </w:t>
            </w:r>
          </w:p>
          <w:p w:rsidR="00CC1CE1" w:rsidRDefault="00CC1CE1" w:rsidP="00AA25CE">
            <w:pPr>
              <w:tabs>
                <w:tab w:val="left" w:pos="680"/>
              </w:tabs>
              <w:snapToGrid w:val="0"/>
              <w:spacing w:before="0"/>
              <w:contextualSpacing/>
              <w:jc w:val="left"/>
              <w:rPr>
                <w:rFonts w:eastAsia="Calibri" w:cs="Arial"/>
                <w:lang w:val="sr-Cyrl-RS" w:eastAsia="sr-Latn-CS"/>
              </w:rPr>
            </w:pPr>
            <w:r w:rsidRPr="00CC1CE1">
              <w:rPr>
                <w:rFonts w:eastAsia="Calibri" w:cs="Arial"/>
                <w:b/>
                <w:lang w:val="sr-Latn-CS" w:eastAsia="sr-Latn-CS"/>
              </w:rPr>
              <w:t>Ови докази не могу бити старији од два месеца пре отварања понуда</w:t>
            </w:r>
            <w:r w:rsidRPr="00CC1CE1">
              <w:rPr>
                <w:rFonts w:eastAsia="Calibri" w:cs="Arial"/>
                <w:lang w:val="sr-Latn-CS" w:eastAsia="sr-Latn-CS"/>
              </w:rPr>
              <w:t>.</w:t>
            </w:r>
          </w:p>
          <w:p w:rsidR="00D50950" w:rsidRPr="00D50950" w:rsidRDefault="00D50950" w:rsidP="00AA25CE">
            <w:pPr>
              <w:tabs>
                <w:tab w:val="left" w:pos="680"/>
              </w:tabs>
              <w:snapToGrid w:val="0"/>
              <w:spacing w:before="0"/>
              <w:contextualSpacing/>
              <w:jc w:val="left"/>
              <w:rPr>
                <w:rFonts w:eastAsia="Calibri" w:cs="Arial"/>
                <w:lang w:val="sr-Cyrl-RS"/>
              </w:rPr>
            </w:pPr>
          </w:p>
        </w:tc>
      </w:tr>
      <w:tr w:rsidR="00CC1CE1" w:rsidRPr="00467F91" w:rsidTr="00DE1341">
        <w:trPr>
          <w:trHeight w:val="70"/>
          <w:jc w:val="center"/>
        </w:trPr>
        <w:tc>
          <w:tcPr>
            <w:tcW w:w="729" w:type="dxa"/>
            <w:vAlign w:val="center"/>
          </w:tcPr>
          <w:p w:rsidR="00CC1CE1" w:rsidRPr="00CC1CE1" w:rsidRDefault="00CC1CE1" w:rsidP="00AA25CE">
            <w:pPr>
              <w:spacing w:before="0"/>
              <w:jc w:val="center"/>
              <w:rPr>
                <w:rFonts w:cs="Arial"/>
              </w:rPr>
            </w:pPr>
            <w:r w:rsidRPr="00CC1CE1">
              <w:rPr>
                <w:rFonts w:cs="Arial"/>
              </w:rPr>
              <w:lastRenderedPageBreak/>
              <w:t>3.</w:t>
            </w:r>
          </w:p>
        </w:tc>
        <w:tc>
          <w:tcPr>
            <w:tcW w:w="8430" w:type="dxa"/>
            <w:vAlign w:val="center"/>
          </w:tcPr>
          <w:p w:rsidR="00CC1CE1" w:rsidRPr="00CC1CE1" w:rsidRDefault="00CC1CE1" w:rsidP="00AA25CE">
            <w:pPr>
              <w:snapToGrid w:val="0"/>
              <w:spacing w:before="0"/>
              <w:rPr>
                <w:rFonts w:cs="Arial"/>
                <w:lang w:val="sr-Latn-CS" w:eastAsia="sr-Latn-CS"/>
              </w:rPr>
            </w:pPr>
            <w:r w:rsidRPr="00CC1CE1">
              <w:rPr>
                <w:rFonts w:cs="Arial"/>
                <w:b/>
                <w:u w:val="single"/>
                <w:lang w:val="sr-Latn-CS" w:eastAsia="sr-Latn-CS"/>
              </w:rPr>
              <w:t>Услов</w:t>
            </w:r>
            <w:r w:rsidRPr="00CC1CE1">
              <w:rPr>
                <w:rFonts w:cs="Arial"/>
                <w:u w:val="single"/>
                <w:lang w:val="sr-Latn-CS" w:eastAsia="sr-Latn-CS"/>
              </w:rPr>
              <w:t>:</w:t>
            </w:r>
            <w:r w:rsidRPr="00CC1CE1">
              <w:rPr>
                <w:rFonts w:cs="Arial"/>
                <w:lang w:val="sr-Latn-CS" w:eastAsia="sr-Latn-CS"/>
              </w:rPr>
              <w:t xml:space="preserve"> </w:t>
            </w:r>
          </w:p>
          <w:p w:rsidR="00CC1CE1" w:rsidRPr="00CC1CE1" w:rsidRDefault="00CC1CE1" w:rsidP="00AA25CE">
            <w:pPr>
              <w:snapToGrid w:val="0"/>
              <w:spacing w:before="0"/>
              <w:rPr>
                <w:rFonts w:cs="Arial"/>
                <w:lang w:val="sr-Latn-CS" w:eastAsia="sr-Latn-CS"/>
              </w:rPr>
            </w:pPr>
            <w:r w:rsidRPr="00CC1CE1">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C1CE1" w:rsidRPr="00CC1CE1" w:rsidRDefault="00CC1CE1" w:rsidP="00AA25CE">
            <w:pPr>
              <w:autoSpaceDE w:val="0"/>
              <w:autoSpaceDN w:val="0"/>
              <w:adjustRightInd w:val="0"/>
              <w:spacing w:before="0"/>
              <w:rPr>
                <w:rFonts w:cs="Arial"/>
                <w:b/>
                <w:u w:val="single"/>
                <w:lang w:val="sr-Latn-CS" w:eastAsia="sr-Latn-CS"/>
              </w:rPr>
            </w:pPr>
            <w:r w:rsidRPr="00CC1CE1">
              <w:rPr>
                <w:rFonts w:cs="Arial"/>
                <w:b/>
                <w:u w:val="single"/>
                <w:lang w:val="sr-Latn-CS" w:eastAsia="sr-Latn-CS"/>
              </w:rPr>
              <w:t>Доказ:</w:t>
            </w:r>
          </w:p>
          <w:p w:rsidR="00CC1CE1" w:rsidRPr="00CC1CE1" w:rsidRDefault="00CC1CE1" w:rsidP="00AA25CE">
            <w:pPr>
              <w:snapToGrid w:val="0"/>
              <w:spacing w:before="0"/>
              <w:rPr>
                <w:rFonts w:eastAsia="Calibri" w:cs="Arial"/>
                <w:lang w:val="ru-RU" w:eastAsia="sr-Latn-CS"/>
              </w:rPr>
            </w:pPr>
            <w:r w:rsidRPr="00CC1CE1">
              <w:rPr>
                <w:rFonts w:eastAsia="Calibri" w:cs="Arial"/>
                <w:lang w:val="ru-RU" w:eastAsia="sr-Latn-CS"/>
              </w:rPr>
              <w:t xml:space="preserve">- </w:t>
            </w:r>
            <w:r w:rsidRPr="00CC1CE1">
              <w:rPr>
                <w:rFonts w:eastAsia="Calibri" w:cs="Arial"/>
                <w:b/>
                <w:lang w:val="ru-RU" w:eastAsia="sr-Latn-CS"/>
              </w:rPr>
              <w:t xml:space="preserve">за правно лице, предузетнике и физичка лица: </w:t>
            </w:r>
          </w:p>
          <w:p w:rsidR="00CC1CE1" w:rsidRPr="00CC1CE1" w:rsidRDefault="00CC1CE1" w:rsidP="00AA25CE">
            <w:pPr>
              <w:snapToGrid w:val="0"/>
              <w:spacing w:before="0"/>
              <w:rPr>
                <w:rFonts w:eastAsia="Calibri" w:cs="Arial"/>
                <w:lang w:val="ru-RU" w:eastAsia="sr-Latn-CS"/>
              </w:rPr>
            </w:pPr>
            <w:r w:rsidRPr="00CC1CE1">
              <w:rPr>
                <w:rFonts w:eastAsia="Calibri" w:cs="Arial"/>
                <w:b/>
                <w:lang w:val="ru-RU" w:eastAsia="sr-Latn-CS"/>
              </w:rPr>
              <w:t>1.Уверење Пореске управе</w:t>
            </w:r>
            <w:r w:rsidRPr="00CC1CE1">
              <w:rPr>
                <w:rFonts w:eastAsia="Calibri" w:cs="Arial"/>
                <w:lang w:val="ru-RU" w:eastAsia="sr-Latn-CS"/>
              </w:rPr>
              <w:t xml:space="preserve"> Министарства финансија да је измирио доспеле </w:t>
            </w:r>
            <w:r w:rsidRPr="00CC1CE1">
              <w:rPr>
                <w:rFonts w:cs="Arial"/>
                <w:lang w:val="ru-RU" w:eastAsia="sr-Latn-CS"/>
              </w:rPr>
              <w:t xml:space="preserve">порезе и доприносе </w:t>
            </w:r>
            <w:r w:rsidRPr="00CC1CE1">
              <w:rPr>
                <w:rFonts w:eastAsia="Calibri" w:cs="Arial"/>
                <w:b/>
                <w:u w:val="single"/>
                <w:lang w:val="ru-RU" w:eastAsia="sr-Latn-CS"/>
              </w:rPr>
              <w:t>и</w:t>
            </w:r>
          </w:p>
          <w:p w:rsidR="00CC1CE1" w:rsidRPr="00CC1CE1" w:rsidRDefault="00CC1CE1" w:rsidP="00AA25CE">
            <w:pPr>
              <w:spacing w:before="0"/>
              <w:rPr>
                <w:rFonts w:cs="Arial"/>
                <w:lang w:val="ru-RU" w:eastAsia="sr-Latn-CS"/>
              </w:rPr>
            </w:pPr>
            <w:r w:rsidRPr="00CC1CE1">
              <w:rPr>
                <w:rFonts w:eastAsia="Calibri" w:cs="Arial"/>
                <w:b/>
                <w:lang w:val="ru-RU" w:eastAsia="sr-Latn-CS"/>
              </w:rPr>
              <w:t>2.Уверење Управе јавних прихода локалне самоуправе (града, односно општине</w:t>
            </w:r>
            <w:r w:rsidRPr="00CC1CE1">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CC1CE1">
              <w:rPr>
                <w:rFonts w:eastAsia="Calibri" w:cs="Arial"/>
                <w:lang w:val="ru-RU" w:eastAsia="sr-Latn-CS"/>
              </w:rPr>
              <w:t xml:space="preserve">да је измирио обавезе по основу изворних локалних јавних прихода </w:t>
            </w:r>
          </w:p>
          <w:p w:rsidR="00CC1CE1" w:rsidRPr="00CC1CE1" w:rsidRDefault="00CC1CE1" w:rsidP="00AA25CE">
            <w:pPr>
              <w:spacing w:before="0"/>
              <w:ind w:right="122"/>
              <w:rPr>
                <w:rFonts w:cs="Arial"/>
                <w:lang w:val="ru-RU" w:eastAsia="sr-Latn-CS"/>
              </w:rPr>
            </w:pPr>
            <w:r w:rsidRPr="00CC1CE1">
              <w:rPr>
                <w:rFonts w:cs="Arial"/>
                <w:lang w:val="ru-RU" w:eastAsia="sr-Latn-CS"/>
              </w:rPr>
              <w:t>Напомена:</w:t>
            </w:r>
          </w:p>
          <w:p w:rsidR="00CC1CE1" w:rsidRPr="00CC1CE1" w:rsidRDefault="00CC1CE1" w:rsidP="00AA25CE">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CC1CE1">
              <w:rPr>
                <w:rFonts w:eastAsia="TimesNewRomanPSMT" w:cs="Arial"/>
                <w:lang w:val="sr-Latn-CS" w:eastAsia="sr-Latn-CS"/>
              </w:rPr>
              <w:t>Уколико локална (општин</w:t>
            </w:r>
            <w:r w:rsidRPr="00CC1CE1">
              <w:rPr>
                <w:rFonts w:eastAsia="TimesNewRomanPSMT" w:cs="Arial"/>
                <w:lang w:val="sr-Cyrl-CS" w:eastAsia="sr-Latn-CS"/>
              </w:rPr>
              <w:t>с</w:t>
            </w:r>
            <w:r w:rsidRPr="00CC1CE1">
              <w:rPr>
                <w:rFonts w:eastAsia="TimesNewRomanPSMT" w:cs="Arial"/>
                <w:lang w:val="sr-Latn-CS" w:eastAsia="sr-Latn-CS"/>
              </w:rPr>
              <w:t>ка) управа</w:t>
            </w:r>
            <w:r w:rsidRPr="00CC1CE1">
              <w:rPr>
                <w:rFonts w:eastAsia="TimesNewRomanPSMT" w:cs="Arial"/>
                <w:lang w:val="sr-Cyrl-CS" w:eastAsia="sr-Latn-CS"/>
              </w:rPr>
              <w:t xml:space="preserve"> јавних приход</w:t>
            </w:r>
            <w:r w:rsidRPr="00CC1CE1">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CC1CE1">
              <w:rPr>
                <w:rFonts w:eastAsia="TimesNewRomanPSMT" w:cs="Arial"/>
                <w:lang w:val="sr-Cyrl-CS" w:eastAsia="sr-Latn-CS"/>
              </w:rPr>
              <w:t xml:space="preserve">јавних прихода </w:t>
            </w:r>
            <w:r w:rsidRPr="00CC1CE1">
              <w:rPr>
                <w:rFonts w:eastAsia="TimesNewRomanPSMT" w:cs="Arial"/>
                <w:lang w:val="sr-Latn-CS" w:eastAsia="sr-Latn-CS"/>
              </w:rPr>
              <w:t xml:space="preserve">приложи и потврде </w:t>
            </w:r>
            <w:r w:rsidRPr="00CC1CE1">
              <w:rPr>
                <w:rFonts w:eastAsia="TimesNewRomanPSMT" w:cs="Arial"/>
                <w:lang w:val="sr-Cyrl-CS" w:eastAsia="sr-Latn-CS"/>
              </w:rPr>
              <w:t xml:space="preserve">тих </w:t>
            </w:r>
            <w:r w:rsidRPr="00CC1CE1">
              <w:rPr>
                <w:rFonts w:eastAsia="TimesNewRomanPSMT" w:cs="Arial"/>
                <w:lang w:val="sr-Latn-CS" w:eastAsia="sr-Latn-CS"/>
              </w:rPr>
              <w:t>осталих лок</w:t>
            </w:r>
            <w:r w:rsidRPr="00CC1CE1">
              <w:rPr>
                <w:rFonts w:eastAsia="TimesNewRomanPSMT" w:cs="Arial"/>
                <w:lang w:val="sr-Cyrl-CS" w:eastAsia="sr-Latn-CS"/>
              </w:rPr>
              <w:t>а</w:t>
            </w:r>
            <w:r w:rsidRPr="00CC1CE1">
              <w:rPr>
                <w:rFonts w:eastAsia="TimesNewRomanPSMT" w:cs="Arial"/>
                <w:lang w:val="sr-Latn-CS" w:eastAsia="sr-Latn-CS"/>
              </w:rPr>
              <w:t xml:space="preserve">лних органа/организација/установа </w:t>
            </w:r>
          </w:p>
          <w:p w:rsidR="00CC1CE1" w:rsidRPr="00CC1CE1" w:rsidRDefault="00CC1CE1" w:rsidP="00AA25CE">
            <w:pPr>
              <w:numPr>
                <w:ilvl w:val="0"/>
                <w:numId w:val="20"/>
              </w:numPr>
              <w:autoSpaceDE w:val="0"/>
              <w:autoSpaceDN w:val="0"/>
              <w:adjustRightInd w:val="0"/>
              <w:snapToGrid w:val="0"/>
              <w:spacing w:before="0"/>
              <w:ind w:hanging="357"/>
              <w:contextualSpacing/>
              <w:rPr>
                <w:rFonts w:eastAsia="Calibri" w:cs="Arial"/>
                <w:lang w:val="sr-Latn-CS" w:eastAsia="sr-Latn-CS"/>
              </w:rPr>
            </w:pPr>
            <w:r w:rsidRPr="00CC1CE1">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CC1CE1">
              <w:rPr>
                <w:rFonts w:eastAsia="TimesNewRomanPSMT" w:cs="Arial"/>
                <w:b/>
                <w:lang w:val="sr-Latn-CS" w:eastAsia="sr-Latn-CS"/>
              </w:rPr>
              <w:t>у</w:t>
            </w:r>
            <w:r w:rsidRPr="00CC1CE1">
              <w:rPr>
                <w:rFonts w:eastAsia="Calibri" w:cs="Arial"/>
                <w:b/>
                <w:lang w:val="ru-RU" w:eastAsia="sr-Latn-CS"/>
              </w:rPr>
              <w:t>верење Агенције за приватизацију да се налази у поступку приватизације</w:t>
            </w:r>
          </w:p>
          <w:p w:rsidR="00CC1CE1" w:rsidRPr="00CC1CE1" w:rsidRDefault="00CC1CE1" w:rsidP="00AA25CE">
            <w:pPr>
              <w:numPr>
                <w:ilvl w:val="0"/>
                <w:numId w:val="20"/>
              </w:numPr>
              <w:tabs>
                <w:tab w:val="left" w:pos="680"/>
              </w:tabs>
              <w:snapToGrid w:val="0"/>
              <w:spacing w:before="0"/>
              <w:ind w:hanging="357"/>
              <w:contextualSpacing/>
              <w:rPr>
                <w:rFonts w:eastAsia="Calibri" w:cs="Arial"/>
                <w:lang w:val="sr-Latn-CS" w:eastAsia="sr-Latn-CS"/>
              </w:rPr>
            </w:pPr>
            <w:r w:rsidRPr="00CC1CE1">
              <w:rPr>
                <w:rFonts w:eastAsia="Calibri" w:cs="Arial"/>
                <w:lang w:val="sr-Latn-CS" w:eastAsia="sr-Latn-CS"/>
              </w:rPr>
              <w:t>У случају да понуду подноси група понуђача, ове доказе доставити за сваког учесника из групе</w:t>
            </w:r>
          </w:p>
          <w:p w:rsidR="00CC1CE1" w:rsidRPr="00CC1CE1" w:rsidRDefault="00CC1CE1" w:rsidP="00AA25CE">
            <w:pPr>
              <w:numPr>
                <w:ilvl w:val="0"/>
                <w:numId w:val="21"/>
              </w:numPr>
              <w:tabs>
                <w:tab w:val="left" w:pos="680"/>
              </w:tabs>
              <w:snapToGrid w:val="0"/>
              <w:spacing w:before="0"/>
              <w:contextualSpacing/>
              <w:rPr>
                <w:rFonts w:cs="Arial"/>
                <w:lang w:val="sr-Latn-CS" w:eastAsia="sr-Latn-CS"/>
              </w:rPr>
            </w:pPr>
            <w:r w:rsidRPr="00CC1CE1">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D50950" w:rsidRPr="00D50950" w:rsidRDefault="00CC1CE1" w:rsidP="00AA25CE">
            <w:pPr>
              <w:tabs>
                <w:tab w:val="left" w:pos="680"/>
              </w:tabs>
              <w:snapToGrid w:val="0"/>
              <w:spacing w:before="0"/>
              <w:contextualSpacing/>
              <w:rPr>
                <w:rFonts w:eastAsia="Calibri" w:cs="Arial"/>
                <w:lang w:val="sr-Cyrl-RS" w:eastAsia="sr-Latn-CS"/>
              </w:rPr>
            </w:pPr>
            <w:r w:rsidRPr="00CC1CE1">
              <w:rPr>
                <w:rFonts w:eastAsia="Calibri" w:cs="Arial"/>
                <w:b/>
                <w:lang w:val="sr-Latn-CS" w:eastAsia="sr-Latn-CS"/>
              </w:rPr>
              <w:t xml:space="preserve">Ови докази не могу бити старији од два месеца </w:t>
            </w:r>
            <w:r w:rsidRPr="00CC1CE1">
              <w:rPr>
                <w:rFonts w:eastAsia="Calibri" w:cs="Arial"/>
                <w:b/>
                <w:lang w:val="sr-Cyrl-CS" w:eastAsia="sr-Latn-CS"/>
              </w:rPr>
              <w:t>пре</w:t>
            </w:r>
            <w:r w:rsidRPr="00CC1CE1">
              <w:rPr>
                <w:rFonts w:eastAsia="Calibri" w:cs="Arial"/>
                <w:b/>
                <w:lang w:val="sr-Latn-CS" w:eastAsia="sr-Latn-CS"/>
              </w:rPr>
              <w:t xml:space="preserve"> отварања понуда</w:t>
            </w:r>
            <w:r w:rsidRPr="00CC1CE1">
              <w:rPr>
                <w:rFonts w:eastAsia="Calibri" w:cs="Arial"/>
                <w:lang w:val="sr-Latn-CS" w:eastAsia="sr-Latn-CS"/>
              </w:rPr>
              <w:t>.</w:t>
            </w:r>
          </w:p>
        </w:tc>
      </w:tr>
      <w:tr w:rsidR="00CC1CE1" w:rsidRPr="00467F91" w:rsidTr="00DE1341">
        <w:trPr>
          <w:jc w:val="center"/>
        </w:trPr>
        <w:tc>
          <w:tcPr>
            <w:tcW w:w="729" w:type="dxa"/>
            <w:vAlign w:val="center"/>
          </w:tcPr>
          <w:p w:rsidR="000D047F" w:rsidRDefault="000D047F" w:rsidP="00AA25CE">
            <w:pPr>
              <w:spacing w:before="0"/>
              <w:jc w:val="center"/>
              <w:rPr>
                <w:rFonts w:cs="Arial"/>
                <w:lang w:val="sr-Cyrl-RS"/>
              </w:rPr>
            </w:pPr>
          </w:p>
          <w:p w:rsidR="00CC1CE1" w:rsidRPr="00CC1CE1" w:rsidRDefault="00CC1CE1" w:rsidP="00AA25CE">
            <w:pPr>
              <w:spacing w:before="0"/>
              <w:jc w:val="center"/>
              <w:rPr>
                <w:rFonts w:cs="Arial"/>
              </w:rPr>
            </w:pPr>
            <w:r w:rsidRPr="00CC1CE1">
              <w:rPr>
                <w:rFonts w:cs="Arial"/>
              </w:rPr>
              <w:t xml:space="preserve">4. </w:t>
            </w:r>
          </w:p>
        </w:tc>
        <w:tc>
          <w:tcPr>
            <w:tcW w:w="8430" w:type="dxa"/>
          </w:tcPr>
          <w:p w:rsidR="00CC1CE1" w:rsidRPr="00CC1CE1" w:rsidRDefault="00CC1CE1" w:rsidP="00AA25CE">
            <w:pPr>
              <w:snapToGrid w:val="0"/>
              <w:spacing w:before="0"/>
              <w:rPr>
                <w:rFonts w:cs="Arial"/>
                <w:b/>
                <w:u w:val="single"/>
                <w:lang w:val="sr-Latn-CS" w:eastAsia="sr-Latn-CS"/>
              </w:rPr>
            </w:pPr>
            <w:r w:rsidRPr="00CC1CE1">
              <w:rPr>
                <w:rFonts w:cs="Arial"/>
                <w:b/>
                <w:u w:val="single"/>
                <w:lang w:val="sr-Latn-CS" w:eastAsia="sr-Latn-CS"/>
              </w:rPr>
              <w:t>Услов:</w:t>
            </w:r>
          </w:p>
          <w:p w:rsidR="00CC1CE1" w:rsidRPr="00CC1CE1" w:rsidRDefault="00CC1CE1" w:rsidP="00AA25CE">
            <w:pPr>
              <w:snapToGrid w:val="0"/>
              <w:spacing w:before="0"/>
              <w:rPr>
                <w:rFonts w:cs="Arial"/>
                <w:lang w:val="sr-Latn-CS" w:eastAsia="sr-Latn-CS"/>
              </w:rPr>
            </w:pPr>
            <w:r w:rsidRPr="00CC1CE1">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CC1CE1" w:rsidRPr="00CC1CE1" w:rsidRDefault="00CC1CE1" w:rsidP="00AA25CE">
            <w:pPr>
              <w:autoSpaceDE w:val="0"/>
              <w:autoSpaceDN w:val="0"/>
              <w:adjustRightInd w:val="0"/>
              <w:spacing w:before="0"/>
              <w:rPr>
                <w:rFonts w:cs="Arial"/>
                <w:b/>
                <w:u w:val="single"/>
                <w:lang w:val="sr-Latn-CS" w:eastAsia="sr-Latn-CS"/>
              </w:rPr>
            </w:pPr>
            <w:r w:rsidRPr="00CC1CE1">
              <w:rPr>
                <w:rFonts w:cs="Arial"/>
                <w:b/>
                <w:u w:val="single"/>
                <w:lang w:val="sr-Latn-CS" w:eastAsia="sr-Latn-CS"/>
              </w:rPr>
              <w:t>Доказ:</w:t>
            </w:r>
          </w:p>
          <w:p w:rsidR="00CC1CE1" w:rsidRPr="00CC1CE1" w:rsidRDefault="00CC1CE1" w:rsidP="00AA25CE">
            <w:pPr>
              <w:spacing w:before="0"/>
              <w:rPr>
                <w:rFonts w:cs="Arial"/>
                <w:b/>
                <w:lang w:val="sr-Latn-CS" w:eastAsia="sr-Latn-CS"/>
              </w:rPr>
            </w:pPr>
            <w:r w:rsidRPr="00CC1CE1">
              <w:rPr>
                <w:rFonts w:cs="Arial"/>
                <w:lang w:val="sr-Latn-CS" w:eastAsia="sr-Latn-CS"/>
              </w:rPr>
              <w:t>Потписан и оверен Образац изјаве на основу члана 75. став 2. ЗЈН</w:t>
            </w:r>
            <w:r w:rsidRPr="00CC1CE1">
              <w:rPr>
                <w:rFonts w:cs="Arial"/>
                <w:lang w:val="sr-Cyrl-RS" w:eastAsia="sr-Latn-CS"/>
              </w:rPr>
              <w:t xml:space="preserve"> </w:t>
            </w:r>
            <w:r w:rsidRPr="00CC1CE1">
              <w:rPr>
                <w:rFonts w:cs="Arial"/>
                <w:lang w:val="sr-Latn-CS" w:eastAsia="sr-Latn-CS"/>
              </w:rPr>
              <w:t>(Образац бр</w:t>
            </w:r>
            <w:r w:rsidRPr="00CC1CE1">
              <w:rPr>
                <w:rFonts w:cs="Arial"/>
                <w:lang w:val="sr-Cyrl-RS" w:eastAsia="sr-Latn-CS"/>
              </w:rPr>
              <w:t>. 4</w:t>
            </w:r>
            <w:r w:rsidRPr="00CC1CE1">
              <w:rPr>
                <w:rFonts w:cs="Arial"/>
                <w:lang w:val="sr-Latn-CS" w:eastAsia="sr-Latn-CS"/>
              </w:rPr>
              <w:t>)</w:t>
            </w:r>
          </w:p>
          <w:p w:rsidR="00CC1CE1" w:rsidRPr="00CC1CE1" w:rsidRDefault="00CC1CE1" w:rsidP="00AA25CE">
            <w:pPr>
              <w:snapToGrid w:val="0"/>
              <w:spacing w:before="0"/>
              <w:rPr>
                <w:rFonts w:cs="Arial"/>
                <w:lang w:val="sr-Cyrl-CS" w:eastAsia="sr-Latn-CS"/>
              </w:rPr>
            </w:pPr>
            <w:r w:rsidRPr="00CC1CE1">
              <w:rPr>
                <w:rFonts w:cs="Arial"/>
                <w:lang w:val="sr-Latn-CS" w:eastAsia="sr-Latn-CS"/>
              </w:rPr>
              <w:t>Напомена:</w:t>
            </w:r>
          </w:p>
          <w:p w:rsidR="00CC1CE1" w:rsidRPr="00CC1CE1" w:rsidRDefault="00CC1CE1" w:rsidP="00AA25CE">
            <w:pPr>
              <w:numPr>
                <w:ilvl w:val="0"/>
                <w:numId w:val="22"/>
              </w:numPr>
              <w:snapToGrid w:val="0"/>
              <w:spacing w:before="0"/>
              <w:rPr>
                <w:rFonts w:cs="Arial"/>
                <w:lang w:val="sr-Cyrl-CS" w:eastAsia="sr-Latn-CS"/>
              </w:rPr>
            </w:pPr>
            <w:r w:rsidRPr="00CC1CE1">
              <w:rPr>
                <w:rFonts w:cs="Arial"/>
                <w:lang w:val="sr-Latn-CS" w:eastAsia="sr-Latn-CS"/>
              </w:rPr>
              <w:t xml:space="preserve">Изјава мора да буде потписана од стране овлашћеног лица </w:t>
            </w:r>
            <w:r w:rsidRPr="00CC1CE1">
              <w:rPr>
                <w:rFonts w:cs="Arial"/>
                <w:lang w:val="sr-Cyrl-CS" w:eastAsia="sr-Latn-CS"/>
              </w:rPr>
              <w:t>за заступање понуђача</w:t>
            </w:r>
            <w:r w:rsidRPr="00CC1CE1">
              <w:rPr>
                <w:rFonts w:cs="Arial"/>
                <w:lang w:val="sr-Latn-CS" w:eastAsia="sr-Latn-CS"/>
              </w:rPr>
              <w:t xml:space="preserve"> и оверена печатом. </w:t>
            </w:r>
          </w:p>
          <w:p w:rsidR="00CC1CE1" w:rsidRPr="00CC1CE1" w:rsidRDefault="00CC1CE1" w:rsidP="00AA25CE">
            <w:pPr>
              <w:numPr>
                <w:ilvl w:val="0"/>
                <w:numId w:val="22"/>
              </w:numPr>
              <w:snapToGrid w:val="0"/>
              <w:spacing w:before="0"/>
              <w:rPr>
                <w:rFonts w:cs="Arial"/>
                <w:lang w:val="sr-Latn-CS" w:eastAsia="sr-Latn-CS"/>
              </w:rPr>
            </w:pPr>
            <w:r w:rsidRPr="00CC1CE1">
              <w:rPr>
                <w:rFonts w:cs="Arial"/>
                <w:lang w:val="sr-Latn-CS" w:eastAsia="sr-Latn-CS"/>
              </w:rPr>
              <w:t xml:space="preserve">Уколико понуду подноси група понуђача, Изјава мора бити </w:t>
            </w:r>
            <w:r w:rsidRPr="00CC1CE1">
              <w:rPr>
                <w:rFonts w:cs="Arial"/>
                <w:lang w:val="sr-Cyrl-CS" w:eastAsia="sr-Latn-CS"/>
              </w:rPr>
              <w:t>достављена за сваког члана групе понуђача. Изјава мора бити</w:t>
            </w:r>
            <w:r w:rsidRPr="00CC1CE1">
              <w:rPr>
                <w:rFonts w:cs="Arial"/>
                <w:lang w:val="sr-Latn-CS" w:eastAsia="sr-Latn-CS"/>
              </w:rPr>
              <w:t xml:space="preserve"> потписана од стране овлашћеног лица </w:t>
            </w:r>
            <w:r w:rsidRPr="00CC1CE1">
              <w:rPr>
                <w:rFonts w:cs="Arial"/>
                <w:lang w:val="sr-Cyrl-CS" w:eastAsia="sr-Latn-CS"/>
              </w:rPr>
              <w:t xml:space="preserve">за заступање </w:t>
            </w:r>
            <w:r w:rsidRPr="00CC1CE1">
              <w:rPr>
                <w:rFonts w:cs="Arial"/>
                <w:lang w:val="sr-Latn-CS" w:eastAsia="sr-Latn-CS"/>
              </w:rPr>
              <w:t xml:space="preserve">понуђача из групе понуђача и оверена печатом.  </w:t>
            </w:r>
          </w:p>
          <w:p w:rsidR="00CC1CE1" w:rsidRPr="00CC1CE1" w:rsidRDefault="00CC1CE1" w:rsidP="00AA25CE">
            <w:pPr>
              <w:numPr>
                <w:ilvl w:val="0"/>
                <w:numId w:val="22"/>
              </w:numPr>
              <w:tabs>
                <w:tab w:val="num" w:pos="723"/>
              </w:tabs>
              <w:snapToGrid w:val="0"/>
              <w:spacing w:before="0"/>
              <w:ind w:left="723"/>
              <w:rPr>
                <w:rFonts w:cs="Arial"/>
                <w:lang w:val="sr-Latn-CS" w:eastAsia="sr-Latn-CS"/>
              </w:rPr>
            </w:pPr>
            <w:r w:rsidRPr="00CC1CE1">
              <w:rPr>
                <w:rFonts w:cs="Arial"/>
                <w:lang w:val="sr-Latn-CS" w:eastAsia="sr-Latn-CS"/>
              </w:rPr>
              <w:t xml:space="preserve">Уколико понуђач подноси понуду са подизвођачем, Изјава мора бити </w:t>
            </w:r>
            <w:r w:rsidRPr="00CC1CE1">
              <w:rPr>
                <w:rFonts w:cs="Arial"/>
                <w:lang w:val="sr-Cyrl-CS" w:eastAsia="sr-Latn-CS"/>
              </w:rPr>
              <w:t xml:space="preserve">достављена и за сваког </w:t>
            </w:r>
            <w:r w:rsidRPr="00CC1CE1">
              <w:rPr>
                <w:rFonts w:cs="Arial"/>
                <w:lang w:val="sr-Latn-CS" w:eastAsia="sr-Latn-CS"/>
              </w:rPr>
              <w:t>подизвођача.</w:t>
            </w:r>
            <w:r w:rsidRPr="00CC1CE1">
              <w:rPr>
                <w:rFonts w:cs="Arial"/>
                <w:lang w:val="sr-Cyrl-CS" w:eastAsia="sr-Latn-CS"/>
              </w:rPr>
              <w:t xml:space="preserve"> Изјава мора бити</w:t>
            </w:r>
            <w:r w:rsidRPr="00CC1CE1">
              <w:rPr>
                <w:rFonts w:cs="Arial"/>
                <w:lang w:val="sr-Latn-CS" w:eastAsia="sr-Latn-CS"/>
              </w:rPr>
              <w:t xml:space="preserve"> потписана од стране овлашћеног лица </w:t>
            </w:r>
            <w:r w:rsidRPr="00CC1CE1">
              <w:rPr>
                <w:rFonts w:cs="Arial"/>
                <w:lang w:val="sr-Cyrl-CS" w:eastAsia="sr-Latn-CS"/>
              </w:rPr>
              <w:t xml:space="preserve">за заступање </w:t>
            </w:r>
            <w:r w:rsidRPr="00CC1CE1">
              <w:rPr>
                <w:rFonts w:cs="Arial"/>
                <w:lang w:val="sr-Latn-CS" w:eastAsia="sr-Latn-CS"/>
              </w:rPr>
              <w:t xml:space="preserve">подизвођача и оверена печатом.  </w:t>
            </w:r>
          </w:p>
        </w:tc>
      </w:tr>
      <w:tr w:rsidR="002227D2" w:rsidRPr="00467F91" w:rsidTr="00DE1341">
        <w:trPr>
          <w:jc w:val="center"/>
        </w:trPr>
        <w:tc>
          <w:tcPr>
            <w:tcW w:w="729" w:type="dxa"/>
            <w:vAlign w:val="center"/>
          </w:tcPr>
          <w:p w:rsidR="002227D2" w:rsidRPr="00CC1CE1" w:rsidRDefault="002227D2" w:rsidP="00CC1CE1">
            <w:pPr>
              <w:jc w:val="center"/>
              <w:rPr>
                <w:rFonts w:cs="Arial"/>
              </w:rPr>
            </w:pPr>
          </w:p>
        </w:tc>
        <w:tc>
          <w:tcPr>
            <w:tcW w:w="8430" w:type="dxa"/>
          </w:tcPr>
          <w:p w:rsidR="002227D2" w:rsidRPr="00FF39FD" w:rsidRDefault="002227D2" w:rsidP="00AA25CE">
            <w:pPr>
              <w:spacing w:before="0"/>
              <w:ind w:right="-180"/>
              <w:jc w:val="center"/>
              <w:rPr>
                <w:rFonts w:cs="Arial"/>
                <w:b/>
                <w:lang w:val="sr-Latn-CS" w:eastAsia="sr-Latn-CS"/>
              </w:rPr>
            </w:pPr>
            <w:r w:rsidRPr="00FF39FD">
              <w:rPr>
                <w:rFonts w:cs="Arial"/>
                <w:b/>
                <w:lang w:val="sr-Latn-CS" w:eastAsia="sr-Latn-CS"/>
              </w:rPr>
              <w:t>4.2  ДОДАТНИ УСЛОВИ</w:t>
            </w:r>
          </w:p>
          <w:p w:rsidR="002227D2" w:rsidRPr="00343F86" w:rsidRDefault="002227D2" w:rsidP="00AA25CE">
            <w:pPr>
              <w:snapToGrid w:val="0"/>
              <w:spacing w:before="0"/>
              <w:rPr>
                <w:rFonts w:cs="Arial"/>
                <w:b/>
                <w:highlight w:val="yellow"/>
                <w:u w:val="single"/>
                <w:lang w:val="sr-Latn-CS" w:eastAsia="sr-Latn-CS"/>
              </w:rPr>
            </w:pPr>
            <w:r w:rsidRPr="00FF39FD">
              <w:rPr>
                <w:rFonts w:cs="Arial"/>
                <w:b/>
                <w:lang w:val="sr-Latn-CS" w:eastAsia="sr-Latn-CS"/>
              </w:rPr>
              <w:t>ЗА УЧЕШЋЕ У ПОСТУПКУ ЈАВНЕ НАБАВКЕ ИЗ ЧЛАНА 76. ЗАКОНА</w:t>
            </w:r>
          </w:p>
        </w:tc>
      </w:tr>
      <w:tr w:rsidR="008F5037" w:rsidRPr="00467F91" w:rsidTr="00BD7D7F">
        <w:trPr>
          <w:trHeight w:val="4166"/>
          <w:jc w:val="center"/>
        </w:trPr>
        <w:tc>
          <w:tcPr>
            <w:tcW w:w="729" w:type="dxa"/>
            <w:vAlign w:val="center"/>
          </w:tcPr>
          <w:p w:rsidR="008F5037" w:rsidRPr="008F5037" w:rsidRDefault="00B623A2" w:rsidP="002030E4">
            <w:pPr>
              <w:jc w:val="center"/>
              <w:rPr>
                <w:rFonts w:cs="Arial"/>
                <w:lang w:val="sr-Cyrl-RS"/>
              </w:rPr>
            </w:pPr>
            <w:r>
              <w:rPr>
                <w:rFonts w:cs="Arial"/>
                <w:lang w:val="sr-Cyrl-RS"/>
              </w:rPr>
              <w:lastRenderedPageBreak/>
              <w:t>5</w:t>
            </w:r>
            <w:r w:rsidR="008F5037">
              <w:rPr>
                <w:rFonts w:cs="Arial"/>
                <w:lang w:val="sr-Cyrl-RS"/>
              </w:rPr>
              <w:t>.</w:t>
            </w:r>
          </w:p>
        </w:tc>
        <w:tc>
          <w:tcPr>
            <w:tcW w:w="8430" w:type="dxa"/>
          </w:tcPr>
          <w:p w:rsidR="008F5037" w:rsidRPr="00A146F1" w:rsidRDefault="008F5037" w:rsidP="008F5037">
            <w:pPr>
              <w:autoSpaceDE w:val="0"/>
              <w:autoSpaceDN w:val="0"/>
              <w:adjustRightInd w:val="0"/>
              <w:rPr>
                <w:rFonts w:cs="Arial"/>
                <w:b/>
                <w:u w:val="single"/>
                <w:lang w:val="sr-Latn-CS" w:eastAsia="sr-Latn-CS"/>
              </w:rPr>
            </w:pPr>
            <w:r w:rsidRPr="00A146F1">
              <w:rPr>
                <w:rFonts w:cs="Arial"/>
                <w:b/>
                <w:u w:val="single"/>
                <w:lang w:val="sr-Latn-CS" w:eastAsia="sr-Latn-CS"/>
              </w:rPr>
              <w:t>Услов:</w:t>
            </w:r>
          </w:p>
          <w:p w:rsidR="008F5037" w:rsidRPr="00A146F1" w:rsidRDefault="008F5037" w:rsidP="008F5037">
            <w:pPr>
              <w:autoSpaceDE w:val="0"/>
              <w:autoSpaceDN w:val="0"/>
              <w:adjustRightInd w:val="0"/>
              <w:spacing w:before="0"/>
              <w:rPr>
                <w:rFonts w:cs="Arial"/>
                <w:b/>
                <w:lang w:val="sr-Cyrl-RS" w:eastAsia="sr-Latn-CS"/>
              </w:rPr>
            </w:pPr>
            <w:r w:rsidRPr="00A146F1">
              <w:rPr>
                <w:rFonts w:cs="Arial"/>
                <w:b/>
                <w:lang w:val="sr-Latn-CS" w:eastAsia="sr-Latn-CS"/>
              </w:rPr>
              <w:t>Технички капацитет</w:t>
            </w:r>
          </w:p>
          <w:p w:rsidR="008F5037" w:rsidRPr="00B12EEF" w:rsidRDefault="008F5037" w:rsidP="008F5037">
            <w:pPr>
              <w:spacing w:before="0"/>
              <w:rPr>
                <w:rFonts w:eastAsiaTheme="minorEastAsia" w:cs="Arial"/>
              </w:rPr>
            </w:pPr>
            <w:r w:rsidRPr="00B12EEF">
              <w:rPr>
                <w:rFonts w:eastAsiaTheme="minorEastAsia" w:cs="Arial"/>
              </w:rPr>
              <w:t xml:space="preserve">Понуђач располаже довољним техничким капацитетом ако </w:t>
            </w:r>
            <w:r>
              <w:rPr>
                <w:rFonts w:eastAsiaTheme="minorEastAsia" w:cs="Arial"/>
                <w:lang w:val="sr-Cyrl-RS"/>
              </w:rPr>
              <w:t>поседује</w:t>
            </w:r>
            <w:r w:rsidRPr="00B12EEF">
              <w:rPr>
                <w:rFonts w:eastAsiaTheme="minorEastAsia" w:cs="Arial"/>
              </w:rPr>
              <w:t>:</w:t>
            </w:r>
          </w:p>
          <w:p w:rsidR="008F5037" w:rsidRPr="008F5037" w:rsidRDefault="008F5037" w:rsidP="00F409A6">
            <w:pPr>
              <w:pStyle w:val="ListParagraph"/>
              <w:numPr>
                <w:ilvl w:val="0"/>
                <w:numId w:val="33"/>
              </w:numPr>
              <w:spacing w:before="0"/>
              <w:rPr>
                <w:rFonts w:ascii="Arial" w:hAnsi="Arial" w:cs="Arial"/>
                <w:lang w:val="sr-Latn-RS"/>
              </w:rPr>
            </w:pPr>
            <w:r w:rsidRPr="008F5037">
              <w:rPr>
                <w:rFonts w:ascii="Arial" w:hAnsi="Arial" w:cs="Arial"/>
                <w:lang w:val="sr-Latn-RS"/>
              </w:rPr>
              <w:t>уређај Simatic S7-200</w:t>
            </w:r>
          </w:p>
          <w:p w:rsidR="008F5037" w:rsidRPr="008F5037" w:rsidRDefault="008F5037" w:rsidP="00F409A6">
            <w:pPr>
              <w:pStyle w:val="ListParagraph"/>
              <w:numPr>
                <w:ilvl w:val="0"/>
                <w:numId w:val="33"/>
              </w:numPr>
              <w:spacing w:before="0"/>
              <w:rPr>
                <w:rFonts w:ascii="Arial" w:hAnsi="Arial" w:cs="Arial"/>
                <w:lang w:val="sr-Latn-RS"/>
              </w:rPr>
            </w:pPr>
            <w:r w:rsidRPr="008F5037">
              <w:rPr>
                <w:rFonts w:ascii="Arial" w:hAnsi="Arial" w:cs="Arial"/>
                <w:lang w:val="sr-Latn-RS"/>
              </w:rPr>
              <w:t>Simatic S7-PC адаптер</w:t>
            </w:r>
          </w:p>
          <w:p w:rsidR="008F5037" w:rsidRPr="008F5037" w:rsidRDefault="008F5037" w:rsidP="00F409A6">
            <w:pPr>
              <w:pStyle w:val="ListParagraph"/>
              <w:numPr>
                <w:ilvl w:val="0"/>
                <w:numId w:val="33"/>
              </w:numPr>
              <w:spacing w:before="0"/>
              <w:rPr>
                <w:rFonts w:ascii="Arial" w:hAnsi="Arial" w:cs="Arial"/>
                <w:lang w:val="sr-Latn-RS"/>
              </w:rPr>
            </w:pPr>
            <w:r w:rsidRPr="008F5037">
              <w:rPr>
                <w:rFonts w:ascii="Arial" w:hAnsi="Arial" w:cs="Arial"/>
                <w:lang w:val="sr-Latn-RS"/>
              </w:rPr>
              <w:t>модем за везу PC и трансмитера температуре</w:t>
            </w:r>
          </w:p>
          <w:p w:rsidR="008F5037" w:rsidRPr="008F5037" w:rsidRDefault="008F5037" w:rsidP="00F409A6">
            <w:pPr>
              <w:pStyle w:val="ListParagraph"/>
              <w:numPr>
                <w:ilvl w:val="0"/>
                <w:numId w:val="33"/>
              </w:numPr>
              <w:spacing w:before="0"/>
              <w:rPr>
                <w:rFonts w:ascii="Arial" w:hAnsi="Arial" w:cs="Arial"/>
                <w:lang w:val="sr-Latn-RS"/>
              </w:rPr>
            </w:pPr>
            <w:r w:rsidRPr="008F5037">
              <w:rPr>
                <w:rFonts w:ascii="Arial" w:hAnsi="Arial" w:cs="Arial"/>
                <w:lang w:val="sr-Latn-RS"/>
              </w:rPr>
              <w:t>модем за USB са интерфејсом који подржава HART протокол</w:t>
            </w:r>
          </w:p>
          <w:p w:rsidR="008F5037" w:rsidRPr="008F5037" w:rsidRDefault="008F5037" w:rsidP="00F409A6">
            <w:pPr>
              <w:pStyle w:val="ListParagraph"/>
              <w:numPr>
                <w:ilvl w:val="0"/>
                <w:numId w:val="33"/>
              </w:numPr>
              <w:spacing w:before="0"/>
              <w:rPr>
                <w:rFonts w:ascii="Arial" w:hAnsi="Arial" w:cs="Arial"/>
                <w:lang w:val="sr-Latn-RS"/>
              </w:rPr>
            </w:pPr>
            <w:r w:rsidRPr="008F5037">
              <w:rPr>
                <w:rFonts w:ascii="Arial" w:hAnsi="Arial" w:cs="Arial"/>
                <w:lang w:val="sr-Latn-RS"/>
              </w:rPr>
              <w:t>модем за RS-232 са интерфејсом који подржава HART протокол</w:t>
            </w:r>
          </w:p>
          <w:p w:rsidR="008F5037" w:rsidRPr="00E30431" w:rsidRDefault="008F5037" w:rsidP="00E30431">
            <w:pPr>
              <w:pStyle w:val="ListParagraph"/>
              <w:numPr>
                <w:ilvl w:val="0"/>
                <w:numId w:val="33"/>
              </w:numPr>
              <w:spacing w:after="0" w:line="240" w:lineRule="auto"/>
              <w:rPr>
                <w:rFonts w:ascii="Arial" w:hAnsi="Arial" w:cs="Arial"/>
                <w:lang w:val="sr-Cyrl-CS"/>
              </w:rPr>
            </w:pPr>
            <w:r w:rsidRPr="008F5037">
              <w:rPr>
                <w:rFonts w:ascii="Arial" w:hAnsi="Arial" w:cs="Arial"/>
                <w:lang w:val="sr-Latn-RS"/>
              </w:rPr>
              <w:t>трансмитер притиска са HART протоколом</w:t>
            </w:r>
          </w:p>
          <w:p w:rsidR="008F5037" w:rsidRPr="00AA4445" w:rsidRDefault="008F5037" w:rsidP="008F5037">
            <w:pPr>
              <w:spacing w:before="0"/>
              <w:rPr>
                <w:rFonts w:cs="Arial"/>
                <w:lang w:val="sr-Cyrl-CS"/>
              </w:rPr>
            </w:pPr>
            <w:r w:rsidRPr="00AA4445">
              <w:rPr>
                <w:rFonts w:cs="Arial"/>
                <w:b/>
                <w:u w:val="single"/>
                <w:lang w:val="sr-Latn-CS" w:eastAsia="sr-Latn-CS"/>
              </w:rPr>
              <w:t xml:space="preserve">Доказ: </w:t>
            </w:r>
          </w:p>
          <w:p w:rsidR="00E30431" w:rsidRPr="00E30431" w:rsidRDefault="00E30431" w:rsidP="00E30431">
            <w:pPr>
              <w:pStyle w:val="ListParagraph"/>
              <w:numPr>
                <w:ilvl w:val="0"/>
                <w:numId w:val="38"/>
              </w:numPr>
              <w:spacing w:before="0" w:after="0" w:line="240" w:lineRule="auto"/>
              <w:rPr>
                <w:rFonts w:ascii="Arial" w:hAnsi="Arial" w:cs="Arial"/>
                <w:b/>
                <w:u w:val="single"/>
                <w:lang w:val="sr-Latn-CS" w:eastAsia="sr-Latn-CS"/>
              </w:rPr>
            </w:pPr>
            <w:r w:rsidRPr="00E30431">
              <w:rPr>
                <w:rFonts w:ascii="Arial" w:hAnsi="Arial" w:cs="Arial"/>
                <w:lang w:val="ru-RU" w:eastAsia="sr-Latn-CS"/>
              </w:rPr>
              <w:t xml:space="preserve">Изјава Понуђача </w:t>
            </w:r>
            <w:r w:rsidR="008F5037" w:rsidRPr="00E30431">
              <w:rPr>
                <w:rFonts w:ascii="Arial" w:hAnsi="Arial" w:cs="Arial"/>
                <w:lang w:val="ru-RU" w:eastAsia="sr-Latn-CS"/>
              </w:rPr>
              <w:t xml:space="preserve"> </w:t>
            </w:r>
            <w:r w:rsidRPr="00E30431">
              <w:rPr>
                <w:rFonts w:ascii="Arial" w:hAnsi="Arial" w:cs="Arial"/>
                <w:lang w:val="ru-RU" w:eastAsia="sr-Latn-CS"/>
              </w:rPr>
              <w:t>о довољном техничком капацитету</w:t>
            </w:r>
            <w:r w:rsidR="008F5037" w:rsidRPr="00E30431">
              <w:rPr>
                <w:rFonts w:ascii="Arial" w:hAnsi="Arial" w:cs="Arial"/>
                <w:lang w:val="ru-RU" w:eastAsia="sr-Latn-CS"/>
              </w:rPr>
              <w:t xml:space="preserve"> (Образац бр.5.)</w:t>
            </w:r>
          </w:p>
          <w:p w:rsidR="00E30431" w:rsidRPr="00E30431" w:rsidRDefault="00E30431" w:rsidP="00E30431">
            <w:pPr>
              <w:spacing w:before="0"/>
              <w:rPr>
                <w:rFonts w:cs="Arial"/>
                <w:b/>
                <w:u w:val="single"/>
                <w:lang w:val="sr-Latn-CS" w:eastAsia="sr-Latn-CS"/>
              </w:rPr>
            </w:pPr>
            <w:r w:rsidRPr="00E30431">
              <w:rPr>
                <w:rFonts w:cs="Arial"/>
                <w:b/>
                <w:u w:val="single"/>
                <w:lang w:val="sr-Latn-CS" w:eastAsia="sr-Latn-CS"/>
              </w:rPr>
              <w:t>Напомена:</w:t>
            </w:r>
          </w:p>
          <w:p w:rsidR="00E30431" w:rsidRPr="005006C1" w:rsidRDefault="00E30431" w:rsidP="00E30431">
            <w:pPr>
              <w:numPr>
                <w:ilvl w:val="0"/>
                <w:numId w:val="31"/>
              </w:numPr>
              <w:snapToGrid w:val="0"/>
              <w:rPr>
                <w:rFonts w:cs="Arial"/>
                <w:lang w:val="sr-Latn-CS" w:eastAsia="sr-Latn-CS"/>
              </w:rPr>
            </w:pPr>
            <w:r w:rsidRPr="00526FDE">
              <w:rPr>
                <w:rFonts w:cs="Arial"/>
                <w:lang w:val="sr-Latn-CS" w:eastAsia="sr-Latn-CS"/>
              </w:rPr>
              <w:t>У случају да понуду подноси група понуђача, доказ из тачк</w:t>
            </w:r>
            <w:r>
              <w:rPr>
                <w:rFonts w:cs="Arial"/>
                <w:lang w:val="sr-Cyrl-RS" w:eastAsia="sr-Latn-CS"/>
              </w:rPr>
              <w:t>е 5</w:t>
            </w:r>
            <w:r w:rsidRPr="00526FDE">
              <w:rPr>
                <w:rFonts w:cs="Arial"/>
                <w:lang w:val="sr-Cyrl-RS" w:eastAsia="sr-Latn-CS"/>
              </w:rPr>
              <w:t>.</w:t>
            </w:r>
            <w:r w:rsidRPr="00526FDE">
              <w:rPr>
                <w:rFonts w:cs="Arial"/>
                <w:lang w:val="sr-Latn-CS" w:eastAsia="sr-Latn-CS"/>
              </w:rPr>
              <w:t xml:space="preserve"> </w:t>
            </w:r>
            <w:r>
              <w:rPr>
                <w:rFonts w:cs="Arial"/>
                <w:lang w:val="sr-Cyrl-RS" w:eastAsia="sr-Latn-CS"/>
              </w:rPr>
              <w:t>д</w:t>
            </w:r>
            <w:r w:rsidRPr="00526FDE">
              <w:rPr>
                <w:rFonts w:cs="Arial"/>
                <w:lang w:val="sr-Latn-CS" w:eastAsia="sr-Latn-CS"/>
              </w:rPr>
              <w:t xml:space="preserve">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526FDE">
              <w:rPr>
                <w:rFonts w:cs="Arial"/>
                <w:lang w:val="sr-Latn-CS" w:eastAsia="sr-Latn-CS"/>
              </w:rPr>
              <w:t>), а уколико више њих заједно испуњавају услов из тачк</w:t>
            </w:r>
            <w:r>
              <w:rPr>
                <w:rFonts w:cs="Arial"/>
                <w:lang w:val="sr-Cyrl-RS" w:eastAsia="sr-Latn-CS"/>
              </w:rPr>
              <w:t>е 5</w:t>
            </w:r>
            <w:r w:rsidRPr="00526FDE">
              <w:rPr>
                <w:rFonts w:cs="Arial"/>
                <w:lang w:val="sr-Cyrl-RS" w:eastAsia="sr-Latn-CS"/>
              </w:rPr>
              <w:t xml:space="preserve">. </w:t>
            </w:r>
            <w:r>
              <w:rPr>
                <w:rFonts w:cs="Arial"/>
                <w:lang w:val="sr-Latn-CS" w:eastAsia="sr-Latn-CS"/>
              </w:rPr>
              <w:t>– ов</w:t>
            </w:r>
            <w:r>
              <w:rPr>
                <w:rFonts w:cs="Arial"/>
                <w:lang w:val="sr-Cyrl-RS" w:eastAsia="sr-Latn-CS"/>
              </w:rPr>
              <w:t>е</w:t>
            </w:r>
            <w:r w:rsidRPr="00526FDE">
              <w:rPr>
                <w:rFonts w:cs="Arial"/>
                <w:lang w:val="sr-Latn-CS" w:eastAsia="sr-Latn-CS"/>
              </w:rPr>
              <w:t xml:space="preserve"> доказ</w:t>
            </w:r>
            <w:r>
              <w:rPr>
                <w:rFonts w:cs="Arial"/>
                <w:lang w:val="sr-Cyrl-RS" w:eastAsia="sr-Latn-CS"/>
              </w:rPr>
              <w:t>е</w:t>
            </w:r>
            <w:r w:rsidRPr="00526FDE">
              <w:rPr>
                <w:rFonts w:cs="Arial"/>
                <w:lang w:val="sr-Latn-CS" w:eastAsia="sr-Latn-CS"/>
              </w:rPr>
              <w:t xml:space="preserve"> доставити за те чланове.</w:t>
            </w:r>
          </w:p>
          <w:p w:rsidR="008F5037" w:rsidRPr="00E30431" w:rsidRDefault="00E30431" w:rsidP="00E30431">
            <w:pPr>
              <w:spacing w:before="0"/>
              <w:rPr>
                <w:rFonts w:cs="Arial"/>
                <w:b/>
                <w:u w:val="single"/>
                <w:lang w:val="sr-Latn-CS" w:eastAsia="sr-Latn-CS"/>
              </w:rPr>
            </w:pPr>
            <w:r w:rsidRPr="005006C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B46D90" w:rsidRPr="00467F91" w:rsidTr="00BD7D7F">
        <w:trPr>
          <w:trHeight w:val="4166"/>
          <w:jc w:val="center"/>
        </w:trPr>
        <w:tc>
          <w:tcPr>
            <w:tcW w:w="729" w:type="dxa"/>
            <w:vAlign w:val="center"/>
          </w:tcPr>
          <w:p w:rsidR="00B46D90" w:rsidRDefault="00B623A2" w:rsidP="002030E4">
            <w:pPr>
              <w:jc w:val="center"/>
              <w:rPr>
                <w:rFonts w:cs="Arial"/>
                <w:lang w:val="sr-Cyrl-RS"/>
              </w:rPr>
            </w:pPr>
            <w:r>
              <w:rPr>
                <w:rFonts w:cs="Arial"/>
                <w:lang w:val="sr-Cyrl-RS"/>
              </w:rPr>
              <w:t>6</w:t>
            </w:r>
            <w:r w:rsidR="00B46D90">
              <w:rPr>
                <w:rFonts w:cs="Arial"/>
                <w:lang w:val="sr-Cyrl-RS"/>
              </w:rPr>
              <w:t>.</w:t>
            </w:r>
          </w:p>
        </w:tc>
        <w:tc>
          <w:tcPr>
            <w:tcW w:w="8430" w:type="dxa"/>
          </w:tcPr>
          <w:p w:rsidR="00B623A2" w:rsidRPr="00722AED" w:rsidRDefault="00B46D90" w:rsidP="00D675D1">
            <w:pPr>
              <w:autoSpaceDE w:val="0"/>
              <w:autoSpaceDN w:val="0"/>
              <w:adjustRightInd w:val="0"/>
              <w:spacing w:before="0"/>
              <w:rPr>
                <w:rFonts w:cs="Arial"/>
                <w:b/>
                <w:u w:val="single"/>
                <w:lang w:val="sr-Cyrl-RS" w:eastAsia="sr-Latn-CS"/>
              </w:rPr>
            </w:pPr>
            <w:r w:rsidRPr="00A146F1">
              <w:rPr>
                <w:rFonts w:cs="Arial"/>
                <w:b/>
                <w:u w:val="single"/>
                <w:lang w:val="sr-Latn-CS" w:eastAsia="sr-Latn-CS"/>
              </w:rPr>
              <w:t>Услов:</w:t>
            </w:r>
          </w:p>
          <w:p w:rsidR="00B46D90" w:rsidRPr="00A146F1" w:rsidRDefault="00B46D90" w:rsidP="00D675D1">
            <w:pPr>
              <w:autoSpaceDE w:val="0"/>
              <w:autoSpaceDN w:val="0"/>
              <w:adjustRightInd w:val="0"/>
              <w:spacing w:before="0"/>
              <w:rPr>
                <w:rFonts w:cs="Arial"/>
                <w:b/>
                <w:lang w:val="sr-Cyrl-RS" w:eastAsia="sr-Latn-CS"/>
              </w:rPr>
            </w:pPr>
            <w:r w:rsidRPr="00A146F1">
              <w:rPr>
                <w:rFonts w:cs="Arial"/>
                <w:b/>
                <w:lang w:val="sr-Latn-CS" w:eastAsia="sr-Latn-CS"/>
              </w:rPr>
              <w:t>Кадровски капацитет</w:t>
            </w:r>
          </w:p>
          <w:p w:rsidR="00B46D90" w:rsidRPr="00576B0A" w:rsidRDefault="00B46D90" w:rsidP="00D675D1">
            <w:pPr>
              <w:spacing w:before="0"/>
              <w:rPr>
                <w:rFonts w:eastAsiaTheme="minorHAnsi" w:cs="Arial"/>
                <w:lang w:val="sr-Cyrl-RS"/>
              </w:rPr>
            </w:pPr>
            <w:r w:rsidRPr="00576B0A">
              <w:rPr>
                <w:rFonts w:eastAsiaTheme="minorHAnsi" w:cs="Arial"/>
                <w:lang w:val="sr-Cyrl-RS"/>
              </w:rPr>
              <w:t>Понуђач располаже довољним кадровским капацитетом ако има</w:t>
            </w:r>
            <w:r>
              <w:rPr>
                <w:rFonts w:eastAsiaTheme="minorHAnsi" w:cs="Arial"/>
                <w:lang w:val="sr-Cyrl-RS"/>
              </w:rPr>
              <w:t>:</w:t>
            </w:r>
          </w:p>
          <w:p w:rsidR="00B46D90" w:rsidRDefault="00B46D90" w:rsidP="00D675D1">
            <w:pPr>
              <w:pStyle w:val="ListParagraph"/>
              <w:spacing w:before="0"/>
              <w:rPr>
                <w:rFonts w:ascii="Arial" w:eastAsiaTheme="minorHAnsi" w:hAnsi="Arial" w:cs="Arial"/>
                <w:lang w:val="sr-Cyrl-RS"/>
              </w:rPr>
            </w:pPr>
            <w:r>
              <w:rPr>
                <w:rFonts w:ascii="Arial" w:eastAsiaTheme="minorHAnsi" w:hAnsi="Arial" w:cs="Arial"/>
                <w:lang w:val="sr-Cyrl-RS"/>
              </w:rPr>
              <w:t>1)</w:t>
            </w:r>
            <w:r w:rsidRPr="007979B5">
              <w:rPr>
                <w:rFonts w:ascii="Arial" w:eastAsiaTheme="minorHAnsi" w:hAnsi="Arial" w:cs="Arial"/>
                <w:lang w:val="sr-Cyrl-RS"/>
              </w:rPr>
              <w:t xml:space="preserve"> </w:t>
            </w:r>
            <w:r w:rsidRPr="00B46D90">
              <w:rPr>
                <w:rFonts w:ascii="Arial" w:eastAsiaTheme="minorHAnsi" w:hAnsi="Arial" w:cs="Arial"/>
                <w:lang w:val="sr-Cyrl-RS"/>
              </w:rPr>
              <w:t>једног дипл. инж. са сертификатом за рад са опремом у Ex изведби</w:t>
            </w:r>
          </w:p>
          <w:p w:rsidR="00B46D90" w:rsidRDefault="00B46D90" w:rsidP="00D675D1">
            <w:pPr>
              <w:pStyle w:val="ListParagraph"/>
              <w:spacing w:before="0"/>
              <w:rPr>
                <w:rFonts w:ascii="Arial" w:eastAsiaTheme="minorHAnsi" w:hAnsi="Arial" w:cs="Arial"/>
                <w:lang w:val="sr-Cyrl-RS"/>
              </w:rPr>
            </w:pPr>
            <w:r w:rsidRPr="007979B5">
              <w:rPr>
                <w:rFonts w:ascii="Arial" w:eastAsiaTheme="minorHAnsi" w:hAnsi="Arial" w:cs="Arial"/>
                <w:lang w:val="sr-Cyrl-RS"/>
              </w:rPr>
              <w:t xml:space="preserve"> </w:t>
            </w:r>
            <w:r>
              <w:rPr>
                <w:rFonts w:ascii="Arial" w:eastAsiaTheme="minorHAnsi" w:hAnsi="Arial" w:cs="Arial"/>
                <w:lang w:val="sr-Cyrl-RS"/>
              </w:rPr>
              <w:t>(који је</w:t>
            </w:r>
            <w:r w:rsidRPr="007979B5">
              <w:rPr>
                <w:rFonts w:ascii="Arial" w:eastAsiaTheme="minorHAnsi" w:hAnsi="Arial" w:cs="Arial"/>
                <w:lang w:val="sr-Cyrl-RS"/>
              </w:rPr>
              <w:t xml:space="preserve"> у</w:t>
            </w:r>
            <w:r>
              <w:rPr>
                <w:rFonts w:ascii="Arial" w:eastAsiaTheme="minorHAnsi" w:hAnsi="Arial" w:cs="Arial"/>
                <w:lang w:val="sr-Cyrl-RS"/>
              </w:rPr>
              <w:t xml:space="preserve"> радном односу или су ангажован</w:t>
            </w:r>
            <w:r w:rsidRPr="007979B5">
              <w:rPr>
                <w:rFonts w:ascii="Arial" w:eastAsiaTheme="minorHAnsi" w:hAnsi="Arial" w:cs="Arial"/>
                <w:lang w:val="sr-Cyrl-RS"/>
              </w:rPr>
              <w:t xml:space="preserve"> сходно чл. 197. до 202. Закона о раду), и: </w:t>
            </w:r>
          </w:p>
          <w:p w:rsidR="00B623A2" w:rsidRPr="00AA25CE" w:rsidRDefault="00B46D90" w:rsidP="00D675D1">
            <w:pPr>
              <w:pStyle w:val="ListParagraph"/>
              <w:spacing w:before="0"/>
              <w:rPr>
                <w:rFonts w:ascii="Arial" w:eastAsiaTheme="minorHAnsi" w:hAnsi="Arial" w:cs="Arial"/>
                <w:lang w:val="sr-Cyrl-RS"/>
              </w:rPr>
            </w:pPr>
            <w:r>
              <w:rPr>
                <w:rFonts w:ascii="Arial" w:eastAsiaTheme="minorHAnsi" w:hAnsi="Arial" w:cs="Arial"/>
                <w:lang w:val="sr-Cyrl-RS"/>
              </w:rPr>
              <w:t>2)</w:t>
            </w:r>
            <w:r w:rsidRPr="000353D6">
              <w:rPr>
                <w:rFonts w:ascii="Arial" w:hAnsi="Arial" w:cs="Arial"/>
                <w:szCs w:val="24"/>
                <w:lang w:val="sr-Cyrl-RS"/>
              </w:rPr>
              <w:t xml:space="preserve"> једног </w:t>
            </w:r>
            <w:r>
              <w:rPr>
                <w:rFonts w:ascii="Arial" w:hAnsi="Arial" w:cs="Arial"/>
                <w:szCs w:val="24"/>
                <w:lang w:val="sr-Cyrl-RS"/>
              </w:rPr>
              <w:t>запосленог са сертификатом за сервисирање анализатора за мерење чистоће водоника</w:t>
            </w:r>
            <w:r>
              <w:rPr>
                <w:rFonts w:ascii="Arial" w:eastAsiaTheme="minorHAnsi" w:hAnsi="Arial" w:cs="Arial"/>
                <w:lang w:val="sr-Cyrl-RS"/>
              </w:rPr>
              <w:t>(који је</w:t>
            </w:r>
            <w:r w:rsidRPr="007979B5">
              <w:rPr>
                <w:rFonts w:ascii="Arial" w:eastAsiaTheme="minorHAnsi" w:hAnsi="Arial" w:cs="Arial"/>
                <w:lang w:val="sr-Cyrl-RS"/>
              </w:rPr>
              <w:t xml:space="preserve"> у</w:t>
            </w:r>
            <w:r>
              <w:rPr>
                <w:rFonts w:ascii="Arial" w:eastAsiaTheme="minorHAnsi" w:hAnsi="Arial" w:cs="Arial"/>
                <w:lang w:val="sr-Cyrl-RS"/>
              </w:rPr>
              <w:t xml:space="preserve"> радном односу или су ангажован</w:t>
            </w:r>
            <w:r w:rsidRPr="007979B5">
              <w:rPr>
                <w:rFonts w:ascii="Arial" w:eastAsiaTheme="minorHAnsi" w:hAnsi="Arial" w:cs="Arial"/>
                <w:lang w:val="sr-Cyrl-RS"/>
              </w:rPr>
              <w:t xml:space="preserve"> сходно </w:t>
            </w:r>
            <w:r w:rsidR="00AA25CE">
              <w:rPr>
                <w:rFonts w:ascii="Arial" w:eastAsiaTheme="minorHAnsi" w:hAnsi="Arial" w:cs="Arial"/>
                <w:lang w:val="sr-Cyrl-RS"/>
              </w:rPr>
              <w:t>чл. 197. до 202. Закона о раду)</w:t>
            </w:r>
          </w:p>
          <w:p w:rsidR="00B46D90" w:rsidRPr="00D675D1" w:rsidRDefault="00B46D90" w:rsidP="00D675D1">
            <w:pPr>
              <w:autoSpaceDE w:val="0"/>
              <w:autoSpaceDN w:val="0"/>
              <w:adjustRightInd w:val="0"/>
              <w:spacing w:before="0"/>
              <w:rPr>
                <w:rFonts w:cs="Arial"/>
                <w:b/>
                <w:u w:val="single"/>
                <w:lang w:val="sr-Cyrl-RS" w:eastAsia="sr-Latn-CS"/>
              </w:rPr>
            </w:pPr>
            <w:r w:rsidRPr="00A146F1">
              <w:rPr>
                <w:rFonts w:cs="Arial"/>
                <w:b/>
                <w:u w:val="single"/>
                <w:lang w:val="sr-Latn-CS" w:eastAsia="sr-Latn-CS"/>
              </w:rPr>
              <w:t xml:space="preserve">Доказ: </w:t>
            </w:r>
          </w:p>
          <w:p w:rsidR="00B46D90" w:rsidRPr="00AA4445" w:rsidRDefault="00B46D90" w:rsidP="00D675D1">
            <w:pPr>
              <w:spacing w:before="0"/>
              <w:rPr>
                <w:rFonts w:eastAsiaTheme="minorHAnsi" w:cs="Arial"/>
                <w:lang w:val="sr-Cyrl-RS"/>
              </w:rPr>
            </w:pPr>
            <w:r>
              <w:rPr>
                <w:rFonts w:eastAsiaTheme="minorHAnsi" w:cs="Arial"/>
                <w:lang w:val="sr-Cyrl-RS"/>
              </w:rPr>
              <w:t>1</w:t>
            </w:r>
            <w:r w:rsidRPr="00AA4445">
              <w:rPr>
                <w:rFonts w:eastAsiaTheme="minorHAnsi" w:cs="Arial"/>
                <w:lang w:val="sr-Cyrl-RS"/>
              </w:rPr>
              <w:t>.</w:t>
            </w:r>
            <w:r>
              <w:rPr>
                <w:rFonts w:eastAsiaTheme="minorHAnsi" w:cs="Arial"/>
                <w:lang w:val="sr-Cyrl-RS"/>
              </w:rPr>
              <w:t xml:space="preserve"> </w:t>
            </w:r>
            <w:r w:rsidRPr="00AA4445">
              <w:rPr>
                <w:rFonts w:eastAsiaTheme="minorHAnsi" w:cs="Arial"/>
                <w:lang w:val="sr-Cyrl-RS"/>
              </w:rPr>
              <w:t>Фотокопија важеће</w:t>
            </w:r>
            <w:r>
              <w:rPr>
                <w:rFonts w:eastAsiaTheme="minorHAnsi" w:cs="Arial"/>
                <w:lang w:val="sr-Cyrl-RS"/>
              </w:rPr>
              <w:t>г</w:t>
            </w:r>
            <w:r w:rsidRPr="00AA4445">
              <w:rPr>
                <w:rFonts w:eastAsiaTheme="minorHAnsi" w:cs="Arial"/>
                <w:lang w:val="sr-Cyrl-RS"/>
              </w:rPr>
              <w:t xml:space="preserve"> </w:t>
            </w:r>
            <w:r>
              <w:rPr>
                <w:rFonts w:eastAsiaTheme="minorHAnsi" w:cs="Arial"/>
                <w:lang w:val="sr-Cyrl-RS"/>
              </w:rPr>
              <w:t>сертификата</w:t>
            </w:r>
            <w:r w:rsidRPr="00B46D90">
              <w:rPr>
                <w:rFonts w:eastAsiaTheme="minorHAnsi" w:cs="Arial"/>
                <w:lang w:val="sr-Cyrl-RS"/>
              </w:rPr>
              <w:t xml:space="preserve"> за рад са опремом у Ex изведби</w:t>
            </w:r>
            <w:r w:rsidRPr="00AA4445">
              <w:rPr>
                <w:rFonts w:eastAsiaTheme="minorHAnsi" w:cs="Arial"/>
                <w:lang w:val="sr-Cyrl-RS"/>
              </w:rPr>
              <w:t>.</w:t>
            </w:r>
          </w:p>
          <w:p w:rsidR="00B46D90" w:rsidRDefault="00B46D90" w:rsidP="00D675D1">
            <w:pPr>
              <w:spacing w:before="0"/>
              <w:rPr>
                <w:rFonts w:eastAsiaTheme="minorHAnsi" w:cs="Arial"/>
                <w:lang w:val="sr-Cyrl-RS"/>
              </w:rPr>
            </w:pPr>
            <w:r>
              <w:rPr>
                <w:rFonts w:eastAsiaTheme="minorHAnsi" w:cs="Arial"/>
                <w:lang w:val="sr-Cyrl-RS"/>
              </w:rPr>
              <w:t>2</w:t>
            </w:r>
            <w:r w:rsidRPr="00AA4445">
              <w:rPr>
                <w:rFonts w:eastAsiaTheme="minorHAnsi" w:cs="Arial"/>
                <w:lang w:val="sr-Cyrl-RS"/>
              </w:rPr>
              <w:t>.</w:t>
            </w:r>
            <w:r>
              <w:rPr>
                <w:rFonts w:eastAsiaTheme="minorHAnsi" w:cs="Arial"/>
                <w:lang w:val="sr-Cyrl-RS"/>
              </w:rPr>
              <w:t xml:space="preserve"> </w:t>
            </w:r>
            <w:r w:rsidRPr="00AA4445">
              <w:rPr>
                <w:rFonts w:eastAsiaTheme="minorHAnsi" w:cs="Arial"/>
                <w:lang w:val="sr-Cyrl-RS"/>
              </w:rPr>
              <w:t>Фотокопија важеће</w:t>
            </w:r>
            <w:r>
              <w:rPr>
                <w:rFonts w:eastAsiaTheme="minorHAnsi" w:cs="Arial"/>
                <w:lang w:val="sr-Cyrl-RS"/>
              </w:rPr>
              <w:t>г</w:t>
            </w:r>
            <w:r w:rsidRPr="00AA4445">
              <w:rPr>
                <w:rFonts w:eastAsiaTheme="minorHAnsi" w:cs="Arial"/>
                <w:lang w:val="sr-Cyrl-RS"/>
              </w:rPr>
              <w:t xml:space="preserve"> </w:t>
            </w:r>
            <w:r>
              <w:rPr>
                <w:rFonts w:eastAsiaTheme="minorHAnsi" w:cs="Arial"/>
                <w:lang w:val="sr-Cyrl-RS"/>
              </w:rPr>
              <w:t>сертификата</w:t>
            </w:r>
            <w:r>
              <w:rPr>
                <w:rFonts w:cs="Arial"/>
                <w:szCs w:val="24"/>
                <w:lang w:val="sr-Cyrl-RS"/>
              </w:rPr>
              <w:t xml:space="preserve"> за сервисирање анализатора за мерење чистоће водоника</w:t>
            </w:r>
          </w:p>
          <w:p w:rsidR="00B46D90" w:rsidRPr="00AA4445" w:rsidRDefault="00B46D90" w:rsidP="00D675D1">
            <w:pPr>
              <w:spacing w:before="0"/>
              <w:rPr>
                <w:rFonts w:eastAsiaTheme="minorHAnsi" w:cs="Arial"/>
                <w:lang w:val="sr-Cyrl-RS"/>
              </w:rPr>
            </w:pPr>
            <w:r>
              <w:rPr>
                <w:rFonts w:eastAsiaTheme="minorHAnsi" w:cs="Arial"/>
                <w:lang w:val="sr-Cyrl-RS"/>
              </w:rPr>
              <w:t>3.</w:t>
            </w:r>
            <w:r w:rsidRPr="00AA4445">
              <w:rPr>
                <w:rFonts w:eastAsiaTheme="minorHAnsi" w:cs="Arial"/>
                <w:lang w:val="sr-Cyrl-RS"/>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за лица у радном односу</w:t>
            </w:r>
          </w:p>
          <w:p w:rsidR="00B46D90" w:rsidRPr="00D547CC" w:rsidRDefault="00B46D90" w:rsidP="00D675D1">
            <w:pPr>
              <w:spacing w:before="0"/>
              <w:rPr>
                <w:rFonts w:eastAsiaTheme="minorHAnsi" w:cs="Arial"/>
                <w:lang w:val="sr-Cyrl-RS"/>
              </w:rPr>
            </w:pPr>
            <w:r>
              <w:rPr>
                <w:rFonts w:eastAsiaTheme="minorHAnsi" w:cs="Arial"/>
                <w:lang w:val="sr-Cyrl-RS"/>
              </w:rPr>
              <w:t>4</w:t>
            </w:r>
            <w:r w:rsidRPr="00AA4445">
              <w:rPr>
                <w:rFonts w:eastAsiaTheme="minorHAnsi" w:cs="Arial"/>
                <w:lang w:val="sr-Cyrl-RS"/>
              </w:rPr>
              <w:t>.</w:t>
            </w:r>
            <w:r>
              <w:rPr>
                <w:rFonts w:eastAsiaTheme="minorHAnsi" w:cs="Arial"/>
                <w:lang w:val="sr-Cyrl-RS"/>
              </w:rPr>
              <w:t xml:space="preserve"> </w:t>
            </w:r>
            <w:r w:rsidRPr="00AA4445">
              <w:rPr>
                <w:rFonts w:eastAsiaTheme="minorHAnsi" w:cs="Arial"/>
                <w:lang w:val="sr-Cyrl-RS"/>
              </w:rPr>
              <w:t>Фотокопија важећег уговора о ангажовању (за лица ангажована ван радног односа)</w:t>
            </w:r>
          </w:p>
          <w:p w:rsidR="00B46D90" w:rsidRPr="00D547CC" w:rsidRDefault="00B46D90" w:rsidP="00D675D1">
            <w:pPr>
              <w:spacing w:before="0"/>
              <w:rPr>
                <w:rFonts w:cs="Arial"/>
                <w:b/>
                <w:u w:val="single"/>
                <w:lang w:val="sr-Latn-CS" w:eastAsia="sr-Latn-CS"/>
              </w:rPr>
            </w:pPr>
            <w:r w:rsidRPr="00D547CC">
              <w:rPr>
                <w:rFonts w:cs="Arial"/>
                <w:b/>
                <w:u w:val="single"/>
                <w:lang w:val="sr-Latn-CS" w:eastAsia="sr-Latn-CS"/>
              </w:rPr>
              <w:t>Напомена:</w:t>
            </w:r>
          </w:p>
          <w:p w:rsidR="00B46D90" w:rsidRPr="00A146F1" w:rsidRDefault="00B46D90" w:rsidP="00D675D1">
            <w:pPr>
              <w:numPr>
                <w:ilvl w:val="0"/>
                <w:numId w:val="34"/>
              </w:numPr>
              <w:autoSpaceDE w:val="0"/>
              <w:autoSpaceDN w:val="0"/>
              <w:adjustRightInd w:val="0"/>
              <w:spacing w:before="0" w:after="200" w:line="276" w:lineRule="auto"/>
              <w:contextualSpacing/>
              <w:rPr>
                <w:rFonts w:eastAsia="Calibri" w:cs="Arial"/>
                <w:lang w:val="sr-Latn-CS" w:eastAsia="sr-Latn-CS"/>
              </w:rPr>
            </w:pPr>
            <w:r w:rsidRPr="00A146F1">
              <w:rPr>
                <w:rFonts w:eastAsia="Calibri" w:cs="Arial"/>
                <w:lang w:val="sr-Latn-CS" w:eastAsia="sr-Latn-CS"/>
              </w:rPr>
              <w:t xml:space="preserve">У случају да понуду подноси група понуђача, доказ из тачке </w:t>
            </w:r>
            <w:r>
              <w:rPr>
                <w:rFonts w:eastAsia="Calibri" w:cs="Arial"/>
                <w:lang w:val="sr-Cyrl-RS" w:eastAsia="sr-Latn-CS"/>
              </w:rPr>
              <w:t>7</w:t>
            </w:r>
            <w:r w:rsidRPr="00A146F1">
              <w:rPr>
                <w:rFonts w:eastAsia="Calibri" w:cs="Arial"/>
                <w:lang w:val="sr-Cyrl-RS" w:eastAsia="sr-Latn-CS"/>
              </w:rPr>
              <w:t>.</w:t>
            </w:r>
            <w:r w:rsidRPr="00A146F1">
              <w:rPr>
                <w:rFonts w:eastAsia="Calibri" w:cs="Arial"/>
                <w:lang w:val="sr-Latn-CS" w:eastAsia="sr-Latn-CS"/>
              </w:rPr>
              <w:t xml:space="preserve"> доставити за оног члана групе који испуњава тражени услов (довољно је да 1 члан групе достави </w:t>
            </w:r>
            <w:r w:rsidRPr="00A146F1">
              <w:rPr>
                <w:rFonts w:eastAsia="Calibri" w:cs="Arial"/>
                <w:lang w:val="sr-Cyrl-RS" w:eastAsia="sr-Latn-CS"/>
              </w:rPr>
              <w:t>тражене доказе</w:t>
            </w:r>
            <w:r w:rsidRPr="00A146F1">
              <w:rPr>
                <w:rFonts w:eastAsia="Calibri" w:cs="Arial"/>
                <w:lang w:val="sr-Latn-CS" w:eastAsia="sr-Latn-CS"/>
              </w:rPr>
              <w:t xml:space="preserve">), а уколико више њих заједно испуњавају услов из тачке </w:t>
            </w:r>
            <w:r>
              <w:rPr>
                <w:rFonts w:eastAsia="Calibri" w:cs="Arial"/>
                <w:lang w:val="sr-Cyrl-RS" w:eastAsia="sr-Latn-CS"/>
              </w:rPr>
              <w:t>7</w:t>
            </w:r>
            <w:r w:rsidRPr="00A146F1">
              <w:rPr>
                <w:rFonts w:eastAsia="Calibri" w:cs="Arial"/>
                <w:lang w:val="sr-Latn-CS" w:eastAsia="sr-Latn-CS"/>
              </w:rPr>
              <w:t>. - ов</w:t>
            </w:r>
            <w:r w:rsidRPr="00A146F1">
              <w:rPr>
                <w:rFonts w:eastAsia="Calibri" w:cs="Arial"/>
                <w:lang w:val="sr-Cyrl-RS" w:eastAsia="sr-Latn-CS"/>
              </w:rPr>
              <w:t>е</w:t>
            </w:r>
            <w:r w:rsidRPr="00A146F1">
              <w:rPr>
                <w:rFonts w:eastAsia="Calibri" w:cs="Arial"/>
                <w:lang w:val="sr-Latn-CS" w:eastAsia="sr-Latn-CS"/>
              </w:rPr>
              <w:t xml:space="preserve"> доказ</w:t>
            </w:r>
            <w:r w:rsidRPr="00A146F1">
              <w:rPr>
                <w:rFonts w:eastAsia="Calibri" w:cs="Arial"/>
                <w:lang w:val="sr-Cyrl-RS" w:eastAsia="sr-Latn-CS"/>
              </w:rPr>
              <w:t>е</w:t>
            </w:r>
            <w:r w:rsidRPr="00A146F1">
              <w:rPr>
                <w:rFonts w:eastAsia="Calibri" w:cs="Arial"/>
                <w:lang w:val="sr-Latn-CS" w:eastAsia="sr-Latn-CS"/>
              </w:rPr>
              <w:t xml:space="preserve"> доставити за те чланове.</w:t>
            </w:r>
          </w:p>
          <w:p w:rsidR="00B46D90" w:rsidRPr="00422FA0" w:rsidRDefault="00B46D90" w:rsidP="00D675D1">
            <w:pPr>
              <w:numPr>
                <w:ilvl w:val="0"/>
                <w:numId w:val="34"/>
              </w:numPr>
              <w:autoSpaceDE w:val="0"/>
              <w:autoSpaceDN w:val="0"/>
              <w:adjustRightInd w:val="0"/>
              <w:spacing w:before="0" w:after="200" w:line="276" w:lineRule="auto"/>
              <w:contextualSpacing/>
              <w:rPr>
                <w:rFonts w:eastAsia="Calibri" w:cs="Arial"/>
                <w:lang w:val="sr-Latn-CS" w:eastAsia="sr-Latn-CS"/>
              </w:rPr>
            </w:pPr>
            <w:r w:rsidRPr="00A146F1">
              <w:rPr>
                <w:rFonts w:eastAsia="Calibri"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E30550" w:rsidRDefault="00E30550" w:rsidP="007C4E62">
      <w:pPr>
        <w:spacing w:before="0"/>
        <w:rPr>
          <w:rFonts w:cs="Arial"/>
          <w:lang w:eastAsia="zh-CN"/>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bookmarkEnd w:id="190"/>
    <w:p w:rsidR="000A3176" w:rsidRPr="000A3176" w:rsidRDefault="000A3176" w:rsidP="000A3176">
      <w:pPr>
        <w:spacing w:before="0"/>
        <w:rPr>
          <w:rFonts w:cs="Arial"/>
          <w:lang w:val="sr-Cyrl-RS" w:eastAsia="zh-CN"/>
        </w:rPr>
      </w:pPr>
      <w:proofErr w:type="gramStart"/>
      <w:r w:rsidRPr="000A3176">
        <w:rPr>
          <w:rFonts w:cs="Arial"/>
          <w:lang w:eastAsia="zh-CN"/>
        </w:rPr>
        <w:t xml:space="preserve">Понуда понуђача који не докаже да испуњава наведене обавезне </w:t>
      </w:r>
      <w:r w:rsidRPr="000A3176">
        <w:rPr>
          <w:rFonts w:cs="Arial"/>
          <w:lang w:val="sr-Cyrl-RS" w:eastAsia="zh-CN"/>
        </w:rPr>
        <w:t xml:space="preserve">и додатне услове </w:t>
      </w:r>
      <w:r w:rsidRPr="000A3176">
        <w:rPr>
          <w:rFonts w:cs="Arial"/>
          <w:lang w:eastAsia="zh-CN"/>
        </w:rPr>
        <w:t xml:space="preserve">из тачака 1.до </w:t>
      </w:r>
      <w:r w:rsidR="00B46D90">
        <w:rPr>
          <w:rFonts w:cs="Arial"/>
          <w:lang w:val="sr-Cyrl-RS" w:eastAsia="zh-CN"/>
        </w:rPr>
        <w:t>7</w:t>
      </w:r>
      <w:r w:rsidRPr="000A3176">
        <w:rPr>
          <w:rFonts w:cs="Arial"/>
          <w:lang w:val="sr-Cyrl-RS" w:eastAsia="zh-CN"/>
        </w:rPr>
        <w:t>.</w:t>
      </w:r>
      <w:proofErr w:type="gramEnd"/>
      <w:r w:rsidRPr="000A3176">
        <w:rPr>
          <w:rFonts w:cs="Arial"/>
          <w:lang w:val="sr-Cyrl-RS" w:eastAsia="zh-CN"/>
        </w:rPr>
        <w:t xml:space="preserve"> </w:t>
      </w:r>
      <w:proofErr w:type="gramStart"/>
      <w:r w:rsidRPr="000A3176">
        <w:rPr>
          <w:rFonts w:cs="Arial"/>
          <w:lang w:eastAsia="zh-CN"/>
        </w:rPr>
        <w:t>овог</w:t>
      </w:r>
      <w:proofErr w:type="gramEnd"/>
      <w:r w:rsidRPr="000A3176">
        <w:rPr>
          <w:rFonts w:cs="Arial"/>
          <w:lang w:eastAsia="zh-CN"/>
        </w:rPr>
        <w:t xml:space="preserve"> обрасца, биће одбијена као неприхватљива.</w:t>
      </w:r>
    </w:p>
    <w:p w:rsidR="000A3176" w:rsidRPr="004C650F" w:rsidRDefault="000A3176" w:rsidP="000A3176">
      <w:pPr>
        <w:rPr>
          <w:rFonts w:cs="Arial"/>
          <w:lang w:val="sr-Cyrl-RS"/>
        </w:rPr>
      </w:pPr>
      <w:r w:rsidRPr="000A3176">
        <w:rPr>
          <w:rFonts w:cs="Arial"/>
        </w:rPr>
        <w:t xml:space="preserve">1. Сваки подизвођач мора да испуњава услове из члана 75.став 1. </w:t>
      </w:r>
      <w:proofErr w:type="gramStart"/>
      <w:r w:rsidRPr="000A3176">
        <w:rPr>
          <w:rFonts w:cs="Arial"/>
        </w:rPr>
        <w:t>тачка</w:t>
      </w:r>
      <w:proofErr w:type="gramEnd"/>
      <w:r w:rsidRPr="000A3176">
        <w:rPr>
          <w:rFonts w:cs="Arial"/>
        </w:rPr>
        <w:t xml:space="preserve"> 1), 2) и 4) и члана 75. </w:t>
      </w:r>
      <w:proofErr w:type="gramStart"/>
      <w:r w:rsidRPr="000A3176">
        <w:rPr>
          <w:rFonts w:cs="Arial"/>
        </w:rPr>
        <w:t>став</w:t>
      </w:r>
      <w:proofErr w:type="gramEnd"/>
      <w:r w:rsidRPr="000A3176">
        <w:rPr>
          <w:rFonts w:cs="Arial"/>
        </w:rPr>
        <w:t xml:space="preserve"> 2. </w:t>
      </w:r>
      <w:proofErr w:type="gramStart"/>
      <w:r w:rsidRPr="000A3176">
        <w:rPr>
          <w:rFonts w:cs="Arial"/>
        </w:rPr>
        <w:t>Закона, што доказује достављањем доказа наведених у овом одељку.</w:t>
      </w:r>
      <w:proofErr w:type="gramEnd"/>
      <w:r w:rsidRPr="000A3176">
        <w:rPr>
          <w:rFonts w:cs="Arial"/>
        </w:rPr>
        <w:t xml:space="preserve"> </w:t>
      </w:r>
      <w:proofErr w:type="gramStart"/>
      <w:r w:rsidRPr="000A3176">
        <w:rPr>
          <w:rFonts w:cs="Arial"/>
        </w:rPr>
        <w:lastRenderedPageBreak/>
        <w:t>Услове у вези са капацитетима из члана 76.</w:t>
      </w:r>
      <w:proofErr w:type="gramEnd"/>
      <w:r w:rsidRPr="000A3176">
        <w:rPr>
          <w:rFonts w:cs="Arial"/>
          <w:lang w:val="sr-Cyrl-RS"/>
        </w:rPr>
        <w:t xml:space="preserve"> </w:t>
      </w:r>
      <w:proofErr w:type="gramStart"/>
      <w:r w:rsidRPr="000A3176">
        <w:rPr>
          <w:rFonts w:cs="Arial"/>
        </w:rPr>
        <w:t>Закона, понуђач испуњава самостално без обзира на ангажовање подизвођача.</w:t>
      </w:r>
      <w:proofErr w:type="gramEnd"/>
    </w:p>
    <w:p w:rsidR="000A3176" w:rsidRPr="004C650F" w:rsidRDefault="000A3176" w:rsidP="000A3176">
      <w:pPr>
        <w:spacing w:before="0"/>
        <w:rPr>
          <w:rFonts w:cs="Arial"/>
          <w:lang w:val="sr-Cyrl-RS" w:eastAsia="zh-CN"/>
        </w:rPr>
      </w:pPr>
      <w:r w:rsidRPr="000A3176">
        <w:rPr>
          <w:rFonts w:cs="Arial"/>
          <w:lang w:eastAsia="zh-CN"/>
        </w:rPr>
        <w:t xml:space="preserve">2. Сваки понуђач из групе </w:t>
      </w:r>
      <w:proofErr w:type="gramStart"/>
      <w:r w:rsidRPr="000A3176">
        <w:rPr>
          <w:rFonts w:cs="Arial"/>
          <w:lang w:eastAsia="zh-CN"/>
        </w:rPr>
        <w:t>понуђача  која</w:t>
      </w:r>
      <w:proofErr w:type="gramEnd"/>
      <w:r w:rsidRPr="000A3176">
        <w:rPr>
          <w:rFonts w:cs="Arial"/>
          <w:lang w:eastAsia="zh-CN"/>
        </w:rPr>
        <w:t xml:space="preserve"> подноси заједничку понуду мора да испуњава услове из члана 75. </w:t>
      </w:r>
      <w:proofErr w:type="gramStart"/>
      <w:r w:rsidRPr="000A3176">
        <w:rPr>
          <w:rFonts w:cs="Arial"/>
          <w:lang w:eastAsia="zh-CN"/>
        </w:rPr>
        <w:t>став</w:t>
      </w:r>
      <w:proofErr w:type="gramEnd"/>
      <w:r w:rsidRPr="000A3176">
        <w:rPr>
          <w:rFonts w:cs="Arial"/>
          <w:lang w:eastAsia="zh-CN"/>
        </w:rPr>
        <w:t xml:space="preserve"> 1. </w:t>
      </w:r>
      <w:proofErr w:type="gramStart"/>
      <w:r w:rsidRPr="000A3176">
        <w:rPr>
          <w:rFonts w:cs="Arial"/>
          <w:lang w:eastAsia="zh-CN"/>
        </w:rPr>
        <w:t>тачка</w:t>
      </w:r>
      <w:proofErr w:type="gramEnd"/>
      <w:r w:rsidRPr="000A3176">
        <w:rPr>
          <w:rFonts w:cs="Arial"/>
          <w:lang w:eastAsia="zh-CN"/>
        </w:rPr>
        <w:t xml:space="preserve"> 1), 2) и 4) </w:t>
      </w:r>
      <w:r w:rsidRPr="000A3176">
        <w:rPr>
          <w:rFonts w:cs="Arial"/>
        </w:rPr>
        <w:t xml:space="preserve">и члана 75. </w:t>
      </w:r>
      <w:proofErr w:type="gramStart"/>
      <w:r w:rsidRPr="000A3176">
        <w:rPr>
          <w:rFonts w:cs="Arial"/>
        </w:rPr>
        <w:t>став</w:t>
      </w:r>
      <w:proofErr w:type="gramEnd"/>
      <w:r w:rsidRPr="000A3176">
        <w:rPr>
          <w:rFonts w:cs="Arial"/>
        </w:rPr>
        <w:t xml:space="preserve"> 2. </w:t>
      </w:r>
      <w:proofErr w:type="gramStart"/>
      <w:r w:rsidRPr="000A3176">
        <w:rPr>
          <w:rFonts w:cs="Arial"/>
          <w:lang w:eastAsia="zh-CN"/>
        </w:rPr>
        <w:t>Закона, што доказује достављањем доказа наведених у овом одељку.</w:t>
      </w:r>
      <w:proofErr w:type="gramEnd"/>
      <w:r w:rsidRPr="000A3176">
        <w:rPr>
          <w:rFonts w:cs="Arial"/>
          <w:lang w:eastAsia="zh-CN"/>
        </w:rPr>
        <w:t xml:space="preserve"> </w:t>
      </w:r>
      <w:proofErr w:type="gramStart"/>
      <w:r w:rsidRPr="000A3176">
        <w:rPr>
          <w:rFonts w:cs="Arial"/>
          <w:lang w:eastAsia="zh-CN"/>
        </w:rPr>
        <w:t>Услове у вези са капацитетима из члана 76.</w:t>
      </w:r>
      <w:proofErr w:type="gramEnd"/>
      <w:r w:rsidRPr="000A3176">
        <w:rPr>
          <w:rFonts w:cs="Arial"/>
          <w:lang w:val="sr-Cyrl-RS" w:eastAsia="zh-CN"/>
        </w:rPr>
        <w:t xml:space="preserve"> </w:t>
      </w:r>
      <w:proofErr w:type="gramStart"/>
      <w:r w:rsidRPr="000A3176">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roofErr w:type="gramEnd"/>
    </w:p>
    <w:p w:rsidR="000A3176" w:rsidRPr="000A3176" w:rsidRDefault="000A3176" w:rsidP="000A3176">
      <w:pPr>
        <w:spacing w:before="0"/>
        <w:rPr>
          <w:rFonts w:cs="Arial"/>
          <w:lang w:eastAsia="zh-CN"/>
        </w:rPr>
      </w:pPr>
      <w:r w:rsidRPr="000A3176">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0A3176" w:rsidRPr="004C650F" w:rsidRDefault="000A3176" w:rsidP="000A3176">
      <w:pPr>
        <w:spacing w:before="0"/>
        <w:rPr>
          <w:rFonts w:cs="Arial"/>
          <w:lang w:val="sr-Cyrl-RS" w:eastAsia="zh-CN"/>
        </w:rPr>
      </w:pPr>
      <w:proofErr w:type="gramStart"/>
      <w:r w:rsidRPr="000A317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0A3176" w:rsidRPr="000A3176" w:rsidRDefault="000A3176" w:rsidP="000A3176">
      <w:pPr>
        <w:spacing w:before="0"/>
        <w:rPr>
          <w:rFonts w:cs="Arial"/>
          <w:lang w:eastAsia="zh-CN"/>
        </w:rPr>
      </w:pPr>
      <w:r w:rsidRPr="000A317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0A3176">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0A3176">
        <w:rPr>
          <w:rFonts w:cs="Arial"/>
          <w:lang w:eastAsia="zh-CN"/>
        </w:rPr>
        <w:t xml:space="preserve"> </w:t>
      </w:r>
      <w:proofErr w:type="gramStart"/>
      <w:r w:rsidRPr="000A3176">
        <w:rPr>
          <w:rFonts w:cs="Arial"/>
          <w:lang w:eastAsia="zh-CN"/>
        </w:rPr>
        <w:t>Уз наведену Изјаву, понуђач може да достави и фотокопију Решења о упису понуђача у Регистар понуђача.</w:t>
      </w:r>
      <w:proofErr w:type="gramEnd"/>
      <w:r w:rsidRPr="000A3176">
        <w:rPr>
          <w:rFonts w:cs="Arial"/>
          <w:lang w:eastAsia="zh-CN"/>
        </w:rPr>
        <w:t xml:space="preserve">  </w:t>
      </w:r>
    </w:p>
    <w:p w:rsidR="000A3176" w:rsidRPr="000A3176" w:rsidRDefault="000A3176" w:rsidP="000A3176">
      <w:pPr>
        <w:spacing w:before="0"/>
        <w:rPr>
          <w:rFonts w:cs="Arial"/>
          <w:lang w:eastAsia="zh-CN"/>
        </w:rPr>
      </w:pPr>
      <w:proofErr w:type="gramStart"/>
      <w:r w:rsidRPr="000A3176">
        <w:rPr>
          <w:rFonts w:cs="Arial"/>
          <w:lang w:eastAsia="zh-CN"/>
        </w:rPr>
        <w:t>На основу члана 79.став 5.</w:t>
      </w:r>
      <w:proofErr w:type="gramEnd"/>
      <w:r w:rsidRPr="000A3176">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0A3176" w:rsidRPr="000A3176" w:rsidRDefault="000A3176" w:rsidP="000A3176">
      <w:pPr>
        <w:spacing w:before="0"/>
        <w:ind w:firstLine="720"/>
        <w:rPr>
          <w:rFonts w:cs="Arial"/>
          <w:lang w:eastAsia="zh-CN"/>
        </w:rPr>
      </w:pPr>
      <w:proofErr w:type="gramStart"/>
      <w:r w:rsidRPr="000A3176">
        <w:rPr>
          <w:rFonts w:cs="Arial"/>
          <w:lang w:eastAsia="zh-CN"/>
        </w:rPr>
        <w:t>1)извод</w:t>
      </w:r>
      <w:proofErr w:type="gramEnd"/>
      <w:r w:rsidRPr="000A3176">
        <w:rPr>
          <w:rFonts w:cs="Arial"/>
          <w:lang w:eastAsia="zh-CN"/>
        </w:rPr>
        <w:t xml:space="preserve"> из регистра надлежног органа:</w:t>
      </w:r>
    </w:p>
    <w:p w:rsidR="000A3176" w:rsidRPr="000A3176" w:rsidRDefault="000A3176" w:rsidP="000A3176">
      <w:pPr>
        <w:spacing w:before="0"/>
        <w:ind w:firstLine="720"/>
        <w:rPr>
          <w:rFonts w:cs="Arial"/>
          <w:lang w:eastAsia="zh-CN"/>
        </w:rPr>
      </w:pPr>
      <w:r w:rsidRPr="000A3176">
        <w:rPr>
          <w:rFonts w:cs="Arial"/>
          <w:lang w:eastAsia="zh-CN"/>
        </w:rPr>
        <w:t xml:space="preserve">-извод из регистра АПР: </w:t>
      </w:r>
      <w:hyperlink r:id="rId169" w:history="1">
        <w:r w:rsidRPr="000A3176">
          <w:rPr>
            <w:rFonts w:cs="Arial"/>
            <w:color w:val="0000FF"/>
            <w:u w:val="single"/>
            <w:lang w:eastAsia="zh-CN"/>
          </w:rPr>
          <w:t>www.apr.gov.rs</w:t>
        </w:r>
      </w:hyperlink>
    </w:p>
    <w:p w:rsidR="000A3176" w:rsidRPr="000A3176" w:rsidRDefault="000A3176" w:rsidP="000A3176">
      <w:pPr>
        <w:spacing w:before="0"/>
        <w:ind w:firstLine="720"/>
        <w:rPr>
          <w:rFonts w:cs="Arial"/>
          <w:lang w:eastAsia="zh-CN"/>
        </w:rPr>
      </w:pPr>
      <w:proofErr w:type="gramStart"/>
      <w:r w:rsidRPr="000A3176">
        <w:rPr>
          <w:rFonts w:cs="Arial"/>
          <w:lang w:eastAsia="zh-CN"/>
        </w:rPr>
        <w:t>2)докази</w:t>
      </w:r>
      <w:proofErr w:type="gramEnd"/>
      <w:r w:rsidRPr="000A3176">
        <w:rPr>
          <w:rFonts w:cs="Arial"/>
          <w:lang w:eastAsia="zh-CN"/>
        </w:rPr>
        <w:t xml:space="preserve"> из члана 75. </w:t>
      </w:r>
      <w:proofErr w:type="gramStart"/>
      <w:r w:rsidRPr="000A3176">
        <w:rPr>
          <w:rFonts w:cs="Arial"/>
          <w:lang w:eastAsia="zh-CN"/>
        </w:rPr>
        <w:t>став</w:t>
      </w:r>
      <w:proofErr w:type="gramEnd"/>
      <w:r w:rsidRPr="000A3176">
        <w:rPr>
          <w:rFonts w:cs="Arial"/>
          <w:lang w:eastAsia="zh-CN"/>
        </w:rPr>
        <w:t xml:space="preserve"> 1. </w:t>
      </w:r>
      <w:proofErr w:type="gramStart"/>
      <w:r w:rsidRPr="000A3176">
        <w:rPr>
          <w:rFonts w:cs="Arial"/>
          <w:lang w:eastAsia="zh-CN"/>
        </w:rPr>
        <w:t>тачка</w:t>
      </w:r>
      <w:proofErr w:type="gramEnd"/>
      <w:r w:rsidRPr="000A3176">
        <w:rPr>
          <w:rFonts w:cs="Arial"/>
          <w:lang w:eastAsia="zh-CN"/>
        </w:rPr>
        <w:t xml:space="preserve"> 1) ,2) и 4) Закона</w:t>
      </w:r>
    </w:p>
    <w:p w:rsidR="000A3176" w:rsidRPr="004C650F" w:rsidRDefault="000A3176" w:rsidP="004C650F">
      <w:pPr>
        <w:spacing w:before="0"/>
        <w:ind w:firstLine="720"/>
        <w:rPr>
          <w:rFonts w:cs="Arial"/>
          <w:color w:val="0000FF"/>
          <w:u w:val="single"/>
          <w:lang w:val="sr-Cyrl-RS" w:eastAsia="zh-CN"/>
        </w:rPr>
      </w:pPr>
      <w:r w:rsidRPr="000A3176">
        <w:rPr>
          <w:rFonts w:cs="Arial"/>
          <w:lang w:eastAsia="zh-CN"/>
        </w:rPr>
        <w:t xml:space="preserve">-регистар понуђача: </w:t>
      </w:r>
      <w:hyperlink r:id="rId170" w:history="1">
        <w:r w:rsidRPr="000A3176">
          <w:rPr>
            <w:rFonts w:cs="Arial"/>
            <w:color w:val="0000FF"/>
            <w:u w:val="single"/>
            <w:lang w:eastAsia="zh-CN"/>
          </w:rPr>
          <w:t>www.apr.gov.rs</w:t>
        </w:r>
      </w:hyperlink>
    </w:p>
    <w:p w:rsidR="000A3176" w:rsidRPr="004C650F" w:rsidRDefault="000A3176" w:rsidP="000A3176">
      <w:pPr>
        <w:spacing w:before="0"/>
        <w:rPr>
          <w:rFonts w:cs="Arial"/>
          <w:lang w:val="sr-Cyrl-RS" w:eastAsia="zh-CN"/>
        </w:rPr>
      </w:pPr>
      <w:r w:rsidRPr="000A3176">
        <w:rPr>
          <w:rFonts w:cs="Arial"/>
          <w:lang w:val="sr-Cyrl-CS" w:eastAsia="zh-CN"/>
        </w:rPr>
        <w:t>5</w:t>
      </w:r>
      <w:r w:rsidRPr="000A3176">
        <w:rPr>
          <w:rFonts w:cs="Arial"/>
          <w:lang w:eastAsia="zh-CN"/>
        </w:rPr>
        <w:t xml:space="preserve">. </w:t>
      </w:r>
      <w:proofErr w:type="gramStart"/>
      <w:r w:rsidRPr="000A3176">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0A3176">
        <w:rPr>
          <w:rFonts w:cs="Arial"/>
          <w:lang w:val="sr-Cyrl-CS" w:eastAsia="zh-CN"/>
        </w:rPr>
        <w:t>.</w:t>
      </w:r>
      <w:proofErr w:type="gramEnd"/>
    </w:p>
    <w:p w:rsidR="000A3176" w:rsidRPr="004C650F" w:rsidRDefault="000A3176" w:rsidP="000A3176">
      <w:pPr>
        <w:spacing w:before="0"/>
        <w:rPr>
          <w:rFonts w:cs="Arial"/>
          <w:lang w:val="sr-Cyrl-RS" w:eastAsia="zh-CN"/>
        </w:rPr>
      </w:pPr>
      <w:r w:rsidRPr="000A3176">
        <w:rPr>
          <w:rFonts w:cs="Arial"/>
          <w:lang w:val="sr-Cyrl-CS" w:eastAsia="zh-CN"/>
        </w:rPr>
        <w:t>6</w:t>
      </w:r>
      <w:r w:rsidRPr="000A3176">
        <w:rPr>
          <w:rFonts w:cs="Arial"/>
          <w:lang w:eastAsia="zh-CN"/>
        </w:rPr>
        <w:t xml:space="preserve">. </w:t>
      </w:r>
      <w:proofErr w:type="gramStart"/>
      <w:r w:rsidRPr="000A3176">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0A3176" w:rsidRPr="004C650F" w:rsidRDefault="000A3176" w:rsidP="000A3176">
      <w:pPr>
        <w:spacing w:before="0"/>
        <w:rPr>
          <w:rFonts w:cs="Arial"/>
          <w:lang w:val="sr-Cyrl-RS" w:eastAsia="zh-CN"/>
        </w:rPr>
      </w:pPr>
      <w:r w:rsidRPr="000A3176">
        <w:rPr>
          <w:rFonts w:cs="Arial"/>
          <w:lang w:val="sr-Cyrl-CS" w:eastAsia="zh-CN"/>
        </w:rPr>
        <w:t>7</w:t>
      </w:r>
      <w:r w:rsidRPr="000A317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0A3176" w:rsidRPr="004C650F" w:rsidRDefault="000A3176" w:rsidP="000A3176">
      <w:pPr>
        <w:spacing w:before="0"/>
        <w:rPr>
          <w:rFonts w:cs="Arial"/>
          <w:lang w:val="sr-Cyrl-RS" w:eastAsia="zh-CN"/>
        </w:rPr>
      </w:pPr>
      <w:r w:rsidRPr="000A3176">
        <w:rPr>
          <w:rFonts w:cs="Arial"/>
          <w:lang w:eastAsia="zh-CN"/>
        </w:rPr>
        <w:t xml:space="preserve">8. Ако се у држави у којој понуђач има седиште не издају докази из члана 77. </w:t>
      </w:r>
      <w:r w:rsidRPr="000A3176">
        <w:rPr>
          <w:rFonts w:cs="Arial"/>
          <w:lang w:val="sr-Cyrl-CS" w:eastAsia="zh-CN"/>
        </w:rPr>
        <w:t xml:space="preserve">став 1. </w:t>
      </w:r>
      <w:proofErr w:type="gramStart"/>
      <w:r w:rsidRPr="000A3176">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0A3176" w:rsidRPr="00522562" w:rsidRDefault="000A3176" w:rsidP="000A3176">
      <w:pPr>
        <w:spacing w:before="0"/>
        <w:rPr>
          <w:rFonts w:cs="Arial"/>
          <w:lang w:val="sr-Cyrl-RS" w:eastAsia="zh-CN"/>
        </w:rPr>
      </w:pPr>
      <w:r w:rsidRPr="000A3176">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0A3176" w:rsidRPr="00AA25CE" w:rsidRDefault="000A3176" w:rsidP="00AA25CE">
      <w:pPr>
        <w:keepNext/>
        <w:numPr>
          <w:ilvl w:val="0"/>
          <w:numId w:val="14"/>
        </w:numPr>
        <w:tabs>
          <w:tab w:val="left" w:pos="567"/>
        </w:tabs>
        <w:spacing w:before="0"/>
        <w:jc w:val="left"/>
        <w:outlineLvl w:val="0"/>
        <w:rPr>
          <w:rFonts w:cs="Arial"/>
          <w:b/>
        </w:rPr>
      </w:pPr>
      <w:r w:rsidRPr="000A3176">
        <w:rPr>
          <w:rFonts w:cs="Arial"/>
          <w:b/>
        </w:rPr>
        <w:t>КРИТЕРИЈУМ ЗА ДОДЕЛУ УГОВОРА</w:t>
      </w:r>
    </w:p>
    <w:p w:rsidR="000A3176" w:rsidRPr="000A3176" w:rsidRDefault="000A3176" w:rsidP="000A3176">
      <w:pPr>
        <w:tabs>
          <w:tab w:val="left" w:pos="1134"/>
        </w:tabs>
        <w:spacing w:before="0"/>
        <w:rPr>
          <w:rFonts w:cs="Arial"/>
          <w:b/>
        </w:rPr>
      </w:pPr>
      <w:r w:rsidRPr="000A3176">
        <w:rPr>
          <w:rFonts w:cs="Arial"/>
          <w:lang w:val="ru-RU"/>
        </w:rPr>
        <w:t xml:space="preserve">Избор најповољније понуде ће се извршити применом критеријума </w:t>
      </w:r>
      <w:r w:rsidRPr="000A3176">
        <w:rPr>
          <w:rFonts w:cs="Arial"/>
          <w:b/>
          <w:lang w:val="ru-RU"/>
        </w:rPr>
        <w:t>„Најнижа понуђена цена“</w:t>
      </w:r>
      <w:r w:rsidRPr="000A3176">
        <w:rPr>
          <w:rFonts w:cs="Arial"/>
          <w:b/>
          <w:lang w:val="sr-Cyrl-RS"/>
        </w:rPr>
        <w:t xml:space="preserve"> </w:t>
      </w:r>
    </w:p>
    <w:p w:rsidR="000A3176" w:rsidRPr="000A3176" w:rsidRDefault="000A3176" w:rsidP="000A3176">
      <w:pPr>
        <w:tabs>
          <w:tab w:val="left" w:pos="1134"/>
        </w:tabs>
        <w:spacing w:before="0"/>
        <w:rPr>
          <w:rFonts w:cs="Arial"/>
        </w:rPr>
      </w:pPr>
      <w:r w:rsidRPr="000A3176">
        <w:rPr>
          <w:rFonts w:cs="Arial"/>
          <w:lang w:val="sr-Cyrl-RS"/>
        </w:rPr>
        <w:t>Критеријум за оцењивање понуда најнижа понуђена цена заснива се на понуђеној цени као једином критеријуму</w:t>
      </w:r>
      <w:r w:rsidRPr="000A3176">
        <w:rPr>
          <w:rFonts w:cs="Arial"/>
          <w:b/>
          <w:lang w:val="sr-Cyrl-RS"/>
        </w:rPr>
        <w:t>.</w:t>
      </w:r>
    </w:p>
    <w:p w:rsidR="000A3176" w:rsidRPr="000A3176" w:rsidRDefault="000A3176" w:rsidP="000A3176">
      <w:pPr>
        <w:spacing w:before="0"/>
        <w:rPr>
          <w:rFonts w:cs="Arial"/>
        </w:rPr>
      </w:pPr>
      <w:proofErr w:type="gramStart"/>
      <w:r w:rsidRPr="000A3176">
        <w:rPr>
          <w:rFonts w:cs="Arial"/>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0A3176">
        <w:rPr>
          <w:rFonts w:cs="Arial"/>
          <w:lang w:val="sr-Cyrl-RS"/>
        </w:rPr>
        <w:t>5</w:t>
      </w:r>
      <w:r w:rsidRPr="000A3176">
        <w:rPr>
          <w:rFonts w:cs="Arial"/>
        </w:rPr>
        <w:t xml:space="preserve"> % у односу на нaјнижу понуђену цену страног понуђача.</w:t>
      </w:r>
      <w:proofErr w:type="gramEnd"/>
      <w:r w:rsidRPr="000A3176">
        <w:rPr>
          <w:rFonts w:cs="Arial"/>
        </w:rPr>
        <w:t xml:space="preserve"> </w:t>
      </w:r>
    </w:p>
    <w:p w:rsidR="000A3176" w:rsidRPr="00AA25CE" w:rsidRDefault="000A3176" w:rsidP="00AA25CE">
      <w:pPr>
        <w:spacing w:before="0"/>
        <w:rPr>
          <w:rFonts w:cs="Arial"/>
          <w:lang w:val="sr-Cyrl-RS"/>
        </w:rPr>
      </w:pPr>
      <w:proofErr w:type="gramStart"/>
      <w:r w:rsidRPr="000A3176">
        <w:rPr>
          <w:rFonts w:cs="Arial"/>
        </w:rPr>
        <w:t>У понуђену цену страног понуђача урачунавају се и царинске дажбине.</w:t>
      </w:r>
      <w:proofErr w:type="gramEnd"/>
    </w:p>
    <w:p w:rsidR="000A3176" w:rsidRPr="000A3176" w:rsidRDefault="000A3176" w:rsidP="00AA25CE">
      <w:pPr>
        <w:spacing w:before="0"/>
        <w:rPr>
          <w:rFonts w:cs="Arial"/>
        </w:rPr>
      </w:pPr>
      <w:proofErr w:type="gramStart"/>
      <w:r w:rsidRPr="000A3176">
        <w:rPr>
          <w:rFonts w:cs="Arial"/>
        </w:rPr>
        <w:lastRenderedPageBreak/>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0A3176" w:rsidRPr="000A3176" w:rsidRDefault="000A3176" w:rsidP="00AA25CE">
      <w:pPr>
        <w:spacing w:before="0"/>
        <w:rPr>
          <w:rFonts w:cs="Arial"/>
          <w:lang w:val="sr-Cyrl-RS"/>
        </w:rPr>
      </w:pPr>
      <w:proofErr w:type="gramStart"/>
      <w:r w:rsidRPr="000A3176">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0A3176">
        <w:rPr>
          <w:rFonts w:cs="Arial"/>
          <w:lang w:val="sr-Cyrl-RS"/>
        </w:rPr>
        <w:t xml:space="preserve"> (</w:t>
      </w:r>
      <w:r w:rsidRPr="000A3176">
        <w:rPr>
          <w:rFonts w:cs="Arial"/>
        </w:rPr>
        <w:t xml:space="preserve">лице из </w:t>
      </w:r>
      <w:r w:rsidRPr="000A3176">
        <w:rPr>
          <w:rFonts w:cs="Arial"/>
          <w:lang w:val="sr-Cyrl-RS"/>
        </w:rPr>
        <w:t xml:space="preserve">члана 86. </w:t>
      </w:r>
      <w:r w:rsidRPr="000A3176">
        <w:rPr>
          <w:rFonts w:cs="Arial"/>
        </w:rPr>
        <w:t>става 6.</w:t>
      </w:r>
      <w:proofErr w:type="gramEnd"/>
      <w:r w:rsidRPr="000A3176">
        <w:rPr>
          <w:rFonts w:cs="Arial"/>
        </w:rPr>
        <w:t xml:space="preserve"> </w:t>
      </w:r>
      <w:r w:rsidRPr="000A3176">
        <w:rPr>
          <w:rFonts w:cs="Arial"/>
          <w:lang w:val="sr-Cyrl-RS"/>
        </w:rPr>
        <w:t>ЗЈН).</w:t>
      </w:r>
    </w:p>
    <w:p w:rsidR="000A3176" w:rsidRPr="000A3176" w:rsidRDefault="000A3176" w:rsidP="00AA25CE">
      <w:pPr>
        <w:spacing w:before="0"/>
        <w:rPr>
          <w:rFonts w:cs="Arial"/>
          <w:lang w:val="sr-Cyrl-RS"/>
        </w:rPr>
      </w:pPr>
      <w:proofErr w:type="gramStart"/>
      <w:r w:rsidRPr="000A3176">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0A3176">
        <w:rPr>
          <w:rFonts w:cs="Arial"/>
          <w:lang w:val="sr-Cyrl-RS"/>
        </w:rPr>
        <w:t xml:space="preserve"> (</w:t>
      </w:r>
      <w:r w:rsidRPr="000A3176">
        <w:rPr>
          <w:rFonts w:cs="Arial"/>
        </w:rPr>
        <w:t xml:space="preserve">лице из </w:t>
      </w:r>
      <w:r w:rsidRPr="000A3176">
        <w:rPr>
          <w:rFonts w:cs="Arial"/>
          <w:lang w:val="sr-Cyrl-RS"/>
        </w:rPr>
        <w:t xml:space="preserve">члана 86. </w:t>
      </w:r>
      <w:r w:rsidRPr="000A3176">
        <w:rPr>
          <w:rFonts w:cs="Arial"/>
        </w:rPr>
        <w:t>става 6.</w:t>
      </w:r>
      <w:proofErr w:type="gramEnd"/>
      <w:r w:rsidRPr="000A3176">
        <w:rPr>
          <w:rFonts w:cs="Arial"/>
        </w:rPr>
        <w:t xml:space="preserve"> </w:t>
      </w:r>
      <w:r w:rsidRPr="000A3176">
        <w:rPr>
          <w:rFonts w:cs="Arial"/>
          <w:lang w:val="sr-Cyrl-RS"/>
        </w:rPr>
        <w:t>ЗЈН).</w:t>
      </w:r>
    </w:p>
    <w:p w:rsidR="000A3176" w:rsidRPr="000A3176" w:rsidRDefault="000A3176" w:rsidP="00AA25CE">
      <w:pPr>
        <w:spacing w:before="0"/>
        <w:rPr>
          <w:rFonts w:cs="Arial"/>
        </w:rPr>
      </w:pPr>
      <w:proofErr w:type="gramStart"/>
      <w:r w:rsidRPr="000A3176">
        <w:rPr>
          <w:rFonts w:cs="Arial"/>
        </w:rPr>
        <w:t xml:space="preserve">Предност дата </w:t>
      </w:r>
      <w:r w:rsidRPr="000A3176">
        <w:rPr>
          <w:rFonts w:cs="Arial"/>
          <w:lang w:val="sr-Cyrl-RS"/>
        </w:rPr>
        <w:t>за домаће понуђаче и добра домаћег порекла (члан 86.</w:t>
      </w:r>
      <w:proofErr w:type="gramEnd"/>
      <w:r w:rsidRPr="000A3176">
        <w:rPr>
          <w:rFonts w:cs="Arial"/>
          <w:lang w:val="sr-Cyrl-RS"/>
        </w:rPr>
        <w:t xml:space="preserve"> </w:t>
      </w:r>
      <w:r w:rsidRPr="000A3176">
        <w:rPr>
          <w:rFonts w:cs="Arial"/>
        </w:rPr>
        <w:t xml:space="preserve"> </w:t>
      </w:r>
      <w:proofErr w:type="gramStart"/>
      <w:r w:rsidRPr="000A3176">
        <w:rPr>
          <w:rFonts w:cs="Arial"/>
        </w:rPr>
        <w:t>ст</w:t>
      </w:r>
      <w:r w:rsidRPr="000A3176">
        <w:rPr>
          <w:rFonts w:cs="Arial"/>
          <w:lang w:val="sr-Cyrl-RS"/>
        </w:rPr>
        <w:t>ав</w:t>
      </w:r>
      <w:proofErr w:type="gramEnd"/>
      <w:r w:rsidRPr="000A3176">
        <w:rPr>
          <w:rFonts w:cs="Arial"/>
        </w:rPr>
        <w:t xml:space="preserve"> 1. </w:t>
      </w:r>
      <w:proofErr w:type="gramStart"/>
      <w:r w:rsidRPr="000A3176">
        <w:rPr>
          <w:rFonts w:cs="Arial"/>
        </w:rPr>
        <w:t>до</w:t>
      </w:r>
      <w:proofErr w:type="gramEnd"/>
      <w:r w:rsidRPr="000A3176">
        <w:rPr>
          <w:rFonts w:cs="Arial"/>
        </w:rPr>
        <w:t xml:space="preserve"> 4. </w:t>
      </w:r>
      <w:r w:rsidRPr="000A3176">
        <w:rPr>
          <w:rFonts w:cs="Arial"/>
          <w:lang w:val="sr-Cyrl-RS"/>
        </w:rPr>
        <w:t>ЗЈН)</w:t>
      </w:r>
      <w:r w:rsidRPr="000A3176">
        <w:rPr>
          <w:rFonts w:cs="Arial"/>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623A2" w:rsidRPr="00AA25CE" w:rsidRDefault="000A3176" w:rsidP="00AA25CE">
      <w:pPr>
        <w:spacing w:before="0"/>
        <w:rPr>
          <w:rFonts w:cs="Arial"/>
          <w:lang w:val="sr-Cyrl-RS"/>
        </w:rPr>
      </w:pPr>
      <w:proofErr w:type="gramStart"/>
      <w:r w:rsidRPr="000A3176">
        <w:rPr>
          <w:rFonts w:cs="Arial"/>
        </w:rPr>
        <w:t xml:space="preserve">Предност дата </w:t>
      </w:r>
      <w:r w:rsidRPr="000A3176">
        <w:rPr>
          <w:rFonts w:cs="Arial"/>
          <w:lang w:val="sr-Cyrl-RS"/>
        </w:rPr>
        <w:t>за домаће понуђаче и добра домаћег порекла (члан 86. став</w:t>
      </w:r>
      <w:r w:rsidRPr="000A3176">
        <w:rPr>
          <w:rFonts w:cs="Arial"/>
        </w:rPr>
        <w:t xml:space="preserve"> 1. до 4.</w:t>
      </w:r>
      <w:proofErr w:type="gramEnd"/>
      <w:r w:rsidRPr="000A3176">
        <w:rPr>
          <w:rFonts w:cs="Arial"/>
          <w:lang w:val="sr-Cyrl-RS"/>
        </w:rPr>
        <w:t xml:space="preserve"> ЗЈН)</w:t>
      </w:r>
      <w:r w:rsidRPr="000A3176">
        <w:rPr>
          <w:rFonts w:cs="Arial"/>
        </w:rPr>
        <w:t xml:space="preserve"> у поступцима јавних набавки у којима учествују </w:t>
      </w:r>
      <w:r w:rsidRPr="000A3176">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CC1CE1" w:rsidRPr="007C4E62" w:rsidRDefault="00CC1CE1" w:rsidP="00F409A6">
      <w:pPr>
        <w:keepNext/>
        <w:numPr>
          <w:ilvl w:val="1"/>
          <w:numId w:val="17"/>
        </w:numPr>
        <w:tabs>
          <w:tab w:val="left" w:pos="567"/>
        </w:tabs>
        <w:spacing w:before="0"/>
        <w:outlineLvl w:val="1"/>
        <w:rPr>
          <w:rFonts w:eastAsia="TimesNewRomanPSMT" w:cs="Arial"/>
          <w:b/>
          <w:bCs/>
          <w:iCs/>
          <w:color w:val="000000"/>
          <w:lang w:val="ru-RU"/>
        </w:rPr>
      </w:pPr>
      <w:r w:rsidRPr="00CC1CE1">
        <w:rPr>
          <w:rFonts w:eastAsia="TimesNewRomanPSMT" w:cs="Arial"/>
          <w:b/>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CC1CE1">
        <w:rPr>
          <w:rFonts w:eastAsia="TimesNewRomanPSMT" w:cs="Arial"/>
          <w:b/>
          <w:bCs/>
          <w:iCs/>
          <w:color w:val="000000" w:themeColor="text1"/>
          <w:lang w:val="ru-RU"/>
        </w:rPr>
        <w:t>истом понуђеном ценом</w:t>
      </w:r>
      <w:r w:rsidRPr="00CC1CE1">
        <w:rPr>
          <w:rFonts w:eastAsia="TimesNewRomanPSMT" w:cs="Arial"/>
          <w:b/>
          <w:bCs/>
          <w:iCs/>
          <w:color w:val="000000"/>
          <w:lang w:val="ru-RU"/>
        </w:rPr>
        <w:t>:</w:t>
      </w:r>
    </w:p>
    <w:p w:rsidR="001514CE" w:rsidRPr="002E657C" w:rsidRDefault="007E5B72" w:rsidP="001514CE">
      <w:pPr>
        <w:spacing w:before="0"/>
        <w:rPr>
          <w:rFonts w:eastAsia="Calibri" w:cs="Arial"/>
          <w:lang w:val="ru-RU"/>
        </w:rPr>
      </w:pPr>
      <w:r w:rsidRPr="00A240C1">
        <w:rPr>
          <w:rFonts w:cs="Arial"/>
          <w:color w:val="000000" w:themeColor="text1"/>
          <w:lang w:val="ru-RU"/>
        </w:rPr>
        <w:t>Уколико две или више понуда имају исту понуђену цену, к</w:t>
      </w:r>
      <w:r w:rsidR="00F721A6">
        <w:rPr>
          <w:rFonts w:cs="Arial"/>
          <w:color w:val="000000" w:themeColor="text1"/>
          <w:lang w:val="ru-RU"/>
        </w:rPr>
        <w:t xml:space="preserve">ао </w:t>
      </w:r>
      <w:r w:rsidRPr="00A240C1">
        <w:rPr>
          <w:rFonts w:cs="Arial"/>
          <w:color w:val="000000" w:themeColor="text1"/>
          <w:lang w:val="ru-RU"/>
        </w:rPr>
        <w:t>повољнија биће изабрана понуда оног понуђача који је понудио</w:t>
      </w:r>
      <w:r w:rsidR="005D5F76">
        <w:rPr>
          <w:rFonts w:cs="Arial"/>
          <w:color w:val="000000" w:themeColor="text1"/>
          <w:lang w:val="sr-Cyrl-RS"/>
        </w:rPr>
        <w:t xml:space="preserve"> дужи</w:t>
      </w:r>
      <w:r w:rsidRPr="00A240C1">
        <w:rPr>
          <w:rFonts w:cs="Arial"/>
          <w:color w:val="000000" w:themeColor="text1"/>
          <w:lang w:val="ru-RU"/>
        </w:rPr>
        <w:t xml:space="preserve"> </w:t>
      </w:r>
      <w:r w:rsidR="007362DE">
        <w:rPr>
          <w:rFonts w:eastAsia="Calibri" w:cs="Arial"/>
          <w:lang w:val="sr-Cyrl-RS"/>
        </w:rPr>
        <w:t>гарантни рок</w:t>
      </w:r>
      <w:r w:rsidR="001514CE" w:rsidRPr="00E10E6C">
        <w:rPr>
          <w:rFonts w:eastAsia="Calibri" w:cs="Arial"/>
          <w:lang w:val="sr-Cyrl-RS"/>
        </w:rPr>
        <w:t xml:space="preserve">. </w:t>
      </w:r>
    </w:p>
    <w:p w:rsidR="007E5B72" w:rsidRPr="00E10E6C" w:rsidRDefault="007E5B72" w:rsidP="007E5B72">
      <w:pPr>
        <w:spacing w:before="0"/>
        <w:rPr>
          <w:rFonts w:eastAsia="Calibri" w:cs="Arial"/>
          <w:lang w:val="sr-Latn-RS"/>
        </w:rPr>
      </w:pPr>
      <w:r w:rsidRPr="00E10E6C">
        <w:rPr>
          <w:rFonts w:eastAsia="Calibri" w:cs="Arial"/>
          <w:lang w:val="sr-Latn-RS"/>
        </w:rPr>
        <w:t xml:space="preserve">Уколико ни после примене резервних критеријума не буде могуће </w:t>
      </w:r>
      <w:r w:rsidRPr="00E10E6C">
        <w:rPr>
          <w:rFonts w:eastAsia="Calibri" w:cs="Arial"/>
          <w:lang w:val="sr-Cyrl-RS"/>
        </w:rPr>
        <w:t>извршити рангирање</w:t>
      </w:r>
      <w:r w:rsidRPr="00E10E6C">
        <w:rPr>
          <w:rFonts w:eastAsia="Calibri" w:cs="Arial"/>
          <w:lang w:val="sr-Latn-RS"/>
        </w:rPr>
        <w:t xml:space="preserve"> понуд</w:t>
      </w:r>
      <w:r w:rsidRPr="00E10E6C">
        <w:rPr>
          <w:rFonts w:eastAsia="Calibri" w:cs="Arial"/>
          <w:lang w:val="sr-Cyrl-RS"/>
        </w:rPr>
        <w:t>а</w:t>
      </w:r>
      <w:r w:rsidRPr="00E10E6C">
        <w:rPr>
          <w:rFonts w:eastAsia="Calibri" w:cs="Arial"/>
          <w:lang w:val="sr-Latn-RS"/>
        </w:rPr>
        <w:t>, повољнија понуда биће изабрана путем жреба.</w:t>
      </w:r>
    </w:p>
    <w:p w:rsidR="007E5B72" w:rsidRPr="00E10E6C" w:rsidRDefault="007E5B72" w:rsidP="007E5B72">
      <w:pPr>
        <w:spacing w:before="0"/>
        <w:rPr>
          <w:rFonts w:cs="Arial"/>
          <w:color w:val="00B0F0"/>
          <w:lang w:val="ru-RU"/>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522562" w:rsidRPr="00522562" w:rsidRDefault="00CC1CE1" w:rsidP="007C4E62">
      <w:pPr>
        <w:spacing w:before="0"/>
        <w:rPr>
          <w:rFonts w:eastAsia="TimesNewRomanPSMT" w:cs="Arial"/>
          <w:bCs/>
          <w:color w:val="FF0000"/>
          <w:lang w:val="ru-RU"/>
        </w:rPr>
      </w:pPr>
      <w:r w:rsidRPr="003857A5">
        <w:rPr>
          <w:rFonts w:eastAsia="TimesNewRomanPSMT" w:cs="Arial"/>
          <w:bCs/>
          <w:color w:val="FF0000"/>
          <w:lang w:val="ru-RU"/>
        </w:rPr>
        <w:br w:type="page"/>
      </w:r>
    </w:p>
    <w:p w:rsidR="00CC1CE1" w:rsidRPr="00CC1CE1" w:rsidRDefault="00EF48D9" w:rsidP="00EF48D9">
      <w:pPr>
        <w:keepNext/>
        <w:tabs>
          <w:tab w:val="left" w:pos="567"/>
        </w:tabs>
        <w:spacing w:before="0"/>
        <w:ind w:left="720"/>
        <w:jc w:val="left"/>
        <w:outlineLvl w:val="0"/>
        <w:rPr>
          <w:rFonts w:cs="Arial"/>
          <w:b/>
          <w:lang w:val="ru-RU"/>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Pr>
          <w:rFonts w:cs="Arial"/>
          <w:b/>
          <w:lang w:val="ru-RU"/>
        </w:rPr>
        <w:lastRenderedPageBreak/>
        <w:t xml:space="preserve">6. </w:t>
      </w:r>
      <w:r w:rsidR="00CC1CE1" w:rsidRPr="00CC1CE1">
        <w:rPr>
          <w:rFonts w:cs="Arial"/>
          <w:b/>
          <w:lang w:val="ru-RU"/>
        </w:rPr>
        <w:t>УПУТСТВО ПОНУЂАЧИМА КАКО ДА САЧИНЕ ПОНУДУ</w:t>
      </w:r>
      <w:bookmarkEnd w:id="202"/>
    </w:p>
    <w:p w:rsidR="00CC1CE1" w:rsidRPr="00CC1CE1" w:rsidRDefault="00CC1CE1" w:rsidP="00CC1CE1">
      <w:pPr>
        <w:tabs>
          <w:tab w:val="left" w:pos="567"/>
        </w:tabs>
        <w:spacing w:before="0"/>
        <w:rPr>
          <w:rFonts w:cs="Arial"/>
          <w:lang w:val="ru-RU"/>
        </w:rPr>
      </w:pPr>
      <w:r w:rsidRPr="00CC1CE1">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AC0B4C" w:rsidRPr="00DE1341" w:rsidRDefault="00CC1CE1" w:rsidP="00CC1CE1">
      <w:pPr>
        <w:tabs>
          <w:tab w:val="left" w:pos="567"/>
        </w:tabs>
        <w:spacing w:before="0"/>
        <w:rPr>
          <w:rFonts w:cs="Arial"/>
          <w:lang w:val="ru-RU"/>
        </w:rPr>
      </w:pPr>
      <w:r w:rsidRPr="00DE1341">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w:t>
      </w:r>
      <w:r w:rsidR="00AC0B4C">
        <w:rPr>
          <w:rFonts w:cs="Arial"/>
          <w:lang w:val="ru-RU"/>
        </w:rPr>
        <w:t>ду са конкурсном документацијом.</w:t>
      </w:r>
      <w:r w:rsidRPr="00DE1341">
        <w:rPr>
          <w:rFonts w:cs="Arial"/>
          <w:lang w:val="ru-RU"/>
        </w:rPr>
        <w:t xml:space="preserve"> </w:t>
      </w:r>
    </w:p>
    <w:p w:rsidR="00CC1CE1" w:rsidRPr="00DE1341" w:rsidRDefault="00CC1CE1" w:rsidP="00F409A6">
      <w:pPr>
        <w:keepNext/>
        <w:numPr>
          <w:ilvl w:val="1"/>
          <w:numId w:val="18"/>
        </w:numPr>
        <w:tabs>
          <w:tab w:val="left" w:pos="567"/>
        </w:tabs>
        <w:spacing w:before="0"/>
        <w:outlineLvl w:val="1"/>
        <w:rPr>
          <w:rFonts w:cs="Arial"/>
          <w:b/>
          <w:lang w:val="ru-RU"/>
        </w:rPr>
      </w:pPr>
      <w:bookmarkStart w:id="203" w:name="_Toc441651577"/>
      <w:bookmarkStart w:id="204" w:name="_Toc442559888"/>
      <w:r w:rsidRPr="00DE1341">
        <w:rPr>
          <w:rFonts w:cs="Arial"/>
          <w:b/>
          <w:lang w:val="ru-RU"/>
        </w:rPr>
        <w:t>Језик на којем понуда мора бити састављена</w:t>
      </w:r>
      <w:bookmarkEnd w:id="203"/>
      <w:bookmarkEnd w:id="204"/>
    </w:p>
    <w:p w:rsidR="00CC1CE1" w:rsidRPr="00DE1341" w:rsidRDefault="00CC1CE1" w:rsidP="00CC1CE1">
      <w:pPr>
        <w:tabs>
          <w:tab w:val="left" w:pos="567"/>
        </w:tabs>
        <w:spacing w:before="0"/>
        <w:rPr>
          <w:rFonts w:cs="Arial"/>
          <w:lang w:val="ru-RU"/>
        </w:rPr>
      </w:pPr>
      <w:r w:rsidRPr="00DE1341">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CC1CE1" w:rsidRPr="00CC1CE1" w:rsidRDefault="00CC1CE1" w:rsidP="00CC1CE1">
      <w:pPr>
        <w:tabs>
          <w:tab w:val="left" w:pos="1134"/>
        </w:tabs>
        <w:spacing w:before="0"/>
        <w:rPr>
          <w:rFonts w:cs="Arial"/>
          <w:color w:val="000000" w:themeColor="text1"/>
          <w:lang w:val="ru-RU"/>
        </w:rPr>
      </w:pPr>
      <w:r w:rsidRPr="00CC1CE1">
        <w:rPr>
          <w:rFonts w:cs="Arial"/>
          <w:color w:val="000000" w:themeColor="text1"/>
          <w:lang w:val="ru-RU"/>
        </w:rPr>
        <w:t>Понуда са свим прилозима мора бити сачињена на српском језику.</w:t>
      </w:r>
    </w:p>
    <w:p w:rsidR="001B270F" w:rsidRDefault="00CC1CE1" w:rsidP="001B270F">
      <w:pPr>
        <w:tabs>
          <w:tab w:val="left" w:pos="1134"/>
        </w:tabs>
        <w:spacing w:before="0"/>
        <w:rPr>
          <w:rStyle w:val="StyleArial"/>
          <w:rFonts w:cs="Arial"/>
          <w:sz w:val="22"/>
          <w:szCs w:val="22"/>
          <w:lang w:val="ru-RU"/>
        </w:rPr>
      </w:pPr>
      <w:r w:rsidRPr="00CC1CE1">
        <w:rPr>
          <w:rFonts w:cs="Arial"/>
          <w:color w:val="000000" w:themeColor="text1"/>
          <w:lang w:val="ru-RU"/>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48D9" w:rsidRPr="00EF48D9">
        <w:rPr>
          <w:rStyle w:val="StyleArial"/>
          <w:rFonts w:cs="Arial"/>
          <w:sz w:val="22"/>
          <w:szCs w:val="22"/>
          <w:lang w:val="ru-RU"/>
        </w:rPr>
        <w:t xml:space="preserve"> </w:t>
      </w:r>
      <w:r w:rsidR="00EF48D9">
        <w:rPr>
          <w:rStyle w:val="StyleArial"/>
          <w:rFonts w:cs="Arial"/>
          <w:sz w:val="22"/>
          <w:szCs w:val="22"/>
          <w:lang w:val="ru-RU"/>
        </w:rPr>
        <w:t>по захтеву Наручиоца</w:t>
      </w:r>
      <w:r w:rsidR="00EF48D9" w:rsidRPr="00EF48D9">
        <w:rPr>
          <w:rStyle w:val="StyleArial"/>
          <w:rFonts w:cs="Arial"/>
          <w:sz w:val="22"/>
          <w:szCs w:val="22"/>
          <w:lang w:val="ru-RU"/>
        </w:rPr>
        <w:t xml:space="preserve"> у фази стручне оцене понуда</w:t>
      </w:r>
      <w:bookmarkStart w:id="205" w:name="_Toc441651578"/>
      <w:bookmarkStart w:id="206" w:name="_Toc442559889"/>
      <w:r w:rsidR="001B270F">
        <w:rPr>
          <w:rStyle w:val="StyleArial"/>
          <w:rFonts w:cs="Arial"/>
          <w:sz w:val="22"/>
          <w:szCs w:val="22"/>
          <w:lang w:val="ru-RU"/>
        </w:rPr>
        <w:t>.</w:t>
      </w:r>
    </w:p>
    <w:p w:rsidR="00CC1CE1" w:rsidRPr="001B270F" w:rsidRDefault="001B270F" w:rsidP="001B270F">
      <w:pPr>
        <w:tabs>
          <w:tab w:val="left" w:pos="1134"/>
        </w:tabs>
        <w:spacing w:before="0"/>
        <w:rPr>
          <w:rFonts w:cs="Arial"/>
          <w:b/>
          <w:lang w:val="ru-RU"/>
        </w:rPr>
      </w:pPr>
      <w:r>
        <w:rPr>
          <w:rStyle w:val="StyleArial"/>
          <w:rFonts w:cs="Arial"/>
          <w:sz w:val="22"/>
          <w:szCs w:val="22"/>
          <w:lang w:val="ru-RU"/>
        </w:rPr>
        <w:t xml:space="preserve">        </w:t>
      </w:r>
      <w:r>
        <w:rPr>
          <w:rStyle w:val="StyleArial"/>
          <w:rFonts w:cs="Arial"/>
          <w:b/>
          <w:sz w:val="22"/>
          <w:szCs w:val="22"/>
          <w:lang w:val="ru-RU"/>
        </w:rPr>
        <w:t xml:space="preserve">6.2. </w:t>
      </w:r>
      <w:r w:rsidR="00CC1CE1" w:rsidRPr="001B270F">
        <w:rPr>
          <w:rFonts w:cs="Arial"/>
          <w:b/>
          <w:lang w:val="ru-RU"/>
        </w:rPr>
        <w:t>Начин састављања и подношења понуде</w:t>
      </w:r>
      <w:bookmarkEnd w:id="205"/>
      <w:bookmarkEnd w:id="206"/>
    </w:p>
    <w:p w:rsidR="00CC1CE1" w:rsidRPr="00CC1CE1" w:rsidRDefault="00CC1CE1" w:rsidP="00CC1CE1">
      <w:pPr>
        <w:tabs>
          <w:tab w:val="left" w:pos="567"/>
        </w:tabs>
        <w:spacing w:before="0"/>
        <w:rPr>
          <w:rFonts w:cs="Arial"/>
          <w:lang w:val="ru-RU"/>
        </w:rPr>
      </w:pPr>
      <w:r w:rsidRPr="00CC1CE1">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CC1CE1" w:rsidRPr="00CC1CE1" w:rsidRDefault="00CC1CE1" w:rsidP="00CC1CE1">
      <w:pPr>
        <w:tabs>
          <w:tab w:val="left" w:pos="567"/>
        </w:tabs>
        <w:spacing w:before="0"/>
        <w:rPr>
          <w:rFonts w:cs="Arial"/>
          <w:lang w:val="ru-RU"/>
        </w:rPr>
      </w:pPr>
      <w:r w:rsidRPr="00CC1CE1">
        <w:rPr>
          <w:rFonts w:cs="Arial"/>
          <w:lang w:val="ru-RU"/>
        </w:rPr>
        <w:t>Препоручује се да сви документи поднети у понуди  буду нумерисани</w:t>
      </w:r>
      <w:r w:rsidRPr="00CC1CE1">
        <w:rPr>
          <w:rFonts w:cs="Arial"/>
          <w:lang w:val="sr-Latn-CS"/>
        </w:rPr>
        <w:t xml:space="preserve"> и</w:t>
      </w:r>
      <w:r w:rsidRPr="00CC1CE1">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CC1CE1" w:rsidRPr="00CC1CE1" w:rsidRDefault="00CC1CE1" w:rsidP="00CC1CE1">
      <w:pPr>
        <w:tabs>
          <w:tab w:val="left" w:pos="567"/>
        </w:tabs>
        <w:spacing w:before="0"/>
        <w:rPr>
          <w:rFonts w:cs="Arial"/>
          <w:lang w:val="ru-RU"/>
        </w:rPr>
      </w:pPr>
      <w:r w:rsidRPr="00CC1CE1">
        <w:rPr>
          <w:rFonts w:cs="Arial"/>
          <w:lang w:val="ru-RU"/>
        </w:rPr>
        <w:t>Препоручује се да се нумерација поднете документације и образаца у понуди изврши на свако</w:t>
      </w:r>
      <w:r w:rsidRPr="00CC1CE1">
        <w:rPr>
          <w:rFonts w:cs="Arial"/>
        </w:rPr>
        <w:t>j</w:t>
      </w:r>
      <w:r w:rsidRPr="00CC1CE1">
        <w:rPr>
          <w:rFonts w:cs="Arial"/>
          <w:lang w:val="ru-RU"/>
        </w:rPr>
        <w:t xml:space="preserve"> страни на којој има текста, исписивањем “1 од н“, „2 од н“ и тако све до „н од н“, с тим да „н“ представља укупан број страна понуде.</w:t>
      </w:r>
    </w:p>
    <w:p w:rsidR="00EF48D9" w:rsidRPr="00CC1CE1" w:rsidRDefault="00CC1CE1" w:rsidP="00CC1CE1">
      <w:pPr>
        <w:tabs>
          <w:tab w:val="left" w:pos="1134"/>
        </w:tabs>
        <w:spacing w:before="0"/>
        <w:rPr>
          <w:rFonts w:cs="Arial"/>
          <w:color w:val="000000" w:themeColor="text1"/>
          <w:lang w:val="ru-RU"/>
        </w:rPr>
      </w:pPr>
      <w:r w:rsidRPr="00CC1CE1">
        <w:rPr>
          <w:rFonts w:cs="Arial"/>
          <w:color w:val="000000" w:themeColor="text1"/>
          <w:lang w:val="ru-RU"/>
        </w:rPr>
        <w:t>Препоручује се да доказе који се достављају уз понуду, а због своје важности не смеју бити оштећени, означени бројем (нпр.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CC1CE1" w:rsidRPr="00CC1CE1" w:rsidRDefault="00CC1CE1" w:rsidP="00CC1CE1">
      <w:pPr>
        <w:spacing w:before="0"/>
        <w:rPr>
          <w:rFonts w:cs="Arial"/>
          <w:bCs/>
          <w:lang w:val="sr-Cyrl-RS" w:eastAsia="ar-SA"/>
        </w:rPr>
      </w:pPr>
      <w:r w:rsidRPr="00CC1CE1">
        <w:rPr>
          <w:rFonts w:cs="Arial"/>
          <w:bCs/>
          <w:lang w:val="ru-RU" w:eastAsia="ar-SA"/>
        </w:rPr>
        <w:t xml:space="preserve">Понуђач подноси понуду у затвореној коверти </w:t>
      </w:r>
      <w:r w:rsidRPr="00CC1CE1">
        <w:rPr>
          <w:rFonts w:cs="Arial"/>
          <w:bCs/>
          <w:lang w:val="sr-Cyrl-CS" w:eastAsia="ar-SA"/>
        </w:rPr>
        <w:t>или кутији</w:t>
      </w:r>
      <w:r w:rsidRPr="00CC1CE1">
        <w:rPr>
          <w:rFonts w:cs="Arial"/>
          <w:bCs/>
          <w:lang w:val="ru-RU" w:eastAsia="ar-SA"/>
        </w:rPr>
        <w:t xml:space="preserve">, тако да се при отварању може проверити да ли је затворена, као и када, на адресу: Јавно предузеће „Електропривреда Србије“, огранак ТЕНТ </w:t>
      </w:r>
      <w:r w:rsidRPr="00CC1CE1">
        <w:rPr>
          <w:rFonts w:cs="Arial"/>
          <w:bCs/>
          <w:color w:val="000000" w:themeColor="text1"/>
          <w:lang w:val="ru-RU" w:eastAsia="ar-SA"/>
        </w:rPr>
        <w:t xml:space="preserve">- </w:t>
      </w:r>
      <w:r w:rsidRPr="00CC1CE1">
        <w:rPr>
          <w:rFonts w:cs="Arial"/>
          <w:b/>
          <w:bCs/>
          <w:color w:val="000000" w:themeColor="text1"/>
          <w:lang w:val="ru-RU" w:eastAsia="ar-SA"/>
        </w:rPr>
        <w:t>ТЕ Колубара, 3. Октобар 146, 11563 Велики Црљени</w:t>
      </w:r>
      <w:r w:rsidRPr="00CC1CE1">
        <w:rPr>
          <w:rFonts w:cs="Arial"/>
          <w:bCs/>
          <w:color w:val="000000" w:themeColor="text1"/>
          <w:lang w:val="ru-RU" w:eastAsia="ar-SA"/>
        </w:rPr>
        <w:t>,</w:t>
      </w:r>
      <w:r w:rsidRPr="00CC1CE1">
        <w:rPr>
          <w:rFonts w:cs="Arial"/>
          <w:bCs/>
          <w:lang w:val="ru-RU" w:eastAsia="ar-SA"/>
        </w:rPr>
        <w:t xml:space="preserve"> - са назнаком</w:t>
      </w:r>
      <w:r w:rsidRPr="00CC1CE1">
        <w:rPr>
          <w:rFonts w:cs="Arial"/>
          <w:b/>
          <w:bCs/>
          <w:lang w:val="ru-RU" w:eastAsia="ar-SA"/>
        </w:rPr>
        <w:t xml:space="preserve">: „Понуда за јавну набавку услуга: </w:t>
      </w:r>
      <w:r w:rsidR="00F27C89">
        <w:rPr>
          <w:rFonts w:cs="Arial"/>
          <w:b/>
          <w:bCs/>
          <w:lang w:val="ru-RU" w:eastAsia="ar-SA"/>
        </w:rPr>
        <w:t>Сервисирање анализатора гаса Н2 - ТЕ Колубара</w:t>
      </w:r>
      <w:r w:rsidRPr="00CC1CE1">
        <w:rPr>
          <w:rFonts w:cs="Arial"/>
          <w:bCs/>
          <w:sz w:val="24"/>
          <w:szCs w:val="20"/>
          <w:lang w:val="ru-RU" w:eastAsia="ar-SA"/>
        </w:rPr>
        <w:t xml:space="preserve">, </w:t>
      </w:r>
      <w:r w:rsidRPr="00CC1CE1">
        <w:rPr>
          <w:rFonts w:cs="Arial"/>
          <w:b/>
          <w:bCs/>
          <w:lang w:val="ru-RU" w:eastAsia="ar-SA"/>
        </w:rPr>
        <w:t xml:space="preserve">Јавна набавка број </w:t>
      </w:r>
      <w:r w:rsidR="00F27C89">
        <w:rPr>
          <w:rFonts w:cs="Arial"/>
          <w:b/>
          <w:bCs/>
          <w:lang w:val="sr-Cyrl-RS" w:eastAsia="ar-SA"/>
        </w:rPr>
        <w:t>108/2018-3000/0819/2018</w:t>
      </w:r>
      <w:r w:rsidRPr="00CC1CE1">
        <w:rPr>
          <w:rFonts w:cs="Arial"/>
          <w:b/>
          <w:bCs/>
          <w:lang w:val="ru-RU" w:eastAsia="ar-SA"/>
        </w:rPr>
        <w:t xml:space="preserve"> - НЕ ОТВАРАТИ“</w:t>
      </w:r>
      <w:r w:rsidR="00F2504D">
        <w:rPr>
          <w:rFonts w:cs="Arial"/>
          <w:b/>
          <w:bCs/>
          <w:lang w:val="ru-RU" w:eastAsia="ar-SA"/>
        </w:rPr>
        <w:t>- уручити  Мирјани Борчић</w:t>
      </w:r>
      <w:r w:rsidRPr="00CC1CE1">
        <w:rPr>
          <w:rFonts w:cs="Arial"/>
          <w:b/>
          <w:bCs/>
          <w:lang w:val="ru-RU" w:eastAsia="ar-SA"/>
        </w:rPr>
        <w:t>.</w:t>
      </w:r>
      <w:r w:rsidRPr="00CC1CE1">
        <w:rPr>
          <w:rFonts w:cs="Arial"/>
          <w:b/>
          <w:bCs/>
          <w:sz w:val="24"/>
          <w:szCs w:val="20"/>
          <w:lang w:val="ru-RU" w:eastAsia="ar-SA"/>
        </w:rPr>
        <w:t xml:space="preserve"> </w:t>
      </w:r>
    </w:p>
    <w:p w:rsidR="00CC1CE1" w:rsidRPr="00DE1341" w:rsidRDefault="00CC1CE1" w:rsidP="00CC1CE1">
      <w:pPr>
        <w:tabs>
          <w:tab w:val="left" w:pos="567"/>
        </w:tabs>
        <w:spacing w:before="0"/>
        <w:rPr>
          <w:rFonts w:cs="Arial"/>
          <w:lang w:val="ru-RU"/>
        </w:rPr>
      </w:pPr>
      <w:r w:rsidRPr="00DE1341">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CC1CE1" w:rsidRPr="00DE1341" w:rsidRDefault="00CC1CE1" w:rsidP="00CC1CE1">
      <w:pPr>
        <w:tabs>
          <w:tab w:val="left" w:pos="567"/>
        </w:tabs>
        <w:spacing w:before="0"/>
        <w:rPr>
          <w:rFonts w:cs="Arial"/>
          <w:lang w:val="ru-RU"/>
        </w:rPr>
      </w:pPr>
      <w:r w:rsidRPr="00DE1341">
        <w:rPr>
          <w:rFonts w:eastAsia="TimesNewRomanPSMT" w:cs="Arial"/>
          <w:bCs/>
          <w:lang w:val="ru-RU"/>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CC1CE1" w:rsidRPr="00DE1341" w:rsidRDefault="00CC1CE1" w:rsidP="00CC1CE1">
      <w:pPr>
        <w:tabs>
          <w:tab w:val="left" w:pos="567"/>
        </w:tabs>
        <w:spacing w:before="0"/>
        <w:rPr>
          <w:rFonts w:cs="Arial"/>
          <w:lang w:val="ru-RU"/>
        </w:rPr>
      </w:pPr>
      <w:r w:rsidRPr="00DE1341">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9A7BC4" w:rsidRPr="00AA25CE" w:rsidRDefault="00CC1CE1" w:rsidP="00CC1CE1">
      <w:pPr>
        <w:tabs>
          <w:tab w:val="left" w:pos="567"/>
        </w:tabs>
        <w:spacing w:before="0"/>
        <w:rPr>
          <w:rFonts w:cs="Arial"/>
          <w:sz w:val="16"/>
          <w:szCs w:val="16"/>
          <w:lang w:val="ru-RU"/>
        </w:rPr>
      </w:pPr>
      <w:r w:rsidRPr="00DE1341">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w:t>
      </w:r>
      <w:r w:rsidRPr="00DE1341">
        <w:rPr>
          <w:rFonts w:cs="Arial"/>
          <w:lang w:val="ru-RU"/>
        </w:rPr>
        <w:lastRenderedPageBreak/>
        <w:t>поред такве исправке стави потпис особе или особа које су потписале образац понуде и печат понуђача.</w:t>
      </w:r>
      <w:r w:rsidRPr="008E206F">
        <w:rPr>
          <w:rFonts w:cs="Arial"/>
          <w:sz w:val="16"/>
          <w:szCs w:val="16"/>
          <w:lang w:val="ru-RU"/>
        </w:rPr>
        <w:t xml:space="preserve"> </w:t>
      </w:r>
    </w:p>
    <w:p w:rsidR="00CC1CE1" w:rsidRPr="00587ADA" w:rsidRDefault="00CC1CE1" w:rsidP="00F409A6">
      <w:pPr>
        <w:pStyle w:val="ListParagraph"/>
        <w:keepNext/>
        <w:numPr>
          <w:ilvl w:val="1"/>
          <w:numId w:val="30"/>
        </w:numPr>
        <w:tabs>
          <w:tab w:val="left" w:pos="567"/>
        </w:tabs>
        <w:spacing w:before="0" w:after="0"/>
        <w:outlineLvl w:val="1"/>
        <w:rPr>
          <w:rFonts w:ascii="Arial" w:hAnsi="Arial" w:cs="Arial"/>
          <w:b/>
        </w:rPr>
      </w:pPr>
      <w:bookmarkStart w:id="207" w:name="_Toc441651579"/>
      <w:bookmarkStart w:id="208" w:name="_Toc442559890"/>
      <w:r w:rsidRPr="00587ADA">
        <w:rPr>
          <w:rFonts w:ascii="Arial" w:hAnsi="Arial" w:cs="Arial"/>
          <w:b/>
        </w:rPr>
        <w:t>Обавезна садржина понуде</w:t>
      </w:r>
      <w:bookmarkEnd w:id="207"/>
      <w:bookmarkEnd w:id="208"/>
    </w:p>
    <w:p w:rsidR="00CC1CE1" w:rsidRPr="00DE1341" w:rsidRDefault="00CC1CE1" w:rsidP="00CC1CE1">
      <w:pPr>
        <w:tabs>
          <w:tab w:val="left" w:pos="567"/>
        </w:tabs>
        <w:spacing w:before="0"/>
        <w:rPr>
          <w:rFonts w:cs="Arial"/>
          <w:lang w:val="ru-RU"/>
        </w:rPr>
      </w:pPr>
      <w:r w:rsidRPr="00CC1CE1">
        <w:rPr>
          <w:rFonts w:cs="Arial"/>
          <w:lang w:val="ru-RU" w:bidi="en-US"/>
        </w:rPr>
        <w:t xml:space="preserve">Садржину понуде, поред Обрасца понуде, чине и сви остали докази </w:t>
      </w:r>
      <w:r w:rsidRPr="00CC1CE1">
        <w:rPr>
          <w:rFonts w:cs="Arial"/>
          <w:color w:val="00B0F0"/>
          <w:lang w:val="ru-RU" w:bidi="en-US"/>
        </w:rPr>
        <w:t xml:space="preserve"> </w:t>
      </w:r>
      <w:r w:rsidRPr="00CC1CE1">
        <w:rPr>
          <w:rFonts w:cs="Arial"/>
          <w:color w:val="000000" w:themeColor="text1"/>
          <w:lang w:val="ru-RU" w:bidi="en-US"/>
        </w:rPr>
        <w:t>о испуњености услова</w:t>
      </w:r>
      <w:r w:rsidRPr="00CC1CE1">
        <w:rPr>
          <w:rFonts w:cs="Arial"/>
          <w:lang w:val="ru-RU" w:bidi="en-US"/>
        </w:rPr>
        <w:t xml:space="preserve"> из чл. 75.</w:t>
      </w:r>
      <w:r w:rsidR="00824400">
        <w:rPr>
          <w:rFonts w:cs="Arial"/>
          <w:lang w:val="ru-RU" w:bidi="en-US"/>
        </w:rPr>
        <w:t xml:space="preserve"> и 76.</w:t>
      </w:r>
      <w:r w:rsidR="00E21C0B">
        <w:rPr>
          <w:rFonts w:cs="Arial"/>
          <w:lang w:val="ru-RU" w:bidi="en-US"/>
        </w:rPr>
        <w:t xml:space="preserve"> </w:t>
      </w:r>
      <w:r w:rsidRPr="00DE1341">
        <w:rPr>
          <w:rFonts w:cs="Arial"/>
          <w:lang w:val="ru-RU"/>
        </w:rPr>
        <w:t>Закона о јавним</w:t>
      </w:r>
      <w:r w:rsidRPr="00DE1341">
        <w:rPr>
          <w:rFonts w:cs="Arial"/>
          <w:lang w:val="ru-RU"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DE1341">
        <w:rPr>
          <w:rFonts w:cs="Arial"/>
          <w:lang w:val="ru-RU"/>
        </w:rPr>
        <w:t>:</w:t>
      </w:r>
    </w:p>
    <w:p w:rsidR="00CC1CE1" w:rsidRPr="00CC1CE1" w:rsidRDefault="00CC1CE1" w:rsidP="00AA25CE">
      <w:pPr>
        <w:numPr>
          <w:ilvl w:val="0"/>
          <w:numId w:val="3"/>
        </w:numPr>
        <w:spacing w:before="0"/>
        <w:rPr>
          <w:rFonts w:cs="Arial"/>
          <w:lang w:val="ru-RU"/>
        </w:rPr>
      </w:pPr>
      <w:r w:rsidRPr="00CC1CE1">
        <w:rPr>
          <w:rFonts w:cs="Arial"/>
          <w:lang w:val="ru-RU"/>
        </w:rPr>
        <w:t xml:space="preserve">Образац понуде </w:t>
      </w:r>
    </w:p>
    <w:p w:rsidR="00CC1CE1" w:rsidRPr="00CC1CE1" w:rsidRDefault="00CC1CE1" w:rsidP="00AA25CE">
      <w:pPr>
        <w:numPr>
          <w:ilvl w:val="0"/>
          <w:numId w:val="3"/>
        </w:numPr>
        <w:spacing w:before="0"/>
        <w:rPr>
          <w:rFonts w:cs="Arial"/>
          <w:lang w:val="ru-RU"/>
        </w:rPr>
      </w:pPr>
      <w:r w:rsidRPr="00CC1CE1">
        <w:rPr>
          <w:rFonts w:cs="Arial"/>
          <w:lang w:val="ru-RU"/>
        </w:rPr>
        <w:t xml:space="preserve">Структура цене </w:t>
      </w:r>
    </w:p>
    <w:p w:rsidR="00CC1CE1" w:rsidRPr="00CC1CE1" w:rsidRDefault="00CC1CE1" w:rsidP="00AA25CE">
      <w:pPr>
        <w:numPr>
          <w:ilvl w:val="0"/>
          <w:numId w:val="3"/>
        </w:numPr>
        <w:spacing w:before="0"/>
        <w:rPr>
          <w:rFonts w:cs="Arial"/>
          <w:lang w:val="ru-RU"/>
        </w:rPr>
      </w:pPr>
      <w:r w:rsidRPr="00CC1CE1">
        <w:rPr>
          <w:rFonts w:cs="Arial"/>
          <w:lang w:val="ru-RU"/>
        </w:rPr>
        <w:t>Образац трошкова припреме понуде , ако понуђач захтева надокнаду трошкова у складу са чл.88 Закона</w:t>
      </w:r>
    </w:p>
    <w:p w:rsidR="00CC1CE1" w:rsidRPr="00CC1CE1" w:rsidRDefault="00CC1CE1" w:rsidP="00AA25CE">
      <w:pPr>
        <w:numPr>
          <w:ilvl w:val="0"/>
          <w:numId w:val="3"/>
        </w:numPr>
        <w:spacing w:before="0"/>
        <w:rPr>
          <w:rFonts w:cs="Arial"/>
          <w:lang w:val="ru-RU"/>
        </w:rPr>
      </w:pPr>
      <w:r w:rsidRPr="00CC1CE1">
        <w:rPr>
          <w:rFonts w:cs="Arial"/>
          <w:lang w:val="ru-RU"/>
        </w:rPr>
        <w:t xml:space="preserve">Изјава о независној понуди </w:t>
      </w:r>
    </w:p>
    <w:p w:rsidR="00CC1CE1" w:rsidRPr="00CC1CE1" w:rsidRDefault="00CC1CE1" w:rsidP="00AA25CE">
      <w:pPr>
        <w:numPr>
          <w:ilvl w:val="0"/>
          <w:numId w:val="3"/>
        </w:numPr>
        <w:spacing w:before="0"/>
        <w:rPr>
          <w:rFonts w:cs="Arial"/>
          <w:lang w:val="ru-RU"/>
        </w:rPr>
      </w:pPr>
      <w:r w:rsidRPr="00CC1CE1">
        <w:rPr>
          <w:rFonts w:cs="Arial"/>
          <w:lang w:val="ru-RU"/>
        </w:rPr>
        <w:t xml:space="preserve">Изјава у складу са чланом 75. став 2. Закона </w:t>
      </w:r>
    </w:p>
    <w:p w:rsidR="00CC1CE1" w:rsidRPr="00ED0DBF" w:rsidRDefault="00CC1CE1" w:rsidP="00AA25CE">
      <w:pPr>
        <w:numPr>
          <w:ilvl w:val="0"/>
          <w:numId w:val="3"/>
        </w:numPr>
        <w:spacing w:before="0"/>
        <w:rPr>
          <w:rFonts w:cs="Arial"/>
          <w:color w:val="000000" w:themeColor="text1"/>
          <w:lang w:val="ru-RU"/>
        </w:rPr>
      </w:pPr>
      <w:r w:rsidRPr="00CC1CE1">
        <w:rPr>
          <w:rFonts w:cs="Arial"/>
          <w:color w:val="000000" w:themeColor="text1"/>
          <w:lang w:val="sr-Cyrl-CS"/>
        </w:rPr>
        <w:t>Овлашћење из тачке 6.2 Конкурсне документације</w:t>
      </w:r>
    </w:p>
    <w:p w:rsidR="00ED0DBF" w:rsidRPr="00ED0DBF" w:rsidRDefault="00ED0DBF" w:rsidP="00AA25CE">
      <w:pPr>
        <w:pStyle w:val="KDNabrajanje"/>
        <w:spacing w:before="0"/>
        <w:rPr>
          <w:rFonts w:cs="Arial"/>
          <w:color w:val="000000" w:themeColor="text1"/>
        </w:rPr>
      </w:pPr>
      <w:r w:rsidRPr="00ED0DBF">
        <w:rPr>
          <w:rFonts w:cs="Arial"/>
          <w:color w:val="000000" w:themeColor="text1"/>
        </w:rPr>
        <w:t>Средство финансијског обезбеђења за озбиљност понуде</w:t>
      </w:r>
    </w:p>
    <w:p w:rsidR="00ED0DBF" w:rsidRPr="008D671E" w:rsidRDefault="00ED0DBF" w:rsidP="00AA25CE">
      <w:pPr>
        <w:pStyle w:val="KDNabrajanje"/>
        <w:spacing w:before="0"/>
        <w:rPr>
          <w:rFonts w:cs="Arial"/>
        </w:rPr>
      </w:pPr>
      <w:r w:rsidRPr="008D671E">
        <w:rPr>
          <w:rFonts w:cs="Arial"/>
        </w:rPr>
        <w:t xml:space="preserve">Изјава  Понуђача – </w:t>
      </w:r>
      <w:r>
        <w:rPr>
          <w:rFonts w:cs="Arial"/>
          <w:lang w:val="sr-Cyrl-RS"/>
        </w:rPr>
        <w:t xml:space="preserve">технички </w:t>
      </w:r>
      <w:r w:rsidRPr="008D671E">
        <w:rPr>
          <w:rFonts w:cs="Arial"/>
        </w:rPr>
        <w:t xml:space="preserve"> капацитет</w:t>
      </w:r>
      <w:r w:rsidRPr="008D671E">
        <w:rPr>
          <w:rFonts w:cs="Arial"/>
          <w:lang w:val="sr-Cyrl-RS"/>
        </w:rPr>
        <w:t xml:space="preserve"> </w:t>
      </w:r>
      <w:r w:rsidRPr="008D671E">
        <w:rPr>
          <w:rFonts w:cs="Arial"/>
        </w:rPr>
        <w:t>(Образац бр.</w:t>
      </w:r>
      <w:r>
        <w:rPr>
          <w:rFonts w:cs="Arial"/>
          <w:lang w:val="sr-Cyrl-RS"/>
        </w:rPr>
        <w:t>5</w:t>
      </w:r>
      <w:r w:rsidRPr="008D671E">
        <w:rPr>
          <w:rFonts w:cs="Arial"/>
        </w:rPr>
        <w:t>)</w:t>
      </w:r>
    </w:p>
    <w:p w:rsidR="00CC1CE1" w:rsidRPr="00CC1CE1" w:rsidRDefault="00CC1CE1" w:rsidP="00AA25CE">
      <w:pPr>
        <w:numPr>
          <w:ilvl w:val="0"/>
          <w:numId w:val="3"/>
        </w:numPr>
        <w:spacing w:before="0"/>
        <w:rPr>
          <w:rFonts w:cs="Arial"/>
          <w:color w:val="000000" w:themeColor="text1"/>
          <w:lang w:val="ru-RU"/>
        </w:rPr>
      </w:pPr>
      <w:r w:rsidRPr="00CC1CE1">
        <w:rPr>
          <w:rFonts w:cs="Arial"/>
          <w:color w:val="000000" w:themeColor="text1"/>
          <w:lang w:val="ru-RU"/>
        </w:rPr>
        <w:t>Обрасц</w:t>
      </w:r>
      <w:r w:rsidRPr="00CC1CE1">
        <w:rPr>
          <w:rFonts w:cs="Arial"/>
          <w:color w:val="000000" w:themeColor="text1"/>
          <w:lang w:val="sr-Cyrl-CS"/>
        </w:rPr>
        <w:t>и</w:t>
      </w:r>
      <w:r w:rsidRPr="00CC1CE1">
        <w:rPr>
          <w:rFonts w:cs="Arial"/>
          <w:color w:val="000000" w:themeColor="text1"/>
          <w:lang w:val="ru-RU"/>
        </w:rPr>
        <w:t>, изјаве и доказ</w:t>
      </w:r>
      <w:r w:rsidRPr="00CC1CE1">
        <w:rPr>
          <w:rFonts w:cs="Arial"/>
          <w:color w:val="000000" w:themeColor="text1"/>
          <w:lang w:val="sr-Cyrl-CS"/>
        </w:rPr>
        <w:t>и</w:t>
      </w:r>
      <w:r w:rsidRPr="00CC1CE1">
        <w:rPr>
          <w:rFonts w:cs="Arial"/>
          <w:color w:val="000000" w:themeColor="text1"/>
          <w:lang w:val="ru-RU"/>
        </w:rPr>
        <w:t xml:space="preserve"> одређене тачком 6.</w:t>
      </w:r>
      <w:r w:rsidRPr="00CC1CE1">
        <w:rPr>
          <w:rFonts w:cs="Arial"/>
          <w:color w:val="000000" w:themeColor="text1"/>
          <w:lang w:val="sr-Cyrl-CS"/>
        </w:rPr>
        <w:t>9</w:t>
      </w:r>
      <w:r w:rsidRPr="00CC1CE1">
        <w:rPr>
          <w:rFonts w:cs="Arial"/>
          <w:color w:val="000000" w:themeColor="text1"/>
          <w:lang w:val="ru-RU"/>
        </w:rPr>
        <w:t xml:space="preserve"> или 6.1</w:t>
      </w:r>
      <w:r w:rsidRPr="00CC1CE1">
        <w:rPr>
          <w:rFonts w:cs="Arial"/>
          <w:color w:val="000000" w:themeColor="text1"/>
          <w:lang w:val="sr-Cyrl-CS"/>
        </w:rPr>
        <w:t>0</w:t>
      </w:r>
      <w:r w:rsidRPr="00CC1CE1">
        <w:rPr>
          <w:rFonts w:cs="Arial"/>
          <w:color w:val="000000" w:themeColor="text1"/>
          <w:lang w:val="ru-RU"/>
        </w:rPr>
        <w:t xml:space="preserve"> овог упутства у случају да понуђач подноси понуду са подизвођачем или заједничку понуду подноси група понуђача</w:t>
      </w:r>
    </w:p>
    <w:p w:rsidR="00CC1CE1" w:rsidRPr="00CC1CE1" w:rsidRDefault="00CC1CE1" w:rsidP="00AA25CE">
      <w:pPr>
        <w:numPr>
          <w:ilvl w:val="0"/>
          <w:numId w:val="3"/>
        </w:numPr>
        <w:spacing w:before="0"/>
        <w:rPr>
          <w:rFonts w:cs="Arial"/>
          <w:lang w:val="ru-RU"/>
        </w:rPr>
      </w:pPr>
      <w:r w:rsidRPr="00CC1CE1">
        <w:rPr>
          <w:rFonts w:cs="Arial"/>
          <w:lang w:val="ru-RU"/>
        </w:rPr>
        <w:t>потписан и печатом оверен образац „Модел уговора“ (пожељно је да буде попуњен)</w:t>
      </w:r>
    </w:p>
    <w:p w:rsidR="00CC1CE1" w:rsidRPr="00CC1CE1" w:rsidRDefault="00CC1CE1" w:rsidP="00AA25CE">
      <w:pPr>
        <w:numPr>
          <w:ilvl w:val="0"/>
          <w:numId w:val="3"/>
        </w:numPr>
        <w:spacing w:before="0"/>
        <w:rPr>
          <w:color w:val="FF0000"/>
          <w:lang w:val="ru-RU"/>
        </w:rPr>
      </w:pPr>
      <w:r w:rsidRPr="00CC1CE1">
        <w:rPr>
          <w:lang w:val="ru-RU"/>
        </w:rPr>
        <w:t xml:space="preserve">докази о испуњености услова </w:t>
      </w:r>
      <w:r w:rsidRPr="00CC1CE1">
        <w:rPr>
          <w:lang w:val="ru-RU" w:bidi="en-US"/>
        </w:rPr>
        <w:t xml:space="preserve">из чл. 75. </w:t>
      </w:r>
      <w:r w:rsidR="00396B27">
        <w:rPr>
          <w:rFonts w:cs="Arial"/>
          <w:lang w:val="ru-RU" w:bidi="en-US"/>
        </w:rPr>
        <w:t xml:space="preserve">и 76 </w:t>
      </w:r>
      <w:r w:rsidRPr="00CC1CE1">
        <w:rPr>
          <w:lang w:val="ru-RU"/>
        </w:rPr>
        <w:t>Закона у складу са чланом 77. Закона и Одељком 4. конкурсне документације</w:t>
      </w:r>
      <w:r w:rsidRPr="00CC1CE1">
        <w:rPr>
          <w:color w:val="00B0F0"/>
          <w:lang w:val="ru-RU"/>
        </w:rPr>
        <w:t xml:space="preserve"> </w:t>
      </w:r>
    </w:p>
    <w:p w:rsidR="00E6614B" w:rsidRDefault="00CC1CE1" w:rsidP="00AA25CE">
      <w:pPr>
        <w:numPr>
          <w:ilvl w:val="0"/>
          <w:numId w:val="3"/>
        </w:numPr>
        <w:spacing w:before="0"/>
        <w:rPr>
          <w:lang w:val="ru-RU"/>
        </w:rPr>
      </w:pPr>
      <w:r w:rsidRPr="00CC1CE1">
        <w:rPr>
          <w:lang w:val="ru-RU"/>
        </w:rPr>
        <w:t>Овлашћење за потписника (ако не потписује заступник)</w:t>
      </w:r>
    </w:p>
    <w:p w:rsidR="009A7BC4" w:rsidRPr="002A6C8E" w:rsidRDefault="001E5E0A" w:rsidP="00AA25CE">
      <w:pPr>
        <w:pStyle w:val="KDNabrajanje"/>
        <w:spacing w:before="0"/>
      </w:pPr>
      <w:r w:rsidRPr="00132599">
        <w:t>Споразум о заједничком извршењу услуге (уколико понуду подноси група понуђача).</w:t>
      </w:r>
    </w:p>
    <w:p w:rsidR="00CC1CE1" w:rsidRPr="00CC1CE1" w:rsidRDefault="00CC1CE1" w:rsidP="00CC1CE1">
      <w:pPr>
        <w:tabs>
          <w:tab w:val="left" w:pos="567"/>
        </w:tabs>
        <w:spacing w:before="0"/>
        <w:rPr>
          <w:rFonts w:cs="Arial"/>
          <w:lang w:val="ru-RU"/>
        </w:rPr>
      </w:pPr>
      <w:r w:rsidRPr="00CC1CE1">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24252C" w:rsidRPr="00A951A6" w:rsidRDefault="00CC1CE1" w:rsidP="00CC1CE1">
      <w:pPr>
        <w:tabs>
          <w:tab w:val="left" w:pos="567"/>
        </w:tabs>
        <w:spacing w:before="0"/>
        <w:rPr>
          <w:rFonts w:cs="Arial"/>
          <w:lang w:val="ru-RU"/>
        </w:rPr>
      </w:pPr>
      <w:r w:rsidRPr="00CC1CE1">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CC1CE1" w:rsidRPr="00CC1CE1" w:rsidRDefault="00CC1CE1" w:rsidP="00F409A6">
      <w:pPr>
        <w:keepNext/>
        <w:numPr>
          <w:ilvl w:val="1"/>
          <w:numId w:val="30"/>
        </w:numPr>
        <w:tabs>
          <w:tab w:val="left" w:pos="567"/>
        </w:tabs>
        <w:spacing w:before="0"/>
        <w:outlineLvl w:val="1"/>
        <w:rPr>
          <w:rFonts w:cs="Arial"/>
          <w:b/>
        </w:rPr>
      </w:pPr>
      <w:bookmarkStart w:id="209" w:name="_Toc441651580"/>
      <w:bookmarkStart w:id="210" w:name="_Toc442559891"/>
      <w:r w:rsidRPr="00CC1CE1">
        <w:rPr>
          <w:rFonts w:cs="Arial"/>
          <w:b/>
        </w:rPr>
        <w:t>Подношење и отварање понуда</w:t>
      </w:r>
      <w:bookmarkEnd w:id="209"/>
      <w:bookmarkEnd w:id="210"/>
    </w:p>
    <w:p w:rsidR="00CC1CE1" w:rsidRPr="00CC1CE1" w:rsidRDefault="00CC1CE1" w:rsidP="00CC1CE1">
      <w:pPr>
        <w:tabs>
          <w:tab w:val="left" w:pos="567"/>
        </w:tabs>
        <w:spacing w:before="0"/>
        <w:rPr>
          <w:rFonts w:cs="Arial"/>
          <w:lang w:val="sr-Cyrl-CS"/>
        </w:rPr>
      </w:pPr>
      <w:r w:rsidRPr="00DE1341">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CC1CE1">
        <w:rPr>
          <w:rFonts w:cs="Arial"/>
          <w:lang w:val="sr-Cyrl-CS"/>
        </w:rPr>
        <w:t>.</w:t>
      </w:r>
    </w:p>
    <w:p w:rsidR="00CC1CE1" w:rsidRPr="00CC1CE1" w:rsidRDefault="00CC1CE1" w:rsidP="00CC1CE1">
      <w:pPr>
        <w:tabs>
          <w:tab w:val="left" w:pos="567"/>
        </w:tabs>
        <w:spacing w:before="0"/>
        <w:rPr>
          <w:rFonts w:cs="Arial"/>
          <w:lang w:val="sr-Cyrl-CS"/>
        </w:rPr>
      </w:pPr>
      <w:r w:rsidRPr="00DE1341">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CC1CE1" w:rsidRPr="00DE1341" w:rsidRDefault="00CC1CE1" w:rsidP="00CC1CE1">
      <w:pPr>
        <w:tabs>
          <w:tab w:val="left" w:pos="567"/>
        </w:tabs>
        <w:spacing w:before="0"/>
        <w:rPr>
          <w:rFonts w:cs="Arial"/>
          <w:lang w:val="ru-RU"/>
        </w:rPr>
      </w:pPr>
      <w:r w:rsidRPr="00DE1341">
        <w:rPr>
          <w:rFonts w:cs="Arial"/>
          <w:lang w:val="ru-RU"/>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DE1341">
        <w:rPr>
          <w:rFonts w:cs="Arial"/>
          <w:color w:val="00B0F0"/>
          <w:lang w:val="ru-RU"/>
        </w:rPr>
        <w:t xml:space="preserve"> </w:t>
      </w:r>
      <w:r w:rsidRPr="00CC1CE1">
        <w:rPr>
          <w:rFonts w:cs="Arial"/>
          <w:color w:val="000000" w:themeColor="text1"/>
          <w:lang w:val="ru-RU"/>
        </w:rPr>
        <w:t>ТЕ Колубара, 3. Октобар 146, 11563 Велики Црљени</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CC1CE1" w:rsidRPr="00DE1341" w:rsidRDefault="00CC1CE1" w:rsidP="00CC1CE1">
      <w:pPr>
        <w:tabs>
          <w:tab w:val="left" w:pos="567"/>
        </w:tabs>
        <w:spacing w:before="0"/>
        <w:rPr>
          <w:rFonts w:cs="Arial"/>
          <w:lang w:val="ru-RU"/>
        </w:rPr>
      </w:pPr>
      <w:r w:rsidRPr="00DE1341">
        <w:rPr>
          <w:rFonts w:cs="Arial"/>
          <w:lang w:val="ru-RU"/>
        </w:rPr>
        <w:t>Комисија за јавну набавку води записник о отварању понуда у који се уносе подаци у складу са Законом.</w:t>
      </w:r>
    </w:p>
    <w:p w:rsidR="00CC1CE1" w:rsidRPr="00DE1341" w:rsidRDefault="00CC1CE1" w:rsidP="00CC1CE1">
      <w:pPr>
        <w:tabs>
          <w:tab w:val="left" w:pos="567"/>
        </w:tabs>
        <w:spacing w:before="0"/>
        <w:rPr>
          <w:rFonts w:cs="Arial"/>
          <w:lang w:val="ru-RU"/>
        </w:rPr>
      </w:pPr>
      <w:r w:rsidRPr="00DE1341">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CC1CE1" w:rsidRPr="00DE1341" w:rsidRDefault="00CC1CE1" w:rsidP="00CC1CE1">
      <w:pPr>
        <w:tabs>
          <w:tab w:val="left" w:pos="567"/>
        </w:tabs>
        <w:spacing w:before="0"/>
        <w:rPr>
          <w:rFonts w:cs="Arial"/>
          <w:lang w:val="ru-RU"/>
        </w:rPr>
      </w:pPr>
      <w:r w:rsidRPr="00DE1341">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CC1CE1" w:rsidRPr="00CC1CE1" w:rsidRDefault="00CC1CE1" w:rsidP="00F409A6">
      <w:pPr>
        <w:keepNext/>
        <w:numPr>
          <w:ilvl w:val="1"/>
          <w:numId w:val="30"/>
        </w:numPr>
        <w:tabs>
          <w:tab w:val="left" w:pos="567"/>
        </w:tabs>
        <w:spacing w:before="0"/>
        <w:outlineLvl w:val="1"/>
        <w:rPr>
          <w:rFonts w:cs="Arial"/>
          <w:b/>
        </w:rPr>
      </w:pPr>
      <w:bookmarkStart w:id="211" w:name="_Toc441651581"/>
      <w:bookmarkStart w:id="212" w:name="_Toc442559892"/>
      <w:r w:rsidRPr="00CC1CE1">
        <w:rPr>
          <w:rFonts w:cs="Arial"/>
          <w:b/>
        </w:rPr>
        <w:lastRenderedPageBreak/>
        <w:t>Начин подношења понуде</w:t>
      </w:r>
      <w:bookmarkEnd w:id="211"/>
      <w:bookmarkEnd w:id="212"/>
    </w:p>
    <w:p w:rsidR="00CC1CE1" w:rsidRPr="00CC1CE1" w:rsidRDefault="00CC1CE1" w:rsidP="00CC1CE1">
      <w:pPr>
        <w:tabs>
          <w:tab w:val="left" w:pos="567"/>
        </w:tabs>
        <w:spacing w:before="0"/>
        <w:rPr>
          <w:rFonts w:cs="Arial"/>
          <w:lang w:val="ru-RU"/>
        </w:rPr>
      </w:pPr>
      <w:r w:rsidRPr="00CC1CE1">
        <w:rPr>
          <w:rFonts w:cs="Arial"/>
          <w:lang w:val="ru-RU"/>
        </w:rPr>
        <w:t>Понуђач може поднети само једну понуду.</w:t>
      </w:r>
    </w:p>
    <w:p w:rsidR="00CC1CE1" w:rsidRPr="00CC1CE1" w:rsidRDefault="00CC1CE1" w:rsidP="00CC1CE1">
      <w:pPr>
        <w:tabs>
          <w:tab w:val="left" w:pos="567"/>
        </w:tabs>
        <w:spacing w:before="0"/>
        <w:rPr>
          <w:rFonts w:cs="Arial"/>
          <w:lang w:val="ru-RU"/>
        </w:rPr>
      </w:pPr>
      <w:r w:rsidRPr="00CC1CE1">
        <w:rPr>
          <w:rFonts w:cs="Arial"/>
          <w:lang w:val="ru-RU"/>
        </w:rPr>
        <w:t>Понуду може поднети понуђач самостално, група понуђача, као и понуђач са подизвођачем.</w:t>
      </w:r>
    </w:p>
    <w:p w:rsidR="00CC1CE1" w:rsidRPr="00DE1341" w:rsidRDefault="00CC1CE1" w:rsidP="00CC1CE1">
      <w:pPr>
        <w:tabs>
          <w:tab w:val="left" w:pos="567"/>
        </w:tabs>
        <w:spacing w:before="0"/>
        <w:rPr>
          <w:rFonts w:cs="Arial"/>
          <w:lang w:val="ru-RU"/>
        </w:rPr>
      </w:pPr>
      <w:r w:rsidRPr="00DE1341">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CC1CE1" w:rsidRPr="00DE1341" w:rsidRDefault="00CC1CE1" w:rsidP="00CC1CE1">
      <w:pPr>
        <w:tabs>
          <w:tab w:val="left" w:pos="567"/>
        </w:tabs>
        <w:spacing w:before="0"/>
        <w:rPr>
          <w:rFonts w:cs="Arial"/>
          <w:lang w:val="ru-RU"/>
        </w:rPr>
      </w:pPr>
      <w:r w:rsidRPr="00DE1341">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CC1CE1" w:rsidRPr="00DE1341" w:rsidRDefault="00CC1CE1" w:rsidP="00CC1CE1">
      <w:pPr>
        <w:tabs>
          <w:tab w:val="left" w:pos="567"/>
        </w:tabs>
        <w:spacing w:before="0"/>
        <w:rPr>
          <w:rFonts w:cs="Arial"/>
          <w:lang w:val="ru-RU"/>
        </w:rPr>
      </w:pPr>
      <w:r w:rsidRPr="00DE1341">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CC1CE1" w:rsidRPr="00CC1CE1" w:rsidRDefault="00CC1CE1" w:rsidP="00F409A6">
      <w:pPr>
        <w:keepNext/>
        <w:numPr>
          <w:ilvl w:val="1"/>
          <w:numId w:val="30"/>
        </w:numPr>
        <w:tabs>
          <w:tab w:val="left" w:pos="567"/>
        </w:tabs>
        <w:spacing w:before="0"/>
        <w:outlineLvl w:val="1"/>
        <w:rPr>
          <w:rFonts w:cs="Arial"/>
          <w:b/>
        </w:rPr>
      </w:pPr>
      <w:bookmarkStart w:id="213" w:name="_Toc441651582"/>
      <w:bookmarkStart w:id="214" w:name="_Toc442559893"/>
      <w:r w:rsidRPr="00CC1CE1">
        <w:rPr>
          <w:rFonts w:cs="Arial"/>
          <w:b/>
        </w:rPr>
        <w:t>Измена, допуна и опозив понуде</w:t>
      </w:r>
      <w:bookmarkEnd w:id="213"/>
      <w:bookmarkEnd w:id="214"/>
    </w:p>
    <w:p w:rsidR="00CC1CE1" w:rsidRPr="00CC1CE1" w:rsidRDefault="00CC1CE1" w:rsidP="00CC1CE1">
      <w:pPr>
        <w:tabs>
          <w:tab w:val="left" w:pos="567"/>
        </w:tabs>
        <w:spacing w:before="0"/>
        <w:rPr>
          <w:rFonts w:cs="Arial"/>
          <w:lang w:val="ru-RU"/>
        </w:rPr>
      </w:pPr>
      <w:r w:rsidRPr="00CC1CE1">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услуга: </w:t>
      </w:r>
      <w:r w:rsidR="00F27C89">
        <w:rPr>
          <w:rFonts w:cs="Arial"/>
          <w:lang w:val="sr-Cyrl-RS"/>
        </w:rPr>
        <w:t>Сервисирање анализатора гаса Н2 - ТЕ Колубара</w:t>
      </w:r>
      <w:r w:rsidRPr="00CC1CE1">
        <w:rPr>
          <w:rFonts w:cs="Arial"/>
          <w:lang w:val="ru-RU"/>
        </w:rPr>
        <w:t xml:space="preserve">, Јавна набавка број </w:t>
      </w:r>
      <w:r w:rsidR="00F27C89">
        <w:rPr>
          <w:rFonts w:cs="Arial"/>
          <w:lang w:val="sr-Cyrl-RS"/>
        </w:rPr>
        <w:t>108/2018-3000/0819/2018</w:t>
      </w:r>
      <w:r w:rsidRPr="00CC1CE1">
        <w:rPr>
          <w:rFonts w:cs="Arial"/>
          <w:lang w:val="ru-RU"/>
        </w:rPr>
        <w:t xml:space="preserve"> – НЕ ОТВАРАТИ“.</w:t>
      </w:r>
    </w:p>
    <w:p w:rsidR="00CC1CE1" w:rsidRPr="00CC1CE1" w:rsidRDefault="00CC1CE1" w:rsidP="00CC1CE1">
      <w:pPr>
        <w:tabs>
          <w:tab w:val="left" w:pos="567"/>
        </w:tabs>
        <w:spacing w:before="0"/>
        <w:rPr>
          <w:rFonts w:cs="Arial"/>
          <w:lang w:val="ru-RU"/>
        </w:rPr>
      </w:pPr>
      <w:r w:rsidRPr="00CC1CE1">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CC1CE1" w:rsidRPr="00CC1CE1" w:rsidRDefault="00CC1CE1" w:rsidP="00CC1CE1">
      <w:pPr>
        <w:tabs>
          <w:tab w:val="left" w:pos="567"/>
        </w:tabs>
        <w:spacing w:before="0"/>
        <w:rPr>
          <w:rFonts w:cs="Arial"/>
          <w:lang w:val="ru-RU"/>
        </w:rPr>
      </w:pPr>
      <w:r w:rsidRPr="00CC1CE1">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услуга: </w:t>
      </w:r>
      <w:r w:rsidR="00F27C89">
        <w:rPr>
          <w:rFonts w:cs="Arial"/>
          <w:lang w:val="sr-Cyrl-RS"/>
        </w:rPr>
        <w:t>Сервисирање анализатора гаса Н2 - ТЕ Колубара</w:t>
      </w:r>
      <w:r w:rsidRPr="00CC1CE1">
        <w:rPr>
          <w:rFonts w:cs="Arial"/>
          <w:lang w:val="ru-RU"/>
        </w:rPr>
        <w:t xml:space="preserve">, Јавна набавка број </w:t>
      </w:r>
      <w:r w:rsidR="00F27C89">
        <w:rPr>
          <w:rFonts w:cs="Arial"/>
          <w:lang w:val="sr-Cyrl-RS"/>
        </w:rPr>
        <w:t>108/2018-3000/0819/2018</w:t>
      </w:r>
      <w:r w:rsidRPr="00CC1CE1">
        <w:rPr>
          <w:rFonts w:cs="Arial"/>
          <w:lang w:val="ru-RU"/>
        </w:rPr>
        <w:t xml:space="preserve"> – НЕ ОТВАРАТИ“.</w:t>
      </w:r>
    </w:p>
    <w:p w:rsidR="00CC1CE1" w:rsidRDefault="00CC1CE1" w:rsidP="00CC1CE1">
      <w:pPr>
        <w:tabs>
          <w:tab w:val="left" w:pos="567"/>
        </w:tabs>
        <w:spacing w:before="0"/>
        <w:rPr>
          <w:rFonts w:cs="Arial"/>
          <w:lang w:val="ru-RU"/>
        </w:rPr>
      </w:pPr>
      <w:r w:rsidRPr="00DE1341">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2F4AE0" w:rsidRPr="00A951A6" w:rsidRDefault="004E0F9C" w:rsidP="00CC1CE1">
      <w:pPr>
        <w:tabs>
          <w:tab w:val="left" w:pos="1134"/>
        </w:tabs>
        <w:spacing w:before="0"/>
        <w:rPr>
          <w:rFonts w:cs="Arial"/>
          <w:color w:val="000000" w:themeColor="text1"/>
          <w:lang w:val="ru-RU"/>
        </w:rPr>
      </w:pPr>
      <w:r w:rsidRPr="004E0F9C">
        <w:rPr>
          <w:rFonts w:cs="Arial"/>
          <w:color w:val="000000" w:themeColor="text1"/>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CC1CE1" w:rsidRPr="00CC1CE1" w:rsidRDefault="00CC1CE1" w:rsidP="00F409A6">
      <w:pPr>
        <w:keepNext/>
        <w:numPr>
          <w:ilvl w:val="1"/>
          <w:numId w:val="30"/>
        </w:numPr>
        <w:tabs>
          <w:tab w:val="left" w:pos="567"/>
        </w:tabs>
        <w:spacing w:before="0"/>
        <w:outlineLvl w:val="1"/>
        <w:rPr>
          <w:rFonts w:cs="Arial"/>
          <w:b/>
        </w:rPr>
      </w:pPr>
      <w:bookmarkStart w:id="215" w:name="_Toc441651583"/>
      <w:bookmarkStart w:id="216" w:name="_Toc442559894"/>
      <w:r w:rsidRPr="00CC1CE1">
        <w:rPr>
          <w:rFonts w:cs="Arial"/>
          <w:b/>
          <w:lang w:val="ru-RU"/>
        </w:rPr>
        <w:t>П</w:t>
      </w:r>
      <w:r w:rsidRPr="00CC1CE1">
        <w:rPr>
          <w:rFonts w:cs="Arial"/>
          <w:b/>
        </w:rPr>
        <w:t>артије</w:t>
      </w:r>
      <w:bookmarkEnd w:id="215"/>
      <w:bookmarkEnd w:id="216"/>
    </w:p>
    <w:p w:rsidR="002F4AE0" w:rsidRPr="00DE1341" w:rsidRDefault="00CC1CE1" w:rsidP="00AA25CE">
      <w:pPr>
        <w:tabs>
          <w:tab w:val="left" w:pos="567"/>
        </w:tabs>
        <w:spacing w:before="0"/>
        <w:ind w:left="360"/>
        <w:rPr>
          <w:rFonts w:cs="Arial"/>
          <w:color w:val="000000" w:themeColor="text1"/>
          <w:lang w:val="ru-RU"/>
        </w:rPr>
      </w:pPr>
      <w:r w:rsidRPr="00DE1341">
        <w:rPr>
          <w:rFonts w:cs="Arial"/>
          <w:color w:val="000000" w:themeColor="text1"/>
          <w:lang w:val="ru-RU"/>
        </w:rPr>
        <w:t>Набавка није обликована по партијама.</w:t>
      </w:r>
    </w:p>
    <w:p w:rsidR="00CC1CE1" w:rsidRPr="00CC1CE1" w:rsidRDefault="00CC1CE1" w:rsidP="00F409A6">
      <w:pPr>
        <w:keepNext/>
        <w:numPr>
          <w:ilvl w:val="1"/>
          <w:numId w:val="30"/>
        </w:numPr>
        <w:tabs>
          <w:tab w:val="left" w:pos="567"/>
        </w:tabs>
        <w:spacing w:before="0"/>
        <w:outlineLvl w:val="1"/>
        <w:rPr>
          <w:rFonts w:cs="Arial"/>
          <w:b/>
        </w:rPr>
      </w:pPr>
      <w:bookmarkStart w:id="217" w:name="_Toc441651584"/>
      <w:bookmarkStart w:id="218" w:name="_Toc442559895"/>
      <w:r w:rsidRPr="00CC1CE1">
        <w:rPr>
          <w:rFonts w:cs="Arial"/>
          <w:b/>
        </w:rPr>
        <w:t>Понуда са варијантама</w:t>
      </w:r>
      <w:bookmarkEnd w:id="217"/>
      <w:bookmarkEnd w:id="218"/>
    </w:p>
    <w:p w:rsidR="00CC1CE1" w:rsidRPr="00CC1CE1" w:rsidRDefault="00CC1CE1" w:rsidP="00CC1CE1">
      <w:pPr>
        <w:tabs>
          <w:tab w:val="num" w:pos="993"/>
        </w:tabs>
        <w:spacing w:before="0"/>
        <w:rPr>
          <w:rFonts w:cs="Arial"/>
          <w:lang w:val="ru-RU"/>
        </w:rPr>
      </w:pPr>
      <w:r w:rsidRPr="00CC1CE1">
        <w:rPr>
          <w:rFonts w:cs="Arial"/>
          <w:lang w:val="ru-RU"/>
        </w:rPr>
        <w:t>Понуда са варијантама није дозвољена.</w:t>
      </w:r>
    </w:p>
    <w:p w:rsidR="00CC1CE1" w:rsidRPr="00CC1CE1" w:rsidRDefault="00CC1CE1" w:rsidP="00F409A6">
      <w:pPr>
        <w:keepNext/>
        <w:numPr>
          <w:ilvl w:val="1"/>
          <w:numId w:val="30"/>
        </w:numPr>
        <w:tabs>
          <w:tab w:val="left" w:pos="567"/>
        </w:tabs>
        <w:spacing w:before="0"/>
        <w:outlineLvl w:val="1"/>
        <w:rPr>
          <w:rFonts w:cs="Arial"/>
          <w:b/>
        </w:rPr>
      </w:pPr>
      <w:bookmarkStart w:id="219" w:name="_Toc441651585"/>
      <w:bookmarkStart w:id="220" w:name="_Toc442559896"/>
      <w:r w:rsidRPr="00CC1CE1">
        <w:rPr>
          <w:rFonts w:cs="Arial"/>
          <w:b/>
        </w:rPr>
        <w:t>Подношење понуде са подизвођачима</w:t>
      </w:r>
      <w:bookmarkEnd w:id="219"/>
      <w:bookmarkEnd w:id="220"/>
    </w:p>
    <w:p w:rsidR="000A3176" w:rsidRPr="007650A6" w:rsidRDefault="000A3176" w:rsidP="000A3176">
      <w:pPr>
        <w:pStyle w:val="KDParagraf"/>
        <w:spacing w:before="0"/>
        <w:rPr>
          <w:rFonts w:cs="Arial"/>
        </w:rPr>
      </w:pPr>
      <w:bookmarkStart w:id="221" w:name="_Toc441651586"/>
      <w:bookmarkStart w:id="222" w:name="_Toc442559897"/>
      <w:proofErr w:type="gramStart"/>
      <w:r w:rsidRPr="007650A6">
        <w:rPr>
          <w:rFonts w:cs="Arial"/>
        </w:rPr>
        <w:t>Понуђач је дужан да у понуди наведе да ли ће извршење набавке делимично поверити подизвођачу.</w:t>
      </w:r>
      <w:proofErr w:type="gramEnd"/>
      <w:r w:rsidRPr="007650A6">
        <w:rPr>
          <w:rFonts w:cs="Arial"/>
        </w:rPr>
        <w:t xml:space="preserve"> Ако понуђач у понуди наведе да ће делимично извршење набавке поверити подизвођачу, дужан је да наведе:</w:t>
      </w:r>
    </w:p>
    <w:p w:rsidR="000A3176" w:rsidRPr="007650A6" w:rsidRDefault="000A3176" w:rsidP="000A3176">
      <w:pPr>
        <w:pStyle w:val="KDParagraf"/>
        <w:spacing w:before="0"/>
        <w:rPr>
          <w:rFonts w:cs="Arial"/>
        </w:rPr>
      </w:pPr>
      <w:r w:rsidRPr="007650A6">
        <w:rPr>
          <w:rFonts w:cs="Arial"/>
        </w:rPr>
        <w:t xml:space="preserve">- </w:t>
      </w:r>
      <w:proofErr w:type="gramStart"/>
      <w:r w:rsidRPr="007650A6">
        <w:rPr>
          <w:rFonts w:cs="Arial"/>
        </w:rPr>
        <w:t>назив</w:t>
      </w:r>
      <w:proofErr w:type="gramEnd"/>
      <w:r w:rsidRPr="007650A6">
        <w:rPr>
          <w:rFonts w:cs="Arial"/>
        </w:rPr>
        <w:t xml:space="preserve"> подизвођача, а уколико уговор између наручиоца и понуђача буде закључен, тај подизвођач ће бити наведен у уговору;</w:t>
      </w:r>
    </w:p>
    <w:p w:rsidR="000A3176" w:rsidRPr="007650A6" w:rsidRDefault="000A3176" w:rsidP="000A3176">
      <w:pPr>
        <w:pStyle w:val="KDParagraf"/>
        <w:spacing w:before="0"/>
        <w:rPr>
          <w:rFonts w:cs="Arial"/>
        </w:rPr>
      </w:pPr>
      <w:r w:rsidRPr="007650A6">
        <w:rPr>
          <w:rFonts w:cs="Arial"/>
        </w:rPr>
        <w:t xml:space="preserve">- </w:t>
      </w:r>
      <w:proofErr w:type="gramStart"/>
      <w:r w:rsidRPr="007650A6">
        <w:rPr>
          <w:rFonts w:cs="Arial"/>
        </w:rPr>
        <w:t>проценат</w:t>
      </w:r>
      <w:proofErr w:type="gramEnd"/>
      <w:r w:rsidRPr="007650A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0A3176" w:rsidRPr="007650A6" w:rsidRDefault="000A3176" w:rsidP="000A3176">
      <w:pPr>
        <w:pStyle w:val="KDParagraf"/>
        <w:spacing w:before="0"/>
        <w:rPr>
          <w:rFonts w:cs="Arial"/>
        </w:rPr>
      </w:pPr>
      <w:proofErr w:type="gramStart"/>
      <w:r w:rsidRPr="007650A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0A3176" w:rsidRPr="00AA25CE" w:rsidRDefault="000A3176" w:rsidP="000A3176">
      <w:pPr>
        <w:pStyle w:val="KDParagraf"/>
        <w:spacing w:before="0"/>
        <w:rPr>
          <w:rFonts w:cs="Arial"/>
          <w:lang w:val="sr-Cyrl-RS"/>
        </w:rPr>
      </w:pPr>
      <w:proofErr w:type="gramStart"/>
      <w:r w:rsidRPr="007650A6">
        <w:rPr>
          <w:rFonts w:cs="Arial"/>
        </w:rPr>
        <w:t>Обавеза понуђача је да за подизвођача достави доказе о испуњености обавезних услова из члана 75.</w:t>
      </w:r>
      <w:proofErr w:type="gramEnd"/>
      <w:r w:rsidRPr="007650A6">
        <w:rPr>
          <w:rFonts w:cs="Arial"/>
        </w:rPr>
        <w:t xml:space="preserve"> </w:t>
      </w:r>
      <w:proofErr w:type="gramStart"/>
      <w:r w:rsidRPr="007650A6">
        <w:rPr>
          <w:rFonts w:cs="Arial"/>
        </w:rPr>
        <w:t>став</w:t>
      </w:r>
      <w:proofErr w:type="gramEnd"/>
      <w:r w:rsidRPr="007650A6">
        <w:rPr>
          <w:rFonts w:cs="Arial"/>
        </w:rPr>
        <w:t xml:space="preserve"> 1. </w:t>
      </w:r>
      <w:proofErr w:type="gramStart"/>
      <w:r w:rsidRPr="007650A6">
        <w:rPr>
          <w:rFonts w:cs="Arial"/>
        </w:rPr>
        <w:t>тачка</w:t>
      </w:r>
      <w:proofErr w:type="gramEnd"/>
      <w:r w:rsidRPr="007650A6">
        <w:rPr>
          <w:rFonts w:cs="Arial"/>
        </w:rPr>
        <w:t xml:space="preserve"> 1), 2) и 4) и члана 75. </w:t>
      </w:r>
      <w:proofErr w:type="gramStart"/>
      <w:r w:rsidRPr="007650A6">
        <w:rPr>
          <w:rFonts w:cs="Arial"/>
        </w:rPr>
        <w:t>став</w:t>
      </w:r>
      <w:proofErr w:type="gramEnd"/>
      <w:r w:rsidRPr="007650A6">
        <w:rPr>
          <w:rFonts w:cs="Arial"/>
        </w:rPr>
        <w:t xml:space="preserve"> 2. </w:t>
      </w:r>
      <w:proofErr w:type="gramStart"/>
      <w:r w:rsidRPr="007650A6">
        <w:rPr>
          <w:rFonts w:cs="Arial"/>
        </w:rPr>
        <w:t>Закона наведених у одељку Услови за учешће из члана 75.</w:t>
      </w:r>
      <w:proofErr w:type="gramEnd"/>
      <w:r w:rsidRPr="007650A6">
        <w:rPr>
          <w:rFonts w:cs="Arial"/>
        </w:rPr>
        <w:t xml:space="preserve"> </w:t>
      </w:r>
      <w:proofErr w:type="gramStart"/>
      <w:r w:rsidRPr="007650A6">
        <w:rPr>
          <w:rFonts w:cs="Arial"/>
        </w:rPr>
        <w:t>и</w:t>
      </w:r>
      <w:proofErr w:type="gramEnd"/>
      <w:r w:rsidRPr="007650A6">
        <w:rPr>
          <w:rFonts w:cs="Arial"/>
        </w:rPr>
        <w:t xml:space="preserve"> 76.  </w:t>
      </w:r>
      <w:proofErr w:type="gramStart"/>
      <w:r w:rsidRPr="007650A6">
        <w:rPr>
          <w:rFonts w:cs="Arial"/>
        </w:rPr>
        <w:t>Закона и Упутство како се доказује испуњеност тих услова.</w:t>
      </w:r>
      <w:proofErr w:type="gramEnd"/>
    </w:p>
    <w:p w:rsidR="000A3176" w:rsidRPr="00AA25CE" w:rsidRDefault="000A3176" w:rsidP="000A3176">
      <w:pPr>
        <w:pStyle w:val="KDParagraf"/>
        <w:spacing w:before="0"/>
        <w:rPr>
          <w:rFonts w:cs="Arial"/>
          <w:lang w:val="sr-Cyrl-RS"/>
        </w:rPr>
      </w:pPr>
      <w:proofErr w:type="gramStart"/>
      <w:r w:rsidRPr="007650A6">
        <w:rPr>
          <w:rFonts w:cs="Arial"/>
        </w:rPr>
        <w:t>Додатне услове понуђач испуњава самостално, без обзира на агажовање подизвођача.</w:t>
      </w:r>
      <w:proofErr w:type="gramEnd"/>
    </w:p>
    <w:p w:rsidR="000A3176" w:rsidRPr="00AA25CE" w:rsidRDefault="000A3176" w:rsidP="000A3176">
      <w:pPr>
        <w:pStyle w:val="KDParagraf"/>
        <w:spacing w:before="0"/>
        <w:rPr>
          <w:rFonts w:cs="Arial"/>
          <w:lang w:val="sr-Cyrl-RS"/>
        </w:rPr>
      </w:pPr>
      <w:proofErr w:type="gramStart"/>
      <w:r w:rsidRPr="007650A6">
        <w:rPr>
          <w:rFonts w:cs="Arial"/>
        </w:rPr>
        <w:t>Све обрасце у понуди потписује и оверава понуђач, изузев образаца под пуном материјалном и кривичном одговорношћу,</w:t>
      </w:r>
      <w:r w:rsidRPr="007650A6">
        <w:rPr>
          <w:rFonts w:cs="Arial"/>
          <w:lang w:val="sr-Cyrl-RS"/>
        </w:rPr>
        <w:t xml:space="preserve"> </w:t>
      </w:r>
      <w:r w:rsidRPr="007650A6">
        <w:rPr>
          <w:rFonts w:cs="Arial"/>
        </w:rPr>
        <w:t>које попуњава, потписује и оверава сваки подизвођач у своје име.</w:t>
      </w:r>
      <w:proofErr w:type="gramEnd"/>
    </w:p>
    <w:p w:rsidR="000A3176" w:rsidRDefault="000A3176" w:rsidP="000A3176">
      <w:pPr>
        <w:pStyle w:val="KDParagraf"/>
        <w:spacing w:before="0"/>
        <w:rPr>
          <w:rFonts w:cs="Arial"/>
        </w:rPr>
      </w:pPr>
      <w:proofErr w:type="gramStart"/>
      <w:r w:rsidRPr="007650A6">
        <w:rPr>
          <w:rFonts w:cs="Arial"/>
        </w:rPr>
        <w:t xml:space="preserve">Понуђач не може ангажовати као подизвођача лице које није навео у понуди, у супротном наручилац ће </w:t>
      </w:r>
      <w:r w:rsidRPr="007650A6">
        <w:rPr>
          <w:rFonts w:cs="Arial"/>
          <w:lang w:val="sr-Cyrl-RS"/>
        </w:rPr>
        <w:t xml:space="preserve">реализовати средство финансијског обезбеђења и </w:t>
      </w:r>
      <w:r w:rsidRPr="007650A6">
        <w:rPr>
          <w:rFonts w:cs="Arial"/>
        </w:rPr>
        <w:t>раскинути уговор, осим ако би раскидом уговора наручилац претрпео знатну штету.</w:t>
      </w:r>
      <w:proofErr w:type="gramEnd"/>
    </w:p>
    <w:p w:rsidR="000A3176" w:rsidRPr="007650A6" w:rsidRDefault="000A3176" w:rsidP="000A3176">
      <w:pPr>
        <w:pStyle w:val="KDParagraf"/>
        <w:spacing w:before="0"/>
        <w:rPr>
          <w:rFonts w:cs="Arial"/>
        </w:rPr>
      </w:pPr>
    </w:p>
    <w:p w:rsidR="000A3176" w:rsidRPr="00AA25CE" w:rsidRDefault="000A3176" w:rsidP="000A3176">
      <w:pPr>
        <w:pStyle w:val="KDParagraf"/>
        <w:spacing w:before="0"/>
        <w:rPr>
          <w:rFonts w:cs="Arial"/>
          <w:lang w:val="sr-Cyrl-RS"/>
        </w:rPr>
      </w:pPr>
      <w:r>
        <w:rPr>
          <w:rFonts w:cs="Arial"/>
          <w:lang w:val="sr-Cyrl-RS"/>
        </w:rPr>
        <w:lastRenderedPageBreak/>
        <w:t>Понуђач</w:t>
      </w:r>
      <w:r w:rsidRPr="007650A6">
        <w:rPr>
          <w:rFonts w:cs="Arial"/>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w:t>
      </w:r>
      <w:proofErr w:type="gramStart"/>
      <w:r w:rsidRPr="007650A6">
        <w:rPr>
          <w:rFonts w:cs="Arial"/>
        </w:rPr>
        <w:t>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w:t>
      </w:r>
      <w:proofErr w:type="gramEnd"/>
      <w:r w:rsidRPr="007650A6">
        <w:rPr>
          <w:rFonts w:cs="Arial"/>
        </w:rPr>
        <w:t xml:space="preserve"> Пре доношења </w:t>
      </w:r>
      <w:proofErr w:type="gramStart"/>
      <w:r w:rsidRPr="007650A6">
        <w:rPr>
          <w:rFonts w:cs="Arial"/>
        </w:rPr>
        <w:t>одлуке  о</w:t>
      </w:r>
      <w:proofErr w:type="gramEnd"/>
      <w:r w:rsidRPr="007650A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w:t>
      </w:r>
      <w:proofErr w:type="gramStart"/>
      <w:r w:rsidRPr="007650A6">
        <w:rPr>
          <w:rFonts w:cs="Arial"/>
        </w:rPr>
        <w:t>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roofErr w:type="gramEnd"/>
    </w:p>
    <w:p w:rsidR="00CC1CE1" w:rsidRPr="00CC1CE1" w:rsidRDefault="00CC1CE1" w:rsidP="00F409A6">
      <w:pPr>
        <w:keepNext/>
        <w:numPr>
          <w:ilvl w:val="1"/>
          <w:numId w:val="30"/>
        </w:numPr>
        <w:tabs>
          <w:tab w:val="left" w:pos="567"/>
        </w:tabs>
        <w:spacing w:before="0"/>
        <w:outlineLvl w:val="1"/>
        <w:rPr>
          <w:rFonts w:cs="Arial"/>
          <w:b/>
        </w:rPr>
      </w:pPr>
      <w:r w:rsidRPr="00CC1CE1">
        <w:rPr>
          <w:rFonts w:cs="Arial"/>
          <w:b/>
        </w:rPr>
        <w:t>Подношење заједничке понуде</w:t>
      </w:r>
      <w:bookmarkEnd w:id="221"/>
      <w:bookmarkEnd w:id="222"/>
    </w:p>
    <w:p w:rsidR="000A3176" w:rsidRPr="007650A6" w:rsidRDefault="000A3176" w:rsidP="000A3176">
      <w:pPr>
        <w:pStyle w:val="KDParagraf"/>
        <w:spacing w:before="0"/>
        <w:rPr>
          <w:rFonts w:cs="Arial"/>
        </w:rPr>
      </w:pPr>
      <w:bookmarkStart w:id="223" w:name="_Toc441651587"/>
      <w:bookmarkStart w:id="224" w:name="_Toc442559898"/>
      <w:proofErr w:type="gramStart"/>
      <w:r w:rsidRPr="007650A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7650A6">
        <w:rPr>
          <w:rFonts w:cs="Arial"/>
        </w:rPr>
        <w:t xml:space="preserve"> </w:t>
      </w:r>
      <w:proofErr w:type="gramStart"/>
      <w:r w:rsidRPr="007650A6">
        <w:rPr>
          <w:rFonts w:cs="Arial"/>
        </w:rPr>
        <w:t>став</w:t>
      </w:r>
      <w:proofErr w:type="gramEnd"/>
      <w:r w:rsidRPr="007650A6">
        <w:rPr>
          <w:rFonts w:cs="Arial"/>
        </w:rPr>
        <w:t xml:space="preserve"> 4. </w:t>
      </w:r>
      <w:proofErr w:type="gramStart"/>
      <w:r w:rsidRPr="007650A6">
        <w:rPr>
          <w:rFonts w:cs="Arial"/>
        </w:rPr>
        <w:t>и</w:t>
      </w:r>
      <w:proofErr w:type="gramEnd"/>
      <w:r w:rsidRPr="007650A6">
        <w:rPr>
          <w:rFonts w:cs="Arial"/>
        </w:rPr>
        <w:t xml:space="preserve"> 5.Закона о јавним набавкама и то: </w:t>
      </w:r>
    </w:p>
    <w:p w:rsidR="000A3176" w:rsidRPr="007650A6" w:rsidRDefault="000A3176" w:rsidP="00AA25CE">
      <w:pPr>
        <w:pStyle w:val="KDNabrajanje"/>
        <w:tabs>
          <w:tab w:val="clear" w:pos="720"/>
          <w:tab w:val="num" w:pos="630"/>
        </w:tabs>
        <w:spacing w:before="0"/>
        <w:ind w:left="630"/>
        <w:rPr>
          <w:rFonts w:cs="Arial"/>
        </w:rPr>
      </w:pPr>
      <w:r w:rsidRPr="007650A6">
        <w:rPr>
          <w:rFonts w:cs="Arial"/>
          <w:lang w:val="sr-Cyrl-CS"/>
        </w:rPr>
        <w:t xml:space="preserve">податке о </w:t>
      </w:r>
      <w:r w:rsidRPr="007650A6">
        <w:rPr>
          <w:rFonts w:cs="Arial"/>
        </w:rPr>
        <w:t xml:space="preserve">члану групе који ће бити </w:t>
      </w:r>
      <w:r w:rsidRPr="007650A6">
        <w:rPr>
          <w:rFonts w:cs="Arial"/>
          <w:lang w:val="sr-Cyrl-CS"/>
        </w:rPr>
        <w:t>Н</w:t>
      </w:r>
      <w:r w:rsidRPr="007650A6">
        <w:rPr>
          <w:rFonts w:cs="Arial"/>
        </w:rPr>
        <w:t xml:space="preserve">осилац посла, односно који ће поднети понуду и који ће заступати групу понуђача пред </w:t>
      </w:r>
      <w:r w:rsidRPr="007650A6">
        <w:rPr>
          <w:rFonts w:cs="Arial"/>
          <w:lang w:val="sr-Cyrl-CS"/>
        </w:rPr>
        <w:t>Н</w:t>
      </w:r>
      <w:r w:rsidRPr="007650A6">
        <w:rPr>
          <w:rFonts w:cs="Arial"/>
        </w:rPr>
        <w:t>аручиоцем;</w:t>
      </w:r>
    </w:p>
    <w:p w:rsidR="000A3176" w:rsidRPr="007650A6" w:rsidRDefault="000A3176" w:rsidP="00AA25CE">
      <w:pPr>
        <w:pStyle w:val="KDNabrajanje"/>
        <w:tabs>
          <w:tab w:val="clear" w:pos="720"/>
          <w:tab w:val="num" w:pos="630"/>
        </w:tabs>
        <w:spacing w:before="0"/>
        <w:ind w:left="630"/>
        <w:rPr>
          <w:rFonts w:cs="Arial"/>
        </w:rPr>
      </w:pPr>
      <w:r w:rsidRPr="007650A6">
        <w:rPr>
          <w:rFonts w:cs="Arial"/>
        </w:rPr>
        <w:t>опис послова сваког од понуђача из групе понуђача у извршењу уговора.</w:t>
      </w:r>
    </w:p>
    <w:p w:rsidR="000A3176" w:rsidRPr="007650A6" w:rsidRDefault="000A3176" w:rsidP="00AA25CE">
      <w:pPr>
        <w:pStyle w:val="KDNabrajanje"/>
        <w:tabs>
          <w:tab w:val="clear" w:pos="720"/>
          <w:tab w:val="num" w:pos="630"/>
        </w:tabs>
        <w:spacing w:before="0"/>
        <w:ind w:left="630"/>
        <w:rPr>
          <w:rFonts w:cs="Arial"/>
        </w:rPr>
      </w:pPr>
      <w:r w:rsidRPr="007650A6">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Pr="007650A6">
        <w:rPr>
          <w:rFonts w:cs="Arial"/>
          <w:lang w:val="sr-Cyrl-RS"/>
        </w:rPr>
        <w:t xml:space="preserve"> </w:t>
      </w:r>
      <w:r w:rsidRPr="007650A6">
        <w:rPr>
          <w:rFonts w:cs="Arial"/>
        </w:rPr>
        <w:t>конкурсном документацијом</w:t>
      </w:r>
      <w:r w:rsidRPr="007650A6">
        <w:rPr>
          <w:rFonts w:cs="Arial"/>
          <w:lang w:val="sr-Cyrl-RS"/>
        </w:rPr>
        <w:t>.</w:t>
      </w:r>
    </w:p>
    <w:p w:rsidR="000A3176" w:rsidRPr="007650A6" w:rsidRDefault="000A3176" w:rsidP="00AA25CE">
      <w:pPr>
        <w:pStyle w:val="KDNabrajanje"/>
        <w:tabs>
          <w:tab w:val="clear" w:pos="720"/>
          <w:tab w:val="num" w:pos="630"/>
        </w:tabs>
        <w:spacing w:before="0"/>
        <w:ind w:left="630"/>
        <w:rPr>
          <w:rFonts w:cs="Arial"/>
          <w:color w:val="00B0F0"/>
          <w:lang w:bidi="en-US"/>
        </w:rPr>
      </w:pPr>
      <w:r w:rsidRPr="007650A6">
        <w:rPr>
          <w:rFonts w:cs="Arial"/>
          <w:lang w:bidi="en-US"/>
        </w:rPr>
        <w:t xml:space="preserve">У случају заједничке понуде групе понуђача </w:t>
      </w:r>
      <w:r w:rsidRPr="007650A6">
        <w:rPr>
          <w:rFonts w:cs="Arial"/>
          <w:lang w:val="sr-Cyrl-CS" w:bidi="en-US"/>
        </w:rPr>
        <w:t xml:space="preserve">обрасце под пуном материјалном и кривичном одговорношћу </w:t>
      </w:r>
      <w:r w:rsidRPr="007650A6">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BD7D7F" w:rsidRPr="002F21BB" w:rsidRDefault="000A3176" w:rsidP="00AA25CE">
      <w:pPr>
        <w:pStyle w:val="KDNabrajanje"/>
        <w:tabs>
          <w:tab w:val="clear" w:pos="720"/>
          <w:tab w:val="num" w:pos="630"/>
        </w:tabs>
        <w:spacing w:before="0"/>
        <w:ind w:left="630"/>
        <w:rPr>
          <w:rFonts w:cs="Arial"/>
          <w:lang w:bidi="en-US"/>
        </w:rPr>
      </w:pPr>
      <w:r w:rsidRPr="007650A6">
        <w:rPr>
          <w:rFonts w:cs="Arial"/>
          <w:lang w:bidi="en-US"/>
        </w:rPr>
        <w:t>Понуђачи из групе понуђача одговорају неограничено солидарно према наручиоцу.</w:t>
      </w:r>
    </w:p>
    <w:p w:rsidR="00CC1CE1" w:rsidRPr="00CC1CE1" w:rsidRDefault="00CC1CE1" w:rsidP="00F409A6">
      <w:pPr>
        <w:keepNext/>
        <w:numPr>
          <w:ilvl w:val="1"/>
          <w:numId w:val="30"/>
        </w:numPr>
        <w:tabs>
          <w:tab w:val="left" w:pos="567"/>
        </w:tabs>
        <w:spacing w:before="0"/>
        <w:outlineLvl w:val="1"/>
        <w:rPr>
          <w:rFonts w:cs="Arial"/>
          <w:b/>
          <w:lang w:val="sr-Cyrl-RS"/>
        </w:rPr>
      </w:pPr>
      <w:r w:rsidRPr="00CC1CE1">
        <w:rPr>
          <w:rFonts w:cs="Arial"/>
          <w:b/>
        </w:rPr>
        <w:t>Понуђена цена</w:t>
      </w:r>
      <w:bookmarkEnd w:id="223"/>
      <w:bookmarkEnd w:id="224"/>
    </w:p>
    <w:p w:rsidR="00CC1CE1" w:rsidRPr="00CC1CE1" w:rsidRDefault="00CC1CE1" w:rsidP="00CC1CE1">
      <w:pPr>
        <w:tabs>
          <w:tab w:val="left" w:pos="567"/>
        </w:tabs>
        <w:spacing w:before="0"/>
        <w:rPr>
          <w:rFonts w:cs="Arial"/>
          <w:color w:val="000000" w:themeColor="text1"/>
          <w:lang w:val="ru-RU"/>
        </w:rPr>
      </w:pPr>
      <w:r w:rsidRPr="00CC1CE1">
        <w:rPr>
          <w:rFonts w:cs="Arial"/>
          <w:lang w:val="ru-RU"/>
        </w:rPr>
        <w:t>Цена се исказује у</w:t>
      </w:r>
      <w:r w:rsidRPr="00CC1CE1">
        <w:rPr>
          <w:rFonts w:cs="Arial"/>
          <w:color w:val="00B0F0"/>
          <w:lang w:val="ru-RU"/>
        </w:rPr>
        <w:t xml:space="preserve"> </w:t>
      </w:r>
      <w:r w:rsidRPr="00CC1CE1">
        <w:rPr>
          <w:rFonts w:cs="Arial"/>
          <w:color w:val="000000" w:themeColor="text1"/>
          <w:lang w:val="ru-RU"/>
        </w:rPr>
        <w:t>динарима</w:t>
      </w:r>
      <w:r w:rsidRPr="00CC1CE1">
        <w:rPr>
          <w:rFonts w:cs="Arial"/>
          <w:color w:val="000000" w:themeColor="text1"/>
          <w:lang w:val="sr-Cyrl-RS"/>
        </w:rPr>
        <w:t xml:space="preserve"> </w:t>
      </w:r>
      <w:r w:rsidRPr="00CC1CE1">
        <w:rPr>
          <w:rFonts w:cs="Arial"/>
          <w:color w:val="000000" w:themeColor="text1"/>
          <w:lang w:val="ru-RU"/>
        </w:rPr>
        <w:t>без пореза на додату вредност.</w:t>
      </w:r>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CC1CE1" w:rsidRPr="00DE1341" w:rsidRDefault="00CC1CE1" w:rsidP="00CC1CE1">
      <w:pPr>
        <w:tabs>
          <w:tab w:val="left" w:pos="567"/>
        </w:tabs>
        <w:spacing w:before="0"/>
        <w:rPr>
          <w:rFonts w:cs="Arial"/>
          <w:lang w:val="ru-RU"/>
        </w:rPr>
      </w:pPr>
      <w:r w:rsidRPr="00DE1341">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CC1CE1" w:rsidRPr="00DE1341" w:rsidRDefault="00CC1CE1" w:rsidP="00CC1CE1">
      <w:pPr>
        <w:tabs>
          <w:tab w:val="left" w:pos="567"/>
        </w:tabs>
        <w:spacing w:before="0"/>
        <w:rPr>
          <w:rFonts w:cs="Arial"/>
          <w:lang w:val="ru-RU"/>
        </w:rPr>
      </w:pPr>
      <w:r w:rsidRPr="00DE1341">
        <w:rPr>
          <w:rFonts w:cs="Arial"/>
          <w:lang w:val="ru-RU"/>
        </w:rPr>
        <w:t>Понуда која је изражена у две валуте, сматраће се неприхватљивом.</w:t>
      </w:r>
    </w:p>
    <w:p w:rsidR="00CC1CE1" w:rsidRPr="00CC1CE1" w:rsidRDefault="00CC1CE1" w:rsidP="00CC1CE1">
      <w:pPr>
        <w:tabs>
          <w:tab w:val="left" w:pos="567"/>
        </w:tabs>
        <w:spacing w:before="0"/>
        <w:rPr>
          <w:rFonts w:cs="Arial"/>
          <w:color w:val="F79646" w:themeColor="accent6"/>
          <w:lang w:val="ru-RU"/>
        </w:rPr>
      </w:pPr>
      <w:r w:rsidRPr="00CC1CE1">
        <w:rPr>
          <w:rFonts w:cs="Arial"/>
          <w:lang w:val="ru-RU"/>
        </w:rPr>
        <w:t>Понуђена цена укључује све трошкове везане за реализацију предметне услуге.</w:t>
      </w:r>
    </w:p>
    <w:p w:rsidR="00CC1CE1" w:rsidRPr="00CC1CE1" w:rsidRDefault="00CC1CE1" w:rsidP="00CC1CE1">
      <w:pPr>
        <w:tabs>
          <w:tab w:val="left" w:pos="567"/>
        </w:tabs>
        <w:spacing w:before="0"/>
        <w:rPr>
          <w:rFonts w:eastAsia="Calibri" w:cs="Arial"/>
          <w:color w:val="000000" w:themeColor="text1"/>
          <w:lang w:val="ru-RU"/>
        </w:rPr>
      </w:pPr>
      <w:r w:rsidRPr="00CC1CE1">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C34AB4" w:rsidRPr="002F21BB" w:rsidRDefault="00CC1CE1" w:rsidP="00CC1CE1">
      <w:pPr>
        <w:tabs>
          <w:tab w:val="left" w:pos="567"/>
        </w:tabs>
        <w:spacing w:before="0"/>
        <w:rPr>
          <w:rFonts w:cs="Arial"/>
          <w:lang w:val="sr-Cyrl-RS"/>
        </w:rPr>
      </w:pPr>
      <w:r w:rsidRPr="00DE1341">
        <w:rPr>
          <w:rFonts w:cs="Arial"/>
          <w:lang w:val="ru-RU"/>
        </w:rPr>
        <w:t xml:space="preserve">Ако је у понуди исказана неуобичајено ниска цена, Наручилац ће поступити у складу са чланом 92. </w:t>
      </w:r>
      <w:proofErr w:type="gramStart"/>
      <w:r w:rsidRPr="00CC1CE1">
        <w:rPr>
          <w:rFonts w:cs="Arial"/>
        </w:rPr>
        <w:t>Закона.</w:t>
      </w:r>
      <w:proofErr w:type="gramEnd"/>
    </w:p>
    <w:p w:rsidR="00CC1CE1" w:rsidRPr="00CC1CE1" w:rsidRDefault="00CC1CE1" w:rsidP="00F409A6">
      <w:pPr>
        <w:keepNext/>
        <w:numPr>
          <w:ilvl w:val="1"/>
          <w:numId w:val="30"/>
        </w:numPr>
        <w:tabs>
          <w:tab w:val="left" w:pos="567"/>
        </w:tabs>
        <w:spacing w:before="0"/>
        <w:outlineLvl w:val="1"/>
        <w:rPr>
          <w:rFonts w:cs="Arial"/>
          <w:b/>
        </w:rPr>
      </w:pPr>
      <w:r w:rsidRPr="00CC1CE1">
        <w:rPr>
          <w:rFonts w:cs="Arial"/>
          <w:b/>
        </w:rPr>
        <w:t>Корекција цене</w:t>
      </w:r>
    </w:p>
    <w:p w:rsidR="00C34AB4" w:rsidRPr="00AA25CE" w:rsidRDefault="00CC1CE1" w:rsidP="00CC1CE1">
      <w:pPr>
        <w:tabs>
          <w:tab w:val="left" w:pos="567"/>
        </w:tabs>
        <w:spacing w:before="0"/>
        <w:rPr>
          <w:rFonts w:cs="Arial"/>
          <w:lang w:val="sr-Cyrl-RS" w:eastAsia="sr-Latn-CS"/>
        </w:rPr>
      </w:pPr>
      <w:r w:rsidRPr="00CC1CE1">
        <w:rPr>
          <w:rFonts w:cs="Arial"/>
          <w:lang w:val="sr-Cyrl-RS" w:eastAsia="sr-Latn-CS"/>
        </w:rPr>
        <w:t>Цена је фиксна за цео уговорени период и не подлеже никаквој промени.</w:t>
      </w:r>
    </w:p>
    <w:p w:rsidR="00EF0746" w:rsidRPr="00EF0746" w:rsidRDefault="00CC1CE1" w:rsidP="00F409A6">
      <w:pPr>
        <w:keepNext/>
        <w:numPr>
          <w:ilvl w:val="1"/>
          <w:numId w:val="30"/>
        </w:numPr>
        <w:tabs>
          <w:tab w:val="left" w:pos="567"/>
        </w:tabs>
        <w:spacing w:before="0"/>
        <w:outlineLvl w:val="1"/>
        <w:rPr>
          <w:rFonts w:cs="Arial"/>
          <w:b/>
          <w:lang w:val="sr-Cyrl-RS" w:eastAsia="ar-SA"/>
        </w:rPr>
      </w:pPr>
      <w:r w:rsidRPr="00CC1CE1">
        <w:rPr>
          <w:rFonts w:cs="Arial"/>
          <w:b/>
          <w:lang w:eastAsia="ar-SA"/>
        </w:rPr>
        <w:t>Рок извршења услуга</w:t>
      </w:r>
    </w:p>
    <w:p w:rsidR="001759FD" w:rsidRPr="00AA25CE" w:rsidRDefault="001759FD" w:rsidP="001759FD">
      <w:pPr>
        <w:tabs>
          <w:tab w:val="right" w:pos="10255"/>
        </w:tabs>
        <w:spacing w:before="0"/>
        <w:rPr>
          <w:rFonts w:eastAsia="Calibri" w:cs="Arial"/>
          <w:color w:val="000000" w:themeColor="text1"/>
          <w:lang w:val="sr-Cyrl-RS"/>
        </w:rPr>
      </w:pPr>
      <w:r w:rsidRPr="001759FD">
        <w:rPr>
          <w:rFonts w:cs="Arial"/>
          <w:color w:val="000000" w:themeColor="text1"/>
          <w:lang w:val="sr-Cyrl-RS"/>
        </w:rPr>
        <w:t xml:space="preserve">Рок извршења услуга је </w:t>
      </w:r>
      <w:r w:rsidR="00231F90" w:rsidRPr="00CC1CE1">
        <w:rPr>
          <w:rFonts w:cs="Arial"/>
          <w:color w:val="000000" w:themeColor="text1"/>
          <w:lang w:val="sr-Cyrl-RS"/>
        </w:rPr>
        <w:t>1</w:t>
      </w:r>
      <w:r w:rsidR="00231F90">
        <w:rPr>
          <w:rFonts w:cs="Arial"/>
          <w:color w:val="000000" w:themeColor="text1"/>
          <w:lang w:val="sr-Cyrl-RS"/>
        </w:rPr>
        <w:t>2</w:t>
      </w:r>
      <w:r w:rsidR="00231F90" w:rsidRPr="00CC1CE1">
        <w:rPr>
          <w:rFonts w:cs="Arial"/>
          <w:color w:val="000000" w:themeColor="text1"/>
          <w:lang w:val="sr-Cyrl-RS"/>
        </w:rPr>
        <w:t xml:space="preserve"> (</w:t>
      </w:r>
      <w:r w:rsidR="00231F90">
        <w:rPr>
          <w:rFonts w:cs="Arial"/>
          <w:color w:val="000000" w:themeColor="text1"/>
          <w:lang w:val="sr-Cyrl-RS"/>
        </w:rPr>
        <w:t>дванаест</w:t>
      </w:r>
      <w:r w:rsidR="00231F90" w:rsidRPr="00CC1CE1">
        <w:rPr>
          <w:rFonts w:cs="Arial"/>
          <w:color w:val="000000" w:themeColor="text1"/>
          <w:lang w:val="sr-Cyrl-RS"/>
        </w:rPr>
        <w:t xml:space="preserve">) </w:t>
      </w:r>
      <w:r w:rsidRPr="001759FD">
        <w:rPr>
          <w:rFonts w:cs="Arial"/>
          <w:color w:val="000000" w:themeColor="text1"/>
          <w:lang w:val="sr-Cyrl-RS"/>
        </w:rPr>
        <w:t>месеци од дана ступања уговора на снагу</w:t>
      </w:r>
      <w:r w:rsidR="00C34AB4">
        <w:rPr>
          <w:rFonts w:cs="Arial"/>
          <w:color w:val="000000" w:themeColor="text1"/>
        </w:rPr>
        <w:t>.</w:t>
      </w:r>
    </w:p>
    <w:p w:rsidR="00CC1CE1" w:rsidRDefault="00CC1CE1" w:rsidP="00F409A6">
      <w:pPr>
        <w:keepNext/>
        <w:numPr>
          <w:ilvl w:val="1"/>
          <w:numId w:val="30"/>
        </w:numPr>
        <w:tabs>
          <w:tab w:val="left" w:pos="567"/>
        </w:tabs>
        <w:spacing w:before="0"/>
        <w:outlineLvl w:val="1"/>
        <w:rPr>
          <w:rFonts w:cs="Arial"/>
          <w:b/>
          <w:color w:val="000000" w:themeColor="text1"/>
          <w:lang w:val="sr-Cyrl-RS"/>
        </w:rPr>
      </w:pPr>
      <w:r w:rsidRPr="00CC1CE1">
        <w:rPr>
          <w:rFonts w:cs="Arial"/>
          <w:b/>
          <w:color w:val="000000" w:themeColor="text1"/>
        </w:rPr>
        <w:t xml:space="preserve">Гарантни рок </w:t>
      </w:r>
    </w:p>
    <w:p w:rsidR="0057276A" w:rsidRPr="0057276A" w:rsidRDefault="0057276A" w:rsidP="0057276A">
      <w:pPr>
        <w:keepNext/>
        <w:tabs>
          <w:tab w:val="left" w:pos="567"/>
        </w:tabs>
        <w:spacing w:before="0"/>
        <w:outlineLvl w:val="1"/>
        <w:rPr>
          <w:rFonts w:cs="Arial"/>
          <w:lang w:val="sr-Cyrl-RS" w:eastAsia="zh-CN"/>
        </w:rPr>
      </w:pPr>
      <w:bookmarkStart w:id="225" w:name="_Toc441651588"/>
      <w:bookmarkStart w:id="226" w:name="_Toc442559899"/>
      <w:proofErr w:type="gramStart"/>
      <w:r w:rsidRPr="0057276A">
        <w:rPr>
          <w:rFonts w:cs="Arial"/>
          <w:lang w:eastAsia="zh-CN"/>
        </w:rPr>
        <w:t>Гарантни рок за предмет набавке је минимум 12 месеца од дана извршења услуге.</w:t>
      </w:r>
      <w:proofErr w:type="gramEnd"/>
      <w:r w:rsidRPr="0057276A">
        <w:rPr>
          <w:rFonts w:cs="Arial"/>
          <w:lang w:eastAsia="zh-CN"/>
        </w:rPr>
        <w:t xml:space="preserve"> Изабрани Понуђач је дужан да о свом трошку отклони све евентуалне недостатке у току трајања гарантног рока</w:t>
      </w:r>
    </w:p>
    <w:p w:rsidR="00CC1CE1" w:rsidRPr="00CC1CE1" w:rsidRDefault="00CC1CE1" w:rsidP="00F409A6">
      <w:pPr>
        <w:keepNext/>
        <w:numPr>
          <w:ilvl w:val="1"/>
          <w:numId w:val="30"/>
        </w:numPr>
        <w:tabs>
          <w:tab w:val="left" w:pos="567"/>
        </w:tabs>
        <w:spacing w:before="0"/>
        <w:outlineLvl w:val="1"/>
        <w:rPr>
          <w:rFonts w:cs="Arial"/>
          <w:b/>
          <w:lang w:val="sr-Cyrl-RS"/>
        </w:rPr>
      </w:pPr>
      <w:r w:rsidRPr="00CC1CE1">
        <w:rPr>
          <w:rFonts w:cs="Arial"/>
          <w:b/>
        </w:rPr>
        <w:t>Начин и услови плаћања</w:t>
      </w:r>
      <w:bookmarkEnd w:id="225"/>
      <w:bookmarkEnd w:id="226"/>
    </w:p>
    <w:p w:rsidR="00CC1CE1" w:rsidRPr="00CC1CE1" w:rsidRDefault="0057276A" w:rsidP="00CC1CE1">
      <w:pPr>
        <w:tabs>
          <w:tab w:val="left" w:pos="567"/>
        </w:tabs>
        <w:spacing w:before="0"/>
        <w:rPr>
          <w:rFonts w:eastAsia="Calibri" w:cs="Arial"/>
          <w:lang w:val="ru-RU"/>
        </w:rPr>
      </w:pPr>
      <w:r>
        <w:rPr>
          <w:rFonts w:eastAsia="Calibri" w:cs="Arial"/>
          <w:lang w:val="ru-RU"/>
        </w:rPr>
        <w:t>Наручилац</w:t>
      </w:r>
      <w:r w:rsidR="00CC1CE1" w:rsidRPr="00CC1CE1">
        <w:rPr>
          <w:rFonts w:eastAsia="Calibri" w:cs="Arial"/>
          <w:lang w:val="ru-RU"/>
        </w:rPr>
        <w:t xml:space="preserve"> се обавезује да </w:t>
      </w:r>
      <w:r>
        <w:rPr>
          <w:rFonts w:eastAsia="Calibri" w:cs="Arial"/>
          <w:lang w:val="ru-RU"/>
        </w:rPr>
        <w:t>изабраном понуђачу</w:t>
      </w:r>
      <w:r w:rsidR="00CC1CE1" w:rsidRPr="00CC1CE1">
        <w:rPr>
          <w:rFonts w:eastAsia="Calibri" w:cs="Arial"/>
          <w:lang w:val="ru-RU"/>
        </w:rPr>
        <w:t xml:space="preserve"> плати извршене Услуге динарском дознаком , на следећи начин:</w:t>
      </w:r>
    </w:p>
    <w:p w:rsidR="00CC1CE1" w:rsidRPr="000F5D8D" w:rsidRDefault="00CC1CE1" w:rsidP="00CC1CE1">
      <w:pPr>
        <w:tabs>
          <w:tab w:val="left" w:pos="567"/>
        </w:tabs>
        <w:spacing w:before="0"/>
        <w:rPr>
          <w:rFonts w:eastAsia="Calibri" w:cs="Arial"/>
          <w:lang w:val="sr-Cyrl-RS"/>
        </w:rPr>
      </w:pPr>
      <w:r w:rsidRPr="00CC1CE1">
        <w:rPr>
          <w:rFonts w:eastAsia="Calibri" w:cs="Arial"/>
          <w:lang w:val="ru-RU"/>
        </w:rPr>
        <w:lastRenderedPageBreak/>
        <w:t>•</w:t>
      </w:r>
      <w:r w:rsidRPr="00CC1CE1">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Извештаја.</w:t>
      </w:r>
    </w:p>
    <w:p w:rsidR="003857A5" w:rsidRPr="00D965C1" w:rsidRDefault="003857A5" w:rsidP="003857A5">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Pr="00D965C1">
        <w:rPr>
          <w:rFonts w:cs="Arial"/>
          <w:lang w:val="sr-Cyrl-RS"/>
        </w:rPr>
        <w:t xml:space="preserve">Царице Милице 2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бити достављен на адресу </w:t>
      </w:r>
      <w:r w:rsidR="0057276A">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57276A">
        <w:rPr>
          <w:rFonts w:cs="Arial"/>
          <w:color w:val="000000" w:themeColor="text1"/>
          <w:lang w:val="ru-RU"/>
        </w:rPr>
        <w:t>Наручиоца</w:t>
      </w:r>
      <w:r w:rsidRPr="00D965C1">
        <w:rPr>
          <w:rFonts w:cs="Arial"/>
          <w:color w:val="000000" w:themeColor="text1"/>
          <w:lang w:val="ru-RU"/>
        </w:rPr>
        <w:t>.</w:t>
      </w:r>
    </w:p>
    <w:p w:rsidR="003857A5" w:rsidRPr="00D965C1" w:rsidRDefault="003857A5" w:rsidP="003857A5">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3857A5" w:rsidRPr="00D965C1" w:rsidRDefault="003857A5" w:rsidP="003857A5">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 понуђач је</w:t>
      </w:r>
      <w:r w:rsidRPr="00D965C1">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 д</w:t>
      </w:r>
      <w:r w:rsidRPr="00D965C1">
        <w:rPr>
          <w:b/>
          <w:color w:val="000000"/>
        </w:rPr>
        <w:t>a</w:t>
      </w:r>
      <w:r w:rsidRPr="00D965C1">
        <w:rPr>
          <w:b/>
          <w:color w:val="000000"/>
          <w:lang w:val="ru-RU"/>
        </w:rPr>
        <w:t xml:space="preserve"> н</w:t>
      </w:r>
      <w:r w:rsidRPr="00D965C1">
        <w:rPr>
          <w:b/>
          <w:color w:val="000000"/>
        </w:rPr>
        <w:t>a</w:t>
      </w:r>
      <w:r w:rsidRPr="00D965C1">
        <w:rPr>
          <w:b/>
          <w:color w:val="000000"/>
          <w:lang w:val="ru-RU"/>
        </w:rPr>
        <w:t xml:space="preserve"> ф</w:t>
      </w:r>
      <w:r w:rsidRPr="00D965C1">
        <w:rPr>
          <w:b/>
          <w:color w:val="000000"/>
        </w:rPr>
        <w:t>a</w:t>
      </w:r>
      <w:r w:rsidRPr="00D965C1">
        <w:rPr>
          <w:b/>
          <w:color w:val="000000"/>
          <w:lang w:val="ru-RU"/>
        </w:rPr>
        <w:t>ктури 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D965C1">
        <w:rPr>
          <w:b/>
          <w:color w:val="000000"/>
          <w:lang w:val="ru-RU"/>
        </w:rPr>
        <w:t xml:space="preserve"> бр</w:t>
      </w:r>
      <w:r w:rsidRPr="00D965C1">
        <w:rPr>
          <w:b/>
          <w:color w:val="000000"/>
        </w:rPr>
        <w:t>oj</w:t>
      </w:r>
      <w:r w:rsidRPr="00D965C1">
        <w:rPr>
          <w:b/>
          <w:color w:val="000000"/>
          <w:lang w:val="ru-RU"/>
        </w:rPr>
        <w:t xml:space="preserve"> и д</w:t>
      </w:r>
      <w:r w:rsidRPr="00D965C1">
        <w:rPr>
          <w:b/>
          <w:color w:val="000000"/>
        </w:rPr>
        <w:t>a</w:t>
      </w:r>
      <w:r w:rsidRPr="00D965C1">
        <w:rPr>
          <w:b/>
          <w:color w:val="000000"/>
          <w:lang w:val="ru-RU"/>
        </w:rPr>
        <w:t>тум 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D965C1">
        <w:rPr>
          <w:b/>
          <w:color w:val="000000"/>
          <w:lang w:val="ru-RU"/>
        </w:rPr>
        <w:t xml:space="preserve"> н</w:t>
      </w:r>
      <w:r w:rsidRPr="00D965C1">
        <w:rPr>
          <w:b/>
          <w:color w:val="000000"/>
        </w:rPr>
        <w:t>a</w:t>
      </w:r>
      <w:r w:rsidRPr="00D965C1">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 к</w:t>
      </w:r>
      <w:r w:rsidRPr="00D965C1">
        <w:rPr>
          <w:b/>
          <w:color w:val="000000"/>
        </w:rPr>
        <w:t>o</w:t>
      </w:r>
      <w:r w:rsidRPr="00D965C1">
        <w:rPr>
          <w:b/>
          <w:color w:val="000000"/>
          <w:lang w:val="sr-Cyrl-RS"/>
        </w:rPr>
        <w:t>г</w:t>
      </w:r>
      <w:r w:rsidRPr="00D965C1">
        <w:rPr>
          <w:b/>
          <w:color w:val="000000"/>
          <w:lang w:val="ru-RU"/>
        </w:rPr>
        <w:t xml:space="preserve"> </w:t>
      </w:r>
      <w:r w:rsidRPr="00D965C1">
        <w:rPr>
          <w:b/>
          <w:color w:val="000000"/>
        </w:rPr>
        <w:t>je</w:t>
      </w:r>
      <w:r w:rsidRPr="00D965C1">
        <w:rPr>
          <w:b/>
          <w:color w:val="000000"/>
          <w:lang w:val="ru-RU"/>
        </w:rPr>
        <w:t xml:space="preserve"> изд</w:t>
      </w:r>
      <w:r w:rsidRPr="00D965C1">
        <w:rPr>
          <w:b/>
          <w:color w:val="000000"/>
        </w:rPr>
        <w:t>ao</w:t>
      </w:r>
      <w:r w:rsidRPr="00D965C1">
        <w:rPr>
          <w:b/>
          <w:color w:val="000000"/>
          <w:lang w:val="ru-RU"/>
        </w:rPr>
        <w:t xml:space="preserve"> ф</w:t>
      </w:r>
      <w:r w:rsidRPr="00D965C1">
        <w:rPr>
          <w:b/>
          <w:color w:val="000000"/>
        </w:rPr>
        <w:t>a</w:t>
      </w:r>
      <w:r w:rsidRPr="00D965C1">
        <w:rPr>
          <w:b/>
          <w:color w:val="000000"/>
          <w:lang w:val="ru-RU"/>
        </w:rPr>
        <w:t>ктуру.</w:t>
      </w:r>
    </w:p>
    <w:p w:rsidR="00C34AB4" w:rsidRPr="00AA25CE" w:rsidRDefault="003857A5" w:rsidP="00A951A6">
      <w:pPr>
        <w:tabs>
          <w:tab w:val="left" w:pos="567"/>
        </w:tabs>
        <w:spacing w:before="0"/>
        <w:rPr>
          <w:rFonts w:cs="Arial"/>
          <w:b/>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2E0BA3" w:rsidRPr="00D965C1">
        <w:rPr>
          <w:rFonts w:cs="Arial"/>
          <w:b/>
          <w:lang w:val="sr-Cyrl-RS"/>
        </w:rPr>
        <w:t>И</w:t>
      </w:r>
      <w:r w:rsidR="002E0BA3" w:rsidRPr="00D965C1">
        <w:rPr>
          <w:rFonts w:cs="Arial"/>
          <w:b/>
          <w:lang w:val="ru-RU"/>
        </w:rPr>
        <w:t>забран</w:t>
      </w:r>
      <w:r w:rsidR="002E0BA3">
        <w:rPr>
          <w:rFonts w:cs="Arial"/>
          <w:b/>
          <w:lang w:val="sr-Cyrl-RS"/>
        </w:rPr>
        <w:t>ом</w:t>
      </w:r>
      <w:r w:rsidR="002E0BA3" w:rsidRPr="00D965C1">
        <w:rPr>
          <w:rFonts w:cs="Arial"/>
          <w:b/>
          <w:lang w:val="ru-RU"/>
        </w:rPr>
        <w:t xml:space="preserve"> понуђач</w:t>
      </w:r>
      <w:r w:rsidR="002E0BA3">
        <w:rPr>
          <w:rFonts w:cs="Arial"/>
          <w:b/>
          <w:lang w:val="ru-RU"/>
        </w:rPr>
        <w:t>у</w:t>
      </w:r>
      <w:r>
        <w:rPr>
          <w:rFonts w:cs="Arial"/>
          <w:b/>
          <w:lang w:val="ru-RU"/>
        </w:rPr>
        <w:t>.</w:t>
      </w:r>
    </w:p>
    <w:p w:rsidR="00CC1CE1" w:rsidRPr="002F21BB" w:rsidRDefault="00CC1CE1" w:rsidP="00F409A6">
      <w:pPr>
        <w:keepNext/>
        <w:numPr>
          <w:ilvl w:val="1"/>
          <w:numId w:val="30"/>
        </w:numPr>
        <w:tabs>
          <w:tab w:val="left" w:pos="567"/>
        </w:tabs>
        <w:spacing w:before="0"/>
        <w:outlineLvl w:val="1"/>
        <w:rPr>
          <w:rFonts w:cs="Arial"/>
          <w:b/>
          <w:lang w:val="ru-RU"/>
        </w:rPr>
      </w:pPr>
      <w:bookmarkStart w:id="227" w:name="_Toc441651589"/>
      <w:bookmarkStart w:id="228" w:name="_Toc442559900"/>
      <w:r w:rsidRPr="00CC1CE1">
        <w:rPr>
          <w:rFonts w:cs="Arial"/>
          <w:b/>
        </w:rPr>
        <w:t>Рок важења понуде</w:t>
      </w:r>
      <w:bookmarkEnd w:id="227"/>
      <w:bookmarkEnd w:id="228"/>
    </w:p>
    <w:p w:rsidR="002F21BB" w:rsidRPr="002F21BB" w:rsidRDefault="002F21BB" w:rsidP="002F21BB">
      <w:pPr>
        <w:keepNext/>
        <w:tabs>
          <w:tab w:val="left" w:pos="567"/>
        </w:tabs>
        <w:spacing w:before="0"/>
        <w:ind w:left="90"/>
        <w:outlineLvl w:val="1"/>
        <w:rPr>
          <w:rFonts w:cs="Arial"/>
          <w:lang w:val="ru-RU"/>
        </w:rPr>
      </w:pPr>
      <w:r w:rsidRPr="002F21BB">
        <w:rPr>
          <w:rFonts w:cs="Arial"/>
          <w:lang w:val="ru-RU"/>
        </w:rPr>
        <w:t xml:space="preserve">Понуда мора да важи најмање 60 (словима:шездесет) дана од дана отварања понуда. </w:t>
      </w:r>
    </w:p>
    <w:p w:rsidR="002F21BB" w:rsidRPr="002F21BB" w:rsidRDefault="002F21BB" w:rsidP="002F21BB">
      <w:pPr>
        <w:keepNext/>
        <w:tabs>
          <w:tab w:val="left" w:pos="567"/>
        </w:tabs>
        <w:spacing w:before="0"/>
        <w:outlineLvl w:val="1"/>
        <w:rPr>
          <w:rFonts w:cs="Arial"/>
          <w:lang w:val="ru-RU"/>
        </w:rPr>
      </w:pPr>
      <w:r w:rsidRPr="002F21BB">
        <w:rPr>
          <w:rFonts w:cs="Arial"/>
          <w:lang w:val="ru-RU"/>
        </w:rPr>
        <w:t>У случају да понуђач наведе краћи рок важења понуде, понуда ће бити одбијена, као неприхватљива.</w:t>
      </w:r>
    </w:p>
    <w:p w:rsidR="00ED0DBF" w:rsidRPr="002F21BB" w:rsidRDefault="00ED0DBF" w:rsidP="002F21BB">
      <w:pPr>
        <w:keepNext/>
        <w:numPr>
          <w:ilvl w:val="1"/>
          <w:numId w:val="30"/>
        </w:numPr>
        <w:tabs>
          <w:tab w:val="left" w:pos="567"/>
        </w:tabs>
        <w:spacing w:before="0"/>
        <w:outlineLvl w:val="1"/>
        <w:rPr>
          <w:rFonts w:cs="Arial"/>
          <w:b/>
          <w:lang w:val="ru-RU"/>
        </w:rPr>
      </w:pPr>
      <w:bookmarkStart w:id="229" w:name="_Toc441651593"/>
      <w:bookmarkStart w:id="230" w:name="_Toc442559904"/>
      <w:r w:rsidRPr="002F21BB">
        <w:rPr>
          <w:rFonts w:cs="Arial"/>
          <w:b/>
        </w:rPr>
        <w:t>Средства финансијског обезбеђења</w:t>
      </w:r>
      <w:bookmarkEnd w:id="229"/>
      <w:bookmarkEnd w:id="230"/>
      <w:r w:rsidRPr="002F21BB">
        <w:rPr>
          <w:rFonts w:cs="Arial"/>
          <w:b/>
          <w:lang w:val="sr-Cyrl-RS"/>
        </w:rPr>
        <w:t xml:space="preserve"> (у даљем тексту:СФО)</w:t>
      </w:r>
    </w:p>
    <w:p w:rsidR="00ED0DBF" w:rsidRPr="007650A6" w:rsidRDefault="00ED0DBF" w:rsidP="004C650F">
      <w:pPr>
        <w:spacing w:before="0"/>
        <w:rPr>
          <w:rFonts w:eastAsia="TimesNewRomanPSMT" w:cs="Arial"/>
          <w:bCs/>
          <w:iCs/>
        </w:rPr>
      </w:pPr>
      <w:proofErr w:type="gramStart"/>
      <w:r w:rsidRPr="007650A6">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ED0DBF" w:rsidRPr="007650A6" w:rsidRDefault="00ED0DBF" w:rsidP="004C650F">
      <w:pPr>
        <w:spacing w:before="0"/>
        <w:rPr>
          <w:rFonts w:eastAsia="TimesNewRomanPSMT" w:cs="Arial"/>
          <w:bCs/>
          <w:iCs/>
        </w:rPr>
      </w:pPr>
      <w:proofErr w:type="gramStart"/>
      <w:r w:rsidRPr="007650A6">
        <w:rPr>
          <w:rFonts w:eastAsia="TimesNewRomanPSMT" w:cs="Arial"/>
          <w:bCs/>
          <w:iCs/>
        </w:rPr>
        <w:t>Члан групе понуђача може бити налогодавац СФО.</w:t>
      </w:r>
      <w:proofErr w:type="gramEnd"/>
    </w:p>
    <w:p w:rsidR="00ED0DBF" w:rsidRPr="00D40E8C" w:rsidRDefault="00ED0DBF" w:rsidP="004C650F">
      <w:pPr>
        <w:spacing w:before="0"/>
        <w:rPr>
          <w:rFonts w:eastAsia="TimesNewRomanPSMT" w:cs="Arial"/>
          <w:bCs/>
          <w:iCs/>
          <w:lang w:val="sr-Cyrl-RS"/>
        </w:rPr>
      </w:pPr>
      <w:proofErr w:type="gramStart"/>
      <w:r w:rsidRPr="007650A6">
        <w:rPr>
          <w:rFonts w:eastAsia="TimesNewRomanPSMT" w:cs="Arial"/>
          <w:bCs/>
          <w:iCs/>
        </w:rPr>
        <w:t>СФО морају да буду у валути у којој је и понуда.</w:t>
      </w:r>
      <w:proofErr w:type="gramEnd"/>
    </w:p>
    <w:p w:rsidR="00ED0DBF" w:rsidRPr="002F21BB" w:rsidRDefault="00ED0DBF" w:rsidP="002F21BB">
      <w:pPr>
        <w:spacing w:before="0"/>
        <w:rPr>
          <w:rFonts w:eastAsia="TimesNewRomanPSMT" w:cs="Arial"/>
          <w:bCs/>
          <w:iCs/>
          <w:color w:val="FF0000"/>
          <w:lang w:val="sr-Cyrl-RS"/>
        </w:rPr>
      </w:pPr>
      <w:r w:rsidRPr="007650A6">
        <w:rPr>
          <w:rFonts w:eastAsia="TimesNewRomanPSMT" w:cs="Arial"/>
          <w:bCs/>
          <w:iCs/>
        </w:rPr>
        <w:t xml:space="preserve">Ако се за време трајања Уговора промене рокови за извршење уговорне обавезе, </w:t>
      </w:r>
      <w:proofErr w:type="gramStart"/>
      <w:r w:rsidRPr="007650A6">
        <w:rPr>
          <w:rFonts w:eastAsia="TimesNewRomanPSMT" w:cs="Arial"/>
          <w:bCs/>
          <w:iCs/>
        </w:rPr>
        <w:t>важност  СФО</w:t>
      </w:r>
      <w:proofErr w:type="gramEnd"/>
      <w:r w:rsidRPr="007650A6">
        <w:rPr>
          <w:rFonts w:eastAsia="TimesNewRomanPSMT" w:cs="Arial"/>
          <w:bCs/>
          <w:iCs/>
        </w:rPr>
        <w:t xml:space="preserve"> мора се продужити. </w:t>
      </w:r>
    </w:p>
    <w:p w:rsidR="00ED0DBF" w:rsidRDefault="00ED0DBF" w:rsidP="00ED0DBF">
      <w:pPr>
        <w:pStyle w:val="KDPodnaslov2"/>
        <w:spacing w:before="0"/>
        <w:ind w:left="450"/>
        <w:jc w:val="center"/>
        <w:rPr>
          <w:rFonts w:cs="Arial"/>
          <w:lang w:val="sr-Cyrl-RS"/>
        </w:rPr>
      </w:pPr>
      <w:r w:rsidRPr="00D86823">
        <w:rPr>
          <w:rFonts w:cs="Arial"/>
          <w:lang w:val="ru-RU"/>
        </w:rPr>
        <w:t>6.17.1.СФО за озбиљност понуде</w:t>
      </w:r>
    </w:p>
    <w:p w:rsidR="00ED0DBF" w:rsidRPr="00B56DB6" w:rsidRDefault="00ED0DBF" w:rsidP="004C650F">
      <w:pPr>
        <w:spacing w:before="0"/>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ED0DBF" w:rsidRPr="00B56DB6" w:rsidRDefault="00ED0DBF" w:rsidP="004C650F">
      <w:pPr>
        <w:spacing w:before="0"/>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ED0DBF" w:rsidRPr="00B56DB6" w:rsidRDefault="00ED0DBF" w:rsidP="004C650F">
      <w:pPr>
        <w:spacing w:before="0"/>
        <w:rPr>
          <w:rFonts w:cs="Arial"/>
          <w:lang w:val="ru-RU"/>
        </w:rPr>
      </w:pPr>
      <w:r w:rsidRPr="00B56DB6">
        <w:rPr>
          <w:rFonts w:cs="Arial"/>
          <w:lang w:val="ru-RU"/>
        </w:rPr>
        <w:t>Основи за наплату СФО за озбиљност понуде су:</w:t>
      </w:r>
    </w:p>
    <w:p w:rsidR="00ED0DBF" w:rsidRPr="00B56DB6" w:rsidRDefault="00ED0DBF" w:rsidP="004C650F">
      <w:pPr>
        <w:spacing w:before="0"/>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ED0DBF" w:rsidRDefault="00ED0DBF" w:rsidP="004C650F">
      <w:pPr>
        <w:spacing w:before="0"/>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ED0DBF" w:rsidRPr="00A65BE7" w:rsidRDefault="00ED0DBF" w:rsidP="00AA25CE">
      <w:pPr>
        <w:spacing w:before="0"/>
        <w:rPr>
          <w:rFonts w:cs="Arial"/>
          <w:lang w:val="sr-Cyrl-RS"/>
        </w:rPr>
      </w:pPr>
      <w:r>
        <w:rPr>
          <w:rFonts w:cs="Arial"/>
          <w:lang w:val="sr-Cyrl-RS"/>
        </w:rPr>
        <w:t xml:space="preserve">- </w:t>
      </w:r>
      <w:r w:rsidRPr="00B56DB6">
        <w:rPr>
          <w:rFonts w:cs="Arial"/>
          <w:lang w:val="ru-RU"/>
        </w:rPr>
        <w:t>уколико понуђач</w:t>
      </w:r>
      <w:r>
        <w:rPr>
          <w:rFonts w:cs="Arial"/>
          <w:lang w:val="sr-Cyrl-RS"/>
        </w:rPr>
        <w:t xml:space="preserve"> коме је додељен уговор не поднесе исправано СФО за добро извршење посла;</w:t>
      </w:r>
    </w:p>
    <w:p w:rsidR="00ED0DBF" w:rsidRPr="00ED0DBF" w:rsidRDefault="00ED0DBF" w:rsidP="00ED0DBF">
      <w:pPr>
        <w:pStyle w:val="KDPodnaslov2"/>
        <w:spacing w:before="0"/>
        <w:jc w:val="center"/>
        <w:rPr>
          <w:rFonts w:cs="Arial"/>
          <w:lang w:val="ru-RU"/>
        </w:rPr>
      </w:pPr>
      <w:r w:rsidRPr="00B56DB6">
        <w:rPr>
          <w:rFonts w:cs="Arial"/>
          <w:lang w:val="ru-RU"/>
        </w:rPr>
        <w:t>6.17.2. СФО за добро извршење посла</w:t>
      </w:r>
    </w:p>
    <w:p w:rsidR="00ED0DBF" w:rsidRPr="00D01263" w:rsidRDefault="00ED0DBF" w:rsidP="00ED0DBF">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ED0DBF" w:rsidRPr="00D01263" w:rsidRDefault="00ED0DBF" w:rsidP="00ED0DBF">
      <w:pPr>
        <w:spacing w:before="0"/>
        <w:rPr>
          <w:rFonts w:cs="Arial"/>
          <w:lang w:val="ru-RU"/>
        </w:rPr>
      </w:pPr>
      <w:r w:rsidRPr="00D01263">
        <w:rPr>
          <w:rFonts w:cs="Arial"/>
          <w:lang w:val="ru-RU"/>
        </w:rPr>
        <w:t>Износ средства обезбеђења за добро извршење посла је 10% од</w:t>
      </w:r>
      <w:r>
        <w:rPr>
          <w:rFonts w:cs="Arial"/>
          <w:lang w:val="ru-RU"/>
        </w:rPr>
        <w:t xml:space="preserve"> укупно уговорене вредности </w:t>
      </w:r>
      <w:r w:rsidRPr="00D01263">
        <w:rPr>
          <w:rFonts w:cs="Arial"/>
          <w:lang w:val="ru-RU"/>
        </w:rPr>
        <w:t xml:space="preserve"> уговора без ПДВ.</w:t>
      </w:r>
    </w:p>
    <w:p w:rsidR="00ED0DBF" w:rsidRDefault="00ED0DBF" w:rsidP="00ED0DBF">
      <w:pPr>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AA25CE" w:rsidRPr="00D40E8C" w:rsidRDefault="00AA25CE" w:rsidP="00AA25CE">
      <w:pPr>
        <w:jc w:val="center"/>
        <w:rPr>
          <w:rFonts w:cs="Arial"/>
          <w:b/>
          <w:color w:val="000000" w:themeColor="text1"/>
        </w:rPr>
      </w:pPr>
      <w:r w:rsidRPr="00D40E8C">
        <w:rPr>
          <w:rFonts w:cs="Arial"/>
          <w:b/>
          <w:color w:val="000000" w:themeColor="text1"/>
        </w:rPr>
        <w:t>6.17.3. СФО за отклањање недостатака у гарантном року</w:t>
      </w:r>
    </w:p>
    <w:p w:rsidR="00AA25CE" w:rsidRPr="00D40E8C" w:rsidRDefault="00AA25CE" w:rsidP="00AA25CE">
      <w:pPr>
        <w:spacing w:before="0"/>
        <w:rPr>
          <w:rFonts w:cs="Arial"/>
          <w:color w:val="000000" w:themeColor="text1"/>
        </w:rPr>
      </w:pPr>
      <w:proofErr w:type="gramStart"/>
      <w:r w:rsidRPr="00D40E8C">
        <w:rPr>
          <w:rFonts w:cs="Arial"/>
          <w:color w:val="000000" w:themeColor="text1"/>
        </w:rPr>
        <w:t>Рок важења СФО за отклањање недостатака у гарантном року мора да буде 30 календарских дана дужи од гарантног рока.</w:t>
      </w:r>
      <w:proofErr w:type="gramEnd"/>
    </w:p>
    <w:p w:rsidR="00AA25CE" w:rsidRPr="00D40E8C" w:rsidRDefault="00AA25CE" w:rsidP="00AA25CE">
      <w:pPr>
        <w:spacing w:before="0"/>
        <w:rPr>
          <w:rFonts w:cs="Arial"/>
          <w:color w:val="000000" w:themeColor="text1"/>
        </w:rPr>
      </w:pPr>
      <w:proofErr w:type="gramStart"/>
      <w:r w:rsidRPr="00D40E8C">
        <w:rPr>
          <w:rFonts w:cs="Arial"/>
          <w:color w:val="000000" w:themeColor="text1"/>
        </w:rPr>
        <w:t xml:space="preserve">Износ СФО за за отклањање недостатака у гарантном року је 5% од </w:t>
      </w:r>
      <w:r w:rsidRPr="00D40E8C">
        <w:rPr>
          <w:rFonts w:cs="Arial"/>
          <w:color w:val="000000" w:themeColor="text1"/>
          <w:lang w:val="sr-Cyrl-RS"/>
        </w:rPr>
        <w:t xml:space="preserve">укупно уговорене вредности </w:t>
      </w:r>
      <w:r w:rsidRPr="00D40E8C">
        <w:rPr>
          <w:rFonts w:cs="Arial"/>
          <w:color w:val="000000" w:themeColor="text1"/>
        </w:rPr>
        <w:t>без ПДВ.</w:t>
      </w:r>
      <w:proofErr w:type="gramEnd"/>
    </w:p>
    <w:p w:rsidR="00AA25CE" w:rsidRPr="00D40E8C" w:rsidRDefault="00AA25CE" w:rsidP="00AA25CE">
      <w:pPr>
        <w:spacing w:before="0"/>
        <w:rPr>
          <w:rFonts w:cs="Arial"/>
          <w:color w:val="000000" w:themeColor="text1"/>
        </w:rPr>
      </w:pPr>
      <w:r w:rsidRPr="00D40E8C">
        <w:rPr>
          <w:rFonts w:cs="Arial"/>
          <w:color w:val="000000" w:themeColor="text1"/>
        </w:rPr>
        <w:t>Основ за наплату СФО за отклањање недостатака у гарантном року је:</w:t>
      </w:r>
    </w:p>
    <w:p w:rsidR="00AA25CE" w:rsidRPr="000E7069" w:rsidRDefault="00AA25CE" w:rsidP="00AA25CE">
      <w:pPr>
        <w:spacing w:before="0"/>
        <w:rPr>
          <w:rFonts w:cs="Arial"/>
          <w:color w:val="000000" w:themeColor="text1"/>
          <w:lang w:val="sr-Cyrl-RS"/>
        </w:rPr>
      </w:pPr>
      <w:proofErr w:type="gramStart"/>
      <w:r w:rsidRPr="00D40E8C">
        <w:rPr>
          <w:rFonts w:cs="Arial"/>
          <w:color w:val="000000" w:themeColor="text1"/>
        </w:rPr>
        <w:t>случај</w:t>
      </w:r>
      <w:proofErr w:type="gramEnd"/>
      <w:r w:rsidRPr="00D40E8C">
        <w:rPr>
          <w:rFonts w:cs="Arial"/>
          <w:color w:val="000000" w:themeColor="text1"/>
        </w:rPr>
        <w:t xml:space="preserve"> да друга уговорна страна не отклони недостатке у гарантном року.</w:t>
      </w:r>
    </w:p>
    <w:p w:rsidR="00AA25CE" w:rsidRPr="000E7069" w:rsidRDefault="00AA25CE" w:rsidP="00AA25CE">
      <w:pPr>
        <w:spacing w:before="0"/>
        <w:rPr>
          <w:rFonts w:cs="Arial"/>
          <w:b/>
          <w:color w:val="FF0000"/>
          <w:lang w:val="ru-RU"/>
        </w:rPr>
      </w:pPr>
      <w:r w:rsidRPr="000E7069">
        <w:rPr>
          <w:rFonts w:cs="Arial"/>
          <w:b/>
          <w:lang w:val="ru-RU"/>
        </w:rPr>
        <w:lastRenderedPageBreak/>
        <w:t>Понуђач је дужан да достави следећа средства финансијског обезбеђења:</w:t>
      </w:r>
    </w:p>
    <w:p w:rsidR="00ED0DBF" w:rsidRPr="008D671E" w:rsidRDefault="00ED0DBF" w:rsidP="00ED0DBF">
      <w:pPr>
        <w:pStyle w:val="ListParagraph"/>
        <w:spacing w:before="0" w:after="0" w:line="240" w:lineRule="auto"/>
        <w:ind w:left="0"/>
        <w:rPr>
          <w:rFonts w:ascii="Arial" w:hAnsi="Arial" w:cs="Arial"/>
          <w:b/>
          <w:u w:val="single"/>
          <w:lang w:val="sr-Cyrl-RS"/>
        </w:rPr>
      </w:pPr>
    </w:p>
    <w:p w:rsidR="00ED0DBF" w:rsidRPr="00ED0DBF" w:rsidRDefault="00ED0DBF" w:rsidP="00ED0DBF">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t>У понуди:</w:t>
      </w:r>
    </w:p>
    <w:p w:rsidR="00ED0DBF" w:rsidRPr="00ED0DBF" w:rsidRDefault="00ED0DBF" w:rsidP="00ED0DBF">
      <w:pPr>
        <w:pStyle w:val="KDPodnaslov3"/>
        <w:keepNext w:val="0"/>
        <w:spacing w:before="0"/>
        <w:rPr>
          <w:rFonts w:cs="Arial"/>
          <w:b/>
          <w:u w:val="single"/>
          <w:lang w:val="ru-RU"/>
        </w:rPr>
      </w:pPr>
      <w:bookmarkStart w:id="231" w:name="_Toc441651595"/>
      <w:bookmarkStart w:id="232" w:name="_Toc442559906"/>
      <w:r w:rsidRPr="00ED0DBF">
        <w:rPr>
          <w:rFonts w:cs="Arial"/>
          <w:b/>
          <w:u w:val="single"/>
          <w:lang w:val="ru-RU"/>
        </w:rPr>
        <w:t>Меница за озбиљност понуде</w:t>
      </w:r>
      <w:bookmarkEnd w:id="231"/>
      <w:bookmarkEnd w:id="232"/>
    </w:p>
    <w:p w:rsidR="00ED0DBF" w:rsidRPr="00B56DB6" w:rsidRDefault="00ED0DBF" w:rsidP="00ED0DBF">
      <w:pPr>
        <w:rPr>
          <w:rFonts w:cs="Arial"/>
          <w:lang w:val="ru-RU"/>
        </w:rPr>
      </w:pPr>
      <w:r w:rsidRPr="00B56DB6">
        <w:rPr>
          <w:rFonts w:cs="Arial"/>
          <w:lang w:val="ru-RU"/>
        </w:rPr>
        <w:t>Понуђач је обавезан да уз понуду Наручиоцу достави:</w:t>
      </w:r>
    </w:p>
    <w:p w:rsidR="00ED0DBF" w:rsidRPr="00B56DB6" w:rsidRDefault="00ED0DBF" w:rsidP="00ED0DBF">
      <w:pPr>
        <w:rPr>
          <w:rFonts w:cs="Arial"/>
          <w:lang w:val="ru-RU"/>
        </w:rPr>
      </w:pPr>
      <w:r w:rsidRPr="00B56DB6">
        <w:rPr>
          <w:rFonts w:cs="Arial"/>
          <w:lang w:val="ru-RU"/>
        </w:rPr>
        <w:t>1) бланко сопствену меницу за озбиљност понуде која је</w:t>
      </w:r>
    </w:p>
    <w:p w:rsidR="00ED0DBF" w:rsidRPr="00B56DB6" w:rsidRDefault="00ED0DBF" w:rsidP="00AA25CE">
      <w:pPr>
        <w:numPr>
          <w:ilvl w:val="0"/>
          <w:numId w:val="13"/>
        </w:numPr>
        <w:spacing w:before="0"/>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ED0DBF" w:rsidRPr="002048B4" w:rsidRDefault="00ED0DBF" w:rsidP="00AA25CE">
      <w:pPr>
        <w:numPr>
          <w:ilvl w:val="0"/>
          <w:numId w:val="13"/>
        </w:numPr>
        <w:spacing w:before="0"/>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ED0DBF" w:rsidRPr="00B56DB6" w:rsidRDefault="00ED0DBF" w:rsidP="00AA25CE">
      <w:pPr>
        <w:numPr>
          <w:ilvl w:val="0"/>
          <w:numId w:val="13"/>
        </w:numPr>
        <w:spacing w:before="0"/>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Pr>
          <w:rFonts w:cs="Arial"/>
          <w:lang w:val="ru-RU"/>
        </w:rPr>
        <w:t>% од вредности понуде (без ПДВ</w:t>
      </w:r>
      <w:r w:rsidRPr="00B56DB6">
        <w:rPr>
          <w:rFonts w:cs="Arial"/>
          <w:lang w:val="ru-RU"/>
        </w:rPr>
        <w:t>)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ED0DBF" w:rsidRPr="00B56DB6" w:rsidRDefault="00ED0DBF" w:rsidP="00AA25CE">
      <w:pPr>
        <w:numPr>
          <w:ilvl w:val="0"/>
          <w:numId w:val="13"/>
        </w:numPr>
        <w:spacing w:before="0"/>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D0DBF" w:rsidRPr="00B56DB6" w:rsidRDefault="00ED0DBF" w:rsidP="00AA25CE">
      <w:pPr>
        <w:spacing w:before="0"/>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D0DBF" w:rsidRPr="00B56DB6" w:rsidRDefault="00ED0DBF" w:rsidP="00AA25CE">
      <w:pPr>
        <w:spacing w:before="0"/>
        <w:rPr>
          <w:rFonts w:cs="Arial"/>
          <w:lang w:val="ru-RU"/>
        </w:rPr>
      </w:pPr>
      <w:r w:rsidRPr="00B56DB6">
        <w:rPr>
          <w:rFonts w:cs="Arial"/>
          <w:lang w:val="ru-RU"/>
        </w:rPr>
        <w:t>3)  фотокопију ОП обрасца.</w:t>
      </w:r>
    </w:p>
    <w:p w:rsidR="00ED0DBF" w:rsidRPr="00B56DB6" w:rsidRDefault="00ED0DBF" w:rsidP="00AA25CE">
      <w:pPr>
        <w:spacing w:before="0"/>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D0DBF" w:rsidRPr="00B56DB6" w:rsidRDefault="00ED0DBF" w:rsidP="00AA25CE">
      <w:pPr>
        <w:spacing w:before="0"/>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ED0DBF" w:rsidRPr="00B56DB6" w:rsidRDefault="00ED0DBF" w:rsidP="00AA25CE">
      <w:pPr>
        <w:spacing w:before="0"/>
        <w:rPr>
          <w:rFonts w:cs="Arial"/>
          <w:lang w:val="ru-RU"/>
        </w:rPr>
      </w:pPr>
      <w:r w:rsidRPr="00B56DB6">
        <w:rPr>
          <w:rFonts w:cs="Arial"/>
          <w:lang w:val="ru-RU"/>
        </w:rPr>
        <w:t xml:space="preserve">Меница ће бити враћена </w:t>
      </w:r>
      <w:r>
        <w:rPr>
          <w:rFonts w:cs="Arial"/>
          <w:lang w:val="ru-RU"/>
        </w:rPr>
        <w:t>изабраном Понуђачу</w:t>
      </w:r>
      <w:r w:rsidRPr="00B56DB6">
        <w:rPr>
          <w:rFonts w:cs="Arial"/>
          <w:lang w:val="ru-RU"/>
        </w:rPr>
        <w:t xml:space="preserve"> у року од осам дана од дана предаје </w:t>
      </w:r>
      <w:r>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ED0DBF" w:rsidRPr="00B56DB6" w:rsidRDefault="00ED0DBF" w:rsidP="00AA25CE">
      <w:pPr>
        <w:spacing w:before="0"/>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ED0DBF" w:rsidRDefault="00ED0DBF" w:rsidP="00AA25CE">
      <w:pPr>
        <w:spacing w:before="0"/>
        <w:rPr>
          <w:rFonts w:cs="Arial"/>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ED0DBF" w:rsidRPr="00ED0DBF" w:rsidRDefault="00ED0DBF" w:rsidP="00ED0DBF">
      <w:pPr>
        <w:rPr>
          <w:rFonts w:cs="Arial"/>
          <w:b/>
          <w:u w:val="single"/>
          <w:lang w:val="ru-RU"/>
        </w:rPr>
      </w:pPr>
      <w:r w:rsidRPr="00ED0DBF">
        <w:rPr>
          <w:rFonts w:cs="Arial"/>
          <w:b/>
          <w:u w:val="single"/>
          <w:lang w:val="ru-RU"/>
        </w:rPr>
        <w:t xml:space="preserve">Уз потписан Уговор </w:t>
      </w:r>
    </w:p>
    <w:p w:rsidR="00ED0DBF" w:rsidRPr="00ED0DBF" w:rsidRDefault="00ED0DBF" w:rsidP="00ED0DBF">
      <w:pPr>
        <w:spacing w:before="0"/>
        <w:rPr>
          <w:rFonts w:cs="Arial"/>
          <w:b/>
          <w:u w:val="single"/>
          <w:lang w:val="ru-RU"/>
        </w:rPr>
      </w:pPr>
      <w:r w:rsidRPr="00ED0DBF">
        <w:rPr>
          <w:rFonts w:cs="Arial"/>
          <w:b/>
          <w:u w:val="single"/>
          <w:lang w:val="ru-RU"/>
        </w:rPr>
        <w:t xml:space="preserve">Меница за добро извршење посла </w:t>
      </w:r>
    </w:p>
    <w:p w:rsidR="00ED0DBF" w:rsidRPr="00D01263" w:rsidRDefault="00ED0DBF" w:rsidP="00ED0DBF">
      <w:pPr>
        <w:spacing w:before="0"/>
        <w:rPr>
          <w:rFonts w:cs="Arial"/>
          <w:lang w:val="ru-RU"/>
        </w:rPr>
      </w:pPr>
      <w:r w:rsidRPr="00D01263">
        <w:rPr>
          <w:rFonts w:cs="Arial"/>
          <w:lang w:val="ru-RU"/>
        </w:rPr>
        <w:t>Изабрани Понуђач је обавезан да Наручиоцу достави:</w:t>
      </w:r>
    </w:p>
    <w:p w:rsidR="00ED0DBF" w:rsidRPr="00D01263" w:rsidRDefault="00ED0DBF" w:rsidP="00ED0DBF">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ED0DBF" w:rsidRPr="00D01263" w:rsidRDefault="00ED0DBF" w:rsidP="00ED0DBF">
      <w:pPr>
        <w:spacing w:before="0"/>
        <w:rPr>
          <w:rFonts w:cs="Arial"/>
          <w:lang w:val="ru-RU"/>
        </w:rPr>
      </w:pPr>
      <w:r w:rsidRPr="00D01263">
        <w:rPr>
          <w:rFonts w:cs="Arial"/>
          <w:lang w:val="ru-RU"/>
        </w:rPr>
        <w:lastRenderedPageBreak/>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Pr>
          <w:rFonts w:cs="Arial"/>
          <w:lang w:val="sr-Cyrl-CS"/>
        </w:rPr>
        <w:t>укупно уговорене вредности</w:t>
      </w:r>
      <w:r>
        <w:rPr>
          <w:rFonts w:cs="Arial"/>
          <w:lang w:val="ru-RU"/>
        </w:rPr>
        <w:t xml:space="preserve"> (без ПДВ</w:t>
      </w:r>
      <w:r w:rsidRPr="00D01263">
        <w:rPr>
          <w:rFonts w:cs="Arial"/>
          <w:lang w:val="ru-RU"/>
        </w:rPr>
        <w:t xml:space="preserve">)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ED0DBF" w:rsidRPr="00D01263" w:rsidRDefault="00ED0DBF" w:rsidP="00ED0DBF">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D0DBF" w:rsidRPr="00D01263" w:rsidRDefault="00ED0DBF" w:rsidP="00ED0DBF">
      <w:pPr>
        <w:spacing w:before="0"/>
        <w:rPr>
          <w:rFonts w:cs="Arial"/>
          <w:lang w:val="ru-RU"/>
        </w:rPr>
      </w:pPr>
      <w:r w:rsidRPr="00D01263">
        <w:rPr>
          <w:rFonts w:cs="Arial"/>
          <w:lang w:val="ru-RU"/>
        </w:rPr>
        <w:t>4)</w:t>
      </w:r>
      <w:r w:rsidRPr="00D01263">
        <w:rPr>
          <w:rFonts w:cs="Arial"/>
          <w:lang w:val="ru-RU"/>
        </w:rPr>
        <w:tab/>
        <w:t>фотокопију ОП обрасца.</w:t>
      </w:r>
    </w:p>
    <w:p w:rsidR="00ED0DBF" w:rsidRPr="00D01263" w:rsidRDefault="00ED0DBF" w:rsidP="00ED0DBF">
      <w:pPr>
        <w:spacing w:before="0"/>
        <w:rPr>
          <w:rFonts w:cs="Arial"/>
          <w:lang w:val="ru-RU"/>
        </w:rPr>
      </w:pPr>
      <w:r w:rsidRPr="00D01263">
        <w:rPr>
          <w:rFonts w:cs="Arial"/>
          <w:lang w:val="ru-RU"/>
        </w:rPr>
        <w:t>5)</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D0DBF" w:rsidRDefault="00ED0DBF" w:rsidP="00ED0DBF">
      <w:pPr>
        <w:pStyle w:val="KDPodnaslov3"/>
        <w:keepNext w:val="0"/>
        <w:spacing w:before="0"/>
        <w:rPr>
          <w:rFonts w:eastAsia="TimesNewRomanPSMT" w:cs="Arial"/>
          <w:b/>
          <w:bCs/>
          <w:iCs/>
          <w:lang w:val="sr-Cyrl-RS"/>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4F6E12" w:rsidRDefault="004F6E12" w:rsidP="004F6E12">
      <w:pPr>
        <w:pStyle w:val="ListParagraph"/>
        <w:spacing w:before="0" w:after="0" w:line="240" w:lineRule="auto"/>
        <w:ind w:left="0"/>
        <w:rPr>
          <w:rFonts w:ascii="Arial" w:hAnsi="Arial" w:cs="Arial"/>
          <w:b/>
          <w:u w:val="single"/>
          <w:lang w:val="sr-Cyrl-RS"/>
        </w:rPr>
      </w:pPr>
    </w:p>
    <w:p w:rsidR="004F6E12" w:rsidRPr="00D40E8C" w:rsidRDefault="004F6E12" w:rsidP="004F6E12">
      <w:pPr>
        <w:pStyle w:val="ListParagraph"/>
        <w:spacing w:before="0" w:after="0" w:line="240" w:lineRule="auto"/>
        <w:ind w:left="0"/>
        <w:rPr>
          <w:rFonts w:ascii="Arial" w:hAnsi="Arial" w:cs="Arial"/>
          <w:b/>
          <w:u w:val="single"/>
        </w:rPr>
      </w:pPr>
      <w:r w:rsidRPr="00D40E8C">
        <w:rPr>
          <w:rFonts w:ascii="Arial" w:hAnsi="Arial" w:cs="Arial"/>
          <w:b/>
          <w:u w:val="single"/>
        </w:rPr>
        <w:t>По потписивању Записника о квалитативно-квантитативном пријему</w:t>
      </w:r>
    </w:p>
    <w:p w:rsidR="004F6E12" w:rsidRPr="00D40E8C" w:rsidRDefault="004F6E12" w:rsidP="004F6E12">
      <w:pPr>
        <w:pStyle w:val="KDPodnaslov3"/>
        <w:keepNext w:val="0"/>
        <w:spacing w:before="0"/>
        <w:rPr>
          <w:rFonts w:eastAsia="TimesNewRomanPSMT" w:cs="Arial"/>
          <w:b/>
          <w:bCs/>
          <w:iCs/>
        </w:rPr>
      </w:pPr>
      <w:r w:rsidRPr="00D40E8C">
        <w:rPr>
          <w:rFonts w:eastAsia="TimesNewRomanPSMT" w:cs="Arial"/>
          <w:b/>
          <w:bCs/>
          <w:iCs/>
        </w:rPr>
        <w:t xml:space="preserve">Меница као гаранција </w:t>
      </w:r>
      <w:proofErr w:type="gramStart"/>
      <w:r w:rsidRPr="00D40E8C">
        <w:rPr>
          <w:rFonts w:eastAsia="TimesNewRomanPSMT" w:cs="Arial"/>
          <w:b/>
          <w:bCs/>
          <w:iCs/>
        </w:rPr>
        <w:t>за  отклањање</w:t>
      </w:r>
      <w:proofErr w:type="gramEnd"/>
      <w:r w:rsidRPr="00D40E8C">
        <w:rPr>
          <w:rFonts w:eastAsia="TimesNewRomanPSMT" w:cs="Arial"/>
          <w:b/>
          <w:bCs/>
          <w:iCs/>
        </w:rPr>
        <w:t xml:space="preserve"> грешака у гарантном року</w:t>
      </w:r>
    </w:p>
    <w:p w:rsidR="004F6E12" w:rsidRPr="00D40E8C" w:rsidRDefault="004F6E12" w:rsidP="004F6E12">
      <w:pPr>
        <w:rPr>
          <w:rFonts w:cs="Arial"/>
        </w:rPr>
      </w:pPr>
      <w:r>
        <w:rPr>
          <w:rFonts w:cs="Arial"/>
          <w:lang w:val="sr-Cyrl-RS"/>
        </w:rPr>
        <w:t xml:space="preserve">Изабрани </w:t>
      </w:r>
      <w:r w:rsidRPr="00D40E8C">
        <w:rPr>
          <w:rFonts w:cs="Arial"/>
        </w:rPr>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w:t>
      </w:r>
      <w:r>
        <w:rPr>
          <w:rFonts w:cs="Arial"/>
          <w:lang w:val="sr-Cyrl-RS"/>
        </w:rPr>
        <w:t xml:space="preserve"> </w:t>
      </w:r>
      <w:r w:rsidRPr="00D40E8C">
        <w:rPr>
          <w:rFonts w:cs="Arial"/>
        </w:rPr>
        <w:t>достави:</w:t>
      </w:r>
    </w:p>
    <w:p w:rsidR="004F6E12" w:rsidRPr="00D40E8C" w:rsidRDefault="004F6E12" w:rsidP="004F6E12">
      <w:pPr>
        <w:numPr>
          <w:ilvl w:val="0"/>
          <w:numId w:val="13"/>
        </w:numPr>
        <w:spacing w:before="0"/>
        <w:rPr>
          <w:rFonts w:cs="Arial"/>
        </w:rPr>
      </w:pPr>
      <w:r w:rsidRPr="00D40E8C">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4F6E12" w:rsidRPr="00D40E8C" w:rsidRDefault="004F6E12" w:rsidP="004F6E12">
      <w:pPr>
        <w:numPr>
          <w:ilvl w:val="0"/>
          <w:numId w:val="13"/>
        </w:numPr>
        <w:spacing w:before="0"/>
        <w:rPr>
          <w:rFonts w:cs="Arial"/>
        </w:rPr>
      </w:pPr>
      <w:r w:rsidRPr="00D40E8C">
        <w:rPr>
          <w:rFonts w:cs="Arial"/>
        </w:rPr>
        <w:t>Менично писмо – овлашћење којим понуђач овлашћује наручиоца да може наплатити меницу  на износ од 5% од</w:t>
      </w:r>
      <w:r>
        <w:rPr>
          <w:rFonts w:cs="Arial"/>
          <w:lang w:val="sr-Cyrl-RS"/>
        </w:rPr>
        <w:t xml:space="preserve"> укупно уговорене</w:t>
      </w:r>
      <w:r>
        <w:rPr>
          <w:rFonts w:cs="Arial"/>
        </w:rPr>
        <w:t xml:space="preserve"> вредности </w:t>
      </w:r>
      <w:r w:rsidRPr="00D40E8C">
        <w:rPr>
          <w:rFonts w:cs="Arial"/>
        </w:rPr>
        <w:t xml:space="preserve"> (без ПДВ) </w:t>
      </w:r>
      <w:r>
        <w:rPr>
          <w:rFonts w:cs="Arial"/>
        </w:rPr>
        <w:t>са роком важења минимално</w:t>
      </w:r>
      <w:r>
        <w:rPr>
          <w:rFonts w:cs="Arial"/>
          <w:lang w:val="sr-Cyrl-RS"/>
        </w:rPr>
        <w:t xml:space="preserve"> </w:t>
      </w:r>
      <w:r>
        <w:rPr>
          <w:rFonts w:cs="Arial"/>
        </w:rPr>
        <w:t>30 дана</w:t>
      </w:r>
      <w:r w:rsidRPr="00D40E8C">
        <w:rPr>
          <w:rFonts w:cs="Arial"/>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4F6E12" w:rsidRPr="00D40E8C" w:rsidRDefault="004F6E12" w:rsidP="004F6E12">
      <w:pPr>
        <w:numPr>
          <w:ilvl w:val="0"/>
          <w:numId w:val="13"/>
        </w:numPr>
        <w:spacing w:before="0"/>
        <w:rPr>
          <w:rFonts w:cs="Arial"/>
        </w:rPr>
      </w:pPr>
      <w:r w:rsidRPr="00D40E8C">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F6E12" w:rsidRPr="00D40E8C" w:rsidRDefault="004F6E12" w:rsidP="004F6E12">
      <w:pPr>
        <w:numPr>
          <w:ilvl w:val="0"/>
          <w:numId w:val="13"/>
        </w:numPr>
        <w:spacing w:before="0"/>
        <w:rPr>
          <w:rFonts w:cs="Arial"/>
        </w:rPr>
      </w:pPr>
      <w:proofErr w:type="gramStart"/>
      <w:r w:rsidRPr="00D40E8C">
        <w:rPr>
          <w:rFonts w:cs="Arial"/>
        </w:rPr>
        <w:t>фотокопију</w:t>
      </w:r>
      <w:proofErr w:type="gramEnd"/>
      <w:r w:rsidRPr="00D40E8C">
        <w:rPr>
          <w:rFonts w:cs="Arial"/>
        </w:rPr>
        <w:t xml:space="preserve"> ОП обрасца.</w:t>
      </w:r>
    </w:p>
    <w:p w:rsidR="004F6E12" w:rsidRPr="00D40E8C" w:rsidRDefault="004F6E12" w:rsidP="004F6E12">
      <w:pPr>
        <w:numPr>
          <w:ilvl w:val="0"/>
          <w:numId w:val="13"/>
        </w:numPr>
        <w:spacing w:before="0"/>
        <w:rPr>
          <w:rFonts w:cs="Arial"/>
        </w:rPr>
      </w:pPr>
      <w:r w:rsidRPr="00D40E8C">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F6E12" w:rsidRPr="000E7069" w:rsidRDefault="004F6E12" w:rsidP="004F6E12">
      <w:pPr>
        <w:spacing w:before="0"/>
        <w:rPr>
          <w:rFonts w:cs="Arial"/>
          <w:lang w:val="sr-Cyrl-RS"/>
        </w:rPr>
      </w:pPr>
      <w:proofErr w:type="gramStart"/>
      <w:r w:rsidRPr="00D40E8C">
        <w:rPr>
          <w:rFonts w:cs="Arial"/>
        </w:rPr>
        <w:t>Меница може бити наплаћена у случају да изабрани понуђач не отклони недостатке у гарантном року.</w:t>
      </w:r>
      <w:proofErr w:type="gramEnd"/>
      <w:r w:rsidRPr="00D40E8C">
        <w:rPr>
          <w:rFonts w:cs="Arial"/>
        </w:rPr>
        <w:t xml:space="preserve"> </w:t>
      </w:r>
    </w:p>
    <w:p w:rsidR="004F6E12" w:rsidRPr="000E7069" w:rsidRDefault="004F6E12" w:rsidP="004F6E12">
      <w:pPr>
        <w:pStyle w:val="KDParagraf"/>
        <w:spacing w:before="0"/>
        <w:rPr>
          <w:rFonts w:cs="Arial"/>
          <w:lang w:val="sr-Cyrl-RS"/>
        </w:rPr>
      </w:pPr>
      <w:r w:rsidRPr="00D40E8C">
        <w:rPr>
          <w:rFonts w:cs="Arial"/>
        </w:rPr>
        <w:t xml:space="preserve">Уколико се средство финансијског обезбеђења не достави у уговореном року, Купац има </w:t>
      </w:r>
      <w:proofErr w:type="gramStart"/>
      <w:r w:rsidRPr="00D40E8C">
        <w:rPr>
          <w:rFonts w:cs="Arial"/>
        </w:rPr>
        <w:t>право  да</w:t>
      </w:r>
      <w:proofErr w:type="gramEnd"/>
      <w:r w:rsidRPr="00D40E8C">
        <w:rPr>
          <w:rFonts w:cs="Arial"/>
        </w:rPr>
        <w:t xml:space="preserve"> наплати средство финанасијског обезбеђења за добро извршење посла.</w:t>
      </w:r>
    </w:p>
    <w:p w:rsidR="004F6E12" w:rsidRPr="005954C5" w:rsidRDefault="004F6E12" w:rsidP="004F6E12">
      <w:pPr>
        <w:tabs>
          <w:tab w:val="left" w:pos="284"/>
          <w:tab w:val="left" w:pos="330"/>
        </w:tabs>
        <w:spacing w:before="0"/>
        <w:rPr>
          <w:rFonts w:cs="Arial"/>
          <w:lang w:val="sr-Cyrl-RS"/>
        </w:rPr>
      </w:pPr>
      <w:r w:rsidRPr="005128A5">
        <w:rPr>
          <w:rFonts w:cs="Arial"/>
          <w:lang w:val="ru-RU"/>
        </w:rPr>
        <w:t xml:space="preserve">У случају сукцесивних извршења предмета набавке, </w:t>
      </w:r>
      <w:r>
        <w:rPr>
          <w:rFonts w:cs="Arial"/>
          <w:lang w:val="ru-RU"/>
        </w:rPr>
        <w:t>изабрани Понуђач</w:t>
      </w:r>
      <w:r w:rsidRPr="005128A5">
        <w:rPr>
          <w:rFonts w:cs="Arial"/>
          <w:lang w:val="ru-RU"/>
        </w:rPr>
        <w:t xml:space="preserve">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w:t>
      </w:r>
      <w:r>
        <w:rPr>
          <w:rFonts w:cs="Arial"/>
          <w:lang w:val="ru-RU"/>
        </w:rPr>
        <w:t xml:space="preserve"> </w:t>
      </w:r>
      <w:r w:rsidRPr="005128A5">
        <w:rPr>
          <w:rFonts w:cs="Arial"/>
          <w:lang w:val="ru-RU"/>
        </w:rPr>
        <w:t>услуге која су предмет набавке.</w:t>
      </w:r>
    </w:p>
    <w:p w:rsidR="00ED0DBF" w:rsidRDefault="00ED0DBF" w:rsidP="00AA25CE">
      <w:pPr>
        <w:pStyle w:val="KDPodnaslov3"/>
        <w:keepNext w:val="0"/>
        <w:spacing w:before="0"/>
        <w:ind w:left="851"/>
        <w:rPr>
          <w:rFonts w:cs="Arial"/>
          <w:sz w:val="16"/>
          <w:szCs w:val="16"/>
          <w:lang w:val="ru-RU"/>
        </w:rPr>
      </w:pPr>
      <w:r>
        <w:rPr>
          <w:rFonts w:cs="Arial"/>
          <w:sz w:val="16"/>
          <w:szCs w:val="16"/>
          <w:lang w:val="ru-RU"/>
        </w:rPr>
        <w:tab/>
      </w:r>
    </w:p>
    <w:p w:rsidR="00ED0DBF" w:rsidRPr="00B56DB6" w:rsidRDefault="00ED0DBF" w:rsidP="00ED0DBF">
      <w:pPr>
        <w:pStyle w:val="KDPodnaslov3"/>
        <w:keepNext w:val="0"/>
        <w:spacing w:before="0"/>
        <w:ind w:left="851"/>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ED0DBF" w:rsidRDefault="00ED0DBF" w:rsidP="00ED0DBF">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Pr>
          <w:rFonts w:cs="Arial"/>
          <w:lang w:val="ru-RU"/>
        </w:rPr>
        <w:t xml:space="preserve"> Огранак ТЕНТ</w:t>
      </w:r>
      <w:r w:rsidRPr="00B56DB6">
        <w:rPr>
          <w:rFonts w:cs="Arial"/>
          <w:lang w:val="ru-RU"/>
        </w:rPr>
        <w:t xml:space="preserve">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ED0DBF" w:rsidRPr="005128A5" w:rsidRDefault="00ED0DBF" w:rsidP="00ED0DBF">
      <w:pPr>
        <w:tabs>
          <w:tab w:val="left" w:pos="567"/>
          <w:tab w:val="left" w:pos="709"/>
        </w:tabs>
        <w:spacing w:after="120"/>
        <w:rPr>
          <w:rFonts w:cs="Arial"/>
          <w:b/>
          <w:lang w:val="sr-Cyrl-RS"/>
        </w:rPr>
      </w:pPr>
      <w:r w:rsidRPr="00B56DB6">
        <w:rPr>
          <w:rFonts w:eastAsia="TimesNewRomanPSMT" w:cs="Arial"/>
          <w:bCs/>
          <w:lang w:val="ru-RU"/>
        </w:rPr>
        <w:lastRenderedPageBreak/>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Pr="00B56DB6">
        <w:rPr>
          <w:rFonts w:eastAsia="TimesNewRomanPSMT" w:cs="Arial"/>
          <w:bCs/>
          <w:lang w:val="ru-RU"/>
        </w:rPr>
        <w:t>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ED0DBF" w:rsidRPr="007650A6" w:rsidRDefault="00ED0DBF" w:rsidP="00ED0DBF">
      <w:pPr>
        <w:tabs>
          <w:tab w:val="left" w:pos="8640"/>
        </w:tabs>
        <w:spacing w:before="0"/>
        <w:ind w:left="-360" w:right="-19"/>
        <w:jc w:val="center"/>
        <w:rPr>
          <w:rFonts w:cs="Arial"/>
          <w:lang w:val="sr-Cyrl-RS"/>
        </w:rPr>
      </w:pPr>
      <w:r w:rsidRPr="007650A6">
        <w:rPr>
          <w:rFonts w:cs="Arial"/>
          <w:color w:val="000000" w:themeColor="text1"/>
          <w:lang w:val="ru-RU"/>
        </w:rPr>
        <w:t>ТЕ Колубара, 3. Октобар 146, 11563 Велики Црљени</w:t>
      </w:r>
    </w:p>
    <w:p w:rsidR="00ED0DBF" w:rsidRDefault="00ED0DBF" w:rsidP="00ED0DBF">
      <w:pPr>
        <w:suppressAutoHyphens/>
        <w:spacing w:line="100" w:lineRule="atLeast"/>
        <w:rPr>
          <w:rFonts w:cs="Arial"/>
          <w:b/>
          <w:lang w:val="sr-Cyrl-RS"/>
        </w:rPr>
      </w:pPr>
      <w:r w:rsidRPr="007650A6">
        <w:rPr>
          <w:rFonts w:cs="Arial"/>
          <w:b/>
          <w:color w:val="FF0000"/>
        </w:rPr>
        <w:t xml:space="preserve"> </w:t>
      </w:r>
      <w:proofErr w:type="gramStart"/>
      <w:r w:rsidRPr="007650A6">
        <w:rPr>
          <w:rFonts w:cs="Arial"/>
        </w:rPr>
        <w:t>са</w:t>
      </w:r>
      <w:proofErr w:type="gramEnd"/>
      <w:r w:rsidRPr="007650A6">
        <w:rPr>
          <w:rFonts w:cs="Arial"/>
        </w:rPr>
        <w:t xml:space="preserve"> назнаком:</w:t>
      </w:r>
      <w:r w:rsidRPr="007650A6">
        <w:rPr>
          <w:rFonts w:cs="Arial"/>
          <w:b/>
        </w:rPr>
        <w:t xml:space="preserve"> Средство финансијског обезбеђења за </w:t>
      </w:r>
      <w:r w:rsidRPr="004A19A7">
        <w:rPr>
          <w:rFonts w:cs="Arial"/>
          <w:b/>
        </w:rPr>
        <w:t>ЈН бр</w:t>
      </w:r>
      <w:r w:rsidRPr="004A19A7">
        <w:rPr>
          <w:rFonts w:eastAsia="Arial Unicode MS" w:cs="Arial"/>
          <w:b/>
          <w:kern w:val="1"/>
          <w:lang w:val="sr-Cyrl-RS" w:eastAsia="ar-SA"/>
        </w:rPr>
        <w:t>.</w:t>
      </w:r>
      <w:r>
        <w:rPr>
          <w:rFonts w:cs="Arial"/>
          <w:b/>
          <w:lang w:val="sr-Cyrl-RS"/>
        </w:rPr>
        <w:t>108/2018-3000/0819/2018</w:t>
      </w:r>
    </w:p>
    <w:p w:rsidR="00AA25CE" w:rsidRDefault="00AA25CE" w:rsidP="00AA25CE">
      <w:pPr>
        <w:tabs>
          <w:tab w:val="left" w:pos="567"/>
          <w:tab w:val="left" w:pos="709"/>
        </w:tabs>
        <w:spacing w:after="120"/>
        <w:rPr>
          <w:rFonts w:cs="Arial"/>
        </w:rPr>
      </w:pPr>
      <w:r w:rsidRPr="00E47C2E">
        <w:rPr>
          <w:rFonts w:eastAsia="TimesNewRomanPSMT" w:cs="Arial"/>
          <w:bCs/>
        </w:rPr>
        <w:t>Средство финансијског обезбеђења за отклањање недостатака у гарантном року  гласи на</w:t>
      </w:r>
      <w:r w:rsidRPr="003511C6">
        <w:rPr>
          <w:rFonts w:eastAsia="TimesNewRomanPSMT" w:cs="Arial"/>
          <w:bCs/>
          <w:lang w:val="ru-RU"/>
        </w:rPr>
        <w:t xml:space="preserve"> </w:t>
      </w:r>
      <w:r w:rsidRPr="00B56DB6">
        <w:rPr>
          <w:rFonts w:eastAsia="TimesNewRomanPSMT" w:cs="Arial"/>
          <w:bCs/>
          <w:lang w:val="ru-RU"/>
        </w:rPr>
        <w:t>на Јавно предузеће „Електропривреда Србије“ Београд,</w:t>
      </w:r>
      <w:r>
        <w:rPr>
          <w:rFonts w:eastAsia="TimesNewRomanPSMT" w:cs="Arial"/>
          <w:bCs/>
          <w:lang w:val="ru-RU"/>
        </w:rPr>
        <w:t xml:space="preserve"> </w:t>
      </w:r>
      <w:r w:rsidRPr="00B56DB6">
        <w:rPr>
          <w:rFonts w:eastAsia="TimesNewRomanPSMT" w:cs="Arial"/>
          <w:bCs/>
          <w:lang w:val="ru-RU"/>
        </w:rPr>
        <w:t>Улица царице Милице 2., 11000 Београд/</w:t>
      </w:r>
      <w:r>
        <w:rPr>
          <w:rFonts w:cs="Arial"/>
          <w:lang w:val="ru-RU"/>
        </w:rPr>
        <w:t xml:space="preserve"> Огранак ТЕНТ</w:t>
      </w:r>
      <w:r w:rsidRPr="00B56DB6">
        <w:rPr>
          <w:rFonts w:cs="Arial"/>
          <w:lang w:val="ru-RU"/>
        </w:rPr>
        <w:t xml:space="preserve">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и доставља се</w:t>
      </w:r>
      <w:r w:rsidRPr="003511C6">
        <w:rPr>
          <w:rFonts w:cs="Arial"/>
        </w:rPr>
        <w:t xml:space="preserve"> </w:t>
      </w:r>
      <w:r w:rsidRPr="00E47C2E">
        <w:rPr>
          <w:rFonts w:cs="Arial"/>
        </w:rPr>
        <w:t>приликом примопредаје предмета уговора или поштом на адресу корисника уговора:</w:t>
      </w:r>
    </w:p>
    <w:p w:rsidR="00AA25CE" w:rsidRPr="00FF7067" w:rsidRDefault="00AA25CE" w:rsidP="00AA25CE">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ED0DBF" w:rsidRPr="004F6E12" w:rsidRDefault="00AA25CE" w:rsidP="004F6E12">
      <w:pPr>
        <w:suppressAutoHyphens/>
        <w:rPr>
          <w:rFonts w:eastAsia="Arial Unicode MS" w:cs="Arial"/>
          <w:b/>
          <w:color w:val="FF0000"/>
          <w:kern w:val="1"/>
          <w:highlight w:val="yellow"/>
          <w:lang w:val="ru-RU" w:eastAsia="ar-SA"/>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 ЈН бр</w:t>
      </w:r>
      <w:r>
        <w:rPr>
          <w:rFonts w:eastAsia="Arial Unicode MS" w:cs="Arial"/>
          <w:b/>
          <w:color w:val="FF0000"/>
          <w:kern w:val="1"/>
          <w:lang w:eastAsia="ar-SA"/>
        </w:rPr>
        <w:t>.</w:t>
      </w:r>
      <w:r>
        <w:rPr>
          <w:rFonts w:cs="Arial"/>
          <w:b/>
          <w:lang w:val="sr-Cyrl-RS"/>
        </w:rPr>
        <w:t>108/2018-3000/0819/2018</w:t>
      </w:r>
    </w:p>
    <w:p w:rsidR="00CC1CE1" w:rsidRPr="00DE1341" w:rsidRDefault="00CC1CE1" w:rsidP="00F409A6">
      <w:pPr>
        <w:keepNext/>
        <w:numPr>
          <w:ilvl w:val="1"/>
          <w:numId w:val="30"/>
        </w:numPr>
        <w:tabs>
          <w:tab w:val="left" w:pos="567"/>
        </w:tabs>
        <w:spacing w:before="0"/>
        <w:outlineLvl w:val="1"/>
        <w:rPr>
          <w:rFonts w:cs="Arial"/>
          <w:b/>
          <w:lang w:val="ru-RU"/>
        </w:rPr>
      </w:pPr>
      <w:r w:rsidRPr="00DE1341">
        <w:rPr>
          <w:rFonts w:cs="Arial"/>
          <w:b/>
          <w:lang w:val="ru-RU"/>
        </w:rPr>
        <w:t>Начин означавања поверљивих података у понуди</w:t>
      </w:r>
    </w:p>
    <w:p w:rsidR="00CC1CE1" w:rsidRPr="00DE1341" w:rsidRDefault="00CC1CE1" w:rsidP="00CC1CE1">
      <w:pPr>
        <w:tabs>
          <w:tab w:val="left" w:pos="567"/>
        </w:tabs>
        <w:spacing w:before="0"/>
        <w:rPr>
          <w:rFonts w:cs="Arial"/>
          <w:lang w:val="ru-RU"/>
        </w:rPr>
      </w:pPr>
      <w:r w:rsidRPr="00DE1341">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CC1CE1" w:rsidRPr="00DE1341" w:rsidRDefault="00CC1CE1" w:rsidP="00CC1CE1">
      <w:pPr>
        <w:tabs>
          <w:tab w:val="left" w:pos="567"/>
        </w:tabs>
        <w:spacing w:before="0"/>
        <w:rPr>
          <w:rFonts w:cs="Arial"/>
          <w:lang w:val="ru-RU"/>
        </w:rPr>
      </w:pPr>
      <w:r w:rsidRPr="00DE1341">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CC1CE1" w:rsidRPr="00DE1341" w:rsidRDefault="00CC1CE1" w:rsidP="00CC1CE1">
      <w:pPr>
        <w:tabs>
          <w:tab w:val="left" w:pos="567"/>
        </w:tabs>
        <w:spacing w:before="0"/>
        <w:rPr>
          <w:rFonts w:cs="Arial"/>
          <w:lang w:val="ru-RU"/>
        </w:rPr>
      </w:pPr>
      <w:r w:rsidRPr="00DE1341">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CC1CE1" w:rsidRPr="00DE1341" w:rsidRDefault="00CC1CE1" w:rsidP="00CC1CE1">
      <w:pPr>
        <w:tabs>
          <w:tab w:val="left" w:pos="567"/>
        </w:tabs>
        <w:spacing w:before="0"/>
        <w:rPr>
          <w:rFonts w:cs="Arial"/>
          <w:lang w:val="ru-RU"/>
        </w:rPr>
      </w:pPr>
      <w:r w:rsidRPr="00DE1341">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CC1CE1" w:rsidRPr="00DE1341" w:rsidRDefault="00CC1CE1" w:rsidP="00CC1CE1">
      <w:pPr>
        <w:tabs>
          <w:tab w:val="left" w:pos="567"/>
        </w:tabs>
        <w:spacing w:before="0"/>
        <w:rPr>
          <w:rFonts w:cs="Arial"/>
          <w:lang w:val="ru-RU"/>
        </w:rPr>
      </w:pPr>
      <w:r w:rsidRPr="00DE1341">
        <w:rPr>
          <w:rFonts w:cs="Arial"/>
          <w:lang w:val="ru-RU"/>
        </w:rPr>
        <w:t>Наручилац не одговара за поверљивост података који нису означени на горе наведени начин.</w:t>
      </w:r>
    </w:p>
    <w:p w:rsidR="00CC1CE1" w:rsidRPr="00DE1341" w:rsidRDefault="00CC1CE1" w:rsidP="00CC1CE1">
      <w:pPr>
        <w:tabs>
          <w:tab w:val="left" w:pos="567"/>
        </w:tabs>
        <w:spacing w:before="0"/>
        <w:rPr>
          <w:rFonts w:cs="Arial"/>
          <w:lang w:val="ru-RU"/>
        </w:rPr>
      </w:pPr>
      <w:r w:rsidRPr="00DE1341">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CC1CE1" w:rsidRPr="00CC1CE1" w:rsidRDefault="00CC1CE1" w:rsidP="00CC1CE1">
      <w:pPr>
        <w:tabs>
          <w:tab w:val="left" w:pos="567"/>
        </w:tabs>
        <w:spacing w:before="0"/>
        <w:rPr>
          <w:rFonts w:cs="Arial"/>
          <w:lang w:val="ru-RU"/>
        </w:rPr>
      </w:pPr>
      <w:r w:rsidRPr="00CC1CE1">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CC1CE1" w:rsidRPr="00DE1341" w:rsidRDefault="00CC1CE1" w:rsidP="00CC1CE1">
      <w:pPr>
        <w:tabs>
          <w:tab w:val="left" w:pos="567"/>
        </w:tabs>
        <w:spacing w:before="0"/>
        <w:rPr>
          <w:rFonts w:cs="Arial"/>
          <w:lang w:val="ru-RU"/>
        </w:rPr>
      </w:pPr>
      <w:r w:rsidRPr="00DE1341">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CC1CE1" w:rsidRPr="002A6C8E" w:rsidRDefault="00CC1CE1" w:rsidP="002A6C8E">
      <w:pPr>
        <w:tabs>
          <w:tab w:val="left" w:pos="567"/>
        </w:tabs>
        <w:spacing w:before="0"/>
        <w:rPr>
          <w:rFonts w:cs="Arial"/>
          <w:lang w:val="ru-RU"/>
        </w:rPr>
      </w:pPr>
      <w:r w:rsidRPr="00CC1CE1">
        <w:rPr>
          <w:rFonts w:cs="Arial"/>
          <w:lang w:val="ru-RU"/>
        </w:rPr>
        <w:t xml:space="preserve">Неће се сматрати поверљивим докази о испуњености обавезних услова,цена и други подаци из понуде који су од значаја за  рангирање понуде. </w:t>
      </w:r>
    </w:p>
    <w:p w:rsidR="00CC1CE1" w:rsidRPr="00CC1CE1" w:rsidRDefault="00CC1CE1" w:rsidP="00F409A6">
      <w:pPr>
        <w:keepNext/>
        <w:numPr>
          <w:ilvl w:val="1"/>
          <w:numId w:val="30"/>
        </w:numPr>
        <w:tabs>
          <w:tab w:val="left" w:pos="567"/>
        </w:tabs>
        <w:spacing w:before="0"/>
        <w:outlineLvl w:val="1"/>
        <w:rPr>
          <w:rFonts w:cs="Arial"/>
          <w:b/>
          <w:lang w:val="ru-RU"/>
        </w:rPr>
      </w:pPr>
      <w:r w:rsidRPr="00CC1CE1">
        <w:rPr>
          <w:rFonts w:cs="Arial"/>
          <w:b/>
          <w:lang w:val="ru-RU"/>
        </w:rPr>
        <w:t>Поштовање обавеза које произлазе из прописа о заштити на раду и других прописа</w:t>
      </w:r>
    </w:p>
    <w:p w:rsidR="00CC1CE1" w:rsidRPr="00C6496C" w:rsidRDefault="00CC1CE1" w:rsidP="00CC1CE1">
      <w:pPr>
        <w:tabs>
          <w:tab w:val="left" w:pos="567"/>
        </w:tabs>
        <w:spacing w:before="0"/>
        <w:rPr>
          <w:rFonts w:cs="Arial"/>
          <w:lang w:val="ru-RU"/>
        </w:rPr>
      </w:pPr>
      <w:r w:rsidRPr="00CC1CE1">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4. из конкурсне документације).</w:t>
      </w:r>
    </w:p>
    <w:p w:rsidR="00CC1CE1" w:rsidRPr="00CC1CE1" w:rsidRDefault="00CC1CE1" w:rsidP="00F409A6">
      <w:pPr>
        <w:keepNext/>
        <w:numPr>
          <w:ilvl w:val="1"/>
          <w:numId w:val="30"/>
        </w:numPr>
        <w:tabs>
          <w:tab w:val="left" w:pos="567"/>
        </w:tabs>
        <w:spacing w:before="0"/>
        <w:outlineLvl w:val="1"/>
        <w:rPr>
          <w:rFonts w:cs="Arial"/>
          <w:b/>
        </w:rPr>
      </w:pPr>
      <w:r w:rsidRPr="00CC1CE1">
        <w:rPr>
          <w:rFonts w:cs="Arial"/>
          <w:b/>
        </w:rPr>
        <w:t>Накнада за коришћење патената</w:t>
      </w:r>
    </w:p>
    <w:p w:rsidR="00CC1CE1" w:rsidRPr="00C6496C" w:rsidRDefault="00CC1CE1" w:rsidP="00CC1CE1">
      <w:pPr>
        <w:tabs>
          <w:tab w:val="left" w:pos="567"/>
        </w:tabs>
        <w:spacing w:before="0"/>
        <w:rPr>
          <w:rFonts w:cs="Arial"/>
          <w:lang w:val="ru-RU" w:eastAsia="sr-Latn-CS"/>
        </w:rPr>
      </w:pPr>
      <w:r w:rsidRPr="00CC1CE1">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CC1CE1" w:rsidRPr="00DE1341" w:rsidRDefault="00CC1CE1" w:rsidP="00F409A6">
      <w:pPr>
        <w:keepNext/>
        <w:numPr>
          <w:ilvl w:val="1"/>
          <w:numId w:val="30"/>
        </w:numPr>
        <w:tabs>
          <w:tab w:val="left" w:pos="567"/>
        </w:tabs>
        <w:spacing w:before="0"/>
        <w:outlineLvl w:val="1"/>
        <w:rPr>
          <w:rFonts w:cs="Arial"/>
          <w:b/>
          <w:lang w:val="ru-RU"/>
        </w:rPr>
      </w:pPr>
      <w:r w:rsidRPr="00DE1341">
        <w:rPr>
          <w:rFonts w:cs="Arial"/>
          <w:b/>
          <w:lang w:val="ru-RU"/>
        </w:rPr>
        <w:t>Начело заштите животне средине и обезбеђивања енергетске ефикасности</w:t>
      </w:r>
    </w:p>
    <w:p w:rsidR="00CC1CE1" w:rsidRPr="00C6496C" w:rsidRDefault="00CC1CE1" w:rsidP="00C6496C">
      <w:pPr>
        <w:tabs>
          <w:tab w:val="left" w:pos="567"/>
        </w:tabs>
        <w:spacing w:before="0"/>
        <w:rPr>
          <w:rFonts w:cs="Arial"/>
          <w:lang w:val="ru-RU" w:eastAsia="sr-Latn-CS"/>
        </w:rPr>
      </w:pPr>
      <w:r w:rsidRPr="00CC1CE1">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CC1CE1" w:rsidRPr="00CC1CE1" w:rsidRDefault="00CC1CE1" w:rsidP="00F409A6">
      <w:pPr>
        <w:keepNext/>
        <w:numPr>
          <w:ilvl w:val="1"/>
          <w:numId w:val="30"/>
        </w:numPr>
        <w:tabs>
          <w:tab w:val="left" w:pos="567"/>
        </w:tabs>
        <w:spacing w:before="0"/>
        <w:outlineLvl w:val="1"/>
        <w:rPr>
          <w:rFonts w:cs="Arial"/>
          <w:b/>
        </w:rPr>
      </w:pPr>
      <w:bookmarkStart w:id="233" w:name="_Toc441651602"/>
      <w:bookmarkStart w:id="234" w:name="_Toc442559913"/>
      <w:r w:rsidRPr="00CC1CE1">
        <w:rPr>
          <w:rFonts w:cs="Arial"/>
          <w:b/>
        </w:rPr>
        <w:t>Додатне информације и објашњења</w:t>
      </w:r>
      <w:bookmarkEnd w:id="233"/>
      <w:bookmarkEnd w:id="234"/>
    </w:p>
    <w:p w:rsidR="00CC1CE1" w:rsidRPr="00DE1341" w:rsidRDefault="00CC1CE1" w:rsidP="00CC1CE1">
      <w:pPr>
        <w:widowControl w:val="0"/>
        <w:spacing w:before="0"/>
        <w:rPr>
          <w:rFonts w:cs="Arial"/>
          <w:lang w:val="ru-RU"/>
        </w:rPr>
      </w:pPr>
      <w:r w:rsidRPr="00CC1CE1">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w:t>
      </w:r>
      <w:r w:rsidRPr="00CC1CE1">
        <w:rPr>
          <w:rFonts w:cs="Arial"/>
          <w:lang w:val="ru-RU"/>
        </w:rPr>
        <w:lastRenderedPageBreak/>
        <w:t xml:space="preserve">документацији, најкасније пет дана пре истека рока за подношење понуде, на адресу Наручиоца, са назнаком: „ОБЈАШЊЕЊА – позив за јавну набавку број </w:t>
      </w:r>
      <w:r w:rsidR="00F27C89">
        <w:rPr>
          <w:rFonts w:cs="Arial"/>
          <w:color w:val="000000"/>
          <w:lang w:val="ru-RU"/>
        </w:rPr>
        <w:t>108/2018-3000/0819/2018</w:t>
      </w:r>
      <w:r w:rsidRPr="00CC1CE1">
        <w:rPr>
          <w:rFonts w:cs="Arial"/>
          <w:lang w:val="ru-RU"/>
        </w:rPr>
        <w:t>“ или електронским путем на е-</w:t>
      </w:r>
      <w:r w:rsidRPr="00CC1CE1">
        <w:rPr>
          <w:rFonts w:cs="Arial"/>
        </w:rPr>
        <w:t>mail</w:t>
      </w:r>
      <w:r w:rsidRPr="00CC1CE1">
        <w:rPr>
          <w:rFonts w:cs="Arial"/>
          <w:lang w:val="ru-RU"/>
        </w:rPr>
        <w:t xml:space="preserve"> адресу:</w:t>
      </w:r>
      <w:hyperlink r:id="rId171" w:history="1">
        <w:r w:rsidR="00AB792D" w:rsidRPr="00A45AD7">
          <w:rPr>
            <w:rStyle w:val="Hyperlink"/>
            <w:rFonts w:cs="Arial"/>
          </w:rPr>
          <w:t>mirjana</w:t>
        </w:r>
        <w:r w:rsidR="00AB792D" w:rsidRPr="00A45AD7">
          <w:rPr>
            <w:rStyle w:val="Hyperlink"/>
            <w:rFonts w:cs="Arial"/>
            <w:lang w:val="ru-RU"/>
          </w:rPr>
          <w:t>.</w:t>
        </w:r>
        <w:r w:rsidR="00AB792D" w:rsidRPr="00A45AD7">
          <w:rPr>
            <w:rStyle w:val="Hyperlink"/>
            <w:rFonts w:cs="Arial"/>
          </w:rPr>
          <w:t>borcic</w:t>
        </w:r>
        <w:r w:rsidR="00AB792D" w:rsidRPr="00A45AD7">
          <w:rPr>
            <w:rStyle w:val="Hyperlink"/>
            <w:rFonts w:cs="Arial"/>
            <w:lang w:val="ru-RU"/>
          </w:rPr>
          <w:t>@</w:t>
        </w:r>
      </w:hyperlink>
      <w:r w:rsidRPr="00CC1CE1">
        <w:rPr>
          <w:rFonts w:cs="Arial"/>
          <w:color w:val="0000FF"/>
          <w:u w:val="single"/>
        </w:rPr>
        <w:t>eps</w:t>
      </w:r>
      <w:r w:rsidRPr="00DE1341">
        <w:rPr>
          <w:rFonts w:cs="Arial"/>
          <w:color w:val="0000FF"/>
          <w:u w:val="single"/>
          <w:lang w:val="ru-RU"/>
        </w:rPr>
        <w:t>.</w:t>
      </w:r>
      <w:r w:rsidRPr="00CC1CE1">
        <w:rPr>
          <w:rFonts w:cs="Arial"/>
          <w:color w:val="0000FF"/>
          <w:u w:val="single"/>
        </w:rPr>
        <w:t>rs</w:t>
      </w:r>
      <w:r w:rsidRPr="00CC1CE1">
        <w:rPr>
          <w:rFonts w:cs="Arial"/>
          <w:lang w:val="ru-RU"/>
        </w:rPr>
        <w:t xml:space="preserve">, радним данима (понедељак – петак) у времену од 07,00 до 14,00 часова. </w:t>
      </w:r>
      <w:r w:rsidRPr="00DE1341">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CC1CE1" w:rsidRPr="00CC1CE1" w:rsidRDefault="00CC1CE1" w:rsidP="00CC1CE1">
      <w:pPr>
        <w:spacing w:before="0"/>
        <w:rPr>
          <w:rFonts w:cs="Arial"/>
          <w:lang w:val="ru-RU"/>
        </w:rPr>
      </w:pPr>
      <w:r w:rsidRPr="00CC1CE1">
        <w:rPr>
          <w:rFonts w:cs="Arial"/>
          <w:lang w:val="ru-RU"/>
        </w:rPr>
        <w:t xml:space="preserve">Наручилац ће у року од три дана по пријему захтева објавити </w:t>
      </w:r>
      <w:r w:rsidRPr="00DE1341">
        <w:rPr>
          <w:rFonts w:cs="Arial"/>
          <w:lang w:val="ru-RU"/>
        </w:rPr>
        <w:t>Одговор на захтев</w:t>
      </w:r>
      <w:r w:rsidRPr="00CC1CE1">
        <w:rPr>
          <w:rFonts w:cs="Arial"/>
          <w:lang w:val="ru-RU"/>
        </w:rPr>
        <w:t xml:space="preserve"> на Порталу јавних набавки и својој интернет страници.</w:t>
      </w:r>
    </w:p>
    <w:p w:rsidR="00CC1CE1" w:rsidRPr="00CC1CE1" w:rsidRDefault="00CC1CE1" w:rsidP="00CC1CE1">
      <w:pPr>
        <w:autoSpaceDE w:val="0"/>
        <w:autoSpaceDN w:val="0"/>
        <w:adjustRightInd w:val="0"/>
        <w:spacing w:before="0"/>
        <w:rPr>
          <w:rFonts w:cs="Arial"/>
          <w:lang w:val="sr-Latn-CS" w:eastAsia="sr-Latn-CS"/>
        </w:rPr>
      </w:pPr>
      <w:r w:rsidRPr="00CC1CE1">
        <w:rPr>
          <w:rFonts w:cs="Arial"/>
          <w:lang w:val="sr-Latn-CS" w:eastAsia="sr-Latn-CS"/>
        </w:rPr>
        <w:t>Тражење додатних информација и појашњења телефоном није дозвољено.</w:t>
      </w:r>
    </w:p>
    <w:p w:rsidR="00CC1CE1" w:rsidRPr="00CC1CE1" w:rsidRDefault="00CC1CE1" w:rsidP="00CC1CE1">
      <w:pPr>
        <w:spacing w:before="0"/>
        <w:rPr>
          <w:rFonts w:cs="Arial"/>
          <w:lang w:val="ru-RU"/>
        </w:rPr>
      </w:pPr>
      <w:r w:rsidRPr="00CC1CE1">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C1CE1" w:rsidRPr="00CC1CE1" w:rsidRDefault="00CC1CE1" w:rsidP="00CC1CE1">
      <w:pPr>
        <w:spacing w:before="0"/>
        <w:rPr>
          <w:rFonts w:cs="Arial"/>
          <w:lang w:val="ru-RU"/>
        </w:rPr>
      </w:pPr>
      <w:r w:rsidRPr="00CC1CE1">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C1CE1" w:rsidRPr="00CC1CE1" w:rsidRDefault="00CC1CE1" w:rsidP="00CC1CE1">
      <w:pPr>
        <w:spacing w:before="0"/>
        <w:rPr>
          <w:rFonts w:cs="Arial"/>
          <w:lang w:val="ru-RU"/>
        </w:rPr>
      </w:pPr>
      <w:r w:rsidRPr="00CC1CE1">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C1CE1" w:rsidRPr="00CC1CE1" w:rsidRDefault="00CC1CE1" w:rsidP="00CC1CE1">
      <w:pPr>
        <w:spacing w:before="0"/>
        <w:rPr>
          <w:rFonts w:cs="Arial"/>
          <w:lang w:val="ru-RU"/>
        </w:rPr>
      </w:pPr>
      <w:r w:rsidRPr="00CC1CE1">
        <w:rPr>
          <w:rFonts w:cs="Arial"/>
          <w:lang w:val="ru-RU"/>
        </w:rPr>
        <w:t>По истеку рока предвиђеног за подношење понуда наручилац не може да мења нити да допуњује конкурсну документацију.</w:t>
      </w:r>
    </w:p>
    <w:p w:rsidR="00CC1CE1" w:rsidRPr="00CC1CE1" w:rsidRDefault="00CC1CE1" w:rsidP="00CC1CE1">
      <w:pPr>
        <w:autoSpaceDE w:val="0"/>
        <w:autoSpaceDN w:val="0"/>
        <w:adjustRightInd w:val="0"/>
        <w:spacing w:before="0"/>
        <w:rPr>
          <w:rFonts w:cs="Arial"/>
          <w:lang w:val="sr-Cyrl-CS" w:eastAsia="sr-Latn-CS"/>
        </w:rPr>
      </w:pPr>
      <w:r w:rsidRPr="00CC1CE1">
        <w:rPr>
          <w:rFonts w:cs="Arial"/>
          <w:lang w:val="sr-Latn-CS" w:eastAsia="sr-Latn-CS"/>
        </w:rPr>
        <w:t>Комуникација у поступку јавне набавке се врши на начин предвиђен чланом 20. Закона.</w:t>
      </w:r>
    </w:p>
    <w:p w:rsidR="00CC1CE1" w:rsidRPr="00C6496C" w:rsidRDefault="00CC1CE1" w:rsidP="00C6496C">
      <w:pPr>
        <w:tabs>
          <w:tab w:val="left" w:pos="567"/>
        </w:tabs>
        <w:spacing w:before="0"/>
        <w:rPr>
          <w:rFonts w:cs="Arial"/>
          <w:lang w:val="ru-RU"/>
        </w:rPr>
      </w:pPr>
      <w:r w:rsidRPr="00CC1CE1">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Pr="00CC1CE1">
          <w:rPr>
            <w:rFonts w:cs="Arial"/>
            <w:color w:val="0000FF"/>
            <w:u w:val="single"/>
          </w:rPr>
          <w:t>www</w:t>
        </w:r>
        <w:r w:rsidRPr="00DE1341">
          <w:rPr>
            <w:rFonts w:cs="Arial"/>
            <w:color w:val="0000FF"/>
            <w:u w:val="single"/>
            <w:lang w:val="ru-RU"/>
          </w:rPr>
          <w:t>.</w:t>
        </w:r>
        <w:r w:rsidRPr="00CC1CE1">
          <w:rPr>
            <w:rFonts w:cs="Arial"/>
            <w:color w:val="0000FF"/>
            <w:u w:val="single"/>
            <w:lang w:val="sr-Cyrl-CS"/>
          </w:rPr>
          <w:t>к</w:t>
        </w:r>
        <w:r w:rsidRPr="00CC1CE1">
          <w:rPr>
            <w:rFonts w:cs="Arial"/>
            <w:color w:val="0000FF"/>
            <w:u w:val="single"/>
          </w:rPr>
          <w:t>jn</w:t>
        </w:r>
        <w:r w:rsidRPr="00DE1341">
          <w:rPr>
            <w:rFonts w:cs="Arial"/>
            <w:color w:val="0000FF"/>
            <w:u w:val="single"/>
            <w:lang w:val="ru-RU"/>
          </w:rPr>
          <w:t>.</w:t>
        </w:r>
        <w:r w:rsidRPr="00CC1CE1">
          <w:rPr>
            <w:rFonts w:cs="Arial"/>
            <w:color w:val="0000FF"/>
            <w:u w:val="single"/>
          </w:rPr>
          <w:t>gov</w:t>
        </w:r>
        <w:r w:rsidRPr="00DE1341">
          <w:rPr>
            <w:rFonts w:cs="Arial"/>
            <w:color w:val="0000FF"/>
            <w:u w:val="single"/>
            <w:lang w:val="ru-RU"/>
          </w:rPr>
          <w:t>.</w:t>
        </w:r>
        <w:r w:rsidRPr="00CC1CE1">
          <w:rPr>
            <w:rFonts w:cs="Arial"/>
            <w:color w:val="0000FF"/>
            <w:u w:val="single"/>
          </w:rPr>
          <w:t>rs</w:t>
        </w:r>
      </w:hyperlink>
      <w:r w:rsidRPr="00CC1CE1">
        <w:rPr>
          <w:rFonts w:cs="Arial"/>
          <w:lang w:val="ru-RU"/>
        </w:rPr>
        <w:t>).</w:t>
      </w:r>
    </w:p>
    <w:p w:rsidR="00CC1CE1" w:rsidRPr="00CC1CE1" w:rsidRDefault="00CC1CE1" w:rsidP="00F409A6">
      <w:pPr>
        <w:keepNext/>
        <w:numPr>
          <w:ilvl w:val="1"/>
          <w:numId w:val="30"/>
        </w:numPr>
        <w:tabs>
          <w:tab w:val="left" w:pos="567"/>
        </w:tabs>
        <w:spacing w:before="0"/>
        <w:outlineLvl w:val="1"/>
        <w:rPr>
          <w:rFonts w:cs="Arial"/>
          <w:b/>
        </w:rPr>
      </w:pPr>
      <w:bookmarkStart w:id="235" w:name="_Toc441651603"/>
      <w:bookmarkStart w:id="236" w:name="_Toc442559914"/>
      <w:r w:rsidRPr="00CC1CE1">
        <w:rPr>
          <w:rFonts w:cs="Arial"/>
          <w:b/>
        </w:rPr>
        <w:t>Трошкови понуде</w:t>
      </w:r>
      <w:bookmarkEnd w:id="235"/>
      <w:bookmarkEnd w:id="236"/>
    </w:p>
    <w:p w:rsidR="00CC1CE1" w:rsidRPr="00CC1CE1" w:rsidRDefault="00CC1CE1" w:rsidP="00CC1CE1">
      <w:pPr>
        <w:tabs>
          <w:tab w:val="left" w:pos="567"/>
        </w:tabs>
        <w:spacing w:before="0"/>
        <w:rPr>
          <w:rFonts w:cs="Arial"/>
          <w:lang w:val="ru-RU"/>
        </w:rPr>
      </w:pPr>
      <w:r w:rsidRPr="00CC1CE1">
        <w:rPr>
          <w:rFonts w:cs="Arial"/>
          <w:lang w:val="ru-RU"/>
        </w:rPr>
        <w:t>Трошкове припреме и подношења понуде сноси искључиво понуђач и не може тражити од наручиоца накнаду трошкова.</w:t>
      </w:r>
    </w:p>
    <w:p w:rsidR="00CC1CE1" w:rsidRPr="00DE1341" w:rsidRDefault="00CC1CE1" w:rsidP="00CC1CE1">
      <w:pPr>
        <w:tabs>
          <w:tab w:val="left" w:pos="567"/>
        </w:tabs>
        <w:spacing w:before="0"/>
        <w:rPr>
          <w:rFonts w:cs="Arial"/>
          <w:lang w:val="ru-RU"/>
        </w:rPr>
      </w:pPr>
      <w:r w:rsidRPr="00DE1341">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CC1CE1" w:rsidRPr="00C6496C" w:rsidRDefault="00CC1CE1" w:rsidP="00CC1CE1">
      <w:pPr>
        <w:tabs>
          <w:tab w:val="left" w:pos="567"/>
        </w:tabs>
        <w:spacing w:before="0"/>
        <w:rPr>
          <w:rFonts w:cs="Arial"/>
          <w:lang w:val="ru-RU"/>
        </w:rPr>
      </w:pPr>
      <w:r w:rsidRPr="00DE1341">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CC1CE1" w:rsidRPr="00DE1341" w:rsidRDefault="00CC1CE1" w:rsidP="00F409A6">
      <w:pPr>
        <w:keepNext/>
        <w:numPr>
          <w:ilvl w:val="1"/>
          <w:numId w:val="30"/>
        </w:numPr>
        <w:tabs>
          <w:tab w:val="left" w:pos="567"/>
        </w:tabs>
        <w:spacing w:before="0"/>
        <w:outlineLvl w:val="1"/>
        <w:rPr>
          <w:rFonts w:cs="Arial"/>
          <w:b/>
          <w:lang w:val="ru-RU"/>
        </w:rPr>
      </w:pPr>
      <w:r w:rsidRPr="00DE1341">
        <w:rPr>
          <w:rFonts w:cs="Arial"/>
          <w:b/>
          <w:lang w:val="ru-RU"/>
        </w:rPr>
        <w:t>Д</w:t>
      </w:r>
      <w:r w:rsidRPr="00CC1CE1">
        <w:rPr>
          <w:rFonts w:cs="Arial"/>
          <w:b/>
          <w:lang w:val="sr-Latn-CS"/>
        </w:rPr>
        <w:t>одатн</w:t>
      </w:r>
      <w:r w:rsidRPr="00DE1341">
        <w:rPr>
          <w:rFonts w:cs="Arial"/>
          <w:b/>
          <w:lang w:val="ru-RU"/>
        </w:rPr>
        <w:t>а</w:t>
      </w:r>
      <w:r w:rsidRPr="00CC1CE1">
        <w:rPr>
          <w:rFonts w:cs="Arial"/>
          <w:b/>
          <w:lang w:val="sr-Latn-CS"/>
        </w:rPr>
        <w:t xml:space="preserve"> објашњења</w:t>
      </w:r>
      <w:r w:rsidRPr="00DE1341">
        <w:rPr>
          <w:rFonts w:cs="Arial"/>
          <w:b/>
          <w:lang w:val="ru-RU"/>
        </w:rPr>
        <w:t>, контрола и допуштене исправке</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C1CE1" w:rsidRPr="00CC1CE1" w:rsidRDefault="00CC1CE1" w:rsidP="00CC1CE1">
      <w:pPr>
        <w:tabs>
          <w:tab w:val="left" w:pos="567"/>
        </w:tabs>
        <w:spacing w:before="0"/>
        <w:rPr>
          <w:rFonts w:eastAsia="TimesNewRomanPSMT" w:cs="Arial"/>
          <w:lang w:val="ru-RU"/>
        </w:rPr>
      </w:pPr>
      <w:r w:rsidRPr="00CC1CE1">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C1CE1" w:rsidRPr="00C6496C" w:rsidRDefault="00CC1CE1" w:rsidP="00C6496C">
      <w:pPr>
        <w:tabs>
          <w:tab w:val="left" w:pos="567"/>
        </w:tabs>
        <w:spacing w:before="0"/>
        <w:rPr>
          <w:rFonts w:eastAsia="TimesNewRomanPSMT" w:cs="Arial"/>
          <w:lang w:val="ru-RU"/>
        </w:rPr>
      </w:pPr>
      <w:r w:rsidRPr="00DE1341">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CC1CE1" w:rsidRPr="00CC1CE1" w:rsidRDefault="00CC1CE1" w:rsidP="00F409A6">
      <w:pPr>
        <w:keepNext/>
        <w:numPr>
          <w:ilvl w:val="1"/>
          <w:numId w:val="30"/>
        </w:numPr>
        <w:tabs>
          <w:tab w:val="left" w:pos="567"/>
        </w:tabs>
        <w:spacing w:before="0"/>
        <w:outlineLvl w:val="1"/>
        <w:rPr>
          <w:rFonts w:cs="Arial"/>
          <w:b/>
        </w:rPr>
      </w:pPr>
      <w:bookmarkStart w:id="237" w:name="_Toc442559917"/>
      <w:bookmarkStart w:id="238" w:name="_Toc441651606"/>
      <w:r w:rsidRPr="00CC1CE1">
        <w:rPr>
          <w:rFonts w:cs="Arial"/>
          <w:b/>
        </w:rPr>
        <w:t>Разлози за одбијање понуде</w:t>
      </w:r>
      <w:bookmarkEnd w:id="237"/>
      <w:bookmarkEnd w:id="238"/>
    </w:p>
    <w:p w:rsidR="00CC1CE1" w:rsidRPr="00CC1CE1" w:rsidRDefault="00CC1CE1" w:rsidP="00CC1CE1">
      <w:pPr>
        <w:autoSpaceDE w:val="0"/>
        <w:autoSpaceDN w:val="0"/>
        <w:adjustRightInd w:val="0"/>
        <w:spacing w:before="0"/>
        <w:rPr>
          <w:rFonts w:eastAsia="TimesNewRomanPSMT" w:cs="Arial"/>
          <w:bCs/>
          <w:iCs/>
          <w:lang w:val="ru-RU"/>
        </w:rPr>
      </w:pPr>
      <w:r w:rsidRPr="00DE1341">
        <w:rPr>
          <w:rFonts w:eastAsia="TimesNewRomanPSMT" w:cs="Arial"/>
          <w:bCs/>
          <w:iCs/>
          <w:lang w:val="ru-RU"/>
        </w:rPr>
        <w:t>Понуда ће бити одбијена ако:</w:t>
      </w:r>
    </w:p>
    <w:p w:rsidR="00CC1CE1" w:rsidRPr="00DE1341" w:rsidRDefault="00CC1CE1" w:rsidP="00F409A6">
      <w:pPr>
        <w:numPr>
          <w:ilvl w:val="0"/>
          <w:numId w:val="12"/>
        </w:numPr>
        <w:autoSpaceDE w:val="0"/>
        <w:autoSpaceDN w:val="0"/>
        <w:adjustRightInd w:val="0"/>
        <w:spacing w:before="0"/>
        <w:ind w:left="714" w:hanging="357"/>
        <w:contextualSpacing/>
        <w:rPr>
          <w:rFonts w:eastAsia="TimesNewRomanPSMT" w:cs="Arial"/>
          <w:bCs/>
          <w:iCs/>
          <w:lang w:val="ru-RU"/>
        </w:rPr>
      </w:pPr>
      <w:r w:rsidRPr="00DE1341">
        <w:rPr>
          <w:rFonts w:eastAsia="TimesNewRomanPSMT" w:cs="Arial"/>
          <w:bCs/>
          <w:iCs/>
          <w:lang w:val="ru-RU"/>
        </w:rPr>
        <w:t>је неблаговремена, неприхватљива или неодговарајућа;</w:t>
      </w:r>
    </w:p>
    <w:p w:rsidR="00E6614B" w:rsidRPr="00E96279" w:rsidRDefault="00CC1CE1" w:rsidP="00F409A6">
      <w:pPr>
        <w:numPr>
          <w:ilvl w:val="0"/>
          <w:numId w:val="12"/>
        </w:numPr>
        <w:autoSpaceDE w:val="0"/>
        <w:autoSpaceDN w:val="0"/>
        <w:adjustRightInd w:val="0"/>
        <w:spacing w:before="0"/>
        <w:ind w:left="714" w:hanging="357"/>
        <w:contextualSpacing/>
        <w:rPr>
          <w:rFonts w:eastAsia="TimesNewRomanPSMT" w:cs="Arial"/>
          <w:bCs/>
          <w:iCs/>
          <w:lang w:val="ru-RU"/>
        </w:rPr>
      </w:pPr>
      <w:r w:rsidRPr="00DE1341">
        <w:rPr>
          <w:rFonts w:eastAsia="TimesNewRomanPSMT" w:cs="Arial"/>
          <w:bCs/>
          <w:iCs/>
          <w:lang w:val="ru-RU"/>
        </w:rPr>
        <w:t>ако се понуђач не сагласи са исправком рачунских грешака;</w:t>
      </w:r>
    </w:p>
    <w:p w:rsidR="00CC1CE1" w:rsidRPr="00E96279" w:rsidRDefault="00CC1CE1" w:rsidP="00F409A6">
      <w:pPr>
        <w:numPr>
          <w:ilvl w:val="0"/>
          <w:numId w:val="12"/>
        </w:numPr>
        <w:autoSpaceDE w:val="0"/>
        <w:autoSpaceDN w:val="0"/>
        <w:adjustRightInd w:val="0"/>
        <w:spacing w:before="0"/>
        <w:ind w:left="714" w:hanging="357"/>
        <w:contextualSpacing/>
        <w:rPr>
          <w:rFonts w:eastAsia="TimesNewRomanPSMT" w:cs="Arial"/>
          <w:bCs/>
          <w:iCs/>
          <w:lang w:val="ru-RU"/>
        </w:rPr>
      </w:pPr>
      <w:r w:rsidRPr="00CC1CE1">
        <w:rPr>
          <w:rFonts w:eastAsia="TimesNewRomanPSMT" w:cs="Arial"/>
          <w:bCs/>
          <w:iCs/>
          <w:lang w:val="ru-RU"/>
        </w:rPr>
        <w:t xml:space="preserve">ако има битне недостатке сходно члану 106. </w:t>
      </w:r>
      <w:r w:rsidRPr="00E96279">
        <w:rPr>
          <w:rFonts w:eastAsia="TimesNewRomanPSMT" w:cs="Arial"/>
          <w:bCs/>
          <w:iCs/>
          <w:lang w:val="ru-RU"/>
        </w:rPr>
        <w:t>ЗЈН</w:t>
      </w:r>
    </w:p>
    <w:p w:rsidR="00CC1CE1" w:rsidRPr="00CC1CE1" w:rsidRDefault="00CC1CE1" w:rsidP="00CC1CE1">
      <w:pPr>
        <w:autoSpaceDE w:val="0"/>
        <w:autoSpaceDN w:val="0"/>
        <w:adjustRightInd w:val="0"/>
        <w:spacing w:before="0"/>
        <w:contextualSpacing/>
        <w:rPr>
          <w:rFonts w:eastAsia="TimesNewRomanPSMT" w:cs="Arial"/>
          <w:bCs/>
          <w:iCs/>
        </w:rPr>
      </w:pPr>
      <w:proofErr w:type="gramStart"/>
      <w:r w:rsidRPr="00CC1CE1">
        <w:rPr>
          <w:rFonts w:eastAsia="TimesNewRomanPSMT" w:cs="Arial"/>
          <w:bCs/>
          <w:iCs/>
        </w:rPr>
        <w:t>односно</w:t>
      </w:r>
      <w:proofErr w:type="gramEnd"/>
      <w:r w:rsidRPr="00CC1CE1">
        <w:rPr>
          <w:rFonts w:eastAsia="TimesNewRomanPSMT" w:cs="Arial"/>
          <w:bCs/>
          <w:iCs/>
        </w:rPr>
        <w:t xml:space="preserve"> ако:</w:t>
      </w:r>
    </w:p>
    <w:p w:rsidR="00CC1CE1" w:rsidRPr="00ED0DBF" w:rsidRDefault="00CC1CE1" w:rsidP="00F409A6">
      <w:pPr>
        <w:numPr>
          <w:ilvl w:val="0"/>
          <w:numId w:val="16"/>
        </w:numPr>
        <w:spacing w:before="0"/>
        <w:ind w:left="714" w:hanging="357"/>
        <w:rPr>
          <w:rFonts w:cs="Arial"/>
          <w:lang w:val="ru-RU"/>
        </w:rPr>
      </w:pPr>
      <w:r w:rsidRPr="00CC1CE1">
        <w:rPr>
          <w:rFonts w:cs="Arial"/>
          <w:lang w:val="ru-RU"/>
        </w:rPr>
        <w:t xml:space="preserve">Понуђач не докаже да </w:t>
      </w:r>
      <w:r w:rsidRPr="00CC1CE1">
        <w:rPr>
          <w:rFonts w:eastAsia="TimesNewRomanPSMT" w:cs="Arial"/>
          <w:bCs/>
          <w:iCs/>
          <w:lang w:val="ru-RU"/>
        </w:rPr>
        <w:t xml:space="preserve">испуњава обавезне </w:t>
      </w:r>
      <w:r w:rsidR="000F5D8D">
        <w:rPr>
          <w:rFonts w:eastAsia="TimesNewRomanPSMT" w:cs="Arial"/>
          <w:bCs/>
          <w:iCs/>
          <w:lang w:val="ru-RU"/>
        </w:rPr>
        <w:t xml:space="preserve">и додатне </w:t>
      </w:r>
      <w:r w:rsidRPr="00CC1CE1">
        <w:rPr>
          <w:rFonts w:eastAsia="TimesNewRomanPSMT" w:cs="Arial"/>
          <w:bCs/>
          <w:iCs/>
          <w:lang w:val="ru-RU"/>
        </w:rPr>
        <w:t>услове за учешће;</w:t>
      </w:r>
    </w:p>
    <w:p w:rsidR="00ED0DBF" w:rsidRPr="00CC1CE1" w:rsidRDefault="00ED0DBF" w:rsidP="00F409A6">
      <w:pPr>
        <w:numPr>
          <w:ilvl w:val="0"/>
          <w:numId w:val="16"/>
        </w:numPr>
        <w:spacing w:before="0"/>
        <w:rPr>
          <w:rFonts w:cs="Arial"/>
          <w:lang w:val="ru-RU"/>
        </w:rPr>
      </w:pPr>
      <w:r>
        <w:rPr>
          <w:rFonts w:cs="Arial"/>
          <w:lang w:val="ru-RU"/>
        </w:rPr>
        <w:lastRenderedPageBreak/>
        <w:t>П</w:t>
      </w:r>
      <w:r w:rsidRPr="00ED0DBF">
        <w:rPr>
          <w:rFonts w:cs="Arial"/>
          <w:lang w:val="ru-RU"/>
        </w:rPr>
        <w:t>онуђач није доставио тражено средство обезбеђења</w:t>
      </w:r>
    </w:p>
    <w:p w:rsidR="00CC1CE1" w:rsidRPr="00CC1CE1" w:rsidRDefault="00CC1CE1" w:rsidP="00F409A6">
      <w:pPr>
        <w:numPr>
          <w:ilvl w:val="0"/>
          <w:numId w:val="16"/>
        </w:numPr>
        <w:spacing w:before="0"/>
        <w:ind w:left="714" w:hanging="357"/>
        <w:rPr>
          <w:rFonts w:eastAsia="TimesNewRomanPSMT" w:cs="Arial"/>
          <w:lang w:val="ru-RU"/>
        </w:rPr>
      </w:pPr>
      <w:r w:rsidRPr="00CC1CE1">
        <w:rPr>
          <w:rFonts w:eastAsia="TimesNewRomanPSMT" w:cs="Arial"/>
          <w:lang w:val="ru-RU"/>
        </w:rPr>
        <w:t>је понуђени рок важења понуде краћи од прописаног;</w:t>
      </w:r>
    </w:p>
    <w:p w:rsidR="00CC1CE1" w:rsidRPr="00CC1CE1" w:rsidRDefault="00CC1CE1" w:rsidP="00F409A6">
      <w:pPr>
        <w:numPr>
          <w:ilvl w:val="0"/>
          <w:numId w:val="16"/>
        </w:numPr>
        <w:spacing w:before="0"/>
        <w:ind w:left="714" w:hanging="357"/>
        <w:rPr>
          <w:rFonts w:cs="Arial"/>
          <w:lang w:val="ru-RU"/>
        </w:rPr>
      </w:pPr>
      <w:r w:rsidRPr="00CC1CE1">
        <w:rPr>
          <w:rFonts w:eastAsia="TimesNewRomanPSMT"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467F91" w:rsidRPr="002A6C8E" w:rsidRDefault="00CC1CE1" w:rsidP="00CC1CE1">
      <w:pPr>
        <w:spacing w:before="0"/>
        <w:rPr>
          <w:rFonts w:cs="Arial"/>
          <w:lang w:val="sr-Cyrl-RS"/>
        </w:rPr>
      </w:pPr>
      <w:r w:rsidRPr="00DE1341">
        <w:rPr>
          <w:rFonts w:cs="Arial"/>
          <w:lang w:val="ru-RU"/>
        </w:rPr>
        <w:t xml:space="preserve">Наручилац ће донети одлуку о обустави поступка јавне набавке у складу са чланом 109. </w:t>
      </w:r>
      <w:r w:rsidRPr="008E206F">
        <w:rPr>
          <w:rFonts w:cs="Arial"/>
          <w:lang w:val="ru-RU"/>
        </w:rPr>
        <w:t>Закона.</w:t>
      </w:r>
    </w:p>
    <w:p w:rsidR="00CC1CE1" w:rsidRPr="00DE1341" w:rsidRDefault="00CC1CE1" w:rsidP="00F409A6">
      <w:pPr>
        <w:keepNext/>
        <w:numPr>
          <w:ilvl w:val="1"/>
          <w:numId w:val="30"/>
        </w:numPr>
        <w:tabs>
          <w:tab w:val="left" w:pos="567"/>
        </w:tabs>
        <w:spacing w:before="0"/>
        <w:outlineLvl w:val="1"/>
        <w:rPr>
          <w:rFonts w:cs="Arial"/>
          <w:b/>
          <w:lang w:val="ru-RU"/>
        </w:rPr>
      </w:pPr>
      <w:r w:rsidRPr="00DE1341">
        <w:rPr>
          <w:rFonts w:cs="Arial"/>
          <w:b/>
          <w:lang w:val="ru-RU"/>
        </w:rPr>
        <w:t>Рок за доношење Одлуке о додели уговора/обустави поступка</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Наручилац ће одлуку о додели уговора/обустави поступка донети у року од максимално 25 (</w:t>
      </w:r>
      <w:r w:rsidRPr="00CC1CE1">
        <w:rPr>
          <w:rFonts w:eastAsia="TimesNewRomanPSMT" w:cs="Arial"/>
          <w:lang w:val="sr-Cyrl-RS"/>
        </w:rPr>
        <w:t>двадесетпет</w:t>
      </w:r>
      <w:r w:rsidRPr="00DE1341">
        <w:rPr>
          <w:rFonts w:eastAsia="TimesNewRomanPSMT" w:cs="Arial"/>
          <w:lang w:val="ru-RU"/>
        </w:rPr>
        <w:t>) дана од дана јавног отварања понуда.</w:t>
      </w:r>
    </w:p>
    <w:p w:rsidR="00CC1CE1" w:rsidRPr="004F6E12" w:rsidRDefault="00CC1CE1" w:rsidP="00CC1CE1">
      <w:pPr>
        <w:tabs>
          <w:tab w:val="left" w:pos="567"/>
        </w:tabs>
        <w:spacing w:before="0"/>
        <w:rPr>
          <w:rFonts w:eastAsia="TimesNewRomanPSMT" w:cs="Arial"/>
          <w:lang w:val="ru-RU"/>
        </w:rPr>
      </w:pPr>
      <w:r w:rsidRPr="00CC1CE1">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CC1CE1" w:rsidRPr="00CC1CE1" w:rsidRDefault="00CC1CE1" w:rsidP="00F409A6">
      <w:pPr>
        <w:keepNext/>
        <w:numPr>
          <w:ilvl w:val="1"/>
          <w:numId w:val="30"/>
        </w:numPr>
        <w:tabs>
          <w:tab w:val="left" w:pos="567"/>
        </w:tabs>
        <w:spacing w:before="0"/>
        <w:outlineLvl w:val="1"/>
        <w:rPr>
          <w:rFonts w:cs="Arial"/>
          <w:b/>
          <w:lang w:val="ru-RU"/>
        </w:rPr>
      </w:pPr>
      <w:bookmarkStart w:id="239" w:name="_Toc441651607"/>
      <w:bookmarkStart w:id="240" w:name="_Toc442559918"/>
      <w:r w:rsidRPr="00CC1CE1">
        <w:rPr>
          <w:rFonts w:cs="Arial"/>
          <w:b/>
          <w:lang w:val="ru-RU"/>
        </w:rPr>
        <w:t>Н</w:t>
      </w:r>
      <w:r w:rsidRPr="00CC1CE1">
        <w:rPr>
          <w:rFonts w:cs="Arial"/>
          <w:b/>
        </w:rPr>
        <w:t>егативне референце</w:t>
      </w:r>
      <w:bookmarkEnd w:id="239"/>
      <w:bookmarkEnd w:id="240"/>
    </w:p>
    <w:p w:rsidR="00CC1CE1" w:rsidRPr="00CC1CE1" w:rsidRDefault="00CC1CE1" w:rsidP="00CC1CE1">
      <w:pPr>
        <w:spacing w:before="0"/>
        <w:rPr>
          <w:rFonts w:cs="Arial"/>
          <w:lang w:val="ru-RU"/>
        </w:rPr>
      </w:pPr>
      <w:r w:rsidRPr="00CC1CE1">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CC1CE1" w:rsidRPr="00CC1CE1" w:rsidRDefault="00CC1CE1" w:rsidP="00CC1CE1">
      <w:pPr>
        <w:numPr>
          <w:ilvl w:val="0"/>
          <w:numId w:val="3"/>
        </w:numPr>
        <w:spacing w:before="0"/>
        <w:rPr>
          <w:rFonts w:cs="Arial"/>
          <w:lang w:val="ru-RU"/>
        </w:rPr>
      </w:pPr>
      <w:r w:rsidRPr="00CC1CE1">
        <w:rPr>
          <w:rFonts w:cs="Arial"/>
          <w:lang w:val="ru-RU"/>
        </w:rPr>
        <w:t>поступао супротно забрани из чл. 23. и 25. Закона;</w:t>
      </w:r>
    </w:p>
    <w:p w:rsidR="00CC1CE1" w:rsidRPr="00CC1CE1" w:rsidRDefault="00CC1CE1" w:rsidP="00CC1CE1">
      <w:pPr>
        <w:numPr>
          <w:ilvl w:val="0"/>
          <w:numId w:val="3"/>
        </w:numPr>
        <w:spacing w:before="0"/>
        <w:rPr>
          <w:rFonts w:cs="Arial"/>
          <w:lang w:val="ru-RU"/>
        </w:rPr>
      </w:pPr>
      <w:r w:rsidRPr="00CC1CE1">
        <w:rPr>
          <w:rFonts w:cs="Arial"/>
          <w:lang w:val="ru-RU"/>
        </w:rPr>
        <w:t>учинио повреду конкуренције;</w:t>
      </w:r>
    </w:p>
    <w:p w:rsidR="00CC1CE1" w:rsidRPr="00CC1CE1" w:rsidRDefault="00CC1CE1" w:rsidP="00CC1CE1">
      <w:pPr>
        <w:numPr>
          <w:ilvl w:val="0"/>
          <w:numId w:val="3"/>
        </w:numPr>
        <w:spacing w:before="0"/>
        <w:rPr>
          <w:rFonts w:cs="Arial"/>
          <w:lang w:val="ru-RU"/>
        </w:rPr>
      </w:pPr>
      <w:r w:rsidRPr="00CC1CE1">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CC1CE1" w:rsidRPr="00CC1CE1" w:rsidRDefault="00CC1CE1" w:rsidP="00CC1CE1">
      <w:pPr>
        <w:numPr>
          <w:ilvl w:val="0"/>
          <w:numId w:val="3"/>
        </w:numPr>
        <w:spacing w:before="0"/>
        <w:rPr>
          <w:rFonts w:cs="Arial"/>
          <w:lang w:val="ru-RU"/>
        </w:rPr>
      </w:pPr>
      <w:r w:rsidRPr="00CC1CE1">
        <w:rPr>
          <w:rFonts w:cs="Arial"/>
          <w:lang w:val="ru-RU"/>
        </w:rPr>
        <w:t>одбио да достави доказе и средства обезбеђења на шта се у понуди обавезао.</w:t>
      </w:r>
    </w:p>
    <w:p w:rsidR="00CC1CE1" w:rsidRPr="00CC1CE1" w:rsidRDefault="00CC1CE1" w:rsidP="00CC1CE1">
      <w:pPr>
        <w:tabs>
          <w:tab w:val="left" w:pos="567"/>
        </w:tabs>
        <w:spacing w:before="0"/>
        <w:rPr>
          <w:rFonts w:cs="Arial"/>
          <w:lang w:val="ru-RU"/>
        </w:rPr>
      </w:pPr>
      <w:r w:rsidRPr="00CC1CE1">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8E206F">
        <w:rPr>
          <w:rFonts w:cs="Arial"/>
          <w:lang w:val="ru-RU"/>
        </w:rPr>
        <w:t xml:space="preserve"> </w:t>
      </w:r>
      <w:r w:rsidRPr="00CC1CE1">
        <w:rPr>
          <w:rFonts w:cs="Arial"/>
          <w:lang w:val="ru-RU"/>
        </w:rPr>
        <w:t xml:space="preserve">пре објављивања позива за подношење понуда. </w:t>
      </w:r>
    </w:p>
    <w:p w:rsidR="00CC1CE1" w:rsidRPr="00CC1CE1" w:rsidRDefault="00CC1CE1" w:rsidP="00CC1CE1">
      <w:pPr>
        <w:tabs>
          <w:tab w:val="left" w:pos="567"/>
        </w:tabs>
        <w:spacing w:before="0"/>
        <w:rPr>
          <w:rFonts w:cs="Arial"/>
        </w:rPr>
      </w:pPr>
      <w:r w:rsidRPr="00CC1CE1">
        <w:rPr>
          <w:rFonts w:cs="Arial"/>
        </w:rPr>
        <w:t>Доказ наведеног може бити:</w:t>
      </w:r>
    </w:p>
    <w:p w:rsidR="00CC1CE1" w:rsidRPr="00CC1CE1" w:rsidRDefault="00CC1CE1" w:rsidP="00CC1CE1">
      <w:pPr>
        <w:numPr>
          <w:ilvl w:val="0"/>
          <w:numId w:val="3"/>
        </w:numPr>
        <w:spacing w:before="0"/>
        <w:rPr>
          <w:rFonts w:cs="Arial"/>
          <w:lang w:val="ru-RU"/>
        </w:rPr>
      </w:pPr>
      <w:r w:rsidRPr="00CC1CE1">
        <w:rPr>
          <w:rFonts w:cs="Arial"/>
          <w:lang w:val="ru-RU"/>
        </w:rPr>
        <w:t>правоснажна судска одлука или коначна одлука другог надлежног органа;</w:t>
      </w:r>
    </w:p>
    <w:p w:rsidR="00CC1CE1" w:rsidRPr="00CC1CE1" w:rsidRDefault="00CC1CE1" w:rsidP="00CC1CE1">
      <w:pPr>
        <w:numPr>
          <w:ilvl w:val="0"/>
          <w:numId w:val="3"/>
        </w:numPr>
        <w:spacing w:before="0"/>
        <w:rPr>
          <w:rFonts w:cs="Arial"/>
          <w:lang w:val="ru-RU"/>
        </w:rPr>
      </w:pPr>
      <w:r w:rsidRPr="00CC1CE1">
        <w:rPr>
          <w:rFonts w:cs="Arial"/>
          <w:lang w:val="ru-RU"/>
        </w:rPr>
        <w:t>исправа о реализованом средству обезбеђења испуњења обавеза у поступку јавне набавке или испуњења уговорних обавеза;</w:t>
      </w:r>
    </w:p>
    <w:p w:rsidR="00CC1CE1" w:rsidRPr="00CC1CE1" w:rsidRDefault="00CC1CE1" w:rsidP="00CC1CE1">
      <w:pPr>
        <w:numPr>
          <w:ilvl w:val="0"/>
          <w:numId w:val="3"/>
        </w:numPr>
        <w:spacing w:before="0"/>
        <w:rPr>
          <w:rFonts w:cs="Arial"/>
          <w:lang w:val="ru-RU"/>
        </w:rPr>
      </w:pPr>
      <w:r w:rsidRPr="00CC1CE1">
        <w:rPr>
          <w:rFonts w:cs="Arial"/>
          <w:lang w:val="ru-RU"/>
        </w:rPr>
        <w:t>исправа о наплаћеној уговорној казни;</w:t>
      </w:r>
    </w:p>
    <w:p w:rsidR="00CC1CE1" w:rsidRPr="00CC1CE1" w:rsidRDefault="00CC1CE1" w:rsidP="00CC1CE1">
      <w:pPr>
        <w:numPr>
          <w:ilvl w:val="0"/>
          <w:numId w:val="3"/>
        </w:numPr>
        <w:spacing w:before="0"/>
        <w:rPr>
          <w:rFonts w:cs="Arial"/>
          <w:lang w:val="ru-RU"/>
        </w:rPr>
      </w:pPr>
      <w:r w:rsidRPr="00CC1CE1">
        <w:rPr>
          <w:rFonts w:cs="Arial"/>
          <w:lang w:val="ru-RU"/>
        </w:rPr>
        <w:t>рекламације потрошача, односно корисника, ако нису отклоњене у уговореном року;</w:t>
      </w:r>
    </w:p>
    <w:p w:rsidR="00CC1CE1" w:rsidRPr="00CC1CE1" w:rsidRDefault="00CC1CE1" w:rsidP="00CC1CE1">
      <w:pPr>
        <w:numPr>
          <w:ilvl w:val="0"/>
          <w:numId w:val="3"/>
        </w:numPr>
        <w:spacing w:before="0"/>
        <w:rPr>
          <w:rFonts w:cs="Arial"/>
          <w:lang w:val="ru-RU"/>
        </w:rPr>
      </w:pPr>
      <w:r w:rsidRPr="00CC1CE1">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CC1CE1" w:rsidRPr="00CC1CE1" w:rsidRDefault="00CC1CE1" w:rsidP="00CC1CE1">
      <w:pPr>
        <w:numPr>
          <w:ilvl w:val="0"/>
          <w:numId w:val="3"/>
        </w:numPr>
        <w:spacing w:before="0"/>
        <w:rPr>
          <w:rFonts w:cs="Arial"/>
          <w:lang w:val="ru-RU"/>
        </w:rPr>
      </w:pPr>
      <w:r w:rsidRPr="00CC1CE1">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CC1CE1" w:rsidRPr="00CC1CE1" w:rsidRDefault="00CC1CE1" w:rsidP="00CC1CE1">
      <w:pPr>
        <w:numPr>
          <w:ilvl w:val="0"/>
          <w:numId w:val="3"/>
        </w:numPr>
        <w:spacing w:before="0"/>
        <w:rPr>
          <w:rFonts w:cs="Arial"/>
          <w:lang w:val="ru-RU"/>
        </w:rPr>
      </w:pPr>
      <w:r w:rsidRPr="00CC1CE1">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CC1CE1" w:rsidRPr="00DE1341" w:rsidRDefault="00CC1CE1" w:rsidP="00CC1CE1">
      <w:pPr>
        <w:tabs>
          <w:tab w:val="left" w:pos="567"/>
        </w:tabs>
        <w:spacing w:before="0"/>
        <w:rPr>
          <w:rFonts w:cs="Arial"/>
          <w:lang w:val="ru-RU"/>
        </w:rPr>
      </w:pPr>
      <w:r w:rsidRPr="00CC1CE1">
        <w:rPr>
          <w:rFonts w:cs="Arial"/>
          <w:lang w:val="ru-RU"/>
        </w:rPr>
        <w:t xml:space="preserve">Наручилац може одбити понуду ако поседује доказ из става 3. тачка 1) члана 82. </w:t>
      </w:r>
      <w:r w:rsidRPr="00DE1341">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CC1CE1" w:rsidRPr="002A6C8E" w:rsidRDefault="00CC1CE1" w:rsidP="00CC1CE1">
      <w:pPr>
        <w:tabs>
          <w:tab w:val="left" w:pos="567"/>
        </w:tabs>
        <w:spacing w:before="0"/>
        <w:rPr>
          <w:rFonts w:cs="Arial"/>
          <w:lang w:val="ru-RU" w:bidi="en-US"/>
        </w:rPr>
      </w:pPr>
      <w:r w:rsidRPr="00DE1341">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CC1CE1" w:rsidRPr="00CC1CE1" w:rsidRDefault="00CC1CE1" w:rsidP="00F409A6">
      <w:pPr>
        <w:keepNext/>
        <w:numPr>
          <w:ilvl w:val="1"/>
          <w:numId w:val="30"/>
        </w:numPr>
        <w:tabs>
          <w:tab w:val="left" w:pos="567"/>
        </w:tabs>
        <w:spacing w:before="0"/>
        <w:outlineLvl w:val="1"/>
        <w:rPr>
          <w:rFonts w:cs="Arial"/>
          <w:b/>
        </w:rPr>
      </w:pPr>
      <w:bookmarkStart w:id="241" w:name="_Toc441651608"/>
      <w:bookmarkStart w:id="242" w:name="_Toc442559919"/>
      <w:r w:rsidRPr="00CC1CE1">
        <w:rPr>
          <w:rFonts w:cs="Arial"/>
          <w:b/>
        </w:rPr>
        <w:t>Увид у документацију</w:t>
      </w:r>
      <w:bookmarkEnd w:id="241"/>
      <w:bookmarkEnd w:id="242"/>
    </w:p>
    <w:p w:rsidR="00CC1CE1" w:rsidRPr="00DE1341" w:rsidRDefault="00CC1CE1" w:rsidP="00CC1CE1">
      <w:pPr>
        <w:tabs>
          <w:tab w:val="left" w:pos="567"/>
        </w:tabs>
        <w:spacing w:before="0"/>
        <w:rPr>
          <w:rFonts w:cs="Arial"/>
          <w:lang w:val="ru-RU" w:bidi="en-US"/>
        </w:rPr>
      </w:pPr>
      <w:r w:rsidRPr="00DE1341">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CC1CE1" w:rsidRPr="004F6E12" w:rsidRDefault="00CC1CE1" w:rsidP="00CC1CE1">
      <w:pPr>
        <w:tabs>
          <w:tab w:val="left" w:pos="567"/>
        </w:tabs>
        <w:spacing w:before="0"/>
        <w:rPr>
          <w:rFonts w:cs="Arial"/>
          <w:lang w:val="sr-Cyrl-RS" w:bidi="en-US"/>
        </w:rPr>
      </w:pPr>
      <w:r w:rsidRPr="00CC1CE1">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CC1CE1">
        <w:rPr>
          <w:rFonts w:cs="Arial"/>
          <w:lang w:bidi="en-US"/>
        </w:rPr>
        <w:t>Закона.</w:t>
      </w:r>
      <w:proofErr w:type="gramEnd"/>
    </w:p>
    <w:p w:rsidR="00CC1CE1" w:rsidRPr="00CC1CE1" w:rsidRDefault="00CC1CE1" w:rsidP="00F409A6">
      <w:pPr>
        <w:keepNext/>
        <w:numPr>
          <w:ilvl w:val="1"/>
          <w:numId w:val="30"/>
        </w:numPr>
        <w:tabs>
          <w:tab w:val="left" w:pos="567"/>
        </w:tabs>
        <w:spacing w:before="0"/>
        <w:ind w:left="0" w:firstLine="0"/>
        <w:outlineLvl w:val="1"/>
        <w:rPr>
          <w:rFonts w:cs="Arial"/>
          <w:b/>
        </w:rPr>
      </w:pPr>
      <w:bookmarkStart w:id="243" w:name="_Toc441651609"/>
      <w:bookmarkStart w:id="244" w:name="_Toc442559920"/>
      <w:r w:rsidRPr="00CC1CE1">
        <w:rPr>
          <w:rFonts w:cs="Arial"/>
          <w:b/>
          <w:lang w:val="ru-RU"/>
        </w:rPr>
        <w:t>З</w:t>
      </w:r>
      <w:r w:rsidRPr="00CC1CE1">
        <w:rPr>
          <w:rFonts w:cs="Arial"/>
          <w:b/>
        </w:rPr>
        <w:t>аштита права понуђача</w:t>
      </w:r>
      <w:bookmarkEnd w:id="243"/>
      <w:bookmarkEnd w:id="244"/>
    </w:p>
    <w:p w:rsidR="00CC1CE1" w:rsidRPr="004F6E12" w:rsidRDefault="00CC1CE1" w:rsidP="00CC1CE1">
      <w:pPr>
        <w:spacing w:before="0"/>
        <w:rPr>
          <w:rFonts w:cs="Arial"/>
          <w:lang w:val="ru-RU"/>
        </w:rPr>
      </w:pPr>
      <w:r w:rsidRPr="00CC1CE1">
        <w:rPr>
          <w:rFonts w:cs="Arial"/>
          <w:lang w:val="ru-RU"/>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w:t>
      </w:r>
      <w:r w:rsidRPr="00CC1CE1">
        <w:rPr>
          <w:rFonts w:cs="Arial"/>
          <w:lang w:val="ru-RU"/>
        </w:rPr>
        <w:lastRenderedPageBreak/>
        <w:t>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CC1CE1" w:rsidRPr="00CC1CE1" w:rsidRDefault="00CC1CE1" w:rsidP="00CC1CE1">
      <w:pPr>
        <w:spacing w:before="0"/>
        <w:rPr>
          <w:rFonts w:cs="Arial"/>
          <w:b/>
          <w:lang w:val="ru-RU"/>
        </w:rPr>
      </w:pPr>
      <w:r w:rsidRPr="004F6E12">
        <w:rPr>
          <w:rFonts w:cs="Arial"/>
          <w:b/>
          <w:u w:val="single"/>
          <w:lang w:val="ru-RU"/>
        </w:rPr>
        <w:t>Рокови и начин подношења захтева за заштиту права</w:t>
      </w:r>
      <w:r w:rsidRPr="00CC1CE1">
        <w:rPr>
          <w:rFonts w:cs="Arial"/>
          <w:b/>
          <w:lang w:val="ru-RU"/>
        </w:rPr>
        <w:t>:</w:t>
      </w:r>
    </w:p>
    <w:p w:rsidR="00CC1CE1" w:rsidRPr="00CC1CE1" w:rsidRDefault="00CC1CE1" w:rsidP="00C6496C">
      <w:pPr>
        <w:spacing w:before="0"/>
        <w:rPr>
          <w:rFonts w:cs="Arial"/>
          <w:bCs/>
          <w:lang w:val="sr-Cyrl-RS" w:eastAsia="ar-SA"/>
        </w:rPr>
      </w:pPr>
      <w:r w:rsidRPr="00CC1CE1">
        <w:rPr>
          <w:rFonts w:cs="Arial"/>
          <w:bCs/>
          <w:lang w:val="sr-Cyrl-CS" w:eastAsia="ar-SA"/>
        </w:rPr>
        <w:t xml:space="preserve">Захтев за заштиту права подноси се лично или путем поште на адресу: ЈП „Електропривреда Србије“ Београд, </w:t>
      </w:r>
      <w:r w:rsidRPr="00CC1CE1">
        <w:rPr>
          <w:rFonts w:cs="Arial"/>
          <w:bCs/>
          <w:lang w:val="sr-Cyrl-CS" w:eastAsia="ar-SA" w:bidi="en-US"/>
        </w:rPr>
        <w:t>- огранак ТЕНТ,</w:t>
      </w:r>
      <w:r w:rsidRPr="00CC1CE1">
        <w:rPr>
          <w:rFonts w:cs="Arial"/>
          <w:bCs/>
          <w:color w:val="00B0F0"/>
          <w:lang w:val="sr-Cyrl-CS" w:eastAsia="ar-SA" w:bidi="en-US"/>
        </w:rPr>
        <w:t xml:space="preserve"> </w:t>
      </w:r>
      <w:r w:rsidRPr="00CC1CE1">
        <w:rPr>
          <w:rFonts w:cs="Arial"/>
          <w:bCs/>
          <w:color w:val="000000" w:themeColor="text1"/>
          <w:lang w:val="sr-Cyrl-RS" w:eastAsia="ar-SA" w:bidi="en-US"/>
        </w:rPr>
        <w:t>ТЕ Колуабара, 3. октобар 146 – 11563 Велики Црљени</w:t>
      </w:r>
      <w:r w:rsidRPr="00CC1CE1">
        <w:rPr>
          <w:rFonts w:cs="Arial"/>
          <w:bCs/>
          <w:color w:val="000000" w:themeColor="text1"/>
          <w:lang w:val="sr-Cyrl-CS" w:eastAsia="ar-SA" w:bidi="en-US"/>
        </w:rPr>
        <w:t>,</w:t>
      </w:r>
      <w:r w:rsidRPr="00CC1CE1">
        <w:rPr>
          <w:rFonts w:cs="Arial"/>
          <w:bCs/>
          <w:color w:val="00B0F0"/>
          <w:lang w:val="sr-Cyrl-CS" w:eastAsia="ar-SA" w:bidi="en-US"/>
        </w:rPr>
        <w:t xml:space="preserve"> </w:t>
      </w:r>
      <w:r w:rsidRPr="00CC1CE1">
        <w:rPr>
          <w:rFonts w:cs="Arial"/>
          <w:bCs/>
          <w:lang w:val="sr-Cyrl-CS" w:eastAsia="ar-SA"/>
        </w:rPr>
        <w:t>са назнаком Захтев за заштиту права за ЈН услуга:</w:t>
      </w:r>
      <w:r w:rsidRPr="00CC1CE1">
        <w:rPr>
          <w:rFonts w:cs="Arial"/>
          <w:bCs/>
          <w:lang w:val="sr-Cyrl-RS" w:eastAsia="ar-SA"/>
        </w:rPr>
        <w:t xml:space="preserve"> </w:t>
      </w:r>
      <w:r w:rsidR="00F27C89">
        <w:rPr>
          <w:rFonts w:cs="Arial"/>
          <w:bCs/>
          <w:lang w:val="sr-Cyrl-RS" w:eastAsia="ar-SA"/>
        </w:rPr>
        <w:t>Сервисирање анализатора гаса Н2 - ТЕ Колубара</w:t>
      </w:r>
      <w:r w:rsidRPr="00CC1CE1">
        <w:rPr>
          <w:rFonts w:cs="Arial"/>
          <w:bCs/>
          <w:lang w:val="sr-Cyrl-RS" w:eastAsia="ar-SA"/>
        </w:rPr>
        <w:t>,</w:t>
      </w:r>
      <w:r w:rsidRPr="00CC1CE1">
        <w:rPr>
          <w:rFonts w:cs="Arial"/>
          <w:b/>
          <w:bCs/>
          <w:sz w:val="24"/>
          <w:szCs w:val="20"/>
          <w:lang w:val="sr-Cyrl-CS" w:eastAsia="ar-SA"/>
        </w:rPr>
        <w:t xml:space="preserve"> </w:t>
      </w:r>
      <w:r w:rsidRPr="00CC1CE1">
        <w:rPr>
          <w:rFonts w:cs="Arial"/>
          <w:bCs/>
          <w:lang w:val="sr-Cyrl-CS" w:eastAsia="ar-SA"/>
        </w:rPr>
        <w:t>бр.ЈН</w:t>
      </w:r>
      <w:r w:rsidRPr="00CC1CE1">
        <w:rPr>
          <w:rFonts w:cs="Arial"/>
          <w:bCs/>
          <w:lang w:val="sr-Cyrl-RS" w:eastAsia="ar-SA"/>
        </w:rPr>
        <w:t xml:space="preserve"> </w:t>
      </w:r>
      <w:r w:rsidR="00F27C89">
        <w:rPr>
          <w:rFonts w:cs="Arial"/>
          <w:bCs/>
          <w:lang w:val="sr-Cyrl-RS" w:eastAsia="ar-SA"/>
        </w:rPr>
        <w:t>108/2018-3000/0819/2018</w:t>
      </w:r>
      <w:r w:rsidRPr="00CC1CE1">
        <w:rPr>
          <w:rFonts w:cs="Arial"/>
          <w:bCs/>
          <w:lang w:val="sr-Cyrl-RS" w:eastAsia="ar-SA"/>
        </w:rPr>
        <w:t xml:space="preserve"> ,</w:t>
      </w:r>
      <w:r w:rsidRPr="00CC1CE1">
        <w:rPr>
          <w:rFonts w:cs="Arial"/>
          <w:bCs/>
          <w:lang w:val="sr-Cyrl-CS" w:eastAsia="ar-SA"/>
        </w:rPr>
        <w:t xml:space="preserve"> а копија се истовремено доставља Републичкој комисији.</w:t>
      </w:r>
    </w:p>
    <w:p w:rsidR="00CC1CE1" w:rsidRPr="00CC1CE1" w:rsidRDefault="00CC1CE1" w:rsidP="00C6496C">
      <w:pPr>
        <w:spacing w:before="0"/>
        <w:rPr>
          <w:rFonts w:cs="Arial"/>
          <w:lang w:val="ru-RU"/>
        </w:rPr>
      </w:pPr>
      <w:r w:rsidRPr="00CC1CE1">
        <w:rPr>
          <w:rFonts w:cs="Arial"/>
          <w:lang w:val="ru-RU"/>
        </w:rPr>
        <w:t xml:space="preserve">Захтев за заштиту права се може доставити и путем електронске поште на </w:t>
      </w:r>
      <w:r w:rsidRPr="00CC1CE1">
        <w:rPr>
          <w:rFonts w:cs="Arial"/>
        </w:rPr>
        <w:t>e</w:t>
      </w:r>
      <w:r w:rsidRPr="00CC1CE1">
        <w:rPr>
          <w:rFonts w:cs="Arial"/>
          <w:lang w:val="ru-RU"/>
        </w:rPr>
        <w:t>-</w:t>
      </w:r>
      <w:r w:rsidRPr="00CC1CE1">
        <w:rPr>
          <w:rFonts w:cs="Arial"/>
        </w:rPr>
        <w:t>mail</w:t>
      </w:r>
      <w:r w:rsidRPr="00CC1CE1">
        <w:rPr>
          <w:rFonts w:cs="Arial"/>
          <w:lang w:val="ru-RU"/>
        </w:rPr>
        <w:t>:</w:t>
      </w:r>
      <w:r w:rsidR="00AB792D">
        <w:rPr>
          <w:rFonts w:cs="Arial"/>
        </w:rPr>
        <w:t>mirjana</w:t>
      </w:r>
      <w:r w:rsidR="00AB792D" w:rsidRPr="00AB792D">
        <w:rPr>
          <w:rFonts w:cs="Arial"/>
          <w:lang w:val="ru-RU"/>
        </w:rPr>
        <w:t>.</w:t>
      </w:r>
      <w:r w:rsidR="00AB792D">
        <w:rPr>
          <w:rFonts w:cs="Arial"/>
        </w:rPr>
        <w:t>borcic</w:t>
      </w:r>
      <w:r w:rsidRPr="00CC1CE1">
        <w:rPr>
          <w:rFonts w:cs="Arial"/>
          <w:lang w:val="ru-RU"/>
        </w:rPr>
        <w:t>@</w:t>
      </w:r>
      <w:r w:rsidRPr="00CC1CE1">
        <w:rPr>
          <w:rFonts w:cs="Arial"/>
        </w:rPr>
        <w:t>eps</w:t>
      </w:r>
      <w:r w:rsidRPr="00CC1CE1">
        <w:rPr>
          <w:rFonts w:cs="Arial"/>
          <w:lang w:val="ru-RU"/>
        </w:rPr>
        <w:t>.</w:t>
      </w:r>
      <w:r w:rsidRPr="00CC1CE1">
        <w:rPr>
          <w:rFonts w:cs="Arial"/>
        </w:rPr>
        <w:t>rs</w:t>
      </w:r>
      <w:r w:rsidRPr="00CC1CE1">
        <w:rPr>
          <w:rFonts w:cs="Arial"/>
          <w:lang w:val="ru-RU"/>
        </w:rPr>
        <w:t>, радним данима (понедељак-петак) од 7,00 до 14,00 часова.</w:t>
      </w:r>
    </w:p>
    <w:p w:rsidR="00CC1CE1" w:rsidRPr="00CC1CE1" w:rsidRDefault="00CC1CE1" w:rsidP="00C6496C">
      <w:pPr>
        <w:spacing w:before="0"/>
        <w:rPr>
          <w:rFonts w:cs="Arial"/>
          <w:lang w:val="ru-RU"/>
        </w:rPr>
      </w:pPr>
      <w:r w:rsidRPr="00CC1CE1">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CC1CE1" w:rsidRPr="00CC1CE1" w:rsidRDefault="00CC1CE1" w:rsidP="00C6496C">
      <w:pPr>
        <w:spacing w:before="0"/>
        <w:rPr>
          <w:rFonts w:cs="Arial"/>
          <w:lang w:val="ru-RU"/>
        </w:rPr>
      </w:pPr>
      <w:r w:rsidRPr="00CC1CE1">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CC1CE1">
        <w:rPr>
          <w:rFonts w:cs="Arial"/>
          <w:b/>
          <w:lang w:val="ru-RU"/>
        </w:rPr>
        <w:t>7 (седам)</w:t>
      </w:r>
      <w:r w:rsidRPr="00CC1CE1">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CC1CE1" w:rsidRPr="00CC1CE1" w:rsidRDefault="00CC1CE1" w:rsidP="00C6496C">
      <w:pPr>
        <w:spacing w:before="0"/>
        <w:rPr>
          <w:rFonts w:cs="Arial"/>
          <w:lang w:val="ru-RU"/>
        </w:rPr>
      </w:pPr>
      <w:r w:rsidRPr="00CC1CE1">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CC1CE1" w:rsidRPr="00CC1CE1" w:rsidRDefault="00CC1CE1" w:rsidP="00C6496C">
      <w:pPr>
        <w:spacing w:before="0"/>
        <w:rPr>
          <w:rFonts w:cs="Arial"/>
          <w:lang w:val="ru-RU"/>
        </w:rPr>
      </w:pPr>
      <w:r w:rsidRPr="00CC1CE1">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CC1CE1">
        <w:rPr>
          <w:rFonts w:cs="Arial"/>
          <w:b/>
          <w:lang w:val="ru-RU"/>
        </w:rPr>
        <w:t>10 (десет)</w:t>
      </w:r>
      <w:r w:rsidRPr="00CC1CE1">
        <w:rPr>
          <w:rFonts w:cs="Arial"/>
          <w:lang w:val="ru-RU"/>
        </w:rPr>
        <w:t xml:space="preserve"> дана од дана објављивања одлуке на Порталу јавних набавки. </w:t>
      </w:r>
    </w:p>
    <w:p w:rsidR="00CC1CE1" w:rsidRPr="00DE1341" w:rsidRDefault="00CC1CE1" w:rsidP="00C6496C">
      <w:pPr>
        <w:spacing w:before="0"/>
        <w:rPr>
          <w:rFonts w:cs="Arial"/>
          <w:lang w:val="ru-RU"/>
        </w:rPr>
      </w:pPr>
      <w:r w:rsidRPr="00CC1CE1">
        <w:rPr>
          <w:rFonts w:cs="Arial"/>
          <w:lang w:val="ru-RU"/>
        </w:rPr>
        <w:t xml:space="preserve">Захтев за заштиту права не задржава даље активности наручиоца у поступку јавне набавке у складу са одредбама члана 150. </w:t>
      </w:r>
      <w:r w:rsidRPr="00DE1341">
        <w:rPr>
          <w:rFonts w:cs="Arial"/>
          <w:lang w:val="ru-RU"/>
        </w:rPr>
        <w:t xml:space="preserve">ЗЈН. </w:t>
      </w:r>
    </w:p>
    <w:p w:rsidR="00CC1CE1" w:rsidRPr="00DE1341" w:rsidRDefault="00CC1CE1" w:rsidP="00C6496C">
      <w:pPr>
        <w:spacing w:before="0"/>
        <w:rPr>
          <w:rFonts w:cs="Arial"/>
          <w:lang w:val="ru-RU"/>
        </w:rPr>
      </w:pPr>
      <w:r w:rsidRPr="00DE1341">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CC5C8E" w:rsidRDefault="00CC1CE1" w:rsidP="00C6496C">
      <w:pPr>
        <w:spacing w:before="0"/>
        <w:rPr>
          <w:rFonts w:cs="Arial"/>
          <w:lang w:val="ru-RU"/>
        </w:rPr>
      </w:pPr>
      <w:r w:rsidRPr="00DE1341">
        <w:rPr>
          <w:rFonts w:cs="Arial"/>
          <w:lang w:val="ru-RU"/>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
    <w:p w:rsidR="00CC1CE1" w:rsidRPr="00CC5C8E" w:rsidRDefault="00CC1CE1" w:rsidP="00C6496C">
      <w:pPr>
        <w:spacing w:before="0"/>
        <w:rPr>
          <w:rFonts w:cs="Arial"/>
          <w:sz w:val="4"/>
          <w:szCs w:val="4"/>
          <w:lang w:val="ru-RU"/>
        </w:rPr>
      </w:pPr>
      <w:r w:rsidRPr="00CC5C8E">
        <w:rPr>
          <w:rFonts w:cs="Arial"/>
          <w:sz w:val="4"/>
          <w:szCs w:val="4"/>
          <w:lang w:val="ru-RU"/>
        </w:rPr>
        <w:t xml:space="preserve"> </w:t>
      </w:r>
    </w:p>
    <w:p w:rsidR="00CC1CE1" w:rsidRPr="00CC1CE1" w:rsidRDefault="00CC1CE1" w:rsidP="00CC1CE1">
      <w:pPr>
        <w:spacing w:before="0"/>
        <w:rPr>
          <w:rFonts w:cs="Arial"/>
          <w:b/>
          <w:lang w:val="ru-RU"/>
        </w:rPr>
      </w:pPr>
      <w:r w:rsidRPr="00CC1CE1">
        <w:rPr>
          <w:rFonts w:cs="Arial"/>
          <w:b/>
          <w:lang w:val="ru-RU"/>
        </w:rPr>
        <w:t>Детаљно упутство о садржини потпуног захтева за заштиту права у складу са чланом   151. став 1. тач. 1) – 7) ЗЈН:</w:t>
      </w:r>
    </w:p>
    <w:p w:rsidR="00CC1CE1" w:rsidRPr="00CC1CE1" w:rsidRDefault="00CC1CE1" w:rsidP="00CC1CE1">
      <w:pPr>
        <w:spacing w:before="0"/>
        <w:rPr>
          <w:rFonts w:cs="Arial"/>
          <w:lang w:val="ru-RU"/>
        </w:rPr>
      </w:pPr>
      <w:r w:rsidRPr="00CC1CE1">
        <w:rPr>
          <w:rFonts w:cs="Arial"/>
          <w:lang w:val="ru-RU"/>
        </w:rPr>
        <w:t>Захтев за заштиту права садржи:</w:t>
      </w:r>
    </w:p>
    <w:p w:rsidR="00CC1CE1" w:rsidRPr="00CC1CE1" w:rsidRDefault="00CC1CE1" w:rsidP="00CC1CE1">
      <w:pPr>
        <w:spacing w:before="0"/>
        <w:rPr>
          <w:rFonts w:cs="Arial"/>
          <w:lang w:val="ru-RU"/>
        </w:rPr>
      </w:pPr>
      <w:r w:rsidRPr="00CC1CE1">
        <w:rPr>
          <w:rFonts w:cs="Arial"/>
          <w:lang w:val="ru-RU"/>
        </w:rPr>
        <w:t>1) назив и адресу подносиоца захтева и лице за контакт</w:t>
      </w:r>
    </w:p>
    <w:p w:rsidR="00CC1CE1" w:rsidRPr="00CC1CE1" w:rsidRDefault="00CC1CE1" w:rsidP="00CC1CE1">
      <w:pPr>
        <w:spacing w:before="0"/>
        <w:rPr>
          <w:rFonts w:cs="Arial"/>
          <w:lang w:val="ru-RU"/>
        </w:rPr>
      </w:pPr>
      <w:r w:rsidRPr="00CC1CE1">
        <w:rPr>
          <w:rFonts w:cs="Arial"/>
          <w:lang w:val="ru-RU"/>
        </w:rPr>
        <w:t>2) назив и адресу наручиоца</w:t>
      </w:r>
    </w:p>
    <w:p w:rsidR="00CC1CE1" w:rsidRPr="00CC1CE1" w:rsidRDefault="00CC1CE1" w:rsidP="00CC1CE1">
      <w:pPr>
        <w:spacing w:before="0"/>
        <w:rPr>
          <w:rFonts w:cs="Arial"/>
          <w:lang w:val="ru-RU"/>
        </w:rPr>
      </w:pPr>
      <w:r w:rsidRPr="00CC1CE1">
        <w:rPr>
          <w:rFonts w:cs="Arial"/>
          <w:lang w:val="ru-RU"/>
        </w:rPr>
        <w:t>3) податке о јавној набавци која је предмет захтева, односно о одлуци наручиоца</w:t>
      </w:r>
    </w:p>
    <w:p w:rsidR="00CC1CE1" w:rsidRPr="00CC1CE1" w:rsidRDefault="00CC1CE1" w:rsidP="00CC1CE1">
      <w:pPr>
        <w:spacing w:before="0"/>
        <w:rPr>
          <w:rFonts w:cs="Arial"/>
          <w:lang w:val="ru-RU"/>
        </w:rPr>
      </w:pPr>
      <w:r w:rsidRPr="00CC1CE1">
        <w:rPr>
          <w:rFonts w:cs="Arial"/>
          <w:lang w:val="ru-RU"/>
        </w:rPr>
        <w:t>4) повреде прописа којима се уређује поступак јавне набавке</w:t>
      </w:r>
    </w:p>
    <w:p w:rsidR="00CC1CE1" w:rsidRPr="00CC1CE1" w:rsidRDefault="00CC1CE1" w:rsidP="00CC1CE1">
      <w:pPr>
        <w:spacing w:before="0"/>
        <w:rPr>
          <w:rFonts w:cs="Arial"/>
          <w:lang w:val="ru-RU"/>
        </w:rPr>
      </w:pPr>
      <w:r w:rsidRPr="00CC1CE1">
        <w:rPr>
          <w:rFonts w:cs="Arial"/>
          <w:lang w:val="ru-RU"/>
        </w:rPr>
        <w:t>5) чињенице и доказе којима се повреде доказују</w:t>
      </w:r>
    </w:p>
    <w:p w:rsidR="00CC1CE1" w:rsidRPr="00DE1341" w:rsidRDefault="00CC1CE1" w:rsidP="00CC1CE1">
      <w:pPr>
        <w:spacing w:before="0"/>
        <w:rPr>
          <w:rFonts w:cs="Arial"/>
          <w:lang w:val="ru-RU"/>
        </w:rPr>
      </w:pPr>
      <w:r w:rsidRPr="00CC1CE1">
        <w:rPr>
          <w:rFonts w:cs="Arial"/>
          <w:lang w:val="ru-RU"/>
        </w:rPr>
        <w:t xml:space="preserve">6) потврду о уплати таксе из члана 156. </w:t>
      </w:r>
      <w:r w:rsidRPr="00DE1341">
        <w:rPr>
          <w:rFonts w:cs="Arial"/>
          <w:lang w:val="ru-RU"/>
        </w:rPr>
        <w:t>ЗЈН</w:t>
      </w:r>
    </w:p>
    <w:p w:rsidR="00CC1CE1" w:rsidRPr="00DE1341" w:rsidRDefault="00CC1CE1" w:rsidP="00CC1CE1">
      <w:pPr>
        <w:spacing w:before="0"/>
        <w:rPr>
          <w:rFonts w:cs="Arial"/>
          <w:lang w:val="ru-RU"/>
        </w:rPr>
      </w:pPr>
      <w:r w:rsidRPr="00DE1341">
        <w:rPr>
          <w:rFonts w:cs="Arial"/>
          <w:lang w:val="ru-RU"/>
        </w:rPr>
        <w:t>7) потпис подносиоца.</w:t>
      </w:r>
    </w:p>
    <w:p w:rsidR="00CC1CE1" w:rsidRPr="00CC5C8E" w:rsidRDefault="00CC1CE1" w:rsidP="00CC1CE1">
      <w:pPr>
        <w:spacing w:before="0"/>
        <w:rPr>
          <w:rFonts w:cs="Arial"/>
          <w:sz w:val="10"/>
          <w:szCs w:val="10"/>
          <w:lang w:val="ru-RU"/>
        </w:rPr>
      </w:pPr>
    </w:p>
    <w:p w:rsidR="00CC1CE1" w:rsidRPr="00DE1341" w:rsidRDefault="00CC1CE1" w:rsidP="00CC1CE1">
      <w:pPr>
        <w:spacing w:before="0"/>
        <w:rPr>
          <w:rFonts w:cs="Arial"/>
          <w:b/>
          <w:lang w:val="ru-RU"/>
        </w:rPr>
      </w:pPr>
      <w:r w:rsidRPr="00DE1341">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CC1CE1" w:rsidRPr="00DE1341" w:rsidRDefault="00CC1CE1" w:rsidP="00CC1CE1">
      <w:pPr>
        <w:spacing w:before="0"/>
        <w:rPr>
          <w:rFonts w:cs="Arial"/>
          <w:lang w:val="ru-RU"/>
        </w:rPr>
      </w:pPr>
      <w:r w:rsidRPr="00DE1341">
        <w:rPr>
          <w:rFonts w:cs="Arial"/>
          <w:lang w:val="ru-RU"/>
        </w:rPr>
        <w:t xml:space="preserve">Закључак   наручилац доставља подносиоцу захтева и Републичкој комисији у року од три дана од дана доношења. </w:t>
      </w:r>
    </w:p>
    <w:p w:rsidR="00A02C25" w:rsidRPr="004C650F" w:rsidRDefault="00CC1CE1" w:rsidP="00CC1CE1">
      <w:pPr>
        <w:spacing w:before="0"/>
        <w:rPr>
          <w:rFonts w:cs="Arial"/>
          <w:lang w:val="ru-RU"/>
        </w:rPr>
      </w:pPr>
      <w:r w:rsidRPr="00DE1341">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CC1CE1" w:rsidRPr="00DE1341" w:rsidRDefault="00CC1CE1" w:rsidP="00CC1CE1">
      <w:pPr>
        <w:spacing w:before="0"/>
        <w:rPr>
          <w:rFonts w:cs="Arial"/>
          <w:b/>
          <w:lang w:val="ru-RU"/>
        </w:rPr>
      </w:pPr>
      <w:r w:rsidRPr="00DE1341">
        <w:rPr>
          <w:rFonts w:cs="Arial"/>
          <w:b/>
          <w:lang w:val="ru-RU"/>
        </w:rPr>
        <w:t>Износ таксе из члана 156. ЗЈН:</w:t>
      </w:r>
    </w:p>
    <w:p w:rsidR="00CC1CE1" w:rsidRPr="00DE1341" w:rsidRDefault="00CC1CE1" w:rsidP="00CC1CE1">
      <w:pPr>
        <w:spacing w:before="0"/>
        <w:rPr>
          <w:rFonts w:cs="Arial"/>
          <w:lang w:val="ru-RU"/>
        </w:rPr>
      </w:pPr>
      <w:r w:rsidRPr="00DE1341">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F27C89">
        <w:rPr>
          <w:szCs w:val="24"/>
          <w:lang w:val="sr-Cyrl-RS"/>
        </w:rPr>
        <w:t>108/2018-3000/0819/2018</w:t>
      </w:r>
      <w:r w:rsidRPr="00DE1341">
        <w:rPr>
          <w:rFonts w:cs="Arial"/>
          <w:lang w:val="ru-RU"/>
        </w:rPr>
        <w:t>, сврха: ЗЗП, ЈП ЕПС</w:t>
      </w:r>
      <w:r w:rsidRPr="00CC1CE1">
        <w:rPr>
          <w:rFonts w:cs="Arial"/>
          <w:lang w:val="sr-Cyrl-CS"/>
        </w:rPr>
        <w:t xml:space="preserve"> Београд-огранак ТЕНТ Београд-Обреновац</w:t>
      </w:r>
      <w:r w:rsidRPr="00DE1341">
        <w:rPr>
          <w:rFonts w:cs="Arial"/>
          <w:lang w:val="ru-RU"/>
        </w:rPr>
        <w:t xml:space="preserve">, јн. бр. </w:t>
      </w:r>
      <w:r w:rsidR="00F27C89">
        <w:rPr>
          <w:rFonts w:cs="Arial"/>
          <w:lang w:val="sr-Cyrl-RS"/>
        </w:rPr>
        <w:t>108/2018-3000/0819/2018</w:t>
      </w:r>
      <w:r w:rsidRPr="00CC1CE1">
        <w:rPr>
          <w:rFonts w:cs="Arial"/>
          <w:lang w:val="sr-Cyrl-RS"/>
        </w:rPr>
        <w:t>,</w:t>
      </w:r>
      <w:r w:rsidRPr="00DE1341">
        <w:rPr>
          <w:rFonts w:cs="Arial"/>
          <w:lang w:val="ru-RU"/>
        </w:rPr>
        <w:t xml:space="preserve"> прималац уплате: буџет Републике Србије) уплати таксу од: </w:t>
      </w:r>
    </w:p>
    <w:p w:rsidR="00CC1CE1" w:rsidRPr="00DE1341" w:rsidRDefault="00CC1CE1" w:rsidP="00CC1CE1">
      <w:pPr>
        <w:spacing w:before="0"/>
        <w:rPr>
          <w:rFonts w:cs="Arial"/>
          <w:color w:val="000000" w:themeColor="text1"/>
          <w:lang w:val="ru-RU"/>
        </w:rPr>
      </w:pPr>
      <w:r w:rsidRPr="00DE1341">
        <w:rPr>
          <w:rFonts w:cs="Arial"/>
          <w:color w:val="000000" w:themeColor="text1"/>
          <w:lang w:val="ru-RU"/>
        </w:rPr>
        <w:t xml:space="preserve">1) 120.000,00 динара ако се захтев за заштиту права подноси пре отварања понуда </w:t>
      </w:r>
    </w:p>
    <w:p w:rsidR="00CC1CE1" w:rsidRPr="004C650F" w:rsidRDefault="00CC1CE1" w:rsidP="00CC1CE1">
      <w:pPr>
        <w:spacing w:before="0"/>
        <w:rPr>
          <w:rFonts w:cs="Arial"/>
          <w:color w:val="000000" w:themeColor="text1"/>
          <w:lang w:val="ru-RU"/>
        </w:rPr>
      </w:pPr>
      <w:r w:rsidRPr="00DE1341">
        <w:rPr>
          <w:rFonts w:cs="Arial"/>
          <w:color w:val="000000" w:themeColor="text1"/>
          <w:lang w:val="ru-RU"/>
        </w:rPr>
        <w:t xml:space="preserve">2) 120.000,00 динара ако се захтев за заштиту права подноси након отварања понуда </w:t>
      </w:r>
    </w:p>
    <w:p w:rsidR="00CC1CE1" w:rsidRPr="00DE1341" w:rsidRDefault="00CC1CE1" w:rsidP="00CC1CE1">
      <w:pPr>
        <w:spacing w:before="0"/>
        <w:rPr>
          <w:rFonts w:cs="Arial"/>
          <w:lang w:val="ru-RU"/>
        </w:rPr>
      </w:pPr>
      <w:r w:rsidRPr="00DE1341">
        <w:rPr>
          <w:rFonts w:cs="Arial"/>
          <w:lang w:val="ru-RU"/>
        </w:rPr>
        <w:t>Свака странка у поступку сноси трошкове које проузрокује својим радњама.</w:t>
      </w:r>
    </w:p>
    <w:p w:rsidR="00CC1CE1" w:rsidRPr="00DE1341" w:rsidRDefault="00CC1CE1" w:rsidP="00CC1CE1">
      <w:pPr>
        <w:spacing w:before="0"/>
        <w:rPr>
          <w:rFonts w:cs="Arial"/>
          <w:lang w:val="ru-RU"/>
        </w:rPr>
      </w:pPr>
      <w:r w:rsidRPr="00DE1341">
        <w:rPr>
          <w:rFonts w:cs="Arial"/>
          <w:lang w:val="ru-RU"/>
        </w:rPr>
        <w:lastRenderedPageBreak/>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CC1CE1" w:rsidRPr="00DE1341" w:rsidRDefault="00CC1CE1" w:rsidP="00CC1CE1">
      <w:pPr>
        <w:spacing w:before="0"/>
        <w:rPr>
          <w:rFonts w:cs="Arial"/>
          <w:lang w:val="ru-RU"/>
        </w:rPr>
      </w:pPr>
      <w:r w:rsidRPr="00DE1341">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CC1CE1" w:rsidRPr="00DE1341" w:rsidRDefault="00CC1CE1" w:rsidP="00CC1CE1">
      <w:pPr>
        <w:spacing w:before="0"/>
        <w:rPr>
          <w:rFonts w:cs="Arial"/>
          <w:lang w:val="ru-RU"/>
        </w:rPr>
      </w:pPr>
      <w:r w:rsidRPr="00DE1341">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CC1CE1" w:rsidRPr="00DE1341" w:rsidRDefault="00CC1CE1" w:rsidP="00CC1CE1">
      <w:pPr>
        <w:spacing w:before="0"/>
        <w:rPr>
          <w:rFonts w:cs="Arial"/>
          <w:lang w:val="ru-RU"/>
        </w:rPr>
      </w:pPr>
      <w:r w:rsidRPr="00DE1341">
        <w:rPr>
          <w:rFonts w:cs="Arial"/>
          <w:lang w:val="ru-RU"/>
        </w:rPr>
        <w:t>Странке у захтеву морају прецизно да наведу трошкове за које траже накнаду.</w:t>
      </w:r>
    </w:p>
    <w:p w:rsidR="00CC1CE1" w:rsidRPr="00DE1341" w:rsidRDefault="00CC1CE1" w:rsidP="00CC1CE1">
      <w:pPr>
        <w:spacing w:before="0"/>
        <w:rPr>
          <w:rFonts w:cs="Arial"/>
          <w:lang w:val="ru-RU"/>
        </w:rPr>
      </w:pPr>
      <w:r w:rsidRPr="00DE1341">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CC1CE1" w:rsidRPr="00DE1341" w:rsidRDefault="00CC1CE1" w:rsidP="00CC1CE1">
      <w:pPr>
        <w:spacing w:before="0"/>
        <w:rPr>
          <w:rFonts w:cs="Arial"/>
          <w:lang w:val="ru-RU"/>
        </w:rPr>
      </w:pPr>
      <w:r w:rsidRPr="00DE1341">
        <w:rPr>
          <w:rFonts w:cs="Arial"/>
          <w:lang w:val="ru-RU"/>
        </w:rPr>
        <w:t>О трошковима одлучује Републичка комисија. Одлука Републичке комисије је извршни наслов.</w:t>
      </w:r>
    </w:p>
    <w:p w:rsidR="00CC1CE1" w:rsidRPr="00CC1CE1" w:rsidRDefault="00CC1CE1" w:rsidP="00CC1CE1">
      <w:pPr>
        <w:rPr>
          <w:rFonts w:cs="Arial"/>
          <w:b/>
          <w:lang w:val="ru-RU"/>
        </w:rPr>
      </w:pPr>
      <w:r w:rsidRPr="00CC1CE1">
        <w:rPr>
          <w:rFonts w:cs="Arial"/>
          <w:b/>
          <w:lang w:val="ru-RU"/>
        </w:rPr>
        <w:t>Детаљно упутство о потврди из члана 151. став 1. тачка 6) ЗЈН</w:t>
      </w:r>
    </w:p>
    <w:p w:rsidR="00CC1CE1" w:rsidRPr="00CC1CE1" w:rsidRDefault="00CC1CE1" w:rsidP="00C6496C">
      <w:pPr>
        <w:spacing w:before="0"/>
        <w:rPr>
          <w:rFonts w:cs="Arial"/>
          <w:lang w:val="ru-RU"/>
        </w:rPr>
      </w:pPr>
      <w:r w:rsidRPr="00CC1CE1">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CC1CE1" w:rsidRPr="00DE1341" w:rsidRDefault="00CC1CE1" w:rsidP="00C6496C">
      <w:pPr>
        <w:spacing w:before="0"/>
        <w:rPr>
          <w:rFonts w:cs="Arial"/>
          <w:lang w:val="ru-RU"/>
        </w:rPr>
      </w:pPr>
      <w:r w:rsidRPr="00CC1CE1">
        <w:rPr>
          <w:rFonts w:cs="Arial"/>
          <w:lang w:val="ru-RU"/>
        </w:rPr>
        <w:t xml:space="preserve">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w:t>
      </w:r>
      <w:r w:rsidRPr="00DE1341">
        <w:rPr>
          <w:rFonts w:cs="Arial"/>
          <w:lang w:val="ru-RU"/>
        </w:rPr>
        <w:t>ЗЈН.</w:t>
      </w:r>
    </w:p>
    <w:p w:rsidR="00CC1CE1" w:rsidRPr="00DE1341" w:rsidRDefault="00CC1CE1" w:rsidP="00C6496C">
      <w:pPr>
        <w:spacing w:before="0"/>
        <w:rPr>
          <w:rFonts w:cs="Arial"/>
          <w:lang w:val="ru-RU"/>
        </w:rPr>
      </w:pPr>
      <w:r w:rsidRPr="00DE1341">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CC1CE1" w:rsidRPr="00CC1CE1" w:rsidRDefault="00CC1CE1" w:rsidP="00C6496C">
      <w:pPr>
        <w:spacing w:before="0"/>
        <w:rPr>
          <w:rFonts w:cs="Arial"/>
          <w:lang w:val="ru-RU"/>
        </w:rPr>
      </w:pPr>
      <w:r w:rsidRPr="00CC1CE1">
        <w:rPr>
          <w:rFonts w:cs="Arial"/>
          <w:lang w:val="ru-RU"/>
        </w:rPr>
        <w:t>Као доказ о уплати таксе, у смислу члана 151. став 1. тачка 6) ЗЈН, прихватиће се:</w:t>
      </w:r>
    </w:p>
    <w:p w:rsidR="00CC1CE1" w:rsidRPr="00DE1341" w:rsidRDefault="00CC1CE1" w:rsidP="00C6496C">
      <w:pPr>
        <w:spacing w:before="0"/>
        <w:rPr>
          <w:rFonts w:cs="Arial"/>
          <w:lang w:val="ru-RU"/>
        </w:rPr>
      </w:pPr>
      <w:r w:rsidRPr="00CC1CE1">
        <w:rPr>
          <w:rFonts w:cs="Arial"/>
          <w:lang w:val="ru-RU"/>
        </w:rPr>
        <w:t xml:space="preserve">1. Потврда о извршеној уплати таксе из члана 156. </w:t>
      </w:r>
      <w:r w:rsidRPr="00DE1341">
        <w:rPr>
          <w:rFonts w:cs="Arial"/>
          <w:lang w:val="ru-RU"/>
        </w:rPr>
        <w:t>ЗЈН која садржи следеће елементе:</w:t>
      </w:r>
    </w:p>
    <w:p w:rsidR="00CC1CE1" w:rsidRPr="00CC1CE1" w:rsidRDefault="00CC1CE1" w:rsidP="00C6496C">
      <w:pPr>
        <w:spacing w:before="0"/>
        <w:rPr>
          <w:rFonts w:cs="Arial"/>
          <w:lang w:val="ru-RU"/>
        </w:rPr>
      </w:pPr>
      <w:r w:rsidRPr="00CC1CE1">
        <w:rPr>
          <w:rFonts w:cs="Arial"/>
          <w:lang w:val="ru-RU"/>
        </w:rPr>
        <w:t>(1) да буде издата од стране банке и да садржи печат банке;</w:t>
      </w:r>
    </w:p>
    <w:p w:rsidR="00CC1CE1" w:rsidRPr="00DE1341" w:rsidRDefault="00CC1CE1" w:rsidP="00C6496C">
      <w:pPr>
        <w:spacing w:before="0"/>
        <w:rPr>
          <w:rFonts w:cs="Arial"/>
          <w:lang w:val="ru-RU"/>
        </w:rPr>
      </w:pPr>
      <w:r w:rsidRPr="00CC1CE1">
        <w:rPr>
          <w:rFonts w:cs="Arial"/>
          <w:lang w:val="ru-RU"/>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r w:rsidRPr="00DE1341">
        <w:rPr>
          <w:rFonts w:cs="Arial"/>
          <w:lang w:val="ru-RU"/>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CC1CE1" w:rsidRPr="00DE1341" w:rsidRDefault="00CC1CE1" w:rsidP="00CC5C8E">
      <w:pPr>
        <w:spacing w:before="0"/>
        <w:rPr>
          <w:rFonts w:cs="Arial"/>
          <w:lang w:val="ru-RU"/>
        </w:rPr>
      </w:pPr>
      <w:r w:rsidRPr="00DE1341">
        <w:rPr>
          <w:rFonts w:cs="Arial"/>
          <w:lang w:val="ru-RU"/>
        </w:rPr>
        <w:t>(3) износ таксе из члана 156. ЗЈН чија се уплата врши;</w:t>
      </w:r>
    </w:p>
    <w:p w:rsidR="00CC1CE1" w:rsidRPr="00CC1CE1" w:rsidRDefault="00CC1CE1" w:rsidP="00CC5C8E">
      <w:pPr>
        <w:spacing w:before="0"/>
        <w:rPr>
          <w:rFonts w:cs="Arial"/>
          <w:lang w:val="ru-RU"/>
        </w:rPr>
      </w:pPr>
      <w:r w:rsidRPr="00CC1CE1">
        <w:rPr>
          <w:rFonts w:cs="Arial"/>
          <w:lang w:val="ru-RU"/>
        </w:rPr>
        <w:t>(4) број рачуна: 840-30678845-06;</w:t>
      </w:r>
    </w:p>
    <w:p w:rsidR="00CC1CE1" w:rsidRPr="00CC1CE1" w:rsidRDefault="00CC1CE1" w:rsidP="00CC5C8E">
      <w:pPr>
        <w:spacing w:before="0"/>
        <w:rPr>
          <w:rFonts w:cs="Arial"/>
          <w:lang w:val="ru-RU"/>
        </w:rPr>
      </w:pPr>
      <w:r w:rsidRPr="00CC1CE1">
        <w:rPr>
          <w:rFonts w:cs="Arial"/>
          <w:lang w:val="ru-RU"/>
        </w:rPr>
        <w:t>(5) шифру плаћања: 153 или 253;</w:t>
      </w:r>
    </w:p>
    <w:p w:rsidR="00CC1CE1" w:rsidRPr="00CC1CE1" w:rsidRDefault="00CC1CE1" w:rsidP="00CC5C8E">
      <w:pPr>
        <w:spacing w:before="0"/>
        <w:rPr>
          <w:rFonts w:cs="Arial"/>
          <w:lang w:val="ru-RU"/>
        </w:rPr>
      </w:pPr>
      <w:r w:rsidRPr="00CC1CE1">
        <w:rPr>
          <w:rFonts w:cs="Arial"/>
          <w:lang w:val="ru-RU"/>
        </w:rPr>
        <w:t>(6) позив на број: подаци о броју или ознаци јавне набавке поводом које се подноси захтев за заштиту права;</w:t>
      </w:r>
    </w:p>
    <w:p w:rsidR="00CC1CE1" w:rsidRPr="00CC1CE1" w:rsidRDefault="00CC1CE1" w:rsidP="00CC5C8E">
      <w:pPr>
        <w:spacing w:before="0"/>
        <w:rPr>
          <w:rFonts w:cs="Arial"/>
          <w:lang w:val="ru-RU"/>
        </w:rPr>
      </w:pPr>
      <w:r w:rsidRPr="00CC1CE1">
        <w:rPr>
          <w:rFonts w:cs="Arial"/>
          <w:lang w:val="ru-RU"/>
        </w:rPr>
        <w:t>(7) сврха: ЗЗП; назив наручиоца; број или ознака јавне набавке поводом које се подноси захтев за заштиту права;</w:t>
      </w:r>
    </w:p>
    <w:p w:rsidR="00CC1CE1" w:rsidRPr="00CC1CE1" w:rsidRDefault="00CC1CE1" w:rsidP="00CC5C8E">
      <w:pPr>
        <w:spacing w:before="0"/>
        <w:rPr>
          <w:rFonts w:cs="Arial"/>
          <w:lang w:val="ru-RU"/>
        </w:rPr>
      </w:pPr>
      <w:r w:rsidRPr="00CC1CE1">
        <w:rPr>
          <w:rFonts w:cs="Arial"/>
          <w:lang w:val="ru-RU"/>
        </w:rPr>
        <w:t>(8) корисник: буџет Републике Србије;</w:t>
      </w:r>
    </w:p>
    <w:p w:rsidR="00CC1CE1" w:rsidRPr="00CC1CE1" w:rsidRDefault="00CC1CE1" w:rsidP="00CC5C8E">
      <w:pPr>
        <w:spacing w:before="0"/>
        <w:rPr>
          <w:rFonts w:cs="Arial"/>
          <w:lang w:val="ru-RU"/>
        </w:rPr>
      </w:pPr>
      <w:r w:rsidRPr="00CC1CE1">
        <w:rPr>
          <w:rFonts w:cs="Arial"/>
          <w:lang w:val="ru-RU"/>
        </w:rPr>
        <w:t>(9) назив уплатиоца, односно назив подносиоца захтева за заштиту права за којег је извршена уплата таксе;</w:t>
      </w:r>
    </w:p>
    <w:p w:rsidR="00CC1CE1" w:rsidRPr="00DE1341" w:rsidRDefault="00CC1CE1" w:rsidP="00CC5C8E">
      <w:pPr>
        <w:spacing w:before="0"/>
        <w:rPr>
          <w:rFonts w:cs="Arial"/>
          <w:lang w:val="ru-RU"/>
        </w:rPr>
      </w:pPr>
      <w:r w:rsidRPr="00DE1341">
        <w:rPr>
          <w:rFonts w:cs="Arial"/>
          <w:lang w:val="ru-RU"/>
        </w:rPr>
        <w:t>(10) потпис овлашћеног лица банке.</w:t>
      </w:r>
    </w:p>
    <w:p w:rsidR="00CC1CE1" w:rsidRPr="00DE1341" w:rsidRDefault="00CC1CE1" w:rsidP="00C6496C">
      <w:pPr>
        <w:spacing w:before="0"/>
        <w:rPr>
          <w:rFonts w:cs="Arial"/>
          <w:lang w:val="ru-RU"/>
        </w:rPr>
      </w:pPr>
      <w:r w:rsidRPr="00DE1341">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CC1CE1" w:rsidRPr="00DE1341" w:rsidRDefault="00CC1CE1" w:rsidP="00C6496C">
      <w:pPr>
        <w:spacing w:before="0"/>
        <w:rPr>
          <w:rFonts w:cs="Arial"/>
          <w:lang w:val="ru-RU"/>
        </w:rPr>
      </w:pPr>
      <w:r w:rsidRPr="00DE1341">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CC1CE1" w:rsidRPr="00CC1CE1" w:rsidRDefault="00CC1CE1" w:rsidP="00C6496C">
      <w:pPr>
        <w:spacing w:before="0"/>
        <w:rPr>
          <w:rFonts w:cs="Arial"/>
          <w:lang w:val="ru-RU"/>
        </w:rPr>
      </w:pPr>
      <w:r w:rsidRPr="00CC1CE1">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CC1CE1" w:rsidRPr="00CC1CE1" w:rsidRDefault="00CC1CE1" w:rsidP="00C6496C">
      <w:pPr>
        <w:spacing w:before="0"/>
        <w:rPr>
          <w:rFonts w:cs="Arial"/>
          <w:lang w:val="ru-RU"/>
        </w:rPr>
      </w:pPr>
      <w:r w:rsidRPr="00CC1CE1">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E206F" w:rsidRPr="00C6496C" w:rsidRDefault="00CC1CE1" w:rsidP="00C6496C">
      <w:pPr>
        <w:spacing w:before="0"/>
        <w:rPr>
          <w:rFonts w:cs="Arial"/>
          <w:lang w:val="ru-RU"/>
        </w:rPr>
      </w:pPr>
      <w:r w:rsidRPr="00DE1341">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w:t>
      </w:r>
      <w:r w:rsidRPr="00DE1341">
        <w:rPr>
          <w:rFonts w:cs="Arial"/>
          <w:lang w:val="ru-RU"/>
        </w:rPr>
        <w:lastRenderedPageBreak/>
        <w:t xml:space="preserve">поступцима јавних набавки </w:t>
      </w:r>
      <w:r w:rsidRPr="00CC1CE1">
        <w:rPr>
          <w:rFonts w:cs="Arial"/>
        </w:rPr>
        <w:t>http</w:t>
      </w:r>
      <w:r w:rsidRPr="00DE1341">
        <w:rPr>
          <w:rFonts w:cs="Arial"/>
          <w:lang w:val="ru-RU"/>
        </w:rPr>
        <w:t>://</w:t>
      </w:r>
      <w:r w:rsidRPr="00CC1CE1">
        <w:rPr>
          <w:rFonts w:cs="Arial"/>
        </w:rPr>
        <w:t>www</w:t>
      </w:r>
      <w:r w:rsidRPr="00DE1341">
        <w:rPr>
          <w:rFonts w:cs="Arial"/>
          <w:lang w:val="ru-RU"/>
        </w:rPr>
        <w:t>.</w:t>
      </w:r>
      <w:r w:rsidRPr="00CC1CE1">
        <w:rPr>
          <w:rFonts w:cs="Arial"/>
        </w:rPr>
        <w:t>kjn</w:t>
      </w:r>
      <w:r w:rsidRPr="00DE1341">
        <w:rPr>
          <w:rFonts w:cs="Arial"/>
          <w:lang w:val="ru-RU"/>
        </w:rPr>
        <w:t>.</w:t>
      </w:r>
      <w:r w:rsidRPr="00CC1CE1">
        <w:rPr>
          <w:rFonts w:cs="Arial"/>
        </w:rPr>
        <w:t>gov</w:t>
      </w:r>
      <w:r w:rsidRPr="00DE1341">
        <w:rPr>
          <w:rFonts w:cs="Arial"/>
          <w:lang w:val="ru-RU"/>
        </w:rPr>
        <w:t>.</w:t>
      </w:r>
      <w:r w:rsidRPr="00CC1CE1">
        <w:rPr>
          <w:rFonts w:cs="Arial"/>
        </w:rPr>
        <w:t>rs</w:t>
      </w:r>
      <w:r w:rsidRPr="00DE1341">
        <w:rPr>
          <w:rFonts w:cs="Arial"/>
          <w:lang w:val="ru-RU"/>
        </w:rPr>
        <w:t>/</w:t>
      </w:r>
      <w:r w:rsidRPr="00CC1CE1">
        <w:rPr>
          <w:rFonts w:cs="Arial"/>
        </w:rPr>
        <w:t>ci</w:t>
      </w:r>
      <w:r w:rsidRPr="00DE1341">
        <w:rPr>
          <w:rFonts w:cs="Arial"/>
          <w:lang w:val="ru-RU"/>
        </w:rPr>
        <w:t>/</w:t>
      </w:r>
      <w:r w:rsidRPr="00CC1CE1">
        <w:rPr>
          <w:rFonts w:cs="Arial"/>
        </w:rPr>
        <w:t>uputstvo</w:t>
      </w:r>
      <w:r w:rsidRPr="00DE1341">
        <w:rPr>
          <w:rFonts w:cs="Arial"/>
          <w:lang w:val="ru-RU"/>
        </w:rPr>
        <w:t>-</w:t>
      </w:r>
      <w:r w:rsidRPr="00CC1CE1">
        <w:rPr>
          <w:rFonts w:cs="Arial"/>
        </w:rPr>
        <w:t>o</w:t>
      </w:r>
      <w:r w:rsidRPr="00DE1341">
        <w:rPr>
          <w:rFonts w:cs="Arial"/>
          <w:lang w:val="ru-RU"/>
        </w:rPr>
        <w:t>-</w:t>
      </w:r>
      <w:r w:rsidRPr="00CC1CE1">
        <w:rPr>
          <w:rFonts w:cs="Arial"/>
        </w:rPr>
        <w:t>uplati</w:t>
      </w:r>
      <w:r w:rsidRPr="00DE1341">
        <w:rPr>
          <w:rFonts w:cs="Arial"/>
          <w:lang w:val="ru-RU"/>
        </w:rPr>
        <w:t>-</w:t>
      </w:r>
      <w:r w:rsidRPr="00CC1CE1">
        <w:rPr>
          <w:rFonts w:cs="Arial"/>
        </w:rPr>
        <w:t>republicke</w:t>
      </w:r>
      <w:r w:rsidRPr="00DE1341">
        <w:rPr>
          <w:rFonts w:cs="Arial"/>
          <w:lang w:val="ru-RU"/>
        </w:rPr>
        <w:t>-</w:t>
      </w:r>
      <w:r w:rsidRPr="00CC1CE1">
        <w:rPr>
          <w:rFonts w:cs="Arial"/>
        </w:rPr>
        <w:t>administrativne</w:t>
      </w:r>
      <w:r w:rsidRPr="00DE1341">
        <w:rPr>
          <w:rFonts w:cs="Arial"/>
          <w:lang w:val="ru-RU"/>
        </w:rPr>
        <w:t>-</w:t>
      </w:r>
      <w:r w:rsidRPr="00CC1CE1">
        <w:rPr>
          <w:rFonts w:cs="Arial"/>
        </w:rPr>
        <w:t>takse</w:t>
      </w:r>
      <w:r w:rsidRPr="00DE1341">
        <w:rPr>
          <w:rFonts w:cs="Arial"/>
          <w:lang w:val="ru-RU"/>
        </w:rPr>
        <w:t>.</w:t>
      </w:r>
      <w:r w:rsidRPr="00CC1CE1">
        <w:rPr>
          <w:rFonts w:cs="Arial"/>
        </w:rPr>
        <w:t>html</w:t>
      </w:r>
      <w:r w:rsidRPr="00DE1341">
        <w:rPr>
          <w:rFonts w:cs="Arial"/>
          <w:lang w:val="ru-RU"/>
        </w:rPr>
        <w:t xml:space="preserve">и </w:t>
      </w:r>
      <w:r w:rsidRPr="00CC1CE1">
        <w:rPr>
          <w:rFonts w:cs="Arial"/>
        </w:rPr>
        <w:t>http</w:t>
      </w:r>
      <w:r w:rsidRPr="00DE1341">
        <w:rPr>
          <w:rFonts w:cs="Arial"/>
          <w:lang w:val="ru-RU"/>
        </w:rPr>
        <w:t>://</w:t>
      </w:r>
      <w:r w:rsidRPr="00CC1CE1">
        <w:rPr>
          <w:rFonts w:cs="Arial"/>
        </w:rPr>
        <w:t>www</w:t>
      </w:r>
      <w:r w:rsidRPr="00DE1341">
        <w:rPr>
          <w:rFonts w:cs="Arial"/>
          <w:lang w:val="ru-RU"/>
        </w:rPr>
        <w:t>.</w:t>
      </w:r>
      <w:r w:rsidRPr="00CC1CE1">
        <w:rPr>
          <w:rFonts w:cs="Arial"/>
        </w:rPr>
        <w:t>kjn</w:t>
      </w:r>
      <w:r w:rsidRPr="00DE1341">
        <w:rPr>
          <w:rFonts w:cs="Arial"/>
          <w:lang w:val="ru-RU"/>
        </w:rPr>
        <w:t>.</w:t>
      </w:r>
      <w:r w:rsidRPr="00CC1CE1">
        <w:rPr>
          <w:rFonts w:cs="Arial"/>
        </w:rPr>
        <w:t>gov</w:t>
      </w:r>
      <w:r w:rsidRPr="00DE1341">
        <w:rPr>
          <w:rFonts w:cs="Arial"/>
          <w:lang w:val="ru-RU"/>
        </w:rPr>
        <w:t>.</w:t>
      </w:r>
      <w:r w:rsidRPr="00CC1CE1">
        <w:rPr>
          <w:rFonts w:cs="Arial"/>
        </w:rPr>
        <w:t>rs</w:t>
      </w:r>
      <w:r w:rsidRPr="00DE1341">
        <w:rPr>
          <w:rFonts w:cs="Arial"/>
          <w:lang w:val="ru-RU"/>
        </w:rPr>
        <w:t>/</w:t>
      </w:r>
      <w:r w:rsidRPr="00CC1CE1">
        <w:rPr>
          <w:rFonts w:cs="Arial"/>
        </w:rPr>
        <w:t>download</w:t>
      </w:r>
      <w:r w:rsidRPr="00DE1341">
        <w:rPr>
          <w:rFonts w:cs="Arial"/>
          <w:lang w:val="ru-RU"/>
        </w:rPr>
        <w:t>/</w:t>
      </w:r>
      <w:r w:rsidRPr="00CC1CE1">
        <w:rPr>
          <w:rFonts w:cs="Arial"/>
        </w:rPr>
        <w:t>Taksa</w:t>
      </w:r>
      <w:r w:rsidRPr="00DE1341">
        <w:rPr>
          <w:rFonts w:cs="Arial"/>
          <w:lang w:val="ru-RU"/>
        </w:rPr>
        <w:t>-</w:t>
      </w:r>
      <w:r w:rsidRPr="00CC1CE1">
        <w:rPr>
          <w:rFonts w:cs="Arial"/>
        </w:rPr>
        <w:t>popunjeni</w:t>
      </w:r>
      <w:r w:rsidRPr="00DE1341">
        <w:rPr>
          <w:rFonts w:cs="Arial"/>
          <w:lang w:val="ru-RU"/>
        </w:rPr>
        <w:t>-</w:t>
      </w:r>
      <w:r w:rsidRPr="00CC1CE1">
        <w:rPr>
          <w:rFonts w:cs="Arial"/>
        </w:rPr>
        <w:t>nalozi</w:t>
      </w:r>
      <w:r w:rsidRPr="00DE1341">
        <w:rPr>
          <w:rFonts w:cs="Arial"/>
          <w:lang w:val="ru-RU"/>
        </w:rPr>
        <w:t>-</w:t>
      </w:r>
      <w:r w:rsidRPr="00CC1CE1">
        <w:rPr>
          <w:rFonts w:cs="Arial"/>
        </w:rPr>
        <w:t>ci</w:t>
      </w:r>
      <w:r w:rsidRPr="00DE1341">
        <w:rPr>
          <w:rFonts w:cs="Arial"/>
          <w:lang w:val="ru-RU"/>
        </w:rPr>
        <w:t>.</w:t>
      </w:r>
      <w:r w:rsidRPr="00CC1CE1">
        <w:rPr>
          <w:rFonts w:cs="Arial"/>
        </w:rPr>
        <w:t>pdf</w:t>
      </w:r>
      <w:bookmarkStart w:id="245" w:name="_Toc441651610"/>
      <w:bookmarkStart w:id="246" w:name="_Toc442559921"/>
    </w:p>
    <w:p w:rsidR="00CC1CE1" w:rsidRPr="00DE1341" w:rsidRDefault="00CC1CE1" w:rsidP="00F409A6">
      <w:pPr>
        <w:keepNext/>
        <w:numPr>
          <w:ilvl w:val="1"/>
          <w:numId w:val="30"/>
        </w:numPr>
        <w:tabs>
          <w:tab w:val="left" w:pos="567"/>
        </w:tabs>
        <w:spacing w:before="0"/>
        <w:outlineLvl w:val="1"/>
        <w:rPr>
          <w:rFonts w:cs="Arial"/>
          <w:b/>
          <w:lang w:val="ru-RU"/>
        </w:rPr>
      </w:pPr>
      <w:r w:rsidRPr="00DE1341">
        <w:rPr>
          <w:rFonts w:cs="Arial"/>
          <w:b/>
          <w:lang w:val="ru-RU"/>
        </w:rPr>
        <w:t>Закључивање и ступање на снагу уговора</w:t>
      </w:r>
      <w:bookmarkEnd w:id="245"/>
      <w:bookmarkEnd w:id="246"/>
    </w:p>
    <w:p w:rsidR="00A93978" w:rsidRPr="00A93978" w:rsidRDefault="00A93978" w:rsidP="00A93978">
      <w:pPr>
        <w:spacing w:before="0"/>
        <w:rPr>
          <w:rFonts w:cs="Arial"/>
          <w:lang w:val="ru-RU"/>
        </w:rPr>
      </w:pPr>
      <w:r w:rsidRPr="00A93978">
        <w:rPr>
          <w:rFonts w:cs="Arial"/>
          <w:lang w:val="ru-RU"/>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A93978" w:rsidRPr="00A93978" w:rsidRDefault="00A93978" w:rsidP="00A93978">
      <w:pPr>
        <w:spacing w:before="0"/>
        <w:rPr>
          <w:rFonts w:cs="Arial"/>
          <w:lang w:val="ru-RU"/>
        </w:rPr>
      </w:pPr>
      <w:r w:rsidRPr="00A93978">
        <w:rPr>
          <w:rFonts w:cs="Arial"/>
          <w:lang w:val="ru-RU"/>
        </w:rPr>
        <w:t>Понуђач којем буде додељен уговор обавезан је да у рокуод највише 10(десет) дана од дана пријема уговора од стране Наручиоца достави  уз потписан уговор меницу за добро извршење посла.</w:t>
      </w:r>
    </w:p>
    <w:p w:rsidR="00A93978" w:rsidRPr="00A93978" w:rsidRDefault="00A93978" w:rsidP="00A93978">
      <w:pPr>
        <w:spacing w:before="0"/>
        <w:rPr>
          <w:rFonts w:cs="Arial"/>
          <w:lang w:val="ru-RU"/>
        </w:rPr>
      </w:pPr>
      <w:r w:rsidRPr="00A93978">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8E206F" w:rsidRPr="00C6496C" w:rsidRDefault="00A93978" w:rsidP="00CC1CE1">
      <w:pPr>
        <w:spacing w:before="0"/>
        <w:rPr>
          <w:rFonts w:cs="Arial"/>
          <w:lang w:val="ru-RU"/>
        </w:rPr>
      </w:pPr>
      <w:r w:rsidRPr="00A93978">
        <w:rPr>
          <w:rFonts w:cs="Arial"/>
          <w:lang w:val="ru-RU"/>
        </w:rPr>
        <w:t>Уколико у року за подношење понуда пристигне само једна понуда и та понуда буде прихватљива, наручилац може сходно члану 112. став 2. тачка 5) ЗЈН закључити уговор са понуђачем и пре истека рока за подношење захтева за заштиту права.</w:t>
      </w:r>
      <w:r w:rsidR="00CC1CE1" w:rsidRPr="00CC1CE1">
        <w:rPr>
          <w:rFonts w:cs="Arial"/>
          <w:lang w:val="ru-RU"/>
        </w:rPr>
        <w:t>.</w:t>
      </w:r>
    </w:p>
    <w:p w:rsidR="00066FA3" w:rsidRPr="00066FA3" w:rsidRDefault="00CC1CE1" w:rsidP="00F409A6">
      <w:pPr>
        <w:keepNext/>
        <w:numPr>
          <w:ilvl w:val="1"/>
          <w:numId w:val="30"/>
        </w:numPr>
        <w:tabs>
          <w:tab w:val="left" w:pos="567"/>
        </w:tabs>
        <w:spacing w:before="0"/>
        <w:outlineLvl w:val="1"/>
        <w:rPr>
          <w:rFonts w:cs="Arial"/>
          <w:b/>
        </w:rPr>
      </w:pPr>
      <w:bookmarkStart w:id="247" w:name="_Toc441651611"/>
      <w:bookmarkStart w:id="248" w:name="_Toc442559922"/>
      <w:r w:rsidRPr="00CC1CE1">
        <w:rPr>
          <w:rFonts w:cs="Arial"/>
          <w:b/>
        </w:rPr>
        <w:t>Измене током трајања уговора</w:t>
      </w:r>
      <w:bookmarkEnd w:id="247"/>
      <w:bookmarkEnd w:id="248"/>
    </w:p>
    <w:p w:rsidR="00066FA3" w:rsidRPr="00485ED2" w:rsidRDefault="00066FA3" w:rsidP="00066FA3">
      <w:pPr>
        <w:spacing w:before="0"/>
        <w:rPr>
          <w:rFonts w:cs="Arial"/>
          <w:lang w:eastAsia="sr-Latn-CS"/>
        </w:rPr>
      </w:pPr>
      <w:proofErr w:type="gramStart"/>
      <w:r w:rsidRPr="00485ED2">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485ED2">
        <w:rPr>
          <w:rFonts w:cs="Arial"/>
          <w:lang w:eastAsia="sr-Latn-CS"/>
        </w:rPr>
        <w:t xml:space="preserve"> </w:t>
      </w:r>
      <w:proofErr w:type="gramStart"/>
      <w:r w:rsidRPr="00485ED2">
        <w:rPr>
          <w:rFonts w:cs="Arial"/>
          <w:lang w:eastAsia="sr-Latn-CS"/>
        </w:rPr>
        <w:t>Закона о јавним набавкама.</w:t>
      </w:r>
      <w:proofErr w:type="gramEnd"/>
    </w:p>
    <w:p w:rsidR="00066FA3" w:rsidRPr="00485ED2" w:rsidRDefault="00066FA3" w:rsidP="00066FA3">
      <w:pPr>
        <w:spacing w:before="0"/>
        <w:rPr>
          <w:rFonts w:cs="Arial"/>
          <w:lang w:eastAsia="sr-Latn-CS"/>
        </w:rPr>
      </w:pPr>
      <w:r w:rsidRPr="00485ED2">
        <w:rPr>
          <w:rFonts w:cs="Arial"/>
          <w:lang w:eastAsia="sr-Latn-CS"/>
        </w:rPr>
        <w:t xml:space="preserve">Уговорне стране током трајања овог </w:t>
      </w:r>
      <w:proofErr w:type="gramStart"/>
      <w:r w:rsidRPr="00485ED2">
        <w:rPr>
          <w:rFonts w:cs="Arial"/>
          <w:lang w:eastAsia="sr-Latn-CS"/>
        </w:rPr>
        <w:t>Уговора  због</w:t>
      </w:r>
      <w:proofErr w:type="gramEnd"/>
      <w:r w:rsidRPr="00485ED2">
        <w:rPr>
          <w:rFonts w:cs="Arial"/>
          <w:lang w:eastAsia="sr-Latn-CS"/>
        </w:rPr>
        <w:t xml:space="preserve"> промењених околности ближе одређених у члану 115. </w:t>
      </w:r>
      <w:proofErr w:type="gramStart"/>
      <w:r w:rsidRPr="00485ED2">
        <w:rPr>
          <w:rFonts w:cs="Arial"/>
          <w:lang w:eastAsia="sr-Latn-CS"/>
        </w:rPr>
        <w:t>Закона, могу у писменој форми путем Анекса извршити измене и допуне овог Уговора.</w:t>
      </w:r>
      <w:proofErr w:type="gramEnd"/>
    </w:p>
    <w:p w:rsidR="00AB792D" w:rsidRPr="00AB792D" w:rsidRDefault="00066FA3" w:rsidP="00CC1CE1">
      <w:pPr>
        <w:spacing w:before="0"/>
        <w:rPr>
          <w:rFonts w:cs="Arial"/>
          <w:color w:val="000000" w:themeColor="text1"/>
          <w:lang w:val="sr-Cyrl-RS" w:eastAsia="sr-Latn-CS"/>
        </w:rPr>
      </w:pPr>
      <w:r w:rsidRPr="00485ED2">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C1CE1" w:rsidRPr="00CC1CE1" w:rsidRDefault="00CC1CE1" w:rsidP="00CC1CE1">
      <w:pPr>
        <w:keepNext/>
        <w:tabs>
          <w:tab w:val="left" w:pos="567"/>
        </w:tabs>
        <w:spacing w:before="0"/>
        <w:ind w:left="360"/>
        <w:jc w:val="left"/>
        <w:outlineLvl w:val="0"/>
        <w:rPr>
          <w:rFonts w:cs="Arial"/>
          <w:b/>
          <w:lang w:val="sr-Cyrl-RS"/>
        </w:rPr>
      </w:pPr>
    </w:p>
    <w:p w:rsidR="00CC1CE1" w:rsidRDefault="00CC1CE1" w:rsidP="00CC1CE1">
      <w:pPr>
        <w:keepNext/>
        <w:tabs>
          <w:tab w:val="left" w:pos="567"/>
        </w:tabs>
        <w:spacing w:before="0"/>
        <w:ind w:left="360"/>
        <w:jc w:val="left"/>
        <w:outlineLvl w:val="0"/>
        <w:rPr>
          <w:rFonts w:cs="Arial"/>
          <w:b/>
          <w:lang w:val="sr-Cyrl-RS"/>
        </w:rPr>
      </w:pPr>
    </w:p>
    <w:p w:rsidR="00CC5C8E" w:rsidRDefault="00CC5C8E" w:rsidP="00CC1CE1">
      <w:pPr>
        <w:keepNext/>
        <w:tabs>
          <w:tab w:val="left" w:pos="567"/>
        </w:tabs>
        <w:spacing w:before="0"/>
        <w:ind w:left="360"/>
        <w:jc w:val="left"/>
        <w:outlineLvl w:val="0"/>
        <w:rPr>
          <w:rFonts w:cs="Arial"/>
          <w:b/>
          <w:lang w:val="sr-Cyrl-RS"/>
        </w:rPr>
      </w:pPr>
    </w:p>
    <w:p w:rsidR="00CC5C8E" w:rsidRPr="00CC1CE1" w:rsidRDefault="00CC5C8E" w:rsidP="00CC1CE1">
      <w:pPr>
        <w:keepNext/>
        <w:tabs>
          <w:tab w:val="left" w:pos="567"/>
        </w:tabs>
        <w:spacing w:before="0"/>
        <w:ind w:left="360"/>
        <w:jc w:val="left"/>
        <w:outlineLvl w:val="0"/>
        <w:rPr>
          <w:rFonts w:cs="Arial"/>
          <w:b/>
          <w:lang w:val="sr-Cyrl-R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Default="00CC1CE1" w:rsidP="00CC1CE1">
      <w:pPr>
        <w:keepNext/>
        <w:tabs>
          <w:tab w:val="left" w:pos="567"/>
        </w:tabs>
        <w:spacing w:before="0"/>
        <w:ind w:left="360"/>
        <w:jc w:val="left"/>
        <w:outlineLvl w:val="0"/>
        <w:rPr>
          <w:rFonts w:cs="Arial"/>
          <w:b/>
          <w:lang w:val="sr-Cyrl-RS"/>
        </w:rPr>
      </w:pPr>
    </w:p>
    <w:p w:rsidR="00E21C0B" w:rsidRDefault="00E21C0B" w:rsidP="00CC1CE1">
      <w:pPr>
        <w:keepNext/>
        <w:tabs>
          <w:tab w:val="left" w:pos="567"/>
        </w:tabs>
        <w:spacing w:before="0"/>
        <w:ind w:left="360"/>
        <w:jc w:val="left"/>
        <w:outlineLvl w:val="0"/>
        <w:rPr>
          <w:rFonts w:cs="Arial"/>
          <w:b/>
          <w:lang w:val="sr-Cyrl-RS"/>
        </w:rPr>
      </w:pPr>
    </w:p>
    <w:p w:rsidR="00E21C0B" w:rsidRDefault="00E21C0B" w:rsidP="00CC1CE1">
      <w:pPr>
        <w:keepNext/>
        <w:tabs>
          <w:tab w:val="left" w:pos="567"/>
        </w:tabs>
        <w:spacing w:before="0"/>
        <w:ind w:left="360"/>
        <w:jc w:val="left"/>
        <w:outlineLvl w:val="0"/>
        <w:rPr>
          <w:rFonts w:cs="Arial"/>
          <w:b/>
          <w:lang w:val="sr-Cyrl-RS"/>
        </w:rPr>
      </w:pPr>
    </w:p>
    <w:p w:rsidR="00E21C0B" w:rsidRPr="00CC1CE1" w:rsidRDefault="00E21C0B" w:rsidP="00CC1CE1">
      <w:pPr>
        <w:keepNext/>
        <w:tabs>
          <w:tab w:val="left" w:pos="567"/>
        </w:tabs>
        <w:spacing w:before="0"/>
        <w:ind w:left="360"/>
        <w:jc w:val="left"/>
        <w:outlineLvl w:val="0"/>
        <w:rPr>
          <w:rFonts w:cs="Arial"/>
          <w:b/>
          <w:lang w:val="sr-Cyrl-R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Pr="00DE1341" w:rsidRDefault="00CC1CE1" w:rsidP="00CC1CE1">
      <w:pPr>
        <w:keepNext/>
        <w:tabs>
          <w:tab w:val="left" w:pos="567"/>
        </w:tabs>
        <w:spacing w:before="0"/>
        <w:ind w:left="360"/>
        <w:jc w:val="left"/>
        <w:outlineLvl w:val="0"/>
        <w:rPr>
          <w:rFonts w:cs="Arial"/>
          <w:b/>
          <w:lang w:val="ru-RU"/>
        </w:rPr>
      </w:pPr>
    </w:p>
    <w:p w:rsidR="00CC1CE1" w:rsidRPr="00CC1CE1" w:rsidRDefault="00CC1CE1" w:rsidP="00F409A6">
      <w:pPr>
        <w:keepNext/>
        <w:numPr>
          <w:ilvl w:val="0"/>
          <w:numId w:val="30"/>
        </w:numPr>
        <w:tabs>
          <w:tab w:val="left" w:pos="567"/>
        </w:tabs>
        <w:spacing w:before="0"/>
        <w:jc w:val="center"/>
        <w:outlineLvl w:val="0"/>
        <w:rPr>
          <w:rFonts w:cs="Arial"/>
          <w:b/>
        </w:rPr>
      </w:pPr>
      <w:r w:rsidRPr="00CC1CE1">
        <w:rPr>
          <w:rFonts w:cs="Arial"/>
          <w:b/>
        </w:rPr>
        <w:t>ОБРАСЦИ</w:t>
      </w:r>
      <w:r w:rsidR="005A728B">
        <w:rPr>
          <w:rFonts w:cs="Arial"/>
          <w:b/>
          <w:lang w:val="sr-Cyrl-RS"/>
        </w:rPr>
        <w:t xml:space="preserve"> И ПРИЛОЗИ</w:t>
      </w: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Default="00CC1CE1" w:rsidP="00CC1CE1">
      <w:pPr>
        <w:keepNext/>
        <w:tabs>
          <w:tab w:val="left" w:pos="567"/>
        </w:tabs>
        <w:spacing w:before="0"/>
        <w:jc w:val="center"/>
        <w:outlineLvl w:val="0"/>
        <w:rPr>
          <w:rFonts w:cs="Arial"/>
          <w:b/>
        </w:rPr>
      </w:pPr>
    </w:p>
    <w:p w:rsidR="0006193A" w:rsidRPr="00CC1CE1" w:rsidRDefault="0006193A"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 w:val="left" w:pos="5730"/>
        </w:tabs>
        <w:spacing w:before="0"/>
        <w:jc w:val="left"/>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Default="00CC1CE1" w:rsidP="00CC1CE1">
      <w:pPr>
        <w:keepNext/>
        <w:tabs>
          <w:tab w:val="left" w:pos="567"/>
        </w:tabs>
        <w:spacing w:before="0"/>
        <w:jc w:val="center"/>
        <w:outlineLvl w:val="0"/>
        <w:rPr>
          <w:rFonts w:cs="Arial"/>
          <w:b/>
          <w:lang w:val="sr-Cyrl-RS"/>
        </w:rPr>
      </w:pPr>
    </w:p>
    <w:p w:rsidR="00BD7D7F" w:rsidRPr="00BD7D7F" w:rsidRDefault="00BD7D7F" w:rsidP="00CC1CE1">
      <w:pPr>
        <w:keepNext/>
        <w:tabs>
          <w:tab w:val="left" w:pos="567"/>
        </w:tabs>
        <w:spacing w:before="0"/>
        <w:jc w:val="center"/>
        <w:outlineLvl w:val="0"/>
        <w:rPr>
          <w:rFonts w:cs="Arial"/>
          <w:b/>
          <w:lang w:val="sr-Cyrl-RS"/>
        </w:rPr>
      </w:pPr>
    </w:p>
    <w:p w:rsidR="00CC1CE1" w:rsidRDefault="00CC1CE1" w:rsidP="00CC1CE1">
      <w:pPr>
        <w:keepNext/>
        <w:tabs>
          <w:tab w:val="left" w:pos="567"/>
        </w:tabs>
        <w:spacing w:before="0"/>
        <w:jc w:val="center"/>
        <w:outlineLvl w:val="0"/>
        <w:rPr>
          <w:rFonts w:cs="Arial"/>
          <w:b/>
          <w:lang w:val="sr-Cyrl-RS"/>
        </w:rPr>
      </w:pPr>
    </w:p>
    <w:p w:rsidR="00ED0DBF" w:rsidRDefault="00ED0DBF" w:rsidP="00CC1CE1">
      <w:pPr>
        <w:keepNext/>
        <w:tabs>
          <w:tab w:val="left" w:pos="567"/>
        </w:tabs>
        <w:spacing w:before="0"/>
        <w:jc w:val="center"/>
        <w:outlineLvl w:val="0"/>
        <w:rPr>
          <w:rFonts w:cs="Arial"/>
          <w:b/>
          <w:lang w:val="sr-Cyrl-RS"/>
        </w:rPr>
      </w:pPr>
    </w:p>
    <w:p w:rsidR="00ED0DBF" w:rsidRPr="00ED0DBF" w:rsidRDefault="00ED0DBF" w:rsidP="00CC1CE1">
      <w:pPr>
        <w:keepNext/>
        <w:tabs>
          <w:tab w:val="left" w:pos="567"/>
        </w:tabs>
        <w:spacing w:before="0"/>
        <w:jc w:val="center"/>
        <w:outlineLvl w:val="0"/>
        <w:rPr>
          <w:rFonts w:cs="Arial"/>
          <w:b/>
          <w:lang w:val="sr-Cyrl-RS"/>
        </w:rPr>
      </w:pPr>
    </w:p>
    <w:p w:rsidR="00CC1CE1" w:rsidRPr="00CC1CE1" w:rsidRDefault="00CC1CE1" w:rsidP="00CC1CE1">
      <w:pPr>
        <w:keepNext/>
        <w:tabs>
          <w:tab w:val="left" w:pos="567"/>
        </w:tabs>
        <w:spacing w:before="0"/>
        <w:jc w:val="center"/>
        <w:outlineLvl w:val="0"/>
        <w:rPr>
          <w:rFonts w:cs="Arial"/>
          <w:b/>
          <w:lang w:val="sr-Cyrl-RS"/>
        </w:rPr>
      </w:pPr>
    </w:p>
    <w:p w:rsidR="00CC1CE1" w:rsidRPr="00CC1CE1" w:rsidRDefault="00CC1CE1" w:rsidP="00CC1CE1">
      <w:pPr>
        <w:spacing w:before="0"/>
        <w:jc w:val="right"/>
        <w:outlineLvl w:val="1"/>
        <w:rPr>
          <w:rFonts w:cs="Arial"/>
          <w:b/>
          <w:noProof/>
        </w:rPr>
      </w:pPr>
      <w:bookmarkStart w:id="249" w:name="_Toc442559924"/>
      <w:proofErr w:type="gramStart"/>
      <w:r w:rsidRPr="00CC1CE1">
        <w:rPr>
          <w:rFonts w:cs="Arial"/>
          <w:b/>
        </w:rPr>
        <w:t>ОБРАЗАЦ  1</w:t>
      </w:r>
      <w:proofErr w:type="gramEnd"/>
      <w:r w:rsidRPr="00CC1CE1">
        <w:rPr>
          <w:rFonts w:cs="Arial"/>
          <w:b/>
          <w:noProof/>
        </w:rPr>
        <w:t>.</w:t>
      </w:r>
      <w:bookmarkEnd w:id="249"/>
    </w:p>
    <w:p w:rsidR="00CC1CE1" w:rsidRPr="00CC1CE1" w:rsidRDefault="00CC1CE1" w:rsidP="00CC1CE1">
      <w:pPr>
        <w:spacing w:before="0"/>
        <w:jc w:val="center"/>
        <w:rPr>
          <w:rFonts w:cs="Arial"/>
          <w:b/>
          <w:bCs/>
          <w:smallCaps/>
          <w:spacing w:val="5"/>
        </w:rPr>
      </w:pPr>
    </w:p>
    <w:p w:rsidR="00CC1CE1" w:rsidRPr="00CC1CE1" w:rsidRDefault="00CC1CE1" w:rsidP="00CC1CE1">
      <w:pPr>
        <w:spacing w:before="0"/>
        <w:jc w:val="center"/>
        <w:rPr>
          <w:rFonts w:cs="Arial"/>
          <w:b/>
          <w:bCs/>
          <w:smallCaps/>
          <w:spacing w:val="5"/>
        </w:rPr>
      </w:pPr>
      <w:r w:rsidRPr="00CC1CE1">
        <w:rPr>
          <w:rFonts w:cs="Arial"/>
          <w:b/>
          <w:bCs/>
          <w:smallCaps/>
          <w:spacing w:val="5"/>
        </w:rPr>
        <w:t>ОБРАЗАЦ ПОНУДЕ</w:t>
      </w:r>
    </w:p>
    <w:p w:rsidR="00CC1CE1" w:rsidRPr="00CC1CE1" w:rsidRDefault="00CC1CE1" w:rsidP="00CC1CE1">
      <w:pPr>
        <w:spacing w:before="0"/>
        <w:rPr>
          <w:rFonts w:cs="Arial"/>
          <w:b/>
          <w:bCs/>
          <w:smallCaps/>
          <w:spacing w:val="5"/>
        </w:rPr>
      </w:pPr>
    </w:p>
    <w:p w:rsidR="00CC1CE1" w:rsidRPr="00CC1CE1" w:rsidRDefault="00CC1CE1" w:rsidP="00CC1CE1">
      <w:pPr>
        <w:spacing w:before="0"/>
        <w:rPr>
          <w:rFonts w:cs="Arial"/>
          <w:b/>
          <w:bCs/>
          <w:smallCaps/>
          <w:spacing w:val="5"/>
        </w:rPr>
      </w:pPr>
    </w:p>
    <w:p w:rsidR="00CC1CE1" w:rsidRPr="00CC1CE1" w:rsidRDefault="00CC1CE1" w:rsidP="00CC1CE1">
      <w:pPr>
        <w:spacing w:before="0"/>
        <w:rPr>
          <w:rFonts w:eastAsia="TimesNewRomanPS-BoldMT" w:cs="Arial"/>
          <w:bCs/>
          <w:color w:val="000000" w:themeColor="text1"/>
          <w:lang w:val="sr-Cyrl-RS"/>
        </w:rPr>
      </w:pPr>
      <w:r w:rsidRPr="00CC1CE1">
        <w:rPr>
          <w:rFonts w:eastAsia="TimesNewRomanPS-BoldMT" w:cs="Arial"/>
          <w:bCs/>
          <w:color w:val="000000"/>
          <w:lang w:val="ru-RU"/>
        </w:rPr>
        <w:t>Понуда бр.___</w:t>
      </w:r>
      <w:r w:rsidRPr="00CC1CE1">
        <w:rPr>
          <w:rFonts w:eastAsia="TimesNewRomanPS-BoldMT" w:cs="Arial"/>
          <w:bCs/>
          <w:color w:val="000000"/>
          <w:lang w:val="sr-Cyrl-RS"/>
        </w:rPr>
        <w:t>___</w:t>
      </w:r>
      <w:r w:rsidRPr="00CC1CE1">
        <w:rPr>
          <w:rFonts w:eastAsia="TimesNewRomanPS-BoldMT" w:cs="Arial"/>
          <w:bCs/>
          <w:color w:val="000000"/>
          <w:lang w:val="ru-RU"/>
        </w:rPr>
        <w:t xml:space="preserve">______ од _______________ за  отворени поступак јавне набавке </w:t>
      </w:r>
      <w:r w:rsidRPr="00CC1CE1">
        <w:rPr>
          <w:rFonts w:eastAsia="TimesNewRomanPS-BoldMT" w:cs="Arial"/>
          <w:bCs/>
          <w:color w:val="000000" w:themeColor="text1"/>
          <w:lang w:val="ru-RU"/>
        </w:rPr>
        <w:t>услуге</w:t>
      </w:r>
      <w:r w:rsidRPr="00CC1CE1">
        <w:rPr>
          <w:rFonts w:eastAsia="TimesNewRomanPS-BoldMT" w:cs="Arial"/>
          <w:bCs/>
          <w:color w:val="000000" w:themeColor="text1"/>
          <w:lang w:val="sr-Cyrl-RS"/>
        </w:rPr>
        <w:t xml:space="preserve"> - </w:t>
      </w:r>
      <w:r w:rsidRPr="00CC1CE1">
        <w:rPr>
          <w:rFonts w:eastAsia="TimesNewRomanPS-BoldMT" w:cs="Arial"/>
          <w:bCs/>
          <w:color w:val="000000" w:themeColor="text1"/>
          <w:lang w:val="ru-RU"/>
        </w:rPr>
        <w:t xml:space="preserve"> </w:t>
      </w:r>
      <w:r w:rsidR="00F27C89">
        <w:rPr>
          <w:rFonts w:cs="Arial"/>
          <w:lang w:val="sr-Cyrl-RS"/>
        </w:rPr>
        <w:t>Сервисирање анализатора гаса Н2 - ТЕ Колубара</w:t>
      </w:r>
      <w:r w:rsidRPr="00CC1CE1">
        <w:rPr>
          <w:rFonts w:eastAsia="TimesNewRomanPS-BoldMT" w:cs="Arial"/>
          <w:bCs/>
          <w:color w:val="000000" w:themeColor="text1"/>
          <w:lang w:val="ru-RU"/>
        </w:rPr>
        <w:t xml:space="preserve"> ЈН бр. </w:t>
      </w:r>
      <w:r w:rsidR="00F27C89">
        <w:rPr>
          <w:rFonts w:eastAsia="TimesNewRomanPS-BoldMT" w:cs="Arial"/>
          <w:bCs/>
          <w:color w:val="000000" w:themeColor="text1"/>
          <w:lang w:val="sr-Cyrl-RS"/>
        </w:rPr>
        <w:t>108/2018-3000/0819/2018</w:t>
      </w:r>
    </w:p>
    <w:p w:rsidR="00CC1CE1" w:rsidRPr="00CC1CE1" w:rsidRDefault="00CC1CE1" w:rsidP="00CC1CE1">
      <w:pPr>
        <w:spacing w:before="0"/>
        <w:rPr>
          <w:rFonts w:eastAsia="TimesNewRomanPS-BoldMT" w:cs="Arial"/>
          <w:bCs/>
          <w:color w:val="00B0F0"/>
          <w:lang w:val="ru-RU"/>
        </w:rPr>
      </w:pPr>
    </w:p>
    <w:p w:rsidR="00CC1CE1" w:rsidRPr="00CC1CE1" w:rsidRDefault="00CC1CE1" w:rsidP="00CC1CE1">
      <w:pPr>
        <w:spacing w:before="0"/>
        <w:rPr>
          <w:rFonts w:cs="Arial"/>
          <w:b/>
          <w:bCs/>
          <w:iCs/>
        </w:rPr>
      </w:pPr>
      <w:proofErr w:type="gramStart"/>
      <w:r w:rsidRPr="00CC1CE1">
        <w:rPr>
          <w:rFonts w:cs="Arial"/>
          <w:b/>
          <w:bCs/>
          <w:iCs/>
        </w:rPr>
        <w:t>1)ОПШТИ</w:t>
      </w:r>
      <w:proofErr w:type="gramEnd"/>
      <w:r w:rsidRPr="00CC1CE1">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CC1CE1" w:rsidRPr="00CC1CE1" w:rsidTr="00DE1341">
        <w:trPr>
          <w:trHeight w:val="620"/>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iCs/>
              </w:rPr>
            </w:pPr>
            <w:r w:rsidRPr="00CC1CE1">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tc>
      </w:tr>
      <w:tr w:rsidR="00CC1CE1" w:rsidRPr="00CC1CE1" w:rsidTr="00DE1341">
        <w:trPr>
          <w:trHeight w:val="620"/>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CC1CE1" w:rsidTr="00DE1341">
        <w:trPr>
          <w:trHeight w:val="683"/>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CC1CE1" w:rsidTr="00DE1341">
        <w:trPr>
          <w:trHeight w:val="647"/>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467F91" w:rsidTr="00DE1341">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lang w:val="ru-RU"/>
              </w:rPr>
            </w:pPr>
          </w:p>
        </w:tc>
      </w:tr>
      <w:tr w:rsidR="00CC1CE1" w:rsidRPr="00CC1CE1" w:rsidTr="00DE1341">
        <w:trPr>
          <w:trHeight w:val="512"/>
        </w:trPr>
        <w:tc>
          <w:tcPr>
            <w:tcW w:w="4621" w:type="dxa"/>
            <w:tcBorders>
              <w:top w:val="single" w:sz="4" w:space="0" w:color="000000"/>
              <w:left w:val="single" w:sz="4" w:space="0" w:color="000000"/>
              <w:bottom w:val="single" w:sz="4" w:space="0" w:color="000000"/>
            </w:tcBorders>
            <w:shd w:val="clear" w:color="auto" w:fill="auto"/>
          </w:tcPr>
          <w:p w:rsidR="00CC1CE1" w:rsidRPr="00DE1341" w:rsidRDefault="00CC1CE1" w:rsidP="00CC1CE1">
            <w:pPr>
              <w:spacing w:before="0"/>
              <w:rPr>
                <w:rFonts w:cs="Arial"/>
                <w:iCs/>
                <w:lang w:val="ru-RU"/>
              </w:rPr>
            </w:pPr>
          </w:p>
          <w:p w:rsidR="00CC1CE1" w:rsidRPr="00CC1CE1" w:rsidRDefault="00CC1CE1" w:rsidP="00CC1CE1">
            <w:pPr>
              <w:spacing w:before="0"/>
              <w:rPr>
                <w:rFonts w:cs="Arial"/>
                <w:b/>
                <w:bCs/>
                <w:iCs/>
              </w:rPr>
            </w:pPr>
            <w:r w:rsidRPr="00CC1CE1">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467F91" w:rsidTr="00DE1341">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Електронска адреса понуђача (</w:t>
            </w:r>
            <w:r w:rsidRPr="00CC1CE1">
              <w:rPr>
                <w:rFonts w:cs="Arial"/>
                <w:iCs/>
              </w:rPr>
              <w:t>e</w:t>
            </w:r>
            <w:r w:rsidRPr="00CC1CE1">
              <w:rPr>
                <w:rFonts w:cs="Arial"/>
                <w:iCs/>
                <w:lang w:val="ru-RU"/>
              </w:rPr>
              <w:t>-</w:t>
            </w:r>
            <w:r w:rsidRPr="00CC1CE1">
              <w:rPr>
                <w:rFonts w:cs="Arial"/>
                <w:iCs/>
              </w:rPr>
              <w:t>mail</w:t>
            </w:r>
            <w:r w:rsidRPr="00CC1CE1">
              <w:rPr>
                <w:rFonts w:cs="Arial"/>
                <w:iCs/>
                <w:lang w:val="ru-RU"/>
              </w:rPr>
              <w:t>):</w:t>
            </w:r>
          </w:p>
          <w:p w:rsidR="00CC1CE1" w:rsidRPr="00CC1CE1" w:rsidRDefault="00CC1CE1" w:rsidP="00CC1CE1">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lang w:val="ru-RU"/>
              </w:rPr>
            </w:pPr>
          </w:p>
        </w:tc>
      </w:tr>
      <w:tr w:rsidR="00CC1CE1" w:rsidRPr="00CC1CE1" w:rsidTr="00DE1341">
        <w:trPr>
          <w:trHeight w:val="557"/>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CC1CE1" w:rsidTr="00DE1341">
        <w:trPr>
          <w:trHeight w:val="530"/>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467F91" w:rsidTr="00DE1341">
        <w:trPr>
          <w:trHeight w:val="593"/>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lang w:val="ru-RU"/>
              </w:rPr>
            </w:pPr>
          </w:p>
          <w:p w:rsidR="00CC1CE1" w:rsidRPr="00CC1CE1" w:rsidRDefault="00CC1CE1" w:rsidP="00CC1CE1">
            <w:pPr>
              <w:spacing w:before="0"/>
              <w:rPr>
                <w:rFonts w:cs="Arial"/>
                <w:b/>
                <w:bCs/>
                <w:iCs/>
                <w:lang w:val="ru-RU"/>
              </w:rPr>
            </w:pPr>
          </w:p>
          <w:p w:rsidR="00CC1CE1" w:rsidRPr="00CC1CE1" w:rsidRDefault="00CC1CE1" w:rsidP="00CC1CE1">
            <w:pPr>
              <w:spacing w:before="0"/>
              <w:rPr>
                <w:rFonts w:cs="Arial"/>
                <w:b/>
                <w:bCs/>
                <w:iCs/>
                <w:lang w:val="ru-RU"/>
              </w:rPr>
            </w:pPr>
          </w:p>
        </w:tc>
      </w:tr>
      <w:tr w:rsidR="00CC1CE1" w:rsidRPr="00467F91" w:rsidTr="00DE1341">
        <w:trPr>
          <w:trHeight w:val="593"/>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ind w:firstLine="708"/>
              <w:rPr>
                <w:rFonts w:cs="Arial"/>
                <w:b/>
                <w:bCs/>
                <w:iCs/>
                <w:lang w:val="ru-RU"/>
              </w:rPr>
            </w:pPr>
          </w:p>
          <w:p w:rsidR="00CC1CE1" w:rsidRPr="00CC1CE1" w:rsidRDefault="00CC1CE1" w:rsidP="00CC1CE1">
            <w:pPr>
              <w:spacing w:before="0"/>
              <w:ind w:firstLine="708"/>
              <w:rPr>
                <w:rFonts w:cs="Arial"/>
                <w:b/>
                <w:bCs/>
                <w:iCs/>
                <w:lang w:val="ru-RU"/>
              </w:rPr>
            </w:pPr>
          </w:p>
          <w:p w:rsidR="00CC1CE1" w:rsidRPr="00CC1CE1" w:rsidRDefault="00CC1CE1" w:rsidP="00CC1CE1">
            <w:pPr>
              <w:spacing w:before="0"/>
              <w:ind w:firstLine="708"/>
              <w:rPr>
                <w:rFonts w:cs="Arial"/>
                <w:b/>
                <w:bCs/>
                <w:iCs/>
                <w:lang w:val="ru-RU"/>
              </w:rPr>
            </w:pPr>
          </w:p>
        </w:tc>
      </w:tr>
    </w:tbl>
    <w:p w:rsidR="00CC1CE1" w:rsidRPr="00DE1341" w:rsidRDefault="00CC1CE1" w:rsidP="00CC1CE1">
      <w:pPr>
        <w:spacing w:before="0"/>
        <w:rPr>
          <w:rFonts w:cs="Arial"/>
          <w:lang w:val="ru-RU"/>
        </w:rPr>
      </w:pPr>
    </w:p>
    <w:p w:rsidR="00CC1CE1" w:rsidRPr="00CC1CE1" w:rsidRDefault="00CC1CE1" w:rsidP="00CC1CE1">
      <w:pPr>
        <w:spacing w:before="0"/>
        <w:rPr>
          <w:rFonts w:eastAsia="TimesNewRomanPSMT" w:cs="Arial"/>
          <w:b/>
          <w:bCs/>
          <w:iCs/>
        </w:rPr>
      </w:pPr>
      <w:r w:rsidRPr="00CC1CE1">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CC1CE1" w:rsidRPr="00CC1CE1" w:rsidTr="00DE134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jc w:val="center"/>
              <w:rPr>
                <w:rFonts w:cs="Arial"/>
              </w:rPr>
            </w:pPr>
          </w:p>
          <w:p w:rsidR="00CC1CE1" w:rsidRPr="00CC1CE1" w:rsidRDefault="00CC1CE1" w:rsidP="00CC1CE1">
            <w:pPr>
              <w:spacing w:before="0"/>
              <w:jc w:val="center"/>
              <w:rPr>
                <w:rFonts w:eastAsia="TimesNewRomanPSMT" w:cs="Arial"/>
                <w:b/>
                <w:bCs/>
              </w:rPr>
            </w:pPr>
            <w:r w:rsidRPr="00CC1CE1">
              <w:rPr>
                <w:rFonts w:eastAsia="TimesNewRomanPSMT" w:cs="Arial"/>
                <w:b/>
                <w:bCs/>
              </w:rPr>
              <w:t xml:space="preserve">А) САМОСТАЛНО </w:t>
            </w:r>
          </w:p>
        </w:tc>
      </w:tr>
      <w:tr w:rsidR="00CC1CE1" w:rsidRPr="00CC1CE1" w:rsidTr="00DE134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jc w:val="center"/>
              <w:rPr>
                <w:rFonts w:eastAsia="TimesNewRomanPSMT" w:cs="Arial"/>
                <w:b/>
                <w:bCs/>
              </w:rPr>
            </w:pPr>
          </w:p>
          <w:p w:rsidR="00CC1CE1" w:rsidRPr="00CC1CE1" w:rsidRDefault="00CC1CE1" w:rsidP="00CC1CE1">
            <w:pPr>
              <w:spacing w:before="0"/>
              <w:jc w:val="center"/>
              <w:rPr>
                <w:rFonts w:eastAsia="TimesNewRomanPSMT" w:cs="Arial"/>
                <w:b/>
                <w:bCs/>
              </w:rPr>
            </w:pPr>
            <w:r w:rsidRPr="00CC1CE1">
              <w:rPr>
                <w:rFonts w:eastAsia="TimesNewRomanPSMT" w:cs="Arial"/>
                <w:b/>
                <w:bCs/>
              </w:rPr>
              <w:t>Б) СА ПОДИЗВОЂАЧЕМ</w:t>
            </w:r>
          </w:p>
        </w:tc>
      </w:tr>
      <w:tr w:rsidR="00CC1CE1" w:rsidRPr="00CC1CE1" w:rsidTr="00DE134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jc w:val="center"/>
              <w:rPr>
                <w:rFonts w:eastAsia="TimesNewRomanPSMT" w:cs="Arial"/>
                <w:b/>
                <w:bCs/>
              </w:rPr>
            </w:pPr>
          </w:p>
          <w:p w:rsidR="00CC1CE1" w:rsidRPr="00CC1CE1" w:rsidRDefault="00CC1CE1" w:rsidP="00CC1CE1">
            <w:pPr>
              <w:spacing w:before="0"/>
              <w:jc w:val="center"/>
              <w:rPr>
                <w:rFonts w:cs="Arial"/>
                <w:b/>
                <w:iCs/>
                <w:lang w:val="ru-RU"/>
              </w:rPr>
            </w:pPr>
            <w:r w:rsidRPr="00CC1CE1">
              <w:rPr>
                <w:rFonts w:eastAsia="TimesNewRomanPSMT" w:cs="Arial"/>
                <w:b/>
                <w:bCs/>
              </w:rPr>
              <w:t>В) КАО ЗАЈЕДНИЧКУ ПОНУДУ</w:t>
            </w:r>
          </w:p>
        </w:tc>
      </w:tr>
    </w:tbl>
    <w:p w:rsidR="00CC1CE1" w:rsidRPr="00CC1CE1" w:rsidRDefault="00CC1CE1" w:rsidP="00CC1CE1">
      <w:pPr>
        <w:spacing w:before="0"/>
        <w:rPr>
          <w:rFonts w:cs="Arial"/>
          <w:b/>
          <w:iCs/>
          <w:lang w:val="ru-RU"/>
        </w:rPr>
      </w:pPr>
    </w:p>
    <w:p w:rsidR="00CC1CE1" w:rsidRPr="00CC1CE1" w:rsidRDefault="00CC1CE1" w:rsidP="00CC1CE1">
      <w:pPr>
        <w:spacing w:before="0"/>
        <w:rPr>
          <w:rFonts w:cs="Arial"/>
          <w:iCs/>
          <w:lang w:val="ru-RU"/>
        </w:rPr>
      </w:pPr>
      <w:r w:rsidRPr="00CC1CE1">
        <w:rPr>
          <w:rFonts w:cs="Arial"/>
          <w:b/>
          <w:iCs/>
          <w:lang w:val="ru-RU"/>
        </w:rPr>
        <w:t>Напомена:</w:t>
      </w:r>
      <w:r w:rsidRPr="00CC1CE1">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CC1CE1" w:rsidRPr="00CC1CE1" w:rsidRDefault="00CC1CE1" w:rsidP="00CC1CE1">
      <w:pPr>
        <w:spacing w:before="0"/>
        <w:rPr>
          <w:rFonts w:cs="Arial"/>
          <w:iCs/>
          <w:lang w:val="ru-RU"/>
        </w:rPr>
      </w:pPr>
    </w:p>
    <w:p w:rsidR="00CC1CE1" w:rsidRPr="00CC1CE1" w:rsidRDefault="00CC1CE1" w:rsidP="00CC1CE1">
      <w:pPr>
        <w:spacing w:before="0"/>
        <w:rPr>
          <w:rFonts w:cs="Arial"/>
          <w:iCs/>
          <w:lang w:val="ru-RU"/>
        </w:rPr>
      </w:pPr>
    </w:p>
    <w:p w:rsidR="00CC1CE1" w:rsidRPr="00DE1341" w:rsidRDefault="00CC1CE1" w:rsidP="00CC1CE1">
      <w:pPr>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
          <w:bCs/>
          <w:lang w:val="sr-Cyrl-CS"/>
        </w:rPr>
        <w:lastRenderedPageBreak/>
        <w:t xml:space="preserve">3) </w:t>
      </w:r>
      <w:r w:rsidRPr="00CC1CE1">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cs="Arial"/>
              </w:rPr>
            </w:pPr>
          </w:p>
          <w:p w:rsidR="00CC1CE1" w:rsidRPr="00CC1CE1" w:rsidRDefault="00CC1CE1" w:rsidP="00CC1CE1">
            <w:pPr>
              <w:spacing w:before="0"/>
              <w:rPr>
                <w:rFonts w:eastAsia="TimesNewRomanPSMT" w:cs="Arial"/>
                <w:bCs/>
              </w:rPr>
            </w:pPr>
            <w:r w:rsidRPr="00CC1CE1">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rPr>
          <w:trHeight w:val="557"/>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r w:rsidRPr="00CC1CE1">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467F9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467F9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rPr>
            </w:pPr>
            <w:r w:rsidRPr="00CC1CE1">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rPr>
          <w:trHeight w:val="512"/>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r w:rsidRPr="00CC1CE1">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467F9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467F9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bl>
    <w:p w:rsidR="00CC1CE1" w:rsidRPr="00CC1CE1" w:rsidRDefault="00CC1CE1" w:rsidP="00CC1CE1">
      <w:pPr>
        <w:spacing w:before="0"/>
        <w:rPr>
          <w:rFonts w:cs="Arial"/>
          <w:b/>
          <w:bCs/>
          <w:iCs/>
          <w:u w:val="single"/>
          <w:lang w:val="ru-RU"/>
        </w:rPr>
      </w:pPr>
    </w:p>
    <w:p w:rsidR="00CC1CE1" w:rsidRPr="00CC1CE1" w:rsidRDefault="00CC1CE1" w:rsidP="00CC1CE1">
      <w:pPr>
        <w:spacing w:before="0"/>
        <w:rPr>
          <w:rFonts w:cs="Arial"/>
          <w:b/>
          <w:bCs/>
          <w:iCs/>
          <w:u w:val="single"/>
          <w:lang w:val="ru-RU"/>
        </w:rPr>
      </w:pPr>
    </w:p>
    <w:p w:rsidR="00CC1CE1" w:rsidRPr="00CC1CE1" w:rsidRDefault="00CC1CE1" w:rsidP="00CC1CE1">
      <w:pPr>
        <w:spacing w:before="0"/>
        <w:rPr>
          <w:rFonts w:cs="Arial"/>
          <w:iCs/>
          <w:lang w:val="ru-RU"/>
        </w:rPr>
      </w:pPr>
      <w:r w:rsidRPr="00CC1CE1">
        <w:rPr>
          <w:rFonts w:cs="Arial"/>
          <w:b/>
          <w:bCs/>
          <w:iCs/>
          <w:u w:val="single"/>
          <w:lang w:val="ru-RU"/>
        </w:rPr>
        <w:t>Напомена:</w:t>
      </w:r>
    </w:p>
    <w:p w:rsidR="00CC1CE1" w:rsidRPr="00CC1CE1" w:rsidRDefault="00CC1CE1" w:rsidP="00CC1CE1">
      <w:pPr>
        <w:spacing w:before="0"/>
        <w:rPr>
          <w:rFonts w:eastAsia="TimesNewRomanPSMT" w:cs="Arial"/>
          <w:b/>
          <w:bCs/>
          <w:lang w:val="ru-RU"/>
        </w:rPr>
      </w:pPr>
      <w:r w:rsidRPr="00CC1CE1">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Default="00CC1CE1" w:rsidP="00CC1CE1">
      <w:pPr>
        <w:spacing w:before="0"/>
        <w:rPr>
          <w:rFonts w:eastAsia="TimesNewRomanPSMT" w:cs="Arial"/>
          <w:b/>
          <w:bCs/>
        </w:rPr>
      </w:pPr>
    </w:p>
    <w:p w:rsidR="0006193A" w:rsidRDefault="0006193A" w:rsidP="00CC1CE1">
      <w:pPr>
        <w:spacing w:before="0"/>
        <w:rPr>
          <w:rFonts w:eastAsia="TimesNewRomanPSMT" w:cs="Arial"/>
          <w:b/>
          <w:bCs/>
          <w:lang w:val="sr-Cyrl-RS"/>
        </w:rPr>
      </w:pPr>
    </w:p>
    <w:p w:rsidR="00ED0DBF" w:rsidRDefault="00ED0DBF" w:rsidP="00CC1CE1">
      <w:pPr>
        <w:spacing w:before="0"/>
        <w:rPr>
          <w:rFonts w:eastAsia="TimesNewRomanPSMT" w:cs="Arial"/>
          <w:b/>
          <w:bCs/>
          <w:lang w:val="sr-Cyrl-RS"/>
        </w:rPr>
      </w:pPr>
    </w:p>
    <w:p w:rsidR="00ED0DBF" w:rsidRPr="00ED0DBF" w:rsidRDefault="00ED0DBF" w:rsidP="00CC1CE1">
      <w:pPr>
        <w:spacing w:before="0"/>
        <w:rPr>
          <w:rFonts w:eastAsia="TimesNewRomanPSMT" w:cs="Arial"/>
          <w:b/>
          <w:bCs/>
          <w:lang w:val="sr-Cyrl-RS"/>
        </w:rPr>
      </w:pPr>
    </w:p>
    <w:p w:rsidR="00CC1CE1" w:rsidRDefault="00CC1CE1" w:rsidP="00CC1CE1">
      <w:pPr>
        <w:spacing w:before="0"/>
        <w:rPr>
          <w:rFonts w:eastAsia="TimesNewRomanPSMT" w:cs="Arial"/>
          <w:b/>
          <w:bCs/>
          <w:lang w:val="ru-RU"/>
        </w:rPr>
      </w:pPr>
    </w:p>
    <w:p w:rsidR="001759FD" w:rsidRDefault="001759FD" w:rsidP="00CC1CE1">
      <w:pPr>
        <w:spacing w:before="0"/>
        <w:rPr>
          <w:rFonts w:eastAsia="TimesNewRomanPSMT" w:cs="Arial"/>
          <w:b/>
          <w:bCs/>
          <w:lang w:val="ru-RU"/>
        </w:rPr>
      </w:pPr>
    </w:p>
    <w:p w:rsidR="001759FD" w:rsidRPr="00CC1CE1" w:rsidRDefault="001759FD"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
          <w:bCs/>
          <w:lang w:val="sr-Cyrl-CS"/>
        </w:rPr>
        <w:lastRenderedPageBreak/>
        <w:t xml:space="preserve">4) </w:t>
      </w:r>
      <w:r w:rsidRPr="00CC1CE1">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cs="Arial"/>
              </w:rPr>
            </w:pPr>
          </w:p>
          <w:p w:rsidR="00CC1CE1" w:rsidRPr="00CC1CE1" w:rsidRDefault="00CC1CE1" w:rsidP="00CC1CE1">
            <w:pPr>
              <w:spacing w:before="0"/>
              <w:rPr>
                <w:rFonts w:eastAsia="TimesNewRomanPSMT" w:cs="Arial"/>
                <w:bCs/>
                <w:lang w:val="ru-RU"/>
              </w:rPr>
            </w:pPr>
            <w:r w:rsidRPr="00CC1CE1">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rPr>
          <w:trHeight w:val="557"/>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r w:rsidRPr="00CC1CE1">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lang w:val="ru-RU"/>
              </w:rPr>
            </w:pPr>
            <w:r w:rsidRPr="00CC1CE1">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rPr>
          <w:trHeight w:val="602"/>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r w:rsidRPr="00CC1CE1">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lang w:val="ru-RU"/>
              </w:rPr>
            </w:pPr>
            <w:r w:rsidRPr="00CC1CE1">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rPr>
          <w:trHeight w:val="503"/>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r w:rsidRPr="00CC1CE1">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bl>
    <w:p w:rsidR="00CC1CE1" w:rsidRPr="00CC1CE1" w:rsidRDefault="00CC1CE1" w:rsidP="00CC1CE1">
      <w:pPr>
        <w:spacing w:before="0"/>
        <w:rPr>
          <w:rFonts w:cs="Arial"/>
          <w:b/>
          <w:bCs/>
          <w:iCs/>
          <w:u w:val="single"/>
        </w:rPr>
      </w:pPr>
    </w:p>
    <w:p w:rsidR="00CC1CE1" w:rsidRPr="00CC1CE1" w:rsidRDefault="00CC1CE1" w:rsidP="00CC1CE1">
      <w:pPr>
        <w:spacing w:before="0"/>
        <w:rPr>
          <w:rFonts w:cs="Arial"/>
          <w:iCs/>
          <w:lang w:val="ru-RU"/>
        </w:rPr>
      </w:pPr>
      <w:r w:rsidRPr="00CC1CE1">
        <w:rPr>
          <w:rFonts w:cs="Arial"/>
          <w:b/>
          <w:bCs/>
          <w:iCs/>
          <w:u w:val="single"/>
        </w:rPr>
        <w:t>Напомена:</w:t>
      </w:r>
    </w:p>
    <w:p w:rsidR="00CC1CE1" w:rsidRPr="00CC1CE1" w:rsidRDefault="00CC1CE1" w:rsidP="00CC1CE1">
      <w:pPr>
        <w:spacing w:before="0"/>
        <w:rPr>
          <w:rFonts w:cs="Arial"/>
          <w:iCs/>
          <w:lang w:val="ru-RU"/>
        </w:rPr>
      </w:pPr>
      <w:r w:rsidRPr="00CC1CE1">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CC1CE1" w:rsidRPr="00CC1CE1" w:rsidRDefault="00CC1CE1" w:rsidP="00CC1CE1">
      <w:pPr>
        <w:spacing w:before="0"/>
        <w:rPr>
          <w:rFonts w:cs="Arial"/>
          <w:iCs/>
          <w:lang w:val="ru-RU"/>
        </w:rPr>
      </w:pPr>
    </w:p>
    <w:p w:rsidR="00CC1CE1" w:rsidRDefault="00CC1CE1" w:rsidP="00CC1CE1">
      <w:pPr>
        <w:spacing w:before="0"/>
        <w:rPr>
          <w:rFonts w:cs="Arial"/>
          <w:iCs/>
          <w:lang w:val="ru-RU"/>
        </w:rPr>
      </w:pPr>
    </w:p>
    <w:p w:rsidR="00F8752B" w:rsidRDefault="00F8752B" w:rsidP="00CC1CE1">
      <w:pPr>
        <w:spacing w:before="0"/>
        <w:rPr>
          <w:rFonts w:cs="Arial"/>
          <w:iCs/>
          <w:lang w:val="ru-RU"/>
        </w:rPr>
      </w:pPr>
    </w:p>
    <w:p w:rsidR="00F8752B" w:rsidRDefault="00F8752B" w:rsidP="00CC1CE1">
      <w:pPr>
        <w:spacing w:before="0"/>
        <w:rPr>
          <w:rFonts w:cs="Arial"/>
          <w:iCs/>
        </w:rPr>
      </w:pPr>
    </w:p>
    <w:p w:rsidR="0006193A" w:rsidRPr="0006193A" w:rsidRDefault="0006193A" w:rsidP="00CC1CE1">
      <w:pPr>
        <w:spacing w:before="0"/>
        <w:rPr>
          <w:rFonts w:cs="Arial"/>
          <w:iCs/>
        </w:rPr>
      </w:pPr>
    </w:p>
    <w:p w:rsidR="00F8752B" w:rsidRDefault="00F8752B" w:rsidP="00CC1CE1">
      <w:pPr>
        <w:spacing w:before="0"/>
        <w:rPr>
          <w:rFonts w:cs="Arial"/>
          <w:iCs/>
          <w:lang w:val="ru-RU"/>
        </w:rPr>
      </w:pPr>
    </w:p>
    <w:p w:rsidR="00CC1CE1" w:rsidRPr="00CC1CE1" w:rsidRDefault="00CC1CE1" w:rsidP="00CC1CE1">
      <w:pPr>
        <w:spacing w:before="0"/>
        <w:rPr>
          <w:rFonts w:cs="Arial"/>
          <w:iCs/>
          <w:lang w:val="ru-RU"/>
        </w:rPr>
      </w:pPr>
    </w:p>
    <w:p w:rsidR="00CC1CE1" w:rsidRDefault="00CC1CE1" w:rsidP="00CC1CE1">
      <w:pPr>
        <w:spacing w:before="0"/>
        <w:rPr>
          <w:rFonts w:cs="Arial"/>
          <w:iCs/>
          <w:lang w:val="ru-RU"/>
        </w:rPr>
      </w:pPr>
    </w:p>
    <w:p w:rsidR="00DE2B8E" w:rsidRDefault="00DE2B8E" w:rsidP="00CC1CE1">
      <w:pPr>
        <w:spacing w:before="0"/>
        <w:rPr>
          <w:rFonts w:cs="Arial"/>
          <w:iCs/>
          <w:lang w:val="ru-RU"/>
        </w:rPr>
      </w:pPr>
    </w:p>
    <w:p w:rsidR="00DE2B8E" w:rsidRDefault="00DE2B8E" w:rsidP="00CC1CE1">
      <w:pPr>
        <w:spacing w:before="0"/>
        <w:rPr>
          <w:rFonts w:cs="Arial"/>
          <w:iCs/>
          <w:lang w:val="ru-RU"/>
        </w:rPr>
      </w:pPr>
    </w:p>
    <w:p w:rsidR="00777C3F" w:rsidRDefault="00777C3F" w:rsidP="00CC1CE1">
      <w:pPr>
        <w:spacing w:before="0"/>
        <w:rPr>
          <w:rFonts w:cs="Arial"/>
          <w:iCs/>
          <w:lang w:val="ru-RU"/>
        </w:rPr>
      </w:pPr>
    </w:p>
    <w:p w:rsidR="00ED0DBF" w:rsidRPr="00CC1CE1" w:rsidRDefault="00ED0DBF" w:rsidP="00CC1CE1">
      <w:pPr>
        <w:spacing w:before="0"/>
        <w:rPr>
          <w:rFonts w:cs="Arial"/>
          <w:iCs/>
          <w:lang w:val="ru-RU"/>
        </w:rPr>
      </w:pPr>
    </w:p>
    <w:p w:rsidR="00CC1CE1" w:rsidRDefault="00CC1CE1" w:rsidP="00CC1CE1">
      <w:pPr>
        <w:spacing w:before="0"/>
        <w:rPr>
          <w:rFonts w:eastAsia="TimesNewRomanPSMT" w:cs="Arial"/>
          <w:b/>
          <w:bCs/>
        </w:rPr>
      </w:pPr>
      <w:r w:rsidRPr="00CC1CE1">
        <w:rPr>
          <w:rFonts w:eastAsia="TimesNewRomanPSMT" w:cs="Arial"/>
          <w:b/>
          <w:bCs/>
          <w:lang w:val="sr-Cyrl-CS"/>
        </w:rPr>
        <w:lastRenderedPageBreak/>
        <w:t>5) ЦЕНА И КОМЕРЦИЈАЛНИ УСЛОВИ ПОНУДЕ</w:t>
      </w:r>
    </w:p>
    <w:p w:rsidR="009D0B39" w:rsidRPr="009D0B39" w:rsidRDefault="009D0B39" w:rsidP="00CC1CE1">
      <w:pPr>
        <w:spacing w:before="0"/>
        <w:rPr>
          <w:rFonts w:eastAsia="TimesNewRomanPSMT" w:cs="Arial"/>
          <w:b/>
          <w:bCs/>
        </w:rPr>
      </w:pPr>
    </w:p>
    <w:p w:rsidR="00CC1CE1" w:rsidRDefault="00CC1CE1" w:rsidP="00CC1CE1">
      <w:pPr>
        <w:spacing w:before="0"/>
        <w:jc w:val="center"/>
        <w:rPr>
          <w:rFonts w:cs="Arial"/>
          <w:b/>
          <w:bCs/>
          <w:iCs/>
          <w:u w:val="single"/>
        </w:rPr>
      </w:pPr>
      <w:r w:rsidRPr="00CC1CE1">
        <w:rPr>
          <w:rFonts w:cs="Arial"/>
          <w:b/>
          <w:bCs/>
          <w:iCs/>
          <w:u w:val="single"/>
          <w:lang w:val="sr-Cyrl-CS"/>
        </w:rPr>
        <w:t>ЦЕНА</w:t>
      </w:r>
    </w:p>
    <w:p w:rsidR="009D0B39" w:rsidRPr="009D0B39" w:rsidRDefault="009D0B39" w:rsidP="00CC1CE1">
      <w:pPr>
        <w:spacing w:before="0"/>
        <w:jc w:val="center"/>
        <w:rPr>
          <w:rFonts w:cs="Arial"/>
          <w:b/>
          <w:bCs/>
          <w:i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7"/>
        <w:gridCol w:w="3969"/>
      </w:tblGrid>
      <w:tr w:rsidR="00CC1CE1" w:rsidRPr="00467F91" w:rsidTr="00DE1341">
        <w:trPr>
          <w:trHeight w:val="485"/>
        </w:trPr>
        <w:tc>
          <w:tcPr>
            <w:tcW w:w="5920" w:type="dxa"/>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eastAsia="TimesNewRomanPSMT" w:cs="Arial"/>
                <w:b/>
                <w:bCs/>
              </w:rPr>
              <w:t xml:space="preserve">ПРЕДМЕТ </w:t>
            </w:r>
            <w:r w:rsidRPr="00CC1CE1">
              <w:rPr>
                <w:rFonts w:eastAsia="TimesNewRomanPSMT" w:cs="Arial"/>
                <w:b/>
                <w:bCs/>
                <w:lang w:val="sr-Cyrl-CS"/>
              </w:rPr>
              <w:t xml:space="preserve">И БРОЈ </w:t>
            </w:r>
            <w:r w:rsidRPr="00CC1CE1">
              <w:rPr>
                <w:rFonts w:eastAsia="TimesNewRomanPSMT" w:cs="Arial"/>
                <w:b/>
                <w:bCs/>
              </w:rPr>
              <w:t>НАБАВКЕ</w:t>
            </w:r>
          </w:p>
        </w:tc>
        <w:tc>
          <w:tcPr>
            <w:tcW w:w="4394" w:type="dxa"/>
            <w:shd w:val="clear" w:color="auto" w:fill="C6D9F1" w:themeFill="text2" w:themeFillTint="33"/>
            <w:vAlign w:val="center"/>
          </w:tcPr>
          <w:p w:rsidR="00CC1CE1" w:rsidRPr="00CC1CE1" w:rsidRDefault="00CC1CE1" w:rsidP="00363F65">
            <w:pPr>
              <w:spacing w:before="0"/>
              <w:rPr>
                <w:rFonts w:cs="Arial"/>
                <w:b/>
                <w:bCs/>
                <w:iCs/>
                <w:lang w:val="sr-Cyrl-CS"/>
              </w:rPr>
            </w:pPr>
            <w:r w:rsidRPr="00CC1CE1">
              <w:rPr>
                <w:rFonts w:cs="Arial"/>
                <w:b/>
                <w:bCs/>
                <w:iCs/>
                <w:lang w:val="sr-Cyrl-CS"/>
              </w:rPr>
              <w:t xml:space="preserve">УКУПНА ЦЕНА </w:t>
            </w:r>
            <w:r w:rsidRPr="00CC1CE1">
              <w:rPr>
                <w:rFonts w:eastAsia="Arial Unicode MS" w:cs="Arial"/>
                <w:b/>
                <w:bCs/>
                <w:iCs/>
                <w:kern w:val="1"/>
                <w:lang w:val="sr-Cyrl-CS" w:eastAsia="ar-SA"/>
              </w:rPr>
              <w:t xml:space="preserve">дин. </w:t>
            </w:r>
            <w:r w:rsidRPr="00CC1CE1">
              <w:rPr>
                <w:rFonts w:eastAsia="Arial Unicode MS" w:cs="Arial"/>
                <w:b/>
                <w:bCs/>
                <w:iCs/>
                <w:color w:val="000000" w:themeColor="text1"/>
                <w:kern w:val="1"/>
                <w:lang w:val="sr-Cyrl-CS" w:eastAsia="ar-SA"/>
              </w:rPr>
              <w:t xml:space="preserve"> </w:t>
            </w:r>
            <w:r w:rsidRPr="00CC1CE1">
              <w:rPr>
                <w:rFonts w:cs="Arial"/>
                <w:b/>
                <w:bCs/>
                <w:iCs/>
                <w:lang w:val="sr-Cyrl-CS"/>
              </w:rPr>
              <w:t>без ПДВ</w:t>
            </w:r>
          </w:p>
        </w:tc>
      </w:tr>
      <w:tr w:rsidR="00CC1CE1" w:rsidRPr="00467F91" w:rsidTr="00DE1341">
        <w:trPr>
          <w:trHeight w:val="440"/>
        </w:trPr>
        <w:tc>
          <w:tcPr>
            <w:tcW w:w="5920" w:type="dxa"/>
            <w:vAlign w:val="center"/>
          </w:tcPr>
          <w:p w:rsidR="00224FC3" w:rsidRDefault="00F27C89" w:rsidP="00CC1CE1">
            <w:pPr>
              <w:spacing w:before="0"/>
              <w:ind w:left="284"/>
              <w:jc w:val="left"/>
              <w:rPr>
                <w:rFonts w:cs="Arial"/>
                <w:lang w:val="sr-Cyrl-RS"/>
              </w:rPr>
            </w:pPr>
            <w:r>
              <w:rPr>
                <w:rFonts w:cs="Arial"/>
                <w:lang w:val="sr-Cyrl-RS"/>
              </w:rPr>
              <w:t>Сервисирање анализатора гаса Н2 - ТЕ Колубара</w:t>
            </w:r>
            <w:r w:rsidR="00CC1CE1" w:rsidRPr="00CC1CE1">
              <w:rPr>
                <w:rFonts w:cs="Arial"/>
                <w:lang w:val="sr-Cyrl-RS"/>
              </w:rPr>
              <w:t xml:space="preserve"> – </w:t>
            </w:r>
          </w:p>
          <w:p w:rsidR="00CC1CE1" w:rsidRPr="00CC1CE1" w:rsidRDefault="00CC1CE1" w:rsidP="00CC1CE1">
            <w:pPr>
              <w:spacing w:before="0"/>
              <w:ind w:left="284"/>
              <w:jc w:val="left"/>
              <w:rPr>
                <w:rFonts w:cs="Arial"/>
                <w:b/>
                <w:lang w:val="sr-Cyrl-CS"/>
              </w:rPr>
            </w:pPr>
            <w:r w:rsidRPr="00CC1CE1">
              <w:rPr>
                <w:rFonts w:cs="Arial"/>
                <w:lang w:val="sr-Cyrl-RS"/>
              </w:rPr>
              <w:t xml:space="preserve">ЈН бр. </w:t>
            </w:r>
            <w:r w:rsidR="00F27C89">
              <w:rPr>
                <w:rFonts w:cs="Arial"/>
                <w:lang w:val="sr-Cyrl-RS"/>
              </w:rPr>
              <w:t>108/2018-3000/0819/2018</w:t>
            </w:r>
          </w:p>
        </w:tc>
        <w:tc>
          <w:tcPr>
            <w:tcW w:w="4394" w:type="dxa"/>
          </w:tcPr>
          <w:p w:rsidR="00CC1CE1" w:rsidRPr="00CC1CE1" w:rsidRDefault="00CC1CE1" w:rsidP="00CC1CE1">
            <w:pPr>
              <w:spacing w:before="0"/>
              <w:jc w:val="center"/>
              <w:rPr>
                <w:rFonts w:cs="Arial"/>
                <w:b/>
                <w:bCs/>
                <w:iCs/>
                <w:lang w:val="sr-Cyrl-CS"/>
              </w:rPr>
            </w:pPr>
          </w:p>
          <w:p w:rsidR="00CC1CE1" w:rsidRPr="00CC1CE1" w:rsidRDefault="00CC1CE1" w:rsidP="00CC1CE1">
            <w:pPr>
              <w:spacing w:before="0"/>
              <w:jc w:val="center"/>
              <w:rPr>
                <w:rFonts w:cs="Arial"/>
                <w:b/>
                <w:bCs/>
                <w:iCs/>
                <w:lang w:val="sr-Cyrl-CS"/>
              </w:rPr>
            </w:pPr>
          </w:p>
        </w:tc>
      </w:tr>
    </w:tbl>
    <w:p w:rsidR="00CC1CE1" w:rsidRPr="00CC1CE1" w:rsidRDefault="00CC1CE1" w:rsidP="00CC1CE1">
      <w:pPr>
        <w:spacing w:before="0"/>
        <w:jc w:val="center"/>
        <w:rPr>
          <w:rFonts w:cs="Arial"/>
          <w:b/>
          <w:bCs/>
          <w:iCs/>
          <w:u w:val="single"/>
          <w:lang w:val="sr-Cyrl-CS"/>
        </w:rPr>
      </w:pPr>
    </w:p>
    <w:p w:rsidR="00CC1CE1" w:rsidRDefault="00CC1CE1" w:rsidP="00CC1CE1">
      <w:pPr>
        <w:spacing w:before="0"/>
        <w:jc w:val="center"/>
        <w:rPr>
          <w:rFonts w:cs="Arial"/>
          <w:b/>
          <w:bCs/>
          <w:iCs/>
          <w:u w:val="single"/>
        </w:rPr>
      </w:pPr>
      <w:r w:rsidRPr="00CC1CE1">
        <w:rPr>
          <w:rFonts w:cs="Arial"/>
          <w:b/>
          <w:bCs/>
          <w:iCs/>
          <w:u w:val="single"/>
          <w:lang w:val="sr-Cyrl-CS"/>
        </w:rPr>
        <w:t>КОМЕРЦИЈАЛНИ УСЛОВИ</w:t>
      </w:r>
    </w:p>
    <w:p w:rsidR="009D0B39" w:rsidRPr="009D0B39" w:rsidRDefault="009D0B39" w:rsidP="00CC1CE1">
      <w:pPr>
        <w:spacing w:before="0"/>
        <w:jc w:val="center"/>
        <w:rPr>
          <w:rFonts w:cs="Arial"/>
          <w:b/>
          <w:bCs/>
          <w:i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CC1CE1" w:rsidRPr="00CC1CE1" w:rsidTr="00E21C0B">
        <w:trPr>
          <w:trHeight w:val="647"/>
        </w:trPr>
        <w:tc>
          <w:tcPr>
            <w:tcW w:w="5280" w:type="dxa"/>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УСЛОВ НАРУЧИОЦА</w:t>
            </w:r>
          </w:p>
        </w:tc>
        <w:tc>
          <w:tcPr>
            <w:tcW w:w="3965" w:type="dxa"/>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ПОНУДА ПОНУЂАЧА</w:t>
            </w:r>
          </w:p>
        </w:tc>
      </w:tr>
      <w:tr w:rsidR="00CC1CE1" w:rsidRPr="00467F91" w:rsidTr="001759FD">
        <w:trPr>
          <w:trHeight w:val="1430"/>
        </w:trPr>
        <w:tc>
          <w:tcPr>
            <w:tcW w:w="5280" w:type="dxa"/>
            <w:vAlign w:val="center"/>
          </w:tcPr>
          <w:p w:rsidR="00CC1CE1" w:rsidRPr="00CC1CE1" w:rsidRDefault="00CC1CE1" w:rsidP="001759FD">
            <w:pPr>
              <w:spacing w:before="0"/>
              <w:jc w:val="center"/>
              <w:rPr>
                <w:rFonts w:cs="Arial"/>
                <w:b/>
                <w:bCs/>
                <w:iCs/>
                <w:lang w:val="sr-Cyrl-CS"/>
              </w:rPr>
            </w:pPr>
            <w:r w:rsidRPr="00CC1CE1">
              <w:rPr>
                <w:rFonts w:cs="Arial"/>
                <w:b/>
                <w:bCs/>
                <w:iCs/>
                <w:lang w:val="sr-Cyrl-CS"/>
              </w:rPr>
              <w:t>РОК И НАЧИН ПЛАЋАЊА:</w:t>
            </w:r>
          </w:p>
          <w:p w:rsidR="00CC1CE1" w:rsidRPr="00A951A6" w:rsidRDefault="00AF5E99" w:rsidP="001759FD">
            <w:pPr>
              <w:spacing w:before="0"/>
              <w:rPr>
                <w:rFonts w:cs="Arial"/>
                <w:bCs/>
                <w:iCs/>
                <w:color w:val="000000" w:themeColor="text1"/>
                <w:lang w:val="sr-Cyrl-CS"/>
              </w:rPr>
            </w:pPr>
            <w:r>
              <w:rPr>
                <w:rFonts w:cs="Arial"/>
                <w:bCs/>
                <w:iCs/>
                <w:color w:val="000000" w:themeColor="text1"/>
                <w:lang w:val="sr-Cyrl-RS"/>
              </w:rPr>
              <w:t xml:space="preserve">Сукцесивно у </w:t>
            </w:r>
            <w:r w:rsidR="00CC1CE1" w:rsidRPr="00CC1CE1">
              <w:rPr>
                <w:rFonts w:cs="Arial"/>
                <w:bCs/>
                <w:iCs/>
                <w:color w:val="000000" w:themeColor="text1"/>
                <w:lang w:val="sr-Cyrl-CS"/>
              </w:rPr>
              <w:t xml:space="preserve"> року до 45 дана од пријема исправног рачуна, издатог на основу прихваћених и одобрених Извештаја</w:t>
            </w:r>
          </w:p>
        </w:tc>
        <w:tc>
          <w:tcPr>
            <w:tcW w:w="3965" w:type="dxa"/>
            <w:vAlign w:val="center"/>
          </w:tcPr>
          <w:p w:rsidR="00CC1CE1" w:rsidRPr="00CC1CE1" w:rsidRDefault="00CC1CE1" w:rsidP="00CC1CE1">
            <w:pPr>
              <w:spacing w:before="0"/>
              <w:jc w:val="center"/>
              <w:rPr>
                <w:rFonts w:cs="Arial"/>
                <w:bCs/>
                <w:iCs/>
                <w:color w:val="00B0F0"/>
                <w:lang w:val="sr-Cyrl-CS"/>
              </w:rPr>
            </w:pPr>
          </w:p>
          <w:p w:rsidR="00CC1CE1" w:rsidRPr="00CC1CE1" w:rsidRDefault="00CC1CE1" w:rsidP="00CC1CE1">
            <w:pPr>
              <w:spacing w:before="0"/>
              <w:jc w:val="center"/>
              <w:rPr>
                <w:rFonts w:cs="Arial"/>
                <w:bCs/>
                <w:iCs/>
                <w:color w:val="000000" w:themeColor="text1"/>
                <w:lang w:val="sr-Cyrl-CS"/>
              </w:rPr>
            </w:pPr>
            <w:r w:rsidRPr="00CC1CE1">
              <w:rPr>
                <w:rFonts w:cs="Arial"/>
                <w:bCs/>
                <w:iCs/>
                <w:color w:val="000000" w:themeColor="text1"/>
                <w:lang w:val="sr-Cyrl-CS"/>
              </w:rPr>
              <w:t>Сагласан за захтевом наручиоца</w:t>
            </w:r>
          </w:p>
          <w:p w:rsidR="00CC1CE1" w:rsidRPr="00CC1CE1" w:rsidRDefault="00CC1CE1" w:rsidP="00CC1CE1">
            <w:pPr>
              <w:spacing w:before="0"/>
              <w:jc w:val="center"/>
              <w:rPr>
                <w:rFonts w:cs="Arial"/>
                <w:b/>
                <w:bCs/>
                <w:iCs/>
                <w:lang w:val="sr-Cyrl-CS"/>
              </w:rPr>
            </w:pPr>
            <w:r w:rsidRPr="00CC1CE1">
              <w:rPr>
                <w:rFonts w:cs="Arial"/>
                <w:bCs/>
                <w:iCs/>
                <w:color w:val="000000" w:themeColor="text1"/>
                <w:lang w:val="sr-Cyrl-CS"/>
              </w:rPr>
              <w:t>ДА/НЕ (заокружити)</w:t>
            </w:r>
          </w:p>
        </w:tc>
      </w:tr>
      <w:tr w:rsidR="00A951A6" w:rsidRPr="00467F91" w:rsidTr="00E21C0B">
        <w:tc>
          <w:tcPr>
            <w:tcW w:w="5280" w:type="dxa"/>
            <w:vAlign w:val="center"/>
          </w:tcPr>
          <w:p w:rsidR="00A951A6" w:rsidRPr="007650A6" w:rsidRDefault="00A951A6" w:rsidP="00865219">
            <w:pPr>
              <w:spacing w:before="0"/>
              <w:jc w:val="center"/>
              <w:rPr>
                <w:rFonts w:cs="Arial"/>
                <w:b/>
                <w:bCs/>
                <w:iCs/>
                <w:lang w:val="sr-Cyrl-CS"/>
              </w:rPr>
            </w:pPr>
          </w:p>
          <w:p w:rsidR="00A951A6" w:rsidRPr="007650A6" w:rsidRDefault="00A951A6" w:rsidP="00865219">
            <w:pPr>
              <w:spacing w:before="0"/>
              <w:jc w:val="center"/>
              <w:rPr>
                <w:rFonts w:cs="Arial"/>
                <w:b/>
                <w:bCs/>
                <w:iCs/>
                <w:lang w:val="sr-Cyrl-CS"/>
              </w:rPr>
            </w:pPr>
            <w:r w:rsidRPr="007650A6">
              <w:rPr>
                <w:rFonts w:cs="Arial"/>
                <w:b/>
                <w:bCs/>
                <w:iCs/>
                <w:lang w:val="sr-Cyrl-CS"/>
              </w:rPr>
              <w:t>РОК ИЗВРШЕЊА:</w:t>
            </w:r>
          </w:p>
          <w:p w:rsidR="009D0B39" w:rsidRPr="001759FD" w:rsidRDefault="001759FD" w:rsidP="009D0B39">
            <w:pPr>
              <w:tabs>
                <w:tab w:val="right" w:pos="10255"/>
              </w:tabs>
              <w:spacing w:before="0"/>
              <w:rPr>
                <w:rFonts w:cs="Arial"/>
                <w:color w:val="000000" w:themeColor="text1"/>
                <w:lang w:val="sr-Cyrl-RS"/>
              </w:rPr>
            </w:pPr>
            <w:r w:rsidRPr="001759FD">
              <w:rPr>
                <w:rFonts w:cs="Arial"/>
                <w:color w:val="000000" w:themeColor="text1"/>
                <w:lang w:val="sr-Cyrl-RS"/>
              </w:rPr>
              <w:t xml:space="preserve">Рок извршења услуга је </w:t>
            </w:r>
            <w:r w:rsidR="00360577" w:rsidRPr="00CC1CE1">
              <w:rPr>
                <w:rFonts w:cs="Arial"/>
                <w:color w:val="000000" w:themeColor="text1"/>
                <w:lang w:val="sr-Cyrl-RS"/>
              </w:rPr>
              <w:t>1</w:t>
            </w:r>
            <w:r w:rsidR="00360577">
              <w:rPr>
                <w:rFonts w:cs="Arial"/>
                <w:color w:val="000000" w:themeColor="text1"/>
                <w:lang w:val="sr-Cyrl-RS"/>
              </w:rPr>
              <w:t>2</w:t>
            </w:r>
            <w:r w:rsidR="00360577" w:rsidRPr="00CC1CE1">
              <w:rPr>
                <w:rFonts w:cs="Arial"/>
                <w:color w:val="000000" w:themeColor="text1"/>
                <w:lang w:val="sr-Cyrl-RS"/>
              </w:rPr>
              <w:t xml:space="preserve"> (</w:t>
            </w:r>
            <w:r w:rsidR="00360577">
              <w:rPr>
                <w:rFonts w:cs="Arial"/>
                <w:color w:val="000000" w:themeColor="text1"/>
                <w:lang w:val="sr-Cyrl-RS"/>
              </w:rPr>
              <w:t>дванаест</w:t>
            </w:r>
            <w:r w:rsidR="00360577" w:rsidRPr="00CC1CE1">
              <w:rPr>
                <w:rFonts w:cs="Arial"/>
                <w:color w:val="000000" w:themeColor="text1"/>
                <w:lang w:val="sr-Cyrl-RS"/>
              </w:rPr>
              <w:t xml:space="preserve">) </w:t>
            </w:r>
            <w:r w:rsidRPr="001759FD">
              <w:rPr>
                <w:rFonts w:cs="Arial"/>
                <w:color w:val="000000" w:themeColor="text1"/>
                <w:lang w:val="sr-Cyrl-RS"/>
              </w:rPr>
              <w:t>месеци од дана ступања уговора на снагу</w:t>
            </w:r>
            <w:r w:rsidRPr="001759FD">
              <w:rPr>
                <w:rFonts w:cs="Arial"/>
                <w:color w:val="000000" w:themeColor="text1"/>
              </w:rPr>
              <w:t xml:space="preserve"> </w:t>
            </w:r>
            <w:r w:rsidR="009D0B39">
              <w:rPr>
                <w:rFonts w:cs="Arial"/>
                <w:color w:val="000000" w:themeColor="text1"/>
              </w:rPr>
              <w:t>.</w:t>
            </w:r>
          </w:p>
          <w:p w:rsidR="00A951A6" w:rsidRPr="001759FD" w:rsidRDefault="00A951A6" w:rsidP="001759FD">
            <w:pPr>
              <w:tabs>
                <w:tab w:val="right" w:pos="10255"/>
              </w:tabs>
              <w:spacing w:before="0"/>
              <w:rPr>
                <w:rFonts w:cs="Arial"/>
                <w:color w:val="000000" w:themeColor="text1"/>
                <w:lang w:val="sr-Cyrl-RS"/>
              </w:rPr>
            </w:pPr>
          </w:p>
        </w:tc>
        <w:tc>
          <w:tcPr>
            <w:tcW w:w="3965" w:type="dxa"/>
            <w:vAlign w:val="center"/>
          </w:tcPr>
          <w:p w:rsidR="00A951A6" w:rsidRPr="007650A6" w:rsidRDefault="00A951A6" w:rsidP="00865219">
            <w:pPr>
              <w:spacing w:before="0"/>
              <w:jc w:val="center"/>
              <w:rPr>
                <w:rFonts w:cs="Arial"/>
                <w:b/>
                <w:bCs/>
                <w:iCs/>
                <w:lang w:val="sr-Cyrl-CS"/>
              </w:rPr>
            </w:pPr>
          </w:p>
          <w:p w:rsidR="00A951A6" w:rsidRPr="007650A6" w:rsidRDefault="00A951A6" w:rsidP="00865219">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A951A6" w:rsidRPr="007650A6" w:rsidRDefault="00A951A6" w:rsidP="00865219">
            <w:pPr>
              <w:spacing w:before="0"/>
              <w:jc w:val="center"/>
              <w:rPr>
                <w:rFonts w:cs="Arial"/>
                <w:bCs/>
                <w:iCs/>
                <w:color w:val="00B0F0"/>
              </w:rPr>
            </w:pPr>
            <w:r w:rsidRPr="007650A6">
              <w:rPr>
                <w:rFonts w:cs="Arial"/>
                <w:bCs/>
                <w:iCs/>
                <w:color w:val="000000" w:themeColor="text1"/>
                <w:lang w:val="sr-Cyrl-CS"/>
              </w:rPr>
              <w:t>ДА/НЕ (заокружити)</w:t>
            </w:r>
          </w:p>
        </w:tc>
      </w:tr>
      <w:tr w:rsidR="00DE2B8E" w:rsidRPr="00467F91" w:rsidTr="00E21C0B">
        <w:tc>
          <w:tcPr>
            <w:tcW w:w="5280" w:type="dxa"/>
            <w:vAlign w:val="center"/>
          </w:tcPr>
          <w:p w:rsidR="00DE2B8E" w:rsidRPr="007650A6" w:rsidRDefault="00DE2B8E" w:rsidP="00CA24FF">
            <w:pPr>
              <w:spacing w:before="0"/>
              <w:jc w:val="center"/>
              <w:rPr>
                <w:rFonts w:cs="Arial"/>
                <w:b/>
                <w:bCs/>
                <w:iCs/>
                <w:lang w:val="sr-Cyrl-CS"/>
              </w:rPr>
            </w:pPr>
          </w:p>
          <w:p w:rsidR="00DE2B8E" w:rsidRPr="007650A6" w:rsidRDefault="00DE2B8E" w:rsidP="001759FD">
            <w:pPr>
              <w:spacing w:before="0"/>
              <w:jc w:val="center"/>
              <w:rPr>
                <w:rFonts w:cs="Arial"/>
                <w:b/>
                <w:bCs/>
                <w:iCs/>
                <w:lang w:val="sr-Cyrl-CS"/>
              </w:rPr>
            </w:pPr>
            <w:r w:rsidRPr="007650A6">
              <w:rPr>
                <w:rFonts w:cs="Arial"/>
                <w:b/>
                <w:bCs/>
                <w:iCs/>
                <w:lang w:val="sr-Cyrl-CS"/>
              </w:rPr>
              <w:t>ГАРАНТНИ РОК:</w:t>
            </w:r>
          </w:p>
          <w:p w:rsidR="00DE2B8E" w:rsidRPr="007650A6" w:rsidRDefault="00DE2B8E" w:rsidP="00CA24FF">
            <w:pPr>
              <w:spacing w:before="0"/>
              <w:jc w:val="center"/>
              <w:rPr>
                <w:rFonts w:cs="Arial"/>
                <w:b/>
                <w:bCs/>
                <w:iCs/>
                <w:color w:val="00B0F0"/>
                <w:lang w:val="sr-Cyrl-CS"/>
              </w:rPr>
            </w:pPr>
            <w:r w:rsidRPr="007650A6">
              <w:rPr>
                <w:rFonts w:cs="Arial"/>
                <w:color w:val="000000" w:themeColor="text1"/>
                <w:lang w:eastAsia="zh-CN"/>
              </w:rPr>
              <w:t xml:space="preserve"> минимум </w:t>
            </w:r>
            <w:r w:rsidRPr="007650A6">
              <w:rPr>
                <w:rFonts w:cs="Arial"/>
                <w:color w:val="000000" w:themeColor="text1"/>
                <w:lang w:val="sr-Cyrl-RS" w:eastAsia="zh-CN"/>
              </w:rPr>
              <w:t>12</w:t>
            </w:r>
            <w:r w:rsidRPr="007650A6">
              <w:rPr>
                <w:rFonts w:cs="Arial"/>
                <w:color w:val="000000" w:themeColor="text1"/>
                <w:lang w:val="sr-Cyrl-CS" w:eastAsia="zh-CN"/>
              </w:rPr>
              <w:t xml:space="preserve"> месец</w:t>
            </w:r>
            <w:r>
              <w:rPr>
                <w:rFonts w:cs="Arial"/>
                <w:color w:val="000000" w:themeColor="text1"/>
                <w:lang w:val="sr-Cyrl-CS" w:eastAsia="zh-CN"/>
              </w:rPr>
              <w:t>и</w:t>
            </w:r>
            <w:r w:rsidRPr="007650A6">
              <w:rPr>
                <w:rFonts w:cs="Arial"/>
                <w:color w:val="000000" w:themeColor="text1"/>
                <w:lang w:val="sr-Cyrl-CS" w:eastAsia="zh-CN"/>
              </w:rPr>
              <w:t xml:space="preserve"> </w:t>
            </w:r>
            <w:r w:rsidRPr="007650A6">
              <w:rPr>
                <w:rFonts w:cs="Arial"/>
                <w:color w:val="000000" w:themeColor="text1"/>
                <w:lang w:eastAsia="zh-CN"/>
              </w:rPr>
              <w:t>од дана извршења услуге</w:t>
            </w:r>
          </w:p>
        </w:tc>
        <w:tc>
          <w:tcPr>
            <w:tcW w:w="3965" w:type="dxa"/>
            <w:vAlign w:val="center"/>
          </w:tcPr>
          <w:p w:rsidR="00DE2B8E" w:rsidRPr="007650A6" w:rsidRDefault="00DE2B8E" w:rsidP="00CA24FF">
            <w:pPr>
              <w:spacing w:before="0"/>
              <w:jc w:val="center"/>
              <w:rPr>
                <w:rFonts w:cs="Arial"/>
                <w:b/>
                <w:bCs/>
                <w:iCs/>
                <w:lang w:val="sr-Cyrl-CS"/>
              </w:rPr>
            </w:pPr>
          </w:p>
          <w:p w:rsidR="00DE2B8E" w:rsidRPr="007650A6" w:rsidRDefault="00DE2B8E" w:rsidP="00CA24FF">
            <w:pPr>
              <w:spacing w:before="0"/>
              <w:jc w:val="center"/>
              <w:rPr>
                <w:rFonts w:cs="Arial"/>
                <w:b/>
                <w:bCs/>
                <w:iCs/>
                <w:color w:val="00B0F0"/>
                <w:lang w:val="sr-Cyrl-CS"/>
              </w:rPr>
            </w:pPr>
            <w:r w:rsidRPr="007650A6">
              <w:rPr>
                <w:rFonts w:cs="Arial"/>
                <w:color w:val="000000" w:themeColor="text1"/>
                <w:lang w:val="sr-Cyrl-CS" w:eastAsia="zh-CN"/>
              </w:rPr>
              <w:t>_______ месец</w:t>
            </w:r>
            <w:r>
              <w:rPr>
                <w:rFonts w:cs="Arial"/>
                <w:color w:val="000000" w:themeColor="text1"/>
                <w:lang w:val="sr-Cyrl-CS" w:eastAsia="zh-CN"/>
              </w:rPr>
              <w:t>и</w:t>
            </w:r>
            <w:r w:rsidRPr="007650A6">
              <w:rPr>
                <w:rFonts w:cs="Arial"/>
                <w:color w:val="000000" w:themeColor="text1"/>
                <w:lang w:val="sr-Cyrl-CS" w:eastAsia="zh-CN"/>
              </w:rPr>
              <w:t xml:space="preserve"> </w:t>
            </w:r>
            <w:r w:rsidRPr="007650A6">
              <w:rPr>
                <w:rFonts w:cs="Arial"/>
                <w:color w:val="000000" w:themeColor="text1"/>
                <w:lang w:eastAsia="zh-CN"/>
              </w:rPr>
              <w:t>од дана извршења услуге</w:t>
            </w:r>
          </w:p>
        </w:tc>
      </w:tr>
      <w:tr w:rsidR="00E21C0B" w:rsidRPr="00467F91" w:rsidTr="00E21C0B">
        <w:trPr>
          <w:trHeight w:val="818"/>
        </w:trPr>
        <w:tc>
          <w:tcPr>
            <w:tcW w:w="5280" w:type="dxa"/>
            <w:vAlign w:val="center"/>
          </w:tcPr>
          <w:p w:rsidR="00E21C0B" w:rsidRPr="00CC1CE1" w:rsidRDefault="00E21C0B" w:rsidP="00CC5C8E">
            <w:pPr>
              <w:spacing w:before="0"/>
              <w:jc w:val="center"/>
              <w:rPr>
                <w:rFonts w:cs="Arial"/>
                <w:b/>
                <w:bCs/>
                <w:iCs/>
                <w:lang w:val="sr-Cyrl-CS"/>
              </w:rPr>
            </w:pPr>
          </w:p>
          <w:p w:rsidR="00E21C0B" w:rsidRDefault="00E21C0B" w:rsidP="00CC5C8E">
            <w:pPr>
              <w:spacing w:before="0"/>
              <w:jc w:val="center"/>
              <w:rPr>
                <w:rFonts w:cs="Arial"/>
                <w:b/>
                <w:bCs/>
                <w:iCs/>
                <w:lang w:val="sr-Cyrl-CS"/>
              </w:rPr>
            </w:pPr>
            <w:r w:rsidRPr="00CC1CE1">
              <w:rPr>
                <w:rFonts w:cs="Arial"/>
                <w:b/>
                <w:bCs/>
                <w:iCs/>
                <w:lang w:val="sr-Cyrl-CS"/>
              </w:rPr>
              <w:t xml:space="preserve">МЕСТО ИЗВРШЕЊА: </w:t>
            </w:r>
          </w:p>
          <w:p w:rsidR="00E21C0B" w:rsidRPr="001759FD" w:rsidRDefault="00E21C0B" w:rsidP="00A55F8C">
            <w:pPr>
              <w:spacing w:before="0"/>
              <w:rPr>
                <w:rFonts w:cs="Arial"/>
                <w:bCs/>
                <w:iCs/>
                <w:color w:val="000000" w:themeColor="text1"/>
                <w:lang w:val="sr-Cyrl-CS"/>
              </w:rPr>
            </w:pPr>
            <w:r w:rsidRPr="00CC1CE1">
              <w:rPr>
                <w:rFonts w:cs="Arial"/>
                <w:bCs/>
                <w:iCs/>
                <w:color w:val="000000" w:themeColor="text1"/>
                <w:lang w:val="sr-Cyrl-CS"/>
              </w:rPr>
              <w:t>Огранак ТЕНТ, локација ТЕ Колубара – 3. октобар 146, Велики Црљени</w:t>
            </w:r>
            <w:r w:rsidR="00DE2B8E">
              <w:rPr>
                <w:rFonts w:cs="Arial"/>
                <w:bCs/>
                <w:iCs/>
                <w:color w:val="000000" w:themeColor="text1"/>
                <w:lang w:val="sr-Cyrl-CS"/>
              </w:rPr>
              <w:t xml:space="preserve"> и друге локације Наручиоца</w:t>
            </w:r>
            <w:r w:rsidR="00A55F8C">
              <w:rPr>
                <w:rFonts w:cs="Arial"/>
                <w:color w:val="000000" w:themeColor="text1"/>
                <w:lang w:val="sr-Cyrl-RS" w:eastAsia="zh-CN"/>
              </w:rPr>
              <w:t>, на захтев Наручиоца и уз сагласност изабраног понуђача</w:t>
            </w:r>
            <w:r w:rsidR="00A55F8C" w:rsidRPr="005560B9">
              <w:rPr>
                <w:rFonts w:cs="Arial"/>
                <w:color w:val="000000" w:themeColor="text1"/>
                <w:lang w:val="sr-Cyrl-RS" w:eastAsia="zh-CN"/>
              </w:rPr>
              <w:t xml:space="preserve"> </w:t>
            </w:r>
          </w:p>
        </w:tc>
        <w:tc>
          <w:tcPr>
            <w:tcW w:w="3965" w:type="dxa"/>
            <w:vAlign w:val="center"/>
          </w:tcPr>
          <w:p w:rsidR="00E21C0B" w:rsidRPr="00CC1CE1" w:rsidRDefault="00E21C0B" w:rsidP="00CC1CE1">
            <w:pPr>
              <w:spacing w:before="0"/>
              <w:jc w:val="center"/>
              <w:rPr>
                <w:rFonts w:cs="Arial"/>
                <w:bCs/>
                <w:iCs/>
                <w:color w:val="000000" w:themeColor="text1"/>
                <w:lang w:val="sr-Cyrl-CS"/>
              </w:rPr>
            </w:pPr>
            <w:r w:rsidRPr="00CC1CE1">
              <w:rPr>
                <w:rFonts w:cs="Arial"/>
                <w:bCs/>
                <w:iCs/>
                <w:color w:val="000000" w:themeColor="text1"/>
                <w:lang w:val="sr-Cyrl-CS"/>
              </w:rPr>
              <w:t>Сагласан за захтевом наручиоца</w:t>
            </w:r>
          </w:p>
          <w:p w:rsidR="00E21C0B" w:rsidRPr="00CC1CE1" w:rsidRDefault="00E21C0B" w:rsidP="00CC1CE1">
            <w:pPr>
              <w:spacing w:before="0"/>
              <w:jc w:val="center"/>
              <w:rPr>
                <w:rFonts w:cs="Arial"/>
                <w:b/>
                <w:bCs/>
                <w:iCs/>
                <w:lang w:val="sr-Cyrl-CS"/>
              </w:rPr>
            </w:pPr>
            <w:r w:rsidRPr="00CC1CE1">
              <w:rPr>
                <w:rFonts w:cs="Arial"/>
                <w:bCs/>
                <w:iCs/>
                <w:color w:val="000000" w:themeColor="text1"/>
                <w:lang w:val="sr-Cyrl-CS"/>
              </w:rPr>
              <w:t>ДА/НЕ (заокружити)</w:t>
            </w:r>
          </w:p>
        </w:tc>
      </w:tr>
      <w:tr w:rsidR="00E21C0B" w:rsidRPr="00467F91" w:rsidTr="00E21C0B">
        <w:trPr>
          <w:trHeight w:val="800"/>
        </w:trPr>
        <w:tc>
          <w:tcPr>
            <w:tcW w:w="5280" w:type="dxa"/>
            <w:vAlign w:val="center"/>
          </w:tcPr>
          <w:p w:rsidR="00E21C0B" w:rsidRPr="00CC1CE1" w:rsidRDefault="00E21C0B" w:rsidP="00CC1CE1">
            <w:pPr>
              <w:spacing w:before="0"/>
              <w:jc w:val="center"/>
              <w:rPr>
                <w:rFonts w:cs="Arial"/>
                <w:b/>
                <w:bCs/>
                <w:iCs/>
                <w:lang w:val="sr-Cyrl-CS"/>
              </w:rPr>
            </w:pPr>
          </w:p>
          <w:p w:rsidR="00E21C0B" w:rsidRPr="00CC1CE1" w:rsidRDefault="00E21C0B" w:rsidP="00CC1CE1">
            <w:pPr>
              <w:spacing w:before="0"/>
              <w:jc w:val="center"/>
              <w:rPr>
                <w:rFonts w:cs="Arial"/>
                <w:b/>
                <w:bCs/>
                <w:iCs/>
                <w:lang w:val="sr-Cyrl-CS"/>
              </w:rPr>
            </w:pPr>
            <w:r w:rsidRPr="00CC1CE1">
              <w:rPr>
                <w:rFonts w:cs="Arial"/>
                <w:b/>
                <w:bCs/>
                <w:iCs/>
                <w:lang w:val="sr-Cyrl-CS"/>
              </w:rPr>
              <w:t>РОК ВАЖЕЊА ПОНУДЕ:</w:t>
            </w:r>
          </w:p>
          <w:p w:rsidR="00E21C0B" w:rsidRPr="00CC1CE1" w:rsidRDefault="00E21C0B" w:rsidP="00CC1CE1">
            <w:pPr>
              <w:spacing w:before="0"/>
              <w:jc w:val="center"/>
              <w:rPr>
                <w:rFonts w:cs="Arial"/>
                <w:b/>
                <w:bCs/>
                <w:iCs/>
                <w:lang w:val="sr-Cyrl-CS"/>
              </w:rPr>
            </w:pPr>
            <w:r w:rsidRPr="00CC1CE1">
              <w:rPr>
                <w:rFonts w:cs="Arial"/>
                <w:bCs/>
                <w:iCs/>
                <w:lang w:val="sr-Cyrl-CS"/>
              </w:rPr>
              <w:t>не може бити краћ</w:t>
            </w:r>
            <w:r w:rsidRPr="00DE1341">
              <w:rPr>
                <w:rFonts w:cs="Arial"/>
                <w:bCs/>
                <w:iCs/>
                <w:lang w:val="ru-RU"/>
              </w:rPr>
              <w:t>и</w:t>
            </w:r>
            <w:r w:rsidRPr="00CC1CE1">
              <w:rPr>
                <w:rFonts w:cs="Arial"/>
                <w:bCs/>
                <w:iCs/>
                <w:lang w:val="sr-Cyrl-CS"/>
              </w:rPr>
              <w:t xml:space="preserve"> од </w:t>
            </w:r>
            <w:r w:rsidRPr="00CC1CE1">
              <w:rPr>
                <w:rFonts w:cs="Arial"/>
                <w:bCs/>
                <w:iCs/>
                <w:color w:val="000000" w:themeColor="text1"/>
                <w:lang w:val="sr-Cyrl-CS"/>
              </w:rPr>
              <w:t>60</w:t>
            </w:r>
            <w:r w:rsidRPr="00CC1CE1">
              <w:rPr>
                <w:rFonts w:cs="Arial"/>
                <w:bCs/>
                <w:iCs/>
                <w:lang w:val="sr-Cyrl-CS"/>
              </w:rPr>
              <w:t xml:space="preserve"> дана од дана отварања понуда</w:t>
            </w:r>
          </w:p>
        </w:tc>
        <w:tc>
          <w:tcPr>
            <w:tcW w:w="3965" w:type="dxa"/>
            <w:vAlign w:val="center"/>
          </w:tcPr>
          <w:p w:rsidR="00E21C0B" w:rsidRPr="00CC1CE1" w:rsidRDefault="00E21C0B" w:rsidP="00CC1CE1">
            <w:pPr>
              <w:spacing w:before="0"/>
              <w:jc w:val="center"/>
              <w:rPr>
                <w:rFonts w:cs="Arial"/>
                <w:b/>
                <w:bCs/>
                <w:iCs/>
                <w:lang w:val="sr-Cyrl-CS"/>
              </w:rPr>
            </w:pPr>
          </w:p>
          <w:p w:rsidR="00E21C0B" w:rsidRPr="00CC1CE1" w:rsidRDefault="00E21C0B" w:rsidP="00CC1CE1">
            <w:pPr>
              <w:spacing w:before="0"/>
              <w:jc w:val="center"/>
              <w:rPr>
                <w:rFonts w:cs="Arial"/>
                <w:b/>
                <w:bCs/>
                <w:iCs/>
                <w:lang w:val="sr-Cyrl-CS"/>
              </w:rPr>
            </w:pPr>
            <w:r w:rsidRPr="00CC1CE1">
              <w:rPr>
                <w:rFonts w:cs="Arial"/>
                <w:bCs/>
                <w:iCs/>
                <w:lang w:val="sr-Cyrl-CS"/>
              </w:rPr>
              <w:t>_____ дана од дана отварања понуда</w:t>
            </w:r>
          </w:p>
        </w:tc>
      </w:tr>
      <w:tr w:rsidR="00E21C0B" w:rsidRPr="00467F91" w:rsidTr="00E21C0B">
        <w:tc>
          <w:tcPr>
            <w:tcW w:w="9245" w:type="dxa"/>
            <w:gridSpan w:val="2"/>
          </w:tcPr>
          <w:p w:rsidR="00E21C0B" w:rsidRPr="00CC1CE1" w:rsidRDefault="00E21C0B" w:rsidP="00CC1CE1">
            <w:pPr>
              <w:spacing w:before="0"/>
              <w:rPr>
                <w:rFonts w:cs="Arial"/>
                <w:bCs/>
                <w:iCs/>
                <w:lang w:val="sr-Cyrl-CS"/>
              </w:rPr>
            </w:pPr>
            <w:r w:rsidRPr="00CC1CE1">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CC1CE1" w:rsidRPr="00CC1CE1" w:rsidRDefault="00CC1CE1" w:rsidP="00CC1CE1">
      <w:pPr>
        <w:spacing w:before="0"/>
        <w:rPr>
          <w:rFonts w:cs="Arial"/>
          <w:b/>
          <w:bCs/>
          <w:iCs/>
          <w:lang w:val="sr-Cyrl-CS"/>
        </w:rPr>
      </w:pPr>
    </w:p>
    <w:p w:rsidR="00CC1CE1" w:rsidRDefault="00CC1CE1" w:rsidP="00CC1CE1">
      <w:pPr>
        <w:spacing w:before="0"/>
        <w:rPr>
          <w:rFonts w:cs="Arial"/>
          <w:b/>
          <w:bCs/>
          <w:iCs/>
        </w:rPr>
      </w:pPr>
    </w:p>
    <w:p w:rsidR="009D0B39" w:rsidRDefault="009D0B39" w:rsidP="00CC1CE1">
      <w:pPr>
        <w:spacing w:before="0"/>
        <w:rPr>
          <w:rFonts w:cs="Arial"/>
          <w:b/>
          <w:bCs/>
          <w:iCs/>
        </w:rPr>
      </w:pPr>
    </w:p>
    <w:p w:rsidR="009D0B39" w:rsidRPr="009D0B39" w:rsidRDefault="009D0B39" w:rsidP="00CC1CE1">
      <w:pPr>
        <w:spacing w:before="0"/>
        <w:rPr>
          <w:rFonts w:cs="Arial"/>
          <w:b/>
          <w:bCs/>
          <w:iCs/>
        </w:rPr>
      </w:pPr>
    </w:p>
    <w:p w:rsidR="00CC1CE1" w:rsidRPr="00CC1CE1" w:rsidRDefault="00CC1CE1" w:rsidP="00CC1CE1">
      <w:pPr>
        <w:spacing w:before="0"/>
        <w:rPr>
          <w:rFonts w:eastAsia="TimesNewRomanPSMT" w:cs="Arial"/>
          <w:bCs/>
          <w:lang w:val="sr-Cyrl-C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Понуђач</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 xml:space="preserve">_____________________                                      </w:t>
      </w:r>
    </w:p>
    <w:p w:rsidR="00CC1CE1" w:rsidRPr="00DE1341" w:rsidRDefault="00CC1CE1" w:rsidP="00CC1CE1">
      <w:pPr>
        <w:spacing w:before="0"/>
        <w:rPr>
          <w:rFonts w:cs="Arial"/>
          <w:b/>
          <w:bCs/>
          <w:iCs/>
          <w:u w:val="single"/>
          <w:lang w:val="ru-RU"/>
        </w:rPr>
      </w:pPr>
    </w:p>
    <w:p w:rsidR="00CC1CE1" w:rsidRDefault="00CC1CE1" w:rsidP="00CC1CE1">
      <w:pPr>
        <w:spacing w:before="0"/>
        <w:rPr>
          <w:rFonts w:cs="Arial"/>
          <w:b/>
          <w:bCs/>
          <w:iCs/>
          <w:u w:val="single"/>
          <w:lang w:val="ru-RU"/>
        </w:rPr>
      </w:pPr>
    </w:p>
    <w:p w:rsidR="00A951A6" w:rsidRDefault="00A951A6" w:rsidP="00CC1CE1">
      <w:pPr>
        <w:spacing w:before="0"/>
        <w:rPr>
          <w:rFonts w:cs="Arial"/>
          <w:b/>
          <w:bCs/>
          <w:iCs/>
          <w:u w:val="single"/>
          <w:lang w:val="ru-RU"/>
        </w:rPr>
      </w:pPr>
    </w:p>
    <w:p w:rsidR="006F7153" w:rsidRDefault="006F7153" w:rsidP="00CC1CE1">
      <w:pPr>
        <w:spacing w:before="0"/>
        <w:rPr>
          <w:rFonts w:cs="Arial"/>
          <w:b/>
          <w:bCs/>
          <w:iCs/>
          <w:u w:val="single"/>
          <w:lang w:val="ru-RU"/>
        </w:rPr>
      </w:pPr>
    </w:p>
    <w:p w:rsidR="006F7153" w:rsidRDefault="006F7153" w:rsidP="00CC1CE1">
      <w:pPr>
        <w:spacing w:before="0"/>
        <w:rPr>
          <w:rFonts w:cs="Arial"/>
          <w:b/>
          <w:bCs/>
          <w:iCs/>
          <w:u w:val="single"/>
        </w:rPr>
      </w:pPr>
    </w:p>
    <w:p w:rsidR="009D0B39" w:rsidRDefault="009D0B39" w:rsidP="00CC1CE1">
      <w:pPr>
        <w:spacing w:before="0"/>
        <w:rPr>
          <w:rFonts w:cs="Arial"/>
          <w:b/>
          <w:bCs/>
          <w:iCs/>
          <w:u w:val="single"/>
        </w:rPr>
      </w:pPr>
    </w:p>
    <w:p w:rsidR="009D0B39" w:rsidRDefault="009D0B39" w:rsidP="00CC1CE1">
      <w:pPr>
        <w:spacing w:before="0"/>
        <w:rPr>
          <w:rFonts w:cs="Arial"/>
          <w:b/>
          <w:bCs/>
          <w:iCs/>
          <w:u w:val="single"/>
        </w:rPr>
      </w:pPr>
    </w:p>
    <w:p w:rsidR="009D0B39" w:rsidRDefault="009D0B39" w:rsidP="00CC1CE1">
      <w:pPr>
        <w:spacing w:before="0"/>
        <w:rPr>
          <w:rFonts w:cs="Arial"/>
          <w:b/>
          <w:bCs/>
          <w:iCs/>
          <w:u w:val="single"/>
        </w:rPr>
      </w:pPr>
    </w:p>
    <w:p w:rsidR="009D0B39" w:rsidRDefault="009D0B39" w:rsidP="00CC1CE1">
      <w:pPr>
        <w:spacing w:before="0"/>
        <w:rPr>
          <w:rFonts w:cs="Arial"/>
          <w:b/>
          <w:bCs/>
          <w:iCs/>
          <w:u w:val="single"/>
        </w:rPr>
      </w:pPr>
    </w:p>
    <w:p w:rsidR="009D0B39" w:rsidRDefault="009D0B39" w:rsidP="00CC1CE1">
      <w:pPr>
        <w:spacing w:before="0"/>
        <w:rPr>
          <w:rFonts w:cs="Arial"/>
          <w:b/>
          <w:bCs/>
          <w:iCs/>
          <w:u w:val="single"/>
        </w:rPr>
      </w:pPr>
    </w:p>
    <w:p w:rsidR="009D0B39" w:rsidRDefault="009D0B39" w:rsidP="00CC1CE1">
      <w:pPr>
        <w:spacing w:before="0"/>
        <w:rPr>
          <w:rFonts w:cs="Arial"/>
          <w:b/>
          <w:bCs/>
          <w:iCs/>
          <w:u w:val="single"/>
        </w:rPr>
      </w:pPr>
    </w:p>
    <w:p w:rsidR="009D0B39" w:rsidRPr="009D0B39" w:rsidRDefault="009D0B39" w:rsidP="00CC1CE1">
      <w:pPr>
        <w:spacing w:before="0"/>
        <w:rPr>
          <w:rFonts w:cs="Arial"/>
          <w:b/>
          <w:bCs/>
          <w:iCs/>
          <w:u w:val="single"/>
        </w:rPr>
      </w:pPr>
    </w:p>
    <w:p w:rsidR="00CC1CE1" w:rsidRPr="00CC1CE1" w:rsidRDefault="00CC1CE1" w:rsidP="00CC1CE1">
      <w:pPr>
        <w:spacing w:before="0"/>
        <w:rPr>
          <w:rFonts w:cs="Arial"/>
          <w:bCs/>
          <w:iCs/>
          <w:lang w:val="sr-Cyrl-RS"/>
        </w:rPr>
      </w:pPr>
      <w:r w:rsidRPr="00CC1CE1">
        <w:rPr>
          <w:rFonts w:cs="Arial"/>
          <w:bCs/>
          <w:iCs/>
          <w:lang w:val="sr-Cyrl-RS"/>
        </w:rPr>
        <w:t>У случају подношења заједничке понуде:</w:t>
      </w:r>
    </w:p>
    <w:p w:rsidR="00CC1CE1" w:rsidRPr="00CC1CE1" w:rsidRDefault="00CC1CE1" w:rsidP="00CC1CE1">
      <w:pPr>
        <w:spacing w:before="0"/>
        <w:rPr>
          <w:rFonts w:cs="Arial"/>
          <w:bCs/>
          <w:iCs/>
          <w:lang w:val="sr-Cyrl-RS"/>
        </w:rPr>
      </w:pPr>
    </w:p>
    <w:p w:rsidR="00CC1CE1" w:rsidRPr="00CC1CE1" w:rsidRDefault="00CC1CE1" w:rsidP="00CC1CE1">
      <w:pPr>
        <w:spacing w:before="0"/>
        <w:rPr>
          <w:rFonts w:cs="Arial"/>
          <w:bCs/>
          <w:iCs/>
          <w:lang w:val="sr-Cyrl-RS"/>
        </w:rPr>
      </w:pPr>
    </w:p>
    <w:p w:rsidR="00CC1CE1" w:rsidRPr="00CC1CE1" w:rsidRDefault="00CC1CE1" w:rsidP="00CC1CE1">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Овлашћени члан групе пону</w:t>
      </w:r>
      <w:r w:rsidRPr="00DE1341">
        <w:rPr>
          <w:rFonts w:eastAsia="TimesNewRomanPSMT" w:cs="Arial"/>
          <w:bCs/>
          <w:lang w:val="ru-RU"/>
        </w:rPr>
        <w:t>ђач</w:t>
      </w:r>
      <w:r w:rsidRPr="00CC1CE1">
        <w:rPr>
          <w:rFonts w:eastAsia="TimesNewRomanPSMT" w:cs="Arial"/>
          <w:bCs/>
          <w:lang w:val="sr-Cyrl-RS"/>
        </w:rPr>
        <w:t>а</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CC1CE1" w:rsidRPr="00CC1CE1" w:rsidRDefault="00CC1CE1" w:rsidP="00CC1CE1">
      <w:pPr>
        <w:spacing w:before="0"/>
        <w:rPr>
          <w:rFonts w:eastAsia="TimesNewRomanPS-BoldMT" w:cs="Arial"/>
          <w:b/>
          <w:bCs/>
          <w:iCs/>
          <w:lang w:val="sr-Cyrl-CS"/>
        </w:rPr>
      </w:pPr>
    </w:p>
    <w:p w:rsidR="00CC1CE1" w:rsidRPr="00CC1CE1" w:rsidRDefault="00CC1CE1" w:rsidP="00CC1CE1">
      <w:pPr>
        <w:spacing w:before="0"/>
        <w:rPr>
          <w:rFonts w:eastAsia="TimesNewRomanPS-BoldMT" w:cs="Arial"/>
          <w:b/>
          <w:bCs/>
          <w:iCs/>
          <w:lang w:val="sr-Cyrl-CS"/>
        </w:rPr>
      </w:pPr>
      <w:r w:rsidRPr="00CC1CE1">
        <w:rPr>
          <w:rFonts w:eastAsia="TimesNewRomanPS-BoldMT" w:cs="Arial"/>
          <w:b/>
          <w:bCs/>
          <w:iCs/>
          <w:lang w:val="sr-Cyrl-CS"/>
        </w:rPr>
        <w:t xml:space="preserve">Или:                                     </w:t>
      </w:r>
    </w:p>
    <w:p w:rsidR="00CC1CE1" w:rsidRPr="00DE1341" w:rsidRDefault="00CC1CE1" w:rsidP="00CC1CE1">
      <w:pPr>
        <w:spacing w:before="0"/>
        <w:rPr>
          <w:rFonts w:cs="Arial"/>
          <w:b/>
          <w:bCs/>
          <w:iCs/>
          <w:u w:val="single"/>
          <w:lang w:val="ru-RU"/>
        </w:rPr>
      </w:pPr>
    </w:p>
    <w:p w:rsidR="00CC1CE1" w:rsidRPr="00CC1CE1" w:rsidRDefault="00CC1CE1" w:rsidP="00CC1CE1">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 xml:space="preserve"> Члан групе пону</w:t>
      </w:r>
      <w:r w:rsidRPr="00DE1341">
        <w:rPr>
          <w:rFonts w:eastAsia="TimesNewRomanPSMT" w:cs="Arial"/>
          <w:bCs/>
          <w:lang w:val="ru-RU"/>
        </w:rPr>
        <w:t>ђач</w:t>
      </w:r>
      <w:r w:rsidRPr="00CC1CE1">
        <w:rPr>
          <w:rFonts w:eastAsia="TimesNewRomanPSMT" w:cs="Arial"/>
          <w:bCs/>
          <w:lang w:val="sr-Cyrl-RS"/>
        </w:rPr>
        <w:t>а</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CC1CE1" w:rsidRPr="00CC1CE1" w:rsidRDefault="00CC1CE1" w:rsidP="00CC1CE1">
      <w:pPr>
        <w:spacing w:before="0"/>
        <w:rPr>
          <w:rFonts w:eastAsia="TimesNewRomanPS-BoldMT" w:cs="Arial"/>
          <w:b/>
          <w:bCs/>
          <w:iCs/>
          <w:lang w:val="sr-Cyrl-CS"/>
        </w:rPr>
      </w:pPr>
    </w:p>
    <w:p w:rsidR="00CC1CE1" w:rsidRPr="00CC1CE1" w:rsidRDefault="00CC1CE1" w:rsidP="00CC1CE1">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 xml:space="preserve"> Члан групе пону</w:t>
      </w:r>
      <w:r w:rsidRPr="00DE1341">
        <w:rPr>
          <w:rFonts w:eastAsia="TimesNewRomanPSMT" w:cs="Arial"/>
          <w:bCs/>
          <w:lang w:val="ru-RU"/>
        </w:rPr>
        <w:t>ђач</w:t>
      </w:r>
      <w:r w:rsidRPr="00CC1CE1">
        <w:rPr>
          <w:rFonts w:eastAsia="TimesNewRomanPSMT" w:cs="Arial"/>
          <w:bCs/>
          <w:lang w:val="sr-Cyrl-RS"/>
        </w:rPr>
        <w:t>а</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CC1CE1" w:rsidRPr="00CC1CE1" w:rsidRDefault="00CC1CE1" w:rsidP="00CC1CE1">
      <w:pPr>
        <w:spacing w:before="0"/>
        <w:rPr>
          <w:rFonts w:eastAsia="TimesNewRomanPS-BoldMT" w:cs="Arial"/>
          <w:b/>
          <w:bCs/>
          <w:iCs/>
          <w:lang w:val="sr-Cyrl-CS"/>
        </w:rPr>
      </w:pPr>
    </w:p>
    <w:p w:rsidR="00CC1CE1" w:rsidRPr="00CC1CE1" w:rsidRDefault="00CC1CE1" w:rsidP="00CC1CE1">
      <w:pPr>
        <w:spacing w:before="0"/>
        <w:rPr>
          <w:rFonts w:eastAsia="TimesNewRomanPS-BoldMT" w:cs="Arial"/>
          <w:b/>
          <w:bCs/>
          <w:iCs/>
          <w:lang w:val="sr-Cyrl-CS"/>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r w:rsidRPr="00DE1341">
        <w:rPr>
          <w:rFonts w:cs="Arial"/>
          <w:b/>
          <w:bCs/>
          <w:iCs/>
          <w:u w:val="single"/>
          <w:lang w:val="ru-RU"/>
        </w:rPr>
        <w:t>Напомене:</w:t>
      </w:r>
    </w:p>
    <w:p w:rsidR="00CC1CE1" w:rsidRPr="00DE1341" w:rsidRDefault="00CC1CE1" w:rsidP="00CC1CE1">
      <w:pPr>
        <w:autoSpaceDE w:val="0"/>
        <w:autoSpaceDN w:val="0"/>
        <w:adjustRightInd w:val="0"/>
        <w:rPr>
          <w:rFonts w:eastAsia="TimesNewRomanPS-BoldMT" w:cs="Arial"/>
          <w:bCs/>
          <w:iCs/>
          <w:lang w:val="ru-RU"/>
        </w:rPr>
      </w:pPr>
      <w:r w:rsidRPr="00DE1341">
        <w:rPr>
          <w:rFonts w:eastAsia="TimesNewRomanPS-BoldMT" w:cs="Arial"/>
          <w:bCs/>
          <w:iCs/>
          <w:lang w:val="ru-RU"/>
        </w:rPr>
        <w:t>-  Понуђач је обавезан да у обрасцу понуде попуни све комерцијалне услове (сва празна поља).</w:t>
      </w:r>
    </w:p>
    <w:p w:rsidR="00CC1CE1" w:rsidRPr="00CC1CE1" w:rsidRDefault="00CC1CE1" w:rsidP="00CC1CE1">
      <w:pPr>
        <w:autoSpaceDE w:val="0"/>
        <w:autoSpaceDN w:val="0"/>
        <w:adjustRightInd w:val="0"/>
        <w:rPr>
          <w:rFonts w:eastAsia="TimesNewRomanPS-BoldMT" w:cs="Arial"/>
          <w:b/>
          <w:bCs/>
          <w:iCs/>
          <w:color w:val="000000" w:themeColor="text1"/>
          <w:lang w:val="ru-RU"/>
        </w:rPr>
      </w:pPr>
      <w:r w:rsidRPr="00CC1CE1">
        <w:rPr>
          <w:rFonts w:eastAsia="TimesNewRomanPS-BoldMT" w:cs="Arial"/>
          <w:bCs/>
          <w:iCs/>
          <w:lang w:val="ru-RU"/>
        </w:rPr>
        <w:t xml:space="preserve">- </w:t>
      </w:r>
      <w:r w:rsidRPr="00CC1CE1">
        <w:rPr>
          <w:rFonts w:eastAsia="TimesNewRomanPS-BoldMT" w:cs="Arial"/>
          <w:b/>
          <w:bCs/>
          <w:iCs/>
          <w:color w:val="000000" w:themeColor="text1"/>
          <w:lang w:val="ru-RU"/>
        </w:rPr>
        <w:t>Уколико понуђачи подносе заједничку понуду,група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w:t>
      </w: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A951A6" w:rsidRDefault="00A951A6"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A951A6" w:rsidRDefault="00A951A6"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A951A6" w:rsidRDefault="00A951A6"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ED0DBF" w:rsidRDefault="00ED0DBF"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ED0DBF" w:rsidRDefault="00ED0DBF"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ED0DBF" w:rsidRDefault="00ED0DBF"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ED0DBF" w:rsidRDefault="00ED0DBF"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1759FD" w:rsidRDefault="001759FD"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1759FD" w:rsidRDefault="001759FD"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CC1CE1" w:rsidRDefault="00CC1CE1" w:rsidP="00CC1CE1">
      <w:pPr>
        <w:rPr>
          <w:rFonts w:eastAsia="TimesNewRomanPS-BoldMT" w:cs="Arial"/>
          <w:bCs/>
          <w:iCs/>
        </w:rPr>
      </w:pPr>
      <w:bookmarkStart w:id="250" w:name="_Toc442559925"/>
    </w:p>
    <w:p w:rsidR="00E81296" w:rsidRPr="00E81296" w:rsidRDefault="00E81296" w:rsidP="00CC1CE1">
      <w:pPr>
        <w:rPr>
          <w:rFonts w:cs="Arial"/>
        </w:rPr>
      </w:pPr>
    </w:p>
    <w:p w:rsidR="00CC1CE1" w:rsidRPr="00DE1341" w:rsidRDefault="00CC1CE1" w:rsidP="00CC1CE1">
      <w:pPr>
        <w:spacing w:before="0"/>
        <w:jc w:val="right"/>
        <w:outlineLvl w:val="1"/>
        <w:rPr>
          <w:rFonts w:cs="Arial"/>
          <w:b/>
          <w:lang w:val="ru-RU"/>
        </w:rPr>
      </w:pPr>
      <w:r w:rsidRPr="00DE1341">
        <w:rPr>
          <w:rFonts w:cs="Arial"/>
          <w:b/>
          <w:lang w:val="ru-RU"/>
        </w:rPr>
        <w:t>ОБРАЗАЦ 2.</w:t>
      </w:r>
      <w:bookmarkEnd w:id="250"/>
    </w:p>
    <w:p w:rsidR="00CC1CE1" w:rsidRPr="006E2C88" w:rsidRDefault="00CC1CE1" w:rsidP="006E2C88">
      <w:pPr>
        <w:spacing w:before="0"/>
        <w:jc w:val="center"/>
        <w:rPr>
          <w:rFonts w:cs="Arial"/>
          <w:b/>
          <w:lang w:val="ru-RU"/>
        </w:rPr>
      </w:pPr>
      <w:r w:rsidRPr="00DE1341">
        <w:rPr>
          <w:rFonts w:cs="Arial"/>
          <w:b/>
          <w:lang w:val="ru-RU"/>
        </w:rPr>
        <w:t>ОБРАЗАЦ СТРУКУТРЕ ЦЕНЕ</w:t>
      </w:r>
    </w:p>
    <w:p w:rsidR="00CC1CE1" w:rsidRPr="00DE1341" w:rsidRDefault="00CC1CE1" w:rsidP="00CC1CE1">
      <w:pPr>
        <w:spacing w:before="0"/>
        <w:rPr>
          <w:rFonts w:cs="Arial"/>
          <w:lang w:val="ru-RU"/>
        </w:rPr>
      </w:pPr>
      <w:r w:rsidRPr="00DE1341">
        <w:rPr>
          <w:rFonts w:cs="Arial"/>
          <w:lang w:val="ru-RU"/>
        </w:rPr>
        <w:t>Табела 1.</w:t>
      </w:r>
    </w:p>
    <w:tbl>
      <w:tblPr>
        <w:tblW w:w="5673"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7"/>
        <w:gridCol w:w="2868"/>
        <w:gridCol w:w="1017"/>
        <w:gridCol w:w="721"/>
        <w:gridCol w:w="1164"/>
        <w:gridCol w:w="1296"/>
        <w:gridCol w:w="1437"/>
        <w:gridCol w:w="1431"/>
      </w:tblGrid>
      <w:tr w:rsidR="00CC1CE1" w:rsidRPr="00467F91" w:rsidTr="00054B4E">
        <w:tc>
          <w:tcPr>
            <w:tcW w:w="341" w:type="pct"/>
            <w:shd w:val="clear" w:color="auto" w:fill="C6D9F1" w:themeFill="text2" w:themeFillTint="33"/>
            <w:vAlign w:val="center"/>
          </w:tcPr>
          <w:p w:rsidR="00CC1CE1" w:rsidRPr="00CC1CE1" w:rsidRDefault="00CC1CE1" w:rsidP="00CC1CE1">
            <w:pPr>
              <w:spacing w:before="0"/>
              <w:jc w:val="center"/>
              <w:rPr>
                <w:rFonts w:cs="Arial"/>
                <w:bCs/>
                <w:iCs/>
                <w:lang w:val="sr-Cyrl-CS"/>
              </w:rPr>
            </w:pPr>
            <w:r w:rsidRPr="00CC1CE1">
              <w:rPr>
                <w:rFonts w:cs="Arial"/>
                <w:bCs/>
                <w:iCs/>
                <w:lang w:val="sr-Cyrl-CS"/>
              </w:rPr>
              <w:t>Рбр</w:t>
            </w:r>
          </w:p>
        </w:tc>
        <w:tc>
          <w:tcPr>
            <w:tcW w:w="1345"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rPr>
              <w:t>Врста</w:t>
            </w:r>
            <w:r w:rsidRPr="00CC1CE1">
              <w:rPr>
                <w:rFonts w:cs="Arial"/>
                <w:b/>
                <w:bCs/>
                <w:iCs/>
                <w:lang w:val="sr-Cyrl-CS"/>
              </w:rPr>
              <w:t xml:space="preserve"> услуге</w:t>
            </w:r>
          </w:p>
        </w:tc>
        <w:tc>
          <w:tcPr>
            <w:tcW w:w="477"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Јед.</w:t>
            </w:r>
          </w:p>
          <w:p w:rsidR="00CC1CE1" w:rsidRPr="00CC1CE1" w:rsidRDefault="00CC1CE1" w:rsidP="00CC1CE1">
            <w:pPr>
              <w:spacing w:before="0"/>
              <w:jc w:val="center"/>
              <w:rPr>
                <w:rFonts w:cs="Arial"/>
                <w:b/>
                <w:bCs/>
                <w:iCs/>
                <w:lang w:val="sr-Cyrl-CS"/>
              </w:rPr>
            </w:pPr>
            <w:r w:rsidRPr="00CC1CE1">
              <w:rPr>
                <w:rFonts w:cs="Arial"/>
                <w:b/>
                <w:bCs/>
                <w:iCs/>
                <w:lang w:val="sr-Cyrl-CS"/>
              </w:rPr>
              <w:t>мере</w:t>
            </w:r>
          </w:p>
        </w:tc>
        <w:tc>
          <w:tcPr>
            <w:tcW w:w="338"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Обим (количина)</w:t>
            </w:r>
          </w:p>
        </w:tc>
        <w:tc>
          <w:tcPr>
            <w:tcW w:w="546"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Јед.</w:t>
            </w:r>
          </w:p>
          <w:p w:rsidR="00CC1CE1" w:rsidRPr="00CC1CE1" w:rsidRDefault="00CC1CE1" w:rsidP="00CC1CE1">
            <w:pPr>
              <w:spacing w:before="0"/>
              <w:jc w:val="center"/>
              <w:rPr>
                <w:rFonts w:cs="Arial"/>
                <w:b/>
                <w:bCs/>
                <w:iCs/>
                <w:lang w:val="sr-Cyrl-CS"/>
              </w:rPr>
            </w:pPr>
            <w:r w:rsidRPr="00CC1CE1">
              <w:rPr>
                <w:rFonts w:cs="Arial"/>
                <w:b/>
                <w:bCs/>
                <w:iCs/>
                <w:lang w:val="sr-Cyrl-CS"/>
              </w:rPr>
              <w:t>цена без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c>
          <w:tcPr>
            <w:tcW w:w="608"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Јед.</w:t>
            </w:r>
          </w:p>
          <w:p w:rsidR="00CC1CE1" w:rsidRPr="00CC1CE1" w:rsidRDefault="00CC1CE1" w:rsidP="00CC1CE1">
            <w:pPr>
              <w:spacing w:before="0"/>
              <w:jc w:val="center"/>
              <w:rPr>
                <w:rFonts w:cs="Arial"/>
                <w:b/>
                <w:bCs/>
                <w:iCs/>
                <w:lang w:val="sr-Cyrl-CS"/>
              </w:rPr>
            </w:pPr>
            <w:r w:rsidRPr="00CC1CE1">
              <w:rPr>
                <w:rFonts w:cs="Arial"/>
                <w:b/>
                <w:bCs/>
                <w:iCs/>
                <w:lang w:val="sr-Cyrl-CS"/>
              </w:rPr>
              <w:t>цена са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c>
          <w:tcPr>
            <w:tcW w:w="674"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Укупна цена без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c>
          <w:tcPr>
            <w:tcW w:w="671"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Укупна цена са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r>
      <w:tr w:rsidR="00CC1CE1" w:rsidRPr="00CC1CE1" w:rsidTr="00054B4E">
        <w:tc>
          <w:tcPr>
            <w:tcW w:w="341"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(1)</w:t>
            </w:r>
          </w:p>
        </w:tc>
        <w:tc>
          <w:tcPr>
            <w:tcW w:w="1345"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(2)</w:t>
            </w:r>
          </w:p>
        </w:tc>
        <w:tc>
          <w:tcPr>
            <w:tcW w:w="477"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(3)</w:t>
            </w:r>
          </w:p>
        </w:tc>
        <w:tc>
          <w:tcPr>
            <w:tcW w:w="338"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(4)</w:t>
            </w:r>
          </w:p>
        </w:tc>
        <w:tc>
          <w:tcPr>
            <w:tcW w:w="546"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(5)</w:t>
            </w:r>
          </w:p>
        </w:tc>
        <w:tc>
          <w:tcPr>
            <w:tcW w:w="608"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(6)</w:t>
            </w:r>
          </w:p>
        </w:tc>
        <w:tc>
          <w:tcPr>
            <w:tcW w:w="674"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(7)</w:t>
            </w:r>
          </w:p>
        </w:tc>
        <w:tc>
          <w:tcPr>
            <w:tcW w:w="671"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(8)</w:t>
            </w:r>
          </w:p>
        </w:tc>
      </w:tr>
      <w:tr w:rsidR="00412393" w:rsidRPr="00CC1CE1" w:rsidTr="006C1414">
        <w:trPr>
          <w:trHeight w:val="519"/>
        </w:trPr>
        <w:tc>
          <w:tcPr>
            <w:tcW w:w="341" w:type="pct"/>
            <w:shd w:val="clear" w:color="auto" w:fill="auto"/>
            <w:vAlign w:val="center"/>
          </w:tcPr>
          <w:p w:rsidR="00412393" w:rsidRPr="00047251" w:rsidRDefault="00412393" w:rsidP="006C1414">
            <w:pPr>
              <w:jc w:val="center"/>
              <w:rPr>
                <w:rFonts w:cs="Arial"/>
                <w:lang w:val="sr-Cyrl-CS" w:eastAsia="hr-HR"/>
              </w:rPr>
            </w:pPr>
            <w:r w:rsidRPr="00047251">
              <w:rPr>
                <w:rFonts w:cs="Arial"/>
                <w:lang w:val="sr-Cyrl-CS" w:eastAsia="hr-HR"/>
              </w:rPr>
              <w:t>1.</w:t>
            </w:r>
          </w:p>
        </w:tc>
        <w:tc>
          <w:tcPr>
            <w:tcW w:w="1345" w:type="pct"/>
            <w:shd w:val="clear" w:color="auto" w:fill="auto"/>
            <w:vAlign w:val="center"/>
          </w:tcPr>
          <w:p w:rsidR="00412393" w:rsidRPr="00412393" w:rsidRDefault="00412393" w:rsidP="006C1414">
            <w:pPr>
              <w:rPr>
                <w:rFonts w:cs="Arial"/>
                <w:lang w:eastAsia="hr-HR"/>
              </w:rPr>
            </w:pPr>
            <w:r w:rsidRPr="00412393">
              <w:rPr>
                <w:rFonts w:cs="Arial"/>
                <w:sz w:val="20"/>
              </w:rPr>
              <w:t xml:space="preserve">Годишњи сервис анализатора </w:t>
            </w:r>
            <w:r w:rsidRPr="00412393">
              <w:rPr>
                <w:rFonts w:cs="Arial"/>
                <w:sz w:val="20"/>
                <w:lang w:val="ru-RU"/>
              </w:rPr>
              <w:t xml:space="preserve"> </w:t>
            </w:r>
            <w:r w:rsidRPr="00412393">
              <w:rPr>
                <w:rFonts w:cs="Arial"/>
                <w:sz w:val="20"/>
              </w:rPr>
              <w:t>CALOMAT</w:t>
            </w:r>
            <w:r w:rsidRPr="00412393">
              <w:rPr>
                <w:rFonts w:cs="Arial"/>
                <w:sz w:val="20"/>
                <w:lang w:val="ru-RU"/>
              </w:rPr>
              <w:t xml:space="preserve"> 6</w:t>
            </w:r>
            <w:r w:rsidRPr="00412393">
              <w:rPr>
                <w:rFonts w:cs="Arial"/>
                <w:lang w:val="ru-RU"/>
              </w:rPr>
              <w:t xml:space="preserve"> </w:t>
            </w:r>
            <w:r w:rsidRPr="00412393">
              <w:rPr>
                <w:rFonts w:cs="Arial"/>
                <w:sz w:val="20"/>
                <w:lang w:val="ru-RU"/>
              </w:rPr>
              <w:t>анализатора чистоће гасова H2 и CO2, система за хлађење и заптивање на генератору</w:t>
            </w:r>
          </w:p>
        </w:tc>
        <w:tc>
          <w:tcPr>
            <w:tcW w:w="477" w:type="pct"/>
            <w:shd w:val="clear" w:color="auto" w:fill="auto"/>
            <w:vAlign w:val="center"/>
          </w:tcPr>
          <w:p w:rsidR="00412393" w:rsidRPr="006E2C88" w:rsidRDefault="00412393" w:rsidP="006C1414">
            <w:pPr>
              <w:ind w:left="-129" w:right="-137"/>
              <w:jc w:val="center"/>
              <w:rPr>
                <w:rFonts w:cs="Arial"/>
                <w:sz w:val="18"/>
                <w:szCs w:val="18"/>
                <w:lang w:val="sr-Cyrl-RS" w:eastAsia="hr-HR"/>
              </w:rPr>
            </w:pPr>
            <w:r w:rsidRPr="006E2C88">
              <w:rPr>
                <w:rFonts w:cs="Arial"/>
                <w:sz w:val="18"/>
                <w:szCs w:val="18"/>
                <w:lang w:val="sr-Cyrl-RS" w:eastAsia="hr-HR"/>
              </w:rPr>
              <w:t>комплет по генератору</w:t>
            </w:r>
          </w:p>
        </w:tc>
        <w:tc>
          <w:tcPr>
            <w:tcW w:w="338" w:type="pct"/>
            <w:shd w:val="clear" w:color="auto" w:fill="auto"/>
            <w:vAlign w:val="center"/>
          </w:tcPr>
          <w:p w:rsidR="00412393" w:rsidRPr="003D11A0" w:rsidRDefault="00412393" w:rsidP="006C1414">
            <w:pPr>
              <w:jc w:val="center"/>
              <w:rPr>
                <w:rFonts w:cs="Arial"/>
                <w:lang w:val="sr-Cyrl-RS" w:eastAsia="hr-HR"/>
              </w:rPr>
            </w:pPr>
            <w:r>
              <w:rPr>
                <w:rFonts w:cs="Arial"/>
                <w:lang w:val="sr-Cyrl-RS" w:eastAsia="hr-HR"/>
              </w:rPr>
              <w:t>2</w:t>
            </w:r>
          </w:p>
        </w:tc>
        <w:tc>
          <w:tcPr>
            <w:tcW w:w="546" w:type="pct"/>
            <w:shd w:val="clear" w:color="auto" w:fill="auto"/>
            <w:vAlign w:val="center"/>
          </w:tcPr>
          <w:p w:rsidR="00412393" w:rsidRPr="00CC1CE1" w:rsidRDefault="00412393" w:rsidP="00DB03EF">
            <w:pPr>
              <w:spacing w:before="0"/>
              <w:jc w:val="center"/>
              <w:rPr>
                <w:rFonts w:cs="Arial"/>
                <w:b/>
                <w:bCs/>
                <w:iCs/>
              </w:rPr>
            </w:pPr>
          </w:p>
        </w:tc>
        <w:tc>
          <w:tcPr>
            <w:tcW w:w="608" w:type="pct"/>
            <w:shd w:val="clear" w:color="auto" w:fill="auto"/>
            <w:vAlign w:val="center"/>
          </w:tcPr>
          <w:p w:rsidR="00412393" w:rsidRPr="00CC1CE1" w:rsidRDefault="00412393" w:rsidP="00DB03EF">
            <w:pPr>
              <w:spacing w:before="0"/>
              <w:jc w:val="center"/>
              <w:rPr>
                <w:rFonts w:cs="Arial"/>
                <w:b/>
                <w:bCs/>
                <w:iCs/>
              </w:rPr>
            </w:pPr>
          </w:p>
        </w:tc>
        <w:tc>
          <w:tcPr>
            <w:tcW w:w="674" w:type="pct"/>
            <w:shd w:val="clear" w:color="auto" w:fill="auto"/>
            <w:vAlign w:val="center"/>
          </w:tcPr>
          <w:p w:rsidR="00412393" w:rsidRPr="00CC1CE1" w:rsidRDefault="00412393" w:rsidP="00DB03EF">
            <w:pPr>
              <w:spacing w:before="0"/>
              <w:jc w:val="center"/>
              <w:rPr>
                <w:rFonts w:cs="Arial"/>
                <w:b/>
                <w:bCs/>
                <w:iCs/>
              </w:rPr>
            </w:pPr>
          </w:p>
        </w:tc>
        <w:tc>
          <w:tcPr>
            <w:tcW w:w="671" w:type="pct"/>
            <w:shd w:val="clear" w:color="auto" w:fill="auto"/>
            <w:vAlign w:val="center"/>
          </w:tcPr>
          <w:p w:rsidR="00412393" w:rsidRPr="00CC1CE1" w:rsidRDefault="00412393" w:rsidP="00DB03EF">
            <w:pPr>
              <w:spacing w:before="0"/>
              <w:jc w:val="center"/>
              <w:rPr>
                <w:rFonts w:cs="Arial"/>
                <w:b/>
                <w:bCs/>
                <w:iCs/>
              </w:rPr>
            </w:pPr>
          </w:p>
        </w:tc>
      </w:tr>
      <w:tr w:rsidR="00412393" w:rsidRPr="00CC1CE1" w:rsidTr="006C1414">
        <w:trPr>
          <w:trHeight w:val="519"/>
        </w:trPr>
        <w:tc>
          <w:tcPr>
            <w:tcW w:w="341" w:type="pct"/>
            <w:shd w:val="clear" w:color="auto" w:fill="auto"/>
            <w:vAlign w:val="center"/>
          </w:tcPr>
          <w:p w:rsidR="00412393" w:rsidRPr="00047251" w:rsidRDefault="00412393" w:rsidP="006C1414">
            <w:pPr>
              <w:jc w:val="center"/>
              <w:rPr>
                <w:rFonts w:cs="Arial"/>
                <w:lang w:val="sr-Cyrl-CS" w:eastAsia="hr-HR"/>
              </w:rPr>
            </w:pPr>
            <w:r>
              <w:rPr>
                <w:rFonts w:cs="Arial"/>
                <w:lang w:val="sr-Cyrl-CS" w:eastAsia="hr-HR"/>
              </w:rPr>
              <w:t>2.</w:t>
            </w:r>
          </w:p>
        </w:tc>
        <w:tc>
          <w:tcPr>
            <w:tcW w:w="1345" w:type="pct"/>
            <w:shd w:val="clear" w:color="auto" w:fill="auto"/>
            <w:vAlign w:val="center"/>
          </w:tcPr>
          <w:p w:rsidR="00412393" w:rsidRPr="00412393" w:rsidRDefault="00412393" w:rsidP="006C1414">
            <w:pPr>
              <w:rPr>
                <w:rFonts w:cs="Arial"/>
                <w:sz w:val="20"/>
              </w:rPr>
            </w:pPr>
            <w:r w:rsidRPr="00412393">
              <w:rPr>
                <w:rFonts w:cs="Arial"/>
                <w:sz w:val="20"/>
              </w:rPr>
              <w:t>Детаљан р</w:t>
            </w:r>
            <w:r w:rsidRPr="00412393">
              <w:rPr>
                <w:rFonts w:cs="Arial"/>
                <w:sz w:val="20"/>
                <w:lang w:val="ru-RU"/>
              </w:rPr>
              <w:t xml:space="preserve">едовни </w:t>
            </w:r>
            <w:r w:rsidRPr="00412393">
              <w:rPr>
                <w:rFonts w:cs="Arial"/>
                <w:sz w:val="20"/>
                <w:lang w:val="sr-Cyrl-RS"/>
              </w:rPr>
              <w:t>шестомесечни</w:t>
            </w:r>
            <w:r w:rsidRPr="00412393">
              <w:rPr>
                <w:rFonts w:cs="Arial"/>
                <w:sz w:val="20"/>
                <w:lang w:val="ru-RU"/>
              </w:rPr>
              <w:t xml:space="preserve"> преглед комплетне опреме</w:t>
            </w:r>
          </w:p>
        </w:tc>
        <w:tc>
          <w:tcPr>
            <w:tcW w:w="477" w:type="pct"/>
            <w:shd w:val="clear" w:color="auto" w:fill="auto"/>
            <w:vAlign w:val="center"/>
          </w:tcPr>
          <w:p w:rsidR="00412393" w:rsidRPr="006E2C88" w:rsidRDefault="00412393" w:rsidP="006C1414">
            <w:pPr>
              <w:ind w:left="-129" w:right="-137"/>
              <w:jc w:val="center"/>
              <w:rPr>
                <w:rFonts w:cs="Arial"/>
                <w:sz w:val="18"/>
                <w:szCs w:val="18"/>
                <w:lang w:val="sr-Cyrl-RS" w:eastAsia="hr-HR"/>
              </w:rPr>
            </w:pPr>
            <w:r w:rsidRPr="006E2C88">
              <w:rPr>
                <w:rFonts w:cs="Arial"/>
                <w:sz w:val="18"/>
                <w:szCs w:val="18"/>
                <w:lang w:val="sr-Cyrl-RS" w:eastAsia="hr-HR"/>
              </w:rPr>
              <w:t>комплет по генератору</w:t>
            </w:r>
          </w:p>
        </w:tc>
        <w:tc>
          <w:tcPr>
            <w:tcW w:w="338" w:type="pct"/>
            <w:shd w:val="clear" w:color="auto" w:fill="auto"/>
            <w:vAlign w:val="center"/>
          </w:tcPr>
          <w:p w:rsidR="00412393" w:rsidRDefault="00412393" w:rsidP="006C1414">
            <w:pPr>
              <w:jc w:val="center"/>
              <w:rPr>
                <w:rFonts w:cs="Arial"/>
                <w:lang w:val="sr-Cyrl-RS" w:eastAsia="hr-HR"/>
              </w:rPr>
            </w:pPr>
            <w:r>
              <w:rPr>
                <w:rFonts w:cs="Arial"/>
                <w:lang w:val="sr-Cyrl-RS" w:eastAsia="hr-HR"/>
              </w:rPr>
              <w:t>4</w:t>
            </w:r>
          </w:p>
        </w:tc>
        <w:tc>
          <w:tcPr>
            <w:tcW w:w="546" w:type="pct"/>
            <w:shd w:val="clear" w:color="auto" w:fill="auto"/>
            <w:vAlign w:val="center"/>
          </w:tcPr>
          <w:p w:rsidR="00412393" w:rsidRPr="00CC1CE1" w:rsidRDefault="00412393" w:rsidP="00DB03EF">
            <w:pPr>
              <w:spacing w:before="0"/>
              <w:jc w:val="center"/>
              <w:rPr>
                <w:rFonts w:cs="Arial"/>
                <w:b/>
                <w:bCs/>
                <w:iCs/>
              </w:rPr>
            </w:pPr>
          </w:p>
        </w:tc>
        <w:tc>
          <w:tcPr>
            <w:tcW w:w="608" w:type="pct"/>
            <w:shd w:val="clear" w:color="auto" w:fill="auto"/>
            <w:vAlign w:val="center"/>
          </w:tcPr>
          <w:p w:rsidR="00412393" w:rsidRPr="00CC1CE1" w:rsidRDefault="00412393" w:rsidP="00DB03EF">
            <w:pPr>
              <w:spacing w:before="0"/>
              <w:jc w:val="center"/>
              <w:rPr>
                <w:rFonts w:cs="Arial"/>
                <w:b/>
                <w:bCs/>
                <w:iCs/>
              </w:rPr>
            </w:pPr>
          </w:p>
        </w:tc>
        <w:tc>
          <w:tcPr>
            <w:tcW w:w="674" w:type="pct"/>
            <w:shd w:val="clear" w:color="auto" w:fill="auto"/>
            <w:vAlign w:val="center"/>
          </w:tcPr>
          <w:p w:rsidR="00412393" w:rsidRPr="00CC1CE1" w:rsidRDefault="00412393" w:rsidP="00DB03EF">
            <w:pPr>
              <w:spacing w:before="0"/>
              <w:jc w:val="center"/>
              <w:rPr>
                <w:rFonts w:cs="Arial"/>
                <w:b/>
                <w:bCs/>
                <w:iCs/>
              </w:rPr>
            </w:pPr>
          </w:p>
        </w:tc>
        <w:tc>
          <w:tcPr>
            <w:tcW w:w="671" w:type="pct"/>
            <w:shd w:val="clear" w:color="auto" w:fill="auto"/>
            <w:vAlign w:val="center"/>
          </w:tcPr>
          <w:p w:rsidR="00412393" w:rsidRPr="00CC1CE1" w:rsidRDefault="00412393" w:rsidP="00DB03EF">
            <w:pPr>
              <w:spacing w:before="0"/>
              <w:jc w:val="center"/>
              <w:rPr>
                <w:rFonts w:cs="Arial"/>
                <w:b/>
                <w:bCs/>
                <w:iCs/>
              </w:rPr>
            </w:pPr>
          </w:p>
        </w:tc>
      </w:tr>
      <w:tr w:rsidR="00412393" w:rsidRPr="00CC1CE1" w:rsidTr="006C1414">
        <w:trPr>
          <w:trHeight w:val="519"/>
        </w:trPr>
        <w:tc>
          <w:tcPr>
            <w:tcW w:w="341" w:type="pct"/>
            <w:shd w:val="clear" w:color="auto" w:fill="auto"/>
            <w:vAlign w:val="center"/>
          </w:tcPr>
          <w:p w:rsidR="00412393" w:rsidRDefault="00412393" w:rsidP="006C1414">
            <w:pPr>
              <w:jc w:val="center"/>
              <w:rPr>
                <w:rFonts w:cs="Arial"/>
                <w:lang w:val="sr-Cyrl-CS" w:eastAsia="hr-HR"/>
              </w:rPr>
            </w:pPr>
            <w:r>
              <w:rPr>
                <w:rFonts w:cs="Arial"/>
                <w:lang w:val="sr-Cyrl-CS" w:eastAsia="hr-HR"/>
              </w:rPr>
              <w:t>3.</w:t>
            </w:r>
          </w:p>
        </w:tc>
        <w:tc>
          <w:tcPr>
            <w:tcW w:w="1345" w:type="pct"/>
            <w:shd w:val="clear" w:color="auto" w:fill="auto"/>
            <w:vAlign w:val="center"/>
          </w:tcPr>
          <w:p w:rsidR="00412393" w:rsidRPr="00412393" w:rsidRDefault="00412393" w:rsidP="006C1414">
            <w:pPr>
              <w:rPr>
                <w:rFonts w:cs="Arial"/>
                <w:sz w:val="20"/>
                <w:lang w:val="sr-Cyrl-RS"/>
              </w:rPr>
            </w:pPr>
            <w:r w:rsidRPr="00412393">
              <w:rPr>
                <w:rFonts w:cs="Arial"/>
                <w:sz w:val="20"/>
              </w:rPr>
              <w:t>Интервентно одржавање система</w:t>
            </w:r>
            <w:r w:rsidRPr="00412393">
              <w:rPr>
                <w:rFonts w:cs="Arial"/>
                <w:sz w:val="20"/>
                <w:lang w:val="sr-Cyrl-RS"/>
              </w:rPr>
              <w:t xml:space="preserve"> анализе гаса</w:t>
            </w:r>
          </w:p>
        </w:tc>
        <w:tc>
          <w:tcPr>
            <w:tcW w:w="477" w:type="pct"/>
            <w:shd w:val="clear" w:color="auto" w:fill="auto"/>
            <w:vAlign w:val="center"/>
          </w:tcPr>
          <w:p w:rsidR="00412393" w:rsidRPr="006E2C88" w:rsidRDefault="00412393" w:rsidP="006C1414">
            <w:pPr>
              <w:ind w:left="-129" w:right="-137"/>
              <w:jc w:val="center"/>
              <w:rPr>
                <w:rFonts w:cs="Arial"/>
                <w:sz w:val="18"/>
                <w:szCs w:val="18"/>
                <w:lang w:val="sr-Cyrl-RS" w:eastAsia="hr-HR"/>
              </w:rPr>
            </w:pPr>
            <w:r w:rsidRPr="006E2C88">
              <w:rPr>
                <w:rFonts w:cs="Arial"/>
                <w:sz w:val="18"/>
                <w:szCs w:val="18"/>
                <w:lang w:val="sr-Cyrl-RS" w:eastAsia="hr-HR"/>
              </w:rPr>
              <w:t>инж. дан</w:t>
            </w:r>
          </w:p>
        </w:tc>
        <w:tc>
          <w:tcPr>
            <w:tcW w:w="338" w:type="pct"/>
            <w:shd w:val="clear" w:color="auto" w:fill="auto"/>
            <w:vAlign w:val="center"/>
          </w:tcPr>
          <w:p w:rsidR="00412393" w:rsidRDefault="00412393" w:rsidP="006C1414">
            <w:pPr>
              <w:jc w:val="center"/>
              <w:rPr>
                <w:rFonts w:cs="Arial"/>
                <w:lang w:val="sr-Cyrl-RS" w:eastAsia="hr-HR"/>
              </w:rPr>
            </w:pPr>
            <w:r>
              <w:rPr>
                <w:rFonts w:cs="Arial"/>
                <w:lang w:val="sr-Cyrl-RS" w:eastAsia="hr-HR"/>
              </w:rPr>
              <w:t>3</w:t>
            </w:r>
          </w:p>
        </w:tc>
        <w:tc>
          <w:tcPr>
            <w:tcW w:w="546" w:type="pct"/>
            <w:shd w:val="clear" w:color="auto" w:fill="auto"/>
            <w:vAlign w:val="center"/>
          </w:tcPr>
          <w:p w:rsidR="00412393" w:rsidRPr="00CC1CE1" w:rsidRDefault="00412393" w:rsidP="00DB03EF">
            <w:pPr>
              <w:spacing w:before="0"/>
              <w:jc w:val="center"/>
              <w:rPr>
                <w:rFonts w:cs="Arial"/>
                <w:b/>
                <w:bCs/>
                <w:iCs/>
              </w:rPr>
            </w:pPr>
          </w:p>
        </w:tc>
        <w:tc>
          <w:tcPr>
            <w:tcW w:w="608" w:type="pct"/>
            <w:shd w:val="clear" w:color="auto" w:fill="auto"/>
            <w:vAlign w:val="center"/>
          </w:tcPr>
          <w:p w:rsidR="00412393" w:rsidRPr="00CC1CE1" w:rsidRDefault="00412393" w:rsidP="00DB03EF">
            <w:pPr>
              <w:spacing w:before="0"/>
              <w:jc w:val="center"/>
              <w:rPr>
                <w:rFonts w:cs="Arial"/>
                <w:b/>
                <w:bCs/>
                <w:iCs/>
              </w:rPr>
            </w:pPr>
          </w:p>
        </w:tc>
        <w:tc>
          <w:tcPr>
            <w:tcW w:w="674" w:type="pct"/>
            <w:shd w:val="clear" w:color="auto" w:fill="auto"/>
            <w:vAlign w:val="center"/>
          </w:tcPr>
          <w:p w:rsidR="00412393" w:rsidRPr="00CC1CE1" w:rsidRDefault="00412393" w:rsidP="00DB03EF">
            <w:pPr>
              <w:spacing w:before="0"/>
              <w:jc w:val="center"/>
              <w:rPr>
                <w:rFonts w:cs="Arial"/>
                <w:b/>
                <w:bCs/>
                <w:iCs/>
              </w:rPr>
            </w:pPr>
          </w:p>
        </w:tc>
        <w:tc>
          <w:tcPr>
            <w:tcW w:w="671" w:type="pct"/>
            <w:shd w:val="clear" w:color="auto" w:fill="auto"/>
            <w:vAlign w:val="center"/>
          </w:tcPr>
          <w:p w:rsidR="00412393" w:rsidRPr="00CC1CE1" w:rsidRDefault="00412393" w:rsidP="00DB03EF">
            <w:pPr>
              <w:spacing w:before="0"/>
              <w:jc w:val="center"/>
              <w:rPr>
                <w:rFonts w:cs="Arial"/>
                <w:b/>
                <w:bCs/>
                <w:iCs/>
              </w:rPr>
            </w:pPr>
          </w:p>
        </w:tc>
      </w:tr>
      <w:tr w:rsidR="00412393" w:rsidRPr="00CC1CE1" w:rsidTr="006C1414">
        <w:trPr>
          <w:trHeight w:val="519"/>
        </w:trPr>
        <w:tc>
          <w:tcPr>
            <w:tcW w:w="341" w:type="pct"/>
            <w:shd w:val="clear" w:color="auto" w:fill="auto"/>
            <w:vAlign w:val="center"/>
          </w:tcPr>
          <w:p w:rsidR="00412393" w:rsidRDefault="00412393" w:rsidP="006C1414">
            <w:pPr>
              <w:jc w:val="center"/>
              <w:rPr>
                <w:rFonts w:cs="Arial"/>
                <w:lang w:val="sr-Cyrl-CS" w:eastAsia="hr-HR"/>
              </w:rPr>
            </w:pPr>
            <w:r>
              <w:rPr>
                <w:rFonts w:cs="Arial"/>
                <w:lang w:val="sr-Cyrl-CS" w:eastAsia="hr-HR"/>
              </w:rPr>
              <w:t>4.</w:t>
            </w:r>
          </w:p>
        </w:tc>
        <w:tc>
          <w:tcPr>
            <w:tcW w:w="1345" w:type="pct"/>
            <w:shd w:val="clear" w:color="auto" w:fill="auto"/>
            <w:vAlign w:val="center"/>
          </w:tcPr>
          <w:p w:rsidR="00412393" w:rsidRPr="00412393" w:rsidRDefault="00412393" w:rsidP="006C1414">
            <w:pPr>
              <w:rPr>
                <w:rFonts w:cs="Arial"/>
                <w:sz w:val="20"/>
              </w:rPr>
            </w:pPr>
            <w:r w:rsidRPr="00412393">
              <w:rPr>
                <w:rFonts w:cs="Arial"/>
                <w:sz w:val="20"/>
                <w:lang w:val="ru-RU"/>
              </w:rPr>
              <w:t xml:space="preserve">Испорука резервне ћелије (сензора) за </w:t>
            </w:r>
            <w:r w:rsidRPr="00412393">
              <w:rPr>
                <w:rFonts w:cs="Arial"/>
                <w:sz w:val="20"/>
              </w:rPr>
              <w:t>CALOMAT</w:t>
            </w:r>
            <w:r w:rsidRPr="00412393">
              <w:rPr>
                <w:rFonts w:cs="Arial"/>
                <w:sz w:val="20"/>
                <w:lang w:val="ru-RU"/>
              </w:rPr>
              <w:t xml:space="preserve"> 6</w:t>
            </w:r>
          </w:p>
        </w:tc>
        <w:tc>
          <w:tcPr>
            <w:tcW w:w="477" w:type="pct"/>
            <w:shd w:val="clear" w:color="auto" w:fill="auto"/>
            <w:vAlign w:val="center"/>
          </w:tcPr>
          <w:p w:rsidR="00412393" w:rsidRPr="006E2C88" w:rsidRDefault="00412393" w:rsidP="006C1414">
            <w:pPr>
              <w:ind w:left="-129" w:right="-137"/>
              <w:jc w:val="center"/>
              <w:rPr>
                <w:rFonts w:cs="Arial"/>
                <w:sz w:val="18"/>
                <w:szCs w:val="18"/>
                <w:lang w:val="sr-Cyrl-RS" w:eastAsia="hr-HR"/>
              </w:rPr>
            </w:pPr>
            <w:r w:rsidRPr="006E2C88">
              <w:rPr>
                <w:rFonts w:cs="Arial"/>
                <w:sz w:val="18"/>
                <w:szCs w:val="18"/>
                <w:lang w:val="sr-Cyrl-RS" w:eastAsia="hr-HR"/>
              </w:rPr>
              <w:t>ком.</w:t>
            </w:r>
          </w:p>
        </w:tc>
        <w:tc>
          <w:tcPr>
            <w:tcW w:w="338" w:type="pct"/>
            <w:shd w:val="clear" w:color="auto" w:fill="auto"/>
            <w:vAlign w:val="center"/>
          </w:tcPr>
          <w:p w:rsidR="00412393" w:rsidRDefault="00412393" w:rsidP="006C1414">
            <w:pPr>
              <w:jc w:val="center"/>
              <w:rPr>
                <w:rFonts w:cs="Arial"/>
                <w:lang w:val="sr-Cyrl-RS" w:eastAsia="hr-HR"/>
              </w:rPr>
            </w:pPr>
            <w:r>
              <w:rPr>
                <w:rFonts w:cs="Arial"/>
                <w:lang w:val="sr-Cyrl-RS" w:eastAsia="hr-HR"/>
              </w:rPr>
              <w:t>2</w:t>
            </w:r>
          </w:p>
        </w:tc>
        <w:tc>
          <w:tcPr>
            <w:tcW w:w="546" w:type="pct"/>
            <w:shd w:val="clear" w:color="auto" w:fill="auto"/>
            <w:vAlign w:val="center"/>
          </w:tcPr>
          <w:p w:rsidR="00412393" w:rsidRPr="00CC1CE1" w:rsidRDefault="00412393" w:rsidP="00DB03EF">
            <w:pPr>
              <w:spacing w:before="0"/>
              <w:jc w:val="center"/>
              <w:rPr>
                <w:rFonts w:cs="Arial"/>
                <w:b/>
                <w:bCs/>
                <w:iCs/>
              </w:rPr>
            </w:pPr>
          </w:p>
        </w:tc>
        <w:tc>
          <w:tcPr>
            <w:tcW w:w="608" w:type="pct"/>
            <w:shd w:val="clear" w:color="auto" w:fill="auto"/>
            <w:vAlign w:val="center"/>
          </w:tcPr>
          <w:p w:rsidR="00412393" w:rsidRPr="00CC1CE1" w:rsidRDefault="00412393" w:rsidP="00DB03EF">
            <w:pPr>
              <w:spacing w:before="0"/>
              <w:jc w:val="center"/>
              <w:rPr>
                <w:rFonts w:cs="Arial"/>
                <w:b/>
                <w:bCs/>
                <w:iCs/>
              </w:rPr>
            </w:pPr>
          </w:p>
        </w:tc>
        <w:tc>
          <w:tcPr>
            <w:tcW w:w="674" w:type="pct"/>
            <w:shd w:val="clear" w:color="auto" w:fill="auto"/>
            <w:vAlign w:val="center"/>
          </w:tcPr>
          <w:p w:rsidR="00412393" w:rsidRPr="00CC1CE1" w:rsidRDefault="00412393" w:rsidP="00DB03EF">
            <w:pPr>
              <w:spacing w:before="0"/>
              <w:jc w:val="center"/>
              <w:rPr>
                <w:rFonts w:cs="Arial"/>
                <w:b/>
                <w:bCs/>
                <w:iCs/>
              </w:rPr>
            </w:pPr>
          </w:p>
        </w:tc>
        <w:tc>
          <w:tcPr>
            <w:tcW w:w="671" w:type="pct"/>
            <w:shd w:val="clear" w:color="auto" w:fill="auto"/>
            <w:vAlign w:val="center"/>
          </w:tcPr>
          <w:p w:rsidR="00412393" w:rsidRPr="00CC1CE1" w:rsidRDefault="00412393" w:rsidP="00DB03EF">
            <w:pPr>
              <w:spacing w:before="0"/>
              <w:jc w:val="center"/>
              <w:rPr>
                <w:rFonts w:cs="Arial"/>
                <w:b/>
                <w:bCs/>
                <w:iCs/>
              </w:rPr>
            </w:pPr>
          </w:p>
        </w:tc>
      </w:tr>
      <w:tr w:rsidR="00412393" w:rsidRPr="00CC1CE1" w:rsidTr="006C1414">
        <w:trPr>
          <w:trHeight w:val="519"/>
        </w:trPr>
        <w:tc>
          <w:tcPr>
            <w:tcW w:w="341" w:type="pct"/>
            <w:shd w:val="clear" w:color="auto" w:fill="auto"/>
            <w:vAlign w:val="center"/>
          </w:tcPr>
          <w:p w:rsidR="00412393" w:rsidRDefault="00412393" w:rsidP="006C1414">
            <w:pPr>
              <w:jc w:val="center"/>
              <w:rPr>
                <w:rFonts w:cs="Arial"/>
                <w:lang w:val="sr-Cyrl-CS" w:eastAsia="hr-HR"/>
              </w:rPr>
            </w:pPr>
            <w:r>
              <w:rPr>
                <w:rFonts w:cs="Arial"/>
                <w:lang w:val="sr-Cyrl-CS" w:eastAsia="hr-HR"/>
              </w:rPr>
              <w:t>5.</w:t>
            </w:r>
          </w:p>
        </w:tc>
        <w:tc>
          <w:tcPr>
            <w:tcW w:w="1345" w:type="pct"/>
            <w:shd w:val="clear" w:color="auto" w:fill="auto"/>
            <w:vAlign w:val="center"/>
          </w:tcPr>
          <w:p w:rsidR="00412393" w:rsidRPr="00412393" w:rsidRDefault="00412393" w:rsidP="006E2C88">
            <w:pPr>
              <w:spacing w:before="0"/>
              <w:ind w:right="-87"/>
              <w:rPr>
                <w:rFonts w:cs="Arial"/>
                <w:sz w:val="20"/>
              </w:rPr>
            </w:pPr>
            <w:r w:rsidRPr="00412393">
              <w:rPr>
                <w:rFonts w:cs="Arial"/>
                <w:sz w:val="20"/>
                <w:lang w:val="sr-Cyrl-RS"/>
              </w:rPr>
              <w:t>Испорука р</w:t>
            </w:r>
            <w:r w:rsidRPr="00412393">
              <w:rPr>
                <w:rFonts w:cs="Arial"/>
                <w:sz w:val="20"/>
              </w:rPr>
              <w:t>егулатор</w:t>
            </w:r>
            <w:r w:rsidRPr="00412393">
              <w:rPr>
                <w:rFonts w:cs="Arial"/>
                <w:sz w:val="20"/>
                <w:lang w:val="sr-Cyrl-RS"/>
              </w:rPr>
              <w:t xml:space="preserve">а </w:t>
            </w:r>
            <w:r w:rsidRPr="00412393">
              <w:rPr>
                <w:rFonts w:cs="Arial"/>
                <w:sz w:val="20"/>
              </w:rPr>
              <w:t>притиска:</w:t>
            </w:r>
          </w:p>
          <w:p w:rsidR="00412393" w:rsidRPr="00412393" w:rsidRDefault="00412393" w:rsidP="006E2C88">
            <w:pPr>
              <w:spacing w:before="0"/>
              <w:rPr>
                <w:rFonts w:cs="Arial"/>
                <w:sz w:val="20"/>
              </w:rPr>
            </w:pPr>
            <w:r w:rsidRPr="00412393">
              <w:rPr>
                <w:rFonts w:cs="Arial"/>
                <w:sz w:val="20"/>
              </w:rPr>
              <w:t xml:space="preserve"> - максимални улазни радни притисак 10bar</w:t>
            </w:r>
          </w:p>
          <w:p w:rsidR="00412393" w:rsidRPr="00412393" w:rsidRDefault="00412393" w:rsidP="006E2C88">
            <w:pPr>
              <w:spacing w:before="0"/>
              <w:rPr>
                <w:rFonts w:cs="Arial"/>
                <w:sz w:val="20"/>
                <w:lang w:val="ru-RU"/>
              </w:rPr>
            </w:pPr>
            <w:r w:rsidRPr="00412393">
              <w:rPr>
                <w:rFonts w:cs="Arial"/>
                <w:sz w:val="20"/>
                <w:lang w:val="ru-RU"/>
              </w:rPr>
              <w:t xml:space="preserve"> - </w:t>
            </w:r>
            <w:r w:rsidRPr="00412393">
              <w:rPr>
                <w:rFonts w:cs="Arial"/>
                <w:sz w:val="20"/>
              </w:rPr>
              <w:t xml:space="preserve"> максимални излазни радни притисак до</w:t>
            </w:r>
            <w:r w:rsidRPr="00412393">
              <w:rPr>
                <w:rFonts w:cs="Arial"/>
                <w:sz w:val="20"/>
                <w:lang w:val="ru-RU"/>
              </w:rPr>
              <w:t xml:space="preserve"> 1.5</w:t>
            </w:r>
            <w:r w:rsidRPr="00412393">
              <w:rPr>
                <w:rFonts w:cs="Arial"/>
                <w:sz w:val="20"/>
              </w:rPr>
              <w:t>bar</w:t>
            </w:r>
          </w:p>
        </w:tc>
        <w:tc>
          <w:tcPr>
            <w:tcW w:w="477" w:type="pct"/>
            <w:shd w:val="clear" w:color="auto" w:fill="auto"/>
            <w:vAlign w:val="center"/>
          </w:tcPr>
          <w:p w:rsidR="00412393" w:rsidRPr="006E2C88" w:rsidRDefault="00412393" w:rsidP="006C1414">
            <w:pPr>
              <w:ind w:left="-129" w:right="-137"/>
              <w:jc w:val="center"/>
              <w:rPr>
                <w:rFonts w:cs="Arial"/>
                <w:sz w:val="18"/>
                <w:szCs w:val="18"/>
                <w:lang w:val="sr-Cyrl-RS" w:eastAsia="hr-HR"/>
              </w:rPr>
            </w:pPr>
            <w:r w:rsidRPr="006E2C88">
              <w:rPr>
                <w:rFonts w:cs="Arial"/>
                <w:sz w:val="18"/>
                <w:szCs w:val="18"/>
                <w:lang w:val="sr-Cyrl-RS" w:eastAsia="hr-HR"/>
              </w:rPr>
              <w:t>ком.</w:t>
            </w:r>
          </w:p>
        </w:tc>
        <w:tc>
          <w:tcPr>
            <w:tcW w:w="338" w:type="pct"/>
            <w:shd w:val="clear" w:color="auto" w:fill="auto"/>
            <w:vAlign w:val="center"/>
          </w:tcPr>
          <w:p w:rsidR="00412393" w:rsidRDefault="00412393" w:rsidP="006C1414">
            <w:pPr>
              <w:jc w:val="center"/>
              <w:rPr>
                <w:rFonts w:cs="Arial"/>
                <w:lang w:val="sr-Cyrl-RS" w:eastAsia="hr-HR"/>
              </w:rPr>
            </w:pPr>
            <w:r>
              <w:rPr>
                <w:rFonts w:cs="Arial"/>
                <w:lang w:val="sr-Cyrl-RS" w:eastAsia="hr-HR"/>
              </w:rPr>
              <w:t>2</w:t>
            </w:r>
          </w:p>
        </w:tc>
        <w:tc>
          <w:tcPr>
            <w:tcW w:w="546" w:type="pct"/>
            <w:shd w:val="clear" w:color="auto" w:fill="auto"/>
            <w:vAlign w:val="center"/>
          </w:tcPr>
          <w:p w:rsidR="00412393" w:rsidRPr="00CC1CE1" w:rsidRDefault="00412393" w:rsidP="00DB03EF">
            <w:pPr>
              <w:spacing w:before="0"/>
              <w:jc w:val="center"/>
              <w:rPr>
                <w:rFonts w:cs="Arial"/>
                <w:b/>
                <w:bCs/>
                <w:iCs/>
              </w:rPr>
            </w:pPr>
          </w:p>
        </w:tc>
        <w:tc>
          <w:tcPr>
            <w:tcW w:w="608" w:type="pct"/>
            <w:shd w:val="clear" w:color="auto" w:fill="auto"/>
            <w:vAlign w:val="center"/>
          </w:tcPr>
          <w:p w:rsidR="00412393" w:rsidRPr="00CC1CE1" w:rsidRDefault="00412393" w:rsidP="00DB03EF">
            <w:pPr>
              <w:spacing w:before="0"/>
              <w:jc w:val="center"/>
              <w:rPr>
                <w:rFonts w:cs="Arial"/>
                <w:b/>
                <w:bCs/>
                <w:iCs/>
              </w:rPr>
            </w:pPr>
          </w:p>
        </w:tc>
        <w:tc>
          <w:tcPr>
            <w:tcW w:w="674" w:type="pct"/>
            <w:shd w:val="clear" w:color="auto" w:fill="auto"/>
            <w:vAlign w:val="center"/>
          </w:tcPr>
          <w:p w:rsidR="00412393" w:rsidRPr="00CC1CE1" w:rsidRDefault="00412393" w:rsidP="00DB03EF">
            <w:pPr>
              <w:spacing w:before="0"/>
              <w:jc w:val="center"/>
              <w:rPr>
                <w:rFonts w:cs="Arial"/>
                <w:b/>
                <w:bCs/>
                <w:iCs/>
              </w:rPr>
            </w:pPr>
          </w:p>
        </w:tc>
        <w:tc>
          <w:tcPr>
            <w:tcW w:w="671" w:type="pct"/>
            <w:shd w:val="clear" w:color="auto" w:fill="auto"/>
            <w:vAlign w:val="center"/>
          </w:tcPr>
          <w:p w:rsidR="00412393" w:rsidRPr="00CC1CE1" w:rsidRDefault="00412393" w:rsidP="00DB03EF">
            <w:pPr>
              <w:spacing w:before="0"/>
              <w:jc w:val="center"/>
              <w:rPr>
                <w:rFonts w:cs="Arial"/>
                <w:b/>
                <w:bCs/>
                <w:iCs/>
              </w:rPr>
            </w:pPr>
          </w:p>
        </w:tc>
      </w:tr>
      <w:tr w:rsidR="00412393" w:rsidRPr="00CC1CE1" w:rsidTr="00412393">
        <w:trPr>
          <w:trHeight w:val="638"/>
        </w:trPr>
        <w:tc>
          <w:tcPr>
            <w:tcW w:w="341" w:type="pct"/>
            <w:shd w:val="clear" w:color="auto" w:fill="auto"/>
            <w:vAlign w:val="center"/>
          </w:tcPr>
          <w:p w:rsidR="00412393" w:rsidRDefault="00412393" w:rsidP="006C1414">
            <w:pPr>
              <w:jc w:val="center"/>
              <w:rPr>
                <w:rFonts w:cs="Arial"/>
                <w:lang w:val="sr-Cyrl-CS" w:eastAsia="hr-HR"/>
              </w:rPr>
            </w:pPr>
            <w:r>
              <w:rPr>
                <w:rFonts w:cs="Arial"/>
                <w:lang w:val="sr-Cyrl-CS" w:eastAsia="hr-HR"/>
              </w:rPr>
              <w:t>6.</w:t>
            </w:r>
          </w:p>
        </w:tc>
        <w:tc>
          <w:tcPr>
            <w:tcW w:w="1345" w:type="pct"/>
            <w:shd w:val="clear" w:color="auto" w:fill="auto"/>
            <w:vAlign w:val="center"/>
          </w:tcPr>
          <w:p w:rsidR="00412393" w:rsidRPr="00412393" w:rsidRDefault="00412393" w:rsidP="006E2C88">
            <w:pPr>
              <w:rPr>
                <w:rFonts w:cs="Arial"/>
                <w:sz w:val="20"/>
                <w:lang w:val="sr-Cyrl-RS"/>
              </w:rPr>
            </w:pPr>
            <w:r w:rsidRPr="00412393">
              <w:rPr>
                <w:rFonts w:cs="Arial"/>
                <w:sz w:val="20"/>
                <w:lang w:val="sr-Cyrl-RS"/>
              </w:rPr>
              <w:t>Мерач протока гаса</w:t>
            </w:r>
          </w:p>
        </w:tc>
        <w:tc>
          <w:tcPr>
            <w:tcW w:w="477" w:type="pct"/>
            <w:shd w:val="clear" w:color="auto" w:fill="auto"/>
            <w:vAlign w:val="center"/>
          </w:tcPr>
          <w:p w:rsidR="00412393" w:rsidRPr="006E2C88" w:rsidRDefault="00412393" w:rsidP="006C1414">
            <w:pPr>
              <w:ind w:left="-129" w:right="-137"/>
              <w:jc w:val="center"/>
              <w:rPr>
                <w:rFonts w:cs="Arial"/>
                <w:sz w:val="18"/>
                <w:szCs w:val="18"/>
                <w:lang w:val="sr-Cyrl-RS" w:eastAsia="hr-HR"/>
              </w:rPr>
            </w:pPr>
            <w:r w:rsidRPr="006E2C88">
              <w:rPr>
                <w:rFonts w:cs="Arial"/>
                <w:sz w:val="18"/>
                <w:szCs w:val="18"/>
                <w:lang w:val="sr-Cyrl-RS" w:eastAsia="hr-HR"/>
              </w:rPr>
              <w:t>ком.</w:t>
            </w:r>
          </w:p>
        </w:tc>
        <w:tc>
          <w:tcPr>
            <w:tcW w:w="338" w:type="pct"/>
            <w:shd w:val="clear" w:color="auto" w:fill="auto"/>
            <w:vAlign w:val="center"/>
          </w:tcPr>
          <w:p w:rsidR="00412393" w:rsidRDefault="00412393" w:rsidP="006C1414">
            <w:pPr>
              <w:jc w:val="center"/>
              <w:rPr>
                <w:rFonts w:cs="Arial"/>
                <w:lang w:val="sr-Cyrl-RS" w:eastAsia="hr-HR"/>
              </w:rPr>
            </w:pPr>
            <w:r>
              <w:rPr>
                <w:rFonts w:cs="Arial"/>
                <w:lang w:val="sr-Cyrl-RS" w:eastAsia="hr-HR"/>
              </w:rPr>
              <w:t>1</w:t>
            </w:r>
          </w:p>
        </w:tc>
        <w:tc>
          <w:tcPr>
            <w:tcW w:w="546" w:type="pct"/>
            <w:shd w:val="clear" w:color="auto" w:fill="auto"/>
            <w:vAlign w:val="center"/>
          </w:tcPr>
          <w:p w:rsidR="00412393" w:rsidRPr="00CC1CE1" w:rsidRDefault="00412393" w:rsidP="00DB03EF">
            <w:pPr>
              <w:spacing w:before="0"/>
              <w:jc w:val="center"/>
              <w:rPr>
                <w:rFonts w:cs="Arial"/>
                <w:b/>
                <w:bCs/>
                <w:iCs/>
              </w:rPr>
            </w:pPr>
          </w:p>
        </w:tc>
        <w:tc>
          <w:tcPr>
            <w:tcW w:w="608" w:type="pct"/>
            <w:shd w:val="clear" w:color="auto" w:fill="auto"/>
            <w:vAlign w:val="center"/>
          </w:tcPr>
          <w:p w:rsidR="00412393" w:rsidRPr="00CC1CE1" w:rsidRDefault="00412393" w:rsidP="00DB03EF">
            <w:pPr>
              <w:spacing w:before="0"/>
              <w:jc w:val="center"/>
              <w:rPr>
                <w:rFonts w:cs="Arial"/>
                <w:b/>
                <w:bCs/>
                <w:iCs/>
              </w:rPr>
            </w:pPr>
          </w:p>
        </w:tc>
        <w:tc>
          <w:tcPr>
            <w:tcW w:w="674" w:type="pct"/>
            <w:shd w:val="clear" w:color="auto" w:fill="auto"/>
            <w:vAlign w:val="center"/>
          </w:tcPr>
          <w:p w:rsidR="00412393" w:rsidRPr="00CC1CE1" w:rsidRDefault="00412393" w:rsidP="00DB03EF">
            <w:pPr>
              <w:spacing w:before="0"/>
              <w:jc w:val="center"/>
              <w:rPr>
                <w:rFonts w:cs="Arial"/>
                <w:b/>
                <w:bCs/>
                <w:iCs/>
              </w:rPr>
            </w:pPr>
          </w:p>
        </w:tc>
        <w:tc>
          <w:tcPr>
            <w:tcW w:w="671" w:type="pct"/>
            <w:shd w:val="clear" w:color="auto" w:fill="auto"/>
            <w:vAlign w:val="center"/>
          </w:tcPr>
          <w:p w:rsidR="00412393" w:rsidRPr="00CC1CE1" w:rsidRDefault="00412393" w:rsidP="00DB03EF">
            <w:pPr>
              <w:spacing w:before="0"/>
              <w:jc w:val="center"/>
              <w:rPr>
                <w:rFonts w:cs="Arial"/>
                <w:b/>
                <w:bCs/>
                <w:iCs/>
              </w:rPr>
            </w:pPr>
          </w:p>
        </w:tc>
      </w:tr>
      <w:tr w:rsidR="00412393" w:rsidRPr="00CC1CE1" w:rsidTr="006C1414">
        <w:trPr>
          <w:trHeight w:val="519"/>
        </w:trPr>
        <w:tc>
          <w:tcPr>
            <w:tcW w:w="341" w:type="pct"/>
            <w:shd w:val="clear" w:color="auto" w:fill="auto"/>
            <w:vAlign w:val="center"/>
          </w:tcPr>
          <w:p w:rsidR="00412393" w:rsidRDefault="00412393" w:rsidP="006C1414">
            <w:pPr>
              <w:jc w:val="center"/>
              <w:rPr>
                <w:rFonts w:cs="Arial"/>
                <w:lang w:val="sr-Cyrl-CS" w:eastAsia="hr-HR"/>
              </w:rPr>
            </w:pPr>
            <w:r>
              <w:rPr>
                <w:rFonts w:cs="Arial"/>
                <w:lang w:val="sr-Cyrl-CS" w:eastAsia="hr-HR"/>
              </w:rPr>
              <w:t>7.</w:t>
            </w:r>
          </w:p>
        </w:tc>
        <w:tc>
          <w:tcPr>
            <w:tcW w:w="1345" w:type="pct"/>
            <w:shd w:val="clear" w:color="auto" w:fill="auto"/>
            <w:vAlign w:val="center"/>
          </w:tcPr>
          <w:p w:rsidR="00412393" w:rsidRPr="00412393" w:rsidRDefault="00412393" w:rsidP="006E2C88">
            <w:pPr>
              <w:spacing w:after="240"/>
              <w:rPr>
                <w:rFonts w:cs="Arial"/>
                <w:sz w:val="20"/>
                <w:lang w:val="sr-Cyrl-RS"/>
              </w:rPr>
            </w:pPr>
            <w:r w:rsidRPr="00412393">
              <w:rPr>
                <w:rFonts w:cs="Arial"/>
                <w:sz w:val="20"/>
                <w:lang w:val="ru-RU"/>
              </w:rPr>
              <w:t>Посуда за силика гел</w:t>
            </w:r>
          </w:p>
        </w:tc>
        <w:tc>
          <w:tcPr>
            <w:tcW w:w="477" w:type="pct"/>
            <w:shd w:val="clear" w:color="auto" w:fill="auto"/>
            <w:vAlign w:val="center"/>
          </w:tcPr>
          <w:p w:rsidR="00412393" w:rsidRPr="006E2C88" w:rsidRDefault="00412393" w:rsidP="006C1414">
            <w:pPr>
              <w:ind w:left="-129" w:right="-137"/>
              <w:jc w:val="center"/>
              <w:rPr>
                <w:rFonts w:cs="Arial"/>
                <w:sz w:val="18"/>
                <w:szCs w:val="18"/>
                <w:lang w:val="sr-Cyrl-RS" w:eastAsia="hr-HR"/>
              </w:rPr>
            </w:pPr>
            <w:r w:rsidRPr="006E2C88">
              <w:rPr>
                <w:rFonts w:cs="Arial"/>
                <w:sz w:val="18"/>
                <w:szCs w:val="18"/>
                <w:lang w:val="sr-Cyrl-RS" w:eastAsia="hr-HR"/>
              </w:rPr>
              <w:t>ком.</w:t>
            </w:r>
          </w:p>
        </w:tc>
        <w:tc>
          <w:tcPr>
            <w:tcW w:w="338" w:type="pct"/>
            <w:shd w:val="clear" w:color="auto" w:fill="auto"/>
            <w:vAlign w:val="center"/>
          </w:tcPr>
          <w:p w:rsidR="00412393" w:rsidRDefault="00412393" w:rsidP="006C1414">
            <w:pPr>
              <w:jc w:val="center"/>
              <w:rPr>
                <w:rFonts w:cs="Arial"/>
                <w:lang w:val="sr-Cyrl-RS" w:eastAsia="hr-HR"/>
              </w:rPr>
            </w:pPr>
            <w:r>
              <w:rPr>
                <w:rFonts w:cs="Arial"/>
                <w:lang w:val="sr-Cyrl-RS" w:eastAsia="hr-HR"/>
              </w:rPr>
              <w:t>2</w:t>
            </w:r>
          </w:p>
        </w:tc>
        <w:tc>
          <w:tcPr>
            <w:tcW w:w="546" w:type="pct"/>
            <w:shd w:val="clear" w:color="auto" w:fill="auto"/>
            <w:vAlign w:val="center"/>
          </w:tcPr>
          <w:p w:rsidR="00412393" w:rsidRPr="00CC1CE1" w:rsidRDefault="00412393" w:rsidP="00DB03EF">
            <w:pPr>
              <w:spacing w:before="0"/>
              <w:jc w:val="center"/>
              <w:rPr>
                <w:rFonts w:cs="Arial"/>
                <w:b/>
                <w:bCs/>
                <w:iCs/>
              </w:rPr>
            </w:pPr>
          </w:p>
        </w:tc>
        <w:tc>
          <w:tcPr>
            <w:tcW w:w="608" w:type="pct"/>
            <w:shd w:val="clear" w:color="auto" w:fill="auto"/>
            <w:vAlign w:val="center"/>
          </w:tcPr>
          <w:p w:rsidR="00412393" w:rsidRPr="00CC1CE1" w:rsidRDefault="00412393" w:rsidP="00DB03EF">
            <w:pPr>
              <w:spacing w:before="0"/>
              <w:jc w:val="center"/>
              <w:rPr>
                <w:rFonts w:cs="Arial"/>
                <w:b/>
                <w:bCs/>
                <w:iCs/>
              </w:rPr>
            </w:pPr>
          </w:p>
        </w:tc>
        <w:tc>
          <w:tcPr>
            <w:tcW w:w="674" w:type="pct"/>
            <w:shd w:val="clear" w:color="auto" w:fill="auto"/>
            <w:vAlign w:val="center"/>
          </w:tcPr>
          <w:p w:rsidR="00412393" w:rsidRPr="00CC1CE1" w:rsidRDefault="00412393" w:rsidP="00DB03EF">
            <w:pPr>
              <w:spacing w:before="0"/>
              <w:jc w:val="center"/>
              <w:rPr>
                <w:rFonts w:cs="Arial"/>
                <w:b/>
                <w:bCs/>
                <w:iCs/>
              </w:rPr>
            </w:pPr>
          </w:p>
        </w:tc>
        <w:tc>
          <w:tcPr>
            <w:tcW w:w="671" w:type="pct"/>
            <w:shd w:val="clear" w:color="auto" w:fill="auto"/>
            <w:vAlign w:val="center"/>
          </w:tcPr>
          <w:p w:rsidR="00412393" w:rsidRPr="00CC1CE1" w:rsidRDefault="00412393" w:rsidP="00DB03EF">
            <w:pPr>
              <w:spacing w:before="0"/>
              <w:jc w:val="center"/>
              <w:rPr>
                <w:rFonts w:cs="Arial"/>
                <w:b/>
                <w:bCs/>
                <w:iCs/>
              </w:rPr>
            </w:pPr>
          </w:p>
        </w:tc>
      </w:tr>
    </w:tbl>
    <w:p w:rsidR="006F7153" w:rsidRDefault="006F7153" w:rsidP="00CC1CE1">
      <w:pPr>
        <w:widowControl w:val="0"/>
        <w:spacing w:before="0"/>
        <w:rPr>
          <w:rFonts w:eastAsia="Arial Unicode MS" w:cs="Arial"/>
          <w:lang w:val="ru-RU"/>
        </w:rPr>
      </w:pPr>
    </w:p>
    <w:tbl>
      <w:tblPr>
        <w:tblpPr w:leftFromText="141" w:rightFromText="141" w:vertAnchor="text" w:horzAnchor="margin" w:tblpY="-3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DB03EF" w:rsidRPr="00467F91" w:rsidTr="00DB03EF">
        <w:trPr>
          <w:trHeight w:val="418"/>
        </w:trPr>
        <w:tc>
          <w:tcPr>
            <w:tcW w:w="568" w:type="dxa"/>
            <w:vAlign w:val="center"/>
          </w:tcPr>
          <w:p w:rsidR="00DB03EF" w:rsidRPr="00CC1CE1" w:rsidRDefault="00DB03EF" w:rsidP="00DB03EF">
            <w:pPr>
              <w:spacing w:before="0"/>
              <w:jc w:val="center"/>
              <w:rPr>
                <w:rFonts w:cs="Arial"/>
                <w:b/>
                <w:lang w:val="sr-Latn-CS"/>
              </w:rPr>
            </w:pPr>
            <w:r w:rsidRPr="00CC1CE1">
              <w:rPr>
                <w:rFonts w:cs="Arial"/>
                <w:b/>
              </w:rPr>
              <w:t>I</w:t>
            </w:r>
          </w:p>
        </w:tc>
        <w:tc>
          <w:tcPr>
            <w:tcW w:w="6740" w:type="dxa"/>
          </w:tcPr>
          <w:p w:rsidR="00DB03EF" w:rsidRPr="00CC1CE1" w:rsidRDefault="00DB03EF" w:rsidP="00DB03EF">
            <w:pPr>
              <w:spacing w:before="0"/>
              <w:jc w:val="center"/>
              <w:rPr>
                <w:rFonts w:cs="Arial"/>
                <w:b/>
                <w:lang w:val="sr-Cyrl-RS"/>
              </w:rPr>
            </w:pPr>
            <w:r w:rsidRPr="00DE1341">
              <w:rPr>
                <w:rFonts w:cs="Arial"/>
                <w:b/>
                <w:lang w:val="ru-RU"/>
              </w:rPr>
              <w:t xml:space="preserve">УКУПНО ПОНУЂЕНА ЦЕНА  без ПДВ </w:t>
            </w:r>
            <w:r w:rsidRPr="00DE1341">
              <w:rPr>
                <w:rFonts w:cs="Arial"/>
                <w:b/>
                <w:color w:val="000000" w:themeColor="text1"/>
                <w:lang w:val="ru-RU"/>
              </w:rPr>
              <w:t>динара</w:t>
            </w:r>
          </w:p>
          <w:p w:rsidR="00DB03EF" w:rsidRPr="00CC1CE1" w:rsidRDefault="00DB03EF" w:rsidP="00DB03EF">
            <w:pPr>
              <w:spacing w:before="0"/>
              <w:jc w:val="center"/>
              <w:rPr>
                <w:rFonts w:cs="Arial"/>
                <w:b/>
                <w:lang w:val="sr-Cyrl-RS"/>
              </w:rPr>
            </w:pPr>
          </w:p>
        </w:tc>
        <w:tc>
          <w:tcPr>
            <w:tcW w:w="2610" w:type="dxa"/>
          </w:tcPr>
          <w:p w:rsidR="00DB03EF" w:rsidRPr="00DE1341" w:rsidRDefault="00DB03EF" w:rsidP="00DB03EF">
            <w:pPr>
              <w:spacing w:before="0"/>
              <w:rPr>
                <w:rFonts w:cs="Arial"/>
                <w:color w:val="FF0000"/>
                <w:lang w:val="ru-RU"/>
              </w:rPr>
            </w:pPr>
          </w:p>
        </w:tc>
      </w:tr>
      <w:tr w:rsidR="00DB03EF" w:rsidRPr="00CC1CE1" w:rsidTr="00DB03EF">
        <w:trPr>
          <w:trHeight w:val="610"/>
        </w:trPr>
        <w:tc>
          <w:tcPr>
            <w:tcW w:w="568" w:type="dxa"/>
            <w:tcBorders>
              <w:bottom w:val="single" w:sz="4" w:space="0" w:color="auto"/>
            </w:tcBorders>
            <w:vAlign w:val="center"/>
          </w:tcPr>
          <w:p w:rsidR="00DB03EF" w:rsidRPr="00CC1CE1" w:rsidRDefault="00DB03EF" w:rsidP="00DB03EF">
            <w:pPr>
              <w:spacing w:before="0"/>
              <w:jc w:val="center"/>
              <w:rPr>
                <w:rFonts w:cs="Arial"/>
                <w:b/>
                <w:lang w:val="sr-Latn-CS"/>
              </w:rPr>
            </w:pPr>
            <w:r w:rsidRPr="00CC1CE1">
              <w:rPr>
                <w:rFonts w:cs="Arial"/>
                <w:b/>
                <w:lang w:val="sr-Latn-CS"/>
              </w:rPr>
              <w:t>II</w:t>
            </w:r>
          </w:p>
        </w:tc>
        <w:tc>
          <w:tcPr>
            <w:tcW w:w="6740" w:type="dxa"/>
            <w:tcBorders>
              <w:bottom w:val="single" w:sz="4" w:space="0" w:color="auto"/>
              <w:right w:val="single" w:sz="4" w:space="0" w:color="auto"/>
            </w:tcBorders>
          </w:tcPr>
          <w:p w:rsidR="00DB03EF" w:rsidRPr="00CC1CE1" w:rsidRDefault="00DB03EF" w:rsidP="00DB03EF">
            <w:pPr>
              <w:spacing w:before="0"/>
              <w:jc w:val="center"/>
              <w:rPr>
                <w:rFonts w:cs="Arial"/>
                <w:b/>
                <w:color w:val="00B050"/>
                <w:lang w:val="sr-Cyrl-RS"/>
              </w:rPr>
            </w:pPr>
            <w:r w:rsidRPr="00CC1CE1">
              <w:rPr>
                <w:rFonts w:cs="Arial"/>
                <w:b/>
              </w:rPr>
              <w:t xml:space="preserve">УКУПАН ИЗНОС  ПДВ </w:t>
            </w:r>
            <w:r w:rsidRPr="00CC1CE1">
              <w:rPr>
                <w:rFonts w:cs="Arial"/>
                <w:b/>
                <w:color w:val="000000" w:themeColor="text1"/>
              </w:rPr>
              <w:t>динара</w:t>
            </w:r>
          </w:p>
        </w:tc>
        <w:tc>
          <w:tcPr>
            <w:tcW w:w="2610" w:type="dxa"/>
            <w:tcBorders>
              <w:bottom w:val="single" w:sz="4" w:space="0" w:color="auto"/>
              <w:right w:val="single" w:sz="4" w:space="0" w:color="auto"/>
            </w:tcBorders>
          </w:tcPr>
          <w:p w:rsidR="00DB03EF" w:rsidRPr="00CC1CE1" w:rsidRDefault="00DB03EF" w:rsidP="00DB03EF">
            <w:pPr>
              <w:spacing w:before="0"/>
              <w:rPr>
                <w:rFonts w:cs="Arial"/>
                <w:color w:val="FF0000"/>
              </w:rPr>
            </w:pPr>
          </w:p>
        </w:tc>
      </w:tr>
      <w:tr w:rsidR="00DB03EF" w:rsidRPr="00467F91" w:rsidTr="00DB03EF">
        <w:trPr>
          <w:trHeight w:val="562"/>
        </w:trPr>
        <w:tc>
          <w:tcPr>
            <w:tcW w:w="568" w:type="dxa"/>
            <w:tcBorders>
              <w:bottom w:val="single" w:sz="4" w:space="0" w:color="auto"/>
            </w:tcBorders>
            <w:vAlign w:val="center"/>
          </w:tcPr>
          <w:p w:rsidR="00DB03EF" w:rsidRPr="00CC1CE1" w:rsidRDefault="00DB03EF" w:rsidP="00DB03EF">
            <w:pPr>
              <w:spacing w:before="0"/>
              <w:jc w:val="center"/>
              <w:rPr>
                <w:rFonts w:cs="Arial"/>
                <w:b/>
                <w:lang w:val="sr-Latn-CS"/>
              </w:rPr>
            </w:pPr>
            <w:r w:rsidRPr="00CC1CE1">
              <w:rPr>
                <w:rFonts w:cs="Arial"/>
                <w:b/>
                <w:lang w:val="sr-Latn-CS"/>
              </w:rPr>
              <w:t>III</w:t>
            </w:r>
          </w:p>
        </w:tc>
        <w:tc>
          <w:tcPr>
            <w:tcW w:w="6740" w:type="dxa"/>
            <w:tcBorders>
              <w:bottom w:val="single" w:sz="4" w:space="0" w:color="auto"/>
              <w:right w:val="single" w:sz="4" w:space="0" w:color="auto"/>
            </w:tcBorders>
          </w:tcPr>
          <w:p w:rsidR="00DB03EF" w:rsidRPr="00DE1341" w:rsidRDefault="00DB03EF" w:rsidP="00DB03EF">
            <w:pPr>
              <w:spacing w:before="0"/>
              <w:jc w:val="center"/>
              <w:rPr>
                <w:rFonts w:cs="Arial"/>
                <w:b/>
                <w:lang w:val="ru-RU"/>
              </w:rPr>
            </w:pPr>
            <w:r w:rsidRPr="00DE1341">
              <w:rPr>
                <w:rFonts w:cs="Arial"/>
                <w:b/>
                <w:lang w:val="ru-RU"/>
              </w:rPr>
              <w:t>УКУПНО ПОНУЂЕНА ЦЕНА  са ПДВ</w:t>
            </w:r>
          </w:p>
          <w:p w:rsidR="00DB03EF" w:rsidRPr="00CC1CE1" w:rsidRDefault="00DB03EF" w:rsidP="00DB03EF">
            <w:pPr>
              <w:spacing w:before="0"/>
              <w:jc w:val="center"/>
              <w:rPr>
                <w:rFonts w:cs="Arial"/>
                <w:b/>
                <w:lang w:val="sr-Cyrl-RS"/>
              </w:rPr>
            </w:pPr>
            <w:r w:rsidRPr="00DE1341">
              <w:rPr>
                <w:rFonts w:cs="Arial"/>
                <w:b/>
                <w:lang w:val="ru-RU"/>
              </w:rPr>
              <w:t>(ред. бр.</w:t>
            </w:r>
            <w:r w:rsidRPr="00CC1CE1">
              <w:rPr>
                <w:rFonts w:cs="Arial"/>
                <w:b/>
                <w:lang w:val="sr-Latn-CS"/>
              </w:rPr>
              <w:t>I</w:t>
            </w:r>
            <w:r w:rsidRPr="00DE1341">
              <w:rPr>
                <w:rFonts w:cs="Arial"/>
                <w:b/>
                <w:lang w:val="ru-RU"/>
              </w:rPr>
              <w:t>+ред.бр.</w:t>
            </w:r>
            <w:r w:rsidRPr="00CC1CE1">
              <w:rPr>
                <w:rFonts w:cs="Arial"/>
                <w:b/>
                <w:lang w:val="sr-Latn-CS"/>
              </w:rPr>
              <w:t>II</w:t>
            </w:r>
            <w:r w:rsidRPr="00DE1341">
              <w:rPr>
                <w:rFonts w:cs="Arial"/>
                <w:b/>
                <w:lang w:val="ru-RU"/>
              </w:rPr>
              <w:t xml:space="preserve">) </w:t>
            </w:r>
            <w:r w:rsidRPr="00DE1341">
              <w:rPr>
                <w:rFonts w:cs="Arial"/>
                <w:b/>
                <w:color w:val="000000" w:themeColor="text1"/>
                <w:lang w:val="ru-RU"/>
              </w:rPr>
              <w:t>динара</w:t>
            </w:r>
          </w:p>
        </w:tc>
        <w:tc>
          <w:tcPr>
            <w:tcW w:w="2610" w:type="dxa"/>
            <w:tcBorders>
              <w:bottom w:val="single" w:sz="4" w:space="0" w:color="auto"/>
              <w:right w:val="single" w:sz="4" w:space="0" w:color="auto"/>
            </w:tcBorders>
          </w:tcPr>
          <w:p w:rsidR="00DB03EF" w:rsidRPr="00DE1341" w:rsidRDefault="00DB03EF" w:rsidP="00DB03EF">
            <w:pPr>
              <w:spacing w:before="0"/>
              <w:rPr>
                <w:rFonts w:cs="Arial"/>
                <w:color w:val="FF0000"/>
                <w:lang w:val="ru-RU"/>
              </w:rPr>
            </w:pPr>
          </w:p>
        </w:tc>
      </w:tr>
    </w:tbl>
    <w:p w:rsidR="00CC1CE1" w:rsidRPr="00CC1CE1" w:rsidRDefault="00CC1CE1" w:rsidP="00CC1CE1">
      <w:pPr>
        <w:widowControl w:val="0"/>
        <w:spacing w:before="0"/>
        <w:rPr>
          <w:rFonts w:eastAsia="Arial Unicode MS" w:cs="Arial"/>
        </w:rPr>
      </w:pPr>
      <w:r w:rsidRPr="00CC1CE1">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AC5F98" w:rsidRPr="00CC1CE1" w:rsidTr="00777C3F">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AC5F98" w:rsidRPr="00CC1CE1" w:rsidRDefault="00AC5F98" w:rsidP="00CC1CE1">
            <w:pPr>
              <w:spacing w:before="0"/>
              <w:rPr>
                <w:rFonts w:cs="Arial"/>
                <w:color w:val="000000" w:themeColor="text1"/>
                <w:lang w:val="sr-Latn-CS" w:eastAsia="sr-Latn-CS"/>
              </w:rPr>
            </w:pPr>
            <w:r w:rsidRPr="00CC1CE1">
              <w:rPr>
                <w:rFonts w:cs="Arial"/>
                <w:color w:val="000000" w:themeColor="text1"/>
                <w:lang w:val="sr-Latn-CS" w:eastAsia="sr-Latn-CS"/>
              </w:rPr>
              <w:t>Посеб</w:t>
            </w:r>
            <w:r>
              <w:rPr>
                <w:rFonts w:cs="Arial"/>
                <w:color w:val="000000" w:themeColor="text1"/>
                <w:lang w:val="sr-Latn-CS" w:eastAsia="sr-Latn-CS"/>
              </w:rPr>
              <w:t>но исказани трошкови у дин/</w:t>
            </w:r>
            <w:r>
              <w:rPr>
                <w:rFonts w:cs="Arial"/>
                <w:color w:val="000000" w:themeColor="text1"/>
                <w:lang w:val="sr-Cyrl-RS" w:eastAsia="sr-Latn-CS"/>
              </w:rPr>
              <w:t xml:space="preserve"> </w:t>
            </w:r>
            <w:r w:rsidRPr="00CC1CE1">
              <w:rPr>
                <w:rFonts w:cs="Arial"/>
                <w:color w:val="000000" w:themeColor="text1"/>
                <w:lang w:val="sr-Latn-CS" w:eastAsia="sr-Latn-CS"/>
              </w:rPr>
              <w:t>процентима који су укључени у укупно понуђену цену без ПДВ-а</w:t>
            </w:r>
          </w:p>
          <w:p w:rsidR="00AC5F98" w:rsidRPr="00CC1CE1" w:rsidRDefault="00AC5F98" w:rsidP="00CC1CE1">
            <w:pPr>
              <w:spacing w:before="0"/>
              <w:rPr>
                <w:rFonts w:cs="Arial"/>
                <w:color w:val="00B0F0"/>
                <w:lang w:val="sr-Latn-CS" w:eastAsia="sr-Latn-CS"/>
              </w:rPr>
            </w:pPr>
            <w:r w:rsidRPr="00CC1CE1">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AC5F98" w:rsidRPr="00CC1CE1" w:rsidRDefault="00AC5F98" w:rsidP="00CC1CE1">
            <w:pPr>
              <w:spacing w:before="0"/>
              <w:rPr>
                <w:rFonts w:cs="Arial"/>
                <w:color w:val="00B0F0"/>
                <w:lang w:val="sr-Latn-CS" w:eastAsia="sr-Latn-CS"/>
              </w:rPr>
            </w:pPr>
            <w:r w:rsidRPr="00CC1CE1">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AC5F98" w:rsidRDefault="00AC5F98" w:rsidP="00CC1CE1">
            <w:pPr>
              <w:spacing w:before="0"/>
              <w:jc w:val="center"/>
              <w:rPr>
                <w:rFonts w:cs="Arial"/>
                <w:color w:val="000000" w:themeColor="text1"/>
                <w:lang w:val="sr-Cyrl-CS" w:eastAsia="sr-Latn-CS"/>
              </w:rPr>
            </w:pPr>
          </w:p>
          <w:p w:rsidR="00AC5F98" w:rsidRDefault="00AC5F98" w:rsidP="00CC1CE1">
            <w:pPr>
              <w:spacing w:before="0"/>
              <w:jc w:val="center"/>
              <w:rPr>
                <w:rFonts w:cs="Arial"/>
                <w:color w:val="000000" w:themeColor="text1"/>
                <w:lang w:val="sr-Cyrl-CS" w:eastAsia="sr-Latn-CS"/>
              </w:rPr>
            </w:pPr>
          </w:p>
          <w:p w:rsidR="00AC5F98" w:rsidRPr="00CC1CE1" w:rsidRDefault="00AC5F98" w:rsidP="00CC1CE1">
            <w:pPr>
              <w:spacing w:before="0"/>
              <w:jc w:val="center"/>
              <w:rPr>
                <w:rFonts w:cs="Arial"/>
                <w:color w:val="00B0F0"/>
                <w:lang w:val="sr-Latn-CS" w:eastAsia="sr-Latn-CS"/>
              </w:rPr>
            </w:pPr>
            <w:r w:rsidRPr="00CC1CE1">
              <w:rPr>
                <w:rFonts w:cs="Arial"/>
                <w:color w:val="000000" w:themeColor="text1"/>
                <w:lang w:val="sr-Latn-CS" w:eastAsia="sr-Latn-CS"/>
              </w:rPr>
              <w:t>_____динара</w:t>
            </w:r>
            <w:r w:rsidRPr="00CC1CE1">
              <w:rPr>
                <w:rFonts w:cs="Arial"/>
                <w:color w:val="000000" w:themeColor="text1"/>
                <w:lang w:val="sr-Cyrl-RS" w:eastAsia="sr-Latn-CS"/>
              </w:rPr>
              <w:t>,</w:t>
            </w:r>
            <w:r w:rsidRPr="00CC1CE1">
              <w:rPr>
                <w:rFonts w:cs="Arial"/>
                <w:color w:val="000000" w:themeColor="text1"/>
                <w:lang w:val="sr-Latn-CS" w:eastAsia="sr-Latn-CS"/>
              </w:rPr>
              <w:t xml:space="preserve"> односно ____%</w:t>
            </w:r>
          </w:p>
        </w:tc>
      </w:tr>
      <w:tr w:rsidR="00CC1CE1" w:rsidRPr="00CC1CE1" w:rsidTr="00DE1341">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C1CE1" w:rsidRPr="00CC1CE1" w:rsidRDefault="00CC1CE1" w:rsidP="00CC1CE1">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CC1CE1" w:rsidRPr="00CC1CE1" w:rsidRDefault="00CC1CE1" w:rsidP="00CC1CE1">
            <w:pPr>
              <w:spacing w:before="0"/>
              <w:rPr>
                <w:rFonts w:cs="Arial"/>
                <w:color w:val="00B0F0"/>
                <w:lang w:val="sr-Cyrl-CS" w:eastAsia="sr-Latn-CS"/>
              </w:rPr>
            </w:pPr>
            <w:r w:rsidRPr="00CC1CE1">
              <w:rPr>
                <w:rFonts w:cs="Arial"/>
                <w:color w:val="000000" w:themeColor="text1"/>
                <w:lang w:val="sr-Latn-CS" w:eastAsia="sr-Latn-CS"/>
              </w:rPr>
              <w:t>Остали трошкови</w:t>
            </w:r>
            <w:r w:rsidRPr="00CC1CE1">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CC1CE1" w:rsidRPr="00CC1CE1" w:rsidRDefault="00CC1CE1" w:rsidP="00CC1CE1">
            <w:pPr>
              <w:spacing w:before="0"/>
              <w:jc w:val="center"/>
              <w:rPr>
                <w:rFonts w:cs="Arial"/>
                <w:color w:val="000000" w:themeColor="text1"/>
                <w:lang w:val="sr-Latn-CS" w:eastAsia="sr-Latn-CS"/>
              </w:rPr>
            </w:pPr>
            <w:r w:rsidRPr="00CC1CE1">
              <w:rPr>
                <w:rFonts w:cs="Arial"/>
                <w:color w:val="000000" w:themeColor="text1"/>
                <w:lang w:val="sr-Latn-CS" w:eastAsia="sr-Latn-CS"/>
              </w:rPr>
              <w:t>_____динара</w:t>
            </w:r>
            <w:r w:rsidRPr="00CC1CE1">
              <w:rPr>
                <w:rFonts w:cs="Arial"/>
                <w:color w:val="000000" w:themeColor="text1"/>
                <w:lang w:val="sr-Cyrl-RS" w:eastAsia="sr-Latn-CS"/>
              </w:rPr>
              <w:t>,</w:t>
            </w:r>
            <w:r w:rsidRPr="00CC1CE1">
              <w:rPr>
                <w:rFonts w:cs="Arial"/>
                <w:color w:val="000000" w:themeColor="text1"/>
                <w:lang w:val="sr-Latn-CS" w:eastAsia="sr-Latn-CS"/>
              </w:rPr>
              <w:t xml:space="preserve"> односно ____%</w:t>
            </w:r>
          </w:p>
        </w:tc>
      </w:tr>
    </w:tbl>
    <w:p w:rsidR="00CC1CE1" w:rsidRPr="006E2C88" w:rsidRDefault="00CC1CE1" w:rsidP="00CC1CE1">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Cyrl-CS"/>
              </w:rPr>
            </w:pPr>
            <w:r w:rsidRPr="00CC1CE1">
              <w:rPr>
                <w:rFonts w:cs="Arial"/>
                <w:lang w:val="sr-Cyrl-CS"/>
              </w:rPr>
              <w:t>П</w:t>
            </w:r>
            <w:r w:rsidRPr="00CC1CE1">
              <w:rPr>
                <w:rFonts w:cs="Arial"/>
              </w:rPr>
              <w:t>онуђач</w:t>
            </w: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Default="00CC1CE1" w:rsidP="00CC1CE1">
      <w:pPr>
        <w:spacing w:before="0"/>
        <w:rPr>
          <w:rFonts w:cs="Arial"/>
          <w:b/>
          <w:lang w:val="sr-Cyrl-RS"/>
        </w:rPr>
      </w:pPr>
    </w:p>
    <w:p w:rsidR="00A951A6" w:rsidRPr="006E2C88" w:rsidRDefault="00A951A6" w:rsidP="00CC1CE1">
      <w:pPr>
        <w:spacing w:before="0"/>
        <w:rPr>
          <w:rFonts w:cs="Arial"/>
          <w:b/>
          <w:lang w:val="sr-Cyrl-RS"/>
        </w:rPr>
      </w:pPr>
    </w:p>
    <w:p w:rsidR="00CC5C8E" w:rsidRPr="00E47C2E" w:rsidRDefault="00CC5C8E" w:rsidP="00CC5C8E">
      <w:pPr>
        <w:spacing w:before="0"/>
        <w:rPr>
          <w:rFonts w:cs="Arial"/>
          <w:b/>
          <w:lang w:val="sr-Cyrl-CS"/>
        </w:rPr>
      </w:pPr>
      <w:r w:rsidRPr="00E47C2E">
        <w:rPr>
          <w:rFonts w:cs="Arial"/>
          <w:b/>
          <w:lang w:val="sr-Cyrl-CS"/>
        </w:rPr>
        <w:t>Напомена:</w:t>
      </w:r>
    </w:p>
    <w:p w:rsidR="00CC5C8E" w:rsidRPr="00E47C2E" w:rsidRDefault="00CC5C8E" w:rsidP="00CC5C8E">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CC5C8E" w:rsidRPr="00E47C2E" w:rsidRDefault="00CC5C8E" w:rsidP="00CC5C8E">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8752B" w:rsidRPr="0007598C" w:rsidRDefault="00F8752B" w:rsidP="00CC5C8E">
      <w:pPr>
        <w:spacing w:before="0"/>
        <w:rPr>
          <w:rFonts w:cs="Arial"/>
          <w:b/>
          <w:lang w:val="sr-Latn-RS"/>
        </w:rPr>
      </w:pPr>
    </w:p>
    <w:p w:rsidR="00F8752B" w:rsidRDefault="00F8752B" w:rsidP="00CC5C8E">
      <w:pPr>
        <w:spacing w:before="0"/>
        <w:rPr>
          <w:rFonts w:cs="Arial"/>
          <w:b/>
          <w:lang w:val="sr-Cyrl-RS"/>
        </w:rPr>
      </w:pPr>
    </w:p>
    <w:p w:rsidR="00CC5C8E" w:rsidRPr="00E47C2E" w:rsidRDefault="00CC5C8E" w:rsidP="00CC5C8E">
      <w:pPr>
        <w:spacing w:before="0"/>
        <w:rPr>
          <w:rFonts w:cs="Arial"/>
          <w:b/>
          <w:lang w:val="ru-RU"/>
        </w:rPr>
      </w:pPr>
      <w:r w:rsidRPr="00E47C2E">
        <w:rPr>
          <w:rFonts w:cs="Arial"/>
          <w:b/>
          <w:lang w:val="sr-Latn-CS"/>
        </w:rPr>
        <w:t>Упутство</w:t>
      </w:r>
      <w:r w:rsidRPr="00B56DB6">
        <w:rPr>
          <w:rFonts w:cs="Arial"/>
          <w:b/>
          <w:lang w:val="ru-RU"/>
        </w:rPr>
        <w:t xml:space="preserve"> </w:t>
      </w:r>
      <w:r w:rsidRPr="00E47C2E">
        <w:rPr>
          <w:rFonts w:cs="Arial"/>
          <w:b/>
          <w:lang w:val="sr-Latn-CS"/>
        </w:rPr>
        <w:t>за попуњавањ</w:t>
      </w:r>
      <w:r w:rsidRPr="00E47C2E">
        <w:rPr>
          <w:rFonts w:cs="Arial"/>
          <w:b/>
          <w:lang w:val="ru-RU"/>
        </w:rPr>
        <w:t>е Обрасца структуре цене</w:t>
      </w:r>
    </w:p>
    <w:p w:rsidR="00CC5C8E" w:rsidRPr="00B56DB6" w:rsidRDefault="00CC5C8E" w:rsidP="00CC5C8E">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CC5C8E" w:rsidRPr="00B56DB6"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Pr="00E47C2E">
        <w:rPr>
          <w:rFonts w:ascii="Arial" w:hAnsi="Arial" w:cs="Arial"/>
          <w:bCs/>
          <w:iCs/>
          <w:lang w:val="sr-Cyrl-CS"/>
        </w:rPr>
        <w:t xml:space="preserve">у колону 5. </w:t>
      </w:r>
      <w:r w:rsidRPr="00B56DB6">
        <w:rPr>
          <w:rFonts w:ascii="Arial" w:hAnsi="Arial" w:cs="Arial"/>
          <w:bCs/>
          <w:iCs/>
          <w:lang w:val="ru-RU"/>
        </w:rPr>
        <w:t>уписати колико износи јединична цена без ПДВ за извршену услугу;</w:t>
      </w:r>
    </w:p>
    <w:p w:rsidR="00CC5C8E" w:rsidRPr="00B56DB6"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 xml:space="preserve">-у колону </w:t>
      </w:r>
      <w:r w:rsidRPr="00E47C2E">
        <w:rPr>
          <w:rFonts w:ascii="Arial" w:hAnsi="Arial" w:cs="Arial"/>
          <w:bCs/>
          <w:iCs/>
          <w:lang w:val="sr-Cyrl-CS"/>
        </w:rPr>
        <w:t>6</w:t>
      </w:r>
      <w:r w:rsidRPr="00B56DB6">
        <w:rPr>
          <w:rFonts w:ascii="Arial" w:hAnsi="Arial" w:cs="Arial"/>
          <w:bCs/>
          <w:iCs/>
          <w:lang w:val="ru-RU"/>
        </w:rPr>
        <w:t>. уписати колико износи јединична цена са ПДВ за извршену услугу;</w:t>
      </w:r>
    </w:p>
    <w:p w:rsidR="00CC5C8E" w:rsidRPr="00B56DB6"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 xml:space="preserve">-у колону </w:t>
      </w:r>
      <w:r w:rsidRPr="00E47C2E">
        <w:rPr>
          <w:rFonts w:ascii="Arial" w:hAnsi="Arial" w:cs="Arial"/>
          <w:bCs/>
          <w:iCs/>
          <w:lang w:val="sr-Cyrl-CS"/>
        </w:rPr>
        <w:t>7</w:t>
      </w:r>
      <w:r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B56DB6">
        <w:rPr>
          <w:rFonts w:ascii="Arial" w:hAnsi="Arial" w:cs="Arial"/>
          <w:bCs/>
          <w:iCs/>
          <w:lang w:val="ru-RU"/>
        </w:rPr>
        <w:t xml:space="preserve">.) са траженим обимом-количином (која је наведена у колони </w:t>
      </w:r>
      <w:r w:rsidRPr="00E47C2E">
        <w:rPr>
          <w:rFonts w:ascii="Arial" w:hAnsi="Arial" w:cs="Arial"/>
          <w:bCs/>
          <w:iCs/>
          <w:lang w:val="sr-Cyrl-CS"/>
        </w:rPr>
        <w:t>4</w:t>
      </w:r>
      <w:r w:rsidRPr="00B56DB6">
        <w:rPr>
          <w:rFonts w:ascii="Arial" w:hAnsi="Arial" w:cs="Arial"/>
          <w:bCs/>
          <w:iCs/>
          <w:lang w:val="ru-RU"/>
        </w:rPr>
        <w:t xml:space="preserve">.); </w:t>
      </w:r>
    </w:p>
    <w:p w:rsidR="00CC5C8E" w:rsidRPr="00DB03EF"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Pr="00E47C2E">
        <w:rPr>
          <w:rFonts w:ascii="Arial" w:hAnsi="Arial" w:cs="Arial"/>
          <w:bCs/>
          <w:iCs/>
          <w:lang w:val="sr-Cyrl-CS"/>
        </w:rPr>
        <w:t>у колону 8</w:t>
      </w:r>
      <w:r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B56DB6">
        <w:rPr>
          <w:rFonts w:ascii="Arial" w:hAnsi="Arial" w:cs="Arial"/>
          <w:bCs/>
          <w:iCs/>
          <w:lang w:val="ru-RU"/>
        </w:rPr>
        <w:t xml:space="preserve">.) са траженим обимом- количином (која је наведена у колони </w:t>
      </w:r>
      <w:r w:rsidRPr="00E47C2E">
        <w:rPr>
          <w:rFonts w:ascii="Arial" w:hAnsi="Arial" w:cs="Arial"/>
          <w:bCs/>
          <w:iCs/>
          <w:lang w:val="sr-Cyrl-CS"/>
        </w:rPr>
        <w:t>4</w:t>
      </w:r>
      <w:r w:rsidRPr="00B56DB6">
        <w:rPr>
          <w:rFonts w:ascii="Arial" w:hAnsi="Arial" w:cs="Arial"/>
          <w:bCs/>
          <w:iCs/>
          <w:lang w:val="ru-RU"/>
        </w:rPr>
        <w:t>.).</w:t>
      </w:r>
    </w:p>
    <w:p w:rsidR="00CC5C8E" w:rsidRPr="00B56DB6" w:rsidRDefault="00CC5C8E" w:rsidP="00DB03EF">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w:t>
      </w:r>
      <w:proofErr w:type="gramStart"/>
      <w:r w:rsidRPr="00B56DB6">
        <w:rPr>
          <w:rFonts w:cs="Arial"/>
          <w:lang w:val="ru-RU"/>
        </w:rPr>
        <w:t>позиције  без</w:t>
      </w:r>
      <w:proofErr w:type="gramEnd"/>
      <w:r w:rsidRPr="00B56DB6">
        <w:rPr>
          <w:rFonts w:cs="Arial"/>
          <w:lang w:val="ru-RU"/>
        </w:rPr>
        <w:t xml:space="preserve"> ПДВ (збир колоне бр. </w:t>
      </w:r>
      <w:r>
        <w:rPr>
          <w:rFonts w:cs="Arial"/>
          <w:lang w:val="sr-Cyrl-RS"/>
        </w:rPr>
        <w:t>7</w:t>
      </w:r>
      <w:r w:rsidRPr="00B56DB6">
        <w:rPr>
          <w:rFonts w:cs="Arial"/>
          <w:lang w:val="ru-RU"/>
        </w:rPr>
        <w:t>)</w:t>
      </w:r>
    </w:p>
    <w:p w:rsidR="00CC5C8E" w:rsidRPr="00B56DB6" w:rsidRDefault="00CC5C8E" w:rsidP="00DB03EF">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CC5C8E" w:rsidRPr="00DB03EF" w:rsidRDefault="00CC5C8E" w:rsidP="00DB03EF">
      <w:pPr>
        <w:tabs>
          <w:tab w:val="left" w:pos="992"/>
        </w:tabs>
        <w:spacing w:before="0"/>
        <w:rPr>
          <w:rFonts w:cs="Arial"/>
          <w:lang w:val="ru-RU"/>
        </w:rPr>
      </w:pPr>
      <w:r w:rsidRPr="00B56DB6">
        <w:rPr>
          <w:rFonts w:cs="Arial"/>
          <w:lang w:val="ru-RU"/>
        </w:rPr>
        <w:t xml:space="preserve">-у ред бр. </w:t>
      </w:r>
      <w:proofErr w:type="gramStart"/>
      <w:r w:rsidRPr="00E47C2E">
        <w:rPr>
          <w:rFonts w:cs="Arial"/>
        </w:rPr>
        <w:t>III</w:t>
      </w:r>
      <w:r w:rsidRPr="00B56DB6">
        <w:rPr>
          <w:rFonts w:cs="Arial"/>
          <w:lang w:val="ru-RU"/>
        </w:rPr>
        <w:t xml:space="preserve"> – уписује се укупно понуђена цена са ПДВ (ред бр.</w:t>
      </w:r>
      <w:proofErr w:type="gramEnd"/>
      <w:r w:rsidRPr="00B56DB6">
        <w:rPr>
          <w:rFonts w:cs="Arial"/>
          <w:lang w:val="ru-RU"/>
        </w:rPr>
        <w:t xml:space="preserve"> </w:t>
      </w:r>
      <w:proofErr w:type="gramStart"/>
      <w:r w:rsidRPr="00E47C2E">
        <w:rPr>
          <w:rFonts w:cs="Arial"/>
        </w:rPr>
        <w:t>I</w:t>
      </w:r>
      <w:r w:rsidRPr="00B56DB6">
        <w:rPr>
          <w:rFonts w:cs="Arial"/>
          <w:lang w:val="ru-RU"/>
        </w:rPr>
        <w:t xml:space="preserve"> + ред.бр.</w:t>
      </w:r>
      <w:proofErr w:type="gramEnd"/>
      <w:r w:rsidRPr="00B56DB6">
        <w:rPr>
          <w:rFonts w:cs="Arial"/>
          <w:lang w:val="ru-RU"/>
        </w:rPr>
        <w:t xml:space="preserve"> </w:t>
      </w:r>
      <w:r w:rsidRPr="00E47C2E">
        <w:rPr>
          <w:rFonts w:cs="Arial"/>
        </w:rPr>
        <w:t>II</w:t>
      </w:r>
      <w:r w:rsidRPr="00B56DB6">
        <w:rPr>
          <w:rFonts w:cs="Arial"/>
          <w:lang w:val="ru-RU"/>
        </w:rPr>
        <w:t>)</w:t>
      </w:r>
    </w:p>
    <w:p w:rsidR="00CC5C8E" w:rsidRPr="00DB03EF" w:rsidRDefault="00CC5C8E" w:rsidP="00DB03EF">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proofErr w:type="gramStart"/>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B56DB6">
        <w:rPr>
          <w:rFonts w:cs="Arial"/>
          <w:color w:val="000000" w:themeColor="text1"/>
          <w:lang w:val="ru-RU"/>
        </w:rPr>
        <w:t xml:space="preserve"> </w:t>
      </w:r>
      <w:r w:rsidRPr="00405D3F">
        <w:rPr>
          <w:rFonts w:cs="Arial"/>
          <w:color w:val="000000" w:themeColor="text1"/>
        </w:rPr>
        <w:t>I</w:t>
      </w:r>
      <w:r w:rsidRPr="00D86823">
        <w:rPr>
          <w:rFonts w:cs="Arial"/>
          <w:color w:val="000000" w:themeColor="text1"/>
          <w:lang w:val="ru-RU"/>
        </w:rPr>
        <w:t xml:space="preserve"> из табеле 1)</w:t>
      </w:r>
    </w:p>
    <w:p w:rsidR="00CC5C8E" w:rsidRPr="00B56DB6" w:rsidRDefault="00CC5C8E" w:rsidP="00DB03EF">
      <w:pPr>
        <w:tabs>
          <w:tab w:val="left" w:pos="992"/>
        </w:tabs>
        <w:spacing w:before="0"/>
        <w:rPr>
          <w:rFonts w:cs="Arial"/>
          <w:lang w:val="ru-RU"/>
        </w:rPr>
      </w:pPr>
      <w:r w:rsidRPr="00B56DB6">
        <w:rPr>
          <w:rFonts w:cs="Arial"/>
          <w:lang w:val="ru-RU"/>
        </w:rPr>
        <w:t>-на место предвиђено за место и датум уписује се место и датум попуњавањаобрасца структуре цене.</w:t>
      </w:r>
    </w:p>
    <w:p w:rsidR="00CC1CE1" w:rsidRPr="00DE1341" w:rsidRDefault="00CC5C8E" w:rsidP="00DB03EF">
      <w:pPr>
        <w:spacing w:before="0"/>
        <w:rPr>
          <w:rFonts w:eastAsia="TimesNewRomanPS-BoldMT" w:cs="Arial"/>
          <w:color w:val="000000" w:themeColor="text1"/>
          <w:lang w:val="ru-RU"/>
        </w:rPr>
      </w:pPr>
      <w:r w:rsidRPr="00B56DB6">
        <w:rPr>
          <w:rFonts w:cs="Arial"/>
          <w:lang w:val="ru-RU"/>
        </w:rPr>
        <w:t>-на  место предвиђено за печат и потпис понуђач печатом оверава и потписује образац структуре цене.</w:t>
      </w:r>
    </w:p>
    <w:p w:rsidR="00F8752B" w:rsidRDefault="00F8752B" w:rsidP="00CC1CE1">
      <w:pPr>
        <w:spacing w:before="0"/>
        <w:jc w:val="right"/>
        <w:outlineLvl w:val="1"/>
        <w:rPr>
          <w:rFonts w:cs="Arial"/>
          <w:b/>
          <w:lang w:val="ru-RU"/>
        </w:rPr>
      </w:pPr>
      <w:bookmarkStart w:id="251" w:name="_Toc442559926"/>
    </w:p>
    <w:p w:rsidR="00F8752B" w:rsidRDefault="00F8752B" w:rsidP="00CC1CE1">
      <w:pPr>
        <w:spacing w:before="0"/>
        <w:jc w:val="right"/>
        <w:outlineLvl w:val="1"/>
        <w:rPr>
          <w:rFonts w:cs="Arial"/>
          <w:b/>
          <w:lang w:val="ru-RU"/>
        </w:rPr>
      </w:pPr>
    </w:p>
    <w:p w:rsidR="00F8752B" w:rsidRDefault="00F8752B"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rPr>
      </w:pPr>
    </w:p>
    <w:p w:rsidR="0006193A" w:rsidRDefault="0006193A" w:rsidP="00CC1CE1">
      <w:pPr>
        <w:spacing w:before="0"/>
        <w:jc w:val="right"/>
        <w:outlineLvl w:val="1"/>
        <w:rPr>
          <w:rFonts w:cs="Arial"/>
          <w:b/>
        </w:rPr>
      </w:pPr>
    </w:p>
    <w:p w:rsidR="0006193A" w:rsidRDefault="0006193A" w:rsidP="00CC1CE1">
      <w:pPr>
        <w:spacing w:before="0"/>
        <w:jc w:val="right"/>
        <w:outlineLvl w:val="1"/>
        <w:rPr>
          <w:rFonts w:cs="Arial"/>
          <w:b/>
        </w:rPr>
      </w:pPr>
    </w:p>
    <w:p w:rsidR="0006193A" w:rsidRDefault="0006193A" w:rsidP="00CC1CE1">
      <w:pPr>
        <w:spacing w:before="0"/>
        <w:jc w:val="right"/>
        <w:outlineLvl w:val="1"/>
        <w:rPr>
          <w:rFonts w:cs="Arial"/>
          <w:b/>
        </w:rPr>
      </w:pPr>
    </w:p>
    <w:p w:rsidR="0006193A" w:rsidRDefault="0006193A" w:rsidP="00CC1CE1">
      <w:pPr>
        <w:spacing w:before="0"/>
        <w:jc w:val="right"/>
        <w:outlineLvl w:val="1"/>
        <w:rPr>
          <w:rFonts w:cs="Arial"/>
          <w:b/>
        </w:rPr>
      </w:pPr>
    </w:p>
    <w:p w:rsidR="0006193A" w:rsidRDefault="0006193A" w:rsidP="00CC1CE1">
      <w:pPr>
        <w:spacing w:before="0"/>
        <w:jc w:val="right"/>
        <w:outlineLvl w:val="1"/>
        <w:rPr>
          <w:rFonts w:cs="Arial"/>
          <w:b/>
        </w:rPr>
      </w:pPr>
    </w:p>
    <w:p w:rsidR="0006193A" w:rsidRPr="0006193A" w:rsidRDefault="0006193A" w:rsidP="00CC1CE1">
      <w:pPr>
        <w:spacing w:before="0"/>
        <w:jc w:val="right"/>
        <w:outlineLvl w:val="1"/>
        <w:rPr>
          <w:rFonts w:cs="Arial"/>
          <w:b/>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F8752B" w:rsidRDefault="00F8752B" w:rsidP="00CC1CE1">
      <w:pPr>
        <w:spacing w:before="0"/>
        <w:jc w:val="right"/>
        <w:outlineLvl w:val="1"/>
        <w:rPr>
          <w:rFonts w:cs="Arial"/>
          <w:b/>
          <w:lang w:val="sr-Latn-RS"/>
        </w:rPr>
      </w:pPr>
    </w:p>
    <w:p w:rsidR="00A951A6" w:rsidRPr="006F7153" w:rsidRDefault="00A951A6" w:rsidP="00CC1CE1">
      <w:pPr>
        <w:spacing w:before="0"/>
        <w:jc w:val="right"/>
        <w:outlineLvl w:val="1"/>
        <w:rPr>
          <w:rFonts w:cs="Arial"/>
          <w:b/>
          <w:lang w:val="sr-Cyrl-RS"/>
        </w:rPr>
      </w:pPr>
    </w:p>
    <w:p w:rsidR="00A951A6" w:rsidRDefault="00A951A6" w:rsidP="00CC1CE1">
      <w:pPr>
        <w:spacing w:before="0"/>
        <w:jc w:val="right"/>
        <w:outlineLvl w:val="1"/>
        <w:rPr>
          <w:rFonts w:cs="Arial"/>
          <w:b/>
          <w:lang w:val="ru-RU"/>
        </w:rPr>
      </w:pPr>
    </w:p>
    <w:p w:rsidR="00B46D90" w:rsidRDefault="00B46D90" w:rsidP="006E2C88">
      <w:pPr>
        <w:spacing w:before="0"/>
        <w:outlineLvl w:val="1"/>
        <w:rPr>
          <w:rFonts w:cs="Arial"/>
          <w:b/>
          <w:lang w:val="ru-RU"/>
        </w:rPr>
      </w:pPr>
    </w:p>
    <w:p w:rsidR="00B46D90" w:rsidRDefault="00B46D90" w:rsidP="00CC1CE1">
      <w:pPr>
        <w:spacing w:before="0"/>
        <w:jc w:val="right"/>
        <w:outlineLvl w:val="1"/>
        <w:rPr>
          <w:rFonts w:cs="Arial"/>
          <w:b/>
          <w:lang w:val="ru-RU"/>
        </w:rPr>
      </w:pPr>
    </w:p>
    <w:p w:rsidR="00B46D90" w:rsidRDefault="00B46D90" w:rsidP="00CC1CE1">
      <w:pPr>
        <w:spacing w:before="0"/>
        <w:jc w:val="right"/>
        <w:outlineLvl w:val="1"/>
        <w:rPr>
          <w:rFonts w:cs="Arial"/>
          <w:b/>
          <w:lang w:val="ru-RU"/>
        </w:rPr>
      </w:pPr>
    </w:p>
    <w:p w:rsidR="00CC1CE1" w:rsidRPr="00DE1341" w:rsidRDefault="00CC1CE1" w:rsidP="00CC1CE1">
      <w:pPr>
        <w:spacing w:before="0"/>
        <w:jc w:val="right"/>
        <w:outlineLvl w:val="1"/>
        <w:rPr>
          <w:rFonts w:cs="Arial"/>
          <w:b/>
          <w:lang w:val="ru-RU"/>
        </w:rPr>
      </w:pPr>
      <w:r w:rsidRPr="00DE1341">
        <w:rPr>
          <w:rFonts w:cs="Arial"/>
          <w:b/>
          <w:lang w:val="ru-RU"/>
        </w:rPr>
        <w:t>ОБРАЗАЦ 3.</w:t>
      </w:r>
      <w:bookmarkEnd w:id="251"/>
    </w:p>
    <w:p w:rsidR="00CC1CE1" w:rsidRPr="00CC1CE1" w:rsidRDefault="00CC1CE1" w:rsidP="00CC1CE1">
      <w:pPr>
        <w:spacing w:before="0"/>
        <w:rPr>
          <w:rFonts w:cs="Arial"/>
          <w:lang w:val="sr-Cyrl-CS"/>
        </w:rPr>
      </w:pPr>
    </w:p>
    <w:p w:rsidR="00CC1CE1" w:rsidRPr="00CC1CE1" w:rsidRDefault="00CC1CE1" w:rsidP="00CC1CE1">
      <w:pPr>
        <w:spacing w:before="0"/>
        <w:rPr>
          <w:rFonts w:cs="Arial"/>
          <w:lang w:val="sr-Latn-CS"/>
        </w:rPr>
      </w:pPr>
    </w:p>
    <w:p w:rsidR="00CC1CE1" w:rsidRPr="00DE1341" w:rsidRDefault="00CC1CE1" w:rsidP="00CC1CE1">
      <w:pPr>
        <w:tabs>
          <w:tab w:val="left" w:pos="6870"/>
        </w:tabs>
        <w:spacing w:before="0"/>
        <w:rPr>
          <w:rFonts w:cs="Arial"/>
          <w:lang w:val="ru-RU"/>
        </w:rPr>
      </w:pPr>
      <w:r w:rsidRPr="00CC1CE1">
        <w:rPr>
          <w:rFonts w:cs="Arial"/>
          <w:lang w:val="sr-Latn-CS"/>
        </w:rPr>
        <w:tab/>
      </w:r>
    </w:p>
    <w:p w:rsidR="00CC1CE1" w:rsidRPr="00CC1CE1" w:rsidRDefault="00CC1CE1" w:rsidP="00CC1CE1">
      <w:pPr>
        <w:ind w:left="-180" w:right="-360" w:firstLine="720"/>
        <w:rPr>
          <w:rFonts w:cs="Arial"/>
          <w:lang w:val="ru-RU"/>
        </w:rPr>
      </w:pPr>
    </w:p>
    <w:p w:rsidR="00CC1CE1" w:rsidRPr="00CC1CE1" w:rsidRDefault="00CC1CE1" w:rsidP="00CC1CE1">
      <w:pPr>
        <w:ind w:right="-360"/>
        <w:rPr>
          <w:rFonts w:cs="Arial"/>
          <w:lang w:val="ru-RU"/>
        </w:rPr>
      </w:pPr>
      <w:r w:rsidRPr="00CC1CE1">
        <w:rPr>
          <w:rFonts w:cs="Arial"/>
          <w:lang w:val="ru-RU"/>
        </w:rPr>
        <w:t xml:space="preserve">На основу члана 26. Закона о јавним набавкама ( „Службени гласник РС“, бр. 124/2012, 14/15 и 68/15), члана </w:t>
      </w:r>
      <w:r w:rsidR="00E615E2">
        <w:rPr>
          <w:rFonts w:cs="Arial"/>
          <w:lang w:val="ru-RU"/>
        </w:rPr>
        <w:t>2</w:t>
      </w:r>
      <w:r w:rsidRPr="00CC1CE1">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CC1CE1" w:rsidRPr="00CC1CE1" w:rsidRDefault="00CC1CE1" w:rsidP="00CC1CE1">
      <w:pPr>
        <w:rPr>
          <w:rFonts w:cs="Arial"/>
          <w:lang w:val="ru-RU"/>
        </w:rPr>
      </w:pPr>
    </w:p>
    <w:p w:rsidR="00CC1CE1" w:rsidRPr="00CC1CE1" w:rsidRDefault="00CC1CE1" w:rsidP="00CC1CE1">
      <w:pPr>
        <w:ind w:right="-360"/>
        <w:rPr>
          <w:rFonts w:cs="Arial"/>
          <w:lang w:val="ru-RU"/>
        </w:rPr>
      </w:pPr>
    </w:p>
    <w:p w:rsidR="00CC1CE1" w:rsidRPr="00CC1CE1" w:rsidRDefault="00CC1CE1" w:rsidP="00CC1CE1">
      <w:pPr>
        <w:jc w:val="center"/>
        <w:rPr>
          <w:rFonts w:cs="Arial"/>
          <w:b/>
          <w:lang w:val="ru-RU"/>
        </w:rPr>
      </w:pPr>
      <w:r w:rsidRPr="00CC1CE1">
        <w:rPr>
          <w:rFonts w:cs="Arial"/>
          <w:b/>
          <w:lang w:val="ru-RU"/>
        </w:rPr>
        <w:t>ИЗЈАВУ О НЕЗАВИСНОЈ ПОНУДИ</w:t>
      </w:r>
    </w:p>
    <w:p w:rsidR="00CC1CE1" w:rsidRPr="00CC1CE1" w:rsidRDefault="00CC1CE1" w:rsidP="00CC1CE1">
      <w:pPr>
        <w:jc w:val="center"/>
        <w:rPr>
          <w:rFonts w:cs="Arial"/>
          <w:b/>
          <w:lang w:val="ru-RU"/>
        </w:rPr>
      </w:pPr>
    </w:p>
    <w:p w:rsidR="00CC1CE1" w:rsidRPr="00CC1CE1" w:rsidRDefault="00CC1CE1" w:rsidP="00CC1CE1">
      <w:pPr>
        <w:jc w:val="center"/>
        <w:rPr>
          <w:rFonts w:cs="Arial"/>
          <w:b/>
          <w:lang w:val="ru-RU"/>
        </w:rPr>
      </w:pPr>
    </w:p>
    <w:p w:rsidR="00CC1CE1" w:rsidRPr="00CC1CE1" w:rsidRDefault="00CC1CE1" w:rsidP="00CC1CE1">
      <w:pPr>
        <w:rPr>
          <w:rFonts w:cs="Arial"/>
          <w:lang w:val="ru-RU"/>
        </w:rPr>
      </w:pPr>
      <w:r w:rsidRPr="00CC1CE1">
        <w:rPr>
          <w:rFonts w:cs="Arial"/>
          <w:lang w:val="ru-RU"/>
        </w:rPr>
        <w:t xml:space="preserve">и под пуном материјалном и кривичном одговорношћу потврђује да је Понуду број:______________________ за јавну набавку услуга - </w:t>
      </w:r>
      <w:r w:rsidR="00F27C89">
        <w:rPr>
          <w:rFonts w:cs="Arial"/>
          <w:lang w:val="sr-Cyrl-RS"/>
        </w:rPr>
        <w:t>Сервисирање анализатора гаса Н2 - ТЕ Колубара</w:t>
      </w:r>
      <w:r w:rsidRPr="00CC1CE1">
        <w:rPr>
          <w:rFonts w:eastAsia="TimesNewRomanPS-BoldMT" w:cs="Arial"/>
          <w:bCs/>
          <w:color w:val="000000" w:themeColor="text1"/>
          <w:lang w:val="sr-Cyrl-RS"/>
        </w:rPr>
        <w:t xml:space="preserve">, </w:t>
      </w:r>
      <w:r w:rsidRPr="00CC1CE1">
        <w:rPr>
          <w:rFonts w:cs="Arial"/>
          <w:lang w:val="ru-RU"/>
        </w:rPr>
        <w:t>у отвореном поступку јавне набавке ЈН бр.</w:t>
      </w:r>
      <w:r w:rsidR="00F27C89">
        <w:rPr>
          <w:rFonts w:cs="Arial"/>
          <w:lang w:val="ru-RU"/>
        </w:rPr>
        <w:t>108/2018-3000/0819/2018</w:t>
      </w:r>
      <w:r w:rsidRPr="00CC1CE1">
        <w:rPr>
          <w:rFonts w:cs="Arial"/>
          <w:lang w:val="ru-RU"/>
        </w:rPr>
        <w:t xml:space="preserve"> Наручиоца </w:t>
      </w:r>
      <w:r w:rsidRPr="00DE1341">
        <w:rPr>
          <w:rFonts w:eastAsia="Arial Unicode MS" w:cs="Arial"/>
          <w:color w:val="000000"/>
          <w:kern w:val="1"/>
          <w:lang w:val="ru-RU" w:eastAsia="ar-SA"/>
        </w:rPr>
        <w:t>Јавно предузеће „Електропривреда Србије“ Београд</w:t>
      </w:r>
      <w:r w:rsidRPr="00CC1CE1">
        <w:rPr>
          <w:rFonts w:eastAsia="Arial Unicode MS" w:cs="Arial"/>
          <w:color w:val="000000"/>
          <w:kern w:val="1"/>
          <w:lang w:val="sr-Cyrl-RS" w:eastAsia="ar-SA"/>
        </w:rPr>
        <w:t xml:space="preserve"> </w:t>
      </w:r>
      <w:r w:rsidRPr="00CC1CE1">
        <w:rPr>
          <w:rFonts w:cs="Arial"/>
          <w:lang w:val="ru-RU"/>
        </w:rPr>
        <w:t>по Позиву за подношење понуда објављеном на Порталу јавних набавки и интернет страници Наручиоца дана ________________. године, поднео независно, без договора са другим понуђачима или заинтересованим лицима.</w:t>
      </w:r>
    </w:p>
    <w:p w:rsidR="00CC1CE1" w:rsidRPr="00CC1CE1" w:rsidRDefault="00CC1CE1" w:rsidP="00CC1CE1">
      <w:pPr>
        <w:tabs>
          <w:tab w:val="left" w:pos="0"/>
        </w:tabs>
        <w:rPr>
          <w:rFonts w:cs="Arial"/>
          <w:lang w:val="ru-RU"/>
        </w:rPr>
      </w:pPr>
      <w:r w:rsidRPr="00CC1CE1">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CC1CE1" w:rsidRPr="00CC1CE1" w:rsidRDefault="00CC1CE1" w:rsidP="00CC1CE1">
      <w:pPr>
        <w:rPr>
          <w:rFonts w:cs="Arial"/>
          <w:b/>
          <w:lang w:val="ru-RU"/>
        </w:rPr>
      </w:pPr>
    </w:p>
    <w:p w:rsidR="00CC1CE1" w:rsidRPr="00CC1CE1" w:rsidRDefault="00CC1CE1" w:rsidP="00CC1CE1">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Latn-CS" w:eastAsia="sr-Latn-CS"/>
              </w:rPr>
            </w:pPr>
            <w:r w:rsidRPr="00CC1CE1">
              <w:rPr>
                <w:rFonts w:cs="Arial"/>
                <w:lang w:val="sr-Cyrl-CS" w:eastAsia="sr-Latn-CS"/>
              </w:rPr>
              <w:t>П</w:t>
            </w:r>
            <w:r w:rsidRPr="00CC1CE1">
              <w:rPr>
                <w:rFonts w:cs="Arial"/>
                <w:lang w:val="sr-Latn-CS" w:eastAsia="sr-Latn-CS"/>
              </w:rPr>
              <w:t>онуђач/члан групе понуђача</w:t>
            </w:r>
          </w:p>
          <w:p w:rsidR="00CC1CE1" w:rsidRPr="00CC1CE1" w:rsidRDefault="00CC1CE1" w:rsidP="00CC1CE1">
            <w:pPr>
              <w:spacing w:before="0"/>
              <w:jc w:val="center"/>
              <w:rPr>
                <w:rFonts w:cs="Arial"/>
              </w:rPr>
            </w:pP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tabs>
          <w:tab w:val="left" w:pos="6028"/>
        </w:tabs>
        <w:autoSpaceDE w:val="0"/>
        <w:autoSpaceDN w:val="0"/>
        <w:adjustRightInd w:val="0"/>
        <w:ind w:left="360"/>
        <w:rPr>
          <w:rFonts w:eastAsia="Calibri" w:cs="Arial"/>
          <w:bCs/>
          <w:iCs/>
        </w:rPr>
      </w:pPr>
    </w:p>
    <w:p w:rsidR="00CC1CE1" w:rsidRPr="00CC1CE1" w:rsidRDefault="00CC1CE1" w:rsidP="00CC1CE1">
      <w:pPr>
        <w:jc w:val="center"/>
        <w:rPr>
          <w:rFonts w:cs="Arial"/>
          <w:b/>
          <w:lang w:val="ru-RU"/>
        </w:rPr>
      </w:pPr>
    </w:p>
    <w:p w:rsidR="00CC1CE1" w:rsidRPr="00CC1CE1" w:rsidRDefault="00CC1CE1" w:rsidP="00CC1CE1">
      <w:pPr>
        <w:rPr>
          <w:rFonts w:cs="Arial"/>
          <w:lang w:val="sr-Cyrl-CS"/>
        </w:rPr>
      </w:pPr>
      <w:r w:rsidRPr="00CC1CE1">
        <w:rPr>
          <w:rFonts w:cs="Arial"/>
          <w:b/>
          <w:lang w:val="ru-RU"/>
        </w:rPr>
        <w:t xml:space="preserve">Напомена: </w:t>
      </w:r>
      <w:r w:rsidRPr="00DE1341">
        <w:rPr>
          <w:rFonts w:cs="Arial"/>
          <w:lang w:val="ru-RU"/>
        </w:rPr>
        <w:t xml:space="preserve">Уколико </w:t>
      </w:r>
      <w:r w:rsidRPr="00CC1CE1">
        <w:rPr>
          <w:rFonts w:cs="Arial"/>
          <w:lang w:val="sr-Cyrl-CS"/>
        </w:rPr>
        <w:t xml:space="preserve">заједничку </w:t>
      </w:r>
      <w:r w:rsidRPr="00DE1341">
        <w:rPr>
          <w:rFonts w:cs="Arial"/>
          <w:lang w:val="ru-RU"/>
        </w:rPr>
        <w:t xml:space="preserve">понуду подноси група понуђача Изјава </w:t>
      </w:r>
      <w:r w:rsidRPr="00CC1CE1">
        <w:rPr>
          <w:rFonts w:cs="Arial"/>
          <w:lang w:val="sr-Cyrl-CS"/>
        </w:rPr>
        <w:t xml:space="preserve">се доставља за сваког члана групе понуђача. Изјава </w:t>
      </w:r>
      <w:r w:rsidRPr="00DE1341">
        <w:rPr>
          <w:rFonts w:cs="Arial"/>
          <w:lang w:val="ru-RU"/>
        </w:rPr>
        <w:t>мора бити попуњена, потписана од стране овлашћеног лица</w:t>
      </w:r>
      <w:r w:rsidRPr="00CC1CE1">
        <w:rPr>
          <w:rFonts w:cs="Arial"/>
          <w:lang w:val="sr-Cyrl-CS"/>
        </w:rPr>
        <w:t xml:space="preserve"> за заступање</w:t>
      </w:r>
      <w:r w:rsidRPr="00DE1341">
        <w:rPr>
          <w:rFonts w:cs="Arial"/>
          <w:lang w:val="ru-RU"/>
        </w:rPr>
        <w:t xml:space="preserve"> понуђача из групе понуђача и оверена печатом. </w:t>
      </w:r>
    </w:p>
    <w:p w:rsidR="00CC1CE1" w:rsidRPr="00CC1CE1" w:rsidRDefault="00CC1CE1" w:rsidP="00CC1CE1">
      <w:pPr>
        <w:rPr>
          <w:rFonts w:cs="Arial"/>
          <w:lang w:val="sr-Cyrl-RS"/>
        </w:rPr>
      </w:pPr>
      <w:r w:rsidRPr="00CC1CE1">
        <w:rPr>
          <w:rFonts w:cs="Arial"/>
          <w:lang w:val="ru-RU"/>
        </w:rPr>
        <w:t>Приликом подношења понуде овај образац копирати у потребном броју примерака.</w:t>
      </w:r>
    </w:p>
    <w:p w:rsidR="00CC1CE1" w:rsidRPr="00CC1CE1" w:rsidRDefault="00CC1CE1" w:rsidP="00CC1CE1">
      <w:pPr>
        <w:rPr>
          <w:rFonts w:cs="Arial"/>
          <w:lang w:val="ru-RU"/>
        </w:rPr>
      </w:pPr>
    </w:p>
    <w:p w:rsidR="00CC1CE1" w:rsidRDefault="00CC1CE1" w:rsidP="00CC1CE1">
      <w:pPr>
        <w:rPr>
          <w:rFonts w:cs="Arial"/>
          <w:lang w:val="sr-Cyrl-RS"/>
        </w:rPr>
      </w:pPr>
    </w:p>
    <w:p w:rsidR="00DB03EF" w:rsidRPr="00CC1CE1" w:rsidRDefault="00DB03EF" w:rsidP="00CC1CE1">
      <w:pPr>
        <w:rPr>
          <w:rFonts w:cs="Arial"/>
          <w:lang w:val="sr-Cyrl-RS"/>
        </w:rPr>
      </w:pPr>
    </w:p>
    <w:p w:rsidR="00CC1CE1" w:rsidRDefault="00CC1CE1" w:rsidP="00CC1CE1">
      <w:pPr>
        <w:rPr>
          <w:rFonts w:cs="Arial"/>
          <w:lang w:val="sr-Cyrl-RS"/>
        </w:rPr>
      </w:pPr>
    </w:p>
    <w:p w:rsidR="00BD7D7F" w:rsidRDefault="00BD7D7F" w:rsidP="00CC1CE1">
      <w:pPr>
        <w:rPr>
          <w:rFonts w:cs="Arial"/>
          <w:lang w:val="sr-Cyrl-RS"/>
        </w:rPr>
      </w:pPr>
    </w:p>
    <w:p w:rsidR="00B46D90" w:rsidRDefault="00B46D90" w:rsidP="00CC1CE1">
      <w:pPr>
        <w:rPr>
          <w:rFonts w:cs="Arial"/>
          <w:lang w:val="sr-Cyrl-RS"/>
        </w:rPr>
      </w:pPr>
    </w:p>
    <w:p w:rsidR="00BD7D7F" w:rsidRPr="00CC1CE1" w:rsidRDefault="00BD7D7F" w:rsidP="00CC1CE1">
      <w:pPr>
        <w:rPr>
          <w:rFonts w:cs="Arial"/>
          <w:lang w:val="sr-Cyrl-RS"/>
        </w:rPr>
      </w:pPr>
    </w:p>
    <w:p w:rsidR="00CC1CE1" w:rsidRPr="00CC1CE1" w:rsidRDefault="00CC1CE1" w:rsidP="00CC1CE1">
      <w:pPr>
        <w:rPr>
          <w:rFonts w:cs="Arial"/>
          <w:lang w:val="ru-RU"/>
        </w:rPr>
      </w:pPr>
    </w:p>
    <w:p w:rsidR="00CC1CE1" w:rsidRPr="00DE1341" w:rsidRDefault="00CC1CE1" w:rsidP="00CC1CE1">
      <w:pPr>
        <w:spacing w:before="0"/>
        <w:jc w:val="right"/>
        <w:outlineLvl w:val="1"/>
        <w:rPr>
          <w:rFonts w:cs="Arial"/>
          <w:b/>
          <w:lang w:val="ru-RU"/>
        </w:rPr>
      </w:pPr>
      <w:bookmarkStart w:id="252" w:name="_Toc442559928"/>
      <w:r w:rsidRPr="00DE1341">
        <w:rPr>
          <w:rFonts w:cs="Arial"/>
          <w:b/>
          <w:lang w:val="ru-RU"/>
        </w:rPr>
        <w:t>ОБРАЗАЦ 4.</w:t>
      </w:r>
      <w:bookmarkEnd w:id="252"/>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lang w:val="ru-RU"/>
        </w:rPr>
      </w:pPr>
    </w:p>
    <w:p w:rsidR="00CC1CE1" w:rsidRPr="00CC1CE1" w:rsidRDefault="00CC1CE1" w:rsidP="00CC1CE1">
      <w:pPr>
        <w:spacing w:before="0"/>
        <w:jc w:val="right"/>
        <w:rPr>
          <w:rFonts w:cs="Arial"/>
          <w:bCs/>
          <w:caps/>
          <w:lang w:val="sr-Cyrl-CS" w:eastAsia="ar-SA"/>
        </w:rPr>
      </w:pPr>
    </w:p>
    <w:p w:rsidR="00CC1CE1" w:rsidRPr="00CC1CE1" w:rsidRDefault="00CC1CE1" w:rsidP="00CC1CE1">
      <w:pPr>
        <w:rPr>
          <w:rFonts w:cs="Arial"/>
          <w:lang w:val="ru-RU"/>
        </w:rPr>
      </w:pPr>
      <w:r w:rsidRPr="00CC1CE1">
        <w:rPr>
          <w:rFonts w:cs="Arial"/>
          <w:lang w:val="ru-RU"/>
        </w:rPr>
        <w:t>На основу члана 75. став 2. Закона о јавним набавкама („Службени гласник РС“ бр.124/2012, 14/15  и 68/15)</w:t>
      </w:r>
      <w:r w:rsidRPr="00DE1341">
        <w:rPr>
          <w:rFonts w:cs="Arial"/>
          <w:lang w:val="ru-RU"/>
        </w:rPr>
        <w:t xml:space="preserve"> као </w:t>
      </w:r>
      <w:r w:rsidRPr="00CC1CE1">
        <w:rPr>
          <w:rFonts w:cs="Arial"/>
          <w:lang w:val="ru-RU"/>
        </w:rPr>
        <w:t>понуђач/члан групе понуђача/подизвођач дајем:</w:t>
      </w:r>
    </w:p>
    <w:p w:rsidR="00CC1CE1" w:rsidRPr="00CC1CE1" w:rsidRDefault="00CC1CE1" w:rsidP="00CC1CE1">
      <w:pPr>
        <w:rPr>
          <w:rFonts w:cs="Arial"/>
          <w:lang w:val="ru-RU"/>
        </w:rPr>
      </w:pPr>
    </w:p>
    <w:p w:rsidR="00CC1CE1" w:rsidRPr="00CC1CE1" w:rsidRDefault="00CC1CE1" w:rsidP="00CC1CE1">
      <w:pPr>
        <w:rPr>
          <w:rFonts w:cs="Arial"/>
          <w:lang w:val="ru-RU"/>
        </w:rPr>
      </w:pPr>
    </w:p>
    <w:p w:rsidR="00CC1CE1" w:rsidRPr="00CC1CE1" w:rsidRDefault="00CC1CE1" w:rsidP="00CC1CE1">
      <w:pPr>
        <w:rPr>
          <w:rFonts w:cs="Arial"/>
          <w:lang w:val="ru-RU"/>
        </w:rPr>
      </w:pPr>
    </w:p>
    <w:p w:rsidR="00CC1CE1" w:rsidRPr="00CC1CE1" w:rsidRDefault="00CC1CE1" w:rsidP="00CC1CE1">
      <w:pPr>
        <w:jc w:val="center"/>
        <w:rPr>
          <w:rFonts w:cs="Arial"/>
          <w:b/>
          <w:lang w:val="ru-RU"/>
        </w:rPr>
      </w:pPr>
      <w:bookmarkStart w:id="253" w:name="_Toc442559929"/>
      <w:r w:rsidRPr="00CC1CE1">
        <w:rPr>
          <w:rFonts w:cs="Arial"/>
          <w:b/>
          <w:lang w:val="ru-RU"/>
        </w:rPr>
        <w:t>И З Ј А В У</w:t>
      </w:r>
      <w:bookmarkEnd w:id="253"/>
    </w:p>
    <w:p w:rsidR="00CC1CE1" w:rsidRPr="00DE1341" w:rsidRDefault="00CC1CE1" w:rsidP="00CC1CE1">
      <w:pPr>
        <w:rPr>
          <w:rFonts w:cs="Arial"/>
          <w:lang w:val="ru-RU"/>
        </w:rPr>
      </w:pPr>
    </w:p>
    <w:p w:rsidR="00CC1CE1" w:rsidRPr="00DE1341" w:rsidRDefault="00CC1CE1" w:rsidP="00CC1CE1">
      <w:pPr>
        <w:rPr>
          <w:rFonts w:cs="Arial"/>
          <w:lang w:val="ru-RU"/>
        </w:rPr>
      </w:pPr>
    </w:p>
    <w:p w:rsidR="00CC1CE1" w:rsidRPr="00CC1CE1" w:rsidRDefault="00CC1CE1" w:rsidP="00CC1CE1">
      <w:pPr>
        <w:rPr>
          <w:rFonts w:cs="Arial"/>
          <w:lang w:val="ru-RU"/>
        </w:rPr>
      </w:pPr>
      <w:r w:rsidRPr="00CC1CE1">
        <w:rPr>
          <w:rFonts w:cs="Arial"/>
          <w:lang w:val="ru-RU"/>
        </w:rPr>
        <w:t xml:space="preserve">којом изричито наводимо да </w:t>
      </w:r>
      <w:r w:rsidRPr="00DE1341">
        <w:rPr>
          <w:rFonts w:cs="Arial"/>
          <w:lang w:val="ru-RU"/>
        </w:rPr>
        <w:t>смо у свом досадашњем раду и</w:t>
      </w:r>
      <w:r w:rsidRPr="00CC1CE1">
        <w:rPr>
          <w:rFonts w:cs="Arial"/>
          <w:lang w:val="ru-RU"/>
        </w:rPr>
        <w:t xml:space="preserve"> при састављању Понуде </w:t>
      </w:r>
      <w:r w:rsidRPr="00DE1341">
        <w:rPr>
          <w:rFonts w:cs="Arial"/>
          <w:lang w:val="ru-RU"/>
        </w:rPr>
        <w:t xml:space="preserve"> број: ________</w:t>
      </w:r>
      <w:r w:rsidRPr="00CC1CE1">
        <w:rPr>
          <w:rFonts w:cs="Arial"/>
          <w:lang w:val="sr-Cyrl-RS"/>
        </w:rPr>
        <w:t>__</w:t>
      </w:r>
      <w:r w:rsidRPr="00DE1341">
        <w:rPr>
          <w:rFonts w:cs="Arial"/>
          <w:lang w:val="ru-RU"/>
        </w:rPr>
        <w:t>______</w:t>
      </w:r>
      <w:r w:rsidRPr="00CC1CE1">
        <w:rPr>
          <w:rFonts w:cs="Arial"/>
          <w:lang w:val="ru-RU"/>
        </w:rPr>
        <w:t>за јавну набавку услуга</w:t>
      </w:r>
      <w:r w:rsidRPr="00DE1341">
        <w:rPr>
          <w:rFonts w:cs="Arial"/>
          <w:lang w:val="ru-RU"/>
        </w:rPr>
        <w:t xml:space="preserve"> -  </w:t>
      </w:r>
      <w:r w:rsidR="00F27C89">
        <w:rPr>
          <w:rFonts w:cs="Arial"/>
          <w:lang w:val="sr-Cyrl-RS"/>
        </w:rPr>
        <w:t>Сервисирање анализатора гаса Н2 - ТЕ Колубара</w:t>
      </w:r>
      <w:r w:rsidRPr="00DE1341">
        <w:rPr>
          <w:rFonts w:cs="Arial"/>
          <w:lang w:val="ru-RU"/>
        </w:rPr>
        <w:t>, у отвореном поступку</w:t>
      </w:r>
      <w:r w:rsidRPr="00CC1CE1">
        <w:rPr>
          <w:rFonts w:cs="Arial"/>
          <w:lang w:val="sr-Cyrl-RS"/>
        </w:rPr>
        <w:t xml:space="preserve"> </w:t>
      </w:r>
      <w:r w:rsidRPr="00CC1CE1">
        <w:rPr>
          <w:rFonts w:cs="Arial"/>
          <w:lang w:val="ru-RU"/>
        </w:rPr>
        <w:t>јавне набавке ЈН бр.</w:t>
      </w:r>
      <w:r w:rsidR="00F27C89">
        <w:rPr>
          <w:rFonts w:cs="Arial"/>
          <w:lang w:val="ru-RU"/>
        </w:rPr>
        <w:t>108/2018-3000/0819/2018</w:t>
      </w:r>
      <w:r w:rsidRPr="00CC1CE1">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DE1341">
        <w:rPr>
          <w:rFonts w:cs="Arial"/>
          <w:lang w:val="ru-RU"/>
        </w:rPr>
        <w:t>,</w:t>
      </w:r>
      <w:r w:rsidRPr="00CC1CE1">
        <w:rPr>
          <w:rFonts w:cs="Arial"/>
          <w:lang w:val="ru-RU"/>
        </w:rPr>
        <w:t xml:space="preserve"> као и да </w:t>
      </w:r>
      <w:r w:rsidRPr="00DE1341">
        <w:rPr>
          <w:rFonts w:cs="Arial"/>
          <w:lang w:val="ru-RU"/>
        </w:rPr>
        <w:t>немамо забрану обављања делатности која је на снази у време подношења Понуде.</w:t>
      </w:r>
    </w:p>
    <w:p w:rsidR="00CC1CE1" w:rsidRPr="00DE1341" w:rsidRDefault="00CC1CE1" w:rsidP="00CC1CE1">
      <w:pPr>
        <w:rPr>
          <w:rFonts w:cs="Arial"/>
          <w:lang w:val="ru-RU"/>
        </w:rPr>
      </w:pPr>
    </w:p>
    <w:p w:rsidR="00CC1CE1" w:rsidRPr="00DE1341" w:rsidRDefault="00CC1CE1" w:rsidP="00CC1CE1">
      <w:pPr>
        <w:tabs>
          <w:tab w:val="left" w:pos="6028"/>
        </w:tabs>
        <w:autoSpaceDE w:val="0"/>
        <w:autoSpaceDN w:val="0"/>
        <w:adjustRightInd w:val="0"/>
        <w:ind w:left="360"/>
        <w:rPr>
          <w:rFonts w:eastAsia="Calibri" w:cs="Arial"/>
          <w:bCs/>
          <w:iCs/>
          <w:lang w:val="ru-RU"/>
        </w:rPr>
      </w:pPr>
    </w:p>
    <w:p w:rsidR="00CC1CE1" w:rsidRPr="00DE1341" w:rsidRDefault="00CC1CE1" w:rsidP="00CC1CE1">
      <w:pPr>
        <w:tabs>
          <w:tab w:val="left" w:pos="6028"/>
        </w:tabs>
        <w:autoSpaceDE w:val="0"/>
        <w:autoSpaceDN w:val="0"/>
        <w:adjustRightInd w:val="0"/>
        <w:ind w:left="360"/>
        <w:rPr>
          <w:rFonts w:eastAsia="Calibri" w:cs="Arial"/>
          <w:bCs/>
          <w:iCs/>
          <w:lang w:val="ru-RU"/>
        </w:rPr>
      </w:pPr>
    </w:p>
    <w:p w:rsidR="00CC1CE1" w:rsidRPr="00DE1341" w:rsidRDefault="00CC1CE1" w:rsidP="00CC1CE1">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CC1CE1" w:rsidRPr="00467F9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Cyrl-CS"/>
              </w:rPr>
            </w:pPr>
            <w:r w:rsidRPr="00CC1CE1">
              <w:rPr>
                <w:rFonts w:cs="Arial"/>
                <w:lang w:val="sr-Cyrl-CS"/>
              </w:rPr>
              <w:t>П</w:t>
            </w:r>
            <w:r w:rsidRPr="00DE1341">
              <w:rPr>
                <w:rFonts w:cs="Arial"/>
                <w:lang w:val="ru-RU"/>
              </w:rPr>
              <w:t>онуђач</w:t>
            </w:r>
            <w:r w:rsidRPr="00CC1CE1">
              <w:rPr>
                <w:rFonts w:cs="Arial"/>
                <w:lang w:val="sr-Cyrl-CS"/>
              </w:rPr>
              <w:t>/ члан групе понуђача/ подизвођач</w:t>
            </w:r>
          </w:p>
        </w:tc>
      </w:tr>
      <w:tr w:rsidR="00CC1CE1" w:rsidRPr="00CC1CE1" w:rsidTr="00DE1341">
        <w:trPr>
          <w:jc w:val="center"/>
        </w:trPr>
        <w:tc>
          <w:tcPr>
            <w:tcW w:w="3882" w:type="dxa"/>
          </w:tcPr>
          <w:p w:rsidR="00CC1CE1" w:rsidRPr="00DE1341" w:rsidRDefault="00CC1CE1" w:rsidP="00CC1CE1">
            <w:pPr>
              <w:spacing w:before="0"/>
              <w:jc w:val="center"/>
              <w:rPr>
                <w:rFonts w:cs="Arial"/>
                <w:lang w:val="ru-RU"/>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rPr>
          <w:rFonts w:cs="Arial"/>
          <w:lang w:val="sr-Cyrl-CS"/>
        </w:rPr>
      </w:pPr>
      <w:r w:rsidRPr="00DE1341">
        <w:rPr>
          <w:rFonts w:cs="Arial"/>
          <w:b/>
          <w:lang w:val="ru-RU"/>
        </w:rPr>
        <w:t>Напомена:</w:t>
      </w:r>
      <w:r w:rsidRPr="00DE1341">
        <w:rPr>
          <w:rFonts w:cs="Arial"/>
          <w:lang w:val="ru-RU"/>
        </w:rPr>
        <w:t xml:space="preserve"> Уколико </w:t>
      </w:r>
      <w:r w:rsidRPr="00CC1CE1">
        <w:rPr>
          <w:rFonts w:cs="Arial"/>
          <w:lang w:val="sr-Cyrl-CS"/>
        </w:rPr>
        <w:t xml:space="preserve">заједничку </w:t>
      </w:r>
      <w:r w:rsidRPr="00DE1341">
        <w:rPr>
          <w:rFonts w:cs="Arial"/>
          <w:lang w:val="ru-RU"/>
        </w:rPr>
        <w:t xml:space="preserve">понуду подноси група понуђача Изјава </w:t>
      </w:r>
      <w:r w:rsidRPr="00CC1CE1">
        <w:rPr>
          <w:rFonts w:cs="Arial"/>
          <w:lang w:val="sr-Cyrl-CS"/>
        </w:rPr>
        <w:t xml:space="preserve">се доставља за сваког члана групе понуђача. Изјава </w:t>
      </w:r>
      <w:r w:rsidRPr="00DE1341">
        <w:rPr>
          <w:rFonts w:cs="Arial"/>
          <w:lang w:val="ru-RU"/>
        </w:rPr>
        <w:t>мора бити попуњена, потписана од стране овлашћеног лица</w:t>
      </w:r>
      <w:r w:rsidRPr="00CC1CE1">
        <w:rPr>
          <w:rFonts w:cs="Arial"/>
          <w:lang w:val="sr-Cyrl-CS"/>
        </w:rPr>
        <w:t xml:space="preserve"> за заступање</w:t>
      </w:r>
      <w:r w:rsidRPr="00DE1341">
        <w:rPr>
          <w:rFonts w:cs="Arial"/>
          <w:lang w:val="ru-RU"/>
        </w:rPr>
        <w:t xml:space="preserve"> понуђача из групе понуђача и оверена печатом. </w:t>
      </w:r>
    </w:p>
    <w:p w:rsidR="00CC1CE1" w:rsidRPr="00DE1341" w:rsidRDefault="00CC1CE1" w:rsidP="00CC1CE1">
      <w:pPr>
        <w:rPr>
          <w:rFonts w:cs="Arial"/>
          <w:lang w:val="ru-RU"/>
        </w:rPr>
      </w:pPr>
      <w:r w:rsidRPr="00DE1341">
        <w:rPr>
          <w:rFonts w:eastAsia="Calibri" w:cs="Arial"/>
          <w:lang w:val="ru-RU"/>
        </w:rPr>
        <w:t xml:space="preserve">У случају да понуђач подноси понуду са подизвођачем, Изјава </w:t>
      </w:r>
      <w:r w:rsidRPr="00CC1CE1">
        <w:rPr>
          <w:rFonts w:eastAsia="Calibri" w:cs="Arial"/>
          <w:lang w:val="sr-Cyrl-CS"/>
        </w:rPr>
        <w:t xml:space="preserve">се доставља за понуђача и сваког подизвођача. Изјава </w:t>
      </w:r>
      <w:r w:rsidRPr="00DE1341">
        <w:rPr>
          <w:rFonts w:eastAsia="Calibri" w:cs="Arial"/>
          <w:lang w:val="ru-RU"/>
        </w:rPr>
        <w:t xml:space="preserve">мора бити </w:t>
      </w:r>
      <w:r w:rsidRPr="00CC1CE1">
        <w:rPr>
          <w:rFonts w:eastAsia="Calibri" w:cs="Arial"/>
          <w:lang w:val="sr-Cyrl-CS"/>
        </w:rPr>
        <w:t>попуњена,</w:t>
      </w:r>
      <w:r w:rsidRPr="00DE1341">
        <w:rPr>
          <w:rFonts w:eastAsia="Calibri" w:cs="Arial"/>
          <w:lang w:val="ru-RU"/>
        </w:rPr>
        <w:t xml:space="preserve"> потписана</w:t>
      </w:r>
      <w:r w:rsidRPr="00CC1CE1">
        <w:rPr>
          <w:rFonts w:eastAsia="Calibri" w:cs="Arial"/>
          <w:lang w:val="sr-Cyrl-CS"/>
        </w:rPr>
        <w:t xml:space="preserve"> и оверена</w:t>
      </w:r>
      <w:r w:rsidRPr="00DE1341">
        <w:rPr>
          <w:rFonts w:eastAsia="Calibri" w:cs="Arial"/>
          <w:lang w:val="ru-RU"/>
        </w:rPr>
        <w:t xml:space="preserve"> од стране овлашћеног лица за заступање </w:t>
      </w:r>
      <w:r w:rsidRPr="00CC1CE1">
        <w:rPr>
          <w:rFonts w:eastAsia="Calibri" w:cs="Arial"/>
          <w:lang w:val="sr-Cyrl-CS"/>
        </w:rPr>
        <w:t>понуђача/подизво</w:t>
      </w:r>
      <w:r w:rsidRPr="00DE1341">
        <w:rPr>
          <w:rFonts w:eastAsia="Calibri" w:cs="Arial"/>
          <w:lang w:val="ru-RU"/>
        </w:rPr>
        <w:t>ђача</w:t>
      </w:r>
      <w:r w:rsidRPr="00CC1CE1">
        <w:rPr>
          <w:rFonts w:eastAsia="Calibri" w:cs="Arial"/>
          <w:lang w:val="sr-Cyrl-CS"/>
        </w:rPr>
        <w:t xml:space="preserve"> и оверена печатом.</w:t>
      </w:r>
    </w:p>
    <w:p w:rsidR="00CC1CE1" w:rsidRPr="00CC1CE1" w:rsidRDefault="00CC1CE1" w:rsidP="00CC1CE1">
      <w:pPr>
        <w:rPr>
          <w:rFonts w:cs="Arial"/>
          <w:lang w:val="sr-Cyrl-CS"/>
        </w:rPr>
      </w:pPr>
      <w:r w:rsidRPr="00DE1341">
        <w:rPr>
          <w:rFonts w:cs="Arial"/>
          <w:lang w:val="ru-RU"/>
        </w:rPr>
        <w:t>Приликом подношења понуде овај образац копирати у потребном броју примерака.</w:t>
      </w:r>
    </w:p>
    <w:p w:rsidR="00CC1CE1" w:rsidRDefault="00CC1CE1" w:rsidP="00CC1CE1">
      <w:pPr>
        <w:rPr>
          <w:rFonts w:cs="Arial"/>
          <w:lang w:val="sr-Latn-RS"/>
        </w:rPr>
      </w:pPr>
    </w:p>
    <w:p w:rsidR="0007598C" w:rsidRDefault="0007598C" w:rsidP="00CC1CE1">
      <w:pPr>
        <w:rPr>
          <w:rFonts w:cs="Arial"/>
          <w:lang w:val="sr-Cyrl-RS"/>
        </w:rPr>
      </w:pPr>
    </w:p>
    <w:p w:rsidR="00B46D90" w:rsidRDefault="00B46D90" w:rsidP="00CC1CE1">
      <w:pPr>
        <w:rPr>
          <w:rFonts w:cs="Arial"/>
          <w:lang w:val="sr-Cyrl-RS"/>
        </w:rPr>
      </w:pPr>
    </w:p>
    <w:p w:rsidR="00B46D90" w:rsidRDefault="00B46D90" w:rsidP="00CC1CE1">
      <w:pPr>
        <w:rPr>
          <w:rFonts w:cs="Arial"/>
          <w:lang w:val="sr-Cyrl-RS"/>
        </w:rPr>
      </w:pPr>
    </w:p>
    <w:p w:rsidR="00B46D90" w:rsidRDefault="00B46D90" w:rsidP="00CC1CE1">
      <w:pPr>
        <w:rPr>
          <w:rFonts w:cs="Arial"/>
          <w:lang w:val="sr-Cyrl-RS"/>
        </w:rPr>
      </w:pPr>
    </w:p>
    <w:p w:rsidR="00B46D90" w:rsidRDefault="00B46D90" w:rsidP="00CC1CE1">
      <w:pPr>
        <w:rPr>
          <w:rFonts w:cs="Arial"/>
          <w:lang w:val="sr-Cyrl-RS"/>
        </w:rPr>
      </w:pPr>
    </w:p>
    <w:p w:rsidR="00B46D90" w:rsidRDefault="00B46D90" w:rsidP="00CC1CE1">
      <w:pPr>
        <w:rPr>
          <w:rFonts w:cs="Arial"/>
          <w:lang w:val="sr-Cyrl-RS"/>
        </w:rPr>
      </w:pPr>
    </w:p>
    <w:p w:rsidR="00B46D90" w:rsidRDefault="00B46D90" w:rsidP="00CC1CE1">
      <w:pPr>
        <w:rPr>
          <w:rFonts w:cs="Arial"/>
          <w:lang w:val="sr-Cyrl-RS"/>
        </w:rPr>
      </w:pPr>
    </w:p>
    <w:p w:rsidR="0007598C" w:rsidRDefault="0007598C" w:rsidP="00CC1CE1">
      <w:pPr>
        <w:rPr>
          <w:rFonts w:cs="Arial"/>
          <w:lang w:val="sr-Cyrl-RS"/>
        </w:rPr>
      </w:pPr>
    </w:p>
    <w:p w:rsidR="00B46D90" w:rsidRPr="00BE69F7" w:rsidRDefault="00B46D90" w:rsidP="00B46D90">
      <w:pPr>
        <w:jc w:val="right"/>
        <w:outlineLvl w:val="1"/>
        <w:rPr>
          <w:rFonts w:cs="Arial"/>
          <w:b/>
          <w:lang w:val="sr-Cyrl-RS"/>
        </w:rPr>
      </w:pPr>
      <w:proofErr w:type="gramStart"/>
      <w:r w:rsidRPr="00BE69F7">
        <w:rPr>
          <w:rFonts w:cs="Arial"/>
          <w:b/>
        </w:rPr>
        <w:t xml:space="preserve">ОБРАЗАЦ </w:t>
      </w:r>
      <w:r>
        <w:rPr>
          <w:rFonts w:cs="Arial"/>
          <w:b/>
          <w:lang w:val="sr-Cyrl-RS"/>
        </w:rPr>
        <w:t>5</w:t>
      </w:r>
      <w:r w:rsidRPr="00BE69F7">
        <w:rPr>
          <w:rFonts w:cs="Arial"/>
          <w:b/>
          <w:lang w:val="sr-Cyrl-RS"/>
        </w:rPr>
        <w:t>.</w:t>
      </w:r>
      <w:proofErr w:type="gramEnd"/>
    </w:p>
    <w:p w:rsidR="00B46D90" w:rsidRPr="00BE69F7" w:rsidRDefault="00B46D90" w:rsidP="00B46D90">
      <w:pPr>
        <w:rPr>
          <w:rFonts w:cs="Arial"/>
        </w:rPr>
      </w:pPr>
    </w:p>
    <w:p w:rsidR="00B46D90" w:rsidRPr="00BE69F7" w:rsidRDefault="00B46D90" w:rsidP="00B46D90">
      <w:pPr>
        <w:jc w:val="center"/>
        <w:rPr>
          <w:rFonts w:cs="Arial"/>
        </w:rPr>
      </w:pPr>
      <w:r w:rsidRPr="00BE69F7">
        <w:rPr>
          <w:rFonts w:cs="Arial"/>
          <w:b/>
        </w:rPr>
        <w:t xml:space="preserve">ИЗЈАВА ПОНУЂАЧА – </w:t>
      </w:r>
      <w:proofErr w:type="gramStart"/>
      <w:r w:rsidRPr="00BE69F7">
        <w:rPr>
          <w:rFonts w:cs="Arial"/>
          <w:b/>
        </w:rPr>
        <w:t>ТЕХНИЧКИ  КАПАЦИТЕТ</w:t>
      </w:r>
      <w:proofErr w:type="gramEnd"/>
    </w:p>
    <w:p w:rsidR="00B46D90" w:rsidRPr="00BE69F7" w:rsidRDefault="00B46D90" w:rsidP="00B46D90">
      <w:pPr>
        <w:rPr>
          <w:rFonts w:cs="Arial"/>
        </w:rPr>
      </w:pPr>
    </w:p>
    <w:p w:rsidR="00B46D90" w:rsidRPr="00BE69F7" w:rsidRDefault="00B46D90" w:rsidP="00B46D90">
      <w:pPr>
        <w:rPr>
          <w:rFonts w:cs="Arial"/>
          <w:noProof/>
          <w:lang w:val="sr-Latn-CS"/>
        </w:rPr>
      </w:pPr>
    </w:p>
    <w:p w:rsidR="00B46D90" w:rsidRPr="00BE69F7" w:rsidRDefault="00B46D90" w:rsidP="00B46D90">
      <w:pPr>
        <w:rPr>
          <w:rFonts w:cs="Arial"/>
          <w:noProof/>
          <w:lang w:val="sr-Latn-CS"/>
        </w:rPr>
      </w:pPr>
    </w:p>
    <w:p w:rsidR="00B46D90" w:rsidRPr="00BE69F7" w:rsidRDefault="00B46D90" w:rsidP="00B46D90">
      <w:pPr>
        <w:rPr>
          <w:rFonts w:cs="Arial"/>
        </w:rPr>
      </w:pPr>
      <w:proofErr w:type="gramStart"/>
      <w:r w:rsidRPr="00BE69F7">
        <w:rPr>
          <w:rFonts w:cs="Arial"/>
        </w:rPr>
        <w:t>На основу члана 77.</w:t>
      </w:r>
      <w:proofErr w:type="gramEnd"/>
      <w:r w:rsidRPr="00BE69F7">
        <w:rPr>
          <w:rFonts w:cs="Arial"/>
        </w:rPr>
        <w:t xml:space="preserve"> </w:t>
      </w:r>
      <w:proofErr w:type="gramStart"/>
      <w:r w:rsidRPr="00BE69F7">
        <w:rPr>
          <w:rFonts w:cs="Arial"/>
        </w:rPr>
        <w:t>став</w:t>
      </w:r>
      <w:proofErr w:type="gramEnd"/>
      <w:r w:rsidRPr="00BE69F7">
        <w:rPr>
          <w:rFonts w:cs="Arial"/>
        </w:rPr>
        <w:t xml:space="preserve"> 4. Закона о јавним набавкама („Службени гланик РС“, бр.124/12, 14/15 и 68/15) </w:t>
      </w:r>
      <w:r w:rsidRPr="00BE69F7">
        <w:rPr>
          <w:rFonts w:cs="Arial"/>
          <w:noProof/>
          <w:lang w:val="sr-Cyrl-CS"/>
        </w:rPr>
        <w:t xml:space="preserve">Понуђач </w:t>
      </w:r>
      <w:r w:rsidRPr="00BE69F7">
        <w:rPr>
          <w:rFonts w:cs="Arial"/>
          <w:noProof/>
          <w:lang w:val="sr-Latn-CS"/>
        </w:rPr>
        <w:t xml:space="preserve">даје </w:t>
      </w:r>
      <w:r w:rsidRPr="00BE69F7">
        <w:rPr>
          <w:rFonts w:cs="Arial"/>
        </w:rPr>
        <w:t xml:space="preserve">следећу </w:t>
      </w:r>
    </w:p>
    <w:p w:rsidR="00B46D90" w:rsidRPr="00BE69F7" w:rsidRDefault="00B46D90" w:rsidP="00B46D90">
      <w:pPr>
        <w:rPr>
          <w:rFonts w:cs="Arial"/>
        </w:rPr>
      </w:pPr>
    </w:p>
    <w:p w:rsidR="00B46D90" w:rsidRPr="00BE69F7" w:rsidRDefault="00B46D90" w:rsidP="00B46D90">
      <w:pPr>
        <w:jc w:val="center"/>
        <w:rPr>
          <w:rFonts w:cs="Arial"/>
          <w:b/>
        </w:rPr>
      </w:pPr>
      <w:r w:rsidRPr="00BE69F7">
        <w:rPr>
          <w:rFonts w:cs="Arial"/>
          <w:b/>
        </w:rPr>
        <w:t>ИЗЈАВУ О ТЕХНИЧКОМ КАПАЦИТЕТУ ПОНУЂАЧА</w:t>
      </w:r>
    </w:p>
    <w:p w:rsidR="00B46D90" w:rsidRPr="00BE69F7" w:rsidRDefault="00B46D90" w:rsidP="00B46D90">
      <w:pPr>
        <w:rPr>
          <w:rFonts w:cs="Arial"/>
        </w:rPr>
      </w:pPr>
    </w:p>
    <w:p w:rsidR="00B46D90" w:rsidRPr="00BE69F7" w:rsidRDefault="00B46D90" w:rsidP="00B46D90">
      <w:pPr>
        <w:rPr>
          <w:rFonts w:cs="Arial"/>
        </w:rPr>
      </w:pPr>
      <w:r w:rsidRPr="00BE69F7">
        <w:rPr>
          <w:rFonts w:cs="Arial"/>
        </w:rPr>
        <w:t>Под пуном материјалном и кривичном одговорношћу изјављујем да располажемо техничким капацитетом захтеваним предметном јавном набавком</w:t>
      </w:r>
      <w:r w:rsidRPr="00BE69F7">
        <w:rPr>
          <w:rFonts w:cs="Arial"/>
          <w:lang w:val="sr-Cyrl-CS"/>
        </w:rPr>
        <w:t xml:space="preserve"> ЈН_________________</w:t>
      </w:r>
      <w:r w:rsidRPr="00BE69F7">
        <w:rPr>
          <w:rFonts w:cs="Arial"/>
        </w:rPr>
        <w:t xml:space="preserve">, односно да имамо на располагању:                                                                                                                                                              </w:t>
      </w:r>
    </w:p>
    <w:p w:rsidR="00B46D90" w:rsidRPr="00BE69F7" w:rsidRDefault="00B46D90" w:rsidP="00B46D90">
      <w:pPr>
        <w:spacing w:before="0"/>
        <w:rPr>
          <w:rFonts w:cs="Arial"/>
          <w:lang w:val="sr-Cyrl-CS"/>
        </w:rPr>
      </w:pPr>
    </w:p>
    <w:p w:rsidR="00B46D90" w:rsidRPr="00BE69F7" w:rsidRDefault="00B46D90" w:rsidP="00F409A6">
      <w:pPr>
        <w:numPr>
          <w:ilvl w:val="0"/>
          <w:numId w:val="29"/>
        </w:numPr>
        <w:suppressAutoHyphens/>
        <w:spacing w:before="0"/>
        <w:jc w:val="left"/>
        <w:rPr>
          <w:rFonts w:cs="Arial"/>
          <w:lang w:val="sr-Cyrl-CS" w:eastAsia="zh-CN"/>
        </w:rPr>
      </w:pPr>
      <w:r w:rsidRPr="00BE69F7">
        <w:rPr>
          <w:rFonts w:cs="Arial"/>
          <w:lang w:val="sr-Cyrl-CS" w:eastAsia="zh-CN"/>
        </w:rPr>
        <w:t>________________________________________________</w:t>
      </w:r>
    </w:p>
    <w:p w:rsidR="00B46D90" w:rsidRPr="00BE69F7" w:rsidRDefault="00B46D90" w:rsidP="00F409A6">
      <w:pPr>
        <w:numPr>
          <w:ilvl w:val="0"/>
          <w:numId w:val="29"/>
        </w:numPr>
        <w:suppressAutoHyphens/>
        <w:spacing w:before="0"/>
        <w:jc w:val="left"/>
        <w:rPr>
          <w:rFonts w:cs="Arial"/>
          <w:lang w:val="sr-Cyrl-CS" w:eastAsia="zh-CN"/>
        </w:rPr>
      </w:pPr>
      <w:r w:rsidRPr="00BE69F7">
        <w:rPr>
          <w:rFonts w:cs="Arial"/>
          <w:lang w:val="sr-Cyrl-CS" w:eastAsia="zh-CN"/>
        </w:rPr>
        <w:t>________________________________________________</w:t>
      </w:r>
    </w:p>
    <w:p w:rsidR="00B46D90" w:rsidRPr="00BE69F7" w:rsidRDefault="00B46D90" w:rsidP="00B46D90">
      <w:pPr>
        <w:spacing w:before="0"/>
        <w:rPr>
          <w:rFonts w:cs="Arial"/>
          <w:lang w:val="sr-Cyrl-CS" w:eastAsia="zh-CN"/>
        </w:rPr>
      </w:pPr>
    </w:p>
    <w:p w:rsidR="00B46D90" w:rsidRPr="00BE69F7" w:rsidRDefault="00B46D90" w:rsidP="00B46D90">
      <w:pPr>
        <w:spacing w:before="0"/>
        <w:rPr>
          <w:rFonts w:cs="Arial"/>
          <w:lang w:val="sr-Cyrl-CS" w:eastAsia="zh-CN"/>
        </w:rPr>
      </w:pPr>
    </w:p>
    <w:p w:rsidR="00B46D90" w:rsidRPr="00BE69F7" w:rsidRDefault="00B46D90" w:rsidP="00B46D90">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46D90" w:rsidRPr="00BE69F7" w:rsidTr="006C1414">
        <w:trPr>
          <w:jc w:val="center"/>
        </w:trPr>
        <w:tc>
          <w:tcPr>
            <w:tcW w:w="3882" w:type="dxa"/>
          </w:tcPr>
          <w:p w:rsidR="00B46D90" w:rsidRPr="00BE69F7" w:rsidRDefault="00B46D90" w:rsidP="006C1414">
            <w:pPr>
              <w:spacing w:before="0"/>
              <w:jc w:val="center"/>
              <w:rPr>
                <w:rFonts w:cs="Arial"/>
              </w:rPr>
            </w:pPr>
            <w:r w:rsidRPr="00BE69F7">
              <w:rPr>
                <w:rFonts w:cs="Arial"/>
              </w:rPr>
              <w:t>Датум:</w:t>
            </w:r>
          </w:p>
        </w:tc>
        <w:tc>
          <w:tcPr>
            <w:tcW w:w="2127" w:type="dxa"/>
          </w:tcPr>
          <w:p w:rsidR="00B46D90" w:rsidRPr="00BE69F7" w:rsidRDefault="00B46D90" w:rsidP="006C1414">
            <w:pPr>
              <w:spacing w:before="0"/>
              <w:jc w:val="center"/>
              <w:rPr>
                <w:rFonts w:cs="Arial"/>
                <w:lang w:val="ru-RU"/>
              </w:rPr>
            </w:pPr>
          </w:p>
        </w:tc>
        <w:tc>
          <w:tcPr>
            <w:tcW w:w="4022" w:type="dxa"/>
          </w:tcPr>
          <w:p w:rsidR="00B46D90" w:rsidRPr="00BE69F7" w:rsidRDefault="00B46D90" w:rsidP="006C1414">
            <w:pPr>
              <w:spacing w:before="0"/>
              <w:jc w:val="center"/>
              <w:rPr>
                <w:rFonts w:cs="Arial"/>
                <w:lang w:val="ru-RU"/>
              </w:rPr>
            </w:pPr>
            <w:r w:rsidRPr="00BE69F7">
              <w:rPr>
                <w:rFonts w:cs="Arial"/>
                <w:lang w:val="sr-Cyrl-CS"/>
              </w:rPr>
              <w:t>П</w:t>
            </w:r>
            <w:r w:rsidRPr="00BE69F7">
              <w:rPr>
                <w:rFonts w:cs="Arial"/>
              </w:rPr>
              <w:t>онуђач</w:t>
            </w:r>
            <w:r w:rsidRPr="00BE69F7">
              <w:rPr>
                <w:rFonts w:cs="Arial"/>
                <w:lang w:val="ru-RU"/>
              </w:rPr>
              <w:t>:</w:t>
            </w:r>
          </w:p>
        </w:tc>
      </w:tr>
      <w:tr w:rsidR="00B46D90" w:rsidRPr="00BE69F7" w:rsidTr="006C1414">
        <w:trPr>
          <w:jc w:val="center"/>
        </w:trPr>
        <w:tc>
          <w:tcPr>
            <w:tcW w:w="3882" w:type="dxa"/>
          </w:tcPr>
          <w:p w:rsidR="00B46D90" w:rsidRPr="00BE69F7" w:rsidRDefault="00B46D90" w:rsidP="006C1414">
            <w:pPr>
              <w:spacing w:before="0"/>
              <w:jc w:val="center"/>
              <w:rPr>
                <w:rFonts w:cs="Arial"/>
              </w:rPr>
            </w:pPr>
          </w:p>
        </w:tc>
        <w:tc>
          <w:tcPr>
            <w:tcW w:w="2127" w:type="dxa"/>
          </w:tcPr>
          <w:p w:rsidR="00B46D90" w:rsidRPr="00BE69F7" w:rsidRDefault="00B46D90" w:rsidP="006C1414">
            <w:pPr>
              <w:spacing w:before="0"/>
              <w:jc w:val="center"/>
              <w:rPr>
                <w:rFonts w:cs="Arial"/>
              </w:rPr>
            </w:pPr>
            <w:r w:rsidRPr="00BE69F7">
              <w:rPr>
                <w:rFonts w:cs="Arial"/>
              </w:rPr>
              <w:t>М.П.</w:t>
            </w:r>
          </w:p>
        </w:tc>
        <w:tc>
          <w:tcPr>
            <w:tcW w:w="4022" w:type="dxa"/>
          </w:tcPr>
          <w:p w:rsidR="00B46D90" w:rsidRPr="00BE69F7" w:rsidRDefault="00B46D90" w:rsidP="006C1414">
            <w:pPr>
              <w:spacing w:before="0"/>
              <w:jc w:val="center"/>
              <w:rPr>
                <w:rFonts w:cs="Arial"/>
                <w:lang w:val="ru-RU"/>
              </w:rPr>
            </w:pPr>
          </w:p>
        </w:tc>
      </w:tr>
      <w:tr w:rsidR="00B46D90" w:rsidRPr="00BE69F7" w:rsidTr="006C1414">
        <w:trPr>
          <w:jc w:val="center"/>
        </w:trPr>
        <w:tc>
          <w:tcPr>
            <w:tcW w:w="3882" w:type="dxa"/>
            <w:tcBorders>
              <w:bottom w:val="single" w:sz="4" w:space="0" w:color="auto"/>
            </w:tcBorders>
          </w:tcPr>
          <w:p w:rsidR="00B46D90" w:rsidRPr="00BE69F7" w:rsidRDefault="00B46D90" w:rsidP="006C1414">
            <w:pPr>
              <w:spacing w:before="0"/>
              <w:jc w:val="center"/>
              <w:rPr>
                <w:rFonts w:cs="Arial"/>
              </w:rPr>
            </w:pPr>
          </w:p>
        </w:tc>
        <w:tc>
          <w:tcPr>
            <w:tcW w:w="2127" w:type="dxa"/>
          </w:tcPr>
          <w:p w:rsidR="00B46D90" w:rsidRPr="00BE69F7" w:rsidRDefault="00B46D90" w:rsidP="006C1414">
            <w:pPr>
              <w:spacing w:before="0"/>
              <w:jc w:val="center"/>
              <w:rPr>
                <w:rFonts w:cs="Arial"/>
                <w:lang w:val="ru-RU"/>
              </w:rPr>
            </w:pPr>
          </w:p>
        </w:tc>
        <w:tc>
          <w:tcPr>
            <w:tcW w:w="4022" w:type="dxa"/>
            <w:tcBorders>
              <w:bottom w:val="single" w:sz="4" w:space="0" w:color="auto"/>
            </w:tcBorders>
          </w:tcPr>
          <w:p w:rsidR="00B46D90" w:rsidRPr="00BE69F7" w:rsidRDefault="00B46D90" w:rsidP="006C1414">
            <w:pPr>
              <w:spacing w:before="0"/>
              <w:jc w:val="center"/>
              <w:rPr>
                <w:rFonts w:cs="Arial"/>
                <w:lang w:val="ru-RU"/>
              </w:rPr>
            </w:pPr>
          </w:p>
        </w:tc>
      </w:tr>
      <w:tr w:rsidR="00B46D90" w:rsidRPr="00BE69F7" w:rsidTr="006C1414">
        <w:trPr>
          <w:trHeight w:val="389"/>
          <w:jc w:val="center"/>
        </w:trPr>
        <w:tc>
          <w:tcPr>
            <w:tcW w:w="3882" w:type="dxa"/>
            <w:tcBorders>
              <w:top w:val="single" w:sz="4" w:space="0" w:color="auto"/>
            </w:tcBorders>
          </w:tcPr>
          <w:p w:rsidR="00B46D90" w:rsidRPr="00BE69F7" w:rsidRDefault="00B46D90" w:rsidP="006C1414">
            <w:pPr>
              <w:spacing w:before="0"/>
              <w:jc w:val="center"/>
              <w:rPr>
                <w:rFonts w:cs="Arial"/>
              </w:rPr>
            </w:pPr>
          </w:p>
        </w:tc>
        <w:tc>
          <w:tcPr>
            <w:tcW w:w="2127" w:type="dxa"/>
          </w:tcPr>
          <w:p w:rsidR="00B46D90" w:rsidRPr="00BE69F7" w:rsidRDefault="00B46D90" w:rsidP="006C1414">
            <w:pPr>
              <w:spacing w:before="0"/>
              <w:jc w:val="center"/>
              <w:rPr>
                <w:rFonts w:cs="Arial"/>
                <w:lang w:val="ru-RU"/>
              </w:rPr>
            </w:pPr>
          </w:p>
        </w:tc>
        <w:tc>
          <w:tcPr>
            <w:tcW w:w="4022" w:type="dxa"/>
            <w:tcBorders>
              <w:top w:val="single" w:sz="4" w:space="0" w:color="auto"/>
            </w:tcBorders>
          </w:tcPr>
          <w:p w:rsidR="00B46D90" w:rsidRPr="00BE69F7" w:rsidRDefault="00B46D90" w:rsidP="006C1414">
            <w:pPr>
              <w:spacing w:before="0"/>
              <w:jc w:val="center"/>
              <w:rPr>
                <w:rFonts w:cs="Arial"/>
                <w:lang w:val="ru-RU"/>
              </w:rPr>
            </w:pPr>
          </w:p>
        </w:tc>
      </w:tr>
    </w:tbl>
    <w:p w:rsidR="00B46D90" w:rsidRPr="00BE69F7" w:rsidRDefault="00B46D90" w:rsidP="00B46D90">
      <w:pPr>
        <w:tabs>
          <w:tab w:val="left" w:pos="0"/>
          <w:tab w:val="left" w:pos="122"/>
        </w:tabs>
        <w:spacing w:before="0"/>
        <w:contextualSpacing/>
        <w:rPr>
          <w:rFonts w:cs="Arial"/>
          <w:lang w:val="ru-RU"/>
        </w:rPr>
      </w:pPr>
    </w:p>
    <w:p w:rsidR="00B46D90" w:rsidRPr="00BE69F7" w:rsidRDefault="00B46D90" w:rsidP="00B46D90">
      <w:pPr>
        <w:spacing w:before="0"/>
        <w:rPr>
          <w:rFonts w:cs="Arial"/>
          <w:b/>
          <w:lang w:val="sr-Cyrl-CS"/>
        </w:rPr>
      </w:pPr>
      <w:r w:rsidRPr="00BE69F7">
        <w:rPr>
          <w:rFonts w:cs="Arial"/>
          <w:b/>
          <w:lang w:val="sr-Cyrl-CS"/>
        </w:rPr>
        <w:t>Напомена:</w:t>
      </w:r>
    </w:p>
    <w:p w:rsidR="00B46D90" w:rsidRPr="00BE69F7" w:rsidRDefault="00B46D90" w:rsidP="00B46D90">
      <w:pPr>
        <w:tabs>
          <w:tab w:val="left" w:pos="1134"/>
        </w:tabs>
        <w:spacing w:before="0"/>
        <w:rPr>
          <w:rFonts w:cs="Arial"/>
          <w:lang w:val="sr-Cyrl-CS"/>
        </w:rPr>
      </w:pPr>
      <w:r w:rsidRPr="00BE69F7">
        <w:rPr>
          <w:rFonts w:eastAsia="TimesNewRomanPS-BoldMT" w:cs="Arial"/>
          <w:lang w:val="ru-RU"/>
        </w:rPr>
        <w:t xml:space="preserve">-Уколико </w:t>
      </w:r>
      <w:r w:rsidRPr="00BE69F7">
        <w:rPr>
          <w:rFonts w:eastAsia="TimesNewRomanPS-BoldMT" w:cs="Arial"/>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BE69F7">
        <w:rPr>
          <w:rFonts w:cs="Arial"/>
          <w:lang w:val="sr-Cyrl-CS"/>
        </w:rPr>
        <w:t xml:space="preserve">Изјава </w:t>
      </w:r>
      <w:r w:rsidRPr="00BE69F7">
        <w:rPr>
          <w:rFonts w:cs="Arial"/>
          <w:lang w:val="ru-RU"/>
        </w:rPr>
        <w:t>мора бити попуњена, потписана од стране овлашћеног лица</w:t>
      </w:r>
      <w:r w:rsidRPr="00BE69F7">
        <w:rPr>
          <w:rFonts w:cs="Arial"/>
          <w:lang w:val="sr-Cyrl-CS"/>
        </w:rPr>
        <w:t xml:space="preserve"> за заступање</w:t>
      </w:r>
      <w:r w:rsidRPr="00BE69F7">
        <w:rPr>
          <w:rFonts w:cs="Arial"/>
          <w:lang w:val="ru-RU"/>
        </w:rPr>
        <w:t xml:space="preserve"> понуђача из групе понуђача и оверена печатом.</w:t>
      </w:r>
    </w:p>
    <w:p w:rsidR="00B46D90" w:rsidRPr="00BE69F7" w:rsidRDefault="00B46D90" w:rsidP="00B46D90">
      <w:pPr>
        <w:rPr>
          <w:rFonts w:cs="Arial"/>
        </w:rPr>
      </w:pPr>
    </w:p>
    <w:p w:rsidR="00B46D90" w:rsidRPr="00BE69F7" w:rsidRDefault="00B46D90" w:rsidP="00B46D90">
      <w:pPr>
        <w:jc w:val="right"/>
        <w:outlineLvl w:val="1"/>
        <w:rPr>
          <w:rFonts w:cs="Arial"/>
          <w:b/>
          <w:color w:val="00B0F0"/>
        </w:rPr>
      </w:pPr>
    </w:p>
    <w:p w:rsidR="00B46D90" w:rsidRPr="00BE69F7" w:rsidRDefault="00B46D90" w:rsidP="00B46D90">
      <w:pPr>
        <w:jc w:val="right"/>
        <w:outlineLvl w:val="1"/>
        <w:rPr>
          <w:rFonts w:cs="Arial"/>
          <w:b/>
          <w:color w:val="00B0F0"/>
        </w:rPr>
      </w:pPr>
    </w:p>
    <w:p w:rsidR="00B46D90" w:rsidRPr="00BE69F7" w:rsidRDefault="00B46D90" w:rsidP="00B46D90">
      <w:pPr>
        <w:jc w:val="right"/>
        <w:outlineLvl w:val="1"/>
        <w:rPr>
          <w:rFonts w:cs="Arial"/>
          <w:b/>
          <w:lang w:val="sr-Cyrl-RS"/>
        </w:rPr>
      </w:pPr>
    </w:p>
    <w:p w:rsidR="00B46D90" w:rsidRDefault="00B46D90" w:rsidP="00B46D90">
      <w:pPr>
        <w:pStyle w:val="KDObrazac"/>
        <w:jc w:val="both"/>
        <w:rPr>
          <w:lang w:val="sr-Cyrl-RS"/>
        </w:rPr>
      </w:pPr>
    </w:p>
    <w:p w:rsidR="00B46D90" w:rsidRDefault="00B46D90" w:rsidP="00B46D90">
      <w:pPr>
        <w:pStyle w:val="KDObrazac"/>
        <w:jc w:val="both"/>
        <w:rPr>
          <w:lang w:val="sr-Cyrl-RS"/>
        </w:rPr>
      </w:pPr>
    </w:p>
    <w:p w:rsidR="00B46D90" w:rsidRDefault="00B46D90" w:rsidP="00B46D90">
      <w:pPr>
        <w:pStyle w:val="KDObrazac"/>
        <w:jc w:val="both"/>
        <w:rPr>
          <w:lang w:val="sr-Cyrl-RS"/>
        </w:rPr>
      </w:pPr>
    </w:p>
    <w:p w:rsidR="00B46D90" w:rsidRDefault="00B46D90" w:rsidP="00B46D90">
      <w:pPr>
        <w:pStyle w:val="KDObrazac"/>
        <w:jc w:val="both"/>
        <w:rPr>
          <w:lang w:val="sr-Cyrl-RS"/>
        </w:rPr>
      </w:pPr>
    </w:p>
    <w:p w:rsidR="00B46D90" w:rsidRDefault="00B46D90" w:rsidP="00B46D90">
      <w:pPr>
        <w:pStyle w:val="KDObrazac"/>
        <w:jc w:val="both"/>
        <w:rPr>
          <w:lang w:val="sr-Cyrl-RS"/>
        </w:rPr>
      </w:pPr>
    </w:p>
    <w:p w:rsidR="00B46D90" w:rsidRDefault="00B46D90" w:rsidP="00B46D90">
      <w:pPr>
        <w:pStyle w:val="KDObrazac"/>
        <w:jc w:val="both"/>
        <w:rPr>
          <w:lang w:val="sr-Cyrl-RS"/>
        </w:rPr>
      </w:pPr>
    </w:p>
    <w:p w:rsidR="00B46D90" w:rsidRDefault="00B46D90" w:rsidP="00B46D90">
      <w:pPr>
        <w:pStyle w:val="KDObrazac"/>
        <w:jc w:val="both"/>
        <w:rPr>
          <w:lang w:val="sr-Cyrl-RS"/>
        </w:rPr>
      </w:pPr>
    </w:p>
    <w:p w:rsidR="001759FD" w:rsidRDefault="001759FD" w:rsidP="00CC1CE1">
      <w:pPr>
        <w:rPr>
          <w:rFonts w:cs="Arial"/>
          <w:lang w:val="sr-Cyrl-RS"/>
        </w:rPr>
      </w:pPr>
    </w:p>
    <w:p w:rsidR="001759FD" w:rsidRPr="001759FD" w:rsidRDefault="001759FD" w:rsidP="00CC1CE1">
      <w:pPr>
        <w:rPr>
          <w:rFonts w:cs="Arial"/>
          <w:lang w:val="sr-Cyrl-RS"/>
        </w:rPr>
      </w:pPr>
    </w:p>
    <w:p w:rsidR="0007598C" w:rsidRDefault="0007598C" w:rsidP="00CC1CE1">
      <w:pPr>
        <w:rPr>
          <w:rFonts w:cs="Arial"/>
          <w:lang w:val="sr-Latn-RS"/>
        </w:rPr>
      </w:pPr>
    </w:p>
    <w:p w:rsidR="006F7153" w:rsidRDefault="006F7153" w:rsidP="00CC1CE1">
      <w:pPr>
        <w:outlineLvl w:val="1"/>
        <w:rPr>
          <w:rFonts w:cs="Arial"/>
          <w:b/>
          <w:lang w:val="sr-Cyrl-RS"/>
        </w:rPr>
      </w:pPr>
    </w:p>
    <w:p w:rsidR="006F7153" w:rsidRPr="006F7153" w:rsidRDefault="006F7153" w:rsidP="00CC1CE1">
      <w:pPr>
        <w:outlineLvl w:val="1"/>
        <w:rPr>
          <w:rFonts w:cs="Arial"/>
          <w:b/>
          <w:lang w:val="sr-Cyrl-RS"/>
        </w:rPr>
      </w:pPr>
    </w:p>
    <w:p w:rsidR="00CC1CE1" w:rsidRPr="00DE1341" w:rsidRDefault="00CC1CE1" w:rsidP="00CC1CE1">
      <w:pPr>
        <w:spacing w:before="0"/>
        <w:jc w:val="center"/>
        <w:rPr>
          <w:rFonts w:cs="Arial"/>
          <w:b/>
          <w:lang w:val="ru-RU"/>
        </w:rPr>
      </w:pPr>
      <w:r w:rsidRPr="00DE1341">
        <w:rPr>
          <w:rFonts w:cs="Arial"/>
          <w:b/>
          <w:lang w:val="ru-RU"/>
        </w:rPr>
        <w:t>ОБРАЗАЦ ТРОШКОВА ПРИПРЕМЕ ПОНУДЕ</w:t>
      </w:r>
    </w:p>
    <w:p w:rsidR="00CC1CE1" w:rsidRPr="00CC1CE1" w:rsidRDefault="00CC1CE1" w:rsidP="00CC1CE1">
      <w:pPr>
        <w:spacing w:after="120"/>
        <w:jc w:val="center"/>
        <w:rPr>
          <w:rFonts w:cs="Arial"/>
          <w:lang w:val="ru-RU"/>
        </w:rPr>
      </w:pPr>
      <w:r w:rsidRPr="00CC1CE1">
        <w:rPr>
          <w:rFonts w:cs="Arial"/>
          <w:lang w:val="ru-RU"/>
        </w:rPr>
        <w:t>за јавну набавку услуга:</w:t>
      </w:r>
      <w:r w:rsidRPr="00CC1CE1">
        <w:rPr>
          <w:rFonts w:cs="Arial"/>
          <w:lang w:val="sr-Cyrl-RS"/>
        </w:rPr>
        <w:t xml:space="preserve"> </w:t>
      </w:r>
      <w:r w:rsidR="00F27C89">
        <w:rPr>
          <w:rFonts w:cs="Arial"/>
          <w:lang w:val="sr-Cyrl-RS"/>
        </w:rPr>
        <w:t>Сервисирање анализатора гаса Н2 - ТЕ Колубара</w:t>
      </w:r>
    </w:p>
    <w:p w:rsidR="00CC1CE1" w:rsidRPr="00DE1341" w:rsidRDefault="00CC1CE1" w:rsidP="00CC1CE1">
      <w:pPr>
        <w:spacing w:after="120"/>
        <w:jc w:val="center"/>
        <w:rPr>
          <w:rFonts w:cs="Arial"/>
          <w:lang w:val="ru-RU"/>
        </w:rPr>
      </w:pPr>
      <w:r w:rsidRPr="00DE1341">
        <w:rPr>
          <w:rFonts w:cs="Arial"/>
          <w:lang w:val="ru-RU"/>
        </w:rPr>
        <w:t xml:space="preserve">ЈН бр. </w:t>
      </w:r>
      <w:r w:rsidR="00F27C89">
        <w:rPr>
          <w:rFonts w:cs="Arial"/>
          <w:lang w:val="ru-RU"/>
        </w:rPr>
        <w:t>108/2018-3000/0819/2018</w:t>
      </w:r>
    </w:p>
    <w:p w:rsidR="00CC1CE1" w:rsidRPr="00CC1CE1" w:rsidRDefault="00CC1CE1" w:rsidP="00CC1CE1">
      <w:pPr>
        <w:tabs>
          <w:tab w:val="left" w:pos="0"/>
        </w:tabs>
        <w:rPr>
          <w:rFonts w:cs="Arial"/>
          <w:lang w:val="ru-RU"/>
        </w:rPr>
      </w:pPr>
      <w:r w:rsidRPr="00CC1CE1">
        <w:rPr>
          <w:rFonts w:cs="Arial"/>
          <w:lang w:val="ru-RU"/>
        </w:rPr>
        <w:t xml:space="preserve">На основу члана 88. став 1. Закона о јавним набавкама („Службени гласник РС“, бр.124/12, 14/15 и 68/15), члана </w:t>
      </w:r>
      <w:r w:rsidR="00E615E2">
        <w:rPr>
          <w:rFonts w:cs="Arial"/>
          <w:lang w:val="ru-RU"/>
        </w:rPr>
        <w:t>2</w:t>
      </w:r>
      <w:r w:rsidRPr="00CC1CE1">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CC1CE1" w:rsidRPr="00CC1CE1" w:rsidRDefault="00CC1CE1" w:rsidP="00CC1CE1">
      <w:pPr>
        <w:tabs>
          <w:tab w:val="left" w:pos="0"/>
        </w:tabs>
        <w:jc w:val="center"/>
        <w:rPr>
          <w:rFonts w:cs="Arial"/>
          <w:lang w:val="ru-RU"/>
        </w:rPr>
      </w:pPr>
      <w:r w:rsidRPr="00CC1CE1">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C1CE1" w:rsidRPr="00CC1CE1" w:rsidTr="00DE1341">
        <w:trPr>
          <w:trHeight w:val="307"/>
          <w:tblCellSpacing w:w="20" w:type="dxa"/>
        </w:trPr>
        <w:tc>
          <w:tcPr>
            <w:tcW w:w="5323" w:type="dxa"/>
            <w:shd w:val="clear" w:color="auto" w:fill="auto"/>
            <w:vAlign w:val="center"/>
          </w:tcPr>
          <w:p w:rsidR="00CC1CE1" w:rsidRPr="00CC1CE1" w:rsidRDefault="00CC1CE1" w:rsidP="00CC1CE1">
            <w:pPr>
              <w:jc w:val="center"/>
              <w:rPr>
                <w:rFonts w:cs="Arial"/>
              </w:rPr>
            </w:pPr>
            <w:r w:rsidRPr="00CC1CE1">
              <w:rPr>
                <w:rFonts w:cs="Arial"/>
              </w:rPr>
              <w:t>Укупни трошкови без ПДВ</w:t>
            </w:r>
          </w:p>
        </w:tc>
        <w:tc>
          <w:tcPr>
            <w:tcW w:w="4260" w:type="dxa"/>
            <w:shd w:val="clear" w:color="auto" w:fill="auto"/>
          </w:tcPr>
          <w:p w:rsidR="00CC1CE1" w:rsidRPr="00CC1CE1" w:rsidRDefault="00CC1CE1" w:rsidP="00CC1CE1">
            <w:pPr>
              <w:rPr>
                <w:rFonts w:cs="Arial"/>
              </w:rPr>
            </w:pPr>
          </w:p>
          <w:p w:rsidR="00CC1CE1" w:rsidRPr="00CC1CE1" w:rsidRDefault="00CC1CE1" w:rsidP="00CC1CE1">
            <w:pPr>
              <w:rPr>
                <w:rFonts w:cs="Arial"/>
              </w:rPr>
            </w:pPr>
            <w:r w:rsidRPr="00CC1CE1">
              <w:rPr>
                <w:rFonts w:cs="Arial"/>
              </w:rPr>
              <w:t>__________ динара</w:t>
            </w:r>
          </w:p>
        </w:tc>
      </w:tr>
      <w:tr w:rsidR="00CC1CE1" w:rsidRPr="00CC1CE1" w:rsidTr="00DE1341">
        <w:trPr>
          <w:trHeight w:val="433"/>
          <w:tblCellSpacing w:w="20" w:type="dxa"/>
        </w:trPr>
        <w:tc>
          <w:tcPr>
            <w:tcW w:w="5323" w:type="dxa"/>
            <w:shd w:val="clear" w:color="auto" w:fill="auto"/>
            <w:vAlign w:val="center"/>
          </w:tcPr>
          <w:p w:rsidR="00CC1CE1" w:rsidRPr="00CC1CE1" w:rsidRDefault="00CC1CE1" w:rsidP="00CC1CE1">
            <w:pPr>
              <w:autoSpaceDE w:val="0"/>
              <w:autoSpaceDN w:val="0"/>
              <w:adjustRightInd w:val="0"/>
              <w:jc w:val="center"/>
              <w:rPr>
                <w:rFonts w:cs="Arial"/>
              </w:rPr>
            </w:pPr>
            <w:r w:rsidRPr="00CC1CE1">
              <w:rPr>
                <w:rFonts w:cs="Arial"/>
              </w:rPr>
              <w:t>ПДВ</w:t>
            </w:r>
          </w:p>
        </w:tc>
        <w:tc>
          <w:tcPr>
            <w:tcW w:w="4260" w:type="dxa"/>
            <w:shd w:val="clear" w:color="auto" w:fill="auto"/>
          </w:tcPr>
          <w:p w:rsidR="00CC1CE1" w:rsidRPr="00CC1CE1" w:rsidRDefault="00CC1CE1" w:rsidP="00CC1CE1">
            <w:pPr>
              <w:rPr>
                <w:rFonts w:cs="Arial"/>
              </w:rPr>
            </w:pPr>
          </w:p>
          <w:p w:rsidR="00CC1CE1" w:rsidRPr="00CC1CE1" w:rsidRDefault="00CC1CE1" w:rsidP="00CC1CE1">
            <w:pPr>
              <w:rPr>
                <w:rFonts w:cs="Arial"/>
              </w:rPr>
            </w:pPr>
            <w:r w:rsidRPr="00CC1CE1">
              <w:rPr>
                <w:rFonts w:cs="Arial"/>
              </w:rPr>
              <w:t>__________ динара</w:t>
            </w:r>
          </w:p>
        </w:tc>
      </w:tr>
      <w:tr w:rsidR="00CC1CE1" w:rsidRPr="00CC1CE1" w:rsidTr="00DE1341">
        <w:trPr>
          <w:trHeight w:val="190"/>
          <w:tblCellSpacing w:w="20" w:type="dxa"/>
        </w:trPr>
        <w:tc>
          <w:tcPr>
            <w:tcW w:w="5323" w:type="dxa"/>
            <w:shd w:val="clear" w:color="auto" w:fill="auto"/>
          </w:tcPr>
          <w:p w:rsidR="00CC1CE1" w:rsidRPr="00CC1CE1" w:rsidRDefault="00CC1CE1" w:rsidP="00CC1CE1">
            <w:pPr>
              <w:jc w:val="center"/>
              <w:rPr>
                <w:rFonts w:cs="Arial"/>
              </w:rPr>
            </w:pPr>
          </w:p>
          <w:p w:rsidR="00CC1CE1" w:rsidRPr="00CC1CE1" w:rsidRDefault="00CC1CE1" w:rsidP="00CC1CE1">
            <w:pPr>
              <w:jc w:val="center"/>
              <w:rPr>
                <w:rFonts w:cs="Arial"/>
              </w:rPr>
            </w:pPr>
            <w:r w:rsidRPr="00CC1CE1">
              <w:rPr>
                <w:rFonts w:cs="Arial"/>
              </w:rPr>
              <w:t>Укупни  трошкови са ПДВ</w:t>
            </w:r>
          </w:p>
        </w:tc>
        <w:tc>
          <w:tcPr>
            <w:tcW w:w="4260" w:type="dxa"/>
            <w:shd w:val="clear" w:color="auto" w:fill="auto"/>
          </w:tcPr>
          <w:p w:rsidR="00CC1CE1" w:rsidRPr="00CC1CE1" w:rsidRDefault="00CC1CE1" w:rsidP="00CC1CE1">
            <w:pPr>
              <w:rPr>
                <w:rFonts w:cs="Arial"/>
              </w:rPr>
            </w:pPr>
          </w:p>
          <w:p w:rsidR="00CC1CE1" w:rsidRPr="00CC1CE1" w:rsidRDefault="00CC1CE1" w:rsidP="00CC1CE1">
            <w:pPr>
              <w:rPr>
                <w:rFonts w:cs="Arial"/>
              </w:rPr>
            </w:pPr>
            <w:r w:rsidRPr="00CC1CE1">
              <w:rPr>
                <w:rFonts w:cs="Arial"/>
              </w:rPr>
              <w:t>__________ динара</w:t>
            </w:r>
          </w:p>
        </w:tc>
      </w:tr>
    </w:tbl>
    <w:p w:rsidR="00CC1CE1" w:rsidRPr="00CC1CE1" w:rsidRDefault="00CC1CE1" w:rsidP="00CC1CE1">
      <w:pPr>
        <w:tabs>
          <w:tab w:val="left" w:pos="0"/>
        </w:tabs>
        <w:rPr>
          <w:rFonts w:cs="Arial"/>
          <w:lang w:val="ru-RU"/>
        </w:rPr>
      </w:pPr>
      <w:r w:rsidRPr="00CC1CE1">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CC1CE1" w:rsidRPr="00CC1CE1" w:rsidRDefault="00CC1CE1" w:rsidP="00CC1CE1">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Cyrl-CS"/>
              </w:rPr>
            </w:pPr>
            <w:r w:rsidRPr="00CC1CE1">
              <w:rPr>
                <w:rFonts w:cs="Arial"/>
                <w:lang w:val="sr-Cyrl-CS"/>
              </w:rPr>
              <w:t>П</w:t>
            </w:r>
            <w:r w:rsidRPr="00CC1CE1">
              <w:rPr>
                <w:rFonts w:cs="Arial"/>
              </w:rPr>
              <w:t>онуђач</w:t>
            </w: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tabs>
          <w:tab w:val="left" w:pos="0"/>
        </w:tabs>
        <w:spacing w:before="0"/>
        <w:rPr>
          <w:rFonts w:cs="Arial"/>
          <w:b/>
          <w:lang w:val="ru-RU"/>
        </w:rPr>
      </w:pPr>
      <w:r w:rsidRPr="00CC1CE1">
        <w:rPr>
          <w:rFonts w:cs="Arial"/>
          <w:b/>
          <w:lang w:val="ru-RU"/>
        </w:rPr>
        <w:t>Напомена:</w:t>
      </w:r>
    </w:p>
    <w:p w:rsidR="00CC1CE1" w:rsidRPr="00CC1CE1" w:rsidRDefault="00CC1CE1" w:rsidP="00CC1CE1">
      <w:pPr>
        <w:spacing w:before="0"/>
        <w:rPr>
          <w:rFonts w:cs="Arial"/>
          <w:lang w:val="ru-RU"/>
        </w:rPr>
      </w:pPr>
      <w:r w:rsidRPr="00CC1CE1">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CC1CE1" w:rsidRPr="00CC1CE1" w:rsidRDefault="00CC1CE1" w:rsidP="00CC1CE1">
      <w:pPr>
        <w:tabs>
          <w:tab w:val="left" w:pos="0"/>
        </w:tabs>
        <w:spacing w:before="0"/>
        <w:rPr>
          <w:rFonts w:cs="Arial"/>
          <w:lang w:val="ru-RU"/>
        </w:rPr>
      </w:pPr>
      <w:r w:rsidRPr="00DE1341">
        <w:rPr>
          <w:rFonts w:cs="Arial"/>
          <w:lang w:val="ru-RU"/>
        </w:rPr>
        <w:t>-</w:t>
      </w:r>
      <w:r w:rsidRPr="00CC1CE1">
        <w:rPr>
          <w:rFonts w:cs="Arial"/>
          <w:lang w:val="sr-Latn-CS"/>
        </w:rPr>
        <w:t>остале трошкове припреме и подношења понуде</w:t>
      </w:r>
      <w:r w:rsidRPr="00CC1CE1">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CC1CE1" w:rsidRPr="00CC1CE1" w:rsidRDefault="00CC1CE1" w:rsidP="00CC1CE1">
      <w:pPr>
        <w:spacing w:before="0"/>
        <w:rPr>
          <w:rFonts w:cs="Arial"/>
          <w:lang w:val="ru-RU"/>
        </w:rPr>
      </w:pPr>
      <w:r w:rsidRPr="00CC1CE1">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CC1CE1" w:rsidRPr="00CC1CE1" w:rsidRDefault="00CC1CE1" w:rsidP="00CC1CE1">
      <w:pPr>
        <w:tabs>
          <w:tab w:val="left" w:pos="1134"/>
        </w:tabs>
        <w:spacing w:before="0"/>
        <w:rPr>
          <w:rFonts w:eastAsia="TimesNewRomanPS-BoldMT" w:cs="Arial"/>
          <w:lang w:val="ru-RU"/>
        </w:rPr>
      </w:pPr>
      <w:r w:rsidRPr="00CC1CE1">
        <w:rPr>
          <w:rFonts w:eastAsia="TimesNewRomanPS-BoldMT" w:cs="Arial"/>
          <w:lang w:val="ru-RU"/>
        </w:rPr>
        <w:t xml:space="preserve">-Уколико </w:t>
      </w:r>
      <w:r w:rsidRPr="00CC1CE1">
        <w:rPr>
          <w:rFonts w:eastAsia="TimesNewRomanPS-BoldMT" w:cs="Arial"/>
          <w:lang w:val="sr-Cyrl-CS"/>
        </w:rPr>
        <w:t>група понуђача подноси заједничку понуду овај образац потписује и оверава Носилац посла</w:t>
      </w:r>
      <w:r w:rsidRPr="00CC1CE1">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CC1CE1" w:rsidRPr="00DE1341" w:rsidRDefault="00CC1CE1" w:rsidP="00CC1CE1">
      <w:pPr>
        <w:spacing w:before="0"/>
        <w:jc w:val="right"/>
        <w:outlineLvl w:val="1"/>
        <w:rPr>
          <w:rFonts w:cs="Arial"/>
          <w:b/>
          <w:lang w:val="ru-RU"/>
        </w:rPr>
      </w:pPr>
      <w:r w:rsidRPr="00CC1CE1">
        <w:rPr>
          <w:rFonts w:cs="Arial"/>
          <w:b/>
          <w:lang w:val="sr-Latn-CS"/>
        </w:rPr>
        <w:br w:type="page"/>
      </w:r>
      <w:r w:rsidRPr="00DE1341">
        <w:rPr>
          <w:rFonts w:cs="Arial"/>
          <w:b/>
          <w:lang w:val="ru-RU"/>
        </w:rPr>
        <w:lastRenderedPageBreak/>
        <w:t>ПРИЛОГ 1.</w:t>
      </w:r>
    </w:p>
    <w:p w:rsidR="00CC1CE1" w:rsidRPr="00CC1CE1" w:rsidRDefault="00CC1CE1" w:rsidP="00CC1CE1">
      <w:pPr>
        <w:spacing w:before="0"/>
        <w:jc w:val="center"/>
        <w:rPr>
          <w:rFonts w:cs="Arial"/>
          <w:lang w:val="sr-Latn-CS" w:eastAsia="ar-SA"/>
        </w:rPr>
      </w:pPr>
    </w:p>
    <w:p w:rsidR="00CC1CE1" w:rsidRPr="00CC1CE1" w:rsidRDefault="00CC1CE1" w:rsidP="00CC1CE1">
      <w:pPr>
        <w:spacing w:before="0"/>
        <w:jc w:val="center"/>
        <w:rPr>
          <w:rFonts w:cs="Arial"/>
          <w:lang w:val="sr-Latn-CS" w:eastAsia="ar-SA"/>
        </w:rPr>
      </w:pPr>
    </w:p>
    <w:p w:rsidR="00CC1CE1" w:rsidRPr="00CC1CE1" w:rsidRDefault="00CC1CE1" w:rsidP="00CC1CE1">
      <w:pPr>
        <w:spacing w:before="0"/>
        <w:jc w:val="center"/>
        <w:rPr>
          <w:rFonts w:cs="Arial"/>
          <w:b/>
          <w:lang w:val="sr-Cyrl-CS" w:eastAsia="ar-SA"/>
        </w:rPr>
      </w:pPr>
      <w:r w:rsidRPr="00CC1CE1">
        <w:rPr>
          <w:rFonts w:cs="Arial"/>
          <w:b/>
          <w:lang w:val="sr-Cyrl-CS" w:eastAsia="ar-SA"/>
        </w:rPr>
        <w:t>СПОРАЗУМ  УЧЕСНИКА ЗАЈЕДНИЧКЕ ПОНУДЕ</w:t>
      </w:r>
    </w:p>
    <w:p w:rsidR="00CC1CE1" w:rsidRPr="00CC1CE1" w:rsidRDefault="00CC1CE1" w:rsidP="00CC1CE1">
      <w:pPr>
        <w:spacing w:before="0"/>
        <w:jc w:val="center"/>
        <w:rPr>
          <w:rFonts w:cs="Arial"/>
          <w:b/>
          <w:lang w:val="sr-Cyrl-CS" w:eastAsia="ar-SA"/>
        </w:rPr>
      </w:pPr>
    </w:p>
    <w:p w:rsidR="00CC1CE1" w:rsidRPr="00CC1CE1" w:rsidRDefault="00CC1CE1" w:rsidP="00CC1CE1">
      <w:pPr>
        <w:suppressAutoHyphens/>
        <w:rPr>
          <w:rFonts w:cs="Arial"/>
          <w:lang w:val="sr-Cyrl-CS" w:eastAsia="ar-SA"/>
        </w:rPr>
      </w:pPr>
      <w:r w:rsidRPr="00CC1CE1">
        <w:rPr>
          <w:rFonts w:cs="Arial"/>
          <w:lang w:val="sr-Cyrl-CS" w:eastAsia="ar-SA"/>
        </w:rPr>
        <w:t xml:space="preserve">На основу члана 81. Закона о јавним набавкама </w:t>
      </w:r>
      <w:r w:rsidRPr="00CC1CE1">
        <w:rPr>
          <w:rFonts w:eastAsia="TimesNewRomanPSMT" w:cs="Arial"/>
          <w:lang w:val="ru-RU"/>
        </w:rPr>
        <w:t xml:space="preserve">(„Сл. </w:t>
      </w:r>
      <w:r w:rsidRPr="00CC1CE1">
        <w:rPr>
          <w:rFonts w:eastAsia="TimesNewRomanPSMT" w:cs="Arial"/>
          <w:lang w:val="sr-Cyrl-CS"/>
        </w:rPr>
        <w:t>г</w:t>
      </w:r>
      <w:r w:rsidRPr="00CC1CE1">
        <w:rPr>
          <w:rFonts w:eastAsia="TimesNewRomanPSMT" w:cs="Arial"/>
          <w:lang w:val="ru-RU"/>
        </w:rPr>
        <w:t>ласник РС” бр. 1</w:t>
      </w:r>
      <w:r w:rsidRPr="00CC1CE1">
        <w:rPr>
          <w:rFonts w:eastAsia="TimesNewRomanPSMT" w:cs="Arial"/>
          <w:lang w:val="sr-Cyrl-CS"/>
        </w:rPr>
        <w:t>24</w:t>
      </w:r>
      <w:r w:rsidRPr="00CC1CE1">
        <w:rPr>
          <w:rFonts w:eastAsia="TimesNewRomanPSMT" w:cs="Arial"/>
          <w:lang w:val="ru-RU"/>
        </w:rPr>
        <w:t>/20</w:t>
      </w:r>
      <w:r w:rsidRPr="00CC1CE1">
        <w:rPr>
          <w:rFonts w:eastAsia="TimesNewRomanPSMT" w:cs="Arial"/>
          <w:lang w:val="sr-Cyrl-CS"/>
        </w:rPr>
        <w:t>12</w:t>
      </w:r>
      <w:r w:rsidRPr="00CC1CE1">
        <w:rPr>
          <w:rFonts w:eastAsia="TimesNewRomanPSMT" w:cs="Arial"/>
          <w:lang w:val="ru-RU"/>
        </w:rPr>
        <w:t>, 14/15, 68/15</w:t>
      </w:r>
      <w:r w:rsidRPr="00CC1CE1">
        <w:rPr>
          <w:rFonts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CC1CE1" w:rsidRPr="00467F91" w:rsidTr="00DE1341">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CC1CE1" w:rsidRPr="00CC1CE1" w:rsidRDefault="00CC1CE1" w:rsidP="00CC1CE1">
            <w:pPr>
              <w:suppressAutoHyphens/>
              <w:rPr>
                <w:rFonts w:cs="Arial"/>
                <w:lang w:val="sr-Cyrl-CS" w:eastAsia="ar-SA"/>
              </w:rPr>
            </w:pPr>
            <w:r w:rsidRPr="00CC1CE1">
              <w:rPr>
                <w:rFonts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CC1CE1" w:rsidRPr="00CC1CE1" w:rsidRDefault="00CC1CE1" w:rsidP="00CC1CE1">
            <w:pPr>
              <w:suppressAutoHyphens/>
              <w:rPr>
                <w:rFonts w:cs="Arial"/>
                <w:lang w:val="sr-Cyrl-CS" w:eastAsia="ar-SA"/>
              </w:rPr>
            </w:pPr>
            <w:r w:rsidRPr="00CC1CE1">
              <w:rPr>
                <w:rFonts w:cs="Arial"/>
                <w:lang w:val="sr-Cyrl-CS" w:eastAsia="ar-SA"/>
              </w:rPr>
              <w:t>НАЗИВ И СЕДИШТЕ ЧЛАНА ГРУПЕ ПОНУЂАЧА</w:t>
            </w:r>
          </w:p>
          <w:p w:rsidR="00CC1CE1" w:rsidRPr="00CC1CE1" w:rsidRDefault="00CC1CE1" w:rsidP="00CC1CE1">
            <w:pPr>
              <w:suppressAutoHyphens/>
              <w:rPr>
                <w:rFonts w:cs="Arial"/>
                <w:lang w:val="sr-Cyrl-CS" w:eastAsia="ar-SA"/>
              </w:rPr>
            </w:pPr>
          </w:p>
        </w:tc>
      </w:tr>
      <w:tr w:rsidR="00CC1CE1" w:rsidRPr="00467F91" w:rsidTr="00DE1341">
        <w:trPr>
          <w:trHeight w:val="1244"/>
        </w:trPr>
        <w:tc>
          <w:tcPr>
            <w:tcW w:w="3651"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r w:rsidRPr="00CC1CE1">
              <w:rPr>
                <w:rFonts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p>
        </w:tc>
      </w:tr>
      <w:tr w:rsidR="00CC1CE1" w:rsidRPr="00467F91" w:rsidTr="00DE1341">
        <w:trPr>
          <w:trHeight w:val="1280"/>
        </w:trPr>
        <w:tc>
          <w:tcPr>
            <w:tcW w:w="3651"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r w:rsidRPr="00CC1CE1">
              <w:rPr>
                <w:rFonts w:cs="Arial"/>
                <w:lang w:val="sr-Cyrl-CS" w:eastAsia="ar-SA"/>
              </w:rPr>
              <w:t>2. Oпис послова сваког од понуђача из групе понуђача у извршењу уговора:</w:t>
            </w: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p>
        </w:tc>
      </w:tr>
      <w:tr w:rsidR="00CC1CE1" w:rsidRPr="00CC1CE1" w:rsidTr="00DE1341">
        <w:trPr>
          <w:trHeight w:val="1433"/>
        </w:trPr>
        <w:tc>
          <w:tcPr>
            <w:tcW w:w="3651"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r w:rsidRPr="00CC1CE1">
              <w:rPr>
                <w:rFonts w:cs="Arial"/>
                <w:lang w:val="sr-Cyrl-CS" w:eastAsia="ar-SA"/>
              </w:rPr>
              <w:t>3.Друго:</w:t>
            </w: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p>
        </w:tc>
      </w:tr>
    </w:tbl>
    <w:p w:rsidR="00CC1CE1" w:rsidRPr="00CC1CE1" w:rsidRDefault="00CC1CE1" w:rsidP="00CC1CE1">
      <w:pPr>
        <w:tabs>
          <w:tab w:val="num" w:pos="360"/>
        </w:tabs>
        <w:rPr>
          <w:rFonts w:cs="Arial"/>
          <w:spacing w:val="2"/>
        </w:rPr>
      </w:pP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Потпис одговорног лица члана групе понуђача:</w:t>
      </w: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______________________</w:t>
      </w:r>
    </w:p>
    <w:p w:rsidR="00CC1CE1" w:rsidRPr="00CC1CE1" w:rsidRDefault="00CC1CE1" w:rsidP="00CC1CE1">
      <w:pPr>
        <w:tabs>
          <w:tab w:val="num" w:pos="360"/>
        </w:tabs>
        <w:rPr>
          <w:rFonts w:cs="Arial"/>
          <w:lang w:val="sr-Cyrl-CS"/>
        </w:rPr>
      </w:pPr>
      <w:r w:rsidRPr="00CC1CE1">
        <w:rPr>
          <w:rFonts w:cs="Arial"/>
          <w:lang w:val="sr-Cyrl-CS"/>
        </w:rPr>
        <w:t xml:space="preserve">                                       м.п.</w:t>
      </w: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Потпис одговорног лица члана групе понуђача:</w:t>
      </w: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______________________</w:t>
      </w:r>
    </w:p>
    <w:p w:rsidR="00CC1CE1" w:rsidRPr="00CC1CE1" w:rsidRDefault="00CC1CE1" w:rsidP="00CC1CE1">
      <w:pPr>
        <w:tabs>
          <w:tab w:val="num" w:pos="360"/>
        </w:tabs>
        <w:rPr>
          <w:rFonts w:cs="Arial"/>
          <w:lang w:val="sr-Cyrl-CS"/>
        </w:rPr>
      </w:pPr>
      <w:r w:rsidRPr="00CC1CE1">
        <w:rPr>
          <w:rFonts w:cs="Arial"/>
          <w:lang w:val="sr-Cyrl-CS"/>
        </w:rPr>
        <w:t xml:space="preserve">                                       м.п.</w:t>
      </w:r>
    </w:p>
    <w:p w:rsidR="00CC1CE1" w:rsidRPr="00DE1341" w:rsidRDefault="00CC1CE1" w:rsidP="00CC1CE1">
      <w:pPr>
        <w:spacing w:after="120"/>
        <w:rPr>
          <w:rFonts w:cs="Arial"/>
          <w:spacing w:val="4"/>
          <w:lang w:val="ru-RU"/>
        </w:rPr>
      </w:pPr>
      <w:r w:rsidRPr="00CC1CE1">
        <w:rPr>
          <w:rFonts w:cs="Arial"/>
          <w:spacing w:val="4"/>
          <w:lang w:val="sr-Cyrl-CS"/>
        </w:rPr>
        <w:t xml:space="preserve">Датум:                                                                                                  </w:t>
      </w:r>
    </w:p>
    <w:p w:rsidR="00CC1CE1" w:rsidRPr="00DE1341" w:rsidRDefault="00CC1CE1" w:rsidP="00CC1CE1">
      <w:pPr>
        <w:tabs>
          <w:tab w:val="num" w:pos="360"/>
        </w:tabs>
        <w:rPr>
          <w:rFonts w:cs="Arial"/>
          <w:spacing w:val="2"/>
          <w:lang w:val="ru-RU"/>
        </w:rPr>
      </w:pPr>
      <w:r w:rsidRPr="00CC1CE1">
        <w:rPr>
          <w:rFonts w:cs="Arial"/>
          <w:spacing w:val="2"/>
          <w:lang w:val="sr-Cyrl-CS"/>
        </w:rPr>
        <w:t xml:space="preserve">___________                                     </w:t>
      </w:r>
    </w:p>
    <w:p w:rsidR="00CC1CE1" w:rsidRPr="00DE1341" w:rsidRDefault="00CC1CE1" w:rsidP="00CC1CE1">
      <w:pPr>
        <w:rPr>
          <w:rFonts w:cs="Arial"/>
          <w:lang w:val="ru-RU"/>
        </w:rPr>
      </w:pPr>
    </w:p>
    <w:p w:rsidR="00CC1CE1" w:rsidRDefault="00CC1CE1" w:rsidP="00CC1CE1">
      <w:pPr>
        <w:rPr>
          <w:rFonts w:cs="Arial"/>
          <w:lang w:val="ru-RU"/>
        </w:rPr>
      </w:pPr>
    </w:p>
    <w:p w:rsidR="00B46D90" w:rsidRDefault="00B46D90" w:rsidP="00CC1CE1">
      <w:pPr>
        <w:rPr>
          <w:rFonts w:cs="Arial"/>
          <w:lang w:val="ru-RU"/>
        </w:rPr>
      </w:pPr>
    </w:p>
    <w:p w:rsidR="00B46D90" w:rsidRDefault="00B46D90" w:rsidP="00CC1CE1">
      <w:pPr>
        <w:rPr>
          <w:rFonts w:cs="Arial"/>
          <w:lang w:val="ru-RU"/>
        </w:rPr>
      </w:pPr>
    </w:p>
    <w:p w:rsidR="00B46D90" w:rsidRDefault="00B46D90" w:rsidP="00CC1CE1">
      <w:pPr>
        <w:rPr>
          <w:rFonts w:cs="Arial"/>
          <w:lang w:val="ru-RU"/>
        </w:rPr>
      </w:pPr>
    </w:p>
    <w:p w:rsidR="001759FD" w:rsidRDefault="001759FD" w:rsidP="00CC1CE1">
      <w:pPr>
        <w:rPr>
          <w:rFonts w:cs="Arial"/>
          <w:lang w:val="ru-RU"/>
        </w:rPr>
      </w:pPr>
    </w:p>
    <w:p w:rsidR="00B46D90" w:rsidRPr="00DE1341" w:rsidRDefault="00B46D90" w:rsidP="00B46D90">
      <w:pPr>
        <w:spacing w:before="0"/>
        <w:jc w:val="right"/>
        <w:outlineLvl w:val="1"/>
        <w:rPr>
          <w:rFonts w:cs="Arial"/>
          <w:b/>
          <w:lang w:val="ru-RU"/>
        </w:rPr>
      </w:pPr>
      <w:r w:rsidRPr="00DE1341">
        <w:rPr>
          <w:rFonts w:cs="Arial"/>
          <w:b/>
          <w:lang w:val="ru-RU"/>
        </w:rPr>
        <w:t>ПРИЛОГ 2.</w:t>
      </w:r>
    </w:p>
    <w:p w:rsidR="00B46D90" w:rsidRPr="00DE1341" w:rsidRDefault="00B46D90" w:rsidP="00B46D90">
      <w:pPr>
        <w:spacing w:before="0"/>
        <w:jc w:val="right"/>
        <w:outlineLvl w:val="1"/>
        <w:rPr>
          <w:rFonts w:cs="Arial"/>
          <w:b/>
          <w:lang w:val="ru-RU"/>
        </w:rPr>
      </w:pPr>
      <w:r w:rsidRPr="00DE1341">
        <w:rPr>
          <w:rFonts w:cs="Arial"/>
          <w:b/>
          <w:lang w:val="ru-RU"/>
        </w:rPr>
        <w:t>*менице за озбиљност понуде</w:t>
      </w:r>
    </w:p>
    <w:p w:rsidR="00B46D90" w:rsidRPr="00DE1341" w:rsidRDefault="00B46D90" w:rsidP="00B46D90">
      <w:pPr>
        <w:spacing w:before="0"/>
        <w:jc w:val="right"/>
        <w:outlineLvl w:val="1"/>
        <w:rPr>
          <w:rFonts w:cs="Arial"/>
          <w:b/>
          <w:lang w:val="ru-RU"/>
        </w:rPr>
      </w:pPr>
    </w:p>
    <w:p w:rsidR="00B46D90" w:rsidRPr="00DE1341" w:rsidRDefault="00B46D90" w:rsidP="00B46D90">
      <w:pPr>
        <w:rPr>
          <w:rFonts w:cs="Arial"/>
          <w:lang w:val="ru-RU"/>
        </w:rPr>
      </w:pPr>
    </w:p>
    <w:p w:rsidR="00B46D90" w:rsidRPr="00DE1341" w:rsidRDefault="00B46D90" w:rsidP="00B46D90">
      <w:pPr>
        <w:spacing w:before="0"/>
        <w:rPr>
          <w:rFonts w:cs="Arial"/>
          <w:lang w:val="ru-RU"/>
        </w:rPr>
      </w:pPr>
    </w:p>
    <w:p w:rsidR="00B46D90" w:rsidRPr="00DE1341" w:rsidRDefault="00B46D90" w:rsidP="00B46D90">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B46D90" w:rsidRPr="00DE1341" w:rsidRDefault="00B46D90" w:rsidP="00B46D90">
      <w:pPr>
        <w:spacing w:before="0"/>
        <w:rPr>
          <w:rFonts w:cs="Arial"/>
          <w:lang w:val="ru-RU"/>
        </w:rPr>
      </w:pPr>
    </w:p>
    <w:p w:rsidR="00B46D90" w:rsidRPr="00CC1CE1" w:rsidRDefault="00B46D90" w:rsidP="00B46D90">
      <w:pPr>
        <w:spacing w:before="0"/>
        <w:rPr>
          <w:rFonts w:cs="Arial"/>
          <w:lang w:val="ru-RU"/>
        </w:rPr>
      </w:pPr>
      <w:r w:rsidRPr="00CC1CE1">
        <w:rPr>
          <w:rFonts w:cs="Arial"/>
          <w:lang w:val="ru-RU"/>
        </w:rPr>
        <w:t>ДУЖНИК:  …………………………………………………………………………........................</w:t>
      </w:r>
    </w:p>
    <w:p w:rsidR="00B46D90" w:rsidRPr="00CC1CE1" w:rsidRDefault="00B46D90" w:rsidP="00B46D90">
      <w:pPr>
        <w:spacing w:before="0"/>
        <w:rPr>
          <w:rFonts w:cs="Arial"/>
          <w:lang w:val="ru-RU"/>
        </w:rPr>
      </w:pPr>
      <w:r w:rsidRPr="00CC1CE1">
        <w:rPr>
          <w:rFonts w:cs="Arial"/>
          <w:lang w:val="ru-RU"/>
        </w:rPr>
        <w:t>(назив и седиште Понуђача)</w:t>
      </w:r>
    </w:p>
    <w:p w:rsidR="00B46D90" w:rsidRPr="00DE1341" w:rsidRDefault="00B46D90" w:rsidP="00B46D90">
      <w:pPr>
        <w:spacing w:before="0"/>
        <w:rPr>
          <w:rFonts w:cs="Arial"/>
          <w:lang w:val="ru-RU"/>
        </w:rPr>
      </w:pPr>
      <w:r w:rsidRPr="00DE1341">
        <w:rPr>
          <w:rFonts w:cs="Arial"/>
          <w:lang w:val="ru-RU"/>
        </w:rPr>
        <w:t>МАТИЧНИ БРОЈ ДУЖНИКА (Понуђача): ..................................................................</w:t>
      </w:r>
    </w:p>
    <w:p w:rsidR="00B46D90" w:rsidRPr="00DE1341" w:rsidRDefault="00B46D90" w:rsidP="00B46D90">
      <w:pPr>
        <w:spacing w:before="0"/>
        <w:rPr>
          <w:rFonts w:cs="Arial"/>
          <w:lang w:val="ru-RU"/>
        </w:rPr>
      </w:pPr>
      <w:r w:rsidRPr="00DE1341">
        <w:rPr>
          <w:rFonts w:cs="Arial"/>
          <w:lang w:val="ru-RU"/>
        </w:rPr>
        <w:t>ТЕКУЋИ РАЧУН ДУЖНИКА (Понуђача): ...................................................................</w:t>
      </w:r>
    </w:p>
    <w:p w:rsidR="00B46D90" w:rsidRPr="00DE1341" w:rsidRDefault="00B46D90" w:rsidP="00B46D90">
      <w:pPr>
        <w:spacing w:before="0"/>
        <w:rPr>
          <w:rFonts w:cs="Arial"/>
          <w:lang w:val="ru-RU"/>
        </w:rPr>
      </w:pPr>
      <w:r w:rsidRPr="00DE1341">
        <w:rPr>
          <w:rFonts w:cs="Arial"/>
          <w:lang w:val="ru-RU"/>
        </w:rPr>
        <w:t>ПИБ ДУЖНИКА (Понуђача): ........................................................................................</w:t>
      </w:r>
    </w:p>
    <w:p w:rsidR="00B46D90" w:rsidRPr="00DE1341" w:rsidRDefault="00B46D90" w:rsidP="00B46D90">
      <w:pPr>
        <w:spacing w:before="0"/>
        <w:rPr>
          <w:rFonts w:cs="Arial"/>
          <w:lang w:val="ru-RU"/>
        </w:rPr>
      </w:pPr>
    </w:p>
    <w:p w:rsidR="00B46D90" w:rsidRPr="00CC1CE1" w:rsidRDefault="00B46D90" w:rsidP="00B46D90">
      <w:pPr>
        <w:spacing w:before="0"/>
        <w:rPr>
          <w:rFonts w:cs="Arial"/>
          <w:lang w:val="ru-RU"/>
        </w:rPr>
      </w:pPr>
      <w:r w:rsidRPr="00CC1CE1">
        <w:rPr>
          <w:rFonts w:cs="Arial"/>
          <w:lang w:val="ru-RU"/>
        </w:rPr>
        <w:t>и з д а ј е  д а н а ............................ године</w:t>
      </w:r>
    </w:p>
    <w:p w:rsidR="00B46D90" w:rsidRPr="00CC1CE1" w:rsidRDefault="00B46D90" w:rsidP="00B46D90">
      <w:pPr>
        <w:spacing w:before="0"/>
        <w:rPr>
          <w:rFonts w:cs="Arial"/>
          <w:lang w:val="ru-RU"/>
        </w:rPr>
      </w:pPr>
    </w:p>
    <w:p w:rsidR="00B46D90" w:rsidRPr="00CC1CE1" w:rsidRDefault="00B46D90" w:rsidP="00B46D90">
      <w:pPr>
        <w:spacing w:before="0"/>
        <w:rPr>
          <w:rFonts w:cs="Arial"/>
          <w:lang w:val="ru-RU"/>
        </w:rPr>
      </w:pPr>
    </w:p>
    <w:p w:rsidR="00B46D90" w:rsidRPr="00CC1CE1" w:rsidRDefault="00B46D90" w:rsidP="00B46D90">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B46D90" w:rsidRPr="00CC1CE1" w:rsidRDefault="00B46D90" w:rsidP="00B46D90">
      <w:pPr>
        <w:spacing w:before="0"/>
        <w:jc w:val="center"/>
        <w:rPr>
          <w:rFonts w:cs="Arial"/>
          <w:b/>
          <w:lang w:val="ru-RU"/>
        </w:rPr>
      </w:pPr>
    </w:p>
    <w:p w:rsidR="00B46D90" w:rsidRPr="00CC1CE1" w:rsidRDefault="00B46D90" w:rsidP="00B46D90">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CC1CE1">
        <w:rPr>
          <w:rFonts w:cs="Arial"/>
          <w:bCs/>
        </w:rPr>
        <w:t>Banka</w:t>
      </w:r>
      <w:r w:rsidRPr="00CC1CE1">
        <w:rPr>
          <w:rFonts w:cs="Arial"/>
          <w:bCs/>
          <w:lang w:val="ru-RU"/>
        </w:rPr>
        <w:t xml:space="preserve"> </w:t>
      </w:r>
      <w:r w:rsidRPr="00CC1CE1">
        <w:rPr>
          <w:rFonts w:cs="Arial"/>
          <w:bCs/>
        </w:rPr>
        <w:t>Intesa</w:t>
      </w:r>
      <w:r w:rsidRPr="00CC1CE1">
        <w:rPr>
          <w:rFonts w:cs="Arial"/>
          <w:bCs/>
          <w:lang w:val="ru-RU"/>
        </w:rPr>
        <w:t xml:space="preserve">, </w:t>
      </w:r>
    </w:p>
    <w:p w:rsidR="00B46D90" w:rsidRPr="00CC1CE1" w:rsidRDefault="00B46D90" w:rsidP="00B46D90">
      <w:pPr>
        <w:widowControl w:val="0"/>
        <w:tabs>
          <w:tab w:val="left" w:pos="1418"/>
        </w:tabs>
        <w:spacing w:before="0"/>
        <w:ind w:left="1440" w:hanging="1440"/>
        <w:rPr>
          <w:rFonts w:cs="Arial"/>
          <w:bCs/>
          <w:lang w:val="ru-RU"/>
        </w:rPr>
      </w:pPr>
      <w:r w:rsidRPr="00CC1CE1">
        <w:rPr>
          <w:rFonts w:cs="Arial"/>
          <w:bCs/>
          <w:lang w:val="ru-RU"/>
        </w:rPr>
        <w:tab/>
      </w:r>
    </w:p>
    <w:p w:rsidR="00B46D90" w:rsidRPr="00CC1CE1" w:rsidRDefault="00B46D90" w:rsidP="00B46D90">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B46D90" w:rsidRPr="00B56DB6" w:rsidRDefault="00B46D90" w:rsidP="00B46D90">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B46D90" w:rsidRPr="00B56DB6" w:rsidRDefault="00B46D90" w:rsidP="00B46D90">
      <w:pPr>
        <w:spacing w:before="0"/>
        <w:rPr>
          <w:rFonts w:cs="Arial"/>
          <w:lang w:val="ru-RU"/>
        </w:rPr>
      </w:pPr>
    </w:p>
    <w:p w:rsidR="00B46D90" w:rsidRPr="00CC1CE1" w:rsidRDefault="00B46D90" w:rsidP="00B46D90">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B46D90" w:rsidRPr="00CC1CE1"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proofErr w:type="gramStart"/>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w:t>
      </w:r>
      <w:proofErr w:type="gramEnd"/>
      <w:r w:rsidRPr="00CC1CE1">
        <w:rPr>
          <w:rFonts w:cs="Arial"/>
          <w:lang w:val="sr-Cyrl-CS"/>
        </w:rPr>
        <w:t xml:space="preserve"> </w:t>
      </w:r>
    </w:p>
    <w:p w:rsidR="00B46D90" w:rsidRPr="00CC1CE1"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B46D90"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proofErr w:type="gramStart"/>
      <w:r w:rsidRPr="00CC1CE1">
        <w:rPr>
          <w:rFonts w:cs="Arial"/>
        </w:rPr>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w:t>
      </w:r>
      <w:proofErr w:type="gramEnd"/>
      <w:r w:rsidRPr="00CC1CE1">
        <w:rPr>
          <w:rFonts w:cs="Arial"/>
          <w:lang w:val="sr-Cyrl-CS"/>
        </w:rPr>
        <w:t xml:space="preserve"> </w:t>
      </w:r>
      <w:proofErr w:type="gramStart"/>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lang w:val="sr-Cyrl-CS"/>
        </w:rPr>
        <w:lastRenderedPageBreak/>
        <w:t xml:space="preserve">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w:t>
      </w:r>
      <w:proofErr w:type="gramEnd"/>
      <w:r w:rsidRPr="00CC1CE1">
        <w:rPr>
          <w:rFonts w:cs="Arial"/>
          <w:iCs/>
          <w:lang w:val="sr-Cyrl-CS"/>
        </w:rPr>
        <w:t xml:space="preserve"> </w:t>
      </w:r>
    </w:p>
    <w:p w:rsidR="00B46D90"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proofErr w:type="gramStart"/>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w:t>
      </w:r>
      <w:proofErr w:type="gramEnd"/>
      <w:r w:rsidRPr="00CC1CE1">
        <w:rPr>
          <w:rFonts w:cs="Arial"/>
          <w:lang w:val="sr-Cyrl-CS"/>
        </w:rPr>
        <w:t xml:space="preserve"> </w:t>
      </w:r>
    </w:p>
    <w:p w:rsidR="00B46D90" w:rsidRPr="00CC1CE1"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B46D90" w:rsidRPr="00DE1341" w:rsidRDefault="00B46D90" w:rsidP="00B46D90">
      <w:pPr>
        <w:spacing w:before="0"/>
        <w:rPr>
          <w:rFonts w:cs="Arial"/>
          <w:lang w:val="sr-Cyrl-CS"/>
        </w:rPr>
      </w:pPr>
    </w:p>
    <w:p w:rsidR="00B46D90" w:rsidRPr="00DE1341" w:rsidRDefault="00B46D90" w:rsidP="00B46D90">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B46D90" w:rsidRPr="00DE1341" w:rsidRDefault="00B46D90" w:rsidP="00B46D90">
      <w:pPr>
        <w:numPr>
          <w:ilvl w:val="0"/>
          <w:numId w:val="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B46D90" w:rsidRPr="00DE1341" w:rsidRDefault="00B46D90" w:rsidP="00B46D90">
      <w:pPr>
        <w:numPr>
          <w:ilvl w:val="0"/>
          <w:numId w:val="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B46D90" w:rsidRPr="00DE1341" w:rsidRDefault="00B46D90" w:rsidP="00B46D9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B46D90" w:rsidRPr="00CC1CE1" w:rsidTr="006C1414">
        <w:trPr>
          <w:jc w:val="center"/>
        </w:trPr>
        <w:tc>
          <w:tcPr>
            <w:tcW w:w="3882" w:type="dxa"/>
          </w:tcPr>
          <w:p w:rsidR="00B46D90" w:rsidRPr="00CC1CE1" w:rsidRDefault="00B46D90" w:rsidP="006C1414">
            <w:pPr>
              <w:spacing w:before="0"/>
              <w:jc w:val="center"/>
              <w:rPr>
                <w:rFonts w:cs="Arial"/>
              </w:rPr>
            </w:pPr>
            <w:r w:rsidRPr="00CC1CE1">
              <w:rPr>
                <w:rFonts w:cs="Arial"/>
              </w:rPr>
              <w:t>Датум:</w:t>
            </w:r>
          </w:p>
        </w:tc>
        <w:tc>
          <w:tcPr>
            <w:tcW w:w="2127" w:type="dxa"/>
          </w:tcPr>
          <w:p w:rsidR="00B46D90" w:rsidRPr="00CC1CE1" w:rsidRDefault="00B46D90" w:rsidP="006C1414">
            <w:pPr>
              <w:spacing w:before="0"/>
              <w:jc w:val="center"/>
              <w:rPr>
                <w:rFonts w:cs="Arial"/>
                <w:lang w:val="ru-RU"/>
              </w:rPr>
            </w:pPr>
          </w:p>
        </w:tc>
        <w:tc>
          <w:tcPr>
            <w:tcW w:w="4022" w:type="dxa"/>
          </w:tcPr>
          <w:p w:rsidR="00B46D90" w:rsidRPr="00CC1CE1" w:rsidRDefault="00B46D90" w:rsidP="006C1414">
            <w:pPr>
              <w:spacing w:before="0"/>
              <w:jc w:val="center"/>
              <w:rPr>
                <w:rFonts w:cs="Arial"/>
                <w:lang w:val="ru-RU"/>
              </w:rPr>
            </w:pPr>
            <w:r w:rsidRPr="00CC1CE1">
              <w:rPr>
                <w:rFonts w:cs="Arial"/>
              </w:rPr>
              <w:t>Понуђач</w:t>
            </w:r>
            <w:r w:rsidRPr="00CC1CE1">
              <w:rPr>
                <w:rFonts w:cs="Arial"/>
                <w:lang w:val="ru-RU"/>
              </w:rPr>
              <w:t>:</w:t>
            </w:r>
          </w:p>
        </w:tc>
      </w:tr>
      <w:tr w:rsidR="00B46D90" w:rsidRPr="00CC1CE1" w:rsidTr="006C1414">
        <w:trPr>
          <w:jc w:val="center"/>
        </w:trPr>
        <w:tc>
          <w:tcPr>
            <w:tcW w:w="3882" w:type="dxa"/>
          </w:tcPr>
          <w:p w:rsidR="00B46D90" w:rsidRPr="00CC1CE1" w:rsidRDefault="00B46D90" w:rsidP="006C1414">
            <w:pPr>
              <w:spacing w:before="0"/>
              <w:jc w:val="center"/>
              <w:rPr>
                <w:rFonts w:cs="Arial"/>
              </w:rPr>
            </w:pPr>
          </w:p>
        </w:tc>
        <w:tc>
          <w:tcPr>
            <w:tcW w:w="2127" w:type="dxa"/>
          </w:tcPr>
          <w:p w:rsidR="00B46D90" w:rsidRPr="00CC1CE1" w:rsidRDefault="00B46D90" w:rsidP="006C1414">
            <w:pPr>
              <w:spacing w:before="0"/>
              <w:jc w:val="center"/>
              <w:rPr>
                <w:rFonts w:cs="Arial"/>
              </w:rPr>
            </w:pPr>
            <w:r w:rsidRPr="00CC1CE1">
              <w:rPr>
                <w:rFonts w:cs="Arial"/>
              </w:rPr>
              <w:t>М.П.</w:t>
            </w:r>
          </w:p>
        </w:tc>
        <w:tc>
          <w:tcPr>
            <w:tcW w:w="4022" w:type="dxa"/>
          </w:tcPr>
          <w:p w:rsidR="00B46D90" w:rsidRPr="00CC1CE1" w:rsidRDefault="00B46D90" w:rsidP="006C1414">
            <w:pPr>
              <w:spacing w:before="0"/>
              <w:jc w:val="center"/>
              <w:rPr>
                <w:rFonts w:cs="Arial"/>
                <w:lang w:val="ru-RU"/>
              </w:rPr>
            </w:pPr>
          </w:p>
        </w:tc>
      </w:tr>
      <w:tr w:rsidR="00B46D90" w:rsidRPr="00CC1CE1" w:rsidTr="006C1414">
        <w:trPr>
          <w:jc w:val="center"/>
        </w:trPr>
        <w:tc>
          <w:tcPr>
            <w:tcW w:w="3882" w:type="dxa"/>
            <w:tcBorders>
              <w:bottom w:val="single" w:sz="4" w:space="0" w:color="auto"/>
            </w:tcBorders>
          </w:tcPr>
          <w:p w:rsidR="00B46D90" w:rsidRPr="00CC1CE1" w:rsidRDefault="00B46D90" w:rsidP="006C1414">
            <w:pPr>
              <w:spacing w:before="0"/>
              <w:jc w:val="center"/>
              <w:rPr>
                <w:rFonts w:cs="Arial"/>
              </w:rPr>
            </w:pPr>
          </w:p>
        </w:tc>
        <w:tc>
          <w:tcPr>
            <w:tcW w:w="2127" w:type="dxa"/>
          </w:tcPr>
          <w:p w:rsidR="00B46D90" w:rsidRPr="00CC1CE1" w:rsidRDefault="00B46D90" w:rsidP="006C1414">
            <w:pPr>
              <w:spacing w:before="0"/>
              <w:jc w:val="center"/>
              <w:rPr>
                <w:rFonts w:cs="Arial"/>
                <w:lang w:val="ru-RU"/>
              </w:rPr>
            </w:pPr>
          </w:p>
        </w:tc>
        <w:tc>
          <w:tcPr>
            <w:tcW w:w="4022" w:type="dxa"/>
            <w:tcBorders>
              <w:bottom w:val="single" w:sz="4" w:space="0" w:color="auto"/>
            </w:tcBorders>
          </w:tcPr>
          <w:p w:rsidR="00B46D90" w:rsidRPr="00CC1CE1" w:rsidRDefault="00B46D90" w:rsidP="006C1414">
            <w:pPr>
              <w:spacing w:before="0"/>
              <w:jc w:val="center"/>
              <w:rPr>
                <w:rFonts w:cs="Arial"/>
                <w:lang w:val="ru-RU"/>
              </w:rPr>
            </w:pPr>
          </w:p>
        </w:tc>
      </w:tr>
      <w:tr w:rsidR="00B46D90" w:rsidRPr="00CC1CE1" w:rsidTr="006C1414">
        <w:trPr>
          <w:trHeight w:val="389"/>
          <w:jc w:val="center"/>
        </w:trPr>
        <w:tc>
          <w:tcPr>
            <w:tcW w:w="3882" w:type="dxa"/>
            <w:tcBorders>
              <w:top w:val="single" w:sz="4" w:space="0" w:color="auto"/>
            </w:tcBorders>
          </w:tcPr>
          <w:p w:rsidR="00B46D90" w:rsidRPr="00CC1CE1" w:rsidRDefault="00B46D90" w:rsidP="006C1414">
            <w:pPr>
              <w:spacing w:before="0"/>
              <w:jc w:val="center"/>
              <w:rPr>
                <w:rFonts w:cs="Arial"/>
              </w:rPr>
            </w:pPr>
          </w:p>
        </w:tc>
        <w:tc>
          <w:tcPr>
            <w:tcW w:w="2127" w:type="dxa"/>
          </w:tcPr>
          <w:p w:rsidR="00B46D90" w:rsidRPr="00CC1CE1" w:rsidRDefault="00B46D90" w:rsidP="006C1414">
            <w:pPr>
              <w:spacing w:before="0"/>
              <w:jc w:val="center"/>
              <w:rPr>
                <w:rFonts w:cs="Arial"/>
                <w:lang w:val="ru-RU"/>
              </w:rPr>
            </w:pPr>
          </w:p>
        </w:tc>
        <w:tc>
          <w:tcPr>
            <w:tcW w:w="4022" w:type="dxa"/>
            <w:tcBorders>
              <w:top w:val="single" w:sz="4" w:space="0" w:color="auto"/>
            </w:tcBorders>
          </w:tcPr>
          <w:p w:rsidR="00B46D90" w:rsidRPr="00CC1CE1" w:rsidRDefault="00B46D90" w:rsidP="006C1414">
            <w:pPr>
              <w:spacing w:before="0"/>
              <w:jc w:val="center"/>
              <w:rPr>
                <w:rFonts w:cs="Arial"/>
                <w:lang w:val="ru-RU"/>
              </w:rPr>
            </w:pPr>
          </w:p>
        </w:tc>
      </w:tr>
    </w:tbl>
    <w:p w:rsidR="00B46D90" w:rsidRPr="00CC1CE1" w:rsidRDefault="00B46D90" w:rsidP="00B46D90">
      <w:pPr>
        <w:spacing w:before="0"/>
        <w:ind w:firstLine="720"/>
        <w:rPr>
          <w:rFonts w:cs="Arial"/>
          <w:lang w:val="ru-RU"/>
        </w:rPr>
      </w:pPr>
    </w:p>
    <w:p w:rsidR="00B46D90" w:rsidRPr="00CC1CE1" w:rsidRDefault="00B46D90" w:rsidP="00B46D90">
      <w:pPr>
        <w:spacing w:before="0"/>
        <w:ind w:firstLine="720"/>
        <w:rPr>
          <w:rFonts w:cs="Arial"/>
          <w:lang w:val="ru-RU"/>
        </w:rPr>
      </w:pPr>
    </w:p>
    <w:p w:rsidR="00B46D90" w:rsidRPr="00CC1CE1" w:rsidRDefault="00B46D90" w:rsidP="00B46D90">
      <w:pPr>
        <w:spacing w:before="0"/>
        <w:ind w:firstLine="720"/>
        <w:rPr>
          <w:rFonts w:cs="Arial"/>
          <w:lang w:val="ru-RU"/>
        </w:rPr>
      </w:pPr>
      <w:r w:rsidRPr="00CC1CE1">
        <w:rPr>
          <w:rFonts w:cs="Arial"/>
          <w:lang w:val="ru-RU"/>
        </w:rPr>
        <w:t>Прилог:</w:t>
      </w:r>
    </w:p>
    <w:p w:rsidR="00B46D90" w:rsidRPr="00DE1341" w:rsidRDefault="00B46D90" w:rsidP="00B46D90">
      <w:pPr>
        <w:numPr>
          <w:ilvl w:val="0"/>
          <w:numId w:val="7"/>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B46D90" w:rsidRPr="00DE1341" w:rsidRDefault="00B46D90" w:rsidP="00B46D90">
      <w:pPr>
        <w:numPr>
          <w:ilvl w:val="0"/>
          <w:numId w:val="7"/>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46D90" w:rsidRPr="00CC1CE1" w:rsidRDefault="00B46D90" w:rsidP="00B46D90">
      <w:pPr>
        <w:numPr>
          <w:ilvl w:val="0"/>
          <w:numId w:val="7"/>
        </w:numPr>
        <w:spacing w:before="0"/>
        <w:contextualSpacing/>
        <w:rPr>
          <w:rFonts w:eastAsia="Calibri" w:cs="Arial"/>
        </w:rPr>
      </w:pPr>
      <w:r w:rsidRPr="00CC1CE1">
        <w:rPr>
          <w:rFonts w:eastAsia="Calibri" w:cs="Arial"/>
        </w:rPr>
        <w:t xml:space="preserve">фотокопија ОП обрасца </w:t>
      </w:r>
    </w:p>
    <w:p w:rsidR="00B46D90" w:rsidRPr="00DE1341" w:rsidRDefault="00B46D90" w:rsidP="00B46D90">
      <w:pPr>
        <w:numPr>
          <w:ilvl w:val="0"/>
          <w:numId w:val="7"/>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46D90" w:rsidRPr="00DE1341" w:rsidRDefault="00B46D90" w:rsidP="00B46D90">
      <w:pPr>
        <w:spacing w:before="0"/>
        <w:ind w:left="720"/>
        <w:contextualSpacing/>
        <w:rPr>
          <w:rFonts w:eastAsia="Calibri" w:cs="Arial"/>
          <w:lang w:val="ru-RU"/>
        </w:rPr>
      </w:pPr>
    </w:p>
    <w:p w:rsidR="00B46D90" w:rsidRPr="00DE1341" w:rsidRDefault="00B46D90" w:rsidP="00B46D90">
      <w:pPr>
        <w:spacing w:before="0"/>
        <w:ind w:left="720"/>
        <w:contextualSpacing/>
        <w:rPr>
          <w:rFonts w:eastAsia="Calibri" w:cs="Arial"/>
          <w:lang w:val="ru-RU"/>
        </w:rPr>
      </w:pPr>
    </w:p>
    <w:p w:rsidR="00B46D90" w:rsidRPr="00DE1341" w:rsidRDefault="00B46D90" w:rsidP="00B46D90">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B46D90" w:rsidRPr="00DE1341" w:rsidRDefault="00B46D90" w:rsidP="00B46D90">
      <w:pPr>
        <w:spacing w:before="0"/>
        <w:ind w:left="720"/>
        <w:contextualSpacing/>
        <w:rPr>
          <w:rFonts w:eastAsia="Calibri" w:cs="Arial"/>
          <w:lang w:val="ru-RU"/>
        </w:rPr>
      </w:pPr>
    </w:p>
    <w:p w:rsidR="00B46D90" w:rsidRPr="00DE1341"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Default="00B46D90" w:rsidP="00B46D90">
      <w:pPr>
        <w:spacing w:before="0"/>
        <w:ind w:left="720"/>
        <w:contextualSpacing/>
        <w:rPr>
          <w:rFonts w:eastAsia="Calibri" w:cs="Arial"/>
          <w:color w:val="FF0000"/>
          <w:lang w:val="ru-RU"/>
        </w:rPr>
      </w:pPr>
    </w:p>
    <w:p w:rsidR="00B46D90" w:rsidRDefault="00B46D90" w:rsidP="00B46D90">
      <w:pPr>
        <w:spacing w:before="0"/>
        <w:ind w:left="720"/>
        <w:contextualSpacing/>
        <w:rPr>
          <w:rFonts w:eastAsia="Calibri" w:cs="Arial"/>
          <w:color w:val="FF0000"/>
          <w:lang w:val="ru-RU"/>
        </w:rPr>
      </w:pPr>
    </w:p>
    <w:p w:rsidR="00B46D90" w:rsidRDefault="00B46D90" w:rsidP="00B46D90">
      <w:pPr>
        <w:spacing w:before="0"/>
        <w:ind w:left="720"/>
        <w:contextualSpacing/>
        <w:rPr>
          <w:rFonts w:eastAsia="Calibri" w:cs="Arial"/>
          <w:color w:val="FF0000"/>
          <w:lang w:val="ru-RU"/>
        </w:rPr>
      </w:pPr>
    </w:p>
    <w:p w:rsidR="00B46D90" w:rsidRDefault="00B46D90" w:rsidP="00B46D90">
      <w:pPr>
        <w:spacing w:before="0"/>
        <w:ind w:left="720"/>
        <w:contextualSpacing/>
        <w:rPr>
          <w:rFonts w:eastAsia="Calibri" w:cs="Arial"/>
          <w:color w:val="FF0000"/>
          <w:lang w:val="ru-RU"/>
        </w:rPr>
      </w:pPr>
    </w:p>
    <w:p w:rsidR="00B46D90" w:rsidRDefault="00B46D90" w:rsidP="00B46D90">
      <w:pPr>
        <w:spacing w:before="0"/>
        <w:ind w:left="720"/>
        <w:contextualSpacing/>
        <w:rPr>
          <w:rFonts w:eastAsia="Calibri" w:cs="Arial"/>
          <w:color w:val="FF0000"/>
          <w:lang w:val="ru-RU"/>
        </w:rPr>
      </w:pPr>
    </w:p>
    <w:p w:rsidR="00B46D90"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Pr="00D240C1" w:rsidRDefault="00B46D90" w:rsidP="00B46D90">
      <w:pPr>
        <w:spacing w:before="0"/>
        <w:jc w:val="right"/>
        <w:rPr>
          <w:rFonts w:cs="Arial"/>
          <w:b/>
          <w:lang w:val="sr-Cyrl-RS"/>
        </w:rPr>
      </w:pPr>
      <w:r w:rsidRPr="00B56DB6">
        <w:rPr>
          <w:rFonts w:cs="Arial"/>
          <w:b/>
          <w:lang w:val="ru-RU"/>
        </w:rPr>
        <w:lastRenderedPageBreak/>
        <w:t xml:space="preserve">ПРИЛОГ </w:t>
      </w:r>
      <w:r w:rsidRPr="00D240C1">
        <w:rPr>
          <w:rFonts w:cs="Arial"/>
          <w:b/>
          <w:lang w:val="sr-Cyrl-RS"/>
        </w:rPr>
        <w:t>3</w:t>
      </w:r>
      <w:r w:rsidR="00522562">
        <w:rPr>
          <w:rFonts w:cs="Arial"/>
          <w:b/>
          <w:lang w:val="sr-Cyrl-RS"/>
        </w:rPr>
        <w:t>.</w:t>
      </w:r>
    </w:p>
    <w:p w:rsidR="00B46D90" w:rsidRPr="00B56DB6" w:rsidRDefault="00B46D90" w:rsidP="00B46D90">
      <w:pPr>
        <w:spacing w:before="0"/>
        <w:jc w:val="right"/>
        <w:rPr>
          <w:rFonts w:cs="Arial"/>
          <w:b/>
          <w:lang w:val="ru-RU"/>
        </w:rPr>
      </w:pPr>
      <w:r w:rsidRPr="00B56DB6">
        <w:rPr>
          <w:rFonts w:cs="Arial"/>
          <w:b/>
          <w:lang w:val="ru-RU"/>
        </w:rPr>
        <w:t>*менице за добро извршење посла</w:t>
      </w:r>
    </w:p>
    <w:p w:rsidR="00B46D90" w:rsidRPr="00B56DB6" w:rsidRDefault="00B46D90" w:rsidP="00B46D90">
      <w:pPr>
        <w:spacing w:before="0"/>
        <w:jc w:val="right"/>
        <w:rPr>
          <w:rFonts w:cs="Arial"/>
          <w:b/>
          <w:lang w:val="ru-RU"/>
        </w:rPr>
      </w:pPr>
    </w:p>
    <w:p w:rsidR="00B46D90" w:rsidRPr="00B56DB6" w:rsidRDefault="00B46D90" w:rsidP="00B46D90">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B46D90" w:rsidRPr="00B56DB6" w:rsidRDefault="00B46D90" w:rsidP="00B46D90">
      <w:pPr>
        <w:spacing w:before="0"/>
        <w:rPr>
          <w:rFonts w:cs="Arial"/>
          <w:lang w:val="ru-RU"/>
        </w:rPr>
      </w:pPr>
    </w:p>
    <w:p w:rsidR="00B46D90" w:rsidRPr="00B56DB6" w:rsidRDefault="00B46D90" w:rsidP="00B46D90">
      <w:pPr>
        <w:spacing w:before="0"/>
        <w:rPr>
          <w:rFonts w:cs="Arial"/>
          <w:b/>
          <w:lang w:val="ru-RU"/>
        </w:rPr>
      </w:pPr>
      <w:r w:rsidRPr="00B56DB6">
        <w:rPr>
          <w:rFonts w:cs="Arial"/>
          <w:b/>
          <w:lang w:val="ru-RU"/>
        </w:rPr>
        <w:t>(напомена: не доставља се у понуди)</w:t>
      </w:r>
    </w:p>
    <w:p w:rsidR="00B46D90" w:rsidRPr="00B56DB6" w:rsidRDefault="00B46D90" w:rsidP="00B46D90">
      <w:pPr>
        <w:spacing w:before="0"/>
        <w:rPr>
          <w:rFonts w:cs="Arial"/>
          <w:lang w:val="ru-RU"/>
        </w:rPr>
      </w:pPr>
    </w:p>
    <w:p w:rsidR="00B46D90" w:rsidRPr="00D240C1" w:rsidRDefault="00B46D90" w:rsidP="00B46D90">
      <w:pPr>
        <w:spacing w:before="0"/>
        <w:rPr>
          <w:rFonts w:cs="Arial"/>
          <w:lang w:val="ru-RU"/>
        </w:rPr>
      </w:pPr>
      <w:r w:rsidRPr="00B56DB6">
        <w:rPr>
          <w:rFonts w:cs="Arial"/>
          <w:lang w:val="ru-RU"/>
        </w:rPr>
        <w:t xml:space="preserve">ДУЖНИК:  </w:t>
      </w:r>
      <w:r w:rsidRPr="00D240C1">
        <w:rPr>
          <w:rFonts w:cs="Arial"/>
          <w:lang w:val="ru-RU"/>
        </w:rPr>
        <w:t>…………………………………………………………………………........................</w:t>
      </w:r>
    </w:p>
    <w:p w:rsidR="00B46D90" w:rsidRPr="00B56DB6" w:rsidRDefault="00B46D90" w:rsidP="00B46D90">
      <w:pPr>
        <w:spacing w:before="0"/>
        <w:rPr>
          <w:rFonts w:cs="Arial"/>
          <w:lang w:val="ru-RU"/>
        </w:rPr>
      </w:pPr>
      <w:r w:rsidRPr="00B56DB6">
        <w:rPr>
          <w:rFonts w:cs="Arial"/>
          <w:lang w:val="ru-RU"/>
        </w:rPr>
        <w:t>(назив и седиште Понуђача)</w:t>
      </w:r>
    </w:p>
    <w:p w:rsidR="00B46D90" w:rsidRPr="00B56DB6" w:rsidRDefault="00B46D90" w:rsidP="00B46D90">
      <w:pPr>
        <w:spacing w:before="0"/>
        <w:rPr>
          <w:rFonts w:cs="Arial"/>
          <w:lang w:val="ru-RU"/>
        </w:rPr>
      </w:pPr>
      <w:r w:rsidRPr="00B56DB6">
        <w:rPr>
          <w:rFonts w:cs="Arial"/>
          <w:lang w:val="ru-RU"/>
        </w:rPr>
        <w:t>МАТИЧНИ БРОЈ ДУЖНИКА (Понуђача): ..................................................................</w:t>
      </w:r>
    </w:p>
    <w:p w:rsidR="00B46D90" w:rsidRPr="00B56DB6" w:rsidRDefault="00B46D90" w:rsidP="00B46D90">
      <w:pPr>
        <w:spacing w:before="0"/>
        <w:rPr>
          <w:rFonts w:cs="Arial"/>
          <w:lang w:val="ru-RU"/>
        </w:rPr>
      </w:pPr>
      <w:r w:rsidRPr="00B56DB6">
        <w:rPr>
          <w:rFonts w:cs="Arial"/>
          <w:lang w:val="ru-RU"/>
        </w:rPr>
        <w:t>ТЕКУЋИ РАЧУН ДУЖНИКА (Понуђача): ...................................................................</w:t>
      </w:r>
    </w:p>
    <w:p w:rsidR="00B46D90" w:rsidRPr="00D86823" w:rsidRDefault="00B46D90" w:rsidP="00B46D90">
      <w:pPr>
        <w:spacing w:before="0"/>
        <w:rPr>
          <w:rFonts w:cs="Arial"/>
          <w:lang w:val="ru-RU"/>
        </w:rPr>
      </w:pPr>
      <w:r w:rsidRPr="00D86823">
        <w:rPr>
          <w:rFonts w:cs="Arial"/>
          <w:lang w:val="ru-RU"/>
        </w:rPr>
        <w:t>ПИБ ДУЖНИКА (Понуђача): ........................................................................................</w:t>
      </w:r>
    </w:p>
    <w:p w:rsidR="00B46D90" w:rsidRPr="00D86823"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t>и з д а ј е  д а н а ............................ године</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p>
    <w:p w:rsidR="00B46D90" w:rsidRPr="00B56DB6" w:rsidRDefault="00B46D90" w:rsidP="00B46D90">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B46D90" w:rsidRPr="00B56DB6" w:rsidRDefault="00B46D90" w:rsidP="00B46D90">
      <w:pPr>
        <w:spacing w:before="0"/>
        <w:rPr>
          <w:rFonts w:cs="Arial"/>
          <w:lang w:val="ru-RU"/>
        </w:rPr>
      </w:pPr>
    </w:p>
    <w:p w:rsidR="00B46D90" w:rsidRPr="00B56DB6" w:rsidRDefault="00B46D90" w:rsidP="00B46D90">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D240C1">
        <w:rPr>
          <w:rFonts w:cs="Arial"/>
          <w:bCs/>
        </w:rPr>
        <w:t>Banka</w:t>
      </w:r>
      <w:r w:rsidRPr="00B56DB6">
        <w:rPr>
          <w:rFonts w:cs="Arial"/>
          <w:bCs/>
          <w:lang w:val="ru-RU"/>
        </w:rPr>
        <w:t xml:space="preserve"> </w:t>
      </w:r>
      <w:r w:rsidRPr="00D240C1">
        <w:rPr>
          <w:rFonts w:cs="Arial"/>
          <w:bCs/>
        </w:rPr>
        <w:t>Intesa</w:t>
      </w:r>
      <w:r w:rsidRPr="00B56DB6">
        <w:rPr>
          <w:rFonts w:cs="Arial"/>
          <w:bCs/>
          <w:lang w:val="ru-RU"/>
        </w:rPr>
        <w:t xml:space="preserve">, </w:t>
      </w:r>
    </w:p>
    <w:p w:rsidR="00B46D90" w:rsidRPr="00B56DB6" w:rsidRDefault="00B46D90" w:rsidP="00B46D90">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B46D90" w:rsidRPr="00B56DB6" w:rsidRDefault="00B46D90" w:rsidP="00B46D90">
      <w:pPr>
        <w:spacing w:before="0"/>
        <w:rPr>
          <w:rFonts w:cs="Arial"/>
          <w:lang w:val="ru-RU"/>
        </w:rPr>
      </w:pPr>
      <w:r w:rsidRPr="00B56DB6">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w:t>
      </w:r>
      <w:r>
        <w:rPr>
          <w:rFonts w:cs="Arial"/>
          <w:lang w:val="ru-RU"/>
        </w:rPr>
        <w:t xml:space="preserve">0 (тридесет) дана од уговореног рока с тим да </w:t>
      </w:r>
      <w:r w:rsidRPr="00B56DB6">
        <w:rPr>
          <w:rFonts w:cs="Arial"/>
          <w:lang w:val="ru-RU"/>
        </w:rPr>
        <w:t>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240C1">
        <w:rPr>
          <w:rFonts w:cs="Arial"/>
        </w:rPr>
        <w:t>Banka</w:t>
      </w:r>
      <w:r w:rsidRPr="00B56DB6">
        <w:rPr>
          <w:rFonts w:cs="Arial"/>
          <w:lang w:val="ru-RU"/>
        </w:rPr>
        <w:t xml:space="preserve"> </w:t>
      </w:r>
      <w:r w:rsidRPr="00D240C1">
        <w:rPr>
          <w:rFonts w:cs="Arial"/>
        </w:rPr>
        <w:t>Intesa</w:t>
      </w:r>
      <w:r w:rsidRPr="00B56DB6">
        <w:rPr>
          <w:rFonts w:cs="Arial"/>
          <w:lang w:val="ru-RU"/>
        </w:rPr>
        <w:t>.</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B46D90" w:rsidRPr="00B56DB6" w:rsidRDefault="00B46D90" w:rsidP="00B46D90">
      <w:pPr>
        <w:spacing w:before="0"/>
        <w:rPr>
          <w:rFonts w:cs="Arial"/>
          <w:lang w:val="ru-RU"/>
        </w:rPr>
      </w:pPr>
    </w:p>
    <w:p w:rsidR="00B46D90" w:rsidRPr="00D240C1" w:rsidRDefault="00B46D90" w:rsidP="00B46D90">
      <w:pPr>
        <w:spacing w:before="0"/>
        <w:rPr>
          <w:rFonts w:cs="Arial"/>
        </w:rPr>
      </w:pPr>
      <w:r w:rsidRPr="00D240C1">
        <w:rPr>
          <w:rFonts w:cs="Arial"/>
        </w:rPr>
        <w:t xml:space="preserve">Место и датум издавања Овлашћења          </w:t>
      </w:r>
    </w:p>
    <w:p w:rsidR="00B46D90" w:rsidRPr="00D240C1" w:rsidRDefault="00B46D90" w:rsidP="00B46D90">
      <w:pPr>
        <w:spacing w:before="0"/>
        <w:rPr>
          <w:rFonts w:cs="Arial"/>
        </w:rPr>
      </w:pPr>
    </w:p>
    <w:p w:rsidR="00B46D90" w:rsidRPr="00D240C1" w:rsidRDefault="00B46D90" w:rsidP="00B46D9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46D90" w:rsidRPr="00D240C1" w:rsidTr="006C1414">
        <w:trPr>
          <w:jc w:val="center"/>
        </w:trPr>
        <w:tc>
          <w:tcPr>
            <w:tcW w:w="3882" w:type="dxa"/>
          </w:tcPr>
          <w:p w:rsidR="00B46D90" w:rsidRPr="00D240C1" w:rsidRDefault="00B46D90" w:rsidP="006C1414">
            <w:pPr>
              <w:spacing w:before="0"/>
              <w:jc w:val="center"/>
              <w:rPr>
                <w:rFonts w:cs="Arial"/>
              </w:rPr>
            </w:pPr>
            <w:r w:rsidRPr="00D240C1">
              <w:rPr>
                <w:rFonts w:cs="Arial"/>
              </w:rPr>
              <w:t>Датум:</w:t>
            </w:r>
          </w:p>
        </w:tc>
        <w:tc>
          <w:tcPr>
            <w:tcW w:w="2127" w:type="dxa"/>
          </w:tcPr>
          <w:p w:rsidR="00B46D90" w:rsidRPr="00D240C1" w:rsidRDefault="00B46D90" w:rsidP="006C1414">
            <w:pPr>
              <w:spacing w:before="0"/>
              <w:jc w:val="center"/>
              <w:rPr>
                <w:rFonts w:cs="Arial"/>
                <w:lang w:val="ru-RU"/>
              </w:rPr>
            </w:pPr>
          </w:p>
        </w:tc>
        <w:tc>
          <w:tcPr>
            <w:tcW w:w="4022" w:type="dxa"/>
          </w:tcPr>
          <w:p w:rsidR="00B46D90" w:rsidRPr="00D240C1" w:rsidRDefault="00B46D90" w:rsidP="006C1414">
            <w:pPr>
              <w:spacing w:before="0"/>
              <w:jc w:val="center"/>
              <w:rPr>
                <w:rFonts w:cs="Arial"/>
                <w:lang w:val="ru-RU"/>
              </w:rPr>
            </w:pPr>
            <w:r w:rsidRPr="00D240C1">
              <w:rPr>
                <w:rFonts w:cs="Arial"/>
              </w:rPr>
              <w:t>Понуђач</w:t>
            </w:r>
            <w:r w:rsidRPr="00D240C1">
              <w:rPr>
                <w:rFonts w:cs="Arial"/>
                <w:lang w:val="ru-RU"/>
              </w:rPr>
              <w:t>:</w:t>
            </w:r>
          </w:p>
        </w:tc>
      </w:tr>
      <w:tr w:rsidR="00B46D90" w:rsidRPr="00D240C1" w:rsidTr="006C1414">
        <w:trPr>
          <w:jc w:val="center"/>
        </w:trPr>
        <w:tc>
          <w:tcPr>
            <w:tcW w:w="3882" w:type="dxa"/>
          </w:tcPr>
          <w:p w:rsidR="00B46D90" w:rsidRPr="00D240C1" w:rsidRDefault="00B46D90" w:rsidP="006C1414">
            <w:pPr>
              <w:spacing w:before="0"/>
              <w:jc w:val="center"/>
              <w:rPr>
                <w:rFonts w:cs="Arial"/>
              </w:rPr>
            </w:pPr>
          </w:p>
        </w:tc>
        <w:tc>
          <w:tcPr>
            <w:tcW w:w="2127" w:type="dxa"/>
          </w:tcPr>
          <w:p w:rsidR="00B46D90" w:rsidRPr="00D240C1" w:rsidRDefault="00B46D90" w:rsidP="006C1414">
            <w:pPr>
              <w:spacing w:before="0"/>
              <w:jc w:val="center"/>
              <w:rPr>
                <w:rFonts w:cs="Arial"/>
              </w:rPr>
            </w:pPr>
            <w:r w:rsidRPr="00D240C1">
              <w:rPr>
                <w:rFonts w:cs="Arial"/>
              </w:rPr>
              <w:t>М.П.</w:t>
            </w:r>
          </w:p>
        </w:tc>
        <w:tc>
          <w:tcPr>
            <w:tcW w:w="4022" w:type="dxa"/>
          </w:tcPr>
          <w:p w:rsidR="00B46D90" w:rsidRPr="00D240C1" w:rsidRDefault="00B46D90" w:rsidP="006C1414">
            <w:pPr>
              <w:spacing w:before="0"/>
              <w:jc w:val="center"/>
              <w:rPr>
                <w:rFonts w:cs="Arial"/>
                <w:lang w:val="ru-RU"/>
              </w:rPr>
            </w:pPr>
          </w:p>
        </w:tc>
      </w:tr>
      <w:tr w:rsidR="00B46D90" w:rsidRPr="00D240C1" w:rsidTr="006C1414">
        <w:trPr>
          <w:jc w:val="center"/>
        </w:trPr>
        <w:tc>
          <w:tcPr>
            <w:tcW w:w="3882" w:type="dxa"/>
            <w:tcBorders>
              <w:bottom w:val="single" w:sz="4" w:space="0" w:color="auto"/>
            </w:tcBorders>
          </w:tcPr>
          <w:p w:rsidR="00B46D90" w:rsidRPr="00D240C1" w:rsidRDefault="00B46D90" w:rsidP="006C1414">
            <w:pPr>
              <w:spacing w:before="0"/>
              <w:jc w:val="center"/>
              <w:rPr>
                <w:rFonts w:cs="Arial"/>
              </w:rPr>
            </w:pPr>
          </w:p>
        </w:tc>
        <w:tc>
          <w:tcPr>
            <w:tcW w:w="2127" w:type="dxa"/>
          </w:tcPr>
          <w:p w:rsidR="00B46D90" w:rsidRPr="00D240C1" w:rsidRDefault="00B46D90" w:rsidP="006C1414">
            <w:pPr>
              <w:spacing w:before="0"/>
              <w:jc w:val="center"/>
              <w:rPr>
                <w:rFonts w:cs="Arial"/>
                <w:lang w:val="ru-RU"/>
              </w:rPr>
            </w:pPr>
          </w:p>
        </w:tc>
        <w:tc>
          <w:tcPr>
            <w:tcW w:w="4022" w:type="dxa"/>
            <w:tcBorders>
              <w:bottom w:val="single" w:sz="4" w:space="0" w:color="auto"/>
            </w:tcBorders>
          </w:tcPr>
          <w:p w:rsidR="00B46D90" w:rsidRPr="00D240C1" w:rsidRDefault="00B46D90" w:rsidP="006C1414">
            <w:pPr>
              <w:spacing w:before="0"/>
              <w:jc w:val="center"/>
              <w:rPr>
                <w:rFonts w:cs="Arial"/>
                <w:lang w:val="ru-RU"/>
              </w:rPr>
            </w:pPr>
          </w:p>
        </w:tc>
      </w:tr>
    </w:tbl>
    <w:p w:rsidR="00B46D90" w:rsidRPr="00D240C1" w:rsidRDefault="00B46D90" w:rsidP="00B46D90">
      <w:pPr>
        <w:spacing w:before="0"/>
        <w:rPr>
          <w:rFonts w:cs="Arial"/>
        </w:rPr>
      </w:pPr>
      <w:r w:rsidRPr="00D240C1">
        <w:rPr>
          <w:rFonts w:cs="Arial"/>
        </w:rPr>
        <w:t xml:space="preserve">                                                                                              Потпис овлашћеног лица</w:t>
      </w:r>
    </w:p>
    <w:p w:rsidR="00B46D90" w:rsidRPr="00D240C1" w:rsidRDefault="00B46D90" w:rsidP="00B46D90">
      <w:pPr>
        <w:spacing w:before="0"/>
        <w:rPr>
          <w:rFonts w:cs="Arial"/>
        </w:rPr>
      </w:pPr>
    </w:p>
    <w:p w:rsidR="00B46D90" w:rsidRPr="00D240C1" w:rsidRDefault="00B46D90" w:rsidP="00B46D90">
      <w:pPr>
        <w:spacing w:before="0"/>
        <w:rPr>
          <w:rFonts w:cs="Arial"/>
        </w:rPr>
      </w:pPr>
      <w:r w:rsidRPr="00D240C1">
        <w:rPr>
          <w:rFonts w:cs="Arial"/>
        </w:rPr>
        <w:t>Прилог:</w:t>
      </w:r>
    </w:p>
    <w:p w:rsidR="00B46D90" w:rsidRPr="00B56DB6" w:rsidRDefault="00B46D90" w:rsidP="00B46D90">
      <w:pPr>
        <w:numPr>
          <w:ilvl w:val="0"/>
          <w:numId w:val="7"/>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B46D90" w:rsidRPr="00B56DB6" w:rsidRDefault="00B46D90" w:rsidP="00B46D90">
      <w:pPr>
        <w:numPr>
          <w:ilvl w:val="0"/>
          <w:numId w:val="7"/>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46D90" w:rsidRPr="00D240C1" w:rsidRDefault="00B46D90" w:rsidP="00B46D90">
      <w:pPr>
        <w:numPr>
          <w:ilvl w:val="0"/>
          <w:numId w:val="7"/>
        </w:numPr>
        <w:spacing w:before="0"/>
        <w:contextualSpacing/>
        <w:rPr>
          <w:rFonts w:eastAsia="Calibri" w:cs="Arial"/>
        </w:rPr>
      </w:pPr>
      <w:r w:rsidRPr="00D240C1">
        <w:rPr>
          <w:rFonts w:eastAsia="Calibri" w:cs="Arial"/>
        </w:rPr>
        <w:t xml:space="preserve">фотокопија ОП обрасца </w:t>
      </w:r>
    </w:p>
    <w:p w:rsidR="00B46D90" w:rsidRDefault="00B46D90" w:rsidP="00B46D90">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Pr="00DE1341"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6E2C88" w:rsidRDefault="006E2C88" w:rsidP="00B46D90">
      <w:pPr>
        <w:spacing w:before="0"/>
        <w:ind w:left="720"/>
        <w:contextualSpacing/>
        <w:rPr>
          <w:rFonts w:eastAsia="Calibri" w:cs="Arial"/>
          <w:color w:val="00B0F0"/>
          <w:lang w:val="ru-RU"/>
        </w:rPr>
      </w:pPr>
    </w:p>
    <w:p w:rsidR="006E2C88" w:rsidRDefault="006E2C88" w:rsidP="00B46D90">
      <w:pPr>
        <w:spacing w:before="0"/>
        <w:ind w:left="720"/>
        <w:contextualSpacing/>
        <w:rPr>
          <w:rFonts w:eastAsia="Calibri" w:cs="Arial"/>
          <w:color w:val="00B0F0"/>
          <w:lang w:val="ru-RU"/>
        </w:rPr>
      </w:pPr>
    </w:p>
    <w:p w:rsidR="006E2C88" w:rsidRDefault="006E2C88" w:rsidP="00B46D90">
      <w:pPr>
        <w:spacing w:before="0"/>
        <w:ind w:left="720"/>
        <w:contextualSpacing/>
        <w:rPr>
          <w:rFonts w:eastAsia="Calibri" w:cs="Arial"/>
          <w:color w:val="00B0F0"/>
          <w:lang w:val="ru-RU"/>
        </w:rPr>
      </w:pPr>
    </w:p>
    <w:p w:rsidR="00AA25CE" w:rsidRDefault="00AA25CE" w:rsidP="00B46D90">
      <w:pPr>
        <w:spacing w:before="0"/>
        <w:ind w:left="720"/>
        <w:contextualSpacing/>
        <w:rPr>
          <w:rFonts w:eastAsia="Calibri" w:cs="Arial"/>
          <w:color w:val="00B0F0"/>
          <w:lang w:val="ru-RU"/>
        </w:rPr>
      </w:pPr>
    </w:p>
    <w:p w:rsidR="00AA25CE" w:rsidRDefault="00AA25CE" w:rsidP="00B46D90">
      <w:pPr>
        <w:spacing w:before="0"/>
        <w:ind w:left="720"/>
        <w:contextualSpacing/>
        <w:rPr>
          <w:rFonts w:eastAsia="Calibri" w:cs="Arial"/>
          <w:color w:val="00B0F0"/>
          <w:lang w:val="ru-RU"/>
        </w:rPr>
      </w:pPr>
    </w:p>
    <w:p w:rsidR="00AA25CE" w:rsidRDefault="00AA25CE"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AA25CE" w:rsidRPr="00283FDA" w:rsidRDefault="00AA25CE" w:rsidP="00AA25CE">
      <w:pPr>
        <w:spacing w:before="0"/>
        <w:jc w:val="right"/>
        <w:rPr>
          <w:rFonts w:cs="Arial"/>
          <w:b/>
          <w:lang w:val="sr-Cyrl-RS"/>
        </w:rPr>
      </w:pPr>
      <w:proofErr w:type="gramStart"/>
      <w:r w:rsidRPr="00283FDA">
        <w:rPr>
          <w:rFonts w:cs="Arial"/>
          <w:b/>
        </w:rPr>
        <w:lastRenderedPageBreak/>
        <w:t xml:space="preserve">ПРИЛОГ </w:t>
      </w:r>
      <w:r w:rsidRPr="00283FDA">
        <w:rPr>
          <w:rFonts w:cs="Arial"/>
          <w:b/>
          <w:lang w:val="sr-Cyrl-RS"/>
        </w:rPr>
        <w:t>4</w:t>
      </w:r>
      <w:r w:rsidR="004F6E12">
        <w:rPr>
          <w:rFonts w:cs="Arial"/>
          <w:b/>
          <w:lang w:val="sr-Cyrl-RS"/>
        </w:rPr>
        <w:t>.</w:t>
      </w:r>
      <w:proofErr w:type="gramEnd"/>
    </w:p>
    <w:p w:rsidR="00AA25CE" w:rsidRPr="00283FDA" w:rsidRDefault="00AA25CE" w:rsidP="00AA25CE">
      <w:pPr>
        <w:spacing w:before="0"/>
        <w:jc w:val="right"/>
        <w:rPr>
          <w:rFonts w:cs="Arial"/>
          <w:b/>
        </w:rPr>
      </w:pPr>
      <w:r w:rsidRPr="00283FDA">
        <w:rPr>
          <w:rFonts w:cs="Arial"/>
          <w:b/>
        </w:rPr>
        <w:t>*менице за отклањање недостатака у гарантном периоду</w:t>
      </w:r>
    </w:p>
    <w:p w:rsidR="00AA25CE" w:rsidRPr="00283FDA" w:rsidRDefault="00AA25CE" w:rsidP="00AA25CE">
      <w:pPr>
        <w:spacing w:before="0"/>
        <w:jc w:val="right"/>
        <w:rPr>
          <w:rFonts w:cs="Arial"/>
          <w:b/>
        </w:rPr>
      </w:pPr>
    </w:p>
    <w:p w:rsidR="00AA25CE" w:rsidRPr="00283FDA" w:rsidRDefault="00AA25CE" w:rsidP="00AA25CE">
      <w:pPr>
        <w:spacing w:before="0"/>
        <w:rPr>
          <w:rFonts w:cs="Arial"/>
        </w:rPr>
      </w:pPr>
      <w:proofErr w:type="gramStart"/>
      <w:r w:rsidRPr="00283FD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283FDA">
        <w:rPr>
          <w:rFonts w:cs="Arial"/>
        </w:rPr>
        <w:t xml:space="preserve"> </w:t>
      </w:r>
      <w:proofErr w:type="gramStart"/>
      <w:r w:rsidRPr="00283FDA">
        <w:rPr>
          <w:rFonts w:cs="Arial"/>
        </w:rPr>
        <w:t>РС бр.</w:t>
      </w:r>
      <w:proofErr w:type="gramEnd"/>
      <w:r w:rsidRPr="00283FDA">
        <w:rPr>
          <w:rFonts w:cs="Arial"/>
        </w:rPr>
        <w:t xml:space="preserve"> </w:t>
      </w:r>
      <w:proofErr w:type="gramStart"/>
      <w:r w:rsidRPr="00283FDA">
        <w:rPr>
          <w:rFonts w:cs="Arial"/>
        </w:rPr>
        <w:t>43/04, 62/06, 111/09 др.</w:t>
      </w:r>
      <w:proofErr w:type="gramEnd"/>
      <w:r w:rsidRPr="00283FDA">
        <w:rPr>
          <w:rFonts w:cs="Arial"/>
        </w:rPr>
        <w:t xml:space="preserve"> </w:t>
      </w:r>
      <w:proofErr w:type="gramStart"/>
      <w:r w:rsidRPr="00283FDA">
        <w:rPr>
          <w:rFonts w:cs="Arial"/>
        </w:rPr>
        <w:t>закон</w:t>
      </w:r>
      <w:proofErr w:type="gramEnd"/>
      <w:r w:rsidRPr="00283FDA">
        <w:rPr>
          <w:rFonts w:cs="Arial"/>
        </w:rPr>
        <w:t xml:space="preserve"> и 31/11) и тачке 1, 2. </w:t>
      </w:r>
      <w:proofErr w:type="gramStart"/>
      <w:r w:rsidRPr="00283FDA">
        <w:rPr>
          <w:rFonts w:cs="Arial"/>
        </w:rPr>
        <w:t>и</w:t>
      </w:r>
      <w:proofErr w:type="gramEnd"/>
      <w:r w:rsidRPr="00283FDA">
        <w:rPr>
          <w:rFonts w:cs="Arial"/>
        </w:rPr>
        <w:t xml:space="preserve"> 6. Одлуке о облику садржини и начину коришћења јединствених инструмената платног промета</w:t>
      </w:r>
    </w:p>
    <w:p w:rsidR="00AA25CE" w:rsidRPr="00283FDA" w:rsidRDefault="00AA25CE" w:rsidP="00AA25CE">
      <w:pPr>
        <w:spacing w:before="0"/>
        <w:rPr>
          <w:rFonts w:cs="Arial"/>
        </w:rPr>
      </w:pPr>
    </w:p>
    <w:p w:rsidR="00AA25CE" w:rsidRPr="00283FDA" w:rsidRDefault="00AA25CE" w:rsidP="00AA25CE">
      <w:pPr>
        <w:spacing w:before="0"/>
        <w:rPr>
          <w:rFonts w:cs="Arial"/>
        </w:rPr>
      </w:pPr>
      <w:r w:rsidRPr="00283FDA">
        <w:rPr>
          <w:rFonts w:cs="Arial"/>
        </w:rPr>
        <w:t>(</w:t>
      </w:r>
      <w:proofErr w:type="gramStart"/>
      <w:r w:rsidRPr="00283FDA">
        <w:rPr>
          <w:rFonts w:cs="Arial"/>
        </w:rPr>
        <w:t>напомена</w:t>
      </w:r>
      <w:proofErr w:type="gramEnd"/>
      <w:r w:rsidRPr="00283FDA">
        <w:rPr>
          <w:rFonts w:cs="Arial"/>
        </w:rPr>
        <w:t>: не доставља се у понуди)</w:t>
      </w:r>
    </w:p>
    <w:p w:rsidR="00AA25CE" w:rsidRPr="00283FDA" w:rsidRDefault="00AA25CE" w:rsidP="00AA25CE">
      <w:pPr>
        <w:spacing w:before="0"/>
        <w:rPr>
          <w:rFonts w:cs="Arial"/>
        </w:rPr>
      </w:pPr>
    </w:p>
    <w:p w:rsidR="00AA25CE" w:rsidRPr="00283FDA" w:rsidRDefault="00AA25CE" w:rsidP="00AA25CE">
      <w:pPr>
        <w:spacing w:before="0"/>
        <w:rPr>
          <w:rFonts w:cs="Arial"/>
          <w:lang w:val="ru-RU"/>
        </w:rPr>
      </w:pPr>
      <w:r w:rsidRPr="00283FDA">
        <w:rPr>
          <w:rFonts w:cs="Arial"/>
        </w:rPr>
        <w:t>ДУЖНИК</w:t>
      </w:r>
      <w:proofErr w:type="gramStart"/>
      <w:r w:rsidRPr="00283FDA">
        <w:rPr>
          <w:rFonts w:cs="Arial"/>
        </w:rPr>
        <w:t xml:space="preserve">:  </w:t>
      </w:r>
      <w:r w:rsidRPr="00283FDA">
        <w:rPr>
          <w:rFonts w:cs="Arial"/>
          <w:lang w:val="ru-RU"/>
        </w:rPr>
        <w:t>…………………………………………………………………………........................</w:t>
      </w:r>
      <w:proofErr w:type="gramEnd"/>
    </w:p>
    <w:p w:rsidR="00AA25CE" w:rsidRPr="00283FDA" w:rsidRDefault="00AA25CE" w:rsidP="00AA25CE">
      <w:pPr>
        <w:spacing w:before="0"/>
        <w:rPr>
          <w:rFonts w:cs="Arial"/>
        </w:rPr>
      </w:pPr>
      <w:r w:rsidRPr="00283FDA">
        <w:rPr>
          <w:rFonts w:cs="Arial"/>
        </w:rPr>
        <w:t>(</w:t>
      </w:r>
      <w:proofErr w:type="gramStart"/>
      <w:r w:rsidRPr="00283FDA">
        <w:rPr>
          <w:rFonts w:cs="Arial"/>
        </w:rPr>
        <w:t>назив</w:t>
      </w:r>
      <w:proofErr w:type="gramEnd"/>
      <w:r w:rsidRPr="00283FDA">
        <w:rPr>
          <w:rFonts w:cs="Arial"/>
        </w:rPr>
        <w:t xml:space="preserve"> и седиште Понуђача)</w:t>
      </w:r>
    </w:p>
    <w:p w:rsidR="00AA25CE" w:rsidRPr="00283FDA" w:rsidRDefault="00AA25CE" w:rsidP="00AA25CE">
      <w:pPr>
        <w:spacing w:before="0"/>
        <w:rPr>
          <w:rFonts w:cs="Arial"/>
        </w:rPr>
      </w:pPr>
      <w:r w:rsidRPr="00283FDA">
        <w:rPr>
          <w:rFonts w:cs="Arial"/>
        </w:rPr>
        <w:t>МАТИЧНИ БРОЈ ДУЖНИКА (Понуђача): ..................................................................</w:t>
      </w:r>
    </w:p>
    <w:p w:rsidR="00AA25CE" w:rsidRPr="00283FDA" w:rsidRDefault="00AA25CE" w:rsidP="00AA25CE">
      <w:pPr>
        <w:spacing w:before="0"/>
        <w:rPr>
          <w:rFonts w:cs="Arial"/>
        </w:rPr>
      </w:pPr>
      <w:r w:rsidRPr="00283FDA">
        <w:rPr>
          <w:rFonts w:cs="Arial"/>
        </w:rPr>
        <w:t>ТЕКУЋИ РАЧУН ДУЖНИКА (Понуђача): ...................................................................</w:t>
      </w:r>
    </w:p>
    <w:p w:rsidR="00AA25CE" w:rsidRPr="00283FDA" w:rsidRDefault="00AA25CE" w:rsidP="00AA25CE">
      <w:pPr>
        <w:spacing w:before="0"/>
        <w:rPr>
          <w:rFonts w:cs="Arial"/>
        </w:rPr>
      </w:pPr>
      <w:r w:rsidRPr="00283FDA">
        <w:rPr>
          <w:rFonts w:cs="Arial"/>
        </w:rPr>
        <w:t>ПИБ ДУЖНИКА (Понуђача): ........................................................................................</w:t>
      </w:r>
    </w:p>
    <w:p w:rsidR="00AA25CE" w:rsidRPr="00283FDA" w:rsidRDefault="00AA25CE" w:rsidP="00AA25CE">
      <w:pPr>
        <w:spacing w:before="0"/>
        <w:rPr>
          <w:rFonts w:cs="Arial"/>
        </w:rPr>
      </w:pPr>
    </w:p>
    <w:p w:rsidR="00AA25CE" w:rsidRPr="00283FDA" w:rsidRDefault="00AA25CE" w:rsidP="00AA25CE">
      <w:pPr>
        <w:spacing w:before="0"/>
        <w:rPr>
          <w:rFonts w:cs="Arial"/>
        </w:rPr>
      </w:pPr>
      <w:proofErr w:type="gramStart"/>
      <w:r w:rsidRPr="00283FDA">
        <w:rPr>
          <w:rFonts w:cs="Arial"/>
        </w:rPr>
        <w:t>и</w:t>
      </w:r>
      <w:proofErr w:type="gramEnd"/>
      <w:r w:rsidRPr="00283FDA">
        <w:rPr>
          <w:rFonts w:cs="Arial"/>
        </w:rPr>
        <w:t xml:space="preserve"> з д а ј е  д а н а ............................ године</w:t>
      </w:r>
    </w:p>
    <w:p w:rsidR="00AA25CE" w:rsidRPr="00283FDA" w:rsidRDefault="00AA25CE" w:rsidP="00AA25CE">
      <w:pPr>
        <w:spacing w:before="0"/>
        <w:rPr>
          <w:rFonts w:cs="Arial"/>
        </w:rPr>
      </w:pPr>
    </w:p>
    <w:p w:rsidR="00AA25CE" w:rsidRPr="00283FDA" w:rsidRDefault="00AA25CE" w:rsidP="00AA25CE">
      <w:pPr>
        <w:spacing w:before="0"/>
        <w:rPr>
          <w:rFonts w:cs="Arial"/>
        </w:rPr>
      </w:pPr>
    </w:p>
    <w:p w:rsidR="00AA25CE" w:rsidRPr="00283FDA" w:rsidRDefault="00AA25CE" w:rsidP="00AA25CE">
      <w:pPr>
        <w:spacing w:before="0"/>
        <w:jc w:val="center"/>
        <w:rPr>
          <w:rFonts w:cs="Arial"/>
          <w:b/>
        </w:rPr>
      </w:pPr>
      <w:r w:rsidRPr="00283FDA">
        <w:rPr>
          <w:rFonts w:cs="Arial"/>
          <w:b/>
        </w:rPr>
        <w:t xml:space="preserve">МЕНИЧНО ПИСМО – ОВЛАШЋЕЊЕ ЗА </w:t>
      </w:r>
      <w:proofErr w:type="gramStart"/>
      <w:r w:rsidRPr="00283FDA">
        <w:rPr>
          <w:rFonts w:cs="Arial"/>
          <w:b/>
        </w:rPr>
        <w:t>КОРИСНИКА  БЛАНКО</w:t>
      </w:r>
      <w:proofErr w:type="gramEnd"/>
      <w:r w:rsidRPr="00283FDA">
        <w:rPr>
          <w:rFonts w:cs="Arial"/>
          <w:b/>
        </w:rPr>
        <w:t xml:space="preserve"> СОПСТВЕНЕ МЕНИЦЕ</w:t>
      </w:r>
    </w:p>
    <w:p w:rsidR="00AA25CE" w:rsidRPr="00283FDA" w:rsidRDefault="00AA25CE" w:rsidP="00AA25CE">
      <w:pPr>
        <w:spacing w:before="0"/>
        <w:rPr>
          <w:rFonts w:cs="Arial"/>
        </w:rPr>
      </w:pPr>
    </w:p>
    <w:p w:rsidR="00AA25CE" w:rsidRPr="00283FDA" w:rsidRDefault="00AA25CE" w:rsidP="00AA25CE">
      <w:pPr>
        <w:widowControl w:val="0"/>
        <w:tabs>
          <w:tab w:val="left" w:pos="1418"/>
          <w:tab w:val="left" w:leader="underscore" w:pos="9244"/>
        </w:tabs>
        <w:spacing w:before="0"/>
        <w:ind w:left="1440" w:hanging="1440"/>
        <w:rPr>
          <w:rFonts w:cs="Arial"/>
          <w:bCs/>
        </w:rPr>
      </w:pPr>
      <w:r w:rsidRPr="00283FDA">
        <w:rPr>
          <w:rFonts w:cs="Arial"/>
          <w:bCs/>
        </w:rPr>
        <w:t xml:space="preserve">КОРИСНИК - </w:t>
      </w:r>
      <w:r w:rsidRPr="00283FDA">
        <w:rPr>
          <w:rFonts w:cs="Arial"/>
          <w:bCs/>
          <w:sz w:val="21"/>
          <w:szCs w:val="21"/>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283FDA">
        <w:rPr>
          <w:rFonts w:cs="Arial"/>
          <w:bCs/>
          <w:sz w:val="21"/>
          <w:szCs w:val="21"/>
        </w:rPr>
        <w:t>тек</w:t>
      </w:r>
      <w:proofErr w:type="gramEnd"/>
      <w:r w:rsidRPr="00283FDA">
        <w:rPr>
          <w:rFonts w:cs="Arial"/>
          <w:bCs/>
          <w:sz w:val="21"/>
          <w:szCs w:val="21"/>
        </w:rPr>
        <w:t xml:space="preserve">. </w:t>
      </w:r>
      <w:proofErr w:type="gramStart"/>
      <w:r w:rsidRPr="00283FDA">
        <w:rPr>
          <w:rFonts w:cs="Arial"/>
          <w:bCs/>
          <w:sz w:val="21"/>
          <w:szCs w:val="21"/>
        </w:rPr>
        <w:t>рачуна</w:t>
      </w:r>
      <w:proofErr w:type="gramEnd"/>
      <w:r w:rsidRPr="00283FDA">
        <w:rPr>
          <w:rFonts w:cs="Arial"/>
          <w:bCs/>
          <w:sz w:val="21"/>
          <w:szCs w:val="21"/>
        </w:rPr>
        <w:t>: 160-700-13 Banka Intesa,</w:t>
      </w:r>
    </w:p>
    <w:p w:rsidR="00AA25CE" w:rsidRPr="00283FDA" w:rsidRDefault="00AA25CE" w:rsidP="00AA25CE">
      <w:pPr>
        <w:spacing w:before="0"/>
        <w:rPr>
          <w:rFonts w:cs="Arial"/>
        </w:rPr>
      </w:pPr>
    </w:p>
    <w:p w:rsidR="00AA25CE" w:rsidRPr="00283FDA" w:rsidRDefault="00AA25CE" w:rsidP="00AA25CE">
      <w:pPr>
        <w:spacing w:before="0"/>
        <w:rPr>
          <w:rFonts w:cs="Arial"/>
        </w:rPr>
      </w:pPr>
      <w:r w:rsidRPr="00283FDA">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w:t>
      </w:r>
      <w:r>
        <w:rPr>
          <w:rFonts w:cs="Arial"/>
          <w:lang w:val="sr-Cyrl-RS"/>
        </w:rPr>
        <w:t>од укупно уговорене вредности</w:t>
      </w:r>
      <w:r w:rsidRPr="00283FDA">
        <w:rPr>
          <w:rFonts w:cs="Arial"/>
        </w:rPr>
        <w:t xml:space="preserve"> без ПДВ уколико ________________________(назив дужника), као дужник не отклони недостатке у гарантном року.</w:t>
      </w:r>
    </w:p>
    <w:p w:rsidR="00AA25CE" w:rsidRPr="00283FDA" w:rsidRDefault="00AA25CE" w:rsidP="00AA25CE">
      <w:pPr>
        <w:spacing w:before="0"/>
        <w:rPr>
          <w:rFonts w:cs="Arial"/>
        </w:rPr>
      </w:pPr>
    </w:p>
    <w:p w:rsidR="00AA25CE" w:rsidRPr="00283FDA" w:rsidRDefault="00AA25CE" w:rsidP="00AA25CE">
      <w:pPr>
        <w:spacing w:before="0"/>
        <w:rPr>
          <w:rFonts w:cs="Arial"/>
        </w:rPr>
      </w:pPr>
      <w:r w:rsidRPr="00283FDA">
        <w:rPr>
          <w:rFonts w:cs="Arial"/>
        </w:rPr>
        <w:t>Издата Бланко соло меница серијски број</w:t>
      </w:r>
      <w:r w:rsidRPr="00283FDA">
        <w:rPr>
          <w:rFonts w:cs="Arial"/>
        </w:rPr>
        <w:tab/>
        <w:t xml:space="preserve">(уписати серијски број) може се поднети на наплату у року </w:t>
      </w:r>
      <w:proofErr w:type="gramStart"/>
      <w:r w:rsidRPr="00283FDA">
        <w:rPr>
          <w:rFonts w:cs="Arial"/>
        </w:rPr>
        <w:t>доспећа  утврђеном</w:t>
      </w:r>
      <w:proofErr w:type="gramEnd"/>
      <w:r w:rsidRPr="00283FDA">
        <w:rPr>
          <w:rFonts w:cs="Arial"/>
        </w:rPr>
        <w:t xml:space="preserve">  Уговором бр. ___________ </w:t>
      </w:r>
      <w:proofErr w:type="gramStart"/>
      <w:r w:rsidRPr="00283FDA">
        <w:rPr>
          <w:rFonts w:cs="Arial"/>
        </w:rPr>
        <w:t>од</w:t>
      </w:r>
      <w:proofErr w:type="gramEnd"/>
      <w:r w:rsidRPr="00283FDA">
        <w:rPr>
          <w:rFonts w:cs="Arial"/>
        </w:rPr>
        <w:t xml:space="preserve">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AA25CE" w:rsidRPr="00283FDA" w:rsidRDefault="00AA25CE" w:rsidP="00AA25CE">
      <w:pPr>
        <w:spacing w:before="0"/>
        <w:rPr>
          <w:rFonts w:cs="Arial"/>
        </w:rPr>
      </w:pPr>
    </w:p>
    <w:p w:rsidR="00AA25CE" w:rsidRPr="00283FDA" w:rsidRDefault="00AA25CE" w:rsidP="00AA25CE">
      <w:pPr>
        <w:spacing w:before="0"/>
        <w:rPr>
          <w:rFonts w:cs="Arial"/>
        </w:rPr>
      </w:pPr>
      <w:r w:rsidRPr="00283FDA">
        <w:rPr>
          <w:rFonts w:cs="Arial"/>
        </w:rPr>
        <w:t>Овлашћујемо Јавно предузеће „Електропривреда Србије</w:t>
      </w:r>
      <w:proofErr w:type="gramStart"/>
      <w:r w:rsidRPr="00283FDA">
        <w:rPr>
          <w:rFonts w:cs="Arial"/>
        </w:rPr>
        <w:t>“ Београд</w:t>
      </w:r>
      <w:proofErr w:type="gramEnd"/>
      <w:r w:rsidRPr="00283FDA">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283FDA">
        <w:rPr>
          <w:rFonts w:cs="Arial"/>
        </w:rPr>
        <w:t>вансудски</w:t>
      </w:r>
      <w:proofErr w:type="gramEnd"/>
      <w:r w:rsidRPr="00283FDA">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283FDA">
        <w:rPr>
          <w:rFonts w:cs="Arial"/>
        </w:rPr>
        <w:t>160-700-13 Banka Intesa.</w:t>
      </w:r>
      <w:proofErr w:type="gramEnd"/>
    </w:p>
    <w:p w:rsidR="00AA25CE" w:rsidRPr="00283FDA" w:rsidRDefault="00AA25CE" w:rsidP="00AA25CE">
      <w:pPr>
        <w:spacing w:before="0"/>
        <w:rPr>
          <w:rFonts w:cs="Arial"/>
        </w:rPr>
      </w:pPr>
    </w:p>
    <w:p w:rsidR="00AA25CE" w:rsidRPr="00283FDA" w:rsidRDefault="00AA25CE" w:rsidP="00AA25CE">
      <w:pPr>
        <w:spacing w:before="0"/>
        <w:rPr>
          <w:rFonts w:cs="Arial"/>
        </w:rPr>
      </w:pPr>
      <w:r w:rsidRPr="00283FDA">
        <w:rPr>
          <w:rFonts w:cs="Arial"/>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AA25CE" w:rsidRPr="00283FDA" w:rsidRDefault="00AA25CE" w:rsidP="00AA25CE">
      <w:pPr>
        <w:spacing w:before="0"/>
        <w:rPr>
          <w:rFonts w:cs="Arial"/>
        </w:rPr>
      </w:pPr>
    </w:p>
    <w:p w:rsidR="00AA25CE" w:rsidRPr="00283FDA" w:rsidRDefault="00AA25CE" w:rsidP="00AA25CE">
      <w:pPr>
        <w:spacing w:before="0"/>
        <w:rPr>
          <w:rFonts w:cs="Arial"/>
        </w:rPr>
      </w:pPr>
      <w:proofErr w:type="gramStart"/>
      <w:r w:rsidRPr="00283FD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AA25CE" w:rsidRPr="00283FDA" w:rsidRDefault="00AA25CE" w:rsidP="00AA25CE">
      <w:pPr>
        <w:spacing w:before="0"/>
        <w:rPr>
          <w:rFonts w:cs="Arial"/>
        </w:rPr>
      </w:pPr>
    </w:p>
    <w:p w:rsidR="00AA25CE" w:rsidRPr="00283FDA" w:rsidRDefault="00AA25CE" w:rsidP="00AA25CE">
      <w:pPr>
        <w:spacing w:before="0"/>
        <w:rPr>
          <w:rFonts w:cs="Arial"/>
        </w:rPr>
      </w:pPr>
      <w:r w:rsidRPr="00283FDA">
        <w:rPr>
          <w:rFonts w:cs="Arial"/>
        </w:rPr>
        <w:t>Меница је потписана од стране овлашћеног лица за заступање Дужника ____________________</w:t>
      </w:r>
      <w:proofErr w:type="gramStart"/>
      <w:r w:rsidRPr="00283FDA">
        <w:rPr>
          <w:rFonts w:cs="Arial"/>
        </w:rPr>
        <w:t>_(</w:t>
      </w:r>
      <w:proofErr w:type="gramEnd"/>
      <w:r w:rsidRPr="00283FDA">
        <w:rPr>
          <w:rFonts w:cs="Arial"/>
        </w:rPr>
        <w:t>унети име и презиме овлашћеног лица).</w:t>
      </w:r>
    </w:p>
    <w:p w:rsidR="00AA25CE" w:rsidRPr="00283FDA" w:rsidRDefault="00AA25CE" w:rsidP="00AA25CE">
      <w:pPr>
        <w:spacing w:before="0"/>
        <w:rPr>
          <w:rFonts w:cs="Arial"/>
        </w:rPr>
      </w:pPr>
    </w:p>
    <w:p w:rsidR="00AA25CE" w:rsidRPr="00283FDA" w:rsidRDefault="00AA25CE" w:rsidP="00AA25CE">
      <w:pPr>
        <w:spacing w:before="0"/>
        <w:rPr>
          <w:rFonts w:cs="Arial"/>
        </w:rPr>
      </w:pPr>
      <w:proofErr w:type="gramStart"/>
      <w:r w:rsidRPr="00283FD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AA25CE" w:rsidRPr="00283FDA" w:rsidRDefault="00AA25CE" w:rsidP="00AA25CE">
      <w:pPr>
        <w:spacing w:before="0"/>
        <w:rPr>
          <w:rFonts w:cs="Arial"/>
        </w:rPr>
      </w:pPr>
      <w:r w:rsidRPr="00283FDA">
        <w:rPr>
          <w:rFonts w:cs="Arial"/>
        </w:rPr>
        <w:t xml:space="preserve">Место и датум издавања Овлашћења          </w:t>
      </w:r>
    </w:p>
    <w:p w:rsidR="00AA25CE" w:rsidRPr="00283FDA" w:rsidRDefault="00AA25CE" w:rsidP="00AA25CE">
      <w:pPr>
        <w:spacing w:before="0"/>
        <w:rPr>
          <w:rFonts w:cs="Arial"/>
        </w:rPr>
      </w:pPr>
    </w:p>
    <w:p w:rsidR="00AA25CE" w:rsidRPr="00283FDA" w:rsidRDefault="00AA25CE" w:rsidP="00AA25CE">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AA25CE" w:rsidRPr="00283FDA" w:rsidTr="00AA25CE">
        <w:trPr>
          <w:jc w:val="center"/>
        </w:trPr>
        <w:tc>
          <w:tcPr>
            <w:tcW w:w="3882" w:type="dxa"/>
          </w:tcPr>
          <w:p w:rsidR="00AA25CE" w:rsidRPr="00283FDA" w:rsidRDefault="00AA25CE" w:rsidP="00AA25CE">
            <w:pPr>
              <w:spacing w:before="0"/>
              <w:jc w:val="center"/>
              <w:rPr>
                <w:rFonts w:cs="Arial"/>
              </w:rPr>
            </w:pPr>
            <w:r w:rsidRPr="00283FDA">
              <w:rPr>
                <w:rFonts w:cs="Arial"/>
              </w:rPr>
              <w:t>Датум:</w:t>
            </w:r>
          </w:p>
        </w:tc>
        <w:tc>
          <w:tcPr>
            <w:tcW w:w="2127" w:type="dxa"/>
          </w:tcPr>
          <w:p w:rsidR="00AA25CE" w:rsidRPr="00283FDA" w:rsidRDefault="00AA25CE" w:rsidP="00AA25CE">
            <w:pPr>
              <w:spacing w:before="0"/>
              <w:jc w:val="center"/>
              <w:rPr>
                <w:rFonts w:cs="Arial"/>
                <w:lang w:val="ru-RU"/>
              </w:rPr>
            </w:pPr>
          </w:p>
        </w:tc>
        <w:tc>
          <w:tcPr>
            <w:tcW w:w="4022" w:type="dxa"/>
          </w:tcPr>
          <w:p w:rsidR="00AA25CE" w:rsidRPr="00283FDA" w:rsidRDefault="00AA25CE" w:rsidP="00AA25CE">
            <w:pPr>
              <w:spacing w:before="0"/>
              <w:jc w:val="center"/>
              <w:rPr>
                <w:rFonts w:cs="Arial"/>
                <w:lang w:val="ru-RU"/>
              </w:rPr>
            </w:pPr>
            <w:r w:rsidRPr="00283FDA">
              <w:rPr>
                <w:rFonts w:cs="Arial"/>
              </w:rPr>
              <w:t>Понуђач</w:t>
            </w:r>
            <w:r w:rsidRPr="00283FDA">
              <w:rPr>
                <w:rFonts w:cs="Arial"/>
                <w:lang w:val="ru-RU"/>
              </w:rPr>
              <w:t>:</w:t>
            </w:r>
          </w:p>
        </w:tc>
      </w:tr>
      <w:tr w:rsidR="00AA25CE" w:rsidRPr="00283FDA" w:rsidTr="00AA25CE">
        <w:trPr>
          <w:jc w:val="center"/>
        </w:trPr>
        <w:tc>
          <w:tcPr>
            <w:tcW w:w="3882" w:type="dxa"/>
          </w:tcPr>
          <w:p w:rsidR="00AA25CE" w:rsidRPr="00283FDA" w:rsidRDefault="00AA25CE" w:rsidP="00AA25CE">
            <w:pPr>
              <w:spacing w:before="0"/>
              <w:jc w:val="center"/>
              <w:rPr>
                <w:rFonts w:cs="Arial"/>
              </w:rPr>
            </w:pPr>
          </w:p>
        </w:tc>
        <w:tc>
          <w:tcPr>
            <w:tcW w:w="2127" w:type="dxa"/>
          </w:tcPr>
          <w:p w:rsidR="00AA25CE" w:rsidRPr="00283FDA" w:rsidRDefault="00AA25CE" w:rsidP="00AA25CE">
            <w:pPr>
              <w:spacing w:before="0"/>
              <w:jc w:val="center"/>
              <w:rPr>
                <w:rFonts w:cs="Arial"/>
              </w:rPr>
            </w:pPr>
            <w:r w:rsidRPr="00283FDA">
              <w:rPr>
                <w:rFonts w:cs="Arial"/>
              </w:rPr>
              <w:t>М.П.</w:t>
            </w:r>
          </w:p>
        </w:tc>
        <w:tc>
          <w:tcPr>
            <w:tcW w:w="4022" w:type="dxa"/>
          </w:tcPr>
          <w:p w:rsidR="00AA25CE" w:rsidRPr="00283FDA" w:rsidRDefault="00AA25CE" w:rsidP="00AA25CE">
            <w:pPr>
              <w:spacing w:before="0"/>
              <w:jc w:val="center"/>
              <w:rPr>
                <w:rFonts w:cs="Arial"/>
                <w:lang w:val="ru-RU"/>
              </w:rPr>
            </w:pPr>
          </w:p>
        </w:tc>
      </w:tr>
      <w:tr w:rsidR="00AA25CE" w:rsidRPr="00283FDA" w:rsidTr="00AA25CE">
        <w:trPr>
          <w:jc w:val="center"/>
        </w:trPr>
        <w:tc>
          <w:tcPr>
            <w:tcW w:w="3882" w:type="dxa"/>
            <w:tcBorders>
              <w:bottom w:val="single" w:sz="4" w:space="0" w:color="auto"/>
            </w:tcBorders>
          </w:tcPr>
          <w:p w:rsidR="00AA25CE" w:rsidRPr="00283FDA" w:rsidRDefault="00AA25CE" w:rsidP="00AA25CE">
            <w:pPr>
              <w:spacing w:before="0"/>
              <w:jc w:val="center"/>
              <w:rPr>
                <w:rFonts w:cs="Arial"/>
              </w:rPr>
            </w:pPr>
          </w:p>
        </w:tc>
        <w:tc>
          <w:tcPr>
            <w:tcW w:w="2127" w:type="dxa"/>
          </w:tcPr>
          <w:p w:rsidR="00AA25CE" w:rsidRPr="00283FDA" w:rsidRDefault="00AA25CE" w:rsidP="00AA25CE">
            <w:pPr>
              <w:spacing w:before="0"/>
              <w:jc w:val="center"/>
              <w:rPr>
                <w:rFonts w:cs="Arial"/>
                <w:lang w:val="ru-RU"/>
              </w:rPr>
            </w:pPr>
          </w:p>
        </w:tc>
        <w:tc>
          <w:tcPr>
            <w:tcW w:w="4022" w:type="dxa"/>
            <w:tcBorders>
              <w:bottom w:val="single" w:sz="4" w:space="0" w:color="auto"/>
            </w:tcBorders>
          </w:tcPr>
          <w:p w:rsidR="00AA25CE" w:rsidRPr="00283FDA" w:rsidRDefault="00AA25CE" w:rsidP="00AA25CE">
            <w:pPr>
              <w:spacing w:before="0"/>
              <w:jc w:val="center"/>
              <w:rPr>
                <w:rFonts w:cs="Arial"/>
                <w:lang w:val="ru-RU"/>
              </w:rPr>
            </w:pPr>
          </w:p>
        </w:tc>
      </w:tr>
    </w:tbl>
    <w:p w:rsidR="00AA25CE" w:rsidRPr="00283FDA" w:rsidRDefault="00AA25CE" w:rsidP="00AA25CE">
      <w:pPr>
        <w:spacing w:before="0"/>
        <w:rPr>
          <w:rFonts w:cs="Arial"/>
        </w:rPr>
      </w:pPr>
    </w:p>
    <w:p w:rsidR="00AA25CE" w:rsidRPr="00283FDA" w:rsidRDefault="00AA25CE" w:rsidP="00AA25CE">
      <w:pPr>
        <w:spacing w:before="0"/>
        <w:rPr>
          <w:rFonts w:cs="Arial"/>
        </w:rPr>
      </w:pPr>
      <w:r w:rsidRPr="00283FDA">
        <w:rPr>
          <w:rFonts w:cs="Arial"/>
        </w:rPr>
        <w:t xml:space="preserve">                                                                                                 Потпис овлашћеног лица</w:t>
      </w:r>
    </w:p>
    <w:p w:rsidR="00AA25CE" w:rsidRPr="00283FDA" w:rsidRDefault="00AA25CE" w:rsidP="00AA25CE">
      <w:pPr>
        <w:spacing w:before="0"/>
        <w:rPr>
          <w:rFonts w:cs="Arial"/>
        </w:rPr>
      </w:pPr>
    </w:p>
    <w:p w:rsidR="00AA25CE" w:rsidRPr="00283FDA" w:rsidRDefault="00AA25CE" w:rsidP="00AA25CE">
      <w:pPr>
        <w:spacing w:before="0"/>
        <w:rPr>
          <w:rFonts w:cs="Arial"/>
        </w:rPr>
      </w:pPr>
      <w:r w:rsidRPr="00283FDA">
        <w:rPr>
          <w:rFonts w:cs="Arial"/>
        </w:rPr>
        <w:t>Прилог:</w:t>
      </w:r>
    </w:p>
    <w:p w:rsidR="00AA25CE" w:rsidRPr="00283FDA" w:rsidRDefault="00AA25CE" w:rsidP="00AA25CE">
      <w:pPr>
        <w:numPr>
          <w:ilvl w:val="0"/>
          <w:numId w:val="7"/>
        </w:numPr>
        <w:spacing w:before="0"/>
        <w:contextualSpacing/>
        <w:rPr>
          <w:rFonts w:eastAsia="Calibri" w:cs="Arial"/>
        </w:rPr>
      </w:pPr>
      <w:r w:rsidRPr="00283FDA">
        <w:rPr>
          <w:rFonts w:eastAsia="Calibri" w:cs="Arial"/>
        </w:rPr>
        <w:t xml:space="preserve"> 1 једна потписана и оверена бланко сопствена меница као гаранција за отклањање недостатака у гарантном року</w:t>
      </w:r>
    </w:p>
    <w:p w:rsidR="00AA25CE" w:rsidRPr="00283FDA" w:rsidRDefault="00AA25CE" w:rsidP="00AA25CE">
      <w:pPr>
        <w:numPr>
          <w:ilvl w:val="0"/>
          <w:numId w:val="7"/>
        </w:numPr>
        <w:spacing w:before="0"/>
        <w:contextualSpacing/>
        <w:rPr>
          <w:rFonts w:eastAsia="Calibri" w:cs="Arial"/>
        </w:rPr>
      </w:pPr>
      <w:r w:rsidRPr="00283FDA">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A25CE" w:rsidRPr="00283FDA" w:rsidRDefault="00AA25CE" w:rsidP="00AA25CE">
      <w:pPr>
        <w:numPr>
          <w:ilvl w:val="0"/>
          <w:numId w:val="7"/>
        </w:numPr>
        <w:spacing w:before="0"/>
        <w:contextualSpacing/>
        <w:rPr>
          <w:rFonts w:eastAsia="Calibri" w:cs="Arial"/>
        </w:rPr>
      </w:pPr>
      <w:r w:rsidRPr="00283FDA">
        <w:rPr>
          <w:rFonts w:eastAsia="Calibri" w:cs="Arial"/>
        </w:rPr>
        <w:t xml:space="preserve">фотокопија ОП обрасца </w:t>
      </w:r>
    </w:p>
    <w:p w:rsidR="00AA25CE" w:rsidRPr="00283FDA" w:rsidRDefault="00AA25CE" w:rsidP="00AA25CE">
      <w:pPr>
        <w:numPr>
          <w:ilvl w:val="0"/>
          <w:numId w:val="7"/>
        </w:numPr>
        <w:spacing w:before="0"/>
        <w:contextualSpacing/>
        <w:rPr>
          <w:rFonts w:eastAsia="Calibri" w:cs="Arial"/>
        </w:rPr>
      </w:pPr>
      <w:r w:rsidRPr="00283FDA">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A25CE" w:rsidRPr="00283FDA" w:rsidRDefault="00AA25CE" w:rsidP="00AA25CE">
      <w:pPr>
        <w:spacing w:before="0"/>
        <w:rPr>
          <w:rFonts w:cs="Arial"/>
        </w:rPr>
      </w:pPr>
    </w:p>
    <w:p w:rsidR="00AA25CE" w:rsidRPr="00283FDA" w:rsidRDefault="00AA25CE" w:rsidP="00AA25CE">
      <w:pPr>
        <w:spacing w:before="0"/>
        <w:rPr>
          <w:rFonts w:cs="Arial"/>
        </w:rPr>
      </w:pPr>
    </w:p>
    <w:p w:rsidR="00AA25CE" w:rsidRPr="00283FDA" w:rsidRDefault="00AA25CE" w:rsidP="00AA25CE">
      <w:pPr>
        <w:spacing w:before="0"/>
        <w:rPr>
          <w:rFonts w:cs="Arial"/>
        </w:rPr>
      </w:pPr>
    </w:p>
    <w:p w:rsidR="00AA25CE" w:rsidRPr="00283FDA" w:rsidRDefault="00AA25CE" w:rsidP="00AA25CE">
      <w:pPr>
        <w:spacing w:before="0"/>
        <w:rPr>
          <w:rFonts w:cs="Arial"/>
        </w:rPr>
      </w:pPr>
    </w:p>
    <w:p w:rsidR="00AA25CE" w:rsidRPr="00283FDA" w:rsidRDefault="00AA25CE" w:rsidP="00AA25CE">
      <w:pPr>
        <w:spacing w:before="0"/>
        <w:rPr>
          <w:rFonts w:cs="Arial"/>
        </w:rPr>
      </w:pPr>
    </w:p>
    <w:p w:rsidR="00AA25CE" w:rsidRPr="00283FDA" w:rsidRDefault="00AA25CE" w:rsidP="00AA25CE">
      <w:pPr>
        <w:spacing w:before="0"/>
        <w:rPr>
          <w:rFonts w:cs="Arial"/>
        </w:rPr>
      </w:pPr>
    </w:p>
    <w:p w:rsidR="00AA25CE" w:rsidRPr="00283FDA" w:rsidRDefault="00AA25CE" w:rsidP="00AA25CE">
      <w:pPr>
        <w:spacing w:before="0"/>
        <w:rPr>
          <w:rFonts w:cs="Arial"/>
        </w:rPr>
      </w:pPr>
    </w:p>
    <w:p w:rsidR="00AA25CE" w:rsidRPr="00283FDA" w:rsidRDefault="00AA25CE" w:rsidP="00AA25CE">
      <w:pPr>
        <w:spacing w:before="0"/>
        <w:rPr>
          <w:rFonts w:cs="Arial"/>
        </w:rPr>
      </w:pPr>
    </w:p>
    <w:p w:rsidR="00AA25CE" w:rsidRPr="00283FDA" w:rsidRDefault="00AA25CE" w:rsidP="00AA25CE">
      <w:pPr>
        <w:spacing w:before="0"/>
        <w:rPr>
          <w:rFonts w:cs="Arial"/>
        </w:rPr>
      </w:pPr>
    </w:p>
    <w:p w:rsidR="00AA25CE" w:rsidRPr="00283FDA" w:rsidRDefault="00AA25CE" w:rsidP="00AA25CE">
      <w:pPr>
        <w:spacing w:before="0"/>
        <w:rPr>
          <w:rFonts w:cs="Arial"/>
        </w:rPr>
      </w:pPr>
    </w:p>
    <w:p w:rsidR="00AA25CE" w:rsidRPr="00283FDA" w:rsidRDefault="00AA25CE" w:rsidP="00AA25CE">
      <w:pPr>
        <w:spacing w:before="0"/>
        <w:rPr>
          <w:rFonts w:cs="Arial"/>
          <w:color w:val="00B0F0"/>
        </w:rPr>
      </w:pPr>
    </w:p>
    <w:p w:rsidR="00AA25CE" w:rsidRPr="00283FDA" w:rsidRDefault="00AA25CE" w:rsidP="00AA25CE">
      <w:pPr>
        <w:spacing w:before="0"/>
        <w:rPr>
          <w:rFonts w:cs="Arial"/>
          <w:color w:val="00B0F0"/>
        </w:rPr>
      </w:pPr>
    </w:p>
    <w:p w:rsidR="00AA25CE" w:rsidRPr="00283FDA" w:rsidRDefault="00AA25CE" w:rsidP="00AA25CE">
      <w:pPr>
        <w:spacing w:before="0"/>
        <w:rPr>
          <w:rFonts w:cs="Arial"/>
          <w:color w:val="00B0F0"/>
        </w:rPr>
      </w:pPr>
    </w:p>
    <w:p w:rsidR="00AA25CE" w:rsidRPr="00283FDA" w:rsidRDefault="00AA25CE" w:rsidP="00AA25CE">
      <w:pPr>
        <w:spacing w:before="0"/>
        <w:rPr>
          <w:rFonts w:cs="Arial"/>
          <w:color w:val="00B0F0"/>
        </w:rPr>
      </w:pPr>
    </w:p>
    <w:p w:rsidR="00AA25CE" w:rsidRDefault="00AA25CE" w:rsidP="00AA25CE">
      <w:pPr>
        <w:spacing w:before="0"/>
        <w:jc w:val="right"/>
        <w:rPr>
          <w:rFonts w:cs="Arial"/>
          <w:color w:val="00B0F0"/>
          <w:lang w:val="sr-Cyrl-RS"/>
        </w:rPr>
      </w:pPr>
    </w:p>
    <w:p w:rsidR="001759FD" w:rsidRDefault="001759FD" w:rsidP="00CC1CE1">
      <w:pPr>
        <w:rPr>
          <w:rFonts w:cs="Arial"/>
          <w:lang w:val="ru-RU"/>
        </w:rPr>
      </w:pPr>
    </w:p>
    <w:p w:rsidR="00AA25CE" w:rsidRDefault="00AA25CE" w:rsidP="00CC1CE1">
      <w:pPr>
        <w:rPr>
          <w:rFonts w:cs="Arial"/>
          <w:lang w:val="ru-RU"/>
        </w:rPr>
      </w:pPr>
    </w:p>
    <w:p w:rsidR="00AA25CE" w:rsidRDefault="00AA25CE" w:rsidP="00CC1CE1">
      <w:pPr>
        <w:rPr>
          <w:rFonts w:cs="Arial"/>
          <w:lang w:val="ru-RU"/>
        </w:rPr>
      </w:pPr>
    </w:p>
    <w:p w:rsidR="00AA25CE" w:rsidRPr="00DE1341" w:rsidRDefault="00AA25CE" w:rsidP="00CC1CE1">
      <w:pPr>
        <w:rPr>
          <w:rFonts w:cs="Arial"/>
          <w:lang w:val="ru-RU"/>
        </w:rPr>
      </w:pPr>
    </w:p>
    <w:p w:rsidR="00CC1CE1" w:rsidRPr="00DE1341" w:rsidRDefault="00CC1CE1" w:rsidP="00CC1CE1">
      <w:pPr>
        <w:spacing w:before="0"/>
        <w:ind w:left="720"/>
        <w:contextualSpacing/>
        <w:rPr>
          <w:rFonts w:eastAsia="Calibri" w:cs="Arial"/>
          <w:color w:val="00B0F0"/>
          <w:lang w:val="ru-RU"/>
        </w:rPr>
      </w:pPr>
    </w:p>
    <w:p w:rsidR="00CC1CE1" w:rsidRPr="00CC1CE1" w:rsidRDefault="00CC1CE1" w:rsidP="00CC1CE1">
      <w:pPr>
        <w:spacing w:before="0"/>
        <w:rPr>
          <w:rFonts w:cs="Arial"/>
          <w:b/>
          <w:lang w:val="sr-Cyrl-RS"/>
        </w:rPr>
      </w:pPr>
      <w:r w:rsidRPr="00DE1341">
        <w:rPr>
          <w:rFonts w:cs="Arial"/>
          <w:color w:val="00B0F0"/>
          <w:lang w:val="ru-RU"/>
        </w:rPr>
        <w:t xml:space="preserve">                                                          </w:t>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DE1341">
        <w:rPr>
          <w:rFonts w:cs="Arial"/>
          <w:b/>
          <w:lang w:val="ru-RU"/>
        </w:rPr>
        <w:t>ПРИЛОГ бр.</w:t>
      </w:r>
      <w:r w:rsidR="00CC5C8E">
        <w:rPr>
          <w:rFonts w:cs="Arial"/>
          <w:b/>
          <w:lang w:val="sr-Cyrl-RS"/>
        </w:rPr>
        <w:t xml:space="preserve"> </w:t>
      </w:r>
      <w:r w:rsidR="00AA25CE">
        <w:rPr>
          <w:rFonts w:cs="Arial"/>
          <w:b/>
          <w:lang w:val="sr-Cyrl-RS"/>
        </w:rPr>
        <w:t>5</w:t>
      </w:r>
      <w:r w:rsidR="00522562">
        <w:rPr>
          <w:rFonts w:cs="Arial"/>
          <w:b/>
          <w:lang w:val="sr-Cyrl-RS"/>
        </w:rPr>
        <w:t>.</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p>
    <w:p w:rsidR="00CC1CE1" w:rsidRPr="00DE1341" w:rsidRDefault="00CC1CE1" w:rsidP="00CC1CE1">
      <w:pPr>
        <w:spacing w:before="0"/>
        <w:jc w:val="center"/>
        <w:rPr>
          <w:rFonts w:cs="Arial"/>
          <w:lang w:val="ru-RU"/>
        </w:rPr>
      </w:pPr>
      <w:r w:rsidRPr="00DE1341">
        <w:rPr>
          <w:rFonts w:cs="Arial"/>
          <w:lang w:val="ru-RU"/>
        </w:rPr>
        <w:t>ЗАПИСНИК О ПРУЖЕНИМ УСЛУГАМА</w:t>
      </w: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jc w:val="left"/>
        <w:rPr>
          <w:rFonts w:cs="Arial"/>
          <w:lang w:val="ru-RU"/>
        </w:rPr>
      </w:pPr>
      <w:r w:rsidRPr="00DE1341">
        <w:rPr>
          <w:rFonts w:cs="Arial"/>
          <w:lang w:val="ru-RU"/>
        </w:rPr>
        <w:t>Датум _____</w:t>
      </w:r>
      <w:r w:rsidRPr="00CC1CE1">
        <w:rPr>
          <w:rFonts w:cs="Arial"/>
          <w:lang w:val="sr-Cyrl-RS"/>
        </w:rPr>
        <w:t>____</w:t>
      </w:r>
      <w:r w:rsidRPr="00DE1341">
        <w:rPr>
          <w:rFonts w:cs="Arial"/>
          <w:lang w:val="ru-RU"/>
        </w:rPr>
        <w:t>______</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p>
    <w:p w:rsidR="00CC1CE1" w:rsidRPr="00DE1341" w:rsidRDefault="00CC1CE1" w:rsidP="00CC1CE1">
      <w:pPr>
        <w:tabs>
          <w:tab w:val="left" w:pos="720"/>
          <w:tab w:val="left" w:pos="1440"/>
          <w:tab w:val="left" w:pos="2160"/>
          <w:tab w:val="left" w:pos="2880"/>
          <w:tab w:val="left" w:pos="3600"/>
          <w:tab w:val="left" w:pos="5085"/>
        </w:tabs>
        <w:spacing w:before="0"/>
        <w:rPr>
          <w:rFonts w:cs="Arial"/>
          <w:lang w:val="ru-RU"/>
        </w:rPr>
      </w:pPr>
      <w:r w:rsidRPr="00DE1341">
        <w:rPr>
          <w:rFonts w:cs="Arial"/>
          <w:lang w:val="ru-RU"/>
        </w:rPr>
        <w:tab/>
        <w:t>ПРУЖАЛАЦ УСЛУГА:</w:t>
      </w:r>
      <w:r w:rsidRPr="00DE1341">
        <w:rPr>
          <w:rFonts w:cs="Arial"/>
          <w:lang w:val="ru-RU"/>
        </w:rPr>
        <w:tab/>
      </w:r>
      <w:r w:rsidRPr="00DE1341">
        <w:rPr>
          <w:rFonts w:cs="Arial"/>
          <w:lang w:val="ru-RU"/>
        </w:rPr>
        <w:tab/>
        <w:t xml:space="preserve">      КОРИСНИК УСЛУГА:</w:t>
      </w:r>
    </w:p>
    <w:p w:rsidR="00CC1CE1" w:rsidRPr="00DE1341" w:rsidRDefault="00CC1CE1" w:rsidP="00CC1CE1">
      <w:pPr>
        <w:spacing w:before="0"/>
        <w:rPr>
          <w:rFonts w:cs="Arial"/>
          <w:lang w:val="ru-RU"/>
        </w:rPr>
      </w:pPr>
      <w:r w:rsidRPr="00DE1341">
        <w:rPr>
          <w:rFonts w:cs="Arial"/>
          <w:lang w:val="ru-RU"/>
        </w:rPr>
        <w:t>_________________________</w:t>
      </w:r>
      <w:r w:rsidRPr="00DE1341">
        <w:rPr>
          <w:rFonts w:cs="Arial"/>
          <w:lang w:val="ru-RU"/>
        </w:rPr>
        <w:tab/>
      </w:r>
      <w:r w:rsidRPr="00DE1341">
        <w:rPr>
          <w:rFonts w:cs="Arial"/>
          <w:lang w:val="ru-RU"/>
        </w:rPr>
        <w:tab/>
        <w:t xml:space="preserve">     ___________________________</w:t>
      </w:r>
    </w:p>
    <w:p w:rsidR="00CC1CE1" w:rsidRPr="00CC1CE1" w:rsidRDefault="00CC1CE1" w:rsidP="00CC1CE1">
      <w:pPr>
        <w:spacing w:before="0"/>
        <w:rPr>
          <w:rFonts w:cs="Arial"/>
          <w:color w:val="FF0000"/>
          <w:lang w:val="ru-RU"/>
        </w:rPr>
      </w:pPr>
      <w:r w:rsidRPr="00DE1341">
        <w:rPr>
          <w:rFonts w:cs="Arial"/>
          <w:color w:val="FF0000"/>
          <w:lang w:val="ru-RU"/>
        </w:rPr>
        <w:t xml:space="preserve">    </w:t>
      </w:r>
      <w:r w:rsidRPr="00CC1CE1">
        <w:rPr>
          <w:rFonts w:cs="Arial"/>
          <w:color w:val="FF0000"/>
          <w:lang w:val="ru-RU"/>
        </w:rPr>
        <w:t xml:space="preserve">(Назив правног  лица) </w:t>
      </w:r>
      <w:r w:rsidRPr="00CC1CE1">
        <w:rPr>
          <w:rFonts w:cs="Arial"/>
          <w:color w:val="FF0000"/>
          <w:lang w:val="ru-RU"/>
        </w:rPr>
        <w:tab/>
      </w:r>
      <w:r w:rsidRPr="00CC1CE1">
        <w:rPr>
          <w:rFonts w:cs="Arial"/>
          <w:color w:val="FF0000"/>
          <w:lang w:val="ru-RU"/>
        </w:rPr>
        <w:tab/>
      </w:r>
      <w:r w:rsidRPr="00CC1CE1">
        <w:rPr>
          <w:rFonts w:cs="Arial"/>
          <w:color w:val="FF0000"/>
          <w:lang w:val="ru-RU"/>
        </w:rPr>
        <w:tab/>
        <w:t>(Назив организационог дела ЈП ЕПС)</w:t>
      </w:r>
    </w:p>
    <w:p w:rsidR="00CC1CE1" w:rsidRPr="00CC1CE1" w:rsidRDefault="00CC1CE1" w:rsidP="00CC1CE1">
      <w:pPr>
        <w:spacing w:before="0"/>
        <w:rPr>
          <w:rFonts w:cs="Arial"/>
          <w:color w:val="FF0000"/>
          <w:lang w:val="ru-RU"/>
        </w:rPr>
      </w:pPr>
    </w:p>
    <w:p w:rsidR="00CC1CE1" w:rsidRPr="00CC1CE1" w:rsidRDefault="00CC1CE1" w:rsidP="00CC1CE1">
      <w:pPr>
        <w:spacing w:before="0"/>
        <w:rPr>
          <w:rFonts w:cs="Arial"/>
          <w:color w:val="00B0F0"/>
          <w:lang w:val="ru-RU"/>
        </w:rPr>
      </w:pPr>
    </w:p>
    <w:p w:rsidR="00CC1CE1" w:rsidRPr="00DE1341" w:rsidRDefault="00CC1CE1" w:rsidP="00CC1CE1">
      <w:pPr>
        <w:tabs>
          <w:tab w:val="center" w:pos="4514"/>
        </w:tabs>
        <w:spacing w:before="0"/>
        <w:rPr>
          <w:rFonts w:cs="Arial"/>
          <w:lang w:val="ru-RU"/>
        </w:rPr>
      </w:pPr>
      <w:r w:rsidRPr="00DE1341">
        <w:rPr>
          <w:rFonts w:cs="Arial"/>
          <w:lang w:val="ru-RU"/>
        </w:rPr>
        <w:t>__________________________</w:t>
      </w:r>
      <w:r w:rsidRPr="00DE1341">
        <w:rPr>
          <w:rFonts w:cs="Arial"/>
          <w:lang w:val="ru-RU"/>
        </w:rPr>
        <w:tab/>
        <w:t xml:space="preserve">                      ______________________________</w:t>
      </w:r>
    </w:p>
    <w:p w:rsidR="00CC1CE1" w:rsidRPr="00CC1CE1" w:rsidRDefault="00CC1CE1" w:rsidP="00CC1CE1">
      <w:pPr>
        <w:spacing w:before="0"/>
        <w:rPr>
          <w:rFonts w:cs="Arial"/>
          <w:color w:val="FF0000"/>
          <w:lang w:val="ru-RU"/>
        </w:rPr>
      </w:pPr>
      <w:r w:rsidRPr="00CC1CE1">
        <w:rPr>
          <w:rFonts w:cs="Arial"/>
          <w:color w:val="FF0000"/>
          <w:lang w:val="ru-RU"/>
        </w:rPr>
        <w:t xml:space="preserve">(Адреса правног  лица) </w:t>
      </w:r>
      <w:r w:rsidRPr="00CC1CE1">
        <w:rPr>
          <w:rFonts w:cs="Arial"/>
          <w:color w:val="FF0000"/>
          <w:lang w:val="ru-RU"/>
        </w:rPr>
        <w:tab/>
      </w:r>
      <w:r w:rsidRPr="00CC1CE1">
        <w:rPr>
          <w:rFonts w:cs="Arial"/>
          <w:color w:val="FF0000"/>
          <w:lang w:val="ru-RU"/>
        </w:rPr>
        <w:tab/>
      </w:r>
      <w:r w:rsidRPr="00CC1CE1">
        <w:rPr>
          <w:rFonts w:cs="Arial"/>
          <w:color w:val="FF0000"/>
          <w:lang w:val="ru-RU"/>
        </w:rPr>
        <w:tab/>
        <w:t>(Адреса организационог дела ЈП ЕПС)</w:t>
      </w:r>
    </w:p>
    <w:p w:rsidR="00CC1CE1" w:rsidRPr="00CC1CE1" w:rsidRDefault="00CC1CE1" w:rsidP="00CC1CE1">
      <w:pPr>
        <w:spacing w:before="0"/>
        <w:rPr>
          <w:rFonts w:cs="Arial"/>
          <w:color w:val="FF0000"/>
          <w:lang w:val="ru-RU"/>
        </w:rPr>
      </w:pPr>
    </w:p>
    <w:p w:rsidR="00CC1CE1" w:rsidRPr="00CC1CE1" w:rsidRDefault="00CC1CE1" w:rsidP="00CC1CE1">
      <w:pPr>
        <w:spacing w:before="0"/>
        <w:rPr>
          <w:rFonts w:cs="Arial"/>
          <w:color w:val="FF0000"/>
          <w:lang w:val="ru-RU"/>
        </w:rPr>
      </w:pPr>
    </w:p>
    <w:p w:rsidR="00CC1CE1" w:rsidRPr="00DE1341" w:rsidRDefault="00CC1CE1" w:rsidP="00CC1CE1">
      <w:pPr>
        <w:spacing w:before="0"/>
        <w:rPr>
          <w:rFonts w:cs="Arial"/>
          <w:lang w:val="ru-RU"/>
        </w:rPr>
      </w:pPr>
      <w:r w:rsidRPr="00DE1341">
        <w:rPr>
          <w:rFonts w:cs="Arial"/>
          <w:lang w:val="ru-RU"/>
        </w:rPr>
        <w:t>Број Уговора/Датум:      __________________________________________</w:t>
      </w:r>
    </w:p>
    <w:p w:rsidR="00CC1CE1" w:rsidRPr="00DE1341" w:rsidRDefault="00CC1CE1" w:rsidP="00CC1CE1">
      <w:pPr>
        <w:spacing w:before="0"/>
        <w:rPr>
          <w:rFonts w:cs="Arial"/>
          <w:lang w:val="ru-RU"/>
        </w:rPr>
      </w:pPr>
      <w:r w:rsidRPr="00DE1341">
        <w:rPr>
          <w:rFonts w:cs="Arial"/>
          <w:lang w:val="ru-RU"/>
        </w:rPr>
        <w:t>Број налога за набавку (НЗН):  ________________________</w:t>
      </w:r>
    </w:p>
    <w:p w:rsidR="00CC1CE1" w:rsidRPr="00DE1341" w:rsidRDefault="00CC1CE1" w:rsidP="00CC1CE1">
      <w:pPr>
        <w:spacing w:before="0"/>
        <w:rPr>
          <w:rFonts w:cs="Arial"/>
          <w:lang w:val="ru-RU"/>
        </w:rPr>
      </w:pPr>
      <w:r w:rsidRPr="00DE1341">
        <w:rPr>
          <w:rFonts w:cs="Arial"/>
          <w:lang w:val="ru-RU"/>
        </w:rPr>
        <w:t>Место извршене услуге</w:t>
      </w:r>
      <w:r w:rsidRPr="00CC1CE1">
        <w:rPr>
          <w:rFonts w:cs="Arial"/>
          <w:color w:val="FF0000"/>
          <w:vertAlign w:val="superscript"/>
          <w:lang w:val="ru-RU"/>
        </w:rPr>
        <w:t xml:space="preserve"> 1</w:t>
      </w:r>
      <w:r w:rsidRPr="00DE1341">
        <w:rPr>
          <w:rFonts w:cs="Arial"/>
          <w:lang w:val="ru-RU"/>
        </w:rPr>
        <w:t>:  __________________________</w:t>
      </w:r>
    </w:p>
    <w:p w:rsidR="00CC1CE1" w:rsidRPr="00DE1341" w:rsidRDefault="00CC1CE1" w:rsidP="00CC1CE1">
      <w:pPr>
        <w:spacing w:before="0"/>
        <w:rPr>
          <w:rFonts w:cs="Arial"/>
          <w:lang w:val="ru-RU"/>
        </w:rPr>
      </w:pPr>
      <w:r w:rsidRPr="00DE1341">
        <w:rPr>
          <w:rFonts w:cs="Arial"/>
          <w:lang w:val="ru-RU"/>
        </w:rPr>
        <w:t>Објекат: ______________________________________________________</w:t>
      </w:r>
    </w:p>
    <w:p w:rsidR="00CC1CE1" w:rsidRPr="00DE1341" w:rsidRDefault="00CC1CE1" w:rsidP="00CC1CE1">
      <w:pPr>
        <w:spacing w:before="0"/>
        <w:rPr>
          <w:rFonts w:cs="Arial"/>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 xml:space="preserve">А) ДЕТАЉНА СПЕЦИФИКАЦИЈА УСЛУГЕ: </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 xml:space="preserve">Укупна вредност извршених услуга по спецификацији (без ПДВ) </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 xml:space="preserve">ПРИЛОГ: </w:t>
      </w:r>
      <w:r w:rsidRPr="00CC1CE1">
        <w:rPr>
          <w:rFonts w:cs="Arial"/>
          <w:lang w:val="sr-Cyrl-RS"/>
        </w:rPr>
        <w:t>Писани позив Наручиоц за почетак извршења услуге.</w:t>
      </w:r>
    </w:p>
    <w:p w:rsidR="00CC1CE1" w:rsidRPr="00DE1341" w:rsidRDefault="00CC1CE1" w:rsidP="00CC1CE1">
      <w:pPr>
        <w:spacing w:before="0"/>
        <w:rPr>
          <w:rFonts w:cs="Arial"/>
          <w:lang w:val="ru-RU"/>
        </w:rPr>
      </w:pPr>
      <w:r w:rsidRPr="00DE1341">
        <w:rPr>
          <w:rFonts w:cs="Arial"/>
          <w:lang w:val="ru-RU"/>
        </w:rPr>
        <w:t>□ ДА</w:t>
      </w:r>
    </w:p>
    <w:p w:rsidR="00CC1CE1" w:rsidRPr="00DE1341" w:rsidRDefault="00CC1CE1" w:rsidP="00CC1CE1">
      <w:pPr>
        <w:spacing w:before="0"/>
        <w:rPr>
          <w:rFonts w:cs="Arial"/>
          <w:lang w:val="ru-RU"/>
        </w:rPr>
      </w:pPr>
      <w:r w:rsidRPr="00DE1341">
        <w:rPr>
          <w:rFonts w:cs="Arial"/>
          <w:lang w:val="ru-RU"/>
        </w:rPr>
        <w:t>□ НЕ</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 xml:space="preserve">Предмет уговора нема видљивих оштећења </w:t>
      </w:r>
      <w:r w:rsidRPr="00DE1341">
        <w:rPr>
          <w:rFonts w:cs="Arial"/>
          <w:lang w:val="ru-RU"/>
        </w:rPr>
        <w:tab/>
      </w:r>
    </w:p>
    <w:p w:rsidR="00CC1CE1" w:rsidRPr="00DE1341" w:rsidRDefault="00CC1CE1" w:rsidP="00CC1CE1">
      <w:pPr>
        <w:spacing w:before="0"/>
        <w:rPr>
          <w:rFonts w:cs="Arial"/>
          <w:lang w:val="ru-RU"/>
        </w:rPr>
      </w:pPr>
      <w:r w:rsidRPr="00DE1341">
        <w:rPr>
          <w:rFonts w:cs="Arial"/>
          <w:lang w:val="ru-RU"/>
        </w:rPr>
        <w:t>□ ДА</w:t>
      </w:r>
    </w:p>
    <w:p w:rsidR="00CC1CE1" w:rsidRPr="00DE1341" w:rsidRDefault="00CC1CE1" w:rsidP="00CC1CE1">
      <w:pPr>
        <w:spacing w:before="0"/>
        <w:rPr>
          <w:rFonts w:cs="Arial"/>
          <w:lang w:val="ru-RU"/>
        </w:rPr>
      </w:pPr>
      <w:r w:rsidRPr="00DE1341">
        <w:rPr>
          <w:rFonts w:cs="Arial"/>
          <w:lang w:val="ru-RU"/>
        </w:rPr>
        <w:t>□ НЕ</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Укупан број позиција из спецификације:                            Број улаза:</w:t>
      </w:r>
    </w:p>
    <w:p w:rsidR="00CC1CE1" w:rsidRPr="00DE1341" w:rsidRDefault="00CC1CE1" w:rsidP="00CC1CE1">
      <w:pPr>
        <w:spacing w:before="0"/>
        <w:rPr>
          <w:rFonts w:cs="Arial"/>
          <w:lang w:val="ru-RU"/>
        </w:rPr>
      </w:pPr>
      <w:r w:rsidRPr="00DE1341">
        <w:rPr>
          <w:rFonts w:cs="Arial"/>
          <w:lang w:val="ru-RU"/>
        </w:rPr>
        <w:t>___________________________________________________________________</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Навести позиције које имају евентуалне недостатке (попуњавати само у случају рекламације): _________________________________________________________________________</w:t>
      </w:r>
    </w:p>
    <w:p w:rsidR="00CC1CE1" w:rsidRPr="00DE1341" w:rsidRDefault="00CC1CE1" w:rsidP="00CC1CE1">
      <w:pPr>
        <w:spacing w:before="0"/>
        <w:rPr>
          <w:rFonts w:cs="Arial"/>
          <w:color w:val="00B0F0"/>
          <w:lang w:val="ru-RU"/>
        </w:rPr>
      </w:pPr>
    </w:p>
    <w:p w:rsidR="00CC1CE1" w:rsidRPr="00CC1CE1" w:rsidRDefault="00CC1CE1" w:rsidP="00CC1CE1">
      <w:pPr>
        <w:spacing w:before="0"/>
        <w:rPr>
          <w:rFonts w:cs="Arial"/>
          <w:lang w:val="ru-RU"/>
        </w:rPr>
      </w:pPr>
      <w:r w:rsidRPr="00CC1CE1">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lang w:val="ru-RU"/>
        </w:rPr>
      </w:pPr>
      <w:r w:rsidRPr="00CC1CE1">
        <w:rPr>
          <w:rFonts w:cs="Arial"/>
          <w:lang w:val="ru-RU"/>
        </w:rPr>
        <w:t>Б) Да су услуга(е) извршени у обиму, квалитету, уговореном року и сагласно уговору потврђују:</w:t>
      </w:r>
    </w:p>
    <w:p w:rsidR="00CC1CE1" w:rsidRDefault="00CC1CE1" w:rsidP="00CC1CE1">
      <w:pPr>
        <w:spacing w:before="0"/>
        <w:rPr>
          <w:rFonts w:cs="Arial"/>
          <w:color w:val="00B0F0"/>
          <w:lang w:val="ru-RU"/>
        </w:rPr>
      </w:pPr>
    </w:p>
    <w:p w:rsidR="00C6496C" w:rsidRPr="00CC1CE1" w:rsidRDefault="00C6496C" w:rsidP="00CC1CE1">
      <w:pPr>
        <w:spacing w:before="0"/>
        <w:rPr>
          <w:rFonts w:cs="Arial"/>
          <w:color w:val="00B0F0"/>
          <w:lang w:val="ru-RU"/>
        </w:rPr>
      </w:pPr>
    </w:p>
    <w:p w:rsidR="00CC1CE1" w:rsidRPr="00CC1CE1" w:rsidRDefault="00CC1CE1" w:rsidP="00CC1CE1">
      <w:pPr>
        <w:spacing w:before="0"/>
        <w:rPr>
          <w:rFonts w:cs="Arial"/>
          <w:color w:val="00B0F0"/>
          <w:lang w:val="ru-RU"/>
        </w:rPr>
      </w:pPr>
      <w:r w:rsidRPr="00CC1CE1">
        <w:rPr>
          <w:rFonts w:cs="Arial"/>
          <w:color w:val="00B0F0"/>
          <w:lang w:val="ru-RU"/>
        </w:rPr>
        <w:lastRenderedPageBreak/>
        <w:t xml:space="preserve">    </w:t>
      </w:r>
      <w:r w:rsidRPr="00CC1CE1">
        <w:rPr>
          <w:rFonts w:cs="Arial"/>
          <w:lang w:val="ru-RU"/>
        </w:rPr>
        <w:t>ПРУЖАЛАЦ:</w:t>
      </w:r>
      <w:r w:rsidRPr="00CC1CE1">
        <w:rPr>
          <w:rFonts w:cs="Arial"/>
          <w:lang w:val="ru-RU"/>
        </w:rPr>
        <w:tab/>
        <w:t xml:space="preserve">            КОРИСНИК:                 ОВЕРА НАДЗОРНОГ ОРГАНА</w:t>
      </w:r>
      <w:r w:rsidRPr="00CC1CE1">
        <w:rPr>
          <w:rFonts w:cs="Arial"/>
          <w:color w:val="00B0F0"/>
          <w:vertAlign w:val="superscript"/>
          <w:lang w:val="ru-RU"/>
        </w:rPr>
        <w:t xml:space="preserve"> </w:t>
      </w:r>
      <w:r w:rsidRPr="00CC1CE1">
        <w:rPr>
          <w:rFonts w:cs="Arial"/>
          <w:color w:val="FF0000"/>
          <w:vertAlign w:val="superscript"/>
          <w:lang w:val="ru-RU"/>
        </w:rPr>
        <w:t>2</w:t>
      </w:r>
    </w:p>
    <w:p w:rsidR="00CC1CE1" w:rsidRPr="00CC1CE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_______________</w:t>
      </w:r>
      <w:r w:rsidRPr="00DE1341">
        <w:rPr>
          <w:rFonts w:cs="Arial"/>
          <w:lang w:val="ru-RU"/>
        </w:rPr>
        <w:tab/>
        <w:t>____________________         __________________________</w:t>
      </w:r>
    </w:p>
    <w:p w:rsidR="00CC1CE1" w:rsidRPr="00CC1CE1" w:rsidRDefault="00CC1CE1" w:rsidP="00CC1CE1">
      <w:pPr>
        <w:rPr>
          <w:rFonts w:cs="Arial"/>
          <w:color w:val="FF0000"/>
          <w:lang w:val="ru-RU"/>
        </w:rPr>
      </w:pPr>
      <w:r w:rsidRPr="00CC1CE1">
        <w:rPr>
          <w:rFonts w:cs="Arial"/>
          <w:color w:val="FF0000"/>
          <w:lang w:val="ru-RU"/>
        </w:rPr>
        <w:t xml:space="preserve">    (Име и презиме)</w:t>
      </w:r>
      <w:r w:rsidRPr="00CC1CE1">
        <w:rPr>
          <w:rFonts w:cs="Arial"/>
          <w:color w:val="FF0000"/>
          <w:lang w:val="ru-RU"/>
        </w:rPr>
        <w:tab/>
      </w:r>
      <w:r w:rsidRPr="00CC1CE1">
        <w:rPr>
          <w:rFonts w:cs="Arial"/>
          <w:color w:val="FF0000"/>
          <w:lang w:val="ru-RU"/>
        </w:rPr>
        <w:tab/>
        <w:t xml:space="preserve">   (Име и презиме)                   Руководилац пројекта/</w:t>
      </w:r>
    </w:p>
    <w:p w:rsidR="00CC1CE1" w:rsidRPr="00CC1CE1" w:rsidRDefault="00CC1CE1" w:rsidP="00CC1CE1">
      <w:pPr>
        <w:rPr>
          <w:rFonts w:cs="Arial"/>
          <w:color w:val="FF0000"/>
          <w:lang w:val="ru-RU"/>
        </w:rPr>
      </w:pPr>
      <w:r w:rsidRPr="00CC1CE1">
        <w:rPr>
          <w:rFonts w:cs="Arial"/>
          <w:color w:val="FF0000"/>
          <w:lang w:val="ru-RU"/>
        </w:rPr>
        <w:t xml:space="preserve">                                                                                            Одговорно лице по Решењу</w:t>
      </w: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____________________</w:t>
      </w:r>
      <w:r w:rsidRPr="00DE1341">
        <w:rPr>
          <w:rFonts w:cs="Arial"/>
          <w:lang w:val="ru-RU"/>
        </w:rPr>
        <w:tab/>
        <w:t>_____________________      __________________________</w:t>
      </w:r>
    </w:p>
    <w:p w:rsidR="00CC1CE1" w:rsidRPr="00DE1341" w:rsidRDefault="00CC1CE1" w:rsidP="00CC1CE1">
      <w:pPr>
        <w:spacing w:before="0"/>
        <w:rPr>
          <w:rFonts w:cs="Arial"/>
          <w:color w:val="FF0000"/>
          <w:lang w:val="ru-RU"/>
        </w:rPr>
      </w:pPr>
      <w:r w:rsidRPr="00DE1341">
        <w:rPr>
          <w:rFonts w:cs="Arial"/>
          <w:color w:val="FF0000"/>
          <w:lang w:val="ru-RU"/>
        </w:rPr>
        <w:t xml:space="preserve">    (Потпис)</w:t>
      </w:r>
      <w:r w:rsidRPr="00DE1341">
        <w:rPr>
          <w:rFonts w:cs="Arial"/>
          <w:color w:val="FF0000"/>
          <w:lang w:val="ru-RU"/>
        </w:rPr>
        <w:tab/>
      </w:r>
      <w:r w:rsidRPr="00DE1341">
        <w:rPr>
          <w:rFonts w:cs="Arial"/>
          <w:color w:val="FF0000"/>
          <w:lang w:val="ru-RU"/>
        </w:rPr>
        <w:tab/>
      </w:r>
      <w:r w:rsidRPr="00DE1341">
        <w:rPr>
          <w:rFonts w:cs="Arial"/>
          <w:color w:val="FF0000"/>
          <w:lang w:val="ru-RU"/>
        </w:rPr>
        <w:tab/>
        <w:t xml:space="preserve">        (Потпис)                                (Потпис и лиценцни печат)</w:t>
      </w:r>
    </w:p>
    <w:p w:rsidR="00CC1CE1" w:rsidRPr="00DE1341" w:rsidRDefault="00CC1CE1" w:rsidP="00CC1CE1">
      <w:pPr>
        <w:spacing w:before="0"/>
        <w:rPr>
          <w:rFonts w:cs="Arial"/>
          <w:color w:val="FF0000"/>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color w:val="FF0000"/>
          <w:lang w:val="ru-RU"/>
        </w:rPr>
      </w:pPr>
      <w:r w:rsidRPr="00CC1CE1">
        <w:rPr>
          <w:rFonts w:cs="Arial"/>
          <w:color w:val="FF0000"/>
          <w:vertAlign w:val="superscript"/>
          <w:lang w:val="ru-RU"/>
        </w:rPr>
        <w:t>1)</w:t>
      </w:r>
      <w:r w:rsidRPr="00DE1341">
        <w:rPr>
          <w:rFonts w:cs="Arial"/>
          <w:color w:val="FF0000"/>
          <w:lang w:val="ru-RU"/>
        </w:rPr>
        <w:t xml:space="preserve">  у случају да се услуга односи на већи број МТ, уз Записник приложити посебну спецификацију по МТ</w:t>
      </w:r>
    </w:p>
    <w:p w:rsidR="00CC1CE1" w:rsidRPr="00DE1341" w:rsidRDefault="00CC1CE1" w:rsidP="00CC1CE1">
      <w:pPr>
        <w:spacing w:before="0"/>
        <w:rPr>
          <w:rFonts w:cs="Arial"/>
          <w:color w:val="FF0000"/>
          <w:lang w:val="ru-RU"/>
        </w:rPr>
      </w:pPr>
      <w:r w:rsidRPr="00CC1CE1">
        <w:rPr>
          <w:rFonts w:cs="Arial"/>
          <w:color w:val="FF0000"/>
          <w:vertAlign w:val="superscript"/>
          <w:lang w:val="ru-RU"/>
        </w:rPr>
        <w:t>2)</w:t>
      </w:r>
      <w:r w:rsidRPr="00CC1CE1">
        <w:rPr>
          <w:rFonts w:cs="Arial"/>
          <w:color w:val="FF0000"/>
          <w:lang w:val="ru-RU"/>
        </w:rPr>
        <w:t xml:space="preserve">   </w:t>
      </w:r>
      <w:r w:rsidRPr="00DE1341">
        <w:rPr>
          <w:rFonts w:cs="Arial"/>
          <w:color w:val="FF0000"/>
          <w:lang w:val="ru-RU"/>
        </w:rPr>
        <w:t>потписује и печатира Надзорни орган за услуге инвестиционих пројеката</w:t>
      </w:r>
    </w:p>
    <w:p w:rsidR="00CC1CE1" w:rsidRPr="00DE1341" w:rsidRDefault="00CC1CE1" w:rsidP="00CC1CE1">
      <w:pPr>
        <w:spacing w:before="0"/>
        <w:rPr>
          <w:rFonts w:cs="Arial"/>
          <w:color w:val="FF0000"/>
          <w:lang w:val="ru-RU"/>
        </w:rPr>
      </w:pPr>
    </w:p>
    <w:p w:rsidR="00CC1CE1" w:rsidRPr="00DE1341" w:rsidRDefault="00CC1CE1" w:rsidP="00CC1CE1">
      <w:pPr>
        <w:spacing w:before="0"/>
        <w:rPr>
          <w:rFonts w:cs="Arial"/>
          <w:color w:val="FF0000"/>
          <w:lang w:val="ru-RU"/>
        </w:rPr>
      </w:pPr>
      <w:r w:rsidRPr="00DE1341">
        <w:rPr>
          <w:rFonts w:cs="Arial"/>
          <w:color w:val="FF0000"/>
          <w:lang w:val="ru-RU"/>
        </w:rPr>
        <w:t>*Појашњења:</w:t>
      </w:r>
    </w:p>
    <w:p w:rsidR="00CC1CE1" w:rsidRPr="00DE1341" w:rsidRDefault="00CC1CE1" w:rsidP="00CC1CE1">
      <w:pPr>
        <w:spacing w:before="0"/>
        <w:rPr>
          <w:rFonts w:cs="Arial"/>
          <w:color w:val="FF0000"/>
          <w:lang w:val="ru-RU"/>
        </w:rPr>
      </w:pPr>
      <w:r w:rsidRPr="00DE1341">
        <w:rPr>
          <w:rFonts w:cs="Arial"/>
          <w:color w:val="FF0000"/>
          <w:lang w:val="ru-RU"/>
        </w:rPr>
        <w:t xml:space="preserve">-Налог за набавку=Наруџбеница </w:t>
      </w:r>
      <w:r w:rsidRPr="00CC1CE1">
        <w:rPr>
          <w:rFonts w:cs="Arial"/>
          <w:color w:val="FF0000"/>
          <w:lang w:val="sr-Cyrl-RS"/>
        </w:rPr>
        <w:t>= Писани позив Понуђачу за почетак извршења услуге</w:t>
      </w:r>
      <w:r w:rsidRPr="00DE1341">
        <w:rPr>
          <w:rFonts w:cs="Arial"/>
          <w:color w:val="FF0000"/>
          <w:lang w:val="ru-RU"/>
        </w:rPr>
        <w:t xml:space="preserve"> (излазни документ ка добављачу, издат на основу Уговора) ОБАВЕЗАН ПРИЛОГ ЗАПИСНИКА без обзира на предмет набавке</w:t>
      </w:r>
    </w:p>
    <w:p w:rsidR="00CC1CE1" w:rsidRPr="00DE1341" w:rsidRDefault="00CC1CE1" w:rsidP="00CC1CE1">
      <w:pPr>
        <w:spacing w:before="0"/>
        <w:rPr>
          <w:rFonts w:cs="Arial"/>
          <w:color w:val="FF0000"/>
          <w:lang w:val="ru-RU"/>
        </w:rPr>
      </w:pPr>
      <w:r w:rsidRPr="00DE1341">
        <w:rPr>
          <w:rFonts w:cs="Arial"/>
          <w:color w:val="FF0000"/>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CC1CE1" w:rsidRPr="00DE1341" w:rsidRDefault="00CC1CE1" w:rsidP="00CC1CE1">
      <w:pPr>
        <w:spacing w:before="0"/>
        <w:rPr>
          <w:rFonts w:cs="Arial"/>
          <w:color w:val="FF0000"/>
          <w:lang w:val="ru-RU"/>
        </w:rPr>
      </w:pPr>
      <w:r w:rsidRPr="00DE1341">
        <w:rPr>
          <w:rFonts w:cs="Arial"/>
          <w:color w:val="FF0000"/>
          <w:lang w:val="ru-RU"/>
        </w:rPr>
        <w:t>-Сви добављачи биће дужни да уз фактуру доставе и обострано потписани Записник.</w:t>
      </w:r>
    </w:p>
    <w:p w:rsidR="00CC1CE1" w:rsidRPr="00DE1341" w:rsidRDefault="00CC1CE1" w:rsidP="00CC1CE1">
      <w:pPr>
        <w:spacing w:before="0"/>
        <w:rPr>
          <w:rFonts w:cs="Arial"/>
          <w:color w:val="FF0000"/>
          <w:lang w:val="ru-RU"/>
        </w:rPr>
      </w:pPr>
      <w:r w:rsidRPr="00DE1341">
        <w:rPr>
          <w:rFonts w:cs="Arial"/>
          <w:color w:val="FF0000"/>
          <w:lang w:val="ru-RU"/>
        </w:rPr>
        <w:t xml:space="preserve">-Обавеза Наручиоца је издавање писменог Налога за набавку без обзира на предмет набавке </w:t>
      </w:r>
    </w:p>
    <w:p w:rsidR="00CC1CE1" w:rsidRPr="00DE1341" w:rsidRDefault="00CC1CE1" w:rsidP="00CC1CE1">
      <w:pPr>
        <w:spacing w:before="0"/>
        <w:rPr>
          <w:rFonts w:cs="Arial"/>
          <w:color w:val="FF0000"/>
          <w:lang w:val="ru-RU"/>
        </w:rPr>
      </w:pPr>
    </w:p>
    <w:p w:rsidR="00CC1CE1" w:rsidRPr="00DE1341" w:rsidRDefault="00CC1CE1" w:rsidP="00CC1CE1">
      <w:pPr>
        <w:keepNext/>
        <w:tabs>
          <w:tab w:val="left" w:pos="567"/>
        </w:tabs>
        <w:spacing w:before="0"/>
        <w:jc w:val="center"/>
        <w:outlineLvl w:val="0"/>
        <w:rPr>
          <w:rFonts w:eastAsia="Arial Unicode MS" w:cs="Arial"/>
          <w:b/>
          <w:lang w:val="ru-RU"/>
        </w:rPr>
      </w:pPr>
      <w:bookmarkStart w:id="254" w:name="_Toc442559948"/>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ind w:left="360"/>
        <w:jc w:val="center"/>
        <w:outlineLvl w:val="0"/>
        <w:rPr>
          <w:rFonts w:cs="Arial"/>
          <w:b/>
          <w:lang w:val="ru-RU"/>
        </w:rPr>
        <w:sectPr w:rsidR="00CC1CE1" w:rsidRPr="00DE1341" w:rsidSect="00ED0DBF">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350" w:right="1289" w:bottom="900" w:left="1440" w:header="142" w:footer="436" w:gutter="0"/>
          <w:cols w:space="708"/>
          <w:docGrid w:linePitch="360"/>
        </w:sectPr>
      </w:pPr>
    </w:p>
    <w:p w:rsidR="00BD4581" w:rsidRDefault="00BD4581" w:rsidP="00CC1CE1">
      <w:pPr>
        <w:keepNext/>
        <w:tabs>
          <w:tab w:val="left" w:pos="567"/>
        </w:tabs>
        <w:spacing w:before="0"/>
        <w:ind w:left="360"/>
        <w:jc w:val="center"/>
        <w:outlineLvl w:val="0"/>
        <w:rPr>
          <w:rFonts w:cs="Arial"/>
          <w:b/>
          <w:lang w:val="ru-RU"/>
        </w:rPr>
      </w:pPr>
    </w:p>
    <w:p w:rsidR="00CC1CE1" w:rsidRPr="00272385" w:rsidRDefault="00CC1CE1" w:rsidP="00CC1CE1">
      <w:pPr>
        <w:keepNext/>
        <w:tabs>
          <w:tab w:val="left" w:pos="567"/>
        </w:tabs>
        <w:spacing w:before="0"/>
        <w:ind w:left="360"/>
        <w:jc w:val="center"/>
        <w:outlineLvl w:val="0"/>
        <w:rPr>
          <w:rFonts w:cs="Arial"/>
          <w:b/>
          <w:lang w:val="ru-RU"/>
        </w:rPr>
      </w:pPr>
      <w:r w:rsidRPr="00272385">
        <w:rPr>
          <w:rFonts w:cs="Arial"/>
          <w:b/>
          <w:lang w:val="ru-RU"/>
        </w:rPr>
        <w:t>8. МОДЕЛ УГОВОРА</w:t>
      </w:r>
    </w:p>
    <w:p w:rsidR="00CC1CE1" w:rsidRPr="00272385" w:rsidRDefault="00CC1CE1" w:rsidP="00CC1CE1">
      <w:pPr>
        <w:keepNext/>
        <w:tabs>
          <w:tab w:val="left" w:pos="567"/>
        </w:tabs>
        <w:spacing w:before="0"/>
        <w:jc w:val="left"/>
        <w:outlineLvl w:val="0"/>
        <w:rPr>
          <w:rFonts w:eastAsia="Arial Unicode MS" w:cs="Arial"/>
          <w:b/>
          <w:lang w:val="ru-RU"/>
        </w:rPr>
      </w:pPr>
    </w:p>
    <w:bookmarkEnd w:id="254"/>
    <w:p w:rsidR="00CC1CE1" w:rsidRPr="00DE1341" w:rsidRDefault="00CC1CE1" w:rsidP="00CC1CE1">
      <w:pPr>
        <w:tabs>
          <w:tab w:val="left" w:pos="567"/>
        </w:tabs>
        <w:spacing w:before="0"/>
        <w:rPr>
          <w:rFonts w:cs="Arial"/>
          <w:lang w:val="ru-RU"/>
        </w:rPr>
      </w:pPr>
      <w:r w:rsidRPr="00DE1341">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CC1CE1" w:rsidRPr="00DE1341" w:rsidRDefault="00CC1CE1" w:rsidP="00CC1CE1">
      <w:pPr>
        <w:tabs>
          <w:tab w:val="left" w:pos="567"/>
        </w:tabs>
        <w:spacing w:before="0"/>
        <w:rPr>
          <w:rFonts w:cs="Arial"/>
          <w:color w:val="000000"/>
          <w:lang w:val="ru-RU"/>
        </w:rPr>
      </w:pPr>
    </w:p>
    <w:p w:rsidR="00CC1CE1" w:rsidRPr="00DE1341" w:rsidRDefault="00CC1CE1" w:rsidP="00CC1CE1">
      <w:pPr>
        <w:tabs>
          <w:tab w:val="left" w:pos="567"/>
        </w:tabs>
        <w:spacing w:before="0"/>
        <w:rPr>
          <w:rFonts w:cs="Arial"/>
          <w:b/>
          <w:lang w:val="ru-RU"/>
        </w:rPr>
      </w:pPr>
      <w:r w:rsidRPr="00DE1341">
        <w:rPr>
          <w:rFonts w:cs="Arial"/>
          <w:b/>
          <w:lang w:val="ru-RU"/>
        </w:rPr>
        <w:t>Уговорне стране:</w:t>
      </w:r>
    </w:p>
    <w:p w:rsidR="00CC1CE1" w:rsidRPr="00DE1341" w:rsidRDefault="00CC1CE1" w:rsidP="00CC1CE1">
      <w:pPr>
        <w:tabs>
          <w:tab w:val="left" w:pos="567"/>
        </w:tabs>
        <w:spacing w:before="0"/>
        <w:rPr>
          <w:rFonts w:cs="Arial"/>
          <w:b/>
          <w:lang w:val="ru-RU"/>
        </w:rPr>
      </w:pPr>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lang w:val="ru-RU"/>
        </w:rPr>
      </w:pPr>
    </w:p>
    <w:p w:rsidR="00554C69" w:rsidRPr="008A487F" w:rsidRDefault="00554C69" w:rsidP="00554C69">
      <w:pPr>
        <w:pStyle w:val="KDParagraf"/>
        <w:spacing w:before="0"/>
        <w:rPr>
          <w:rFonts w:cs="Arial"/>
          <w:lang w:val="ru-RU"/>
        </w:rPr>
      </w:pPr>
      <w:r>
        <w:rPr>
          <w:rFonts w:cs="Arial"/>
          <w:lang w:val="ru-RU"/>
        </w:rPr>
        <w:t>1.</w:t>
      </w:r>
      <w:r w:rsidRPr="00D86823">
        <w:rPr>
          <w:rFonts w:cs="Arial"/>
          <w:lang w:val="ru-RU"/>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Pr>
          <w:rFonts w:cs="Arial"/>
        </w:rPr>
        <w:t>Ban</w:t>
      </w:r>
      <w:r w:rsidR="00EC1D72">
        <w:rPr>
          <w:rFonts w:cs="Arial"/>
          <w:lang w:val="sr-Cyrl-RS"/>
        </w:rPr>
        <w:t>с</w:t>
      </w:r>
      <w:r>
        <w:rPr>
          <w:rFonts w:cs="Arial"/>
        </w:rPr>
        <w:t>a</w:t>
      </w:r>
      <w:r w:rsidRPr="00D86823">
        <w:rPr>
          <w:rFonts w:cs="Arial"/>
          <w:lang w:val="ru-RU"/>
        </w:rPr>
        <w:t xml:space="preserve"> </w:t>
      </w:r>
      <w:r>
        <w:rPr>
          <w:rFonts w:cs="Arial"/>
        </w:rPr>
        <w:t>Intes</w:t>
      </w:r>
      <w:r w:rsidRPr="00D86823">
        <w:rPr>
          <w:rFonts w:cs="Arial"/>
          <w:lang w:val="ru-RU"/>
        </w:rPr>
        <w:t>а а</w:t>
      </w:r>
      <w:r w:rsidR="00EC1D72">
        <w:rPr>
          <w:rFonts w:cs="Arial"/>
          <w:lang w:val="ru-RU"/>
        </w:rPr>
        <w:t>d</w:t>
      </w:r>
      <w:r w:rsidRPr="00D86823">
        <w:rPr>
          <w:rFonts w:cs="Arial"/>
          <w:lang w:val="ru-RU"/>
        </w:rPr>
        <w:t xml:space="preserve"> Београд, које, у име и за рачун ЈП ЕПС, по пуномоћју бр. 12.01.</w:t>
      </w:r>
      <w:r>
        <w:rPr>
          <w:rFonts w:cs="Arial"/>
          <w:lang w:val="ru-RU"/>
        </w:rPr>
        <w:t xml:space="preserve">296992/1-17 од </w:t>
      </w:r>
      <w:r w:rsidRPr="00D86823">
        <w:rPr>
          <w:rFonts w:cs="Arial"/>
          <w:lang w:val="ru-RU"/>
        </w:rPr>
        <w:t>1</w:t>
      </w:r>
      <w:r>
        <w:rPr>
          <w:rFonts w:cs="Arial"/>
          <w:lang w:val="ru-RU"/>
        </w:rPr>
        <w:t>5</w:t>
      </w:r>
      <w:r w:rsidRPr="00D86823">
        <w:rPr>
          <w:rFonts w:cs="Arial"/>
          <w:lang w:val="ru-RU"/>
        </w:rPr>
        <w:t>.0</w:t>
      </w:r>
      <w:r>
        <w:rPr>
          <w:rFonts w:cs="Arial"/>
          <w:lang w:val="ru-RU"/>
        </w:rPr>
        <w:t>6</w:t>
      </w:r>
      <w:r w:rsidRPr="00D86823">
        <w:rPr>
          <w:rFonts w:cs="Arial"/>
          <w:lang w:val="ru-RU"/>
        </w:rPr>
        <w:t>.201</w:t>
      </w:r>
      <w:r>
        <w:rPr>
          <w:rFonts w:cs="Arial"/>
          <w:lang w:val="ru-RU"/>
        </w:rPr>
        <w:t>7</w:t>
      </w:r>
      <w:r w:rsidRPr="00D86823">
        <w:rPr>
          <w:rFonts w:cs="Arial"/>
          <w:lang w:val="ru-RU"/>
        </w:rPr>
        <w:t>.</w:t>
      </w:r>
      <w:r>
        <w:rPr>
          <w:rFonts w:cs="Arial"/>
          <w:lang w:val="ru-RU"/>
        </w:rPr>
        <w:t xml:space="preserve"> </w:t>
      </w:r>
      <w:r w:rsidRPr="00D86823">
        <w:rPr>
          <w:rFonts w:cs="Arial"/>
          <w:lang w:val="ru-RU"/>
        </w:rPr>
        <w:t xml:space="preserve">године, заступа финансијски директор </w:t>
      </w:r>
      <w:r>
        <w:rPr>
          <w:rFonts w:cs="Arial"/>
          <w:lang w:val="ru-RU"/>
        </w:rPr>
        <w:t xml:space="preserve">Огранка </w:t>
      </w:r>
      <w:r w:rsidRPr="00D86823">
        <w:rPr>
          <w:rFonts w:cs="Arial"/>
          <w:lang w:val="ru-RU"/>
        </w:rPr>
        <w:t xml:space="preserve">ТЕНТ </w:t>
      </w:r>
      <w:r>
        <w:rPr>
          <w:rFonts w:cs="Arial"/>
          <w:lang w:val="ru-RU"/>
        </w:rPr>
        <w:t>Жељко Вујиновић</w:t>
      </w:r>
      <w:r w:rsidRPr="00D86823">
        <w:rPr>
          <w:rFonts w:cs="Arial"/>
          <w:lang w:val="ru-RU"/>
        </w:rPr>
        <w:t xml:space="preserve"> </w:t>
      </w:r>
      <w:r w:rsidRPr="008A487F">
        <w:rPr>
          <w:rFonts w:cs="Arial"/>
          <w:lang w:val="ru-RU"/>
        </w:rPr>
        <w:t xml:space="preserve">(у даљем тексту: Корисник услуге)  </w:t>
      </w:r>
    </w:p>
    <w:p w:rsidR="00CC1CE1" w:rsidRPr="007B51C7" w:rsidRDefault="00CC1CE1" w:rsidP="00CC1CE1">
      <w:pPr>
        <w:tabs>
          <w:tab w:val="left" w:pos="567"/>
        </w:tabs>
        <w:spacing w:before="0"/>
        <w:rPr>
          <w:rFonts w:cs="Arial"/>
          <w:lang w:val="ru-RU"/>
        </w:rPr>
      </w:pPr>
      <w:r w:rsidRPr="007B51C7">
        <w:rPr>
          <w:rFonts w:cs="Arial"/>
          <w:lang w:val="ru-RU"/>
        </w:rPr>
        <w:t>и</w:t>
      </w:r>
    </w:p>
    <w:p w:rsidR="00CC1CE1" w:rsidRPr="007B51C7" w:rsidRDefault="00CC1CE1" w:rsidP="00CC1CE1">
      <w:pPr>
        <w:tabs>
          <w:tab w:val="left" w:pos="567"/>
        </w:tabs>
        <w:spacing w:before="0"/>
        <w:rPr>
          <w:rFonts w:cs="Arial"/>
          <w:lang w:val="ru-RU"/>
        </w:rPr>
      </w:pPr>
    </w:p>
    <w:p w:rsidR="00CC1CE1" w:rsidRPr="007B51C7" w:rsidRDefault="00CC1CE1" w:rsidP="00CC1CE1">
      <w:pPr>
        <w:tabs>
          <w:tab w:val="left" w:pos="567"/>
        </w:tabs>
        <w:spacing w:before="0"/>
        <w:rPr>
          <w:rFonts w:cs="Arial"/>
          <w:lang w:val="ru-RU"/>
        </w:rPr>
      </w:pPr>
    </w:p>
    <w:p w:rsidR="00CC1CE1" w:rsidRPr="007B51C7" w:rsidRDefault="00CC1CE1" w:rsidP="00CC1CE1">
      <w:pPr>
        <w:tabs>
          <w:tab w:val="left" w:pos="567"/>
        </w:tabs>
        <w:spacing w:before="0"/>
        <w:rPr>
          <w:rFonts w:cs="Arial"/>
          <w:lang w:val="ru-RU"/>
        </w:rPr>
      </w:pPr>
    </w:p>
    <w:p w:rsidR="00CC1CE1" w:rsidRPr="00DE1341" w:rsidRDefault="007B51C7" w:rsidP="007B51C7">
      <w:pPr>
        <w:spacing w:before="0"/>
        <w:contextualSpacing/>
        <w:rPr>
          <w:rFonts w:eastAsia="Calibri" w:cs="Arial"/>
          <w:lang w:val="ru-RU"/>
        </w:rPr>
      </w:pPr>
      <w:r w:rsidRPr="007B51C7">
        <w:rPr>
          <w:rFonts w:eastAsia="Calibri" w:cs="Arial"/>
          <w:b/>
          <w:lang w:val="ru-RU"/>
        </w:rPr>
        <w:t>2.</w:t>
      </w:r>
      <w:r>
        <w:rPr>
          <w:rFonts w:eastAsia="Calibri" w:cs="Arial"/>
          <w:lang w:val="ru-RU"/>
        </w:rPr>
        <w:t xml:space="preserve"> </w:t>
      </w:r>
      <w:r w:rsidR="00CC1CE1" w:rsidRPr="00DE1341">
        <w:rPr>
          <w:rFonts w:eastAsia="Calibri"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CC1CE1" w:rsidRPr="00CC1CE1">
        <w:rPr>
          <w:rFonts w:eastAsia="Calibri" w:cs="Arial"/>
          <w:lang w:val="sr-Cyrl-RS"/>
        </w:rPr>
        <w:t xml:space="preserve">понуђач или </w:t>
      </w:r>
      <w:r w:rsidR="00CC1CE1" w:rsidRPr="00DE1341">
        <w:rPr>
          <w:rFonts w:eastAsia="Calibri" w:cs="Arial"/>
          <w:color w:val="00B0F0"/>
          <w:lang w:val="ru-RU"/>
        </w:rPr>
        <w:t xml:space="preserve"> лидер у име и за рачун групе понуђача</w:t>
      </w:r>
      <w:r w:rsidR="00CC1CE1" w:rsidRPr="00CC1CE1">
        <w:rPr>
          <w:rFonts w:eastAsia="Calibri" w:cs="Arial"/>
          <w:color w:val="00B0F0"/>
          <w:lang w:val="sr-Cyrl-RS"/>
        </w:rPr>
        <w:t xml:space="preserve"> у случају заједничке понуде</w:t>
      </w:r>
      <w:r w:rsidR="00CC1CE1" w:rsidRPr="00DE1341">
        <w:rPr>
          <w:rFonts w:eastAsia="Calibri" w:cs="Arial"/>
          <w:color w:val="00B0F0"/>
          <w:lang w:val="ru-RU"/>
        </w:rPr>
        <w:t>)</w:t>
      </w:r>
      <w:r w:rsidR="00CC1CE1" w:rsidRPr="00DE1341">
        <w:rPr>
          <w:rFonts w:eastAsia="Calibri" w:cs="Arial"/>
          <w:lang w:val="ru-RU"/>
        </w:rPr>
        <w:t xml:space="preserve"> </w:t>
      </w:r>
    </w:p>
    <w:p w:rsidR="00CC1CE1" w:rsidRPr="00DE1341" w:rsidRDefault="00CC1CE1" w:rsidP="00CC1CE1">
      <w:pPr>
        <w:spacing w:before="0"/>
        <w:ind w:left="360"/>
        <w:rPr>
          <w:rFonts w:cs="Arial"/>
          <w:lang w:val="ru-RU"/>
        </w:rPr>
      </w:pPr>
    </w:p>
    <w:p w:rsidR="00CC1CE1" w:rsidRPr="00CC1CE1" w:rsidRDefault="00CC1CE1" w:rsidP="00CC1CE1">
      <w:pPr>
        <w:spacing w:before="0"/>
        <w:rPr>
          <w:rFonts w:eastAsia="Calibri" w:cs="Arial"/>
          <w:lang w:val="sr-Cyrl-BA"/>
        </w:rPr>
      </w:pPr>
      <w:r w:rsidRPr="00CC1CE1">
        <w:rPr>
          <w:rFonts w:eastAsia="Calibri" w:cs="Arial"/>
          <w:lang w:val="ru-RU"/>
        </w:rPr>
        <w:t>2а)________________________________________из</w:t>
      </w:r>
      <w:r w:rsidRPr="00CC1CE1">
        <w:rPr>
          <w:rFonts w:eastAsia="Calibri" w:cs="Arial"/>
          <w:lang w:val="ru-RU"/>
        </w:rPr>
        <w:tab/>
        <w:t>_____________, улица</w:t>
      </w:r>
    </w:p>
    <w:p w:rsidR="00CC1CE1" w:rsidRPr="00CC1CE1" w:rsidRDefault="00CC1CE1" w:rsidP="00CC1CE1">
      <w:pPr>
        <w:tabs>
          <w:tab w:val="left" w:pos="567"/>
        </w:tabs>
        <w:spacing w:before="0"/>
        <w:rPr>
          <w:rFonts w:cs="Arial"/>
          <w:lang w:val="ru-RU"/>
        </w:rPr>
      </w:pPr>
      <w:r w:rsidRPr="00CC1CE1">
        <w:rPr>
          <w:rFonts w:eastAsia="Calibri" w:cs="Arial"/>
          <w:lang w:val="ru-RU"/>
        </w:rPr>
        <w:t xml:space="preserve"> ___________________ бр. ___, ПИБ: _____________, матични број _____________, </w:t>
      </w:r>
      <w:r w:rsidRPr="00CC1CE1">
        <w:rPr>
          <w:rFonts w:cs="Arial"/>
          <w:lang w:val="ru-RU"/>
        </w:rPr>
        <w:t>текући рачун ____________,банка ______________ ,</w:t>
      </w:r>
      <w:r w:rsidRPr="00CC1CE1">
        <w:rPr>
          <w:rFonts w:eastAsia="Calibri" w:cs="Arial"/>
          <w:lang w:val="ru-RU"/>
        </w:rPr>
        <w:t>кога заступа __________________________, (</w:t>
      </w:r>
      <w:r w:rsidRPr="00CC1CE1">
        <w:rPr>
          <w:rFonts w:eastAsia="Calibri" w:cs="Arial"/>
          <w:color w:val="00B0F0"/>
          <w:lang w:val="ru-RU"/>
        </w:rPr>
        <w:t>члан групе понуђача или подизвођач</w:t>
      </w:r>
      <w:r w:rsidRPr="00CC1CE1">
        <w:rPr>
          <w:rFonts w:eastAsia="Calibri" w:cs="Arial"/>
          <w:lang w:val="ru-RU"/>
        </w:rPr>
        <w:t>)</w:t>
      </w:r>
      <w:r w:rsidRPr="00CC1CE1">
        <w:rPr>
          <w:rFonts w:cs="Arial"/>
          <w:lang w:val="ru-RU"/>
        </w:rPr>
        <w:t xml:space="preserve"> </w:t>
      </w:r>
    </w:p>
    <w:p w:rsidR="00CC1CE1" w:rsidRPr="00CC1CE1" w:rsidRDefault="00CC1CE1" w:rsidP="00CC1CE1">
      <w:pPr>
        <w:tabs>
          <w:tab w:val="left" w:pos="567"/>
        </w:tabs>
        <w:spacing w:before="0"/>
        <w:rPr>
          <w:rFonts w:cs="Arial"/>
          <w:lang w:val="ru-RU"/>
        </w:rPr>
      </w:pPr>
      <w:r w:rsidRPr="00CC1CE1">
        <w:rPr>
          <w:rFonts w:cs="Arial"/>
          <w:lang w:val="ru-RU"/>
        </w:rPr>
        <w:t>(у даљем тексту заједно: Уговорне стране)</w:t>
      </w:r>
    </w:p>
    <w:p w:rsidR="00CC1CE1" w:rsidRPr="00CC1CE1" w:rsidRDefault="00CC1CE1" w:rsidP="00CC1CE1">
      <w:pPr>
        <w:spacing w:before="0"/>
        <w:rPr>
          <w:rFonts w:eastAsia="Calibri" w:cs="Arial"/>
          <w:lang w:val="ru-RU"/>
        </w:rPr>
      </w:pPr>
    </w:p>
    <w:p w:rsidR="00CC1CE1" w:rsidRPr="00CC1CE1" w:rsidRDefault="00CC1CE1" w:rsidP="00CC1CE1">
      <w:pPr>
        <w:spacing w:before="0"/>
        <w:rPr>
          <w:rFonts w:eastAsia="Calibri" w:cs="Arial"/>
          <w:lang w:val="sr-Cyrl-BA"/>
        </w:rPr>
      </w:pPr>
      <w:r w:rsidRPr="00CC1CE1">
        <w:rPr>
          <w:rFonts w:eastAsia="Calibri" w:cs="Arial"/>
          <w:lang w:val="ru-RU"/>
        </w:rPr>
        <w:t>2б)_______________________________________из</w:t>
      </w:r>
      <w:r w:rsidRPr="00CC1CE1">
        <w:rPr>
          <w:rFonts w:eastAsia="Calibri" w:cs="Arial"/>
          <w:lang w:val="ru-RU"/>
        </w:rPr>
        <w:tab/>
        <w:t>_____________, улица</w:t>
      </w:r>
    </w:p>
    <w:p w:rsidR="00CC1CE1" w:rsidRPr="00CC1CE1" w:rsidRDefault="00CC1CE1" w:rsidP="00CC1CE1">
      <w:pPr>
        <w:spacing w:before="0"/>
        <w:rPr>
          <w:rFonts w:eastAsia="Calibri" w:cs="Arial"/>
          <w:lang w:val="ru-RU"/>
        </w:rPr>
      </w:pPr>
      <w:r w:rsidRPr="00CC1CE1">
        <w:rPr>
          <w:rFonts w:eastAsia="Calibri" w:cs="Arial"/>
          <w:lang w:val="ru-RU"/>
        </w:rPr>
        <w:t xml:space="preserve"> ___________________ бр. ___, ПИБ: _____________, матични број _____________, </w:t>
      </w:r>
    </w:p>
    <w:p w:rsidR="00CC1CE1" w:rsidRPr="00CC1CE1" w:rsidRDefault="00CC1CE1" w:rsidP="00CC1CE1">
      <w:pPr>
        <w:spacing w:before="0"/>
        <w:rPr>
          <w:rFonts w:eastAsia="Calibri" w:cs="Arial"/>
          <w:lang w:val="ru-RU"/>
        </w:rPr>
      </w:pPr>
      <w:r w:rsidRPr="00CC1CE1">
        <w:rPr>
          <w:rFonts w:cs="Arial"/>
          <w:lang w:val="ru-RU"/>
        </w:rPr>
        <w:t>текући рачун ____________,банка ______________ ,</w:t>
      </w:r>
      <w:r w:rsidRPr="00CC1CE1">
        <w:rPr>
          <w:rFonts w:eastAsia="Calibri" w:cs="Arial"/>
          <w:lang w:val="ru-RU"/>
        </w:rPr>
        <w:t>кога  заступа _______________________, (</w:t>
      </w:r>
      <w:r w:rsidRPr="00CC1CE1">
        <w:rPr>
          <w:rFonts w:eastAsia="Calibri" w:cs="Arial"/>
          <w:color w:val="00B0F0"/>
          <w:lang w:val="ru-RU"/>
        </w:rPr>
        <w:t>члан групе понуђача или подизвођач</w:t>
      </w:r>
      <w:r w:rsidRPr="00CC1CE1">
        <w:rPr>
          <w:rFonts w:eastAsia="Calibri" w:cs="Arial"/>
          <w:lang w:val="ru-RU"/>
        </w:rPr>
        <w:t>),</w:t>
      </w:r>
    </w:p>
    <w:p w:rsidR="00CC1CE1" w:rsidRPr="00CC1CE1" w:rsidRDefault="00CC1CE1" w:rsidP="00CC1CE1">
      <w:pPr>
        <w:spacing w:before="0"/>
        <w:rPr>
          <w:rFonts w:eastAsia="Calibri" w:cs="Arial"/>
          <w:lang w:val="ru-RU"/>
        </w:rPr>
      </w:pPr>
      <w:r w:rsidRPr="00CC1CE1">
        <w:rPr>
          <w:rFonts w:cs="Arial"/>
          <w:lang w:val="ru-RU"/>
        </w:rPr>
        <w:t xml:space="preserve"> (у даљем тексту: Пружалац услуге) </w:t>
      </w: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272385" w:rsidRDefault="00CC1CE1" w:rsidP="00CC1CE1">
      <w:pPr>
        <w:tabs>
          <w:tab w:val="left" w:pos="567"/>
        </w:tabs>
        <w:spacing w:before="0"/>
        <w:rPr>
          <w:rFonts w:cs="Arial"/>
          <w:lang w:val="ru-RU"/>
        </w:rPr>
      </w:pPr>
      <w:r w:rsidRPr="00CC1CE1">
        <w:rPr>
          <w:rFonts w:cs="Arial"/>
          <w:lang w:val="ru-RU"/>
        </w:rPr>
        <w:t>закључиле су у Обреновцу, дана __________.године следећи:</w:t>
      </w:r>
    </w:p>
    <w:p w:rsidR="009A296B" w:rsidRPr="00272385" w:rsidRDefault="009A296B" w:rsidP="00CC1CE1">
      <w:pPr>
        <w:tabs>
          <w:tab w:val="left" w:pos="567"/>
        </w:tabs>
        <w:spacing w:before="0"/>
        <w:rPr>
          <w:rFonts w:cs="Arial"/>
          <w:lang w:val="ru-RU"/>
        </w:rPr>
      </w:pPr>
    </w:p>
    <w:p w:rsidR="00CC1CE1" w:rsidRDefault="00CC1CE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F11B95" w:rsidRDefault="00F11B95"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BD4581" w:rsidRDefault="00BD4581" w:rsidP="00CC1CE1">
      <w:pPr>
        <w:tabs>
          <w:tab w:val="left" w:pos="567"/>
        </w:tabs>
        <w:spacing w:before="0"/>
        <w:jc w:val="center"/>
        <w:rPr>
          <w:rFonts w:cs="Arial"/>
          <w:lang w:val="ru-RU"/>
        </w:rPr>
      </w:pPr>
    </w:p>
    <w:p w:rsidR="00CC1CE1" w:rsidRPr="00DE1341" w:rsidRDefault="00CC1CE1" w:rsidP="00CC1CE1">
      <w:pPr>
        <w:tabs>
          <w:tab w:val="left" w:pos="567"/>
        </w:tabs>
        <w:spacing w:before="0"/>
        <w:jc w:val="center"/>
        <w:rPr>
          <w:rFonts w:cs="Arial"/>
          <w:b/>
          <w:lang w:val="ru-RU"/>
        </w:rPr>
      </w:pPr>
      <w:r w:rsidRPr="00DE1341">
        <w:rPr>
          <w:rFonts w:cs="Arial"/>
          <w:b/>
          <w:lang w:val="ru-RU"/>
        </w:rPr>
        <w:lastRenderedPageBreak/>
        <w:t>УГОВОР О ПРУЖАЊУ УСЛУГЕ</w:t>
      </w:r>
    </w:p>
    <w:p w:rsidR="00CC1CE1" w:rsidRPr="00DE1341" w:rsidRDefault="00CC1CE1" w:rsidP="00CC1CE1">
      <w:pPr>
        <w:tabs>
          <w:tab w:val="left" w:pos="567"/>
        </w:tabs>
        <w:spacing w:before="0"/>
        <w:jc w:val="center"/>
        <w:rPr>
          <w:rFonts w:cs="Arial"/>
          <w:b/>
          <w:lang w:val="ru-RU"/>
        </w:rPr>
      </w:pPr>
      <w:r w:rsidRPr="00DE1341">
        <w:rPr>
          <w:rFonts w:cs="Arial"/>
          <w:b/>
          <w:lang w:val="ru-RU"/>
        </w:rPr>
        <w:t>УВОДНЕ ОДРЕДБЕ</w:t>
      </w:r>
    </w:p>
    <w:p w:rsidR="00CC1CE1" w:rsidRPr="00CC5C8E" w:rsidRDefault="00CC1CE1" w:rsidP="00CC1CE1">
      <w:pPr>
        <w:tabs>
          <w:tab w:val="left" w:pos="567"/>
        </w:tabs>
        <w:spacing w:before="0"/>
        <w:rPr>
          <w:rFonts w:cs="Arial"/>
          <w:lang w:val="ru-RU"/>
        </w:rPr>
      </w:pPr>
      <w:r w:rsidRPr="00CC5C8E">
        <w:rPr>
          <w:rFonts w:cs="Arial"/>
          <w:lang w:val="ru-RU"/>
        </w:rPr>
        <w:t>Уговорне стране констатују:</w:t>
      </w:r>
    </w:p>
    <w:p w:rsidR="00CC1CE1" w:rsidRPr="00CC1CE1" w:rsidRDefault="00CC1CE1" w:rsidP="00F409A6">
      <w:pPr>
        <w:numPr>
          <w:ilvl w:val="0"/>
          <w:numId w:val="24"/>
        </w:numPr>
        <w:tabs>
          <w:tab w:val="left" w:pos="567"/>
        </w:tabs>
        <w:spacing w:before="0"/>
        <w:rPr>
          <w:rFonts w:cs="Arial"/>
          <w:lang w:val="ru-RU"/>
        </w:rPr>
      </w:pPr>
      <w:r w:rsidRPr="00CC1CE1">
        <w:rPr>
          <w:rFonts w:cs="Arial"/>
          <w:lang w:val="ru-RU"/>
        </w:rPr>
        <w:t xml:space="preserve">да је </w:t>
      </w:r>
      <w:r w:rsidR="00BE40AD" w:rsidRPr="00CC1CE1">
        <w:rPr>
          <w:rFonts w:cs="Arial"/>
          <w:lang w:val="ru-RU"/>
        </w:rPr>
        <w:t>Корисник услуге</w:t>
      </w:r>
      <w:r w:rsidRPr="00CC1CE1">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услуга</w:t>
      </w:r>
      <w:r w:rsidR="00EC1D72" w:rsidRPr="00EC1D72">
        <w:rPr>
          <w:rFonts w:cs="Arial"/>
          <w:lang w:val="ru-RU"/>
        </w:rPr>
        <w:t xml:space="preserve"> </w:t>
      </w:r>
      <w:r w:rsidR="00EC1D72" w:rsidRPr="00CC1CE1">
        <w:rPr>
          <w:rFonts w:cs="Arial"/>
          <w:lang w:val="ru-RU"/>
        </w:rPr>
        <w:t xml:space="preserve">бр. </w:t>
      </w:r>
      <w:r w:rsidR="00EC1D72">
        <w:rPr>
          <w:rFonts w:cs="Arial"/>
          <w:lang w:val="ru-RU"/>
        </w:rPr>
        <w:t>108/2018-3000/0819/2018</w:t>
      </w:r>
      <w:r w:rsidRPr="00CC1CE1">
        <w:rPr>
          <w:rFonts w:cs="Arial"/>
          <w:lang w:val="ru-RU"/>
        </w:rPr>
        <w:t xml:space="preserve"> -</w:t>
      </w:r>
      <w:r w:rsidRPr="00CC1CE1">
        <w:rPr>
          <w:rFonts w:cs="Arial"/>
          <w:lang w:val="sr-Cyrl-RS"/>
        </w:rPr>
        <w:t xml:space="preserve"> </w:t>
      </w:r>
      <w:r w:rsidR="00F27C89">
        <w:rPr>
          <w:rFonts w:cs="Arial"/>
          <w:lang w:val="sr-Cyrl-RS"/>
        </w:rPr>
        <w:t>Сервисирање анализатора гаса Н2 - ТЕ Колубара</w:t>
      </w:r>
      <w:r w:rsidRPr="00CC1CE1">
        <w:rPr>
          <w:rFonts w:cs="Arial"/>
          <w:lang w:val="ru-RU"/>
        </w:rPr>
        <w:t xml:space="preserve"> (у даљем тексту: Услуга), бр.ЈН </w:t>
      </w:r>
      <w:r w:rsidR="00F27C89">
        <w:rPr>
          <w:rFonts w:cs="Arial"/>
          <w:lang w:val="ru-RU"/>
        </w:rPr>
        <w:t>108/2018-3000/0819/2018</w:t>
      </w:r>
      <w:r w:rsidR="00BE40AD">
        <w:rPr>
          <w:rFonts w:cs="Arial"/>
          <w:lang w:val="ru-RU"/>
        </w:rPr>
        <w:t>;</w:t>
      </w:r>
    </w:p>
    <w:p w:rsidR="00CC1CE1" w:rsidRPr="00CC1CE1" w:rsidRDefault="00CC1CE1" w:rsidP="00F409A6">
      <w:pPr>
        <w:numPr>
          <w:ilvl w:val="0"/>
          <w:numId w:val="23"/>
        </w:numPr>
        <w:tabs>
          <w:tab w:val="num" w:pos="567"/>
        </w:tabs>
        <w:spacing w:before="0"/>
        <w:ind w:left="568" w:hanging="284"/>
        <w:rPr>
          <w:rFonts w:cs="Arial"/>
          <w:lang w:val="ru-RU"/>
        </w:rPr>
      </w:pPr>
      <w:r w:rsidRPr="00CC1CE1">
        <w:rPr>
          <w:rFonts w:cs="Arial"/>
          <w:lang w:val="ru-RU"/>
        </w:rPr>
        <w:tab/>
        <w:t xml:space="preserve">да је Позив за подношење понуда у вези предметне јавне набавке објављен </w:t>
      </w:r>
      <w:r w:rsidR="006C1414">
        <w:rPr>
          <w:rFonts w:cs="Arial"/>
          <w:lang w:val="ru-RU"/>
        </w:rPr>
        <w:t>на Порталу јавних набавки дана __.__.2018.</w:t>
      </w:r>
      <w:r w:rsidRPr="00CC1CE1">
        <w:rPr>
          <w:rFonts w:cs="Arial"/>
          <w:lang w:val="ru-RU"/>
        </w:rPr>
        <w:t xml:space="preserve"> године, као и на интернет страници  Корисника услуге</w:t>
      </w:r>
      <w:r w:rsidRPr="00CC1CE1">
        <w:rPr>
          <w:rFonts w:cs="Arial"/>
          <w:color w:val="00B0F0"/>
          <w:lang w:val="ru-RU"/>
        </w:rPr>
        <w:t>.</w:t>
      </w:r>
    </w:p>
    <w:p w:rsidR="00CC1CE1" w:rsidRPr="00CC1CE1" w:rsidRDefault="00CC1CE1" w:rsidP="00F409A6">
      <w:pPr>
        <w:numPr>
          <w:ilvl w:val="0"/>
          <w:numId w:val="23"/>
        </w:numPr>
        <w:tabs>
          <w:tab w:val="num" w:pos="567"/>
        </w:tabs>
        <w:spacing w:before="0"/>
        <w:ind w:left="568" w:hanging="284"/>
        <w:rPr>
          <w:rFonts w:cs="Arial"/>
          <w:lang w:val="ru-RU"/>
        </w:rPr>
      </w:pPr>
      <w:r w:rsidRPr="00CC1CE1">
        <w:rPr>
          <w:rFonts w:cs="Arial"/>
          <w:lang w:val="ru-RU"/>
        </w:rPr>
        <w:tab/>
        <w:t xml:space="preserve">да Понуда </w:t>
      </w:r>
      <w:r w:rsidR="009C0E19">
        <w:rPr>
          <w:rFonts w:cs="Arial"/>
          <w:lang w:val="ru-RU"/>
        </w:rPr>
        <w:t>Пружао</w:t>
      </w:r>
      <w:r w:rsidRPr="00CC1CE1">
        <w:rPr>
          <w:rFonts w:cs="Arial"/>
          <w:lang w:val="ru-RU"/>
        </w:rPr>
        <w:t>ц</w:t>
      </w:r>
      <w:r w:rsidR="009C0E19">
        <w:rPr>
          <w:rFonts w:cs="Arial"/>
          <w:lang w:val="ru-RU"/>
        </w:rPr>
        <w:t>а</w:t>
      </w:r>
      <w:r w:rsidRPr="00CC1CE1">
        <w:rPr>
          <w:rFonts w:cs="Arial"/>
          <w:lang w:val="ru-RU"/>
        </w:rPr>
        <w:t xml:space="preserve"> услуге у отвореном поступку за ЈН број </w:t>
      </w:r>
      <w:r w:rsidR="00F27C89">
        <w:rPr>
          <w:rFonts w:cs="Arial"/>
          <w:lang w:val="ru-RU"/>
        </w:rPr>
        <w:t>108/2018-3000/0819/2018</w:t>
      </w:r>
      <w:r w:rsidRPr="00CC1CE1">
        <w:rPr>
          <w:rFonts w:cs="Arial"/>
          <w:lang w:val="ru-RU"/>
        </w:rPr>
        <w:t>, која је заведена код Корисника услуге под   бројем ______ од _____.201</w:t>
      </w:r>
      <w:r w:rsidR="00F262C1">
        <w:rPr>
          <w:rFonts w:cs="Arial"/>
          <w:lang w:val="ru-RU"/>
        </w:rPr>
        <w:t>7</w:t>
      </w:r>
      <w:r w:rsidRPr="00CC1CE1">
        <w:rPr>
          <w:rFonts w:cs="Arial"/>
          <w:lang w:val="ru-RU"/>
        </w:rPr>
        <w:t xml:space="preserve">. године у потпуности одговара захтеву Корисника услуге из позива за подношење понуда и Конкурсној документацији ; </w:t>
      </w:r>
    </w:p>
    <w:p w:rsidR="00CC1CE1" w:rsidRPr="00CC1CE1" w:rsidRDefault="00CC1CE1" w:rsidP="00CC1CE1">
      <w:pPr>
        <w:tabs>
          <w:tab w:val="left" w:pos="567"/>
        </w:tabs>
        <w:spacing w:before="0"/>
        <w:ind w:left="567" w:hanging="283"/>
        <w:rPr>
          <w:rFonts w:cs="Arial"/>
          <w:lang w:val="ru-RU"/>
        </w:rPr>
      </w:pPr>
      <w:r w:rsidRPr="00CC1CE1">
        <w:rPr>
          <w:rFonts w:cs="Arial"/>
          <w:lang w:val="ru-RU"/>
        </w:rPr>
        <w:t>•</w:t>
      </w:r>
      <w:r w:rsidRPr="00CC1CE1">
        <w:rPr>
          <w:rFonts w:cs="Arial"/>
          <w:lang w:val="ru-RU"/>
        </w:rPr>
        <w:tab/>
        <w:t xml:space="preserve">да је Корисник услуге, на основу Понуде Пружаоца услуге  и Одлуке о додели Уговора, изабрао Пружаоца услуге за реализацију услуге </w:t>
      </w:r>
    </w:p>
    <w:p w:rsidR="00CC1CE1" w:rsidRPr="00CC1CE1" w:rsidRDefault="00CC1CE1" w:rsidP="00CC1CE1">
      <w:pPr>
        <w:tabs>
          <w:tab w:val="left" w:pos="567"/>
        </w:tabs>
        <w:spacing w:before="0"/>
        <w:rPr>
          <w:rFonts w:cs="Arial"/>
          <w:lang w:val="sr-Cyrl-RS"/>
        </w:rPr>
      </w:pPr>
    </w:p>
    <w:p w:rsidR="00CC1CE1" w:rsidRPr="00DE1341" w:rsidRDefault="00CC1CE1" w:rsidP="00CC1CE1">
      <w:pPr>
        <w:tabs>
          <w:tab w:val="left" w:pos="567"/>
        </w:tabs>
        <w:spacing w:before="0"/>
        <w:jc w:val="left"/>
        <w:rPr>
          <w:rFonts w:cs="Arial"/>
          <w:b/>
          <w:lang w:val="ru-RU"/>
        </w:rPr>
      </w:pPr>
      <w:r w:rsidRPr="00DE1341">
        <w:rPr>
          <w:rFonts w:cs="Arial"/>
          <w:b/>
          <w:lang w:val="ru-RU"/>
        </w:rPr>
        <w:t>ПРЕДМЕТ УГОВОРА</w:t>
      </w:r>
    </w:p>
    <w:p w:rsidR="00CC1CE1" w:rsidRPr="00DE1341" w:rsidRDefault="00CC1CE1" w:rsidP="00CC1CE1">
      <w:pPr>
        <w:tabs>
          <w:tab w:val="left" w:pos="567"/>
        </w:tabs>
        <w:spacing w:before="0"/>
        <w:jc w:val="center"/>
        <w:rPr>
          <w:rFonts w:cs="Arial"/>
          <w:lang w:val="ru-RU"/>
        </w:rPr>
      </w:pPr>
      <w:r w:rsidRPr="00DE1341">
        <w:rPr>
          <w:rFonts w:cs="Arial"/>
          <w:b/>
          <w:lang w:val="ru-RU"/>
        </w:rPr>
        <w:t>Члан 1</w:t>
      </w:r>
      <w:r w:rsidRPr="00DE1341">
        <w:rPr>
          <w:rFonts w:cs="Arial"/>
          <w:lang w:val="ru-RU"/>
        </w:rPr>
        <w:t>.</w:t>
      </w:r>
    </w:p>
    <w:p w:rsidR="00CC1CE1" w:rsidRDefault="00CC1CE1" w:rsidP="00CC1CE1">
      <w:pPr>
        <w:tabs>
          <w:tab w:val="left" w:pos="567"/>
        </w:tabs>
        <w:spacing w:before="0"/>
        <w:rPr>
          <w:rFonts w:cs="Arial"/>
          <w:lang w:val="sr-Cyrl-RS"/>
        </w:rPr>
      </w:pPr>
      <w:r w:rsidRPr="00CC1CE1">
        <w:rPr>
          <w:rFonts w:cs="Arial"/>
          <w:lang w:val="ru-RU"/>
        </w:rPr>
        <w:t>Овим Уговором о пружању услуге (у даљем тексту: Уговор) Пружалац услуге се обавезује да за потребе Корисника услуге изврши и пружи услугу: „</w:t>
      </w:r>
      <w:r w:rsidR="00F27C89">
        <w:rPr>
          <w:rFonts w:cs="Arial"/>
          <w:lang w:val="sr-Cyrl-RS"/>
        </w:rPr>
        <w:t>Сервисирање анализатора гаса Н2 - ТЕ Колубара</w:t>
      </w:r>
      <w:r w:rsidRPr="00CC1CE1">
        <w:rPr>
          <w:rFonts w:cs="Arial"/>
          <w:lang w:val="ru-RU"/>
        </w:rPr>
        <w:t xml:space="preserve"> “,</w:t>
      </w:r>
      <w:r w:rsidR="00DB03EF">
        <w:rPr>
          <w:rFonts w:cs="Arial"/>
          <w:lang w:val="sr-Cyrl-RS"/>
        </w:rPr>
        <w:t xml:space="preserve"> </w:t>
      </w:r>
      <w:r w:rsidRPr="00CC1CE1">
        <w:rPr>
          <w:rFonts w:cs="Arial"/>
          <w:lang w:val="sr-Cyrl-RS"/>
        </w:rPr>
        <w:t>према усвојеној Понуди број ___________ од ________________која је у прилогу и саставни је део ово Уговора.</w:t>
      </w:r>
    </w:p>
    <w:p w:rsidR="00F478DB" w:rsidRPr="00CC1CE1" w:rsidRDefault="00F478DB" w:rsidP="00CC1CE1">
      <w:pPr>
        <w:tabs>
          <w:tab w:val="left" w:pos="567"/>
        </w:tabs>
        <w:spacing w:before="0"/>
        <w:rPr>
          <w:rFonts w:cs="Arial"/>
          <w:lang w:val="sr-Cyrl-RS"/>
        </w:rPr>
      </w:pPr>
      <w:r>
        <w:rPr>
          <w:rFonts w:cs="Arial"/>
          <w:lang w:val="sr-Cyrl-RS"/>
        </w:rPr>
        <w:t>Корисник услуге се обавезује да плати уговорену вредност за и</w:t>
      </w:r>
      <w:r w:rsidR="001759FD">
        <w:rPr>
          <w:rFonts w:cs="Arial"/>
          <w:lang w:val="sr-Cyrl-RS"/>
        </w:rPr>
        <w:t>з</w:t>
      </w:r>
      <w:r>
        <w:rPr>
          <w:rFonts w:cs="Arial"/>
          <w:lang w:val="sr-Cyrl-RS"/>
        </w:rPr>
        <w:t>вршену услугу Пружаоцу услуге.</w:t>
      </w:r>
    </w:p>
    <w:p w:rsidR="00F262C1" w:rsidRDefault="00F262C1" w:rsidP="00F262C1">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F262C1" w:rsidRDefault="00F262C1" w:rsidP="00F262C1">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CC1CE1" w:rsidRDefault="00F262C1" w:rsidP="00F262C1">
      <w:pPr>
        <w:tabs>
          <w:tab w:val="left" w:pos="567"/>
        </w:tabs>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p>
    <w:p w:rsidR="00CC1CE1" w:rsidRPr="00DE1341" w:rsidRDefault="00CC1CE1" w:rsidP="00CC1CE1">
      <w:pPr>
        <w:tabs>
          <w:tab w:val="left" w:pos="567"/>
        </w:tabs>
        <w:spacing w:before="0"/>
        <w:jc w:val="left"/>
        <w:rPr>
          <w:rFonts w:cs="Arial"/>
          <w:b/>
          <w:lang w:val="ru-RU"/>
        </w:rPr>
      </w:pPr>
      <w:r w:rsidRPr="00DE1341">
        <w:rPr>
          <w:rFonts w:cs="Arial"/>
          <w:b/>
          <w:lang w:val="ru-RU"/>
        </w:rPr>
        <w:t>ЦЕНА</w:t>
      </w:r>
    </w:p>
    <w:p w:rsidR="00CC1CE1" w:rsidRPr="00DE1341" w:rsidRDefault="00CC1CE1" w:rsidP="00CC1CE1">
      <w:pPr>
        <w:tabs>
          <w:tab w:val="left" w:pos="567"/>
        </w:tabs>
        <w:spacing w:before="0"/>
        <w:jc w:val="center"/>
        <w:rPr>
          <w:rFonts w:cs="Arial"/>
          <w:lang w:val="ru-RU"/>
        </w:rPr>
      </w:pPr>
      <w:r w:rsidRPr="00DE1341">
        <w:rPr>
          <w:rFonts w:cs="Arial"/>
          <w:b/>
          <w:lang w:val="ru-RU"/>
        </w:rPr>
        <w:t>Члан 2</w:t>
      </w:r>
      <w:r w:rsidRPr="00DE1341">
        <w:rPr>
          <w:rFonts w:cs="Arial"/>
          <w:lang w:val="ru-RU"/>
        </w:rPr>
        <w:t>.</w:t>
      </w:r>
    </w:p>
    <w:p w:rsidR="00CC1CE1" w:rsidRPr="00CC1CE1" w:rsidRDefault="00CC1CE1" w:rsidP="00CC1CE1">
      <w:pPr>
        <w:tabs>
          <w:tab w:val="left" w:pos="567"/>
        </w:tabs>
        <w:spacing w:before="0"/>
        <w:rPr>
          <w:rFonts w:cs="Arial"/>
          <w:lang w:val="ru-RU"/>
        </w:rPr>
      </w:pPr>
      <w:r w:rsidRPr="00DE1341">
        <w:rPr>
          <w:rFonts w:cs="Arial"/>
          <w:lang w:val="ru-RU"/>
        </w:rPr>
        <w:t xml:space="preserve"> </w:t>
      </w:r>
      <w:r w:rsidRPr="00CC1CE1">
        <w:rPr>
          <w:rFonts w:cs="Arial"/>
          <w:lang w:val="ru-RU"/>
        </w:rPr>
        <w:t xml:space="preserve">Цена Услуге из члана 1. овог Уговора износи __________________ (словима: ________________________) </w:t>
      </w:r>
      <w:r w:rsidR="002463B0">
        <w:rPr>
          <w:rFonts w:cs="Arial"/>
          <w:lang w:val="sr-Cyrl-RS"/>
        </w:rPr>
        <w:t>РСД</w:t>
      </w:r>
      <w:r w:rsidRPr="00CC1CE1">
        <w:rPr>
          <w:rFonts w:cs="Arial"/>
          <w:lang w:val="ru-RU"/>
        </w:rPr>
        <w:t>, без пореза на додату вредност.</w:t>
      </w:r>
    </w:p>
    <w:p w:rsidR="00CC1CE1" w:rsidRPr="00CC1CE1" w:rsidRDefault="00CC1CE1" w:rsidP="00CC1CE1">
      <w:pPr>
        <w:tabs>
          <w:tab w:val="left" w:pos="567"/>
        </w:tabs>
        <w:spacing w:before="0"/>
        <w:rPr>
          <w:rFonts w:cs="Arial"/>
          <w:lang w:val="ru-RU"/>
        </w:rPr>
      </w:pPr>
      <w:r w:rsidRPr="00CC1CE1">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CC1CE1" w:rsidRPr="00CC1CE1" w:rsidRDefault="00CC1CE1" w:rsidP="00CC1CE1">
      <w:pPr>
        <w:tabs>
          <w:tab w:val="left" w:pos="567"/>
        </w:tabs>
        <w:spacing w:before="0"/>
        <w:rPr>
          <w:rFonts w:cs="Arial"/>
          <w:lang w:val="ru-RU"/>
        </w:rPr>
      </w:pPr>
      <w:r w:rsidRPr="00CC1CE1">
        <w:rPr>
          <w:rFonts w:cs="Arial"/>
          <w:lang w:val="ru-RU"/>
        </w:rPr>
        <w:t>У цену су урачунати сви трошкови везани за реализацију Услуге.</w:t>
      </w:r>
    </w:p>
    <w:p w:rsidR="00CC1CE1" w:rsidRPr="00DE1341" w:rsidRDefault="00CC1CE1" w:rsidP="00CC1CE1">
      <w:pPr>
        <w:tabs>
          <w:tab w:val="left" w:pos="567"/>
        </w:tabs>
        <w:spacing w:before="0"/>
        <w:rPr>
          <w:rFonts w:cs="Arial"/>
          <w:lang w:val="ru-RU" w:eastAsia="sr-Latn-CS"/>
        </w:rPr>
      </w:pPr>
      <w:r w:rsidRPr="00CC1CE1">
        <w:rPr>
          <w:rFonts w:cs="Arial"/>
          <w:b/>
          <w:lang w:val="sr-Cyrl-RS"/>
        </w:rPr>
        <w:t>Цена је фиксна за цео уговорени период и не подлеже никаквој промени.</w:t>
      </w:r>
    </w:p>
    <w:p w:rsidR="00CC1CE1" w:rsidRPr="00DE1341" w:rsidRDefault="00CC1CE1" w:rsidP="00CC1CE1">
      <w:pPr>
        <w:tabs>
          <w:tab w:val="left" w:pos="567"/>
        </w:tabs>
        <w:spacing w:before="0"/>
        <w:rPr>
          <w:rFonts w:cs="Arial"/>
          <w:b/>
          <w:lang w:val="ru-RU"/>
        </w:rPr>
      </w:pPr>
      <w:r w:rsidRPr="00DE1341">
        <w:rPr>
          <w:rFonts w:cs="Arial"/>
          <w:b/>
          <w:lang w:val="ru-RU"/>
        </w:rPr>
        <w:t>НАЧИН ПЛАЋАЊА</w:t>
      </w:r>
    </w:p>
    <w:p w:rsidR="00CC1CE1" w:rsidRPr="00DE1341" w:rsidRDefault="00CC1CE1" w:rsidP="00CC1CE1">
      <w:pPr>
        <w:tabs>
          <w:tab w:val="left" w:pos="567"/>
        </w:tabs>
        <w:spacing w:before="0"/>
        <w:jc w:val="center"/>
        <w:rPr>
          <w:rFonts w:cs="Arial"/>
          <w:lang w:val="ru-RU"/>
        </w:rPr>
      </w:pPr>
      <w:r w:rsidRPr="00DE1341">
        <w:rPr>
          <w:rFonts w:cs="Arial"/>
          <w:b/>
          <w:lang w:val="ru-RU"/>
        </w:rPr>
        <w:t>Члан 3</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 xml:space="preserve">Корисник услуге се обавезује да Пружаоцу услуга плати извршену Услугу </w:t>
      </w:r>
      <w:r w:rsidRPr="00DE1341">
        <w:rPr>
          <w:rFonts w:cs="Arial"/>
          <w:color w:val="000000" w:themeColor="text1"/>
          <w:lang w:val="ru-RU"/>
        </w:rPr>
        <w:t>динарском</w:t>
      </w:r>
      <w:r w:rsidRPr="00DE1341">
        <w:rPr>
          <w:rFonts w:cs="Arial"/>
          <w:lang w:val="ru-RU"/>
        </w:rPr>
        <w:t xml:space="preserve"> дознаком, на следећи начин:</w:t>
      </w:r>
    </w:p>
    <w:p w:rsidR="00CC1CE1" w:rsidRDefault="00CC1CE1" w:rsidP="00CC1CE1">
      <w:pPr>
        <w:tabs>
          <w:tab w:val="left" w:pos="567"/>
        </w:tabs>
        <w:spacing w:before="0"/>
        <w:rPr>
          <w:rFonts w:eastAsia="Calibri" w:cs="Arial"/>
          <w:lang w:val="sr-Cyrl-RS"/>
        </w:rPr>
      </w:pPr>
      <w:r w:rsidRPr="00CC1CE1">
        <w:rPr>
          <w:rFonts w:eastAsia="Calibri" w:cs="Arial"/>
          <w:lang w:val="ru-RU"/>
        </w:rPr>
        <w:t>•</w:t>
      </w:r>
      <w:r w:rsidRPr="00CC1CE1">
        <w:rPr>
          <w:rFonts w:eastAsia="Calibri" w:cs="Arial"/>
          <w:lang w:val="sr-Cyrl-RS"/>
        </w:rPr>
        <w:t xml:space="preserve"> сукцесивно у зависности од извршења уговорених услуга, у року од 45 (четрдесетпет дана) дана од дана пријема исправног рачуна, издатог на основу прихваћених и одобрених Извештаја.</w:t>
      </w:r>
    </w:p>
    <w:p w:rsidR="00CC5C8E" w:rsidRPr="00B56DB6" w:rsidRDefault="00CC5C8E" w:rsidP="00F262C1">
      <w:pPr>
        <w:pStyle w:val="KDParagraf"/>
        <w:spacing w:before="0"/>
        <w:rPr>
          <w:rFonts w:cs="Arial"/>
          <w:color w:val="000000" w:themeColor="text1"/>
          <w:lang w:val="ru-RU"/>
        </w:rPr>
      </w:pPr>
      <w:r w:rsidRPr="00B56DB6">
        <w:rPr>
          <w:rFonts w:cs="Arial"/>
          <w:lang w:val="ru-RU"/>
        </w:rPr>
        <w:t>Рачун мора</w:t>
      </w:r>
      <w:r w:rsidRPr="004626C4">
        <w:rPr>
          <w:rFonts w:cs="Arial"/>
          <w:lang w:val="sr-Cyrl-RS"/>
        </w:rPr>
        <w:t xml:space="preserve"> да гласи на:</w:t>
      </w:r>
      <w:r w:rsidRPr="00B56DB6">
        <w:rPr>
          <w:rFonts w:cs="Arial"/>
          <w:b/>
          <w:lang w:val="ru-RU"/>
        </w:rPr>
        <w:t xml:space="preserve"> Јавно предузеће „Електропривреда Србије“ Београд, </w:t>
      </w:r>
      <w:r>
        <w:rPr>
          <w:rFonts w:cs="Arial"/>
          <w:b/>
          <w:lang w:val="sr-Cyrl-RS"/>
        </w:rPr>
        <w:t>Ц</w:t>
      </w:r>
      <w:r w:rsidRPr="004626C4">
        <w:rPr>
          <w:rFonts w:cs="Arial"/>
          <w:b/>
          <w:lang w:val="sr-Cyrl-RS"/>
        </w:rPr>
        <w:t xml:space="preserve">арице Милице 2   ПИБ: 103920327 </w:t>
      </w:r>
      <w:r w:rsidRPr="00B56DB6">
        <w:rPr>
          <w:rFonts w:cs="Arial"/>
          <w:b/>
          <w:lang w:val="ru-RU"/>
        </w:rPr>
        <w:t>Огранак ТЕНТ</w:t>
      </w:r>
      <w:r w:rsidRPr="004626C4">
        <w:rPr>
          <w:rFonts w:cs="Arial"/>
          <w:b/>
          <w:lang w:val="sr-Cyrl-RS"/>
        </w:rPr>
        <w:t xml:space="preserve"> Београд-Обреновац</w:t>
      </w:r>
      <w:r w:rsidRPr="00B56DB6">
        <w:rPr>
          <w:rFonts w:cs="Arial"/>
          <w:b/>
          <w:lang w:val="ru-RU"/>
        </w:rPr>
        <w:t>,</w:t>
      </w:r>
      <w:r w:rsidRPr="004626C4">
        <w:rPr>
          <w:rFonts w:cs="Arial"/>
          <w:b/>
          <w:lang w:val="sr-Cyrl-RS"/>
        </w:rPr>
        <w:t xml:space="preserve"> </w:t>
      </w:r>
      <w:r w:rsidRPr="00B56DB6">
        <w:rPr>
          <w:rFonts w:cs="Arial"/>
          <w:b/>
          <w:lang w:val="ru-RU"/>
        </w:rPr>
        <w:t xml:space="preserve">Богољуба Урошевића Црног </w:t>
      </w:r>
      <w:r w:rsidRPr="004626C4">
        <w:rPr>
          <w:rFonts w:cs="Arial"/>
          <w:b/>
          <w:lang w:val="sr-Cyrl-RS"/>
        </w:rPr>
        <w:t xml:space="preserve">44 </w:t>
      </w:r>
      <w:r w:rsidRPr="004626C4">
        <w:rPr>
          <w:rFonts w:cs="Arial"/>
          <w:lang w:val="sr-Cyrl-RS"/>
        </w:rPr>
        <w:t xml:space="preserve">  и</w:t>
      </w:r>
      <w:r w:rsidRPr="00B56DB6">
        <w:rPr>
          <w:rFonts w:cs="Arial"/>
          <w:lang w:val="ru-RU"/>
        </w:rPr>
        <w:t xml:space="preserve"> бити достављен на адресу Корисника</w:t>
      </w:r>
      <w:r w:rsidR="002463B0">
        <w:rPr>
          <w:rFonts w:cs="Arial"/>
          <w:lang w:val="ru-RU"/>
        </w:rPr>
        <w:t xml:space="preserve"> услуге</w:t>
      </w:r>
      <w:r w:rsidRPr="00B56DB6">
        <w:rPr>
          <w:rFonts w:cs="Arial"/>
          <w:lang w:val="ru-RU"/>
        </w:rPr>
        <w:t xml:space="preserve">: </w:t>
      </w:r>
      <w:r w:rsidRPr="00B56DB6">
        <w:rPr>
          <w:rFonts w:cs="Arial"/>
          <w:b/>
          <w:lang w:val="ru-RU"/>
        </w:rPr>
        <w:t>Јавно предузеће „Електропривреда Србије“ Београд, огранак ТЕНТ,</w:t>
      </w:r>
      <w:r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C5C8E" w:rsidRPr="00B56DB6" w:rsidRDefault="00CC5C8E" w:rsidP="00F262C1">
      <w:pPr>
        <w:pStyle w:val="KDParagraf"/>
        <w:spacing w:before="0"/>
        <w:rPr>
          <w:rFonts w:cs="Arial"/>
          <w:color w:val="000000" w:themeColor="text1"/>
          <w:sz w:val="10"/>
          <w:szCs w:val="10"/>
          <w:lang w:val="ru-RU"/>
        </w:rPr>
      </w:pPr>
    </w:p>
    <w:p w:rsidR="00CC5C8E" w:rsidRPr="004F6E12" w:rsidRDefault="00CC5C8E" w:rsidP="00F262C1">
      <w:pPr>
        <w:pStyle w:val="KDParagraf"/>
        <w:spacing w:before="0"/>
        <w:rPr>
          <w:rFonts w:cs="Arial"/>
          <w:lang w:val="sr-Cyrl-RS"/>
        </w:rPr>
      </w:pPr>
      <w:r w:rsidRPr="00B56DB6">
        <w:rPr>
          <w:rFonts w:cs="Arial"/>
          <w:lang w:val="ru-RU"/>
        </w:rPr>
        <w:lastRenderedPageBreak/>
        <w:t xml:space="preserve">У испостављеном рачуну, </w:t>
      </w:r>
      <w:r w:rsidRPr="00E57C3F">
        <w:rPr>
          <w:rFonts w:cs="Arial"/>
          <w:lang w:val="ru-RU"/>
        </w:rPr>
        <w:t xml:space="preserve">Пружалац услуге </w:t>
      </w:r>
      <w:r w:rsidRPr="00B56DB6">
        <w:rPr>
          <w:rFonts w:cs="Arial"/>
          <w:lang w:val="ru-RU"/>
        </w:rPr>
        <w:t>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w:t>
      </w:r>
      <w:r>
        <w:rPr>
          <w:rFonts w:cs="Arial"/>
          <w:lang w:val="ru-RU"/>
        </w:rPr>
        <w:t>, због коришћења различитих шиф</w:t>
      </w:r>
      <w:r w:rsidRPr="00B56DB6">
        <w:rPr>
          <w:rFonts w:cs="Arial"/>
          <w:lang w:val="ru-RU"/>
        </w:rPr>
        <w:t xml:space="preserve">арника и софтверских решења није могуће у самом рачуну навести горе наведени тачан назив, </w:t>
      </w:r>
      <w:r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C5C8E" w:rsidRPr="00B56DB6" w:rsidRDefault="00CC5C8E" w:rsidP="00F262C1">
      <w:pPr>
        <w:pStyle w:val="KDParagraf"/>
        <w:spacing w:before="0"/>
        <w:rPr>
          <w:rFonts w:eastAsia="Calibri" w:cs="Arial"/>
          <w:b/>
          <w:color w:val="000000" w:themeColor="text1"/>
          <w:lang w:val="sr-Cyrl-RS"/>
        </w:rPr>
      </w:pPr>
      <w:r w:rsidRPr="00771595">
        <w:rPr>
          <w:rFonts w:cs="Arial"/>
          <w:b/>
          <w:lang w:val="sr-Cyrl-RS"/>
        </w:rPr>
        <w:t>Пружалац услуге</w:t>
      </w:r>
      <w:r w:rsidRPr="00771595">
        <w:rPr>
          <w:rFonts w:cs="Arial"/>
          <w:lang w:val="sr-Cyrl-RS"/>
        </w:rPr>
        <w:t xml:space="preserve"> </w:t>
      </w:r>
      <w:r>
        <w:rPr>
          <w:b/>
          <w:color w:val="000000"/>
          <w:lang w:val="sr-Cyrl-RS"/>
        </w:rPr>
        <w:t xml:space="preserve">је </w:t>
      </w:r>
      <w:r w:rsidRPr="001308A9">
        <w:rPr>
          <w:b/>
          <w:color w:val="000000"/>
        </w:rPr>
        <w:t>o</w:t>
      </w:r>
      <w:r w:rsidRPr="00B56DB6">
        <w:rPr>
          <w:b/>
          <w:color w:val="000000"/>
          <w:lang w:val="sr-Cyrl-RS"/>
        </w:rPr>
        <w:t>б</w:t>
      </w:r>
      <w:r w:rsidRPr="001308A9">
        <w:rPr>
          <w:b/>
          <w:color w:val="000000"/>
        </w:rPr>
        <w:t>a</w:t>
      </w:r>
      <w:r w:rsidRPr="00B56DB6">
        <w:rPr>
          <w:b/>
          <w:color w:val="000000"/>
          <w:lang w:val="sr-Cyrl-RS"/>
        </w:rPr>
        <w:t>в</w:t>
      </w:r>
      <w:r w:rsidRPr="001308A9">
        <w:rPr>
          <w:b/>
          <w:color w:val="000000"/>
        </w:rPr>
        <w:t>e</w:t>
      </w:r>
      <w:r w:rsidRPr="00B56DB6">
        <w:rPr>
          <w:b/>
          <w:color w:val="000000"/>
          <w:lang w:val="sr-Cyrl-RS"/>
        </w:rPr>
        <w:t>з</w:t>
      </w:r>
      <w:r w:rsidRPr="001308A9">
        <w:rPr>
          <w:b/>
          <w:color w:val="000000"/>
        </w:rPr>
        <w:t>a</w:t>
      </w:r>
      <w:r w:rsidRPr="00B56DB6">
        <w:rPr>
          <w:b/>
          <w:color w:val="000000"/>
          <w:lang w:val="sr-Cyrl-RS"/>
        </w:rPr>
        <w:t>н д</w:t>
      </w:r>
      <w:r w:rsidRPr="001308A9">
        <w:rPr>
          <w:b/>
          <w:color w:val="000000"/>
        </w:rPr>
        <w:t>a</w:t>
      </w:r>
      <w:r w:rsidRPr="00B56DB6">
        <w:rPr>
          <w:b/>
          <w:color w:val="000000"/>
          <w:lang w:val="sr-Cyrl-RS"/>
        </w:rPr>
        <w:t xml:space="preserve"> н</w:t>
      </w:r>
      <w:r w:rsidRPr="001308A9">
        <w:rPr>
          <w:b/>
          <w:color w:val="000000"/>
        </w:rPr>
        <w:t>a</w:t>
      </w:r>
      <w:r w:rsidRPr="00B56DB6">
        <w:rPr>
          <w:b/>
          <w:color w:val="000000"/>
          <w:lang w:val="sr-Cyrl-RS"/>
        </w:rPr>
        <w:t xml:space="preserve"> ф</w:t>
      </w:r>
      <w:r w:rsidRPr="001308A9">
        <w:rPr>
          <w:b/>
          <w:color w:val="000000"/>
        </w:rPr>
        <w:t>a</w:t>
      </w:r>
      <w:r w:rsidRPr="00B56DB6">
        <w:rPr>
          <w:b/>
          <w:color w:val="000000"/>
          <w:lang w:val="sr-Cyrl-RS"/>
        </w:rPr>
        <w:t>ктури н</w:t>
      </w:r>
      <w:r w:rsidRPr="001308A9">
        <w:rPr>
          <w:b/>
          <w:color w:val="000000"/>
        </w:rPr>
        <w:t>a</w:t>
      </w:r>
      <w:r w:rsidRPr="00B56DB6">
        <w:rPr>
          <w:b/>
          <w:color w:val="000000"/>
          <w:lang w:val="sr-Cyrl-RS"/>
        </w:rPr>
        <w:t>в</w:t>
      </w:r>
      <w:r w:rsidRPr="001308A9">
        <w:rPr>
          <w:b/>
          <w:color w:val="000000"/>
        </w:rPr>
        <w:t>e</w:t>
      </w:r>
      <w:r w:rsidRPr="00B56DB6">
        <w:rPr>
          <w:b/>
          <w:color w:val="000000"/>
          <w:lang w:val="sr-Cyrl-RS"/>
        </w:rPr>
        <w:t>д</w:t>
      </w:r>
      <w:r w:rsidRPr="001308A9">
        <w:rPr>
          <w:b/>
          <w:color w:val="000000"/>
        </w:rPr>
        <w:t>e</w:t>
      </w:r>
      <w:r w:rsidRPr="00B56DB6">
        <w:rPr>
          <w:b/>
          <w:color w:val="000000"/>
          <w:lang w:val="sr-Cyrl-RS"/>
        </w:rPr>
        <w:t xml:space="preserve"> бр</w:t>
      </w:r>
      <w:r w:rsidRPr="001308A9">
        <w:rPr>
          <w:b/>
          <w:color w:val="000000"/>
        </w:rPr>
        <w:t>oj</w:t>
      </w:r>
      <w:r w:rsidRPr="00B56DB6">
        <w:rPr>
          <w:b/>
          <w:color w:val="000000"/>
          <w:lang w:val="sr-Cyrl-RS"/>
        </w:rPr>
        <w:t xml:space="preserve"> и д</w:t>
      </w:r>
      <w:r w:rsidRPr="001308A9">
        <w:rPr>
          <w:b/>
          <w:color w:val="000000"/>
        </w:rPr>
        <w:t>a</w:t>
      </w:r>
      <w:r w:rsidRPr="00B56DB6">
        <w:rPr>
          <w:b/>
          <w:color w:val="000000"/>
          <w:lang w:val="sr-Cyrl-RS"/>
        </w:rPr>
        <w:t>тум уг</w:t>
      </w:r>
      <w:r w:rsidRPr="001308A9">
        <w:rPr>
          <w:b/>
          <w:color w:val="000000"/>
        </w:rPr>
        <w:t>o</w:t>
      </w:r>
      <w:r w:rsidRPr="00B56DB6">
        <w:rPr>
          <w:b/>
          <w:color w:val="000000"/>
          <w:lang w:val="sr-Cyrl-RS"/>
        </w:rPr>
        <w:t>в</w:t>
      </w:r>
      <w:r w:rsidRPr="001308A9">
        <w:rPr>
          <w:b/>
          <w:color w:val="000000"/>
        </w:rPr>
        <w:t>o</w:t>
      </w:r>
      <w:r w:rsidRPr="00B56DB6">
        <w:rPr>
          <w:b/>
          <w:color w:val="000000"/>
          <w:lang w:val="sr-Cyrl-RS"/>
        </w:rPr>
        <w:t>р</w:t>
      </w:r>
      <w:r w:rsidRPr="001308A9">
        <w:rPr>
          <w:b/>
          <w:color w:val="000000"/>
        </w:rPr>
        <w:t>a</w:t>
      </w:r>
      <w:r w:rsidRPr="00B56DB6">
        <w:rPr>
          <w:b/>
          <w:color w:val="000000"/>
          <w:lang w:val="sr-Cyrl-RS"/>
        </w:rPr>
        <w:t xml:space="preserve"> н</w:t>
      </w:r>
      <w:r w:rsidRPr="001308A9">
        <w:rPr>
          <w:b/>
          <w:color w:val="000000"/>
        </w:rPr>
        <w:t>a</w:t>
      </w:r>
      <w:r w:rsidRPr="00B56DB6">
        <w:rPr>
          <w:b/>
          <w:color w:val="000000"/>
          <w:lang w:val="sr-Cyrl-RS"/>
        </w:rPr>
        <w:t xml:space="preserve"> </w:t>
      </w:r>
      <w:r w:rsidRPr="001308A9">
        <w:rPr>
          <w:b/>
          <w:color w:val="000000"/>
        </w:rPr>
        <w:t>o</w:t>
      </w:r>
      <w:r w:rsidRPr="00B56DB6">
        <w:rPr>
          <w:b/>
          <w:color w:val="000000"/>
          <w:lang w:val="sr-Cyrl-RS"/>
        </w:rPr>
        <w:t>сн</w:t>
      </w:r>
      <w:r w:rsidRPr="001308A9">
        <w:rPr>
          <w:b/>
          <w:color w:val="000000"/>
        </w:rPr>
        <w:t>o</w:t>
      </w:r>
      <w:r w:rsidRPr="00B56DB6">
        <w:rPr>
          <w:b/>
          <w:color w:val="000000"/>
          <w:lang w:val="sr-Cyrl-RS"/>
        </w:rPr>
        <w:t>ву к</w:t>
      </w:r>
      <w:r>
        <w:rPr>
          <w:b/>
          <w:color w:val="000000"/>
        </w:rPr>
        <w:t>o</w:t>
      </w:r>
      <w:r>
        <w:rPr>
          <w:b/>
          <w:color w:val="000000"/>
          <w:lang w:val="sr-Cyrl-RS"/>
        </w:rPr>
        <w:t>г</w:t>
      </w:r>
      <w:r w:rsidRPr="00B56DB6">
        <w:rPr>
          <w:b/>
          <w:color w:val="000000"/>
          <w:lang w:val="sr-Cyrl-RS"/>
        </w:rPr>
        <w:t xml:space="preserve"> </w:t>
      </w:r>
      <w:r w:rsidRPr="001308A9">
        <w:rPr>
          <w:b/>
          <w:color w:val="000000"/>
        </w:rPr>
        <w:t>je</w:t>
      </w:r>
      <w:r w:rsidRPr="00B56DB6">
        <w:rPr>
          <w:b/>
          <w:color w:val="000000"/>
          <w:lang w:val="sr-Cyrl-RS"/>
        </w:rPr>
        <w:t xml:space="preserve"> изд</w:t>
      </w:r>
      <w:r w:rsidRPr="001308A9">
        <w:rPr>
          <w:b/>
          <w:color w:val="000000"/>
        </w:rPr>
        <w:t>ao</w:t>
      </w:r>
      <w:r w:rsidRPr="00B56DB6">
        <w:rPr>
          <w:b/>
          <w:color w:val="000000"/>
          <w:lang w:val="sr-Cyrl-RS"/>
        </w:rPr>
        <w:t xml:space="preserve"> ф</w:t>
      </w:r>
      <w:r w:rsidRPr="001308A9">
        <w:rPr>
          <w:b/>
          <w:color w:val="000000"/>
        </w:rPr>
        <w:t>a</w:t>
      </w:r>
      <w:r w:rsidRPr="00B56DB6">
        <w:rPr>
          <w:b/>
          <w:color w:val="000000"/>
          <w:lang w:val="sr-Cyrl-RS"/>
        </w:rPr>
        <w:t>ктуру.</w:t>
      </w:r>
    </w:p>
    <w:p w:rsidR="00CC1CE1" w:rsidRPr="00CC1CE1" w:rsidRDefault="00CC5C8E" w:rsidP="00F262C1">
      <w:pPr>
        <w:tabs>
          <w:tab w:val="left" w:pos="567"/>
        </w:tabs>
        <w:spacing w:before="0"/>
        <w:rPr>
          <w:color w:val="000000"/>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CC1CE1" w:rsidRPr="00F262C1" w:rsidRDefault="00CC1CE1" w:rsidP="00CC1CE1">
      <w:pPr>
        <w:tabs>
          <w:tab w:val="left" w:pos="567"/>
        </w:tabs>
        <w:spacing w:before="0"/>
        <w:rPr>
          <w:rFonts w:cs="Arial"/>
          <w:sz w:val="16"/>
          <w:szCs w:val="16"/>
          <w:lang w:val="sr-Cyrl-RS"/>
        </w:rPr>
      </w:pPr>
    </w:p>
    <w:p w:rsidR="00CC1CE1" w:rsidRPr="00DE1341" w:rsidRDefault="00CC1CE1" w:rsidP="00CC1CE1">
      <w:pPr>
        <w:tabs>
          <w:tab w:val="left" w:pos="567"/>
        </w:tabs>
        <w:spacing w:before="0"/>
        <w:rPr>
          <w:rFonts w:cs="Arial"/>
          <w:b/>
          <w:lang w:val="ru-RU"/>
        </w:rPr>
      </w:pPr>
      <w:r w:rsidRPr="00DE1341">
        <w:rPr>
          <w:rFonts w:cs="Arial"/>
          <w:b/>
          <w:lang w:val="ru-RU"/>
        </w:rPr>
        <w:t>ИЗВЕШТАЈИ И КОРЕСПОНДЕНЦИЈА</w:t>
      </w:r>
    </w:p>
    <w:p w:rsidR="00CC1CE1" w:rsidRPr="00DE1341" w:rsidRDefault="00CC1CE1" w:rsidP="00CC1CE1">
      <w:pPr>
        <w:tabs>
          <w:tab w:val="left" w:pos="567"/>
        </w:tabs>
        <w:spacing w:before="0"/>
        <w:jc w:val="center"/>
        <w:rPr>
          <w:rFonts w:cs="Arial"/>
          <w:lang w:val="ru-RU"/>
        </w:rPr>
      </w:pPr>
      <w:r w:rsidRPr="00DE1341">
        <w:rPr>
          <w:rFonts w:cs="Arial"/>
          <w:b/>
          <w:lang w:val="ru-RU"/>
        </w:rPr>
        <w:t>Члан 4</w:t>
      </w:r>
      <w:r w:rsidRPr="00DE134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Након реализације Услуге  утврђене чланом 1. овог Уговора Пружалац услуге доставља Кориснику услуге Коначни извештај.</w:t>
      </w:r>
    </w:p>
    <w:p w:rsidR="00CC1CE1" w:rsidRPr="00CC1CE1" w:rsidRDefault="00CC1CE1" w:rsidP="00CC1CE1">
      <w:pPr>
        <w:tabs>
          <w:tab w:val="left" w:pos="567"/>
        </w:tabs>
        <w:spacing w:before="0"/>
        <w:rPr>
          <w:rFonts w:cs="Arial"/>
          <w:lang w:val="ru-RU"/>
        </w:rPr>
      </w:pPr>
      <w:r w:rsidRPr="00CC1CE1">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CC1CE1" w:rsidRPr="00CC1CE1" w:rsidRDefault="00CC1CE1" w:rsidP="00CC1CE1">
      <w:pPr>
        <w:tabs>
          <w:tab w:val="left" w:pos="567"/>
        </w:tabs>
        <w:spacing w:before="0"/>
        <w:rPr>
          <w:rFonts w:cs="Arial"/>
          <w:lang w:val="ru-RU"/>
        </w:rPr>
      </w:pPr>
      <w:r w:rsidRPr="00CC1CE1">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CC1CE1" w:rsidRPr="00CC1CE1" w:rsidRDefault="00CC1CE1" w:rsidP="00CC1CE1">
      <w:pPr>
        <w:tabs>
          <w:tab w:val="left" w:pos="567"/>
        </w:tabs>
        <w:spacing w:before="0"/>
        <w:rPr>
          <w:rFonts w:cs="Arial"/>
          <w:lang w:val="ru-RU"/>
        </w:rPr>
      </w:pPr>
      <w:r w:rsidRPr="00CC1CE1">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CC1CE1" w:rsidRPr="00CC1CE1" w:rsidRDefault="00CC1CE1" w:rsidP="00CC1CE1">
      <w:pPr>
        <w:tabs>
          <w:tab w:val="left" w:pos="567"/>
        </w:tabs>
        <w:spacing w:before="0"/>
        <w:rPr>
          <w:rFonts w:cs="Arial"/>
          <w:lang w:val="ru-RU"/>
        </w:rPr>
      </w:pPr>
      <w:r w:rsidRPr="00CC1CE1">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00CC5C8E">
        <w:rPr>
          <w:rFonts w:cs="Arial"/>
          <w:lang w:val="ru-RU"/>
        </w:rPr>
        <w:t xml:space="preserve"> </w:t>
      </w:r>
      <w:r w:rsidRPr="00CC1CE1">
        <w:rPr>
          <w:rFonts w:cs="Arial"/>
          <w:lang w:val="ru-RU"/>
        </w:rPr>
        <w:t>једнострано раскине овај Уговор.</w:t>
      </w:r>
    </w:p>
    <w:p w:rsidR="00CC1CE1" w:rsidRPr="00DE1341" w:rsidRDefault="00CC1CE1" w:rsidP="00CC1CE1">
      <w:pPr>
        <w:tabs>
          <w:tab w:val="left" w:pos="567"/>
        </w:tabs>
        <w:spacing w:before="0"/>
        <w:rPr>
          <w:rFonts w:cs="Arial"/>
          <w:lang w:val="ru-RU"/>
        </w:rPr>
      </w:pPr>
      <w:r w:rsidRPr="00CC1CE1">
        <w:rPr>
          <w:rFonts w:cs="Arial"/>
          <w:lang w:val="ru-RU"/>
        </w:rPr>
        <w:t xml:space="preserve">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w:t>
      </w:r>
      <w:r w:rsidRPr="00DE1341">
        <w:rPr>
          <w:rFonts w:cs="Arial"/>
          <w:lang w:val="ru-RU"/>
        </w:rPr>
        <w:t>У супротном било који разлози за непоступање у датом року који је одредио Корисник услуге ће се сматрати неоправданим.</w:t>
      </w:r>
    </w:p>
    <w:p w:rsidR="00CC1CE1" w:rsidRDefault="00CC1CE1" w:rsidP="00CC1CE1">
      <w:pPr>
        <w:tabs>
          <w:tab w:val="left" w:pos="567"/>
        </w:tabs>
        <w:spacing w:before="0"/>
        <w:rPr>
          <w:rFonts w:cs="Arial"/>
          <w:lang w:val="ru-RU"/>
        </w:rPr>
      </w:pPr>
      <w:r w:rsidRPr="00DE1341">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CC1CE1" w:rsidRPr="00DE1341" w:rsidRDefault="00CC1CE1" w:rsidP="00CC1CE1">
      <w:pPr>
        <w:tabs>
          <w:tab w:val="left" w:pos="567"/>
        </w:tabs>
        <w:spacing w:before="0"/>
        <w:jc w:val="center"/>
        <w:rPr>
          <w:rFonts w:cs="Arial"/>
          <w:lang w:val="ru-RU"/>
        </w:rPr>
      </w:pPr>
      <w:r w:rsidRPr="00DE1341">
        <w:rPr>
          <w:rFonts w:cs="Arial"/>
          <w:b/>
          <w:lang w:val="ru-RU"/>
        </w:rPr>
        <w:t>Члан 5</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Адресе Уговорних страна за пријем писмена и поште, су следеће:</w:t>
      </w:r>
    </w:p>
    <w:p w:rsidR="00CC1CE1" w:rsidRPr="00CC1CE1" w:rsidRDefault="00CC1CE1" w:rsidP="00CC1CE1">
      <w:pPr>
        <w:tabs>
          <w:tab w:val="left" w:pos="567"/>
        </w:tabs>
        <w:spacing w:before="0"/>
        <w:rPr>
          <w:rFonts w:cs="Arial"/>
          <w:lang w:val="sr-Cyrl-RS"/>
        </w:rPr>
      </w:pPr>
      <w:r w:rsidRPr="00CC1CE1">
        <w:rPr>
          <w:rFonts w:cs="Arial"/>
          <w:lang w:val="ru-RU"/>
        </w:rPr>
        <w:t>Корисник услуге:</w:t>
      </w:r>
      <w:r w:rsidRPr="00CC1CE1">
        <w:rPr>
          <w:rFonts w:cs="Arial"/>
          <w:lang w:val="ru-RU"/>
        </w:rPr>
        <w:tab/>
        <w:t>Јавно предузеће „Електропривреда Србије“ Београд, огранак ТЕНТ, локација ТЕ</w:t>
      </w:r>
      <w:r w:rsidRPr="00CC1CE1">
        <w:rPr>
          <w:rFonts w:cs="Arial"/>
          <w:lang w:val="sr-Cyrl-RS"/>
        </w:rPr>
        <w:t xml:space="preserve"> Колубара</w:t>
      </w:r>
      <w:r w:rsidRPr="00CC1CE1">
        <w:rPr>
          <w:rFonts w:cs="Arial"/>
          <w:lang w:val="ru-RU"/>
        </w:rPr>
        <w:t xml:space="preserve"> на адреси: </w:t>
      </w:r>
      <w:r w:rsidRPr="00CC1CE1">
        <w:rPr>
          <w:rFonts w:cs="Arial"/>
          <w:lang w:val="sr-Cyrl-RS"/>
        </w:rPr>
        <w:t>3.октобар 146, 11563 Велики Црљени.</w:t>
      </w:r>
    </w:p>
    <w:p w:rsidR="00CC1CE1" w:rsidRPr="00CC1CE1" w:rsidRDefault="00CC1CE1" w:rsidP="00CC1CE1">
      <w:pPr>
        <w:tabs>
          <w:tab w:val="left" w:pos="567"/>
        </w:tabs>
        <w:spacing w:before="0"/>
        <w:rPr>
          <w:rFonts w:cs="Arial"/>
          <w:sz w:val="16"/>
          <w:szCs w:val="16"/>
          <w:lang w:val="ru-RU"/>
        </w:rPr>
      </w:pPr>
    </w:p>
    <w:p w:rsidR="00CC1CE1" w:rsidRPr="004F6E12" w:rsidRDefault="00CC1CE1" w:rsidP="00CC1CE1">
      <w:pPr>
        <w:tabs>
          <w:tab w:val="left" w:pos="567"/>
        </w:tabs>
        <w:spacing w:before="0"/>
        <w:rPr>
          <w:rFonts w:cs="Arial"/>
          <w:lang w:val="ru-RU"/>
        </w:rPr>
      </w:pPr>
      <w:r w:rsidRPr="00DE1341">
        <w:rPr>
          <w:rFonts w:cs="Arial"/>
          <w:lang w:val="ru-RU"/>
        </w:rPr>
        <w:t>Пружалац услуге:</w:t>
      </w:r>
      <w:r w:rsidRPr="00DE1341">
        <w:rPr>
          <w:rFonts w:cs="Arial"/>
          <w:lang w:val="ru-RU"/>
        </w:rPr>
        <w:tab/>
        <w:t>__________</w:t>
      </w:r>
      <w:r w:rsidR="004F6E12">
        <w:rPr>
          <w:rFonts w:cs="Arial"/>
          <w:lang w:val="ru-RU"/>
        </w:rPr>
        <w:t>_______________________________</w:t>
      </w:r>
      <w:r w:rsidRPr="00DE1341">
        <w:rPr>
          <w:rFonts w:cs="Arial"/>
          <w:lang w:val="ru-RU"/>
        </w:rPr>
        <w:tab/>
      </w:r>
      <w:r w:rsidR="004F6E12">
        <w:rPr>
          <w:rFonts w:cs="Arial"/>
          <w:sz w:val="16"/>
          <w:szCs w:val="16"/>
          <w:lang w:val="ru-RU"/>
        </w:rPr>
        <w:tab/>
      </w:r>
      <w:r w:rsidRPr="00DE1341">
        <w:rPr>
          <w:rFonts w:cs="Arial"/>
          <w:sz w:val="16"/>
          <w:szCs w:val="16"/>
          <w:lang w:val="ru-RU"/>
        </w:rPr>
        <w:tab/>
        <w:t xml:space="preserve"> </w:t>
      </w:r>
    </w:p>
    <w:p w:rsidR="00CC1CE1" w:rsidRPr="00DE1341" w:rsidRDefault="00CC1CE1" w:rsidP="00CC1CE1">
      <w:pPr>
        <w:tabs>
          <w:tab w:val="left" w:pos="567"/>
        </w:tabs>
        <w:spacing w:before="0"/>
        <w:rPr>
          <w:rFonts w:cs="Arial"/>
          <w:lang w:val="ru-RU"/>
        </w:rPr>
      </w:pPr>
      <w:r w:rsidRPr="00DE1341">
        <w:rPr>
          <w:rFonts w:cs="Arial"/>
          <w:lang w:val="ru-RU"/>
        </w:rPr>
        <w:t xml:space="preserve">Подизвођач: </w:t>
      </w:r>
      <w:r w:rsidRPr="00DE1341">
        <w:rPr>
          <w:rFonts w:cs="Arial"/>
          <w:lang w:val="ru-RU"/>
        </w:rPr>
        <w:tab/>
      </w:r>
      <w:r w:rsidRPr="00DE1341">
        <w:rPr>
          <w:rFonts w:cs="Arial"/>
          <w:lang w:val="ru-RU"/>
        </w:rPr>
        <w:tab/>
        <w:t xml:space="preserve">_________________________________________ </w:t>
      </w:r>
    </w:p>
    <w:p w:rsidR="006E2C88" w:rsidRPr="004F6E12" w:rsidRDefault="00CC1CE1" w:rsidP="00CC1CE1">
      <w:pPr>
        <w:tabs>
          <w:tab w:val="left" w:pos="567"/>
        </w:tabs>
        <w:spacing w:before="0"/>
        <w:rPr>
          <w:rFonts w:cs="Arial"/>
          <w:lang w:val="ru-RU"/>
        </w:rPr>
      </w:pPr>
      <w:r w:rsidRPr="00DE1341">
        <w:rPr>
          <w:rFonts w:cs="Arial"/>
          <w:lang w:val="ru-RU"/>
        </w:rPr>
        <w:tab/>
      </w:r>
      <w:r w:rsidRPr="00DE1341">
        <w:rPr>
          <w:rFonts w:cs="Arial"/>
          <w:lang w:val="ru-RU"/>
        </w:rPr>
        <w:tab/>
      </w:r>
      <w:r w:rsidRPr="00DE1341">
        <w:rPr>
          <w:rFonts w:cs="Arial"/>
          <w:lang w:val="ru-RU"/>
        </w:rPr>
        <w:tab/>
      </w:r>
    </w:p>
    <w:p w:rsidR="00CC1CE1" w:rsidRPr="00DE1341" w:rsidRDefault="00CC1CE1" w:rsidP="00CC1CE1">
      <w:pPr>
        <w:tabs>
          <w:tab w:val="left" w:pos="567"/>
        </w:tabs>
        <w:spacing w:before="0"/>
        <w:rPr>
          <w:rFonts w:cs="Arial"/>
          <w:b/>
          <w:lang w:val="ru-RU"/>
        </w:rPr>
      </w:pPr>
      <w:r w:rsidRPr="00DE1341">
        <w:rPr>
          <w:rFonts w:cs="Arial"/>
          <w:b/>
          <w:lang w:val="ru-RU"/>
        </w:rPr>
        <w:t xml:space="preserve">ОБАВЕЗЕ КОРИСНИКА УСЛУГЕ </w:t>
      </w:r>
    </w:p>
    <w:p w:rsidR="00CC1CE1" w:rsidRPr="00CC1CE1" w:rsidRDefault="00CC1CE1" w:rsidP="00CC1CE1">
      <w:pPr>
        <w:tabs>
          <w:tab w:val="left" w:pos="567"/>
        </w:tabs>
        <w:spacing w:before="0"/>
        <w:jc w:val="center"/>
        <w:rPr>
          <w:rFonts w:cs="Arial"/>
          <w:lang w:val="ru-RU"/>
        </w:rPr>
      </w:pPr>
      <w:r w:rsidRPr="00CC1CE1">
        <w:rPr>
          <w:rFonts w:cs="Arial"/>
          <w:b/>
          <w:lang w:val="ru-RU"/>
        </w:rPr>
        <w:t>Члан 6</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Корисник услуге се обавезује да Пружаоцу услуге изврши исплату цене Услуге из члана 2. у с</w:t>
      </w:r>
      <w:r w:rsidR="008F4E3F">
        <w:rPr>
          <w:rFonts w:cs="Arial"/>
          <w:color w:val="000000" w:themeColor="text1"/>
          <w:lang w:val="ru-RU"/>
        </w:rPr>
        <w:t>кладу са извршеним активностима</w:t>
      </w:r>
      <w:r w:rsidRPr="00CC1CE1">
        <w:rPr>
          <w:rFonts w:cs="Arial"/>
          <w:color w:val="000000" w:themeColor="text1"/>
          <w:lang w:val="ru-RU"/>
        </w:rPr>
        <w:t xml:space="preserve">, на начин и у роковима утврђеним чланом 3. овог Уговора. </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 xml:space="preserve">Све исплате по основу овог Уговора биће извршене на рачун Пружаоца услуге: </w:t>
      </w:r>
      <w:r w:rsidRPr="00CC1CE1">
        <w:rPr>
          <w:rFonts w:cs="Arial"/>
          <w:color w:val="000000" w:themeColor="text1"/>
          <w:lang w:val="ru-RU"/>
        </w:rPr>
        <w:tab/>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 xml:space="preserve">бр рачуна: _____________________________ код банке:____________ </w:t>
      </w:r>
    </w:p>
    <w:p w:rsidR="00CC1CE1" w:rsidRPr="00CC1CE1" w:rsidRDefault="00CC1CE1" w:rsidP="00CC1CE1">
      <w:pPr>
        <w:tabs>
          <w:tab w:val="left" w:pos="567"/>
        </w:tabs>
        <w:spacing w:before="0"/>
        <w:jc w:val="center"/>
        <w:rPr>
          <w:rFonts w:cs="Arial"/>
          <w:lang w:val="ru-RU"/>
        </w:rPr>
      </w:pPr>
      <w:r w:rsidRPr="00CC1CE1">
        <w:rPr>
          <w:rFonts w:cs="Arial"/>
          <w:b/>
          <w:lang w:val="ru-RU"/>
        </w:rPr>
        <w:t>Члан 7</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 xml:space="preserve">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w:t>
      </w:r>
      <w:r w:rsidRPr="00CC1CE1">
        <w:rPr>
          <w:rFonts w:cs="Arial"/>
          <w:color w:val="000000" w:themeColor="text1"/>
          <w:lang w:val="ru-RU"/>
        </w:rPr>
        <w:lastRenderedPageBreak/>
        <w:t>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DB03EF" w:rsidRPr="00C6496C" w:rsidRDefault="00CC1CE1" w:rsidP="00C6496C">
      <w:pPr>
        <w:tabs>
          <w:tab w:val="left" w:pos="567"/>
        </w:tabs>
        <w:spacing w:before="0"/>
        <w:rPr>
          <w:rFonts w:cs="Arial"/>
          <w:color w:val="000000" w:themeColor="text1"/>
          <w:lang w:val="sr-Cyrl-RS"/>
        </w:rPr>
      </w:pPr>
      <w:r w:rsidRPr="00CC1CE1">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CC1CE1" w:rsidRPr="00DE1341" w:rsidRDefault="00CC1CE1" w:rsidP="00CC1CE1">
      <w:pPr>
        <w:tabs>
          <w:tab w:val="left" w:pos="567"/>
        </w:tabs>
        <w:spacing w:before="0"/>
        <w:jc w:val="center"/>
        <w:rPr>
          <w:rFonts w:cs="Arial"/>
          <w:color w:val="000000" w:themeColor="text1"/>
          <w:lang w:val="ru-RU"/>
        </w:rPr>
      </w:pPr>
      <w:r w:rsidRPr="00DE1341">
        <w:rPr>
          <w:rFonts w:cs="Arial"/>
          <w:b/>
          <w:color w:val="000000" w:themeColor="text1"/>
          <w:lang w:val="ru-RU"/>
        </w:rPr>
        <w:t>Члан 8</w:t>
      </w:r>
      <w:r w:rsidRPr="00DE1341">
        <w:rPr>
          <w:rFonts w:cs="Arial"/>
          <w:color w:val="000000" w:themeColor="text1"/>
          <w:lang w:val="ru-RU"/>
        </w:rPr>
        <w:t>.</w:t>
      </w:r>
    </w:p>
    <w:p w:rsidR="00CC1CE1" w:rsidRDefault="00CC1CE1" w:rsidP="00CC1CE1">
      <w:pPr>
        <w:tabs>
          <w:tab w:val="left" w:pos="567"/>
        </w:tabs>
        <w:spacing w:before="0"/>
        <w:rPr>
          <w:rFonts w:cs="Arial"/>
          <w:color w:val="00B0F0"/>
          <w:lang w:val="ru-RU"/>
        </w:rPr>
      </w:pPr>
      <w:r w:rsidRPr="00DE1341">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DE1341">
        <w:rPr>
          <w:rFonts w:cs="Arial"/>
          <w:color w:val="00B0F0"/>
          <w:lang w:val="ru-RU"/>
        </w:rPr>
        <w:t>.</w:t>
      </w:r>
    </w:p>
    <w:p w:rsidR="00CC1CE1" w:rsidRPr="00CC1CE1" w:rsidRDefault="00CC1CE1" w:rsidP="00CC1CE1">
      <w:pPr>
        <w:tabs>
          <w:tab w:val="left" w:pos="567"/>
        </w:tabs>
        <w:spacing w:before="0"/>
        <w:rPr>
          <w:rFonts w:cs="Arial"/>
          <w:color w:val="00B0F0"/>
          <w:lang w:val="sr-Cyrl-RS"/>
        </w:rPr>
      </w:pPr>
    </w:p>
    <w:p w:rsidR="00CC1CE1" w:rsidRPr="00CC1CE1" w:rsidRDefault="00CC1CE1" w:rsidP="00CC1CE1">
      <w:pPr>
        <w:tabs>
          <w:tab w:val="left" w:pos="567"/>
        </w:tabs>
        <w:spacing w:before="0"/>
        <w:rPr>
          <w:rFonts w:cs="Arial"/>
          <w:b/>
          <w:lang w:val="sr-Cyrl-RS"/>
        </w:rPr>
      </w:pPr>
      <w:r w:rsidRPr="00DE1341">
        <w:rPr>
          <w:rFonts w:cs="Arial"/>
          <w:b/>
          <w:lang w:val="ru-RU"/>
        </w:rPr>
        <w:t>ОБАВЕЗЕ ПРУЖАОЦА УСЛУГЕ</w:t>
      </w:r>
    </w:p>
    <w:p w:rsidR="00CC1CE1" w:rsidRPr="00DE1341" w:rsidRDefault="00CC1CE1" w:rsidP="00CC1CE1">
      <w:pPr>
        <w:tabs>
          <w:tab w:val="left" w:pos="567"/>
        </w:tabs>
        <w:spacing w:before="0"/>
        <w:jc w:val="center"/>
        <w:rPr>
          <w:rFonts w:cs="Arial"/>
          <w:lang w:val="ru-RU"/>
        </w:rPr>
      </w:pPr>
      <w:r w:rsidRPr="00DE1341">
        <w:rPr>
          <w:rFonts w:cs="Arial"/>
          <w:b/>
          <w:lang w:val="ru-RU"/>
        </w:rPr>
        <w:t>Члан 9</w:t>
      </w:r>
      <w:r w:rsidRPr="00DE1341">
        <w:rPr>
          <w:rFonts w:cs="Arial"/>
          <w:lang w:val="ru-RU"/>
        </w:rPr>
        <w:t>.</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 xml:space="preserve">Пружалац услуге је дужан да у року од 5 (словима: </w:t>
      </w:r>
      <w:r w:rsidRPr="00CC1CE1">
        <w:rPr>
          <w:rFonts w:cs="Arial"/>
          <w:color w:val="000000" w:themeColor="text1"/>
          <w:lang w:val="sr-Cyrl-RS"/>
        </w:rPr>
        <w:t xml:space="preserve">пет) </w:t>
      </w:r>
      <w:r w:rsidRPr="00DE1341">
        <w:rPr>
          <w:rFonts w:cs="Arial"/>
          <w:color w:val="000000" w:themeColor="text1"/>
          <w:lang w:val="ru-RU"/>
        </w:rPr>
        <w:t>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C1CE1">
        <w:rPr>
          <w:rFonts w:cs="Arial"/>
          <w:color w:val="000000" w:themeColor="text1"/>
        </w:rPr>
        <w:t>a</w:t>
      </w:r>
      <w:r w:rsidRPr="00CC1CE1">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CC1CE1" w:rsidRPr="00DE1341" w:rsidRDefault="00CC1CE1" w:rsidP="00CC1CE1">
      <w:pPr>
        <w:tabs>
          <w:tab w:val="left" w:pos="567"/>
        </w:tabs>
        <w:spacing w:before="0"/>
        <w:jc w:val="center"/>
        <w:rPr>
          <w:rFonts w:cs="Arial"/>
          <w:lang w:val="ru-RU"/>
        </w:rPr>
      </w:pPr>
      <w:r w:rsidRPr="00DE1341">
        <w:rPr>
          <w:rFonts w:cs="Arial"/>
          <w:b/>
          <w:lang w:val="ru-RU"/>
        </w:rPr>
        <w:t>Члан 1</w:t>
      </w:r>
      <w:r w:rsidRPr="00CC1CE1">
        <w:rPr>
          <w:rFonts w:cs="Arial"/>
          <w:b/>
          <w:lang w:val="sr-Cyrl-RS"/>
        </w:rPr>
        <w:t>0</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F0746" w:rsidRDefault="00CC1CE1" w:rsidP="00CC1CE1">
      <w:pPr>
        <w:tabs>
          <w:tab w:val="left" w:pos="567"/>
        </w:tabs>
        <w:spacing w:before="0"/>
        <w:rPr>
          <w:rFonts w:cs="Arial"/>
          <w:lang w:val="ru-RU"/>
        </w:rPr>
      </w:pPr>
      <w:r w:rsidRPr="00DE1341">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4C650F" w:rsidRDefault="004C650F" w:rsidP="00CC1CE1">
      <w:pPr>
        <w:tabs>
          <w:tab w:val="left" w:pos="567"/>
        </w:tabs>
        <w:spacing w:before="0"/>
        <w:rPr>
          <w:rFonts w:cs="Arial"/>
          <w:b/>
          <w:lang w:val="ru-RU"/>
        </w:rPr>
      </w:pPr>
    </w:p>
    <w:p w:rsidR="004216DE" w:rsidRPr="00F11B95" w:rsidRDefault="00CC1CE1" w:rsidP="00CC1CE1">
      <w:pPr>
        <w:tabs>
          <w:tab w:val="left" w:pos="567"/>
        </w:tabs>
        <w:spacing w:before="0"/>
        <w:rPr>
          <w:rFonts w:cs="Arial"/>
          <w:b/>
          <w:lang w:val="sr-Cyrl-RS"/>
        </w:rPr>
      </w:pPr>
      <w:r w:rsidRPr="00DE1341">
        <w:rPr>
          <w:rFonts w:cs="Arial"/>
          <w:b/>
          <w:lang w:val="ru-RU"/>
        </w:rPr>
        <w:t xml:space="preserve">РОК, ДИНАМКА </w:t>
      </w:r>
      <w:r w:rsidRPr="00CC1CE1">
        <w:rPr>
          <w:rFonts w:cs="Arial"/>
          <w:b/>
          <w:lang w:val="sr-Cyrl-RS"/>
        </w:rPr>
        <w:t xml:space="preserve">И МЕСТО </w:t>
      </w:r>
      <w:r w:rsidRPr="00DE1341">
        <w:rPr>
          <w:rFonts w:cs="Arial"/>
          <w:b/>
          <w:lang w:val="ru-RU"/>
        </w:rPr>
        <w:t>ПРУЖАЊА УСЛУГЕ</w:t>
      </w:r>
    </w:p>
    <w:p w:rsidR="00CC1CE1" w:rsidRDefault="00CC1CE1" w:rsidP="00CC1CE1">
      <w:pPr>
        <w:tabs>
          <w:tab w:val="left" w:pos="567"/>
        </w:tabs>
        <w:spacing w:before="0"/>
        <w:jc w:val="center"/>
        <w:rPr>
          <w:rFonts w:cs="Arial"/>
          <w:lang w:val="ru-RU"/>
        </w:rPr>
      </w:pPr>
      <w:r w:rsidRPr="00CC1CE1">
        <w:rPr>
          <w:rFonts w:cs="Arial"/>
          <w:b/>
          <w:lang w:val="ru-RU"/>
        </w:rPr>
        <w:t>Члан 1</w:t>
      </w:r>
      <w:r w:rsidRPr="00CC1CE1">
        <w:rPr>
          <w:rFonts w:cs="Arial"/>
          <w:b/>
          <w:lang w:val="sr-Cyrl-RS"/>
        </w:rPr>
        <w:t>1</w:t>
      </w:r>
      <w:r w:rsidRPr="00CC1CE1">
        <w:rPr>
          <w:rFonts w:cs="Arial"/>
          <w:lang w:val="ru-RU"/>
        </w:rPr>
        <w:t>.</w:t>
      </w:r>
    </w:p>
    <w:p w:rsidR="001759FD" w:rsidRPr="001759FD" w:rsidRDefault="001759FD" w:rsidP="004216DE">
      <w:pPr>
        <w:tabs>
          <w:tab w:val="right" w:pos="10255"/>
        </w:tabs>
        <w:spacing w:before="0"/>
        <w:rPr>
          <w:rFonts w:cs="Arial"/>
          <w:color w:val="000000" w:themeColor="text1"/>
          <w:lang w:val="sr-Cyrl-RS"/>
        </w:rPr>
      </w:pPr>
      <w:r w:rsidRPr="001759FD">
        <w:rPr>
          <w:rFonts w:cs="Arial"/>
          <w:color w:val="000000" w:themeColor="text1"/>
          <w:lang w:val="sr-Cyrl-RS"/>
        </w:rPr>
        <w:t xml:space="preserve">Рок извршења услуга је </w:t>
      </w:r>
      <w:r w:rsidR="00DE3F64" w:rsidRPr="00CC1CE1">
        <w:rPr>
          <w:rFonts w:cs="Arial"/>
          <w:color w:val="000000" w:themeColor="text1"/>
          <w:lang w:val="sr-Cyrl-RS"/>
        </w:rPr>
        <w:t>1</w:t>
      </w:r>
      <w:r w:rsidR="00DE3F64">
        <w:rPr>
          <w:rFonts w:cs="Arial"/>
          <w:color w:val="000000" w:themeColor="text1"/>
          <w:lang w:val="sr-Cyrl-RS"/>
        </w:rPr>
        <w:t>2</w:t>
      </w:r>
      <w:r w:rsidR="00DE3F64" w:rsidRPr="00CC1CE1">
        <w:rPr>
          <w:rFonts w:cs="Arial"/>
          <w:color w:val="000000" w:themeColor="text1"/>
          <w:lang w:val="sr-Cyrl-RS"/>
        </w:rPr>
        <w:t xml:space="preserve"> (</w:t>
      </w:r>
      <w:r w:rsidR="00DE3F64">
        <w:rPr>
          <w:rFonts w:cs="Arial"/>
          <w:color w:val="000000" w:themeColor="text1"/>
          <w:lang w:val="sr-Cyrl-RS"/>
        </w:rPr>
        <w:t>дванаест</w:t>
      </w:r>
      <w:r w:rsidR="00DE3F64" w:rsidRPr="00CC1CE1">
        <w:rPr>
          <w:rFonts w:cs="Arial"/>
          <w:color w:val="000000" w:themeColor="text1"/>
          <w:lang w:val="sr-Cyrl-RS"/>
        </w:rPr>
        <w:t xml:space="preserve">) </w:t>
      </w:r>
      <w:r w:rsidRPr="001759FD">
        <w:rPr>
          <w:rFonts w:cs="Arial"/>
          <w:color w:val="000000" w:themeColor="text1"/>
          <w:lang w:val="sr-Cyrl-RS"/>
        </w:rPr>
        <w:t>месеци од дана ступања уговора на снагу</w:t>
      </w:r>
      <w:r w:rsidRPr="001759FD">
        <w:rPr>
          <w:rFonts w:cs="Arial"/>
          <w:color w:val="000000" w:themeColor="text1"/>
        </w:rPr>
        <w:t xml:space="preserve"> </w:t>
      </w:r>
    </w:p>
    <w:p w:rsidR="00634B5F" w:rsidRPr="00634B5F" w:rsidRDefault="00634B5F" w:rsidP="00CC1CE1">
      <w:pPr>
        <w:tabs>
          <w:tab w:val="left" w:pos="567"/>
        </w:tabs>
        <w:spacing w:before="0"/>
        <w:rPr>
          <w:rFonts w:cs="Arial"/>
          <w:lang w:val="sr-Cyrl-RS"/>
        </w:rPr>
      </w:pPr>
    </w:p>
    <w:p w:rsidR="00F8752B" w:rsidRPr="00BA040F" w:rsidRDefault="00CC1CE1" w:rsidP="00BA040F">
      <w:pPr>
        <w:tabs>
          <w:tab w:val="left" w:pos="567"/>
        </w:tabs>
        <w:spacing w:before="0"/>
        <w:rPr>
          <w:rFonts w:cs="Arial"/>
          <w:lang w:val="ru-RU"/>
        </w:rPr>
      </w:pPr>
      <w:r w:rsidRPr="00CC1CE1">
        <w:rPr>
          <w:rFonts w:cs="Arial"/>
          <w:lang w:val="sr-Cyrl-RS"/>
        </w:rPr>
        <w:t>Место извшења услуге је</w:t>
      </w:r>
      <w:r w:rsidRPr="00CC1CE1">
        <w:rPr>
          <w:rFonts w:cs="Arial"/>
          <w:bCs/>
          <w:iCs/>
          <w:color w:val="000000" w:themeColor="text1"/>
          <w:lang w:val="sr-Cyrl-CS"/>
        </w:rPr>
        <w:t xml:space="preserve"> ЈП ЕПС Огранак ТЕНТ, локација ТЕ Колубара, 3.октобар бр.146, 11563 Велики Црљени</w:t>
      </w:r>
      <w:r w:rsidR="00054B4E">
        <w:rPr>
          <w:rFonts w:cs="Arial"/>
          <w:bCs/>
          <w:iCs/>
          <w:color w:val="000000" w:themeColor="text1"/>
          <w:lang w:val="sr-Cyrl-CS"/>
        </w:rPr>
        <w:t xml:space="preserve"> и друге локације </w:t>
      </w:r>
      <w:r w:rsidR="000E3082">
        <w:rPr>
          <w:rFonts w:cs="Arial"/>
          <w:color w:val="000000" w:themeColor="text1"/>
          <w:lang w:val="sr-Cyrl-RS"/>
        </w:rPr>
        <w:t>Корисника услуге</w:t>
      </w:r>
      <w:r w:rsidR="006E2C88">
        <w:rPr>
          <w:rFonts w:cs="Arial"/>
          <w:bCs/>
          <w:iCs/>
          <w:color w:val="000000" w:themeColor="text1"/>
          <w:lang w:val="sr-Cyrl-CS"/>
        </w:rPr>
        <w:t xml:space="preserve"> </w:t>
      </w:r>
      <w:r w:rsidR="00EE5574">
        <w:rPr>
          <w:rFonts w:cs="Arial"/>
          <w:color w:val="000000" w:themeColor="text1"/>
          <w:lang w:val="sr-Cyrl-RS" w:eastAsia="zh-CN"/>
        </w:rPr>
        <w:t xml:space="preserve">на захтев Корисника услуге и уз сагласност </w:t>
      </w:r>
      <w:r w:rsidR="006E2C88">
        <w:rPr>
          <w:rFonts w:cs="Arial"/>
          <w:color w:val="000000" w:themeColor="text1"/>
          <w:lang w:val="sr-Cyrl-RS" w:eastAsia="zh-CN"/>
        </w:rPr>
        <w:t>Пружаоца услуга.</w:t>
      </w:r>
    </w:p>
    <w:p w:rsidR="004F6E12" w:rsidRDefault="004F6E12" w:rsidP="006C1414">
      <w:pPr>
        <w:pStyle w:val="KDParagraf"/>
        <w:spacing w:before="0"/>
        <w:rPr>
          <w:rFonts w:cs="Arial"/>
          <w:b/>
          <w:lang w:val="sr-Cyrl-RS"/>
        </w:rPr>
      </w:pPr>
    </w:p>
    <w:p w:rsidR="006C1414" w:rsidRPr="00F619BA" w:rsidRDefault="006C1414" w:rsidP="006C1414">
      <w:pPr>
        <w:pStyle w:val="KDParagraf"/>
        <w:spacing w:before="0"/>
        <w:rPr>
          <w:rFonts w:cs="Arial"/>
          <w:b/>
        </w:rPr>
      </w:pPr>
      <w:r w:rsidRPr="00F619BA">
        <w:rPr>
          <w:rFonts w:cs="Arial"/>
          <w:b/>
        </w:rPr>
        <w:t xml:space="preserve">СРЕДСТВА ФИНАНСИЈСКОГ ОБЕЗБЕЂЕЊА </w:t>
      </w:r>
    </w:p>
    <w:p w:rsidR="006C1414" w:rsidRPr="00F619BA" w:rsidRDefault="006C1414" w:rsidP="006C1414">
      <w:pPr>
        <w:pStyle w:val="KDParagraf"/>
        <w:spacing w:before="0"/>
        <w:jc w:val="center"/>
        <w:rPr>
          <w:rFonts w:cs="Arial"/>
        </w:rPr>
      </w:pPr>
      <w:proofErr w:type="gramStart"/>
      <w:r w:rsidRPr="00F619BA">
        <w:rPr>
          <w:rFonts w:cs="Arial"/>
          <w:b/>
        </w:rPr>
        <w:t xml:space="preserve">Члан </w:t>
      </w:r>
      <w:r w:rsidRPr="00F619BA">
        <w:rPr>
          <w:rFonts w:cs="Arial"/>
          <w:b/>
          <w:lang w:val="sr-Cyrl-RS"/>
        </w:rPr>
        <w:t>12</w:t>
      </w:r>
      <w:r w:rsidRPr="00F619BA">
        <w:rPr>
          <w:rFonts w:cs="Arial"/>
        </w:rPr>
        <w:t>.</w:t>
      </w:r>
      <w:proofErr w:type="gramEnd"/>
    </w:p>
    <w:p w:rsidR="006C1414" w:rsidRPr="00AA25CE" w:rsidRDefault="006C1414" w:rsidP="006C1414">
      <w:pPr>
        <w:tabs>
          <w:tab w:val="left" w:pos="567"/>
        </w:tabs>
        <w:spacing w:before="0"/>
        <w:rPr>
          <w:rFonts w:cs="Arial"/>
          <w:b/>
          <w:u w:val="single"/>
          <w:lang w:val="sr-Cyrl-RS"/>
        </w:rPr>
      </w:pPr>
      <w:r w:rsidRPr="00AA25CE">
        <w:rPr>
          <w:rFonts w:cs="Arial"/>
          <w:b/>
          <w:u w:val="single"/>
          <w:lang w:val="sr-Cyrl-RS"/>
        </w:rPr>
        <w:t>Меница за добро извршење посла</w:t>
      </w:r>
    </w:p>
    <w:p w:rsidR="006C1414" w:rsidRPr="005C1D0F" w:rsidRDefault="006C1414" w:rsidP="006C1414">
      <w:pPr>
        <w:tabs>
          <w:tab w:val="left" w:pos="567"/>
        </w:tabs>
        <w:spacing w:before="0"/>
        <w:rPr>
          <w:rFonts w:cs="Arial"/>
          <w:lang w:val="ru-RU"/>
        </w:rPr>
      </w:pPr>
      <w:r w:rsidRPr="00B56DB6">
        <w:rPr>
          <w:rFonts w:cs="Arial"/>
          <w:lang w:val="ru-RU"/>
        </w:rPr>
        <w:t>П</w:t>
      </w:r>
      <w:r>
        <w:rPr>
          <w:rFonts w:cs="Arial"/>
          <w:lang w:val="ru-RU"/>
        </w:rPr>
        <w:t>ружалац услуге је обавезан да уз потписан Уговор</w:t>
      </w:r>
      <w:r w:rsidRPr="00B56DB6">
        <w:rPr>
          <w:rFonts w:cs="Arial"/>
          <w:lang w:val="ru-RU"/>
        </w:rPr>
        <w:t>, преда Кориснику услуге, као средство финансијског обезбеђења за добро извршење</w:t>
      </w:r>
      <w:r>
        <w:rPr>
          <w:rFonts w:cs="Arial"/>
          <w:lang w:val="ru-RU"/>
        </w:rPr>
        <w:t xml:space="preserve"> посла у износу од 10% од укупно уговорене</w:t>
      </w:r>
      <w:r w:rsidRPr="00B56DB6">
        <w:rPr>
          <w:rFonts w:cs="Arial"/>
          <w:lang w:val="ru-RU"/>
        </w:rPr>
        <w:t xml:space="preserve"> вредности,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w:t>
      </w:r>
      <w:r w:rsidRPr="00B56DB6">
        <w:rPr>
          <w:rFonts w:cs="Arial"/>
          <w:lang w:val="ru-RU"/>
        </w:rPr>
        <w:lastRenderedPageBreak/>
        <w:t>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w:t>
      </w:r>
      <w:r w:rsidRPr="005C1D0F">
        <w:rPr>
          <w:rFonts w:cs="Arial"/>
          <w:lang w:val="ru-RU"/>
        </w:rPr>
        <w:t xml:space="preserve">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6C1414" w:rsidRPr="005C1D0F" w:rsidRDefault="006C1414" w:rsidP="006C1414">
      <w:pPr>
        <w:pStyle w:val="KDParagraf"/>
        <w:spacing w:before="0"/>
        <w:rPr>
          <w:rFonts w:cs="Arial"/>
          <w:lang w:val="ru-RU"/>
        </w:rPr>
      </w:pPr>
      <w:r w:rsidRPr="005C1D0F">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AA25CE" w:rsidRPr="005C1D0F" w:rsidRDefault="00AA25CE" w:rsidP="00AA25CE">
      <w:pPr>
        <w:pStyle w:val="KDParagraf"/>
        <w:spacing w:before="0"/>
        <w:jc w:val="center"/>
        <w:rPr>
          <w:rFonts w:cs="Arial"/>
          <w:b/>
          <w:lang w:val="ru-RU"/>
        </w:rPr>
      </w:pPr>
      <w:r w:rsidRPr="005C1D0F">
        <w:rPr>
          <w:rFonts w:cs="Arial"/>
          <w:b/>
          <w:lang w:val="ru-RU"/>
        </w:rPr>
        <w:t>Члан 13.</w:t>
      </w:r>
    </w:p>
    <w:p w:rsidR="00AA25CE" w:rsidRPr="00AA25CE" w:rsidRDefault="00AA25CE" w:rsidP="00AA25CE">
      <w:pPr>
        <w:pStyle w:val="KDParagraf"/>
        <w:spacing w:before="0"/>
        <w:rPr>
          <w:rFonts w:cs="Arial"/>
          <w:b/>
          <w:u w:val="single"/>
          <w:lang w:val="sr-Cyrl-RS"/>
        </w:rPr>
      </w:pPr>
      <w:r w:rsidRPr="00AA25CE">
        <w:rPr>
          <w:rFonts w:cs="Arial"/>
          <w:b/>
          <w:u w:val="single"/>
          <w:lang w:val="sr-Cyrl-RS"/>
        </w:rPr>
        <w:t>Меница као гаранција за  отклањање грешака у гарантном року</w:t>
      </w:r>
    </w:p>
    <w:p w:rsidR="00AA25CE" w:rsidRPr="005C1D0F" w:rsidRDefault="00AA25CE" w:rsidP="00AA25CE">
      <w:pPr>
        <w:rPr>
          <w:rFonts w:eastAsia="Arial Unicode MS"/>
        </w:rPr>
      </w:pPr>
      <w:r w:rsidRPr="005C1D0F">
        <w:rPr>
          <w:rFonts w:cs="Arial"/>
          <w:lang w:val="sr-Cyrl-RS"/>
        </w:rPr>
        <w:t xml:space="preserve">Пружалац услуга </w:t>
      </w:r>
      <w:r w:rsidRPr="005C1D0F">
        <w:rPr>
          <w:rFonts w:eastAsia="Arial Unicode MS"/>
        </w:rPr>
        <w:t xml:space="preserve">се обавезује да </w:t>
      </w:r>
      <w:r w:rsidRPr="005C1D0F">
        <w:rPr>
          <w:rFonts w:cs="Arial"/>
          <w:lang w:val="sr-Cyrl-RS"/>
        </w:rPr>
        <w:t>Корисник услуге</w:t>
      </w:r>
      <w:r w:rsidRPr="005C1D0F">
        <w:rPr>
          <w:rFonts w:eastAsia="Arial Unicode MS"/>
        </w:rPr>
        <w:t xml:space="preserve"> у тренутку примопредаје радова или најкасније 5 дана пре истека средства финансијског обезбеђења за добро извршење посла, достави:</w:t>
      </w:r>
    </w:p>
    <w:p w:rsidR="00AA25CE" w:rsidRPr="005C1D0F" w:rsidRDefault="00AA25CE" w:rsidP="00AA25CE">
      <w:pPr>
        <w:pStyle w:val="ListParagraph"/>
        <w:numPr>
          <w:ilvl w:val="0"/>
          <w:numId w:val="39"/>
        </w:numPr>
        <w:spacing w:before="0" w:after="0" w:line="240" w:lineRule="auto"/>
        <w:rPr>
          <w:rFonts w:ascii="Arial" w:eastAsia="Arial Unicode MS" w:hAnsi="Arial" w:cs="Arial"/>
        </w:rPr>
      </w:pPr>
      <w:r w:rsidRPr="005C1D0F">
        <w:rPr>
          <w:rFonts w:ascii="Arial" w:eastAsia="Arial Unicode MS"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AA25CE" w:rsidRPr="005C1D0F" w:rsidRDefault="00AA25CE" w:rsidP="00AA25CE">
      <w:pPr>
        <w:pStyle w:val="ListParagraph"/>
        <w:numPr>
          <w:ilvl w:val="0"/>
          <w:numId w:val="39"/>
        </w:numPr>
        <w:spacing w:before="0" w:after="0" w:line="240" w:lineRule="auto"/>
        <w:rPr>
          <w:rFonts w:ascii="Arial" w:eastAsia="Arial Unicode MS" w:hAnsi="Arial" w:cs="Arial"/>
        </w:rPr>
      </w:pPr>
      <w:r w:rsidRPr="005C1D0F">
        <w:rPr>
          <w:rFonts w:ascii="Arial" w:eastAsia="Arial Unicode MS" w:hAnsi="Arial" w:cs="Arial"/>
        </w:rPr>
        <w:t xml:space="preserve">Менично писмо – овлашћење којим понуђач овлашћује наручиоца да може наплатити меницу  на износ од 5% од </w:t>
      </w:r>
      <w:r>
        <w:rPr>
          <w:rFonts w:ascii="Arial" w:eastAsia="Arial Unicode MS" w:hAnsi="Arial" w:cs="Arial"/>
          <w:lang w:val="sr-Cyrl-RS"/>
        </w:rPr>
        <w:t>укупно уговорене вредности</w:t>
      </w:r>
      <w:r w:rsidRPr="005C1D0F">
        <w:rPr>
          <w:rFonts w:ascii="Arial" w:eastAsia="Arial Unicode MS" w:hAnsi="Arial" w:cs="Arial"/>
        </w:rPr>
        <w:t xml:space="preserve"> (без ПДВ-а)</w:t>
      </w:r>
      <w:r>
        <w:rPr>
          <w:rFonts w:ascii="Arial" w:eastAsia="Arial Unicode MS" w:hAnsi="Arial" w:cs="Arial"/>
        </w:rPr>
        <w:t xml:space="preserve"> са роком важења минимално </w:t>
      </w:r>
      <w:r w:rsidRPr="005C1D0F">
        <w:rPr>
          <w:rFonts w:ascii="Arial" w:eastAsia="Arial Unicode MS" w:hAnsi="Arial" w:cs="Arial"/>
        </w:rPr>
        <w:t xml:space="preserve">( 30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AA25CE" w:rsidRPr="005C1D0F" w:rsidRDefault="00AA25CE" w:rsidP="00AA25CE">
      <w:pPr>
        <w:numPr>
          <w:ilvl w:val="0"/>
          <w:numId w:val="39"/>
        </w:numPr>
        <w:spacing w:before="0"/>
        <w:rPr>
          <w:rFonts w:eastAsia="Arial Unicode MS"/>
        </w:rPr>
      </w:pPr>
      <w:r w:rsidRPr="005C1D0F">
        <w:rPr>
          <w:rFonts w:eastAsia="Arial Unicode M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A25CE" w:rsidRPr="005C1D0F" w:rsidRDefault="00AA25CE" w:rsidP="00AA25CE">
      <w:pPr>
        <w:numPr>
          <w:ilvl w:val="0"/>
          <w:numId w:val="39"/>
        </w:numPr>
        <w:spacing w:before="0"/>
        <w:rPr>
          <w:rFonts w:eastAsia="Arial Unicode MS"/>
        </w:rPr>
      </w:pPr>
      <w:proofErr w:type="gramStart"/>
      <w:r w:rsidRPr="005C1D0F">
        <w:rPr>
          <w:rFonts w:eastAsia="Arial Unicode MS"/>
        </w:rPr>
        <w:t>фотокопију</w:t>
      </w:r>
      <w:proofErr w:type="gramEnd"/>
      <w:r w:rsidRPr="005C1D0F">
        <w:rPr>
          <w:rFonts w:eastAsia="Arial Unicode MS"/>
        </w:rPr>
        <w:t xml:space="preserve"> ОП обрасца.</w:t>
      </w:r>
    </w:p>
    <w:p w:rsidR="00AA25CE" w:rsidRPr="005C1D0F" w:rsidRDefault="00AA25CE" w:rsidP="00AA25CE">
      <w:pPr>
        <w:numPr>
          <w:ilvl w:val="0"/>
          <w:numId w:val="39"/>
        </w:numPr>
        <w:spacing w:before="0"/>
        <w:rPr>
          <w:rFonts w:eastAsia="Arial Unicode MS"/>
        </w:rPr>
      </w:pPr>
      <w:r w:rsidRPr="005C1D0F">
        <w:rPr>
          <w:rFonts w:eastAsia="Arial Unicode M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A25CE" w:rsidRPr="005C1D0F" w:rsidRDefault="00AA25CE" w:rsidP="00AA25CE">
      <w:pPr>
        <w:rPr>
          <w:rFonts w:eastAsia="Arial Unicode MS"/>
        </w:rPr>
      </w:pPr>
      <w:proofErr w:type="gramStart"/>
      <w:r w:rsidRPr="005C1D0F">
        <w:rPr>
          <w:rFonts w:eastAsia="Arial Unicode MS"/>
        </w:rPr>
        <w:t xml:space="preserve">Меница може бити наплаћена у случају да </w:t>
      </w:r>
      <w:r w:rsidRPr="005C1D0F">
        <w:rPr>
          <w:rFonts w:cs="Arial"/>
          <w:lang w:val="sr-Cyrl-RS"/>
        </w:rPr>
        <w:t xml:space="preserve">Пружалац услуга </w:t>
      </w:r>
      <w:r w:rsidRPr="005C1D0F">
        <w:rPr>
          <w:rFonts w:eastAsia="Arial Unicode MS"/>
        </w:rPr>
        <w:t>не отклони недостатке у гарантном року.</w:t>
      </w:r>
      <w:proofErr w:type="gramEnd"/>
      <w:r w:rsidRPr="005C1D0F">
        <w:rPr>
          <w:rFonts w:eastAsia="Arial Unicode MS"/>
        </w:rPr>
        <w:t xml:space="preserve"> </w:t>
      </w:r>
    </w:p>
    <w:p w:rsidR="00AA25CE" w:rsidRPr="005C1D0F" w:rsidRDefault="00AA25CE" w:rsidP="00AA25CE">
      <w:pPr>
        <w:rPr>
          <w:rFonts w:eastAsia="Arial Unicode MS"/>
          <w:lang w:val="sr-Cyrl-CS"/>
        </w:rPr>
      </w:pPr>
      <w:r w:rsidRPr="005C1D0F">
        <w:rPr>
          <w:rFonts w:eastAsia="Arial Unicode MS"/>
        </w:rPr>
        <w:t xml:space="preserve">Уколико се средство финансијског обезбеђења не достави у уговореном року, </w:t>
      </w:r>
      <w:r w:rsidRPr="005C1D0F">
        <w:rPr>
          <w:rFonts w:cs="Arial"/>
          <w:lang w:val="sr-Cyrl-RS"/>
        </w:rPr>
        <w:t xml:space="preserve">Пружалац услуга </w:t>
      </w:r>
      <w:r w:rsidRPr="005C1D0F">
        <w:rPr>
          <w:rFonts w:eastAsia="Arial Unicode MS"/>
        </w:rPr>
        <w:t xml:space="preserve">има </w:t>
      </w:r>
      <w:proofErr w:type="gramStart"/>
      <w:r w:rsidRPr="005C1D0F">
        <w:rPr>
          <w:rFonts w:eastAsia="Arial Unicode MS"/>
        </w:rPr>
        <w:t>право  да</w:t>
      </w:r>
      <w:proofErr w:type="gramEnd"/>
      <w:r w:rsidRPr="005C1D0F">
        <w:rPr>
          <w:rFonts w:eastAsia="Arial Unicode MS"/>
        </w:rPr>
        <w:t xml:space="preserve"> наплати средство финанасијског обезбеђења за добро извршење посла.</w:t>
      </w:r>
    </w:p>
    <w:p w:rsidR="00AA25CE" w:rsidRPr="005C1D0F" w:rsidRDefault="00AA25CE" w:rsidP="00AA25CE">
      <w:pPr>
        <w:pStyle w:val="KDParagraf"/>
        <w:spacing w:before="0"/>
        <w:rPr>
          <w:rFonts w:cs="Arial"/>
          <w:lang w:val="sr-Cyrl-RS"/>
        </w:rPr>
      </w:pPr>
    </w:p>
    <w:p w:rsidR="00AA25CE" w:rsidRPr="005C1D0F" w:rsidRDefault="00AA25CE" w:rsidP="00AA25CE">
      <w:pPr>
        <w:pStyle w:val="KDParagraf"/>
        <w:spacing w:before="0"/>
        <w:rPr>
          <w:rFonts w:cs="Arial"/>
        </w:rPr>
      </w:pPr>
      <w:r w:rsidRPr="005C1D0F">
        <w:rPr>
          <w:rFonts w:cs="Arial"/>
          <w:lang w:val="sr-Cyrl-RS"/>
        </w:rPr>
        <w:t xml:space="preserve">Код </w:t>
      </w:r>
      <w:r w:rsidRPr="005C1D0F">
        <w:rPr>
          <w:rFonts w:cs="Arial"/>
          <w:lang w:val="ru-RU"/>
        </w:rPr>
        <w:t>сукцесивног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 услуге која су предмет набавке.</w:t>
      </w:r>
    </w:p>
    <w:p w:rsidR="008F4E3F" w:rsidRDefault="008F4E3F" w:rsidP="008F4E3F">
      <w:pPr>
        <w:pStyle w:val="KDParagraf"/>
        <w:spacing w:before="0"/>
        <w:rPr>
          <w:rFonts w:cs="Arial"/>
          <w:b/>
          <w:lang w:val="ru-RU"/>
        </w:rPr>
      </w:pPr>
    </w:p>
    <w:p w:rsidR="00BD4581" w:rsidRDefault="00BD4581" w:rsidP="008F4E3F">
      <w:pPr>
        <w:pStyle w:val="KDParagraf"/>
        <w:spacing w:before="0"/>
        <w:rPr>
          <w:rFonts w:cs="Arial"/>
          <w:b/>
          <w:lang w:val="ru-RU"/>
        </w:rPr>
      </w:pPr>
    </w:p>
    <w:p w:rsidR="00BD4581" w:rsidRDefault="00BD4581" w:rsidP="008F4E3F">
      <w:pPr>
        <w:pStyle w:val="KDParagraf"/>
        <w:spacing w:before="0"/>
        <w:rPr>
          <w:rFonts w:cs="Arial"/>
          <w:b/>
          <w:lang w:val="ru-RU"/>
        </w:rPr>
      </w:pPr>
    </w:p>
    <w:p w:rsidR="00BD4581" w:rsidRDefault="00BD4581" w:rsidP="008F4E3F">
      <w:pPr>
        <w:pStyle w:val="KDParagraf"/>
        <w:spacing w:before="0"/>
        <w:rPr>
          <w:rFonts w:cs="Arial"/>
          <w:b/>
          <w:lang w:val="ru-RU"/>
        </w:rPr>
      </w:pPr>
    </w:p>
    <w:p w:rsidR="008F4E3F" w:rsidRDefault="008F4E3F" w:rsidP="008F4E3F">
      <w:pPr>
        <w:pStyle w:val="KDParagraf"/>
        <w:spacing w:before="0"/>
        <w:rPr>
          <w:rFonts w:cs="Arial"/>
          <w:b/>
          <w:lang w:val="sr-Cyrl-RS"/>
        </w:rPr>
      </w:pPr>
      <w:r w:rsidRPr="00D86823">
        <w:rPr>
          <w:rFonts w:cs="Arial"/>
          <w:b/>
          <w:lang w:val="ru-RU"/>
        </w:rPr>
        <w:lastRenderedPageBreak/>
        <w:t>ИЗВРШИОЦИ</w:t>
      </w:r>
    </w:p>
    <w:p w:rsidR="008F4E3F" w:rsidRPr="00B56DB6" w:rsidRDefault="008F4E3F" w:rsidP="008F4E3F">
      <w:pPr>
        <w:pStyle w:val="KDParagraf"/>
        <w:spacing w:before="0"/>
        <w:jc w:val="center"/>
        <w:rPr>
          <w:rFonts w:cs="Arial"/>
          <w:lang w:val="ru-RU"/>
        </w:rPr>
      </w:pPr>
      <w:r w:rsidRPr="00B56DB6">
        <w:rPr>
          <w:rFonts w:cs="Arial"/>
          <w:b/>
          <w:lang w:val="ru-RU"/>
        </w:rPr>
        <w:t xml:space="preserve">Члан </w:t>
      </w:r>
      <w:r>
        <w:rPr>
          <w:rFonts w:cs="Arial"/>
          <w:b/>
          <w:lang w:val="sr-Cyrl-RS"/>
        </w:rPr>
        <w:t>1</w:t>
      </w:r>
      <w:r w:rsidR="00AA25CE">
        <w:rPr>
          <w:rFonts w:cs="Arial"/>
          <w:b/>
          <w:lang w:val="sr-Cyrl-RS"/>
        </w:rPr>
        <w:t>4</w:t>
      </w:r>
      <w:r w:rsidRPr="00B56DB6">
        <w:rPr>
          <w:rFonts w:cs="Arial"/>
          <w:lang w:val="ru-RU"/>
        </w:rPr>
        <w:t>.</w:t>
      </w:r>
    </w:p>
    <w:p w:rsidR="004A3521" w:rsidRDefault="008F4E3F" w:rsidP="007750A1">
      <w:pPr>
        <w:pStyle w:val="KDParagraf"/>
        <w:spacing w:before="0"/>
        <w:rPr>
          <w:rFonts w:cs="Arial"/>
        </w:rPr>
      </w:pPr>
      <w:r w:rsidRPr="00B56DB6">
        <w:rPr>
          <w:rFonts w:cs="Arial"/>
          <w:lang w:val="ru-RU"/>
        </w:rPr>
        <w:t>Извршиоци су ангажована лица од стране Пружаоца услуге.</w:t>
      </w:r>
    </w:p>
    <w:p w:rsidR="004216DE" w:rsidRPr="004216DE" w:rsidRDefault="004216DE" w:rsidP="007750A1">
      <w:pPr>
        <w:pStyle w:val="KDParagraf"/>
        <w:spacing w:before="0"/>
        <w:rPr>
          <w:rFonts w:cs="Arial"/>
        </w:rPr>
      </w:pPr>
    </w:p>
    <w:p w:rsidR="008F4E3F" w:rsidRPr="00B56DB6" w:rsidRDefault="008F4E3F" w:rsidP="008F4E3F">
      <w:pPr>
        <w:pStyle w:val="KDParagraf"/>
        <w:spacing w:before="0"/>
        <w:jc w:val="center"/>
        <w:rPr>
          <w:rFonts w:cs="Arial"/>
          <w:lang w:val="ru-RU"/>
        </w:rPr>
      </w:pPr>
      <w:r w:rsidRPr="00B56DB6">
        <w:rPr>
          <w:rFonts w:cs="Arial"/>
          <w:b/>
          <w:lang w:val="ru-RU"/>
        </w:rPr>
        <w:t>Члан 1</w:t>
      </w:r>
      <w:r w:rsidR="00AA25CE">
        <w:rPr>
          <w:rFonts w:cs="Arial"/>
          <w:b/>
          <w:lang w:val="ru-RU"/>
        </w:rPr>
        <w:t>5</w:t>
      </w:r>
      <w:r w:rsidRPr="00B56DB6">
        <w:rPr>
          <w:rFonts w:cs="Arial"/>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Pr="00B56DB6">
        <w:rPr>
          <w:rFonts w:cs="Arial"/>
          <w:color w:val="000000" w:themeColor="text1"/>
          <w:lang w:val="ru-RU"/>
        </w:rPr>
        <w:t>.</w:t>
      </w:r>
    </w:p>
    <w:p w:rsidR="0007598C" w:rsidRDefault="008F4E3F" w:rsidP="00604FEE">
      <w:pPr>
        <w:pStyle w:val="KDParagraf"/>
        <w:spacing w:before="0"/>
        <w:rPr>
          <w:rFonts w:cs="Arial"/>
          <w:color w:val="000000" w:themeColor="text1"/>
        </w:rPr>
      </w:pPr>
      <w:r w:rsidRPr="00B56DB6">
        <w:rPr>
          <w:rFonts w:cs="Arial"/>
          <w:color w:val="000000" w:themeColor="text1"/>
          <w:lang w:val="ru-RU"/>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4216DE" w:rsidRPr="004216DE" w:rsidRDefault="004216DE" w:rsidP="00604FEE">
      <w:pPr>
        <w:pStyle w:val="KDParagraf"/>
        <w:spacing w:before="0"/>
        <w:rPr>
          <w:rFonts w:cs="Arial"/>
          <w:color w:val="000000" w:themeColor="text1"/>
        </w:rPr>
      </w:pPr>
    </w:p>
    <w:p w:rsidR="008F4E3F" w:rsidRPr="00B56DB6" w:rsidRDefault="008F4E3F" w:rsidP="008F4E3F">
      <w:pPr>
        <w:pStyle w:val="KDParagraf"/>
        <w:spacing w:before="0"/>
        <w:jc w:val="center"/>
        <w:rPr>
          <w:rFonts w:cs="Arial"/>
          <w:lang w:val="ru-RU"/>
        </w:rPr>
      </w:pPr>
      <w:r w:rsidRPr="00B56DB6">
        <w:rPr>
          <w:rFonts w:cs="Arial"/>
          <w:b/>
          <w:lang w:val="ru-RU"/>
        </w:rPr>
        <w:t>Члан 1</w:t>
      </w:r>
      <w:r w:rsidR="00AA25CE">
        <w:rPr>
          <w:rFonts w:cs="Arial"/>
          <w:b/>
          <w:lang w:val="ru-RU"/>
        </w:rPr>
        <w:t>6</w:t>
      </w:r>
      <w:r w:rsidRPr="00B56DB6">
        <w:rPr>
          <w:rFonts w:cs="Arial"/>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4216DE" w:rsidRPr="00F11B95" w:rsidRDefault="008F4E3F" w:rsidP="008F4E3F">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C6496C" w:rsidRDefault="00C6496C" w:rsidP="008F4E3F">
      <w:pPr>
        <w:pStyle w:val="KDParagraf"/>
        <w:spacing w:before="0"/>
        <w:rPr>
          <w:rFonts w:cs="Arial"/>
          <w:b/>
          <w:lang w:val="ru-RU"/>
        </w:rPr>
      </w:pPr>
    </w:p>
    <w:p w:rsidR="008F4E3F" w:rsidRDefault="008F4E3F" w:rsidP="008F4E3F">
      <w:pPr>
        <w:pStyle w:val="KDParagraf"/>
        <w:spacing w:before="0"/>
        <w:rPr>
          <w:rFonts w:cs="Arial"/>
          <w:b/>
          <w:lang w:val="sr-Cyrl-RS"/>
        </w:rPr>
      </w:pPr>
      <w:r w:rsidRPr="00D86823">
        <w:rPr>
          <w:rFonts w:cs="Arial"/>
          <w:b/>
          <w:lang w:val="ru-RU"/>
        </w:rPr>
        <w:t xml:space="preserve">ИНТЕЛЕКТУАЛНА СВОЈИНА </w:t>
      </w:r>
    </w:p>
    <w:p w:rsidR="008F4E3F" w:rsidRPr="00B56DB6" w:rsidRDefault="008F4E3F" w:rsidP="008F4E3F">
      <w:pPr>
        <w:pStyle w:val="KDParagraf"/>
        <w:spacing w:before="0"/>
        <w:jc w:val="center"/>
        <w:rPr>
          <w:rFonts w:cs="Arial"/>
          <w:lang w:val="ru-RU"/>
        </w:rPr>
      </w:pPr>
      <w:r w:rsidRPr="00B56DB6">
        <w:rPr>
          <w:rFonts w:cs="Arial"/>
          <w:b/>
          <w:lang w:val="ru-RU"/>
        </w:rPr>
        <w:t>Члан 1</w:t>
      </w:r>
      <w:r w:rsidR="00AA25CE">
        <w:rPr>
          <w:rFonts w:cs="Arial"/>
          <w:b/>
          <w:lang w:val="ru-RU"/>
        </w:rPr>
        <w:t>7</w:t>
      </w:r>
      <w:r w:rsidRPr="00B56DB6">
        <w:rPr>
          <w:rFonts w:cs="Arial"/>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8F4E3F" w:rsidRPr="00D528C0" w:rsidRDefault="008F4E3F" w:rsidP="008F4E3F">
      <w:pPr>
        <w:pStyle w:val="KDParagraf"/>
        <w:spacing w:before="0"/>
        <w:rPr>
          <w:rFonts w:cs="Arial"/>
          <w:color w:val="000000" w:themeColor="text1"/>
          <w:lang w:val="ru-RU"/>
        </w:rPr>
      </w:pP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572B98" w:rsidRPr="00C6496C" w:rsidRDefault="008F4E3F" w:rsidP="008F4E3F">
      <w:pPr>
        <w:pStyle w:val="KDParagraf"/>
        <w:spacing w:before="0"/>
        <w:rPr>
          <w:rFonts w:cs="Arial"/>
          <w:color w:val="000000" w:themeColor="text1"/>
          <w:sz w:val="10"/>
          <w:szCs w:val="10"/>
          <w:lang w:val="ru-RU"/>
        </w:rPr>
      </w:pPr>
      <w:r w:rsidRPr="00132DBE">
        <w:rPr>
          <w:rFonts w:cs="Arial"/>
          <w:color w:val="000000" w:themeColor="text1"/>
          <w:sz w:val="10"/>
          <w:szCs w:val="10"/>
          <w:lang w:val="ru-RU"/>
        </w:rPr>
        <w:t xml:space="preserve"> </w:t>
      </w:r>
    </w:p>
    <w:p w:rsidR="00572B98" w:rsidRDefault="00572B98" w:rsidP="008F4E3F">
      <w:pPr>
        <w:pStyle w:val="KDParagraf"/>
        <w:spacing w:before="0"/>
        <w:rPr>
          <w:rFonts w:cs="Arial"/>
          <w:b/>
          <w:sz w:val="10"/>
          <w:szCs w:val="10"/>
          <w:lang w:val="ru-RU"/>
        </w:rPr>
      </w:pPr>
    </w:p>
    <w:p w:rsidR="008F4E3F" w:rsidRPr="00604FEE" w:rsidRDefault="008F4E3F" w:rsidP="008F4E3F">
      <w:pPr>
        <w:pStyle w:val="KDParagraf"/>
        <w:spacing w:before="0"/>
        <w:rPr>
          <w:rFonts w:cs="Arial"/>
          <w:b/>
          <w:lang w:val="ru-RU"/>
        </w:rPr>
      </w:pPr>
      <w:r w:rsidRPr="00384019">
        <w:rPr>
          <w:rFonts w:cs="Arial"/>
          <w:b/>
          <w:lang w:val="ru-RU"/>
        </w:rPr>
        <w:t xml:space="preserve">ЗАКЉУЧИВАЊЕ И СТУПАЊЕ НА СНАГУ </w:t>
      </w:r>
    </w:p>
    <w:p w:rsidR="008F4E3F" w:rsidRPr="00B56DB6" w:rsidRDefault="008F4E3F" w:rsidP="008F4E3F">
      <w:pPr>
        <w:pStyle w:val="KDParagraf"/>
        <w:spacing w:before="0"/>
        <w:jc w:val="center"/>
        <w:rPr>
          <w:rFonts w:cs="Arial"/>
          <w:lang w:val="ru-RU"/>
        </w:rPr>
      </w:pPr>
      <w:r w:rsidRPr="00B56DB6">
        <w:rPr>
          <w:rFonts w:cs="Arial"/>
          <w:b/>
          <w:lang w:val="ru-RU"/>
        </w:rPr>
        <w:t>Члан 1</w:t>
      </w:r>
      <w:r w:rsidR="00AA25CE">
        <w:rPr>
          <w:rFonts w:cs="Arial"/>
          <w:b/>
          <w:lang w:val="ru-RU"/>
        </w:rPr>
        <w:t>8</w:t>
      </w:r>
      <w:r w:rsidRPr="00B56DB6">
        <w:rPr>
          <w:rFonts w:cs="Arial"/>
          <w:lang w:val="ru-RU"/>
        </w:rPr>
        <w:t>.</w:t>
      </w:r>
    </w:p>
    <w:p w:rsidR="008F4E3F" w:rsidRDefault="009D02A0" w:rsidP="008F4E3F">
      <w:pPr>
        <w:pStyle w:val="KDParagraf"/>
        <w:spacing w:before="0"/>
        <w:rPr>
          <w:rFonts w:cs="Arial"/>
          <w:lang w:val="ru-RU"/>
        </w:rPr>
      </w:pPr>
      <w:r>
        <w:rPr>
          <w:rFonts w:cs="Arial"/>
          <w:lang w:val="ru-RU"/>
        </w:rPr>
        <w:t>Уговор ступа на снагу након потписивања од стране законс</w:t>
      </w:r>
      <w:r w:rsidR="00F328FB">
        <w:rPr>
          <w:rFonts w:cs="Arial"/>
          <w:lang w:val="ru-RU"/>
        </w:rPr>
        <w:t>ких заступника Уговорних страна и достављања средства финансијског обезбеђења за добро извршење посла.</w:t>
      </w:r>
    </w:p>
    <w:p w:rsidR="00CC1CE1" w:rsidRPr="00CC1CE1" w:rsidRDefault="00CC1CE1" w:rsidP="00CC1CE1">
      <w:pPr>
        <w:tabs>
          <w:tab w:val="left" w:pos="567"/>
        </w:tabs>
        <w:spacing w:before="0"/>
        <w:jc w:val="center"/>
        <w:rPr>
          <w:rFonts w:cs="Arial"/>
          <w:lang w:val="ru-RU"/>
        </w:rPr>
      </w:pPr>
      <w:r w:rsidRPr="00CC1CE1">
        <w:rPr>
          <w:rFonts w:cs="Arial"/>
          <w:b/>
          <w:lang w:val="ru-RU"/>
        </w:rPr>
        <w:t>Члан 1</w:t>
      </w:r>
      <w:r w:rsidR="00AA25CE">
        <w:rPr>
          <w:rFonts w:cs="Arial"/>
          <w:b/>
          <w:lang w:val="ru-RU"/>
        </w:rPr>
        <w:t>9</w:t>
      </w:r>
      <w:r w:rsidRPr="00CC1CE1">
        <w:rPr>
          <w:rFonts w:cs="Arial"/>
          <w:lang w:val="ru-RU"/>
        </w:rPr>
        <w:t>.</w:t>
      </w:r>
    </w:p>
    <w:p w:rsidR="00D56578" w:rsidRDefault="00D56578" w:rsidP="00D56578">
      <w:pPr>
        <w:tabs>
          <w:tab w:val="left" w:pos="567"/>
        </w:tabs>
        <w:spacing w:before="0"/>
        <w:rPr>
          <w:rFonts w:cs="Arial"/>
          <w:color w:val="000000" w:themeColor="text1"/>
          <w:lang w:val="sr-Latn-RS"/>
        </w:rPr>
      </w:pPr>
      <w:r>
        <w:rPr>
          <w:b/>
          <w:bCs/>
          <w:lang w:val="sr-Latn-RS"/>
        </w:rPr>
        <w:t>Уг</w:t>
      </w:r>
      <w:r w:rsidRPr="00835033">
        <w:rPr>
          <w:b/>
          <w:bCs/>
          <w:lang w:val="sr-Latn-RS"/>
        </w:rPr>
        <w:t>o</w:t>
      </w:r>
      <w:r>
        <w:rPr>
          <w:b/>
          <w:bCs/>
          <w:lang w:val="sr-Latn-RS"/>
        </w:rPr>
        <w:t>в</w:t>
      </w:r>
      <w:r w:rsidRPr="00835033">
        <w:rPr>
          <w:b/>
          <w:bCs/>
          <w:lang w:val="sr-Latn-RS"/>
        </w:rPr>
        <w:t>o</w:t>
      </w:r>
      <w:r>
        <w:rPr>
          <w:b/>
          <w:bCs/>
          <w:lang w:val="sr-Latn-RS"/>
        </w:rPr>
        <w:t>р</w:t>
      </w:r>
      <w:r w:rsidRPr="00835033">
        <w:rPr>
          <w:b/>
          <w:bCs/>
          <w:lang w:val="sr-Latn-RS"/>
        </w:rPr>
        <w:t xml:space="preserve"> </w:t>
      </w:r>
      <w:r>
        <w:rPr>
          <w:b/>
          <w:bCs/>
          <w:lang w:val="sr-Latn-RS"/>
        </w:rPr>
        <w:t>с</w:t>
      </w:r>
      <w:r w:rsidRPr="00835033">
        <w:rPr>
          <w:b/>
          <w:bCs/>
          <w:lang w:val="sr-Latn-RS"/>
        </w:rPr>
        <w:t xml:space="preserve">e </w:t>
      </w:r>
      <w:r>
        <w:rPr>
          <w:b/>
          <w:bCs/>
          <w:lang w:val="sr-Latn-RS"/>
        </w:rPr>
        <w:t>з</w:t>
      </w:r>
      <w:r w:rsidRPr="00835033">
        <w:rPr>
          <w:b/>
          <w:bCs/>
          <w:lang w:val="sr-Latn-RS"/>
        </w:rPr>
        <w:t>a</w:t>
      </w:r>
      <w:r>
        <w:rPr>
          <w:b/>
          <w:bCs/>
          <w:lang w:val="sr-Latn-RS"/>
        </w:rPr>
        <w:t>кључу</w:t>
      </w:r>
      <w:r w:rsidRPr="00835033">
        <w:rPr>
          <w:b/>
          <w:bCs/>
          <w:lang w:val="sr-Latn-RS"/>
        </w:rPr>
        <w:t xml:space="preserve">je </w:t>
      </w:r>
      <w:r>
        <w:rPr>
          <w:b/>
          <w:bCs/>
          <w:lang w:val="sr-Latn-RS"/>
        </w:rPr>
        <w:t>д</w:t>
      </w:r>
      <w:r w:rsidRPr="00835033">
        <w:rPr>
          <w:b/>
          <w:bCs/>
          <w:lang w:val="sr-Latn-RS"/>
        </w:rPr>
        <w:t xml:space="preserve">o </w:t>
      </w:r>
      <w:r>
        <w:rPr>
          <w:b/>
          <w:bCs/>
          <w:lang w:val="sr-Latn-RS"/>
        </w:rPr>
        <w:t>испуњ</w:t>
      </w:r>
      <w:r w:rsidRPr="00835033">
        <w:rPr>
          <w:b/>
          <w:bCs/>
          <w:lang w:val="sr-Latn-RS"/>
        </w:rPr>
        <w:t>e</w:t>
      </w:r>
      <w:r>
        <w:rPr>
          <w:b/>
          <w:bCs/>
          <w:lang w:val="sr-Latn-RS"/>
        </w:rPr>
        <w:t>њ</w:t>
      </w:r>
      <w:r w:rsidRPr="00835033">
        <w:rPr>
          <w:b/>
          <w:bCs/>
          <w:lang w:val="sr-Latn-RS"/>
        </w:rPr>
        <w:t xml:space="preserve">a </w:t>
      </w:r>
      <w:r>
        <w:rPr>
          <w:b/>
          <w:bCs/>
          <w:lang w:val="sr-Latn-RS"/>
        </w:rPr>
        <w:t>свих</w:t>
      </w:r>
      <w:r w:rsidRPr="00835033">
        <w:rPr>
          <w:b/>
          <w:bCs/>
          <w:lang w:val="sr-Latn-RS"/>
        </w:rPr>
        <w:t xml:space="preserve"> </w:t>
      </w:r>
      <w:r>
        <w:rPr>
          <w:b/>
          <w:bCs/>
          <w:lang w:val="sr-Latn-RS"/>
        </w:rPr>
        <w:t>уг</w:t>
      </w:r>
      <w:r w:rsidRPr="00835033">
        <w:rPr>
          <w:b/>
          <w:bCs/>
          <w:lang w:val="sr-Latn-RS"/>
        </w:rPr>
        <w:t>o</w:t>
      </w:r>
      <w:r>
        <w:rPr>
          <w:b/>
          <w:bCs/>
          <w:lang w:val="sr-Latn-RS"/>
        </w:rPr>
        <w:t>в</w:t>
      </w:r>
      <w:r w:rsidRPr="00835033">
        <w:rPr>
          <w:b/>
          <w:bCs/>
          <w:lang w:val="sr-Latn-RS"/>
        </w:rPr>
        <w:t>o</w:t>
      </w:r>
      <w:r>
        <w:rPr>
          <w:b/>
          <w:bCs/>
          <w:lang w:val="sr-Latn-RS"/>
        </w:rPr>
        <w:t>рних</w:t>
      </w:r>
      <w:r w:rsidRPr="00835033">
        <w:rPr>
          <w:b/>
          <w:bCs/>
          <w:lang w:val="sr-Latn-RS"/>
        </w:rPr>
        <w:t xml:space="preserve"> o</w:t>
      </w:r>
      <w:r>
        <w:rPr>
          <w:b/>
          <w:bCs/>
          <w:lang w:val="sr-Latn-RS"/>
        </w:rPr>
        <w:t>б</w:t>
      </w:r>
      <w:r w:rsidRPr="00835033">
        <w:rPr>
          <w:b/>
          <w:bCs/>
          <w:lang w:val="sr-Latn-RS"/>
        </w:rPr>
        <w:t>a</w:t>
      </w:r>
      <w:r>
        <w:rPr>
          <w:b/>
          <w:bCs/>
          <w:lang w:val="sr-Latn-RS"/>
        </w:rPr>
        <w:t>в</w:t>
      </w:r>
      <w:r w:rsidRPr="00835033">
        <w:rPr>
          <w:b/>
          <w:bCs/>
          <w:lang w:val="sr-Latn-RS"/>
        </w:rPr>
        <w:t>e</w:t>
      </w:r>
      <w:r>
        <w:rPr>
          <w:b/>
          <w:bCs/>
          <w:lang w:val="sr-Latn-RS"/>
        </w:rPr>
        <w:t>з</w:t>
      </w:r>
      <w:r w:rsidRPr="00835033">
        <w:rPr>
          <w:b/>
          <w:bCs/>
          <w:lang w:val="sr-Latn-RS"/>
        </w:rPr>
        <w:t>a</w:t>
      </w:r>
      <w:r>
        <w:rPr>
          <w:b/>
          <w:bCs/>
          <w:lang w:val="sr-Latn-RS"/>
        </w:rPr>
        <w:t>.</w:t>
      </w:r>
    </w:p>
    <w:p w:rsidR="007750A1" w:rsidRPr="00F11B95" w:rsidRDefault="008F4E3F" w:rsidP="00F11B95">
      <w:pPr>
        <w:tabs>
          <w:tab w:val="left" w:pos="567"/>
        </w:tabs>
        <w:spacing w:before="0"/>
        <w:rPr>
          <w:rFonts w:cs="Arial"/>
          <w:color w:val="000000" w:themeColor="text1"/>
          <w:lang w:val="sr-Cyrl-RS"/>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C6496C" w:rsidRDefault="00C6496C" w:rsidP="00CC1CE1">
      <w:pPr>
        <w:tabs>
          <w:tab w:val="left" w:pos="567"/>
        </w:tabs>
        <w:spacing w:before="0"/>
        <w:jc w:val="center"/>
        <w:rPr>
          <w:rFonts w:cs="Arial"/>
          <w:b/>
          <w:lang w:val="ru-RU"/>
        </w:rPr>
      </w:pPr>
    </w:p>
    <w:p w:rsidR="00CC1CE1" w:rsidRPr="00CC1CE1" w:rsidRDefault="00CC1CE1" w:rsidP="00CC1CE1">
      <w:pPr>
        <w:tabs>
          <w:tab w:val="left" w:pos="567"/>
        </w:tabs>
        <w:spacing w:before="0"/>
        <w:jc w:val="center"/>
        <w:rPr>
          <w:rFonts w:cs="Arial"/>
          <w:lang w:val="ru-RU"/>
        </w:rPr>
      </w:pPr>
      <w:r w:rsidRPr="00CC1CE1">
        <w:rPr>
          <w:rFonts w:cs="Arial"/>
          <w:b/>
          <w:lang w:val="ru-RU"/>
        </w:rPr>
        <w:t xml:space="preserve">Члан </w:t>
      </w:r>
      <w:r w:rsidR="00AA25CE">
        <w:rPr>
          <w:rFonts w:cs="Arial"/>
          <w:b/>
          <w:lang w:val="ru-RU"/>
        </w:rPr>
        <w:t>20</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Овај Уговор и његови Прилози из члана </w:t>
      </w:r>
      <w:r w:rsidR="0011355F">
        <w:rPr>
          <w:rFonts w:cs="Arial"/>
          <w:lang w:val="ru-RU"/>
        </w:rPr>
        <w:t>3</w:t>
      </w:r>
      <w:r w:rsidR="00AA25CE">
        <w:rPr>
          <w:rFonts w:cs="Arial"/>
          <w:lang w:val="ru-RU"/>
        </w:rPr>
        <w:t>2</w:t>
      </w:r>
      <w:r w:rsidRPr="00CC1CE1">
        <w:rPr>
          <w:rFonts w:cs="Arial"/>
          <w:lang w:val="ru-RU"/>
        </w:rPr>
        <w:t xml:space="preserve">. овог Уговора, сачињени су на српском језику. </w:t>
      </w:r>
    </w:p>
    <w:p w:rsidR="00CC1CE1" w:rsidRPr="00CC1CE1" w:rsidRDefault="00CC1CE1" w:rsidP="00CC1CE1">
      <w:pPr>
        <w:tabs>
          <w:tab w:val="left" w:pos="567"/>
        </w:tabs>
        <w:spacing w:before="0"/>
        <w:rPr>
          <w:rFonts w:cs="Arial"/>
          <w:lang w:val="ru-RU"/>
        </w:rPr>
      </w:pPr>
      <w:r w:rsidRPr="00CC1CE1">
        <w:rPr>
          <w:rFonts w:cs="Arial"/>
          <w:lang w:val="ru-RU"/>
        </w:rPr>
        <w:t>На овај Уговор примењују се закони Републике Србије.</w:t>
      </w:r>
    </w:p>
    <w:p w:rsidR="00CC1CE1" w:rsidRPr="00DE1341" w:rsidRDefault="00CC1CE1" w:rsidP="00CC1CE1">
      <w:pPr>
        <w:tabs>
          <w:tab w:val="left" w:pos="567"/>
        </w:tabs>
        <w:spacing w:before="0"/>
        <w:rPr>
          <w:rFonts w:cs="Arial"/>
          <w:lang w:val="ru-RU"/>
        </w:rPr>
      </w:pPr>
      <w:r w:rsidRPr="00DE1341">
        <w:rPr>
          <w:rFonts w:cs="Arial"/>
          <w:lang w:val="ru-RU"/>
        </w:rPr>
        <w:t xml:space="preserve">У случају спора меродавно право је право Републике Србије, а поступак се води на српском језику. </w:t>
      </w:r>
    </w:p>
    <w:p w:rsidR="004A3521" w:rsidRDefault="004A3521" w:rsidP="00CC1CE1">
      <w:pPr>
        <w:tabs>
          <w:tab w:val="left" w:pos="567"/>
        </w:tabs>
        <w:spacing w:before="0"/>
        <w:rPr>
          <w:rFonts w:cs="Arial"/>
          <w:b/>
          <w:lang w:val="ru-RU"/>
        </w:rPr>
      </w:pPr>
    </w:p>
    <w:p w:rsidR="00CC1CE1" w:rsidRPr="00CC1CE1" w:rsidRDefault="00CC1CE1" w:rsidP="00CC1CE1">
      <w:pPr>
        <w:tabs>
          <w:tab w:val="left" w:pos="567"/>
        </w:tabs>
        <w:spacing w:before="0"/>
        <w:rPr>
          <w:rFonts w:cs="Arial"/>
          <w:b/>
          <w:lang w:val="sr-Cyrl-RS"/>
        </w:rPr>
      </w:pPr>
      <w:r w:rsidRPr="00DE1341">
        <w:rPr>
          <w:rFonts w:cs="Arial"/>
          <w:b/>
          <w:lang w:val="ru-RU"/>
        </w:rPr>
        <w:t>ОВЛАШЋЕНИ ПРЕДСТАВНИЦИ ЗА ПРАЋЕЊЕ УГОВОРА</w:t>
      </w:r>
    </w:p>
    <w:p w:rsidR="00CC1CE1" w:rsidRPr="00CC1CE1" w:rsidRDefault="00CC1CE1" w:rsidP="00CC1CE1">
      <w:pPr>
        <w:tabs>
          <w:tab w:val="left" w:pos="567"/>
        </w:tabs>
        <w:spacing w:before="0"/>
        <w:jc w:val="center"/>
        <w:rPr>
          <w:rFonts w:cs="Arial"/>
          <w:lang w:val="ru-RU"/>
        </w:rPr>
      </w:pPr>
      <w:r w:rsidRPr="00CC1CE1">
        <w:rPr>
          <w:rFonts w:cs="Arial"/>
          <w:b/>
          <w:lang w:val="ru-RU"/>
        </w:rPr>
        <w:t xml:space="preserve">Члан </w:t>
      </w:r>
      <w:r w:rsidR="006C1414">
        <w:rPr>
          <w:rFonts w:cs="Arial"/>
          <w:b/>
          <w:lang w:val="ru-RU"/>
        </w:rPr>
        <w:t>2</w:t>
      </w:r>
      <w:r w:rsidR="00AA25CE">
        <w:rPr>
          <w:rFonts w:cs="Arial"/>
          <w:b/>
          <w:lang w:val="ru-RU"/>
        </w:rPr>
        <w:t>1</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Овлашћени представници за праћење реализације Услуге из члана 1. овог Уговора су: </w:t>
      </w:r>
    </w:p>
    <w:p w:rsidR="00CC1CE1" w:rsidRPr="001959DA" w:rsidRDefault="00634B5F" w:rsidP="00CC1CE1">
      <w:pPr>
        <w:tabs>
          <w:tab w:val="left" w:pos="567"/>
        </w:tabs>
        <w:spacing w:before="0"/>
        <w:rPr>
          <w:rFonts w:cs="Arial"/>
          <w:lang w:val="sr-Cyrl-RS"/>
        </w:rPr>
      </w:pPr>
      <w:r>
        <w:rPr>
          <w:rFonts w:cs="Arial"/>
          <w:lang w:val="ru-RU"/>
        </w:rPr>
        <w:tab/>
        <w:t>-</w:t>
      </w:r>
      <w:r w:rsidR="00CC1CE1" w:rsidRPr="00CC1CE1">
        <w:rPr>
          <w:rFonts w:cs="Arial"/>
          <w:lang w:val="ru-RU"/>
        </w:rPr>
        <w:t xml:space="preserve"> за Корисника услуге: </w:t>
      </w:r>
      <w:r w:rsidR="00C6496C">
        <w:rPr>
          <w:rFonts w:cs="Arial"/>
          <w:lang w:val="sr-Cyrl-RS"/>
        </w:rPr>
        <w:t>_______________________________</w:t>
      </w:r>
    </w:p>
    <w:p w:rsidR="00CC1CE1" w:rsidRPr="00CC1CE1" w:rsidRDefault="00CC1CE1" w:rsidP="00CC1CE1">
      <w:pPr>
        <w:tabs>
          <w:tab w:val="left" w:pos="567"/>
        </w:tabs>
        <w:spacing w:before="0"/>
        <w:rPr>
          <w:rFonts w:cs="Arial"/>
          <w:lang w:val="ru-RU"/>
        </w:rPr>
      </w:pPr>
      <w:r w:rsidRPr="00CC1CE1">
        <w:rPr>
          <w:rFonts w:cs="Arial"/>
          <w:lang w:val="ru-RU"/>
        </w:rPr>
        <w:lastRenderedPageBreak/>
        <w:tab/>
        <w:t xml:space="preserve">- за Пружаоца услуге: </w:t>
      </w:r>
      <w:r w:rsidRPr="00CC1CE1">
        <w:rPr>
          <w:rFonts w:cs="Arial"/>
          <w:lang w:val="ru-RU"/>
        </w:rPr>
        <w:tab/>
        <w:t>________________________________</w:t>
      </w:r>
    </w:p>
    <w:p w:rsidR="00CC1CE1" w:rsidRPr="00CC1CE1" w:rsidRDefault="00CC1CE1" w:rsidP="00CC1CE1">
      <w:pPr>
        <w:tabs>
          <w:tab w:val="left" w:pos="567"/>
        </w:tabs>
        <w:spacing w:before="0"/>
        <w:rPr>
          <w:rFonts w:cs="Arial"/>
          <w:lang w:val="ru-RU"/>
        </w:rPr>
      </w:pPr>
      <w:r w:rsidRPr="00CC1CE1">
        <w:rPr>
          <w:rFonts w:cs="Arial"/>
          <w:lang w:val="ru-RU"/>
        </w:rPr>
        <w:t>Овлашћења и дужности овлашћених представника  за праћење реализације овог Уговора су да:</w:t>
      </w:r>
    </w:p>
    <w:p w:rsidR="00CC1CE1" w:rsidRPr="00CC1CE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примају месечне извештаје и изјашњавају се поводом истих ( сагласност односно примедбе на извештај );</w:t>
      </w:r>
    </w:p>
    <w:p w:rsidR="00CC1CE1" w:rsidRPr="00CC1CE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 xml:space="preserve">исти доставе другој Уговорној страни и да прате поступање по примедбама; </w:t>
      </w:r>
    </w:p>
    <w:p w:rsidR="00CC1CE1" w:rsidRPr="00CC1CE1" w:rsidRDefault="00CC1CE1" w:rsidP="00CC1CE1">
      <w:pPr>
        <w:tabs>
          <w:tab w:val="left" w:pos="567"/>
        </w:tabs>
        <w:spacing w:before="0"/>
        <w:rPr>
          <w:rFonts w:cs="Arial"/>
          <w:lang w:val="ru-RU"/>
        </w:rPr>
      </w:pPr>
      <w:r w:rsidRPr="00CC1CE1">
        <w:rPr>
          <w:rFonts w:cs="Arial"/>
          <w:lang w:val="ru-RU"/>
        </w:rPr>
        <w:t xml:space="preserve">-      </w:t>
      </w:r>
      <w:r w:rsidRPr="00CC1CE1">
        <w:rPr>
          <w:rFonts w:cs="Arial"/>
          <w:lang w:val="sr-Cyrl-RS"/>
        </w:rPr>
        <w:t>д</w:t>
      </w:r>
      <w:r w:rsidRPr="00CC1CE1">
        <w:rPr>
          <w:rFonts w:cs="Arial"/>
          <w:lang w:val="ru-RU"/>
        </w:rPr>
        <w:t>а сачине, потпишу и верификују Записник о квалитативном пријему услуга (без примедби);</w:t>
      </w:r>
    </w:p>
    <w:p w:rsidR="00CC1CE1" w:rsidRPr="00CC1CE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благовремено приме Коначан извештај  о извршеној услузи и изјасне се поводом истог у писменој форми;</w:t>
      </w:r>
    </w:p>
    <w:p w:rsidR="004C650F" w:rsidRPr="00C6496C"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извршавају и друге дужности везане за реализацију предмета овог Уговора, по потреби.</w:t>
      </w:r>
    </w:p>
    <w:p w:rsidR="00CC1CE1" w:rsidRPr="00CC1CE1" w:rsidRDefault="00CC1CE1" w:rsidP="00CC1CE1">
      <w:pPr>
        <w:tabs>
          <w:tab w:val="left" w:pos="567"/>
        </w:tabs>
        <w:spacing w:before="0"/>
        <w:rPr>
          <w:rFonts w:cs="Arial"/>
          <w:b/>
          <w:lang w:val="sr-Cyrl-RS"/>
        </w:rPr>
      </w:pPr>
      <w:r w:rsidRPr="00DE1341">
        <w:rPr>
          <w:rFonts w:cs="Arial"/>
          <w:b/>
          <w:lang w:val="ru-RU"/>
        </w:rPr>
        <w:t xml:space="preserve">КВАЛИТАТИВНИ И КВАНТИТАТИВНИ ПРИЈЕМ </w:t>
      </w:r>
    </w:p>
    <w:p w:rsidR="00CC1CE1" w:rsidRPr="00CC1CE1" w:rsidRDefault="00CC1CE1" w:rsidP="00CC1CE1">
      <w:pPr>
        <w:tabs>
          <w:tab w:val="left" w:pos="567"/>
        </w:tabs>
        <w:spacing w:before="0"/>
        <w:jc w:val="center"/>
        <w:rPr>
          <w:rFonts w:cs="Arial"/>
          <w:lang w:val="ru-RU"/>
        </w:rPr>
      </w:pPr>
      <w:r w:rsidRPr="00CC1CE1">
        <w:rPr>
          <w:rFonts w:cs="Arial"/>
          <w:b/>
          <w:lang w:val="ru-RU"/>
        </w:rPr>
        <w:t>Члан 2</w:t>
      </w:r>
      <w:r w:rsidR="00AA25CE">
        <w:rPr>
          <w:rFonts w:cs="Arial"/>
          <w:b/>
          <w:lang w:val="ru-RU"/>
        </w:rPr>
        <w:t>2</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CC1CE1">
        <w:rPr>
          <w:rFonts w:cs="Arial"/>
          <w:lang w:val="sr-Cyrl-RS"/>
        </w:rPr>
        <w:t xml:space="preserve"> ТЕ Колубара, Велики Црљени</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CC1CE1">
        <w:rPr>
          <w:rFonts w:cs="Arial"/>
          <w:lang w:val="sr-Cyrl-RS"/>
        </w:rPr>
        <w:t xml:space="preserve">5 </w:t>
      </w:r>
      <w:r w:rsidRPr="00CC1CE1">
        <w:rPr>
          <w:rFonts w:cs="Arial"/>
          <w:lang w:val="ru-RU"/>
        </w:rPr>
        <w:t>(словима:</w:t>
      </w:r>
      <w:r w:rsidRPr="00CC1CE1">
        <w:rPr>
          <w:rFonts w:cs="Arial"/>
          <w:lang w:val="sr-Cyrl-RS"/>
        </w:rPr>
        <w:t>пет</w:t>
      </w:r>
      <w:r w:rsidRPr="00CC1CE1">
        <w:rPr>
          <w:rFonts w:cs="Arial"/>
          <w:lang w:val="ru-RU"/>
        </w:rPr>
        <w:t>) дана.</w:t>
      </w:r>
    </w:p>
    <w:p w:rsidR="00572B98" w:rsidRPr="00C6496C" w:rsidRDefault="00CC1CE1" w:rsidP="00572B98">
      <w:pPr>
        <w:tabs>
          <w:tab w:val="left" w:pos="567"/>
        </w:tabs>
        <w:spacing w:before="0"/>
        <w:rPr>
          <w:rFonts w:cs="Arial"/>
          <w:lang w:val="ru-RU"/>
        </w:rPr>
      </w:pPr>
      <w:r w:rsidRPr="00CC1CE1">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CC1CE1">
        <w:rPr>
          <w:rFonts w:cs="Arial"/>
          <w:lang w:val="sr-Cyrl-RS"/>
        </w:rPr>
        <w:t xml:space="preserve">10 </w:t>
      </w:r>
      <w:r w:rsidRPr="00CC1CE1">
        <w:rPr>
          <w:rFonts w:cs="Arial"/>
          <w:lang w:val="ru-RU"/>
        </w:rPr>
        <w:t xml:space="preserve">(словима: </w:t>
      </w:r>
      <w:r w:rsidRPr="00CC1CE1">
        <w:rPr>
          <w:rFonts w:cs="Arial"/>
          <w:lang w:val="sr-Cyrl-RS"/>
        </w:rPr>
        <w:t>десет</w:t>
      </w:r>
      <w:r w:rsidRPr="00CC1CE1">
        <w:rPr>
          <w:rFonts w:cs="Arial"/>
          <w:lang w:val="ru-RU"/>
        </w:rPr>
        <w:t>дана) од момента пријема рекламације о свом трошку.</w:t>
      </w:r>
    </w:p>
    <w:p w:rsidR="00572B98" w:rsidRPr="00BB344E" w:rsidRDefault="00572B98" w:rsidP="00572B98">
      <w:pPr>
        <w:tabs>
          <w:tab w:val="left" w:pos="567"/>
        </w:tabs>
        <w:spacing w:before="0"/>
        <w:rPr>
          <w:rFonts w:cs="Arial"/>
          <w:b/>
          <w:lang w:val="sr-Cyrl-RS"/>
        </w:rPr>
      </w:pPr>
      <w:r w:rsidRPr="007650A6">
        <w:rPr>
          <w:rFonts w:cs="Arial"/>
          <w:b/>
        </w:rPr>
        <w:t>ГАРАНТНИ РОК</w:t>
      </w:r>
      <w:r>
        <w:rPr>
          <w:rFonts w:cs="Arial"/>
          <w:b/>
          <w:lang w:val="sr-Cyrl-RS"/>
        </w:rPr>
        <w:t xml:space="preserve"> </w:t>
      </w:r>
    </w:p>
    <w:p w:rsidR="00572B98" w:rsidRPr="007650A6" w:rsidRDefault="00572B98" w:rsidP="00572B98">
      <w:pPr>
        <w:tabs>
          <w:tab w:val="left" w:pos="567"/>
        </w:tabs>
        <w:spacing w:before="0"/>
        <w:jc w:val="center"/>
        <w:rPr>
          <w:rFonts w:cs="Arial"/>
        </w:rPr>
      </w:pPr>
      <w:proofErr w:type="gramStart"/>
      <w:r w:rsidRPr="007650A6">
        <w:rPr>
          <w:rFonts w:cs="Arial"/>
          <w:b/>
        </w:rPr>
        <w:t>Члан 2</w:t>
      </w:r>
      <w:r w:rsidR="00AA25CE">
        <w:rPr>
          <w:rFonts w:cs="Arial"/>
          <w:b/>
          <w:lang w:val="sr-Cyrl-RS"/>
        </w:rPr>
        <w:t>3</w:t>
      </w:r>
      <w:r w:rsidRPr="007650A6">
        <w:rPr>
          <w:rFonts w:cs="Arial"/>
        </w:rPr>
        <w:t>.</w:t>
      </w:r>
      <w:proofErr w:type="gramEnd"/>
    </w:p>
    <w:p w:rsidR="00572B98" w:rsidRPr="007650A6" w:rsidRDefault="00572B98" w:rsidP="00572B98">
      <w:pPr>
        <w:tabs>
          <w:tab w:val="left" w:pos="567"/>
        </w:tabs>
        <w:spacing w:before="0"/>
        <w:rPr>
          <w:rFonts w:cs="Arial"/>
        </w:rPr>
      </w:pPr>
      <w:r w:rsidRPr="00BB344E">
        <w:rPr>
          <w:rFonts w:cs="Arial"/>
        </w:rPr>
        <w:t xml:space="preserve">Гарантни </w:t>
      </w:r>
      <w:proofErr w:type="gramStart"/>
      <w:r w:rsidRPr="00BB344E">
        <w:rPr>
          <w:rFonts w:cs="Arial"/>
        </w:rPr>
        <w:t xml:space="preserve">рок </w:t>
      </w:r>
      <w:r w:rsidRPr="00BB344E">
        <w:rPr>
          <w:rFonts w:cs="Arial"/>
          <w:lang w:val="sr-Cyrl-RS"/>
        </w:rPr>
        <w:t xml:space="preserve"> за</w:t>
      </w:r>
      <w:proofErr w:type="gramEnd"/>
      <w:r w:rsidRPr="00BB344E">
        <w:rPr>
          <w:rFonts w:cs="Arial"/>
          <w:lang w:val="sr-Cyrl-RS"/>
        </w:rPr>
        <w:t xml:space="preserve"> ову врсту услуге је</w:t>
      </w:r>
      <w:r>
        <w:rPr>
          <w:rFonts w:cs="Arial"/>
        </w:rPr>
        <w:t xml:space="preserve"> ___ (словима:____) месец</w:t>
      </w:r>
      <w:r>
        <w:rPr>
          <w:rFonts w:cs="Arial"/>
          <w:lang w:val="sr-Cyrl-RS"/>
        </w:rPr>
        <w:t>и</w:t>
      </w:r>
      <w:r w:rsidR="00794551">
        <w:rPr>
          <w:rFonts w:cs="Arial"/>
          <w:lang w:val="sr-Cyrl-RS"/>
        </w:rPr>
        <w:t xml:space="preserve"> од дана извршења услуге, и </w:t>
      </w:r>
      <w:r w:rsidR="00794551">
        <w:rPr>
          <w:rFonts w:cs="Arial"/>
        </w:rPr>
        <w:t>сачи</w:t>
      </w:r>
      <w:r w:rsidR="00374F6C">
        <w:rPr>
          <w:rFonts w:cs="Arial"/>
          <w:lang w:val="sr-Cyrl-RS"/>
        </w:rPr>
        <w:t>њавања</w:t>
      </w:r>
      <w:r w:rsidR="00794551">
        <w:rPr>
          <w:rFonts w:cs="Arial"/>
        </w:rPr>
        <w:t>, потпис</w:t>
      </w:r>
      <w:r w:rsidR="00374F6C">
        <w:rPr>
          <w:rFonts w:cs="Arial"/>
          <w:lang w:val="sr-Cyrl-RS"/>
        </w:rPr>
        <w:t>ивања</w:t>
      </w:r>
      <w:r w:rsidR="00794551">
        <w:rPr>
          <w:rFonts w:cs="Arial"/>
          <w:lang w:val="sr-Cyrl-RS"/>
        </w:rPr>
        <w:t xml:space="preserve"> </w:t>
      </w:r>
      <w:r w:rsidR="00794551">
        <w:rPr>
          <w:rFonts w:cs="Arial"/>
        </w:rPr>
        <w:t xml:space="preserve"> и вериф</w:t>
      </w:r>
      <w:r w:rsidR="00374F6C">
        <w:rPr>
          <w:rFonts w:cs="Arial"/>
          <w:lang w:val="sr-Cyrl-RS"/>
        </w:rPr>
        <w:t>иковања</w:t>
      </w:r>
      <w:r w:rsidR="00794551">
        <w:rPr>
          <w:rFonts w:cs="Arial"/>
        </w:rPr>
        <w:t xml:space="preserve"> Записник</w:t>
      </w:r>
      <w:r w:rsidR="00374F6C">
        <w:rPr>
          <w:rFonts w:cs="Arial"/>
          <w:lang w:val="sr-Cyrl-RS"/>
        </w:rPr>
        <w:t>а</w:t>
      </w:r>
      <w:r w:rsidRPr="00BB344E">
        <w:rPr>
          <w:rFonts w:cs="Arial"/>
        </w:rPr>
        <w:t xml:space="preserve"> о квалитативном и квалитативном и квантитативном пријему услуга (без примедби) из члана 2</w:t>
      </w:r>
      <w:r w:rsidR="00AA25CE">
        <w:rPr>
          <w:rFonts w:cs="Arial"/>
          <w:lang w:val="sr-Cyrl-RS"/>
        </w:rPr>
        <w:t>2</w:t>
      </w:r>
      <w:r w:rsidRPr="00BB344E">
        <w:rPr>
          <w:rFonts w:cs="Arial"/>
        </w:rPr>
        <w:t xml:space="preserve">. </w:t>
      </w:r>
      <w:proofErr w:type="gramStart"/>
      <w:r w:rsidRPr="00BB344E">
        <w:rPr>
          <w:rFonts w:cs="Arial"/>
        </w:rPr>
        <w:t>овог</w:t>
      </w:r>
      <w:proofErr w:type="gramEnd"/>
      <w:r w:rsidRPr="00BB344E">
        <w:rPr>
          <w:rFonts w:cs="Arial"/>
        </w:rPr>
        <w:t xml:space="preserve"> Уговора.</w:t>
      </w:r>
      <w:r w:rsidRPr="007650A6">
        <w:rPr>
          <w:rFonts w:cs="Arial"/>
        </w:rPr>
        <w:t xml:space="preserve"> </w:t>
      </w:r>
    </w:p>
    <w:p w:rsidR="00572B98" w:rsidRPr="007650A6" w:rsidRDefault="00572B98" w:rsidP="00572B98">
      <w:pPr>
        <w:tabs>
          <w:tab w:val="left" w:pos="567"/>
        </w:tabs>
        <w:spacing w:before="0"/>
        <w:rPr>
          <w:rFonts w:cs="Arial"/>
        </w:rPr>
      </w:pPr>
      <w:r w:rsidRPr="007650A6">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Pr>
          <w:rFonts w:cs="Arial"/>
          <w:lang w:val="sr-Cyrl-RS"/>
        </w:rPr>
        <w:t>5</w:t>
      </w:r>
      <w:r w:rsidRPr="007650A6">
        <w:rPr>
          <w:rFonts w:cs="Arial"/>
        </w:rPr>
        <w:t xml:space="preserve"> (словима</w:t>
      </w:r>
      <w:proofErr w:type="gramStart"/>
      <w:r w:rsidRPr="007650A6">
        <w:rPr>
          <w:rFonts w:cs="Arial"/>
        </w:rPr>
        <w:t>:</w:t>
      </w:r>
      <w:r>
        <w:rPr>
          <w:rFonts w:cs="Arial"/>
          <w:lang w:val="sr-Cyrl-RS"/>
        </w:rPr>
        <w:t>пет</w:t>
      </w:r>
      <w:proofErr w:type="gramEnd"/>
      <w:r w:rsidRPr="007650A6">
        <w:rPr>
          <w:rFonts w:cs="Arial"/>
        </w:rPr>
        <w:t xml:space="preserve">) дана по утврђивању недостатка. </w:t>
      </w:r>
    </w:p>
    <w:p w:rsidR="00BA040F" w:rsidRDefault="00572B98" w:rsidP="00CC1CE1">
      <w:pPr>
        <w:tabs>
          <w:tab w:val="left" w:pos="567"/>
        </w:tabs>
        <w:spacing w:before="0"/>
        <w:rPr>
          <w:rFonts w:cs="Arial"/>
          <w:b/>
          <w:lang w:val="ru-RU"/>
        </w:rPr>
      </w:pPr>
      <w:r w:rsidRPr="007650A6">
        <w:rPr>
          <w:rFonts w:cs="Arial"/>
        </w:rPr>
        <w:t xml:space="preserve">Пружалац услуге се обавезује да најкасније у року од </w:t>
      </w:r>
      <w:r>
        <w:rPr>
          <w:rFonts w:cs="Arial"/>
          <w:lang w:val="sr-Cyrl-RS"/>
        </w:rPr>
        <w:t>10</w:t>
      </w:r>
      <w:r w:rsidRPr="007650A6">
        <w:rPr>
          <w:rFonts w:cs="Arial"/>
        </w:rPr>
        <w:t xml:space="preserve"> (словима</w:t>
      </w:r>
      <w:proofErr w:type="gramStart"/>
      <w:r w:rsidRPr="007650A6">
        <w:rPr>
          <w:rFonts w:cs="Arial"/>
        </w:rPr>
        <w:t>:</w:t>
      </w:r>
      <w:r>
        <w:rPr>
          <w:rFonts w:cs="Arial"/>
          <w:lang w:val="sr-Cyrl-RS"/>
        </w:rPr>
        <w:t>десет</w:t>
      </w:r>
      <w:proofErr w:type="gramEnd"/>
      <w:r w:rsidRPr="007650A6">
        <w:rPr>
          <w:rFonts w:cs="Arial"/>
        </w:rPr>
        <w:t>) дана од дана пријема рекламације отклони утврђене недостатке о свом трошку</w:t>
      </w:r>
    </w:p>
    <w:p w:rsidR="00CC1CE1" w:rsidRPr="00DE1341" w:rsidRDefault="00CC1CE1" w:rsidP="00CC1CE1">
      <w:pPr>
        <w:tabs>
          <w:tab w:val="left" w:pos="567"/>
        </w:tabs>
        <w:spacing w:before="0"/>
        <w:rPr>
          <w:rFonts w:cs="Arial"/>
          <w:b/>
          <w:lang w:val="ru-RU"/>
        </w:rPr>
      </w:pPr>
      <w:r w:rsidRPr="00DE1341">
        <w:rPr>
          <w:rFonts w:cs="Arial"/>
          <w:b/>
          <w:lang w:val="ru-RU"/>
        </w:rPr>
        <w:t>ВИША СИЛА</w:t>
      </w:r>
    </w:p>
    <w:p w:rsidR="00CC1CE1" w:rsidRPr="00CC1CE1" w:rsidRDefault="00CC1CE1" w:rsidP="00CC1CE1">
      <w:pPr>
        <w:tabs>
          <w:tab w:val="left" w:pos="567"/>
        </w:tabs>
        <w:spacing w:before="0"/>
        <w:jc w:val="center"/>
        <w:rPr>
          <w:rFonts w:cs="Arial"/>
          <w:lang w:val="ru-RU"/>
        </w:rPr>
      </w:pPr>
      <w:r w:rsidRPr="00CC1CE1">
        <w:rPr>
          <w:rFonts w:cs="Arial"/>
          <w:b/>
          <w:lang w:val="ru-RU"/>
        </w:rPr>
        <w:t>Члан 2</w:t>
      </w:r>
      <w:r w:rsidR="00AA25CE">
        <w:rPr>
          <w:rFonts w:cs="Arial"/>
          <w:b/>
          <w:lang w:val="ru-RU"/>
        </w:rPr>
        <w:t>4</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604FEE" w:rsidRPr="00C6496C" w:rsidRDefault="00CC1CE1" w:rsidP="00CC1CE1">
      <w:pPr>
        <w:tabs>
          <w:tab w:val="left" w:pos="567"/>
        </w:tabs>
        <w:spacing w:before="0"/>
        <w:rPr>
          <w:rFonts w:cs="Arial"/>
          <w:color w:val="000000" w:themeColor="text1"/>
          <w:lang w:val="ru-RU"/>
        </w:rPr>
      </w:pPr>
      <w:r w:rsidRPr="00DE1341">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BD4581" w:rsidRDefault="00BD4581" w:rsidP="00CC1CE1">
      <w:pPr>
        <w:tabs>
          <w:tab w:val="left" w:pos="567"/>
        </w:tabs>
        <w:spacing w:before="0"/>
        <w:rPr>
          <w:rFonts w:cs="Arial"/>
          <w:b/>
          <w:lang w:val="sr-Cyrl-RS"/>
        </w:rPr>
      </w:pPr>
    </w:p>
    <w:p w:rsidR="00BD4581" w:rsidRDefault="00BD4581" w:rsidP="00CC1CE1">
      <w:pPr>
        <w:tabs>
          <w:tab w:val="left" w:pos="567"/>
        </w:tabs>
        <w:spacing w:before="0"/>
        <w:rPr>
          <w:rFonts w:cs="Arial"/>
          <w:b/>
          <w:lang w:val="sr-Cyrl-RS"/>
        </w:rPr>
      </w:pPr>
    </w:p>
    <w:p w:rsidR="00CC1CE1" w:rsidRPr="00DE1341" w:rsidRDefault="00CC1CE1" w:rsidP="00CC1CE1">
      <w:pPr>
        <w:tabs>
          <w:tab w:val="left" w:pos="567"/>
        </w:tabs>
        <w:spacing w:before="0"/>
        <w:rPr>
          <w:rFonts w:cs="Arial"/>
          <w:b/>
          <w:lang w:val="sr-Cyrl-RS"/>
        </w:rPr>
      </w:pPr>
      <w:r w:rsidRPr="00DE1341">
        <w:rPr>
          <w:rFonts w:cs="Arial"/>
          <w:b/>
          <w:lang w:val="sr-Cyrl-RS"/>
        </w:rPr>
        <w:lastRenderedPageBreak/>
        <w:t>НАКНАДА ШТЕТЕ</w:t>
      </w:r>
    </w:p>
    <w:p w:rsidR="00CC1CE1" w:rsidRPr="00DE1341" w:rsidRDefault="00CC1CE1" w:rsidP="00CC1CE1">
      <w:pPr>
        <w:tabs>
          <w:tab w:val="left" w:pos="567"/>
        </w:tabs>
        <w:spacing w:before="0"/>
        <w:jc w:val="center"/>
        <w:rPr>
          <w:rFonts w:cs="Arial"/>
          <w:lang w:val="sr-Cyrl-RS"/>
        </w:rPr>
      </w:pPr>
      <w:r w:rsidRPr="00DE1341">
        <w:rPr>
          <w:rFonts w:cs="Arial"/>
          <w:b/>
          <w:lang w:val="sr-Cyrl-RS"/>
        </w:rPr>
        <w:t>Члан 2</w:t>
      </w:r>
      <w:r w:rsidR="00AA25CE">
        <w:rPr>
          <w:rFonts w:cs="Arial"/>
          <w:b/>
          <w:lang w:val="sr-Cyrl-RS"/>
        </w:rPr>
        <w:t>5</w:t>
      </w:r>
      <w:r w:rsidRPr="00DE1341">
        <w:rPr>
          <w:rFonts w:cs="Arial"/>
          <w:lang w:val="sr-Cyrl-RS"/>
        </w:rPr>
        <w:t>.</w:t>
      </w:r>
    </w:p>
    <w:p w:rsidR="00CC1CE1" w:rsidRPr="00DE1341" w:rsidRDefault="00CC1CE1" w:rsidP="00CC1CE1">
      <w:pPr>
        <w:tabs>
          <w:tab w:val="left" w:pos="567"/>
        </w:tabs>
        <w:spacing w:before="0"/>
        <w:rPr>
          <w:rFonts w:cs="Arial"/>
          <w:lang w:val="sr-Cyrl-RS"/>
        </w:rPr>
      </w:pPr>
      <w:r w:rsidRPr="00DE1341">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CC1CE1" w:rsidRPr="00DE1341" w:rsidRDefault="00CC1CE1" w:rsidP="00CC1CE1">
      <w:pPr>
        <w:tabs>
          <w:tab w:val="left" w:pos="567"/>
        </w:tabs>
        <w:spacing w:before="0"/>
        <w:rPr>
          <w:rFonts w:cs="Arial"/>
          <w:lang w:val="ru-RU"/>
        </w:rPr>
      </w:pPr>
      <w:r w:rsidRPr="00DE1341">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C1CE1" w:rsidRPr="00DE1341" w:rsidRDefault="00CC1CE1" w:rsidP="00CC1CE1">
      <w:pPr>
        <w:tabs>
          <w:tab w:val="left" w:pos="567"/>
        </w:tabs>
        <w:spacing w:before="0"/>
        <w:rPr>
          <w:rFonts w:cs="Arial"/>
          <w:lang w:val="ru-RU"/>
        </w:rPr>
      </w:pPr>
      <w:r w:rsidRPr="00DE1341">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C1CE1" w:rsidRPr="00C6496C" w:rsidRDefault="00CC1CE1" w:rsidP="00CC1CE1">
      <w:pPr>
        <w:tabs>
          <w:tab w:val="left" w:pos="567"/>
        </w:tabs>
        <w:spacing w:before="0"/>
        <w:rPr>
          <w:rFonts w:cs="Arial"/>
          <w:lang w:val="ru-RU"/>
        </w:rPr>
      </w:pPr>
      <w:r w:rsidRPr="00CC1CE1">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720A75">
        <w:rPr>
          <w:rFonts w:cs="Arial"/>
          <w:lang w:val="ru-RU"/>
        </w:rPr>
        <w:t>6</w:t>
      </w:r>
      <w:r w:rsidRPr="00CC1CE1">
        <w:rPr>
          <w:rFonts w:cs="Arial"/>
          <w:lang w:val="ru-RU"/>
        </w:rPr>
        <w:t>. овог Уговора.</w:t>
      </w:r>
    </w:p>
    <w:p w:rsidR="00CC1CE1" w:rsidRPr="00DE1341" w:rsidRDefault="00CC1CE1" w:rsidP="00CC1CE1">
      <w:pPr>
        <w:tabs>
          <w:tab w:val="left" w:pos="567"/>
        </w:tabs>
        <w:spacing w:before="0"/>
        <w:rPr>
          <w:rFonts w:cs="Arial"/>
          <w:b/>
          <w:lang w:val="ru-RU"/>
        </w:rPr>
      </w:pPr>
      <w:r w:rsidRPr="00DE1341">
        <w:rPr>
          <w:rFonts w:cs="Arial"/>
          <w:b/>
          <w:lang w:val="ru-RU"/>
        </w:rPr>
        <w:t>УГОВОРНА КАЗНА</w:t>
      </w:r>
    </w:p>
    <w:p w:rsidR="00CC1CE1" w:rsidRPr="00CC1CE1" w:rsidRDefault="00CC1CE1" w:rsidP="00CC1CE1">
      <w:pPr>
        <w:tabs>
          <w:tab w:val="left" w:pos="567"/>
        </w:tabs>
        <w:spacing w:before="0"/>
        <w:jc w:val="center"/>
        <w:rPr>
          <w:rFonts w:cs="Arial"/>
          <w:lang w:val="ru-RU"/>
        </w:rPr>
      </w:pPr>
      <w:r w:rsidRPr="00CC1CE1">
        <w:rPr>
          <w:rFonts w:cs="Arial"/>
          <w:b/>
          <w:lang w:val="ru-RU"/>
        </w:rPr>
        <w:t>Члан 2</w:t>
      </w:r>
      <w:r w:rsidR="00AA25CE">
        <w:rPr>
          <w:rFonts w:cs="Arial"/>
          <w:b/>
          <w:lang w:val="ru-RU"/>
        </w:rPr>
        <w:t>6</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CC1CE1" w:rsidRPr="00DE1341" w:rsidRDefault="00CC1CE1" w:rsidP="00CC1CE1">
      <w:pPr>
        <w:tabs>
          <w:tab w:val="left" w:pos="567"/>
        </w:tabs>
        <w:spacing w:before="0"/>
        <w:rPr>
          <w:rFonts w:cs="Arial"/>
          <w:lang w:val="ru-RU"/>
        </w:rPr>
      </w:pPr>
      <w:r w:rsidRPr="00DE1341">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CC1CE1" w:rsidRPr="00CC1CE1" w:rsidRDefault="00CC1CE1" w:rsidP="00CC1CE1">
      <w:pPr>
        <w:tabs>
          <w:tab w:val="left" w:pos="567"/>
        </w:tabs>
        <w:spacing w:before="0"/>
        <w:rPr>
          <w:rFonts w:cs="Arial"/>
          <w:lang w:val="ru-RU"/>
        </w:rPr>
      </w:pPr>
      <w:r w:rsidRPr="00CC1CE1">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CC1CE1" w:rsidRPr="00CC1CE1" w:rsidRDefault="00CC1CE1" w:rsidP="00CC1CE1">
      <w:pPr>
        <w:tabs>
          <w:tab w:val="left" w:pos="567"/>
        </w:tabs>
        <w:spacing w:before="0"/>
        <w:rPr>
          <w:rFonts w:cs="Arial"/>
          <w:b/>
          <w:lang w:val="sr-Cyrl-RS"/>
        </w:rPr>
      </w:pPr>
      <w:r w:rsidRPr="00DE1341">
        <w:rPr>
          <w:rFonts w:cs="Arial"/>
          <w:b/>
          <w:lang w:val="ru-RU"/>
        </w:rPr>
        <w:t>РАСКИД УГОВОРА</w:t>
      </w:r>
    </w:p>
    <w:p w:rsidR="00CC1CE1" w:rsidRPr="00DE1341" w:rsidRDefault="00CC1CE1" w:rsidP="00CC1CE1">
      <w:pPr>
        <w:tabs>
          <w:tab w:val="left" w:pos="567"/>
        </w:tabs>
        <w:spacing w:before="0"/>
        <w:jc w:val="center"/>
        <w:rPr>
          <w:rFonts w:cs="Arial"/>
          <w:lang w:val="ru-RU"/>
        </w:rPr>
      </w:pPr>
      <w:r w:rsidRPr="00DE1341">
        <w:rPr>
          <w:rFonts w:cs="Arial"/>
          <w:b/>
          <w:lang w:val="ru-RU"/>
        </w:rPr>
        <w:t>Члан 2</w:t>
      </w:r>
      <w:r w:rsidR="00AA25CE">
        <w:rPr>
          <w:rFonts w:cs="Arial"/>
          <w:b/>
          <w:lang w:val="ru-RU"/>
        </w:rPr>
        <w:t>7</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CC1CE1" w:rsidRPr="00DE1341" w:rsidRDefault="00CC1CE1" w:rsidP="00CC1CE1">
      <w:pPr>
        <w:tabs>
          <w:tab w:val="left" w:pos="567"/>
        </w:tabs>
        <w:spacing w:before="0"/>
        <w:rPr>
          <w:rFonts w:cs="Arial"/>
          <w:lang w:val="ru-RU"/>
        </w:rPr>
      </w:pPr>
      <w:r w:rsidRPr="00DE1341">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066FA3" w:rsidRDefault="00CC1CE1" w:rsidP="00CC1CE1">
      <w:pPr>
        <w:tabs>
          <w:tab w:val="left" w:pos="567"/>
        </w:tabs>
        <w:spacing w:before="0"/>
        <w:rPr>
          <w:rFonts w:cs="Arial"/>
        </w:rPr>
      </w:pPr>
      <w:r w:rsidRPr="00DE1341">
        <w:rPr>
          <w:rFonts w:cs="Arial"/>
          <w:lang w:val="ru-RU"/>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C738A1">
        <w:rPr>
          <w:rFonts w:cs="Arial"/>
          <w:lang w:val="ru-RU"/>
        </w:rPr>
        <w:t>5</w:t>
      </w:r>
      <w:r w:rsidRPr="00DE1341">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7750A1" w:rsidRDefault="007750A1" w:rsidP="00CC1CE1">
      <w:pPr>
        <w:tabs>
          <w:tab w:val="left" w:pos="567"/>
        </w:tabs>
        <w:spacing w:before="0"/>
        <w:rPr>
          <w:rFonts w:cs="Arial"/>
          <w:b/>
          <w:lang w:val="ru-RU"/>
        </w:rPr>
      </w:pPr>
    </w:p>
    <w:p w:rsidR="00CC1CE1" w:rsidRPr="00066FA3" w:rsidRDefault="00CC1CE1" w:rsidP="00CC1CE1">
      <w:pPr>
        <w:tabs>
          <w:tab w:val="left" w:pos="567"/>
        </w:tabs>
        <w:spacing w:before="0"/>
        <w:rPr>
          <w:rFonts w:cs="Arial"/>
          <w:lang w:val="ru-RU"/>
        </w:rPr>
      </w:pPr>
      <w:r w:rsidRPr="00DE1341">
        <w:rPr>
          <w:rFonts w:cs="Arial"/>
          <w:b/>
          <w:lang w:val="ru-RU"/>
        </w:rPr>
        <w:t>ЗАВРШНЕ ОДРЕДБЕ</w:t>
      </w:r>
    </w:p>
    <w:p w:rsidR="00CC1CE1" w:rsidRPr="00CC1CE1" w:rsidRDefault="00CC1CE1" w:rsidP="00CC1CE1">
      <w:pPr>
        <w:tabs>
          <w:tab w:val="left" w:pos="567"/>
        </w:tabs>
        <w:spacing w:before="0"/>
        <w:jc w:val="center"/>
        <w:rPr>
          <w:rFonts w:cs="Arial"/>
          <w:lang w:val="sr-Cyrl-RS"/>
        </w:rPr>
      </w:pPr>
      <w:r w:rsidRPr="00CC1CE1">
        <w:rPr>
          <w:rFonts w:cs="Arial"/>
          <w:b/>
          <w:lang w:val="ru-RU"/>
        </w:rPr>
        <w:t>Члан 2</w:t>
      </w:r>
      <w:r w:rsidR="00AA25CE">
        <w:rPr>
          <w:rFonts w:cs="Arial"/>
          <w:b/>
          <w:lang w:val="ru-RU"/>
        </w:rPr>
        <w:t>8</w:t>
      </w:r>
      <w:r w:rsidRPr="00CC1CE1">
        <w:rPr>
          <w:rFonts w:cs="Arial"/>
          <w:lang w:val="ru-RU"/>
        </w:rPr>
        <w:t>.</w:t>
      </w:r>
    </w:p>
    <w:p w:rsidR="00CC1CE1" w:rsidRPr="00F11B95" w:rsidRDefault="00CC1CE1" w:rsidP="00CC1CE1">
      <w:pPr>
        <w:tabs>
          <w:tab w:val="left" w:pos="567"/>
        </w:tabs>
        <w:spacing w:before="0"/>
        <w:rPr>
          <w:rFonts w:cs="Arial"/>
          <w:lang w:val="ru-RU"/>
        </w:rPr>
      </w:pPr>
      <w:r w:rsidRPr="00CC1CE1">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D4581" w:rsidRDefault="00BD4581" w:rsidP="00CC1CE1">
      <w:pPr>
        <w:tabs>
          <w:tab w:val="left" w:pos="567"/>
        </w:tabs>
        <w:spacing w:before="0"/>
        <w:jc w:val="center"/>
        <w:rPr>
          <w:rFonts w:cs="Arial"/>
          <w:b/>
          <w:lang w:val="ru-RU"/>
        </w:rPr>
      </w:pPr>
    </w:p>
    <w:p w:rsidR="00CC1CE1" w:rsidRPr="00CC1CE1" w:rsidRDefault="00CC1CE1" w:rsidP="00CC1CE1">
      <w:pPr>
        <w:tabs>
          <w:tab w:val="left" w:pos="567"/>
        </w:tabs>
        <w:spacing w:before="0"/>
        <w:jc w:val="center"/>
        <w:rPr>
          <w:rFonts w:cs="Arial"/>
          <w:lang w:val="sr-Cyrl-RS"/>
        </w:rPr>
      </w:pPr>
      <w:r w:rsidRPr="00CC1CE1">
        <w:rPr>
          <w:rFonts w:cs="Arial"/>
          <w:b/>
          <w:lang w:val="ru-RU"/>
        </w:rPr>
        <w:lastRenderedPageBreak/>
        <w:t xml:space="preserve">Члан </w:t>
      </w:r>
      <w:r w:rsidRPr="00CC1CE1">
        <w:rPr>
          <w:rFonts w:cs="Arial"/>
          <w:b/>
          <w:lang w:val="sr-Cyrl-RS"/>
        </w:rPr>
        <w:t>2</w:t>
      </w:r>
      <w:r w:rsidR="00AA25CE">
        <w:rPr>
          <w:rFonts w:cs="Arial"/>
          <w:b/>
          <w:lang w:val="sr-Cyrl-RS"/>
        </w:rPr>
        <w:t>9</w:t>
      </w:r>
      <w:r w:rsidRPr="00CC1CE1">
        <w:rPr>
          <w:rFonts w:cs="Arial"/>
          <w:lang w:val="ru-RU"/>
        </w:rPr>
        <w:t>.</w:t>
      </w:r>
    </w:p>
    <w:p w:rsidR="00066FA3" w:rsidRPr="00066FA3" w:rsidRDefault="00066FA3" w:rsidP="00066FA3">
      <w:pPr>
        <w:spacing w:before="0"/>
        <w:jc w:val="left"/>
        <w:rPr>
          <w:rFonts w:eastAsia="Calibri" w:cs="Arial"/>
          <w:lang w:eastAsia="sr-Latn-CS"/>
        </w:rPr>
      </w:pPr>
      <w:r w:rsidRPr="00066FA3">
        <w:rPr>
          <w:rFonts w:eastAsia="Calibri" w:cs="Arial"/>
          <w:lang w:val="sr-Cyrl-RS" w:eastAsia="sr-Latn-CS"/>
        </w:rPr>
        <w:t xml:space="preserve">Корисник услуге </w:t>
      </w:r>
      <w:r w:rsidRPr="00066FA3">
        <w:rPr>
          <w:rFonts w:eastAsia="Calibri" w:cs="Arial"/>
          <w:lang w:val="sr-Latn-RS" w:eastAsia="sr-Latn-CS"/>
        </w:rPr>
        <w:t xml:space="preserve">може након закључења уговора о јавној набавци без спровођења поступка јавне набавке </w:t>
      </w:r>
      <w:r w:rsidRPr="00066FA3">
        <w:rPr>
          <w:rFonts w:eastAsia="Calibri" w:cs="Arial"/>
          <w:lang w:val="sr-Cyrl-RS" w:eastAsia="sr-Latn-CS"/>
        </w:rPr>
        <w:t>извршити измене на начин који је</w:t>
      </w:r>
      <w:r w:rsidRPr="00066FA3">
        <w:rPr>
          <w:rFonts w:eastAsia="Calibri" w:cs="Arial"/>
          <w:lang w:val="sr-Latn-RS" w:eastAsia="sr-Latn-CS"/>
        </w:rPr>
        <w:t xml:space="preserve"> прописан чланом 115. Закона о јавним набавкама.</w:t>
      </w:r>
    </w:p>
    <w:p w:rsidR="00066FA3" w:rsidRPr="00066FA3" w:rsidRDefault="00066FA3" w:rsidP="00066FA3">
      <w:pPr>
        <w:spacing w:before="0"/>
        <w:rPr>
          <w:rFonts w:eastAsia="Calibri" w:cs="Arial"/>
        </w:rPr>
      </w:pPr>
      <w:r w:rsidRPr="00066FA3">
        <w:rPr>
          <w:rFonts w:eastAsia="Calibri" w:cs="Arial"/>
        </w:rPr>
        <w:t>Уговорне стране током трајања овог Уговора</w:t>
      </w:r>
      <w:proofErr w:type="gramStart"/>
      <w:r w:rsidRPr="00066FA3">
        <w:rPr>
          <w:rFonts w:eastAsia="Calibri" w:cs="Arial"/>
        </w:rPr>
        <w:t>  због</w:t>
      </w:r>
      <w:proofErr w:type="gramEnd"/>
      <w:r w:rsidRPr="00066FA3">
        <w:rPr>
          <w:rFonts w:eastAsia="Calibri" w:cs="Arial"/>
        </w:rPr>
        <w:t xml:space="preserve"> промењених околности ближе одређених у члану 115. </w:t>
      </w:r>
      <w:proofErr w:type="gramStart"/>
      <w:r w:rsidRPr="00066FA3">
        <w:rPr>
          <w:rFonts w:eastAsia="Calibri" w:cs="Arial"/>
        </w:rPr>
        <w:t>Закона, могу у писменој форми путем Анекса извршити измене и допуне овог Уговора.</w:t>
      </w:r>
      <w:proofErr w:type="gramEnd"/>
    </w:p>
    <w:p w:rsidR="00572B98" w:rsidRPr="00572B98" w:rsidRDefault="00066FA3" w:rsidP="00066FA3">
      <w:pPr>
        <w:tabs>
          <w:tab w:val="left" w:pos="567"/>
        </w:tabs>
        <w:spacing w:before="0"/>
        <w:rPr>
          <w:rFonts w:eastAsia="Calibri" w:cs="Arial"/>
          <w:lang w:val="sr-Cyrl-RS" w:eastAsia="sr-Latn-CS"/>
        </w:rPr>
      </w:pPr>
      <w:r w:rsidRPr="00066FA3">
        <w:rPr>
          <w:rFonts w:eastAsia="Calibri" w:cs="Arial"/>
          <w:lang w:val="sr-Latn-RS" w:eastAsia="sr-Latn-CS"/>
        </w:rPr>
        <w:t xml:space="preserve">У </w:t>
      </w:r>
      <w:r w:rsidRPr="00066FA3">
        <w:rPr>
          <w:rFonts w:eastAsia="Calibri" w:cs="Arial"/>
          <w:lang w:val="sr-Cyrl-CS" w:eastAsia="sr-Latn-CS"/>
        </w:rPr>
        <w:t xml:space="preserve">свим наведеним случајевима, </w:t>
      </w:r>
      <w:r w:rsidRPr="00066FA3">
        <w:rPr>
          <w:rFonts w:eastAsia="Calibri" w:cs="Arial"/>
          <w:lang w:val="sr-Cyrl-RS" w:eastAsia="sr-Latn-CS"/>
        </w:rPr>
        <w:t>Корисник услуге</w:t>
      </w:r>
      <w:r w:rsidRPr="00066FA3">
        <w:rPr>
          <w:rFonts w:eastAsia="Calibri"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C1CE1" w:rsidRPr="00CC1CE1" w:rsidRDefault="00CC1CE1" w:rsidP="00066FA3">
      <w:pPr>
        <w:tabs>
          <w:tab w:val="left" w:pos="567"/>
        </w:tabs>
        <w:spacing w:before="0"/>
        <w:jc w:val="center"/>
        <w:rPr>
          <w:rFonts w:cs="Arial"/>
          <w:lang w:val="sr-Cyrl-RS"/>
        </w:rPr>
      </w:pPr>
      <w:r w:rsidRPr="00DE1341">
        <w:rPr>
          <w:rFonts w:cs="Arial"/>
          <w:b/>
          <w:lang w:val="ru-RU"/>
        </w:rPr>
        <w:t xml:space="preserve">Члан </w:t>
      </w:r>
      <w:r w:rsidR="00AA25CE">
        <w:rPr>
          <w:rFonts w:cs="Arial"/>
          <w:b/>
          <w:lang w:val="ru-RU"/>
        </w:rPr>
        <w:t>30</w:t>
      </w:r>
      <w:r w:rsidRPr="00DE1341">
        <w:rPr>
          <w:rFonts w:cs="Arial"/>
          <w:lang w:val="ru-RU"/>
        </w:rPr>
        <w:t>.</w:t>
      </w:r>
    </w:p>
    <w:p w:rsidR="009D02A0"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CC1CE1" w:rsidRPr="00DE1341" w:rsidRDefault="00CC1CE1" w:rsidP="00CC1CE1">
      <w:pPr>
        <w:tabs>
          <w:tab w:val="left" w:pos="567"/>
        </w:tabs>
        <w:spacing w:before="0"/>
        <w:jc w:val="center"/>
        <w:rPr>
          <w:rFonts w:cs="Arial"/>
          <w:lang w:val="ru-RU"/>
        </w:rPr>
      </w:pPr>
      <w:r w:rsidRPr="00DE1341">
        <w:rPr>
          <w:rFonts w:cs="Arial"/>
          <w:b/>
          <w:lang w:val="ru-RU"/>
        </w:rPr>
        <w:t xml:space="preserve">Члан </w:t>
      </w:r>
      <w:r w:rsidR="006C1414">
        <w:rPr>
          <w:rFonts w:cs="Arial"/>
          <w:b/>
          <w:lang w:val="ru-RU"/>
        </w:rPr>
        <w:t>3</w:t>
      </w:r>
      <w:r w:rsidR="00AA25CE">
        <w:rPr>
          <w:rFonts w:cs="Arial"/>
          <w:b/>
          <w:lang w:val="ru-RU"/>
        </w:rPr>
        <w:t>1</w:t>
      </w:r>
      <w:r w:rsidRPr="00DE1341">
        <w:rPr>
          <w:rFonts w:cs="Arial"/>
          <w:lang w:val="ru-RU"/>
        </w:rPr>
        <w:t>.</w:t>
      </w:r>
    </w:p>
    <w:p w:rsidR="00572B98" w:rsidRPr="00DE1341" w:rsidRDefault="00CC1CE1" w:rsidP="00CC1CE1">
      <w:pPr>
        <w:tabs>
          <w:tab w:val="left" w:pos="567"/>
        </w:tabs>
        <w:spacing w:before="0"/>
        <w:rPr>
          <w:rFonts w:cs="Arial"/>
          <w:lang w:val="ru-RU"/>
        </w:rPr>
      </w:pPr>
      <w:r w:rsidRPr="00DE1341">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CC1CE1" w:rsidRPr="00DE1341" w:rsidRDefault="00CC1CE1" w:rsidP="00CC1CE1">
      <w:pPr>
        <w:tabs>
          <w:tab w:val="left" w:pos="567"/>
        </w:tabs>
        <w:spacing w:before="0"/>
        <w:jc w:val="center"/>
        <w:rPr>
          <w:rFonts w:cs="Arial"/>
          <w:lang w:val="ru-RU"/>
        </w:rPr>
      </w:pPr>
      <w:r w:rsidRPr="00DE1341">
        <w:rPr>
          <w:rFonts w:cs="Arial"/>
          <w:b/>
          <w:lang w:val="ru-RU"/>
        </w:rPr>
        <w:t xml:space="preserve">Члан </w:t>
      </w:r>
      <w:r w:rsidR="00572B98">
        <w:rPr>
          <w:rFonts w:cs="Arial"/>
          <w:b/>
          <w:lang w:val="ru-RU"/>
        </w:rPr>
        <w:t>3</w:t>
      </w:r>
      <w:r w:rsidR="00AA25CE">
        <w:rPr>
          <w:rFonts w:cs="Arial"/>
          <w:b/>
          <w:lang w:val="ru-RU"/>
        </w:rPr>
        <w:t>2</w:t>
      </w:r>
      <w:r w:rsidRPr="00DE1341">
        <w:rPr>
          <w:rFonts w:cs="Arial"/>
          <w:lang w:val="ru-RU"/>
        </w:rPr>
        <w:t>.</w:t>
      </w:r>
    </w:p>
    <w:p w:rsidR="00CC1CE1" w:rsidRDefault="00CC1CE1" w:rsidP="00CC1CE1">
      <w:pPr>
        <w:tabs>
          <w:tab w:val="left" w:pos="567"/>
        </w:tabs>
        <w:spacing w:before="0"/>
        <w:rPr>
          <w:rFonts w:cs="Arial"/>
          <w:lang w:val="ru-RU"/>
        </w:rPr>
      </w:pPr>
      <w:r w:rsidRPr="00DE1341">
        <w:rPr>
          <w:rFonts w:cs="Arial"/>
          <w:lang w:val="ru-RU"/>
        </w:rPr>
        <w:t>Саставни део овог Уговора чине:</w:t>
      </w:r>
    </w:p>
    <w:p w:rsidR="00720A75" w:rsidRPr="00B56DB6" w:rsidRDefault="00720A75" w:rsidP="00720A75">
      <w:pPr>
        <w:pStyle w:val="KDParagraf"/>
        <w:spacing w:before="0"/>
        <w:rPr>
          <w:rFonts w:cs="Arial"/>
          <w:lang w:val="ru-RU"/>
        </w:rPr>
      </w:pPr>
      <w:r w:rsidRPr="00B56DB6">
        <w:rPr>
          <w:rFonts w:cs="Arial"/>
          <w:lang w:val="ru-RU"/>
        </w:rPr>
        <w:t xml:space="preserve">Прилог број </w:t>
      </w:r>
      <w:r>
        <w:rPr>
          <w:rFonts w:cs="Arial"/>
          <w:lang w:val="sr-Cyrl-RS"/>
        </w:rPr>
        <w:t>1</w:t>
      </w:r>
      <w:r w:rsidRPr="00B56DB6">
        <w:rPr>
          <w:rFonts w:cs="Arial"/>
          <w:lang w:val="ru-RU"/>
        </w:rPr>
        <w:tab/>
      </w:r>
      <w:r>
        <w:rPr>
          <w:rFonts w:cs="Arial"/>
          <w:lang w:val="sr-Cyrl-RS"/>
        </w:rPr>
        <w:t xml:space="preserve"> </w:t>
      </w:r>
      <w:r w:rsidRPr="00B56DB6">
        <w:rPr>
          <w:rFonts w:cs="Arial"/>
          <w:lang w:val="ru-RU"/>
        </w:rPr>
        <w:t>Понуда;</w:t>
      </w:r>
      <w:r w:rsidRPr="00B56DB6">
        <w:rPr>
          <w:rFonts w:cs="Arial"/>
          <w:lang w:val="ru-RU"/>
        </w:rPr>
        <w:tab/>
      </w:r>
    </w:p>
    <w:p w:rsidR="00720A75" w:rsidRDefault="00720A75" w:rsidP="00720A75">
      <w:pPr>
        <w:pStyle w:val="KDParagraf"/>
        <w:spacing w:before="0"/>
        <w:rPr>
          <w:rFonts w:cs="Arial"/>
          <w:lang w:val="sr-Cyrl-RS"/>
        </w:rPr>
      </w:pPr>
      <w:r w:rsidRPr="00B56DB6">
        <w:rPr>
          <w:rFonts w:cs="Arial"/>
          <w:lang w:val="ru-RU"/>
        </w:rPr>
        <w:t xml:space="preserve">Прилог број </w:t>
      </w:r>
      <w:r>
        <w:rPr>
          <w:rFonts w:cs="Arial"/>
          <w:lang w:val="sr-Cyrl-RS"/>
        </w:rPr>
        <w:t>2</w:t>
      </w:r>
      <w:r w:rsidRPr="00B56DB6">
        <w:rPr>
          <w:rFonts w:cs="Arial"/>
          <w:lang w:val="ru-RU"/>
        </w:rPr>
        <w:tab/>
      </w:r>
      <w:r>
        <w:rPr>
          <w:rFonts w:cs="Arial"/>
          <w:lang w:val="sr-Cyrl-RS"/>
        </w:rPr>
        <w:t xml:space="preserve"> </w:t>
      </w:r>
      <w:r w:rsidR="00634B5F">
        <w:rPr>
          <w:rFonts w:cs="Arial"/>
          <w:lang w:val="sr-Cyrl-RS"/>
        </w:rPr>
        <w:t xml:space="preserve">Техничка спецификација </w:t>
      </w:r>
      <w:r w:rsidRPr="00B56DB6">
        <w:rPr>
          <w:rFonts w:cs="Arial"/>
          <w:lang w:val="ru-RU"/>
        </w:rPr>
        <w:t>;</w:t>
      </w:r>
    </w:p>
    <w:p w:rsidR="00720A75" w:rsidRDefault="00720A75" w:rsidP="00720A75">
      <w:pPr>
        <w:pStyle w:val="KDParagraf"/>
        <w:spacing w:before="0"/>
        <w:rPr>
          <w:rFonts w:cs="Arial"/>
          <w:lang w:val="ru-RU"/>
        </w:rPr>
      </w:pPr>
      <w:r w:rsidRPr="00B56DB6">
        <w:rPr>
          <w:rFonts w:cs="Arial"/>
          <w:lang w:val="ru-RU"/>
        </w:rPr>
        <w:t xml:space="preserve">Прилог број </w:t>
      </w:r>
      <w:r>
        <w:rPr>
          <w:rFonts w:cs="Arial"/>
          <w:lang w:val="sr-Cyrl-RS"/>
        </w:rPr>
        <w:t>3 Структура понуђене цене</w:t>
      </w:r>
      <w:r w:rsidRPr="00B56DB6">
        <w:rPr>
          <w:rFonts w:cs="Arial"/>
          <w:lang w:val="ru-RU"/>
        </w:rPr>
        <w:t>;</w:t>
      </w:r>
    </w:p>
    <w:p w:rsidR="00720A75" w:rsidRDefault="00720A75" w:rsidP="00720A75">
      <w:pPr>
        <w:pStyle w:val="KDParagraf"/>
        <w:spacing w:before="0"/>
        <w:rPr>
          <w:rFonts w:cs="Arial"/>
          <w:lang w:val="ru-RU"/>
        </w:rPr>
      </w:pPr>
      <w:r w:rsidRPr="00DE1341">
        <w:rPr>
          <w:rFonts w:cs="Arial"/>
          <w:lang w:val="ru-RU"/>
        </w:rPr>
        <w:t xml:space="preserve">Прилог број </w:t>
      </w:r>
      <w:r w:rsidRPr="00CC1CE1">
        <w:rPr>
          <w:rFonts w:cs="Arial"/>
          <w:lang w:val="sr-Cyrl-RS"/>
        </w:rPr>
        <w:t>4</w:t>
      </w:r>
      <w:r w:rsidRPr="00DE1341">
        <w:rPr>
          <w:rFonts w:cs="Arial"/>
          <w:lang w:val="ru-RU"/>
        </w:rPr>
        <w:tab/>
      </w:r>
      <w:r>
        <w:rPr>
          <w:rFonts w:cs="Arial"/>
          <w:lang w:val="ru-RU"/>
        </w:rPr>
        <w:t xml:space="preserve"> </w:t>
      </w:r>
      <w:r w:rsidRPr="00DE1341">
        <w:rPr>
          <w:rFonts w:cs="Arial"/>
          <w:lang w:val="ru-RU"/>
        </w:rPr>
        <w:t>Безбедност и здравље на раду;</w:t>
      </w:r>
    </w:p>
    <w:p w:rsidR="00720A75" w:rsidRPr="008A5523" w:rsidRDefault="00720A75" w:rsidP="00720A75">
      <w:pPr>
        <w:tabs>
          <w:tab w:val="left" w:pos="567"/>
        </w:tabs>
        <w:spacing w:before="0"/>
        <w:rPr>
          <w:rFonts w:cs="Arial"/>
          <w:lang w:val="ru-RU"/>
        </w:rPr>
      </w:pPr>
      <w:r w:rsidRPr="008A5523">
        <w:rPr>
          <w:rFonts w:cs="Arial"/>
          <w:lang w:val="ru-RU"/>
        </w:rPr>
        <w:t>Прилог број 5 Споразум о заједничком извршењу услуге</w:t>
      </w:r>
    </w:p>
    <w:p w:rsidR="00C6496C" w:rsidRDefault="008A5523" w:rsidP="00CC1CE1">
      <w:pPr>
        <w:tabs>
          <w:tab w:val="left" w:pos="567"/>
        </w:tabs>
        <w:spacing w:before="0"/>
        <w:rPr>
          <w:rFonts w:cs="Arial"/>
          <w:lang w:val="ru-RU"/>
        </w:rPr>
      </w:pPr>
      <w:r w:rsidRPr="008A5523">
        <w:rPr>
          <w:rFonts w:cs="Arial"/>
          <w:lang w:val="ru-RU"/>
        </w:rPr>
        <w:t>Прилог број 6 Меница за добро извршење посла</w:t>
      </w:r>
    </w:p>
    <w:p w:rsidR="00C6496C" w:rsidRPr="00DE1341" w:rsidRDefault="00C6496C" w:rsidP="00CC1CE1">
      <w:pPr>
        <w:tabs>
          <w:tab w:val="left" w:pos="567"/>
        </w:tabs>
        <w:spacing w:before="0"/>
        <w:rPr>
          <w:rFonts w:cs="Arial"/>
          <w:lang w:val="ru-RU"/>
        </w:rPr>
      </w:pPr>
    </w:p>
    <w:p w:rsidR="00CC1CE1" w:rsidRPr="00DE1341" w:rsidRDefault="00CC1CE1" w:rsidP="00CC1CE1">
      <w:pPr>
        <w:tabs>
          <w:tab w:val="left" w:pos="567"/>
        </w:tabs>
        <w:spacing w:before="0"/>
        <w:jc w:val="center"/>
        <w:rPr>
          <w:rFonts w:cs="Arial"/>
          <w:lang w:val="ru-RU"/>
        </w:rPr>
      </w:pPr>
      <w:r w:rsidRPr="00DE1341">
        <w:rPr>
          <w:rFonts w:cs="Arial"/>
          <w:b/>
          <w:lang w:val="ru-RU"/>
        </w:rPr>
        <w:t>Члан 3</w:t>
      </w:r>
      <w:r w:rsidR="00AA25CE">
        <w:rPr>
          <w:rFonts w:cs="Arial"/>
          <w:b/>
          <w:lang w:val="ru-RU"/>
        </w:rPr>
        <w:t>3</w:t>
      </w:r>
      <w:r w:rsidRPr="00DE1341">
        <w:rPr>
          <w:rFonts w:cs="Arial"/>
          <w:lang w:val="ru-RU"/>
        </w:rPr>
        <w:t>.</w:t>
      </w:r>
    </w:p>
    <w:p w:rsidR="00CC1CE1" w:rsidRPr="00DE1341" w:rsidRDefault="00CC1CE1" w:rsidP="00CC1CE1">
      <w:pPr>
        <w:tabs>
          <w:tab w:val="left" w:pos="567"/>
        </w:tabs>
        <w:spacing w:before="0"/>
        <w:rPr>
          <w:rFonts w:eastAsia="Calibri" w:cs="Arial"/>
          <w:noProof/>
          <w:color w:val="000000" w:themeColor="text1"/>
          <w:lang w:val="ru-RU"/>
        </w:rPr>
      </w:pPr>
      <w:r w:rsidRPr="00DE1341">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CC1CE1" w:rsidRPr="00DE1341" w:rsidRDefault="00CC1CE1" w:rsidP="00CC1CE1">
      <w:pPr>
        <w:tabs>
          <w:tab w:val="left" w:pos="567"/>
        </w:tabs>
        <w:spacing w:before="0"/>
        <w:rPr>
          <w:rFonts w:eastAsia="Calibri" w:cs="Arial"/>
          <w:noProof/>
          <w:color w:val="000000" w:themeColor="text1"/>
          <w:lang w:val="ru-RU"/>
        </w:rPr>
      </w:pPr>
      <w:r w:rsidRPr="00DE1341">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1CE1" w:rsidRDefault="00CC1CE1" w:rsidP="00CC1CE1">
      <w:pPr>
        <w:tabs>
          <w:tab w:val="left" w:pos="567"/>
        </w:tabs>
        <w:spacing w:before="0"/>
        <w:rPr>
          <w:rFonts w:cs="Arial"/>
          <w:lang w:val="ru-RU"/>
        </w:rPr>
      </w:pPr>
    </w:p>
    <w:p w:rsidR="009D02A0" w:rsidRPr="00DE1341" w:rsidRDefault="009D02A0" w:rsidP="00CC1CE1">
      <w:pPr>
        <w:tabs>
          <w:tab w:val="left" w:pos="567"/>
        </w:tabs>
        <w:spacing w:before="0"/>
        <w:rPr>
          <w:rFonts w:cs="Arial"/>
          <w:lang w:val="ru-RU"/>
        </w:rPr>
      </w:pPr>
    </w:p>
    <w:p w:rsidR="00634B5F" w:rsidRPr="00B56DB6" w:rsidRDefault="00634B5F" w:rsidP="00634B5F">
      <w:pPr>
        <w:pStyle w:val="KDParagraf"/>
        <w:spacing w:before="0"/>
        <w:rPr>
          <w:rFonts w:cs="Arial"/>
          <w:b/>
          <w:lang w:val="ru-RU"/>
        </w:rPr>
      </w:pPr>
      <w:r w:rsidRPr="00B56DB6">
        <w:rPr>
          <w:rFonts w:cs="Arial"/>
          <w:b/>
          <w:lang w:val="ru-RU"/>
        </w:rPr>
        <w:t xml:space="preserve">                КОРИСНИК УСЛУГА                                                  ПРУЖАЛАЦ УСЛУГА</w:t>
      </w:r>
    </w:p>
    <w:p w:rsidR="00634B5F" w:rsidRPr="00B56DB6" w:rsidRDefault="00634B5F" w:rsidP="00634B5F">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634B5F" w:rsidRPr="00B56DB6" w:rsidRDefault="00634B5F" w:rsidP="00634B5F">
      <w:pPr>
        <w:pStyle w:val="KDParagraf"/>
        <w:spacing w:before="0"/>
        <w:rPr>
          <w:rFonts w:cs="Arial"/>
          <w:lang w:val="ru-RU"/>
        </w:rPr>
      </w:pPr>
    </w:p>
    <w:p w:rsidR="00634B5F" w:rsidRPr="00D86823" w:rsidRDefault="00634B5F" w:rsidP="00634B5F">
      <w:pPr>
        <w:pStyle w:val="KDParagraf"/>
        <w:spacing w:before="0"/>
        <w:rPr>
          <w:rFonts w:cs="Arial"/>
          <w:lang w:val="ru-RU"/>
        </w:rPr>
      </w:pPr>
      <w:r w:rsidRPr="00D86823">
        <w:rPr>
          <w:rFonts w:cs="Arial"/>
          <w:lang w:val="ru-RU"/>
        </w:rPr>
        <w:t xml:space="preserve">___________________________________    </w:t>
      </w:r>
      <w:r w:rsidRPr="00B56DB6">
        <w:rPr>
          <w:rFonts w:cs="Arial"/>
          <w:b/>
          <w:lang w:val="ru-RU"/>
        </w:rPr>
        <w:t>М.П.</w:t>
      </w:r>
      <w:r w:rsidRPr="00D86823">
        <w:rPr>
          <w:rFonts w:cs="Arial"/>
          <w:lang w:val="ru-RU"/>
        </w:rPr>
        <w:t xml:space="preserve">                  ________________________</w:t>
      </w:r>
    </w:p>
    <w:p w:rsidR="00634B5F" w:rsidRPr="00C00085" w:rsidRDefault="00634B5F" w:rsidP="00634B5F">
      <w:pPr>
        <w:pStyle w:val="KDParagraf"/>
        <w:spacing w:before="0"/>
        <w:rPr>
          <w:rFonts w:cs="Arial"/>
          <w:b/>
          <w:sz w:val="4"/>
          <w:szCs w:val="4"/>
          <w:lang w:val="ru-RU"/>
        </w:rPr>
      </w:pPr>
      <w:r w:rsidRPr="00C00085">
        <w:rPr>
          <w:rFonts w:cs="Arial"/>
          <w:sz w:val="4"/>
          <w:szCs w:val="4"/>
          <w:lang w:val="ru-RU"/>
        </w:rPr>
        <w:t xml:space="preserve">                                                                               </w:t>
      </w:r>
    </w:p>
    <w:p w:rsidR="00F11B95" w:rsidRDefault="00634B5F" w:rsidP="006C1414">
      <w:pPr>
        <w:spacing w:before="0"/>
        <w:rPr>
          <w:rFonts w:cs="Arial"/>
          <w:lang w:val="ru-RU"/>
        </w:rPr>
      </w:pPr>
      <w:r w:rsidRPr="00B56DB6">
        <w:rPr>
          <w:rFonts w:cs="Arial"/>
          <w:lang w:val="ru-RU"/>
        </w:rPr>
        <w:t xml:space="preserve">Финансијски директор </w:t>
      </w:r>
      <w:r>
        <w:rPr>
          <w:rFonts w:cs="Arial"/>
          <w:lang w:val="ru-RU"/>
        </w:rPr>
        <w:t xml:space="preserve">Огранка </w:t>
      </w:r>
      <w:r w:rsidRPr="00B56DB6">
        <w:rPr>
          <w:rFonts w:cs="Arial"/>
          <w:lang w:val="ru-RU"/>
        </w:rPr>
        <w:t>ТЕНТ</w:t>
      </w:r>
      <w:r w:rsidRPr="00B56DB6">
        <w:rPr>
          <w:rFonts w:cs="Arial"/>
          <w:color w:val="00B0F0"/>
          <w:lang w:val="ru-RU"/>
        </w:rPr>
        <w:t xml:space="preserve">                </w:t>
      </w:r>
      <w:r w:rsidRPr="0028569C">
        <w:rPr>
          <w:rFonts w:cs="Arial"/>
          <w:color w:val="FF0000"/>
          <w:lang w:val="ru-RU"/>
        </w:rPr>
        <w:t>им</w:t>
      </w:r>
      <w:r w:rsidRPr="00B56DB6">
        <w:rPr>
          <w:rFonts w:cs="Arial"/>
          <w:color w:val="FF0000"/>
          <w:lang w:val="ru-RU"/>
        </w:rPr>
        <w:t>е и презиме,функција</w:t>
      </w:r>
      <w:r w:rsidRPr="00B56DB6">
        <w:rPr>
          <w:rFonts w:cs="Arial"/>
          <w:lang w:val="ru-RU"/>
        </w:rPr>
        <w:t xml:space="preserve">                                            </w:t>
      </w:r>
      <w:r>
        <w:rPr>
          <w:rFonts w:cs="Arial"/>
          <w:lang w:val="ru-RU"/>
        </w:rPr>
        <w:t>Жељко Вујиновић</w:t>
      </w:r>
      <w:r w:rsidR="00C6496C">
        <w:rPr>
          <w:rFonts w:cs="Arial"/>
          <w:lang w:val="ru-RU"/>
        </w:rPr>
        <w:t xml:space="preserve">  </w:t>
      </w:r>
    </w:p>
    <w:p w:rsidR="004F6E12" w:rsidRDefault="004F6E12" w:rsidP="006C1414">
      <w:pPr>
        <w:spacing w:before="0"/>
        <w:rPr>
          <w:rFonts w:cs="Arial"/>
          <w:lang w:val="ru-RU"/>
        </w:rPr>
      </w:pPr>
    </w:p>
    <w:p w:rsidR="004F6E12" w:rsidRDefault="004F6E12" w:rsidP="006C1414">
      <w:pPr>
        <w:spacing w:before="0"/>
        <w:rPr>
          <w:rFonts w:cs="Arial"/>
          <w:lang w:val="ru-RU"/>
        </w:rPr>
      </w:pPr>
    </w:p>
    <w:p w:rsidR="004F6E12" w:rsidRDefault="004F6E12" w:rsidP="006C1414">
      <w:pPr>
        <w:spacing w:before="0"/>
        <w:rPr>
          <w:rFonts w:cs="Arial"/>
          <w:lang w:val="ru-RU"/>
        </w:rPr>
      </w:pPr>
    </w:p>
    <w:p w:rsidR="004F6E12" w:rsidRDefault="004F6E12" w:rsidP="006C1414">
      <w:pPr>
        <w:spacing w:before="0"/>
        <w:rPr>
          <w:rFonts w:cs="Arial"/>
          <w:lang w:val="ru-RU"/>
        </w:rPr>
      </w:pPr>
    </w:p>
    <w:p w:rsidR="004F6E12" w:rsidRDefault="004F6E12" w:rsidP="006C1414">
      <w:pPr>
        <w:spacing w:before="0"/>
        <w:rPr>
          <w:rFonts w:cs="Arial"/>
          <w:lang w:val="ru-RU"/>
        </w:rPr>
      </w:pPr>
    </w:p>
    <w:p w:rsidR="004F6E12" w:rsidRDefault="004F6E12" w:rsidP="006C1414">
      <w:pPr>
        <w:spacing w:before="0"/>
        <w:rPr>
          <w:rFonts w:cs="Arial"/>
          <w:lang w:val="ru-RU"/>
        </w:rPr>
      </w:pPr>
    </w:p>
    <w:p w:rsidR="004F6E12" w:rsidRDefault="004F6E12" w:rsidP="006C1414">
      <w:pPr>
        <w:spacing w:before="0"/>
        <w:rPr>
          <w:rFonts w:cs="Arial"/>
          <w:lang w:val="ru-RU"/>
        </w:rPr>
      </w:pPr>
    </w:p>
    <w:p w:rsidR="004F6E12" w:rsidRDefault="004F6E12" w:rsidP="006C1414">
      <w:pPr>
        <w:spacing w:before="0"/>
        <w:rPr>
          <w:rFonts w:cs="Arial"/>
          <w:lang w:val="ru-RU"/>
        </w:rPr>
      </w:pPr>
    </w:p>
    <w:p w:rsidR="004F6E12" w:rsidRDefault="004F6E12" w:rsidP="006C1414">
      <w:pPr>
        <w:spacing w:before="0"/>
        <w:rPr>
          <w:rFonts w:cs="Arial"/>
          <w:lang w:val="ru-RU"/>
        </w:rPr>
      </w:pPr>
    </w:p>
    <w:p w:rsidR="004F6E12" w:rsidRDefault="004F6E12" w:rsidP="006C1414">
      <w:pPr>
        <w:spacing w:before="0"/>
        <w:rPr>
          <w:rFonts w:cs="Arial"/>
          <w:lang w:val="ru-RU"/>
        </w:rPr>
      </w:pPr>
    </w:p>
    <w:p w:rsidR="004F6E12" w:rsidRPr="00C6496C" w:rsidRDefault="004F6E12" w:rsidP="006C1414">
      <w:pPr>
        <w:spacing w:before="0"/>
        <w:rPr>
          <w:rFonts w:cs="Arial"/>
          <w:lang w:val="sr-Cyrl-RS"/>
        </w:rPr>
      </w:pPr>
    </w:p>
    <w:p w:rsidR="006C1414" w:rsidRPr="004D04F8" w:rsidRDefault="006C1414" w:rsidP="006C1414">
      <w:pPr>
        <w:spacing w:before="40"/>
        <w:rPr>
          <w:lang w:val="sr-Cyrl-CS"/>
        </w:rPr>
      </w:pPr>
      <w:r w:rsidRPr="004D04F8">
        <w:rPr>
          <w:noProof/>
        </w:rPr>
        <w:lastRenderedPageBreak/>
        <w:drawing>
          <wp:inline distT="0" distB="0" distL="0" distR="0" wp14:anchorId="2A641424" wp14:editId="5C65817E">
            <wp:extent cx="571500" cy="590550"/>
            <wp:effectExtent l="0" t="0" r="0" b="0"/>
            <wp:docPr id="1" name="Picture 1"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C1414" w:rsidRPr="004D04F8" w:rsidRDefault="006C1414" w:rsidP="006C1414">
      <w:pPr>
        <w:spacing w:before="0"/>
        <w:rPr>
          <w:b/>
          <w:sz w:val="20"/>
          <w:lang w:val="sr-Latn-CS"/>
        </w:rPr>
      </w:pPr>
      <w:r w:rsidRPr="004D04F8">
        <w:rPr>
          <w:b/>
          <w:sz w:val="20"/>
          <w:lang w:val="sr-Cyrl-RS"/>
        </w:rPr>
        <w:t xml:space="preserve">Огранак </w:t>
      </w:r>
      <w:r w:rsidRPr="004D04F8">
        <w:rPr>
          <w:b/>
          <w:sz w:val="20"/>
          <w:lang w:val="sr-Latn-CS"/>
        </w:rPr>
        <w:t>ТЕНТ</w:t>
      </w:r>
    </w:p>
    <w:p w:rsidR="006C1414" w:rsidRPr="004D04F8" w:rsidRDefault="006C1414" w:rsidP="006C1414">
      <w:pPr>
        <w:spacing w:before="0"/>
        <w:rPr>
          <w:b/>
          <w:sz w:val="20"/>
          <w:lang w:val="sr-Cyrl-CS"/>
        </w:rPr>
      </w:pPr>
      <w:r w:rsidRPr="004D04F8">
        <w:rPr>
          <w:b/>
          <w:sz w:val="20"/>
          <w:lang w:val="sr-Cyrl-CS"/>
        </w:rPr>
        <w:t>Сектор за управљање ризицима</w:t>
      </w:r>
    </w:p>
    <w:p w:rsidR="006C1414" w:rsidRPr="004D04F8" w:rsidRDefault="006C1414" w:rsidP="006C1414">
      <w:pPr>
        <w:spacing w:before="0"/>
        <w:rPr>
          <w:b/>
          <w:sz w:val="20"/>
          <w:lang w:val="sr-Cyrl-RS"/>
        </w:rPr>
      </w:pPr>
      <w:r w:rsidRPr="004D04F8">
        <w:rPr>
          <w:b/>
          <w:sz w:val="20"/>
          <w:lang w:val="sr-Cyrl-RS"/>
        </w:rPr>
        <w:t>Датум ________________</w:t>
      </w:r>
    </w:p>
    <w:p w:rsidR="006C1414" w:rsidRPr="004D04F8" w:rsidRDefault="006C1414" w:rsidP="006C1414">
      <w:pPr>
        <w:spacing w:before="0"/>
        <w:jc w:val="center"/>
        <w:rPr>
          <w:b/>
          <w:sz w:val="28"/>
          <w:szCs w:val="28"/>
          <w:lang w:val="ru-RU"/>
        </w:rPr>
      </w:pPr>
      <w:r w:rsidRPr="004D04F8">
        <w:rPr>
          <w:b/>
          <w:sz w:val="28"/>
          <w:szCs w:val="28"/>
          <w:lang w:val="ru-RU"/>
        </w:rPr>
        <w:t>ПРАВИЛА</w:t>
      </w:r>
    </w:p>
    <w:p w:rsidR="006C1414" w:rsidRPr="004D04F8" w:rsidRDefault="006C1414" w:rsidP="006C1414">
      <w:pPr>
        <w:spacing w:before="0"/>
        <w:jc w:val="center"/>
        <w:rPr>
          <w:b/>
          <w:sz w:val="28"/>
          <w:szCs w:val="28"/>
          <w:lang w:val="ru-RU"/>
        </w:rPr>
      </w:pPr>
      <w:r w:rsidRPr="004D04F8">
        <w:rPr>
          <w:b/>
          <w:sz w:val="28"/>
          <w:szCs w:val="28"/>
          <w:lang w:val="ru-RU"/>
        </w:rPr>
        <w:t>БЕЗБЕДНОСТИ НА РАДУ У ТЕНТ</w:t>
      </w:r>
    </w:p>
    <w:p w:rsidR="006C1414" w:rsidRPr="004D04F8" w:rsidRDefault="006C1414" w:rsidP="006C1414">
      <w:pPr>
        <w:spacing w:before="0"/>
        <w:rPr>
          <w:lang w:val="sr-Cyrl-CS"/>
        </w:rPr>
      </w:pPr>
      <w:r w:rsidRPr="004D04F8">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6C1414" w:rsidRPr="004D04F8" w:rsidRDefault="006C1414" w:rsidP="006C1414">
      <w:pPr>
        <w:spacing w:before="0"/>
        <w:rPr>
          <w:lang w:val="sr-Cyrl-CS"/>
        </w:rPr>
      </w:pPr>
      <w:r w:rsidRPr="004D04F8">
        <w:rPr>
          <w:lang w:val="sr-Cyrl-CS"/>
        </w:rPr>
        <w:t>У зависности од врсте и обима радова/услуга примењују се одређене тачке ових правила.</w:t>
      </w:r>
    </w:p>
    <w:p w:rsidR="006C1414" w:rsidRPr="004D04F8" w:rsidRDefault="006C1414" w:rsidP="006C1414">
      <w:pPr>
        <w:spacing w:before="0"/>
        <w:rPr>
          <w:lang w:val="sr-Cyrl-CS"/>
        </w:rPr>
      </w:pPr>
      <w:r w:rsidRPr="004D04F8">
        <w:rPr>
          <w:lang w:val="sr-Cyrl-CS"/>
        </w:rPr>
        <w:t>Правила су саставни део уговора о извршењу послова од стране извођача радова/ извршиоца услуга.</w:t>
      </w:r>
    </w:p>
    <w:p w:rsidR="006C1414" w:rsidRPr="004D04F8" w:rsidRDefault="006C1414" w:rsidP="006C1414">
      <w:pPr>
        <w:spacing w:before="0"/>
        <w:rPr>
          <w:lang w:val="ru-RU"/>
        </w:rPr>
      </w:pPr>
      <w:r w:rsidRPr="004D04F8">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D04F8">
        <w:rPr>
          <w:lang w:val="ru-RU"/>
        </w:rPr>
        <w:t>.</w:t>
      </w:r>
    </w:p>
    <w:p w:rsidR="006C1414" w:rsidRPr="004D04F8" w:rsidRDefault="006C1414" w:rsidP="006C1414">
      <w:pPr>
        <w:spacing w:before="0"/>
        <w:rPr>
          <w:lang w:val="sr-Cyrl-CS"/>
        </w:rPr>
      </w:pPr>
      <w:r w:rsidRPr="004D04F8">
        <w:rPr>
          <w:lang w:val="sr-Cyrl-CS"/>
        </w:rPr>
        <w:t>Поштовање правила од стране извођача радова биће стриктно контролисано и свако непоштовање биће санкционисано.</w:t>
      </w:r>
    </w:p>
    <w:p w:rsidR="006C1414" w:rsidRPr="004D04F8" w:rsidRDefault="006C1414" w:rsidP="006C1414">
      <w:pPr>
        <w:spacing w:before="0"/>
        <w:rPr>
          <w:lang w:val="sr-Cyrl-CS"/>
        </w:rPr>
      </w:pPr>
      <w:r w:rsidRPr="004D04F8">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C1414" w:rsidRPr="004D04F8" w:rsidRDefault="006C1414" w:rsidP="006C1414">
      <w:pPr>
        <w:spacing w:before="0"/>
        <w:rPr>
          <w:lang w:val="sr-Cyrl-CS"/>
        </w:rPr>
      </w:pPr>
      <w:r w:rsidRPr="004D04F8">
        <w:rPr>
          <w:lang w:val="sr-Cyrl-CS"/>
        </w:rPr>
        <w:t>Начин остваривања сарадње утврђује се писменим споразумом којим се одр</w:t>
      </w:r>
      <w:r w:rsidRPr="004D04F8">
        <w:t>e</w:t>
      </w:r>
      <w:r w:rsidRPr="004D04F8">
        <w:rPr>
          <w:lang w:val="sr-Cyrl-CS"/>
        </w:rPr>
        <w:t>ђује лицe зa кooрдинaциjу спрoвoђeњa зajeдничких мeрa кojимa сe oбeзбeђуje бeзбeднoст и здрaвљe свих зaпoслeних (из реда запослених ТЕНТ).</w:t>
      </w:r>
    </w:p>
    <w:p w:rsidR="006C1414" w:rsidRPr="004D04F8" w:rsidRDefault="006C1414" w:rsidP="006C1414">
      <w:pPr>
        <w:spacing w:before="0"/>
        <w:rPr>
          <w:lang w:val="sr-Cyrl-CS"/>
        </w:rPr>
      </w:pPr>
      <w:r w:rsidRPr="004D04F8">
        <w:rPr>
          <w:lang w:val="sr-Cyrl-CS"/>
        </w:rPr>
        <w:t>Лице за коодинацију у сарадњи са представницима извођача радова и надзорног органа израђује План заједничких мера.</w:t>
      </w:r>
    </w:p>
    <w:p w:rsidR="006C1414" w:rsidRPr="004D04F8" w:rsidRDefault="006C1414" w:rsidP="006C1414">
      <w:pPr>
        <w:spacing w:after="40"/>
        <w:rPr>
          <w:b/>
          <w:u w:val="single"/>
          <w:lang w:val="sr-Cyrl-RS"/>
        </w:rPr>
      </w:pPr>
      <w:r w:rsidRPr="004D04F8">
        <w:rPr>
          <w:b/>
          <w:u w:val="single"/>
          <w:lang w:val="sr-Latn-CS"/>
        </w:rPr>
        <w:t xml:space="preserve">I  ОБАВЕЗЕ ИЗВОЂАЧА РАДОВА </w:t>
      </w:r>
    </w:p>
    <w:p w:rsidR="006C1414" w:rsidRPr="004D04F8" w:rsidRDefault="006C1414" w:rsidP="006C1414">
      <w:pPr>
        <w:spacing w:before="0"/>
        <w:rPr>
          <w:lang w:val="sr-Cyrl-CS"/>
        </w:rPr>
      </w:pPr>
      <w:r w:rsidRPr="004D04F8">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C1414" w:rsidRPr="004D04F8" w:rsidRDefault="006C1414" w:rsidP="006C1414">
      <w:pPr>
        <w:spacing w:before="0"/>
        <w:rPr>
          <w:lang w:val="sr-Cyrl-CS"/>
        </w:rPr>
      </w:pPr>
      <w:r w:rsidRPr="004D04F8">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C1414" w:rsidRPr="004D04F8" w:rsidRDefault="006C1414" w:rsidP="006C1414">
      <w:pPr>
        <w:spacing w:before="0"/>
        <w:rPr>
          <w:lang w:val="sr-Cyrl-CS"/>
        </w:rPr>
      </w:pPr>
      <w:r w:rsidRPr="004D04F8">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C1414" w:rsidRPr="004D04F8" w:rsidRDefault="006C1414" w:rsidP="006C1414">
      <w:pPr>
        <w:spacing w:before="0"/>
        <w:rPr>
          <w:lang w:val="sr-Cyrl-CS"/>
        </w:rPr>
      </w:pPr>
      <w:r w:rsidRPr="004D04F8">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C1414" w:rsidRPr="004D04F8" w:rsidRDefault="006C1414" w:rsidP="00F409A6">
      <w:pPr>
        <w:numPr>
          <w:ilvl w:val="0"/>
          <w:numId w:val="25"/>
        </w:numPr>
        <w:spacing w:before="0"/>
        <w:rPr>
          <w:lang w:val="sr-Cyrl-CS"/>
        </w:rPr>
      </w:pPr>
      <w:r w:rsidRPr="004D04F8">
        <w:rPr>
          <w:lang w:val="ru-RU"/>
        </w:rPr>
        <w:t>Забрањено је избегавање примене и/или ометање спровођења мера БЗР</w:t>
      </w:r>
    </w:p>
    <w:p w:rsidR="006C1414" w:rsidRPr="004D04F8" w:rsidRDefault="006C1414" w:rsidP="00F409A6">
      <w:pPr>
        <w:numPr>
          <w:ilvl w:val="0"/>
          <w:numId w:val="25"/>
        </w:numPr>
        <w:spacing w:before="0"/>
        <w:rPr>
          <w:lang w:val="sr-Cyrl-CS"/>
        </w:rPr>
      </w:pPr>
      <w:r w:rsidRPr="004D04F8">
        <w:rPr>
          <w:lang w:val="ru-RU"/>
        </w:rPr>
        <w:t xml:space="preserve">За радове за које је Законом о БЗР обавезан да изради Елаборат о уређењу градилишта </w:t>
      </w:r>
      <w:r w:rsidRPr="004D04F8">
        <w:rPr>
          <w:lang w:val="sr-Cyrl-RS"/>
        </w:rPr>
        <w:t xml:space="preserve">(сходно Правилнику о садржају елабората о уређењу градилишта </w:t>
      </w:r>
      <w:r w:rsidRPr="004D04F8">
        <w:rPr>
          <w:lang w:val="sr-Cyrl-RS"/>
        </w:rPr>
        <w:lastRenderedPageBreak/>
        <w:t>„Сл.гласник РС“ бр.121/12)</w:t>
      </w:r>
      <w:r w:rsidRPr="004D04F8">
        <w:rPr>
          <w:lang w:val="ru-RU"/>
        </w:rPr>
        <w:t xml:space="preserve">, најмање три дан пре почетка радова </w:t>
      </w:r>
      <w:r w:rsidRPr="004D04F8">
        <w:rPr>
          <w:lang w:val="sr-Latn-CS"/>
        </w:rPr>
        <w:t>Служби БЗР и ЗОП</w:t>
      </w:r>
      <w:r w:rsidRPr="004D04F8">
        <w:rPr>
          <w:lang w:val="sr-Cyrl-CS"/>
        </w:rPr>
        <w:t xml:space="preserve"> достави:</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Елаборат о уређењу градилишта</w:t>
      </w:r>
      <w:r w:rsidRPr="004D04F8">
        <w:t>,</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оверену копију Пријаве о почетку радова коју је предао надлежној инспекцији рада,</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доказ да су запослени упознати са садржином Елабората и предвиђеним мерама за безбедан и здрав рад</w:t>
      </w:r>
      <w:r w:rsidRPr="004D04F8">
        <w:rPr>
          <w:lang w:val="ru-RU"/>
        </w:rPr>
        <w:t>,</w:t>
      </w:r>
    </w:p>
    <w:p w:rsidR="006C1414" w:rsidRPr="004D04F8" w:rsidRDefault="006C1414" w:rsidP="00F409A6">
      <w:pPr>
        <w:numPr>
          <w:ilvl w:val="1"/>
          <w:numId w:val="27"/>
        </w:numPr>
        <w:tabs>
          <w:tab w:val="num" w:pos="1134"/>
        </w:tabs>
        <w:spacing w:before="0" w:line="216" w:lineRule="auto"/>
        <w:ind w:left="1134"/>
        <w:rPr>
          <w:lang w:val="sr-Cyrl-CS"/>
        </w:rPr>
      </w:pPr>
      <w:r w:rsidRPr="004D04F8">
        <w:t>o</w:t>
      </w:r>
      <w:r w:rsidRPr="004D04F8">
        <w:rPr>
          <w:lang w:val="sr-Cyrl-CS"/>
        </w:rPr>
        <w:t>сигуравајућу полису за запослене</w:t>
      </w:r>
      <w:r w:rsidRPr="004D04F8">
        <w:t>,</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RS"/>
        </w:rPr>
        <w:t>с</w:t>
      </w:r>
      <w:r w:rsidRPr="004D04F8">
        <w:rPr>
          <w:lang w:val="sr-Cyrl-CS"/>
        </w:rPr>
        <w:t>писак оруђа за рад, уређаја, алата и опреме и њихове атесте и сертификате,</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доказ да су запослени упознати са овим Правилима (списак лица са њиховим својеручним потписаним изјавама),</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име одговорног лица на градилишту, његовог заменика (у одсуству одговорног лица у другој</w:t>
      </w:r>
      <w:r w:rsidRPr="004D04F8">
        <w:rPr>
          <w:lang w:val="ru-RU"/>
        </w:rPr>
        <w:t xml:space="preserve"> </w:t>
      </w:r>
      <w:r w:rsidRPr="004D04F8">
        <w:rPr>
          <w:lang w:val="sr-Cyrl-CS"/>
        </w:rPr>
        <w:t>и/или трећој смени, празником и сл.).</w:t>
      </w:r>
    </w:p>
    <w:p w:rsidR="006C1414" w:rsidRPr="004D04F8" w:rsidRDefault="006C1414" w:rsidP="006C1414">
      <w:pPr>
        <w:spacing w:before="0"/>
        <w:rPr>
          <w:lang w:val="ru-RU"/>
        </w:rPr>
      </w:pPr>
      <w:r w:rsidRPr="004D04F8">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C1414" w:rsidRPr="004D04F8" w:rsidRDefault="006C1414" w:rsidP="006C1414">
      <w:pPr>
        <w:spacing w:before="0"/>
        <w:rPr>
          <w:lang w:val="ru-RU"/>
        </w:rPr>
      </w:pPr>
      <w:r w:rsidRPr="004D04F8">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C1414" w:rsidRPr="004D04F8" w:rsidRDefault="006C1414" w:rsidP="00F409A6">
      <w:pPr>
        <w:numPr>
          <w:ilvl w:val="0"/>
          <w:numId w:val="25"/>
        </w:numPr>
        <w:spacing w:after="80" w:line="216" w:lineRule="auto"/>
        <w:rPr>
          <w:lang w:val="ru-RU"/>
        </w:rPr>
      </w:pPr>
      <w:r w:rsidRPr="004D04F8">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D04F8">
        <w:rPr>
          <w:lang w:val="sr-Cyrl-CS"/>
        </w:rPr>
        <w:t>(у одсуству лица за БЗР у другој</w:t>
      </w:r>
      <w:r w:rsidRPr="004D04F8">
        <w:rPr>
          <w:lang w:val="ru-RU"/>
        </w:rPr>
        <w:t xml:space="preserve"> </w:t>
      </w:r>
      <w:r w:rsidRPr="004D04F8">
        <w:rPr>
          <w:lang w:val="sr-Cyrl-CS"/>
        </w:rPr>
        <w:t>и/или трећој смени, празником и сл.)</w:t>
      </w:r>
      <w:r w:rsidRPr="004D04F8">
        <w:rPr>
          <w:lang w:val="ru-RU"/>
        </w:rPr>
        <w:t xml:space="preserve">. </w:t>
      </w:r>
    </w:p>
    <w:p w:rsidR="006C1414" w:rsidRPr="004D04F8" w:rsidRDefault="006C1414" w:rsidP="00F409A6">
      <w:pPr>
        <w:numPr>
          <w:ilvl w:val="0"/>
          <w:numId w:val="25"/>
        </w:numPr>
        <w:spacing w:after="80" w:line="216" w:lineRule="auto"/>
        <w:rPr>
          <w:lang w:val="ru-RU"/>
        </w:rPr>
      </w:pPr>
      <w:r w:rsidRPr="004D04F8">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4D04F8">
        <w:rPr>
          <w:lang w:val="sr-Cyrl-RS"/>
        </w:rPr>
        <w:t xml:space="preserve"> Служби обезбеђења и одбране</w:t>
      </w:r>
      <w:r w:rsidRPr="004D04F8">
        <w:rPr>
          <w:lang w:val="ru-RU"/>
        </w:rPr>
        <w:t xml:space="preserve"> (образац </w:t>
      </w:r>
      <w:r w:rsidRPr="004D04F8">
        <w:t>QO</w:t>
      </w:r>
      <w:r w:rsidRPr="004D04F8">
        <w:rPr>
          <w:lang w:val="ru-RU"/>
        </w:rPr>
        <w:t xml:space="preserve">.0.14.66, </w:t>
      </w:r>
      <w:r w:rsidRPr="004D04F8">
        <w:rPr>
          <w:lang w:val="sr-Cyrl-RS"/>
        </w:rPr>
        <w:t>приказан у прилогу 2).</w:t>
      </w:r>
      <w:r w:rsidRPr="004D04F8">
        <w:rPr>
          <w:lang w:val="ru-RU"/>
        </w:rPr>
        <w:t xml:space="preserve"> Поступак издавања дупликата ИД картица - пропусница запосленима код извођача радова, на основу Захтева</w:t>
      </w:r>
      <w:r w:rsidRPr="004D04F8">
        <w:rPr>
          <w:lang w:val="sr-Cyrl-RS"/>
        </w:rPr>
        <w:t xml:space="preserve"> за издавање дупликата пропуснице извођача радова</w:t>
      </w:r>
      <w:r w:rsidRPr="004D04F8">
        <w:rPr>
          <w:lang w:val="ru-RU"/>
        </w:rPr>
        <w:t xml:space="preserve"> (образац QO.0.14.39, приказан у прилогу 2) ближе је уређен процедуром QP.0.14.16 - Коришћење система приступне контроле.</w:t>
      </w:r>
    </w:p>
    <w:p w:rsidR="006C1414" w:rsidRPr="004D04F8" w:rsidRDefault="006C1414" w:rsidP="00F409A6">
      <w:pPr>
        <w:numPr>
          <w:ilvl w:val="0"/>
          <w:numId w:val="25"/>
        </w:numPr>
        <w:spacing w:before="0"/>
        <w:rPr>
          <w:lang w:val="ru-RU"/>
        </w:rPr>
      </w:pPr>
      <w:r w:rsidRPr="004D04F8">
        <w:rPr>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C1414" w:rsidRPr="004D04F8" w:rsidRDefault="006C1414" w:rsidP="00F409A6">
      <w:pPr>
        <w:numPr>
          <w:ilvl w:val="0"/>
          <w:numId w:val="25"/>
        </w:numPr>
        <w:tabs>
          <w:tab w:val="left" w:pos="-425"/>
          <w:tab w:val="num" w:pos="1401"/>
        </w:tabs>
        <w:spacing w:before="0"/>
        <w:rPr>
          <w:lang w:val="sr-Cyrl-CS"/>
        </w:rPr>
      </w:pPr>
      <w:r w:rsidRPr="004D04F8">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6C1414" w:rsidRPr="004D04F8" w:rsidRDefault="006C1414" w:rsidP="00F409A6">
      <w:pPr>
        <w:numPr>
          <w:ilvl w:val="0"/>
          <w:numId w:val="25"/>
        </w:numPr>
        <w:tabs>
          <w:tab w:val="left" w:pos="-425"/>
          <w:tab w:val="num" w:pos="1401"/>
        </w:tabs>
        <w:spacing w:before="0"/>
        <w:rPr>
          <w:lang w:val="sr-Cyrl-CS"/>
        </w:rPr>
      </w:pPr>
      <w:r w:rsidRPr="004D04F8">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6C1414" w:rsidRPr="004D04F8" w:rsidRDefault="006C1414" w:rsidP="00F409A6">
      <w:pPr>
        <w:numPr>
          <w:ilvl w:val="0"/>
          <w:numId w:val="25"/>
        </w:numPr>
        <w:tabs>
          <w:tab w:val="left" w:pos="-425"/>
          <w:tab w:val="num" w:pos="1401"/>
        </w:tabs>
        <w:spacing w:before="0"/>
        <w:rPr>
          <w:lang w:val="sr-Cyrl-CS"/>
        </w:rPr>
      </w:pPr>
      <w:r w:rsidRPr="004D04F8">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6C1414" w:rsidRPr="004D04F8" w:rsidRDefault="006C1414" w:rsidP="00F409A6">
      <w:pPr>
        <w:numPr>
          <w:ilvl w:val="0"/>
          <w:numId w:val="25"/>
        </w:numPr>
        <w:tabs>
          <w:tab w:val="left" w:pos="-425"/>
          <w:tab w:val="num" w:pos="1401"/>
        </w:tabs>
        <w:spacing w:before="0" w:after="80" w:line="216" w:lineRule="auto"/>
        <w:rPr>
          <w:lang w:val="sr-Cyrl-CS"/>
        </w:rPr>
      </w:pPr>
      <w:r w:rsidRPr="004D04F8">
        <w:rPr>
          <w:lang w:val="sr-Cyrl-CS"/>
        </w:rPr>
        <w:t xml:space="preserve">Захтевом - Списак запослених за рад ван редовног радног времена (образац </w:t>
      </w:r>
      <w:r w:rsidRPr="004D04F8">
        <w:t>QO</w:t>
      </w:r>
      <w:r w:rsidRPr="004D04F8">
        <w:rPr>
          <w:lang w:val="sr-Cyrl-CS"/>
        </w:rPr>
        <w:t>.0.14.38</w:t>
      </w:r>
      <w:r w:rsidRPr="004D04F8">
        <w:rPr>
          <w:lang w:val="ru-RU"/>
        </w:rPr>
        <w:t xml:space="preserve"> </w:t>
      </w:r>
      <w:r w:rsidRPr="004D04F8">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C1414" w:rsidRPr="004D04F8" w:rsidRDefault="006C1414" w:rsidP="00F409A6">
      <w:pPr>
        <w:numPr>
          <w:ilvl w:val="0"/>
          <w:numId w:val="25"/>
        </w:numPr>
        <w:tabs>
          <w:tab w:val="left" w:pos="-425"/>
          <w:tab w:val="num" w:pos="1401"/>
        </w:tabs>
        <w:spacing w:before="0"/>
        <w:rPr>
          <w:lang w:val="sr-Cyrl-CS"/>
        </w:rPr>
      </w:pPr>
      <w:r w:rsidRPr="004D04F8">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C1414" w:rsidRPr="004D04F8" w:rsidRDefault="006C1414" w:rsidP="00F409A6">
      <w:pPr>
        <w:numPr>
          <w:ilvl w:val="0"/>
          <w:numId w:val="25"/>
        </w:numPr>
        <w:tabs>
          <w:tab w:val="left" w:pos="-425"/>
          <w:tab w:val="num" w:pos="1401"/>
        </w:tabs>
        <w:spacing w:before="0"/>
        <w:rPr>
          <w:lang w:val="sr-Cyrl-CS"/>
        </w:rPr>
      </w:pPr>
      <w:r w:rsidRPr="004D04F8">
        <w:rPr>
          <w:lang w:val="sr-Cyrl-CS"/>
        </w:rPr>
        <w:t>Приликом уношења сопственог алата, опреме и материјала, сачини спецификацију истог</w:t>
      </w:r>
      <w:r w:rsidRPr="004D04F8">
        <w:rPr>
          <w:lang w:val="ru-RU"/>
        </w:rPr>
        <w:t xml:space="preserve"> </w:t>
      </w:r>
      <w:r w:rsidRPr="004D04F8">
        <w:rPr>
          <w:lang w:val="sr-Cyrl-RS"/>
        </w:rPr>
        <w:t>на обрасцу</w:t>
      </w:r>
      <w:r w:rsidRPr="004D04F8">
        <w:rPr>
          <w:lang w:val="ru-RU"/>
        </w:rPr>
        <w:t xml:space="preserve"> </w:t>
      </w:r>
      <w:r w:rsidRPr="004D04F8">
        <w:t>QO</w:t>
      </w:r>
      <w:r w:rsidRPr="004D04F8">
        <w:rPr>
          <w:lang w:val="sr-Cyrl-CS"/>
        </w:rPr>
        <w:t xml:space="preserve">.0.14.12 </w:t>
      </w:r>
      <w:r w:rsidRPr="004D04F8">
        <w:rPr>
          <w:rFonts w:cs="Arial"/>
          <w:lang w:val="sr-Cyrl-CS"/>
        </w:rPr>
        <w:t>–</w:t>
      </w:r>
      <w:r w:rsidRPr="004D04F8">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C1414" w:rsidRPr="004D04F8" w:rsidRDefault="006C1414" w:rsidP="00F409A6">
      <w:pPr>
        <w:numPr>
          <w:ilvl w:val="0"/>
          <w:numId w:val="25"/>
        </w:numPr>
        <w:tabs>
          <w:tab w:val="left" w:pos="-425"/>
          <w:tab w:val="num" w:pos="1401"/>
        </w:tabs>
        <w:spacing w:after="80" w:line="216" w:lineRule="auto"/>
        <w:rPr>
          <w:lang w:val="sr-Cyrl-CS"/>
        </w:rPr>
      </w:pPr>
      <w:r w:rsidRPr="004D04F8">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D04F8">
        <w:t>QO</w:t>
      </w:r>
      <w:r w:rsidRPr="004D04F8">
        <w:rPr>
          <w:lang w:val="ru-RU"/>
        </w:rPr>
        <w:t xml:space="preserve">.0.14.13 </w:t>
      </w:r>
      <w:r w:rsidRPr="004D04F8">
        <w:rPr>
          <w:rFonts w:cs="Arial"/>
          <w:lang w:val="ru-RU"/>
        </w:rPr>
        <w:t>–</w:t>
      </w:r>
      <w:r w:rsidRPr="004D04F8">
        <w:rPr>
          <w:lang w:val="ru-RU"/>
        </w:rPr>
        <w:t xml:space="preserve"> </w:t>
      </w:r>
      <w:r w:rsidRPr="004D04F8">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C1414" w:rsidRPr="004D04F8" w:rsidRDefault="006C1414" w:rsidP="00F409A6">
      <w:pPr>
        <w:numPr>
          <w:ilvl w:val="0"/>
          <w:numId w:val="25"/>
        </w:numPr>
        <w:spacing w:after="80" w:line="216" w:lineRule="auto"/>
        <w:rPr>
          <w:lang w:val="ru-RU"/>
        </w:rPr>
      </w:pPr>
      <w:r w:rsidRPr="004D04F8">
        <w:rPr>
          <w:lang w:val="sr-Latn-CS"/>
        </w:rPr>
        <w:t xml:space="preserve">Приликом извођења радова придржава </w:t>
      </w:r>
      <w:r w:rsidRPr="004D04F8">
        <w:rPr>
          <w:lang w:val="sr-Cyrl-CS"/>
        </w:rPr>
        <w:t xml:space="preserve">се </w:t>
      </w:r>
      <w:r w:rsidRPr="004D04F8">
        <w:rPr>
          <w:lang w:val="sr-Latn-CS"/>
        </w:rPr>
        <w:t>свих законских, техничких и интерних прописа из</w:t>
      </w:r>
      <w:r w:rsidRPr="004D04F8">
        <w:rPr>
          <w:lang w:val="ru-RU"/>
        </w:rPr>
        <w:t xml:space="preserve"> безбедности и здравља </w:t>
      </w:r>
      <w:r w:rsidRPr="004D04F8">
        <w:rPr>
          <w:lang w:val="sr-Latn-CS"/>
        </w:rPr>
        <w:t>на раду и противпожарне заштите,</w:t>
      </w:r>
      <w:r w:rsidRPr="004D04F8">
        <w:rPr>
          <w:lang w:val="ru-RU"/>
        </w:rPr>
        <w:t xml:space="preserve"> </w:t>
      </w:r>
      <w:r w:rsidRPr="004D04F8">
        <w:rPr>
          <w:lang w:val="sr-Latn-CS"/>
        </w:rPr>
        <w:t>а</w:t>
      </w:r>
      <w:r w:rsidRPr="004D04F8">
        <w:rPr>
          <w:lang w:val="ru-RU"/>
        </w:rPr>
        <w:t xml:space="preserve"> </w:t>
      </w:r>
      <w:r w:rsidRPr="004D04F8">
        <w:rPr>
          <w:lang w:val="sr-Latn-CS"/>
        </w:rPr>
        <w:t>посебно спроводи Уредбу о мерама заштите од пожара при извођењу радова заваривања, резања и лемљења у постројењима</w:t>
      </w:r>
      <w:r w:rsidRPr="004D04F8">
        <w:rPr>
          <w:lang w:val="sr-Cyrl-CS"/>
        </w:rPr>
        <w:t xml:space="preserve"> (</w:t>
      </w:r>
      <w:r w:rsidRPr="004D04F8">
        <w:rPr>
          <w:lang w:val="sr-Latn-CS"/>
        </w:rPr>
        <w:t xml:space="preserve">уз претходно подношење </w:t>
      </w:r>
      <w:r w:rsidRPr="004D04F8">
        <w:rPr>
          <w:lang w:val="sr-Cyrl-CS"/>
        </w:rPr>
        <w:t>З</w:t>
      </w:r>
      <w:r w:rsidRPr="004D04F8">
        <w:rPr>
          <w:lang w:val="sr-Latn-CS"/>
        </w:rPr>
        <w:t>ахтева</w:t>
      </w:r>
      <w:r w:rsidRPr="004D04F8">
        <w:rPr>
          <w:lang w:val="sr-Cyrl-CS"/>
        </w:rPr>
        <w:t xml:space="preserve"> за издавање одобрења за заваривање</w:t>
      </w:r>
      <w:r w:rsidRPr="004D04F8">
        <w:rPr>
          <w:lang w:val="sr-Latn-CS"/>
        </w:rPr>
        <w:t xml:space="preserve"> Служб</w:t>
      </w:r>
      <w:r w:rsidRPr="004D04F8">
        <w:rPr>
          <w:lang w:val="sr-Cyrl-CS"/>
        </w:rPr>
        <w:t>и</w:t>
      </w:r>
      <w:r w:rsidRPr="004D04F8">
        <w:rPr>
          <w:lang w:val="sr-Latn-CS"/>
        </w:rPr>
        <w:t xml:space="preserve"> БЗР и ЗОП</w:t>
      </w:r>
      <w:r w:rsidRPr="004D04F8">
        <w:rPr>
          <w:lang w:val="sr-Cyrl-CS"/>
        </w:rPr>
        <w:t xml:space="preserve">, образац </w:t>
      </w:r>
      <w:r w:rsidRPr="004D04F8">
        <w:t>QO</w:t>
      </w:r>
      <w:r w:rsidRPr="004D04F8">
        <w:rPr>
          <w:lang w:val="sr-Cyrl-CS"/>
        </w:rPr>
        <w:t>.0.</w:t>
      </w:r>
      <w:r w:rsidRPr="004D04F8">
        <w:rPr>
          <w:lang w:val="ru-RU"/>
        </w:rPr>
        <w:t>14</w:t>
      </w:r>
      <w:r w:rsidRPr="004D04F8">
        <w:rPr>
          <w:lang w:val="sr-Cyrl-CS"/>
        </w:rPr>
        <w:t>.1</w:t>
      </w:r>
      <w:r w:rsidRPr="004D04F8">
        <w:rPr>
          <w:lang w:val="ru-RU"/>
        </w:rPr>
        <w:t>4</w:t>
      </w:r>
      <w:r w:rsidRPr="004D04F8">
        <w:rPr>
          <w:lang w:val="sr-Cyrl-CS"/>
        </w:rPr>
        <w:t>, приказан у прилогу 2</w:t>
      </w:r>
      <w:r w:rsidRPr="004D04F8">
        <w:rPr>
          <w:lang w:val="sr-Latn-CS"/>
        </w:rPr>
        <w:t>)</w:t>
      </w:r>
      <w:r w:rsidRPr="004D04F8">
        <w:rPr>
          <w:lang w:val="ru-RU"/>
        </w:rPr>
        <w:t xml:space="preserve">, Упутство о обезбеђењу спровођења мера заштите од зрачења при радиографском испитивању </w:t>
      </w:r>
      <w:r w:rsidRPr="004D04F8">
        <w:rPr>
          <w:lang w:val="sr-Cyrl-CS"/>
        </w:rPr>
        <w:t>(</w:t>
      </w:r>
      <w:r w:rsidRPr="004D04F8">
        <w:rPr>
          <w:lang w:val="sr-Latn-CS"/>
        </w:rPr>
        <w:t xml:space="preserve">уз претходно подношење </w:t>
      </w:r>
      <w:r w:rsidRPr="004D04F8">
        <w:rPr>
          <w:lang w:val="sr-Cyrl-CS"/>
        </w:rPr>
        <w:t>З</w:t>
      </w:r>
      <w:r w:rsidRPr="004D04F8">
        <w:rPr>
          <w:lang w:val="sr-Latn-CS"/>
        </w:rPr>
        <w:t xml:space="preserve">ахтева </w:t>
      </w:r>
      <w:r w:rsidRPr="004D04F8">
        <w:rPr>
          <w:lang w:val="sr-Cyrl-CS"/>
        </w:rPr>
        <w:t>за издавање</w:t>
      </w:r>
      <w:r w:rsidRPr="004D04F8">
        <w:rPr>
          <w:lang w:val="sr-Latn-CS"/>
        </w:rPr>
        <w:t xml:space="preserve"> одобрења </w:t>
      </w:r>
      <w:r w:rsidRPr="004D04F8">
        <w:rPr>
          <w:lang w:val="sr-Cyrl-CS"/>
        </w:rPr>
        <w:t>за радиографско испитивање</w:t>
      </w:r>
      <w:r w:rsidRPr="004D04F8">
        <w:rPr>
          <w:lang w:val="sr-Latn-CS"/>
        </w:rPr>
        <w:t xml:space="preserve"> Служб</w:t>
      </w:r>
      <w:r w:rsidRPr="004D04F8">
        <w:rPr>
          <w:lang w:val="sr-Cyrl-CS"/>
        </w:rPr>
        <w:t>и</w:t>
      </w:r>
      <w:r w:rsidRPr="004D04F8">
        <w:rPr>
          <w:lang w:val="sr-Latn-CS"/>
        </w:rPr>
        <w:t xml:space="preserve"> БЗР и ЗОП</w:t>
      </w:r>
      <w:r w:rsidRPr="004D04F8">
        <w:rPr>
          <w:lang w:val="sr-Cyrl-CS"/>
        </w:rPr>
        <w:t xml:space="preserve">, образац </w:t>
      </w:r>
      <w:r w:rsidRPr="004D04F8">
        <w:t>QO</w:t>
      </w:r>
      <w:r w:rsidRPr="004D04F8">
        <w:rPr>
          <w:lang w:val="sr-Cyrl-CS"/>
        </w:rPr>
        <w:t>.0.14.</w:t>
      </w:r>
      <w:r w:rsidRPr="004D04F8">
        <w:rPr>
          <w:lang w:val="sr-Latn-CS"/>
        </w:rPr>
        <w:t>34</w:t>
      </w:r>
      <w:r w:rsidRPr="004D04F8">
        <w:rPr>
          <w:lang w:val="sr-Cyrl-CS"/>
        </w:rPr>
        <w:t>, приказан у прилогу 2</w:t>
      </w:r>
      <w:r w:rsidRPr="004D04F8">
        <w:rPr>
          <w:lang w:val="sr-Latn-CS"/>
        </w:rPr>
        <w:t>)</w:t>
      </w:r>
      <w:r w:rsidRPr="004D04F8">
        <w:rPr>
          <w:lang w:val="ru-RU"/>
        </w:rPr>
        <w:t>.</w:t>
      </w:r>
    </w:p>
    <w:p w:rsidR="006C1414" w:rsidRPr="004D04F8" w:rsidRDefault="006C1414" w:rsidP="00F409A6">
      <w:pPr>
        <w:numPr>
          <w:ilvl w:val="0"/>
          <w:numId w:val="25"/>
        </w:numPr>
        <w:spacing w:before="0"/>
        <w:rPr>
          <w:lang w:val="sr-Cyrl-RS"/>
        </w:rPr>
      </w:pPr>
      <w:r w:rsidRPr="004D04F8">
        <w:rPr>
          <w:lang w:val="sr-Cyrl-RS"/>
        </w:rPr>
        <w:lastRenderedPageBreak/>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6C1414" w:rsidRPr="004D04F8" w:rsidRDefault="006C1414" w:rsidP="00F409A6">
      <w:pPr>
        <w:numPr>
          <w:ilvl w:val="0"/>
          <w:numId w:val="25"/>
        </w:numPr>
        <w:spacing w:before="0"/>
        <w:rPr>
          <w:lang w:val="ru-RU"/>
        </w:rPr>
      </w:pPr>
      <w:r w:rsidRPr="004D04F8">
        <w:rPr>
          <w:lang w:val="ru-RU"/>
        </w:rPr>
        <w:t>П</w:t>
      </w:r>
      <w:r w:rsidRPr="004D04F8">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C1414" w:rsidRPr="004D04F8" w:rsidRDefault="006C1414" w:rsidP="00F409A6">
      <w:pPr>
        <w:numPr>
          <w:ilvl w:val="0"/>
          <w:numId w:val="25"/>
        </w:numPr>
        <w:spacing w:before="0" w:after="80"/>
        <w:rPr>
          <w:lang w:val="ru-RU"/>
        </w:rPr>
      </w:pPr>
      <w:r w:rsidRPr="004D04F8">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C1414" w:rsidRPr="004D04F8" w:rsidRDefault="006C1414" w:rsidP="00F409A6">
      <w:pPr>
        <w:numPr>
          <w:ilvl w:val="0"/>
          <w:numId w:val="25"/>
        </w:numPr>
        <w:spacing w:before="0" w:after="80" w:line="216" w:lineRule="auto"/>
        <w:rPr>
          <w:lang w:val="ru-RU"/>
        </w:rPr>
      </w:pPr>
      <w:r w:rsidRPr="004D04F8">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D04F8">
        <w:rPr>
          <w:lang w:val="sr-Latn-CS"/>
        </w:rPr>
        <w:t>(</w:t>
      </w:r>
      <w:r w:rsidRPr="004D04F8">
        <w:rPr>
          <w:lang w:val="sr-Cyrl-CS"/>
        </w:rPr>
        <w:t>алатне машине у радионици одржавања, погонске уређаје и машине, вучна средства ЖТ, као и транспортн</w:t>
      </w:r>
      <w:r w:rsidRPr="004D04F8">
        <w:rPr>
          <w:lang w:val="en-GB"/>
        </w:rPr>
        <w:t>e</w:t>
      </w:r>
      <w:r w:rsidRPr="004D04F8">
        <w:rPr>
          <w:lang w:val="sr-Cyrl-CS"/>
        </w:rPr>
        <w:t xml:space="preserve"> машин</w:t>
      </w:r>
      <w:r w:rsidRPr="004D04F8">
        <w:rPr>
          <w:lang w:val="en-GB"/>
        </w:rPr>
        <w:t>e</w:t>
      </w:r>
      <w:r w:rsidRPr="004D04F8">
        <w:rPr>
          <w:lang w:val="sr-Cyrl-CS"/>
        </w:rPr>
        <w:t xml:space="preserve"> (дизалице, кранове, виљушкаре и остала моторна возила), независно од тога да ли су обучени за наведене послове.</w:t>
      </w:r>
    </w:p>
    <w:p w:rsidR="006C1414" w:rsidRPr="004D04F8" w:rsidRDefault="006C1414" w:rsidP="00F409A6">
      <w:pPr>
        <w:numPr>
          <w:ilvl w:val="0"/>
          <w:numId w:val="25"/>
        </w:numPr>
        <w:spacing w:before="0" w:after="80" w:line="216" w:lineRule="auto"/>
        <w:rPr>
          <w:lang w:val="ru-RU"/>
        </w:rPr>
      </w:pPr>
      <w:r w:rsidRPr="004D04F8">
        <w:rPr>
          <w:lang w:val="ru-RU"/>
        </w:rPr>
        <w:t>З</w:t>
      </w:r>
      <w:r w:rsidRPr="004D04F8">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C1414" w:rsidRPr="004D04F8" w:rsidRDefault="006C1414" w:rsidP="00F409A6">
      <w:pPr>
        <w:numPr>
          <w:ilvl w:val="0"/>
          <w:numId w:val="25"/>
        </w:numPr>
        <w:spacing w:before="0" w:after="80" w:line="216" w:lineRule="auto"/>
        <w:rPr>
          <w:lang w:val="ru-RU"/>
        </w:rPr>
      </w:pPr>
      <w:r w:rsidRPr="004D04F8">
        <w:rPr>
          <w:lang w:val="ru-RU"/>
        </w:rPr>
        <w:t>З</w:t>
      </w:r>
      <w:r w:rsidRPr="004D04F8">
        <w:rPr>
          <w:lang w:val="sr-Latn-CS"/>
        </w:rPr>
        <w:t xml:space="preserve">а своје </w:t>
      </w:r>
      <w:r w:rsidRPr="004D04F8">
        <w:rPr>
          <w:lang w:val="ru-RU"/>
        </w:rPr>
        <w:t>запослене</w:t>
      </w:r>
      <w:r w:rsidRPr="004D04F8">
        <w:rPr>
          <w:lang w:val="sr-Latn-CS"/>
        </w:rPr>
        <w:t xml:space="preserve"> обезбеди лична</w:t>
      </w:r>
      <w:r w:rsidRPr="004D04F8">
        <w:rPr>
          <w:lang w:val="ru-RU"/>
        </w:rPr>
        <w:t xml:space="preserve"> и колективна</w:t>
      </w:r>
      <w:r w:rsidRPr="004D04F8">
        <w:rPr>
          <w:lang w:val="sr-Latn-CS"/>
        </w:rPr>
        <w:t xml:space="preserve"> заштитна средства и сноси одговорност о њиховој</w:t>
      </w:r>
      <w:r w:rsidRPr="004D04F8">
        <w:rPr>
          <w:lang w:val="ru-RU"/>
        </w:rPr>
        <w:t xml:space="preserve"> правилној</w:t>
      </w:r>
      <w:r w:rsidRPr="004D04F8">
        <w:rPr>
          <w:lang w:val="sr-Latn-CS"/>
        </w:rPr>
        <w:t xml:space="preserve"> употреби.</w:t>
      </w:r>
    </w:p>
    <w:p w:rsidR="006C1414" w:rsidRPr="004D04F8" w:rsidRDefault="006C1414" w:rsidP="00F409A6">
      <w:pPr>
        <w:numPr>
          <w:ilvl w:val="0"/>
          <w:numId w:val="25"/>
        </w:numPr>
        <w:spacing w:before="0" w:after="80" w:line="216" w:lineRule="auto"/>
        <w:rPr>
          <w:lang w:val="ru-RU"/>
        </w:rPr>
      </w:pPr>
      <w:r w:rsidRPr="004D04F8">
        <w:rPr>
          <w:lang w:val="sr-Cyrl-CS"/>
        </w:rPr>
        <w:t>Запослени на радном оделу имају видно обележен назив фирме у којој раде.</w:t>
      </w:r>
    </w:p>
    <w:p w:rsidR="006C1414" w:rsidRPr="004D04F8" w:rsidRDefault="006C1414" w:rsidP="00F409A6">
      <w:pPr>
        <w:numPr>
          <w:ilvl w:val="0"/>
          <w:numId w:val="25"/>
        </w:numPr>
        <w:spacing w:before="0" w:after="80" w:line="216" w:lineRule="auto"/>
        <w:rPr>
          <w:lang w:val="ru-RU"/>
        </w:rPr>
      </w:pPr>
      <w:r w:rsidRPr="004D04F8">
        <w:rPr>
          <w:lang w:val="ru-RU"/>
        </w:rPr>
        <w:t>С</w:t>
      </w:r>
      <w:r w:rsidRPr="004D04F8">
        <w:rPr>
          <w:lang w:val="sr-Latn-CS"/>
        </w:rPr>
        <w:t xml:space="preserve">носи пуну одговорност за безбедност и здравље својих </w:t>
      </w:r>
      <w:r w:rsidRPr="004D04F8">
        <w:rPr>
          <w:lang w:val="ru-RU"/>
        </w:rPr>
        <w:t>запослених</w:t>
      </w:r>
      <w:r w:rsidRPr="004D04F8">
        <w:rPr>
          <w:lang w:val="sr-Latn-CS"/>
        </w:rPr>
        <w:t xml:space="preserve">, </w:t>
      </w:r>
      <w:r w:rsidRPr="004D04F8">
        <w:rPr>
          <w:lang w:val="ru-RU"/>
        </w:rPr>
        <w:t>запослених</w:t>
      </w:r>
      <w:r w:rsidRPr="004D04F8">
        <w:rPr>
          <w:lang w:val="sr-Latn-CS"/>
        </w:rPr>
        <w:t xml:space="preserve"> подизвођача и </w:t>
      </w:r>
      <w:r w:rsidRPr="004D04F8">
        <w:rPr>
          <w:lang w:val="ru-RU"/>
        </w:rPr>
        <w:t>другог</w:t>
      </w:r>
      <w:r w:rsidRPr="004D04F8">
        <w:rPr>
          <w:lang w:val="sr-Latn-CS"/>
        </w:rPr>
        <w:t xml:space="preserve"> особ</w:t>
      </w:r>
      <w:r w:rsidRPr="004D04F8">
        <w:rPr>
          <w:lang w:val="ru-RU"/>
        </w:rPr>
        <w:t>ља</w:t>
      </w:r>
      <w:r w:rsidRPr="004D04F8">
        <w:rPr>
          <w:lang w:val="sr-Latn-CS"/>
        </w:rPr>
        <w:t xml:space="preserve"> које </w:t>
      </w:r>
      <w:r w:rsidRPr="004D04F8">
        <w:rPr>
          <w:lang w:val="ru-RU"/>
        </w:rPr>
        <w:t>је</w:t>
      </w:r>
      <w:r w:rsidRPr="004D04F8">
        <w:rPr>
          <w:lang w:val="sr-Latn-CS"/>
        </w:rPr>
        <w:t xml:space="preserve"> укључен</w:t>
      </w:r>
      <w:r w:rsidRPr="004D04F8">
        <w:rPr>
          <w:lang w:val="ru-RU"/>
        </w:rPr>
        <w:t>о</w:t>
      </w:r>
      <w:r w:rsidRPr="004D04F8">
        <w:rPr>
          <w:lang w:val="sr-Latn-CS"/>
        </w:rPr>
        <w:t xml:space="preserve"> у радове извођача.</w:t>
      </w:r>
    </w:p>
    <w:p w:rsidR="006C1414" w:rsidRPr="004D04F8" w:rsidRDefault="006C1414" w:rsidP="00F409A6">
      <w:pPr>
        <w:numPr>
          <w:ilvl w:val="0"/>
          <w:numId w:val="25"/>
        </w:numPr>
        <w:spacing w:before="0" w:after="80" w:line="216" w:lineRule="auto"/>
        <w:rPr>
          <w:lang w:val="ru-RU"/>
        </w:rPr>
      </w:pPr>
      <w:r w:rsidRPr="004D04F8">
        <w:rPr>
          <w:lang w:val="sr-Cyrl-CS"/>
        </w:rPr>
        <w:t>Виљушкари и грађевинске машине морају бити снабдевени са ротационим светлом и звучном сиреном за вожњу уназад.</w:t>
      </w:r>
    </w:p>
    <w:p w:rsidR="006C1414" w:rsidRPr="004D04F8" w:rsidRDefault="006C1414" w:rsidP="00F409A6">
      <w:pPr>
        <w:numPr>
          <w:ilvl w:val="0"/>
          <w:numId w:val="25"/>
        </w:numPr>
        <w:spacing w:before="0" w:after="80" w:line="216" w:lineRule="auto"/>
        <w:rPr>
          <w:lang w:val="ru-RU"/>
        </w:rPr>
      </w:pPr>
      <w:r w:rsidRPr="004D04F8">
        <w:rPr>
          <w:lang w:val="ru-RU"/>
        </w:rPr>
        <w:t>Сва возила, као и радне машине, за која су издате ИД картице за улазак у објекте ТЕНТ,  морају имати видно обележен назив фирме.</w:t>
      </w:r>
    </w:p>
    <w:p w:rsidR="006C1414" w:rsidRPr="004D04F8" w:rsidRDefault="006C1414" w:rsidP="00F409A6">
      <w:pPr>
        <w:numPr>
          <w:ilvl w:val="0"/>
          <w:numId w:val="25"/>
        </w:numPr>
        <w:spacing w:before="0" w:after="80" w:line="216" w:lineRule="auto"/>
        <w:rPr>
          <w:lang w:val="ru-RU"/>
        </w:rPr>
      </w:pPr>
      <w:r w:rsidRPr="004D04F8">
        <w:rPr>
          <w:lang w:val="ru-RU"/>
        </w:rPr>
        <w:t>П</w:t>
      </w:r>
      <w:r w:rsidRPr="004D04F8">
        <w:rPr>
          <w:lang w:val="sr-Latn-CS"/>
        </w:rPr>
        <w:t>оштуј</w:t>
      </w:r>
      <w:r w:rsidRPr="004D04F8">
        <w:rPr>
          <w:lang w:val="ru-RU"/>
        </w:rPr>
        <w:t>е</w:t>
      </w:r>
      <w:r w:rsidRPr="004D04F8">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C1414" w:rsidRPr="004D04F8" w:rsidRDefault="006C1414" w:rsidP="00F409A6">
      <w:pPr>
        <w:numPr>
          <w:ilvl w:val="0"/>
          <w:numId w:val="25"/>
        </w:numPr>
        <w:spacing w:before="0" w:after="80" w:line="216" w:lineRule="auto"/>
        <w:rPr>
          <w:lang w:val="ru-RU"/>
        </w:rPr>
      </w:pPr>
      <w:r w:rsidRPr="004D04F8">
        <w:rPr>
          <w:lang w:val="ru-RU"/>
        </w:rPr>
        <w:t>О</w:t>
      </w:r>
      <w:r w:rsidRPr="004D04F8">
        <w:rPr>
          <w:lang w:val="sr-Latn-CS"/>
        </w:rPr>
        <w:t>безбеди сопствени надзор над спровођењем мера безбедности на раду и обезбеди прву  помоћ.</w:t>
      </w:r>
    </w:p>
    <w:p w:rsidR="006C1414" w:rsidRPr="004D04F8" w:rsidRDefault="006C1414" w:rsidP="00F409A6">
      <w:pPr>
        <w:numPr>
          <w:ilvl w:val="0"/>
          <w:numId w:val="25"/>
        </w:numPr>
        <w:spacing w:before="0" w:after="80" w:line="216" w:lineRule="auto"/>
        <w:rPr>
          <w:lang w:val="ru-RU"/>
        </w:rPr>
      </w:pPr>
      <w:r w:rsidRPr="004D04F8">
        <w:rPr>
          <w:lang w:val="ru-RU"/>
        </w:rPr>
        <w:t>О</w:t>
      </w:r>
      <w:r w:rsidRPr="004D04F8">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C1414" w:rsidRPr="004D04F8" w:rsidRDefault="006C1414" w:rsidP="00F409A6">
      <w:pPr>
        <w:numPr>
          <w:ilvl w:val="0"/>
          <w:numId w:val="25"/>
        </w:numPr>
        <w:spacing w:before="0" w:after="80" w:line="216" w:lineRule="auto"/>
        <w:rPr>
          <w:lang w:val="ru-RU"/>
        </w:rPr>
      </w:pPr>
      <w:r w:rsidRPr="004D04F8">
        <w:rPr>
          <w:lang w:val="ru-RU"/>
        </w:rPr>
        <w:t>Поштује забрану</w:t>
      </w:r>
      <w:r w:rsidRPr="004D04F8">
        <w:rPr>
          <w:lang w:val="sr-Latn-CS"/>
        </w:rPr>
        <w:t xml:space="preserve"> спаљивањ</w:t>
      </w:r>
      <w:r w:rsidRPr="004D04F8">
        <w:rPr>
          <w:lang w:val="ru-RU"/>
        </w:rPr>
        <w:t>а</w:t>
      </w:r>
      <w:r w:rsidRPr="004D04F8">
        <w:rPr>
          <w:lang w:val="sr-Latn-CS"/>
        </w:rPr>
        <w:t xml:space="preserve"> смећа и отпадног материјала као и коришћења ватре на отвореном простору за грејање </w:t>
      </w:r>
      <w:r w:rsidRPr="004D04F8">
        <w:rPr>
          <w:lang w:val="ru-RU"/>
        </w:rPr>
        <w:t>запослених</w:t>
      </w:r>
      <w:r w:rsidRPr="004D04F8">
        <w:rPr>
          <w:lang w:val="sr-Latn-CS"/>
        </w:rPr>
        <w:t>.</w:t>
      </w:r>
    </w:p>
    <w:p w:rsidR="006C1414" w:rsidRPr="004D04F8" w:rsidRDefault="006C1414" w:rsidP="00F409A6">
      <w:pPr>
        <w:numPr>
          <w:ilvl w:val="0"/>
          <w:numId w:val="25"/>
        </w:numPr>
        <w:spacing w:before="0" w:after="80" w:line="216" w:lineRule="auto"/>
        <w:rPr>
          <w:lang w:val="ru-RU"/>
        </w:rPr>
      </w:pPr>
      <w:r w:rsidRPr="004D04F8">
        <w:rPr>
          <w:lang w:val="ru-RU"/>
        </w:rPr>
        <w:t xml:space="preserve">У потпуности преузима </w:t>
      </w:r>
      <w:r w:rsidRPr="004D04F8">
        <w:rPr>
          <w:lang w:val="sr-Cyrl-CS"/>
        </w:rPr>
        <w:t>с</w:t>
      </w:r>
      <w:r w:rsidRPr="004D04F8">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D04F8">
        <w:rPr>
          <w:lang w:val="sr-Cyrl-CS"/>
        </w:rPr>
        <w:t>.</w:t>
      </w:r>
    </w:p>
    <w:p w:rsidR="006C1414" w:rsidRPr="004D04F8" w:rsidRDefault="006C1414" w:rsidP="00F409A6">
      <w:pPr>
        <w:numPr>
          <w:ilvl w:val="0"/>
          <w:numId w:val="25"/>
        </w:numPr>
        <w:spacing w:before="0"/>
        <w:rPr>
          <w:lang w:val="ru-RU"/>
        </w:rPr>
      </w:pPr>
      <w:r w:rsidRPr="004D04F8">
        <w:rPr>
          <w:lang w:val="ru-RU"/>
        </w:rPr>
        <w:t xml:space="preserve">Благовремено извештава </w:t>
      </w:r>
      <w:r w:rsidRPr="004D04F8">
        <w:rPr>
          <w:lang w:val="sr-Latn-CS"/>
        </w:rPr>
        <w:t>Служб</w:t>
      </w:r>
      <w:r w:rsidRPr="004D04F8">
        <w:rPr>
          <w:lang w:val="sr-Cyrl-RS"/>
        </w:rPr>
        <w:t>у</w:t>
      </w:r>
      <w:r w:rsidRPr="004D04F8">
        <w:rPr>
          <w:lang w:val="sr-Latn-CS"/>
        </w:rPr>
        <w:t xml:space="preserve"> БЗР и ЗОП </w:t>
      </w:r>
      <w:r w:rsidRPr="004D04F8">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D04F8">
        <w:rPr>
          <w:lang w:val="sr-Latn-CS"/>
        </w:rPr>
        <w:t xml:space="preserve">сваку повреду на раду својих </w:t>
      </w:r>
      <w:r w:rsidRPr="004D04F8">
        <w:rPr>
          <w:lang w:val="ru-RU"/>
        </w:rPr>
        <w:t>запослених</w:t>
      </w:r>
      <w:r w:rsidRPr="004D04F8">
        <w:rPr>
          <w:lang w:val="sr-Cyrl-RS"/>
        </w:rPr>
        <w:t>, акцидент или инцидент.</w:t>
      </w:r>
    </w:p>
    <w:p w:rsidR="006C1414" w:rsidRPr="004D04F8" w:rsidRDefault="006C1414" w:rsidP="00F409A6">
      <w:pPr>
        <w:numPr>
          <w:ilvl w:val="0"/>
          <w:numId w:val="25"/>
        </w:numPr>
        <w:spacing w:before="0"/>
        <w:rPr>
          <w:lang w:val="ru-RU"/>
        </w:rPr>
      </w:pPr>
      <w:r w:rsidRPr="004D04F8">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C1414" w:rsidRPr="004D04F8" w:rsidRDefault="006C1414" w:rsidP="00F409A6">
      <w:pPr>
        <w:numPr>
          <w:ilvl w:val="0"/>
          <w:numId w:val="25"/>
        </w:numPr>
        <w:spacing w:before="0"/>
        <w:ind w:left="357" w:hanging="357"/>
        <w:rPr>
          <w:lang w:val="ru-RU"/>
        </w:rPr>
      </w:pPr>
      <w:r w:rsidRPr="004D04F8">
        <w:rPr>
          <w:lang w:val="ru-RU"/>
        </w:rPr>
        <w:lastRenderedPageBreak/>
        <w:t>Р</w:t>
      </w:r>
      <w:r w:rsidRPr="004D04F8">
        <w:rPr>
          <w:lang w:val="sr-Latn-CS"/>
        </w:rPr>
        <w:t>адни простор одржава уредан</w:t>
      </w:r>
      <w:r w:rsidRPr="004D04F8">
        <w:rPr>
          <w:lang w:val="ru-RU"/>
        </w:rPr>
        <w:t xml:space="preserve">, </w:t>
      </w:r>
      <w:r w:rsidRPr="004D04F8">
        <w:rPr>
          <w:lang w:val="sr-Latn-CS"/>
        </w:rPr>
        <w:t>чист, сигуран за кретање радника и транспорт.</w:t>
      </w:r>
    </w:p>
    <w:p w:rsidR="006C1414" w:rsidRPr="004D04F8" w:rsidRDefault="006C1414" w:rsidP="00F409A6">
      <w:pPr>
        <w:numPr>
          <w:ilvl w:val="0"/>
          <w:numId w:val="25"/>
        </w:numPr>
        <w:spacing w:before="0"/>
        <w:rPr>
          <w:lang w:val="ru-RU"/>
        </w:rPr>
      </w:pPr>
      <w:r w:rsidRPr="004D04F8">
        <w:rPr>
          <w:lang w:val="sr-Latn-CS"/>
        </w:rPr>
        <w:t xml:space="preserve">Свакодневно, уз сагласност  </w:t>
      </w:r>
      <w:r w:rsidRPr="004D04F8">
        <w:rPr>
          <w:lang w:val="ru-RU"/>
        </w:rPr>
        <w:t>н</w:t>
      </w:r>
      <w:r w:rsidRPr="004D04F8">
        <w:rPr>
          <w:lang w:val="sr-Latn-CS"/>
        </w:rPr>
        <w:t>аручиоц</w:t>
      </w:r>
      <w:r w:rsidRPr="004D04F8">
        <w:rPr>
          <w:lang w:val="ru-RU"/>
        </w:rPr>
        <w:t>а</w:t>
      </w:r>
      <w:r w:rsidRPr="004D04F8">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C1414" w:rsidRPr="004D04F8" w:rsidRDefault="006C1414" w:rsidP="00F409A6">
      <w:pPr>
        <w:numPr>
          <w:ilvl w:val="0"/>
          <w:numId w:val="25"/>
        </w:numPr>
        <w:spacing w:before="0"/>
        <w:rPr>
          <w:lang w:val="ru-RU"/>
        </w:rPr>
      </w:pPr>
      <w:r w:rsidRPr="004D04F8">
        <w:rPr>
          <w:lang w:val="sr-Latn-CS"/>
        </w:rPr>
        <w:t xml:space="preserve">Монтажни материјал </w:t>
      </w:r>
      <w:r w:rsidRPr="004D04F8">
        <w:rPr>
          <w:lang w:val="ru-RU"/>
        </w:rPr>
        <w:t>прописно складишти</w:t>
      </w:r>
      <w:r w:rsidRPr="004D04F8">
        <w:rPr>
          <w:lang w:val="sr-Latn-CS"/>
        </w:rPr>
        <w:t>.</w:t>
      </w:r>
    </w:p>
    <w:p w:rsidR="006C1414" w:rsidRPr="004D04F8" w:rsidRDefault="006C1414" w:rsidP="00F409A6">
      <w:pPr>
        <w:numPr>
          <w:ilvl w:val="0"/>
          <w:numId w:val="25"/>
        </w:numPr>
        <w:spacing w:before="0"/>
        <w:rPr>
          <w:lang w:val="ru-RU"/>
        </w:rPr>
      </w:pPr>
      <w:r w:rsidRPr="004D04F8">
        <w:rPr>
          <w:lang w:val="sr-Latn-CS"/>
        </w:rPr>
        <w:t>Сва опасна места (опасност од пада са висин</w:t>
      </w:r>
      <w:r w:rsidRPr="004D04F8">
        <w:rPr>
          <w:lang w:val="ru-RU"/>
        </w:rPr>
        <w:t>е и друго</w:t>
      </w:r>
      <w:r w:rsidRPr="004D04F8">
        <w:rPr>
          <w:lang w:val="sr-Latn-CS"/>
        </w:rPr>
        <w:t>) обезбеди траком</w:t>
      </w:r>
      <w:r w:rsidRPr="004D04F8">
        <w:rPr>
          <w:lang w:val="ru-RU"/>
        </w:rPr>
        <w:t xml:space="preserve">, </w:t>
      </w:r>
      <w:r w:rsidRPr="004D04F8">
        <w:rPr>
          <w:lang w:val="sr-Latn-CS"/>
        </w:rPr>
        <w:t>оградом</w:t>
      </w:r>
      <w:r w:rsidRPr="004D04F8">
        <w:rPr>
          <w:lang w:val="ru-RU"/>
        </w:rPr>
        <w:t xml:space="preserve"> и таблама упозорења</w:t>
      </w:r>
      <w:r w:rsidRPr="004D04F8">
        <w:rPr>
          <w:lang w:val="sr-Latn-CS"/>
        </w:rPr>
        <w:t>.</w:t>
      </w:r>
    </w:p>
    <w:p w:rsidR="006C1414" w:rsidRPr="004D04F8" w:rsidRDefault="006C1414" w:rsidP="00F409A6">
      <w:pPr>
        <w:numPr>
          <w:ilvl w:val="0"/>
          <w:numId w:val="25"/>
        </w:numPr>
        <w:spacing w:before="0"/>
        <w:rPr>
          <w:lang w:val="ru-RU"/>
        </w:rPr>
      </w:pPr>
      <w:r w:rsidRPr="004D04F8">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C1414" w:rsidRPr="004D04F8" w:rsidRDefault="006C1414" w:rsidP="00F409A6">
      <w:pPr>
        <w:numPr>
          <w:ilvl w:val="0"/>
          <w:numId w:val="25"/>
        </w:numPr>
        <w:spacing w:before="0"/>
        <w:rPr>
          <w:lang w:val="ru-RU"/>
        </w:rPr>
      </w:pPr>
      <w:r w:rsidRPr="004D04F8">
        <w:rPr>
          <w:lang w:val="sr-Latn-CS"/>
        </w:rPr>
        <w:t xml:space="preserve">Све грађевинске скеле </w:t>
      </w:r>
      <w:r w:rsidRPr="004D04F8">
        <w:rPr>
          <w:lang w:val="sr-Cyrl-CS"/>
        </w:rPr>
        <w:t>буду</w:t>
      </w:r>
      <w:r w:rsidRPr="004D04F8">
        <w:rPr>
          <w:lang w:val="sr-Latn-CS"/>
        </w:rPr>
        <w:t xml:space="preserve"> монтиране од стране специјализованих фирми</w:t>
      </w:r>
      <w:r w:rsidRPr="004D04F8">
        <w:rPr>
          <w:lang w:val="ru-RU"/>
        </w:rPr>
        <w:t>,</w:t>
      </w:r>
      <w:r w:rsidRPr="004D04F8">
        <w:rPr>
          <w:lang w:val="sr-Latn-CS"/>
        </w:rPr>
        <w:t xml:space="preserve"> по урађеном пројекту</w:t>
      </w:r>
      <w:r w:rsidRPr="004D04F8">
        <w:rPr>
          <w:lang w:val="ru-RU"/>
        </w:rPr>
        <w:t xml:space="preserve"> и </w:t>
      </w:r>
      <w:r w:rsidRPr="004D04F8">
        <w:rPr>
          <w:lang w:val="sr-Latn-CS"/>
        </w:rPr>
        <w:t>прегледане пре употребе од стране корисника.</w:t>
      </w:r>
    </w:p>
    <w:p w:rsidR="006C1414" w:rsidRPr="004D04F8" w:rsidRDefault="006C1414" w:rsidP="00F409A6">
      <w:pPr>
        <w:numPr>
          <w:ilvl w:val="0"/>
          <w:numId w:val="25"/>
        </w:numPr>
        <w:spacing w:before="0"/>
        <w:rPr>
          <w:lang w:val="ru-RU"/>
        </w:rPr>
      </w:pPr>
      <w:r w:rsidRPr="004D04F8">
        <w:rPr>
          <w:lang w:val="ru-RU"/>
        </w:rPr>
        <w:t>На захтев надзорног органа н</w:t>
      </w:r>
      <w:r w:rsidRPr="004D04F8">
        <w:rPr>
          <w:lang w:val="sr-Latn-CS"/>
        </w:rPr>
        <w:t>а градилишту обезбеди довољан број мобилних тоалета.</w:t>
      </w:r>
    </w:p>
    <w:p w:rsidR="006C1414" w:rsidRPr="004D04F8" w:rsidRDefault="006C1414" w:rsidP="00F409A6">
      <w:pPr>
        <w:numPr>
          <w:ilvl w:val="0"/>
          <w:numId w:val="25"/>
        </w:numPr>
        <w:spacing w:before="0"/>
        <w:rPr>
          <w:lang w:val="ru-RU"/>
        </w:rPr>
      </w:pPr>
      <w:r w:rsidRPr="004D04F8">
        <w:rPr>
          <w:lang w:val="sr-Latn-CS"/>
        </w:rPr>
        <w:t xml:space="preserve">Наручиоцу радова не ремети редован процес производње и рад </w:t>
      </w:r>
      <w:r w:rsidRPr="004D04F8">
        <w:rPr>
          <w:lang w:val="ru-RU"/>
        </w:rPr>
        <w:t>запослених</w:t>
      </w:r>
      <w:r w:rsidRPr="004D04F8">
        <w:rPr>
          <w:lang w:val="sr-Latn-CS"/>
        </w:rPr>
        <w:t>.</w:t>
      </w:r>
    </w:p>
    <w:p w:rsidR="006C1414" w:rsidRPr="004D04F8" w:rsidRDefault="006C1414" w:rsidP="00F409A6">
      <w:pPr>
        <w:numPr>
          <w:ilvl w:val="0"/>
          <w:numId w:val="25"/>
        </w:numPr>
        <w:spacing w:before="0"/>
        <w:rPr>
          <w:lang w:val="ru-RU"/>
        </w:rPr>
      </w:pPr>
      <w:r w:rsidRPr="004D04F8">
        <w:rPr>
          <w:lang w:val="sr-Latn-CS"/>
        </w:rPr>
        <w:t>Поштује радну и технолошку дисциплину установљену код наручиоца радова.</w:t>
      </w:r>
    </w:p>
    <w:p w:rsidR="006C1414" w:rsidRPr="004D04F8" w:rsidRDefault="006C1414" w:rsidP="00F409A6">
      <w:pPr>
        <w:numPr>
          <w:ilvl w:val="0"/>
          <w:numId w:val="25"/>
        </w:numPr>
        <w:spacing w:before="0"/>
        <w:rPr>
          <w:lang w:val="ru-RU"/>
        </w:rPr>
      </w:pPr>
      <w:r w:rsidRPr="004D04F8">
        <w:rPr>
          <w:lang w:val="ru-RU"/>
        </w:rPr>
        <w:t>Обавеже своје</w:t>
      </w:r>
      <w:r w:rsidRPr="004D04F8">
        <w:rPr>
          <w:lang w:val="sr-Latn-CS"/>
        </w:rPr>
        <w:t xml:space="preserve"> </w:t>
      </w:r>
      <w:r w:rsidRPr="004D04F8">
        <w:rPr>
          <w:lang w:val="ru-RU"/>
        </w:rPr>
        <w:t xml:space="preserve">запослене </w:t>
      </w:r>
      <w:r w:rsidRPr="004D04F8">
        <w:rPr>
          <w:lang w:val="sr-Latn-CS"/>
        </w:rPr>
        <w:t xml:space="preserve">да стално носе </w:t>
      </w:r>
      <w:r w:rsidRPr="004D04F8">
        <w:rPr>
          <w:lang w:val="sr-Cyrl-CS"/>
        </w:rPr>
        <w:t xml:space="preserve">лична </w:t>
      </w:r>
      <w:r w:rsidRPr="004D04F8">
        <w:rPr>
          <w:lang w:val="sr-Latn-CS"/>
        </w:rPr>
        <w:t>док</w:t>
      </w:r>
      <w:r w:rsidRPr="004D04F8">
        <w:rPr>
          <w:lang w:val="ru-RU"/>
        </w:rPr>
        <w:t>у</w:t>
      </w:r>
      <w:r w:rsidRPr="004D04F8">
        <w:rPr>
          <w:lang w:val="sr-Latn-CS"/>
        </w:rPr>
        <w:t>мента и покажу их на захтев овлашћених лица за безбедност.</w:t>
      </w:r>
    </w:p>
    <w:p w:rsidR="006C1414" w:rsidRPr="004D04F8" w:rsidRDefault="006C1414" w:rsidP="00F409A6">
      <w:pPr>
        <w:numPr>
          <w:ilvl w:val="0"/>
          <w:numId w:val="25"/>
        </w:numPr>
        <w:spacing w:line="216" w:lineRule="auto"/>
        <w:rPr>
          <w:lang w:val="ru-RU"/>
        </w:rPr>
      </w:pPr>
      <w:r w:rsidRPr="004D04F8">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C1414" w:rsidRPr="004D04F8" w:rsidRDefault="006C1414" w:rsidP="00F409A6">
      <w:pPr>
        <w:numPr>
          <w:ilvl w:val="0"/>
          <w:numId w:val="25"/>
        </w:numPr>
        <w:spacing w:before="0" w:line="216" w:lineRule="auto"/>
        <w:rPr>
          <w:lang w:val="ru-RU"/>
        </w:rPr>
      </w:pPr>
      <w:r w:rsidRPr="004D04F8">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C1414" w:rsidRPr="004D04F8" w:rsidRDefault="006C1414" w:rsidP="00F409A6">
      <w:pPr>
        <w:numPr>
          <w:ilvl w:val="0"/>
          <w:numId w:val="25"/>
        </w:numPr>
        <w:spacing w:before="0" w:after="80" w:line="216" w:lineRule="auto"/>
        <w:rPr>
          <w:lang w:val="ru-RU"/>
        </w:rPr>
      </w:pPr>
      <w:r w:rsidRPr="004D04F8">
        <w:rPr>
          <w:lang w:val="ru-RU"/>
        </w:rPr>
        <w:t>Запослени</w:t>
      </w:r>
      <w:r w:rsidRPr="004D04F8">
        <w:rPr>
          <w:lang w:val="sr-Latn-CS"/>
        </w:rPr>
        <w:t xml:space="preserve"> извођача и подизвођача радова бораве и крећу се само у објектима ТЕНТ на којима изводе радове.</w:t>
      </w:r>
    </w:p>
    <w:p w:rsidR="006C1414" w:rsidRPr="004D04F8" w:rsidRDefault="006C1414" w:rsidP="00F409A6">
      <w:pPr>
        <w:numPr>
          <w:ilvl w:val="0"/>
          <w:numId w:val="25"/>
        </w:numPr>
        <w:spacing w:before="0" w:after="80" w:line="216" w:lineRule="auto"/>
        <w:rPr>
          <w:lang w:val="ru-RU"/>
        </w:rPr>
      </w:pPr>
      <w:r w:rsidRPr="004D04F8">
        <w:rPr>
          <w:lang w:val="ru-RU"/>
        </w:rPr>
        <w:t>Забрањено је уношење оружја унутар локација Огранка ТЕНТ, као и неовлашћено фотографисање.</w:t>
      </w:r>
    </w:p>
    <w:p w:rsidR="006C1414" w:rsidRPr="004D04F8" w:rsidRDefault="006C1414" w:rsidP="00F409A6">
      <w:pPr>
        <w:numPr>
          <w:ilvl w:val="0"/>
          <w:numId w:val="25"/>
        </w:numPr>
        <w:spacing w:after="80" w:line="216" w:lineRule="auto"/>
        <w:rPr>
          <w:lang w:val="ru-RU"/>
        </w:rPr>
      </w:pPr>
      <w:r w:rsidRPr="004D04F8">
        <w:rPr>
          <w:lang w:val="ru-RU"/>
        </w:rPr>
        <w:t>Обавезно је придржавање правила и сигнализације безбедности у саобраћају.</w:t>
      </w:r>
    </w:p>
    <w:p w:rsidR="006C1414" w:rsidRPr="004D04F8" w:rsidRDefault="006C1414" w:rsidP="00F409A6">
      <w:pPr>
        <w:numPr>
          <w:ilvl w:val="0"/>
          <w:numId w:val="25"/>
        </w:numPr>
        <w:spacing w:after="80" w:line="216" w:lineRule="auto"/>
        <w:rPr>
          <w:lang w:val="ru-RU"/>
        </w:rPr>
      </w:pPr>
      <w:r w:rsidRPr="004D04F8">
        <w:rPr>
          <w:lang w:val="sr-Cyrl-CS"/>
        </w:rPr>
        <w:t>На захтев надзорног органа, удаљи запосленог са градилишта, када се утврди да је неподобан за даљи рад на градилишту.</w:t>
      </w:r>
    </w:p>
    <w:p w:rsidR="006C1414" w:rsidRPr="004C650F" w:rsidRDefault="006C1414" w:rsidP="00F409A6">
      <w:pPr>
        <w:numPr>
          <w:ilvl w:val="0"/>
          <w:numId w:val="25"/>
        </w:numPr>
        <w:spacing w:after="80" w:line="216" w:lineRule="auto"/>
        <w:rPr>
          <w:lang w:val="ru-RU"/>
        </w:rPr>
      </w:pPr>
      <w:r w:rsidRPr="004D04F8">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C1414" w:rsidRPr="004D04F8" w:rsidRDefault="006C1414" w:rsidP="006C1414">
      <w:pPr>
        <w:spacing w:before="0"/>
        <w:jc w:val="left"/>
        <w:rPr>
          <w:b/>
          <w:u w:val="single"/>
          <w:lang w:val="sr-Cyrl-CS"/>
        </w:rPr>
      </w:pPr>
      <w:r w:rsidRPr="004D04F8">
        <w:rPr>
          <w:b/>
          <w:u w:val="single"/>
          <w:lang w:val="sr-Cyrl-CS"/>
        </w:rPr>
        <w:t>II ОБАВЕЗЕ ИЗВОЂАЧА РАДОВА ЧИЈИ СУ ЗАПОСЛЕНИ АНГАЖОВАНИ</w:t>
      </w:r>
    </w:p>
    <w:p w:rsidR="006C1414" w:rsidRPr="004D04F8" w:rsidRDefault="006C1414" w:rsidP="006C1414">
      <w:pPr>
        <w:spacing w:before="0"/>
        <w:jc w:val="left"/>
        <w:rPr>
          <w:b/>
          <w:u w:val="single"/>
          <w:lang w:val="sr-Cyrl-CS"/>
        </w:rPr>
      </w:pPr>
      <w:r w:rsidRPr="004D04F8">
        <w:rPr>
          <w:b/>
          <w:u w:val="single"/>
          <w:lang w:val="sr-Cyrl-CS"/>
        </w:rPr>
        <w:t>ПО „НОРМА ЧАС“</w:t>
      </w:r>
    </w:p>
    <w:p w:rsidR="006C1414" w:rsidRPr="004D04F8" w:rsidRDefault="006C1414" w:rsidP="006C1414">
      <w:pPr>
        <w:autoSpaceDE w:val="0"/>
        <w:autoSpaceDN w:val="0"/>
        <w:adjustRightInd w:val="0"/>
        <w:jc w:val="left"/>
        <w:rPr>
          <w:rFonts w:cs="Arial"/>
          <w:lang w:val="sr-Cyrl-RS"/>
        </w:rPr>
      </w:pPr>
      <w:r w:rsidRPr="004D04F8">
        <w:rPr>
          <w:rFonts w:cs="Arial"/>
          <w:color w:val="000000"/>
          <w:lang w:val="sr-Cyrl-RS"/>
        </w:rPr>
        <w:t>И</w:t>
      </w:r>
      <w:r w:rsidRPr="004D04F8">
        <w:rPr>
          <w:rFonts w:cs="Arial"/>
          <w:color w:val="000000"/>
          <w:lang w:val="sr-Latn-CS"/>
        </w:rPr>
        <w:t>звођач радова</w:t>
      </w:r>
      <w:r w:rsidRPr="004D04F8">
        <w:rPr>
          <w:rFonts w:cs="Arial"/>
          <w:color w:val="000000"/>
          <w:lang w:val="sr-Cyrl-RS"/>
        </w:rPr>
        <w:t xml:space="preserve"> који своје запослене ангажују по „норма часу“, у организацији ТЕНТ, обавезан је </w:t>
      </w:r>
      <w:r w:rsidRPr="004D04F8">
        <w:rPr>
          <w:rFonts w:cs="Arial"/>
          <w:lang w:val="sr-Cyrl-RS"/>
        </w:rPr>
        <w:t>да:</w:t>
      </w:r>
    </w:p>
    <w:p w:rsidR="006C1414" w:rsidRPr="004D04F8" w:rsidRDefault="006C1414" w:rsidP="00F409A6">
      <w:pPr>
        <w:numPr>
          <w:ilvl w:val="0"/>
          <w:numId w:val="26"/>
        </w:numPr>
        <w:tabs>
          <w:tab w:val="num" w:pos="360"/>
        </w:tabs>
        <w:spacing w:before="0" w:after="80" w:line="216" w:lineRule="auto"/>
        <w:rPr>
          <w:lang w:val="ru-RU"/>
        </w:rPr>
      </w:pPr>
      <w:r w:rsidRPr="004D04F8">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C1414" w:rsidRPr="004D04F8" w:rsidRDefault="006C1414" w:rsidP="00F409A6">
      <w:pPr>
        <w:numPr>
          <w:ilvl w:val="0"/>
          <w:numId w:val="26"/>
        </w:numPr>
        <w:tabs>
          <w:tab w:val="num" w:pos="360"/>
        </w:tabs>
        <w:spacing w:before="0" w:line="216" w:lineRule="auto"/>
        <w:rPr>
          <w:lang w:val="ru-RU"/>
        </w:rPr>
      </w:pPr>
      <w:r w:rsidRPr="004D04F8">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C1414" w:rsidRPr="004D04F8" w:rsidRDefault="006C1414" w:rsidP="00F409A6">
      <w:pPr>
        <w:numPr>
          <w:ilvl w:val="0"/>
          <w:numId w:val="26"/>
        </w:numPr>
        <w:tabs>
          <w:tab w:val="num" w:pos="360"/>
        </w:tabs>
        <w:spacing w:before="0" w:line="216" w:lineRule="auto"/>
        <w:rPr>
          <w:lang w:val="ru-RU"/>
        </w:rPr>
      </w:pPr>
      <w:r w:rsidRPr="004D04F8">
        <w:rPr>
          <w:lang w:val="ru-RU"/>
        </w:rPr>
        <w:t>За извођење радова (обављање посла) ангажује здравствено способне запослене,</w:t>
      </w:r>
    </w:p>
    <w:p w:rsidR="006C1414" w:rsidRPr="004D04F8" w:rsidRDefault="006C1414" w:rsidP="00F409A6">
      <w:pPr>
        <w:numPr>
          <w:ilvl w:val="0"/>
          <w:numId w:val="26"/>
        </w:numPr>
        <w:tabs>
          <w:tab w:val="num" w:pos="360"/>
        </w:tabs>
        <w:spacing w:before="0" w:line="216" w:lineRule="auto"/>
        <w:rPr>
          <w:lang w:val="ru-RU"/>
        </w:rPr>
      </w:pPr>
      <w:r w:rsidRPr="004D04F8">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C1414" w:rsidRPr="004D04F8" w:rsidRDefault="006C1414" w:rsidP="00F409A6">
      <w:pPr>
        <w:numPr>
          <w:ilvl w:val="0"/>
          <w:numId w:val="26"/>
        </w:numPr>
        <w:spacing w:before="0" w:line="216" w:lineRule="auto"/>
        <w:rPr>
          <w:lang w:val="ru-RU"/>
        </w:rPr>
      </w:pPr>
      <w:r w:rsidRPr="004D04F8">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C1414" w:rsidRPr="004D04F8" w:rsidRDefault="006C1414" w:rsidP="00F409A6">
      <w:pPr>
        <w:numPr>
          <w:ilvl w:val="0"/>
          <w:numId w:val="26"/>
        </w:numPr>
        <w:spacing w:before="0" w:line="216" w:lineRule="auto"/>
        <w:rPr>
          <w:lang w:val="ru-RU"/>
        </w:rPr>
      </w:pPr>
      <w:r w:rsidRPr="004D04F8">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C1414" w:rsidRPr="004D04F8" w:rsidRDefault="006C1414" w:rsidP="00F409A6">
      <w:pPr>
        <w:numPr>
          <w:ilvl w:val="0"/>
          <w:numId w:val="26"/>
        </w:numPr>
        <w:spacing w:before="0" w:line="216" w:lineRule="auto"/>
        <w:rPr>
          <w:lang w:val="ru-RU"/>
        </w:rPr>
      </w:pPr>
      <w:r w:rsidRPr="004D04F8">
        <w:rPr>
          <w:lang w:val="ru-RU"/>
        </w:rPr>
        <w:lastRenderedPageBreak/>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C1414" w:rsidRPr="004D04F8" w:rsidRDefault="006C1414" w:rsidP="00F409A6">
      <w:pPr>
        <w:numPr>
          <w:ilvl w:val="0"/>
          <w:numId w:val="26"/>
        </w:numPr>
        <w:spacing w:before="0" w:line="216" w:lineRule="auto"/>
        <w:rPr>
          <w:lang w:val="ru-RU"/>
        </w:rPr>
      </w:pPr>
      <w:r w:rsidRPr="004D04F8">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C1414" w:rsidRPr="004D04F8" w:rsidRDefault="006C1414" w:rsidP="00F409A6">
      <w:pPr>
        <w:numPr>
          <w:ilvl w:val="0"/>
          <w:numId w:val="26"/>
        </w:numPr>
        <w:spacing w:before="0" w:line="216" w:lineRule="auto"/>
        <w:rPr>
          <w:lang w:val="ru-RU"/>
        </w:rPr>
      </w:pPr>
      <w:r w:rsidRPr="004D04F8">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C1414" w:rsidRPr="004D04F8" w:rsidRDefault="006C1414" w:rsidP="00F409A6">
      <w:pPr>
        <w:numPr>
          <w:ilvl w:val="0"/>
          <w:numId w:val="26"/>
        </w:numPr>
        <w:spacing w:before="0" w:line="216" w:lineRule="auto"/>
        <w:rPr>
          <w:lang w:val="ru-RU"/>
        </w:rPr>
      </w:pPr>
      <w:r w:rsidRPr="004D04F8">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C1414" w:rsidRPr="004D04F8" w:rsidRDefault="006C1414" w:rsidP="00F409A6">
      <w:pPr>
        <w:numPr>
          <w:ilvl w:val="0"/>
          <w:numId w:val="26"/>
        </w:numPr>
        <w:spacing w:before="0" w:line="216" w:lineRule="auto"/>
        <w:rPr>
          <w:lang w:val="ru-RU"/>
        </w:rPr>
      </w:pPr>
      <w:r w:rsidRPr="004D04F8">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C1414" w:rsidRPr="004D04F8" w:rsidRDefault="006C1414" w:rsidP="00F409A6">
      <w:pPr>
        <w:numPr>
          <w:ilvl w:val="0"/>
          <w:numId w:val="26"/>
        </w:numPr>
        <w:spacing w:before="0" w:line="216" w:lineRule="auto"/>
        <w:rPr>
          <w:lang w:val="ru-RU"/>
        </w:rPr>
      </w:pPr>
      <w:r w:rsidRPr="004D04F8">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C1414" w:rsidRPr="004D04F8" w:rsidRDefault="006C1414" w:rsidP="00F409A6">
      <w:pPr>
        <w:numPr>
          <w:ilvl w:val="0"/>
          <w:numId w:val="26"/>
        </w:numPr>
        <w:spacing w:line="216" w:lineRule="auto"/>
        <w:rPr>
          <w:lang w:val="ru-RU"/>
        </w:rPr>
      </w:pPr>
      <w:r w:rsidRPr="004D04F8">
        <w:rPr>
          <w:lang w:val="ru-RU"/>
        </w:rPr>
        <w:t>Служби БЗР и ЗОП ТЕНТ достави копију извештаја о повреди на раду запосленог који пружа услуге ТЕНТ.</w:t>
      </w:r>
    </w:p>
    <w:p w:rsidR="006C1414" w:rsidRPr="004D04F8" w:rsidRDefault="006C1414" w:rsidP="004C650F">
      <w:pPr>
        <w:jc w:val="left"/>
        <w:rPr>
          <w:b/>
          <w:u w:val="single"/>
          <w:lang w:val="sr-Latn-CS"/>
        </w:rPr>
      </w:pPr>
      <w:r w:rsidRPr="004D04F8">
        <w:rPr>
          <w:b/>
          <w:u w:val="single"/>
          <w:lang w:val="sr-Latn-CS"/>
        </w:rPr>
        <w:t xml:space="preserve">III ОБАВЕЗЕ ТЕНТ ЗА ЗАПОСЛЕНЕ АНГАЖОВАНЕ ПО „НОРМА ЧАС“  </w:t>
      </w:r>
    </w:p>
    <w:p w:rsidR="006C1414" w:rsidRPr="004D04F8" w:rsidRDefault="006C1414" w:rsidP="006C1414">
      <w:pPr>
        <w:spacing w:before="0"/>
        <w:rPr>
          <w:lang w:val="sr-Cyrl-CS"/>
        </w:rPr>
      </w:pPr>
      <w:r w:rsidRPr="004D04F8">
        <w:rPr>
          <w:lang w:val="sr-Cyrl-CS"/>
        </w:rPr>
        <w:t>ТЕНТ, односно руководиоци организационих целина у оквиру којих су ангажовани запослени Извођача радова обавезни су да:</w:t>
      </w:r>
    </w:p>
    <w:p w:rsidR="006C1414" w:rsidRPr="004D04F8" w:rsidRDefault="006C1414" w:rsidP="00F409A6">
      <w:pPr>
        <w:numPr>
          <w:ilvl w:val="0"/>
          <w:numId w:val="28"/>
        </w:numPr>
        <w:tabs>
          <w:tab w:val="num" w:pos="360"/>
        </w:tabs>
        <w:spacing w:before="0"/>
        <w:ind w:left="357" w:hanging="357"/>
        <w:rPr>
          <w:lang w:val="ru-RU"/>
        </w:rPr>
      </w:pPr>
      <w:r w:rsidRPr="004D04F8">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C1414" w:rsidRPr="004D04F8" w:rsidRDefault="006C1414" w:rsidP="00F409A6">
      <w:pPr>
        <w:numPr>
          <w:ilvl w:val="0"/>
          <w:numId w:val="28"/>
        </w:numPr>
        <w:tabs>
          <w:tab w:val="num" w:pos="360"/>
        </w:tabs>
        <w:spacing w:before="0"/>
        <w:ind w:left="357" w:hanging="357"/>
        <w:rPr>
          <w:lang w:val="ru-RU"/>
        </w:rPr>
      </w:pPr>
      <w:r w:rsidRPr="004D04F8">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C1414" w:rsidRPr="004D04F8" w:rsidRDefault="006C1414" w:rsidP="00F409A6">
      <w:pPr>
        <w:numPr>
          <w:ilvl w:val="0"/>
          <w:numId w:val="28"/>
        </w:numPr>
        <w:tabs>
          <w:tab w:val="num" w:pos="360"/>
        </w:tabs>
        <w:spacing w:before="0"/>
        <w:ind w:left="357" w:hanging="357"/>
        <w:rPr>
          <w:lang w:val="ru-RU"/>
        </w:rPr>
      </w:pPr>
      <w:r w:rsidRPr="004D04F8">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C1414" w:rsidRPr="004D04F8" w:rsidRDefault="006C1414" w:rsidP="00F409A6">
      <w:pPr>
        <w:numPr>
          <w:ilvl w:val="0"/>
          <w:numId w:val="28"/>
        </w:numPr>
        <w:tabs>
          <w:tab w:val="num" w:pos="360"/>
        </w:tabs>
        <w:ind w:left="357" w:hanging="357"/>
        <w:rPr>
          <w:lang w:val="ru-RU"/>
        </w:rPr>
      </w:pPr>
      <w:r w:rsidRPr="004D04F8">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C1414" w:rsidRPr="004D04F8" w:rsidRDefault="006C1414" w:rsidP="004C650F">
      <w:pPr>
        <w:rPr>
          <w:b/>
          <w:u w:val="single"/>
          <w:lang w:val="sr-Cyrl-RS"/>
        </w:rPr>
      </w:pPr>
      <w:r w:rsidRPr="004D04F8">
        <w:rPr>
          <w:b/>
          <w:u w:val="single"/>
          <w:lang w:val="sr-Cyrl-RS"/>
        </w:rPr>
        <w:t>IV НЕПОШТОВАЊЕ ПРАВИЛА</w:t>
      </w:r>
    </w:p>
    <w:p w:rsidR="006C1414" w:rsidRPr="004D04F8" w:rsidRDefault="006C1414" w:rsidP="006C1414">
      <w:pPr>
        <w:spacing w:before="0"/>
        <w:rPr>
          <w:lang w:val="sr-Cyrl-CS"/>
        </w:rPr>
      </w:pPr>
      <w:r w:rsidRPr="004D04F8">
        <w:rPr>
          <w:lang w:val="sr-Cyrl-CS"/>
        </w:rPr>
        <w:t>Служба БЗР и ЗОП ТЕНТ, док траје извођење уговорених радова, врши контролу примене ових правила.</w:t>
      </w:r>
    </w:p>
    <w:p w:rsidR="006C1414" w:rsidRPr="004D04F8" w:rsidRDefault="006C1414" w:rsidP="006C1414">
      <w:pPr>
        <w:spacing w:before="0"/>
        <w:rPr>
          <w:lang w:val="sr-Cyrl-CS"/>
        </w:rPr>
      </w:pPr>
      <w:r w:rsidRPr="004D04F8">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C1414" w:rsidRPr="004D04F8" w:rsidRDefault="006C1414" w:rsidP="006C1414">
      <w:pPr>
        <w:spacing w:before="0"/>
        <w:rPr>
          <w:lang w:val="sr-Cyrl-CS"/>
        </w:rPr>
      </w:pPr>
      <w:r w:rsidRPr="004D04F8">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C1414" w:rsidRPr="004D04F8" w:rsidRDefault="006C1414" w:rsidP="006C1414">
      <w:pPr>
        <w:spacing w:before="0"/>
        <w:rPr>
          <w:lang w:val="sr-Cyrl-CS"/>
        </w:rPr>
      </w:pPr>
      <w:r w:rsidRPr="004D04F8">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C1414" w:rsidRPr="004D04F8" w:rsidRDefault="006C1414" w:rsidP="006C1414">
      <w:pPr>
        <w:spacing w:before="0"/>
        <w:rPr>
          <w:lang w:val="sr-Cyrl-CS"/>
        </w:rPr>
      </w:pPr>
      <w:r w:rsidRPr="004D04F8">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C1414" w:rsidRPr="004D04F8" w:rsidRDefault="006C1414" w:rsidP="006C1414">
      <w:pPr>
        <w:spacing w:before="0"/>
        <w:rPr>
          <w:lang w:val="sr-Cyrl-CS"/>
        </w:rPr>
      </w:pPr>
      <w:r w:rsidRPr="004D04F8">
        <w:rPr>
          <w:lang w:val="sr-Cyrl-CS"/>
        </w:rPr>
        <w:lastRenderedPageBreak/>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C1414" w:rsidRPr="004D04F8" w:rsidRDefault="006C1414" w:rsidP="006C1414">
      <w:pPr>
        <w:spacing w:before="0"/>
        <w:rPr>
          <w:lang w:val="sr-Cyrl-CS"/>
        </w:rPr>
      </w:pPr>
      <w:r w:rsidRPr="004D04F8">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6C1414" w:rsidRPr="004D04F8" w:rsidRDefault="006C1414" w:rsidP="006C1414">
      <w:pPr>
        <w:spacing w:before="0"/>
        <w:rPr>
          <w:lang w:val="sr-Cyrl-CS"/>
        </w:rPr>
      </w:pPr>
      <w:r w:rsidRPr="004D04F8">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6C1414" w:rsidRPr="004D04F8" w:rsidRDefault="006C1414" w:rsidP="006C1414">
      <w:pPr>
        <w:spacing w:before="0"/>
        <w:rPr>
          <w:lang w:val="sr-Cyrl-CS"/>
        </w:rPr>
      </w:pPr>
      <w:r w:rsidRPr="004D04F8">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6C1414" w:rsidRPr="004D04F8" w:rsidRDefault="006C1414" w:rsidP="006C1414">
      <w:pPr>
        <w:spacing w:before="0"/>
        <w:rPr>
          <w:lang w:val="sr-Cyrl-CS"/>
        </w:rPr>
      </w:pPr>
      <w:r w:rsidRPr="004D04F8">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6C1414" w:rsidRPr="004D04F8" w:rsidRDefault="006C1414" w:rsidP="006C1414">
      <w:pPr>
        <w:spacing w:after="160"/>
        <w:rPr>
          <w:b/>
          <w:u w:val="single"/>
          <w:lang w:val="sr-Cyrl-RS"/>
        </w:rPr>
      </w:pPr>
      <w:r w:rsidRPr="004D04F8">
        <w:rPr>
          <w:b/>
          <w:u w:val="single"/>
          <w:lang w:val="sr-Latn-CS"/>
        </w:rPr>
        <w:t>V  САСТАНЦИ У ВЕЗИ БЕЗБЕДНОСТИ И ЗДРАВЉА НА РАДУ</w:t>
      </w:r>
    </w:p>
    <w:p w:rsidR="006C1414" w:rsidRPr="004D04F8" w:rsidRDefault="006C1414" w:rsidP="006C1414">
      <w:pPr>
        <w:rPr>
          <w:b/>
          <w:u w:val="single"/>
          <w:lang w:val="sr-Latn-CS"/>
        </w:rPr>
      </w:pPr>
      <w:r w:rsidRPr="004D04F8">
        <w:rPr>
          <w:lang w:val="sr-Latn-CS"/>
        </w:rPr>
        <w:t>Прв</w:t>
      </w:r>
      <w:r w:rsidRPr="004D04F8">
        <w:rPr>
          <w:lang w:val="sr-Cyrl-CS"/>
        </w:rPr>
        <w:t>ом састанку за безбедност присуствују:</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лице за безбедност и здравље у ТЕНТ,</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 xml:space="preserve">инструктор БЗР и ЗОП из Службе за обуку кадрова. </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надзорни орган,</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одговорно лице извођача радова на градилишту и</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одговорно лице за безбедност и здравље извођача радова.</w:t>
      </w:r>
      <w:r w:rsidRPr="004D04F8">
        <w:rPr>
          <w:lang w:val="sr-Latn-CS"/>
        </w:rPr>
        <w:t xml:space="preserve"> </w:t>
      </w:r>
    </w:p>
    <w:p w:rsidR="006C1414" w:rsidRPr="004D04F8" w:rsidRDefault="006C1414" w:rsidP="006C1414">
      <w:pPr>
        <w:rPr>
          <w:lang w:val="sr-Latn-CS"/>
        </w:rPr>
      </w:pPr>
      <w:r w:rsidRPr="004D04F8">
        <w:rPr>
          <w:lang w:val="sr-Latn-CS"/>
        </w:rPr>
        <w:t xml:space="preserve">Садржај </w:t>
      </w:r>
      <w:r w:rsidRPr="004D04F8">
        <w:rPr>
          <w:lang w:val="ru-RU"/>
        </w:rPr>
        <w:t>првог</w:t>
      </w:r>
      <w:r w:rsidRPr="004D04F8">
        <w:rPr>
          <w:lang w:val="sr-Latn-CS"/>
        </w:rPr>
        <w:t xml:space="preserve"> састанка:</w:t>
      </w:r>
    </w:p>
    <w:p w:rsidR="006C1414" w:rsidRPr="004D04F8" w:rsidRDefault="006C1414" w:rsidP="00F409A6">
      <w:pPr>
        <w:numPr>
          <w:ilvl w:val="1"/>
          <w:numId w:val="27"/>
        </w:numPr>
        <w:tabs>
          <w:tab w:val="num" w:pos="1134"/>
        </w:tabs>
        <w:spacing w:before="0" w:line="216" w:lineRule="auto"/>
        <w:ind w:left="1134"/>
        <w:rPr>
          <w:lang w:val="ru-RU"/>
        </w:rPr>
      </w:pPr>
      <w:r w:rsidRPr="004D04F8">
        <w:rPr>
          <w:lang w:val="sr-Latn-CS"/>
        </w:rPr>
        <w:t>Одређивање радног простора (контејнери за смештај радника, материјала, санитарни чворови, и др.)</w:t>
      </w:r>
      <w:r w:rsidRPr="004D04F8">
        <w:rPr>
          <w:lang w:val="ru-RU"/>
        </w:rPr>
        <w:t>;</w:t>
      </w:r>
    </w:p>
    <w:p w:rsidR="006C1414" w:rsidRPr="004D04F8" w:rsidRDefault="006C1414" w:rsidP="00F409A6">
      <w:pPr>
        <w:numPr>
          <w:ilvl w:val="1"/>
          <w:numId w:val="27"/>
        </w:numPr>
        <w:tabs>
          <w:tab w:val="num" w:pos="1134"/>
        </w:tabs>
        <w:spacing w:before="0" w:line="216" w:lineRule="auto"/>
        <w:ind w:left="1134"/>
        <w:rPr>
          <w:lang w:val="ru-RU"/>
        </w:rPr>
      </w:pPr>
      <w:r w:rsidRPr="004D04F8">
        <w:rPr>
          <w:lang w:val="ru-RU"/>
        </w:rPr>
        <w:t xml:space="preserve">Упознавање са </w:t>
      </w:r>
      <w:r w:rsidRPr="004D04F8">
        <w:rPr>
          <w:lang w:val="sr-Cyrl-CS"/>
        </w:rPr>
        <w:t>опасностима и штетностима у термоенергетским постројењима и железничком саобраћају</w:t>
      </w:r>
      <w:r w:rsidRPr="004D04F8">
        <w:rPr>
          <w:b/>
          <w:i/>
          <w:lang w:val="sr-Cyrl-CS"/>
        </w:rPr>
        <w:t>;</w:t>
      </w:r>
    </w:p>
    <w:p w:rsidR="006C1414" w:rsidRPr="004D04F8" w:rsidRDefault="006C1414" w:rsidP="00F409A6">
      <w:pPr>
        <w:numPr>
          <w:ilvl w:val="1"/>
          <w:numId w:val="27"/>
        </w:numPr>
        <w:tabs>
          <w:tab w:val="num" w:pos="1134"/>
        </w:tabs>
        <w:spacing w:before="0" w:line="216" w:lineRule="auto"/>
        <w:ind w:left="1134"/>
        <w:rPr>
          <w:lang w:val="ru-RU"/>
        </w:rPr>
      </w:pPr>
      <w:r w:rsidRPr="004D04F8">
        <w:rPr>
          <w:lang w:val="sr-Latn-CS"/>
        </w:rPr>
        <w:t>Прва помоћ (телефонски бројеви, процедуре, и др.)</w:t>
      </w:r>
      <w:r w:rsidRPr="004D04F8">
        <w:rPr>
          <w:lang w:val="ru-RU"/>
        </w:rPr>
        <w:t>;</w:t>
      </w:r>
    </w:p>
    <w:p w:rsidR="006C1414" w:rsidRPr="004D04F8" w:rsidRDefault="006C1414" w:rsidP="00F409A6">
      <w:pPr>
        <w:numPr>
          <w:ilvl w:val="1"/>
          <w:numId w:val="27"/>
        </w:numPr>
        <w:tabs>
          <w:tab w:val="num" w:pos="1134"/>
        </w:tabs>
        <w:spacing w:before="0" w:line="216" w:lineRule="auto"/>
        <w:ind w:left="1134"/>
        <w:rPr>
          <w:lang w:val="ru-RU"/>
        </w:rPr>
      </w:pPr>
      <w:r w:rsidRPr="004D04F8">
        <w:rPr>
          <w:lang w:val="sr-Latn-CS"/>
        </w:rPr>
        <w:t>Противпожарна заштита (телефонски бројеви, процедуре, дозволе и др.), опасне материје (хемикалије, гас и горива)</w:t>
      </w:r>
      <w:r w:rsidRPr="004D04F8">
        <w:rPr>
          <w:lang w:val="sr-Cyrl-CS"/>
        </w:rPr>
        <w:t>, заштита животне средине</w:t>
      </w:r>
      <w:r w:rsidRPr="004D04F8">
        <w:rPr>
          <w:lang w:val="ru-RU"/>
        </w:rPr>
        <w:t>;</w:t>
      </w:r>
    </w:p>
    <w:p w:rsidR="006C1414" w:rsidRPr="004D04F8" w:rsidRDefault="006C1414" w:rsidP="00F409A6">
      <w:pPr>
        <w:numPr>
          <w:ilvl w:val="1"/>
          <w:numId w:val="27"/>
        </w:numPr>
        <w:tabs>
          <w:tab w:val="num" w:pos="1134"/>
        </w:tabs>
        <w:spacing w:before="0" w:after="80" w:line="216" w:lineRule="auto"/>
        <w:ind w:left="1134"/>
        <w:rPr>
          <w:lang w:val="ru-RU"/>
        </w:rPr>
      </w:pPr>
      <w:r w:rsidRPr="004D04F8">
        <w:rPr>
          <w:lang w:val="sr-Latn-CS"/>
        </w:rPr>
        <w:t>Лична</w:t>
      </w:r>
      <w:r w:rsidRPr="004D04F8">
        <w:rPr>
          <w:lang w:val="ru-RU"/>
        </w:rPr>
        <w:t xml:space="preserve"> и колективна</w:t>
      </w:r>
      <w:r w:rsidRPr="004D04F8">
        <w:rPr>
          <w:lang w:val="sr-Latn-CS"/>
        </w:rPr>
        <w:t xml:space="preserve"> заштитна опрема</w:t>
      </w:r>
      <w:r w:rsidRPr="004D04F8">
        <w:rPr>
          <w:lang w:val="ru-RU"/>
        </w:rPr>
        <w:t>;</w:t>
      </w:r>
    </w:p>
    <w:p w:rsidR="006C1414" w:rsidRPr="004D04F8" w:rsidRDefault="006C1414" w:rsidP="00F409A6">
      <w:pPr>
        <w:numPr>
          <w:ilvl w:val="1"/>
          <w:numId w:val="27"/>
        </w:numPr>
        <w:tabs>
          <w:tab w:val="num" w:pos="1134"/>
        </w:tabs>
        <w:spacing w:before="0" w:after="80" w:line="216" w:lineRule="auto"/>
        <w:ind w:left="1134"/>
        <w:rPr>
          <w:lang w:val="ru-RU"/>
        </w:rPr>
      </w:pPr>
      <w:r w:rsidRPr="004D04F8">
        <w:rPr>
          <w:lang w:val="sr-Latn-CS"/>
        </w:rPr>
        <w:t>Правила саобраћаја</w:t>
      </w:r>
      <w:r w:rsidRPr="004D04F8">
        <w:rPr>
          <w:lang w:val="ru-RU"/>
        </w:rPr>
        <w:t>;</w:t>
      </w:r>
    </w:p>
    <w:p w:rsidR="006C1414" w:rsidRPr="004D04F8" w:rsidRDefault="006C1414" w:rsidP="00F409A6">
      <w:pPr>
        <w:numPr>
          <w:ilvl w:val="1"/>
          <w:numId w:val="27"/>
        </w:numPr>
        <w:tabs>
          <w:tab w:val="num" w:pos="1134"/>
        </w:tabs>
        <w:spacing w:before="0" w:line="216" w:lineRule="auto"/>
        <w:ind w:left="1134"/>
        <w:rPr>
          <w:lang w:val="ru-RU"/>
        </w:rPr>
      </w:pPr>
      <w:r w:rsidRPr="004D04F8">
        <w:rPr>
          <w:lang w:val="ru-RU"/>
        </w:rPr>
        <w:t>Одржавање</w:t>
      </w:r>
      <w:r w:rsidRPr="004D04F8">
        <w:rPr>
          <w:lang w:val="sr-Latn-CS"/>
        </w:rPr>
        <w:t xml:space="preserve"> и чишћење </w:t>
      </w:r>
      <w:r w:rsidRPr="004D04F8">
        <w:rPr>
          <w:lang w:val="ru-RU"/>
        </w:rPr>
        <w:t>радног простора;</w:t>
      </w:r>
    </w:p>
    <w:p w:rsidR="006C1414" w:rsidRPr="004D04F8" w:rsidRDefault="006C1414" w:rsidP="00F409A6">
      <w:pPr>
        <w:numPr>
          <w:ilvl w:val="1"/>
          <w:numId w:val="27"/>
        </w:numPr>
        <w:tabs>
          <w:tab w:val="num" w:pos="1134"/>
        </w:tabs>
        <w:spacing w:before="0" w:line="216" w:lineRule="auto"/>
        <w:ind w:left="1134"/>
        <w:rPr>
          <w:lang w:val="ru-RU"/>
        </w:rPr>
      </w:pPr>
      <w:r w:rsidRPr="004D04F8">
        <w:rPr>
          <w:lang w:val="sr-Latn-CS"/>
        </w:rPr>
        <w:t>Имен</w:t>
      </w:r>
      <w:r w:rsidRPr="004D04F8">
        <w:rPr>
          <w:lang w:val="ru-RU"/>
        </w:rPr>
        <w:t xml:space="preserve">овање </w:t>
      </w:r>
      <w:r w:rsidRPr="004D04F8">
        <w:rPr>
          <w:lang w:val="sr-Latn-CS"/>
        </w:rPr>
        <w:t>одговор</w:t>
      </w:r>
      <w:r w:rsidRPr="004D04F8">
        <w:rPr>
          <w:lang w:val="ru-RU"/>
        </w:rPr>
        <w:t>них</w:t>
      </w:r>
      <w:r w:rsidRPr="004D04F8">
        <w:rPr>
          <w:lang w:val="sr-Latn-CS"/>
        </w:rPr>
        <w:t xml:space="preserve"> лица</w:t>
      </w:r>
      <w:r w:rsidRPr="004D04F8">
        <w:rPr>
          <w:lang w:val="ru-RU"/>
        </w:rPr>
        <w:t>;</w:t>
      </w:r>
    </w:p>
    <w:p w:rsidR="006C1414" w:rsidRPr="004D04F8" w:rsidRDefault="006C1414" w:rsidP="00F409A6">
      <w:pPr>
        <w:numPr>
          <w:ilvl w:val="1"/>
          <w:numId w:val="27"/>
        </w:numPr>
        <w:tabs>
          <w:tab w:val="num" w:pos="1134"/>
        </w:tabs>
        <w:spacing w:before="0" w:line="216" w:lineRule="auto"/>
        <w:ind w:left="1134"/>
        <w:rPr>
          <w:lang w:val="ru-RU"/>
        </w:rPr>
      </w:pPr>
      <w:r w:rsidRPr="004D04F8">
        <w:rPr>
          <w:lang w:val="ru-RU"/>
        </w:rPr>
        <w:t>Поступак у случају п</w:t>
      </w:r>
      <w:r w:rsidRPr="004D04F8">
        <w:rPr>
          <w:lang w:val="sr-Latn-CS"/>
        </w:rPr>
        <w:t>овреде на раду</w:t>
      </w:r>
      <w:r w:rsidRPr="004D04F8">
        <w:rPr>
          <w:lang w:val="ru-RU"/>
        </w:rPr>
        <w:t>;</w:t>
      </w:r>
    </w:p>
    <w:p w:rsidR="006C1414" w:rsidRPr="004D04F8" w:rsidRDefault="006C1414" w:rsidP="00F409A6">
      <w:pPr>
        <w:numPr>
          <w:ilvl w:val="1"/>
          <w:numId w:val="27"/>
        </w:numPr>
        <w:tabs>
          <w:tab w:val="num" w:pos="1134"/>
        </w:tabs>
        <w:spacing w:before="0" w:line="216" w:lineRule="auto"/>
        <w:ind w:left="1134"/>
        <w:rPr>
          <w:lang w:val="sr-Latn-CS"/>
        </w:rPr>
      </w:pPr>
      <w:r w:rsidRPr="004D04F8">
        <w:rPr>
          <w:lang w:val="sr-Latn-CS"/>
        </w:rPr>
        <w:t xml:space="preserve">Последице </w:t>
      </w:r>
      <w:r w:rsidRPr="004D04F8">
        <w:rPr>
          <w:lang w:val="ru-RU"/>
        </w:rPr>
        <w:t>непоштовања Правила безбедности на раду ТЕНТ и</w:t>
      </w:r>
    </w:p>
    <w:p w:rsidR="006C1414" w:rsidRPr="004D04F8" w:rsidRDefault="006C1414" w:rsidP="00F409A6">
      <w:pPr>
        <w:numPr>
          <w:ilvl w:val="1"/>
          <w:numId w:val="27"/>
        </w:numPr>
        <w:tabs>
          <w:tab w:val="num" w:pos="1134"/>
        </w:tabs>
        <w:spacing w:before="0" w:line="216" w:lineRule="auto"/>
        <w:ind w:left="1134"/>
        <w:rPr>
          <w:lang w:val="sr-Latn-CS"/>
        </w:rPr>
      </w:pPr>
      <w:r w:rsidRPr="004D04F8">
        <w:rPr>
          <w:lang w:val="ru-RU"/>
        </w:rPr>
        <w:t>План заједничких мера</w:t>
      </w:r>
    </w:p>
    <w:p w:rsidR="006C1414" w:rsidRPr="004D04F8" w:rsidRDefault="006C1414" w:rsidP="006C1414">
      <w:pPr>
        <w:rPr>
          <w:lang w:val="sr-Latn-CS"/>
        </w:rPr>
      </w:pPr>
      <w:r w:rsidRPr="004D04F8">
        <w:rPr>
          <w:lang w:val="ru-RU"/>
        </w:rPr>
        <w:t xml:space="preserve">   </w:t>
      </w:r>
      <w:r w:rsidRPr="004D04F8">
        <w:rPr>
          <w:lang w:val="sr-Latn-CS"/>
        </w:rPr>
        <w:t>Редовни састанци (једном недељно) одржава</w:t>
      </w:r>
      <w:r w:rsidRPr="004D04F8">
        <w:rPr>
          <w:lang w:val="sr-Cyrl-CS"/>
        </w:rPr>
        <w:t>ју</w:t>
      </w:r>
      <w:r w:rsidRPr="004D04F8">
        <w:rPr>
          <w:lang w:val="sr-Latn-CS"/>
        </w:rPr>
        <w:t xml:space="preserve"> се са сваким извођачем посебно или са свим извођачима заједно. Састанак води </w:t>
      </w:r>
      <w:r w:rsidRPr="004D04F8">
        <w:rPr>
          <w:lang w:val="sr-Cyrl-CS"/>
        </w:rPr>
        <w:t>надзорни орган -</w:t>
      </w:r>
      <w:r w:rsidRPr="004D04F8">
        <w:rPr>
          <w:lang w:val="sr-Latn-CS"/>
        </w:rPr>
        <w:t xml:space="preserve"> вођа пројекта и одговорно лице за безбедност </w:t>
      </w:r>
      <w:r w:rsidRPr="004D04F8">
        <w:rPr>
          <w:lang w:val="sr-Cyrl-CS"/>
        </w:rPr>
        <w:t>ТЕНТ.</w:t>
      </w:r>
    </w:p>
    <w:p w:rsidR="006C1414" w:rsidRPr="004D04F8" w:rsidRDefault="006C1414" w:rsidP="006C1414">
      <w:pPr>
        <w:rPr>
          <w:lang w:val="sr-Latn-CS"/>
        </w:rPr>
      </w:pPr>
      <w:r w:rsidRPr="004D04F8">
        <w:rPr>
          <w:lang w:val="sr-Latn-CS"/>
        </w:rPr>
        <w:t>Садржај</w:t>
      </w:r>
      <w:r w:rsidRPr="004D04F8">
        <w:rPr>
          <w:lang w:val="ru-RU"/>
        </w:rPr>
        <w:t xml:space="preserve"> редовног</w:t>
      </w:r>
      <w:r w:rsidRPr="004D04F8">
        <w:rPr>
          <w:lang w:val="sr-Latn-CS"/>
        </w:rPr>
        <w:t xml:space="preserve"> састанка:</w:t>
      </w:r>
    </w:p>
    <w:p w:rsidR="006C1414" w:rsidRPr="004D04F8" w:rsidRDefault="006C1414" w:rsidP="00F409A6">
      <w:pPr>
        <w:numPr>
          <w:ilvl w:val="1"/>
          <w:numId w:val="27"/>
        </w:numPr>
        <w:tabs>
          <w:tab w:val="num" w:pos="1134"/>
          <w:tab w:val="left" w:pos="7005"/>
        </w:tabs>
        <w:spacing w:before="0" w:line="216" w:lineRule="auto"/>
        <w:ind w:left="1134"/>
        <w:rPr>
          <w:lang w:val="ru-RU"/>
        </w:rPr>
      </w:pPr>
      <w:r w:rsidRPr="004D04F8">
        <w:rPr>
          <w:lang w:val="ru-RU"/>
        </w:rPr>
        <w:t xml:space="preserve">Стање </w:t>
      </w:r>
      <w:r w:rsidRPr="004D04F8">
        <w:rPr>
          <w:lang w:val="sr-Latn-CS"/>
        </w:rPr>
        <w:t>радног и складишног простора</w:t>
      </w:r>
      <w:r w:rsidRPr="004D04F8">
        <w:rPr>
          <w:lang w:val="ru-RU"/>
        </w:rPr>
        <w:t>;</w:t>
      </w:r>
    </w:p>
    <w:p w:rsidR="006C1414" w:rsidRPr="004D04F8" w:rsidRDefault="006C1414" w:rsidP="00F409A6">
      <w:pPr>
        <w:numPr>
          <w:ilvl w:val="1"/>
          <w:numId w:val="27"/>
        </w:numPr>
        <w:tabs>
          <w:tab w:val="num" w:pos="1134"/>
          <w:tab w:val="left" w:pos="7005"/>
        </w:tabs>
        <w:spacing w:before="0" w:line="216" w:lineRule="auto"/>
        <w:ind w:left="1134"/>
        <w:rPr>
          <w:lang w:val="ru-RU"/>
        </w:rPr>
      </w:pPr>
      <w:r w:rsidRPr="004D04F8">
        <w:rPr>
          <w:lang w:val="ru-RU"/>
        </w:rPr>
        <w:t>Стање</w:t>
      </w:r>
      <w:r w:rsidRPr="004D04F8">
        <w:rPr>
          <w:lang w:val="sr-Latn-CS"/>
        </w:rPr>
        <w:t xml:space="preserve"> противпожаре заштите, опасних материја (хемикалије, гас, горива)</w:t>
      </w:r>
      <w:r w:rsidRPr="004D04F8">
        <w:rPr>
          <w:lang w:val="ru-RU"/>
        </w:rPr>
        <w:t>;</w:t>
      </w:r>
    </w:p>
    <w:p w:rsidR="006C1414" w:rsidRPr="004D04F8" w:rsidRDefault="006C1414" w:rsidP="00F409A6">
      <w:pPr>
        <w:numPr>
          <w:ilvl w:val="1"/>
          <w:numId w:val="27"/>
        </w:numPr>
        <w:tabs>
          <w:tab w:val="num" w:pos="1134"/>
          <w:tab w:val="left" w:pos="7005"/>
        </w:tabs>
        <w:spacing w:before="0" w:line="216" w:lineRule="auto"/>
        <w:ind w:left="1134"/>
        <w:rPr>
          <w:lang w:val="ru-RU"/>
        </w:rPr>
      </w:pPr>
      <w:r w:rsidRPr="004D04F8">
        <w:rPr>
          <w:lang w:val="ru-RU"/>
        </w:rPr>
        <w:t>Коришћење л</w:t>
      </w:r>
      <w:r w:rsidRPr="004D04F8">
        <w:rPr>
          <w:lang w:val="sr-Latn-CS"/>
        </w:rPr>
        <w:t xml:space="preserve">ичне </w:t>
      </w:r>
      <w:r w:rsidRPr="004D04F8">
        <w:rPr>
          <w:lang w:val="ru-RU"/>
        </w:rPr>
        <w:t>и колективне</w:t>
      </w:r>
      <w:r w:rsidRPr="004D04F8">
        <w:rPr>
          <w:lang w:val="sr-Latn-CS"/>
        </w:rPr>
        <w:t xml:space="preserve"> заштитне опреме</w:t>
      </w:r>
      <w:r w:rsidRPr="004D04F8">
        <w:rPr>
          <w:lang w:val="ru-RU"/>
        </w:rPr>
        <w:t>;</w:t>
      </w:r>
    </w:p>
    <w:p w:rsidR="006C1414" w:rsidRPr="004D04F8" w:rsidRDefault="006C1414" w:rsidP="00F409A6">
      <w:pPr>
        <w:numPr>
          <w:ilvl w:val="1"/>
          <w:numId w:val="27"/>
        </w:numPr>
        <w:tabs>
          <w:tab w:val="num" w:pos="1134"/>
          <w:tab w:val="left" w:pos="7005"/>
        </w:tabs>
        <w:spacing w:before="0" w:line="216" w:lineRule="auto"/>
        <w:ind w:left="1134"/>
        <w:rPr>
          <w:lang w:val="ru-RU"/>
        </w:rPr>
      </w:pPr>
      <w:r w:rsidRPr="004D04F8">
        <w:rPr>
          <w:lang w:val="ru-RU"/>
        </w:rPr>
        <w:t>Поштовање п</w:t>
      </w:r>
      <w:r w:rsidRPr="004D04F8">
        <w:rPr>
          <w:lang w:val="sr-Latn-CS"/>
        </w:rPr>
        <w:t>равила саобраћаја</w:t>
      </w:r>
      <w:r w:rsidRPr="004D04F8">
        <w:rPr>
          <w:lang w:val="ru-RU"/>
        </w:rPr>
        <w:t>;</w:t>
      </w:r>
    </w:p>
    <w:p w:rsidR="006C1414" w:rsidRPr="004D04F8" w:rsidRDefault="006C1414" w:rsidP="00F409A6">
      <w:pPr>
        <w:numPr>
          <w:ilvl w:val="1"/>
          <w:numId w:val="27"/>
        </w:numPr>
        <w:tabs>
          <w:tab w:val="num" w:pos="1134"/>
          <w:tab w:val="left" w:pos="7005"/>
        </w:tabs>
        <w:spacing w:before="0" w:line="216" w:lineRule="auto"/>
        <w:ind w:left="1134"/>
        <w:rPr>
          <w:lang w:val="ru-RU"/>
        </w:rPr>
      </w:pPr>
      <w:r w:rsidRPr="004D04F8">
        <w:rPr>
          <w:lang w:val="sr-Latn-CS"/>
        </w:rPr>
        <w:t>Процене ризика од повреда</w:t>
      </w:r>
      <w:r w:rsidRPr="004D04F8">
        <w:rPr>
          <w:lang w:val="ru-RU"/>
        </w:rPr>
        <w:t xml:space="preserve"> и</w:t>
      </w:r>
    </w:p>
    <w:p w:rsidR="006C1414" w:rsidRPr="004D04F8" w:rsidRDefault="006C1414" w:rsidP="00F409A6">
      <w:pPr>
        <w:numPr>
          <w:ilvl w:val="1"/>
          <w:numId w:val="27"/>
        </w:numPr>
        <w:tabs>
          <w:tab w:val="num" w:pos="1134"/>
          <w:tab w:val="left" w:pos="7005"/>
        </w:tabs>
        <w:spacing w:before="0" w:line="216" w:lineRule="auto"/>
        <w:ind w:left="1134"/>
        <w:rPr>
          <w:lang w:val="sr-Latn-CS"/>
        </w:rPr>
      </w:pPr>
      <w:r w:rsidRPr="004D04F8">
        <w:rPr>
          <w:lang w:val="sr-Latn-CS"/>
        </w:rPr>
        <w:t>Могућност побољшања безбедности</w:t>
      </w:r>
      <w:r w:rsidRPr="004D04F8">
        <w:rPr>
          <w:lang w:val="ru-RU"/>
        </w:rPr>
        <w:t xml:space="preserve"> и здравља на</w:t>
      </w:r>
      <w:r w:rsidRPr="004D04F8">
        <w:rPr>
          <w:lang w:val="sr-Latn-CS"/>
        </w:rPr>
        <w:t xml:space="preserve"> рад</w:t>
      </w:r>
      <w:r w:rsidRPr="004D04F8">
        <w:rPr>
          <w:lang w:val="ru-RU"/>
        </w:rPr>
        <w:t>у</w:t>
      </w:r>
      <w:r w:rsidRPr="004D04F8">
        <w:rPr>
          <w:lang w:val="sr-Latn-CS"/>
        </w:rPr>
        <w:t>.</w:t>
      </w:r>
    </w:p>
    <w:p w:rsidR="006C1414" w:rsidRPr="004D04F8" w:rsidRDefault="006C1414" w:rsidP="006C1414">
      <w:pPr>
        <w:tabs>
          <w:tab w:val="left" w:pos="0"/>
        </w:tabs>
        <w:spacing w:before="80"/>
        <w:rPr>
          <w:lang w:val="sr-Cyrl-CS"/>
        </w:rPr>
      </w:pPr>
    </w:p>
    <w:p w:rsidR="006C1414" w:rsidRPr="004D04F8" w:rsidRDefault="006C1414" w:rsidP="006C1414">
      <w:pPr>
        <w:tabs>
          <w:tab w:val="num" w:pos="1440"/>
          <w:tab w:val="left" w:pos="7005"/>
        </w:tabs>
        <w:spacing w:before="0" w:line="216" w:lineRule="auto"/>
        <w:ind w:left="1134"/>
        <w:rPr>
          <w:rFonts w:cs="Arial"/>
          <w:lang w:val="sr-Latn-CS"/>
        </w:rPr>
      </w:pPr>
    </w:p>
    <w:p w:rsidR="006C1414" w:rsidRDefault="006C1414" w:rsidP="006C1414">
      <w:pPr>
        <w:tabs>
          <w:tab w:val="left" w:pos="567"/>
        </w:tabs>
        <w:spacing w:before="0"/>
        <w:rPr>
          <w:rFonts w:cs="Arial"/>
          <w:b/>
          <w:lang w:val="ru-RU"/>
        </w:rPr>
      </w:pPr>
    </w:p>
    <w:p w:rsidR="00CC1CE1" w:rsidRPr="00B320A1" w:rsidRDefault="00CC1CE1" w:rsidP="006C1414">
      <w:pPr>
        <w:tabs>
          <w:tab w:val="left" w:pos="567"/>
        </w:tabs>
        <w:spacing w:before="0"/>
        <w:rPr>
          <w:lang w:val="sr-Latn-CS"/>
        </w:rPr>
      </w:pPr>
    </w:p>
    <w:sectPr w:rsidR="00CC1CE1" w:rsidRPr="00B320A1" w:rsidSect="00BD4581">
      <w:headerReference w:type="even" r:id="rId179"/>
      <w:headerReference w:type="default" r:id="rId180"/>
      <w:footerReference w:type="even" r:id="rId181"/>
      <w:footerReference w:type="default" r:id="rId182"/>
      <w:headerReference w:type="first" r:id="rId183"/>
      <w:footerReference w:type="first" r:id="rId184"/>
      <w:footnotePr>
        <w:pos w:val="beneathText"/>
      </w:footnotePr>
      <w:pgSz w:w="11909" w:h="16834" w:code="9"/>
      <w:pgMar w:top="990" w:right="1440" w:bottom="117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3067" w:rsidRDefault="00D83067">
      <w:r>
        <w:separator/>
      </w:r>
    </w:p>
    <w:p w:rsidR="00D83067" w:rsidRDefault="00D83067"/>
  </w:endnote>
  <w:endnote w:type="continuationSeparator" w:id="0">
    <w:p w:rsidR="00D83067" w:rsidRDefault="00D83067">
      <w:r>
        <w:continuationSeparator/>
      </w:r>
    </w:p>
    <w:p w:rsidR="00D83067" w:rsidRDefault="00D830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5CE" w:rsidRDefault="00AA25C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A25CE" w:rsidRDefault="00AA25CE" w:rsidP="00841BE7">
    <w:pPr>
      <w:pStyle w:val="Footer"/>
      <w:ind w:right="360"/>
    </w:pPr>
  </w:p>
  <w:p w:rsidR="00AA25CE" w:rsidRDefault="00AA25CE"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5CE" w:rsidRPr="00EC5BB4" w:rsidRDefault="00AA25C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9344D">
      <w:rPr>
        <w:rStyle w:val="PageNumber"/>
        <w:rFonts w:cs="Arial"/>
        <w:b/>
        <w:noProof/>
        <w:szCs w:val="24"/>
      </w:rPr>
      <w:t>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9344D">
      <w:rPr>
        <w:rStyle w:val="PageNumber"/>
        <w:rFonts w:cs="Arial"/>
        <w:b/>
        <w:noProof/>
        <w:szCs w:val="24"/>
      </w:rPr>
      <w:t>60</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5CE" w:rsidRPr="00EC5BB4" w:rsidRDefault="00AA25C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Pr>
        <w:rStyle w:val="PageNumber"/>
        <w:rFonts w:cs="Arial"/>
        <w:b/>
        <w:noProof/>
        <w:szCs w:val="24"/>
      </w:rPr>
      <w:t>45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F7461">
      <w:rPr>
        <w:rStyle w:val="PageNumber"/>
        <w:rFonts w:cs="Arial"/>
        <w:b/>
        <w:noProof/>
        <w:szCs w:val="24"/>
      </w:rPr>
      <w:t>60</w:t>
    </w:r>
    <w:r w:rsidRPr="00EC5BB4">
      <w:rPr>
        <w:rStyle w:val="PageNumber"/>
        <w:rFonts w:cs="Arial"/>
        <w:b/>
        <w:szCs w:val="24"/>
      </w:rPr>
      <w:fldChar w:fldCharType="end"/>
    </w:r>
  </w:p>
  <w:p w:rsidR="00AA25CE" w:rsidRDefault="00AA25C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5CE" w:rsidRDefault="00AA25C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A25CE" w:rsidRDefault="00AA25CE" w:rsidP="00841BE7">
    <w:pPr>
      <w:pStyle w:val="Footer"/>
      <w:ind w:right="360"/>
    </w:pPr>
  </w:p>
  <w:p w:rsidR="00AA25CE" w:rsidRDefault="00AA25CE" w:rsidP="00F73042"/>
  <w:p w:rsidR="00AA25CE" w:rsidRDefault="00AA25C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5CE" w:rsidRPr="00EC5BB4" w:rsidRDefault="00AA25C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9344D">
      <w:rPr>
        <w:rStyle w:val="PageNumber"/>
        <w:rFonts w:cs="Arial"/>
        <w:b/>
        <w:noProof/>
        <w:szCs w:val="24"/>
      </w:rPr>
      <w:t>60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9344D">
      <w:rPr>
        <w:rStyle w:val="PageNumber"/>
        <w:rFonts w:cs="Arial"/>
        <w:b/>
        <w:noProof/>
        <w:szCs w:val="24"/>
      </w:rPr>
      <w:t>60</w:t>
    </w:r>
    <w:r w:rsidRPr="00EC5BB4">
      <w:rPr>
        <w:rStyle w:val="PageNumber"/>
        <w:rFonts w:cs="Arial"/>
        <w:b/>
        <w:szCs w:val="24"/>
      </w:rPr>
      <w:fldChar w:fldCharType="end"/>
    </w:r>
  </w:p>
  <w:p w:rsidR="00AA25CE" w:rsidRDefault="00AA25C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5CE" w:rsidRPr="00EC5BB4" w:rsidRDefault="00AA25C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9344D">
      <w:rPr>
        <w:rStyle w:val="PageNumber"/>
        <w:rFonts w:cs="Arial"/>
        <w:b/>
        <w:noProof/>
        <w:szCs w:val="24"/>
      </w:rPr>
      <w:t>45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9344D">
      <w:rPr>
        <w:rStyle w:val="PageNumber"/>
        <w:rFonts w:cs="Arial"/>
        <w:b/>
        <w:noProof/>
        <w:szCs w:val="24"/>
      </w:rPr>
      <w:t>45</w:t>
    </w:r>
    <w:r w:rsidRPr="00EC5BB4">
      <w:rPr>
        <w:rStyle w:val="PageNumber"/>
        <w:rFonts w:cs="Arial"/>
        <w:b/>
        <w:szCs w:val="24"/>
      </w:rPr>
      <w:fldChar w:fldCharType="end"/>
    </w:r>
  </w:p>
  <w:p w:rsidR="00AA25CE" w:rsidRDefault="00AA25CE">
    <w:pPr>
      <w:pStyle w:val="Footer"/>
    </w:pPr>
  </w:p>
  <w:p w:rsidR="00AA25CE" w:rsidRDefault="00AA25C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3067" w:rsidRDefault="00D83067">
      <w:r>
        <w:separator/>
      </w:r>
    </w:p>
    <w:p w:rsidR="00D83067" w:rsidRDefault="00D83067"/>
  </w:footnote>
  <w:footnote w:type="continuationSeparator" w:id="0">
    <w:p w:rsidR="00D83067" w:rsidRDefault="00D83067">
      <w:r>
        <w:continuationSeparator/>
      </w:r>
    </w:p>
    <w:p w:rsidR="00D83067" w:rsidRDefault="00D8306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5CE" w:rsidRDefault="00AA25CE" w:rsidP="004276AD">
    <w:pPr>
      <w:pStyle w:val="Header"/>
      <w:rPr>
        <w:sz w:val="20"/>
      </w:rPr>
    </w:pPr>
  </w:p>
  <w:p w:rsidR="00AA25CE" w:rsidRDefault="00AA25CE" w:rsidP="004276AD">
    <w:pPr>
      <w:pStyle w:val="Header"/>
      <w:rPr>
        <w:szCs w:val="24"/>
        <w:lang w:val="ru-RU"/>
      </w:rPr>
    </w:pPr>
    <w:r w:rsidRPr="004B6A13">
      <w:rPr>
        <w:szCs w:val="24"/>
        <w:lang w:val="ru-RU"/>
      </w:rPr>
      <w:t xml:space="preserve">ЈП „Електропривреда Србије“ Београд  </w:t>
    </w:r>
    <w:r>
      <w:rPr>
        <w:szCs w:val="24"/>
        <w:lang w:val="sr-Cyrl-RS"/>
      </w:rPr>
      <w:t xml:space="preserve">               </w:t>
    </w:r>
    <w:r w:rsidRPr="004B6A13">
      <w:rPr>
        <w:szCs w:val="24"/>
        <w:lang w:val="ru-RU"/>
      </w:rPr>
      <w:t xml:space="preserve">Конкурсна документација </w:t>
    </w:r>
  </w:p>
  <w:p w:rsidR="00AA25CE" w:rsidRPr="00036E85" w:rsidRDefault="00AA25CE" w:rsidP="004276AD">
    <w:pPr>
      <w:pStyle w:val="Header"/>
      <w:rPr>
        <w:lang w:val="sr-Cyrl-RS"/>
      </w:rPr>
    </w:pPr>
    <w:r>
      <w:rPr>
        <w:szCs w:val="24"/>
        <w:lang w:val="ru-RU"/>
      </w:rPr>
      <w:tab/>
    </w:r>
    <w:r>
      <w:rPr>
        <w:szCs w:val="24"/>
        <w:lang w:val="ru-RU"/>
      </w:rPr>
      <w:tab/>
      <w:t xml:space="preserve">          </w:t>
    </w:r>
    <w:r w:rsidRPr="004B6A13">
      <w:rPr>
        <w:szCs w:val="24"/>
        <w:lang w:val="ru-RU"/>
      </w:rPr>
      <w:t>ЈН</w:t>
    </w:r>
    <w:r w:rsidRPr="004B6A13">
      <w:rPr>
        <w:b/>
        <w:szCs w:val="24"/>
        <w:lang w:val="ru-RU"/>
      </w:rPr>
      <w:t xml:space="preserve"> </w:t>
    </w:r>
    <w:r>
      <w:rPr>
        <w:b/>
        <w:szCs w:val="24"/>
        <w:lang w:val="sr-Cyrl-RS"/>
      </w:rPr>
      <w:t xml:space="preserve">  </w:t>
    </w:r>
    <w:r w:rsidRPr="00F01878">
      <w:rPr>
        <w:szCs w:val="24"/>
      </w:rPr>
      <w:t xml:space="preserve">бр. </w:t>
    </w:r>
    <w:r>
      <w:rPr>
        <w:rFonts w:cs="Arial"/>
        <w:b/>
        <w:sz w:val="22"/>
        <w:szCs w:val="22"/>
        <w:lang w:val="sr-Cyrl-CS"/>
      </w:rPr>
      <w:t>1</w:t>
    </w:r>
    <w:r>
      <w:rPr>
        <w:rFonts w:cs="Arial"/>
        <w:b/>
        <w:sz w:val="22"/>
        <w:szCs w:val="22"/>
      </w:rPr>
      <w:t>08</w:t>
    </w:r>
    <w:r>
      <w:rPr>
        <w:rFonts w:cs="Arial"/>
        <w:b/>
        <w:sz w:val="22"/>
        <w:szCs w:val="22"/>
        <w:lang w:val="sr-Cyrl-CS"/>
      </w:rPr>
      <w:t>/201</w:t>
    </w:r>
    <w:r>
      <w:rPr>
        <w:rFonts w:cs="Arial"/>
        <w:b/>
        <w:sz w:val="22"/>
        <w:szCs w:val="22"/>
      </w:rPr>
      <w:t>8</w:t>
    </w:r>
    <w:r>
      <w:rPr>
        <w:rFonts w:cs="Arial"/>
        <w:b/>
        <w:sz w:val="22"/>
        <w:szCs w:val="22"/>
        <w:lang w:val="sr-Cyrl-CS"/>
      </w:rPr>
      <w:t>-3000/</w:t>
    </w:r>
    <w:r>
      <w:rPr>
        <w:rFonts w:cs="Arial"/>
        <w:b/>
        <w:sz w:val="22"/>
        <w:szCs w:val="22"/>
      </w:rPr>
      <w:t>0819</w:t>
    </w:r>
    <w:r>
      <w:rPr>
        <w:rFonts w:cs="Arial"/>
        <w:b/>
        <w:sz w:val="22"/>
        <w:szCs w:val="22"/>
        <w:lang w:val="sr-Cyrl-CS"/>
      </w:rPr>
      <w:t>/201</w:t>
    </w:r>
    <w:r>
      <w:rPr>
        <w:rFonts w:cs="Arial"/>
        <w:b/>
        <w:sz w:val="22"/>
        <w:szCs w:val="22"/>
      </w:rPr>
      <w:t>8</w:t>
    </w:r>
    <w:r>
      <w:rPr>
        <w:lang w:val="sr-Cyrl-R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5CE" w:rsidRDefault="00AA25CE" w:rsidP="004276AD">
    <w:pPr>
      <w:pStyle w:val="Header"/>
    </w:pPr>
  </w:p>
  <w:p w:rsidR="00AA25CE" w:rsidRPr="00FF086B" w:rsidRDefault="00AA25CE" w:rsidP="004276AD">
    <w:pPr>
      <w:pStyle w:val="Header"/>
      <w:rPr>
        <w:szCs w:val="24"/>
        <w:lang w:val="sr-Cyrl-RS"/>
      </w:rPr>
    </w:pPr>
    <w:r w:rsidRPr="004B6A13">
      <w:rPr>
        <w:szCs w:val="24"/>
        <w:lang w:val="ru-RU"/>
      </w:rPr>
      <w:t>ЈП „Електропривреда Србије“ Београд        Конкурсна документација ЈН</w:t>
    </w:r>
    <w:r w:rsidRPr="004B6A13">
      <w:rPr>
        <w:b/>
        <w:szCs w:val="24"/>
        <w:lang w:val="ru-RU"/>
      </w:rPr>
      <w:t xml:space="preserve"> </w:t>
    </w:r>
  </w:p>
  <w:p w:rsidR="00AA25CE" w:rsidRPr="004B6A13" w:rsidRDefault="00AA25CE" w:rsidP="00210557">
    <w:pPr>
      <w:pStyle w:val="Header"/>
      <w:jc w:val="center"/>
      <w:rPr>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5CE" w:rsidRDefault="00AA25CE">
    <w:pPr>
      <w:pStyle w:val="Header"/>
    </w:pPr>
  </w:p>
  <w:p w:rsidR="00AA25CE" w:rsidRDefault="00AA25C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5CE" w:rsidRDefault="00AA25CE" w:rsidP="004276AD">
    <w:pPr>
      <w:pStyle w:val="Header"/>
      <w:rPr>
        <w:sz w:val="20"/>
      </w:rPr>
    </w:pPr>
  </w:p>
  <w:p w:rsidR="00AA25CE" w:rsidRDefault="00AA25CE" w:rsidP="004F6E12">
    <w:pPr>
      <w:pStyle w:val="Header"/>
      <w:spacing w:before="0"/>
      <w:rPr>
        <w:szCs w:val="24"/>
        <w:lang w:val="ru-RU"/>
      </w:rPr>
    </w:pPr>
    <w:r w:rsidRPr="004B6A13">
      <w:rPr>
        <w:szCs w:val="24"/>
        <w:lang w:val="ru-RU"/>
      </w:rPr>
      <w:t xml:space="preserve">ЈП „Електропривреда Србије“ Београд  </w:t>
    </w:r>
    <w:r>
      <w:rPr>
        <w:szCs w:val="24"/>
        <w:lang w:val="sr-Cyrl-RS"/>
      </w:rPr>
      <w:t xml:space="preserve">               </w:t>
    </w:r>
    <w:r w:rsidRPr="004B6A13">
      <w:rPr>
        <w:szCs w:val="24"/>
        <w:lang w:val="ru-RU"/>
      </w:rPr>
      <w:t xml:space="preserve">Конкурсна документација </w:t>
    </w:r>
  </w:p>
  <w:p w:rsidR="00AA25CE" w:rsidRPr="00036E85" w:rsidRDefault="00AA25CE" w:rsidP="004F6E12">
    <w:pPr>
      <w:pStyle w:val="Header"/>
      <w:spacing w:before="0"/>
      <w:rPr>
        <w:lang w:val="sr-Cyrl-RS"/>
      </w:rPr>
    </w:pPr>
    <w:r>
      <w:rPr>
        <w:szCs w:val="24"/>
        <w:lang w:val="ru-RU"/>
      </w:rPr>
      <w:tab/>
    </w:r>
    <w:r>
      <w:rPr>
        <w:szCs w:val="24"/>
        <w:lang w:val="ru-RU"/>
      </w:rPr>
      <w:tab/>
      <w:t xml:space="preserve">          </w:t>
    </w:r>
    <w:r w:rsidRPr="004B6A13">
      <w:rPr>
        <w:szCs w:val="24"/>
        <w:lang w:val="ru-RU"/>
      </w:rPr>
      <w:t>ЈН</w:t>
    </w:r>
    <w:r w:rsidRPr="004B6A13">
      <w:rPr>
        <w:b/>
        <w:szCs w:val="24"/>
        <w:lang w:val="ru-RU"/>
      </w:rPr>
      <w:t xml:space="preserve"> </w:t>
    </w:r>
    <w:r>
      <w:rPr>
        <w:b/>
        <w:szCs w:val="24"/>
        <w:lang w:val="sr-Cyrl-RS"/>
      </w:rPr>
      <w:t xml:space="preserve">  </w:t>
    </w:r>
    <w:r w:rsidRPr="00F01878">
      <w:rPr>
        <w:szCs w:val="24"/>
      </w:rPr>
      <w:t xml:space="preserve">бр. </w:t>
    </w:r>
    <w:r>
      <w:rPr>
        <w:rFonts w:cs="Arial"/>
        <w:b/>
        <w:sz w:val="22"/>
        <w:szCs w:val="22"/>
        <w:lang w:val="sr-Cyrl-CS"/>
      </w:rPr>
      <w:t>1</w:t>
    </w:r>
    <w:r>
      <w:rPr>
        <w:rFonts w:cs="Arial"/>
        <w:b/>
        <w:sz w:val="22"/>
        <w:szCs w:val="22"/>
      </w:rPr>
      <w:t>08</w:t>
    </w:r>
    <w:r>
      <w:rPr>
        <w:rFonts w:cs="Arial"/>
        <w:b/>
        <w:sz w:val="22"/>
        <w:szCs w:val="22"/>
        <w:lang w:val="sr-Cyrl-CS"/>
      </w:rPr>
      <w:t>/201</w:t>
    </w:r>
    <w:r>
      <w:rPr>
        <w:rFonts w:cs="Arial"/>
        <w:b/>
        <w:sz w:val="22"/>
        <w:szCs w:val="22"/>
      </w:rPr>
      <w:t>8</w:t>
    </w:r>
    <w:r>
      <w:rPr>
        <w:rFonts w:cs="Arial"/>
        <w:b/>
        <w:sz w:val="22"/>
        <w:szCs w:val="22"/>
        <w:lang w:val="sr-Cyrl-CS"/>
      </w:rPr>
      <w:t>-3000/</w:t>
    </w:r>
    <w:r>
      <w:rPr>
        <w:rFonts w:cs="Arial"/>
        <w:b/>
        <w:sz w:val="22"/>
        <w:szCs w:val="22"/>
      </w:rPr>
      <w:t>0819</w:t>
    </w:r>
    <w:r>
      <w:rPr>
        <w:rFonts w:cs="Arial"/>
        <w:b/>
        <w:sz w:val="22"/>
        <w:szCs w:val="22"/>
        <w:lang w:val="sr-Cyrl-CS"/>
      </w:rPr>
      <w:t>/201</w:t>
    </w:r>
    <w:r>
      <w:rPr>
        <w:rFonts w:cs="Arial"/>
        <w:b/>
        <w:sz w:val="22"/>
        <w:szCs w:val="22"/>
      </w:rPr>
      <w:t>8</w:t>
    </w:r>
    <w:r>
      <w:rPr>
        <w:lang w:val="sr-Cyrl-RS"/>
      </w:rPr>
      <w:t xml:space="preserve">  </w:t>
    </w:r>
  </w:p>
  <w:p w:rsidR="00AA25CE" w:rsidRDefault="00AA25CE" w:rsidP="0039162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5CE" w:rsidRDefault="00AA25CE" w:rsidP="004276AD">
    <w:pPr>
      <w:pStyle w:val="Header"/>
    </w:pPr>
  </w:p>
  <w:p w:rsidR="00AA25CE" w:rsidRDefault="00AA25CE" w:rsidP="00BD4581">
    <w:pPr>
      <w:pStyle w:val="Header"/>
      <w:spacing w:before="0"/>
      <w:rPr>
        <w:szCs w:val="24"/>
        <w:lang w:val="ru-RU"/>
      </w:rPr>
    </w:pPr>
    <w:r w:rsidRPr="004B6A13">
      <w:rPr>
        <w:szCs w:val="24"/>
        <w:lang w:val="ru-RU"/>
      </w:rPr>
      <w:t xml:space="preserve">ЈП „Електропривреда Србије“ Београд  </w:t>
    </w:r>
    <w:r>
      <w:rPr>
        <w:szCs w:val="24"/>
        <w:lang w:val="sr-Cyrl-RS"/>
      </w:rPr>
      <w:t xml:space="preserve">               </w:t>
    </w:r>
    <w:r w:rsidRPr="004B6A13">
      <w:rPr>
        <w:szCs w:val="24"/>
        <w:lang w:val="ru-RU"/>
      </w:rPr>
      <w:t xml:space="preserve">Конкурсна документација </w:t>
    </w:r>
  </w:p>
  <w:p w:rsidR="00AA25CE" w:rsidRPr="0039162F" w:rsidRDefault="00AA25CE" w:rsidP="00BD4581">
    <w:pPr>
      <w:pStyle w:val="Header"/>
      <w:spacing w:before="0"/>
      <w:rPr>
        <w:lang w:val="sr-Cyrl-RS"/>
      </w:rPr>
    </w:pPr>
    <w:r>
      <w:rPr>
        <w:szCs w:val="24"/>
        <w:lang w:val="ru-RU"/>
      </w:rPr>
      <w:tab/>
    </w:r>
    <w:r>
      <w:rPr>
        <w:szCs w:val="24"/>
        <w:lang w:val="ru-RU"/>
      </w:rPr>
      <w:tab/>
      <w:t xml:space="preserve">          </w:t>
    </w:r>
    <w:r w:rsidRPr="004B6A13">
      <w:rPr>
        <w:szCs w:val="24"/>
        <w:lang w:val="ru-RU"/>
      </w:rPr>
      <w:t>ЈН</w:t>
    </w:r>
    <w:r w:rsidRPr="004B6A13">
      <w:rPr>
        <w:b/>
        <w:szCs w:val="24"/>
        <w:lang w:val="ru-RU"/>
      </w:rPr>
      <w:t xml:space="preserve"> </w:t>
    </w:r>
    <w:r>
      <w:rPr>
        <w:b/>
        <w:szCs w:val="24"/>
        <w:lang w:val="sr-Cyrl-RS"/>
      </w:rPr>
      <w:t xml:space="preserve">  </w:t>
    </w:r>
    <w:r w:rsidRPr="00F01878">
      <w:rPr>
        <w:szCs w:val="24"/>
      </w:rPr>
      <w:t xml:space="preserve">бр. </w:t>
    </w:r>
    <w:r>
      <w:rPr>
        <w:rFonts w:cs="Arial"/>
        <w:b/>
        <w:sz w:val="22"/>
        <w:szCs w:val="22"/>
        <w:lang w:val="sr-Cyrl-CS"/>
      </w:rPr>
      <w:t>1</w:t>
    </w:r>
    <w:r>
      <w:rPr>
        <w:rFonts w:cs="Arial"/>
        <w:b/>
        <w:sz w:val="22"/>
        <w:szCs w:val="22"/>
      </w:rPr>
      <w:t>08</w:t>
    </w:r>
    <w:r>
      <w:rPr>
        <w:rFonts w:cs="Arial"/>
        <w:b/>
        <w:sz w:val="22"/>
        <w:szCs w:val="22"/>
        <w:lang w:val="sr-Cyrl-CS"/>
      </w:rPr>
      <w:t>/201</w:t>
    </w:r>
    <w:r>
      <w:rPr>
        <w:rFonts w:cs="Arial"/>
        <w:b/>
        <w:sz w:val="22"/>
        <w:szCs w:val="22"/>
      </w:rPr>
      <w:t>8</w:t>
    </w:r>
    <w:r>
      <w:rPr>
        <w:rFonts w:cs="Arial"/>
        <w:b/>
        <w:sz w:val="22"/>
        <w:szCs w:val="22"/>
        <w:lang w:val="sr-Cyrl-CS"/>
      </w:rPr>
      <w:t>-3000/</w:t>
    </w:r>
    <w:r>
      <w:rPr>
        <w:rFonts w:cs="Arial"/>
        <w:b/>
        <w:sz w:val="22"/>
        <w:szCs w:val="22"/>
      </w:rPr>
      <w:t>0819</w:t>
    </w:r>
    <w:r>
      <w:rPr>
        <w:rFonts w:cs="Arial"/>
        <w:b/>
        <w:sz w:val="22"/>
        <w:szCs w:val="22"/>
        <w:lang w:val="sr-Cyrl-CS"/>
      </w:rPr>
      <w:t>/201</w:t>
    </w:r>
    <w:r>
      <w:rPr>
        <w:rFonts w:cs="Arial"/>
        <w:b/>
        <w:sz w:val="22"/>
        <w:szCs w:val="22"/>
      </w:rPr>
      <w:t>8</w:t>
    </w:r>
    <w:r>
      <w:rPr>
        <w:lang w:val="sr-Cyrl-R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29632D"/>
    <w:multiLevelType w:val="multilevel"/>
    <w:tmpl w:val="E202E16A"/>
    <w:lvl w:ilvl="0">
      <w:start w:val="6"/>
      <w:numFmt w:val="decimal"/>
      <w:lvlText w:val="%1"/>
      <w:lvlJc w:val="left"/>
      <w:pPr>
        <w:ind w:left="360" w:hanging="360"/>
      </w:pPr>
      <w:rPr>
        <w:rFonts w:hint="default"/>
      </w:rPr>
    </w:lvl>
    <w:lvl w:ilvl="1">
      <w:start w:val="3"/>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50">
    <w:nsid w:val="02133F42"/>
    <w:multiLevelType w:val="hybridMultilevel"/>
    <w:tmpl w:val="18166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A863BD7"/>
    <w:multiLevelType w:val="hybridMultilevel"/>
    <w:tmpl w:val="DC228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1EAA1DD0"/>
    <w:multiLevelType w:val="hybridMultilevel"/>
    <w:tmpl w:val="C03432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88830C1"/>
    <w:multiLevelType w:val="hybridMultilevel"/>
    <w:tmpl w:val="146A80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1873ADB"/>
    <w:multiLevelType w:val="multilevel"/>
    <w:tmpl w:val="50CE782A"/>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b w:val="0"/>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4">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9">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1">
    <w:nsid w:val="727F50AC"/>
    <w:multiLevelType w:val="hybridMultilevel"/>
    <w:tmpl w:val="1708F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4">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7">
    <w:nsid w:val="7C1517F2"/>
    <w:multiLevelType w:val="hybridMultilevel"/>
    <w:tmpl w:val="943E8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0"/>
  </w:num>
  <w:num w:numId="2">
    <w:abstractNumId w:val="67"/>
  </w:num>
  <w:num w:numId="3">
    <w:abstractNumId w:val="84"/>
  </w:num>
  <w:num w:numId="4">
    <w:abstractNumId w:val="56"/>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95"/>
  </w:num>
  <w:num w:numId="8">
    <w:abstractNumId w:val="74"/>
  </w:num>
  <w:num w:numId="9">
    <w:abstractNumId w:val="96"/>
  </w:num>
  <w:num w:numId="10">
    <w:abstractNumId w:val="76"/>
  </w:num>
  <w:num w:numId="11">
    <w:abstractNumId w:val="70"/>
  </w:num>
  <w:num w:numId="12">
    <w:abstractNumId w:val="61"/>
  </w:num>
  <w:num w:numId="13">
    <w:abstractNumId w:val="57"/>
  </w:num>
  <w:num w:numId="14">
    <w:abstractNumId w:val="66"/>
  </w:num>
  <w:num w:numId="15">
    <w:abstractNumId w:val="85"/>
  </w:num>
  <w:num w:numId="16">
    <w:abstractNumId w:val="80"/>
  </w:num>
  <w:num w:numId="17">
    <w:abstractNumId w:val="88"/>
  </w:num>
  <w:num w:numId="18">
    <w:abstractNumId w:val="69"/>
  </w:num>
  <w:num w:numId="19">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3"/>
  </w:num>
  <w:num w:numId="2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2"/>
  </w:num>
  <w:num w:numId="29">
    <w:abstractNumId w:val="58"/>
  </w:num>
  <w:num w:numId="30">
    <w:abstractNumId w:val="49"/>
  </w:num>
  <w:num w:numId="31">
    <w:abstractNumId w:val="50"/>
  </w:num>
  <w:num w:numId="32">
    <w:abstractNumId w:val="97"/>
  </w:num>
  <w:num w:numId="33">
    <w:abstractNumId w:val="64"/>
  </w:num>
  <w:num w:numId="34">
    <w:abstractNumId w:val="71"/>
  </w:num>
  <w:num w:numId="35">
    <w:abstractNumId w:val="73"/>
  </w:num>
  <w:num w:numId="36">
    <w:abstractNumId w:val="52"/>
  </w:num>
  <w:num w:numId="37">
    <w:abstractNumId w:val="68"/>
  </w:num>
  <w:num w:numId="38">
    <w:abstractNumId w:val="91"/>
  </w:num>
  <w:num w:numId="39">
    <w:abstractNumId w:val="8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0CE"/>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28"/>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6E85"/>
    <w:rsid w:val="0003771A"/>
    <w:rsid w:val="00037B82"/>
    <w:rsid w:val="00037E5A"/>
    <w:rsid w:val="000403C4"/>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B02"/>
    <w:rsid w:val="00053D87"/>
    <w:rsid w:val="00053E33"/>
    <w:rsid w:val="00054B4E"/>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93A"/>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6FA3"/>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98C"/>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289"/>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17F"/>
    <w:rsid w:val="0009245D"/>
    <w:rsid w:val="0009251A"/>
    <w:rsid w:val="000927C9"/>
    <w:rsid w:val="00092A5F"/>
    <w:rsid w:val="0009315D"/>
    <w:rsid w:val="00093300"/>
    <w:rsid w:val="000934CF"/>
    <w:rsid w:val="00093FA7"/>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176"/>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18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CE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658"/>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47F"/>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B2A"/>
    <w:rsid w:val="000E0FC1"/>
    <w:rsid w:val="000E10A1"/>
    <w:rsid w:val="000E1258"/>
    <w:rsid w:val="000E1606"/>
    <w:rsid w:val="000E1B81"/>
    <w:rsid w:val="000E1C4A"/>
    <w:rsid w:val="000E1D0A"/>
    <w:rsid w:val="000E1E44"/>
    <w:rsid w:val="000E1FD4"/>
    <w:rsid w:val="000E2391"/>
    <w:rsid w:val="000E2921"/>
    <w:rsid w:val="000E29D6"/>
    <w:rsid w:val="000E3071"/>
    <w:rsid w:val="000E3082"/>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5D8D"/>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BE4"/>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127"/>
    <w:rsid w:val="001126B3"/>
    <w:rsid w:val="001126DB"/>
    <w:rsid w:val="00112E94"/>
    <w:rsid w:val="0011355F"/>
    <w:rsid w:val="00113968"/>
    <w:rsid w:val="001139E5"/>
    <w:rsid w:val="00113B67"/>
    <w:rsid w:val="00113B84"/>
    <w:rsid w:val="001146A1"/>
    <w:rsid w:val="001147C3"/>
    <w:rsid w:val="001148D5"/>
    <w:rsid w:val="00115226"/>
    <w:rsid w:val="001161CF"/>
    <w:rsid w:val="001162D0"/>
    <w:rsid w:val="00116570"/>
    <w:rsid w:val="001168C1"/>
    <w:rsid w:val="00116C7A"/>
    <w:rsid w:val="00117629"/>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6C9D"/>
    <w:rsid w:val="001474B6"/>
    <w:rsid w:val="001503AA"/>
    <w:rsid w:val="001508B7"/>
    <w:rsid w:val="00150FCE"/>
    <w:rsid w:val="00151012"/>
    <w:rsid w:val="001510F7"/>
    <w:rsid w:val="0015110F"/>
    <w:rsid w:val="00151402"/>
    <w:rsid w:val="001514CE"/>
    <w:rsid w:val="001515D2"/>
    <w:rsid w:val="00151D13"/>
    <w:rsid w:val="00151F32"/>
    <w:rsid w:val="00152656"/>
    <w:rsid w:val="0015293D"/>
    <w:rsid w:val="00152BEB"/>
    <w:rsid w:val="00152C72"/>
    <w:rsid w:val="00152D30"/>
    <w:rsid w:val="00152E7F"/>
    <w:rsid w:val="00152FB7"/>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D2"/>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9FD"/>
    <w:rsid w:val="00175BA0"/>
    <w:rsid w:val="00175C8C"/>
    <w:rsid w:val="0017669B"/>
    <w:rsid w:val="00176914"/>
    <w:rsid w:val="00176AD9"/>
    <w:rsid w:val="00176B52"/>
    <w:rsid w:val="00176E06"/>
    <w:rsid w:val="00176FF7"/>
    <w:rsid w:val="0017727A"/>
    <w:rsid w:val="00177669"/>
    <w:rsid w:val="00177A9A"/>
    <w:rsid w:val="00177CD2"/>
    <w:rsid w:val="00177DDB"/>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2BD"/>
    <w:rsid w:val="0019387A"/>
    <w:rsid w:val="00193ACF"/>
    <w:rsid w:val="00193C15"/>
    <w:rsid w:val="0019425A"/>
    <w:rsid w:val="001945D3"/>
    <w:rsid w:val="001945FA"/>
    <w:rsid w:val="001948C6"/>
    <w:rsid w:val="001948F8"/>
    <w:rsid w:val="00194903"/>
    <w:rsid w:val="00194C7D"/>
    <w:rsid w:val="001959B0"/>
    <w:rsid w:val="001959D0"/>
    <w:rsid w:val="001959DA"/>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1933"/>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17A"/>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70F"/>
    <w:rsid w:val="001B2806"/>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2383"/>
    <w:rsid w:val="001D307C"/>
    <w:rsid w:val="001D32F5"/>
    <w:rsid w:val="001D3C3D"/>
    <w:rsid w:val="001D3C84"/>
    <w:rsid w:val="001D3DBD"/>
    <w:rsid w:val="001D4246"/>
    <w:rsid w:val="001D4DC7"/>
    <w:rsid w:val="001D4E60"/>
    <w:rsid w:val="001D5159"/>
    <w:rsid w:val="001D52AA"/>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5E0A"/>
    <w:rsid w:val="001E6997"/>
    <w:rsid w:val="001E6C8B"/>
    <w:rsid w:val="001E6DC5"/>
    <w:rsid w:val="001E6E32"/>
    <w:rsid w:val="001E70CB"/>
    <w:rsid w:val="001E77A5"/>
    <w:rsid w:val="001E7A12"/>
    <w:rsid w:val="001F05D3"/>
    <w:rsid w:val="001F0804"/>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159"/>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774"/>
    <w:rsid w:val="002019F6"/>
    <w:rsid w:val="00201ED6"/>
    <w:rsid w:val="0020243A"/>
    <w:rsid w:val="002028A7"/>
    <w:rsid w:val="00202CCD"/>
    <w:rsid w:val="00202CD8"/>
    <w:rsid w:val="002030A5"/>
    <w:rsid w:val="002030E4"/>
    <w:rsid w:val="00204027"/>
    <w:rsid w:val="00204111"/>
    <w:rsid w:val="00204871"/>
    <w:rsid w:val="002049BE"/>
    <w:rsid w:val="00204F32"/>
    <w:rsid w:val="00205B96"/>
    <w:rsid w:val="00205C4A"/>
    <w:rsid w:val="002067CF"/>
    <w:rsid w:val="00206846"/>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F99"/>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D2"/>
    <w:rsid w:val="002227E8"/>
    <w:rsid w:val="00222BA3"/>
    <w:rsid w:val="00222C12"/>
    <w:rsid w:val="00222E33"/>
    <w:rsid w:val="00222EC2"/>
    <w:rsid w:val="002231BA"/>
    <w:rsid w:val="002231ED"/>
    <w:rsid w:val="002232C0"/>
    <w:rsid w:val="002233C3"/>
    <w:rsid w:val="002234C5"/>
    <w:rsid w:val="0022356B"/>
    <w:rsid w:val="00223749"/>
    <w:rsid w:val="00223A5B"/>
    <w:rsid w:val="00224C2B"/>
    <w:rsid w:val="00224CF4"/>
    <w:rsid w:val="00224D9E"/>
    <w:rsid w:val="00224FC3"/>
    <w:rsid w:val="002251A4"/>
    <w:rsid w:val="00225879"/>
    <w:rsid w:val="00225907"/>
    <w:rsid w:val="002260F7"/>
    <w:rsid w:val="00226574"/>
    <w:rsid w:val="0022742B"/>
    <w:rsid w:val="002275E8"/>
    <w:rsid w:val="00227901"/>
    <w:rsid w:val="00227CD0"/>
    <w:rsid w:val="0023000F"/>
    <w:rsid w:val="00230DAD"/>
    <w:rsid w:val="00230DC9"/>
    <w:rsid w:val="00231F90"/>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52C"/>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63B0"/>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385"/>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2B1"/>
    <w:rsid w:val="002815D8"/>
    <w:rsid w:val="00281923"/>
    <w:rsid w:val="00281C44"/>
    <w:rsid w:val="00281CE1"/>
    <w:rsid w:val="00281EAD"/>
    <w:rsid w:val="0028205E"/>
    <w:rsid w:val="00282B27"/>
    <w:rsid w:val="00282CE8"/>
    <w:rsid w:val="00282DE8"/>
    <w:rsid w:val="00282EB0"/>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4E"/>
    <w:rsid w:val="002A0FAA"/>
    <w:rsid w:val="002A1847"/>
    <w:rsid w:val="002A1887"/>
    <w:rsid w:val="002A2011"/>
    <w:rsid w:val="002A2488"/>
    <w:rsid w:val="002A28C9"/>
    <w:rsid w:val="002A2DD0"/>
    <w:rsid w:val="002A33AE"/>
    <w:rsid w:val="002A3C3F"/>
    <w:rsid w:val="002A3F56"/>
    <w:rsid w:val="002A3FAE"/>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C8E"/>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13"/>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9BF"/>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451"/>
    <w:rsid w:val="002D673A"/>
    <w:rsid w:val="002D680D"/>
    <w:rsid w:val="002D6997"/>
    <w:rsid w:val="002D6AAE"/>
    <w:rsid w:val="002D6B31"/>
    <w:rsid w:val="002D6D6E"/>
    <w:rsid w:val="002D6F0B"/>
    <w:rsid w:val="002D7444"/>
    <w:rsid w:val="002D75E4"/>
    <w:rsid w:val="002D785B"/>
    <w:rsid w:val="002D7AB2"/>
    <w:rsid w:val="002E08BD"/>
    <w:rsid w:val="002E08EA"/>
    <w:rsid w:val="002E0BA3"/>
    <w:rsid w:val="002E107A"/>
    <w:rsid w:val="002E12CC"/>
    <w:rsid w:val="002E13E3"/>
    <w:rsid w:val="002E161E"/>
    <w:rsid w:val="002E1783"/>
    <w:rsid w:val="002E183C"/>
    <w:rsid w:val="002E1868"/>
    <w:rsid w:val="002E1904"/>
    <w:rsid w:val="002E1C8E"/>
    <w:rsid w:val="002E2018"/>
    <w:rsid w:val="002E2374"/>
    <w:rsid w:val="002E2F11"/>
    <w:rsid w:val="002E40BF"/>
    <w:rsid w:val="002E4258"/>
    <w:rsid w:val="002E4E3B"/>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1BB"/>
    <w:rsid w:val="002F28B2"/>
    <w:rsid w:val="002F2DE5"/>
    <w:rsid w:val="002F2E6E"/>
    <w:rsid w:val="002F32AB"/>
    <w:rsid w:val="002F3DAD"/>
    <w:rsid w:val="002F45B3"/>
    <w:rsid w:val="002F48D1"/>
    <w:rsid w:val="002F4AE0"/>
    <w:rsid w:val="002F536E"/>
    <w:rsid w:val="002F53FF"/>
    <w:rsid w:val="002F57BB"/>
    <w:rsid w:val="003003A5"/>
    <w:rsid w:val="00300AC5"/>
    <w:rsid w:val="00300AF6"/>
    <w:rsid w:val="00300DE4"/>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A23"/>
    <w:rsid w:val="00311E5C"/>
    <w:rsid w:val="00312650"/>
    <w:rsid w:val="00312B44"/>
    <w:rsid w:val="0031310F"/>
    <w:rsid w:val="0031324D"/>
    <w:rsid w:val="0031435B"/>
    <w:rsid w:val="00314378"/>
    <w:rsid w:val="00314384"/>
    <w:rsid w:val="003144E0"/>
    <w:rsid w:val="00314573"/>
    <w:rsid w:val="00314768"/>
    <w:rsid w:val="00314AE3"/>
    <w:rsid w:val="003151A5"/>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17D32"/>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8AB"/>
    <w:rsid w:val="00322C32"/>
    <w:rsid w:val="00322C56"/>
    <w:rsid w:val="00322D22"/>
    <w:rsid w:val="0032326E"/>
    <w:rsid w:val="003234AB"/>
    <w:rsid w:val="00323886"/>
    <w:rsid w:val="003238D9"/>
    <w:rsid w:val="0032453F"/>
    <w:rsid w:val="00324AE5"/>
    <w:rsid w:val="00324CE1"/>
    <w:rsid w:val="00324D24"/>
    <w:rsid w:val="00324DD6"/>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503"/>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3F86"/>
    <w:rsid w:val="00344337"/>
    <w:rsid w:val="00344368"/>
    <w:rsid w:val="0034438B"/>
    <w:rsid w:val="00344587"/>
    <w:rsid w:val="00344E22"/>
    <w:rsid w:val="00344ED8"/>
    <w:rsid w:val="00344F57"/>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84D"/>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A59"/>
    <w:rsid w:val="00357FBA"/>
    <w:rsid w:val="003602D1"/>
    <w:rsid w:val="0036050C"/>
    <w:rsid w:val="0036054A"/>
    <w:rsid w:val="00360577"/>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3F65"/>
    <w:rsid w:val="003640AD"/>
    <w:rsid w:val="003644F3"/>
    <w:rsid w:val="0036470A"/>
    <w:rsid w:val="00364E8B"/>
    <w:rsid w:val="003650CF"/>
    <w:rsid w:val="003650EE"/>
    <w:rsid w:val="003651C3"/>
    <w:rsid w:val="0036531C"/>
    <w:rsid w:val="00365382"/>
    <w:rsid w:val="003656E4"/>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6C"/>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7A5"/>
    <w:rsid w:val="00385C26"/>
    <w:rsid w:val="003861B3"/>
    <w:rsid w:val="003863C1"/>
    <w:rsid w:val="00386410"/>
    <w:rsid w:val="003864E1"/>
    <w:rsid w:val="003867BF"/>
    <w:rsid w:val="00386CF5"/>
    <w:rsid w:val="00387821"/>
    <w:rsid w:val="00387971"/>
    <w:rsid w:val="003879DB"/>
    <w:rsid w:val="003904AC"/>
    <w:rsid w:val="003904F7"/>
    <w:rsid w:val="00390889"/>
    <w:rsid w:val="0039162F"/>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B27"/>
    <w:rsid w:val="00396E3A"/>
    <w:rsid w:val="00396E50"/>
    <w:rsid w:val="00396EC6"/>
    <w:rsid w:val="0039717D"/>
    <w:rsid w:val="0039726A"/>
    <w:rsid w:val="00397A48"/>
    <w:rsid w:val="00397DF3"/>
    <w:rsid w:val="00397F14"/>
    <w:rsid w:val="003A02E9"/>
    <w:rsid w:val="003A07F2"/>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4EA4"/>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4BC"/>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E7F3D"/>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393"/>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6DE"/>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9E3"/>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1E2"/>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67F91"/>
    <w:rsid w:val="004701A2"/>
    <w:rsid w:val="00470C48"/>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7"/>
    <w:rsid w:val="004812AF"/>
    <w:rsid w:val="00481BC8"/>
    <w:rsid w:val="00482208"/>
    <w:rsid w:val="00482257"/>
    <w:rsid w:val="00482694"/>
    <w:rsid w:val="0048279A"/>
    <w:rsid w:val="0048289A"/>
    <w:rsid w:val="004829D9"/>
    <w:rsid w:val="00482D4C"/>
    <w:rsid w:val="00483BB4"/>
    <w:rsid w:val="00483CD8"/>
    <w:rsid w:val="00483EFF"/>
    <w:rsid w:val="004841F9"/>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521"/>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50F"/>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429"/>
    <w:rsid w:val="004D6D01"/>
    <w:rsid w:val="004D6D60"/>
    <w:rsid w:val="004D6DE7"/>
    <w:rsid w:val="004D6DF4"/>
    <w:rsid w:val="004D6F4A"/>
    <w:rsid w:val="004D6FD4"/>
    <w:rsid w:val="004D728A"/>
    <w:rsid w:val="004D757A"/>
    <w:rsid w:val="004D7A10"/>
    <w:rsid w:val="004D7CE3"/>
    <w:rsid w:val="004E004D"/>
    <w:rsid w:val="004E038A"/>
    <w:rsid w:val="004E0B26"/>
    <w:rsid w:val="004E0F9C"/>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A82"/>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E12"/>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77"/>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59"/>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562"/>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03"/>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0E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9F5"/>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0C7"/>
    <w:rsid w:val="00553412"/>
    <w:rsid w:val="00553AE8"/>
    <w:rsid w:val="00553BCF"/>
    <w:rsid w:val="00554209"/>
    <w:rsid w:val="005542FC"/>
    <w:rsid w:val="005545D8"/>
    <w:rsid w:val="005546B3"/>
    <w:rsid w:val="00554870"/>
    <w:rsid w:val="00554A9F"/>
    <w:rsid w:val="00554AAF"/>
    <w:rsid w:val="00554AE4"/>
    <w:rsid w:val="00554B71"/>
    <w:rsid w:val="00554C69"/>
    <w:rsid w:val="00554CCD"/>
    <w:rsid w:val="005551C2"/>
    <w:rsid w:val="00555397"/>
    <w:rsid w:val="005553AF"/>
    <w:rsid w:val="00555452"/>
    <w:rsid w:val="0055550D"/>
    <w:rsid w:val="0055576D"/>
    <w:rsid w:val="00555E19"/>
    <w:rsid w:val="00556100"/>
    <w:rsid w:val="0055619B"/>
    <w:rsid w:val="0055624B"/>
    <w:rsid w:val="00556499"/>
    <w:rsid w:val="005565AE"/>
    <w:rsid w:val="005565EE"/>
    <w:rsid w:val="00556695"/>
    <w:rsid w:val="00556D24"/>
    <w:rsid w:val="00556F24"/>
    <w:rsid w:val="00556F4B"/>
    <w:rsid w:val="00556FB0"/>
    <w:rsid w:val="005570E2"/>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6A"/>
    <w:rsid w:val="0057279F"/>
    <w:rsid w:val="00572B5D"/>
    <w:rsid w:val="00572B98"/>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4B1"/>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ADA"/>
    <w:rsid w:val="00587B94"/>
    <w:rsid w:val="00587C8E"/>
    <w:rsid w:val="00590C50"/>
    <w:rsid w:val="00591069"/>
    <w:rsid w:val="00591222"/>
    <w:rsid w:val="00591B88"/>
    <w:rsid w:val="0059261C"/>
    <w:rsid w:val="00592C7D"/>
    <w:rsid w:val="00593106"/>
    <w:rsid w:val="0059310C"/>
    <w:rsid w:val="00593148"/>
    <w:rsid w:val="005933F4"/>
    <w:rsid w:val="00593434"/>
    <w:rsid w:val="00593EB1"/>
    <w:rsid w:val="00594D1F"/>
    <w:rsid w:val="00594DA2"/>
    <w:rsid w:val="00594F71"/>
    <w:rsid w:val="00595000"/>
    <w:rsid w:val="0059587B"/>
    <w:rsid w:val="005959ED"/>
    <w:rsid w:val="00595CDD"/>
    <w:rsid w:val="005969BC"/>
    <w:rsid w:val="00597748"/>
    <w:rsid w:val="005978EE"/>
    <w:rsid w:val="00597AD9"/>
    <w:rsid w:val="00597DB7"/>
    <w:rsid w:val="005A039C"/>
    <w:rsid w:val="005A05CB"/>
    <w:rsid w:val="005A06DD"/>
    <w:rsid w:val="005A0AF2"/>
    <w:rsid w:val="005A0D1E"/>
    <w:rsid w:val="005A0DB1"/>
    <w:rsid w:val="005A0F05"/>
    <w:rsid w:val="005A12A9"/>
    <w:rsid w:val="005A157D"/>
    <w:rsid w:val="005A1880"/>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A728B"/>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5F76"/>
    <w:rsid w:val="005D606A"/>
    <w:rsid w:val="005D61CE"/>
    <w:rsid w:val="005D623F"/>
    <w:rsid w:val="005D65A6"/>
    <w:rsid w:val="005D66F8"/>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0AB"/>
    <w:rsid w:val="005E487E"/>
    <w:rsid w:val="005E4D07"/>
    <w:rsid w:val="005E4F99"/>
    <w:rsid w:val="005E50F1"/>
    <w:rsid w:val="005E531A"/>
    <w:rsid w:val="005E5779"/>
    <w:rsid w:val="005E58D5"/>
    <w:rsid w:val="005E5B77"/>
    <w:rsid w:val="005E5E93"/>
    <w:rsid w:val="005E692E"/>
    <w:rsid w:val="005E69B6"/>
    <w:rsid w:val="005E6C70"/>
    <w:rsid w:val="005E6C85"/>
    <w:rsid w:val="005E720E"/>
    <w:rsid w:val="005E7279"/>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6DC"/>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6BC9"/>
    <w:rsid w:val="005F6D55"/>
    <w:rsid w:val="005F7163"/>
    <w:rsid w:val="005F71C8"/>
    <w:rsid w:val="005F7D8D"/>
    <w:rsid w:val="005F7DE3"/>
    <w:rsid w:val="00600067"/>
    <w:rsid w:val="006002CC"/>
    <w:rsid w:val="006005E4"/>
    <w:rsid w:val="00600664"/>
    <w:rsid w:val="00600A33"/>
    <w:rsid w:val="00600B01"/>
    <w:rsid w:val="00600B1C"/>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4FEE"/>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A28"/>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4BA8"/>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B5F"/>
    <w:rsid w:val="00634C74"/>
    <w:rsid w:val="00634EED"/>
    <w:rsid w:val="00635397"/>
    <w:rsid w:val="00635958"/>
    <w:rsid w:val="0063601E"/>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892"/>
    <w:rsid w:val="0065691A"/>
    <w:rsid w:val="00656B13"/>
    <w:rsid w:val="00656CAA"/>
    <w:rsid w:val="00657021"/>
    <w:rsid w:val="0065720C"/>
    <w:rsid w:val="00657291"/>
    <w:rsid w:val="006576D5"/>
    <w:rsid w:val="006577BC"/>
    <w:rsid w:val="00660662"/>
    <w:rsid w:val="0066068A"/>
    <w:rsid w:val="00660E11"/>
    <w:rsid w:val="006618E1"/>
    <w:rsid w:val="006619FB"/>
    <w:rsid w:val="00661A0A"/>
    <w:rsid w:val="00661BB7"/>
    <w:rsid w:val="006625C2"/>
    <w:rsid w:val="00662A0A"/>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19CE"/>
    <w:rsid w:val="006720CE"/>
    <w:rsid w:val="00672264"/>
    <w:rsid w:val="00672C02"/>
    <w:rsid w:val="00672DAC"/>
    <w:rsid w:val="006734A8"/>
    <w:rsid w:val="0067367A"/>
    <w:rsid w:val="00673B4A"/>
    <w:rsid w:val="00674172"/>
    <w:rsid w:val="006744BC"/>
    <w:rsid w:val="00674689"/>
    <w:rsid w:val="00674801"/>
    <w:rsid w:val="00675613"/>
    <w:rsid w:val="0067574B"/>
    <w:rsid w:val="006757E0"/>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A38"/>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CEC"/>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5F"/>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348"/>
    <w:rsid w:val="006B659A"/>
    <w:rsid w:val="006B6740"/>
    <w:rsid w:val="006B736E"/>
    <w:rsid w:val="006C05A3"/>
    <w:rsid w:val="006C08E2"/>
    <w:rsid w:val="006C099B"/>
    <w:rsid w:val="006C0E01"/>
    <w:rsid w:val="006C0EF9"/>
    <w:rsid w:val="006C0FCB"/>
    <w:rsid w:val="006C1414"/>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C7FE4"/>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2A8"/>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8"/>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7FC"/>
    <w:rsid w:val="006F3A60"/>
    <w:rsid w:val="006F41BB"/>
    <w:rsid w:val="006F48D1"/>
    <w:rsid w:val="006F48E4"/>
    <w:rsid w:val="006F517A"/>
    <w:rsid w:val="006F549A"/>
    <w:rsid w:val="006F570F"/>
    <w:rsid w:val="006F571D"/>
    <w:rsid w:val="006F602A"/>
    <w:rsid w:val="006F642E"/>
    <w:rsid w:val="006F6DDA"/>
    <w:rsid w:val="006F6DEA"/>
    <w:rsid w:val="006F7153"/>
    <w:rsid w:val="00700220"/>
    <w:rsid w:val="00700281"/>
    <w:rsid w:val="007005DC"/>
    <w:rsid w:val="0070080F"/>
    <w:rsid w:val="00700E79"/>
    <w:rsid w:val="007014DA"/>
    <w:rsid w:val="007017E1"/>
    <w:rsid w:val="00701CC1"/>
    <w:rsid w:val="00701CE0"/>
    <w:rsid w:val="0070275C"/>
    <w:rsid w:val="00702938"/>
    <w:rsid w:val="00702E85"/>
    <w:rsid w:val="00703158"/>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A75"/>
    <w:rsid w:val="00720FAB"/>
    <w:rsid w:val="00720FB7"/>
    <w:rsid w:val="00721732"/>
    <w:rsid w:val="00721793"/>
    <w:rsid w:val="007217B0"/>
    <w:rsid w:val="00721F60"/>
    <w:rsid w:val="00722152"/>
    <w:rsid w:val="007223C9"/>
    <w:rsid w:val="007226DA"/>
    <w:rsid w:val="007228FE"/>
    <w:rsid w:val="00722955"/>
    <w:rsid w:val="0072295D"/>
    <w:rsid w:val="00722ACB"/>
    <w:rsid w:val="00722AED"/>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A73"/>
    <w:rsid w:val="00726D67"/>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2DE"/>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345"/>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66"/>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6A91"/>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1"/>
    <w:rsid w:val="00761C57"/>
    <w:rsid w:val="00761C73"/>
    <w:rsid w:val="00761E0A"/>
    <w:rsid w:val="00761E88"/>
    <w:rsid w:val="007623AB"/>
    <w:rsid w:val="0076241B"/>
    <w:rsid w:val="0076262B"/>
    <w:rsid w:val="00762BBD"/>
    <w:rsid w:val="00762E75"/>
    <w:rsid w:val="00762EE2"/>
    <w:rsid w:val="00763460"/>
    <w:rsid w:val="00763481"/>
    <w:rsid w:val="00763818"/>
    <w:rsid w:val="007649C8"/>
    <w:rsid w:val="00765629"/>
    <w:rsid w:val="00765900"/>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0A1"/>
    <w:rsid w:val="00775572"/>
    <w:rsid w:val="00775597"/>
    <w:rsid w:val="007755F9"/>
    <w:rsid w:val="00775627"/>
    <w:rsid w:val="00775A8B"/>
    <w:rsid w:val="00776191"/>
    <w:rsid w:val="00776559"/>
    <w:rsid w:val="00776867"/>
    <w:rsid w:val="00776D17"/>
    <w:rsid w:val="00776F7F"/>
    <w:rsid w:val="007772EE"/>
    <w:rsid w:val="007774B4"/>
    <w:rsid w:val="0077751C"/>
    <w:rsid w:val="007775C0"/>
    <w:rsid w:val="00777A57"/>
    <w:rsid w:val="00777C3F"/>
    <w:rsid w:val="00777DDA"/>
    <w:rsid w:val="0078075B"/>
    <w:rsid w:val="00780A98"/>
    <w:rsid w:val="00780EC9"/>
    <w:rsid w:val="00781884"/>
    <w:rsid w:val="00781AC3"/>
    <w:rsid w:val="00781B02"/>
    <w:rsid w:val="00782552"/>
    <w:rsid w:val="007826BF"/>
    <w:rsid w:val="00782A09"/>
    <w:rsid w:val="007837BC"/>
    <w:rsid w:val="0078391A"/>
    <w:rsid w:val="00783CC9"/>
    <w:rsid w:val="00784567"/>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551"/>
    <w:rsid w:val="00794ED5"/>
    <w:rsid w:val="0079511F"/>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1C7"/>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E62"/>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A6"/>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5B72"/>
    <w:rsid w:val="007E6390"/>
    <w:rsid w:val="007E6425"/>
    <w:rsid w:val="007E64D4"/>
    <w:rsid w:val="007E64F4"/>
    <w:rsid w:val="007E6544"/>
    <w:rsid w:val="007E6C69"/>
    <w:rsid w:val="007E72C6"/>
    <w:rsid w:val="007E7445"/>
    <w:rsid w:val="007E76DA"/>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1D4"/>
    <w:rsid w:val="007F426D"/>
    <w:rsid w:val="007F42BE"/>
    <w:rsid w:val="007F43B2"/>
    <w:rsid w:val="007F479B"/>
    <w:rsid w:val="007F483C"/>
    <w:rsid w:val="007F500F"/>
    <w:rsid w:val="007F516E"/>
    <w:rsid w:val="007F5515"/>
    <w:rsid w:val="007F582B"/>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48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400"/>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0F7"/>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19"/>
    <w:rsid w:val="00865ADC"/>
    <w:rsid w:val="00865EFB"/>
    <w:rsid w:val="008667BE"/>
    <w:rsid w:val="00866B4E"/>
    <w:rsid w:val="00866BD3"/>
    <w:rsid w:val="00866F6E"/>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4FAD"/>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60C"/>
    <w:rsid w:val="00881801"/>
    <w:rsid w:val="008821F5"/>
    <w:rsid w:val="008824BD"/>
    <w:rsid w:val="008824F8"/>
    <w:rsid w:val="008826D7"/>
    <w:rsid w:val="00882AF6"/>
    <w:rsid w:val="0088310B"/>
    <w:rsid w:val="008837A7"/>
    <w:rsid w:val="00883E20"/>
    <w:rsid w:val="00884497"/>
    <w:rsid w:val="00884794"/>
    <w:rsid w:val="00884BCC"/>
    <w:rsid w:val="00884F52"/>
    <w:rsid w:val="00885486"/>
    <w:rsid w:val="00885A69"/>
    <w:rsid w:val="00885A94"/>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9D1"/>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DC8"/>
    <w:rsid w:val="00897218"/>
    <w:rsid w:val="008975AD"/>
    <w:rsid w:val="00897674"/>
    <w:rsid w:val="00897711"/>
    <w:rsid w:val="00897A36"/>
    <w:rsid w:val="00897D3B"/>
    <w:rsid w:val="008A0536"/>
    <w:rsid w:val="008A1111"/>
    <w:rsid w:val="008A1998"/>
    <w:rsid w:val="008A1EF4"/>
    <w:rsid w:val="008A22E4"/>
    <w:rsid w:val="008A2347"/>
    <w:rsid w:val="008A2AA5"/>
    <w:rsid w:val="008A2CDE"/>
    <w:rsid w:val="008A33D5"/>
    <w:rsid w:val="008A36DD"/>
    <w:rsid w:val="008A39A0"/>
    <w:rsid w:val="008A3BE1"/>
    <w:rsid w:val="008A3D50"/>
    <w:rsid w:val="008A3E0A"/>
    <w:rsid w:val="008A3E25"/>
    <w:rsid w:val="008A4F28"/>
    <w:rsid w:val="008A5523"/>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88"/>
    <w:rsid w:val="008D269A"/>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06F"/>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3A43"/>
    <w:rsid w:val="008F410E"/>
    <w:rsid w:val="008F4198"/>
    <w:rsid w:val="008F4430"/>
    <w:rsid w:val="008F4598"/>
    <w:rsid w:val="008F4CC3"/>
    <w:rsid w:val="008F4E3F"/>
    <w:rsid w:val="008F4F29"/>
    <w:rsid w:val="008F5037"/>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8CC"/>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4D4A"/>
    <w:rsid w:val="00915590"/>
    <w:rsid w:val="00915B26"/>
    <w:rsid w:val="009168B5"/>
    <w:rsid w:val="00916E86"/>
    <w:rsid w:val="00917181"/>
    <w:rsid w:val="00917B98"/>
    <w:rsid w:val="00917F71"/>
    <w:rsid w:val="0092000A"/>
    <w:rsid w:val="0092014D"/>
    <w:rsid w:val="009204F5"/>
    <w:rsid w:val="009206AC"/>
    <w:rsid w:val="00920E0C"/>
    <w:rsid w:val="00920F20"/>
    <w:rsid w:val="00921093"/>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2F"/>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4F35"/>
    <w:rsid w:val="0093512C"/>
    <w:rsid w:val="009355E8"/>
    <w:rsid w:val="00935B7F"/>
    <w:rsid w:val="00936709"/>
    <w:rsid w:val="00937BA5"/>
    <w:rsid w:val="00940069"/>
    <w:rsid w:val="0094044D"/>
    <w:rsid w:val="0094057D"/>
    <w:rsid w:val="0094059E"/>
    <w:rsid w:val="00940764"/>
    <w:rsid w:val="00940C74"/>
    <w:rsid w:val="00941558"/>
    <w:rsid w:val="009416BB"/>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128"/>
    <w:rsid w:val="00950883"/>
    <w:rsid w:val="00950897"/>
    <w:rsid w:val="00950B76"/>
    <w:rsid w:val="00950BA7"/>
    <w:rsid w:val="00950E8D"/>
    <w:rsid w:val="009513DF"/>
    <w:rsid w:val="00952753"/>
    <w:rsid w:val="00952760"/>
    <w:rsid w:val="00952CFD"/>
    <w:rsid w:val="00952F9E"/>
    <w:rsid w:val="0095421C"/>
    <w:rsid w:val="00954293"/>
    <w:rsid w:val="009542BF"/>
    <w:rsid w:val="00954467"/>
    <w:rsid w:val="009547A5"/>
    <w:rsid w:val="00955364"/>
    <w:rsid w:val="009558CB"/>
    <w:rsid w:val="00955B08"/>
    <w:rsid w:val="00955C41"/>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1E9"/>
    <w:rsid w:val="009622AB"/>
    <w:rsid w:val="00962337"/>
    <w:rsid w:val="00962793"/>
    <w:rsid w:val="009627E0"/>
    <w:rsid w:val="00962838"/>
    <w:rsid w:val="00962DFB"/>
    <w:rsid w:val="00963109"/>
    <w:rsid w:val="009631C3"/>
    <w:rsid w:val="00963301"/>
    <w:rsid w:val="009633C5"/>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060"/>
    <w:rsid w:val="00971453"/>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5FB3"/>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26D1"/>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296B"/>
    <w:rsid w:val="009A3198"/>
    <w:rsid w:val="009A3852"/>
    <w:rsid w:val="009A3BED"/>
    <w:rsid w:val="009A3D36"/>
    <w:rsid w:val="009A445E"/>
    <w:rsid w:val="009A48E4"/>
    <w:rsid w:val="009A4F3B"/>
    <w:rsid w:val="009A51AB"/>
    <w:rsid w:val="009A52B6"/>
    <w:rsid w:val="009A5429"/>
    <w:rsid w:val="009A5473"/>
    <w:rsid w:val="009A5602"/>
    <w:rsid w:val="009A5649"/>
    <w:rsid w:val="009A5C24"/>
    <w:rsid w:val="009A61F4"/>
    <w:rsid w:val="009A630B"/>
    <w:rsid w:val="009A682F"/>
    <w:rsid w:val="009A6936"/>
    <w:rsid w:val="009A6D33"/>
    <w:rsid w:val="009A6FAB"/>
    <w:rsid w:val="009A7244"/>
    <w:rsid w:val="009A76CE"/>
    <w:rsid w:val="009A7A41"/>
    <w:rsid w:val="009A7BC4"/>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BC2"/>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0E19"/>
    <w:rsid w:val="009C104B"/>
    <w:rsid w:val="009C1091"/>
    <w:rsid w:val="009C18C6"/>
    <w:rsid w:val="009C2690"/>
    <w:rsid w:val="009C2E94"/>
    <w:rsid w:val="009C3715"/>
    <w:rsid w:val="009C37D9"/>
    <w:rsid w:val="009C3811"/>
    <w:rsid w:val="009C3D6D"/>
    <w:rsid w:val="009C3EE5"/>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0"/>
    <w:rsid w:val="009D02AE"/>
    <w:rsid w:val="009D04F3"/>
    <w:rsid w:val="009D09EB"/>
    <w:rsid w:val="009D0AB6"/>
    <w:rsid w:val="009D0B39"/>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049"/>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73B"/>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B09"/>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2C25"/>
    <w:rsid w:val="00A035C9"/>
    <w:rsid w:val="00A035DF"/>
    <w:rsid w:val="00A04B1D"/>
    <w:rsid w:val="00A04BDE"/>
    <w:rsid w:val="00A0506A"/>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984"/>
    <w:rsid w:val="00A10F67"/>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CBB"/>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262"/>
    <w:rsid w:val="00A2376D"/>
    <w:rsid w:val="00A238D1"/>
    <w:rsid w:val="00A23976"/>
    <w:rsid w:val="00A239AC"/>
    <w:rsid w:val="00A23A68"/>
    <w:rsid w:val="00A23FE0"/>
    <w:rsid w:val="00A240F7"/>
    <w:rsid w:val="00A2422D"/>
    <w:rsid w:val="00A24A3E"/>
    <w:rsid w:val="00A24AA3"/>
    <w:rsid w:val="00A254DA"/>
    <w:rsid w:val="00A25735"/>
    <w:rsid w:val="00A257F5"/>
    <w:rsid w:val="00A25A77"/>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5F8C"/>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2D2"/>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8A5"/>
    <w:rsid w:val="00A80C99"/>
    <w:rsid w:val="00A818DE"/>
    <w:rsid w:val="00A81A9B"/>
    <w:rsid w:val="00A81ADD"/>
    <w:rsid w:val="00A81CB1"/>
    <w:rsid w:val="00A81DFB"/>
    <w:rsid w:val="00A81E63"/>
    <w:rsid w:val="00A823EC"/>
    <w:rsid w:val="00A82C77"/>
    <w:rsid w:val="00A8303D"/>
    <w:rsid w:val="00A83753"/>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4D9"/>
    <w:rsid w:val="00A9077E"/>
    <w:rsid w:val="00A907E7"/>
    <w:rsid w:val="00A9142E"/>
    <w:rsid w:val="00A91B4A"/>
    <w:rsid w:val="00A91DF5"/>
    <w:rsid w:val="00A91F68"/>
    <w:rsid w:val="00A921E7"/>
    <w:rsid w:val="00A9243C"/>
    <w:rsid w:val="00A92688"/>
    <w:rsid w:val="00A92A93"/>
    <w:rsid w:val="00A92D21"/>
    <w:rsid w:val="00A93499"/>
    <w:rsid w:val="00A93978"/>
    <w:rsid w:val="00A93C9A"/>
    <w:rsid w:val="00A94394"/>
    <w:rsid w:val="00A9455F"/>
    <w:rsid w:val="00A9474D"/>
    <w:rsid w:val="00A94916"/>
    <w:rsid w:val="00A94F3C"/>
    <w:rsid w:val="00A951A6"/>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5CE"/>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4F54"/>
    <w:rsid w:val="00AB51E6"/>
    <w:rsid w:val="00AB603E"/>
    <w:rsid w:val="00AB628B"/>
    <w:rsid w:val="00AB63DA"/>
    <w:rsid w:val="00AB6BBB"/>
    <w:rsid w:val="00AB70D2"/>
    <w:rsid w:val="00AB71FF"/>
    <w:rsid w:val="00AB78F1"/>
    <w:rsid w:val="00AB792D"/>
    <w:rsid w:val="00AB7CD9"/>
    <w:rsid w:val="00AC043E"/>
    <w:rsid w:val="00AC0714"/>
    <w:rsid w:val="00AC0842"/>
    <w:rsid w:val="00AC0958"/>
    <w:rsid w:val="00AC0B4C"/>
    <w:rsid w:val="00AC1A40"/>
    <w:rsid w:val="00AC1AE3"/>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98"/>
    <w:rsid w:val="00AC5FD6"/>
    <w:rsid w:val="00AC6188"/>
    <w:rsid w:val="00AC6392"/>
    <w:rsid w:val="00AC6F59"/>
    <w:rsid w:val="00AC712B"/>
    <w:rsid w:val="00AC73A1"/>
    <w:rsid w:val="00AC73BD"/>
    <w:rsid w:val="00AD0802"/>
    <w:rsid w:val="00AD0ADC"/>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4C59"/>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99"/>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1A71"/>
    <w:rsid w:val="00B02666"/>
    <w:rsid w:val="00B02A05"/>
    <w:rsid w:val="00B02ADD"/>
    <w:rsid w:val="00B03820"/>
    <w:rsid w:val="00B0385C"/>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4D5"/>
    <w:rsid w:val="00B065A0"/>
    <w:rsid w:val="00B068E1"/>
    <w:rsid w:val="00B06B7D"/>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A7"/>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3A6"/>
    <w:rsid w:val="00B31A98"/>
    <w:rsid w:val="00B31D6B"/>
    <w:rsid w:val="00B3206C"/>
    <w:rsid w:val="00B320A1"/>
    <w:rsid w:val="00B322BF"/>
    <w:rsid w:val="00B325C6"/>
    <w:rsid w:val="00B32B8C"/>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D90"/>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A2"/>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754"/>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44D"/>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0F"/>
    <w:rsid w:val="00BA0461"/>
    <w:rsid w:val="00BA09DE"/>
    <w:rsid w:val="00BA10AB"/>
    <w:rsid w:val="00BA10F0"/>
    <w:rsid w:val="00BA125F"/>
    <w:rsid w:val="00BA1302"/>
    <w:rsid w:val="00BA1451"/>
    <w:rsid w:val="00BA1457"/>
    <w:rsid w:val="00BA14D0"/>
    <w:rsid w:val="00BA153E"/>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3C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A0D"/>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BE1"/>
    <w:rsid w:val="00BD1D78"/>
    <w:rsid w:val="00BD1EF7"/>
    <w:rsid w:val="00BD25A3"/>
    <w:rsid w:val="00BD290C"/>
    <w:rsid w:val="00BD2CA8"/>
    <w:rsid w:val="00BD2EE8"/>
    <w:rsid w:val="00BD3196"/>
    <w:rsid w:val="00BD331D"/>
    <w:rsid w:val="00BD3536"/>
    <w:rsid w:val="00BD3799"/>
    <w:rsid w:val="00BD3CBE"/>
    <w:rsid w:val="00BD3DC6"/>
    <w:rsid w:val="00BD427D"/>
    <w:rsid w:val="00BD4581"/>
    <w:rsid w:val="00BD45CB"/>
    <w:rsid w:val="00BD51C4"/>
    <w:rsid w:val="00BD581D"/>
    <w:rsid w:val="00BD5D00"/>
    <w:rsid w:val="00BD5DA7"/>
    <w:rsid w:val="00BD6577"/>
    <w:rsid w:val="00BD66DE"/>
    <w:rsid w:val="00BD6793"/>
    <w:rsid w:val="00BD6B3A"/>
    <w:rsid w:val="00BD6F1B"/>
    <w:rsid w:val="00BD72A8"/>
    <w:rsid w:val="00BD73C2"/>
    <w:rsid w:val="00BD7ABC"/>
    <w:rsid w:val="00BD7D7F"/>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59"/>
    <w:rsid w:val="00BE4013"/>
    <w:rsid w:val="00BE40AD"/>
    <w:rsid w:val="00BE4700"/>
    <w:rsid w:val="00BE471D"/>
    <w:rsid w:val="00BE4924"/>
    <w:rsid w:val="00BE4BDA"/>
    <w:rsid w:val="00BE4CEC"/>
    <w:rsid w:val="00BE4FE8"/>
    <w:rsid w:val="00BE5456"/>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6AE"/>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5A80"/>
    <w:rsid w:val="00C264A6"/>
    <w:rsid w:val="00C26B46"/>
    <w:rsid w:val="00C26CDF"/>
    <w:rsid w:val="00C2724C"/>
    <w:rsid w:val="00C273A1"/>
    <w:rsid w:val="00C274E7"/>
    <w:rsid w:val="00C27CC5"/>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AB4"/>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7B2"/>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96C"/>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8A1"/>
    <w:rsid w:val="00C73E83"/>
    <w:rsid w:val="00C73FD2"/>
    <w:rsid w:val="00C740F9"/>
    <w:rsid w:val="00C742C7"/>
    <w:rsid w:val="00C74636"/>
    <w:rsid w:val="00C7530D"/>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5A1"/>
    <w:rsid w:val="00C91673"/>
    <w:rsid w:val="00C91D6C"/>
    <w:rsid w:val="00C922F5"/>
    <w:rsid w:val="00C926F6"/>
    <w:rsid w:val="00C927CE"/>
    <w:rsid w:val="00C92CB9"/>
    <w:rsid w:val="00C9395C"/>
    <w:rsid w:val="00C93A26"/>
    <w:rsid w:val="00C93B57"/>
    <w:rsid w:val="00C93C0F"/>
    <w:rsid w:val="00C93D2C"/>
    <w:rsid w:val="00C94240"/>
    <w:rsid w:val="00C942FB"/>
    <w:rsid w:val="00C947E2"/>
    <w:rsid w:val="00C94A19"/>
    <w:rsid w:val="00C94F21"/>
    <w:rsid w:val="00C95595"/>
    <w:rsid w:val="00C95E86"/>
    <w:rsid w:val="00C96D2F"/>
    <w:rsid w:val="00C97891"/>
    <w:rsid w:val="00C978BE"/>
    <w:rsid w:val="00CA028F"/>
    <w:rsid w:val="00CA0951"/>
    <w:rsid w:val="00CA0CE9"/>
    <w:rsid w:val="00CA107E"/>
    <w:rsid w:val="00CA15A2"/>
    <w:rsid w:val="00CA1883"/>
    <w:rsid w:val="00CA1AEE"/>
    <w:rsid w:val="00CA2059"/>
    <w:rsid w:val="00CA24FF"/>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1CE1"/>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C8E"/>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6FCA"/>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673"/>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5AB"/>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539"/>
    <w:rsid w:val="00D279E1"/>
    <w:rsid w:val="00D279EA"/>
    <w:rsid w:val="00D30177"/>
    <w:rsid w:val="00D3017F"/>
    <w:rsid w:val="00D30598"/>
    <w:rsid w:val="00D30E90"/>
    <w:rsid w:val="00D30EBF"/>
    <w:rsid w:val="00D31213"/>
    <w:rsid w:val="00D31828"/>
    <w:rsid w:val="00D3204F"/>
    <w:rsid w:val="00D32139"/>
    <w:rsid w:val="00D3274A"/>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9E7"/>
    <w:rsid w:val="00D45DAA"/>
    <w:rsid w:val="00D465BD"/>
    <w:rsid w:val="00D46844"/>
    <w:rsid w:val="00D4698D"/>
    <w:rsid w:val="00D46BF3"/>
    <w:rsid w:val="00D46ECF"/>
    <w:rsid w:val="00D47688"/>
    <w:rsid w:val="00D47DBC"/>
    <w:rsid w:val="00D50202"/>
    <w:rsid w:val="00D50950"/>
    <w:rsid w:val="00D50A2B"/>
    <w:rsid w:val="00D50AD2"/>
    <w:rsid w:val="00D51107"/>
    <w:rsid w:val="00D512E0"/>
    <w:rsid w:val="00D513B7"/>
    <w:rsid w:val="00D516D9"/>
    <w:rsid w:val="00D516F7"/>
    <w:rsid w:val="00D51908"/>
    <w:rsid w:val="00D51CA9"/>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CF0"/>
    <w:rsid w:val="00D55E29"/>
    <w:rsid w:val="00D563CB"/>
    <w:rsid w:val="00D56578"/>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5D1"/>
    <w:rsid w:val="00D67757"/>
    <w:rsid w:val="00D67C01"/>
    <w:rsid w:val="00D67F8E"/>
    <w:rsid w:val="00D70E49"/>
    <w:rsid w:val="00D70F0C"/>
    <w:rsid w:val="00D711B7"/>
    <w:rsid w:val="00D7169A"/>
    <w:rsid w:val="00D73495"/>
    <w:rsid w:val="00D73918"/>
    <w:rsid w:val="00D73E0F"/>
    <w:rsid w:val="00D741FC"/>
    <w:rsid w:val="00D7442C"/>
    <w:rsid w:val="00D744E5"/>
    <w:rsid w:val="00D7529A"/>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067"/>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BC"/>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A57"/>
    <w:rsid w:val="00DA2052"/>
    <w:rsid w:val="00DA2456"/>
    <w:rsid w:val="00DA2519"/>
    <w:rsid w:val="00DA2849"/>
    <w:rsid w:val="00DA2D2B"/>
    <w:rsid w:val="00DA2F9D"/>
    <w:rsid w:val="00DA3461"/>
    <w:rsid w:val="00DA3995"/>
    <w:rsid w:val="00DA3C4E"/>
    <w:rsid w:val="00DA3DEC"/>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3EF"/>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341"/>
    <w:rsid w:val="00DE14DC"/>
    <w:rsid w:val="00DE178B"/>
    <w:rsid w:val="00DE1B84"/>
    <w:rsid w:val="00DE1DB9"/>
    <w:rsid w:val="00DE1EE6"/>
    <w:rsid w:val="00DE21B0"/>
    <w:rsid w:val="00DE2628"/>
    <w:rsid w:val="00DE2B8E"/>
    <w:rsid w:val="00DE2FCD"/>
    <w:rsid w:val="00DE306A"/>
    <w:rsid w:val="00DE3F64"/>
    <w:rsid w:val="00DE3FC0"/>
    <w:rsid w:val="00DE4199"/>
    <w:rsid w:val="00DE45EA"/>
    <w:rsid w:val="00DE47BC"/>
    <w:rsid w:val="00DE485E"/>
    <w:rsid w:val="00DE49AB"/>
    <w:rsid w:val="00DE55E5"/>
    <w:rsid w:val="00DE6522"/>
    <w:rsid w:val="00DE681D"/>
    <w:rsid w:val="00DE69DB"/>
    <w:rsid w:val="00DE6F8B"/>
    <w:rsid w:val="00DE7118"/>
    <w:rsid w:val="00DE77D6"/>
    <w:rsid w:val="00DE7C65"/>
    <w:rsid w:val="00DE7D4F"/>
    <w:rsid w:val="00DE7DA9"/>
    <w:rsid w:val="00DE7FBE"/>
    <w:rsid w:val="00DF06C2"/>
    <w:rsid w:val="00DF08F9"/>
    <w:rsid w:val="00DF0E23"/>
    <w:rsid w:val="00DF169D"/>
    <w:rsid w:val="00DF188B"/>
    <w:rsid w:val="00DF2577"/>
    <w:rsid w:val="00DF260A"/>
    <w:rsid w:val="00DF2854"/>
    <w:rsid w:val="00DF2A9A"/>
    <w:rsid w:val="00DF3090"/>
    <w:rsid w:val="00DF30D6"/>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461"/>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B0D"/>
    <w:rsid w:val="00E06CEC"/>
    <w:rsid w:val="00E06D12"/>
    <w:rsid w:val="00E071D3"/>
    <w:rsid w:val="00E07975"/>
    <w:rsid w:val="00E10692"/>
    <w:rsid w:val="00E1127E"/>
    <w:rsid w:val="00E11657"/>
    <w:rsid w:val="00E11BE0"/>
    <w:rsid w:val="00E1221D"/>
    <w:rsid w:val="00E122C0"/>
    <w:rsid w:val="00E1241E"/>
    <w:rsid w:val="00E127D9"/>
    <w:rsid w:val="00E128AB"/>
    <w:rsid w:val="00E129A4"/>
    <w:rsid w:val="00E12B67"/>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C0B"/>
    <w:rsid w:val="00E21EEB"/>
    <w:rsid w:val="00E21FA8"/>
    <w:rsid w:val="00E2250D"/>
    <w:rsid w:val="00E22982"/>
    <w:rsid w:val="00E235DA"/>
    <w:rsid w:val="00E2382E"/>
    <w:rsid w:val="00E23A14"/>
    <w:rsid w:val="00E2443E"/>
    <w:rsid w:val="00E24559"/>
    <w:rsid w:val="00E245FE"/>
    <w:rsid w:val="00E246C3"/>
    <w:rsid w:val="00E246D0"/>
    <w:rsid w:val="00E24BE6"/>
    <w:rsid w:val="00E24D97"/>
    <w:rsid w:val="00E24E50"/>
    <w:rsid w:val="00E25308"/>
    <w:rsid w:val="00E25A27"/>
    <w:rsid w:val="00E25DC7"/>
    <w:rsid w:val="00E25DC8"/>
    <w:rsid w:val="00E25E25"/>
    <w:rsid w:val="00E26A3B"/>
    <w:rsid w:val="00E26B84"/>
    <w:rsid w:val="00E26D5C"/>
    <w:rsid w:val="00E26DBC"/>
    <w:rsid w:val="00E2704F"/>
    <w:rsid w:val="00E272D2"/>
    <w:rsid w:val="00E277C7"/>
    <w:rsid w:val="00E27A6D"/>
    <w:rsid w:val="00E27B57"/>
    <w:rsid w:val="00E30094"/>
    <w:rsid w:val="00E3020B"/>
    <w:rsid w:val="00E30431"/>
    <w:rsid w:val="00E304C6"/>
    <w:rsid w:val="00E30550"/>
    <w:rsid w:val="00E30758"/>
    <w:rsid w:val="00E30960"/>
    <w:rsid w:val="00E30B4B"/>
    <w:rsid w:val="00E30B79"/>
    <w:rsid w:val="00E30CF4"/>
    <w:rsid w:val="00E30F60"/>
    <w:rsid w:val="00E31210"/>
    <w:rsid w:val="00E31629"/>
    <w:rsid w:val="00E31D64"/>
    <w:rsid w:val="00E31D86"/>
    <w:rsid w:val="00E322A1"/>
    <w:rsid w:val="00E33675"/>
    <w:rsid w:val="00E33A7E"/>
    <w:rsid w:val="00E34279"/>
    <w:rsid w:val="00E3438F"/>
    <w:rsid w:val="00E34AF4"/>
    <w:rsid w:val="00E34C2A"/>
    <w:rsid w:val="00E34CA3"/>
    <w:rsid w:val="00E34E3E"/>
    <w:rsid w:val="00E34EE1"/>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5E2"/>
    <w:rsid w:val="00E61766"/>
    <w:rsid w:val="00E62011"/>
    <w:rsid w:val="00E622AE"/>
    <w:rsid w:val="00E62540"/>
    <w:rsid w:val="00E62593"/>
    <w:rsid w:val="00E62635"/>
    <w:rsid w:val="00E62D70"/>
    <w:rsid w:val="00E638A1"/>
    <w:rsid w:val="00E63951"/>
    <w:rsid w:val="00E63996"/>
    <w:rsid w:val="00E63F7A"/>
    <w:rsid w:val="00E646DF"/>
    <w:rsid w:val="00E64BAA"/>
    <w:rsid w:val="00E64EF0"/>
    <w:rsid w:val="00E65016"/>
    <w:rsid w:val="00E65722"/>
    <w:rsid w:val="00E65A1F"/>
    <w:rsid w:val="00E65D40"/>
    <w:rsid w:val="00E65E1B"/>
    <w:rsid w:val="00E6614B"/>
    <w:rsid w:val="00E666FC"/>
    <w:rsid w:val="00E66940"/>
    <w:rsid w:val="00E66C77"/>
    <w:rsid w:val="00E66EB9"/>
    <w:rsid w:val="00E67113"/>
    <w:rsid w:val="00E67186"/>
    <w:rsid w:val="00E67751"/>
    <w:rsid w:val="00E678D0"/>
    <w:rsid w:val="00E67EB5"/>
    <w:rsid w:val="00E70508"/>
    <w:rsid w:val="00E70892"/>
    <w:rsid w:val="00E71697"/>
    <w:rsid w:val="00E71B2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296"/>
    <w:rsid w:val="00E8147F"/>
    <w:rsid w:val="00E818BF"/>
    <w:rsid w:val="00E818CE"/>
    <w:rsid w:val="00E82875"/>
    <w:rsid w:val="00E82C6F"/>
    <w:rsid w:val="00E82F8C"/>
    <w:rsid w:val="00E83492"/>
    <w:rsid w:val="00E837C0"/>
    <w:rsid w:val="00E8464D"/>
    <w:rsid w:val="00E84F16"/>
    <w:rsid w:val="00E8519B"/>
    <w:rsid w:val="00E85281"/>
    <w:rsid w:val="00E85A88"/>
    <w:rsid w:val="00E85EB6"/>
    <w:rsid w:val="00E860EB"/>
    <w:rsid w:val="00E86317"/>
    <w:rsid w:val="00E86603"/>
    <w:rsid w:val="00E876B2"/>
    <w:rsid w:val="00E87D7A"/>
    <w:rsid w:val="00E90340"/>
    <w:rsid w:val="00E90551"/>
    <w:rsid w:val="00E9094B"/>
    <w:rsid w:val="00E90CE0"/>
    <w:rsid w:val="00E90FAC"/>
    <w:rsid w:val="00E9117D"/>
    <w:rsid w:val="00E913BF"/>
    <w:rsid w:val="00E91C37"/>
    <w:rsid w:val="00E91D4D"/>
    <w:rsid w:val="00E91F1C"/>
    <w:rsid w:val="00E92236"/>
    <w:rsid w:val="00E929E7"/>
    <w:rsid w:val="00E92B3F"/>
    <w:rsid w:val="00E92C81"/>
    <w:rsid w:val="00E92D87"/>
    <w:rsid w:val="00E930CA"/>
    <w:rsid w:val="00E933C5"/>
    <w:rsid w:val="00E93896"/>
    <w:rsid w:val="00E93F15"/>
    <w:rsid w:val="00E9408B"/>
    <w:rsid w:val="00E94461"/>
    <w:rsid w:val="00E9482E"/>
    <w:rsid w:val="00E94A5E"/>
    <w:rsid w:val="00E94CE9"/>
    <w:rsid w:val="00E94D3D"/>
    <w:rsid w:val="00E956FF"/>
    <w:rsid w:val="00E95AC3"/>
    <w:rsid w:val="00E95D52"/>
    <w:rsid w:val="00E96279"/>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72"/>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928"/>
    <w:rsid w:val="00ED0D86"/>
    <w:rsid w:val="00ED0DBF"/>
    <w:rsid w:val="00ED11CE"/>
    <w:rsid w:val="00ED13B2"/>
    <w:rsid w:val="00ED1C41"/>
    <w:rsid w:val="00ED248E"/>
    <w:rsid w:val="00ED2894"/>
    <w:rsid w:val="00ED2B45"/>
    <w:rsid w:val="00ED2E35"/>
    <w:rsid w:val="00ED3182"/>
    <w:rsid w:val="00ED3E9D"/>
    <w:rsid w:val="00ED3EE8"/>
    <w:rsid w:val="00ED476D"/>
    <w:rsid w:val="00ED50A6"/>
    <w:rsid w:val="00ED5109"/>
    <w:rsid w:val="00ED51C2"/>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574"/>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746"/>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8D9"/>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6F33"/>
    <w:rsid w:val="00F073C3"/>
    <w:rsid w:val="00F073EA"/>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1B95"/>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0C2"/>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4D"/>
    <w:rsid w:val="00F25056"/>
    <w:rsid w:val="00F25A87"/>
    <w:rsid w:val="00F25B1B"/>
    <w:rsid w:val="00F25D01"/>
    <w:rsid w:val="00F262C1"/>
    <w:rsid w:val="00F26410"/>
    <w:rsid w:val="00F26B54"/>
    <w:rsid w:val="00F26D84"/>
    <w:rsid w:val="00F26FF0"/>
    <w:rsid w:val="00F271D4"/>
    <w:rsid w:val="00F275AD"/>
    <w:rsid w:val="00F2760A"/>
    <w:rsid w:val="00F27AC7"/>
    <w:rsid w:val="00F27C89"/>
    <w:rsid w:val="00F30179"/>
    <w:rsid w:val="00F30606"/>
    <w:rsid w:val="00F30651"/>
    <w:rsid w:val="00F31E65"/>
    <w:rsid w:val="00F31F6A"/>
    <w:rsid w:val="00F321A3"/>
    <w:rsid w:val="00F328FB"/>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9A6"/>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4F8"/>
    <w:rsid w:val="00F465C3"/>
    <w:rsid w:val="00F4662D"/>
    <w:rsid w:val="00F46745"/>
    <w:rsid w:val="00F47508"/>
    <w:rsid w:val="00F478DB"/>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A4"/>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47A"/>
    <w:rsid w:val="00F655B8"/>
    <w:rsid w:val="00F656DF"/>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1A6"/>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8752B"/>
    <w:rsid w:val="00F90004"/>
    <w:rsid w:val="00F903B6"/>
    <w:rsid w:val="00F9046C"/>
    <w:rsid w:val="00F90875"/>
    <w:rsid w:val="00F908F5"/>
    <w:rsid w:val="00F90EEC"/>
    <w:rsid w:val="00F90F6A"/>
    <w:rsid w:val="00F9148A"/>
    <w:rsid w:val="00F918A2"/>
    <w:rsid w:val="00F91BEB"/>
    <w:rsid w:val="00F91CC6"/>
    <w:rsid w:val="00F925DE"/>
    <w:rsid w:val="00F9262E"/>
    <w:rsid w:val="00F928D4"/>
    <w:rsid w:val="00F92907"/>
    <w:rsid w:val="00F92AB0"/>
    <w:rsid w:val="00F92AC0"/>
    <w:rsid w:val="00F92E83"/>
    <w:rsid w:val="00F932FF"/>
    <w:rsid w:val="00F93D07"/>
    <w:rsid w:val="00F93D7B"/>
    <w:rsid w:val="00F93DC8"/>
    <w:rsid w:val="00F9405A"/>
    <w:rsid w:val="00F946CA"/>
    <w:rsid w:val="00F94D16"/>
    <w:rsid w:val="00F94F3E"/>
    <w:rsid w:val="00F94F42"/>
    <w:rsid w:val="00F95255"/>
    <w:rsid w:val="00F95699"/>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6A9"/>
    <w:rsid w:val="00FA1BE4"/>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5EC"/>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217"/>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9FD"/>
    <w:rsid w:val="00FF3CCB"/>
    <w:rsid w:val="00FF427B"/>
    <w:rsid w:val="00FF4510"/>
    <w:rsid w:val="00FF46C9"/>
    <w:rsid w:val="00FF4772"/>
    <w:rsid w:val="00FF4842"/>
    <w:rsid w:val="00FF4AF9"/>
    <w:rsid w:val="00FF4B15"/>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1759FD"/>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C1CE1"/>
  </w:style>
  <w:style w:type="table" w:customStyle="1" w:styleId="SBSSimple1">
    <w:name w:val="SBS Simple1"/>
    <w:basedOn w:val="TableNormal"/>
    <w:next w:val="TableGrid"/>
    <w:rsid w:val="00CC1C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CC1CE1"/>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CC1CE1"/>
  </w:style>
  <w:style w:type="table" w:customStyle="1" w:styleId="TableGrid11">
    <w:name w:val="Table Grid1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CC1CE1"/>
  </w:style>
  <w:style w:type="table" w:customStyle="1" w:styleId="TableGrid21">
    <w:name w:val="Table Grid2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CC1CE1"/>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1759FD"/>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C1CE1"/>
  </w:style>
  <w:style w:type="table" w:customStyle="1" w:styleId="SBSSimple1">
    <w:name w:val="SBS Simple1"/>
    <w:basedOn w:val="TableNormal"/>
    <w:next w:val="TableGrid"/>
    <w:rsid w:val="00CC1C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CC1CE1"/>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CC1CE1"/>
  </w:style>
  <w:style w:type="table" w:customStyle="1" w:styleId="TableGrid11">
    <w:name w:val="Table Grid1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CC1CE1"/>
  </w:style>
  <w:style w:type="table" w:customStyle="1" w:styleId="TableGrid21">
    <w:name w:val="Table Grid2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CC1CE1"/>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4.xml"/><Relationship Id="rId186"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irjana.borc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header" Target="header4.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rjana.borc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eader" Target="header5.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6.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header" Target="head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E84297D8-8C55-40A1-A056-D749CD66C60A}">
  <ds:schemaRefs>
    <ds:schemaRef ds:uri="http://schemas.openxmlformats.org/officeDocument/2006/bibliography"/>
  </ds:schemaRefs>
</ds:datastoreItem>
</file>

<file path=customXml/itemProps100.xml><?xml version="1.0" encoding="utf-8"?>
<ds:datastoreItem xmlns:ds="http://schemas.openxmlformats.org/officeDocument/2006/customXml" ds:itemID="{116403E9-B5D4-42E8-A9CF-64103D4EAE22}">
  <ds:schemaRefs>
    <ds:schemaRef ds:uri="http://schemas.openxmlformats.org/officeDocument/2006/bibliography"/>
  </ds:schemaRefs>
</ds:datastoreItem>
</file>

<file path=customXml/itemProps101.xml><?xml version="1.0" encoding="utf-8"?>
<ds:datastoreItem xmlns:ds="http://schemas.openxmlformats.org/officeDocument/2006/customXml" ds:itemID="{0F8F0282-C725-4E22-9E85-6004F65DE8C3}">
  <ds:schemaRefs>
    <ds:schemaRef ds:uri="http://schemas.openxmlformats.org/officeDocument/2006/bibliography"/>
  </ds:schemaRefs>
</ds:datastoreItem>
</file>

<file path=customXml/itemProps102.xml><?xml version="1.0" encoding="utf-8"?>
<ds:datastoreItem xmlns:ds="http://schemas.openxmlformats.org/officeDocument/2006/customXml" ds:itemID="{596202D3-8E7D-4798-82DF-296149A60E76}">
  <ds:schemaRefs>
    <ds:schemaRef ds:uri="http://schemas.openxmlformats.org/officeDocument/2006/bibliography"/>
  </ds:schemaRefs>
</ds:datastoreItem>
</file>

<file path=customXml/itemProps103.xml><?xml version="1.0" encoding="utf-8"?>
<ds:datastoreItem xmlns:ds="http://schemas.openxmlformats.org/officeDocument/2006/customXml" ds:itemID="{3D5FD071-C58D-4A05-AF9C-0147B267FCFA}">
  <ds:schemaRefs>
    <ds:schemaRef ds:uri="http://schemas.openxmlformats.org/officeDocument/2006/bibliography"/>
  </ds:schemaRefs>
</ds:datastoreItem>
</file>

<file path=customXml/itemProps104.xml><?xml version="1.0" encoding="utf-8"?>
<ds:datastoreItem xmlns:ds="http://schemas.openxmlformats.org/officeDocument/2006/customXml" ds:itemID="{67237488-03BC-4694-AFA9-319E883CD28E}">
  <ds:schemaRefs>
    <ds:schemaRef ds:uri="http://schemas.openxmlformats.org/officeDocument/2006/bibliography"/>
  </ds:schemaRefs>
</ds:datastoreItem>
</file>

<file path=customXml/itemProps105.xml><?xml version="1.0" encoding="utf-8"?>
<ds:datastoreItem xmlns:ds="http://schemas.openxmlformats.org/officeDocument/2006/customXml" ds:itemID="{0FBFB81B-1E08-483C-84E4-682CBAAC627B}">
  <ds:schemaRefs>
    <ds:schemaRef ds:uri="http://schemas.openxmlformats.org/officeDocument/2006/bibliography"/>
  </ds:schemaRefs>
</ds:datastoreItem>
</file>

<file path=customXml/itemProps106.xml><?xml version="1.0" encoding="utf-8"?>
<ds:datastoreItem xmlns:ds="http://schemas.openxmlformats.org/officeDocument/2006/customXml" ds:itemID="{7D6E4994-8FA0-45F3-9D79-C42E067AB83E}">
  <ds:schemaRefs>
    <ds:schemaRef ds:uri="http://schemas.openxmlformats.org/officeDocument/2006/bibliography"/>
  </ds:schemaRefs>
</ds:datastoreItem>
</file>

<file path=customXml/itemProps107.xml><?xml version="1.0" encoding="utf-8"?>
<ds:datastoreItem xmlns:ds="http://schemas.openxmlformats.org/officeDocument/2006/customXml" ds:itemID="{ED2243C8-431B-4C17-86A1-4551A24A6881}">
  <ds:schemaRefs>
    <ds:schemaRef ds:uri="http://schemas.openxmlformats.org/officeDocument/2006/bibliography"/>
  </ds:schemaRefs>
</ds:datastoreItem>
</file>

<file path=customXml/itemProps108.xml><?xml version="1.0" encoding="utf-8"?>
<ds:datastoreItem xmlns:ds="http://schemas.openxmlformats.org/officeDocument/2006/customXml" ds:itemID="{99B465F0-90C0-4CC6-B13D-62BFFCF432DA}">
  <ds:schemaRefs>
    <ds:schemaRef ds:uri="http://schemas.openxmlformats.org/officeDocument/2006/bibliography"/>
  </ds:schemaRefs>
</ds:datastoreItem>
</file>

<file path=customXml/itemProps109.xml><?xml version="1.0" encoding="utf-8"?>
<ds:datastoreItem xmlns:ds="http://schemas.openxmlformats.org/officeDocument/2006/customXml" ds:itemID="{BBDC7B36-9CCD-4626-BBCB-45F5EB24C999}">
  <ds:schemaRefs>
    <ds:schemaRef ds:uri="http://schemas.openxmlformats.org/officeDocument/2006/bibliography"/>
  </ds:schemaRefs>
</ds:datastoreItem>
</file>

<file path=customXml/itemProps11.xml><?xml version="1.0" encoding="utf-8"?>
<ds:datastoreItem xmlns:ds="http://schemas.openxmlformats.org/officeDocument/2006/customXml" ds:itemID="{D5B0FC1E-357F-4384-A3C1-594D949B0818}">
  <ds:schemaRefs>
    <ds:schemaRef ds:uri="http://schemas.openxmlformats.org/officeDocument/2006/bibliography"/>
  </ds:schemaRefs>
</ds:datastoreItem>
</file>

<file path=customXml/itemProps110.xml><?xml version="1.0" encoding="utf-8"?>
<ds:datastoreItem xmlns:ds="http://schemas.openxmlformats.org/officeDocument/2006/customXml" ds:itemID="{21440A6D-418C-4646-B67B-9158B842DBBC}">
  <ds:schemaRefs>
    <ds:schemaRef ds:uri="http://schemas.openxmlformats.org/officeDocument/2006/bibliography"/>
  </ds:schemaRefs>
</ds:datastoreItem>
</file>

<file path=customXml/itemProps111.xml><?xml version="1.0" encoding="utf-8"?>
<ds:datastoreItem xmlns:ds="http://schemas.openxmlformats.org/officeDocument/2006/customXml" ds:itemID="{CF45F4B5-5336-49C8-BA6B-ED948456812F}">
  <ds:schemaRefs>
    <ds:schemaRef ds:uri="http://schemas.openxmlformats.org/officeDocument/2006/bibliography"/>
  </ds:schemaRefs>
</ds:datastoreItem>
</file>

<file path=customXml/itemProps112.xml><?xml version="1.0" encoding="utf-8"?>
<ds:datastoreItem xmlns:ds="http://schemas.openxmlformats.org/officeDocument/2006/customXml" ds:itemID="{0459BA7A-79A4-42F7-89EA-3BA9BDAFED88}">
  <ds:schemaRefs>
    <ds:schemaRef ds:uri="http://schemas.openxmlformats.org/officeDocument/2006/bibliography"/>
  </ds:schemaRefs>
</ds:datastoreItem>
</file>

<file path=customXml/itemProps113.xml><?xml version="1.0" encoding="utf-8"?>
<ds:datastoreItem xmlns:ds="http://schemas.openxmlformats.org/officeDocument/2006/customXml" ds:itemID="{D52EF3E4-17C8-4A08-9F98-BB25784C632D}">
  <ds:schemaRefs>
    <ds:schemaRef ds:uri="http://schemas.openxmlformats.org/officeDocument/2006/bibliography"/>
  </ds:schemaRefs>
</ds:datastoreItem>
</file>

<file path=customXml/itemProps114.xml><?xml version="1.0" encoding="utf-8"?>
<ds:datastoreItem xmlns:ds="http://schemas.openxmlformats.org/officeDocument/2006/customXml" ds:itemID="{492F3A41-E799-4322-8D8B-76CEC81AAC0C}">
  <ds:schemaRefs>
    <ds:schemaRef ds:uri="http://schemas.openxmlformats.org/officeDocument/2006/bibliography"/>
  </ds:schemaRefs>
</ds:datastoreItem>
</file>

<file path=customXml/itemProps115.xml><?xml version="1.0" encoding="utf-8"?>
<ds:datastoreItem xmlns:ds="http://schemas.openxmlformats.org/officeDocument/2006/customXml" ds:itemID="{85B4AFA8-3990-42DD-8F23-4C7BCE4008CB}">
  <ds:schemaRefs>
    <ds:schemaRef ds:uri="http://schemas.openxmlformats.org/officeDocument/2006/bibliography"/>
  </ds:schemaRefs>
</ds:datastoreItem>
</file>

<file path=customXml/itemProps116.xml><?xml version="1.0" encoding="utf-8"?>
<ds:datastoreItem xmlns:ds="http://schemas.openxmlformats.org/officeDocument/2006/customXml" ds:itemID="{1A3405EF-72D8-4E4A-B1D8-A25B84A76888}">
  <ds:schemaRefs>
    <ds:schemaRef ds:uri="http://schemas.openxmlformats.org/officeDocument/2006/bibliography"/>
  </ds:schemaRefs>
</ds:datastoreItem>
</file>

<file path=customXml/itemProps117.xml><?xml version="1.0" encoding="utf-8"?>
<ds:datastoreItem xmlns:ds="http://schemas.openxmlformats.org/officeDocument/2006/customXml" ds:itemID="{A993392F-5DB9-417D-9C10-ED1597F6C700}">
  <ds:schemaRefs>
    <ds:schemaRef ds:uri="http://schemas.openxmlformats.org/officeDocument/2006/bibliography"/>
  </ds:schemaRefs>
</ds:datastoreItem>
</file>

<file path=customXml/itemProps118.xml><?xml version="1.0" encoding="utf-8"?>
<ds:datastoreItem xmlns:ds="http://schemas.openxmlformats.org/officeDocument/2006/customXml" ds:itemID="{E729F95F-FC01-4DF5-A7FC-2B6129262F8C}">
  <ds:schemaRefs>
    <ds:schemaRef ds:uri="http://schemas.openxmlformats.org/officeDocument/2006/bibliography"/>
  </ds:schemaRefs>
</ds:datastoreItem>
</file>

<file path=customXml/itemProps119.xml><?xml version="1.0" encoding="utf-8"?>
<ds:datastoreItem xmlns:ds="http://schemas.openxmlformats.org/officeDocument/2006/customXml" ds:itemID="{9286B239-926E-47EC-A7C2-D78CBD5136C6}">
  <ds:schemaRefs>
    <ds:schemaRef ds:uri="http://schemas.openxmlformats.org/officeDocument/2006/bibliography"/>
  </ds:schemaRefs>
</ds:datastoreItem>
</file>

<file path=customXml/itemProps12.xml><?xml version="1.0" encoding="utf-8"?>
<ds:datastoreItem xmlns:ds="http://schemas.openxmlformats.org/officeDocument/2006/customXml" ds:itemID="{BA475A24-743F-44ED-837C-1893E186ACCE}">
  <ds:schemaRefs>
    <ds:schemaRef ds:uri="http://schemas.openxmlformats.org/officeDocument/2006/bibliography"/>
  </ds:schemaRefs>
</ds:datastoreItem>
</file>

<file path=customXml/itemProps120.xml><?xml version="1.0" encoding="utf-8"?>
<ds:datastoreItem xmlns:ds="http://schemas.openxmlformats.org/officeDocument/2006/customXml" ds:itemID="{C1B2BAE9-7546-4DD6-9813-B1FB7AEB331D}">
  <ds:schemaRefs>
    <ds:schemaRef ds:uri="http://schemas.openxmlformats.org/officeDocument/2006/bibliography"/>
  </ds:schemaRefs>
</ds:datastoreItem>
</file>

<file path=customXml/itemProps121.xml><?xml version="1.0" encoding="utf-8"?>
<ds:datastoreItem xmlns:ds="http://schemas.openxmlformats.org/officeDocument/2006/customXml" ds:itemID="{D8FDBE4C-A949-4D45-B8ED-7DD27C492B20}">
  <ds:schemaRefs>
    <ds:schemaRef ds:uri="http://schemas.openxmlformats.org/officeDocument/2006/bibliography"/>
  </ds:schemaRefs>
</ds:datastoreItem>
</file>

<file path=customXml/itemProps122.xml><?xml version="1.0" encoding="utf-8"?>
<ds:datastoreItem xmlns:ds="http://schemas.openxmlformats.org/officeDocument/2006/customXml" ds:itemID="{F83221CF-9FD2-45B1-BC4D-7F3DC0B79AC8}">
  <ds:schemaRefs>
    <ds:schemaRef ds:uri="http://schemas.openxmlformats.org/officeDocument/2006/bibliography"/>
  </ds:schemaRefs>
</ds:datastoreItem>
</file>

<file path=customXml/itemProps123.xml><?xml version="1.0" encoding="utf-8"?>
<ds:datastoreItem xmlns:ds="http://schemas.openxmlformats.org/officeDocument/2006/customXml" ds:itemID="{B5DCA7AC-C6EE-48CC-A316-ED06E5889776}">
  <ds:schemaRefs>
    <ds:schemaRef ds:uri="http://schemas.openxmlformats.org/officeDocument/2006/bibliography"/>
  </ds:schemaRefs>
</ds:datastoreItem>
</file>

<file path=customXml/itemProps124.xml><?xml version="1.0" encoding="utf-8"?>
<ds:datastoreItem xmlns:ds="http://schemas.openxmlformats.org/officeDocument/2006/customXml" ds:itemID="{03C0DF42-B4EF-4164-BBB7-4C81650ACE08}">
  <ds:schemaRefs>
    <ds:schemaRef ds:uri="http://schemas.openxmlformats.org/officeDocument/2006/bibliography"/>
  </ds:schemaRefs>
</ds:datastoreItem>
</file>

<file path=customXml/itemProps125.xml><?xml version="1.0" encoding="utf-8"?>
<ds:datastoreItem xmlns:ds="http://schemas.openxmlformats.org/officeDocument/2006/customXml" ds:itemID="{F03D75B3-4C58-4985-801B-51723E191E94}">
  <ds:schemaRefs>
    <ds:schemaRef ds:uri="http://schemas.openxmlformats.org/officeDocument/2006/bibliography"/>
  </ds:schemaRefs>
</ds:datastoreItem>
</file>

<file path=customXml/itemProps126.xml><?xml version="1.0" encoding="utf-8"?>
<ds:datastoreItem xmlns:ds="http://schemas.openxmlformats.org/officeDocument/2006/customXml" ds:itemID="{2F31DD42-8DDD-4D2F-8E1A-7875F9345344}">
  <ds:schemaRefs>
    <ds:schemaRef ds:uri="http://schemas.openxmlformats.org/officeDocument/2006/bibliography"/>
  </ds:schemaRefs>
</ds:datastoreItem>
</file>

<file path=customXml/itemProps127.xml><?xml version="1.0" encoding="utf-8"?>
<ds:datastoreItem xmlns:ds="http://schemas.openxmlformats.org/officeDocument/2006/customXml" ds:itemID="{A82266CB-873C-4111-A135-DF449A03DD1D}">
  <ds:schemaRefs>
    <ds:schemaRef ds:uri="http://schemas.openxmlformats.org/officeDocument/2006/bibliography"/>
  </ds:schemaRefs>
</ds:datastoreItem>
</file>

<file path=customXml/itemProps128.xml><?xml version="1.0" encoding="utf-8"?>
<ds:datastoreItem xmlns:ds="http://schemas.openxmlformats.org/officeDocument/2006/customXml" ds:itemID="{928445C2-95B1-4113-8ECF-9A02A291F50D}">
  <ds:schemaRefs>
    <ds:schemaRef ds:uri="http://schemas.openxmlformats.org/officeDocument/2006/bibliography"/>
  </ds:schemaRefs>
</ds:datastoreItem>
</file>

<file path=customXml/itemProps129.xml><?xml version="1.0" encoding="utf-8"?>
<ds:datastoreItem xmlns:ds="http://schemas.openxmlformats.org/officeDocument/2006/customXml" ds:itemID="{650D157B-8E6F-4377-8757-3F522CA76F1C}">
  <ds:schemaRefs>
    <ds:schemaRef ds:uri="http://schemas.openxmlformats.org/officeDocument/2006/bibliography"/>
  </ds:schemaRefs>
</ds:datastoreItem>
</file>

<file path=customXml/itemProps13.xml><?xml version="1.0" encoding="utf-8"?>
<ds:datastoreItem xmlns:ds="http://schemas.openxmlformats.org/officeDocument/2006/customXml" ds:itemID="{B29DAB81-8051-442A-839C-D92AE938C147}">
  <ds:schemaRefs>
    <ds:schemaRef ds:uri="http://schemas.openxmlformats.org/officeDocument/2006/bibliography"/>
  </ds:schemaRefs>
</ds:datastoreItem>
</file>

<file path=customXml/itemProps130.xml><?xml version="1.0" encoding="utf-8"?>
<ds:datastoreItem xmlns:ds="http://schemas.openxmlformats.org/officeDocument/2006/customXml" ds:itemID="{CFC56587-8E0E-4CF3-91B8-F99DD844219F}">
  <ds:schemaRefs>
    <ds:schemaRef ds:uri="http://schemas.openxmlformats.org/officeDocument/2006/bibliography"/>
  </ds:schemaRefs>
</ds:datastoreItem>
</file>

<file path=customXml/itemProps131.xml><?xml version="1.0" encoding="utf-8"?>
<ds:datastoreItem xmlns:ds="http://schemas.openxmlformats.org/officeDocument/2006/customXml" ds:itemID="{52959879-499F-4A88-BF90-44B4719C8534}">
  <ds:schemaRefs>
    <ds:schemaRef ds:uri="http://schemas.openxmlformats.org/officeDocument/2006/bibliography"/>
  </ds:schemaRefs>
</ds:datastoreItem>
</file>

<file path=customXml/itemProps132.xml><?xml version="1.0" encoding="utf-8"?>
<ds:datastoreItem xmlns:ds="http://schemas.openxmlformats.org/officeDocument/2006/customXml" ds:itemID="{954DCC93-05F3-4090-BD2C-3E9FC8E56E4D}">
  <ds:schemaRefs>
    <ds:schemaRef ds:uri="http://schemas.openxmlformats.org/officeDocument/2006/bibliography"/>
  </ds:schemaRefs>
</ds:datastoreItem>
</file>

<file path=customXml/itemProps133.xml><?xml version="1.0" encoding="utf-8"?>
<ds:datastoreItem xmlns:ds="http://schemas.openxmlformats.org/officeDocument/2006/customXml" ds:itemID="{A4186A29-8C9E-4DAE-9815-4B697396E335}">
  <ds:schemaRefs>
    <ds:schemaRef ds:uri="http://schemas.openxmlformats.org/officeDocument/2006/bibliography"/>
  </ds:schemaRefs>
</ds:datastoreItem>
</file>

<file path=customXml/itemProps134.xml><?xml version="1.0" encoding="utf-8"?>
<ds:datastoreItem xmlns:ds="http://schemas.openxmlformats.org/officeDocument/2006/customXml" ds:itemID="{BA883639-1B68-4C92-B815-F8873CCA646F}">
  <ds:schemaRefs>
    <ds:schemaRef ds:uri="http://schemas.openxmlformats.org/officeDocument/2006/bibliography"/>
  </ds:schemaRefs>
</ds:datastoreItem>
</file>

<file path=customXml/itemProps135.xml><?xml version="1.0" encoding="utf-8"?>
<ds:datastoreItem xmlns:ds="http://schemas.openxmlformats.org/officeDocument/2006/customXml" ds:itemID="{DDAE3A35-F9DC-44D3-A0B2-63CE6FA0A618}">
  <ds:schemaRefs>
    <ds:schemaRef ds:uri="http://schemas.openxmlformats.org/officeDocument/2006/bibliography"/>
  </ds:schemaRefs>
</ds:datastoreItem>
</file>

<file path=customXml/itemProps136.xml><?xml version="1.0" encoding="utf-8"?>
<ds:datastoreItem xmlns:ds="http://schemas.openxmlformats.org/officeDocument/2006/customXml" ds:itemID="{1C4E86FC-A615-4241-995B-4DF4569AA17D}">
  <ds:schemaRefs>
    <ds:schemaRef ds:uri="http://schemas.openxmlformats.org/officeDocument/2006/bibliography"/>
  </ds:schemaRefs>
</ds:datastoreItem>
</file>

<file path=customXml/itemProps137.xml><?xml version="1.0" encoding="utf-8"?>
<ds:datastoreItem xmlns:ds="http://schemas.openxmlformats.org/officeDocument/2006/customXml" ds:itemID="{4DD0F1DF-57FB-40B6-B46D-CDF5A894F5F1}">
  <ds:schemaRefs>
    <ds:schemaRef ds:uri="http://schemas.openxmlformats.org/officeDocument/2006/bibliography"/>
  </ds:schemaRefs>
</ds:datastoreItem>
</file>

<file path=customXml/itemProps138.xml><?xml version="1.0" encoding="utf-8"?>
<ds:datastoreItem xmlns:ds="http://schemas.openxmlformats.org/officeDocument/2006/customXml" ds:itemID="{9661A4DE-E572-40D4-95A5-2AEA589E60A9}">
  <ds:schemaRefs>
    <ds:schemaRef ds:uri="http://schemas.openxmlformats.org/officeDocument/2006/bibliography"/>
  </ds:schemaRefs>
</ds:datastoreItem>
</file>

<file path=customXml/itemProps139.xml><?xml version="1.0" encoding="utf-8"?>
<ds:datastoreItem xmlns:ds="http://schemas.openxmlformats.org/officeDocument/2006/customXml" ds:itemID="{563BC955-A215-4D1D-A64C-16897C7232F5}">
  <ds:schemaRefs>
    <ds:schemaRef ds:uri="http://schemas.openxmlformats.org/officeDocument/2006/bibliography"/>
  </ds:schemaRefs>
</ds:datastoreItem>
</file>

<file path=customXml/itemProps14.xml><?xml version="1.0" encoding="utf-8"?>
<ds:datastoreItem xmlns:ds="http://schemas.openxmlformats.org/officeDocument/2006/customXml" ds:itemID="{A6459EA8-B0AE-4F30-A40E-3C55F053FBFD}">
  <ds:schemaRefs>
    <ds:schemaRef ds:uri="http://schemas.openxmlformats.org/officeDocument/2006/bibliography"/>
  </ds:schemaRefs>
</ds:datastoreItem>
</file>

<file path=customXml/itemProps140.xml><?xml version="1.0" encoding="utf-8"?>
<ds:datastoreItem xmlns:ds="http://schemas.openxmlformats.org/officeDocument/2006/customXml" ds:itemID="{57DA2396-3272-409A-A49E-3079857EF68D}">
  <ds:schemaRefs>
    <ds:schemaRef ds:uri="http://schemas.openxmlformats.org/officeDocument/2006/bibliography"/>
  </ds:schemaRefs>
</ds:datastoreItem>
</file>

<file path=customXml/itemProps141.xml><?xml version="1.0" encoding="utf-8"?>
<ds:datastoreItem xmlns:ds="http://schemas.openxmlformats.org/officeDocument/2006/customXml" ds:itemID="{79030EE3-D963-466A-8617-1BE18D891EB0}">
  <ds:schemaRefs>
    <ds:schemaRef ds:uri="http://schemas.openxmlformats.org/officeDocument/2006/bibliography"/>
  </ds:schemaRefs>
</ds:datastoreItem>
</file>

<file path=customXml/itemProps142.xml><?xml version="1.0" encoding="utf-8"?>
<ds:datastoreItem xmlns:ds="http://schemas.openxmlformats.org/officeDocument/2006/customXml" ds:itemID="{53016F30-98CA-4AF7-8033-C1C9C90D4FE5}">
  <ds:schemaRefs>
    <ds:schemaRef ds:uri="http://schemas.openxmlformats.org/officeDocument/2006/bibliography"/>
  </ds:schemaRefs>
</ds:datastoreItem>
</file>

<file path=customXml/itemProps143.xml><?xml version="1.0" encoding="utf-8"?>
<ds:datastoreItem xmlns:ds="http://schemas.openxmlformats.org/officeDocument/2006/customXml" ds:itemID="{737B0862-0136-470F-A891-4191885AB42B}">
  <ds:schemaRefs>
    <ds:schemaRef ds:uri="http://schemas.openxmlformats.org/officeDocument/2006/bibliography"/>
  </ds:schemaRefs>
</ds:datastoreItem>
</file>

<file path=customXml/itemProps144.xml><?xml version="1.0" encoding="utf-8"?>
<ds:datastoreItem xmlns:ds="http://schemas.openxmlformats.org/officeDocument/2006/customXml" ds:itemID="{96EB8CF7-98DC-40A0-9583-CEEB678AE0AC}">
  <ds:schemaRefs>
    <ds:schemaRef ds:uri="http://schemas.openxmlformats.org/officeDocument/2006/bibliography"/>
  </ds:schemaRefs>
</ds:datastoreItem>
</file>

<file path=customXml/itemProps145.xml><?xml version="1.0" encoding="utf-8"?>
<ds:datastoreItem xmlns:ds="http://schemas.openxmlformats.org/officeDocument/2006/customXml" ds:itemID="{54864086-5923-4BF7-8F25-3BCAD921CF57}">
  <ds:schemaRefs>
    <ds:schemaRef ds:uri="http://schemas.openxmlformats.org/officeDocument/2006/bibliography"/>
  </ds:schemaRefs>
</ds:datastoreItem>
</file>

<file path=customXml/itemProps146.xml><?xml version="1.0" encoding="utf-8"?>
<ds:datastoreItem xmlns:ds="http://schemas.openxmlformats.org/officeDocument/2006/customXml" ds:itemID="{0BA91F62-0BDC-4ED9-83C5-F7611D851CF9}">
  <ds:schemaRefs>
    <ds:schemaRef ds:uri="http://schemas.openxmlformats.org/officeDocument/2006/bibliography"/>
  </ds:schemaRefs>
</ds:datastoreItem>
</file>

<file path=customXml/itemProps147.xml><?xml version="1.0" encoding="utf-8"?>
<ds:datastoreItem xmlns:ds="http://schemas.openxmlformats.org/officeDocument/2006/customXml" ds:itemID="{068351BB-E423-4075-91A2-26678BEE8BD9}">
  <ds:schemaRefs>
    <ds:schemaRef ds:uri="http://schemas.openxmlformats.org/officeDocument/2006/bibliography"/>
  </ds:schemaRefs>
</ds:datastoreItem>
</file>

<file path=customXml/itemProps148.xml><?xml version="1.0" encoding="utf-8"?>
<ds:datastoreItem xmlns:ds="http://schemas.openxmlformats.org/officeDocument/2006/customXml" ds:itemID="{60F459C2-9CF6-48B7-B4ED-3A7576C7711D}">
  <ds:schemaRefs>
    <ds:schemaRef ds:uri="http://schemas.openxmlformats.org/officeDocument/2006/bibliography"/>
  </ds:schemaRefs>
</ds:datastoreItem>
</file>

<file path=customXml/itemProps149.xml><?xml version="1.0" encoding="utf-8"?>
<ds:datastoreItem xmlns:ds="http://schemas.openxmlformats.org/officeDocument/2006/customXml" ds:itemID="{4A598452-82B6-4CB4-ADD2-796205892466}">
  <ds:schemaRefs>
    <ds:schemaRef ds:uri="http://schemas.openxmlformats.org/officeDocument/2006/bibliography"/>
  </ds:schemaRefs>
</ds:datastoreItem>
</file>

<file path=customXml/itemProps15.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150.xml><?xml version="1.0" encoding="utf-8"?>
<ds:datastoreItem xmlns:ds="http://schemas.openxmlformats.org/officeDocument/2006/customXml" ds:itemID="{AAC067D9-3465-4A61-B93E-8469A694DB35}">
  <ds:schemaRefs>
    <ds:schemaRef ds:uri="http://schemas.openxmlformats.org/officeDocument/2006/bibliography"/>
  </ds:schemaRefs>
</ds:datastoreItem>
</file>

<file path=customXml/itemProps151.xml><?xml version="1.0" encoding="utf-8"?>
<ds:datastoreItem xmlns:ds="http://schemas.openxmlformats.org/officeDocument/2006/customXml" ds:itemID="{1C723FB4-1B32-409C-8235-83588A656ADB}">
  <ds:schemaRefs>
    <ds:schemaRef ds:uri="http://schemas.openxmlformats.org/officeDocument/2006/bibliography"/>
  </ds:schemaRefs>
</ds:datastoreItem>
</file>

<file path=customXml/itemProps152.xml><?xml version="1.0" encoding="utf-8"?>
<ds:datastoreItem xmlns:ds="http://schemas.openxmlformats.org/officeDocument/2006/customXml" ds:itemID="{40364562-35EB-4B57-9515-353C1D3DFF0C}">
  <ds:schemaRefs>
    <ds:schemaRef ds:uri="http://schemas.openxmlformats.org/officeDocument/2006/bibliography"/>
  </ds:schemaRefs>
</ds:datastoreItem>
</file>

<file path=customXml/itemProps153.xml><?xml version="1.0" encoding="utf-8"?>
<ds:datastoreItem xmlns:ds="http://schemas.openxmlformats.org/officeDocument/2006/customXml" ds:itemID="{A665D413-F757-4778-91BF-390C6E7D687F}">
  <ds:schemaRefs>
    <ds:schemaRef ds:uri="http://schemas.openxmlformats.org/officeDocument/2006/bibliography"/>
  </ds:schemaRefs>
</ds:datastoreItem>
</file>

<file path=customXml/itemProps154.xml><?xml version="1.0" encoding="utf-8"?>
<ds:datastoreItem xmlns:ds="http://schemas.openxmlformats.org/officeDocument/2006/customXml" ds:itemID="{FF03A56C-59CC-4D88-8A20-FC017621F907}">
  <ds:schemaRefs>
    <ds:schemaRef ds:uri="http://schemas.openxmlformats.org/officeDocument/2006/bibliography"/>
  </ds:schemaRefs>
</ds:datastoreItem>
</file>

<file path=customXml/itemProps155.xml><?xml version="1.0" encoding="utf-8"?>
<ds:datastoreItem xmlns:ds="http://schemas.openxmlformats.org/officeDocument/2006/customXml" ds:itemID="{8C1DF1CA-C604-46CE-A333-9D772B01F9B8}">
  <ds:schemaRefs>
    <ds:schemaRef ds:uri="http://schemas.openxmlformats.org/officeDocument/2006/bibliography"/>
  </ds:schemaRefs>
</ds:datastoreItem>
</file>

<file path=customXml/itemProps156.xml><?xml version="1.0" encoding="utf-8"?>
<ds:datastoreItem xmlns:ds="http://schemas.openxmlformats.org/officeDocument/2006/customXml" ds:itemID="{05A8A3F6-DAF7-4F4A-AC16-D11F6DDD084C}">
  <ds:schemaRefs>
    <ds:schemaRef ds:uri="http://schemas.openxmlformats.org/officeDocument/2006/bibliography"/>
  </ds:schemaRefs>
</ds:datastoreItem>
</file>

<file path=customXml/itemProps157.xml><?xml version="1.0" encoding="utf-8"?>
<ds:datastoreItem xmlns:ds="http://schemas.openxmlformats.org/officeDocument/2006/customXml" ds:itemID="{DE166F3C-56B5-4CD0-A901-FA2291EC4F7C}">
  <ds:schemaRefs>
    <ds:schemaRef ds:uri="http://schemas.openxmlformats.org/officeDocument/2006/bibliography"/>
  </ds:schemaRefs>
</ds:datastoreItem>
</file>

<file path=customXml/itemProps16.xml><?xml version="1.0" encoding="utf-8"?>
<ds:datastoreItem xmlns:ds="http://schemas.openxmlformats.org/officeDocument/2006/customXml" ds:itemID="{F1AF8D61-676D-411C-970D-D32FEC90F450}">
  <ds:schemaRefs>
    <ds:schemaRef ds:uri="http://schemas.openxmlformats.org/officeDocument/2006/bibliography"/>
  </ds:schemaRefs>
</ds:datastoreItem>
</file>

<file path=customXml/itemProps17.xml><?xml version="1.0" encoding="utf-8"?>
<ds:datastoreItem xmlns:ds="http://schemas.openxmlformats.org/officeDocument/2006/customXml" ds:itemID="{EEDCC019-6B8D-4704-A1EE-881BDCF6BAE1}">
  <ds:schemaRefs>
    <ds:schemaRef ds:uri="http://schemas.openxmlformats.org/officeDocument/2006/bibliography"/>
  </ds:schemaRefs>
</ds:datastoreItem>
</file>

<file path=customXml/itemProps18.xml><?xml version="1.0" encoding="utf-8"?>
<ds:datastoreItem xmlns:ds="http://schemas.openxmlformats.org/officeDocument/2006/customXml" ds:itemID="{70ACF632-E4AD-40CC-9CD6-46FD7ACACAC2}">
  <ds:schemaRefs>
    <ds:schemaRef ds:uri="http://schemas.openxmlformats.org/officeDocument/2006/bibliography"/>
  </ds:schemaRefs>
</ds:datastoreItem>
</file>

<file path=customXml/itemProps19.xml><?xml version="1.0" encoding="utf-8"?>
<ds:datastoreItem xmlns:ds="http://schemas.openxmlformats.org/officeDocument/2006/customXml" ds:itemID="{28B8E562-4450-4580-81E7-0142414BA2A9}">
  <ds:schemaRefs>
    <ds:schemaRef ds:uri="http://schemas.openxmlformats.org/officeDocument/2006/bibliography"/>
  </ds:schemaRefs>
</ds:datastoreItem>
</file>

<file path=customXml/itemProps2.xml><?xml version="1.0" encoding="utf-8"?>
<ds:datastoreItem xmlns:ds="http://schemas.openxmlformats.org/officeDocument/2006/customXml" ds:itemID="{15511FDD-C9E3-4905-BEF2-305ED01BB368}">
  <ds:schemaRefs>
    <ds:schemaRef ds:uri="http://schemas.openxmlformats.org/officeDocument/2006/bibliography"/>
  </ds:schemaRefs>
</ds:datastoreItem>
</file>

<file path=customXml/itemProps20.xml><?xml version="1.0" encoding="utf-8"?>
<ds:datastoreItem xmlns:ds="http://schemas.openxmlformats.org/officeDocument/2006/customXml" ds:itemID="{E0E759F5-E54F-40E7-9546-A4565E0B2AB2}">
  <ds:schemaRefs>
    <ds:schemaRef ds:uri="http://schemas.openxmlformats.org/officeDocument/2006/bibliography"/>
  </ds:schemaRefs>
</ds:datastoreItem>
</file>

<file path=customXml/itemProps21.xml><?xml version="1.0" encoding="utf-8"?>
<ds:datastoreItem xmlns:ds="http://schemas.openxmlformats.org/officeDocument/2006/customXml" ds:itemID="{A5776BD7-B2A4-4B08-B00F-8E028F51FF13}">
  <ds:schemaRefs>
    <ds:schemaRef ds:uri="http://schemas.openxmlformats.org/officeDocument/2006/bibliography"/>
  </ds:schemaRefs>
</ds:datastoreItem>
</file>

<file path=customXml/itemProps22.xml><?xml version="1.0" encoding="utf-8"?>
<ds:datastoreItem xmlns:ds="http://schemas.openxmlformats.org/officeDocument/2006/customXml" ds:itemID="{33C28FD0-3C27-4F0C-9C62-9285DA36BA3F}">
  <ds:schemaRefs>
    <ds:schemaRef ds:uri="http://schemas.openxmlformats.org/officeDocument/2006/bibliography"/>
  </ds:schemaRefs>
</ds:datastoreItem>
</file>

<file path=customXml/itemProps23.xml><?xml version="1.0" encoding="utf-8"?>
<ds:datastoreItem xmlns:ds="http://schemas.openxmlformats.org/officeDocument/2006/customXml" ds:itemID="{F8E28DCB-1BA3-4EB5-A736-806904AD6E6D}">
  <ds:schemaRefs>
    <ds:schemaRef ds:uri="http://schemas.openxmlformats.org/officeDocument/2006/bibliography"/>
  </ds:schemaRefs>
</ds:datastoreItem>
</file>

<file path=customXml/itemProps24.xml><?xml version="1.0" encoding="utf-8"?>
<ds:datastoreItem xmlns:ds="http://schemas.openxmlformats.org/officeDocument/2006/customXml" ds:itemID="{CB4BC074-CE7B-4F5D-8766-0561805C9A1E}">
  <ds:schemaRefs>
    <ds:schemaRef ds:uri="http://schemas.openxmlformats.org/officeDocument/2006/bibliography"/>
  </ds:schemaRefs>
</ds:datastoreItem>
</file>

<file path=customXml/itemProps25.xml><?xml version="1.0" encoding="utf-8"?>
<ds:datastoreItem xmlns:ds="http://schemas.openxmlformats.org/officeDocument/2006/customXml" ds:itemID="{D4D6398D-82AC-47D1-852D-6D6F4E0FEFEB}">
  <ds:schemaRefs>
    <ds:schemaRef ds:uri="http://schemas.openxmlformats.org/officeDocument/2006/bibliography"/>
  </ds:schemaRefs>
</ds:datastoreItem>
</file>

<file path=customXml/itemProps26.xml><?xml version="1.0" encoding="utf-8"?>
<ds:datastoreItem xmlns:ds="http://schemas.openxmlformats.org/officeDocument/2006/customXml" ds:itemID="{FD123257-8EA9-43EC-951E-1A09E333118A}">
  <ds:schemaRefs>
    <ds:schemaRef ds:uri="http://schemas.openxmlformats.org/officeDocument/2006/bibliography"/>
  </ds:schemaRefs>
</ds:datastoreItem>
</file>

<file path=customXml/itemProps27.xml><?xml version="1.0" encoding="utf-8"?>
<ds:datastoreItem xmlns:ds="http://schemas.openxmlformats.org/officeDocument/2006/customXml" ds:itemID="{357560F2-3731-429F-95C8-6DA6678D40D5}">
  <ds:schemaRefs>
    <ds:schemaRef ds:uri="http://schemas.openxmlformats.org/officeDocument/2006/bibliography"/>
  </ds:schemaRefs>
</ds:datastoreItem>
</file>

<file path=customXml/itemProps28.xml><?xml version="1.0" encoding="utf-8"?>
<ds:datastoreItem xmlns:ds="http://schemas.openxmlformats.org/officeDocument/2006/customXml" ds:itemID="{44CC32B7-2378-4452-AB97-90A8EB823204}">
  <ds:schemaRefs>
    <ds:schemaRef ds:uri="http://schemas.openxmlformats.org/officeDocument/2006/bibliography"/>
  </ds:schemaRefs>
</ds:datastoreItem>
</file>

<file path=customXml/itemProps29.xml><?xml version="1.0" encoding="utf-8"?>
<ds:datastoreItem xmlns:ds="http://schemas.openxmlformats.org/officeDocument/2006/customXml" ds:itemID="{7487AEB0-A147-4FB3-B52B-7A206B2221E7}">
  <ds:schemaRefs>
    <ds:schemaRef ds:uri="http://schemas.openxmlformats.org/officeDocument/2006/bibliography"/>
  </ds:schemaRefs>
</ds:datastoreItem>
</file>

<file path=customXml/itemProps3.xml><?xml version="1.0" encoding="utf-8"?>
<ds:datastoreItem xmlns:ds="http://schemas.openxmlformats.org/officeDocument/2006/customXml" ds:itemID="{9F8EE679-C746-4EAE-BF69-009A46838C48}">
  <ds:schemaRefs>
    <ds:schemaRef ds:uri="http://schemas.openxmlformats.org/officeDocument/2006/bibliography"/>
  </ds:schemaRefs>
</ds:datastoreItem>
</file>

<file path=customXml/itemProps30.xml><?xml version="1.0" encoding="utf-8"?>
<ds:datastoreItem xmlns:ds="http://schemas.openxmlformats.org/officeDocument/2006/customXml" ds:itemID="{81543D69-9E6A-411A-8A84-B56D81FF7C2A}">
  <ds:schemaRefs>
    <ds:schemaRef ds:uri="http://schemas.openxmlformats.org/officeDocument/2006/bibliography"/>
  </ds:schemaRefs>
</ds:datastoreItem>
</file>

<file path=customXml/itemProps31.xml><?xml version="1.0" encoding="utf-8"?>
<ds:datastoreItem xmlns:ds="http://schemas.openxmlformats.org/officeDocument/2006/customXml" ds:itemID="{32D25C81-924B-4E52-8057-AE29A8406214}">
  <ds:schemaRefs>
    <ds:schemaRef ds:uri="http://schemas.openxmlformats.org/officeDocument/2006/bibliography"/>
  </ds:schemaRefs>
</ds:datastoreItem>
</file>

<file path=customXml/itemProps32.xml><?xml version="1.0" encoding="utf-8"?>
<ds:datastoreItem xmlns:ds="http://schemas.openxmlformats.org/officeDocument/2006/customXml" ds:itemID="{8910B048-9626-452F-AA54-117FB20E1BF8}">
  <ds:schemaRefs>
    <ds:schemaRef ds:uri="http://schemas.openxmlformats.org/officeDocument/2006/bibliography"/>
  </ds:schemaRefs>
</ds:datastoreItem>
</file>

<file path=customXml/itemProps33.xml><?xml version="1.0" encoding="utf-8"?>
<ds:datastoreItem xmlns:ds="http://schemas.openxmlformats.org/officeDocument/2006/customXml" ds:itemID="{E9880417-5365-47E1-A720-28EC6B47BF2E}">
  <ds:schemaRefs>
    <ds:schemaRef ds:uri="http://schemas.openxmlformats.org/officeDocument/2006/bibliography"/>
  </ds:schemaRefs>
</ds:datastoreItem>
</file>

<file path=customXml/itemProps34.xml><?xml version="1.0" encoding="utf-8"?>
<ds:datastoreItem xmlns:ds="http://schemas.openxmlformats.org/officeDocument/2006/customXml" ds:itemID="{B526C96C-FF0A-41FE-A243-5F23366FCBB7}">
  <ds:schemaRefs>
    <ds:schemaRef ds:uri="http://schemas.openxmlformats.org/officeDocument/2006/bibliography"/>
  </ds:schemaRefs>
</ds:datastoreItem>
</file>

<file path=customXml/itemProps35.xml><?xml version="1.0" encoding="utf-8"?>
<ds:datastoreItem xmlns:ds="http://schemas.openxmlformats.org/officeDocument/2006/customXml" ds:itemID="{AB1EAE30-87C8-4EBC-A106-D58A8FC8CA12}">
  <ds:schemaRefs>
    <ds:schemaRef ds:uri="http://schemas.openxmlformats.org/officeDocument/2006/bibliography"/>
  </ds:schemaRefs>
</ds:datastoreItem>
</file>

<file path=customXml/itemProps36.xml><?xml version="1.0" encoding="utf-8"?>
<ds:datastoreItem xmlns:ds="http://schemas.openxmlformats.org/officeDocument/2006/customXml" ds:itemID="{90752475-7EF1-44AD-85B4-1924688FB75F}">
  <ds:schemaRefs>
    <ds:schemaRef ds:uri="http://schemas.openxmlformats.org/officeDocument/2006/bibliography"/>
  </ds:schemaRefs>
</ds:datastoreItem>
</file>

<file path=customXml/itemProps37.xml><?xml version="1.0" encoding="utf-8"?>
<ds:datastoreItem xmlns:ds="http://schemas.openxmlformats.org/officeDocument/2006/customXml" ds:itemID="{A3094733-A446-4B08-8770-FE6F4D4C7121}">
  <ds:schemaRefs>
    <ds:schemaRef ds:uri="http://schemas.openxmlformats.org/officeDocument/2006/bibliography"/>
  </ds:schemaRefs>
</ds:datastoreItem>
</file>

<file path=customXml/itemProps38.xml><?xml version="1.0" encoding="utf-8"?>
<ds:datastoreItem xmlns:ds="http://schemas.openxmlformats.org/officeDocument/2006/customXml" ds:itemID="{EC43DBD0-FB9A-4197-A752-5A9E3CC49BE0}">
  <ds:schemaRefs>
    <ds:schemaRef ds:uri="http://schemas.openxmlformats.org/officeDocument/2006/bibliography"/>
  </ds:schemaRefs>
</ds:datastoreItem>
</file>

<file path=customXml/itemProps39.xml><?xml version="1.0" encoding="utf-8"?>
<ds:datastoreItem xmlns:ds="http://schemas.openxmlformats.org/officeDocument/2006/customXml" ds:itemID="{6C74186E-65ED-4B19-B13F-67058CE5C139}">
  <ds:schemaRefs>
    <ds:schemaRef ds:uri="http://schemas.openxmlformats.org/officeDocument/2006/bibliography"/>
  </ds:schemaRefs>
</ds:datastoreItem>
</file>

<file path=customXml/itemProps4.xml><?xml version="1.0" encoding="utf-8"?>
<ds:datastoreItem xmlns:ds="http://schemas.openxmlformats.org/officeDocument/2006/customXml" ds:itemID="{33DDB746-34F5-4B32-B719-15D4B591E884}">
  <ds:schemaRefs>
    <ds:schemaRef ds:uri="http://schemas.openxmlformats.org/officeDocument/2006/bibliography"/>
  </ds:schemaRefs>
</ds:datastoreItem>
</file>

<file path=customXml/itemProps40.xml><?xml version="1.0" encoding="utf-8"?>
<ds:datastoreItem xmlns:ds="http://schemas.openxmlformats.org/officeDocument/2006/customXml" ds:itemID="{0C9E5D29-8F7F-4879-B33F-F4C1E08E3F2A}">
  <ds:schemaRefs>
    <ds:schemaRef ds:uri="http://schemas.openxmlformats.org/officeDocument/2006/bibliography"/>
  </ds:schemaRefs>
</ds:datastoreItem>
</file>

<file path=customXml/itemProps41.xml><?xml version="1.0" encoding="utf-8"?>
<ds:datastoreItem xmlns:ds="http://schemas.openxmlformats.org/officeDocument/2006/customXml" ds:itemID="{2556FD53-018A-4962-A0E8-ED50CB7F29F9}">
  <ds:schemaRefs>
    <ds:schemaRef ds:uri="http://schemas.openxmlformats.org/officeDocument/2006/bibliography"/>
  </ds:schemaRefs>
</ds:datastoreItem>
</file>

<file path=customXml/itemProps42.xml><?xml version="1.0" encoding="utf-8"?>
<ds:datastoreItem xmlns:ds="http://schemas.openxmlformats.org/officeDocument/2006/customXml" ds:itemID="{4EF48E02-EAD2-4073-835B-3ABD02611AC6}">
  <ds:schemaRefs>
    <ds:schemaRef ds:uri="http://schemas.openxmlformats.org/officeDocument/2006/bibliography"/>
  </ds:schemaRefs>
</ds:datastoreItem>
</file>

<file path=customXml/itemProps43.xml><?xml version="1.0" encoding="utf-8"?>
<ds:datastoreItem xmlns:ds="http://schemas.openxmlformats.org/officeDocument/2006/customXml" ds:itemID="{1E14A1F7-EE48-40C3-A24E-C50B52CE595C}">
  <ds:schemaRefs>
    <ds:schemaRef ds:uri="http://schemas.openxmlformats.org/officeDocument/2006/bibliography"/>
  </ds:schemaRefs>
</ds:datastoreItem>
</file>

<file path=customXml/itemProps44.xml><?xml version="1.0" encoding="utf-8"?>
<ds:datastoreItem xmlns:ds="http://schemas.openxmlformats.org/officeDocument/2006/customXml" ds:itemID="{CFE16823-85DD-4107-AF8A-5EE3284C67F4}">
  <ds:schemaRefs>
    <ds:schemaRef ds:uri="http://schemas.openxmlformats.org/officeDocument/2006/bibliography"/>
  </ds:schemaRefs>
</ds:datastoreItem>
</file>

<file path=customXml/itemProps45.xml><?xml version="1.0" encoding="utf-8"?>
<ds:datastoreItem xmlns:ds="http://schemas.openxmlformats.org/officeDocument/2006/customXml" ds:itemID="{4957F4EE-82F9-44AF-864A-C7B5CE0F7930}">
  <ds:schemaRefs>
    <ds:schemaRef ds:uri="http://schemas.openxmlformats.org/officeDocument/2006/bibliography"/>
  </ds:schemaRefs>
</ds:datastoreItem>
</file>

<file path=customXml/itemProps46.xml><?xml version="1.0" encoding="utf-8"?>
<ds:datastoreItem xmlns:ds="http://schemas.openxmlformats.org/officeDocument/2006/customXml" ds:itemID="{888CF345-46A8-4A88-A38C-E082DDADE833}">
  <ds:schemaRefs>
    <ds:schemaRef ds:uri="http://schemas.openxmlformats.org/officeDocument/2006/bibliography"/>
  </ds:schemaRefs>
</ds:datastoreItem>
</file>

<file path=customXml/itemProps47.xml><?xml version="1.0" encoding="utf-8"?>
<ds:datastoreItem xmlns:ds="http://schemas.openxmlformats.org/officeDocument/2006/customXml" ds:itemID="{BD538D49-56F2-4202-BA82-FEA9D4989AC9}">
  <ds:schemaRefs>
    <ds:schemaRef ds:uri="http://schemas.openxmlformats.org/officeDocument/2006/bibliography"/>
  </ds:schemaRefs>
</ds:datastoreItem>
</file>

<file path=customXml/itemProps48.xml><?xml version="1.0" encoding="utf-8"?>
<ds:datastoreItem xmlns:ds="http://schemas.openxmlformats.org/officeDocument/2006/customXml" ds:itemID="{4BBAFE67-9368-42CE-ABF6-FEF1B727C5B2}">
  <ds:schemaRefs>
    <ds:schemaRef ds:uri="http://schemas.openxmlformats.org/officeDocument/2006/bibliography"/>
  </ds:schemaRefs>
</ds:datastoreItem>
</file>

<file path=customXml/itemProps49.xml><?xml version="1.0" encoding="utf-8"?>
<ds:datastoreItem xmlns:ds="http://schemas.openxmlformats.org/officeDocument/2006/customXml" ds:itemID="{A9C6ED79-9B56-46CF-BDDC-05338308CFF5}">
  <ds:schemaRefs>
    <ds:schemaRef ds:uri="http://schemas.openxmlformats.org/officeDocument/2006/bibliography"/>
  </ds:schemaRefs>
</ds:datastoreItem>
</file>

<file path=customXml/itemProps5.xml><?xml version="1.0" encoding="utf-8"?>
<ds:datastoreItem xmlns:ds="http://schemas.openxmlformats.org/officeDocument/2006/customXml" ds:itemID="{7879B4C1-BE9B-4294-A8DC-66DE9518F60A}">
  <ds:schemaRefs>
    <ds:schemaRef ds:uri="http://schemas.openxmlformats.org/officeDocument/2006/bibliography"/>
  </ds:schemaRefs>
</ds:datastoreItem>
</file>

<file path=customXml/itemProps50.xml><?xml version="1.0" encoding="utf-8"?>
<ds:datastoreItem xmlns:ds="http://schemas.openxmlformats.org/officeDocument/2006/customXml" ds:itemID="{BB4A98F8-E25E-4457-BBB0-303E02A11E45}">
  <ds:schemaRefs>
    <ds:schemaRef ds:uri="http://schemas.openxmlformats.org/officeDocument/2006/bibliography"/>
  </ds:schemaRefs>
</ds:datastoreItem>
</file>

<file path=customXml/itemProps51.xml><?xml version="1.0" encoding="utf-8"?>
<ds:datastoreItem xmlns:ds="http://schemas.openxmlformats.org/officeDocument/2006/customXml" ds:itemID="{4041DEF9-48B6-499C-BA28-840867E0C152}">
  <ds:schemaRefs>
    <ds:schemaRef ds:uri="http://schemas.openxmlformats.org/officeDocument/2006/bibliography"/>
  </ds:schemaRefs>
</ds:datastoreItem>
</file>

<file path=customXml/itemProps52.xml><?xml version="1.0" encoding="utf-8"?>
<ds:datastoreItem xmlns:ds="http://schemas.openxmlformats.org/officeDocument/2006/customXml" ds:itemID="{87075EEE-F19D-4914-BAAB-0764CECFC75A}">
  <ds:schemaRefs>
    <ds:schemaRef ds:uri="http://schemas.openxmlformats.org/officeDocument/2006/bibliography"/>
  </ds:schemaRefs>
</ds:datastoreItem>
</file>

<file path=customXml/itemProps53.xml><?xml version="1.0" encoding="utf-8"?>
<ds:datastoreItem xmlns:ds="http://schemas.openxmlformats.org/officeDocument/2006/customXml" ds:itemID="{F47A1007-DBEC-4B7E-AD02-8922B29573F0}">
  <ds:schemaRefs>
    <ds:schemaRef ds:uri="http://schemas.openxmlformats.org/officeDocument/2006/bibliography"/>
  </ds:schemaRefs>
</ds:datastoreItem>
</file>

<file path=customXml/itemProps54.xml><?xml version="1.0" encoding="utf-8"?>
<ds:datastoreItem xmlns:ds="http://schemas.openxmlformats.org/officeDocument/2006/customXml" ds:itemID="{D4711EED-1781-4D10-8E77-8C47D5F0DD20}">
  <ds:schemaRefs>
    <ds:schemaRef ds:uri="http://schemas.openxmlformats.org/officeDocument/2006/bibliography"/>
  </ds:schemaRefs>
</ds:datastoreItem>
</file>

<file path=customXml/itemProps55.xml><?xml version="1.0" encoding="utf-8"?>
<ds:datastoreItem xmlns:ds="http://schemas.openxmlformats.org/officeDocument/2006/customXml" ds:itemID="{F33B6000-5B0E-47FF-B2E8-DCFCD4DFA2B2}">
  <ds:schemaRefs>
    <ds:schemaRef ds:uri="http://schemas.openxmlformats.org/officeDocument/2006/bibliography"/>
  </ds:schemaRefs>
</ds:datastoreItem>
</file>

<file path=customXml/itemProps56.xml><?xml version="1.0" encoding="utf-8"?>
<ds:datastoreItem xmlns:ds="http://schemas.openxmlformats.org/officeDocument/2006/customXml" ds:itemID="{613CED97-9A33-4053-AA2B-B09E102D5969}">
  <ds:schemaRefs>
    <ds:schemaRef ds:uri="http://schemas.openxmlformats.org/officeDocument/2006/bibliography"/>
  </ds:schemaRefs>
</ds:datastoreItem>
</file>

<file path=customXml/itemProps57.xml><?xml version="1.0" encoding="utf-8"?>
<ds:datastoreItem xmlns:ds="http://schemas.openxmlformats.org/officeDocument/2006/customXml" ds:itemID="{DD9D96E3-B58A-4B89-BB84-A2E3F112C399}">
  <ds:schemaRefs>
    <ds:schemaRef ds:uri="http://schemas.openxmlformats.org/officeDocument/2006/bibliography"/>
  </ds:schemaRefs>
</ds:datastoreItem>
</file>

<file path=customXml/itemProps58.xml><?xml version="1.0" encoding="utf-8"?>
<ds:datastoreItem xmlns:ds="http://schemas.openxmlformats.org/officeDocument/2006/customXml" ds:itemID="{CC166E91-C2F7-4451-9065-48DF5D2EBD28}">
  <ds:schemaRefs>
    <ds:schemaRef ds:uri="http://schemas.openxmlformats.org/officeDocument/2006/bibliography"/>
  </ds:schemaRefs>
</ds:datastoreItem>
</file>

<file path=customXml/itemProps59.xml><?xml version="1.0" encoding="utf-8"?>
<ds:datastoreItem xmlns:ds="http://schemas.openxmlformats.org/officeDocument/2006/customXml" ds:itemID="{9EE924AC-C41B-441F-83FC-1CE83931172F}">
  <ds:schemaRefs>
    <ds:schemaRef ds:uri="http://schemas.openxmlformats.org/officeDocument/2006/bibliography"/>
  </ds:schemaRefs>
</ds:datastoreItem>
</file>

<file path=customXml/itemProps6.xml><?xml version="1.0" encoding="utf-8"?>
<ds:datastoreItem xmlns:ds="http://schemas.openxmlformats.org/officeDocument/2006/customXml" ds:itemID="{95105A7F-0968-43B5-80FA-0720979E2AAE}">
  <ds:schemaRefs>
    <ds:schemaRef ds:uri="http://schemas.openxmlformats.org/officeDocument/2006/bibliography"/>
  </ds:schemaRefs>
</ds:datastoreItem>
</file>

<file path=customXml/itemProps60.xml><?xml version="1.0" encoding="utf-8"?>
<ds:datastoreItem xmlns:ds="http://schemas.openxmlformats.org/officeDocument/2006/customXml" ds:itemID="{972F29B6-CBCB-4504-8E79-7C8C039D0F15}">
  <ds:schemaRefs>
    <ds:schemaRef ds:uri="http://schemas.openxmlformats.org/officeDocument/2006/bibliography"/>
  </ds:schemaRefs>
</ds:datastoreItem>
</file>

<file path=customXml/itemProps61.xml><?xml version="1.0" encoding="utf-8"?>
<ds:datastoreItem xmlns:ds="http://schemas.openxmlformats.org/officeDocument/2006/customXml" ds:itemID="{B94DFE75-4D0A-4531-BEBB-0273CEB76062}">
  <ds:schemaRefs>
    <ds:schemaRef ds:uri="http://schemas.openxmlformats.org/officeDocument/2006/bibliography"/>
  </ds:schemaRefs>
</ds:datastoreItem>
</file>

<file path=customXml/itemProps62.xml><?xml version="1.0" encoding="utf-8"?>
<ds:datastoreItem xmlns:ds="http://schemas.openxmlformats.org/officeDocument/2006/customXml" ds:itemID="{A318605A-1C2B-456A-882F-23C78751776D}">
  <ds:schemaRefs>
    <ds:schemaRef ds:uri="http://schemas.openxmlformats.org/officeDocument/2006/bibliography"/>
  </ds:schemaRefs>
</ds:datastoreItem>
</file>

<file path=customXml/itemProps63.xml><?xml version="1.0" encoding="utf-8"?>
<ds:datastoreItem xmlns:ds="http://schemas.openxmlformats.org/officeDocument/2006/customXml" ds:itemID="{9124CE10-B5DA-46CF-BB1A-65F3011D9676}">
  <ds:schemaRefs>
    <ds:schemaRef ds:uri="http://schemas.openxmlformats.org/officeDocument/2006/bibliography"/>
  </ds:schemaRefs>
</ds:datastoreItem>
</file>

<file path=customXml/itemProps64.xml><?xml version="1.0" encoding="utf-8"?>
<ds:datastoreItem xmlns:ds="http://schemas.openxmlformats.org/officeDocument/2006/customXml" ds:itemID="{DCF7AA5D-84E9-4884-BF23-86397C2DF72A}">
  <ds:schemaRefs>
    <ds:schemaRef ds:uri="http://schemas.openxmlformats.org/officeDocument/2006/bibliography"/>
  </ds:schemaRefs>
</ds:datastoreItem>
</file>

<file path=customXml/itemProps65.xml><?xml version="1.0" encoding="utf-8"?>
<ds:datastoreItem xmlns:ds="http://schemas.openxmlformats.org/officeDocument/2006/customXml" ds:itemID="{EE46EBA2-0053-4000-B5EB-3A40F9A8580C}">
  <ds:schemaRefs>
    <ds:schemaRef ds:uri="http://schemas.openxmlformats.org/officeDocument/2006/bibliography"/>
  </ds:schemaRefs>
</ds:datastoreItem>
</file>

<file path=customXml/itemProps66.xml><?xml version="1.0" encoding="utf-8"?>
<ds:datastoreItem xmlns:ds="http://schemas.openxmlformats.org/officeDocument/2006/customXml" ds:itemID="{93BFB67A-38D0-4882-BAE3-5BC75D3A9E18}">
  <ds:schemaRefs>
    <ds:schemaRef ds:uri="http://schemas.openxmlformats.org/officeDocument/2006/bibliography"/>
  </ds:schemaRefs>
</ds:datastoreItem>
</file>

<file path=customXml/itemProps67.xml><?xml version="1.0" encoding="utf-8"?>
<ds:datastoreItem xmlns:ds="http://schemas.openxmlformats.org/officeDocument/2006/customXml" ds:itemID="{22B232F9-93FF-43F5-83BE-939671DC4F7D}">
  <ds:schemaRefs>
    <ds:schemaRef ds:uri="http://schemas.openxmlformats.org/officeDocument/2006/bibliography"/>
  </ds:schemaRefs>
</ds:datastoreItem>
</file>

<file path=customXml/itemProps68.xml><?xml version="1.0" encoding="utf-8"?>
<ds:datastoreItem xmlns:ds="http://schemas.openxmlformats.org/officeDocument/2006/customXml" ds:itemID="{66123162-D169-408D-B461-0F72BFD7BB22}">
  <ds:schemaRefs>
    <ds:schemaRef ds:uri="http://schemas.openxmlformats.org/officeDocument/2006/bibliography"/>
  </ds:schemaRefs>
</ds:datastoreItem>
</file>

<file path=customXml/itemProps69.xml><?xml version="1.0" encoding="utf-8"?>
<ds:datastoreItem xmlns:ds="http://schemas.openxmlformats.org/officeDocument/2006/customXml" ds:itemID="{98AF720C-0F89-4234-9312-94C66357CD95}">
  <ds:schemaRefs>
    <ds:schemaRef ds:uri="http://schemas.openxmlformats.org/officeDocument/2006/bibliography"/>
  </ds:schemaRefs>
</ds:datastoreItem>
</file>

<file path=customXml/itemProps7.xml><?xml version="1.0" encoding="utf-8"?>
<ds:datastoreItem xmlns:ds="http://schemas.openxmlformats.org/officeDocument/2006/customXml" ds:itemID="{8C543D54-CE36-4AAD-81E0-50F84E876565}">
  <ds:schemaRefs>
    <ds:schemaRef ds:uri="http://schemas.openxmlformats.org/officeDocument/2006/bibliography"/>
  </ds:schemaRefs>
</ds:datastoreItem>
</file>

<file path=customXml/itemProps70.xml><?xml version="1.0" encoding="utf-8"?>
<ds:datastoreItem xmlns:ds="http://schemas.openxmlformats.org/officeDocument/2006/customXml" ds:itemID="{90996C46-669F-4F90-8894-ABF29D734E72}">
  <ds:schemaRefs>
    <ds:schemaRef ds:uri="http://schemas.openxmlformats.org/officeDocument/2006/bibliography"/>
  </ds:schemaRefs>
</ds:datastoreItem>
</file>

<file path=customXml/itemProps71.xml><?xml version="1.0" encoding="utf-8"?>
<ds:datastoreItem xmlns:ds="http://schemas.openxmlformats.org/officeDocument/2006/customXml" ds:itemID="{3A33AEEA-5F31-48A9-991E-25661B0FDC3B}">
  <ds:schemaRefs>
    <ds:schemaRef ds:uri="http://schemas.openxmlformats.org/officeDocument/2006/bibliography"/>
  </ds:schemaRefs>
</ds:datastoreItem>
</file>

<file path=customXml/itemProps72.xml><?xml version="1.0" encoding="utf-8"?>
<ds:datastoreItem xmlns:ds="http://schemas.openxmlformats.org/officeDocument/2006/customXml" ds:itemID="{52C30F7C-A91D-432A-B892-F651EBCFEF2A}">
  <ds:schemaRefs>
    <ds:schemaRef ds:uri="http://schemas.openxmlformats.org/officeDocument/2006/bibliography"/>
  </ds:schemaRefs>
</ds:datastoreItem>
</file>

<file path=customXml/itemProps73.xml><?xml version="1.0" encoding="utf-8"?>
<ds:datastoreItem xmlns:ds="http://schemas.openxmlformats.org/officeDocument/2006/customXml" ds:itemID="{05591CCD-5AF8-421C-B8FA-1D97B212E00D}">
  <ds:schemaRefs>
    <ds:schemaRef ds:uri="http://schemas.openxmlformats.org/officeDocument/2006/bibliography"/>
  </ds:schemaRefs>
</ds:datastoreItem>
</file>

<file path=customXml/itemProps74.xml><?xml version="1.0" encoding="utf-8"?>
<ds:datastoreItem xmlns:ds="http://schemas.openxmlformats.org/officeDocument/2006/customXml" ds:itemID="{4D8B0C77-F7F2-4B3C-84AD-E5C95A268843}">
  <ds:schemaRefs>
    <ds:schemaRef ds:uri="http://schemas.openxmlformats.org/officeDocument/2006/bibliography"/>
  </ds:schemaRefs>
</ds:datastoreItem>
</file>

<file path=customXml/itemProps75.xml><?xml version="1.0" encoding="utf-8"?>
<ds:datastoreItem xmlns:ds="http://schemas.openxmlformats.org/officeDocument/2006/customXml" ds:itemID="{BAEE0107-D04A-46BF-9BD4-C8C83D65FF60}">
  <ds:schemaRefs>
    <ds:schemaRef ds:uri="http://schemas.openxmlformats.org/officeDocument/2006/bibliography"/>
  </ds:schemaRefs>
</ds:datastoreItem>
</file>

<file path=customXml/itemProps76.xml><?xml version="1.0" encoding="utf-8"?>
<ds:datastoreItem xmlns:ds="http://schemas.openxmlformats.org/officeDocument/2006/customXml" ds:itemID="{A8B0C1B6-FA6B-41C7-9BB5-5D5CCB276E18}">
  <ds:schemaRefs>
    <ds:schemaRef ds:uri="http://schemas.openxmlformats.org/officeDocument/2006/bibliography"/>
  </ds:schemaRefs>
</ds:datastoreItem>
</file>

<file path=customXml/itemProps77.xml><?xml version="1.0" encoding="utf-8"?>
<ds:datastoreItem xmlns:ds="http://schemas.openxmlformats.org/officeDocument/2006/customXml" ds:itemID="{38E5E529-B093-4BB4-9705-2D096CE4DE29}">
  <ds:schemaRefs>
    <ds:schemaRef ds:uri="http://schemas.openxmlformats.org/officeDocument/2006/bibliography"/>
  </ds:schemaRefs>
</ds:datastoreItem>
</file>

<file path=customXml/itemProps78.xml><?xml version="1.0" encoding="utf-8"?>
<ds:datastoreItem xmlns:ds="http://schemas.openxmlformats.org/officeDocument/2006/customXml" ds:itemID="{10532E4F-5243-40FB-ADE0-C64C8B7C7EA1}">
  <ds:schemaRefs>
    <ds:schemaRef ds:uri="http://schemas.openxmlformats.org/officeDocument/2006/bibliography"/>
  </ds:schemaRefs>
</ds:datastoreItem>
</file>

<file path=customXml/itemProps79.xml><?xml version="1.0" encoding="utf-8"?>
<ds:datastoreItem xmlns:ds="http://schemas.openxmlformats.org/officeDocument/2006/customXml" ds:itemID="{962AFAE0-4505-4FEB-A8B4-3A7227D63147}">
  <ds:schemaRefs>
    <ds:schemaRef ds:uri="http://schemas.openxmlformats.org/officeDocument/2006/bibliography"/>
  </ds:schemaRefs>
</ds:datastoreItem>
</file>

<file path=customXml/itemProps8.xml><?xml version="1.0" encoding="utf-8"?>
<ds:datastoreItem xmlns:ds="http://schemas.openxmlformats.org/officeDocument/2006/customXml" ds:itemID="{47397AE3-D95D-4363-87E4-E80571201172}">
  <ds:schemaRefs>
    <ds:schemaRef ds:uri="http://schemas.openxmlformats.org/officeDocument/2006/bibliography"/>
  </ds:schemaRefs>
</ds:datastoreItem>
</file>

<file path=customXml/itemProps80.xml><?xml version="1.0" encoding="utf-8"?>
<ds:datastoreItem xmlns:ds="http://schemas.openxmlformats.org/officeDocument/2006/customXml" ds:itemID="{F3496714-4DA8-4904-8DAE-3E73B7A13E6C}">
  <ds:schemaRefs>
    <ds:schemaRef ds:uri="http://schemas.openxmlformats.org/officeDocument/2006/bibliography"/>
  </ds:schemaRefs>
</ds:datastoreItem>
</file>

<file path=customXml/itemProps81.xml><?xml version="1.0" encoding="utf-8"?>
<ds:datastoreItem xmlns:ds="http://schemas.openxmlformats.org/officeDocument/2006/customXml" ds:itemID="{B3ECC3C0-97CB-402A-ACE0-2A6C00339E70}">
  <ds:schemaRefs>
    <ds:schemaRef ds:uri="http://schemas.openxmlformats.org/officeDocument/2006/bibliography"/>
  </ds:schemaRefs>
</ds:datastoreItem>
</file>

<file path=customXml/itemProps82.xml><?xml version="1.0" encoding="utf-8"?>
<ds:datastoreItem xmlns:ds="http://schemas.openxmlformats.org/officeDocument/2006/customXml" ds:itemID="{B9AC98BF-A07C-4D54-933E-7CB17063F22C}">
  <ds:schemaRefs>
    <ds:schemaRef ds:uri="http://schemas.openxmlformats.org/officeDocument/2006/bibliography"/>
  </ds:schemaRefs>
</ds:datastoreItem>
</file>

<file path=customXml/itemProps83.xml><?xml version="1.0" encoding="utf-8"?>
<ds:datastoreItem xmlns:ds="http://schemas.openxmlformats.org/officeDocument/2006/customXml" ds:itemID="{940D3A22-BA31-4A7F-A840-3F54F5B88471}">
  <ds:schemaRefs>
    <ds:schemaRef ds:uri="http://schemas.openxmlformats.org/officeDocument/2006/bibliography"/>
  </ds:schemaRefs>
</ds:datastoreItem>
</file>

<file path=customXml/itemProps84.xml><?xml version="1.0" encoding="utf-8"?>
<ds:datastoreItem xmlns:ds="http://schemas.openxmlformats.org/officeDocument/2006/customXml" ds:itemID="{9B3BA47F-2CED-4D06-93A0-C6B896D5BD91}">
  <ds:schemaRefs>
    <ds:schemaRef ds:uri="http://schemas.openxmlformats.org/officeDocument/2006/bibliography"/>
  </ds:schemaRefs>
</ds:datastoreItem>
</file>

<file path=customXml/itemProps85.xml><?xml version="1.0" encoding="utf-8"?>
<ds:datastoreItem xmlns:ds="http://schemas.openxmlformats.org/officeDocument/2006/customXml" ds:itemID="{0F6A4511-DEFD-4924-94BF-9F4157C4B483}">
  <ds:schemaRefs>
    <ds:schemaRef ds:uri="http://schemas.openxmlformats.org/officeDocument/2006/bibliography"/>
  </ds:schemaRefs>
</ds:datastoreItem>
</file>

<file path=customXml/itemProps86.xml><?xml version="1.0" encoding="utf-8"?>
<ds:datastoreItem xmlns:ds="http://schemas.openxmlformats.org/officeDocument/2006/customXml" ds:itemID="{CC67FBC7-C107-43AE-9B83-287F6C7BA8DE}">
  <ds:schemaRefs>
    <ds:schemaRef ds:uri="http://schemas.openxmlformats.org/officeDocument/2006/bibliography"/>
  </ds:schemaRefs>
</ds:datastoreItem>
</file>

<file path=customXml/itemProps87.xml><?xml version="1.0" encoding="utf-8"?>
<ds:datastoreItem xmlns:ds="http://schemas.openxmlformats.org/officeDocument/2006/customXml" ds:itemID="{724FCD46-2CA0-4910-A223-9A9889FA2C84}">
  <ds:schemaRefs>
    <ds:schemaRef ds:uri="http://schemas.openxmlformats.org/officeDocument/2006/bibliography"/>
  </ds:schemaRefs>
</ds:datastoreItem>
</file>

<file path=customXml/itemProps88.xml><?xml version="1.0" encoding="utf-8"?>
<ds:datastoreItem xmlns:ds="http://schemas.openxmlformats.org/officeDocument/2006/customXml" ds:itemID="{F1117B49-C7C7-491C-A198-0AAD60CF5591}">
  <ds:schemaRefs>
    <ds:schemaRef ds:uri="http://schemas.openxmlformats.org/officeDocument/2006/bibliography"/>
  </ds:schemaRefs>
</ds:datastoreItem>
</file>

<file path=customXml/itemProps89.xml><?xml version="1.0" encoding="utf-8"?>
<ds:datastoreItem xmlns:ds="http://schemas.openxmlformats.org/officeDocument/2006/customXml" ds:itemID="{BA383024-45B2-4F54-BB5A-3088B17298CF}">
  <ds:schemaRefs>
    <ds:schemaRef ds:uri="http://schemas.openxmlformats.org/officeDocument/2006/bibliography"/>
  </ds:schemaRefs>
</ds:datastoreItem>
</file>

<file path=customXml/itemProps9.xml><?xml version="1.0" encoding="utf-8"?>
<ds:datastoreItem xmlns:ds="http://schemas.openxmlformats.org/officeDocument/2006/customXml" ds:itemID="{76287598-16C9-452D-BBBE-94A44561CA9F}">
  <ds:schemaRefs>
    <ds:schemaRef ds:uri="http://schemas.openxmlformats.org/officeDocument/2006/bibliography"/>
  </ds:schemaRefs>
</ds:datastoreItem>
</file>

<file path=customXml/itemProps90.xml><?xml version="1.0" encoding="utf-8"?>
<ds:datastoreItem xmlns:ds="http://schemas.openxmlformats.org/officeDocument/2006/customXml" ds:itemID="{D835AF34-C223-414E-8F05-EF8734FC968B}">
  <ds:schemaRefs>
    <ds:schemaRef ds:uri="http://schemas.openxmlformats.org/officeDocument/2006/bibliography"/>
  </ds:schemaRefs>
</ds:datastoreItem>
</file>

<file path=customXml/itemProps91.xml><?xml version="1.0" encoding="utf-8"?>
<ds:datastoreItem xmlns:ds="http://schemas.openxmlformats.org/officeDocument/2006/customXml" ds:itemID="{C77EDD60-32ED-46F6-AD17-A22846D9CCDC}">
  <ds:schemaRefs>
    <ds:schemaRef ds:uri="http://schemas.openxmlformats.org/officeDocument/2006/bibliography"/>
  </ds:schemaRefs>
</ds:datastoreItem>
</file>

<file path=customXml/itemProps92.xml><?xml version="1.0" encoding="utf-8"?>
<ds:datastoreItem xmlns:ds="http://schemas.openxmlformats.org/officeDocument/2006/customXml" ds:itemID="{F9C3D2A4-DF27-4066-9CA1-ECEEC60737E3}">
  <ds:schemaRefs>
    <ds:schemaRef ds:uri="http://schemas.openxmlformats.org/officeDocument/2006/bibliography"/>
  </ds:schemaRefs>
</ds:datastoreItem>
</file>

<file path=customXml/itemProps93.xml><?xml version="1.0" encoding="utf-8"?>
<ds:datastoreItem xmlns:ds="http://schemas.openxmlformats.org/officeDocument/2006/customXml" ds:itemID="{70EF1794-580E-4EA7-A7DB-51C655B2BA0D}">
  <ds:schemaRefs>
    <ds:schemaRef ds:uri="http://schemas.openxmlformats.org/officeDocument/2006/bibliography"/>
  </ds:schemaRefs>
</ds:datastoreItem>
</file>

<file path=customXml/itemProps94.xml><?xml version="1.0" encoding="utf-8"?>
<ds:datastoreItem xmlns:ds="http://schemas.openxmlformats.org/officeDocument/2006/customXml" ds:itemID="{F25019C9-F373-4A28-BA9B-E8759A58422B}">
  <ds:schemaRefs>
    <ds:schemaRef ds:uri="http://schemas.openxmlformats.org/officeDocument/2006/bibliography"/>
  </ds:schemaRefs>
</ds:datastoreItem>
</file>

<file path=customXml/itemProps95.xml><?xml version="1.0" encoding="utf-8"?>
<ds:datastoreItem xmlns:ds="http://schemas.openxmlformats.org/officeDocument/2006/customXml" ds:itemID="{B261A601-DB2D-43D9-980A-F5F3E38F25E4}">
  <ds:schemaRefs>
    <ds:schemaRef ds:uri="http://schemas.openxmlformats.org/officeDocument/2006/bibliography"/>
  </ds:schemaRefs>
</ds:datastoreItem>
</file>

<file path=customXml/itemProps96.xml><?xml version="1.0" encoding="utf-8"?>
<ds:datastoreItem xmlns:ds="http://schemas.openxmlformats.org/officeDocument/2006/customXml" ds:itemID="{03A5EA03-4DAB-491F-ADB7-2F2FD7B22A54}">
  <ds:schemaRefs>
    <ds:schemaRef ds:uri="http://schemas.openxmlformats.org/officeDocument/2006/bibliography"/>
  </ds:schemaRefs>
</ds:datastoreItem>
</file>

<file path=customXml/itemProps97.xml><?xml version="1.0" encoding="utf-8"?>
<ds:datastoreItem xmlns:ds="http://schemas.openxmlformats.org/officeDocument/2006/customXml" ds:itemID="{F3F989D1-018D-47C1-BF27-DEC237464904}">
  <ds:schemaRefs>
    <ds:schemaRef ds:uri="http://schemas.openxmlformats.org/officeDocument/2006/bibliography"/>
  </ds:schemaRefs>
</ds:datastoreItem>
</file>

<file path=customXml/itemProps98.xml><?xml version="1.0" encoding="utf-8"?>
<ds:datastoreItem xmlns:ds="http://schemas.openxmlformats.org/officeDocument/2006/customXml" ds:itemID="{77603880-2FAF-4392-8CFE-D760529F557F}">
  <ds:schemaRefs>
    <ds:schemaRef ds:uri="http://schemas.openxmlformats.org/officeDocument/2006/bibliography"/>
  </ds:schemaRefs>
</ds:datastoreItem>
</file>

<file path=customXml/itemProps99.xml><?xml version="1.0" encoding="utf-8"?>
<ds:datastoreItem xmlns:ds="http://schemas.openxmlformats.org/officeDocument/2006/customXml" ds:itemID="{8E7D3E83-918A-4DFA-80EB-8ADCC4C98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21586</Words>
  <Characters>123044</Characters>
  <Application>Microsoft Office Word</Application>
  <DocSecurity>0</DocSecurity>
  <Lines>1025</Lines>
  <Paragraphs>288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144342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2</cp:revision>
  <cp:lastPrinted>2018-04-03T07:40:00Z</cp:lastPrinted>
  <dcterms:created xsi:type="dcterms:W3CDTF">2018-04-10T05:50:00Z</dcterms:created>
  <dcterms:modified xsi:type="dcterms:W3CDTF">2018-04-10T05:50:00Z</dcterms:modified>
</cp:coreProperties>
</file>