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6C4255">
        <w:rPr>
          <w:rFonts w:cs="Arial"/>
          <w:lang w:val="sr-Cyrl-RS"/>
        </w:rPr>
        <w:t>106/2018-3000/0847/2018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6C4255">
        <w:rPr>
          <w:rFonts w:cs="Arial"/>
          <w:sz w:val="22"/>
          <w:szCs w:val="22"/>
          <w:lang w:val="sr-Cyrl-RS"/>
        </w:rPr>
        <w:t>Генерални ремонт блок трансформатора -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6C4255">
        <w:rPr>
          <w:rFonts w:eastAsia="Arial Unicode MS" w:cs="Arial"/>
          <w:kern w:val="2"/>
          <w:lang w:val="sr-Cyrl-RS"/>
        </w:rPr>
        <w:t>106/2018-3000/0847/2018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6C4255">
        <w:rPr>
          <w:b/>
          <w:lang w:val="ru-RU"/>
        </w:rPr>
        <w:t>111418</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6C5A11" w:rsidRDefault="006C5A11" w:rsidP="006C4255">
      <w:pPr>
        <w:widowControl w:val="0"/>
        <w:autoSpaceDE w:val="0"/>
        <w:autoSpaceDN w:val="0"/>
        <w:adjustRightInd w:val="0"/>
        <w:spacing w:before="0"/>
        <w:jc w:val="left"/>
        <w:rPr>
          <w:rFonts w:cs="Arial"/>
          <w:sz w:val="4"/>
          <w:szCs w:val="4"/>
        </w:rPr>
      </w:pPr>
    </w:p>
    <w:p w:rsidR="00F253F9" w:rsidRPr="00F253F9" w:rsidRDefault="00F253F9" w:rsidP="006C4255">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Pr="00E47C2E" w:rsidRDefault="000A34B7"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6C4255">
        <w:rPr>
          <w:b/>
          <w:lang w:val="ru-RU"/>
        </w:rPr>
        <w:t>111418</w:t>
      </w:r>
      <w:r w:rsidR="00261168">
        <w:rPr>
          <w:b/>
          <w:lang w:val="ru-RU"/>
        </w:rPr>
        <w:t>/</w:t>
      </w:r>
      <w:r w:rsidR="00401601">
        <w:rPr>
          <w:b/>
          <w:lang w:val="ru-RU"/>
        </w:rPr>
        <w:t>6</w:t>
      </w:r>
      <w:r w:rsidR="00261168">
        <w:rPr>
          <w:b/>
          <w:lang w:val="ru-RU"/>
        </w:rPr>
        <w:t xml:space="preserve">-2018 </w:t>
      </w:r>
      <w:r w:rsidR="006C5A11">
        <w:rPr>
          <w:rFonts w:eastAsia="Arial Unicode MS" w:cs="Arial"/>
          <w:kern w:val="2"/>
          <w:lang w:val="ru-RU"/>
        </w:rPr>
        <w:t xml:space="preserve">од </w:t>
      </w:r>
      <w:r w:rsidR="006C5A11">
        <w:rPr>
          <w:rFonts w:eastAsia="Arial Unicode MS" w:cs="Arial"/>
          <w:kern w:val="2"/>
        </w:rPr>
        <w:t>10.04</w:t>
      </w:r>
      <w:bookmarkStart w:id="6" w:name="_GoBack"/>
      <w:bookmarkEnd w:id="6"/>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6C4255">
        <w:rPr>
          <w:rFonts w:eastAsia="Arial Unicode MS" w:cs="Arial"/>
          <w:b/>
          <w:color w:val="000000"/>
          <w:kern w:val="2"/>
          <w:lang w:val="ru-RU"/>
        </w:rPr>
        <w:t>111418</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CC2340" w:rsidRPr="00CC2340">
        <w:rPr>
          <w:rFonts w:eastAsia="Arial Unicode MS" w:cs="Arial"/>
          <w:b/>
          <w:color w:val="000000"/>
          <w:kern w:val="2"/>
        </w:rPr>
        <w:t>13</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6C4255">
        <w:rPr>
          <w:rFonts w:eastAsia="Arial Unicode MS" w:cs="Arial"/>
          <w:b/>
          <w:color w:val="000000"/>
          <w:kern w:val="2"/>
          <w:lang w:val="ru-RU"/>
        </w:rPr>
        <w:t>111418</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CC2340" w:rsidRPr="00CC2340">
        <w:rPr>
          <w:rFonts w:eastAsia="Arial Unicode MS" w:cs="Arial"/>
          <w:b/>
          <w:color w:val="000000"/>
          <w:kern w:val="2"/>
        </w:rPr>
        <w:t>13</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6C4255">
        <w:rPr>
          <w:rFonts w:cs="Arial"/>
          <w:b/>
          <w:lang w:val="sr-Cyrl-RS"/>
        </w:rPr>
        <w:t>106/2018-3000/0847/2018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CC40A3" w:rsidP="000D68B4">
            <w:pPr>
              <w:tabs>
                <w:tab w:val="left" w:pos="360"/>
                <w:tab w:val="left" w:pos="567"/>
                <w:tab w:val="right" w:leader="dot" w:pos="9639"/>
              </w:tabs>
              <w:jc w:val="center"/>
              <w:rPr>
                <w:rFonts w:cs="Arial"/>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CC40A3" w:rsidP="009B331A">
            <w:pPr>
              <w:tabs>
                <w:tab w:val="left" w:pos="360"/>
                <w:tab w:val="left" w:pos="567"/>
                <w:tab w:val="right" w:leader="dot" w:pos="9639"/>
              </w:tabs>
              <w:jc w:val="center"/>
              <w:rPr>
                <w:rFonts w:cs="Arial"/>
              </w:rPr>
            </w:pPr>
            <w:r>
              <w:rPr>
                <w:rFonts w:cs="Arial"/>
                <w:lang w:val="sr-Cyrl-RS"/>
              </w:rPr>
              <w:t>1</w:t>
            </w:r>
            <w:r w:rsidR="009B331A">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0D68B4">
            <w:pPr>
              <w:tabs>
                <w:tab w:val="left" w:pos="360"/>
                <w:tab w:val="left" w:pos="567"/>
                <w:tab w:val="right" w:leader="dot" w:pos="9639"/>
              </w:tabs>
              <w:jc w:val="center"/>
              <w:rPr>
                <w:rFonts w:cs="Arial"/>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6A3490">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6A3490">
              <w:rPr>
                <w:rFonts w:cs="Arial"/>
                <w:lang w:val="sr-Cyrl-RS"/>
              </w:rPr>
              <w:t>7</w:t>
            </w:r>
            <w:r w:rsidR="00C62AA7" w:rsidRPr="00E47C2E">
              <w:rPr>
                <w:rFonts w:cs="Arial"/>
              </w:rPr>
              <w:t>)</w:t>
            </w:r>
            <w:r>
              <w:rPr>
                <w:rFonts w:cs="Arial"/>
                <w:lang w:val="sr-Cyrl-RS"/>
              </w:rPr>
              <w:t xml:space="preserve"> и Прилози (1-</w:t>
            </w:r>
            <w:r w:rsidR="000A34B7">
              <w:rPr>
                <w:rFonts w:cs="Arial"/>
                <w:lang w:val="sr-Cyrl-RS"/>
              </w:rPr>
              <w:t>5</w:t>
            </w:r>
            <w:r w:rsidR="002C0B72">
              <w:rPr>
                <w:rFonts w:cs="Arial"/>
                <w:lang w:val="sr-Cyrl-RS"/>
              </w:rPr>
              <w:t>)</w:t>
            </w:r>
          </w:p>
        </w:tc>
        <w:tc>
          <w:tcPr>
            <w:tcW w:w="810" w:type="dxa"/>
          </w:tcPr>
          <w:p w:rsidR="00C62AA7" w:rsidRPr="00F7216D" w:rsidRDefault="00CC40A3" w:rsidP="000D68B4">
            <w:pPr>
              <w:tabs>
                <w:tab w:val="left" w:pos="360"/>
                <w:tab w:val="left" w:pos="567"/>
                <w:tab w:val="right" w:leader="dot" w:pos="9639"/>
              </w:tabs>
              <w:rPr>
                <w:rFonts w:cs="Arial"/>
              </w:rPr>
            </w:pPr>
            <w:r>
              <w:rPr>
                <w:rFonts w:cs="Arial"/>
                <w:lang w:val="sr-Cyrl-RS"/>
              </w:rPr>
              <w:t xml:space="preserve">   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7216D" w:rsidRDefault="00CC40A3" w:rsidP="009B331A">
            <w:pPr>
              <w:tabs>
                <w:tab w:val="left" w:pos="360"/>
                <w:tab w:val="left" w:pos="567"/>
                <w:tab w:val="right" w:leader="dot" w:pos="9639"/>
              </w:tabs>
              <w:jc w:val="center"/>
              <w:rPr>
                <w:rFonts w:cs="Arial"/>
              </w:rPr>
            </w:pPr>
            <w:r>
              <w:rPr>
                <w:rFonts w:cs="Arial"/>
                <w:lang w:val="sr-Cyrl-RS"/>
              </w:rPr>
              <w:t>4</w:t>
            </w:r>
            <w:r w:rsidR="009B331A">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3D0EB5">
        <w:rPr>
          <w:rFonts w:cs="Arial"/>
          <w:bCs/>
          <w:noProof/>
          <w:lang w:val="sr-Cyrl-CS"/>
        </w:rPr>
        <w:t>62</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66F8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6C4255">
              <w:rPr>
                <w:rFonts w:cs="Arial"/>
                <w:b w:val="0"/>
                <w:sz w:val="22"/>
                <w:szCs w:val="22"/>
                <w:lang w:val="sr-Cyrl-RS"/>
              </w:rPr>
              <w:t>Генерални ремонт блок трансформатора - ТЕ Колубара</w:t>
            </w:r>
          </w:p>
        </w:tc>
      </w:tr>
      <w:tr w:rsidR="002E12CC" w:rsidRPr="005368A0" w:rsidTr="001605AE">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6C4255" w:rsidRPr="001605AE">
        <w:rPr>
          <w:rFonts w:cs="Arial"/>
          <w:b/>
          <w:lang w:val="sr-Cyrl-RS" w:eastAsia="zh-CN"/>
        </w:rPr>
        <w:t>Генерални ремонт блок трансформатора - ТЕ Колубара</w:t>
      </w:r>
    </w:p>
    <w:p w:rsidR="002E12CC" w:rsidRDefault="002E12CC" w:rsidP="0032186E">
      <w:pPr>
        <w:spacing w:before="0"/>
        <w:rPr>
          <w:rFonts w:cs="Arial"/>
          <w:lang w:val="sr-Cyrl-RS"/>
        </w:rPr>
      </w:pPr>
      <w:r w:rsidRPr="00F56F6C">
        <w:rPr>
          <w:rFonts w:cs="Arial"/>
          <w:lang w:val="sr-Cyrl-RS" w:eastAsia="zh-CN"/>
        </w:rPr>
        <w:t>Назив из општег речника набавке:</w:t>
      </w:r>
      <w:r w:rsidR="001605AE" w:rsidRPr="001605AE">
        <w:rPr>
          <w:rFonts w:cs="Arial"/>
          <w:lang w:val="sr-Latn-RS"/>
        </w:rPr>
        <w:t xml:space="preserve"> </w:t>
      </w:r>
      <w:r w:rsidR="001605AE" w:rsidRPr="001605AE">
        <w:rPr>
          <w:rFonts w:cs="Arial"/>
          <w:lang w:val="sr-Cyrl-RS"/>
        </w:rPr>
        <w:t>Услуге  поправке и одржавања трансформатора.</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1605AE" w:rsidRPr="001605AE">
        <w:rPr>
          <w:rFonts w:cs="Arial"/>
          <w:lang w:val="sr-Cyrl-RS"/>
        </w:rPr>
        <w:t>50532200</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Pr="001605AE" w:rsidRDefault="001605AE" w:rsidP="0032186E">
      <w:pPr>
        <w:spacing w:before="0"/>
        <w:rPr>
          <w:rFonts w:cs="Arial"/>
          <w:lang w:val="sr-Cyrl-RS" w:eastAsia="zh-CN"/>
        </w:rPr>
      </w:pPr>
    </w:p>
    <w:p w:rsidR="00F863C9" w:rsidRDefault="00F863C9" w:rsidP="0032186E">
      <w:pPr>
        <w:spacing w:before="0"/>
        <w:rPr>
          <w:rFonts w:cs="Arial"/>
          <w:lang w:val="sr-Cyrl-RS" w:eastAsia="zh-CN"/>
        </w:rPr>
      </w:pPr>
    </w:p>
    <w:p w:rsidR="000A34B7" w:rsidRPr="000A34B7" w:rsidRDefault="000A34B7" w:rsidP="0032186E">
      <w:pPr>
        <w:spacing w:before="0"/>
        <w:rPr>
          <w:rFonts w:cs="Arial"/>
          <w:lang w:val="sr-Cyrl-RS"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785171" w:rsidRPr="00785171" w:rsidRDefault="00785171" w:rsidP="00785171">
      <w:pPr>
        <w:tabs>
          <w:tab w:val="right" w:pos="10255"/>
        </w:tabs>
        <w:spacing w:before="0"/>
        <w:jc w:val="left"/>
        <w:rPr>
          <w:rFonts w:cs="Arial"/>
          <w:b/>
          <w:lang w:val="sr-Cyrl-RS"/>
        </w:rPr>
      </w:pPr>
      <w:r w:rsidRPr="00785171">
        <w:rPr>
          <w:rFonts w:cs="Arial"/>
          <w:b/>
          <w:lang w:val="sr-Cyrl-RS"/>
        </w:rPr>
        <w:t>Подаци о трансформатору:</w:t>
      </w:r>
    </w:p>
    <w:p w:rsidR="00785171" w:rsidRPr="00785171" w:rsidRDefault="00785171" w:rsidP="00785171">
      <w:pPr>
        <w:tabs>
          <w:tab w:val="right" w:pos="720"/>
        </w:tabs>
        <w:spacing w:before="0"/>
        <w:rPr>
          <w:rFonts w:cs="Arial"/>
          <w:lang w:val="sr-Cyrl-RS"/>
        </w:rPr>
      </w:pPr>
      <w:r w:rsidRPr="00785171">
        <w:rPr>
          <w:rFonts w:cs="Arial"/>
          <w:lang w:val="sr-Cyrl-RS"/>
        </w:rPr>
        <w:t xml:space="preserve">Произвођач: Шкода, Тип: </w:t>
      </w:r>
      <w:r w:rsidRPr="00785171">
        <w:rPr>
          <w:rFonts w:cs="Arial"/>
        </w:rPr>
        <w:t xml:space="preserve">ES38M, </w:t>
      </w:r>
      <w:r w:rsidRPr="00785171">
        <w:rPr>
          <w:rFonts w:cs="Arial"/>
          <w:lang w:val="sr-Cyrl-RS"/>
        </w:rPr>
        <w:t>Фаб. бр.: 0942116, Снага 137.5</w:t>
      </w:r>
      <w:r w:rsidRPr="00785171">
        <w:rPr>
          <w:rFonts w:cs="Arial"/>
        </w:rPr>
        <w:t xml:space="preserve">MVA, </w:t>
      </w:r>
      <w:r w:rsidRPr="00785171">
        <w:rPr>
          <w:rFonts w:cs="Arial"/>
          <w:lang w:val="sr-Cyrl-RS"/>
        </w:rPr>
        <w:t>Напон: 119500/10500</w:t>
      </w:r>
      <w:r w:rsidRPr="00785171">
        <w:rPr>
          <w:rFonts w:cs="Arial"/>
        </w:rPr>
        <w:t xml:space="preserve">V, </w:t>
      </w:r>
      <w:r w:rsidRPr="00785171">
        <w:rPr>
          <w:rFonts w:cs="Arial"/>
          <w:lang w:val="sr-Cyrl-RS"/>
        </w:rPr>
        <w:t xml:space="preserve">Струја: 664.3А/7650А, Спрега </w:t>
      </w:r>
      <w:r w:rsidRPr="00785171">
        <w:rPr>
          <w:rFonts w:cs="Arial"/>
        </w:rPr>
        <w:t>YNd5,</w:t>
      </w:r>
      <w:r w:rsidRPr="00785171">
        <w:rPr>
          <w:rFonts w:cs="Arial"/>
          <w:lang w:val="sr-Latn-RS"/>
        </w:rPr>
        <w:t xml:space="preserve"> </w:t>
      </w:r>
      <w:r w:rsidRPr="00785171">
        <w:rPr>
          <w:rFonts w:cs="Arial"/>
          <w:lang w:val="sr-Cyrl-RS"/>
        </w:rPr>
        <w:t xml:space="preserve">Хлађење </w:t>
      </w:r>
      <w:r w:rsidRPr="00785171">
        <w:rPr>
          <w:rFonts w:cs="Arial"/>
        </w:rPr>
        <w:t xml:space="preserve">ODAF, uk: 12.8%, </w:t>
      </w:r>
      <w:r w:rsidRPr="00785171">
        <w:rPr>
          <w:rFonts w:cs="Arial"/>
          <w:lang w:val="sr-Cyrl-RS"/>
        </w:rPr>
        <w:t>укупна маса 125</w:t>
      </w:r>
      <w:r w:rsidRPr="00785171">
        <w:rPr>
          <w:rFonts w:cs="Arial"/>
        </w:rPr>
        <w:t xml:space="preserve">t, </w:t>
      </w:r>
      <w:r w:rsidRPr="00785171">
        <w:rPr>
          <w:rFonts w:cs="Arial"/>
          <w:lang w:val="sr-Cyrl-RS"/>
        </w:rPr>
        <w:t>маса уља 19</w:t>
      </w:r>
      <w:r w:rsidRPr="00785171">
        <w:rPr>
          <w:rFonts w:cs="Arial"/>
        </w:rPr>
        <w:t>t</w:t>
      </w:r>
      <w:r w:rsidRPr="00785171">
        <w:rPr>
          <w:rFonts w:cs="Arial"/>
          <w:lang w:val="sr-Cyrl-RS"/>
        </w:rPr>
        <w:t>, маса активног дела 91</w:t>
      </w:r>
      <w:r w:rsidRPr="00785171">
        <w:rPr>
          <w:rFonts w:cs="Arial"/>
        </w:rPr>
        <w:t>t.</w:t>
      </w:r>
      <w:r w:rsidRPr="00785171">
        <w:rPr>
          <w:rFonts w:cs="Arial"/>
          <w:lang w:val="sr-Cyrl-RS"/>
        </w:rPr>
        <w:t xml:space="preserve"> Трафо не издржава вакуум.</w:t>
      </w:r>
    </w:p>
    <w:p w:rsidR="00785171" w:rsidRPr="00785171" w:rsidRDefault="00785171" w:rsidP="00785171">
      <w:pPr>
        <w:tabs>
          <w:tab w:val="right" w:pos="10255"/>
        </w:tabs>
        <w:spacing w:before="0"/>
        <w:jc w:val="left"/>
        <w:rPr>
          <w:rFonts w:cs="Arial"/>
          <w:b/>
          <w:lang w:val="sr-Cyrl-RS"/>
        </w:rPr>
      </w:pPr>
    </w:p>
    <w:p w:rsidR="00785171" w:rsidRPr="00785171" w:rsidRDefault="00785171" w:rsidP="00785171">
      <w:pPr>
        <w:tabs>
          <w:tab w:val="right" w:pos="540"/>
        </w:tabs>
        <w:spacing w:before="0"/>
        <w:jc w:val="left"/>
        <w:rPr>
          <w:rFonts w:cs="Arial"/>
          <w:b/>
          <w:lang w:val="sr-Cyrl-RS"/>
        </w:rPr>
      </w:pPr>
      <w:r w:rsidRPr="00785171">
        <w:rPr>
          <w:rFonts w:cs="Arial"/>
          <w:b/>
          <w:lang w:val="sr-Cyrl-RS"/>
        </w:rPr>
        <w:t>Предвиђени радови на ремонту – санацији цурења уља блок трансформатора:</w:t>
      </w:r>
      <w:r w:rsidRPr="00785171">
        <w:rPr>
          <w:rFonts w:cs="Arial"/>
          <w:b/>
          <w:lang w:val="sr-Cyrl-RS"/>
        </w:rPr>
        <w:tab/>
      </w:r>
      <w:r w:rsidRPr="00785171">
        <w:rPr>
          <w:rFonts w:cs="Arial"/>
          <w:b/>
          <w:lang w:val="sr-Cyrl-RS"/>
        </w:rPr>
        <w:tab/>
      </w:r>
    </w:p>
    <w:p w:rsidR="00785171" w:rsidRPr="00785171" w:rsidRDefault="00785171" w:rsidP="00785171">
      <w:pPr>
        <w:tabs>
          <w:tab w:val="right" w:pos="540"/>
        </w:tabs>
        <w:spacing w:before="0"/>
        <w:rPr>
          <w:rFonts w:cs="Arial"/>
          <w:lang w:val="sr-Cyrl-RS"/>
        </w:rPr>
      </w:pPr>
      <w:r>
        <w:rPr>
          <w:rFonts w:cs="Arial"/>
          <w:lang w:val="sr-Cyrl-RS"/>
        </w:rPr>
        <w:tab/>
      </w:r>
      <w:r w:rsidRPr="00785171">
        <w:rPr>
          <w:rFonts w:cs="Arial"/>
          <w:lang w:val="sr-Cyrl-RS"/>
        </w:rPr>
        <w:t>Пражњење изолационог уља из трансформатора у унапред припремљену цистерну, физички и хемијски очишћену, демонтажа проводних изолатора на НН и ВН страни, цевних веза, хладњака са вентилаторима (5 хладњака са 10 вентилатора), уљних пумпи са електромотором, Бухолц релеја, дехидратора, одушника и осталих делова и отвора. Замена свих заптивача на демонтираним деловима и отоворима на трансформатору. У случају потребе демонтирати цеви од ППЗ система на означеним спојевима, ако сметају приликом рада на трансформатору.</w:t>
      </w:r>
    </w:p>
    <w:p w:rsidR="00785171" w:rsidRPr="00785171" w:rsidRDefault="00785171" w:rsidP="00785171">
      <w:pPr>
        <w:tabs>
          <w:tab w:val="right" w:pos="540"/>
        </w:tabs>
        <w:spacing w:before="0"/>
        <w:rPr>
          <w:rFonts w:eastAsia="Calibri" w:cs="Arial"/>
          <w:lang w:val="sr-Cyrl-RS"/>
        </w:rPr>
      </w:pPr>
      <w:r>
        <w:rPr>
          <w:rFonts w:eastAsia="Calibri" w:cs="Arial"/>
          <w:lang w:val="sr-Cyrl-RS"/>
        </w:rPr>
        <w:tab/>
      </w:r>
      <w:r w:rsidRPr="00785171">
        <w:rPr>
          <w:rFonts w:eastAsia="Calibri" w:cs="Arial"/>
          <w:lang w:val="sr-Cyrl-RS"/>
        </w:rPr>
        <w:t xml:space="preserve">Заптивачи који се користе за предихтовање суда трансформатора треба да су израђени од квалитетног дуготрајног материјала који је отпоран на атмосферске утицаје, повишену температуру, минерална уља и индустријску агресивну средину. Заптивачи треба да су израђени од гуме отпорне на минерална уља или гумиране плуте такође отпорне на минерална уља. </w:t>
      </w:r>
    </w:p>
    <w:p w:rsidR="00785171" w:rsidRPr="00785171" w:rsidRDefault="00785171" w:rsidP="00785171">
      <w:pPr>
        <w:tabs>
          <w:tab w:val="right" w:pos="540"/>
        </w:tabs>
        <w:spacing w:before="0"/>
        <w:rPr>
          <w:rFonts w:cs="Arial"/>
          <w:lang w:val="sr-Cyrl-RS"/>
        </w:rPr>
      </w:pPr>
      <w:r>
        <w:rPr>
          <w:rFonts w:eastAsia="Calibri" w:cs="Arial"/>
          <w:lang w:val="sr-Cyrl-RS"/>
        </w:rPr>
        <w:tab/>
      </w:r>
      <w:r w:rsidRPr="00785171">
        <w:rPr>
          <w:rFonts w:eastAsia="Calibri" w:cs="Arial"/>
          <w:lang w:val="sr-Cyrl-RS"/>
        </w:rPr>
        <w:t>Извршити комплетирање трансформатора а затим н</w:t>
      </w:r>
      <w:r w:rsidRPr="00785171">
        <w:rPr>
          <w:rFonts w:cs="Arial"/>
          <w:lang w:val="sr-Cyrl-RS"/>
        </w:rPr>
        <w:t xml:space="preserve">апунити трансформатор претходно обрађеним изолационим уљем из цистерни, до назначеног нивоа уља у конзерватору, при том водити рачуна да се у трансформатору не појаве заостали мехурови ваздуха. </w:t>
      </w:r>
    </w:p>
    <w:p w:rsidR="00785171" w:rsidRPr="00785171" w:rsidRDefault="00785171" w:rsidP="00785171">
      <w:pPr>
        <w:tabs>
          <w:tab w:val="right" w:pos="540"/>
        </w:tabs>
        <w:spacing w:before="0"/>
        <w:rPr>
          <w:rFonts w:eastAsia="Calibri" w:cs="Arial"/>
          <w:lang w:val="sr-Cyrl-RS"/>
        </w:rPr>
      </w:pPr>
      <w:r>
        <w:rPr>
          <w:rFonts w:cs="Arial"/>
          <w:lang w:val="sr-Cyrl-RS"/>
        </w:rPr>
        <w:tab/>
      </w:r>
      <w:r w:rsidRPr="00785171">
        <w:rPr>
          <w:rFonts w:eastAsia="Calibri" w:cs="Arial"/>
          <w:lang w:val="sr-Cyrl-RS"/>
        </w:rPr>
        <w:t>Извршити прикључење машине за обраду уља на трансформатор и вршити сушење, дегазацију и филтрирање уља методом топле  рециркулације, односно грејањем уља у оптималном режиму обраде за машину и употребом филтер улошка са ситом дисперзије испод 5</w:t>
      </w:r>
      <w:r w:rsidRPr="00785171">
        <w:rPr>
          <w:rFonts w:eastAsia="Calibri" w:cs="Arial"/>
        </w:rPr>
        <w:t>μm</w:t>
      </w:r>
      <w:r w:rsidRPr="00785171">
        <w:rPr>
          <w:rFonts w:eastAsia="Calibri" w:cs="Arial"/>
          <w:lang w:val="sr-Cyrl-RS"/>
        </w:rPr>
        <w:t>.</w:t>
      </w:r>
      <w:r w:rsidRPr="00785171">
        <w:rPr>
          <w:rFonts w:ascii="Times New Roman" w:eastAsia="Calibri" w:hAnsi="Times New Roman" w:cs="Arial"/>
          <w:lang w:val="sr-Cyrl-RS"/>
        </w:rPr>
        <w:t xml:space="preserve"> </w:t>
      </w:r>
      <w:r w:rsidRPr="00785171">
        <w:rPr>
          <w:rFonts w:eastAsia="Calibri" w:cs="Arial"/>
          <w:lang w:val="sr-Cyrl-RS"/>
        </w:rPr>
        <w:t>Сушење извршити довољним бројем циклуса, са најмање осам циклуса. Током загревања трансформатор треба да је термички изолован церадама. Како уље у себи садржи корозивни сумпор додати метал пасиватор, према важећим прописима за додавање истог, ради заустављања процеса повећања корозивности уља у оној количини која буде прописана од стране Акредитоване лабораторије за испитивање уља. Трошкове анализе трафо уља сноси Извршилац посла</w:t>
      </w:r>
      <w:r w:rsidRPr="00785171">
        <w:rPr>
          <w:rFonts w:eastAsia="Calibri" w:cs="Arial"/>
        </w:rPr>
        <w:t xml:space="preserve">. </w:t>
      </w:r>
      <w:r w:rsidRPr="00785171">
        <w:rPr>
          <w:rFonts w:eastAsia="Calibri" w:cs="Arial"/>
          <w:lang w:val="sr-Cyrl-RS"/>
        </w:rPr>
        <w:t>Исти морају бити издати од Акредитоване лабораторије за испитивање трафо уља.</w:t>
      </w:r>
      <w:r w:rsidRPr="00785171">
        <w:rPr>
          <w:rFonts w:eastAsia="Calibri" w:cs="Arial"/>
        </w:rPr>
        <w:t xml:space="preserve"> </w:t>
      </w:r>
      <w:r w:rsidRPr="00785171">
        <w:rPr>
          <w:rFonts w:eastAsia="Calibri" w:cs="Arial"/>
          <w:lang w:val="sr-Cyrl-RS"/>
        </w:rPr>
        <w:t>Извршити одзрачивање суда трансформатора на отворима предвиђеним за ту сврху.</w:t>
      </w:r>
    </w:p>
    <w:p w:rsidR="00785171" w:rsidRPr="00785171" w:rsidRDefault="00785171" w:rsidP="00785171">
      <w:pPr>
        <w:tabs>
          <w:tab w:val="right" w:pos="540"/>
        </w:tabs>
        <w:spacing w:before="0"/>
        <w:rPr>
          <w:rFonts w:eastAsia="Calibri" w:cs="Arial"/>
          <w:lang w:val="sr-Cyrl-RS"/>
        </w:rPr>
      </w:pPr>
      <w:r>
        <w:rPr>
          <w:rFonts w:eastAsia="Calibri" w:cs="Arial"/>
          <w:lang w:val="sr-Cyrl-RS"/>
        </w:rPr>
        <w:tab/>
      </w:r>
      <w:r w:rsidRPr="00785171">
        <w:rPr>
          <w:rFonts w:eastAsia="Calibri" w:cs="Arial"/>
          <w:lang w:val="sr-Cyrl-RS"/>
        </w:rPr>
        <w:t>Регенерисано уље мора да задовољи следеће критеријуме:</w:t>
      </w:r>
    </w:p>
    <w:p w:rsidR="00785171" w:rsidRPr="00785171" w:rsidRDefault="00785171" w:rsidP="00C03136">
      <w:pPr>
        <w:numPr>
          <w:ilvl w:val="0"/>
          <w:numId w:val="36"/>
        </w:numPr>
        <w:spacing w:before="0" w:line="276" w:lineRule="auto"/>
        <w:jc w:val="left"/>
        <w:rPr>
          <w:rFonts w:eastAsia="Calibri" w:cs="Arial"/>
          <w:lang w:val="sr-Cyrl-RS"/>
        </w:rPr>
      </w:pPr>
      <w:r w:rsidRPr="00785171">
        <w:rPr>
          <w:rFonts w:eastAsia="Calibri" w:cs="Arial"/>
          <w:lang w:val="sr-Cyrl-RS"/>
        </w:rPr>
        <w:t xml:space="preserve">Диелектрична чврстоћа: </w:t>
      </w:r>
      <w:r w:rsidRPr="00785171">
        <w:rPr>
          <w:rFonts w:eastAsia="Calibri" w:cs="Arial"/>
        </w:rPr>
        <w:tab/>
      </w:r>
      <w:r w:rsidRPr="00785171">
        <w:rPr>
          <w:rFonts w:eastAsia="Calibri" w:cs="Arial"/>
        </w:rPr>
        <w:tab/>
        <w:t>&gt;</w:t>
      </w:r>
      <w:r w:rsidRPr="00785171">
        <w:rPr>
          <w:rFonts w:eastAsia="Calibri" w:cs="Arial"/>
          <w:lang w:val="sr-Cyrl-RS"/>
        </w:rPr>
        <w:t xml:space="preserve"> 240</w:t>
      </w:r>
      <w:r w:rsidRPr="00785171">
        <w:rPr>
          <w:rFonts w:eastAsia="Calibri" w:cs="Arial"/>
        </w:rPr>
        <w:t>kV/cm</w:t>
      </w:r>
    </w:p>
    <w:p w:rsidR="00785171" w:rsidRPr="00785171" w:rsidRDefault="00785171" w:rsidP="00C03136">
      <w:pPr>
        <w:numPr>
          <w:ilvl w:val="0"/>
          <w:numId w:val="36"/>
        </w:numPr>
        <w:spacing w:before="0" w:line="276" w:lineRule="auto"/>
        <w:jc w:val="left"/>
        <w:rPr>
          <w:rFonts w:eastAsia="Calibri" w:cs="Arial"/>
          <w:lang w:val="sr-Cyrl-RS"/>
        </w:rPr>
      </w:pPr>
      <w:r w:rsidRPr="00785171">
        <w:rPr>
          <w:rFonts w:eastAsia="Calibri" w:cs="Arial"/>
          <w:lang w:val="sr-Cyrl-RS"/>
        </w:rPr>
        <w:t xml:space="preserve">Садржај воде у уљу: </w:t>
      </w:r>
      <w:r w:rsidRPr="00785171">
        <w:rPr>
          <w:rFonts w:eastAsia="Calibri" w:cs="Arial"/>
          <w:lang w:val="sr-Cyrl-RS"/>
        </w:rPr>
        <w:tab/>
      </w:r>
      <w:r w:rsidRPr="00785171">
        <w:rPr>
          <w:rFonts w:eastAsia="Calibri" w:cs="Arial"/>
          <w:lang w:val="sr-Cyrl-RS"/>
        </w:rPr>
        <w:tab/>
      </w:r>
      <w:r w:rsidRPr="00785171">
        <w:rPr>
          <w:rFonts w:eastAsia="Calibri" w:cs="Arial"/>
          <w:lang w:val="sr-Cyrl-RS"/>
        </w:rPr>
        <w:tab/>
      </w:r>
      <w:r w:rsidRPr="00785171">
        <w:rPr>
          <w:rFonts w:eastAsia="Calibri" w:cs="Arial"/>
        </w:rPr>
        <w:t>&lt;</w:t>
      </w:r>
      <w:r w:rsidRPr="00785171">
        <w:rPr>
          <w:rFonts w:eastAsia="Calibri" w:cs="Arial"/>
          <w:lang w:val="sr-Cyrl-RS"/>
        </w:rPr>
        <w:t xml:space="preserve"> </w:t>
      </w:r>
      <w:r w:rsidRPr="00785171">
        <w:rPr>
          <w:rFonts w:eastAsia="Calibri" w:cs="Arial"/>
        </w:rPr>
        <w:t>5ppm</w:t>
      </w:r>
    </w:p>
    <w:p w:rsidR="00785171" w:rsidRPr="00785171" w:rsidRDefault="00785171" w:rsidP="00C03136">
      <w:pPr>
        <w:numPr>
          <w:ilvl w:val="0"/>
          <w:numId w:val="36"/>
        </w:numPr>
        <w:spacing w:before="0" w:line="276" w:lineRule="auto"/>
        <w:jc w:val="left"/>
        <w:rPr>
          <w:rFonts w:eastAsia="Calibri" w:cs="Arial"/>
          <w:lang w:val="sr-Cyrl-RS"/>
        </w:rPr>
      </w:pPr>
      <w:r w:rsidRPr="00785171">
        <w:rPr>
          <w:rFonts w:eastAsia="Calibri" w:cs="Arial"/>
          <w:lang w:val="sr-Cyrl-RS"/>
        </w:rPr>
        <w:t>Број и величина честица у уљу</w:t>
      </w:r>
      <w:r w:rsidRPr="00785171">
        <w:rPr>
          <w:rFonts w:eastAsia="Calibri" w:cs="Arial"/>
          <w:lang w:val="sr-Latn-RS"/>
        </w:rPr>
        <w:t>:</w:t>
      </w:r>
      <w:r w:rsidRPr="00785171">
        <w:rPr>
          <w:rFonts w:eastAsia="Calibri" w:cs="Arial"/>
          <w:lang w:val="sr-Latn-RS"/>
        </w:rPr>
        <w:tab/>
      </w:r>
      <w:r w:rsidRPr="00785171">
        <w:rPr>
          <w:rFonts w:eastAsia="Calibri" w:cs="Arial"/>
          <w:lang w:val="sr-Cyrl-RS"/>
        </w:rPr>
        <w:t xml:space="preserve">класа чистоће према </w:t>
      </w:r>
      <w:r w:rsidRPr="00785171">
        <w:rPr>
          <w:rFonts w:eastAsia="Calibri" w:cs="Arial"/>
        </w:rPr>
        <w:t>ISO 4406</w:t>
      </w:r>
    </w:p>
    <w:p w:rsidR="00785171" w:rsidRPr="00785171" w:rsidRDefault="00785171" w:rsidP="00C03136">
      <w:pPr>
        <w:numPr>
          <w:ilvl w:val="0"/>
          <w:numId w:val="36"/>
        </w:numPr>
        <w:spacing w:before="0" w:line="276" w:lineRule="auto"/>
        <w:jc w:val="left"/>
        <w:rPr>
          <w:rFonts w:eastAsia="Calibri" w:cs="Arial"/>
          <w:lang w:val="sr-Cyrl-RS"/>
        </w:rPr>
      </w:pPr>
      <w:r w:rsidRPr="00785171">
        <w:rPr>
          <w:rFonts w:eastAsia="Calibri" w:cs="Arial"/>
          <w:lang w:val="sr-Cyrl-RS"/>
        </w:rPr>
        <w:t>Корозивност уља</w:t>
      </w:r>
      <w:r w:rsidRPr="00785171">
        <w:rPr>
          <w:rFonts w:eastAsia="Calibri" w:cs="Arial"/>
          <w:lang w:val="sr-Cyrl-RS"/>
        </w:rPr>
        <w:tab/>
      </w:r>
      <w:r w:rsidRPr="00785171">
        <w:rPr>
          <w:rFonts w:eastAsia="Calibri" w:cs="Arial"/>
          <w:lang w:val="sr-Cyrl-RS"/>
        </w:rPr>
        <w:tab/>
      </w:r>
      <w:r w:rsidRPr="00785171">
        <w:rPr>
          <w:rFonts w:eastAsia="Calibri" w:cs="Arial"/>
          <w:lang w:val="sr-Cyrl-RS"/>
        </w:rPr>
        <w:tab/>
        <w:t>није корозивно</w:t>
      </w:r>
    </w:p>
    <w:p w:rsidR="00785171" w:rsidRPr="00785171" w:rsidRDefault="00785171" w:rsidP="00785171">
      <w:pPr>
        <w:tabs>
          <w:tab w:val="right" w:pos="10255"/>
        </w:tabs>
        <w:spacing w:before="0"/>
        <w:jc w:val="left"/>
        <w:rPr>
          <w:rFonts w:cs="Arial"/>
          <w:lang w:val="sr-Cyrl-RS"/>
        </w:rPr>
      </w:pPr>
      <w:r w:rsidRPr="00785171">
        <w:rPr>
          <w:rFonts w:cs="Arial"/>
          <w:lang w:val="sr-Cyrl-RS"/>
        </w:rPr>
        <w:t>Извршити прање, одмашћивање  и фарбање трансформатора температурно отпорном бојом, отпорном на атмосферске услове и минерална уља и агресивну средину.</w:t>
      </w:r>
    </w:p>
    <w:p w:rsidR="00785171" w:rsidRPr="00785171" w:rsidRDefault="00785171" w:rsidP="00785171">
      <w:pPr>
        <w:spacing w:before="0"/>
        <w:ind w:firstLine="720"/>
        <w:rPr>
          <w:rFonts w:eastAsia="Calibri" w:cs="Arial"/>
          <w:lang w:val="sr-Cyrl-RS"/>
        </w:rPr>
      </w:pPr>
    </w:p>
    <w:p w:rsidR="00785171" w:rsidRPr="00785171" w:rsidRDefault="00785171" w:rsidP="00785171">
      <w:pPr>
        <w:spacing w:before="0"/>
        <w:rPr>
          <w:rFonts w:eastAsia="Calibri" w:cs="Arial"/>
          <w:lang w:val="sr-Cyrl-RS"/>
        </w:rPr>
      </w:pPr>
      <w:r w:rsidRPr="00785171">
        <w:rPr>
          <w:rFonts w:eastAsia="Calibri" w:cs="Arial"/>
          <w:lang w:val="sr-Cyrl-RS"/>
        </w:rPr>
        <w:t>Пре подношења понуде препоручено је, али не и обавезно, да понуђач обиђе локацију како би се упознао, на лицу места, са предметним објектом, снимио постојеће стање објекта, односно услове приступа објекту, позицију самог објекта, димензије итд.</w:t>
      </w:r>
    </w:p>
    <w:p w:rsidR="00785171" w:rsidRPr="00785171" w:rsidRDefault="00785171" w:rsidP="00785171">
      <w:pPr>
        <w:tabs>
          <w:tab w:val="right" w:pos="10255"/>
        </w:tabs>
        <w:spacing w:before="0"/>
        <w:jc w:val="left"/>
        <w:rPr>
          <w:rFonts w:cs="Arial"/>
          <w:b/>
          <w:lang w:val="sr-Cyrl-RS"/>
        </w:rPr>
      </w:pPr>
    </w:p>
    <w:p w:rsidR="00785171" w:rsidRPr="00785171" w:rsidRDefault="00785171" w:rsidP="00785171">
      <w:pPr>
        <w:tabs>
          <w:tab w:val="right" w:pos="10255"/>
        </w:tabs>
        <w:spacing w:before="0"/>
        <w:rPr>
          <w:rFonts w:cs="Arial"/>
          <w:b/>
          <w:lang w:val="sr-Cyrl-RS"/>
        </w:rPr>
      </w:pPr>
      <w:r w:rsidRPr="00785171">
        <w:rPr>
          <w:rFonts w:cs="Arial"/>
          <w:b/>
          <w:lang w:val="sr-Cyrl-RS"/>
        </w:rPr>
        <w:t xml:space="preserve">Сав материјал потребан за </w:t>
      </w:r>
      <w:r w:rsidR="00354C99">
        <w:rPr>
          <w:rFonts w:cs="Arial"/>
          <w:b/>
          <w:lang w:val="sr-Cyrl-RS"/>
        </w:rPr>
        <w:t>извршење услуга</w:t>
      </w:r>
      <w:r w:rsidRPr="00785171">
        <w:rPr>
          <w:rFonts w:cs="Arial"/>
          <w:b/>
          <w:lang w:val="sr-Cyrl-RS"/>
        </w:rPr>
        <w:t xml:space="preserve"> на ремонту трансформатора је обавеза </w:t>
      </w:r>
      <w:r w:rsidR="00354C99">
        <w:rPr>
          <w:rFonts w:cs="Arial"/>
          <w:b/>
          <w:lang w:val="sr-Cyrl-RS"/>
        </w:rPr>
        <w:t>Изабраног понуђача</w:t>
      </w:r>
      <w:r w:rsidRPr="00785171">
        <w:rPr>
          <w:rFonts w:cs="Arial"/>
          <w:b/>
          <w:lang w:val="sr-Cyrl-RS"/>
        </w:rPr>
        <w:t xml:space="preserve">. </w:t>
      </w:r>
      <w:r w:rsidRPr="00785171">
        <w:rPr>
          <w:rFonts w:eastAsia="Calibri" w:cs="Arial"/>
          <w:b/>
          <w:lang w:val="sr-Cyrl-RS"/>
        </w:rPr>
        <w:t>Извор електричне енергије за напајање машине за обраду уља је обавеза Наручиоца.</w:t>
      </w:r>
    </w:p>
    <w:p w:rsidR="00785171" w:rsidRPr="00785171" w:rsidRDefault="00785171" w:rsidP="00785171">
      <w:pPr>
        <w:tabs>
          <w:tab w:val="right" w:pos="10255"/>
        </w:tabs>
        <w:spacing w:before="0"/>
        <w:rPr>
          <w:rFonts w:cs="Arial"/>
          <w:b/>
          <w:lang w:val="sr-Cyrl-RS"/>
        </w:rPr>
      </w:pPr>
    </w:p>
    <w:p w:rsidR="00021CAC" w:rsidRDefault="00021CAC" w:rsidP="00021CAC">
      <w:pPr>
        <w:spacing w:before="0"/>
        <w:ind w:left="-360" w:right="-14"/>
        <w:rPr>
          <w:rFonts w:cs="Arial"/>
          <w:b/>
          <w:lang w:val="sr-Cyrl-RS"/>
        </w:rPr>
      </w:pPr>
    </w:p>
    <w:p w:rsidR="00785171" w:rsidRDefault="00785171" w:rsidP="00021CAC">
      <w:pPr>
        <w:spacing w:before="0"/>
        <w:ind w:left="-360" w:right="-14"/>
        <w:rPr>
          <w:rFonts w:cs="Arial"/>
          <w:b/>
          <w:lang w:val="sr-Cyrl-RS"/>
        </w:rPr>
      </w:pPr>
    </w:p>
    <w:p w:rsidR="00785171" w:rsidRDefault="00785171" w:rsidP="00021CAC">
      <w:pPr>
        <w:spacing w:before="0"/>
        <w:ind w:left="-360" w:right="-14"/>
        <w:rPr>
          <w:rFonts w:cs="Arial"/>
          <w:b/>
          <w:lang w:val="sr-Cyrl-RS"/>
        </w:rPr>
      </w:pPr>
    </w:p>
    <w:p w:rsidR="00785171" w:rsidRDefault="00785171" w:rsidP="00021CAC">
      <w:pPr>
        <w:spacing w:before="0"/>
        <w:ind w:left="-360" w:right="-14"/>
        <w:rPr>
          <w:rFonts w:cs="Arial"/>
          <w:b/>
          <w:lang w:val="sr-Cyrl-RS"/>
        </w:rPr>
      </w:pPr>
    </w:p>
    <w:p w:rsidR="00785171" w:rsidRPr="00785171" w:rsidRDefault="00785171" w:rsidP="00021CAC">
      <w:pPr>
        <w:spacing w:before="0"/>
        <w:ind w:left="-360" w:right="-14"/>
        <w:rPr>
          <w:rFonts w:cs="Arial"/>
          <w:b/>
          <w:lang w:val="sr-Cyrl-RS"/>
        </w:rPr>
      </w:pPr>
    </w:p>
    <w:bookmarkEnd w:id="17"/>
    <w:p w:rsidR="00FB6BF5" w:rsidRPr="00FB6BF5"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86908" w:rsidRDefault="007F7139" w:rsidP="007F7139">
      <w:pPr>
        <w:spacing w:before="0"/>
        <w:rPr>
          <w:rFonts w:cs="Arial"/>
          <w:b/>
          <w:lang w:val="sr-Cyrl-RS"/>
        </w:rPr>
      </w:pPr>
      <w:r w:rsidRPr="007F7139">
        <w:rPr>
          <w:rFonts w:cs="Arial"/>
          <w:b/>
          <w:lang w:val="sr-Cyrl-RS"/>
        </w:rPr>
        <w:t xml:space="preserve">3.2.1 Ценовник набавке </w:t>
      </w:r>
    </w:p>
    <w:p w:rsidR="007F7139" w:rsidRPr="007F7139" w:rsidRDefault="007F7139" w:rsidP="007F7139">
      <w:pPr>
        <w:spacing w:before="0"/>
        <w:rPr>
          <w:rFonts w:cs="Arial"/>
          <w:b/>
          <w:sz w:val="16"/>
          <w:szCs w:val="16"/>
          <w:lang w:val="sr-Cyrl-RS"/>
        </w:rPr>
      </w:pPr>
    </w:p>
    <w:tbl>
      <w:tblPr>
        <w:tblW w:w="8706" w:type="dxa"/>
        <w:jc w:val="center"/>
        <w:tblInd w:w="-6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29"/>
        <w:gridCol w:w="5163"/>
        <w:gridCol w:w="1170"/>
        <w:gridCol w:w="1544"/>
      </w:tblGrid>
      <w:tr w:rsidR="00A11834" w:rsidRPr="001605AE" w:rsidTr="00A11834">
        <w:trPr>
          <w:jc w:val="center"/>
        </w:trPr>
        <w:tc>
          <w:tcPr>
            <w:tcW w:w="829" w:type="dxa"/>
            <w:shd w:val="clear" w:color="auto" w:fill="E0E0E0"/>
            <w:vAlign w:val="center"/>
          </w:tcPr>
          <w:p w:rsidR="00A11834" w:rsidRPr="00A11834" w:rsidRDefault="00A11834" w:rsidP="007F7139">
            <w:pPr>
              <w:spacing w:before="0"/>
              <w:jc w:val="center"/>
              <w:rPr>
                <w:rFonts w:cs="Arial"/>
                <w:lang w:val="sr-Cyrl-CS" w:eastAsia="hr-HR"/>
              </w:rPr>
            </w:pPr>
            <w:r w:rsidRPr="00A11834">
              <w:rPr>
                <w:rFonts w:cs="Arial"/>
                <w:lang w:val="sr-Cyrl-CS" w:eastAsia="hr-HR"/>
              </w:rPr>
              <w:t>Р. бр.</w:t>
            </w:r>
          </w:p>
        </w:tc>
        <w:tc>
          <w:tcPr>
            <w:tcW w:w="5163" w:type="dxa"/>
            <w:shd w:val="clear" w:color="auto" w:fill="E0E0E0"/>
            <w:vAlign w:val="center"/>
          </w:tcPr>
          <w:p w:rsidR="00A11834" w:rsidRPr="00A11834" w:rsidRDefault="00A11834" w:rsidP="007F7139">
            <w:pPr>
              <w:spacing w:before="0"/>
              <w:jc w:val="left"/>
              <w:rPr>
                <w:rFonts w:eastAsia="Calibri" w:cs="Arial"/>
                <w:lang w:val="ru-RU" w:eastAsia="hr-HR"/>
              </w:rPr>
            </w:pPr>
            <w:r w:rsidRPr="00A11834">
              <w:rPr>
                <w:rFonts w:eastAsia="Calibri" w:cs="Arial"/>
                <w:lang w:val="sr-Cyrl-CS" w:eastAsia="hr-HR"/>
              </w:rPr>
              <w:t>Предмет набавке услуге</w:t>
            </w:r>
          </w:p>
        </w:tc>
        <w:tc>
          <w:tcPr>
            <w:tcW w:w="1170" w:type="dxa"/>
            <w:shd w:val="clear" w:color="auto" w:fill="E0E0E0"/>
            <w:vAlign w:val="center"/>
          </w:tcPr>
          <w:p w:rsidR="00A11834" w:rsidRPr="00A11834" w:rsidRDefault="00A11834" w:rsidP="007F7139">
            <w:pPr>
              <w:spacing w:before="0"/>
              <w:jc w:val="center"/>
              <w:rPr>
                <w:rFonts w:eastAsia="Calibri" w:cs="Arial"/>
                <w:lang w:val="sr-Cyrl-CS" w:eastAsia="hr-HR"/>
              </w:rPr>
            </w:pPr>
            <w:r w:rsidRPr="00A11834">
              <w:rPr>
                <w:rFonts w:eastAsia="Calibri" w:cs="Arial"/>
                <w:lang w:val="sr-Cyrl-CS" w:eastAsia="hr-HR"/>
              </w:rPr>
              <w:t>Јед.</w:t>
            </w:r>
          </w:p>
          <w:p w:rsidR="00A11834" w:rsidRPr="00A11834" w:rsidRDefault="00A11834" w:rsidP="007F7139">
            <w:pPr>
              <w:spacing w:before="0"/>
              <w:jc w:val="center"/>
              <w:rPr>
                <w:rFonts w:eastAsia="Calibri" w:cs="Arial"/>
                <w:lang w:val="sr-Cyrl-CS" w:eastAsia="hr-HR"/>
              </w:rPr>
            </w:pPr>
            <w:r w:rsidRPr="00A11834">
              <w:rPr>
                <w:rFonts w:eastAsia="Calibri" w:cs="Arial"/>
                <w:lang w:val="sr-Cyrl-CS" w:eastAsia="hr-HR"/>
              </w:rPr>
              <w:t>мере</w:t>
            </w:r>
          </w:p>
        </w:tc>
        <w:tc>
          <w:tcPr>
            <w:tcW w:w="1544" w:type="dxa"/>
            <w:shd w:val="clear" w:color="auto" w:fill="E0E0E0"/>
            <w:vAlign w:val="center"/>
          </w:tcPr>
          <w:p w:rsidR="00A11834" w:rsidRPr="001605AE" w:rsidRDefault="00A11834" w:rsidP="007F7139">
            <w:pPr>
              <w:spacing w:before="0"/>
              <w:jc w:val="center"/>
              <w:rPr>
                <w:rFonts w:cs="Arial"/>
                <w:highlight w:val="yellow"/>
                <w:lang w:val="sr-Cyrl-CS" w:eastAsia="hr-HR"/>
              </w:rPr>
            </w:pPr>
            <w:r w:rsidRPr="00A11834">
              <w:rPr>
                <w:rFonts w:cs="Arial"/>
                <w:lang w:val="sr-Cyrl-CS" w:eastAsia="hr-HR"/>
              </w:rPr>
              <w:t>Кол.</w:t>
            </w:r>
          </w:p>
        </w:tc>
      </w:tr>
      <w:tr w:rsidR="00A11834" w:rsidRPr="001605AE" w:rsidTr="00A11834">
        <w:trPr>
          <w:trHeight w:val="409"/>
          <w:jc w:val="center"/>
        </w:trPr>
        <w:tc>
          <w:tcPr>
            <w:tcW w:w="829" w:type="dxa"/>
            <w:shd w:val="clear" w:color="auto" w:fill="auto"/>
            <w:vAlign w:val="center"/>
          </w:tcPr>
          <w:p w:rsidR="00A11834" w:rsidRPr="00A11834" w:rsidRDefault="00A11834" w:rsidP="007F7139">
            <w:pPr>
              <w:spacing w:before="0"/>
              <w:jc w:val="center"/>
              <w:rPr>
                <w:rFonts w:cs="Arial"/>
                <w:sz w:val="24"/>
                <w:szCs w:val="24"/>
                <w:lang w:val="sr-Cyrl-CS" w:eastAsia="hr-HR"/>
              </w:rPr>
            </w:pPr>
            <w:r w:rsidRPr="00A11834">
              <w:rPr>
                <w:rFonts w:cs="Arial"/>
                <w:sz w:val="24"/>
                <w:szCs w:val="24"/>
                <w:lang w:val="sr-Cyrl-CS" w:eastAsia="hr-HR"/>
              </w:rPr>
              <w:t>1.</w:t>
            </w:r>
          </w:p>
        </w:tc>
        <w:tc>
          <w:tcPr>
            <w:tcW w:w="5163" w:type="dxa"/>
            <w:shd w:val="clear" w:color="auto" w:fill="auto"/>
            <w:vAlign w:val="center"/>
          </w:tcPr>
          <w:p w:rsidR="00A11834" w:rsidRPr="00A11834" w:rsidRDefault="00A11834" w:rsidP="004A16D9">
            <w:pPr>
              <w:rPr>
                <w:rFonts w:cs="Arial"/>
                <w:lang w:eastAsia="hr-HR"/>
              </w:rPr>
            </w:pPr>
            <w:r w:rsidRPr="00A11834">
              <w:rPr>
                <w:rFonts w:cs="Arial"/>
                <w:lang w:val="sr-Cyrl-CS"/>
              </w:rPr>
              <w:t>Ремонт – санација цурења уља на блок трансформатору</w:t>
            </w:r>
          </w:p>
        </w:tc>
        <w:tc>
          <w:tcPr>
            <w:tcW w:w="1170" w:type="dxa"/>
            <w:shd w:val="clear" w:color="auto" w:fill="auto"/>
            <w:vAlign w:val="center"/>
          </w:tcPr>
          <w:p w:rsidR="00A11834" w:rsidRPr="00A11834" w:rsidRDefault="00A11834" w:rsidP="004A16D9">
            <w:pPr>
              <w:ind w:left="-40" w:right="-62"/>
              <w:jc w:val="center"/>
              <w:rPr>
                <w:rFonts w:cs="Arial"/>
                <w:lang w:val="sr-Cyrl-RS" w:eastAsia="hr-HR"/>
              </w:rPr>
            </w:pPr>
            <w:r w:rsidRPr="00A11834">
              <w:rPr>
                <w:rFonts w:cs="Arial"/>
                <w:lang w:val="sr-Cyrl-RS" w:eastAsia="hr-HR"/>
              </w:rPr>
              <w:t>комплет</w:t>
            </w:r>
          </w:p>
        </w:tc>
        <w:tc>
          <w:tcPr>
            <w:tcW w:w="1544" w:type="dxa"/>
            <w:shd w:val="clear" w:color="auto" w:fill="auto"/>
            <w:vAlign w:val="center"/>
          </w:tcPr>
          <w:p w:rsidR="00A11834" w:rsidRPr="00FF05B2" w:rsidRDefault="00A11834" w:rsidP="004A16D9">
            <w:pPr>
              <w:jc w:val="center"/>
              <w:rPr>
                <w:rFonts w:cs="Arial"/>
                <w:lang w:val="sr-Cyrl-RS" w:eastAsia="hr-HR"/>
              </w:rPr>
            </w:pPr>
            <w:r>
              <w:rPr>
                <w:rFonts w:cs="Arial"/>
                <w:lang w:val="sr-Cyrl-RS" w:eastAsia="hr-HR"/>
              </w:rPr>
              <w:t>1</w:t>
            </w:r>
          </w:p>
        </w:tc>
      </w:tr>
    </w:tbl>
    <w:p w:rsidR="00F863C9" w:rsidRPr="001605AE" w:rsidRDefault="00F863C9" w:rsidP="007F7139">
      <w:pPr>
        <w:spacing w:before="0" w:after="200" w:line="276" w:lineRule="auto"/>
        <w:contextualSpacing/>
        <w:jc w:val="left"/>
        <w:rPr>
          <w:rFonts w:eastAsia="Calibri" w:cs="Arial"/>
          <w:b/>
          <w:u w:val="single"/>
          <w:lang w:val="sr-Cyrl-RS"/>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4B526D" w:rsidRDefault="004B526D" w:rsidP="004B526D">
      <w:pPr>
        <w:spacing w:before="0"/>
        <w:ind w:left="709" w:hanging="709"/>
        <w:jc w:val="left"/>
        <w:outlineLvl w:val="0"/>
        <w:rPr>
          <w:rFonts w:cs="Arial"/>
        </w:rPr>
      </w:pPr>
      <w:bookmarkStart w:id="19" w:name="_Toc441651542"/>
      <w:bookmarkStart w:id="20" w:name="_Toc442559880"/>
      <w:r>
        <w:rPr>
          <w:rFonts w:cs="Arial"/>
          <w:lang w:val="sr-Cyrl-CS"/>
        </w:rPr>
        <w:t xml:space="preserve">Рок извршења услуге  је </w:t>
      </w:r>
      <w:r>
        <w:rPr>
          <w:rFonts w:cs="Arial"/>
        </w:rPr>
        <w:t>3</w:t>
      </w:r>
      <w:r>
        <w:rPr>
          <w:rFonts w:cs="Arial"/>
          <w:lang w:val="sr-Cyrl-CS"/>
        </w:rPr>
        <w:t>0 дана од позива  Наручиоца а у периоду од 12 месеци од</w:t>
      </w:r>
      <w:r>
        <w:rPr>
          <w:rFonts w:cs="Arial"/>
        </w:rPr>
        <w:t xml:space="preserve"> </w:t>
      </w:r>
    </w:p>
    <w:p w:rsidR="004B526D" w:rsidRDefault="004B526D" w:rsidP="004B526D">
      <w:pPr>
        <w:spacing w:before="0"/>
        <w:jc w:val="left"/>
        <w:outlineLvl w:val="0"/>
        <w:rPr>
          <w:rFonts w:cs="Arial"/>
        </w:rPr>
      </w:pPr>
      <w:r>
        <w:rPr>
          <w:rFonts w:cs="Arial"/>
          <w:lang w:val="sr-Cyrl-CS"/>
        </w:rPr>
        <w:t>ступања уговора на снагу</w:t>
      </w:r>
      <w:r>
        <w:rPr>
          <w:rFonts w:cs="Arial"/>
          <w:lang w:val="sr-Cyrl-RS"/>
        </w:rPr>
        <w:t>.</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0A34B7"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sidR="00A00237">
        <w:rPr>
          <w:rFonts w:cs="Arial"/>
          <w:color w:val="000000" w:themeColor="text1"/>
          <w:lang w:val="sr-Cyrl-RS" w:eastAsia="zh-CN"/>
        </w:rPr>
        <w:t>8</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r w:rsidR="000A34B7">
        <w:rPr>
          <w:rFonts w:cs="Arial"/>
          <w:color w:val="000000" w:themeColor="text1"/>
          <w:lang w:val="sr-Cyrl-RS" w:eastAsia="zh-CN"/>
        </w:rPr>
        <w:t>.</w:t>
      </w:r>
    </w:p>
    <w:p w:rsidR="00B816B4" w:rsidRDefault="00F863C9" w:rsidP="00C84D7A">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1605AE">
        <w:rPr>
          <w:rFonts w:cs="Arial"/>
          <w:color w:val="000000" w:themeColor="text1"/>
          <w:lang w:val="sr-Cyrl-RS" w:eastAsia="zh-CN"/>
        </w:rPr>
        <w:t>.</w:t>
      </w: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Pr="001605AE" w:rsidRDefault="0021627C" w:rsidP="00C84D7A">
      <w:pPr>
        <w:spacing w:before="0"/>
        <w:rPr>
          <w:rFonts w:cs="Arial"/>
          <w:color w:val="000000" w:themeColor="text1"/>
          <w:lang w:val="sr-Cyrl-RS"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0A34B7">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0A34B7">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A34B7">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A34B7">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A34B7">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0A34B7">
        <w:trPr>
          <w:trHeight w:val="269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A34B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A34B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0A34B7">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A34B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A34B7" w:rsidRDefault="00E13FFC" w:rsidP="000A34B7">
            <w:pPr>
              <w:spacing w:before="0"/>
              <w:jc w:val="left"/>
              <w:rPr>
                <w:rFonts w:cs="Arial"/>
                <w:b/>
                <w:lang w:val="sr-Cyrl-R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0A34B7" w:rsidRDefault="000A34B7" w:rsidP="000A34B7">
            <w:pPr>
              <w:spacing w:before="0"/>
              <w:jc w:val="left"/>
              <w:rPr>
                <w:rFonts w:cs="Arial"/>
                <w:b/>
                <w:lang w:val="sr-Latn-CS" w:eastAsia="sr-Latn-CS"/>
              </w:rPr>
            </w:pPr>
            <w:r>
              <w:rPr>
                <w:rFonts w:cs="Arial"/>
                <w:b/>
                <w:lang w:val="sr-Cyrl-RS" w:eastAsia="sr-Latn-CS"/>
              </w:rPr>
              <w:t>-</w:t>
            </w:r>
            <w:r w:rsidR="00E13FFC" w:rsidRPr="00E47C2E">
              <w:rPr>
                <w:rFonts w:cs="Arial"/>
                <w:b/>
                <w:lang w:val="sr-Latn-CS" w:eastAsia="sr-Latn-CS"/>
              </w:rPr>
              <w:t xml:space="preserve"> за физичко лице и предузетника: Уверење из казнене евиденције надлежне полицијске управе Министарства унутрашњих послова</w:t>
            </w:r>
            <w:r w:rsidR="00E13FFC" w:rsidRPr="00E47C2E">
              <w:rPr>
                <w:rFonts w:cs="Arial"/>
                <w:lang w:val="sr-Latn-CS" w:eastAsia="sr-Latn-CS"/>
              </w:rPr>
              <w:t xml:space="preserve"> – захтев за издавање овог уверења може се поднети према </w:t>
            </w:r>
            <w:r w:rsidR="00E13FFC" w:rsidRPr="00E47C2E">
              <w:rPr>
                <w:rFonts w:cs="Arial"/>
                <w:b/>
                <w:lang w:val="sr-Latn-CS" w:eastAsia="sr-Latn-CS"/>
              </w:rPr>
              <w:t>месту рођења</w:t>
            </w:r>
            <w:r w:rsidR="00E13FFC" w:rsidRPr="00E47C2E">
              <w:rPr>
                <w:rFonts w:cs="Arial"/>
                <w:lang w:val="sr-Latn-CS" w:eastAsia="sr-Latn-CS"/>
              </w:rPr>
              <w:t xml:space="preserve"> или према </w:t>
            </w:r>
            <w:r w:rsidR="00E13FFC" w:rsidRPr="00E47C2E">
              <w:rPr>
                <w:rFonts w:cs="Arial"/>
                <w:b/>
                <w:lang w:val="sr-Latn-CS" w:eastAsia="sr-Latn-CS"/>
              </w:rPr>
              <w:t>месту пребивалишта</w:t>
            </w:r>
            <w:r w:rsidR="00E13FFC"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DD7B7B">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D7B7B">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D7B7B">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D7B7B">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D7B7B">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D7B7B">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F303B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DD7B7B">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DD7B7B">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8112A2">
        <w:trPr>
          <w:jc w:val="center"/>
        </w:trPr>
        <w:tc>
          <w:tcPr>
            <w:tcW w:w="729" w:type="dxa"/>
            <w:vAlign w:val="center"/>
          </w:tcPr>
          <w:p w:rsidR="006512C8" w:rsidRPr="00555A36" w:rsidRDefault="006512C8" w:rsidP="00AB5BA4">
            <w:pPr>
              <w:jc w:val="center"/>
              <w:rPr>
                <w:rFonts w:cs="Arial"/>
                <w:highlight w:val="yellow"/>
              </w:rPr>
            </w:pPr>
            <w:r w:rsidRPr="00555A36">
              <w:rPr>
                <w:rFonts w:cs="Arial"/>
                <w:lang w:val="sr-Cyrl-RS"/>
              </w:rPr>
              <w:lastRenderedPageBreak/>
              <w:t>5</w:t>
            </w:r>
            <w:r w:rsidRPr="00555A36">
              <w:rPr>
                <w:rFonts w:cs="Arial"/>
              </w:rPr>
              <w:t>.</w:t>
            </w:r>
          </w:p>
        </w:tc>
        <w:tc>
          <w:tcPr>
            <w:tcW w:w="8430" w:type="dxa"/>
          </w:tcPr>
          <w:p w:rsidR="006512C8" w:rsidRPr="00276F3B" w:rsidRDefault="006512C8" w:rsidP="00AB5BA4">
            <w:pPr>
              <w:snapToGrid w:val="0"/>
              <w:rPr>
                <w:rFonts w:cs="Arial"/>
                <w:b/>
                <w:u w:val="single"/>
                <w:lang w:val="sr-Cyrl-RS" w:eastAsia="sr-Latn-CS"/>
              </w:rPr>
            </w:pPr>
            <w:r w:rsidRPr="00276F3B">
              <w:rPr>
                <w:rFonts w:cs="Arial"/>
                <w:b/>
                <w:u w:val="single"/>
                <w:lang w:val="sr-Cyrl-RS" w:eastAsia="sr-Latn-CS"/>
              </w:rPr>
              <w:t>УСЛОВ:</w:t>
            </w:r>
          </w:p>
          <w:p w:rsidR="00DD7B7B" w:rsidRPr="00DD7B7B" w:rsidRDefault="006512C8" w:rsidP="00C03136">
            <w:pPr>
              <w:pStyle w:val="ListParagraph"/>
              <w:numPr>
                <w:ilvl w:val="0"/>
                <w:numId w:val="41"/>
              </w:numPr>
              <w:spacing w:before="0" w:after="0" w:line="240" w:lineRule="auto"/>
              <w:rPr>
                <w:rFonts w:ascii="Arial" w:hAnsi="Arial" w:cs="Arial"/>
              </w:rPr>
            </w:pPr>
            <w:r w:rsidRPr="00DD7B7B">
              <w:rPr>
                <w:rFonts w:ascii="Arial" w:hAnsi="Arial" w:cs="Arial"/>
                <w:shd w:val="clear" w:color="auto" w:fill="FFFFFF"/>
              </w:rPr>
              <w:t>Да има важећу дозволу</w:t>
            </w:r>
            <w:r w:rsidRPr="00DD7B7B">
              <w:rPr>
                <w:rFonts w:ascii="Arial" w:hAnsi="Arial" w:cs="Arial"/>
                <w:i/>
                <w:iCs/>
                <w:shd w:val="clear" w:color="auto" w:fill="FFFFFF"/>
              </w:rPr>
              <w:t xml:space="preserve"> </w:t>
            </w:r>
            <w:r w:rsidR="005B73B2" w:rsidRPr="00DD7B7B">
              <w:rPr>
                <w:rFonts w:ascii="Arial" w:hAnsi="Arial" w:cs="Arial"/>
                <w:shd w:val="clear" w:color="auto" w:fill="FFFFFF"/>
                <w:lang w:val="sr-Cyrl-RS"/>
              </w:rPr>
              <w:t>за сакупљање и транспорт неопасног и опасног отпада на територији Републике Србије</w:t>
            </w:r>
            <w:r w:rsidR="00DD7B7B" w:rsidRPr="00DD7B7B">
              <w:rPr>
                <w:rFonts w:ascii="Arial" w:hAnsi="Arial" w:cs="Arial"/>
                <w:shd w:val="clear" w:color="auto" w:fill="FFFFFF"/>
                <w:lang w:val="sr-Cyrl-RS"/>
              </w:rPr>
              <w:t xml:space="preserve">, </w:t>
            </w:r>
            <w:r w:rsidR="00DD7B7B" w:rsidRPr="00DD7B7B">
              <w:rPr>
                <w:rFonts w:ascii="Arial" w:hAnsi="Arial" w:cs="Arial"/>
                <w:lang w:val="sr-Cyrl-RS"/>
              </w:rPr>
              <w:t>у</w:t>
            </w:r>
            <w:r w:rsidR="00DD7B7B" w:rsidRPr="00DD7B7B">
              <w:rPr>
                <w:rFonts w:ascii="Arial" w:hAnsi="Arial" w:cs="Arial"/>
              </w:rPr>
              <w:t xml:space="preserve"> склaду сa прaвилникoм </w:t>
            </w:r>
            <w:r w:rsidR="00DD7B7B" w:rsidRPr="00DD7B7B">
              <w:rPr>
                <w:rFonts w:ascii="Arial" w:hAnsi="Arial" w:cs="Arial"/>
                <w:color w:val="1F497D"/>
              </w:rPr>
              <w:t>o</w:t>
            </w:r>
            <w:r w:rsidR="00DD7B7B" w:rsidRPr="00DD7B7B">
              <w:rPr>
                <w:rFonts w:ascii="Arial" w:hAnsi="Arial" w:cs="Arial"/>
              </w:rPr>
              <w:t xml:space="preserve"> кaтeгoриjaмa, испитивaњу и клaсификaциjи oтпaдa (сл. Глaсник РС 56/10</w:t>
            </w:r>
            <w:r w:rsidR="00DD7B7B" w:rsidRPr="00DD7B7B">
              <w:rPr>
                <w:rFonts w:ascii="Arial" w:hAnsi="Arial" w:cs="Arial"/>
                <w:color w:val="1F497D"/>
              </w:rPr>
              <w:t>)</w:t>
            </w:r>
            <w:r w:rsidR="00DD7B7B" w:rsidRPr="00DD7B7B">
              <w:rPr>
                <w:rFonts w:ascii="Arial" w:hAnsi="Arial" w:cs="Arial"/>
              </w:rPr>
              <w:t>:</w:t>
            </w:r>
          </w:p>
          <w:p w:rsidR="00DD7B7B" w:rsidRPr="000A34B7" w:rsidRDefault="00DD7B7B" w:rsidP="00DD7B7B">
            <w:pPr>
              <w:spacing w:before="0"/>
              <w:jc w:val="left"/>
              <w:rPr>
                <w:rFonts w:eastAsia="Calibri" w:cs="Arial"/>
                <w:u w:val="single"/>
              </w:rPr>
            </w:pPr>
            <w:r w:rsidRPr="000A34B7">
              <w:rPr>
                <w:rFonts w:eastAsia="Calibri" w:cs="Arial"/>
                <w:b/>
                <w:bCs/>
                <w:u w:val="single"/>
              </w:rPr>
              <w:t>Нeoпaсaн oтпaд:</w:t>
            </w:r>
          </w:p>
          <w:p w:rsidR="00DD7B7B" w:rsidRPr="00DD7B7B" w:rsidRDefault="00DD7B7B" w:rsidP="00DD7B7B">
            <w:pPr>
              <w:spacing w:before="0"/>
              <w:ind w:left="720" w:hanging="360"/>
              <w:jc w:val="left"/>
              <w:rPr>
                <w:rFonts w:eastAsia="Calibri" w:cs="Arial"/>
              </w:rPr>
            </w:pPr>
            <w:r w:rsidRPr="00DD7B7B">
              <w:rPr>
                <w:rFonts w:eastAsia="Calibri" w:cs="Arial"/>
              </w:rPr>
              <w:t>-</w:t>
            </w:r>
            <w:r w:rsidRPr="00DD7B7B">
              <w:rPr>
                <w:rFonts w:eastAsia="Calibri" w:cs="Arial"/>
                <w:sz w:val="14"/>
                <w:szCs w:val="14"/>
              </w:rPr>
              <w:t xml:space="preserve">        </w:t>
            </w:r>
            <w:r w:rsidRPr="00DD7B7B">
              <w:rPr>
                <w:rFonts w:eastAsia="Calibri" w:cs="Arial"/>
              </w:rPr>
              <w:t>15 01 04 мeтaлнa aмбaлaжa</w:t>
            </w:r>
          </w:p>
          <w:p w:rsidR="00DD7B7B" w:rsidRPr="000A34B7" w:rsidRDefault="00DD7B7B" w:rsidP="000A34B7">
            <w:pPr>
              <w:spacing w:before="0"/>
              <w:ind w:left="720" w:hanging="360"/>
              <w:jc w:val="left"/>
              <w:rPr>
                <w:rFonts w:eastAsia="Calibri" w:cs="Arial"/>
                <w:lang w:val="sr-Cyrl-RS"/>
              </w:rPr>
            </w:pPr>
            <w:r w:rsidRPr="00DD7B7B">
              <w:rPr>
                <w:rFonts w:eastAsia="Calibri" w:cs="Arial"/>
              </w:rPr>
              <w:t>-</w:t>
            </w:r>
            <w:r w:rsidRPr="00DD7B7B">
              <w:rPr>
                <w:rFonts w:eastAsia="Calibri" w:cs="Arial"/>
                <w:sz w:val="14"/>
                <w:szCs w:val="14"/>
              </w:rPr>
              <w:t xml:space="preserve">        </w:t>
            </w:r>
            <w:r w:rsidRPr="00DD7B7B">
              <w:rPr>
                <w:rFonts w:eastAsia="Calibri" w:cs="Arial"/>
              </w:rPr>
              <w:t>15 02 03 Aпсoрбeнти, филтeрски мaтeриjaли, крпe зa брисaњe и зaштитнa oдeћa..</w:t>
            </w:r>
          </w:p>
          <w:p w:rsidR="00DD7B7B" w:rsidRPr="000A34B7" w:rsidRDefault="00DD7B7B" w:rsidP="00DD7B7B">
            <w:pPr>
              <w:spacing w:before="0"/>
              <w:jc w:val="left"/>
              <w:rPr>
                <w:rFonts w:eastAsia="Calibri" w:cs="Arial"/>
                <w:u w:val="single"/>
              </w:rPr>
            </w:pPr>
            <w:r w:rsidRPr="000A34B7">
              <w:rPr>
                <w:rFonts w:eastAsia="Calibri" w:cs="Arial"/>
                <w:b/>
                <w:bCs/>
                <w:u w:val="single"/>
              </w:rPr>
              <w:t>Oпaсaн oтпaд:</w:t>
            </w:r>
          </w:p>
          <w:p w:rsidR="00DD7B7B" w:rsidRPr="00DD7B7B" w:rsidRDefault="00DD7B7B" w:rsidP="00DD7B7B">
            <w:pPr>
              <w:spacing w:before="0"/>
              <w:ind w:left="720" w:hanging="360"/>
              <w:jc w:val="left"/>
              <w:rPr>
                <w:rFonts w:eastAsia="Calibri" w:cs="Arial"/>
              </w:rPr>
            </w:pPr>
            <w:r w:rsidRPr="00DD7B7B">
              <w:rPr>
                <w:rFonts w:eastAsia="Calibri" w:cs="Arial"/>
              </w:rPr>
              <w:t>-</w:t>
            </w:r>
            <w:r w:rsidRPr="00DD7B7B">
              <w:rPr>
                <w:rFonts w:eastAsia="Calibri" w:cs="Arial"/>
                <w:sz w:val="14"/>
                <w:szCs w:val="14"/>
              </w:rPr>
              <w:t xml:space="preserve">        </w:t>
            </w:r>
            <w:r w:rsidRPr="00DD7B7B">
              <w:rPr>
                <w:rFonts w:eastAsia="Calibri" w:cs="Arial"/>
              </w:rPr>
              <w:t>13 03 07 минeрaлнa нeхлoрoвaнa уљa зa изoлaциjу и прeнoс тoплoтe</w:t>
            </w:r>
          </w:p>
          <w:p w:rsidR="00DD7B7B" w:rsidRPr="00DD7B7B" w:rsidRDefault="00DD7B7B" w:rsidP="00DD7B7B">
            <w:pPr>
              <w:spacing w:before="0"/>
              <w:ind w:left="720" w:hanging="360"/>
              <w:jc w:val="left"/>
              <w:rPr>
                <w:rFonts w:eastAsia="Calibri" w:cs="Arial"/>
              </w:rPr>
            </w:pPr>
            <w:r w:rsidRPr="00DD7B7B">
              <w:rPr>
                <w:rFonts w:eastAsia="Calibri" w:cs="Arial"/>
              </w:rPr>
              <w:t>-</w:t>
            </w:r>
            <w:r w:rsidRPr="00DD7B7B">
              <w:rPr>
                <w:rFonts w:eastAsia="Calibri" w:cs="Arial"/>
                <w:sz w:val="14"/>
                <w:szCs w:val="14"/>
              </w:rPr>
              <w:t xml:space="preserve">        </w:t>
            </w:r>
            <w:r w:rsidRPr="00DD7B7B">
              <w:rPr>
                <w:rFonts w:eastAsia="Calibri" w:cs="Arial"/>
              </w:rPr>
              <w:t>13 05 02 муљeви из сeпaрaтoрa уљe/вoдa</w:t>
            </w:r>
          </w:p>
          <w:p w:rsidR="00DD7B7B" w:rsidRPr="00DD7B7B" w:rsidRDefault="00DD7B7B" w:rsidP="00DD7B7B">
            <w:pPr>
              <w:spacing w:before="0"/>
              <w:ind w:left="720" w:hanging="360"/>
              <w:jc w:val="left"/>
              <w:rPr>
                <w:rFonts w:eastAsia="Calibri" w:cs="Arial"/>
              </w:rPr>
            </w:pPr>
            <w:r w:rsidRPr="00DD7B7B">
              <w:rPr>
                <w:rFonts w:eastAsia="Calibri" w:cs="Arial"/>
              </w:rPr>
              <w:t>-</w:t>
            </w:r>
            <w:r w:rsidRPr="00DD7B7B">
              <w:rPr>
                <w:rFonts w:eastAsia="Calibri" w:cs="Arial"/>
                <w:sz w:val="14"/>
                <w:szCs w:val="14"/>
              </w:rPr>
              <w:t xml:space="preserve">        </w:t>
            </w:r>
            <w:r w:rsidRPr="00DD7B7B">
              <w:rPr>
                <w:rFonts w:eastAsia="Calibri" w:cs="Arial"/>
              </w:rPr>
              <w:t>13 05 06 уљa из сeпaрaтoрa уљe/вoдa</w:t>
            </w:r>
          </w:p>
          <w:p w:rsidR="00DD7B7B" w:rsidRPr="00DD7B7B" w:rsidRDefault="00DD7B7B" w:rsidP="00DD7B7B">
            <w:pPr>
              <w:spacing w:before="0"/>
              <w:ind w:left="720" w:hanging="360"/>
              <w:jc w:val="left"/>
              <w:rPr>
                <w:rFonts w:eastAsia="Calibri" w:cs="Arial"/>
              </w:rPr>
            </w:pPr>
            <w:r w:rsidRPr="00DD7B7B">
              <w:rPr>
                <w:rFonts w:eastAsia="Calibri" w:cs="Arial"/>
              </w:rPr>
              <w:t>-</w:t>
            </w:r>
            <w:r w:rsidRPr="00DD7B7B">
              <w:rPr>
                <w:rFonts w:eastAsia="Calibri" w:cs="Arial"/>
                <w:sz w:val="14"/>
                <w:szCs w:val="14"/>
              </w:rPr>
              <w:t xml:space="preserve">        </w:t>
            </w:r>
            <w:r w:rsidRPr="00DD7B7B">
              <w:rPr>
                <w:rFonts w:eastAsia="Calibri" w:cs="Arial"/>
              </w:rPr>
              <w:t>15 01 10 aмбaлaжa кoja сaдржи oстaткe oпaсних супстaнци или je кoнтaминирaнa oпaсним супстaнцaмa</w:t>
            </w:r>
          </w:p>
          <w:p w:rsidR="00DD7B7B" w:rsidRPr="00DD7B7B" w:rsidRDefault="00DD7B7B" w:rsidP="00DD7B7B">
            <w:pPr>
              <w:spacing w:before="0"/>
              <w:ind w:left="720" w:hanging="360"/>
              <w:jc w:val="left"/>
              <w:rPr>
                <w:rFonts w:eastAsia="Calibri" w:cs="Arial"/>
              </w:rPr>
            </w:pPr>
            <w:r w:rsidRPr="00DD7B7B">
              <w:rPr>
                <w:rFonts w:eastAsia="Calibri" w:cs="Arial"/>
              </w:rPr>
              <w:t>-</w:t>
            </w:r>
            <w:r w:rsidRPr="00DD7B7B">
              <w:rPr>
                <w:rFonts w:eastAsia="Calibri" w:cs="Arial"/>
                <w:sz w:val="14"/>
                <w:szCs w:val="14"/>
              </w:rPr>
              <w:t xml:space="preserve">        </w:t>
            </w:r>
            <w:r w:rsidRPr="00DD7B7B">
              <w:rPr>
                <w:rFonts w:eastAsia="Calibri" w:cs="Arial"/>
              </w:rPr>
              <w:t>15 02 02 aпсoрбeнти, филтeрски мaтeриjaли (укључуjући филтeрe зa уљe кojи нису другaчиje спeцифицирaни), крпe зa брисaњe и зaштитнa oдeћa кojи су кoнтaминирaни oпaсним супстaнцaмa</w:t>
            </w:r>
          </w:p>
          <w:p w:rsidR="00DD7B7B" w:rsidRPr="00DD7B7B" w:rsidRDefault="00DD7B7B" w:rsidP="00DD7B7B">
            <w:pPr>
              <w:spacing w:before="0"/>
              <w:ind w:left="720" w:hanging="360"/>
              <w:jc w:val="left"/>
              <w:rPr>
                <w:rFonts w:eastAsia="Calibri" w:cs="Arial"/>
                <w:lang w:val="sr-Cyrl-RS"/>
              </w:rPr>
            </w:pPr>
            <w:r w:rsidRPr="00DD7B7B">
              <w:rPr>
                <w:rFonts w:eastAsia="Calibri" w:cs="Arial"/>
              </w:rPr>
              <w:t>-</w:t>
            </w:r>
            <w:r w:rsidRPr="00DD7B7B">
              <w:rPr>
                <w:rFonts w:eastAsia="Calibri" w:cs="Arial"/>
                <w:sz w:val="14"/>
                <w:szCs w:val="14"/>
              </w:rPr>
              <w:t xml:space="preserve">        </w:t>
            </w:r>
            <w:r w:rsidRPr="00DD7B7B">
              <w:rPr>
                <w:rFonts w:eastAsia="Calibri" w:cs="Arial"/>
              </w:rPr>
              <w:t>19 03 01 чврсти oтпaди oд рeмeдиjaциje зeмљиштa кojи сaдржe oпaснe супстaнцe.</w:t>
            </w:r>
          </w:p>
          <w:p w:rsidR="006512C8" w:rsidRPr="00DD7B7B" w:rsidRDefault="006512C8" w:rsidP="00AB5BA4">
            <w:pPr>
              <w:snapToGrid w:val="0"/>
              <w:spacing w:before="0"/>
              <w:rPr>
                <w:rFonts w:cs="Arial"/>
                <w:b/>
                <w:u w:val="single"/>
                <w:lang w:val="sr-Cyrl-RS" w:eastAsia="sr-Latn-CS"/>
              </w:rPr>
            </w:pPr>
            <w:r w:rsidRPr="00DD7B7B">
              <w:rPr>
                <w:rFonts w:cs="Arial"/>
                <w:b/>
                <w:u w:val="single"/>
                <w:lang w:val="sr-Latn-CS" w:eastAsia="sr-Latn-CS"/>
              </w:rPr>
              <w:t>Доказ:</w:t>
            </w:r>
          </w:p>
          <w:p w:rsidR="000864A5" w:rsidRPr="00F303B1" w:rsidRDefault="006512C8" w:rsidP="00C03136">
            <w:pPr>
              <w:pStyle w:val="ListParagraph"/>
              <w:numPr>
                <w:ilvl w:val="0"/>
                <w:numId w:val="27"/>
              </w:numPr>
              <w:snapToGrid w:val="0"/>
              <w:spacing w:before="0" w:after="0"/>
              <w:rPr>
                <w:rFonts w:ascii="Arial" w:hAnsi="Arial" w:cs="Arial"/>
                <w:b/>
                <w:bCs/>
                <w:shd w:val="clear" w:color="auto" w:fill="FFFFFF"/>
                <w:lang w:val="sr-Cyrl-RS"/>
              </w:rPr>
            </w:pPr>
            <w:r w:rsidRPr="00276F3B">
              <w:rPr>
                <w:rFonts w:ascii="Arial" w:hAnsi="Arial" w:cs="Arial"/>
                <w:lang w:val="sr-Cyrl-RS" w:eastAsia="sr-Latn-CS"/>
              </w:rPr>
              <w:t xml:space="preserve">Фотокопија </w:t>
            </w:r>
            <w:r w:rsidR="005B73B2">
              <w:rPr>
                <w:rFonts w:ascii="Arial" w:hAnsi="Arial" w:cs="Arial"/>
                <w:lang w:val="sr-Cyrl-RS" w:eastAsia="sr-Latn-CS"/>
              </w:rPr>
              <w:t xml:space="preserve"> дозволе издате од надлежног министарства за заштиту животне средине у Републици Србији.</w:t>
            </w:r>
          </w:p>
          <w:p w:rsidR="006512C8" w:rsidRPr="00555A36" w:rsidRDefault="006512C8" w:rsidP="00AB5BA4">
            <w:pPr>
              <w:snapToGrid w:val="0"/>
              <w:spacing w:before="0"/>
              <w:rPr>
                <w:rFonts w:cs="Arial"/>
                <w:b/>
                <w:lang w:val="ru-RU"/>
              </w:rPr>
            </w:pPr>
            <w:r w:rsidRPr="00555A36">
              <w:rPr>
                <w:rFonts w:cs="Arial"/>
                <w:b/>
                <w:lang w:val="ru-RU"/>
              </w:rPr>
              <w:t xml:space="preserve">Напомена: </w:t>
            </w:r>
          </w:p>
          <w:p w:rsidR="006512C8" w:rsidRPr="00555A36" w:rsidRDefault="006512C8" w:rsidP="000A34B7">
            <w:pPr>
              <w:numPr>
                <w:ilvl w:val="0"/>
                <w:numId w:val="20"/>
              </w:numPr>
              <w:snapToGrid w:val="0"/>
              <w:spacing w:before="0"/>
              <w:rPr>
                <w:rFonts w:cs="Arial"/>
                <w:lang w:val="ru-RU"/>
              </w:rPr>
            </w:pPr>
            <w:r w:rsidRPr="00555A36">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512C8" w:rsidRDefault="006512C8" w:rsidP="000A34B7">
            <w:pPr>
              <w:numPr>
                <w:ilvl w:val="0"/>
                <w:numId w:val="20"/>
              </w:numPr>
              <w:snapToGrid w:val="0"/>
              <w:spacing w:before="0"/>
              <w:rPr>
                <w:rFonts w:cs="Arial"/>
                <w:lang w:val="ru-RU"/>
              </w:rPr>
            </w:pPr>
            <w:r w:rsidRPr="00555A36">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555A36" w:rsidRDefault="006512C8" w:rsidP="000A34B7">
            <w:pPr>
              <w:numPr>
                <w:ilvl w:val="0"/>
                <w:numId w:val="20"/>
              </w:numPr>
              <w:snapToGrid w:val="0"/>
              <w:spacing w:before="0"/>
              <w:rPr>
                <w:rFonts w:cs="Arial"/>
                <w:lang w:val="ru-RU"/>
              </w:rPr>
            </w:pPr>
            <w:r w:rsidRPr="00555A36">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0A34B7">
            <w:pPr>
              <w:spacing w:before="0"/>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0A34B7">
            <w:pPr>
              <w:snapToGrid w:val="0"/>
              <w:spacing w:before="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5368A0" w:rsidTr="008112A2">
        <w:trPr>
          <w:jc w:val="center"/>
        </w:trPr>
        <w:tc>
          <w:tcPr>
            <w:tcW w:w="729" w:type="dxa"/>
            <w:vAlign w:val="center"/>
          </w:tcPr>
          <w:p w:rsidR="005006C1" w:rsidRPr="005006C1" w:rsidRDefault="00B130DA" w:rsidP="003A4822">
            <w:pPr>
              <w:jc w:val="center"/>
              <w:rPr>
                <w:rFonts w:cs="Arial"/>
                <w:lang w:val="sr-Cyrl-RS"/>
              </w:rPr>
            </w:pPr>
            <w:r>
              <w:rPr>
                <w:rFonts w:cs="Arial"/>
                <w:lang w:val="sr-Cyrl-RS"/>
              </w:rPr>
              <w:t>6.</w:t>
            </w:r>
          </w:p>
        </w:tc>
        <w:tc>
          <w:tcPr>
            <w:tcW w:w="8430" w:type="dxa"/>
          </w:tcPr>
          <w:p w:rsidR="00DD7B7B" w:rsidRDefault="004D5237" w:rsidP="00DD7B7B">
            <w:pPr>
              <w:autoSpaceDE w:val="0"/>
              <w:autoSpaceDN w:val="0"/>
              <w:adjustRightInd w:val="0"/>
              <w:spacing w:before="0"/>
              <w:rPr>
                <w:rFonts w:cs="Arial"/>
                <w:b/>
                <w:lang w:val="sr-Cyrl-RS" w:eastAsia="sr-Latn-CS"/>
              </w:rPr>
            </w:pPr>
            <w:r w:rsidRPr="00276F3B">
              <w:rPr>
                <w:rFonts w:cs="Arial"/>
                <w:b/>
                <w:u w:val="single"/>
                <w:lang w:val="sr-Latn-CS" w:eastAsia="sr-Latn-CS"/>
              </w:rPr>
              <w:t>Услов:</w:t>
            </w:r>
          </w:p>
          <w:p w:rsidR="006512C8" w:rsidRPr="00276F3B" w:rsidRDefault="006512C8" w:rsidP="00DD7B7B">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6512C8" w:rsidRPr="00276F3B" w:rsidRDefault="006512C8" w:rsidP="006512C8">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9C5DD5" w:rsidRPr="009C5DD5" w:rsidRDefault="006512C8" w:rsidP="009C5DD5">
            <w:pPr>
              <w:autoSpaceDE w:val="0"/>
              <w:autoSpaceDN w:val="0"/>
              <w:adjustRightInd w:val="0"/>
              <w:rPr>
                <w:rFonts w:eastAsia="Calibri" w:cs="Arial"/>
                <w:lang w:val="sr-Cyrl-RS"/>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Pr="00276F3B">
              <w:rPr>
                <w:rFonts w:eastAsiaTheme="minorHAnsi" w:cs="Arial"/>
                <w:shd w:val="clear" w:color="auto" w:fill="FFFFFF"/>
              </w:rPr>
              <w:t>извршио услуге</w:t>
            </w:r>
            <w:r w:rsidR="00E63A13">
              <w:rPr>
                <w:rFonts w:eastAsiaTheme="minorHAnsi" w:cs="Arial"/>
                <w:shd w:val="clear" w:color="auto" w:fill="FFFFFF"/>
                <w:lang w:val="sr-Cyrl-RS"/>
              </w:rPr>
              <w:t xml:space="preserve"> ремонт-санација цурења уља трансформатора снаге 130 МVА и више, напонског нивоа 110 kV на најмање 5 трансформатора, </w:t>
            </w:r>
            <w:r w:rsidR="009C5DD5">
              <w:rPr>
                <w:rFonts w:cs="Arial"/>
                <w:lang w:val="sr-Cyrl-RS"/>
              </w:rPr>
              <w:t>за наведени период</w:t>
            </w:r>
            <w:r w:rsidR="009C5DD5"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9C5DD5" w:rsidRPr="00B41027">
              <w:rPr>
                <w:rFonts w:eastAsia="Calibri" w:cs="Arial"/>
                <w:lang w:val="sr-Cyrl-RS"/>
              </w:rPr>
              <w:t>.</w:t>
            </w:r>
          </w:p>
          <w:p w:rsidR="006512C8" w:rsidRPr="00276F3B" w:rsidRDefault="006512C8" w:rsidP="006512C8">
            <w:pPr>
              <w:pStyle w:val="NoSpacing"/>
              <w:rPr>
                <w:rFonts w:eastAsiaTheme="minorHAnsi" w:cs="Arial"/>
                <w:sz w:val="22"/>
                <w:szCs w:val="22"/>
              </w:rPr>
            </w:pPr>
            <w:r w:rsidRPr="00276F3B">
              <w:rPr>
                <w:rFonts w:cs="Arial"/>
                <w:b/>
                <w:u w:val="single"/>
                <w:lang w:val="sr-Latn-CS" w:eastAsia="sr-Latn-CS"/>
              </w:rPr>
              <w:t xml:space="preserve">Доказ: </w:t>
            </w:r>
          </w:p>
          <w:p w:rsidR="006512C8" w:rsidRPr="00276F3B"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6512C8" w:rsidRPr="00276F3B" w:rsidRDefault="006512C8" w:rsidP="006512C8">
            <w:pPr>
              <w:snapToGrid w:val="0"/>
              <w:spacing w:before="0"/>
              <w:rPr>
                <w:rFonts w:cs="Arial"/>
                <w:lang w:val="sr-Cyrl-R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F2338C" w:rsidRPr="00526FDE" w:rsidRDefault="00F2338C" w:rsidP="000A34B7">
            <w:pPr>
              <w:spacing w:before="0"/>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0A34B7">
            <w:pPr>
              <w:numPr>
                <w:ilvl w:val="0"/>
                <w:numId w:val="20"/>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214875">
              <w:rPr>
                <w:rFonts w:cs="Arial"/>
                <w:lang w:val="sr-Cyrl-RS" w:eastAsia="sr-Latn-CS"/>
              </w:rPr>
              <w:t>6</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214875">
              <w:rPr>
                <w:rFonts w:cs="Arial"/>
                <w:lang w:val="sr-Cyrl-RS" w:eastAsia="sr-Latn-CS"/>
              </w:rPr>
              <w:t>6</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887E6E" w:rsidRPr="004A16D9" w:rsidRDefault="00F2338C" w:rsidP="00DD7B7B">
            <w:pPr>
              <w:numPr>
                <w:ilvl w:val="0"/>
                <w:numId w:val="20"/>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30DA" w:rsidRPr="005368A0" w:rsidTr="008112A2">
        <w:trPr>
          <w:jc w:val="center"/>
        </w:trPr>
        <w:tc>
          <w:tcPr>
            <w:tcW w:w="729" w:type="dxa"/>
            <w:vAlign w:val="center"/>
          </w:tcPr>
          <w:p w:rsidR="00B130DA" w:rsidRDefault="00B130DA" w:rsidP="003A4822">
            <w:pPr>
              <w:jc w:val="center"/>
              <w:rPr>
                <w:rFonts w:cs="Arial"/>
                <w:lang w:val="sr-Cyrl-RS"/>
              </w:rPr>
            </w:pPr>
            <w:r>
              <w:rPr>
                <w:rFonts w:cs="Arial"/>
                <w:lang w:val="sr-Cyrl-RS"/>
              </w:rPr>
              <w:lastRenderedPageBreak/>
              <w:t>7.</w:t>
            </w:r>
          </w:p>
        </w:tc>
        <w:tc>
          <w:tcPr>
            <w:tcW w:w="8430" w:type="dxa"/>
          </w:tcPr>
          <w:p w:rsidR="00B130DA" w:rsidRPr="00276F3B" w:rsidRDefault="00B130DA" w:rsidP="00F917FC">
            <w:pPr>
              <w:autoSpaceDE w:val="0"/>
              <w:autoSpaceDN w:val="0"/>
              <w:adjustRightInd w:val="0"/>
              <w:spacing w:before="0"/>
              <w:rPr>
                <w:rFonts w:cs="Arial"/>
                <w:b/>
                <w:lang w:val="sr-Latn-CS" w:eastAsia="sr-Latn-CS"/>
              </w:rPr>
            </w:pPr>
            <w:r w:rsidRPr="00276F3B">
              <w:rPr>
                <w:rFonts w:cs="Arial"/>
                <w:b/>
                <w:u w:val="single"/>
                <w:lang w:val="sr-Latn-CS" w:eastAsia="sr-Latn-CS"/>
              </w:rPr>
              <w:t>Услов:</w:t>
            </w:r>
          </w:p>
          <w:p w:rsidR="00B130DA" w:rsidRPr="00276F3B" w:rsidRDefault="00B130DA" w:rsidP="00F917F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B130DA" w:rsidRPr="00276F3B" w:rsidRDefault="00B130DA" w:rsidP="00B130DA">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B130DA" w:rsidRPr="00276F3B" w:rsidRDefault="00B130DA" w:rsidP="00C03136">
            <w:pPr>
              <w:pStyle w:val="ListParagraph"/>
              <w:numPr>
                <w:ilvl w:val="0"/>
                <w:numId w:val="29"/>
              </w:numPr>
              <w:autoSpaceDE w:val="0"/>
              <w:autoSpaceDN w:val="0"/>
              <w:adjustRightInd w:val="0"/>
              <w:spacing w:before="0" w:after="0"/>
              <w:rPr>
                <w:rFonts w:ascii="Arial" w:hAnsi="Arial" w:cs="Arial"/>
                <w:lang w:val="sr-Cyrl-CS" w:eastAsia="sr-Latn-CS"/>
              </w:rPr>
            </w:pPr>
            <w:r w:rsidRPr="00276F3B">
              <w:rPr>
                <w:rFonts w:ascii="Arial" w:hAnsi="Arial" w:cs="Arial"/>
                <w:lang w:val="sr-Cyrl-RS" w:eastAsia="sr-Latn-CS"/>
              </w:rPr>
              <w:t>1(један</w:t>
            </w:r>
            <w:r w:rsidR="00E74A8E">
              <w:rPr>
                <w:rFonts w:ascii="Arial" w:hAnsi="Arial" w:cs="Arial"/>
                <w:lang w:val="sr-Cyrl-RS" w:eastAsia="sr-Latn-CS"/>
              </w:rPr>
              <w:t>ог</w:t>
            </w:r>
            <w:r w:rsidRPr="00276F3B">
              <w:rPr>
                <w:rFonts w:ascii="Arial" w:hAnsi="Arial" w:cs="Arial"/>
                <w:lang w:val="sr-Cyrl-RS" w:eastAsia="sr-Latn-CS"/>
              </w:rPr>
              <w:t xml:space="preserve">) </w:t>
            </w:r>
            <w:r w:rsidR="00E74A8E">
              <w:rPr>
                <w:rFonts w:ascii="Arial" w:hAnsi="Arial" w:cs="Arial"/>
                <w:lang w:val="sr-Cyrl-RS" w:eastAsia="sr-Latn-CS"/>
              </w:rPr>
              <w:t>запосленог</w:t>
            </w:r>
            <w:r w:rsidR="00A0196C">
              <w:rPr>
                <w:rFonts w:ascii="Arial" w:hAnsi="Arial" w:cs="Arial"/>
                <w:lang w:val="sr-Cyrl-RS" w:eastAsia="sr-Latn-CS"/>
              </w:rPr>
              <w:t xml:space="preserve"> са сертификатом за управљање мобилним постројењем за обраду уља изолационог система трансформатора</w:t>
            </w:r>
          </w:p>
          <w:p w:rsidR="00B130DA" w:rsidRPr="00276F3B" w:rsidRDefault="00B130DA" w:rsidP="00F917FC">
            <w:pPr>
              <w:autoSpaceDE w:val="0"/>
              <w:autoSpaceDN w:val="0"/>
              <w:adjustRightInd w:val="0"/>
              <w:spacing w:before="0"/>
              <w:ind w:left="428"/>
              <w:rPr>
                <w:rFonts w:cs="Arial"/>
                <w:lang w:val="sr-Cyrl-CS" w:eastAsia="sr-Latn-CS"/>
              </w:rPr>
            </w:pPr>
            <w:r w:rsidRPr="00276F3B">
              <w:rPr>
                <w:rFonts w:cs="Arial"/>
                <w:lang w:val="sr-Latn-CS" w:eastAsia="sr-Latn-CS"/>
              </w:rPr>
              <w:t xml:space="preserve">односно </w:t>
            </w:r>
            <w:r w:rsidR="00E74A8E">
              <w:rPr>
                <w:rFonts w:cs="Arial"/>
                <w:lang w:val="sr-Cyrl-CS" w:eastAsia="sr-Latn-CS"/>
              </w:rPr>
              <w:t>има радно ангажованог наведеног</w:t>
            </w:r>
            <w:r w:rsidRPr="00276F3B">
              <w:rPr>
                <w:rFonts w:cs="Arial"/>
                <w:lang w:val="sr-Cyrl-CS" w:eastAsia="sr-Latn-CS"/>
              </w:rPr>
              <w:t xml:space="preserve"> извршиоц</w:t>
            </w:r>
            <w:r w:rsidR="00E74A8E">
              <w:rPr>
                <w:rFonts w:cs="Arial"/>
                <w:lang w:val="sr-Cyrl-CS" w:eastAsia="sr-Latn-CS"/>
              </w:rPr>
              <w:t>а</w:t>
            </w:r>
            <w:r w:rsidRPr="00276F3B">
              <w:rPr>
                <w:rFonts w:cs="Arial"/>
                <w:lang w:val="sr-Latn-CS" w:eastAsia="sr-Latn-CS"/>
              </w:rPr>
              <w:t xml:space="preserve"> (по основу другог облика ангажовања ван радног односа, предвиђеног члановима 197-202. Закона о раду) </w:t>
            </w:r>
          </w:p>
          <w:p w:rsidR="00B130DA" w:rsidRPr="00276F3B" w:rsidRDefault="00B130DA" w:rsidP="00F917FC">
            <w:pPr>
              <w:autoSpaceDE w:val="0"/>
              <w:autoSpaceDN w:val="0"/>
              <w:adjustRightInd w:val="0"/>
              <w:spacing w:before="0"/>
              <w:rPr>
                <w:rFonts w:cs="Arial"/>
                <w:b/>
                <w:u w:val="single"/>
                <w:lang w:val="sr-Cyrl-RS" w:eastAsia="sr-Latn-CS"/>
              </w:rPr>
            </w:pPr>
            <w:r w:rsidRPr="00276F3B">
              <w:rPr>
                <w:rFonts w:cs="Arial"/>
                <w:b/>
                <w:u w:val="single"/>
                <w:lang w:val="sr-Latn-CS" w:eastAsia="sr-Latn-CS"/>
              </w:rPr>
              <w:t xml:space="preserve">Доказ: </w:t>
            </w:r>
          </w:p>
          <w:p w:rsidR="00B130DA" w:rsidRPr="00276F3B"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Cyrl-RS" w:eastAsia="sr-Latn-CS"/>
              </w:rPr>
              <w:t>Фото</w:t>
            </w:r>
            <w:r w:rsidR="00A0196C">
              <w:rPr>
                <w:rFonts w:cs="Arial"/>
                <w:lang w:val="sr-Cyrl-RS" w:eastAsia="sr-Latn-CS"/>
              </w:rPr>
              <w:t xml:space="preserve">копија сертификата </w:t>
            </w:r>
            <w:r w:rsidR="00F01889">
              <w:rPr>
                <w:rFonts w:cs="Arial"/>
                <w:lang w:val="sr-Cyrl-RS" w:eastAsia="sr-Latn-CS"/>
              </w:rPr>
              <w:t>за управљање мобилним постројењем за обраду уља изолационог система трансформатора</w:t>
            </w:r>
          </w:p>
          <w:p w:rsidR="00B130DA" w:rsidRPr="004A6FF5"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4A6FF5" w:rsidRPr="00A0196C" w:rsidRDefault="004A6FF5" w:rsidP="00C03136">
            <w:pPr>
              <w:numPr>
                <w:ilvl w:val="0"/>
                <w:numId w:val="28"/>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B130DA" w:rsidRPr="003448E0" w:rsidRDefault="00B130DA" w:rsidP="00A0196C">
            <w:pPr>
              <w:autoSpaceDE w:val="0"/>
              <w:autoSpaceDN w:val="0"/>
              <w:adjustRightInd w:val="0"/>
              <w:spacing w:before="0"/>
              <w:ind w:left="360"/>
              <w:rPr>
                <w:rFonts w:cs="Arial"/>
                <w:b/>
                <w:u w:val="single"/>
                <w:lang w:val="sr-Latn-CS" w:eastAsia="sr-Latn-CS"/>
              </w:rPr>
            </w:pPr>
            <w:r w:rsidRPr="003448E0">
              <w:rPr>
                <w:rFonts w:cs="Arial"/>
                <w:b/>
                <w:u w:val="single"/>
                <w:lang w:val="sr-Latn-CS" w:eastAsia="sr-Latn-CS"/>
              </w:rPr>
              <w:t>Напомена:</w:t>
            </w:r>
          </w:p>
          <w:p w:rsidR="00B130DA" w:rsidRPr="003D0EB5" w:rsidRDefault="00B130DA" w:rsidP="00DD7B7B">
            <w:pPr>
              <w:numPr>
                <w:ilvl w:val="0"/>
                <w:numId w:val="20"/>
              </w:numPr>
              <w:snapToGrid w:val="0"/>
              <w:spacing w:before="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Pr="00145551">
              <w:rPr>
                <w:rFonts w:cs="Arial"/>
                <w:lang w:val="sr-Cyrl-RS" w:eastAsia="sr-Latn-CS"/>
              </w:rPr>
              <w:t>7.</w:t>
            </w:r>
            <w:r w:rsidRPr="003448E0">
              <w:rPr>
                <w:rFonts w:cs="Arial"/>
                <w:lang w:val="sr-Latn-CS" w:eastAsia="sr-Latn-CS"/>
              </w:rPr>
              <w:t xml:space="preserve"> доставити за оног члана групе који испуњава тражени услов (довољно је да 1 члан групе достави тражени услов, а уколико више њих заједно испуњавају услов из тачке </w:t>
            </w:r>
            <w:r w:rsidRPr="00145551">
              <w:rPr>
                <w:rFonts w:cs="Arial"/>
                <w:lang w:val="sr-Cyrl-RS" w:eastAsia="sr-Latn-CS"/>
              </w:rPr>
              <w:t>7</w:t>
            </w:r>
            <w:r w:rsidRPr="003448E0">
              <w:rPr>
                <w:rFonts w:cs="Arial"/>
                <w:lang w:val="sr-Latn-CS" w:eastAsia="sr-Latn-CS"/>
              </w:rPr>
              <w:t>. - овај доказ доставити за те чланове.</w:t>
            </w:r>
          </w:p>
          <w:p w:rsidR="00B130DA" w:rsidRPr="003D0EB5" w:rsidRDefault="00B130DA" w:rsidP="00DD7B7B">
            <w:pPr>
              <w:numPr>
                <w:ilvl w:val="0"/>
                <w:numId w:val="20"/>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0196C" w:rsidRPr="005368A0" w:rsidTr="008112A2">
        <w:trPr>
          <w:jc w:val="center"/>
        </w:trPr>
        <w:tc>
          <w:tcPr>
            <w:tcW w:w="729" w:type="dxa"/>
            <w:vAlign w:val="center"/>
          </w:tcPr>
          <w:p w:rsidR="00A0196C" w:rsidRDefault="00A0196C" w:rsidP="003A4822">
            <w:pPr>
              <w:jc w:val="center"/>
              <w:rPr>
                <w:rFonts w:cs="Arial"/>
                <w:lang w:val="sr-Cyrl-RS"/>
              </w:rPr>
            </w:pPr>
            <w:r>
              <w:rPr>
                <w:rFonts w:cs="Arial"/>
                <w:lang w:val="sr-Cyrl-RS"/>
              </w:rPr>
              <w:t>8.</w:t>
            </w:r>
          </w:p>
        </w:tc>
        <w:tc>
          <w:tcPr>
            <w:tcW w:w="8430" w:type="dxa"/>
          </w:tcPr>
          <w:p w:rsidR="00A0196C" w:rsidRPr="00A146F1" w:rsidRDefault="00A0196C" w:rsidP="00A0196C">
            <w:pPr>
              <w:autoSpaceDE w:val="0"/>
              <w:autoSpaceDN w:val="0"/>
              <w:adjustRightInd w:val="0"/>
              <w:rPr>
                <w:rFonts w:cs="Arial"/>
                <w:b/>
                <w:u w:val="single"/>
                <w:lang w:val="sr-Latn-CS" w:eastAsia="sr-Latn-CS"/>
              </w:rPr>
            </w:pPr>
            <w:r w:rsidRPr="00A146F1">
              <w:rPr>
                <w:rFonts w:cs="Arial"/>
                <w:b/>
                <w:u w:val="single"/>
                <w:lang w:val="sr-Latn-CS" w:eastAsia="sr-Latn-CS"/>
              </w:rPr>
              <w:t>Услов:</w:t>
            </w:r>
          </w:p>
          <w:p w:rsidR="00A0196C" w:rsidRPr="00A146F1" w:rsidRDefault="00A0196C" w:rsidP="00A0196C">
            <w:pPr>
              <w:autoSpaceDE w:val="0"/>
              <w:autoSpaceDN w:val="0"/>
              <w:adjustRightInd w:val="0"/>
              <w:spacing w:before="0"/>
              <w:rPr>
                <w:rFonts w:cs="Arial"/>
                <w:b/>
                <w:lang w:val="sr-Cyrl-RS" w:eastAsia="sr-Latn-CS"/>
              </w:rPr>
            </w:pPr>
            <w:r w:rsidRPr="00A146F1">
              <w:rPr>
                <w:rFonts w:cs="Arial"/>
                <w:b/>
                <w:lang w:val="sr-Latn-CS" w:eastAsia="sr-Latn-CS"/>
              </w:rPr>
              <w:t>Технички капацитет</w:t>
            </w:r>
          </w:p>
          <w:p w:rsidR="00A0196C" w:rsidRPr="00B12EEF" w:rsidRDefault="00A0196C" w:rsidP="00A0196C">
            <w:pPr>
              <w:spacing w:before="0"/>
              <w:rPr>
                <w:rFonts w:eastAsiaTheme="minorEastAsia" w:cs="Arial"/>
              </w:rPr>
            </w:pPr>
            <w:r w:rsidRPr="00B12EEF">
              <w:rPr>
                <w:rFonts w:eastAsiaTheme="minorEastAsia" w:cs="Arial"/>
              </w:rPr>
              <w:t xml:space="preserve">Понуђач располаже довољним техничким капацитетом ако </w:t>
            </w:r>
            <w:r>
              <w:rPr>
                <w:rFonts w:eastAsiaTheme="minorEastAsia" w:cs="Arial"/>
                <w:lang w:val="sr-Cyrl-RS"/>
              </w:rPr>
              <w:t>поседује</w:t>
            </w:r>
            <w:r w:rsidRPr="00B12EEF">
              <w:rPr>
                <w:rFonts w:eastAsiaTheme="minorEastAsia" w:cs="Arial"/>
              </w:rPr>
              <w:t>:</w:t>
            </w:r>
          </w:p>
          <w:p w:rsidR="00A0196C" w:rsidRPr="004A16D9" w:rsidRDefault="004A16D9" w:rsidP="00DD7B7B">
            <w:pPr>
              <w:spacing w:before="0"/>
              <w:rPr>
                <w:rFonts w:cs="Arial"/>
                <w:lang w:val="sr-Latn-RS"/>
              </w:rPr>
            </w:pPr>
            <w:r>
              <w:rPr>
                <w:rFonts w:cs="Arial"/>
                <w:lang w:val="sr-Cyrl-RS"/>
              </w:rPr>
              <w:t xml:space="preserve">      </w:t>
            </w:r>
            <w:r w:rsidRPr="004A16D9">
              <w:rPr>
                <w:rFonts w:cs="Arial"/>
                <w:lang w:val="sr-Cyrl-RS"/>
              </w:rPr>
              <w:t xml:space="preserve">1. </w:t>
            </w:r>
            <w:r w:rsidR="00A0196C" w:rsidRPr="004A16D9">
              <w:rPr>
                <w:rFonts w:cs="Arial"/>
                <w:lang w:val="sr-Latn-RS"/>
              </w:rPr>
              <w:t xml:space="preserve">Мобилно постројење за обраду уља изолационог система трансформатора: </w:t>
            </w:r>
          </w:p>
          <w:p w:rsidR="00A0196C" w:rsidRPr="004A16D9" w:rsidRDefault="00A0196C" w:rsidP="00C03136">
            <w:pPr>
              <w:pStyle w:val="ListParagraph"/>
              <w:numPr>
                <w:ilvl w:val="0"/>
                <w:numId w:val="38"/>
              </w:numPr>
              <w:spacing w:before="0" w:line="240" w:lineRule="auto"/>
              <w:rPr>
                <w:rFonts w:ascii="Arial" w:hAnsi="Arial" w:cs="Arial"/>
                <w:lang w:val="sr-Latn-RS"/>
              </w:rPr>
            </w:pPr>
            <w:r w:rsidRPr="004A16D9">
              <w:rPr>
                <w:rFonts w:ascii="Arial" w:hAnsi="Arial" w:cs="Arial"/>
                <w:lang w:val="sr-Latn-RS"/>
              </w:rPr>
              <w:t>макс. проток уља у фази грејања: 12000l/h</w:t>
            </w:r>
          </w:p>
          <w:p w:rsidR="00A0196C" w:rsidRPr="004A16D9" w:rsidRDefault="00A0196C" w:rsidP="00C03136">
            <w:pPr>
              <w:pStyle w:val="ListParagraph"/>
              <w:numPr>
                <w:ilvl w:val="0"/>
                <w:numId w:val="38"/>
              </w:numPr>
              <w:spacing w:before="0" w:line="240" w:lineRule="auto"/>
              <w:rPr>
                <w:rFonts w:ascii="Arial" w:hAnsi="Arial" w:cs="Arial"/>
                <w:lang w:val="sr-Latn-RS"/>
              </w:rPr>
            </w:pPr>
            <w:r w:rsidRPr="004A16D9">
              <w:rPr>
                <w:rFonts w:ascii="Arial" w:hAnsi="Arial" w:cs="Arial"/>
                <w:lang w:val="sr-Latn-RS"/>
              </w:rPr>
              <w:t xml:space="preserve"> мин. проток уља у фази обраде: 6000l/h</w:t>
            </w:r>
          </w:p>
          <w:p w:rsidR="00A0196C" w:rsidRPr="004A16D9" w:rsidRDefault="00A0196C" w:rsidP="00C03136">
            <w:pPr>
              <w:pStyle w:val="ListParagraph"/>
              <w:numPr>
                <w:ilvl w:val="0"/>
                <w:numId w:val="38"/>
              </w:numPr>
              <w:spacing w:before="0" w:line="240" w:lineRule="auto"/>
              <w:rPr>
                <w:rFonts w:ascii="Arial" w:hAnsi="Arial" w:cs="Arial"/>
                <w:lang w:val="sr-Latn-RS"/>
              </w:rPr>
            </w:pPr>
            <w:r w:rsidRPr="004A16D9">
              <w:rPr>
                <w:rFonts w:ascii="Arial" w:hAnsi="Arial" w:cs="Arial"/>
                <w:lang w:val="sr-Latn-RS"/>
              </w:rPr>
              <w:t>снага грејања минимум: 150kW</w:t>
            </w:r>
          </w:p>
          <w:p w:rsidR="00A0196C" w:rsidRPr="004A16D9" w:rsidRDefault="00A0196C" w:rsidP="00C03136">
            <w:pPr>
              <w:pStyle w:val="ListParagraph"/>
              <w:numPr>
                <w:ilvl w:val="0"/>
                <w:numId w:val="38"/>
              </w:numPr>
              <w:spacing w:before="0" w:line="240" w:lineRule="auto"/>
              <w:rPr>
                <w:rFonts w:ascii="Arial" w:hAnsi="Arial" w:cs="Arial"/>
                <w:lang w:val="sr-Latn-RS"/>
              </w:rPr>
            </w:pPr>
            <w:r w:rsidRPr="004A16D9">
              <w:rPr>
                <w:rFonts w:ascii="Arial" w:hAnsi="Arial" w:cs="Arial"/>
                <w:lang w:val="sr-Latn-RS"/>
              </w:rPr>
              <w:t>уређај за континуално праћење садржаја воде и гасова у уљу током процеса сушења</w:t>
            </w:r>
          </w:p>
          <w:p w:rsidR="00A0196C" w:rsidRPr="004A16D9" w:rsidRDefault="00A0196C" w:rsidP="00C03136">
            <w:pPr>
              <w:pStyle w:val="ListParagraph"/>
              <w:numPr>
                <w:ilvl w:val="0"/>
                <w:numId w:val="38"/>
              </w:numPr>
              <w:spacing w:before="0" w:line="240" w:lineRule="auto"/>
              <w:rPr>
                <w:rFonts w:ascii="Arial" w:hAnsi="Arial" w:cs="Arial"/>
                <w:lang w:val="sr-Latn-RS"/>
              </w:rPr>
            </w:pPr>
            <w:r w:rsidRPr="004A16D9">
              <w:rPr>
                <w:rFonts w:ascii="Arial" w:hAnsi="Arial" w:cs="Arial"/>
                <w:lang w:val="sr-Latn-RS"/>
              </w:rPr>
              <w:t>могућност вакуумирања суда трансформатора притиском од 1mbar</w:t>
            </w:r>
          </w:p>
          <w:p w:rsidR="00A0196C" w:rsidRPr="004A16D9" w:rsidRDefault="00A0196C" w:rsidP="00C03136">
            <w:pPr>
              <w:pStyle w:val="ListParagraph"/>
              <w:numPr>
                <w:ilvl w:val="0"/>
                <w:numId w:val="38"/>
              </w:numPr>
              <w:spacing w:after="0" w:line="240" w:lineRule="auto"/>
              <w:rPr>
                <w:rFonts w:ascii="Arial" w:hAnsi="Arial" w:cs="Arial"/>
                <w:lang w:val="sr-Cyrl-CS"/>
              </w:rPr>
            </w:pPr>
            <w:r w:rsidRPr="004A16D9">
              <w:rPr>
                <w:rFonts w:ascii="Arial" w:hAnsi="Arial" w:cs="Arial"/>
                <w:lang w:val="sr-Latn-RS"/>
              </w:rPr>
              <w:t>могућност филтрирања 5/1µ</w:t>
            </w:r>
          </w:p>
          <w:p w:rsidR="004A16D9" w:rsidRPr="004A16D9" w:rsidRDefault="004A16D9" w:rsidP="00C03136">
            <w:pPr>
              <w:pStyle w:val="ListParagraph"/>
              <w:numPr>
                <w:ilvl w:val="0"/>
                <w:numId w:val="27"/>
              </w:numPr>
              <w:spacing w:line="240" w:lineRule="auto"/>
              <w:rPr>
                <w:rFonts w:ascii="Arial" w:hAnsi="Arial" w:cs="Arial"/>
                <w:lang w:val="sr-Cyrl-CS"/>
              </w:rPr>
            </w:pPr>
            <w:r w:rsidRPr="004A16D9">
              <w:rPr>
                <w:rFonts w:ascii="Arial" w:hAnsi="Arial" w:cs="Arial"/>
                <w:lang w:val="sr-Cyrl-CS"/>
              </w:rPr>
              <w:t>Цистерне за прихват количине уља из трансформатора  (физички и хемијски чисте, укупно 20t прихват)</w:t>
            </w:r>
          </w:p>
          <w:p w:rsidR="004A16D9" w:rsidRPr="004A16D9" w:rsidRDefault="004A16D9" w:rsidP="00C03136">
            <w:pPr>
              <w:pStyle w:val="ListParagraph"/>
              <w:numPr>
                <w:ilvl w:val="0"/>
                <w:numId w:val="27"/>
              </w:numPr>
              <w:spacing w:line="240" w:lineRule="auto"/>
              <w:rPr>
                <w:rFonts w:ascii="Arial" w:hAnsi="Arial" w:cs="Arial"/>
                <w:lang w:val="sr-Cyrl-CS"/>
              </w:rPr>
            </w:pPr>
            <w:r w:rsidRPr="004A16D9">
              <w:rPr>
                <w:rFonts w:ascii="Arial" w:hAnsi="Arial" w:cs="Arial"/>
                <w:lang w:val="sr-Cyrl-RS"/>
              </w:rPr>
              <w:t>Инструмент за мерење диелектричне чврстоће изолационог уља</w:t>
            </w:r>
          </w:p>
          <w:p w:rsidR="004A16D9" w:rsidRPr="00F303B1" w:rsidRDefault="004A16D9" w:rsidP="00C03136">
            <w:pPr>
              <w:pStyle w:val="ListParagraph"/>
              <w:numPr>
                <w:ilvl w:val="0"/>
                <w:numId w:val="27"/>
              </w:numPr>
              <w:spacing w:after="0" w:line="240" w:lineRule="auto"/>
              <w:rPr>
                <w:rFonts w:ascii="Arial" w:hAnsi="Arial" w:cs="Arial"/>
                <w:lang w:val="sr-Cyrl-CS"/>
              </w:rPr>
            </w:pPr>
            <w:r w:rsidRPr="004A16D9">
              <w:rPr>
                <w:rFonts w:ascii="Arial" w:hAnsi="Arial" w:cs="Arial"/>
                <w:lang w:val="sr-Cyrl-RS"/>
              </w:rPr>
              <w:t>Камион са дизалицом носивости 8</w:t>
            </w:r>
            <w:r w:rsidRPr="004A16D9">
              <w:rPr>
                <w:rFonts w:ascii="Arial" w:hAnsi="Arial" w:cs="Arial"/>
              </w:rPr>
              <w:t>t</w:t>
            </w:r>
          </w:p>
          <w:p w:rsidR="00A0196C" w:rsidRPr="00AA4445" w:rsidRDefault="00A0196C" w:rsidP="00A0196C">
            <w:pPr>
              <w:spacing w:before="0"/>
              <w:rPr>
                <w:rFonts w:cs="Arial"/>
                <w:lang w:val="sr-Cyrl-CS"/>
              </w:rPr>
            </w:pPr>
            <w:r w:rsidRPr="00AA4445">
              <w:rPr>
                <w:rFonts w:cs="Arial"/>
                <w:b/>
                <w:u w:val="single"/>
                <w:lang w:val="sr-Latn-CS" w:eastAsia="sr-Latn-CS"/>
              </w:rPr>
              <w:t xml:space="preserve">Доказ: </w:t>
            </w:r>
          </w:p>
          <w:p w:rsidR="00A0196C" w:rsidRPr="00E30431" w:rsidRDefault="00A0196C" w:rsidP="00C03136">
            <w:pPr>
              <w:pStyle w:val="ListParagraph"/>
              <w:numPr>
                <w:ilvl w:val="0"/>
                <w:numId w:val="39"/>
              </w:numPr>
              <w:spacing w:before="0" w:after="0" w:line="240" w:lineRule="auto"/>
              <w:rPr>
                <w:rFonts w:ascii="Arial" w:hAnsi="Arial" w:cs="Arial"/>
                <w:b/>
                <w:u w:val="single"/>
                <w:lang w:val="sr-Latn-CS" w:eastAsia="sr-Latn-CS"/>
              </w:rPr>
            </w:pPr>
            <w:r w:rsidRPr="00E30431">
              <w:rPr>
                <w:rFonts w:ascii="Arial" w:hAnsi="Arial" w:cs="Arial"/>
                <w:lang w:val="ru-RU" w:eastAsia="sr-Latn-CS"/>
              </w:rPr>
              <w:t>Изјава Понуђача  о довољном техничком капацитету (Образац бр.</w:t>
            </w:r>
            <w:r>
              <w:rPr>
                <w:rFonts w:ascii="Arial" w:hAnsi="Arial" w:cs="Arial"/>
                <w:lang w:val="ru-RU" w:eastAsia="sr-Latn-CS"/>
              </w:rPr>
              <w:t>7</w:t>
            </w:r>
            <w:r w:rsidRPr="00E30431">
              <w:rPr>
                <w:rFonts w:ascii="Arial" w:hAnsi="Arial" w:cs="Arial"/>
                <w:lang w:val="ru-RU" w:eastAsia="sr-Latn-CS"/>
              </w:rPr>
              <w:t>.)</w:t>
            </w:r>
          </w:p>
          <w:p w:rsidR="00A0196C" w:rsidRPr="00E30431" w:rsidRDefault="00A0196C" w:rsidP="00DD7B7B">
            <w:pPr>
              <w:spacing w:before="0"/>
              <w:rPr>
                <w:rFonts w:cs="Arial"/>
                <w:b/>
                <w:u w:val="single"/>
                <w:lang w:val="sr-Latn-CS" w:eastAsia="sr-Latn-CS"/>
              </w:rPr>
            </w:pPr>
            <w:r w:rsidRPr="00E30431">
              <w:rPr>
                <w:rFonts w:cs="Arial"/>
                <w:b/>
                <w:u w:val="single"/>
                <w:lang w:val="sr-Latn-CS" w:eastAsia="sr-Latn-CS"/>
              </w:rPr>
              <w:t>Напомена:</w:t>
            </w:r>
          </w:p>
          <w:p w:rsidR="00A0196C" w:rsidRPr="003D0EB5" w:rsidRDefault="00A0196C" w:rsidP="00C03136">
            <w:pPr>
              <w:numPr>
                <w:ilvl w:val="0"/>
                <w:numId w:val="37"/>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1340BD">
              <w:rPr>
                <w:rFonts w:cs="Arial"/>
                <w:lang w:val="sr-Cyrl-RS" w:eastAsia="sr-Latn-CS"/>
              </w:rPr>
              <w:t>8</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1340BD">
              <w:rPr>
                <w:rFonts w:cs="Arial"/>
                <w:lang w:val="sr-Cyrl-RS" w:eastAsia="sr-Latn-CS"/>
              </w:rPr>
              <w:t>8</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A0196C" w:rsidRPr="003D0EB5" w:rsidRDefault="00A0196C" w:rsidP="00C03136">
            <w:pPr>
              <w:numPr>
                <w:ilvl w:val="0"/>
                <w:numId w:val="37"/>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7A55A3" w:rsidRPr="007650A6" w:rsidRDefault="007A55A3" w:rsidP="00DD7B7B">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A0196C">
        <w:rPr>
          <w:rFonts w:cs="Arial"/>
          <w:lang w:val="sr-Cyrl-RS" w:eastAsia="zh-CN"/>
        </w:rPr>
        <w:t>8</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DD7B7B">
      <w:pPr>
        <w:rPr>
          <w:rFonts w:cs="Arial"/>
          <w:lang w:val="sr-Cyrl-RS"/>
        </w:rPr>
      </w:pPr>
      <w:r w:rsidRPr="007650A6">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A55A3" w:rsidRPr="004568B9"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F303B1"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3A9E" w:rsidRPr="00DD7B7B" w:rsidRDefault="008D2B23" w:rsidP="00DD7B7B">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w:t>
      </w:r>
      <w:r w:rsidRPr="000A3176">
        <w:rPr>
          <w:rFonts w:cs="Arial"/>
        </w:rPr>
        <w:lastRenderedPageBreak/>
        <w:t xml:space="preserve">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Default="000E623C" w:rsidP="000202A1">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202A1" w:rsidRPr="002E657C" w:rsidRDefault="000202A1" w:rsidP="000202A1">
      <w:pPr>
        <w:spacing w:before="0"/>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4A16D9" w:rsidRDefault="00A240C1" w:rsidP="00E10E6C">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DD7B7B"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Pr="00DD7B7B" w:rsidRDefault="000202A1" w:rsidP="004A16D9">
      <w:pPr>
        <w:spacing w:before="0"/>
        <w:rPr>
          <w:rFonts w:eastAsia="Calibri" w:cs="Arial"/>
          <w:lang w:val="sr-Cyrl-RS"/>
        </w:rPr>
      </w:pPr>
    </w:p>
    <w:p w:rsidR="008D2B23" w:rsidRPr="00B56DB6" w:rsidRDefault="008D2B23" w:rsidP="00C03136">
      <w:pPr>
        <w:pStyle w:val="KDPodnaslov1"/>
        <w:numPr>
          <w:ilvl w:val="0"/>
          <w:numId w:val="26"/>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0E706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E7069" w:rsidRDefault="008D2B23" w:rsidP="000E7069">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0E7069">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0E7069">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0E706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0E7069" w:rsidRDefault="008D2B23" w:rsidP="000E706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0E7069">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0E7069">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0E7069">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0E7069">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0E70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6C4255">
        <w:rPr>
          <w:rFonts w:cs="Arial"/>
          <w:sz w:val="22"/>
          <w:szCs w:val="22"/>
          <w:lang w:val="ru-RU"/>
        </w:rPr>
        <w:t>Генерални ремонт блок трансформатора - ТЕ Колубара</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0E7069"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B56DB6">
        <w:rPr>
          <w:rFonts w:cs="Arial"/>
          <w:lang w:val="ru-RU"/>
        </w:rPr>
        <w:lastRenderedPageBreak/>
        <w:t xml:space="preserve">поред такве исправке стави потпис особе или особа које су потписале образац понуде и печат понуђача. </w:t>
      </w: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4A16D9" w:rsidRDefault="00075095" w:rsidP="004A16D9">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Списак извршених услуга – Стручна референца (Образац бр.5)</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Потврда о референтним набавкама – (Образац бр.6)</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Изјава Понуђача – технички капацитет(Образац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0E7069">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0E7069">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9D402B" w:rsidRDefault="007D46EE" w:rsidP="000E7069">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0E7069">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7069"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0E7069" w:rsidRDefault="008D2B23" w:rsidP="008D2B23">
      <w:pPr>
        <w:pStyle w:val="KDParagraf"/>
        <w:spacing w:before="0"/>
        <w:rPr>
          <w:rFonts w:cs="Arial"/>
          <w:lang w:val="ru-RU"/>
        </w:rPr>
      </w:pPr>
      <w:r w:rsidRPr="00B56DB6">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0E7069"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6C4255">
        <w:rPr>
          <w:rFonts w:cs="Arial"/>
          <w:lang w:val="sr-Cyrl-RS"/>
        </w:rPr>
        <w:t>Генерални ремонт блок трансформатора - ТЕ Колубара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6C4255">
        <w:rPr>
          <w:rFonts w:cs="Arial"/>
          <w:lang w:val="sr-Cyrl-RS"/>
        </w:rPr>
        <w:t>106/2018-3000/0847/2018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6C4255">
        <w:rPr>
          <w:rFonts w:cs="Arial"/>
          <w:lang w:val="sr-Cyrl-RS"/>
        </w:rPr>
        <w:t>Генерални ремонт блок трансформатора - ТЕ Колубара</w:t>
      </w:r>
      <w:r w:rsidR="007A55A3" w:rsidRPr="007A55A3">
        <w:rPr>
          <w:rFonts w:cs="Arial"/>
          <w:lang w:val="sr-Cyrl-RS"/>
        </w:rPr>
        <w:t>,</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7A55A3" w:rsidRPr="000E7069"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1605AE" w:rsidRPr="000E7069" w:rsidRDefault="001605AE" w:rsidP="000E7069">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A240C1" w:rsidRPr="004D5237"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lastRenderedPageBreak/>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0E7069"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0E706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0E7069">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E7069">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0E706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A178E9" w:rsidRPr="000E7069" w:rsidRDefault="0066644E" w:rsidP="000E7069">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9F22A6" w:rsidRPr="000E7069"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FB0706" w:rsidRDefault="00FB0706" w:rsidP="00FB0706">
      <w:pPr>
        <w:spacing w:before="0"/>
        <w:ind w:left="709" w:hanging="709"/>
        <w:jc w:val="left"/>
        <w:outlineLvl w:val="0"/>
        <w:rPr>
          <w:rFonts w:cs="Arial"/>
        </w:rPr>
      </w:pPr>
      <w:r>
        <w:rPr>
          <w:rFonts w:cs="Arial"/>
          <w:lang w:val="sr-Cyrl-CS"/>
        </w:rPr>
        <w:t xml:space="preserve">Рок извршења услуге  је </w:t>
      </w:r>
      <w:r>
        <w:rPr>
          <w:rFonts w:cs="Arial"/>
        </w:rPr>
        <w:t>3</w:t>
      </w:r>
      <w:r>
        <w:rPr>
          <w:rFonts w:cs="Arial"/>
          <w:lang w:val="sr-Cyrl-CS"/>
        </w:rPr>
        <w:t>0 дана од позива  Наручиоца а у периоду од 12 месеци од</w:t>
      </w:r>
      <w:r>
        <w:rPr>
          <w:rFonts w:cs="Arial"/>
        </w:rPr>
        <w:t xml:space="preserve"> </w:t>
      </w:r>
    </w:p>
    <w:p w:rsidR="007C4762" w:rsidRPr="000E7069" w:rsidRDefault="00FB0706" w:rsidP="000E7069">
      <w:pPr>
        <w:spacing w:before="0"/>
        <w:jc w:val="left"/>
        <w:outlineLvl w:val="0"/>
        <w:rPr>
          <w:rFonts w:cs="Arial"/>
          <w:lang w:val="sr-Cyrl-RS"/>
        </w:rPr>
      </w:pPr>
      <w:r>
        <w:rPr>
          <w:rFonts w:cs="Arial"/>
          <w:lang w:val="sr-Cyrl-CS"/>
        </w:rPr>
        <w:t>ступања уговора на снагу</w:t>
      </w:r>
      <w:r w:rsidR="000E7069">
        <w:rPr>
          <w:rFonts w:cs="Arial"/>
          <w:lang w:val="sr-Cyrl-RS"/>
        </w:rPr>
        <w:t>.</w:t>
      </w: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4D5237" w:rsidRDefault="00A83F4C" w:rsidP="006C676E">
      <w:pPr>
        <w:spacing w:before="0"/>
        <w:rPr>
          <w:rFonts w:cs="Arial"/>
          <w:color w:val="000000" w:themeColor="text1"/>
          <w:lang w:val="ru-RU" w:eastAsia="zh-CN"/>
        </w:rPr>
      </w:pPr>
      <w:r w:rsidRPr="00A83F4C">
        <w:rPr>
          <w:rFonts w:cs="Arial"/>
          <w:color w:val="000000" w:themeColor="text1"/>
          <w:lang w:val="ru-RU" w:eastAsia="zh-CN"/>
        </w:rPr>
        <w:t>Гарантни рок за предмет набавке је: минимум 1</w:t>
      </w:r>
      <w:r w:rsidR="001605AE">
        <w:rPr>
          <w:rFonts w:cs="Arial"/>
          <w:color w:val="000000" w:themeColor="text1"/>
          <w:lang w:val="ru-RU" w:eastAsia="zh-CN"/>
        </w:rPr>
        <w:t>8</w:t>
      </w:r>
      <w:r w:rsidRPr="00A83F4C">
        <w:rPr>
          <w:rFonts w:cs="Arial"/>
          <w:color w:val="000000" w:themeColor="text1"/>
          <w:lang w:val="ru-RU" w:eastAsia="zh-CN"/>
        </w:rPr>
        <w:t xml:space="preserve"> месеца од дана извршења услуге</w:t>
      </w:r>
      <w:r w:rsidR="00CC40A3">
        <w:rPr>
          <w:rFonts w:cs="Arial"/>
          <w:color w:val="000000" w:themeColor="text1"/>
          <w:lang w:val="ru-RU" w:eastAsia="zh-CN"/>
        </w:rPr>
        <w:t>.</w:t>
      </w:r>
    </w:p>
    <w:p w:rsidR="00CC40A3" w:rsidRDefault="00CC40A3" w:rsidP="006C676E">
      <w:pPr>
        <w:spacing w:before="0"/>
        <w:rPr>
          <w:rFonts w:cs="Arial"/>
          <w:lang w:val="ru-RU" w:eastAsia="zh-CN"/>
        </w:rPr>
      </w:pPr>
      <w:r w:rsidRPr="0057276A">
        <w:rPr>
          <w:rFonts w:cs="Arial"/>
          <w:lang w:eastAsia="zh-CN"/>
        </w:rPr>
        <w:lastRenderedPageBreak/>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AB3AD1" w:rsidRPr="000E7069" w:rsidRDefault="004C559D" w:rsidP="00AB3AD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0E7069" w:rsidRDefault="00D965C1" w:rsidP="000E7069">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0E7069">
      <w:pPr>
        <w:pStyle w:val="ListParagraph"/>
        <w:spacing w:before="0" w:after="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0E7069">
      <w:pPr>
        <w:pStyle w:val="ListParagraph"/>
        <w:spacing w:before="0" w:after="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0E7069">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F303B1" w:rsidRDefault="006C676E" w:rsidP="000E7069">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0E7069">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0E7069">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0E7069">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0E7069">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0E7069">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0E7069">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816B4" w:rsidRDefault="006C676E" w:rsidP="000E7069">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0E7069">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0E7069">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B816B4" w:rsidRDefault="006C676E" w:rsidP="000E7069">
      <w:pPr>
        <w:spacing w:before="0" w:after="24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0E7069" w:rsidRDefault="000E7069" w:rsidP="000E7069">
      <w:pPr>
        <w:spacing w:before="0" w:after="240"/>
        <w:rPr>
          <w:rFonts w:cs="Arial"/>
        </w:rPr>
      </w:pPr>
    </w:p>
    <w:p w:rsidR="008D2F45" w:rsidRPr="00D40E8C" w:rsidRDefault="008D2F45" w:rsidP="008D2F45">
      <w:pPr>
        <w:jc w:val="center"/>
        <w:rPr>
          <w:rFonts w:cs="Arial"/>
          <w:b/>
          <w:color w:val="000000" w:themeColor="text1"/>
        </w:rPr>
      </w:pPr>
      <w:r w:rsidRPr="00D40E8C">
        <w:rPr>
          <w:rFonts w:cs="Arial"/>
          <w:b/>
          <w:color w:val="000000" w:themeColor="text1"/>
        </w:rPr>
        <w:lastRenderedPageBreak/>
        <w:t>6.17.3. СФО за отклањање недостатака у гарантном року</w:t>
      </w:r>
    </w:p>
    <w:p w:rsidR="008D2F45" w:rsidRPr="00D40E8C" w:rsidRDefault="008D2F45" w:rsidP="000E7069">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D2F45" w:rsidRPr="00D40E8C" w:rsidRDefault="008D2F45" w:rsidP="000E7069">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D2F45" w:rsidRPr="00D40E8C" w:rsidRDefault="008D2F45" w:rsidP="000E7069">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D2F45" w:rsidRPr="000E7069" w:rsidRDefault="008D2F45" w:rsidP="000E7069">
      <w:pPr>
        <w:spacing w:before="0"/>
        <w:rPr>
          <w:rFonts w:cs="Arial"/>
          <w:color w:val="000000" w:themeColor="text1"/>
          <w:lang w:val="sr-Cyrl-RS"/>
        </w:rPr>
      </w:pPr>
      <w:r w:rsidRPr="00D40E8C">
        <w:rPr>
          <w:rFonts w:cs="Arial"/>
          <w:color w:val="000000" w:themeColor="text1"/>
        </w:rPr>
        <w:t>случај да друга уговорна страна не отклони недостатке у гарантном року.</w:t>
      </w:r>
    </w:p>
    <w:p w:rsidR="006C676E" w:rsidRPr="000E7069" w:rsidRDefault="006C676E" w:rsidP="006C676E">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6C676E" w:rsidRPr="000E7069"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8D2F45">
      <w:pPr>
        <w:pStyle w:val="KDPodnaslov3"/>
        <w:keepNext w:val="0"/>
        <w:spacing w:before="0"/>
        <w:rPr>
          <w:rFonts w:cs="Arial"/>
          <w:b/>
          <w:lang w:val="ru-RU"/>
        </w:rPr>
      </w:pPr>
      <w:bookmarkStart w:id="231" w:name="_Toc441651595"/>
      <w:bookmarkStart w:id="232" w:name="_Toc442559906"/>
      <w:r w:rsidRPr="00B56DB6">
        <w:rPr>
          <w:rFonts w:cs="Arial"/>
          <w:b/>
          <w:lang w:val="ru-RU"/>
        </w:rPr>
        <w:t>Меница за озбиљност понуде</w:t>
      </w:r>
      <w:bookmarkEnd w:id="231"/>
      <w:bookmarkEnd w:id="232"/>
    </w:p>
    <w:p w:rsidR="006C676E" w:rsidRPr="00B56DB6" w:rsidRDefault="006C676E" w:rsidP="000E7069">
      <w:pPr>
        <w:spacing w:before="0"/>
        <w:rPr>
          <w:rFonts w:cs="Arial"/>
          <w:lang w:val="ru-RU"/>
        </w:rPr>
      </w:pPr>
      <w:r w:rsidRPr="00B56DB6">
        <w:rPr>
          <w:rFonts w:cs="Arial"/>
          <w:lang w:val="ru-RU"/>
        </w:rPr>
        <w:t>Понуђач је обавезан да уз понуду Наручиоцу достави:</w:t>
      </w:r>
    </w:p>
    <w:p w:rsidR="006C676E" w:rsidRPr="00B56DB6" w:rsidRDefault="006C676E" w:rsidP="000E7069">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0E7069">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0E7069">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0E7069">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0E7069">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0E7069">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0E7069">
      <w:pPr>
        <w:spacing w:before="0"/>
        <w:rPr>
          <w:rFonts w:cs="Arial"/>
          <w:lang w:val="ru-RU"/>
        </w:rPr>
      </w:pPr>
      <w:r w:rsidRPr="00B56DB6">
        <w:rPr>
          <w:rFonts w:cs="Arial"/>
          <w:lang w:val="ru-RU"/>
        </w:rPr>
        <w:t>3)  фотокопију ОП обрасца.</w:t>
      </w:r>
    </w:p>
    <w:p w:rsidR="006C676E" w:rsidRPr="00B56DB6" w:rsidRDefault="006C676E" w:rsidP="000E7069">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0E7069">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161AAC" w:rsidP="000E7069">
      <w:pPr>
        <w:spacing w:before="0"/>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0E7069">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849AA" w:rsidRDefault="000849AA" w:rsidP="006C676E">
      <w:pPr>
        <w:rPr>
          <w:rFonts w:cs="Arial"/>
          <w:lang w:val="ru-RU"/>
        </w:rPr>
      </w:pPr>
    </w:p>
    <w:p w:rsidR="000E7069" w:rsidRDefault="000E7069" w:rsidP="009D402B">
      <w:pPr>
        <w:spacing w:before="0"/>
        <w:jc w:val="left"/>
        <w:rPr>
          <w:rFonts w:cs="Arial"/>
          <w:lang w:val="ru-RU"/>
        </w:rPr>
      </w:pPr>
    </w:p>
    <w:p w:rsidR="006C676E" w:rsidRPr="009D402B" w:rsidRDefault="009D402B" w:rsidP="009D402B">
      <w:pPr>
        <w:spacing w:before="0"/>
        <w:jc w:val="left"/>
        <w:rPr>
          <w:rFonts w:cs="Arial"/>
          <w:b/>
          <w:u w:val="single"/>
          <w:lang w:val="ru-RU"/>
        </w:rPr>
      </w:pPr>
      <w:r w:rsidRPr="009D402B">
        <w:rPr>
          <w:rFonts w:cs="Arial"/>
          <w:b/>
          <w:u w:val="single"/>
          <w:lang w:val="ru-RU"/>
        </w:rPr>
        <w:lastRenderedPageBreak/>
        <w:t>Уз потписан Уговор:</w:t>
      </w:r>
    </w:p>
    <w:p w:rsidR="006C676E" w:rsidRPr="00A83F4C" w:rsidRDefault="006C676E" w:rsidP="006C676E">
      <w:pPr>
        <w:spacing w:before="0"/>
        <w:rPr>
          <w:rFonts w:cs="Arial"/>
          <w:b/>
          <w:lang w:val="ru-RU"/>
        </w:rPr>
      </w:pPr>
      <w:r w:rsidRPr="00A83F4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D2F45" w:rsidRDefault="008D2F45" w:rsidP="008D2F45">
      <w:pPr>
        <w:pStyle w:val="ListParagraph"/>
        <w:spacing w:before="0" w:after="0" w:line="240" w:lineRule="auto"/>
        <w:ind w:left="0"/>
        <w:rPr>
          <w:rFonts w:ascii="Arial" w:hAnsi="Arial" w:cs="Arial"/>
          <w:b/>
          <w:u w:val="single"/>
        </w:rPr>
      </w:pPr>
    </w:p>
    <w:p w:rsidR="008D2F45" w:rsidRPr="00D40E8C" w:rsidRDefault="008D2F45" w:rsidP="008D2F45">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8D2F45" w:rsidRPr="00D40E8C" w:rsidRDefault="008D2F45" w:rsidP="008D2F45">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8D2F45" w:rsidRPr="00D40E8C" w:rsidRDefault="008D2F45" w:rsidP="008D2F45">
      <w:pPr>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8D2F45" w:rsidRPr="00D40E8C" w:rsidRDefault="008D2F45" w:rsidP="000E7069">
      <w:pPr>
        <w:numPr>
          <w:ilvl w:val="0"/>
          <w:numId w:val="11"/>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D2F45" w:rsidRPr="00D40E8C" w:rsidRDefault="008D2F45" w:rsidP="000E7069">
      <w:pPr>
        <w:numPr>
          <w:ilvl w:val="0"/>
          <w:numId w:val="11"/>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D2F45" w:rsidRPr="00D40E8C" w:rsidRDefault="008D2F45" w:rsidP="000E7069">
      <w:pPr>
        <w:numPr>
          <w:ilvl w:val="0"/>
          <w:numId w:val="11"/>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2F45" w:rsidRPr="00D40E8C" w:rsidRDefault="008D2F45" w:rsidP="000E7069">
      <w:pPr>
        <w:numPr>
          <w:ilvl w:val="0"/>
          <w:numId w:val="11"/>
        </w:numPr>
        <w:spacing w:before="0"/>
        <w:rPr>
          <w:rFonts w:cs="Arial"/>
        </w:rPr>
      </w:pPr>
      <w:r w:rsidRPr="00D40E8C">
        <w:rPr>
          <w:rFonts w:cs="Arial"/>
        </w:rPr>
        <w:t>фотокопију ОП обрасца.</w:t>
      </w:r>
    </w:p>
    <w:p w:rsidR="008D2F45" w:rsidRPr="00D40E8C" w:rsidRDefault="008D2F45" w:rsidP="000E7069">
      <w:pPr>
        <w:numPr>
          <w:ilvl w:val="0"/>
          <w:numId w:val="11"/>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F45" w:rsidRPr="000E7069" w:rsidRDefault="008D2F45" w:rsidP="000E7069">
      <w:pPr>
        <w:rPr>
          <w:rFonts w:cs="Arial"/>
          <w:lang w:val="sr-Cyrl-RS"/>
        </w:rPr>
      </w:pPr>
      <w:r w:rsidRPr="00D40E8C">
        <w:rPr>
          <w:rFonts w:cs="Arial"/>
        </w:rPr>
        <w:t xml:space="preserve">Меница може бити наплаћена у случају да изабрани понуђач не отклони недостатке у гарантном року. </w:t>
      </w:r>
    </w:p>
    <w:p w:rsidR="008D2F45" w:rsidRPr="000E7069" w:rsidRDefault="008D2F45" w:rsidP="008D2F45">
      <w:pPr>
        <w:pStyle w:val="KDParagraf"/>
        <w:spacing w:before="0"/>
        <w:rPr>
          <w:rFonts w:cs="Arial"/>
          <w:lang w:val="sr-Cyrl-RS"/>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34900" w:rsidRPr="000E7069" w:rsidRDefault="008D2F45" w:rsidP="000E7069">
      <w:pPr>
        <w:tabs>
          <w:tab w:val="left" w:pos="284"/>
          <w:tab w:val="left" w:pos="330"/>
        </w:tabs>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lastRenderedPageBreak/>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0E7069" w:rsidRDefault="006C676E" w:rsidP="000E7069">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8D2F45">
        <w:rPr>
          <w:rFonts w:eastAsia="Arial Unicode MS" w:cs="Arial"/>
          <w:b/>
          <w:color w:val="FF0000"/>
          <w:kern w:val="1"/>
          <w:lang w:eastAsia="ar-SA"/>
        </w:rPr>
        <w:t>.</w:t>
      </w:r>
      <w:r w:rsidR="006C4255">
        <w:rPr>
          <w:rFonts w:cs="Arial"/>
          <w:b/>
          <w:lang w:val="sr-Cyrl-RS"/>
        </w:rPr>
        <w:t>106/2018-3000/0847/2018</w:t>
      </w:r>
    </w:p>
    <w:p w:rsidR="008D2F45" w:rsidRDefault="008D2F45" w:rsidP="008D2F45">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8D2F45" w:rsidRPr="00FF7067" w:rsidRDefault="008D2F45" w:rsidP="008D2F45">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8D2F45" w:rsidRDefault="008D2F45" w:rsidP="008D2F45">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Pr>
          <w:rFonts w:eastAsia="Arial Unicode MS" w:cs="Arial"/>
          <w:b/>
          <w:color w:val="FF0000"/>
          <w:kern w:val="1"/>
          <w:lang w:eastAsia="ar-SA"/>
        </w:rPr>
        <w:t>.</w:t>
      </w:r>
      <w:r>
        <w:rPr>
          <w:rFonts w:cs="Arial"/>
          <w:b/>
          <w:lang w:val="sr-Cyrl-RS"/>
        </w:rPr>
        <w:t>106/2018-3000/0847/2018</w:t>
      </w:r>
    </w:p>
    <w:p w:rsidR="008D2F45" w:rsidRPr="008D2F45" w:rsidRDefault="008D2F45" w:rsidP="008D2F45">
      <w:pPr>
        <w:ind w:left="-360" w:right="-19"/>
        <w:jc w:val="left"/>
        <w:outlineLvl w:val="0"/>
        <w:rPr>
          <w:rFonts w:cs="Arial"/>
          <w:b/>
        </w:rPr>
      </w:pP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lastRenderedPageBreak/>
        <w:t>Поштовање обавеза које произлазе из прописа о заштити на раду и других прописа</w:t>
      </w:r>
    </w:p>
    <w:p w:rsidR="003823C0"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03136">
      <w:pPr>
        <w:pStyle w:val="KDPodnaslov2"/>
        <w:numPr>
          <w:ilvl w:val="1"/>
          <w:numId w:val="25"/>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03136">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F303B1"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C03136">
      <w:pPr>
        <w:pStyle w:val="KDPodnaslov2"/>
        <w:numPr>
          <w:ilvl w:val="1"/>
          <w:numId w:val="25"/>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C4255">
        <w:rPr>
          <w:rFonts w:cs="Arial"/>
          <w:color w:val="000000"/>
          <w:lang w:val="ru-RU"/>
        </w:rPr>
        <w:t>106/2018-3000/0847/2018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03136">
      <w:pPr>
        <w:pStyle w:val="KDPodnaslov2"/>
        <w:numPr>
          <w:ilvl w:val="1"/>
          <w:numId w:val="25"/>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 xml:space="preserve">аручиоца и трошкове прибављања </w:t>
      </w:r>
      <w:r w:rsidRPr="00B56DB6">
        <w:rPr>
          <w:rFonts w:cs="Arial"/>
          <w:lang w:val="ru-RU"/>
        </w:rPr>
        <w:lastRenderedPageBreak/>
        <w:t>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C03136">
      <w:pPr>
        <w:pStyle w:val="KDPodnaslov2"/>
        <w:numPr>
          <w:ilvl w:val="1"/>
          <w:numId w:val="25"/>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C03136">
      <w:pPr>
        <w:pStyle w:val="KDPodnaslov2"/>
        <w:numPr>
          <w:ilvl w:val="1"/>
          <w:numId w:val="25"/>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Pr="000E7069"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C03136">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9F22A6" w:rsidRPr="000E7069" w:rsidRDefault="00C14152" w:rsidP="008D2B23">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C03136">
      <w:pPr>
        <w:pStyle w:val="KDPodnaslov2"/>
        <w:numPr>
          <w:ilvl w:val="1"/>
          <w:numId w:val="25"/>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0E7069"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C03136">
      <w:pPr>
        <w:pStyle w:val="KDPodnaslov2"/>
        <w:numPr>
          <w:ilvl w:val="1"/>
          <w:numId w:val="25"/>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9F22A6" w:rsidRPr="000E7069"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C03136">
      <w:pPr>
        <w:pStyle w:val="KDPodnaslov2"/>
        <w:numPr>
          <w:ilvl w:val="1"/>
          <w:numId w:val="25"/>
        </w:numPr>
        <w:spacing w:before="0"/>
        <w:ind w:left="0" w:firstLine="426"/>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823C0" w:rsidRPr="000E7069" w:rsidRDefault="0031435B" w:rsidP="00DD397E">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0E7069" w:rsidRDefault="0031435B" w:rsidP="00DD397E">
      <w:pPr>
        <w:spacing w:before="0"/>
        <w:rPr>
          <w:rFonts w:cs="Arial"/>
          <w:b/>
          <w:u w:val="single"/>
          <w:lang w:val="ru-RU"/>
        </w:rPr>
      </w:pPr>
      <w:r w:rsidRPr="000E7069">
        <w:rPr>
          <w:rFonts w:cs="Arial"/>
          <w:b/>
          <w:u w:val="single"/>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6C4255">
        <w:rPr>
          <w:rFonts w:cs="Arial"/>
          <w:b w:val="0"/>
          <w:sz w:val="22"/>
          <w:szCs w:val="22"/>
          <w:lang w:val="sr-Cyrl-RS"/>
        </w:rPr>
        <w:t>Генерални ремонт блок трансформатора -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6C4255">
        <w:rPr>
          <w:rFonts w:cs="Arial"/>
          <w:b w:val="0"/>
          <w:sz w:val="22"/>
          <w:szCs w:val="22"/>
          <w:lang w:val="sr-Cyrl-RS"/>
        </w:rPr>
        <w:t>106/2018-3000/0847/2018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E706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E706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E7069">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E7069">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E7069">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E7069">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lastRenderedPageBreak/>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3823C0"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C4255">
        <w:rPr>
          <w:rFonts w:cs="Arial"/>
          <w:lang w:val="sr-Cyrl-RS"/>
        </w:rPr>
        <w:t>106/2018-3000/0847/2018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6C4255">
        <w:rPr>
          <w:rFonts w:cs="Arial"/>
          <w:lang w:val="sr-Cyrl-RS"/>
        </w:rPr>
        <w:t>106/2018-3000/0847/2018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0E7069"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0E7069">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0E7069">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0E7069">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0E7069">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0E7069">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0E7069">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0E7069">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lastRenderedPageBreak/>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E7069">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E7069">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E7069">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0E7069">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5" w:name="_Toc441651610"/>
      <w:bookmarkStart w:id="246" w:name="_Toc442559921"/>
    </w:p>
    <w:p w:rsidR="008D2B23" w:rsidRPr="00B56DB6" w:rsidRDefault="008D2B23" w:rsidP="00C03136">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5"/>
      <w:bookmarkEnd w:id="246"/>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7" w:name="_Toc441651611"/>
      <w:bookmarkStart w:id="248" w:name="_Toc442559922"/>
      <w:r>
        <w:rPr>
          <w:rFonts w:cs="Arial"/>
          <w:b/>
          <w:lang w:val="sr-Cyrl-RS"/>
        </w:rPr>
        <w:t xml:space="preserve">6.31         </w:t>
      </w:r>
      <w:r w:rsidRPr="00A11C80">
        <w:rPr>
          <w:rFonts w:cs="Arial"/>
          <w:b/>
          <w:lang w:val="ru-RU"/>
        </w:rPr>
        <w:t>Измене током трајања уговора</w:t>
      </w:r>
      <w:bookmarkEnd w:id="247"/>
      <w:bookmarkEnd w:id="248"/>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03136">
      <w:pPr>
        <w:pStyle w:val="KDPodnaslov1"/>
        <w:numPr>
          <w:ilvl w:val="0"/>
          <w:numId w:val="25"/>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E7069" w:rsidRPr="000E7069" w:rsidRDefault="000E7069"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6C4255">
        <w:rPr>
          <w:rFonts w:cs="Arial"/>
          <w:b/>
          <w:lang w:val="sr-Cyrl-RS"/>
        </w:rPr>
        <w:t>Генерални ремонт блок трансформатора - ТЕ Колубара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6C4255">
        <w:rPr>
          <w:rFonts w:eastAsia="TimesNewRomanPS-BoldMT" w:cs="Arial"/>
          <w:bCs/>
          <w:color w:val="000000" w:themeColor="text1"/>
          <w:lang w:val="sr-Cyrl-RS"/>
        </w:rPr>
        <w:t>106/2018-3000/0847/2018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0E7069" w:rsidRPr="000E7069" w:rsidRDefault="000E7069"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3A1C3A" w:rsidRP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435247" w:rsidRDefault="00882C1A" w:rsidP="00882C1A">
            <w:pPr>
              <w:spacing w:before="0"/>
              <w:ind w:left="-360" w:right="-14"/>
              <w:rPr>
                <w:rFonts w:cs="Arial"/>
                <w:b/>
                <w:lang w:val="sr-Cyrl-RS"/>
              </w:rPr>
            </w:pPr>
            <w:r>
              <w:rPr>
                <w:rFonts w:cs="Arial"/>
                <w:b/>
                <w:lang w:val="sr-Latn-RS"/>
              </w:rPr>
              <w:t xml:space="preserve">     </w:t>
            </w:r>
            <w:r w:rsidR="00435247">
              <w:rPr>
                <w:rFonts w:cs="Arial"/>
                <w:b/>
                <w:lang w:val="sr-Cyrl-RS"/>
              </w:rPr>
              <w:t>Генерални ремонт блок трансформатора –</w:t>
            </w:r>
          </w:p>
          <w:p w:rsidR="00882C1A" w:rsidRPr="00882C1A" w:rsidRDefault="00435247" w:rsidP="00882C1A">
            <w:pPr>
              <w:spacing w:before="0"/>
              <w:ind w:left="-360" w:right="-14"/>
              <w:rPr>
                <w:rFonts w:cs="Arial"/>
                <w:b/>
                <w:lang w:val="sr-Cyrl-RS"/>
              </w:rPr>
            </w:pPr>
            <w:r>
              <w:rPr>
                <w:rFonts w:cs="Arial"/>
                <w:b/>
                <w:lang w:val="sr-Cyrl-RS"/>
              </w:rPr>
              <w:t xml:space="preserve">     ТЕ Колубара</w:t>
            </w:r>
          </w:p>
          <w:p w:rsidR="000E75A0" w:rsidRPr="00E47C2E" w:rsidRDefault="00DC0FC5" w:rsidP="00882C1A">
            <w:pPr>
              <w:spacing w:before="0"/>
              <w:jc w:val="left"/>
              <w:rPr>
                <w:rFonts w:cs="Arial"/>
                <w:b/>
                <w:lang w:val="sr-Cyrl-CS"/>
              </w:rPr>
            </w:pPr>
            <w:r>
              <w:rPr>
                <w:rFonts w:cs="Arial"/>
                <w:lang w:val="sr-Cyrl-RS"/>
              </w:rPr>
              <w:t xml:space="preserve">ЈН бр. </w:t>
            </w:r>
            <w:r w:rsidR="006C4255">
              <w:rPr>
                <w:rFonts w:cs="Arial"/>
                <w:lang w:val="sr-Cyrl-RS"/>
              </w:rPr>
              <w:t>106/2018-3000/0847/2018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750D53" w:rsidRPr="0091429F" w:rsidRDefault="00750D53" w:rsidP="00AF3AF8">
            <w:pPr>
              <w:spacing w:before="0"/>
              <w:jc w:val="center"/>
              <w:rPr>
                <w:rFonts w:cs="Arial"/>
                <w:b/>
                <w:bCs/>
                <w:iCs/>
                <w:sz w:val="16"/>
                <w:szCs w:val="16"/>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D016A9" w:rsidRDefault="00D016A9" w:rsidP="00D016A9">
            <w:pPr>
              <w:spacing w:before="0"/>
              <w:ind w:left="709" w:hanging="709"/>
              <w:jc w:val="left"/>
              <w:outlineLvl w:val="0"/>
              <w:rPr>
                <w:rFonts w:cs="Arial"/>
              </w:rPr>
            </w:pPr>
            <w:r>
              <w:rPr>
                <w:rFonts w:cs="Arial"/>
                <w:lang w:val="sr-Cyrl-CS"/>
              </w:rPr>
              <w:t xml:space="preserve">Рок извршења услуге  је </w:t>
            </w:r>
            <w:r>
              <w:rPr>
                <w:rFonts w:cs="Arial"/>
              </w:rPr>
              <w:t>3</w:t>
            </w:r>
            <w:r>
              <w:rPr>
                <w:rFonts w:cs="Arial"/>
                <w:lang w:val="sr-Cyrl-CS"/>
              </w:rPr>
              <w:t>0 дана од позива</w:t>
            </w:r>
            <w:r>
              <w:rPr>
                <w:rFonts w:cs="Arial"/>
              </w:rPr>
              <w:t xml:space="preserve"> </w:t>
            </w:r>
          </w:p>
          <w:p w:rsidR="003F1661" w:rsidRDefault="00D016A9" w:rsidP="003F1661">
            <w:pPr>
              <w:spacing w:before="0"/>
              <w:ind w:left="709" w:hanging="709"/>
              <w:jc w:val="left"/>
              <w:outlineLvl w:val="0"/>
              <w:rPr>
                <w:rFonts w:cs="Arial"/>
              </w:rPr>
            </w:pPr>
            <w:r>
              <w:rPr>
                <w:rFonts w:cs="Arial"/>
                <w:lang w:val="sr-Cyrl-CS"/>
              </w:rPr>
              <w:t>Наручиоца а у периоду од 12 месеци од</w:t>
            </w:r>
            <w:r>
              <w:rPr>
                <w:rFonts w:cs="Arial"/>
              </w:rPr>
              <w:t xml:space="preserve"> </w:t>
            </w:r>
          </w:p>
          <w:p w:rsidR="003502FC" w:rsidRPr="003F1661" w:rsidRDefault="00D016A9" w:rsidP="003F1661">
            <w:pPr>
              <w:spacing w:before="0"/>
              <w:jc w:val="left"/>
              <w:outlineLvl w:val="0"/>
              <w:rPr>
                <w:rFonts w:cs="Arial"/>
              </w:rPr>
            </w:pPr>
            <w:r>
              <w:rPr>
                <w:rFonts w:cs="Arial"/>
                <w:lang w:val="sr-Cyrl-CS"/>
              </w:rPr>
              <w:t>ступања уговора на снагу</w:t>
            </w:r>
            <w:r>
              <w:rPr>
                <w:rFonts w:cs="Arial"/>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Pr="0091429F" w:rsidRDefault="00D240C1" w:rsidP="00C9268C">
            <w:pPr>
              <w:spacing w:before="0"/>
              <w:jc w:val="center"/>
              <w:rPr>
                <w:rFonts w:cs="Arial"/>
                <w:b/>
                <w:bCs/>
                <w:iCs/>
                <w:sz w:val="16"/>
                <w:szCs w:val="16"/>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965C1" w:rsidRPr="006B7BAD" w:rsidRDefault="006B7BAD" w:rsidP="00091F63">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w:t>
            </w:r>
            <w:r w:rsidR="00091F63">
              <w:rPr>
                <w:rFonts w:cs="Arial"/>
                <w:color w:val="000000" w:themeColor="text1"/>
                <w:lang w:val="ru-RU" w:eastAsia="zh-CN"/>
              </w:rPr>
              <w:t>8</w:t>
            </w:r>
            <w:r w:rsidRPr="00A83F4C">
              <w:rPr>
                <w:rFonts w:cs="Arial"/>
                <w:color w:val="000000" w:themeColor="text1"/>
                <w:lang w:val="ru-RU" w:eastAsia="zh-CN"/>
              </w:rPr>
              <w:t xml:space="preserve"> месеца од дана извршења услуге</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91429F">
              <w:rPr>
                <w:rFonts w:cs="Arial"/>
                <w:lang w:val="ru-RU" w:eastAsia="zh-CN"/>
              </w:rPr>
              <w:t>извршења услуге</w:t>
            </w:r>
          </w:p>
        </w:tc>
      </w:tr>
      <w:tr w:rsidR="00D240C1" w:rsidRPr="005368A0" w:rsidTr="00F21426">
        <w:trPr>
          <w:trHeight w:val="818"/>
        </w:trPr>
        <w:tc>
          <w:tcPr>
            <w:tcW w:w="5282" w:type="dxa"/>
            <w:vAlign w:val="center"/>
          </w:tcPr>
          <w:p w:rsidR="00D240C1" w:rsidRPr="0091429F" w:rsidRDefault="00D240C1" w:rsidP="00AF3AF8">
            <w:pPr>
              <w:spacing w:before="0"/>
              <w:jc w:val="center"/>
              <w:rPr>
                <w:rFonts w:cs="Arial"/>
                <w:b/>
                <w:bCs/>
                <w:iCs/>
                <w:sz w:val="16"/>
                <w:szCs w:val="16"/>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 </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Pr="0091429F" w:rsidRDefault="00D240C1" w:rsidP="00AF3AF8">
            <w:pPr>
              <w:spacing w:before="0"/>
              <w:jc w:val="center"/>
              <w:rPr>
                <w:rFonts w:cs="Arial"/>
                <w:b/>
                <w:bCs/>
                <w:iCs/>
                <w:sz w:val="16"/>
                <w:szCs w:val="16"/>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1517D" w:rsidRPr="00B1517D" w:rsidRDefault="00B1517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0" w:name="_Toc442559925"/>
      <w:r w:rsidRPr="00B56DB6">
        <w:rPr>
          <w:lang w:val="ru-RU"/>
        </w:rPr>
        <w:lastRenderedPageBreak/>
        <w:t xml:space="preserve">ОБРАЗАЦ </w:t>
      </w:r>
      <w:r w:rsidR="00526637" w:rsidRPr="00B56DB6">
        <w:rPr>
          <w:lang w:val="ru-RU"/>
        </w:rPr>
        <w:t>2</w:t>
      </w:r>
      <w:r w:rsidRPr="00B56DB6">
        <w:rPr>
          <w:lang w:val="ru-RU"/>
        </w:rPr>
        <w:t>.</w:t>
      </w:r>
      <w:bookmarkEnd w:id="250"/>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324"/>
        <w:gridCol w:w="1153"/>
        <w:gridCol w:w="723"/>
        <w:gridCol w:w="872"/>
        <w:gridCol w:w="1006"/>
        <w:gridCol w:w="1445"/>
        <w:gridCol w:w="1735"/>
      </w:tblGrid>
      <w:tr w:rsidR="002166BD" w:rsidRPr="005368A0" w:rsidTr="00751997">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751997">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B22B12" w:rsidRPr="008A487F" w:rsidTr="00DC6E38">
        <w:tc>
          <w:tcPr>
            <w:tcW w:w="330" w:type="pct"/>
            <w:shd w:val="clear" w:color="auto" w:fill="auto"/>
            <w:vAlign w:val="center"/>
          </w:tcPr>
          <w:p w:rsidR="00B22B12" w:rsidRPr="003571FF" w:rsidRDefault="00B22B12" w:rsidP="00F7216D">
            <w:pPr>
              <w:jc w:val="center"/>
              <w:rPr>
                <w:rFonts w:cs="Arial"/>
                <w:sz w:val="24"/>
                <w:szCs w:val="24"/>
                <w:highlight w:val="yellow"/>
                <w:lang w:val="sr-Latn-RS" w:eastAsia="hr-HR"/>
              </w:rPr>
            </w:pPr>
            <w:r w:rsidRPr="003571FF">
              <w:rPr>
                <w:rFonts w:cs="Arial"/>
                <w:sz w:val="24"/>
                <w:szCs w:val="24"/>
                <w:highlight w:val="yellow"/>
                <w:lang w:val="sr-Cyrl-CS" w:eastAsia="hr-HR"/>
              </w:rPr>
              <w:t>1</w:t>
            </w:r>
            <w:r w:rsidRPr="003571FF">
              <w:rPr>
                <w:rFonts w:cs="Arial"/>
                <w:sz w:val="24"/>
                <w:szCs w:val="24"/>
                <w:highlight w:val="yellow"/>
                <w:lang w:val="sr-Latn-RS" w:eastAsia="hr-HR"/>
              </w:rPr>
              <w:t>.</w:t>
            </w:r>
          </w:p>
        </w:tc>
        <w:tc>
          <w:tcPr>
            <w:tcW w:w="1513" w:type="pct"/>
            <w:shd w:val="clear" w:color="auto" w:fill="auto"/>
            <w:vAlign w:val="center"/>
          </w:tcPr>
          <w:p w:rsidR="00B22B12" w:rsidRPr="00B22B12" w:rsidRDefault="00B22B12" w:rsidP="00F01889">
            <w:pPr>
              <w:rPr>
                <w:rFonts w:cs="Arial"/>
                <w:sz w:val="20"/>
                <w:szCs w:val="20"/>
                <w:lang w:eastAsia="hr-HR"/>
              </w:rPr>
            </w:pPr>
            <w:r w:rsidRPr="00B22B12">
              <w:rPr>
                <w:rFonts w:cs="Arial"/>
                <w:sz w:val="20"/>
                <w:szCs w:val="20"/>
                <w:lang w:val="sr-Cyrl-CS"/>
              </w:rPr>
              <w:t>Ремонт – санација цурења уља на блок трансформатору</w:t>
            </w:r>
          </w:p>
        </w:tc>
        <w:tc>
          <w:tcPr>
            <w:tcW w:w="525" w:type="pct"/>
            <w:shd w:val="clear" w:color="auto" w:fill="auto"/>
            <w:vAlign w:val="center"/>
          </w:tcPr>
          <w:p w:rsidR="00B22B12" w:rsidRPr="00B22B12" w:rsidRDefault="00B22B12" w:rsidP="00F01889">
            <w:pPr>
              <w:ind w:left="-40" w:right="-62"/>
              <w:jc w:val="center"/>
              <w:rPr>
                <w:rFonts w:cs="Arial"/>
                <w:sz w:val="20"/>
                <w:szCs w:val="20"/>
                <w:lang w:val="sr-Cyrl-RS" w:eastAsia="hr-HR"/>
              </w:rPr>
            </w:pPr>
            <w:r w:rsidRPr="00B22B12">
              <w:rPr>
                <w:rFonts w:cs="Arial"/>
                <w:sz w:val="20"/>
                <w:szCs w:val="20"/>
                <w:lang w:val="sr-Cyrl-RS" w:eastAsia="hr-HR"/>
              </w:rPr>
              <w:t>комплет</w:t>
            </w:r>
          </w:p>
        </w:tc>
        <w:tc>
          <w:tcPr>
            <w:tcW w:w="329" w:type="pct"/>
            <w:shd w:val="clear" w:color="auto" w:fill="auto"/>
            <w:vAlign w:val="center"/>
          </w:tcPr>
          <w:p w:rsidR="00B22B12" w:rsidRPr="00FF05B2" w:rsidRDefault="00B22B12" w:rsidP="00F01889">
            <w:pPr>
              <w:jc w:val="center"/>
              <w:rPr>
                <w:rFonts w:cs="Arial"/>
                <w:lang w:val="sr-Cyrl-RS" w:eastAsia="hr-HR"/>
              </w:rPr>
            </w:pPr>
            <w:r>
              <w:rPr>
                <w:rFonts w:cs="Arial"/>
                <w:lang w:val="sr-Cyrl-RS" w:eastAsia="hr-HR"/>
              </w:rPr>
              <w:t>1</w:t>
            </w:r>
          </w:p>
        </w:tc>
        <w:tc>
          <w:tcPr>
            <w:tcW w:w="397" w:type="pct"/>
            <w:shd w:val="clear" w:color="auto" w:fill="auto"/>
            <w:vAlign w:val="center"/>
          </w:tcPr>
          <w:p w:rsidR="00B22B12" w:rsidRPr="003571FF" w:rsidRDefault="00B22B12" w:rsidP="006B494C">
            <w:pPr>
              <w:spacing w:before="0"/>
              <w:jc w:val="center"/>
              <w:rPr>
                <w:rFonts w:cs="Arial"/>
                <w:b/>
                <w:bCs/>
                <w:iCs/>
                <w:highlight w:val="yellow"/>
              </w:rPr>
            </w:pPr>
          </w:p>
        </w:tc>
        <w:tc>
          <w:tcPr>
            <w:tcW w:w="458" w:type="pct"/>
            <w:shd w:val="clear" w:color="auto" w:fill="auto"/>
            <w:vAlign w:val="center"/>
          </w:tcPr>
          <w:p w:rsidR="00B22B12" w:rsidRPr="003571FF" w:rsidRDefault="00B22B12" w:rsidP="006B494C">
            <w:pPr>
              <w:spacing w:before="0"/>
              <w:jc w:val="center"/>
              <w:rPr>
                <w:rFonts w:cs="Arial"/>
                <w:b/>
                <w:bCs/>
                <w:iCs/>
                <w:highlight w:val="yellow"/>
              </w:rPr>
            </w:pPr>
          </w:p>
        </w:tc>
        <w:tc>
          <w:tcPr>
            <w:tcW w:w="658" w:type="pct"/>
            <w:shd w:val="clear" w:color="auto" w:fill="auto"/>
            <w:vAlign w:val="center"/>
          </w:tcPr>
          <w:p w:rsidR="00B22B12" w:rsidRPr="003571FF" w:rsidRDefault="00B22B12" w:rsidP="006B494C">
            <w:pPr>
              <w:spacing w:before="0"/>
              <w:jc w:val="center"/>
              <w:rPr>
                <w:rFonts w:cs="Arial"/>
                <w:b/>
                <w:bCs/>
                <w:iCs/>
                <w:highlight w:val="yellow"/>
              </w:rPr>
            </w:pPr>
          </w:p>
        </w:tc>
        <w:tc>
          <w:tcPr>
            <w:tcW w:w="790" w:type="pct"/>
            <w:shd w:val="clear" w:color="auto" w:fill="auto"/>
            <w:vAlign w:val="center"/>
          </w:tcPr>
          <w:p w:rsidR="00B22B12" w:rsidRPr="003571FF" w:rsidRDefault="00B22B12" w:rsidP="006B494C">
            <w:pPr>
              <w:spacing w:before="0"/>
              <w:jc w:val="center"/>
              <w:rPr>
                <w:rFonts w:cs="Arial"/>
                <w:b/>
                <w:bCs/>
                <w:iCs/>
                <w:highlight w:val="yellow"/>
              </w:rPr>
            </w:pPr>
          </w:p>
        </w:tc>
      </w:tr>
    </w:tbl>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B22B12">
        <w:trPr>
          <w:trHeight w:val="418"/>
        </w:trPr>
        <w:tc>
          <w:tcPr>
            <w:tcW w:w="1180" w:type="dxa"/>
            <w:vAlign w:val="center"/>
          </w:tcPr>
          <w:p w:rsidR="0082181D" w:rsidRPr="00E47C2E" w:rsidRDefault="0082181D" w:rsidP="00B22B12">
            <w:pPr>
              <w:spacing w:before="0"/>
              <w:jc w:val="center"/>
              <w:rPr>
                <w:rFonts w:cs="Arial"/>
                <w:b/>
                <w:lang w:val="sr-Latn-CS"/>
              </w:rPr>
            </w:pPr>
            <w:r w:rsidRPr="00E47C2E">
              <w:rPr>
                <w:rFonts w:cs="Arial"/>
                <w:b/>
              </w:rPr>
              <w:t>I</w:t>
            </w:r>
          </w:p>
        </w:tc>
        <w:tc>
          <w:tcPr>
            <w:tcW w:w="6740" w:type="dxa"/>
          </w:tcPr>
          <w:p w:rsidR="0082181D" w:rsidRDefault="0082181D" w:rsidP="00B22B12">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B22B12">
            <w:pPr>
              <w:spacing w:before="0"/>
              <w:jc w:val="center"/>
              <w:rPr>
                <w:rFonts w:cs="Arial"/>
                <w:b/>
                <w:lang w:val="sr-Cyrl-RS"/>
              </w:rPr>
            </w:pP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rsidP="008A487F">
            <w:pPr>
              <w:spacing w:before="0"/>
              <w:jc w:val="left"/>
              <w:rPr>
                <w:rFonts w:cs="Arial"/>
                <w:color w:val="000000" w:themeColor="text1"/>
                <w:sz w:val="20"/>
                <w:szCs w:val="20"/>
                <w:lang w:val="sr-Latn-CS" w:eastAsia="sr-Latn-CS"/>
              </w:rPr>
            </w:pPr>
            <w:r w:rsidRPr="00B1517D">
              <w:rPr>
                <w:rFonts w:cs="Arial"/>
                <w:color w:val="000000" w:themeColor="text1"/>
                <w:sz w:val="20"/>
                <w:szCs w:val="20"/>
                <w:lang w:val="sr-Latn-CS" w:eastAsia="sr-Latn-CS"/>
              </w:rPr>
              <w:t>Посебно исказани трошкови у дин/процентима који су укључени у укупно понуђену цену без ПДВ-а</w:t>
            </w:r>
          </w:p>
          <w:p w:rsidR="008A487F" w:rsidRPr="00B1517D" w:rsidRDefault="008A487F" w:rsidP="008A487F">
            <w:pPr>
              <w:spacing w:before="0"/>
              <w:jc w:val="left"/>
              <w:rPr>
                <w:rFonts w:cs="Arial"/>
                <w:color w:val="00B0F0"/>
                <w:sz w:val="20"/>
                <w:szCs w:val="20"/>
                <w:lang w:val="sr-Latn-CS" w:eastAsia="sr-Latn-CS"/>
              </w:rPr>
            </w:pPr>
            <w:r w:rsidRPr="00B1517D">
              <w:rPr>
                <w:rFonts w:cs="Arial"/>
                <w:color w:val="000000" w:themeColor="text1"/>
                <w:sz w:val="20"/>
                <w:szCs w:val="20"/>
                <w:lang w:val="sr-Latn-CS" w:eastAsia="sr-Latn-CS"/>
              </w:rPr>
              <w:t>(цена из реда бр. I)</w:t>
            </w:r>
            <w:r w:rsidRPr="00B1517D">
              <w:rPr>
                <w:rFonts w:cs="Arial"/>
                <w:color w:val="000000" w:themeColor="text1"/>
                <w:sz w:val="20"/>
                <w:szCs w:val="20"/>
                <w:lang w:val="sr-Cyrl-RS" w:eastAsia="sr-Latn-CS"/>
              </w:rPr>
              <w:t xml:space="preserve"> </w:t>
            </w:r>
            <w:r w:rsidRPr="00B1517D">
              <w:rPr>
                <w:rFonts w:cs="Arial"/>
                <w:color w:val="000000" w:themeColor="text1"/>
                <w:sz w:val="20"/>
                <w:szCs w:val="20"/>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Остали трошкови</w:t>
            </w:r>
            <w:r w:rsidRPr="00B1517D">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RPr="00405D3F" w:rsidTr="00B1517D">
        <w:trPr>
          <w:trHeight w:val="323"/>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Pr="00B1517D" w:rsidRDefault="008A487F">
            <w:pPr>
              <w:spacing w:before="0"/>
              <w:rPr>
                <w:rFonts w:cs="Arial"/>
                <w:color w:val="00B0F0"/>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0000" w:themeColor="text1"/>
                <w:sz w:val="20"/>
                <w:szCs w:val="20"/>
                <w:lang w:val="sr-Latn-CS" w:eastAsia="sr-Latn-CS"/>
              </w:rPr>
            </w:pPr>
          </w:p>
        </w:tc>
      </w:tr>
    </w:tbl>
    <w:p w:rsidR="00485559" w:rsidRDefault="00485559" w:rsidP="00343A18">
      <w:pPr>
        <w:widowControl w:val="0"/>
        <w:spacing w:before="0"/>
        <w:rPr>
          <w:rFonts w:eastAsia="Arial Unicode MS" w:cs="Arial"/>
          <w:lang w:val="sr-Cyrl-RS"/>
        </w:rPr>
      </w:pPr>
    </w:p>
    <w:tbl>
      <w:tblPr>
        <w:tblW w:w="10151" w:type="dxa"/>
        <w:jc w:val="center"/>
        <w:tblLayout w:type="fixed"/>
        <w:tblLook w:val="0000" w:firstRow="0" w:lastRow="0" w:firstColumn="0" w:lastColumn="0" w:noHBand="0" w:noVBand="0"/>
      </w:tblPr>
      <w:tblGrid>
        <w:gridCol w:w="3928"/>
        <w:gridCol w:w="2153"/>
        <w:gridCol w:w="4070"/>
      </w:tblGrid>
      <w:tr w:rsidR="00343A18" w:rsidRPr="00E47C2E" w:rsidTr="00B1517D">
        <w:trPr>
          <w:trHeight w:val="250"/>
          <w:jc w:val="center"/>
        </w:trPr>
        <w:tc>
          <w:tcPr>
            <w:tcW w:w="3928" w:type="dxa"/>
          </w:tcPr>
          <w:p w:rsidR="00343A18" w:rsidRPr="00E47C2E" w:rsidRDefault="00343A18" w:rsidP="00BC01DC">
            <w:pPr>
              <w:spacing w:before="0"/>
              <w:jc w:val="center"/>
              <w:rPr>
                <w:rFonts w:cs="Arial"/>
              </w:rPr>
            </w:pPr>
            <w:r w:rsidRPr="00E47C2E">
              <w:rPr>
                <w:rFonts w:cs="Arial"/>
              </w:rPr>
              <w:t>Датум:</w:t>
            </w:r>
          </w:p>
        </w:tc>
        <w:tc>
          <w:tcPr>
            <w:tcW w:w="2153" w:type="dxa"/>
          </w:tcPr>
          <w:p w:rsidR="00343A18" w:rsidRPr="00E47C2E" w:rsidRDefault="00343A18" w:rsidP="00BC01DC">
            <w:pPr>
              <w:spacing w:before="0"/>
              <w:jc w:val="center"/>
              <w:rPr>
                <w:rFonts w:cs="Arial"/>
                <w:lang w:val="ru-RU"/>
              </w:rPr>
            </w:pPr>
          </w:p>
        </w:tc>
        <w:tc>
          <w:tcPr>
            <w:tcW w:w="4070"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1517D">
        <w:trPr>
          <w:trHeight w:val="263"/>
          <w:jc w:val="center"/>
        </w:trPr>
        <w:tc>
          <w:tcPr>
            <w:tcW w:w="3928" w:type="dxa"/>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rPr>
            </w:pPr>
            <w:r w:rsidRPr="00E47C2E">
              <w:rPr>
                <w:rFonts w:cs="Arial"/>
              </w:rPr>
              <w:t>М.П.</w:t>
            </w:r>
          </w:p>
        </w:tc>
        <w:tc>
          <w:tcPr>
            <w:tcW w:w="4070" w:type="dxa"/>
          </w:tcPr>
          <w:p w:rsidR="00343A18" w:rsidRPr="00E47C2E" w:rsidRDefault="00343A18" w:rsidP="00BC01DC">
            <w:pPr>
              <w:spacing w:before="0"/>
              <w:jc w:val="center"/>
              <w:rPr>
                <w:rFonts w:cs="Arial"/>
                <w:lang w:val="ru-RU"/>
              </w:rPr>
            </w:pPr>
          </w:p>
        </w:tc>
      </w:tr>
      <w:tr w:rsidR="00343A18" w:rsidRPr="00E47C2E" w:rsidTr="00B1517D">
        <w:trPr>
          <w:trHeight w:val="263"/>
          <w:jc w:val="center"/>
        </w:trPr>
        <w:tc>
          <w:tcPr>
            <w:tcW w:w="3928" w:type="dxa"/>
            <w:tcBorders>
              <w:bottom w:val="single" w:sz="4" w:space="0" w:color="auto"/>
            </w:tcBorders>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lang w:val="ru-RU"/>
              </w:rPr>
            </w:pPr>
          </w:p>
        </w:tc>
        <w:tc>
          <w:tcPr>
            <w:tcW w:w="4070"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lang w:val="sr-Cyrl-RS"/>
        </w:rPr>
      </w:pPr>
    </w:p>
    <w:p w:rsidR="00343A18" w:rsidRPr="00B56DB6"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B1517D" w:rsidRDefault="00146DEC" w:rsidP="00E47C2E">
      <w:pPr>
        <w:rPr>
          <w:rFonts w:eastAsia="TimesNewRomanPS-BoldMT" w:cs="Arial"/>
          <w:color w:val="000000" w:themeColor="text1"/>
          <w:lang w:val="sr-Cyrl-RS"/>
        </w:rPr>
      </w:pPr>
    </w:p>
    <w:p w:rsidR="00146DEC" w:rsidRPr="00146DEC" w:rsidRDefault="00146DEC" w:rsidP="00E47C2E">
      <w:pPr>
        <w:rPr>
          <w:rFonts w:eastAsia="TimesNewRomanPS-BoldMT" w:cs="Arial"/>
          <w:color w:val="000000" w:themeColor="text1"/>
          <w:lang w:val="sr-Latn-RS"/>
        </w:rPr>
      </w:pPr>
    </w:p>
    <w:p w:rsidR="00343A18" w:rsidRPr="00B56DB6" w:rsidRDefault="00343A18" w:rsidP="00343A18">
      <w:pPr>
        <w:pStyle w:val="KDObrazac"/>
        <w:spacing w:before="0"/>
        <w:rPr>
          <w:lang w:val="ru-RU"/>
        </w:rPr>
      </w:pPr>
      <w:bookmarkStart w:id="251" w:name="_Toc442559926"/>
      <w:r w:rsidRPr="00B56DB6">
        <w:rPr>
          <w:lang w:val="ru-RU"/>
        </w:rPr>
        <w:t xml:space="preserve">ОБРАЗАЦ </w:t>
      </w:r>
      <w:r w:rsidR="00526637" w:rsidRPr="00B56DB6">
        <w:rPr>
          <w:lang w:val="ru-RU"/>
        </w:rPr>
        <w:t>3</w:t>
      </w:r>
      <w:r w:rsidRPr="00B56DB6">
        <w:rPr>
          <w:lang w:val="ru-RU"/>
        </w:rPr>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6C4255" w:rsidRPr="003571FF">
        <w:rPr>
          <w:rFonts w:cs="Arial"/>
          <w:b/>
          <w:lang w:val="sr-Cyrl-RS"/>
        </w:rPr>
        <w:t>Генерални ремонт блок трансформатора - ТЕ Колубара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C4255">
        <w:rPr>
          <w:rFonts w:cs="Arial"/>
          <w:lang w:val="ru-RU"/>
        </w:rPr>
        <w:t>106/2018-3000/0847/2018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2" w:name="_Toc442559928"/>
      <w:r w:rsidRPr="00B56DB6">
        <w:rPr>
          <w:lang w:val="ru-RU"/>
        </w:rPr>
        <w:t xml:space="preserve">ОБРАЗАЦ </w:t>
      </w:r>
      <w:r w:rsidR="00526637" w:rsidRPr="00B56DB6">
        <w:rPr>
          <w:lang w:val="ru-RU"/>
        </w:rPr>
        <w:t>4</w:t>
      </w:r>
      <w:r w:rsidRPr="00B56DB6">
        <w:rPr>
          <w:lang w:val="ru-RU"/>
        </w:rPr>
        <w:t>.</w:t>
      </w:r>
      <w:bookmarkEnd w:id="252"/>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6C4255" w:rsidRPr="00D64E32">
        <w:rPr>
          <w:rFonts w:cs="Arial"/>
          <w:b/>
          <w:lang w:val="sr-Cyrl-RS"/>
        </w:rPr>
        <w:t>Генерални ремонт блок трансформатора - ТЕ Колубара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6C4255">
        <w:rPr>
          <w:rFonts w:cs="Arial"/>
          <w:lang w:val="ru-RU"/>
        </w:rPr>
        <w:t>106/2018-3000/0847/2018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F507FC" w:rsidRPr="006A03F3" w:rsidRDefault="00F507FC" w:rsidP="00693E79">
      <w:pPr>
        <w:pStyle w:val="KDObrazac"/>
        <w:jc w:val="both"/>
        <w:rPr>
          <w:lang w:val="ru-RU"/>
        </w:rPr>
      </w:pPr>
    </w:p>
    <w:p w:rsidR="00FF00BF" w:rsidRPr="002F0C99" w:rsidRDefault="00FF00BF" w:rsidP="00FF00BF">
      <w:pPr>
        <w:pStyle w:val="KDObrazac"/>
        <w:rPr>
          <w:lang w:val="sr-Cyrl-RS"/>
        </w:rPr>
      </w:pPr>
      <w:bookmarkStart w:id="254" w:name="_Toc442559940"/>
      <w:r w:rsidRPr="00F77677">
        <w:lastRenderedPageBreak/>
        <w:t xml:space="preserve">ОБРАЗАЦ </w:t>
      </w:r>
      <w:bookmarkEnd w:id="254"/>
      <w:r>
        <w:rPr>
          <w:lang w:val="sr-Cyrl-RS"/>
        </w:rPr>
        <w:t>5.</w:t>
      </w:r>
    </w:p>
    <w:p w:rsidR="00FF00BF" w:rsidRPr="00CB4540" w:rsidRDefault="00FF00BF" w:rsidP="00FF00BF">
      <w:pPr>
        <w:spacing w:before="0"/>
        <w:rPr>
          <w:rFonts w:cs="Arial"/>
          <w:b/>
          <w:lang w:val="sr-Cyrl-RS"/>
        </w:rPr>
      </w:pPr>
    </w:p>
    <w:p w:rsidR="00FF00BF" w:rsidRPr="00F77677" w:rsidRDefault="00FF00BF" w:rsidP="00FF00BF">
      <w:pPr>
        <w:spacing w:before="0"/>
        <w:jc w:val="center"/>
        <w:rPr>
          <w:rFonts w:cs="Arial"/>
          <w:b/>
        </w:rPr>
      </w:pPr>
      <w:r w:rsidRPr="00F77677">
        <w:rPr>
          <w:rFonts w:cs="Arial"/>
          <w:b/>
        </w:rPr>
        <w:t>СПИСАК ИЗВРШЕНИХ УСЛУГА– СТРУЧНЕ РЕФЕРЕНЦЕ</w:t>
      </w:r>
    </w:p>
    <w:p w:rsidR="00FF00BF" w:rsidRPr="00CB4540" w:rsidRDefault="00FF00BF" w:rsidP="00FF00B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20"/>
        <w:gridCol w:w="1736"/>
        <w:gridCol w:w="1765"/>
        <w:gridCol w:w="1643"/>
        <w:gridCol w:w="2189"/>
      </w:tblGrid>
      <w:tr w:rsidR="00FF00BF" w:rsidRPr="00F77677" w:rsidTr="001605AE">
        <w:tc>
          <w:tcPr>
            <w:tcW w:w="213" w:type="pct"/>
            <w:shd w:val="clear" w:color="auto" w:fill="auto"/>
          </w:tcPr>
          <w:p w:rsidR="00FF00BF" w:rsidRPr="00F77677" w:rsidRDefault="00FF00BF" w:rsidP="001605AE">
            <w:pPr>
              <w:spacing w:before="0"/>
              <w:jc w:val="center"/>
              <w:rPr>
                <w:rFonts w:eastAsia="Calibri" w:cs="Arial"/>
                <w:b/>
                <w:bCs/>
                <w:iCs/>
              </w:rPr>
            </w:pPr>
          </w:p>
        </w:tc>
        <w:tc>
          <w:tcPr>
            <w:tcW w:w="951"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F00BF" w:rsidRPr="00F77677" w:rsidRDefault="00FF00BF" w:rsidP="001605AE">
            <w:pPr>
              <w:spacing w:before="0"/>
              <w:jc w:val="center"/>
              <w:rPr>
                <w:rFonts w:eastAsia="Calibri" w:cs="Arial"/>
                <w:bCs/>
                <w:iCs/>
                <w:lang w:val="sr-Cyrl-CS"/>
              </w:rPr>
            </w:pPr>
          </w:p>
          <w:p w:rsidR="00FF00BF" w:rsidRPr="00F77677" w:rsidRDefault="00FF00BF" w:rsidP="001605A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Вредност извршених услуга без ПДВ</w:t>
            </w:r>
          </w:p>
          <w:p w:rsidR="00FF00BF" w:rsidRPr="003E7C44" w:rsidRDefault="00FF00BF" w:rsidP="001605AE">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1.</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2.</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3.</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4.</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5.</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r w:rsidRPr="00F77677">
              <w:rPr>
                <w:rFonts w:eastAsia="Calibri" w:cs="Arial"/>
                <w:b/>
                <w:bCs/>
                <w:iCs/>
              </w:rPr>
              <w:t>Укупна вредност</w:t>
            </w:r>
          </w:p>
          <w:p w:rsidR="00FF00BF" w:rsidRPr="00F77677" w:rsidRDefault="00FF00BF" w:rsidP="001605AE">
            <w:pPr>
              <w:spacing w:before="0"/>
              <w:jc w:val="center"/>
              <w:rPr>
                <w:rFonts w:eastAsia="Calibri" w:cs="Arial"/>
                <w:b/>
                <w:bCs/>
                <w:iCs/>
              </w:rPr>
            </w:pPr>
            <w:r w:rsidRPr="00F77677">
              <w:rPr>
                <w:rFonts w:eastAsia="Calibri" w:cs="Arial"/>
                <w:b/>
                <w:bCs/>
                <w:iCs/>
              </w:rPr>
              <w:t>извршених услуга без</w:t>
            </w:r>
          </w:p>
          <w:p w:rsidR="00FF00BF" w:rsidRPr="00F77677" w:rsidRDefault="00FF00BF" w:rsidP="001605AE">
            <w:pPr>
              <w:spacing w:before="0"/>
              <w:jc w:val="center"/>
              <w:rPr>
                <w:rFonts w:eastAsia="Calibri" w:cs="Arial"/>
                <w:b/>
                <w:bCs/>
                <w:iCs/>
              </w:rPr>
            </w:pPr>
            <w:r w:rsidRPr="00F77677">
              <w:rPr>
                <w:rFonts w:eastAsia="Calibri" w:cs="Arial"/>
                <w:b/>
                <w:bCs/>
                <w:iCs/>
              </w:rPr>
              <w:t>ПДВ</w:t>
            </w:r>
          </w:p>
          <w:p w:rsidR="00FF00BF" w:rsidRPr="003E7C44" w:rsidRDefault="00FF00BF" w:rsidP="001605AE">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FF00BF" w:rsidRPr="00F77677" w:rsidRDefault="00FF00BF" w:rsidP="001605AE">
            <w:pPr>
              <w:spacing w:before="0"/>
              <w:ind w:left="720"/>
              <w:jc w:val="center"/>
              <w:rPr>
                <w:rFonts w:eastAsia="Calibri" w:cs="Arial"/>
                <w:b/>
                <w:bCs/>
                <w:iCs/>
              </w:rPr>
            </w:pPr>
          </w:p>
        </w:tc>
      </w:tr>
    </w:tbl>
    <w:p w:rsidR="00FF00BF" w:rsidRPr="00F77677" w:rsidRDefault="00FF00BF" w:rsidP="00FF00B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eastAsia="Symbol" w:cs="Arial"/>
          <w:b/>
          <w:bCs/>
          <w:kern w:val="28"/>
        </w:rPr>
      </w:pPr>
      <w:r w:rsidRPr="00F77677">
        <w:rPr>
          <w:rFonts w:eastAsia="Symbol" w:cs="Arial"/>
          <w:b/>
          <w:bCs/>
          <w:kern w:val="28"/>
        </w:rPr>
        <w:t xml:space="preserve">Напомена: </w:t>
      </w:r>
    </w:p>
    <w:p w:rsidR="00FF00BF" w:rsidRPr="00F77677" w:rsidRDefault="00FF00BF" w:rsidP="00FF00BF">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F00BF" w:rsidRPr="00F77677" w:rsidRDefault="00FF00BF" w:rsidP="00FF00BF">
      <w:pPr>
        <w:rPr>
          <w:rFonts w:cs="Arial"/>
          <w:lang w:val="sr-Cyrl-CS"/>
        </w:rPr>
      </w:pPr>
      <w:bookmarkStart w:id="255" w:name="_Toc442559941"/>
      <w:r w:rsidRPr="00F77677">
        <w:rPr>
          <w:rFonts w:cs="Arial"/>
        </w:rPr>
        <w:t>Приликом подношења понуде овај образац копирати у потребном броју примерака.</w:t>
      </w:r>
    </w:p>
    <w:p w:rsidR="00FF00BF" w:rsidRPr="00F0507E" w:rsidRDefault="00FF00BF" w:rsidP="00FF00BF">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Pr="007A27A1" w:rsidRDefault="00FF00BF" w:rsidP="00FF00BF">
      <w:pPr>
        <w:rPr>
          <w:rFonts w:cs="Arial"/>
          <w:lang w:val="sr-Cyrl-RS"/>
        </w:rPr>
      </w:pPr>
    </w:p>
    <w:p w:rsidR="00FF00BF" w:rsidRPr="002F0C99" w:rsidRDefault="00FF00BF" w:rsidP="00FF00BF">
      <w:pPr>
        <w:pStyle w:val="KDObrazac"/>
        <w:rPr>
          <w:lang w:val="sr-Cyrl-RS"/>
        </w:rPr>
      </w:pPr>
      <w:r w:rsidRPr="00F77677">
        <w:t xml:space="preserve">ОБРАЗАЦ </w:t>
      </w:r>
      <w:bookmarkEnd w:id="255"/>
      <w:r>
        <w:rPr>
          <w:lang w:val="sr-Cyrl-RS"/>
        </w:rPr>
        <w:t>6.</w:t>
      </w:r>
    </w:p>
    <w:p w:rsidR="00FF00BF" w:rsidRPr="00F77677" w:rsidRDefault="00FF00BF" w:rsidP="00FF00BF">
      <w:pPr>
        <w:jc w:val="center"/>
        <w:rPr>
          <w:rFonts w:cs="Arial"/>
          <w:b/>
        </w:rPr>
      </w:pPr>
      <w:r w:rsidRPr="00F77677">
        <w:rPr>
          <w:rFonts w:cs="Arial"/>
          <w:b/>
        </w:rPr>
        <w:t>ПОТВРДА О РЕФЕРЕНТНИМ НАБАВКАМА</w:t>
      </w:r>
    </w:p>
    <w:p w:rsidR="00FF00BF" w:rsidRPr="00F77677" w:rsidRDefault="00FF00BF" w:rsidP="00FF00BF">
      <w:pPr>
        <w:jc w:val="center"/>
        <w:rPr>
          <w:rFonts w:cs="Arial"/>
        </w:rPr>
      </w:pPr>
    </w:p>
    <w:p w:rsidR="00FF00BF" w:rsidRPr="00F77677" w:rsidRDefault="00FF00BF" w:rsidP="00FF00BF">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F00BF" w:rsidRPr="00F77677" w:rsidRDefault="00FF00BF" w:rsidP="00FF00BF">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F00BF" w:rsidRPr="00F77677" w:rsidRDefault="00FF00BF" w:rsidP="00FF00BF">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F00BF" w:rsidRPr="00F77677" w:rsidRDefault="00FF00BF" w:rsidP="00FF00BF">
      <w:pPr>
        <w:jc w:val="left"/>
        <w:rPr>
          <w:rFonts w:cs="Arial"/>
        </w:rPr>
      </w:pPr>
      <w:r w:rsidRPr="00F77677">
        <w:rPr>
          <w:rFonts w:cs="Arial"/>
        </w:rPr>
        <w:t>Лице за контакт:      ___________________________________________________________________</w:t>
      </w:r>
    </w:p>
    <w:p w:rsidR="00FF00BF" w:rsidRPr="00F77677" w:rsidRDefault="00FF00BF" w:rsidP="00FF00BF">
      <w:pPr>
        <w:jc w:val="center"/>
        <w:rPr>
          <w:rFonts w:cs="Arial"/>
        </w:rPr>
      </w:pPr>
      <w:r w:rsidRPr="00F77677">
        <w:rPr>
          <w:rFonts w:cs="Arial"/>
        </w:rPr>
        <w:t>(име, презиме,  контакт телефон)</w:t>
      </w:r>
    </w:p>
    <w:p w:rsidR="00FF00BF" w:rsidRPr="00F77677" w:rsidRDefault="00FF00BF" w:rsidP="00FF00BF">
      <w:pPr>
        <w:jc w:val="left"/>
        <w:rPr>
          <w:rFonts w:cs="Arial"/>
        </w:rPr>
      </w:pPr>
      <w:r w:rsidRPr="00F77677">
        <w:rPr>
          <w:rFonts w:cs="Arial"/>
        </w:rPr>
        <w:t>Овим путем потврђујем да је __________________________________________________________________</w:t>
      </w:r>
    </w:p>
    <w:p w:rsidR="00FF00BF" w:rsidRPr="00F77677" w:rsidRDefault="00FF00BF" w:rsidP="00FF00BF">
      <w:pPr>
        <w:jc w:val="center"/>
        <w:rPr>
          <w:rFonts w:cs="Arial"/>
        </w:rPr>
      </w:pPr>
      <w:r w:rsidRPr="00F77677">
        <w:rPr>
          <w:rFonts w:cs="Arial"/>
        </w:rPr>
        <w:t>(навести назив седиште  понуђача)</w:t>
      </w:r>
    </w:p>
    <w:p w:rsidR="00FF00BF" w:rsidRPr="00F77677" w:rsidRDefault="00FF00BF" w:rsidP="00FF00BF">
      <w:pPr>
        <w:rPr>
          <w:rFonts w:cs="Arial"/>
        </w:rPr>
      </w:pPr>
      <w:r w:rsidRPr="00F77677">
        <w:rPr>
          <w:rFonts w:cs="Arial"/>
        </w:rPr>
        <w:t xml:space="preserve">за наше потребе извршио: </w:t>
      </w:r>
    </w:p>
    <w:p w:rsidR="00FF00BF" w:rsidRPr="00F77677" w:rsidRDefault="00FF00BF" w:rsidP="00FF00BF">
      <w:pPr>
        <w:rPr>
          <w:rFonts w:cs="Arial"/>
        </w:rPr>
      </w:pPr>
      <w:r w:rsidRPr="00F77677">
        <w:rPr>
          <w:rFonts w:cs="Arial"/>
        </w:rPr>
        <w:t>__________________________________________________________________</w:t>
      </w:r>
    </w:p>
    <w:p w:rsidR="00FF00BF" w:rsidRPr="00F77677" w:rsidRDefault="00FF00BF" w:rsidP="00FF00BF">
      <w:pPr>
        <w:rPr>
          <w:rFonts w:cs="Arial"/>
        </w:rPr>
      </w:pPr>
      <w:r w:rsidRPr="00F77677">
        <w:rPr>
          <w:rFonts w:cs="Arial"/>
        </w:rPr>
        <w:t xml:space="preserve">                                                  (навести) </w:t>
      </w:r>
    </w:p>
    <w:p w:rsidR="00FF00BF" w:rsidRPr="00F77677" w:rsidRDefault="00FF00BF" w:rsidP="00FF00BF">
      <w:pPr>
        <w:rPr>
          <w:rFonts w:cs="Arial"/>
        </w:rPr>
      </w:pPr>
      <w:r w:rsidRPr="00F77677">
        <w:rPr>
          <w:rFonts w:cs="Arial"/>
        </w:rPr>
        <w:t xml:space="preserve">у уговореном року, обиму и квалитету и да </w:t>
      </w:r>
      <w:r w:rsidR="00D945E0">
        <w:rPr>
          <w:rFonts w:cs="Arial"/>
          <w:lang w:val="sr-Cyrl-RS"/>
        </w:rPr>
        <w:t xml:space="preserve">до дана издавања ове потврде није прекршио своје обавезе из гарантног рока. </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F00BF" w:rsidRPr="00F77677" w:rsidTr="001605A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F00BF" w:rsidRPr="00F77677" w:rsidRDefault="00FF00BF" w:rsidP="001605AE">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извршених услуга без ПДВ</w:t>
            </w:r>
          </w:p>
          <w:p w:rsidR="00FF00BF" w:rsidRPr="003E7C44" w:rsidRDefault="00FF00BF" w:rsidP="001605AE">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bl>
    <w:p w:rsidR="00FF00BF" w:rsidRPr="009F747D" w:rsidRDefault="00FF00BF" w:rsidP="00FF00BF">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Default="00FF00BF" w:rsidP="001605AE">
            <w:pPr>
              <w:spacing w:before="0"/>
              <w:jc w:val="center"/>
              <w:rPr>
                <w:rFonts w:cs="Arial"/>
                <w:lang w:val="sr-Cyrl-RS"/>
              </w:rPr>
            </w:pPr>
          </w:p>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Наручилац/корисник услуга:</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cs="Arial"/>
          <w:b/>
        </w:rPr>
      </w:pPr>
      <w:r w:rsidRPr="00F77677">
        <w:rPr>
          <w:rFonts w:cs="Arial"/>
          <w:b/>
        </w:rPr>
        <w:t>НАПОМЕНА:</w:t>
      </w:r>
    </w:p>
    <w:p w:rsidR="00FF00BF" w:rsidRPr="00F77677" w:rsidRDefault="00FF00BF" w:rsidP="00FF00BF">
      <w:pPr>
        <w:rPr>
          <w:rFonts w:cs="Arial"/>
        </w:rPr>
      </w:pPr>
      <w:r w:rsidRPr="00F77677">
        <w:rPr>
          <w:rFonts w:cs="Arial"/>
        </w:rPr>
        <w:t>Приликом подношења понуде овај образац копирати у потребном броју примерака.</w:t>
      </w:r>
    </w:p>
    <w:p w:rsidR="00FF00BF" w:rsidRPr="00F77677" w:rsidRDefault="00FF00BF" w:rsidP="00FF00BF">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D64E32" w:rsidRPr="00D64E32" w:rsidRDefault="00D64E32" w:rsidP="00D64E32">
      <w:pPr>
        <w:jc w:val="right"/>
        <w:outlineLvl w:val="1"/>
        <w:rPr>
          <w:rFonts w:cs="Arial"/>
          <w:b/>
          <w:lang w:val="sr-Cyrl-RS"/>
        </w:rPr>
      </w:pPr>
      <w:r w:rsidRPr="00D64E32">
        <w:rPr>
          <w:rFonts w:cs="Arial"/>
          <w:b/>
        </w:rPr>
        <w:lastRenderedPageBreak/>
        <w:t xml:space="preserve">ОБРАЗАЦ </w:t>
      </w:r>
      <w:r>
        <w:rPr>
          <w:rFonts w:cs="Arial"/>
          <w:b/>
          <w:lang w:val="sr-Cyrl-RS"/>
        </w:rPr>
        <w:t>7</w:t>
      </w:r>
      <w:r w:rsidRPr="00D64E32">
        <w:rPr>
          <w:rFonts w:cs="Arial"/>
          <w:b/>
          <w:lang w:val="sr-Cyrl-RS"/>
        </w:rPr>
        <w:t>.</w:t>
      </w:r>
    </w:p>
    <w:p w:rsidR="00D64E32" w:rsidRPr="00D64E32" w:rsidRDefault="00D64E32" w:rsidP="00D64E32">
      <w:pPr>
        <w:rPr>
          <w:rFonts w:cs="Arial"/>
        </w:rPr>
      </w:pPr>
    </w:p>
    <w:p w:rsidR="00D64E32" w:rsidRPr="00D64E32" w:rsidRDefault="00D64E32" w:rsidP="00D64E32">
      <w:pPr>
        <w:jc w:val="center"/>
        <w:rPr>
          <w:rFonts w:cs="Arial"/>
        </w:rPr>
      </w:pPr>
      <w:r w:rsidRPr="00D64E32">
        <w:rPr>
          <w:rFonts w:cs="Arial"/>
          <w:b/>
        </w:rPr>
        <w:t>ИЗЈАВА ПОНУЂАЧА – ТЕХНИЧКИ  КАПАЦИТЕТ</w:t>
      </w:r>
    </w:p>
    <w:p w:rsidR="00D64E32" w:rsidRPr="00D64E32" w:rsidRDefault="00D64E32" w:rsidP="00D64E32">
      <w:pPr>
        <w:rPr>
          <w:rFonts w:cs="Arial"/>
        </w:rPr>
      </w:pPr>
    </w:p>
    <w:p w:rsidR="00D64E32" w:rsidRPr="00D64E32" w:rsidRDefault="00D64E32" w:rsidP="00D64E32">
      <w:pPr>
        <w:rPr>
          <w:rFonts w:cs="Arial"/>
          <w:noProof/>
          <w:lang w:val="sr-Latn-CS"/>
        </w:rPr>
      </w:pPr>
    </w:p>
    <w:p w:rsidR="00D64E32" w:rsidRPr="00D64E32" w:rsidRDefault="00D64E32" w:rsidP="00D64E32">
      <w:pPr>
        <w:rPr>
          <w:rFonts w:cs="Arial"/>
          <w:noProof/>
          <w:lang w:val="sr-Latn-CS"/>
        </w:rPr>
      </w:pPr>
    </w:p>
    <w:p w:rsidR="00D64E32" w:rsidRPr="00D64E32" w:rsidRDefault="00D64E32" w:rsidP="00D64E32">
      <w:pPr>
        <w:rPr>
          <w:rFonts w:cs="Arial"/>
        </w:rPr>
      </w:pPr>
      <w:r w:rsidRPr="00D64E32">
        <w:rPr>
          <w:rFonts w:cs="Arial"/>
        </w:rPr>
        <w:t xml:space="preserve">На основу члана 77. став 4. Закона о јавним набавкама („Службени гланик РС“, бр.124/12, 14/15 и 68/15) </w:t>
      </w:r>
      <w:r w:rsidRPr="00D64E32">
        <w:rPr>
          <w:rFonts w:cs="Arial"/>
          <w:noProof/>
          <w:lang w:val="sr-Cyrl-CS"/>
        </w:rPr>
        <w:t xml:space="preserve">Понуђач </w:t>
      </w:r>
      <w:r w:rsidRPr="00D64E32">
        <w:rPr>
          <w:rFonts w:cs="Arial"/>
          <w:noProof/>
          <w:lang w:val="sr-Latn-CS"/>
        </w:rPr>
        <w:t xml:space="preserve">даје </w:t>
      </w:r>
      <w:r w:rsidRPr="00D64E32">
        <w:rPr>
          <w:rFonts w:cs="Arial"/>
        </w:rPr>
        <w:t xml:space="preserve">следећу </w:t>
      </w:r>
    </w:p>
    <w:p w:rsidR="00D64E32" w:rsidRPr="00D64E32" w:rsidRDefault="00D64E32" w:rsidP="00D64E32">
      <w:pPr>
        <w:rPr>
          <w:rFonts w:cs="Arial"/>
        </w:rPr>
      </w:pPr>
    </w:p>
    <w:p w:rsidR="00D64E32" w:rsidRPr="00D64E32" w:rsidRDefault="00D64E32" w:rsidP="00D64E32">
      <w:pPr>
        <w:jc w:val="center"/>
        <w:rPr>
          <w:rFonts w:cs="Arial"/>
          <w:b/>
        </w:rPr>
      </w:pPr>
      <w:r w:rsidRPr="00D64E32">
        <w:rPr>
          <w:rFonts w:cs="Arial"/>
          <w:b/>
        </w:rPr>
        <w:t>ИЗЈАВУ О ТЕХНИЧКОМ КАПАЦИТЕТУ ПОНУЂАЧА</w:t>
      </w:r>
    </w:p>
    <w:p w:rsidR="00D64E32" w:rsidRPr="00D64E32" w:rsidRDefault="00D64E32" w:rsidP="00D64E32">
      <w:pPr>
        <w:rPr>
          <w:rFonts w:cs="Arial"/>
        </w:rPr>
      </w:pPr>
    </w:p>
    <w:p w:rsidR="00D64E32" w:rsidRPr="00D64E32" w:rsidRDefault="00D64E32" w:rsidP="00D64E32">
      <w:pPr>
        <w:rPr>
          <w:rFonts w:cs="Arial"/>
        </w:rPr>
      </w:pPr>
      <w:r w:rsidRPr="00D64E32">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D64E32">
        <w:rPr>
          <w:rFonts w:cs="Arial"/>
          <w:lang w:val="sr-Cyrl-CS"/>
        </w:rPr>
        <w:t xml:space="preserve"> ЈН_________________</w:t>
      </w:r>
      <w:r w:rsidRPr="00D64E32">
        <w:rPr>
          <w:rFonts w:cs="Arial"/>
        </w:rPr>
        <w:t xml:space="preserve">, односно да имамо на располагању:                                                                                                                                                              </w:t>
      </w:r>
    </w:p>
    <w:p w:rsidR="00D64E32" w:rsidRPr="00D64E32" w:rsidRDefault="00D64E32" w:rsidP="00D64E32">
      <w:pPr>
        <w:spacing w:before="0"/>
        <w:rPr>
          <w:rFonts w:cs="Arial"/>
          <w:lang w:val="sr-Cyrl-CS"/>
        </w:rPr>
      </w:pPr>
    </w:p>
    <w:p w:rsidR="00D64E32" w:rsidRPr="00D64E32" w:rsidRDefault="00D64E32" w:rsidP="00C03136">
      <w:pPr>
        <w:numPr>
          <w:ilvl w:val="0"/>
          <w:numId w:val="35"/>
        </w:numPr>
        <w:suppressAutoHyphens/>
        <w:spacing w:before="0"/>
        <w:jc w:val="left"/>
        <w:rPr>
          <w:rFonts w:cs="Arial"/>
          <w:lang w:val="sr-Cyrl-CS" w:eastAsia="zh-CN"/>
        </w:rPr>
      </w:pPr>
      <w:r w:rsidRPr="00D64E32">
        <w:rPr>
          <w:rFonts w:cs="Arial"/>
          <w:lang w:val="sr-Cyrl-CS" w:eastAsia="zh-CN"/>
        </w:rPr>
        <w:t>________________________________________________</w:t>
      </w:r>
    </w:p>
    <w:p w:rsidR="00D64E32" w:rsidRPr="00D64E32" w:rsidRDefault="00D64E32" w:rsidP="00C03136">
      <w:pPr>
        <w:numPr>
          <w:ilvl w:val="0"/>
          <w:numId w:val="35"/>
        </w:numPr>
        <w:suppressAutoHyphens/>
        <w:spacing w:before="0"/>
        <w:jc w:val="left"/>
        <w:rPr>
          <w:rFonts w:cs="Arial"/>
          <w:lang w:val="sr-Cyrl-CS" w:eastAsia="zh-CN"/>
        </w:rPr>
      </w:pPr>
      <w:r w:rsidRPr="00D64E32">
        <w:rPr>
          <w:rFonts w:cs="Arial"/>
          <w:lang w:val="sr-Cyrl-CS" w:eastAsia="zh-CN"/>
        </w:rPr>
        <w:t>________________________________________________</w:t>
      </w:r>
    </w:p>
    <w:p w:rsidR="00D64E32" w:rsidRPr="00D64E32" w:rsidRDefault="00D64E32" w:rsidP="00D64E32">
      <w:pPr>
        <w:spacing w:before="0"/>
        <w:rPr>
          <w:rFonts w:cs="Arial"/>
          <w:lang w:val="sr-Cyrl-CS" w:eastAsia="zh-CN"/>
        </w:rPr>
      </w:pPr>
    </w:p>
    <w:p w:rsidR="00D64E32" w:rsidRPr="00D64E32" w:rsidRDefault="00D64E32" w:rsidP="00D64E32">
      <w:pPr>
        <w:spacing w:before="0"/>
        <w:rPr>
          <w:rFonts w:cs="Arial"/>
          <w:lang w:val="sr-Cyrl-CS" w:eastAsia="zh-CN"/>
        </w:rPr>
      </w:pPr>
    </w:p>
    <w:p w:rsidR="00D64E32" w:rsidRPr="00D64E32" w:rsidRDefault="00D64E32" w:rsidP="00D64E32">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64E32" w:rsidRPr="00D64E32" w:rsidTr="004A16D9">
        <w:trPr>
          <w:jc w:val="center"/>
        </w:trPr>
        <w:tc>
          <w:tcPr>
            <w:tcW w:w="3882" w:type="dxa"/>
          </w:tcPr>
          <w:p w:rsidR="00D64E32" w:rsidRPr="00D64E32" w:rsidRDefault="00D64E32" w:rsidP="00D64E32">
            <w:pPr>
              <w:spacing w:before="0"/>
              <w:jc w:val="center"/>
              <w:rPr>
                <w:rFonts w:cs="Arial"/>
              </w:rPr>
            </w:pPr>
            <w:r w:rsidRPr="00D64E32">
              <w:rPr>
                <w:rFonts w:cs="Arial"/>
              </w:rPr>
              <w:t>Датум:</w:t>
            </w:r>
          </w:p>
        </w:tc>
        <w:tc>
          <w:tcPr>
            <w:tcW w:w="2127" w:type="dxa"/>
          </w:tcPr>
          <w:p w:rsidR="00D64E32" w:rsidRPr="00D64E32" w:rsidRDefault="00D64E32" w:rsidP="00D64E32">
            <w:pPr>
              <w:spacing w:before="0"/>
              <w:jc w:val="center"/>
              <w:rPr>
                <w:rFonts w:cs="Arial"/>
                <w:lang w:val="ru-RU"/>
              </w:rPr>
            </w:pPr>
          </w:p>
        </w:tc>
        <w:tc>
          <w:tcPr>
            <w:tcW w:w="4022" w:type="dxa"/>
          </w:tcPr>
          <w:p w:rsidR="00D64E32" w:rsidRPr="00D64E32" w:rsidRDefault="00D64E32" w:rsidP="00D64E32">
            <w:pPr>
              <w:spacing w:before="0"/>
              <w:jc w:val="center"/>
              <w:rPr>
                <w:rFonts w:cs="Arial"/>
                <w:lang w:val="ru-RU"/>
              </w:rPr>
            </w:pPr>
            <w:r w:rsidRPr="00D64E32">
              <w:rPr>
                <w:rFonts w:cs="Arial"/>
                <w:lang w:val="sr-Cyrl-CS"/>
              </w:rPr>
              <w:t>П</w:t>
            </w:r>
            <w:r w:rsidRPr="00D64E32">
              <w:rPr>
                <w:rFonts w:cs="Arial"/>
              </w:rPr>
              <w:t>онуђач</w:t>
            </w:r>
            <w:r w:rsidRPr="00D64E32">
              <w:rPr>
                <w:rFonts w:cs="Arial"/>
                <w:lang w:val="ru-RU"/>
              </w:rPr>
              <w:t>:</w:t>
            </w:r>
          </w:p>
        </w:tc>
      </w:tr>
      <w:tr w:rsidR="00D64E32" w:rsidRPr="00D64E32" w:rsidTr="004A16D9">
        <w:trPr>
          <w:jc w:val="center"/>
        </w:trPr>
        <w:tc>
          <w:tcPr>
            <w:tcW w:w="3882" w:type="dxa"/>
          </w:tcPr>
          <w:p w:rsidR="00D64E32" w:rsidRPr="00D64E32" w:rsidRDefault="00D64E32" w:rsidP="00D64E32">
            <w:pPr>
              <w:spacing w:before="0"/>
              <w:jc w:val="center"/>
              <w:rPr>
                <w:rFonts w:cs="Arial"/>
              </w:rPr>
            </w:pPr>
          </w:p>
        </w:tc>
        <w:tc>
          <w:tcPr>
            <w:tcW w:w="2127" w:type="dxa"/>
          </w:tcPr>
          <w:p w:rsidR="00D64E32" w:rsidRPr="00D64E32" w:rsidRDefault="00D64E32" w:rsidP="00D64E32">
            <w:pPr>
              <w:spacing w:before="0"/>
              <w:jc w:val="center"/>
              <w:rPr>
                <w:rFonts w:cs="Arial"/>
              </w:rPr>
            </w:pPr>
            <w:r w:rsidRPr="00D64E32">
              <w:rPr>
                <w:rFonts w:cs="Arial"/>
              </w:rPr>
              <w:t>М.П.</w:t>
            </w:r>
          </w:p>
        </w:tc>
        <w:tc>
          <w:tcPr>
            <w:tcW w:w="4022" w:type="dxa"/>
          </w:tcPr>
          <w:p w:rsidR="00D64E32" w:rsidRPr="00D64E32" w:rsidRDefault="00D64E32" w:rsidP="00D64E32">
            <w:pPr>
              <w:spacing w:before="0"/>
              <w:jc w:val="center"/>
              <w:rPr>
                <w:rFonts w:cs="Arial"/>
                <w:lang w:val="ru-RU"/>
              </w:rPr>
            </w:pPr>
          </w:p>
        </w:tc>
      </w:tr>
      <w:tr w:rsidR="00D64E32" w:rsidRPr="00D64E32" w:rsidTr="004A16D9">
        <w:trPr>
          <w:jc w:val="center"/>
        </w:trPr>
        <w:tc>
          <w:tcPr>
            <w:tcW w:w="3882" w:type="dxa"/>
            <w:tcBorders>
              <w:bottom w:val="single" w:sz="4" w:space="0" w:color="auto"/>
            </w:tcBorders>
          </w:tcPr>
          <w:p w:rsidR="00D64E32" w:rsidRPr="00D64E32" w:rsidRDefault="00D64E32" w:rsidP="00D64E32">
            <w:pPr>
              <w:spacing w:before="0"/>
              <w:jc w:val="center"/>
              <w:rPr>
                <w:rFonts w:cs="Arial"/>
              </w:rPr>
            </w:pPr>
          </w:p>
        </w:tc>
        <w:tc>
          <w:tcPr>
            <w:tcW w:w="2127" w:type="dxa"/>
          </w:tcPr>
          <w:p w:rsidR="00D64E32" w:rsidRPr="00D64E32" w:rsidRDefault="00D64E32" w:rsidP="00D64E32">
            <w:pPr>
              <w:spacing w:before="0"/>
              <w:jc w:val="center"/>
              <w:rPr>
                <w:rFonts w:cs="Arial"/>
                <w:lang w:val="ru-RU"/>
              </w:rPr>
            </w:pPr>
          </w:p>
        </w:tc>
        <w:tc>
          <w:tcPr>
            <w:tcW w:w="4022" w:type="dxa"/>
            <w:tcBorders>
              <w:bottom w:val="single" w:sz="4" w:space="0" w:color="auto"/>
            </w:tcBorders>
          </w:tcPr>
          <w:p w:rsidR="00D64E32" w:rsidRPr="00D64E32" w:rsidRDefault="00D64E32" w:rsidP="00D64E32">
            <w:pPr>
              <w:spacing w:before="0"/>
              <w:jc w:val="center"/>
              <w:rPr>
                <w:rFonts w:cs="Arial"/>
                <w:lang w:val="ru-RU"/>
              </w:rPr>
            </w:pPr>
          </w:p>
        </w:tc>
      </w:tr>
      <w:tr w:rsidR="00D64E32" w:rsidRPr="00D64E32" w:rsidTr="004A16D9">
        <w:trPr>
          <w:trHeight w:val="389"/>
          <w:jc w:val="center"/>
        </w:trPr>
        <w:tc>
          <w:tcPr>
            <w:tcW w:w="3882" w:type="dxa"/>
            <w:tcBorders>
              <w:top w:val="single" w:sz="4" w:space="0" w:color="auto"/>
            </w:tcBorders>
          </w:tcPr>
          <w:p w:rsidR="00D64E32" w:rsidRPr="00D64E32" w:rsidRDefault="00D64E32" w:rsidP="00D64E32">
            <w:pPr>
              <w:spacing w:before="0"/>
              <w:jc w:val="center"/>
              <w:rPr>
                <w:rFonts w:cs="Arial"/>
              </w:rPr>
            </w:pPr>
          </w:p>
        </w:tc>
        <w:tc>
          <w:tcPr>
            <w:tcW w:w="2127" w:type="dxa"/>
          </w:tcPr>
          <w:p w:rsidR="00D64E32" w:rsidRPr="00D64E32" w:rsidRDefault="00D64E32" w:rsidP="00D64E32">
            <w:pPr>
              <w:spacing w:before="0"/>
              <w:jc w:val="center"/>
              <w:rPr>
                <w:rFonts w:cs="Arial"/>
                <w:lang w:val="ru-RU"/>
              </w:rPr>
            </w:pPr>
          </w:p>
        </w:tc>
        <w:tc>
          <w:tcPr>
            <w:tcW w:w="4022" w:type="dxa"/>
            <w:tcBorders>
              <w:top w:val="single" w:sz="4" w:space="0" w:color="auto"/>
            </w:tcBorders>
          </w:tcPr>
          <w:p w:rsidR="00D64E32" w:rsidRPr="00D64E32" w:rsidRDefault="00D64E32" w:rsidP="00D64E32">
            <w:pPr>
              <w:spacing w:before="0"/>
              <w:jc w:val="center"/>
              <w:rPr>
                <w:rFonts w:cs="Arial"/>
                <w:lang w:val="ru-RU"/>
              </w:rPr>
            </w:pPr>
          </w:p>
        </w:tc>
      </w:tr>
    </w:tbl>
    <w:p w:rsidR="00D64E32" w:rsidRPr="00D64E32" w:rsidRDefault="00D64E32" w:rsidP="00D64E32">
      <w:pPr>
        <w:tabs>
          <w:tab w:val="left" w:pos="0"/>
          <w:tab w:val="left" w:pos="122"/>
        </w:tabs>
        <w:spacing w:before="0"/>
        <w:contextualSpacing/>
        <w:rPr>
          <w:rFonts w:cs="Arial"/>
          <w:lang w:val="ru-RU"/>
        </w:rPr>
      </w:pPr>
    </w:p>
    <w:p w:rsidR="00D64E32" w:rsidRPr="00D64E32" w:rsidRDefault="00D64E32" w:rsidP="00D64E32">
      <w:pPr>
        <w:spacing w:before="0"/>
        <w:rPr>
          <w:rFonts w:cs="Arial"/>
          <w:b/>
          <w:lang w:val="sr-Cyrl-CS"/>
        </w:rPr>
      </w:pPr>
      <w:r w:rsidRPr="00D64E32">
        <w:rPr>
          <w:rFonts w:cs="Arial"/>
          <w:b/>
          <w:lang w:val="sr-Cyrl-CS"/>
        </w:rPr>
        <w:t>Напомена:</w:t>
      </w:r>
    </w:p>
    <w:p w:rsidR="00D64E32" w:rsidRPr="00D64E32" w:rsidRDefault="00D64E32" w:rsidP="00D64E32">
      <w:pPr>
        <w:tabs>
          <w:tab w:val="left" w:pos="1134"/>
        </w:tabs>
        <w:spacing w:before="0"/>
        <w:rPr>
          <w:rFonts w:cs="Arial"/>
          <w:lang w:val="sr-Cyrl-CS"/>
        </w:rPr>
      </w:pPr>
      <w:r w:rsidRPr="00D64E32">
        <w:rPr>
          <w:rFonts w:eastAsia="TimesNewRomanPS-BoldMT" w:cs="Arial"/>
          <w:lang w:val="ru-RU"/>
        </w:rPr>
        <w:t xml:space="preserve">-Уколико </w:t>
      </w:r>
      <w:r w:rsidRPr="00D64E32">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D64E32">
        <w:rPr>
          <w:rFonts w:cs="Arial"/>
          <w:lang w:val="sr-Cyrl-CS"/>
        </w:rPr>
        <w:t xml:space="preserve">Изјава </w:t>
      </w:r>
      <w:r w:rsidRPr="00D64E32">
        <w:rPr>
          <w:rFonts w:cs="Arial"/>
          <w:lang w:val="ru-RU"/>
        </w:rPr>
        <w:t>мора бити попуњена, потписана од стране овлашћеног лица</w:t>
      </w:r>
      <w:r w:rsidRPr="00D64E32">
        <w:rPr>
          <w:rFonts w:cs="Arial"/>
          <w:lang w:val="sr-Cyrl-CS"/>
        </w:rPr>
        <w:t xml:space="preserve"> за заступање</w:t>
      </w:r>
      <w:r w:rsidRPr="00D64E32">
        <w:rPr>
          <w:rFonts w:cs="Arial"/>
          <w:lang w:val="ru-RU"/>
        </w:rPr>
        <w:t xml:space="preserve"> понуђача из групе понуђача и оверена печатом.</w:t>
      </w:r>
    </w:p>
    <w:p w:rsidR="00D64E32" w:rsidRPr="00D64E32" w:rsidRDefault="00D64E32" w:rsidP="00D64E32">
      <w:pPr>
        <w:rPr>
          <w:rFonts w:cs="Arial"/>
        </w:rPr>
      </w:pPr>
    </w:p>
    <w:p w:rsidR="00D64E32" w:rsidRPr="00D64E32" w:rsidRDefault="00D64E32" w:rsidP="00D64E32">
      <w:pPr>
        <w:jc w:val="right"/>
        <w:outlineLvl w:val="1"/>
        <w:rPr>
          <w:rFonts w:cs="Arial"/>
          <w:b/>
          <w:color w:val="00B0F0"/>
        </w:rPr>
      </w:pPr>
    </w:p>
    <w:p w:rsidR="00D64E32" w:rsidRPr="00D64E32" w:rsidRDefault="00D64E32" w:rsidP="00D64E32">
      <w:pPr>
        <w:jc w:val="right"/>
        <w:outlineLvl w:val="1"/>
        <w:rPr>
          <w:rFonts w:cs="Arial"/>
          <w:b/>
          <w:color w:val="00B0F0"/>
        </w:rPr>
      </w:pPr>
    </w:p>
    <w:p w:rsidR="00D64E32" w:rsidRPr="00D64E32" w:rsidRDefault="00D64E32" w:rsidP="00D64E32">
      <w:pPr>
        <w:jc w:val="right"/>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6C4255" w:rsidRPr="00E230CA">
        <w:rPr>
          <w:rFonts w:cs="Arial"/>
          <w:b/>
          <w:lang w:val="sr-Cyrl-RS"/>
        </w:rPr>
        <w:t>Генерални ремонт блок трансформатора -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6C4255">
        <w:rPr>
          <w:rFonts w:cs="Arial"/>
          <w:lang w:val="ru-RU"/>
        </w:rPr>
        <w:t>106/2018-3000/0847/2018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ED1B9A">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D945E0" w:rsidRPr="00DE1341" w:rsidRDefault="00D945E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ED1B9A">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b/>
          <w:lang w:val="ru-RU"/>
        </w:rPr>
      </w:pPr>
    </w:p>
    <w:p w:rsidR="007218A3" w:rsidRPr="006A03F3" w:rsidRDefault="007218A3"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B1517D" w:rsidRDefault="00B1517D" w:rsidP="00AD1279">
      <w:pPr>
        <w:spacing w:before="0"/>
        <w:rPr>
          <w:rFonts w:cs="Arial"/>
          <w:color w:val="00B0F0"/>
          <w:lang w:val="sr-Cyrl-RS"/>
        </w:rPr>
      </w:pPr>
    </w:p>
    <w:p w:rsidR="00B1517D" w:rsidRDefault="00B1517D" w:rsidP="00AD1279">
      <w:pPr>
        <w:spacing w:before="0"/>
        <w:rPr>
          <w:rFonts w:cs="Arial"/>
          <w:color w:val="00B0F0"/>
          <w:lang w:val="sr-Cyrl-RS"/>
        </w:rPr>
      </w:pPr>
    </w:p>
    <w:p w:rsidR="00B1517D" w:rsidRPr="00B1517D" w:rsidRDefault="00B1517D" w:rsidP="00AD1279">
      <w:pPr>
        <w:spacing w:before="0"/>
        <w:rPr>
          <w:rFonts w:cs="Arial"/>
          <w:color w:val="00B0F0"/>
          <w:lang w:val="sr-Cyrl-RS"/>
        </w:rPr>
      </w:pPr>
    </w:p>
    <w:p w:rsidR="00E574A3" w:rsidRPr="00E574A3" w:rsidRDefault="00E574A3" w:rsidP="00AD1279">
      <w:pPr>
        <w:spacing w:before="0"/>
        <w:rPr>
          <w:rFonts w:cs="Arial"/>
          <w:color w:val="00B0F0"/>
        </w:rPr>
      </w:pPr>
    </w:p>
    <w:p w:rsidR="00E574A3" w:rsidRPr="00283FDA" w:rsidRDefault="00E574A3" w:rsidP="00E574A3">
      <w:pPr>
        <w:spacing w:before="0"/>
        <w:jc w:val="right"/>
        <w:rPr>
          <w:rFonts w:cs="Arial"/>
          <w:b/>
          <w:lang w:val="sr-Cyrl-RS"/>
        </w:rPr>
      </w:pPr>
      <w:r w:rsidRPr="00283FDA">
        <w:rPr>
          <w:rFonts w:cs="Arial"/>
          <w:b/>
        </w:rPr>
        <w:lastRenderedPageBreak/>
        <w:t xml:space="preserve">ПРИЛОГ </w:t>
      </w:r>
      <w:r w:rsidRPr="00283FDA">
        <w:rPr>
          <w:rFonts w:cs="Arial"/>
          <w:b/>
          <w:lang w:val="sr-Cyrl-RS"/>
        </w:rPr>
        <w:t>4</w:t>
      </w:r>
      <w:r w:rsidR="00C74BE6">
        <w:rPr>
          <w:rFonts w:cs="Arial"/>
          <w:b/>
          <w:lang w:val="sr-Cyrl-RS"/>
        </w:rPr>
        <w:t>.</w:t>
      </w:r>
    </w:p>
    <w:p w:rsidR="00E574A3" w:rsidRPr="00283FDA" w:rsidRDefault="00E574A3" w:rsidP="00E574A3">
      <w:pPr>
        <w:spacing w:before="0"/>
        <w:jc w:val="right"/>
        <w:rPr>
          <w:rFonts w:cs="Arial"/>
          <w:b/>
        </w:rPr>
      </w:pPr>
      <w:r w:rsidRPr="00283FDA">
        <w:rPr>
          <w:rFonts w:cs="Arial"/>
          <w:b/>
        </w:rPr>
        <w:t>*менице за отклањање недостатака у гарантном периоду</w:t>
      </w:r>
    </w:p>
    <w:p w:rsidR="00E574A3" w:rsidRPr="00283FDA" w:rsidRDefault="00E574A3" w:rsidP="00E574A3">
      <w:pPr>
        <w:spacing w:before="0"/>
        <w:jc w:val="right"/>
        <w:rPr>
          <w:rFonts w:cs="Arial"/>
          <w:b/>
        </w:rPr>
      </w:pPr>
    </w:p>
    <w:p w:rsidR="00E574A3" w:rsidRPr="00283FDA" w:rsidRDefault="00E574A3" w:rsidP="00E574A3">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(напомена: не доставља се у понуди)</w:t>
      </w:r>
    </w:p>
    <w:p w:rsidR="00E574A3" w:rsidRPr="00283FDA" w:rsidRDefault="00E574A3" w:rsidP="00E574A3">
      <w:pPr>
        <w:spacing w:before="0"/>
        <w:rPr>
          <w:rFonts w:cs="Arial"/>
        </w:rPr>
      </w:pPr>
    </w:p>
    <w:p w:rsidR="00E574A3" w:rsidRPr="00283FDA" w:rsidRDefault="00E574A3" w:rsidP="00E574A3">
      <w:pPr>
        <w:spacing w:before="0"/>
        <w:rPr>
          <w:rFonts w:cs="Arial"/>
          <w:lang w:val="ru-RU"/>
        </w:rPr>
      </w:pPr>
      <w:r w:rsidRPr="00283FDA">
        <w:rPr>
          <w:rFonts w:cs="Arial"/>
        </w:rPr>
        <w:t xml:space="preserve">ДУЖНИК:  </w:t>
      </w:r>
      <w:r w:rsidRPr="00283FDA">
        <w:rPr>
          <w:rFonts w:cs="Arial"/>
          <w:lang w:val="ru-RU"/>
        </w:rPr>
        <w:t>…………………………………………………………………………........................</w:t>
      </w:r>
    </w:p>
    <w:p w:rsidR="00E574A3" w:rsidRPr="00283FDA" w:rsidRDefault="00E574A3" w:rsidP="00E574A3">
      <w:pPr>
        <w:spacing w:before="0"/>
        <w:rPr>
          <w:rFonts w:cs="Arial"/>
        </w:rPr>
      </w:pPr>
      <w:r w:rsidRPr="00283FDA">
        <w:rPr>
          <w:rFonts w:cs="Arial"/>
        </w:rPr>
        <w:t>(назив и седиште Понуђача)</w:t>
      </w:r>
    </w:p>
    <w:p w:rsidR="00E574A3" w:rsidRPr="00283FDA" w:rsidRDefault="00E574A3" w:rsidP="00E574A3">
      <w:pPr>
        <w:spacing w:before="0"/>
        <w:rPr>
          <w:rFonts w:cs="Arial"/>
        </w:rPr>
      </w:pPr>
      <w:r w:rsidRPr="00283FDA">
        <w:rPr>
          <w:rFonts w:cs="Arial"/>
        </w:rPr>
        <w:t>МАТИЧНИ БРОЈ ДУЖНИКА (Понуђача): ..................................................................</w:t>
      </w:r>
    </w:p>
    <w:p w:rsidR="00E574A3" w:rsidRPr="00283FDA" w:rsidRDefault="00E574A3" w:rsidP="00E574A3">
      <w:pPr>
        <w:spacing w:before="0"/>
        <w:rPr>
          <w:rFonts w:cs="Arial"/>
        </w:rPr>
      </w:pPr>
      <w:r w:rsidRPr="00283FDA">
        <w:rPr>
          <w:rFonts w:cs="Arial"/>
        </w:rPr>
        <w:t>ТЕКУЋИ РАЧУН ДУЖНИКА (Понуђача): ...................................................................</w:t>
      </w:r>
    </w:p>
    <w:p w:rsidR="00E574A3" w:rsidRPr="00283FDA" w:rsidRDefault="00E574A3" w:rsidP="00E574A3">
      <w:pPr>
        <w:spacing w:before="0"/>
        <w:rPr>
          <w:rFonts w:cs="Arial"/>
        </w:rPr>
      </w:pPr>
      <w:r w:rsidRPr="00283FDA">
        <w:rPr>
          <w:rFonts w:cs="Arial"/>
        </w:rPr>
        <w:t>ПИБ ДУЖНИКА (Понуђача): ........................................................................................</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и з д а ј е  д а н а ............................ године</w:t>
      </w: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jc w:val="center"/>
        <w:rPr>
          <w:rFonts w:cs="Arial"/>
          <w:b/>
        </w:rPr>
      </w:pPr>
      <w:r w:rsidRPr="00283FDA">
        <w:rPr>
          <w:rFonts w:cs="Arial"/>
          <w:b/>
        </w:rPr>
        <w:t>МЕНИЧНО ПИСМО – ОВЛАШЋЕЊЕ ЗА КОРИСНИКА  БЛАНКО СОПСТВЕНЕ МЕНИЦЕ</w:t>
      </w:r>
    </w:p>
    <w:p w:rsidR="00E574A3" w:rsidRPr="00283FDA" w:rsidRDefault="00E574A3" w:rsidP="00E574A3">
      <w:pPr>
        <w:spacing w:before="0"/>
        <w:rPr>
          <w:rFonts w:cs="Arial"/>
        </w:rPr>
      </w:pPr>
    </w:p>
    <w:p w:rsidR="00E574A3" w:rsidRPr="00283FDA" w:rsidRDefault="00E574A3" w:rsidP="00E574A3">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574A3" w:rsidRPr="00283FDA" w:rsidRDefault="00E574A3" w:rsidP="00E574A3">
      <w:pPr>
        <w:spacing w:before="0"/>
        <w:rPr>
          <w:rFonts w:cs="Arial"/>
        </w:rPr>
      </w:pPr>
      <w:r w:rsidRPr="00283FDA">
        <w:rPr>
          <w:rFonts w:cs="Arial"/>
        </w:rPr>
        <w:t xml:space="preserve">Место и датум издавања Овлашћења          </w:t>
      </w:r>
    </w:p>
    <w:p w:rsidR="00E574A3" w:rsidRPr="00283FDA" w:rsidRDefault="00E574A3" w:rsidP="00E574A3">
      <w:pPr>
        <w:spacing w:before="0"/>
        <w:rPr>
          <w:rFonts w:cs="Arial"/>
        </w:rPr>
      </w:pPr>
    </w:p>
    <w:p w:rsidR="00E574A3" w:rsidRPr="00283FDA" w:rsidRDefault="00E574A3" w:rsidP="00E574A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574A3" w:rsidRPr="00283FDA" w:rsidTr="00E574A3">
        <w:trPr>
          <w:jc w:val="center"/>
        </w:trPr>
        <w:tc>
          <w:tcPr>
            <w:tcW w:w="3882" w:type="dxa"/>
          </w:tcPr>
          <w:p w:rsidR="00E574A3" w:rsidRPr="00283FDA" w:rsidRDefault="00E574A3" w:rsidP="00E574A3">
            <w:pPr>
              <w:spacing w:before="0"/>
              <w:jc w:val="center"/>
              <w:rPr>
                <w:rFonts w:cs="Arial"/>
              </w:rPr>
            </w:pPr>
            <w:r w:rsidRPr="00283FDA">
              <w:rPr>
                <w:rFonts w:cs="Arial"/>
              </w:rPr>
              <w:t>Датум:</w:t>
            </w:r>
          </w:p>
        </w:tc>
        <w:tc>
          <w:tcPr>
            <w:tcW w:w="2127" w:type="dxa"/>
          </w:tcPr>
          <w:p w:rsidR="00E574A3" w:rsidRPr="00283FDA" w:rsidRDefault="00E574A3" w:rsidP="00E574A3">
            <w:pPr>
              <w:spacing w:before="0"/>
              <w:jc w:val="center"/>
              <w:rPr>
                <w:rFonts w:cs="Arial"/>
                <w:lang w:val="ru-RU"/>
              </w:rPr>
            </w:pPr>
          </w:p>
        </w:tc>
        <w:tc>
          <w:tcPr>
            <w:tcW w:w="4022" w:type="dxa"/>
          </w:tcPr>
          <w:p w:rsidR="00E574A3" w:rsidRPr="00283FDA" w:rsidRDefault="00E574A3" w:rsidP="00E574A3">
            <w:pPr>
              <w:spacing w:before="0"/>
              <w:jc w:val="center"/>
              <w:rPr>
                <w:rFonts w:cs="Arial"/>
                <w:lang w:val="ru-RU"/>
              </w:rPr>
            </w:pPr>
            <w:r w:rsidRPr="00283FDA">
              <w:rPr>
                <w:rFonts w:cs="Arial"/>
              </w:rPr>
              <w:t>Понуђач</w:t>
            </w:r>
            <w:r w:rsidRPr="00283FDA">
              <w:rPr>
                <w:rFonts w:cs="Arial"/>
                <w:lang w:val="ru-RU"/>
              </w:rPr>
              <w:t>:</w:t>
            </w:r>
          </w:p>
        </w:tc>
      </w:tr>
      <w:tr w:rsidR="00E574A3" w:rsidRPr="00283FDA" w:rsidTr="00E574A3">
        <w:trPr>
          <w:jc w:val="center"/>
        </w:trPr>
        <w:tc>
          <w:tcPr>
            <w:tcW w:w="3882" w:type="dxa"/>
          </w:tcPr>
          <w:p w:rsidR="00E574A3" w:rsidRPr="00283FDA" w:rsidRDefault="00E574A3" w:rsidP="00E574A3">
            <w:pPr>
              <w:spacing w:before="0"/>
              <w:jc w:val="center"/>
              <w:rPr>
                <w:rFonts w:cs="Arial"/>
              </w:rPr>
            </w:pPr>
          </w:p>
        </w:tc>
        <w:tc>
          <w:tcPr>
            <w:tcW w:w="2127" w:type="dxa"/>
          </w:tcPr>
          <w:p w:rsidR="00E574A3" w:rsidRPr="00283FDA" w:rsidRDefault="00E574A3" w:rsidP="00E574A3">
            <w:pPr>
              <w:spacing w:before="0"/>
              <w:jc w:val="center"/>
              <w:rPr>
                <w:rFonts w:cs="Arial"/>
              </w:rPr>
            </w:pPr>
            <w:r w:rsidRPr="00283FDA">
              <w:rPr>
                <w:rFonts w:cs="Arial"/>
              </w:rPr>
              <w:t>М.П.</w:t>
            </w:r>
          </w:p>
        </w:tc>
        <w:tc>
          <w:tcPr>
            <w:tcW w:w="4022" w:type="dxa"/>
          </w:tcPr>
          <w:p w:rsidR="00E574A3" w:rsidRPr="00283FDA" w:rsidRDefault="00E574A3" w:rsidP="00E574A3">
            <w:pPr>
              <w:spacing w:before="0"/>
              <w:jc w:val="center"/>
              <w:rPr>
                <w:rFonts w:cs="Arial"/>
                <w:lang w:val="ru-RU"/>
              </w:rPr>
            </w:pPr>
          </w:p>
        </w:tc>
      </w:tr>
      <w:tr w:rsidR="00E574A3" w:rsidRPr="00283FDA" w:rsidTr="00E574A3">
        <w:trPr>
          <w:jc w:val="center"/>
        </w:trPr>
        <w:tc>
          <w:tcPr>
            <w:tcW w:w="3882" w:type="dxa"/>
            <w:tcBorders>
              <w:bottom w:val="single" w:sz="4" w:space="0" w:color="auto"/>
            </w:tcBorders>
          </w:tcPr>
          <w:p w:rsidR="00E574A3" w:rsidRPr="00283FDA" w:rsidRDefault="00E574A3" w:rsidP="00E574A3">
            <w:pPr>
              <w:spacing w:before="0"/>
              <w:jc w:val="center"/>
              <w:rPr>
                <w:rFonts w:cs="Arial"/>
              </w:rPr>
            </w:pPr>
          </w:p>
        </w:tc>
        <w:tc>
          <w:tcPr>
            <w:tcW w:w="2127" w:type="dxa"/>
          </w:tcPr>
          <w:p w:rsidR="00E574A3" w:rsidRPr="00283FDA" w:rsidRDefault="00E574A3" w:rsidP="00E574A3">
            <w:pPr>
              <w:spacing w:before="0"/>
              <w:jc w:val="center"/>
              <w:rPr>
                <w:rFonts w:cs="Arial"/>
                <w:lang w:val="ru-RU"/>
              </w:rPr>
            </w:pPr>
          </w:p>
        </w:tc>
        <w:tc>
          <w:tcPr>
            <w:tcW w:w="4022" w:type="dxa"/>
            <w:tcBorders>
              <w:bottom w:val="single" w:sz="4" w:space="0" w:color="auto"/>
            </w:tcBorders>
          </w:tcPr>
          <w:p w:rsidR="00E574A3" w:rsidRPr="00283FDA" w:rsidRDefault="00E574A3" w:rsidP="00E574A3">
            <w:pPr>
              <w:spacing w:before="0"/>
              <w:jc w:val="center"/>
              <w:rPr>
                <w:rFonts w:cs="Arial"/>
                <w:lang w:val="ru-RU"/>
              </w:rPr>
            </w:pPr>
          </w:p>
        </w:tc>
      </w:tr>
    </w:tbl>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 xml:space="preserve">                                                                                                 Потпис овлашћеног лица</w:t>
      </w:r>
    </w:p>
    <w:p w:rsidR="00E574A3" w:rsidRPr="00283FDA" w:rsidRDefault="00E574A3" w:rsidP="00E574A3">
      <w:pPr>
        <w:spacing w:before="0"/>
        <w:rPr>
          <w:rFonts w:cs="Arial"/>
        </w:rPr>
      </w:pPr>
    </w:p>
    <w:p w:rsidR="00E574A3" w:rsidRPr="00283FDA" w:rsidRDefault="00E574A3" w:rsidP="00E574A3">
      <w:pPr>
        <w:spacing w:before="0"/>
        <w:rPr>
          <w:rFonts w:cs="Arial"/>
        </w:rPr>
      </w:pPr>
      <w:r w:rsidRPr="00283FDA">
        <w:rPr>
          <w:rFonts w:cs="Arial"/>
        </w:rPr>
        <w:t>Прилог:</w:t>
      </w:r>
    </w:p>
    <w:p w:rsidR="00E574A3" w:rsidRPr="00283FDA" w:rsidRDefault="00E574A3" w:rsidP="00E574A3">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E574A3" w:rsidRPr="00283FDA" w:rsidRDefault="00E574A3" w:rsidP="00E574A3">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74A3" w:rsidRPr="00283FDA" w:rsidRDefault="00E574A3" w:rsidP="00E574A3">
      <w:pPr>
        <w:numPr>
          <w:ilvl w:val="0"/>
          <w:numId w:val="24"/>
        </w:numPr>
        <w:spacing w:before="0"/>
        <w:contextualSpacing/>
        <w:rPr>
          <w:rFonts w:eastAsia="Calibri" w:cs="Arial"/>
        </w:rPr>
      </w:pPr>
      <w:r w:rsidRPr="00283FDA">
        <w:rPr>
          <w:rFonts w:eastAsia="Calibri" w:cs="Arial"/>
        </w:rPr>
        <w:t xml:space="preserve">фотокопија ОП обрасца </w:t>
      </w:r>
    </w:p>
    <w:p w:rsidR="00E574A3" w:rsidRPr="00283FDA" w:rsidRDefault="00E574A3" w:rsidP="00E574A3">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rPr>
      </w:pPr>
    </w:p>
    <w:p w:rsidR="00E574A3" w:rsidRPr="00283FDA" w:rsidRDefault="00E574A3" w:rsidP="00E574A3">
      <w:pPr>
        <w:spacing w:before="0"/>
        <w:rPr>
          <w:rFonts w:cs="Arial"/>
          <w:color w:val="00B0F0"/>
        </w:rPr>
      </w:pPr>
    </w:p>
    <w:p w:rsidR="00E574A3" w:rsidRPr="00283FDA" w:rsidRDefault="00E574A3" w:rsidP="00E574A3">
      <w:pPr>
        <w:spacing w:before="0"/>
        <w:rPr>
          <w:rFonts w:cs="Arial"/>
          <w:color w:val="00B0F0"/>
        </w:rPr>
      </w:pPr>
    </w:p>
    <w:p w:rsidR="00E574A3" w:rsidRPr="00283FDA" w:rsidRDefault="00E574A3" w:rsidP="00E574A3">
      <w:pPr>
        <w:spacing w:before="0"/>
        <w:rPr>
          <w:rFonts w:cs="Arial"/>
          <w:color w:val="00B0F0"/>
        </w:rPr>
      </w:pPr>
    </w:p>
    <w:p w:rsidR="00E574A3" w:rsidRPr="00283FDA" w:rsidRDefault="00E574A3" w:rsidP="00E574A3">
      <w:pPr>
        <w:spacing w:before="0"/>
        <w:rPr>
          <w:rFonts w:cs="Arial"/>
          <w:color w:val="00B0F0"/>
        </w:rPr>
      </w:pPr>
    </w:p>
    <w:p w:rsidR="00E574A3" w:rsidRDefault="00E574A3" w:rsidP="00E574A3">
      <w:pPr>
        <w:spacing w:before="0"/>
        <w:jc w:val="right"/>
        <w:rPr>
          <w:rFonts w:cs="Arial"/>
          <w:color w:val="00B0F0"/>
          <w:lang w:val="sr-Cyrl-RS"/>
        </w:rPr>
      </w:pPr>
    </w:p>
    <w:p w:rsidR="00E574A3" w:rsidRDefault="00E574A3" w:rsidP="00E574A3">
      <w:pPr>
        <w:spacing w:before="0"/>
        <w:jc w:val="right"/>
        <w:rPr>
          <w:rFonts w:cs="Arial"/>
          <w:color w:val="00B0F0"/>
          <w:lang w:val="sr-Cyrl-RS"/>
        </w:rPr>
      </w:pPr>
    </w:p>
    <w:p w:rsidR="00E574A3" w:rsidRDefault="00E574A3" w:rsidP="00E574A3">
      <w:pPr>
        <w:spacing w:before="0"/>
        <w:jc w:val="right"/>
        <w:rPr>
          <w:rFonts w:cs="Arial"/>
          <w:color w:val="00B0F0"/>
          <w:lang w:val="sr-Cyrl-RS"/>
        </w:rPr>
      </w:pPr>
    </w:p>
    <w:p w:rsidR="00B1517D" w:rsidRDefault="00B1517D" w:rsidP="00E574A3">
      <w:pPr>
        <w:spacing w:before="0"/>
        <w:jc w:val="right"/>
        <w:rPr>
          <w:rFonts w:cs="Arial"/>
          <w:color w:val="00B0F0"/>
          <w:lang w:val="sr-Cyrl-RS"/>
        </w:rPr>
      </w:pPr>
    </w:p>
    <w:p w:rsidR="00B1517D" w:rsidRDefault="00B1517D" w:rsidP="00E574A3">
      <w:pPr>
        <w:spacing w:before="0"/>
        <w:jc w:val="right"/>
        <w:rPr>
          <w:rFonts w:cs="Arial"/>
          <w:color w:val="00B0F0"/>
          <w:lang w:val="sr-Cyrl-RS"/>
        </w:rPr>
      </w:pPr>
    </w:p>
    <w:p w:rsidR="00E574A3" w:rsidRDefault="00E574A3" w:rsidP="00E574A3">
      <w:pPr>
        <w:spacing w:before="0"/>
        <w:jc w:val="right"/>
        <w:rPr>
          <w:rFonts w:cs="Arial"/>
          <w:color w:val="00B0F0"/>
          <w:lang w:val="sr-Cyrl-RS"/>
        </w:rPr>
      </w:pPr>
    </w:p>
    <w:p w:rsidR="00E574A3" w:rsidRDefault="00E574A3" w:rsidP="00C34900">
      <w:pPr>
        <w:spacing w:before="0"/>
        <w:jc w:val="right"/>
        <w:rPr>
          <w:rFonts w:cs="Arial"/>
          <w:b/>
        </w:rPr>
      </w:pPr>
    </w:p>
    <w:p w:rsidR="00AD1279" w:rsidRPr="00E574A3" w:rsidRDefault="00AD1279" w:rsidP="00C34900">
      <w:pPr>
        <w:spacing w:before="0"/>
        <w:jc w:val="right"/>
        <w:rPr>
          <w:rFonts w:cs="Arial"/>
          <w:b/>
        </w:rPr>
      </w:pPr>
      <w:r w:rsidRPr="00B56DB6">
        <w:rPr>
          <w:rFonts w:cs="Arial"/>
          <w:b/>
          <w:lang w:val="ru-RU"/>
        </w:rPr>
        <w:lastRenderedPageBreak/>
        <w:t>ПРИЛОГ бр.</w:t>
      </w:r>
      <w:r w:rsidR="00C23F86">
        <w:rPr>
          <w:rFonts w:cs="Arial"/>
          <w:b/>
          <w:lang w:val="sr-Cyrl-RS"/>
        </w:rPr>
        <w:t xml:space="preserve"> </w:t>
      </w:r>
      <w:r w:rsidR="00E574A3">
        <w:rPr>
          <w:rFonts w:cs="Arial"/>
          <w:b/>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B1517D" w:rsidRPr="00B56DB6" w:rsidRDefault="00B1517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6"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A00237">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70"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6"/>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6C4255">
        <w:rPr>
          <w:rFonts w:cs="Arial"/>
          <w:lang w:val="ru-RU"/>
        </w:rPr>
        <w:t>106/2018-3000/0847/2018</w:t>
      </w:r>
      <w:r w:rsidR="00425EC6" w:rsidRPr="00B56DB6">
        <w:rPr>
          <w:rFonts w:cs="Arial"/>
          <w:lang w:val="ru-RU"/>
        </w:rPr>
        <w:t xml:space="preserve"> -</w:t>
      </w:r>
      <w:r w:rsidR="00425EC6" w:rsidRPr="00425EC6">
        <w:rPr>
          <w:rFonts w:cs="Arial"/>
          <w:lang w:val="sr-Cyrl-RS"/>
        </w:rPr>
        <w:t xml:space="preserve"> </w:t>
      </w:r>
      <w:r w:rsidR="006C4255" w:rsidRPr="00E230CA">
        <w:rPr>
          <w:rFonts w:cs="Arial"/>
          <w:b/>
          <w:lang w:val="sr-Cyrl-RS"/>
        </w:rPr>
        <w:t>Генерални ремонт блок трансформатора - ТЕ Колубара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C4255">
        <w:rPr>
          <w:rFonts w:cs="Arial"/>
        </w:rPr>
        <w:t>106/2018-3000/0847/2018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lastRenderedPageBreak/>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6C4255">
        <w:rPr>
          <w:rFonts w:cs="Arial"/>
          <w:lang w:val="sr-Cyrl-RS"/>
        </w:rPr>
        <w:t>Генерални ремонт блок трансформатора - ТЕ Колубара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028FB" w:rsidRPr="00B1517D"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r w:rsidR="008D2514" w:rsidRPr="00B56DB6">
        <w:rPr>
          <w:rFonts w:cs="Arial"/>
          <w:b/>
          <w:lang w:val="ru-RU"/>
        </w:rPr>
        <w:t>Рачун који није издат у складу са угов</w:t>
      </w:r>
      <w:r w:rsidR="008D2514">
        <w:rPr>
          <w:rFonts w:cs="Arial"/>
          <w:b/>
          <w:lang w:val="sr-Cyrl-RS"/>
        </w:rPr>
        <w:t>о</w:t>
      </w:r>
      <w:r w:rsidR="008D2514" w:rsidRPr="00B56DB6">
        <w:rPr>
          <w:rFonts w:cs="Arial"/>
          <w:b/>
          <w:lang w:val="ru-RU"/>
        </w:rPr>
        <w:t>реним условима, неће бити исправан и биће враћен Пружаоцу услуге.</w:t>
      </w: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0293E" w:rsidRPr="00B1517D" w:rsidRDefault="00EE793E" w:rsidP="00B1517D">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903C45" w:rsidRDefault="00903C45" w:rsidP="00903C45">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Pr>
          <w:rFonts w:cs="Arial"/>
          <w:b/>
          <w:color w:val="000000" w:themeColor="text1"/>
          <w:u w:val="single"/>
          <w:lang w:val="ru-RU"/>
        </w:rPr>
        <w:t>Корисника</w:t>
      </w:r>
      <w:r w:rsidRPr="00F55AAC">
        <w:rPr>
          <w:rFonts w:cs="Arial"/>
          <w:b/>
          <w:color w:val="000000" w:themeColor="text1"/>
          <w:u w:val="single"/>
          <w:lang w:val="ru-RU"/>
        </w:rPr>
        <w:t xml:space="preserve"> услуге</w:t>
      </w:r>
      <w:r w:rsidRPr="00884F81">
        <w:rPr>
          <w:rFonts w:cs="Arial"/>
          <w:b/>
          <w:u w:val="single"/>
          <w:lang w:val="sr-Cyrl-RS"/>
        </w:rPr>
        <w:t>:</w:t>
      </w:r>
    </w:p>
    <w:p w:rsidR="00903C45" w:rsidRDefault="00903C45" w:rsidP="00C03136">
      <w:pPr>
        <w:pStyle w:val="KDParagraf"/>
        <w:numPr>
          <w:ilvl w:val="0"/>
          <w:numId w:val="40"/>
        </w:numPr>
        <w:spacing w:before="0"/>
        <w:rPr>
          <w:rFonts w:cs="Arial"/>
          <w:b/>
          <w:u w:val="single"/>
          <w:lang w:val="sr-Cyrl-RS"/>
        </w:rPr>
      </w:pPr>
      <w:r>
        <w:rPr>
          <w:rFonts w:cs="Arial"/>
          <w:b/>
          <w:u w:val="single"/>
          <w:lang w:val="sr-Cyrl-RS"/>
        </w:rPr>
        <w:t>Да обезбеди узвор електричне енергије за напајање машина за обраду уља.</w:t>
      </w:r>
    </w:p>
    <w:p w:rsidR="00EE793E" w:rsidRDefault="00EE793E" w:rsidP="00EE793E">
      <w:pPr>
        <w:pStyle w:val="KDParagraf"/>
        <w:spacing w:before="0"/>
        <w:rPr>
          <w:rFonts w:cs="Arial"/>
          <w:b/>
          <w:lang w:val="sr-Cyrl-RS"/>
        </w:rPr>
      </w:pPr>
      <w:r w:rsidRPr="00B56DB6">
        <w:rPr>
          <w:rFonts w:cs="Arial"/>
          <w:b/>
          <w:lang w:val="ru-RU"/>
        </w:rPr>
        <w:lastRenderedPageBreak/>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5C4521" w:rsidRDefault="008462DF" w:rsidP="00C03136">
      <w:pPr>
        <w:numPr>
          <w:ilvl w:val="0"/>
          <w:numId w:val="30"/>
        </w:numPr>
        <w:tabs>
          <w:tab w:val="left" w:pos="567"/>
        </w:tabs>
        <w:spacing w:before="0"/>
        <w:rPr>
          <w:rFonts w:cs="Arial"/>
          <w:lang w:val="sr-Cyrl-RS"/>
        </w:rPr>
      </w:pPr>
      <w:r w:rsidRPr="00903C45">
        <w:rPr>
          <w:rFonts w:cs="Arial"/>
          <w:b/>
          <w:u w:val="single"/>
          <w:lang w:val="sr-Cyrl-RS"/>
        </w:rPr>
        <w:t xml:space="preserve">Пружалац услуге је у обавези </w:t>
      </w:r>
      <w:r w:rsidR="00903C45" w:rsidRPr="00903C45">
        <w:rPr>
          <w:rFonts w:cs="Arial"/>
          <w:b/>
          <w:u w:val="single"/>
          <w:lang w:val="sr-Cyrl-RS"/>
        </w:rPr>
        <w:t>да обезбеди сав потребан материјал за извршење услуге на ремонту трансформатора</w:t>
      </w:r>
      <w:r w:rsidR="00903C45">
        <w:rPr>
          <w:rFonts w:cs="Arial"/>
          <w:lang w:val="sr-Cyrl-RS"/>
        </w:rPr>
        <w:t>.</w:t>
      </w:r>
    </w:p>
    <w:p w:rsidR="00903C45" w:rsidRPr="00903C45" w:rsidRDefault="00903C45" w:rsidP="00903C45">
      <w:pPr>
        <w:tabs>
          <w:tab w:val="left" w:pos="567"/>
        </w:tabs>
        <w:spacing w:before="0"/>
        <w:ind w:left="72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765EC0" w:rsidRPr="00B1517D" w:rsidRDefault="002717E0" w:rsidP="00B1517D">
      <w:pPr>
        <w:tabs>
          <w:tab w:val="right" w:pos="10255"/>
        </w:tabs>
        <w:spacing w:before="0"/>
        <w:rPr>
          <w:rFonts w:cs="Arial"/>
          <w:color w:val="000000" w:themeColor="text1"/>
          <w:lang w:val="sr-Cyrl-RS"/>
        </w:rPr>
      </w:pPr>
      <w:r w:rsidRPr="002717E0">
        <w:rPr>
          <w:rFonts w:cs="Arial"/>
          <w:color w:val="000000" w:themeColor="text1"/>
          <w:lang w:val="sr-Cyrl-CS"/>
        </w:rPr>
        <w:t xml:space="preserve">Рок извршења услуге  је </w:t>
      </w:r>
      <w:r w:rsidRPr="002717E0">
        <w:rPr>
          <w:rFonts w:cs="Arial"/>
          <w:color w:val="000000" w:themeColor="text1"/>
        </w:rPr>
        <w:t>3</w:t>
      </w:r>
      <w:r w:rsidRPr="002717E0">
        <w:rPr>
          <w:rFonts w:cs="Arial"/>
          <w:color w:val="000000" w:themeColor="text1"/>
          <w:lang w:val="sr-Cyrl-CS"/>
        </w:rPr>
        <w:t xml:space="preserve">0 дана од позива  </w:t>
      </w:r>
      <w:r>
        <w:rPr>
          <w:rFonts w:cs="Arial"/>
          <w:color w:val="000000" w:themeColor="text1"/>
          <w:lang w:val="sr-Cyrl-RS"/>
        </w:rPr>
        <w:t>Корисника услуге</w:t>
      </w:r>
      <w:r w:rsidRPr="002717E0">
        <w:rPr>
          <w:rFonts w:cs="Arial"/>
          <w:color w:val="000000" w:themeColor="text1"/>
          <w:lang w:val="sr-Cyrl-CS"/>
        </w:rPr>
        <w:t xml:space="preserve"> а у периоду од 12 месеци од</w:t>
      </w:r>
      <w:r w:rsidRPr="002717E0">
        <w:rPr>
          <w:rFonts w:cs="Arial"/>
          <w:color w:val="000000" w:themeColor="text1"/>
        </w:rPr>
        <w:t xml:space="preserve"> </w:t>
      </w:r>
      <w:r w:rsidRPr="002717E0">
        <w:rPr>
          <w:rFonts w:cs="Arial"/>
          <w:color w:val="000000" w:themeColor="text1"/>
          <w:lang w:val="sr-Cyrl-CS"/>
        </w:rPr>
        <w:t>ступања уговора на снагу</w:t>
      </w:r>
      <w:r w:rsidRPr="002717E0">
        <w:rPr>
          <w:rFonts w:cs="Arial"/>
          <w:color w:val="000000" w:themeColor="text1"/>
          <w:lang w:val="sr-Cyrl-RS"/>
        </w:rPr>
        <w:t>.</w:t>
      </w:r>
    </w:p>
    <w:p w:rsidR="00507F10" w:rsidRPr="00CC1CE1"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3C3C96" w:rsidRPr="006A03F3" w:rsidRDefault="003C3C96" w:rsidP="00485559">
      <w:pPr>
        <w:pStyle w:val="KDParagraf"/>
        <w:spacing w:before="0"/>
        <w:rPr>
          <w:rFonts w:cs="Arial"/>
          <w:bCs/>
          <w:iCs/>
          <w:color w:val="000000" w:themeColor="text1"/>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r w:rsidR="00876368">
        <w:rPr>
          <w:rFonts w:cs="Arial"/>
          <w:b/>
          <w:lang w:val="sr-Cyrl-RS"/>
        </w:rPr>
        <w:t xml:space="preserve"> </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F507FC">
        <w:rPr>
          <w:rFonts w:cs="Arial"/>
          <w:lang w:val="ru-RU"/>
        </w:rPr>
        <w:t>з</w:t>
      </w:r>
      <w:r w:rsidRPr="00B56DB6">
        <w:rPr>
          <w:rFonts w:cs="Arial"/>
          <w:lang w:val="ru-RU"/>
        </w:rPr>
        <w:t xml:space="preserve"> потписа</w:t>
      </w:r>
      <w:r w:rsidR="00F507FC">
        <w:rPr>
          <w:rFonts w:cs="Arial"/>
          <w:lang w:val="ru-RU"/>
        </w:rPr>
        <w:t>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96CE4" w:rsidRPr="006A03F3" w:rsidRDefault="003C3C96" w:rsidP="003C3C96">
      <w:pPr>
        <w:pStyle w:val="KDParagraf"/>
        <w:spacing w:before="0"/>
        <w:rPr>
          <w:rFonts w:cs="Arial"/>
          <w:lang w:val="ru-RU"/>
        </w:rPr>
      </w:pPr>
      <w:r w:rsidRPr="00B56DB6">
        <w:rPr>
          <w:rFonts w:cs="Arial"/>
          <w:lang w:val="ru-RU"/>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2D5508" w:rsidRDefault="002D5508" w:rsidP="002D5508">
      <w:pPr>
        <w:pStyle w:val="KDParagraf"/>
        <w:spacing w:before="0"/>
        <w:rPr>
          <w:rFonts w:cs="Arial"/>
          <w:b/>
          <w:sz w:val="10"/>
          <w:szCs w:val="10"/>
          <w:lang w:val="ru-RU"/>
        </w:rPr>
      </w:pPr>
    </w:p>
    <w:p w:rsidR="00E574A3" w:rsidRPr="005C1D0F" w:rsidRDefault="00E574A3" w:rsidP="00E574A3">
      <w:pPr>
        <w:pStyle w:val="KDParagraf"/>
        <w:spacing w:before="0"/>
        <w:rPr>
          <w:rFonts w:cs="Arial"/>
          <w:b/>
          <w:lang w:val="ru-RU"/>
        </w:rPr>
      </w:pPr>
      <w:r w:rsidRPr="005C1D0F">
        <w:rPr>
          <w:rFonts w:cs="Arial"/>
          <w:lang w:val="ru-RU"/>
        </w:rPr>
        <w:t xml:space="preserve">                                                                 </w:t>
      </w:r>
      <w:r w:rsidRPr="005C1D0F">
        <w:rPr>
          <w:rFonts w:cs="Arial"/>
          <w:b/>
          <w:lang w:val="ru-RU"/>
        </w:rPr>
        <w:t>Члан 13.</w:t>
      </w:r>
    </w:p>
    <w:p w:rsidR="00E574A3" w:rsidRPr="005C1D0F" w:rsidRDefault="00E574A3" w:rsidP="00E574A3">
      <w:pPr>
        <w:pStyle w:val="KDParagraf"/>
        <w:spacing w:before="0"/>
        <w:rPr>
          <w:rFonts w:cs="Arial"/>
          <w:b/>
          <w:lang w:val="sr-Cyrl-RS"/>
        </w:rPr>
      </w:pPr>
      <w:r w:rsidRPr="005C1D0F">
        <w:rPr>
          <w:rFonts w:cs="Arial"/>
          <w:b/>
          <w:lang w:val="sr-Cyrl-RS"/>
        </w:rPr>
        <w:t>Меница као гаранција за  отклањање грешака у гарантном року</w:t>
      </w:r>
    </w:p>
    <w:p w:rsidR="00E574A3" w:rsidRPr="005C1D0F" w:rsidRDefault="00E574A3" w:rsidP="00E574A3">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E574A3" w:rsidRPr="005C1D0F" w:rsidRDefault="00E574A3" w:rsidP="00E574A3">
      <w:pPr>
        <w:pStyle w:val="ListParagraph"/>
        <w:numPr>
          <w:ilvl w:val="0"/>
          <w:numId w:val="42"/>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574A3" w:rsidRPr="005C1D0F" w:rsidRDefault="00E574A3" w:rsidP="00E574A3">
      <w:pPr>
        <w:pStyle w:val="ListParagraph"/>
        <w:numPr>
          <w:ilvl w:val="0"/>
          <w:numId w:val="42"/>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E574A3" w:rsidRPr="005C1D0F" w:rsidRDefault="00E574A3" w:rsidP="00E574A3">
      <w:pPr>
        <w:numPr>
          <w:ilvl w:val="0"/>
          <w:numId w:val="42"/>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74A3" w:rsidRPr="005C1D0F" w:rsidRDefault="00E574A3" w:rsidP="00E574A3">
      <w:pPr>
        <w:numPr>
          <w:ilvl w:val="0"/>
          <w:numId w:val="42"/>
        </w:numPr>
        <w:spacing w:before="0"/>
        <w:rPr>
          <w:rFonts w:eastAsia="Arial Unicode MS"/>
        </w:rPr>
      </w:pPr>
      <w:r w:rsidRPr="005C1D0F">
        <w:rPr>
          <w:rFonts w:eastAsia="Arial Unicode MS"/>
        </w:rPr>
        <w:t>фотокопију ОП обрасца.</w:t>
      </w:r>
    </w:p>
    <w:p w:rsidR="00E574A3" w:rsidRPr="005C1D0F" w:rsidRDefault="00E574A3" w:rsidP="00E574A3">
      <w:pPr>
        <w:numPr>
          <w:ilvl w:val="0"/>
          <w:numId w:val="42"/>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74A3" w:rsidRPr="005C1D0F" w:rsidRDefault="00E574A3" w:rsidP="00E574A3">
      <w:pPr>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E574A3" w:rsidRPr="005C1D0F" w:rsidRDefault="00E574A3" w:rsidP="00E574A3">
      <w:pPr>
        <w:rPr>
          <w:rFonts w:eastAsia="Arial Unicode MS"/>
          <w:lang w:val="sr-Cyrl-C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E574A3" w:rsidRPr="005C1D0F" w:rsidRDefault="00E574A3" w:rsidP="00E574A3">
      <w:pPr>
        <w:pStyle w:val="KDParagraf"/>
        <w:spacing w:before="0"/>
        <w:rPr>
          <w:rFonts w:cs="Arial"/>
          <w:lang w:val="sr-Cyrl-RS"/>
        </w:rPr>
      </w:pPr>
    </w:p>
    <w:p w:rsidR="00E574A3" w:rsidRPr="005C1D0F" w:rsidRDefault="00E574A3" w:rsidP="00E574A3">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574A3" w:rsidRDefault="00E574A3" w:rsidP="00E574A3">
      <w:pPr>
        <w:pStyle w:val="KDParagraf"/>
        <w:spacing w:before="0"/>
        <w:rPr>
          <w:rFonts w:cs="Arial"/>
          <w:b/>
          <w:lang w:val="sr-Cyrl-RS"/>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E574A3">
        <w:rPr>
          <w:rFonts w:cs="Arial"/>
          <w:b/>
        </w:rPr>
        <w:t>4</w:t>
      </w:r>
      <w:r w:rsidRPr="00B56DB6">
        <w:rPr>
          <w:rFonts w:cs="Arial"/>
          <w:lang w:val="ru-RU"/>
        </w:rPr>
        <w:t>.</w:t>
      </w:r>
    </w:p>
    <w:p w:rsidR="0028569C" w:rsidRPr="00B1517D" w:rsidRDefault="00EE793E" w:rsidP="00B1517D">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28569C" w:rsidRPr="00B1517D" w:rsidRDefault="00EE793E" w:rsidP="00675C84">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E574A3">
        <w:rPr>
          <w:rFonts w:cs="Arial"/>
          <w:b/>
        </w:rPr>
        <w:t>9</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574A3" w:rsidRPr="00B1517D" w:rsidRDefault="00730FD9" w:rsidP="00B1517D">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E574A3">
        <w:rPr>
          <w:rFonts w:cs="Arial"/>
          <w:b/>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E574A3">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E574A3">
        <w:rPr>
          <w:rFonts w:cs="Arial"/>
          <w:b/>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574A3" w:rsidP="00EE793E">
      <w:pPr>
        <w:pStyle w:val="KDParagraf"/>
        <w:spacing w:before="0"/>
        <w:rPr>
          <w:rFonts w:cs="Arial"/>
          <w:lang w:val="ru-RU"/>
        </w:rPr>
      </w:pPr>
      <w:r>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F303B1" w:rsidRDefault="00F303B1"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E574A3">
        <w:rPr>
          <w:rFonts w:cs="Arial"/>
          <w:b/>
          <w:lang w:val="sr-Cyrl-RS"/>
        </w:rPr>
        <w:t>3</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и од дана извршења,</w:t>
      </w:r>
      <w:r w:rsidRPr="00503434">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w:t>
      </w:r>
      <w:r w:rsidR="003975AD">
        <w:rPr>
          <w:rFonts w:cs="Arial"/>
          <w:lang w:val="sr-Cyrl-RS"/>
        </w:rPr>
        <w:t>2</w:t>
      </w:r>
      <w:r w:rsidR="00EF0B92">
        <w:rPr>
          <w:rFonts w:cs="Arial"/>
          <w:lang w:val="sr-Cyrl-RS"/>
        </w:rPr>
        <w:t>2</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E574A3">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903C45" w:rsidRDefault="00903C4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EF0B92">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EF0B92">
        <w:rPr>
          <w:rFonts w:cs="Arial"/>
          <w:b/>
          <w:lang w:val="sr-Cyrl-RS"/>
        </w:rPr>
        <w:t>9</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EF0B92">
        <w:rPr>
          <w:rFonts w:cs="Arial"/>
          <w:b/>
          <w:lang w:val="ru-RU"/>
        </w:rPr>
        <w:t>30</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03C45" w:rsidRDefault="00903C45" w:rsidP="00B17826">
      <w:pPr>
        <w:pStyle w:val="KDParagraf"/>
        <w:spacing w:before="0"/>
        <w:jc w:val="center"/>
        <w:rPr>
          <w:rFonts w:cs="Arial"/>
          <w:b/>
          <w:lang w:val="ru-RU"/>
        </w:rPr>
      </w:pPr>
    </w:p>
    <w:p w:rsidR="00B1517D" w:rsidRDefault="00B1517D" w:rsidP="00B17826">
      <w:pPr>
        <w:pStyle w:val="KDParagraf"/>
        <w:spacing w:before="0"/>
        <w:jc w:val="center"/>
        <w:rPr>
          <w:rFonts w:cs="Arial"/>
          <w:b/>
          <w:lang w:val="ru-RU"/>
        </w:rPr>
      </w:pPr>
    </w:p>
    <w:p w:rsidR="00B1517D" w:rsidRDefault="00B1517D"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C3C96" w:rsidRPr="006A03F3">
        <w:rPr>
          <w:rFonts w:cs="Arial"/>
          <w:b/>
          <w:lang w:val="ru-RU"/>
        </w:rPr>
        <w:t>3</w:t>
      </w:r>
      <w:r w:rsidR="00EF0B92">
        <w:rPr>
          <w:rFonts w:cs="Arial"/>
          <w:b/>
          <w:lang w:val="ru-RU"/>
        </w:rPr>
        <w:t>1</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0B92" w:rsidRDefault="00EF0B92"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EF0B9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161AAC">
        <w:rPr>
          <w:rFonts w:cs="Arial"/>
          <w:lang w:val="sr-Cyrl-RS"/>
        </w:rPr>
        <w:t>Меница за добро извршење посла</w:t>
      </w:r>
      <w:r>
        <w:rPr>
          <w:rFonts w:cs="Arial"/>
          <w:lang w:val="sr-Cyrl-RS"/>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Pr>
          <w:rFonts w:cs="Arial"/>
          <w:lang w:val="ru-RU"/>
        </w:rPr>
        <w:t>6</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EF0B92" w:rsidRDefault="00EF0B92" w:rsidP="00EE793E">
      <w:pPr>
        <w:pStyle w:val="KDParagraf"/>
        <w:spacing w:before="0"/>
        <w:rPr>
          <w:rFonts w:cs="Arial"/>
          <w:sz w:val="16"/>
          <w:szCs w:val="16"/>
          <w:lang w:val="ru-RU"/>
        </w:rPr>
      </w:pPr>
    </w:p>
    <w:p w:rsidR="00EF0B92" w:rsidRPr="00C00085" w:rsidRDefault="00EF0B92"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693D1A">
        <w:rPr>
          <w:rFonts w:cs="Arial"/>
          <w:b/>
          <w:lang w:val="sr-Cyrl-RS"/>
        </w:rPr>
        <w:t>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B17826" w:rsidP="004D04F8">
      <w:pPr>
        <w:spacing w:before="0"/>
        <w:rPr>
          <w:rFonts w:cs="Arial"/>
          <w:lang w:val="ru-RU"/>
        </w:rPr>
      </w:pPr>
      <w:r w:rsidRPr="00B56DB6">
        <w:rPr>
          <w:rFonts w:cs="Arial"/>
          <w:lang w:val="ru-RU"/>
        </w:rPr>
        <w:t xml:space="preserve"> </w:t>
      </w: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B1517D" w:rsidRDefault="00B1517D" w:rsidP="00E230CA">
      <w:pPr>
        <w:spacing w:before="0"/>
        <w:rPr>
          <w:rFonts w:cs="Arial"/>
          <w:b/>
          <w:lang w:val="sr-Cyrl-RS"/>
        </w:rPr>
      </w:pPr>
    </w:p>
    <w:p w:rsidR="003D0EB5" w:rsidRPr="00E230CA" w:rsidRDefault="003D0EB5" w:rsidP="00E230CA">
      <w:pPr>
        <w:spacing w:before="0"/>
        <w:rPr>
          <w:rFonts w:cs="Arial"/>
          <w:b/>
          <w:lang w:val="sr-Cyrl-RS"/>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C03136">
      <w:pPr>
        <w:numPr>
          <w:ilvl w:val="0"/>
          <w:numId w:val="31"/>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C03136">
      <w:pPr>
        <w:numPr>
          <w:ilvl w:val="0"/>
          <w:numId w:val="31"/>
        </w:numPr>
        <w:spacing w:before="0"/>
        <w:rPr>
          <w:lang w:val="sr-Cyrl-CS"/>
        </w:rPr>
      </w:pPr>
      <w:r w:rsidRPr="00E230CA">
        <w:rPr>
          <w:lang w:val="ru-RU"/>
        </w:rPr>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lastRenderedPageBreak/>
        <w:t>Елаборат о уређењу градилишта</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оверену копију Пријаве о почетку радова коју је предао надлежној инспекцији рада,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C03136">
      <w:pPr>
        <w:numPr>
          <w:ilvl w:val="0"/>
          <w:numId w:val="31"/>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C03136">
      <w:pPr>
        <w:numPr>
          <w:ilvl w:val="0"/>
          <w:numId w:val="31"/>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C03136">
      <w:pPr>
        <w:numPr>
          <w:ilvl w:val="0"/>
          <w:numId w:val="31"/>
        </w:numPr>
        <w:spacing w:before="0"/>
        <w:rPr>
          <w:lang w:val="ru-RU"/>
        </w:rPr>
      </w:pPr>
      <w:r w:rsidRPr="00E230CA">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w:t>
      </w:r>
      <w:r w:rsidRPr="00E230CA">
        <w:rPr>
          <w:lang w:val="ru-RU"/>
        </w:rPr>
        <w:lastRenderedPageBreak/>
        <w:t>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C03136">
      <w:pPr>
        <w:numPr>
          <w:ilvl w:val="0"/>
          <w:numId w:val="31"/>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C03136">
      <w:pPr>
        <w:numPr>
          <w:ilvl w:val="0"/>
          <w:numId w:val="31"/>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C03136">
      <w:pPr>
        <w:numPr>
          <w:ilvl w:val="0"/>
          <w:numId w:val="31"/>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C03136">
      <w:pPr>
        <w:numPr>
          <w:ilvl w:val="0"/>
          <w:numId w:val="31"/>
        </w:numPr>
        <w:spacing w:before="0"/>
        <w:rPr>
          <w:lang w:val="sr-Cyrl-RS"/>
        </w:rPr>
      </w:pPr>
      <w:r w:rsidRPr="00E230C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C03136">
      <w:pPr>
        <w:numPr>
          <w:ilvl w:val="0"/>
          <w:numId w:val="31"/>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w:t>
      </w:r>
      <w:r w:rsidRPr="00E230CA">
        <w:rPr>
          <w:lang w:val="sr-Cyrl-CS"/>
        </w:rPr>
        <w:lastRenderedPageBreak/>
        <w:t xml:space="preserve">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C03136">
      <w:pPr>
        <w:numPr>
          <w:ilvl w:val="0"/>
          <w:numId w:val="31"/>
        </w:numPr>
        <w:spacing w:before="0" w:after="80"/>
        <w:rPr>
          <w:lang w:val="ru-RU"/>
        </w:rPr>
      </w:pPr>
      <w:r w:rsidRPr="00E230C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C03136">
      <w:pPr>
        <w:numPr>
          <w:ilvl w:val="0"/>
          <w:numId w:val="31"/>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C03136">
      <w:pPr>
        <w:numPr>
          <w:ilvl w:val="0"/>
          <w:numId w:val="31"/>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C03136">
      <w:pPr>
        <w:numPr>
          <w:ilvl w:val="0"/>
          <w:numId w:val="31"/>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C03136">
      <w:pPr>
        <w:numPr>
          <w:ilvl w:val="0"/>
          <w:numId w:val="31"/>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C03136">
      <w:pPr>
        <w:numPr>
          <w:ilvl w:val="0"/>
          <w:numId w:val="31"/>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C03136">
      <w:pPr>
        <w:numPr>
          <w:ilvl w:val="0"/>
          <w:numId w:val="31"/>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C03136">
      <w:pPr>
        <w:numPr>
          <w:ilvl w:val="0"/>
          <w:numId w:val="31"/>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C03136">
      <w:pPr>
        <w:numPr>
          <w:ilvl w:val="0"/>
          <w:numId w:val="31"/>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C03136">
      <w:pPr>
        <w:numPr>
          <w:ilvl w:val="0"/>
          <w:numId w:val="31"/>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C03136">
      <w:pPr>
        <w:numPr>
          <w:ilvl w:val="0"/>
          <w:numId w:val="31"/>
        </w:numPr>
        <w:spacing w:before="0"/>
        <w:rPr>
          <w:lang w:val="ru-RU"/>
        </w:rPr>
      </w:pPr>
      <w:r w:rsidRPr="00E230C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C03136">
      <w:pPr>
        <w:numPr>
          <w:ilvl w:val="0"/>
          <w:numId w:val="31"/>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C03136">
      <w:pPr>
        <w:numPr>
          <w:ilvl w:val="0"/>
          <w:numId w:val="31"/>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C03136">
      <w:pPr>
        <w:numPr>
          <w:ilvl w:val="0"/>
          <w:numId w:val="31"/>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C03136">
      <w:pPr>
        <w:numPr>
          <w:ilvl w:val="0"/>
          <w:numId w:val="31"/>
        </w:numPr>
        <w:spacing w:before="0"/>
        <w:rPr>
          <w:lang w:val="ru-RU"/>
        </w:rPr>
      </w:pPr>
      <w:r w:rsidRPr="00E230CA">
        <w:rPr>
          <w:lang w:val="sr-Latn-CS"/>
        </w:rPr>
        <w:lastRenderedPageBreak/>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C03136">
      <w:pPr>
        <w:numPr>
          <w:ilvl w:val="0"/>
          <w:numId w:val="31"/>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C03136">
      <w:pPr>
        <w:numPr>
          <w:ilvl w:val="0"/>
          <w:numId w:val="31"/>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C03136">
      <w:pPr>
        <w:numPr>
          <w:ilvl w:val="0"/>
          <w:numId w:val="31"/>
        </w:numPr>
        <w:spacing w:before="0"/>
        <w:rPr>
          <w:lang w:val="ru-RU"/>
        </w:rPr>
      </w:pPr>
      <w:r w:rsidRPr="00E230CA">
        <w:rPr>
          <w:lang w:val="ru-RU"/>
        </w:rPr>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C03136">
      <w:pPr>
        <w:numPr>
          <w:ilvl w:val="0"/>
          <w:numId w:val="31"/>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C03136">
      <w:pPr>
        <w:numPr>
          <w:ilvl w:val="0"/>
          <w:numId w:val="31"/>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C03136">
      <w:pPr>
        <w:numPr>
          <w:ilvl w:val="0"/>
          <w:numId w:val="31"/>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C03136">
      <w:pPr>
        <w:numPr>
          <w:ilvl w:val="0"/>
          <w:numId w:val="31"/>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C03136">
      <w:pPr>
        <w:numPr>
          <w:ilvl w:val="0"/>
          <w:numId w:val="31"/>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72B2B" w:rsidRDefault="00372B2B" w:rsidP="00E230CA">
      <w:pPr>
        <w:spacing w:before="0"/>
        <w:jc w:val="left"/>
        <w:rPr>
          <w:b/>
          <w:u w:val="single"/>
          <w:lang w:val="sr-Cyrl-CS"/>
        </w:rPr>
      </w:pPr>
    </w:p>
    <w:p w:rsidR="00372B2B" w:rsidRDefault="00372B2B" w:rsidP="00E230CA">
      <w:pPr>
        <w:spacing w:before="0"/>
        <w:jc w:val="left"/>
        <w:rPr>
          <w:b/>
          <w:u w:val="single"/>
          <w:lang w:val="sr-Cyrl-CS"/>
        </w:rPr>
      </w:pP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Default="00E230CA" w:rsidP="00E230CA">
      <w:pPr>
        <w:spacing w:before="0"/>
        <w:jc w:val="left"/>
        <w:rPr>
          <w:b/>
          <w:u w:val="single"/>
          <w:lang w:val="sr-Cyrl-CS"/>
        </w:rPr>
      </w:pPr>
      <w:r w:rsidRPr="00E230CA">
        <w:rPr>
          <w:b/>
          <w:u w:val="single"/>
          <w:lang w:val="sr-Cyrl-CS"/>
        </w:rPr>
        <w:t>ПО „НОРМА ЧАС“</w:t>
      </w:r>
    </w:p>
    <w:p w:rsidR="00372B2B" w:rsidRPr="00E230CA" w:rsidRDefault="00372B2B" w:rsidP="00E230CA">
      <w:pPr>
        <w:spacing w:before="0"/>
        <w:jc w:val="left"/>
        <w:rPr>
          <w:b/>
          <w:u w:val="single"/>
          <w:lang w:val="sr-Cyrl-CS"/>
        </w:rPr>
      </w:pP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C03136">
      <w:pPr>
        <w:numPr>
          <w:ilvl w:val="0"/>
          <w:numId w:val="32"/>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C03136">
      <w:pPr>
        <w:numPr>
          <w:ilvl w:val="0"/>
          <w:numId w:val="32"/>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C03136">
      <w:pPr>
        <w:numPr>
          <w:ilvl w:val="0"/>
          <w:numId w:val="32"/>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C03136">
      <w:pPr>
        <w:numPr>
          <w:ilvl w:val="0"/>
          <w:numId w:val="32"/>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C03136">
      <w:pPr>
        <w:numPr>
          <w:ilvl w:val="0"/>
          <w:numId w:val="32"/>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C03136">
      <w:pPr>
        <w:numPr>
          <w:ilvl w:val="0"/>
          <w:numId w:val="32"/>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C03136">
      <w:pPr>
        <w:numPr>
          <w:ilvl w:val="0"/>
          <w:numId w:val="32"/>
        </w:numPr>
        <w:spacing w:before="0" w:line="216" w:lineRule="auto"/>
        <w:rPr>
          <w:lang w:val="ru-RU"/>
        </w:rPr>
      </w:pPr>
      <w:r w:rsidRPr="00E230CA">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C03136">
      <w:pPr>
        <w:numPr>
          <w:ilvl w:val="0"/>
          <w:numId w:val="32"/>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C03136">
      <w:pPr>
        <w:numPr>
          <w:ilvl w:val="0"/>
          <w:numId w:val="32"/>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372B2B" w:rsidRDefault="00372B2B" w:rsidP="00E230CA">
      <w:pPr>
        <w:jc w:val="left"/>
        <w:rPr>
          <w:b/>
          <w:u w:val="single"/>
          <w:lang w:val="sr-Cyrl-RS"/>
        </w:rPr>
      </w:pPr>
    </w:p>
    <w:p w:rsidR="00E230CA" w:rsidRDefault="00E230CA" w:rsidP="00E230CA">
      <w:pPr>
        <w:jc w:val="left"/>
        <w:rPr>
          <w:b/>
          <w:u w:val="single"/>
          <w:lang w:val="sr-Cyrl-RS"/>
        </w:rPr>
      </w:pPr>
      <w:r w:rsidRPr="00E230CA">
        <w:rPr>
          <w:b/>
          <w:u w:val="single"/>
          <w:lang w:val="sr-Latn-CS"/>
        </w:rPr>
        <w:t xml:space="preserve">III ОБАВЕЗЕ ТЕНТ ЗА ЗАПОСЛЕНЕ АНГАЖОВАНЕ ПО „НОРМА ЧАС“  </w:t>
      </w:r>
    </w:p>
    <w:p w:rsidR="00372B2B" w:rsidRPr="00372B2B" w:rsidRDefault="00372B2B" w:rsidP="00E230CA">
      <w:pPr>
        <w:jc w:val="left"/>
        <w:rPr>
          <w:b/>
          <w:u w:val="single"/>
          <w:lang w:val="sr-Cyrl-RS"/>
        </w:rPr>
      </w:pP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C03136">
      <w:pPr>
        <w:numPr>
          <w:ilvl w:val="0"/>
          <w:numId w:val="33"/>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72B2B" w:rsidRDefault="00372B2B" w:rsidP="00E230CA">
      <w:pPr>
        <w:rPr>
          <w:b/>
          <w:u w:val="single"/>
          <w:lang w:val="sr-Cyrl-RS"/>
        </w:rPr>
      </w:pPr>
    </w:p>
    <w:p w:rsidR="00E230CA" w:rsidRDefault="00E230CA" w:rsidP="00E230CA">
      <w:pPr>
        <w:rPr>
          <w:b/>
          <w:u w:val="single"/>
          <w:lang w:val="sr-Cyrl-RS"/>
        </w:rPr>
      </w:pPr>
      <w:r w:rsidRPr="00E230CA">
        <w:rPr>
          <w:b/>
          <w:u w:val="single"/>
          <w:lang w:val="sr-Cyrl-RS"/>
        </w:rPr>
        <w:t>IV НЕПОШТОВАЊЕ ПРАВИЛА</w:t>
      </w:r>
    </w:p>
    <w:p w:rsidR="00372B2B" w:rsidRPr="00E230CA" w:rsidRDefault="00372B2B" w:rsidP="00E230CA">
      <w:pPr>
        <w:rPr>
          <w:b/>
          <w:u w:val="single"/>
          <w:lang w:val="sr-Cyrl-RS"/>
        </w:rPr>
      </w:pP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lastRenderedPageBreak/>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72B2B" w:rsidRDefault="00372B2B" w:rsidP="00E230CA">
      <w:pPr>
        <w:spacing w:after="160"/>
        <w:rPr>
          <w:b/>
          <w:u w:val="single"/>
          <w:lang w:val="sr-Cyrl-RS"/>
        </w:rPr>
      </w:pPr>
    </w:p>
    <w:p w:rsidR="00E230CA" w:rsidRPr="00E230CA" w:rsidRDefault="00E230CA" w:rsidP="00E230CA">
      <w:pPr>
        <w:spacing w:after="160"/>
        <w:rPr>
          <w:b/>
          <w:u w:val="single"/>
          <w:lang w:val="sr-Cyrl-RS"/>
        </w:rPr>
      </w:pPr>
      <w:r w:rsidRPr="00E230CA">
        <w:rPr>
          <w:b/>
          <w:u w:val="single"/>
          <w:lang w:val="sr-Latn-CS"/>
        </w:rPr>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ru-RU"/>
        </w:rPr>
        <w:t>План заједничких мера</w:t>
      </w:r>
    </w:p>
    <w:p w:rsidR="00372B2B" w:rsidRDefault="00E230CA" w:rsidP="00E230CA">
      <w:pPr>
        <w:rPr>
          <w:lang w:val="ru-RU"/>
        </w:rPr>
      </w:pPr>
      <w:r w:rsidRPr="00E230CA">
        <w:rPr>
          <w:lang w:val="ru-RU"/>
        </w:rPr>
        <w:t xml:space="preserve">  </w:t>
      </w:r>
    </w:p>
    <w:p w:rsidR="00372B2B" w:rsidRDefault="00372B2B" w:rsidP="00E230CA">
      <w:pPr>
        <w:rPr>
          <w:lang w:val="ru-RU"/>
        </w:rPr>
      </w:pP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C03136">
      <w:pPr>
        <w:numPr>
          <w:ilvl w:val="1"/>
          <w:numId w:val="34"/>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E230CA" w:rsidRPr="00E230CA" w:rsidRDefault="00E230CA" w:rsidP="00E230CA">
      <w:pPr>
        <w:tabs>
          <w:tab w:val="left" w:pos="567"/>
        </w:tabs>
        <w:spacing w:before="0"/>
        <w:rPr>
          <w:lang w:val="sr-Latn-CS"/>
        </w:rPr>
      </w:pPr>
    </w:p>
    <w:p w:rsidR="0028569C" w:rsidRDefault="0028569C" w:rsidP="00E230CA">
      <w:pPr>
        <w:spacing w:before="0"/>
        <w:rPr>
          <w:rFonts w:cs="Arial"/>
          <w:b/>
          <w:lang w:val="ru-RU"/>
        </w:rPr>
      </w:pPr>
    </w:p>
    <w:sectPr w:rsidR="0028569C" w:rsidSect="000A34B7">
      <w:footnotePr>
        <w:pos w:val="beneathText"/>
      </w:footnotePr>
      <w:pgSz w:w="11909" w:h="16834" w:code="9"/>
      <w:pgMar w:top="990" w:right="1440" w:bottom="81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F8B" w:rsidRDefault="00466F8B">
      <w:r>
        <w:separator/>
      </w:r>
    </w:p>
    <w:p w:rsidR="00466F8B" w:rsidRDefault="00466F8B"/>
  </w:endnote>
  <w:endnote w:type="continuationSeparator" w:id="0">
    <w:p w:rsidR="00466F8B" w:rsidRDefault="00466F8B">
      <w:r>
        <w:continuationSeparator/>
      </w:r>
    </w:p>
    <w:p w:rsidR="00466F8B" w:rsidRDefault="00466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4A3" w:rsidRDefault="00E574A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574A3" w:rsidRDefault="00E574A3" w:rsidP="00841BE7">
    <w:pPr>
      <w:pStyle w:val="Footer"/>
      <w:ind w:right="360"/>
    </w:pPr>
  </w:p>
  <w:p w:rsidR="00E574A3" w:rsidRDefault="00E574A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4A3" w:rsidRPr="00EC5BB4" w:rsidRDefault="00E574A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5A1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5A11">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4A3" w:rsidRPr="00EC5BB4" w:rsidRDefault="00E574A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5A11">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5A11">
      <w:rPr>
        <w:rStyle w:val="PageNumber"/>
        <w:rFonts w:cs="Arial"/>
        <w:b/>
        <w:noProof/>
        <w:szCs w:val="24"/>
      </w:rPr>
      <w:t>47</w:t>
    </w:r>
    <w:r w:rsidRPr="00EC5BB4">
      <w:rPr>
        <w:rStyle w:val="PageNumber"/>
        <w:rFonts w:cs="Arial"/>
        <w:b/>
        <w:szCs w:val="24"/>
      </w:rPr>
      <w:fldChar w:fldCharType="end"/>
    </w:r>
  </w:p>
  <w:p w:rsidR="00E574A3" w:rsidRDefault="00E574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F8B" w:rsidRDefault="00466F8B">
      <w:r>
        <w:separator/>
      </w:r>
    </w:p>
    <w:p w:rsidR="00466F8B" w:rsidRDefault="00466F8B"/>
  </w:footnote>
  <w:footnote w:type="continuationSeparator" w:id="0">
    <w:p w:rsidR="00466F8B" w:rsidRDefault="00466F8B">
      <w:r>
        <w:continuationSeparator/>
      </w:r>
    </w:p>
    <w:p w:rsidR="00466F8B" w:rsidRDefault="00466F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4A3" w:rsidRDefault="00E574A3" w:rsidP="004276AD">
    <w:pPr>
      <w:pStyle w:val="Header"/>
      <w:rPr>
        <w:sz w:val="20"/>
      </w:rPr>
    </w:pPr>
  </w:p>
  <w:p w:rsidR="000A34B7" w:rsidRDefault="00E574A3" w:rsidP="000A34B7">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E574A3" w:rsidRPr="000A34B7" w:rsidRDefault="000A34B7" w:rsidP="000A34B7">
    <w:pPr>
      <w:pStyle w:val="Header"/>
      <w:spacing w:before="0"/>
      <w:rPr>
        <w:b/>
        <w:szCs w:val="24"/>
        <w:lang w:val="sr-Cyrl-RS"/>
      </w:rPr>
    </w:pPr>
    <w:r>
      <w:rPr>
        <w:szCs w:val="24"/>
        <w:lang w:val="ru-RU"/>
      </w:rPr>
      <w:tab/>
    </w:r>
    <w:r>
      <w:rPr>
        <w:szCs w:val="24"/>
        <w:lang w:val="ru-RU"/>
      </w:rPr>
      <w:tab/>
    </w:r>
    <w:r w:rsidR="00E574A3" w:rsidRPr="00B56DB6">
      <w:rPr>
        <w:szCs w:val="24"/>
        <w:lang w:val="ru-RU"/>
      </w:rPr>
      <w:t>ЈН</w:t>
    </w:r>
    <w:r w:rsidR="00E574A3" w:rsidRPr="00B56DB6">
      <w:rPr>
        <w:b/>
        <w:szCs w:val="24"/>
        <w:lang w:val="ru-RU"/>
      </w:rPr>
      <w:t xml:space="preserve"> </w:t>
    </w:r>
    <w:r w:rsidR="00E574A3" w:rsidRPr="00F01878">
      <w:rPr>
        <w:szCs w:val="24"/>
      </w:rPr>
      <w:t xml:space="preserve">бр. </w:t>
    </w:r>
    <w:r w:rsidR="00E574A3">
      <w:rPr>
        <w:szCs w:val="24"/>
        <w:lang w:val="sr-Cyrl-RS"/>
      </w:rPr>
      <w:t>106/2018-3000/0847/2018</w:t>
    </w:r>
  </w:p>
  <w:p w:rsidR="00E574A3" w:rsidRPr="004276AD" w:rsidRDefault="00E574A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4A3" w:rsidRDefault="00E574A3" w:rsidP="004276AD">
    <w:pPr>
      <w:pStyle w:val="Header"/>
    </w:pPr>
  </w:p>
  <w:p w:rsidR="00E574A3" w:rsidRDefault="00E574A3"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E574A3" w:rsidRPr="00F01878" w:rsidRDefault="00E574A3" w:rsidP="001A0F4D">
    <w:pPr>
      <w:pStyle w:val="Header"/>
      <w:rPr>
        <w:szCs w:val="24"/>
        <w:lang w:val="sr-Cyrl-RS"/>
      </w:rPr>
    </w:pPr>
    <w:r>
      <w:rPr>
        <w:szCs w:val="24"/>
        <w:lang w:val="ru-RU"/>
      </w:rPr>
      <w:tab/>
    </w:r>
    <w:r>
      <w:rPr>
        <w:szCs w:val="24"/>
        <w:lang w:val="ru-RU"/>
      </w:rPr>
      <w:tab/>
      <w:t xml:space="preserve">       </w:t>
    </w:r>
    <w:r w:rsidRPr="00B56DB6">
      <w:rPr>
        <w:szCs w:val="24"/>
        <w:lang w:val="ru-RU"/>
      </w:rPr>
      <w:t>ЈН</w:t>
    </w:r>
    <w:r>
      <w:rPr>
        <w:szCs w:val="24"/>
        <w:lang w:val="sr-Cyrl-RS"/>
      </w:rPr>
      <w:t xml:space="preserve">  </w:t>
    </w:r>
    <w:r w:rsidRPr="00F01878">
      <w:rPr>
        <w:szCs w:val="24"/>
      </w:rPr>
      <w:t xml:space="preserve">бр. </w:t>
    </w:r>
    <w:r>
      <w:rPr>
        <w:szCs w:val="24"/>
        <w:lang w:val="sr-Cyrl-RS"/>
      </w:rPr>
      <w:t>106/2018-3000/0847/2018</w:t>
    </w:r>
  </w:p>
  <w:p w:rsidR="00E574A3" w:rsidRPr="00210557" w:rsidRDefault="00E574A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E3216A6"/>
    <w:multiLevelType w:val="hybridMultilevel"/>
    <w:tmpl w:val="BD6A23B2"/>
    <w:lvl w:ilvl="0" w:tplc="D07A79CA">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0">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6"/>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01"/>
  </w:num>
  <w:num w:numId="8">
    <w:abstractNumId w:val="75"/>
  </w:num>
  <w:num w:numId="9">
    <w:abstractNumId w:val="70"/>
  </w:num>
  <w:num w:numId="10">
    <w:abstractNumId w:val="61"/>
  </w:num>
  <w:num w:numId="11">
    <w:abstractNumId w:val="57"/>
  </w:num>
  <w:num w:numId="12">
    <w:abstractNumId w:val="66"/>
  </w:num>
  <w:num w:numId="13">
    <w:abstractNumId w:val="88"/>
  </w:num>
  <w:num w:numId="14">
    <w:abstractNumId w:val="82"/>
  </w:num>
  <w:num w:numId="15">
    <w:abstractNumId w:val="91"/>
  </w:num>
  <w:num w:numId="16">
    <w:abstractNumId w:val="69"/>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63"/>
  </w:num>
  <w:num w:numId="24">
    <w:abstractNumId w:val="98"/>
  </w:num>
  <w:num w:numId="25">
    <w:abstractNumId w:val="99"/>
  </w:num>
  <w:num w:numId="26">
    <w:abstractNumId w:val="68"/>
  </w:num>
  <w:num w:numId="27">
    <w:abstractNumId w:val="78"/>
  </w:num>
  <w:num w:numId="28">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76"/>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100"/>
  </w:num>
  <w:num w:numId="37">
    <w:abstractNumId w:val="49"/>
  </w:num>
  <w:num w:numId="38">
    <w:abstractNumId w:val="64"/>
  </w:num>
  <w:num w:numId="39">
    <w:abstractNumId w:val="94"/>
  </w:num>
  <w:num w:numId="40">
    <w:abstractNumId w:val="87"/>
  </w:num>
  <w:num w:numId="41">
    <w:abstractNumId w:val="81"/>
  </w:num>
  <w:num w:numId="42">
    <w:abstractNumId w:val="9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2A1"/>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923"/>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4B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069"/>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1DCD"/>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15B"/>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7E0"/>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B2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61"/>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6F8B"/>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6D"/>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08"/>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A11"/>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206"/>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4F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2F45"/>
    <w:rsid w:val="008D33B1"/>
    <w:rsid w:val="008D46DF"/>
    <w:rsid w:val="008D476D"/>
    <w:rsid w:val="008D4C2B"/>
    <w:rsid w:val="008D4F98"/>
    <w:rsid w:val="008D5016"/>
    <w:rsid w:val="008D5429"/>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5AA"/>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1A"/>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52"/>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A9"/>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17D"/>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136"/>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E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6A9"/>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23"/>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5E0"/>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B7B"/>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435"/>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4A3"/>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2"/>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706"/>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429298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5C21D51-E5A1-4B48-82FE-FBAAFB27D026}">
  <ds:schemaRefs>
    <ds:schemaRef ds:uri="http://schemas.openxmlformats.org/officeDocument/2006/bibliography"/>
  </ds:schemaRefs>
</ds:datastoreItem>
</file>

<file path=customXml/itemProps100.xml><?xml version="1.0" encoding="utf-8"?>
<ds:datastoreItem xmlns:ds="http://schemas.openxmlformats.org/officeDocument/2006/customXml" ds:itemID="{5DEC9421-676B-4D6E-943B-4891578B4B78}">
  <ds:schemaRefs>
    <ds:schemaRef ds:uri="http://schemas.openxmlformats.org/officeDocument/2006/bibliography"/>
  </ds:schemaRefs>
</ds:datastoreItem>
</file>

<file path=customXml/itemProps101.xml><?xml version="1.0" encoding="utf-8"?>
<ds:datastoreItem xmlns:ds="http://schemas.openxmlformats.org/officeDocument/2006/customXml" ds:itemID="{DEB7E151-A9DE-40B1-85D2-C89E943B90E0}">
  <ds:schemaRefs>
    <ds:schemaRef ds:uri="http://schemas.openxmlformats.org/officeDocument/2006/bibliography"/>
  </ds:schemaRefs>
</ds:datastoreItem>
</file>

<file path=customXml/itemProps102.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103.xml><?xml version="1.0" encoding="utf-8"?>
<ds:datastoreItem xmlns:ds="http://schemas.openxmlformats.org/officeDocument/2006/customXml" ds:itemID="{F91DBF46-5E80-44D0-B0D8-58241DD98CD9}">
  <ds:schemaRefs>
    <ds:schemaRef ds:uri="http://schemas.openxmlformats.org/officeDocument/2006/bibliography"/>
  </ds:schemaRefs>
</ds:datastoreItem>
</file>

<file path=customXml/itemProps104.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105.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106.xml><?xml version="1.0" encoding="utf-8"?>
<ds:datastoreItem xmlns:ds="http://schemas.openxmlformats.org/officeDocument/2006/customXml" ds:itemID="{B5612B21-35CA-488D-BDA5-BAB69D15EFB7}">
  <ds:schemaRefs>
    <ds:schemaRef ds:uri="http://schemas.openxmlformats.org/officeDocument/2006/bibliography"/>
  </ds:schemaRefs>
</ds:datastoreItem>
</file>

<file path=customXml/itemProps107.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108.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109.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11.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110.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111.xml><?xml version="1.0" encoding="utf-8"?>
<ds:datastoreItem xmlns:ds="http://schemas.openxmlformats.org/officeDocument/2006/customXml" ds:itemID="{95219BA6-66D7-460D-B60F-07738E9CE1A1}">
  <ds:schemaRefs>
    <ds:schemaRef ds:uri="http://schemas.openxmlformats.org/officeDocument/2006/bibliography"/>
  </ds:schemaRefs>
</ds:datastoreItem>
</file>

<file path=customXml/itemProps112.xml><?xml version="1.0" encoding="utf-8"?>
<ds:datastoreItem xmlns:ds="http://schemas.openxmlformats.org/officeDocument/2006/customXml" ds:itemID="{56988C52-8EF1-4106-8D39-7F110677413B}">
  <ds:schemaRefs>
    <ds:schemaRef ds:uri="http://schemas.openxmlformats.org/officeDocument/2006/bibliography"/>
  </ds:schemaRefs>
</ds:datastoreItem>
</file>

<file path=customXml/itemProps113.xml><?xml version="1.0" encoding="utf-8"?>
<ds:datastoreItem xmlns:ds="http://schemas.openxmlformats.org/officeDocument/2006/customXml" ds:itemID="{4E2A3767-7E38-4275-8161-977BE516B4B2}">
  <ds:schemaRefs>
    <ds:schemaRef ds:uri="http://schemas.openxmlformats.org/officeDocument/2006/bibliography"/>
  </ds:schemaRefs>
</ds:datastoreItem>
</file>

<file path=customXml/itemProps114.xml><?xml version="1.0" encoding="utf-8"?>
<ds:datastoreItem xmlns:ds="http://schemas.openxmlformats.org/officeDocument/2006/customXml" ds:itemID="{FAC29DE7-4C27-4959-BFE1-ACF89B9D0B9A}">
  <ds:schemaRefs>
    <ds:schemaRef ds:uri="http://schemas.openxmlformats.org/officeDocument/2006/bibliography"/>
  </ds:schemaRefs>
</ds:datastoreItem>
</file>

<file path=customXml/itemProps115.xml><?xml version="1.0" encoding="utf-8"?>
<ds:datastoreItem xmlns:ds="http://schemas.openxmlformats.org/officeDocument/2006/customXml" ds:itemID="{00EFF243-30BD-406E-A6AF-C6166F476C47}">
  <ds:schemaRefs>
    <ds:schemaRef ds:uri="http://schemas.openxmlformats.org/officeDocument/2006/bibliography"/>
  </ds:schemaRefs>
</ds:datastoreItem>
</file>

<file path=customXml/itemProps116.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117.xml><?xml version="1.0" encoding="utf-8"?>
<ds:datastoreItem xmlns:ds="http://schemas.openxmlformats.org/officeDocument/2006/customXml" ds:itemID="{E4C5BAE2-1A9C-40A1-ABD5-F7168000965A}">
  <ds:schemaRefs>
    <ds:schemaRef ds:uri="http://schemas.openxmlformats.org/officeDocument/2006/bibliography"/>
  </ds:schemaRefs>
</ds:datastoreItem>
</file>

<file path=customXml/itemProps118.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119.xml><?xml version="1.0" encoding="utf-8"?>
<ds:datastoreItem xmlns:ds="http://schemas.openxmlformats.org/officeDocument/2006/customXml" ds:itemID="{019C45B4-5D7D-455E-A8CB-75389485AAD5}">
  <ds:schemaRefs>
    <ds:schemaRef ds:uri="http://schemas.openxmlformats.org/officeDocument/2006/bibliography"/>
  </ds:schemaRefs>
</ds:datastoreItem>
</file>

<file path=customXml/itemProps12.xml><?xml version="1.0" encoding="utf-8"?>
<ds:datastoreItem xmlns:ds="http://schemas.openxmlformats.org/officeDocument/2006/customXml" ds:itemID="{177B49CE-1F6F-4D25-80E7-F9113963D83E}">
  <ds:schemaRefs>
    <ds:schemaRef ds:uri="http://schemas.openxmlformats.org/officeDocument/2006/bibliography"/>
  </ds:schemaRefs>
</ds:datastoreItem>
</file>

<file path=customXml/itemProps120.xml><?xml version="1.0" encoding="utf-8"?>
<ds:datastoreItem xmlns:ds="http://schemas.openxmlformats.org/officeDocument/2006/customXml" ds:itemID="{F352E92D-93F2-4A72-B0A9-CCC8B468AC63}">
  <ds:schemaRefs>
    <ds:schemaRef ds:uri="http://schemas.openxmlformats.org/officeDocument/2006/bibliography"/>
  </ds:schemaRefs>
</ds:datastoreItem>
</file>

<file path=customXml/itemProps121.xml><?xml version="1.0" encoding="utf-8"?>
<ds:datastoreItem xmlns:ds="http://schemas.openxmlformats.org/officeDocument/2006/customXml" ds:itemID="{94D907E7-FCF5-4663-AB7E-0EF9B7F8F870}">
  <ds:schemaRefs>
    <ds:schemaRef ds:uri="http://schemas.openxmlformats.org/officeDocument/2006/bibliography"/>
  </ds:schemaRefs>
</ds:datastoreItem>
</file>

<file path=customXml/itemProps122.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123.xml><?xml version="1.0" encoding="utf-8"?>
<ds:datastoreItem xmlns:ds="http://schemas.openxmlformats.org/officeDocument/2006/customXml" ds:itemID="{BEADCD3A-6B39-478D-A0F1-51A82307DF13}">
  <ds:schemaRefs>
    <ds:schemaRef ds:uri="http://schemas.openxmlformats.org/officeDocument/2006/bibliography"/>
  </ds:schemaRefs>
</ds:datastoreItem>
</file>

<file path=customXml/itemProps124.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125.xml><?xml version="1.0" encoding="utf-8"?>
<ds:datastoreItem xmlns:ds="http://schemas.openxmlformats.org/officeDocument/2006/customXml" ds:itemID="{326F4A62-8F5E-4DE4-844D-12F7671736DF}">
  <ds:schemaRefs>
    <ds:schemaRef ds:uri="http://schemas.openxmlformats.org/officeDocument/2006/bibliography"/>
  </ds:schemaRefs>
</ds:datastoreItem>
</file>

<file path=customXml/itemProps126.xml><?xml version="1.0" encoding="utf-8"?>
<ds:datastoreItem xmlns:ds="http://schemas.openxmlformats.org/officeDocument/2006/customXml" ds:itemID="{5AD57FB8-A219-4D75-B448-71E4FBBDF6C4}">
  <ds:schemaRefs>
    <ds:schemaRef ds:uri="http://schemas.openxmlformats.org/officeDocument/2006/bibliography"/>
  </ds:schemaRefs>
</ds:datastoreItem>
</file>

<file path=customXml/itemProps127.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128.xml><?xml version="1.0" encoding="utf-8"?>
<ds:datastoreItem xmlns:ds="http://schemas.openxmlformats.org/officeDocument/2006/customXml" ds:itemID="{BE39CFB1-2E3C-419D-BC0D-4531CA217314}">
  <ds:schemaRefs>
    <ds:schemaRef ds:uri="http://schemas.openxmlformats.org/officeDocument/2006/bibliography"/>
  </ds:schemaRefs>
</ds:datastoreItem>
</file>

<file path=customXml/itemProps129.xml><?xml version="1.0" encoding="utf-8"?>
<ds:datastoreItem xmlns:ds="http://schemas.openxmlformats.org/officeDocument/2006/customXml" ds:itemID="{C499F640-58FA-48DA-922C-D18F112E33CA}">
  <ds:schemaRefs>
    <ds:schemaRef ds:uri="http://schemas.openxmlformats.org/officeDocument/2006/bibliography"/>
  </ds:schemaRefs>
</ds:datastoreItem>
</file>

<file path=customXml/itemProps13.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130.xml><?xml version="1.0" encoding="utf-8"?>
<ds:datastoreItem xmlns:ds="http://schemas.openxmlformats.org/officeDocument/2006/customXml" ds:itemID="{EA7DA3D9-15F4-408C-8A44-2D96D3F28953}">
  <ds:schemaRefs>
    <ds:schemaRef ds:uri="http://schemas.openxmlformats.org/officeDocument/2006/bibliography"/>
  </ds:schemaRefs>
</ds:datastoreItem>
</file>

<file path=customXml/itemProps131.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132.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133.xml><?xml version="1.0" encoding="utf-8"?>
<ds:datastoreItem xmlns:ds="http://schemas.openxmlformats.org/officeDocument/2006/customXml" ds:itemID="{44CB82EE-73A9-4ECB-8CB0-A3F668583B35}">
  <ds:schemaRefs>
    <ds:schemaRef ds:uri="http://schemas.openxmlformats.org/officeDocument/2006/bibliography"/>
  </ds:schemaRefs>
</ds:datastoreItem>
</file>

<file path=customXml/itemProps134.xml><?xml version="1.0" encoding="utf-8"?>
<ds:datastoreItem xmlns:ds="http://schemas.openxmlformats.org/officeDocument/2006/customXml" ds:itemID="{3906B5BD-51D8-453B-A6A7-D40129B9C1C4}">
  <ds:schemaRefs>
    <ds:schemaRef ds:uri="http://schemas.openxmlformats.org/officeDocument/2006/bibliography"/>
  </ds:schemaRefs>
</ds:datastoreItem>
</file>

<file path=customXml/itemProps135.xml><?xml version="1.0" encoding="utf-8"?>
<ds:datastoreItem xmlns:ds="http://schemas.openxmlformats.org/officeDocument/2006/customXml" ds:itemID="{30419922-A67A-4D67-9321-40185D09CAAC}">
  <ds:schemaRefs>
    <ds:schemaRef ds:uri="http://schemas.openxmlformats.org/officeDocument/2006/bibliography"/>
  </ds:schemaRefs>
</ds:datastoreItem>
</file>

<file path=customXml/itemProps136.xml><?xml version="1.0" encoding="utf-8"?>
<ds:datastoreItem xmlns:ds="http://schemas.openxmlformats.org/officeDocument/2006/customXml" ds:itemID="{570E5BF5-632E-487F-BF49-BD589914170A}">
  <ds:schemaRefs>
    <ds:schemaRef ds:uri="http://schemas.openxmlformats.org/officeDocument/2006/bibliography"/>
  </ds:schemaRefs>
</ds:datastoreItem>
</file>

<file path=customXml/itemProps137.xml><?xml version="1.0" encoding="utf-8"?>
<ds:datastoreItem xmlns:ds="http://schemas.openxmlformats.org/officeDocument/2006/customXml" ds:itemID="{1066AEAF-B64F-4AE6-84E8-354911C17B5B}">
  <ds:schemaRefs>
    <ds:schemaRef ds:uri="http://schemas.openxmlformats.org/officeDocument/2006/bibliography"/>
  </ds:schemaRefs>
</ds:datastoreItem>
</file>

<file path=customXml/itemProps138.xml><?xml version="1.0" encoding="utf-8"?>
<ds:datastoreItem xmlns:ds="http://schemas.openxmlformats.org/officeDocument/2006/customXml" ds:itemID="{D81E70A3-3C64-4967-89B4-BAF119EDAD98}">
  <ds:schemaRefs>
    <ds:schemaRef ds:uri="http://schemas.openxmlformats.org/officeDocument/2006/bibliography"/>
  </ds:schemaRefs>
</ds:datastoreItem>
</file>

<file path=customXml/itemProps139.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14.xml><?xml version="1.0" encoding="utf-8"?>
<ds:datastoreItem xmlns:ds="http://schemas.openxmlformats.org/officeDocument/2006/customXml" ds:itemID="{4A43B57E-7DFF-4E16-926C-E50DA0977A87}">
  <ds:schemaRefs>
    <ds:schemaRef ds:uri="http://schemas.openxmlformats.org/officeDocument/2006/bibliography"/>
  </ds:schemaRefs>
</ds:datastoreItem>
</file>

<file path=customXml/itemProps140.xml><?xml version="1.0" encoding="utf-8"?>
<ds:datastoreItem xmlns:ds="http://schemas.openxmlformats.org/officeDocument/2006/customXml" ds:itemID="{6BBA2413-E7C6-4695-8BC1-1AC95D5969DE}">
  <ds:schemaRefs>
    <ds:schemaRef ds:uri="http://schemas.openxmlformats.org/officeDocument/2006/bibliography"/>
  </ds:schemaRefs>
</ds:datastoreItem>
</file>

<file path=customXml/itemProps141.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42.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43.xml><?xml version="1.0" encoding="utf-8"?>
<ds:datastoreItem xmlns:ds="http://schemas.openxmlformats.org/officeDocument/2006/customXml" ds:itemID="{7E115D01-2D27-471B-B258-EC21E0507D65}">
  <ds:schemaRefs>
    <ds:schemaRef ds:uri="http://schemas.openxmlformats.org/officeDocument/2006/bibliography"/>
  </ds:schemaRefs>
</ds:datastoreItem>
</file>

<file path=customXml/itemProps144.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145.xml><?xml version="1.0" encoding="utf-8"?>
<ds:datastoreItem xmlns:ds="http://schemas.openxmlformats.org/officeDocument/2006/customXml" ds:itemID="{72224E67-B15A-4D4E-97B6-0AE8983DCAD5}">
  <ds:schemaRefs>
    <ds:schemaRef ds:uri="http://schemas.openxmlformats.org/officeDocument/2006/bibliography"/>
  </ds:schemaRefs>
</ds:datastoreItem>
</file>

<file path=customXml/itemProps146.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147.xml><?xml version="1.0" encoding="utf-8"?>
<ds:datastoreItem xmlns:ds="http://schemas.openxmlformats.org/officeDocument/2006/customXml" ds:itemID="{67CA5705-7CC6-4722-9186-68AEB7CC9EEC}">
  <ds:schemaRefs>
    <ds:schemaRef ds:uri="http://schemas.openxmlformats.org/officeDocument/2006/bibliography"/>
  </ds:schemaRefs>
</ds:datastoreItem>
</file>

<file path=customXml/itemProps148.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149.xml><?xml version="1.0" encoding="utf-8"?>
<ds:datastoreItem xmlns:ds="http://schemas.openxmlformats.org/officeDocument/2006/customXml" ds:itemID="{5EC349CD-AD5F-4A22-873D-1136D7B83D9E}">
  <ds:schemaRefs>
    <ds:schemaRef ds:uri="http://schemas.openxmlformats.org/officeDocument/2006/bibliography"/>
  </ds:schemaRefs>
</ds:datastoreItem>
</file>

<file path=customXml/itemProps15.xml><?xml version="1.0" encoding="utf-8"?>
<ds:datastoreItem xmlns:ds="http://schemas.openxmlformats.org/officeDocument/2006/customXml" ds:itemID="{84FA9B3E-2DE5-48AD-8479-164F4B742F71}">
  <ds:schemaRefs>
    <ds:schemaRef ds:uri="http://schemas.openxmlformats.org/officeDocument/2006/bibliography"/>
  </ds:schemaRefs>
</ds:datastoreItem>
</file>

<file path=customXml/itemProps150.xml><?xml version="1.0" encoding="utf-8"?>
<ds:datastoreItem xmlns:ds="http://schemas.openxmlformats.org/officeDocument/2006/customXml" ds:itemID="{D2CBEC59-D72F-4924-BC66-7FF7E88B55CE}">
  <ds:schemaRefs>
    <ds:schemaRef ds:uri="http://schemas.openxmlformats.org/officeDocument/2006/bibliography"/>
  </ds:schemaRefs>
</ds:datastoreItem>
</file>

<file path=customXml/itemProps151.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152.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153.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54.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155.xml><?xml version="1.0" encoding="utf-8"?>
<ds:datastoreItem xmlns:ds="http://schemas.openxmlformats.org/officeDocument/2006/customXml" ds:itemID="{7A239B19-5239-4944-A666-BF01530F4A9C}">
  <ds:schemaRefs>
    <ds:schemaRef ds:uri="http://schemas.openxmlformats.org/officeDocument/2006/bibliography"/>
  </ds:schemaRefs>
</ds:datastoreItem>
</file>

<file path=customXml/itemProps156.xml><?xml version="1.0" encoding="utf-8"?>
<ds:datastoreItem xmlns:ds="http://schemas.openxmlformats.org/officeDocument/2006/customXml" ds:itemID="{F8EE2FBD-85A1-4021-9F81-C13B3776DCED}">
  <ds:schemaRefs>
    <ds:schemaRef ds:uri="http://schemas.openxmlformats.org/officeDocument/2006/bibliography"/>
  </ds:schemaRefs>
</ds:datastoreItem>
</file>

<file path=customXml/itemProps157.xml><?xml version="1.0" encoding="utf-8"?>
<ds:datastoreItem xmlns:ds="http://schemas.openxmlformats.org/officeDocument/2006/customXml" ds:itemID="{2464ADB0-9F28-4731-8CB5-84D1D667BB66}">
  <ds:schemaRefs>
    <ds:schemaRef ds:uri="http://schemas.openxmlformats.org/officeDocument/2006/bibliography"/>
  </ds:schemaRefs>
</ds:datastoreItem>
</file>

<file path=customXml/itemProps16.xml><?xml version="1.0" encoding="utf-8"?>
<ds:datastoreItem xmlns:ds="http://schemas.openxmlformats.org/officeDocument/2006/customXml" ds:itemID="{7ACCC35B-DD13-4222-9FD0-3EAC9B00D8B7}">
  <ds:schemaRefs>
    <ds:schemaRef ds:uri="http://schemas.openxmlformats.org/officeDocument/2006/bibliography"/>
  </ds:schemaRefs>
</ds:datastoreItem>
</file>

<file path=customXml/itemProps17.xml><?xml version="1.0" encoding="utf-8"?>
<ds:datastoreItem xmlns:ds="http://schemas.openxmlformats.org/officeDocument/2006/customXml" ds:itemID="{543104B1-A7E9-41E0-883B-3120F93DDEFC}">
  <ds:schemaRefs>
    <ds:schemaRef ds:uri="http://schemas.openxmlformats.org/officeDocument/2006/bibliography"/>
  </ds:schemaRefs>
</ds:datastoreItem>
</file>

<file path=customXml/itemProps18.xml><?xml version="1.0" encoding="utf-8"?>
<ds:datastoreItem xmlns:ds="http://schemas.openxmlformats.org/officeDocument/2006/customXml" ds:itemID="{51FA9E47-0851-4119-ADA0-F7143417A1FB}">
  <ds:schemaRefs>
    <ds:schemaRef ds:uri="http://schemas.openxmlformats.org/officeDocument/2006/bibliography"/>
  </ds:schemaRefs>
</ds:datastoreItem>
</file>

<file path=customXml/itemProps19.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2.xml><?xml version="1.0" encoding="utf-8"?>
<ds:datastoreItem xmlns:ds="http://schemas.openxmlformats.org/officeDocument/2006/customXml" ds:itemID="{41E3B596-E368-47FD-8093-DD229AF13996}">
  <ds:schemaRefs>
    <ds:schemaRef ds:uri="http://schemas.openxmlformats.org/officeDocument/2006/bibliography"/>
  </ds:schemaRefs>
</ds:datastoreItem>
</file>

<file path=customXml/itemProps20.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21.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22.xml><?xml version="1.0" encoding="utf-8"?>
<ds:datastoreItem xmlns:ds="http://schemas.openxmlformats.org/officeDocument/2006/customXml" ds:itemID="{384F2BDE-9B1F-4A33-9B09-26A032343F39}">
  <ds:schemaRefs>
    <ds:schemaRef ds:uri="http://schemas.openxmlformats.org/officeDocument/2006/bibliography"/>
  </ds:schemaRefs>
</ds:datastoreItem>
</file>

<file path=customXml/itemProps23.xml><?xml version="1.0" encoding="utf-8"?>
<ds:datastoreItem xmlns:ds="http://schemas.openxmlformats.org/officeDocument/2006/customXml" ds:itemID="{1D1BF9A0-1148-4A27-9FB5-7B98C43091A6}">
  <ds:schemaRefs>
    <ds:schemaRef ds:uri="http://schemas.openxmlformats.org/officeDocument/2006/bibliography"/>
  </ds:schemaRefs>
</ds:datastoreItem>
</file>

<file path=customXml/itemProps24.xml><?xml version="1.0" encoding="utf-8"?>
<ds:datastoreItem xmlns:ds="http://schemas.openxmlformats.org/officeDocument/2006/customXml" ds:itemID="{A9D21A1A-F525-4B7C-A552-12495F79B04E}">
  <ds:schemaRefs>
    <ds:schemaRef ds:uri="http://schemas.openxmlformats.org/officeDocument/2006/bibliography"/>
  </ds:schemaRefs>
</ds:datastoreItem>
</file>

<file path=customXml/itemProps25.xml><?xml version="1.0" encoding="utf-8"?>
<ds:datastoreItem xmlns:ds="http://schemas.openxmlformats.org/officeDocument/2006/customXml" ds:itemID="{0F3E6C6A-D992-48A3-9C5D-E6E66B6A2EBB}">
  <ds:schemaRefs>
    <ds:schemaRef ds:uri="http://schemas.openxmlformats.org/officeDocument/2006/bibliography"/>
  </ds:schemaRefs>
</ds:datastoreItem>
</file>

<file path=customXml/itemProps26.xml><?xml version="1.0" encoding="utf-8"?>
<ds:datastoreItem xmlns:ds="http://schemas.openxmlformats.org/officeDocument/2006/customXml" ds:itemID="{84AAE789-6E37-4586-8167-5853C2F23F8D}">
  <ds:schemaRefs>
    <ds:schemaRef ds:uri="http://schemas.openxmlformats.org/officeDocument/2006/bibliography"/>
  </ds:schemaRefs>
</ds:datastoreItem>
</file>

<file path=customXml/itemProps27.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28.xml><?xml version="1.0" encoding="utf-8"?>
<ds:datastoreItem xmlns:ds="http://schemas.openxmlformats.org/officeDocument/2006/customXml" ds:itemID="{3E09AD57-17CC-437A-ACAC-667E303258FF}">
  <ds:schemaRefs>
    <ds:schemaRef ds:uri="http://schemas.openxmlformats.org/officeDocument/2006/bibliography"/>
  </ds:schemaRefs>
</ds:datastoreItem>
</file>

<file path=customXml/itemProps29.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3.xml><?xml version="1.0" encoding="utf-8"?>
<ds:datastoreItem xmlns:ds="http://schemas.openxmlformats.org/officeDocument/2006/customXml" ds:itemID="{00A628C8-179F-4ADF-8D2E-9507EC3D43D0}">
  <ds:schemaRefs>
    <ds:schemaRef ds:uri="http://schemas.openxmlformats.org/officeDocument/2006/bibliography"/>
  </ds:schemaRefs>
</ds:datastoreItem>
</file>

<file path=customXml/itemProps30.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31.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32.xml><?xml version="1.0" encoding="utf-8"?>
<ds:datastoreItem xmlns:ds="http://schemas.openxmlformats.org/officeDocument/2006/customXml" ds:itemID="{5EDDBC2B-A19B-4E6B-9724-9A35FBF8EF35}">
  <ds:schemaRefs>
    <ds:schemaRef ds:uri="http://schemas.openxmlformats.org/officeDocument/2006/bibliography"/>
  </ds:schemaRefs>
</ds:datastoreItem>
</file>

<file path=customXml/itemProps33.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34.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35.xml><?xml version="1.0" encoding="utf-8"?>
<ds:datastoreItem xmlns:ds="http://schemas.openxmlformats.org/officeDocument/2006/customXml" ds:itemID="{010C1038-B295-47DD-98B5-17943BF052DB}">
  <ds:schemaRefs>
    <ds:schemaRef ds:uri="http://schemas.openxmlformats.org/officeDocument/2006/bibliography"/>
  </ds:schemaRefs>
</ds:datastoreItem>
</file>

<file path=customXml/itemProps36.xml><?xml version="1.0" encoding="utf-8"?>
<ds:datastoreItem xmlns:ds="http://schemas.openxmlformats.org/officeDocument/2006/customXml" ds:itemID="{45A8FAD8-6AA9-492D-AFAA-EADE7660C3EC}">
  <ds:schemaRefs>
    <ds:schemaRef ds:uri="http://schemas.openxmlformats.org/officeDocument/2006/bibliography"/>
  </ds:schemaRefs>
</ds:datastoreItem>
</file>

<file path=customXml/itemProps37.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38.xml><?xml version="1.0" encoding="utf-8"?>
<ds:datastoreItem xmlns:ds="http://schemas.openxmlformats.org/officeDocument/2006/customXml" ds:itemID="{09902F2A-DD72-4883-84F0-6CBD56F0A876}">
  <ds:schemaRefs>
    <ds:schemaRef ds:uri="http://schemas.openxmlformats.org/officeDocument/2006/bibliography"/>
  </ds:schemaRefs>
</ds:datastoreItem>
</file>

<file path=customXml/itemProps39.xml><?xml version="1.0" encoding="utf-8"?>
<ds:datastoreItem xmlns:ds="http://schemas.openxmlformats.org/officeDocument/2006/customXml" ds:itemID="{C0E876B7-CB12-476C-93B5-DBA7BF596AE5}">
  <ds:schemaRefs>
    <ds:schemaRef ds:uri="http://schemas.openxmlformats.org/officeDocument/2006/bibliography"/>
  </ds:schemaRefs>
</ds:datastoreItem>
</file>

<file path=customXml/itemProps4.xml><?xml version="1.0" encoding="utf-8"?>
<ds:datastoreItem xmlns:ds="http://schemas.openxmlformats.org/officeDocument/2006/customXml" ds:itemID="{A5FB24BC-D64D-4787-8036-2D2904E2ACC2}">
  <ds:schemaRefs>
    <ds:schemaRef ds:uri="http://schemas.openxmlformats.org/officeDocument/2006/bibliography"/>
  </ds:schemaRefs>
</ds:datastoreItem>
</file>

<file path=customXml/itemProps40.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41.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42.xml><?xml version="1.0" encoding="utf-8"?>
<ds:datastoreItem xmlns:ds="http://schemas.openxmlformats.org/officeDocument/2006/customXml" ds:itemID="{A42B13C2-0575-41D7-A993-F77DED9CE4EF}">
  <ds:schemaRefs>
    <ds:schemaRef ds:uri="http://schemas.openxmlformats.org/officeDocument/2006/bibliography"/>
  </ds:schemaRefs>
</ds:datastoreItem>
</file>

<file path=customXml/itemProps43.xml><?xml version="1.0" encoding="utf-8"?>
<ds:datastoreItem xmlns:ds="http://schemas.openxmlformats.org/officeDocument/2006/customXml" ds:itemID="{CC4EDD91-334C-4207-B4F4-756DD832994A}">
  <ds:schemaRefs>
    <ds:schemaRef ds:uri="http://schemas.openxmlformats.org/officeDocument/2006/bibliography"/>
  </ds:schemaRefs>
</ds:datastoreItem>
</file>

<file path=customXml/itemProps44.xml><?xml version="1.0" encoding="utf-8"?>
<ds:datastoreItem xmlns:ds="http://schemas.openxmlformats.org/officeDocument/2006/customXml" ds:itemID="{D5517D98-8EDE-4314-9F6D-4E6A64B0B1BF}">
  <ds:schemaRefs>
    <ds:schemaRef ds:uri="http://schemas.openxmlformats.org/officeDocument/2006/bibliography"/>
  </ds:schemaRefs>
</ds:datastoreItem>
</file>

<file path=customXml/itemProps45.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46.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47.xml><?xml version="1.0" encoding="utf-8"?>
<ds:datastoreItem xmlns:ds="http://schemas.openxmlformats.org/officeDocument/2006/customXml" ds:itemID="{83AF75CC-8C08-4A0E-B7C0-F1CBB46C1B28}">
  <ds:schemaRefs>
    <ds:schemaRef ds:uri="http://schemas.openxmlformats.org/officeDocument/2006/bibliography"/>
  </ds:schemaRefs>
</ds:datastoreItem>
</file>

<file path=customXml/itemProps48.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49.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5.xml><?xml version="1.0" encoding="utf-8"?>
<ds:datastoreItem xmlns:ds="http://schemas.openxmlformats.org/officeDocument/2006/customXml" ds:itemID="{0C30835C-17ED-46BF-9E1D-0B4B2BFC5674}">
  <ds:schemaRefs>
    <ds:schemaRef ds:uri="http://schemas.openxmlformats.org/officeDocument/2006/bibliography"/>
  </ds:schemaRefs>
</ds:datastoreItem>
</file>

<file path=customXml/itemProps50.xml><?xml version="1.0" encoding="utf-8"?>
<ds:datastoreItem xmlns:ds="http://schemas.openxmlformats.org/officeDocument/2006/customXml" ds:itemID="{B912A5BB-D4DA-44D1-9CAB-0B46F4220FE4}">
  <ds:schemaRefs>
    <ds:schemaRef ds:uri="http://schemas.openxmlformats.org/officeDocument/2006/bibliography"/>
  </ds:schemaRefs>
</ds:datastoreItem>
</file>

<file path=customXml/itemProps51.xml><?xml version="1.0" encoding="utf-8"?>
<ds:datastoreItem xmlns:ds="http://schemas.openxmlformats.org/officeDocument/2006/customXml" ds:itemID="{CC4E8F63-CCF2-43C1-8B01-630AE5F58CDD}">
  <ds:schemaRefs>
    <ds:schemaRef ds:uri="http://schemas.openxmlformats.org/officeDocument/2006/bibliography"/>
  </ds:schemaRefs>
</ds:datastoreItem>
</file>

<file path=customXml/itemProps52.xml><?xml version="1.0" encoding="utf-8"?>
<ds:datastoreItem xmlns:ds="http://schemas.openxmlformats.org/officeDocument/2006/customXml" ds:itemID="{913A0954-384C-490F-9725-D27A3C5F57F2}">
  <ds:schemaRefs>
    <ds:schemaRef ds:uri="http://schemas.openxmlformats.org/officeDocument/2006/bibliography"/>
  </ds:schemaRefs>
</ds:datastoreItem>
</file>

<file path=customXml/itemProps53.xml><?xml version="1.0" encoding="utf-8"?>
<ds:datastoreItem xmlns:ds="http://schemas.openxmlformats.org/officeDocument/2006/customXml" ds:itemID="{10ABA685-BD46-46BF-95F2-0992DD5E052F}">
  <ds:schemaRefs>
    <ds:schemaRef ds:uri="http://schemas.openxmlformats.org/officeDocument/2006/bibliography"/>
  </ds:schemaRefs>
</ds:datastoreItem>
</file>

<file path=customXml/itemProps54.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55.xml><?xml version="1.0" encoding="utf-8"?>
<ds:datastoreItem xmlns:ds="http://schemas.openxmlformats.org/officeDocument/2006/customXml" ds:itemID="{C709D169-E92E-4246-A45B-1209DCF61CC9}">
  <ds:schemaRefs>
    <ds:schemaRef ds:uri="http://schemas.openxmlformats.org/officeDocument/2006/bibliography"/>
  </ds:schemaRefs>
</ds:datastoreItem>
</file>

<file path=customXml/itemProps56.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57.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58.xml><?xml version="1.0" encoding="utf-8"?>
<ds:datastoreItem xmlns:ds="http://schemas.openxmlformats.org/officeDocument/2006/customXml" ds:itemID="{9415D7E5-9347-426D-B43B-DBFFD8BB078E}">
  <ds:schemaRefs>
    <ds:schemaRef ds:uri="http://schemas.openxmlformats.org/officeDocument/2006/bibliography"/>
  </ds:schemaRefs>
</ds:datastoreItem>
</file>

<file path=customXml/itemProps59.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6.xml><?xml version="1.0" encoding="utf-8"?>
<ds:datastoreItem xmlns:ds="http://schemas.openxmlformats.org/officeDocument/2006/customXml" ds:itemID="{61BF359F-3990-4AB2-B81A-A4EC5F1137DF}">
  <ds:schemaRefs>
    <ds:schemaRef ds:uri="http://schemas.openxmlformats.org/officeDocument/2006/bibliography"/>
  </ds:schemaRefs>
</ds:datastoreItem>
</file>

<file path=customXml/itemProps60.xml><?xml version="1.0" encoding="utf-8"?>
<ds:datastoreItem xmlns:ds="http://schemas.openxmlformats.org/officeDocument/2006/customXml" ds:itemID="{91090FB1-3573-4F33-B650-1549AF7C251F}">
  <ds:schemaRefs>
    <ds:schemaRef ds:uri="http://schemas.openxmlformats.org/officeDocument/2006/bibliography"/>
  </ds:schemaRefs>
</ds:datastoreItem>
</file>

<file path=customXml/itemProps61.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62.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63.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64.xml><?xml version="1.0" encoding="utf-8"?>
<ds:datastoreItem xmlns:ds="http://schemas.openxmlformats.org/officeDocument/2006/customXml" ds:itemID="{36EF6394-D033-46D6-B304-88EBDA869B15}">
  <ds:schemaRefs>
    <ds:schemaRef ds:uri="http://schemas.openxmlformats.org/officeDocument/2006/bibliography"/>
  </ds:schemaRefs>
</ds:datastoreItem>
</file>

<file path=customXml/itemProps65.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66.xml><?xml version="1.0" encoding="utf-8"?>
<ds:datastoreItem xmlns:ds="http://schemas.openxmlformats.org/officeDocument/2006/customXml" ds:itemID="{0100AD6D-1F78-4494-AD16-AEBB9048E158}">
  <ds:schemaRefs>
    <ds:schemaRef ds:uri="http://schemas.openxmlformats.org/officeDocument/2006/bibliography"/>
  </ds:schemaRefs>
</ds:datastoreItem>
</file>

<file path=customXml/itemProps67.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68.xml><?xml version="1.0" encoding="utf-8"?>
<ds:datastoreItem xmlns:ds="http://schemas.openxmlformats.org/officeDocument/2006/customXml" ds:itemID="{D126671E-E6D6-4BD4-8407-7273079C757F}">
  <ds:schemaRefs>
    <ds:schemaRef ds:uri="http://schemas.openxmlformats.org/officeDocument/2006/bibliography"/>
  </ds:schemaRefs>
</ds:datastoreItem>
</file>

<file path=customXml/itemProps69.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7.xml><?xml version="1.0" encoding="utf-8"?>
<ds:datastoreItem xmlns:ds="http://schemas.openxmlformats.org/officeDocument/2006/customXml" ds:itemID="{446D09C8-7D93-4A5E-A781-5D3E7B6D8DC6}">
  <ds:schemaRefs>
    <ds:schemaRef ds:uri="http://schemas.openxmlformats.org/officeDocument/2006/bibliography"/>
  </ds:schemaRefs>
</ds:datastoreItem>
</file>

<file path=customXml/itemProps70.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71.xml><?xml version="1.0" encoding="utf-8"?>
<ds:datastoreItem xmlns:ds="http://schemas.openxmlformats.org/officeDocument/2006/customXml" ds:itemID="{ADFC6D82-ABCA-421D-8459-B15E6259992C}">
  <ds:schemaRefs>
    <ds:schemaRef ds:uri="http://schemas.openxmlformats.org/officeDocument/2006/bibliography"/>
  </ds:schemaRefs>
</ds:datastoreItem>
</file>

<file path=customXml/itemProps72.xml><?xml version="1.0" encoding="utf-8"?>
<ds:datastoreItem xmlns:ds="http://schemas.openxmlformats.org/officeDocument/2006/customXml" ds:itemID="{B39DFA57-66BF-416F-BAEC-54D520B1C400}">
  <ds:schemaRefs>
    <ds:schemaRef ds:uri="http://schemas.openxmlformats.org/officeDocument/2006/bibliography"/>
  </ds:schemaRefs>
</ds:datastoreItem>
</file>

<file path=customXml/itemProps73.xml><?xml version="1.0" encoding="utf-8"?>
<ds:datastoreItem xmlns:ds="http://schemas.openxmlformats.org/officeDocument/2006/customXml" ds:itemID="{66FBBD6C-4C37-4CDD-BBA9-C3E3FFDE50DF}">
  <ds:schemaRefs>
    <ds:schemaRef ds:uri="http://schemas.openxmlformats.org/officeDocument/2006/bibliography"/>
  </ds:schemaRefs>
</ds:datastoreItem>
</file>

<file path=customXml/itemProps74.xml><?xml version="1.0" encoding="utf-8"?>
<ds:datastoreItem xmlns:ds="http://schemas.openxmlformats.org/officeDocument/2006/customXml" ds:itemID="{E2309AE2-C930-4726-91C2-64C792ADD189}">
  <ds:schemaRefs>
    <ds:schemaRef ds:uri="http://schemas.openxmlformats.org/officeDocument/2006/bibliography"/>
  </ds:schemaRefs>
</ds:datastoreItem>
</file>

<file path=customXml/itemProps75.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76.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77.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78.xml><?xml version="1.0" encoding="utf-8"?>
<ds:datastoreItem xmlns:ds="http://schemas.openxmlformats.org/officeDocument/2006/customXml" ds:itemID="{A2D90424-14F5-430F-A896-C1C4CBF63450}">
  <ds:schemaRefs>
    <ds:schemaRef ds:uri="http://schemas.openxmlformats.org/officeDocument/2006/bibliography"/>
  </ds:schemaRefs>
</ds:datastoreItem>
</file>

<file path=customXml/itemProps79.xml><?xml version="1.0" encoding="utf-8"?>
<ds:datastoreItem xmlns:ds="http://schemas.openxmlformats.org/officeDocument/2006/customXml" ds:itemID="{F9FE7671-5B61-40DC-ACFC-0BB2E14F1396}">
  <ds:schemaRefs>
    <ds:schemaRef ds:uri="http://schemas.openxmlformats.org/officeDocument/2006/bibliography"/>
  </ds:schemaRefs>
</ds:datastoreItem>
</file>

<file path=customXml/itemProps8.xml><?xml version="1.0" encoding="utf-8"?>
<ds:datastoreItem xmlns:ds="http://schemas.openxmlformats.org/officeDocument/2006/customXml" ds:itemID="{83B0547D-A0D2-40A8-985E-D11E5160CCBF}">
  <ds:schemaRefs>
    <ds:schemaRef ds:uri="http://schemas.openxmlformats.org/officeDocument/2006/bibliography"/>
  </ds:schemaRefs>
</ds:datastoreItem>
</file>

<file path=customXml/itemProps80.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81.xml><?xml version="1.0" encoding="utf-8"?>
<ds:datastoreItem xmlns:ds="http://schemas.openxmlformats.org/officeDocument/2006/customXml" ds:itemID="{83DB30F0-1941-4EC2-A0D3-EE0847C766C7}">
  <ds:schemaRefs>
    <ds:schemaRef ds:uri="http://schemas.openxmlformats.org/officeDocument/2006/bibliography"/>
  </ds:schemaRefs>
</ds:datastoreItem>
</file>

<file path=customXml/itemProps82.xml><?xml version="1.0" encoding="utf-8"?>
<ds:datastoreItem xmlns:ds="http://schemas.openxmlformats.org/officeDocument/2006/customXml" ds:itemID="{4F6DC2A4-6839-48D2-B8F0-BCD51D7401AB}">
  <ds:schemaRefs>
    <ds:schemaRef ds:uri="http://schemas.openxmlformats.org/officeDocument/2006/bibliography"/>
  </ds:schemaRefs>
</ds:datastoreItem>
</file>

<file path=customXml/itemProps83.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84.xml><?xml version="1.0" encoding="utf-8"?>
<ds:datastoreItem xmlns:ds="http://schemas.openxmlformats.org/officeDocument/2006/customXml" ds:itemID="{9C4DCABF-0772-4A42-8A8D-BE6AA2882B66}">
  <ds:schemaRefs>
    <ds:schemaRef ds:uri="http://schemas.openxmlformats.org/officeDocument/2006/bibliography"/>
  </ds:schemaRefs>
</ds:datastoreItem>
</file>

<file path=customXml/itemProps85.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86.xml><?xml version="1.0" encoding="utf-8"?>
<ds:datastoreItem xmlns:ds="http://schemas.openxmlformats.org/officeDocument/2006/customXml" ds:itemID="{92C6234A-F0CC-4949-960B-70F7E84CB5C0}">
  <ds:schemaRefs>
    <ds:schemaRef ds:uri="http://schemas.openxmlformats.org/officeDocument/2006/bibliography"/>
  </ds:schemaRefs>
</ds:datastoreItem>
</file>

<file path=customXml/itemProps87.xml><?xml version="1.0" encoding="utf-8"?>
<ds:datastoreItem xmlns:ds="http://schemas.openxmlformats.org/officeDocument/2006/customXml" ds:itemID="{350BE966-EFA3-487B-ACB0-3F1BE5D35421}">
  <ds:schemaRefs>
    <ds:schemaRef ds:uri="http://schemas.openxmlformats.org/officeDocument/2006/bibliography"/>
  </ds:schemaRefs>
</ds:datastoreItem>
</file>

<file path=customXml/itemProps88.xml><?xml version="1.0" encoding="utf-8"?>
<ds:datastoreItem xmlns:ds="http://schemas.openxmlformats.org/officeDocument/2006/customXml" ds:itemID="{8DA8CC26-B510-46E5-BAF4-A217D2F2DCAC}">
  <ds:schemaRefs>
    <ds:schemaRef ds:uri="http://schemas.openxmlformats.org/officeDocument/2006/bibliography"/>
  </ds:schemaRefs>
</ds:datastoreItem>
</file>

<file path=customXml/itemProps89.xml><?xml version="1.0" encoding="utf-8"?>
<ds:datastoreItem xmlns:ds="http://schemas.openxmlformats.org/officeDocument/2006/customXml" ds:itemID="{418DAAAD-1BDD-44B1-A1F3-FF87FAC74EDD}">
  <ds:schemaRefs>
    <ds:schemaRef ds:uri="http://schemas.openxmlformats.org/officeDocument/2006/bibliography"/>
  </ds:schemaRefs>
</ds:datastoreItem>
</file>

<file path=customXml/itemProps9.xml><?xml version="1.0" encoding="utf-8"?>
<ds:datastoreItem xmlns:ds="http://schemas.openxmlformats.org/officeDocument/2006/customXml" ds:itemID="{F34FBFAB-350C-4716-9A41-39635488AFDA}">
  <ds:schemaRefs>
    <ds:schemaRef ds:uri="http://schemas.openxmlformats.org/officeDocument/2006/bibliography"/>
  </ds:schemaRefs>
</ds:datastoreItem>
</file>

<file path=customXml/itemProps90.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91.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92.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93.xml><?xml version="1.0" encoding="utf-8"?>
<ds:datastoreItem xmlns:ds="http://schemas.openxmlformats.org/officeDocument/2006/customXml" ds:itemID="{EFEB8188-C3CF-451A-92D9-E9F2FE112124}">
  <ds:schemaRefs>
    <ds:schemaRef ds:uri="http://schemas.openxmlformats.org/officeDocument/2006/bibliography"/>
  </ds:schemaRefs>
</ds:datastoreItem>
</file>

<file path=customXml/itemProps94.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95.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96.xml><?xml version="1.0" encoding="utf-8"?>
<ds:datastoreItem xmlns:ds="http://schemas.openxmlformats.org/officeDocument/2006/customXml" ds:itemID="{C43717C9-DFBC-47A9-854D-D25DBD8B0B3A}">
  <ds:schemaRefs>
    <ds:schemaRef ds:uri="http://schemas.openxmlformats.org/officeDocument/2006/bibliography"/>
  </ds:schemaRefs>
</ds:datastoreItem>
</file>

<file path=customXml/itemProps97.xml><?xml version="1.0" encoding="utf-8"?>
<ds:datastoreItem xmlns:ds="http://schemas.openxmlformats.org/officeDocument/2006/customXml" ds:itemID="{E2BBE501-EB69-4EA5-8ACC-839ABCA3626B}">
  <ds:schemaRefs>
    <ds:schemaRef ds:uri="http://schemas.openxmlformats.org/officeDocument/2006/bibliography"/>
  </ds:schemaRefs>
</ds:datastoreItem>
</file>

<file path=customXml/itemProps98.xml><?xml version="1.0" encoding="utf-8"?>
<ds:datastoreItem xmlns:ds="http://schemas.openxmlformats.org/officeDocument/2006/customXml" ds:itemID="{26AF18DD-4470-4270-8317-ADDE49A0E2DB}">
  <ds:schemaRefs>
    <ds:schemaRef ds:uri="http://schemas.openxmlformats.org/officeDocument/2006/bibliography"/>
  </ds:schemaRefs>
</ds:datastoreItem>
</file>

<file path=customXml/itemProps99.xml><?xml version="1.0" encoding="utf-8"?>
<ds:datastoreItem xmlns:ds="http://schemas.openxmlformats.org/officeDocument/2006/customXml" ds:itemID="{C8E53BFB-EF33-4B70-98FA-B9E4A0EE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22696</Words>
  <Characters>129371</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151764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2018-04-03T06:54:00Z</cp:lastPrinted>
  <dcterms:created xsi:type="dcterms:W3CDTF">2018-04-10T05:55:00Z</dcterms:created>
  <dcterms:modified xsi:type="dcterms:W3CDTF">2018-04-10T05:55:00Z</dcterms:modified>
</cp:coreProperties>
</file>