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75504A">
        <w:rPr>
          <w:rFonts w:cs="Arial"/>
          <w:lang w:val="sr-Cyrl-RS"/>
        </w:rPr>
        <w:t>105/2018 - 3000/0771/2018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75504A">
        <w:rPr>
          <w:rFonts w:cs="Arial"/>
          <w:sz w:val="22"/>
          <w:szCs w:val="22"/>
          <w:lang w:val="sr-Cyrl-RS"/>
        </w:rPr>
        <w:t>Услуге механичког чишћења измењивача у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75504A">
        <w:rPr>
          <w:rFonts w:eastAsia="Arial Unicode MS" w:cs="Arial"/>
          <w:kern w:val="2"/>
          <w:lang w:val="sr-Cyrl-RS"/>
        </w:rPr>
        <w:t>105/2018 - 3000/0771/2018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75504A">
        <w:rPr>
          <w:b/>
          <w:lang w:val="sr-Cyrl-RS"/>
        </w:rPr>
        <w:t>102805</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Default="00210557" w:rsidP="00FA6F97">
      <w:pPr>
        <w:pStyle w:val="Title"/>
        <w:spacing w:before="0"/>
        <w:jc w:val="both"/>
        <w:rPr>
          <w:rFonts w:cs="Arial"/>
          <w:b w:val="0"/>
          <w:color w:val="FF0000"/>
          <w:sz w:val="22"/>
          <w:szCs w:val="22"/>
          <w:lang w:val="en-US"/>
        </w:rPr>
      </w:pPr>
    </w:p>
    <w:p w:rsidR="00573445" w:rsidRDefault="00573445" w:rsidP="00573445">
      <w:pPr>
        <w:pStyle w:val="Subtitle"/>
        <w:rPr>
          <w:lang w:val="en-US"/>
        </w:rPr>
      </w:pPr>
    </w:p>
    <w:p w:rsidR="00573445" w:rsidRPr="00573445" w:rsidRDefault="00573445" w:rsidP="00573445">
      <w:pPr>
        <w:pStyle w:val="BodyText"/>
        <w:rPr>
          <w:lang w:val="en-U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75504A">
        <w:rPr>
          <w:b/>
          <w:lang w:val="sr-Cyrl-RS"/>
        </w:rPr>
        <w:t>102805</w:t>
      </w:r>
      <w:r w:rsidR="00207FF8" w:rsidRPr="00207FF8">
        <w:rPr>
          <w:b/>
          <w:lang w:val="sr-Cyrl-RS"/>
        </w:rPr>
        <w:t>/</w:t>
      </w:r>
      <w:r w:rsidR="00573445" w:rsidRPr="00573445">
        <w:rPr>
          <w:b/>
          <w:lang w:val="ru-RU"/>
        </w:rPr>
        <w:t>6</w:t>
      </w:r>
      <w:r w:rsidR="00207FF8" w:rsidRPr="00207FF8">
        <w:rPr>
          <w:b/>
          <w:lang w:val="sr-Cyrl-RS"/>
        </w:rPr>
        <w:t>-201</w:t>
      </w:r>
      <w:r w:rsidR="0075504A">
        <w:rPr>
          <w:b/>
          <w:lang w:val="sr-Cyrl-RS"/>
        </w:rPr>
        <w:t>8</w:t>
      </w:r>
      <w:r w:rsidR="00573445">
        <w:rPr>
          <w:rFonts w:eastAsia="Arial Unicode MS" w:cs="Arial"/>
          <w:kern w:val="2"/>
          <w:lang w:val="ru-RU"/>
        </w:rPr>
        <w:t xml:space="preserve"> од </w:t>
      </w:r>
      <w:r w:rsidR="00573445" w:rsidRPr="00573445">
        <w:rPr>
          <w:rFonts w:eastAsia="Arial Unicode MS" w:cs="Arial"/>
          <w:kern w:val="2"/>
          <w:lang w:val="ru-RU"/>
        </w:rPr>
        <w:t>10</w:t>
      </w:r>
      <w:r w:rsidRPr="00E47C2E">
        <w:rPr>
          <w:rFonts w:eastAsia="Arial Unicode MS" w:cs="Arial"/>
          <w:kern w:val="2"/>
          <w:lang w:val="ru-RU"/>
        </w:rPr>
        <w:t>.</w:t>
      </w:r>
      <w:r w:rsidR="00573445">
        <w:rPr>
          <w:rFonts w:eastAsia="Arial Unicode MS" w:cs="Arial"/>
          <w:kern w:val="2"/>
        </w:rPr>
        <w:t>04</w:t>
      </w:r>
      <w:bookmarkStart w:id="6" w:name="_GoBack"/>
      <w:bookmarkEnd w:id="6"/>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75504A">
        <w:rPr>
          <w:rFonts w:cs="Arial"/>
          <w:lang w:val="sr-Cyrl-RS"/>
        </w:rPr>
        <w:t>март</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75504A">
        <w:rPr>
          <w:b/>
          <w:lang w:val="sr-Cyrl-RS"/>
        </w:rPr>
        <w:t>102805</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B180F" w:rsidRPr="006B180F">
        <w:rPr>
          <w:rFonts w:eastAsia="Arial Unicode MS" w:cs="Arial"/>
          <w:b/>
          <w:color w:val="000000"/>
          <w:kern w:val="2"/>
          <w:lang w:val="ru-RU"/>
        </w:rPr>
        <w:t>15</w:t>
      </w:r>
      <w:r w:rsidR="0054068F">
        <w:rPr>
          <w:rFonts w:eastAsia="Arial Unicode MS" w:cs="Arial"/>
          <w:b/>
          <w:color w:val="000000"/>
          <w:kern w:val="2"/>
          <w:lang w:val="ru-RU"/>
        </w:rPr>
        <w:t>.</w:t>
      </w:r>
      <w:r w:rsidR="006B180F" w:rsidRPr="006B180F">
        <w:rPr>
          <w:rFonts w:eastAsia="Arial Unicode MS" w:cs="Arial"/>
          <w:b/>
          <w:color w:val="000000"/>
          <w:kern w:val="2"/>
          <w:lang w:val="ru-RU"/>
        </w:rPr>
        <w:t>03</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75504A">
        <w:rPr>
          <w:b/>
          <w:lang w:val="sr-Cyrl-RS"/>
        </w:rPr>
        <w:t>102805</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B180F" w:rsidRPr="006B180F">
        <w:rPr>
          <w:rFonts w:eastAsia="Arial Unicode MS" w:cs="Arial"/>
          <w:b/>
          <w:color w:val="000000"/>
          <w:kern w:val="2"/>
          <w:lang w:val="ru-RU"/>
        </w:rPr>
        <w:t>15</w:t>
      </w:r>
      <w:r w:rsidR="0054068F">
        <w:rPr>
          <w:rFonts w:eastAsia="Arial Unicode MS" w:cs="Arial"/>
          <w:b/>
          <w:color w:val="000000"/>
          <w:kern w:val="2"/>
          <w:lang w:val="ru-RU"/>
        </w:rPr>
        <w:t>.</w:t>
      </w:r>
      <w:r w:rsidR="006B180F" w:rsidRPr="006B180F">
        <w:rPr>
          <w:rFonts w:eastAsia="Arial Unicode MS" w:cs="Arial"/>
          <w:b/>
          <w:color w:val="000000"/>
          <w:kern w:val="2"/>
          <w:lang w:val="ru-RU"/>
        </w:rPr>
        <w:t>03</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75504A">
        <w:rPr>
          <w:rFonts w:cs="Arial"/>
          <w:b/>
          <w:lang w:val="sr-Cyrl-RS"/>
        </w:rPr>
        <w:t>105/2018 - 3000/0771/2018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BE37A6">
            <w:pPr>
              <w:tabs>
                <w:tab w:val="left" w:pos="360"/>
                <w:tab w:val="left" w:pos="567"/>
                <w:tab w:val="right" w:leader="dot" w:pos="9639"/>
              </w:tabs>
              <w:jc w:val="center"/>
              <w:rPr>
                <w:rFonts w:cs="Arial"/>
                <w:lang w:val="sr-Cyrl-RS"/>
              </w:rPr>
            </w:pPr>
            <w:r>
              <w:rPr>
                <w:rFonts w:cs="Arial"/>
              </w:rPr>
              <w:t>4</w:t>
            </w:r>
            <w:r w:rsidR="002C0B72">
              <w:rPr>
                <w:rFonts w:cs="Arial"/>
                <w:lang w:val="sr-Cyrl-RS"/>
              </w:rPr>
              <w:t>-</w:t>
            </w:r>
            <w:r w:rsidR="00BE37A6">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E37A6" w:rsidRDefault="00BE37A6" w:rsidP="00BE37A6">
            <w:pPr>
              <w:tabs>
                <w:tab w:val="left" w:pos="360"/>
                <w:tab w:val="left" w:pos="567"/>
                <w:tab w:val="right" w:leader="dot" w:pos="9639"/>
              </w:tabs>
              <w:jc w:val="center"/>
              <w:rPr>
                <w:rFonts w:cs="Arial"/>
                <w:lang w:val="sr-Cyrl-RS"/>
              </w:rPr>
            </w:pPr>
            <w:r>
              <w:rPr>
                <w:rFonts w:cs="Arial"/>
                <w:lang w:val="sr-Cyrl-RS"/>
              </w:rPr>
              <w:t>8</w:t>
            </w:r>
            <w:r w:rsidR="002C0B72" w:rsidRPr="002C0B72">
              <w:rPr>
                <w:rFonts w:cs="Arial"/>
                <w:lang w:val="sr-Cyrl-RS"/>
              </w:rPr>
              <w:t>-</w:t>
            </w:r>
            <w:r w:rsidR="00CD547B">
              <w:rPr>
                <w:rFonts w:cs="Arial"/>
              </w:rPr>
              <w:t>1</w:t>
            </w:r>
            <w:r>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64705" w:rsidRDefault="00CD547B" w:rsidP="00BE37A6">
            <w:pPr>
              <w:tabs>
                <w:tab w:val="left" w:pos="360"/>
                <w:tab w:val="left" w:pos="567"/>
                <w:tab w:val="right" w:leader="dot" w:pos="9639"/>
              </w:tabs>
              <w:jc w:val="center"/>
              <w:rPr>
                <w:rFonts w:cs="Arial"/>
                <w:lang w:val="sr-Cyrl-RS"/>
              </w:rPr>
            </w:pPr>
            <w:r>
              <w:rPr>
                <w:rFonts w:cs="Arial"/>
              </w:rPr>
              <w:t>1</w:t>
            </w:r>
            <w:r w:rsidR="00BE37A6">
              <w:rPr>
                <w:rFonts w:cs="Arial"/>
                <w:lang w:val="sr-Cyrl-RS"/>
              </w:rPr>
              <w:t>2</w:t>
            </w:r>
            <w:r w:rsidR="00064705">
              <w:rPr>
                <w:rFonts w:cs="Arial"/>
                <w:lang w:val="sr-Cyrl-RS"/>
              </w:rPr>
              <w:t>-1</w:t>
            </w:r>
            <w:r w:rsidR="00BE37A6">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064705" w:rsidRDefault="00CD547B" w:rsidP="00BE37A6">
            <w:pPr>
              <w:tabs>
                <w:tab w:val="left" w:pos="360"/>
                <w:tab w:val="left" w:pos="567"/>
                <w:tab w:val="right" w:leader="dot" w:pos="9639"/>
              </w:tabs>
              <w:jc w:val="center"/>
              <w:rPr>
                <w:rFonts w:cs="Arial"/>
                <w:lang w:val="sr-Cyrl-RS"/>
              </w:rPr>
            </w:pPr>
            <w:r>
              <w:rPr>
                <w:rFonts w:cs="Arial"/>
              </w:rPr>
              <w:t>1</w:t>
            </w:r>
            <w:r w:rsidR="00BE37A6">
              <w:rPr>
                <w:rFonts w:cs="Arial"/>
                <w:lang w:val="sr-Cyrl-RS"/>
              </w:rPr>
              <w:t>4</w:t>
            </w:r>
            <w:r w:rsidR="002C0B72" w:rsidRPr="002C0B72">
              <w:rPr>
                <w:rFonts w:cs="Arial"/>
                <w:lang w:val="sr-Cyrl-RS"/>
              </w:rPr>
              <w:t>-</w:t>
            </w:r>
            <w:r w:rsidR="00BE37A6">
              <w:rPr>
                <w:rFonts w:cs="Arial"/>
                <w:lang w:val="sr-Cyrl-RS"/>
              </w:rPr>
              <w:t>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C4F07">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064705">
              <w:rPr>
                <w:rFonts w:cs="Arial"/>
                <w:lang w:val="sr-Cyrl-RS"/>
              </w:rPr>
              <w:t>7</w:t>
            </w:r>
            <w:r w:rsidR="00C62AA7" w:rsidRPr="00E47C2E">
              <w:rPr>
                <w:rFonts w:cs="Arial"/>
              </w:rPr>
              <w:t>)</w:t>
            </w:r>
            <w:r>
              <w:rPr>
                <w:rFonts w:cs="Arial"/>
                <w:lang w:val="sr-Cyrl-RS"/>
              </w:rPr>
              <w:t xml:space="preserve"> и Прилози (1-</w:t>
            </w:r>
            <w:r w:rsidR="004C4F07">
              <w:rPr>
                <w:rFonts w:cs="Arial"/>
              </w:rPr>
              <w:t>4</w:t>
            </w:r>
            <w:r w:rsidR="002C0B72">
              <w:rPr>
                <w:rFonts w:cs="Arial"/>
                <w:lang w:val="sr-Cyrl-RS"/>
              </w:rPr>
              <w:t>)</w:t>
            </w:r>
          </w:p>
        </w:tc>
        <w:tc>
          <w:tcPr>
            <w:tcW w:w="810" w:type="dxa"/>
          </w:tcPr>
          <w:p w:rsidR="00C62AA7" w:rsidRPr="00CD547B" w:rsidRDefault="00BE37A6" w:rsidP="00BE37A6">
            <w:pPr>
              <w:tabs>
                <w:tab w:val="left" w:pos="360"/>
                <w:tab w:val="left" w:pos="567"/>
                <w:tab w:val="right" w:leader="dot" w:pos="9639"/>
              </w:tabs>
              <w:rPr>
                <w:rFonts w:cs="Arial"/>
              </w:rPr>
            </w:pPr>
            <w:r>
              <w:rPr>
                <w:rFonts w:cs="Arial"/>
                <w:lang w:val="sr-Cyrl-RS"/>
              </w:rPr>
              <w:t>28</w:t>
            </w:r>
            <w:r w:rsidR="002C0B72" w:rsidRPr="002C0B72">
              <w:rPr>
                <w:rFonts w:cs="Arial"/>
                <w:lang w:val="sr-Cyrl-RS"/>
              </w:rPr>
              <w:t>-</w:t>
            </w:r>
            <w:r>
              <w:rPr>
                <w:rFonts w:cs="Arial"/>
                <w:lang w:val="sr-Cyrl-RS"/>
              </w:rPr>
              <w:t>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D547B" w:rsidRDefault="00CD547B" w:rsidP="00BE37A6">
            <w:pPr>
              <w:tabs>
                <w:tab w:val="left" w:pos="360"/>
                <w:tab w:val="left" w:pos="567"/>
                <w:tab w:val="right" w:leader="dot" w:pos="9639"/>
              </w:tabs>
              <w:jc w:val="center"/>
              <w:rPr>
                <w:rFonts w:cs="Arial"/>
              </w:rPr>
            </w:pPr>
            <w:r>
              <w:rPr>
                <w:rFonts w:cs="Arial"/>
              </w:rPr>
              <w:t>5</w:t>
            </w:r>
            <w:r w:rsidR="00BE37A6">
              <w:rPr>
                <w:rFonts w:cs="Arial"/>
                <w:lang w:val="sr-Cyrl-RS"/>
              </w:rPr>
              <w:t>0</w:t>
            </w:r>
            <w:r w:rsidR="002C0B72" w:rsidRPr="002C0B72">
              <w:rPr>
                <w:rFonts w:cs="Arial"/>
                <w:lang w:val="sr-Cyrl-RS"/>
              </w:rPr>
              <w:t>-</w:t>
            </w:r>
            <w:r w:rsidR="00BE37A6">
              <w:rPr>
                <w:rFonts w:cs="Arial"/>
                <w:lang w:val="sr-Cyrl-RS"/>
              </w:rPr>
              <w:t>66</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BE37A6">
        <w:rPr>
          <w:rFonts w:cs="Arial"/>
          <w:bCs/>
          <w:noProof/>
          <w:lang w:val="sr-Cyrl-RS"/>
        </w:rPr>
        <w:t>66</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0431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73445"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75504A">
              <w:rPr>
                <w:rFonts w:cs="Arial"/>
                <w:b w:val="0"/>
                <w:sz w:val="22"/>
                <w:szCs w:val="22"/>
                <w:lang w:val="sr-Cyrl-RS"/>
              </w:rPr>
              <w:t>Услуге механичког чишћења измењивача у ТЕ Колубара</w:t>
            </w:r>
          </w:p>
        </w:tc>
      </w:tr>
      <w:tr w:rsidR="002E12CC" w:rsidRPr="00573445"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573445"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73445"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FF43CA">
      <w:pPr>
        <w:pStyle w:val="Heading10"/>
        <w:numPr>
          <w:ilvl w:val="0"/>
          <w:numId w:val="14"/>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75504A">
        <w:rPr>
          <w:rFonts w:cs="Arial"/>
          <w:lang w:val="sr-Cyrl-RS" w:eastAsia="zh-CN"/>
        </w:rPr>
        <w:t>Услуге механичког чишћења измењивача у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75504A" w:rsidRPr="00C934BD">
        <w:rPr>
          <w:rFonts w:cs="Arial"/>
          <w:lang w:val="sr-Cyrl-CS"/>
        </w:rPr>
        <w:t xml:space="preserve">Услуге </w:t>
      </w:r>
      <w:r w:rsidR="0075504A">
        <w:rPr>
          <w:rFonts w:cs="Arial"/>
          <w:lang w:val="sr-Cyrl-CS"/>
        </w:rPr>
        <w:t>чишћења млазом цевних конструкција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75504A">
        <w:rPr>
          <w:rFonts w:cs="Arial"/>
          <w:lang w:val="sr-Cyrl-RS"/>
        </w:rPr>
        <w:t>90912000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2B76B2">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746BC8" w:rsidRPr="00565480" w:rsidRDefault="00746BC8" w:rsidP="00364B80">
      <w:pPr>
        <w:spacing w:before="0"/>
        <w:ind w:left="426"/>
        <w:rPr>
          <w:rFonts w:cs="Arial"/>
          <w:lang w:val="sr-Cyrl-CS"/>
        </w:rPr>
      </w:pPr>
    </w:p>
    <w:p w:rsidR="00746BC8" w:rsidRDefault="00746BC8" w:rsidP="009E3049">
      <w:pPr>
        <w:spacing w:before="0"/>
        <w:rPr>
          <w:rFonts w:cs="Arial"/>
          <w:lang w:val="sr-Cyrl-RS"/>
        </w:rPr>
      </w:pPr>
    </w:p>
    <w:tbl>
      <w:tblPr>
        <w:tblW w:w="10947"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7"/>
      </w:tblGrid>
      <w:tr w:rsidR="00935BC9" w:rsidRPr="00573445" w:rsidTr="00935BC9">
        <w:tc>
          <w:tcPr>
            <w:tcW w:w="10947" w:type="dxa"/>
          </w:tcPr>
          <w:p w:rsidR="00935BC9" w:rsidRPr="00935BC9" w:rsidRDefault="00935BC9" w:rsidP="00935BC9">
            <w:pPr>
              <w:spacing w:before="0"/>
              <w:jc w:val="center"/>
              <w:rPr>
                <w:rFonts w:cs="Arial"/>
                <w:b/>
                <w:lang w:val="sr-Cyrl-CS"/>
              </w:rPr>
            </w:pPr>
            <w:r w:rsidRPr="00935BC9">
              <w:rPr>
                <w:rFonts w:cs="Arial"/>
                <w:b/>
                <w:lang w:val="sr-Cyrl-CS"/>
              </w:rPr>
              <w:t xml:space="preserve">Предмет: </w:t>
            </w:r>
            <w:r w:rsidRPr="00935BC9">
              <w:rPr>
                <w:rFonts w:cs="Arial"/>
                <w:b/>
                <w:lang w:val="sr-Cyrl-RS"/>
              </w:rPr>
              <w:t xml:space="preserve">Чишћење унутрашње површине </w:t>
            </w:r>
            <w:r w:rsidRPr="00935BC9">
              <w:rPr>
                <w:rFonts w:cs="Arial"/>
                <w:b/>
                <w:lang w:val="sr-Latn-BA"/>
              </w:rPr>
              <w:t xml:space="preserve">цеви измењивача топлоте </w:t>
            </w:r>
            <w:r w:rsidRPr="00935BC9">
              <w:rPr>
                <w:rFonts w:cs="Arial"/>
                <w:b/>
                <w:lang w:val="sr-Cyrl-RS"/>
              </w:rPr>
              <w:t xml:space="preserve">механичким  путем </w:t>
            </w:r>
            <w:r w:rsidRPr="00935BC9">
              <w:rPr>
                <w:rFonts w:cs="Arial"/>
                <w:b/>
                <w:lang w:val="sr-Latn-BA"/>
              </w:rPr>
              <w:t xml:space="preserve">на </w:t>
            </w:r>
            <w:r w:rsidRPr="00935BC9">
              <w:rPr>
                <w:rFonts w:cs="Arial"/>
                <w:b/>
                <w:lang w:val="sr-Cyrl-CS"/>
              </w:rPr>
              <w:t>ТП3 и ТП5</w:t>
            </w:r>
            <w:r w:rsidRPr="00935BC9">
              <w:rPr>
                <w:rFonts w:cs="Arial"/>
                <w:b/>
                <w:lang w:val="sr-Latn-BA"/>
              </w:rPr>
              <w:t xml:space="preserve"> у ремонту 201</w:t>
            </w:r>
            <w:r w:rsidRPr="00935BC9">
              <w:rPr>
                <w:rFonts w:cs="Arial"/>
                <w:b/>
                <w:lang w:val="ru-RU"/>
              </w:rPr>
              <w:t>8</w:t>
            </w:r>
            <w:r w:rsidRPr="00935BC9">
              <w:rPr>
                <w:rFonts w:cs="Arial"/>
                <w:b/>
                <w:lang w:val="sr-Latn-BA"/>
              </w:rPr>
              <w:t>.год</w:t>
            </w:r>
            <w:r w:rsidRPr="00935BC9">
              <w:rPr>
                <w:rFonts w:cs="Arial"/>
                <w:b/>
                <w:lang w:val="sr-Cyrl-CS"/>
              </w:rPr>
              <w:t>ине</w:t>
            </w:r>
          </w:p>
          <w:p w:rsidR="00935BC9" w:rsidRPr="00935BC9" w:rsidRDefault="00935BC9" w:rsidP="00935BC9">
            <w:pPr>
              <w:spacing w:before="0"/>
              <w:jc w:val="center"/>
              <w:rPr>
                <w:rFonts w:cs="Arial"/>
                <w:lang w:val="sr-Cyrl-RS"/>
              </w:rPr>
            </w:pPr>
          </w:p>
          <w:p w:rsidR="00935BC9" w:rsidRPr="00935BC9" w:rsidRDefault="00935BC9" w:rsidP="00935BC9">
            <w:pPr>
              <w:spacing w:before="0"/>
              <w:jc w:val="left"/>
              <w:rPr>
                <w:rFonts w:cs="Arial"/>
                <w:b/>
                <w:lang w:val="sr-Latn-RS"/>
              </w:rPr>
            </w:pPr>
            <w:r w:rsidRPr="00935BC9">
              <w:rPr>
                <w:rFonts w:cs="Arial"/>
                <w:b/>
                <w:lang w:val="sr-Cyrl-CS"/>
              </w:rPr>
              <w:t>Механичко чишћење унутрашње површине цеви измењивача топлоте са стране расхладне воде, водом под високим</w:t>
            </w:r>
            <w:r w:rsidRPr="00935BC9">
              <w:rPr>
                <w:rFonts w:cs="Arial"/>
                <w:b/>
                <w:lang w:val="sr-Latn-RS"/>
              </w:rPr>
              <w:t xml:space="preserve"> притискoм</w:t>
            </w:r>
            <w:r w:rsidRPr="00935BC9">
              <w:rPr>
                <w:rFonts w:cs="Arial"/>
                <w:b/>
                <w:lang w:val="sr-Cyrl-CS"/>
              </w:rPr>
              <w:t>. Чишћење се састоји од провлачења ротирајуће дизне кроз цеви, при притиску од 550-750 bаr.</w:t>
            </w:r>
          </w:p>
          <w:p w:rsidR="00935BC9" w:rsidRPr="00935BC9" w:rsidRDefault="00935BC9" w:rsidP="00935BC9">
            <w:pPr>
              <w:spacing w:before="0"/>
              <w:jc w:val="left"/>
              <w:rPr>
                <w:rFonts w:cs="Arial"/>
                <w:b/>
                <w:lang w:val="sr-Latn-RS"/>
              </w:rPr>
            </w:pPr>
          </w:p>
          <w:p w:rsidR="00935BC9" w:rsidRPr="00935BC9" w:rsidRDefault="00935BC9" w:rsidP="00935BC9">
            <w:pPr>
              <w:spacing w:before="0"/>
              <w:jc w:val="left"/>
              <w:rPr>
                <w:rFonts w:cs="Arial"/>
                <w:b/>
                <w:lang w:val="sr-Cyrl-RS"/>
              </w:rPr>
            </w:pPr>
            <w:r w:rsidRPr="00935BC9">
              <w:rPr>
                <w:rFonts w:cs="Arial"/>
                <w:b/>
                <w:lang w:val="ru-RU"/>
              </w:rPr>
              <w:t>1</w:t>
            </w:r>
            <w:r w:rsidRPr="00935BC9">
              <w:rPr>
                <w:rFonts w:cs="Arial"/>
                <w:b/>
                <w:lang w:val="sr-Cyrl-RS"/>
              </w:rPr>
              <w:t xml:space="preserve">. </w:t>
            </w:r>
            <w:r w:rsidRPr="00935BC9">
              <w:rPr>
                <w:rFonts w:cs="Arial"/>
                <w:b/>
                <w:lang w:val="ru-RU"/>
              </w:rPr>
              <w:t>Турбопостројење</w:t>
            </w:r>
            <w:r w:rsidRPr="00935BC9">
              <w:rPr>
                <w:rFonts w:cs="Arial"/>
                <w:b/>
                <w:lang w:val="sr-Cyrl-CS"/>
              </w:rPr>
              <w:t xml:space="preserve"> </w:t>
            </w:r>
            <w:r w:rsidRPr="00935BC9">
              <w:rPr>
                <w:rFonts w:cs="Arial"/>
                <w:b/>
                <w:lang w:val="ru-RU"/>
              </w:rPr>
              <w:t>бр.</w:t>
            </w:r>
            <w:r w:rsidRPr="00935BC9">
              <w:rPr>
                <w:rFonts w:cs="Arial"/>
                <w:b/>
                <w:lang w:val="sr-Cyrl-RS"/>
              </w:rPr>
              <w:t>3</w:t>
            </w:r>
            <w:r w:rsidRPr="00935BC9">
              <w:rPr>
                <w:rFonts w:cs="Arial"/>
                <w:b/>
                <w:lang w:val="ru-RU"/>
              </w:rPr>
              <w:t xml:space="preserve"> блока </w:t>
            </w:r>
            <w:r w:rsidRPr="00935BC9">
              <w:rPr>
                <w:rFonts w:cs="Arial"/>
                <w:b/>
                <w:lang w:val="sr-Cyrl-CS"/>
              </w:rPr>
              <w:t>А3</w:t>
            </w:r>
          </w:p>
          <w:p w:rsidR="00935BC9" w:rsidRPr="00935BC9" w:rsidRDefault="00935BC9" w:rsidP="00935BC9">
            <w:pPr>
              <w:spacing w:before="0"/>
              <w:jc w:val="left"/>
              <w:rPr>
                <w:rFonts w:cs="Arial"/>
                <w:lang w:val="sr-Cyrl-RS"/>
              </w:rPr>
            </w:pPr>
            <w:r w:rsidRPr="00935BC9">
              <w:rPr>
                <w:rFonts w:cs="Arial"/>
                <w:lang w:val="ru-RU"/>
              </w:rPr>
              <w:t>1</w:t>
            </w:r>
            <w:r w:rsidRPr="00935BC9">
              <w:rPr>
                <w:rFonts w:cs="Arial"/>
                <w:lang w:val="sr-Cyrl-RS"/>
              </w:rPr>
              <w:t xml:space="preserve">.1 </w:t>
            </w:r>
            <w:r w:rsidRPr="00935BC9">
              <w:rPr>
                <w:rFonts w:cs="Arial"/>
                <w:u w:val="single"/>
                <w:lang w:val="sr-Latn-CS"/>
              </w:rPr>
              <w:t>Kондензатор</w:t>
            </w:r>
            <w:r w:rsidRPr="00935BC9">
              <w:rPr>
                <w:rFonts w:cs="Arial"/>
                <w:u w:val="single"/>
                <w:lang w:val="sr-Cyrl-CS"/>
              </w:rPr>
              <w:t xml:space="preserve"> </w:t>
            </w:r>
            <w:r w:rsidRPr="00935BC9">
              <w:rPr>
                <w:rFonts w:cs="Arial"/>
                <w:lang w:val="sr-Cyrl-RS"/>
              </w:rPr>
              <w:t>: димензије ц</w:t>
            </w:r>
            <w:r w:rsidRPr="00935BC9">
              <w:rPr>
                <w:rFonts w:cs="Arial"/>
                <w:lang w:val="sr-Latn-CS"/>
              </w:rPr>
              <w:t xml:space="preserve">еви </w:t>
            </w:r>
            <w:r w:rsidRPr="00935BC9">
              <w:rPr>
                <w:rFonts w:cs="Arial"/>
              </w:rPr>
              <w:sym w:font="Symbol" w:char="F0C6"/>
            </w:r>
            <w:r w:rsidRPr="00935BC9">
              <w:rPr>
                <w:rFonts w:cs="Arial"/>
                <w:lang w:val="sr-Latn-CS"/>
              </w:rPr>
              <w:t xml:space="preserve"> 23 x 1</w:t>
            </w:r>
            <w:r w:rsidRPr="00935BC9">
              <w:rPr>
                <w:rFonts w:cs="Arial"/>
                <w:lang w:val="sr-Cyrl-CS"/>
              </w:rPr>
              <w:t xml:space="preserve">, </w:t>
            </w:r>
            <w:r w:rsidRPr="00935BC9">
              <w:rPr>
                <w:rFonts w:cs="Arial"/>
                <w:lang w:val="sr-Cyrl-RS"/>
              </w:rPr>
              <w:t>у</w:t>
            </w:r>
            <w:r w:rsidRPr="00935BC9">
              <w:rPr>
                <w:rFonts w:cs="Arial"/>
                <w:lang w:val="sr-Latn-CS"/>
              </w:rPr>
              <w:t>купан број цеви 7700 ком</w:t>
            </w:r>
            <w:r w:rsidRPr="00935BC9">
              <w:rPr>
                <w:rFonts w:cs="Arial"/>
                <w:lang w:val="sr-Cyrl-CS"/>
              </w:rPr>
              <w:t xml:space="preserve">., </w:t>
            </w:r>
            <w:r w:rsidRPr="00935BC9">
              <w:rPr>
                <w:rFonts w:cs="Arial"/>
                <w:lang w:val="sr-Cyrl-RS"/>
              </w:rPr>
              <w:t>д</w:t>
            </w:r>
            <w:r w:rsidRPr="00935BC9">
              <w:rPr>
                <w:rFonts w:cs="Arial"/>
                <w:lang w:val="de-DE"/>
              </w:rPr>
              <w:t>ужина</w:t>
            </w:r>
            <w:r w:rsidRPr="00935BC9">
              <w:rPr>
                <w:rFonts w:cs="Arial"/>
                <w:lang w:val="sr-Latn-CS"/>
              </w:rPr>
              <w:t xml:space="preserve"> </w:t>
            </w:r>
            <w:r w:rsidRPr="00935BC9">
              <w:rPr>
                <w:rFonts w:cs="Arial"/>
                <w:lang w:val="de-DE"/>
              </w:rPr>
              <w:t>цеви</w:t>
            </w:r>
            <w:r w:rsidRPr="00935BC9">
              <w:rPr>
                <w:rFonts w:cs="Arial"/>
                <w:lang w:val="sr-Latn-CS"/>
              </w:rPr>
              <w:t xml:space="preserve"> 7,82 </w:t>
            </w:r>
            <w:r w:rsidRPr="00935BC9">
              <w:rPr>
                <w:rFonts w:cs="Arial"/>
                <w:lang w:val="de-DE"/>
              </w:rPr>
              <w:t>м</w:t>
            </w:r>
            <w:r w:rsidRPr="00935BC9">
              <w:rPr>
                <w:rFonts w:cs="Arial"/>
                <w:lang w:val="sr-Cyrl-CS"/>
              </w:rPr>
              <w:t>.;</w:t>
            </w:r>
          </w:p>
          <w:p w:rsidR="00935BC9" w:rsidRPr="00935BC9" w:rsidRDefault="00935BC9" w:rsidP="00935BC9">
            <w:pPr>
              <w:spacing w:before="0"/>
              <w:jc w:val="left"/>
              <w:rPr>
                <w:rFonts w:cs="Arial"/>
                <w:lang w:val="sr-Cyrl-CS"/>
              </w:rPr>
            </w:pPr>
            <w:r w:rsidRPr="00935BC9">
              <w:rPr>
                <w:rFonts w:cs="Arial"/>
                <w:lang w:val="ru-RU"/>
              </w:rPr>
              <w:t>1</w:t>
            </w:r>
            <w:r w:rsidRPr="00935BC9">
              <w:rPr>
                <w:rFonts w:cs="Arial"/>
                <w:lang w:val="sr-Cyrl-RS"/>
              </w:rPr>
              <w:t xml:space="preserve">.2 </w:t>
            </w:r>
            <w:r w:rsidRPr="00935BC9">
              <w:rPr>
                <w:rFonts w:cs="Arial"/>
                <w:u w:val="single"/>
                <w:lang w:val="sr-Latn-CS"/>
              </w:rPr>
              <w:t>Хладњаци турбинског уља</w:t>
            </w:r>
            <w:r w:rsidRPr="00935BC9">
              <w:rPr>
                <w:rFonts w:cs="Arial"/>
                <w:u w:val="single"/>
                <w:lang w:val="sr-Cyrl-CS"/>
              </w:rPr>
              <w:t xml:space="preserve"> </w:t>
            </w:r>
            <w:r w:rsidRPr="00935BC9">
              <w:rPr>
                <w:rFonts w:cs="Arial"/>
                <w:u w:val="single"/>
                <w:lang w:val="sr-Latn-CS"/>
              </w:rPr>
              <w:t>- 3 ком</w:t>
            </w:r>
            <w:r w:rsidRPr="00935BC9">
              <w:rPr>
                <w:rFonts w:cs="Arial"/>
                <w:u w:val="single"/>
                <w:lang w:val="sr-Cyrl-CS"/>
              </w:rPr>
              <w:t>.</w:t>
            </w:r>
            <w:r w:rsidRPr="00935BC9">
              <w:rPr>
                <w:rFonts w:cs="Arial"/>
                <w:lang w:val="sr-Cyrl-CS"/>
              </w:rPr>
              <w:t>: димензије ц</w:t>
            </w:r>
            <w:r w:rsidRPr="00935BC9">
              <w:rPr>
                <w:rFonts w:cs="Arial"/>
                <w:lang w:val="sr-Latn-CS"/>
              </w:rPr>
              <w:t xml:space="preserve">еви  </w:t>
            </w:r>
            <w:r w:rsidRPr="00935BC9">
              <w:rPr>
                <w:rFonts w:cs="Arial"/>
              </w:rPr>
              <w:sym w:font="Symbol" w:char="F0C6"/>
            </w:r>
            <w:r w:rsidRPr="00935BC9">
              <w:rPr>
                <w:rFonts w:cs="Arial"/>
                <w:lang w:val="sr-Latn-CS"/>
              </w:rPr>
              <w:t xml:space="preserve"> 19x1</w:t>
            </w:r>
            <w:r w:rsidRPr="00935BC9">
              <w:rPr>
                <w:rFonts w:cs="Arial"/>
                <w:lang w:val="sr-Cyrl-CS"/>
              </w:rPr>
              <w:t xml:space="preserve">, </w:t>
            </w:r>
            <w:r w:rsidRPr="00935BC9">
              <w:rPr>
                <w:rFonts w:cs="Arial"/>
                <w:lang w:val="sr-Cyrl-RS"/>
              </w:rPr>
              <w:t>б</w:t>
            </w:r>
            <w:r w:rsidRPr="00935BC9">
              <w:rPr>
                <w:rFonts w:cs="Arial"/>
                <w:lang w:val="sr-Cyrl-CS"/>
              </w:rPr>
              <w:t xml:space="preserve">рој цеви </w:t>
            </w:r>
            <w:r w:rsidRPr="00935BC9">
              <w:rPr>
                <w:rFonts w:cs="Arial"/>
                <w:lang w:val="sr-Cyrl-RS"/>
              </w:rPr>
              <w:t>на једном хладњаку 760</w:t>
            </w:r>
            <w:r w:rsidRPr="00935BC9">
              <w:rPr>
                <w:rFonts w:cs="Arial"/>
                <w:lang w:val="sr-Cyrl-CS"/>
              </w:rPr>
              <w:t xml:space="preserve"> комада, </w:t>
            </w:r>
            <w:r w:rsidRPr="00935BC9">
              <w:rPr>
                <w:rFonts w:cs="Arial"/>
                <w:lang w:val="sr-Cyrl-RS"/>
              </w:rPr>
              <w:t>д</w:t>
            </w:r>
            <w:r w:rsidRPr="00935BC9">
              <w:rPr>
                <w:rFonts w:cs="Arial"/>
                <w:lang w:val="ru-RU"/>
              </w:rPr>
              <w:t xml:space="preserve">ужина цеви </w:t>
            </w:r>
            <w:r w:rsidRPr="00935BC9">
              <w:rPr>
                <w:rFonts w:cs="Arial"/>
                <w:lang w:val="sr-Cyrl-RS"/>
              </w:rPr>
              <w:t>2</w:t>
            </w:r>
            <w:r w:rsidRPr="00935BC9">
              <w:rPr>
                <w:rFonts w:cs="Arial"/>
                <w:lang w:val="ru-RU"/>
              </w:rPr>
              <w:t>,</w:t>
            </w:r>
            <w:r w:rsidRPr="00935BC9">
              <w:rPr>
                <w:rFonts w:cs="Arial"/>
                <w:lang w:val="sr-Cyrl-RS"/>
              </w:rPr>
              <w:t>25</w:t>
            </w:r>
            <w:r w:rsidRPr="00935BC9">
              <w:rPr>
                <w:rFonts w:cs="Arial"/>
                <w:lang w:val="ru-RU"/>
              </w:rPr>
              <w:t xml:space="preserve"> м</w:t>
            </w:r>
            <w:r w:rsidRPr="00935BC9">
              <w:rPr>
                <w:rFonts w:cs="Arial"/>
                <w:lang w:val="sr-Cyrl-CS"/>
              </w:rPr>
              <w:t xml:space="preserve"> ;</w:t>
            </w:r>
          </w:p>
          <w:p w:rsidR="00935BC9" w:rsidRPr="00935BC9" w:rsidRDefault="00935BC9" w:rsidP="00935BC9">
            <w:pPr>
              <w:spacing w:before="0"/>
              <w:jc w:val="left"/>
              <w:rPr>
                <w:rFonts w:cs="Arial"/>
                <w:u w:val="single"/>
                <w:lang w:val="sr-Cyrl-RS"/>
              </w:rPr>
            </w:pPr>
            <w:r w:rsidRPr="00935BC9">
              <w:rPr>
                <w:rFonts w:cs="Arial"/>
                <w:lang w:val="ru-RU"/>
              </w:rPr>
              <w:t>1</w:t>
            </w:r>
            <w:r w:rsidRPr="00935BC9">
              <w:rPr>
                <w:rFonts w:cs="Arial"/>
                <w:lang w:val="sr-Cyrl-RS"/>
              </w:rPr>
              <w:t xml:space="preserve">.3 </w:t>
            </w:r>
            <w:r w:rsidRPr="00935BC9">
              <w:rPr>
                <w:rFonts w:cs="Arial"/>
                <w:u w:val="single"/>
                <w:lang w:val="sr-Latn-CS"/>
              </w:rPr>
              <w:t>Хладњаци генератора</w:t>
            </w:r>
            <w:r w:rsidRPr="00935BC9">
              <w:rPr>
                <w:rFonts w:cs="Arial"/>
                <w:u w:val="single"/>
                <w:lang w:val="sr-Cyrl-CS"/>
              </w:rPr>
              <w:t xml:space="preserve"> </w:t>
            </w:r>
            <w:r w:rsidRPr="00935BC9">
              <w:rPr>
                <w:rFonts w:cs="Arial"/>
                <w:u w:val="single"/>
                <w:lang w:val="sr-Latn-CS"/>
              </w:rPr>
              <w:t>- 2 ком</w:t>
            </w:r>
            <w:r w:rsidRPr="00935BC9">
              <w:rPr>
                <w:rFonts w:cs="Arial"/>
                <w:u w:val="single"/>
                <w:lang w:val="sr-Cyrl-CS"/>
              </w:rPr>
              <w:t>.:</w:t>
            </w:r>
            <w:r w:rsidRPr="00935BC9">
              <w:rPr>
                <w:rFonts w:cs="Arial"/>
                <w:lang w:val="sr-Cyrl-CS"/>
              </w:rPr>
              <w:t xml:space="preserve"> димензије ц</w:t>
            </w:r>
            <w:r w:rsidRPr="00935BC9">
              <w:rPr>
                <w:rFonts w:cs="Arial"/>
                <w:lang w:val="sr-Latn-CS"/>
              </w:rPr>
              <w:t>ев</w:t>
            </w:r>
            <w:r w:rsidRPr="00935BC9">
              <w:rPr>
                <w:rFonts w:cs="Arial"/>
                <w:lang w:val="sr-Cyrl-RS"/>
              </w:rPr>
              <w:t>и</w:t>
            </w:r>
            <w:r w:rsidRPr="00935BC9">
              <w:rPr>
                <w:rFonts w:cs="Arial"/>
                <w:lang w:val="sr-Latn-CS"/>
              </w:rPr>
              <w:t xml:space="preserve"> </w:t>
            </w:r>
            <w:r w:rsidRPr="00935BC9">
              <w:rPr>
                <w:rFonts w:cs="Arial"/>
              </w:rPr>
              <w:sym w:font="Symbol" w:char="F0C6"/>
            </w:r>
            <w:r w:rsidRPr="00935BC9">
              <w:rPr>
                <w:rFonts w:cs="Arial"/>
                <w:lang w:val="sr-Latn-CS"/>
              </w:rPr>
              <w:t xml:space="preserve"> 22x1,</w:t>
            </w:r>
            <w:r w:rsidRPr="00935BC9">
              <w:rPr>
                <w:rFonts w:cs="Arial"/>
                <w:lang w:val="sr-Cyrl-CS"/>
              </w:rPr>
              <w:t xml:space="preserve"> </w:t>
            </w:r>
            <w:r w:rsidRPr="00935BC9">
              <w:rPr>
                <w:rFonts w:cs="Arial"/>
                <w:lang w:val="sr-Latn-CS"/>
              </w:rPr>
              <w:t>(спљоштене цеви)</w:t>
            </w:r>
            <w:r w:rsidRPr="00935BC9">
              <w:rPr>
                <w:rFonts w:cs="Arial"/>
                <w:lang w:val="sr-Cyrl-RS"/>
              </w:rPr>
              <w:t xml:space="preserve">, број цеви на једном хладњаку </w:t>
            </w:r>
            <w:r w:rsidRPr="00935BC9">
              <w:rPr>
                <w:rFonts w:cs="Arial"/>
                <w:lang w:val="ru-RU"/>
              </w:rPr>
              <w:t>8</w:t>
            </w:r>
            <w:r w:rsidRPr="00935BC9">
              <w:rPr>
                <w:rFonts w:cs="Arial"/>
                <w:lang w:val="sr-Cyrl-RS"/>
              </w:rPr>
              <w:t>0 комада, д</w:t>
            </w:r>
            <w:r w:rsidRPr="00935BC9">
              <w:rPr>
                <w:rFonts w:cs="Arial"/>
                <w:lang w:val="ru-RU"/>
              </w:rPr>
              <w:t>ужина цеви 6 м</w:t>
            </w:r>
            <w:r w:rsidRPr="00935BC9">
              <w:rPr>
                <w:rFonts w:cs="Arial"/>
                <w:lang w:val="sr-Cyrl-CS"/>
              </w:rPr>
              <w:t xml:space="preserve"> ;</w:t>
            </w:r>
          </w:p>
          <w:p w:rsidR="00935BC9" w:rsidRPr="00935BC9" w:rsidRDefault="00935BC9" w:rsidP="00935BC9">
            <w:pPr>
              <w:spacing w:before="0"/>
              <w:jc w:val="left"/>
              <w:rPr>
                <w:rFonts w:cs="Arial"/>
                <w:u w:val="single"/>
                <w:lang w:val="sr-Cyrl-CS"/>
              </w:rPr>
            </w:pPr>
            <w:r w:rsidRPr="00935BC9">
              <w:rPr>
                <w:rFonts w:cs="Arial"/>
                <w:lang w:val="ru-RU"/>
              </w:rPr>
              <w:t>1</w:t>
            </w:r>
            <w:r w:rsidRPr="00935BC9">
              <w:rPr>
                <w:rFonts w:cs="Arial"/>
                <w:lang w:val="sr-Cyrl-RS"/>
              </w:rPr>
              <w:t xml:space="preserve">.4 </w:t>
            </w:r>
            <w:r w:rsidRPr="00935BC9">
              <w:rPr>
                <w:rFonts w:cs="Arial"/>
                <w:u w:val="single"/>
                <w:lang w:val="sr-Cyrl-CS"/>
              </w:rPr>
              <w:t>Хладњаци електромотора ЕНП бр.</w:t>
            </w:r>
            <w:r w:rsidRPr="00935BC9">
              <w:rPr>
                <w:rFonts w:cs="Arial"/>
                <w:u w:val="single"/>
                <w:lang w:val="ru-RU"/>
              </w:rPr>
              <w:t xml:space="preserve">3, </w:t>
            </w:r>
            <w:r w:rsidRPr="00935BC9">
              <w:rPr>
                <w:rFonts w:cs="Arial"/>
                <w:u w:val="single"/>
                <w:lang w:val="sr-Cyrl-CS"/>
              </w:rPr>
              <w:t>4,</w:t>
            </w:r>
            <w:r w:rsidRPr="00935BC9">
              <w:rPr>
                <w:rFonts w:cs="Arial"/>
                <w:u w:val="single"/>
                <w:lang w:val="ru-RU"/>
              </w:rPr>
              <w:t xml:space="preserve"> </w:t>
            </w:r>
            <w:r w:rsidRPr="00935BC9">
              <w:rPr>
                <w:rFonts w:cs="Arial"/>
                <w:u w:val="single"/>
                <w:lang w:val="sr-Cyrl-CS"/>
              </w:rPr>
              <w:t>5,</w:t>
            </w:r>
            <w:r w:rsidRPr="00935BC9">
              <w:rPr>
                <w:rFonts w:cs="Arial"/>
                <w:u w:val="single"/>
                <w:lang w:val="ru-RU"/>
              </w:rPr>
              <w:t xml:space="preserve"> </w:t>
            </w:r>
            <w:r w:rsidRPr="00935BC9">
              <w:rPr>
                <w:rFonts w:cs="Arial"/>
                <w:u w:val="single"/>
                <w:lang w:val="sr-Cyrl-CS"/>
              </w:rPr>
              <w:t>6–</w:t>
            </w:r>
            <w:r w:rsidRPr="00935BC9">
              <w:rPr>
                <w:rFonts w:cs="Arial"/>
                <w:u w:val="single"/>
                <w:lang w:val="ru-RU"/>
              </w:rPr>
              <w:t>4</w:t>
            </w:r>
            <w:r w:rsidRPr="00935BC9">
              <w:rPr>
                <w:rFonts w:cs="Arial"/>
                <w:u w:val="single"/>
                <w:lang w:val="sr-Cyrl-CS"/>
              </w:rPr>
              <w:t xml:space="preserve"> ком:</w:t>
            </w:r>
            <w:r w:rsidRPr="00935BC9">
              <w:rPr>
                <w:rFonts w:cs="Arial"/>
                <w:lang w:val="sr-Cyrl-CS"/>
              </w:rPr>
              <w:t xml:space="preserve"> димензије цеви </w:t>
            </w:r>
            <w:r w:rsidRPr="00935BC9">
              <w:rPr>
                <w:rFonts w:cs="Arial"/>
              </w:rPr>
              <w:sym w:font="Symbol" w:char="F0C6"/>
            </w:r>
            <w:r w:rsidRPr="00935BC9">
              <w:rPr>
                <w:rFonts w:cs="Arial"/>
                <w:lang w:val="sr-Cyrl-CS"/>
              </w:rPr>
              <w:t xml:space="preserve"> 18х1, (спљоштене цеви), број цеви на једном хладњаку  90 комада, дужина цеви 1,0м.</w:t>
            </w:r>
          </w:p>
          <w:p w:rsidR="00935BC9" w:rsidRPr="00935BC9" w:rsidRDefault="00935BC9" w:rsidP="00935BC9">
            <w:pPr>
              <w:spacing w:before="0"/>
              <w:jc w:val="left"/>
              <w:rPr>
                <w:rFonts w:cs="Arial"/>
                <w:b/>
                <w:lang w:val="sr-Cyrl-RS"/>
              </w:rPr>
            </w:pPr>
          </w:p>
          <w:p w:rsidR="00935BC9" w:rsidRPr="00935BC9" w:rsidRDefault="00935BC9" w:rsidP="00935BC9">
            <w:pPr>
              <w:spacing w:before="0"/>
              <w:jc w:val="left"/>
              <w:rPr>
                <w:rFonts w:cs="Arial"/>
                <w:b/>
                <w:lang w:val="sr-Cyrl-RS"/>
              </w:rPr>
            </w:pPr>
            <w:r w:rsidRPr="00935BC9">
              <w:rPr>
                <w:rFonts w:cs="Arial"/>
                <w:b/>
                <w:lang w:val="ru-RU"/>
              </w:rPr>
              <w:t>2</w:t>
            </w:r>
            <w:r w:rsidRPr="00935BC9">
              <w:rPr>
                <w:rFonts w:cs="Arial"/>
                <w:b/>
                <w:lang w:val="sr-Cyrl-RS"/>
              </w:rPr>
              <w:t xml:space="preserve">. </w:t>
            </w:r>
            <w:r w:rsidRPr="00935BC9">
              <w:rPr>
                <w:rFonts w:cs="Arial"/>
                <w:b/>
                <w:lang w:val="ru-RU"/>
              </w:rPr>
              <w:t>Турбопостројење бр.5 блока А5</w:t>
            </w:r>
          </w:p>
          <w:p w:rsidR="00935BC9" w:rsidRPr="00935BC9" w:rsidRDefault="00935BC9" w:rsidP="00935BC9">
            <w:pPr>
              <w:spacing w:before="0"/>
              <w:jc w:val="left"/>
              <w:rPr>
                <w:rFonts w:cs="Arial"/>
                <w:b/>
                <w:u w:val="single"/>
                <w:lang w:val="sr-Cyrl-CS"/>
              </w:rPr>
            </w:pPr>
            <w:r w:rsidRPr="00935BC9">
              <w:rPr>
                <w:rFonts w:cs="Arial"/>
                <w:lang w:val="ru-RU"/>
              </w:rPr>
              <w:t>2</w:t>
            </w:r>
            <w:r w:rsidRPr="00935BC9">
              <w:rPr>
                <w:rFonts w:cs="Arial"/>
                <w:lang w:val="sr-Cyrl-RS"/>
              </w:rPr>
              <w:t xml:space="preserve">.1 </w:t>
            </w:r>
            <w:r w:rsidRPr="00935BC9">
              <w:rPr>
                <w:rFonts w:cs="Arial"/>
                <w:u w:val="single"/>
                <w:lang w:val="sr-Latn-CS"/>
              </w:rPr>
              <w:t>Kондензатор  – 2 ком</w:t>
            </w:r>
            <w:r w:rsidRPr="00935BC9">
              <w:rPr>
                <w:rFonts w:cs="Arial"/>
                <w:u w:val="single"/>
                <w:lang w:val="sr-Cyrl-CS"/>
              </w:rPr>
              <w:t>.</w:t>
            </w:r>
            <w:r w:rsidRPr="00935BC9">
              <w:rPr>
                <w:rFonts w:cs="Arial"/>
                <w:lang w:val="sr-Cyrl-CS"/>
              </w:rPr>
              <w:t xml:space="preserve">: димензије </w:t>
            </w:r>
            <w:r w:rsidRPr="00935BC9">
              <w:rPr>
                <w:rFonts w:cs="Arial"/>
                <w:lang w:val="sr-Latn-CS"/>
              </w:rPr>
              <w:t>цев</w:t>
            </w:r>
            <w:r w:rsidRPr="00935BC9">
              <w:rPr>
                <w:rFonts w:cs="Arial"/>
                <w:lang w:val="sr-Cyrl-RS"/>
              </w:rPr>
              <w:t>и</w:t>
            </w:r>
            <w:r w:rsidRPr="00935BC9">
              <w:rPr>
                <w:rFonts w:cs="Arial"/>
                <w:lang w:val="sr-Latn-CS"/>
              </w:rPr>
              <w:t xml:space="preserve"> </w:t>
            </w:r>
            <w:r w:rsidRPr="00935BC9">
              <w:rPr>
                <w:rFonts w:cs="Arial"/>
                <w:lang w:val="sr-Latn-CS"/>
              </w:rPr>
              <w:sym w:font="Symbol" w:char="F0C6"/>
            </w:r>
            <w:r w:rsidRPr="00935BC9">
              <w:rPr>
                <w:rFonts w:cs="Arial"/>
                <w:lang w:val="sr-Latn-CS"/>
              </w:rPr>
              <w:t xml:space="preserve"> 20 x</w:t>
            </w:r>
            <w:r w:rsidRPr="00935BC9">
              <w:rPr>
                <w:rFonts w:cs="Arial"/>
                <w:lang w:val="sr-Cyrl-CS"/>
              </w:rPr>
              <w:t xml:space="preserve"> </w:t>
            </w:r>
            <w:r w:rsidRPr="00935BC9">
              <w:rPr>
                <w:rFonts w:cs="Arial"/>
                <w:lang w:val="sr-Latn-CS"/>
              </w:rPr>
              <w:t>1</w:t>
            </w:r>
            <w:r w:rsidRPr="00935BC9">
              <w:rPr>
                <w:rFonts w:cs="Arial"/>
                <w:lang w:val="sr-Cyrl-CS"/>
              </w:rPr>
              <w:t xml:space="preserve">, </w:t>
            </w:r>
            <w:r w:rsidRPr="00935BC9">
              <w:rPr>
                <w:rFonts w:cs="Arial"/>
                <w:lang w:val="sr-Cyrl-RS"/>
              </w:rPr>
              <w:t xml:space="preserve">број </w:t>
            </w:r>
            <w:r w:rsidRPr="00935BC9">
              <w:rPr>
                <w:rFonts w:cs="Arial"/>
                <w:lang w:val="sr-Latn-CS"/>
              </w:rPr>
              <w:t xml:space="preserve">цеви </w:t>
            </w:r>
            <w:r w:rsidRPr="00935BC9">
              <w:rPr>
                <w:rFonts w:cs="Arial"/>
                <w:lang w:val="sr-Cyrl-RS"/>
              </w:rPr>
              <w:t>на једном кондензатору 7</w:t>
            </w:r>
            <w:r w:rsidRPr="00935BC9">
              <w:rPr>
                <w:rFonts w:cs="Arial"/>
                <w:lang w:val="sr-Latn-CS"/>
              </w:rPr>
              <w:t>400</w:t>
            </w:r>
            <w:r w:rsidRPr="00935BC9">
              <w:rPr>
                <w:rFonts w:cs="Arial"/>
                <w:lang w:val="sr-Cyrl-CS"/>
              </w:rPr>
              <w:t xml:space="preserve"> </w:t>
            </w:r>
            <w:r w:rsidRPr="00935BC9">
              <w:rPr>
                <w:rFonts w:cs="Arial"/>
                <w:lang w:val="sr-Cyrl-RS"/>
              </w:rPr>
              <w:t xml:space="preserve">укупно (зачепљено 500 комада по кондензатору) </w:t>
            </w:r>
            <w:r w:rsidRPr="00935BC9">
              <w:rPr>
                <w:rFonts w:cs="Arial"/>
                <w:lang w:val="sr-Cyrl-CS"/>
              </w:rPr>
              <w:t xml:space="preserve">, </w:t>
            </w:r>
            <w:r w:rsidRPr="00935BC9">
              <w:rPr>
                <w:rFonts w:cs="Arial"/>
                <w:lang w:val="sr-Latn-CS"/>
              </w:rPr>
              <w:t>дужина цеви 7,5м</w:t>
            </w:r>
            <w:r w:rsidRPr="00935BC9">
              <w:rPr>
                <w:rFonts w:cs="Arial"/>
                <w:lang w:val="sr-Cyrl-CS"/>
              </w:rPr>
              <w:t>. ;</w:t>
            </w:r>
          </w:p>
          <w:p w:rsidR="00935BC9" w:rsidRPr="00935BC9" w:rsidRDefault="00935BC9" w:rsidP="00935BC9">
            <w:pPr>
              <w:spacing w:before="0"/>
              <w:jc w:val="left"/>
              <w:rPr>
                <w:rFonts w:cs="Arial"/>
                <w:b/>
                <w:u w:val="single"/>
                <w:lang w:val="sr-Cyrl-RS"/>
              </w:rPr>
            </w:pPr>
            <w:r w:rsidRPr="00935BC9">
              <w:rPr>
                <w:rFonts w:cs="Arial"/>
                <w:lang w:val="sr-Cyrl-CS"/>
              </w:rPr>
              <w:t>2</w:t>
            </w:r>
            <w:r w:rsidRPr="00935BC9">
              <w:rPr>
                <w:rFonts w:cs="Arial"/>
                <w:lang w:val="sr-Cyrl-RS"/>
              </w:rPr>
              <w:t xml:space="preserve">.2 </w:t>
            </w:r>
            <w:r w:rsidRPr="00935BC9">
              <w:rPr>
                <w:rFonts w:cs="Arial"/>
                <w:u w:val="single"/>
                <w:lang w:val="sr-Latn-CS"/>
              </w:rPr>
              <w:t>Хладњаци турбинског уља – 4 ком</w:t>
            </w:r>
            <w:r w:rsidRPr="00935BC9">
              <w:rPr>
                <w:rFonts w:cs="Arial"/>
                <w:u w:val="single"/>
                <w:lang w:val="sr-Cyrl-CS"/>
              </w:rPr>
              <w:t>.</w:t>
            </w:r>
            <w:r w:rsidRPr="00935BC9">
              <w:rPr>
                <w:rFonts w:cs="Arial"/>
                <w:lang w:val="sr-Cyrl-CS"/>
              </w:rPr>
              <w:t xml:space="preserve">: димензије </w:t>
            </w:r>
            <w:r w:rsidRPr="00935BC9">
              <w:rPr>
                <w:rFonts w:cs="Arial"/>
                <w:lang w:val="sr-Latn-CS"/>
              </w:rPr>
              <w:t>цев</w:t>
            </w:r>
            <w:r w:rsidRPr="00935BC9">
              <w:rPr>
                <w:rFonts w:cs="Arial"/>
                <w:lang w:val="sr-Cyrl-RS"/>
              </w:rPr>
              <w:t>и</w:t>
            </w:r>
            <w:r w:rsidRPr="00935BC9">
              <w:rPr>
                <w:rFonts w:cs="Arial"/>
                <w:lang w:val="sr-Latn-CS"/>
              </w:rPr>
              <w:t xml:space="preserve"> </w:t>
            </w:r>
            <w:r w:rsidRPr="00935BC9">
              <w:rPr>
                <w:rFonts w:cs="Arial"/>
                <w:lang w:val="sr-Latn-CS"/>
              </w:rPr>
              <w:sym w:font="Symbol" w:char="F0C6"/>
            </w:r>
            <w:r w:rsidRPr="00935BC9">
              <w:rPr>
                <w:rFonts w:cs="Arial"/>
                <w:lang w:val="sr-Latn-CS"/>
              </w:rPr>
              <w:t>13</w:t>
            </w:r>
            <w:r w:rsidRPr="00935BC9">
              <w:rPr>
                <w:rFonts w:cs="Arial"/>
                <w:lang w:val="sr-Cyrl-RS"/>
              </w:rPr>
              <w:t xml:space="preserve"> </w:t>
            </w:r>
            <w:r w:rsidRPr="00935BC9">
              <w:rPr>
                <w:rFonts w:cs="Arial"/>
                <w:lang w:val="sr-Latn-CS"/>
              </w:rPr>
              <w:t>x</w:t>
            </w:r>
            <w:r w:rsidRPr="00935BC9">
              <w:rPr>
                <w:rFonts w:cs="Arial"/>
                <w:lang w:val="sr-Cyrl-RS"/>
              </w:rPr>
              <w:t xml:space="preserve"> 1, број </w:t>
            </w:r>
            <w:r w:rsidRPr="00935BC9">
              <w:rPr>
                <w:rFonts w:cs="Arial"/>
                <w:lang w:val="sr-Latn-CS"/>
              </w:rPr>
              <w:t xml:space="preserve">цеви </w:t>
            </w:r>
            <w:r w:rsidRPr="00935BC9">
              <w:rPr>
                <w:rFonts w:cs="Arial"/>
                <w:lang w:val="sr-Cyrl-RS"/>
              </w:rPr>
              <w:t>на једном хладњаку 504</w:t>
            </w:r>
            <w:r w:rsidRPr="00935BC9">
              <w:rPr>
                <w:rFonts w:cs="Arial"/>
                <w:lang w:val="sr-Cyrl-CS"/>
              </w:rPr>
              <w:t xml:space="preserve">, </w:t>
            </w:r>
            <w:r w:rsidRPr="00935BC9">
              <w:rPr>
                <w:rFonts w:cs="Arial"/>
                <w:lang w:val="sr-Latn-CS"/>
              </w:rPr>
              <w:t>дужина цеви 2,78 м</w:t>
            </w:r>
            <w:r w:rsidRPr="00935BC9">
              <w:rPr>
                <w:rFonts w:cs="Arial"/>
                <w:lang w:val="sr-Cyrl-CS"/>
              </w:rPr>
              <w:t>.;</w:t>
            </w:r>
          </w:p>
          <w:p w:rsidR="00935BC9" w:rsidRPr="00935BC9" w:rsidRDefault="00935BC9" w:rsidP="00935BC9">
            <w:pPr>
              <w:spacing w:before="0"/>
              <w:jc w:val="left"/>
              <w:rPr>
                <w:rFonts w:cs="Arial"/>
                <w:u w:val="single"/>
                <w:lang w:val="sr-Cyrl-CS"/>
              </w:rPr>
            </w:pPr>
            <w:r w:rsidRPr="00935BC9">
              <w:rPr>
                <w:rFonts w:cs="Arial"/>
                <w:lang w:val="ru-RU"/>
              </w:rPr>
              <w:t>2</w:t>
            </w:r>
            <w:r w:rsidRPr="00935BC9">
              <w:rPr>
                <w:rFonts w:cs="Arial"/>
                <w:lang w:val="sr-Cyrl-RS"/>
              </w:rPr>
              <w:t xml:space="preserve">.3 </w:t>
            </w:r>
            <w:r w:rsidRPr="00935BC9">
              <w:rPr>
                <w:rFonts w:cs="Arial"/>
                <w:u w:val="single"/>
                <w:lang w:val="sr-Latn-CS"/>
              </w:rPr>
              <w:t>Хладњаци додатног хлађења генератора-</w:t>
            </w:r>
            <w:r w:rsidRPr="00935BC9">
              <w:rPr>
                <w:rFonts w:cs="Arial"/>
                <w:lang w:val="sr-Latn-CS"/>
              </w:rPr>
              <w:t>2ком</w:t>
            </w:r>
            <w:r w:rsidRPr="00935BC9">
              <w:rPr>
                <w:rFonts w:cs="Arial"/>
                <w:lang w:val="sr-Cyrl-CS"/>
              </w:rPr>
              <w:t xml:space="preserve">: димензије </w:t>
            </w:r>
            <w:r w:rsidRPr="00935BC9">
              <w:rPr>
                <w:rFonts w:cs="Arial"/>
                <w:lang w:val="sr-Latn-CS"/>
              </w:rPr>
              <w:t xml:space="preserve">цеви </w:t>
            </w:r>
            <w:r w:rsidRPr="00935BC9">
              <w:rPr>
                <w:rFonts w:cs="Arial"/>
                <w:lang w:val="sr-Latn-CS"/>
              </w:rPr>
              <w:sym w:font="Symbol" w:char="F0C6"/>
            </w:r>
            <w:r w:rsidRPr="00935BC9">
              <w:rPr>
                <w:rFonts w:cs="Arial"/>
                <w:lang w:val="sr-Latn-CS"/>
              </w:rPr>
              <w:t>18x1</w:t>
            </w:r>
            <w:r w:rsidRPr="00935BC9">
              <w:rPr>
                <w:rFonts w:cs="Arial"/>
                <w:lang w:val="sr-Cyrl-CS"/>
              </w:rPr>
              <w:t xml:space="preserve">, </w:t>
            </w:r>
            <w:r w:rsidRPr="00935BC9">
              <w:rPr>
                <w:rFonts w:cs="Arial"/>
                <w:lang w:val="sr-Cyrl-RS"/>
              </w:rPr>
              <w:t>б</w:t>
            </w:r>
            <w:r w:rsidRPr="00935BC9">
              <w:rPr>
                <w:rFonts w:cs="Arial"/>
                <w:lang w:val="sr-Latn-CS"/>
              </w:rPr>
              <w:t xml:space="preserve">рој цеви </w:t>
            </w:r>
            <w:r w:rsidRPr="00935BC9">
              <w:rPr>
                <w:rFonts w:cs="Arial"/>
                <w:lang w:val="sr-Cyrl-RS"/>
              </w:rPr>
              <w:t>на једном хладњаку 870</w:t>
            </w:r>
            <w:r w:rsidRPr="00935BC9">
              <w:rPr>
                <w:rFonts w:cs="Arial"/>
                <w:lang w:val="sr-Cyrl-CS"/>
              </w:rPr>
              <w:t xml:space="preserve">, </w:t>
            </w:r>
            <w:r w:rsidRPr="00935BC9">
              <w:rPr>
                <w:rFonts w:cs="Arial"/>
                <w:lang w:val="sr-Latn-CS"/>
              </w:rPr>
              <w:t>дужина цеви 3,95 м</w:t>
            </w:r>
            <w:r w:rsidRPr="00935BC9">
              <w:rPr>
                <w:rFonts w:cs="Arial"/>
                <w:lang w:val="sr-Cyrl-CS"/>
              </w:rPr>
              <w:t>. ;</w:t>
            </w:r>
          </w:p>
          <w:p w:rsidR="00935BC9" w:rsidRPr="00935BC9" w:rsidRDefault="00935BC9" w:rsidP="00935BC9">
            <w:pPr>
              <w:spacing w:before="0"/>
              <w:jc w:val="left"/>
              <w:rPr>
                <w:rFonts w:cs="Arial"/>
                <w:u w:val="single"/>
                <w:lang w:val="sr-Cyrl-CS"/>
              </w:rPr>
            </w:pPr>
            <w:r w:rsidRPr="00935BC9">
              <w:rPr>
                <w:rFonts w:cs="Arial"/>
                <w:lang w:val="sr-Cyrl-CS"/>
              </w:rPr>
              <w:t>2</w:t>
            </w:r>
            <w:r w:rsidRPr="00935BC9">
              <w:rPr>
                <w:rFonts w:cs="Arial"/>
                <w:lang w:val="sr-Cyrl-RS"/>
              </w:rPr>
              <w:t xml:space="preserve">.4 </w:t>
            </w:r>
            <w:r w:rsidRPr="00935BC9">
              <w:rPr>
                <w:rFonts w:cs="Arial"/>
                <w:u w:val="single"/>
                <w:lang w:val="sr-Latn-CS"/>
              </w:rPr>
              <w:t>Хладњаци заптивног уља - 2 ком</w:t>
            </w:r>
            <w:r w:rsidRPr="00935BC9">
              <w:rPr>
                <w:rFonts w:cs="Arial"/>
                <w:u w:val="single"/>
                <w:lang w:val="sr-Cyrl-CS"/>
              </w:rPr>
              <w:t>.</w:t>
            </w:r>
            <w:r w:rsidRPr="00935BC9">
              <w:rPr>
                <w:rFonts w:cs="Arial"/>
                <w:lang w:val="sr-Cyrl-CS"/>
              </w:rPr>
              <w:t xml:space="preserve">: димензије </w:t>
            </w:r>
            <w:r w:rsidRPr="00935BC9">
              <w:rPr>
                <w:rFonts w:cs="Arial"/>
                <w:lang w:val="sr-Latn-CS"/>
              </w:rPr>
              <w:t xml:space="preserve">цеви </w:t>
            </w:r>
            <w:r w:rsidRPr="00935BC9">
              <w:rPr>
                <w:rFonts w:cs="Arial"/>
                <w:lang w:val="sr-Latn-CS"/>
              </w:rPr>
              <w:sym w:font="Symbol" w:char="F0C6"/>
            </w:r>
            <w:r w:rsidRPr="00935BC9">
              <w:rPr>
                <w:rFonts w:cs="Arial"/>
                <w:lang w:val="sr-Latn-CS"/>
              </w:rPr>
              <w:t>13x1</w:t>
            </w:r>
            <w:r w:rsidRPr="00935BC9">
              <w:rPr>
                <w:rFonts w:cs="Arial"/>
                <w:lang w:val="sr-Cyrl-CS"/>
              </w:rPr>
              <w:t xml:space="preserve">, </w:t>
            </w:r>
            <w:r w:rsidRPr="00935BC9">
              <w:rPr>
                <w:rFonts w:cs="Arial"/>
                <w:lang w:val="sr-Cyrl-RS"/>
              </w:rPr>
              <w:t>б</w:t>
            </w:r>
            <w:r w:rsidRPr="00935BC9">
              <w:rPr>
                <w:rFonts w:cs="Arial"/>
                <w:lang w:val="sr-Latn-CS"/>
              </w:rPr>
              <w:t xml:space="preserve">рој цеви </w:t>
            </w:r>
            <w:r w:rsidRPr="00935BC9">
              <w:rPr>
                <w:rFonts w:cs="Arial"/>
                <w:lang w:val="sr-Cyrl-RS"/>
              </w:rPr>
              <w:t>на једном хладњаку 171</w:t>
            </w:r>
            <w:r w:rsidRPr="00935BC9">
              <w:rPr>
                <w:rFonts w:cs="Arial"/>
                <w:lang w:val="sr-Cyrl-CS"/>
              </w:rPr>
              <w:t xml:space="preserve">, </w:t>
            </w:r>
            <w:r w:rsidRPr="00935BC9">
              <w:rPr>
                <w:rFonts w:cs="Arial"/>
                <w:lang w:val="sr-Latn-CS"/>
              </w:rPr>
              <w:t>дужина цеви 1,44 м</w:t>
            </w:r>
            <w:r w:rsidRPr="00935BC9">
              <w:rPr>
                <w:rFonts w:cs="Arial"/>
                <w:lang w:val="sr-Cyrl-CS"/>
              </w:rPr>
              <w:t>.</w:t>
            </w:r>
          </w:p>
          <w:p w:rsidR="00935BC9" w:rsidRPr="00935BC9" w:rsidRDefault="00935BC9" w:rsidP="00935BC9">
            <w:pPr>
              <w:spacing w:before="0"/>
              <w:jc w:val="left"/>
              <w:rPr>
                <w:rFonts w:cs="Arial"/>
                <w:u w:val="single"/>
                <w:lang w:val="sr-Cyrl-CS"/>
              </w:rPr>
            </w:pPr>
          </w:p>
          <w:p w:rsidR="00935BC9" w:rsidRPr="00935BC9" w:rsidRDefault="00935BC9" w:rsidP="00935BC9">
            <w:pPr>
              <w:spacing w:before="0"/>
              <w:jc w:val="left"/>
              <w:rPr>
                <w:rFonts w:cs="Arial"/>
                <w:lang w:val="sr-Cyrl-CS"/>
              </w:rPr>
            </w:pPr>
            <w:r w:rsidRPr="00935BC9">
              <w:rPr>
                <w:rFonts w:cs="Arial"/>
                <w:b/>
                <w:lang w:val="ru-RU"/>
              </w:rPr>
              <w:t>3</w:t>
            </w:r>
            <w:r w:rsidRPr="00935BC9">
              <w:rPr>
                <w:rFonts w:cs="Arial"/>
                <w:b/>
                <w:lang w:val="sr-Cyrl-RS"/>
              </w:rPr>
              <w:t xml:space="preserve">. </w:t>
            </w:r>
            <w:r w:rsidRPr="00935BC9">
              <w:rPr>
                <w:rFonts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 ;</w:t>
            </w:r>
          </w:p>
          <w:p w:rsidR="00935BC9" w:rsidRPr="00935BC9" w:rsidRDefault="00935BC9" w:rsidP="00935BC9">
            <w:pPr>
              <w:spacing w:before="0"/>
              <w:jc w:val="left"/>
              <w:rPr>
                <w:rFonts w:cs="Arial"/>
                <w:lang w:val="sr-Cyrl-CS"/>
              </w:rPr>
            </w:pPr>
          </w:p>
          <w:p w:rsidR="00935BC9" w:rsidRPr="00935BC9" w:rsidRDefault="00935BC9" w:rsidP="00935BC9">
            <w:pPr>
              <w:spacing w:before="0"/>
              <w:jc w:val="left"/>
              <w:rPr>
                <w:rFonts w:cs="Arial"/>
                <w:lang w:val="sr-Cyrl-RS"/>
              </w:rPr>
            </w:pPr>
            <w:r w:rsidRPr="00935BC9">
              <w:rPr>
                <w:rFonts w:cs="Arial"/>
                <w:b/>
                <w:lang w:val="ru-RU"/>
              </w:rPr>
              <w:t>4</w:t>
            </w:r>
            <w:r w:rsidRPr="00935BC9">
              <w:rPr>
                <w:rFonts w:cs="Arial"/>
                <w:b/>
                <w:lang w:val="sr-Cyrl-CS"/>
              </w:rPr>
              <w:t>.</w:t>
            </w:r>
            <w:r w:rsidRPr="00935BC9">
              <w:rPr>
                <w:rFonts w:cs="Arial"/>
                <w:lang w:val="sr-Cyrl-CS"/>
              </w:rPr>
              <w:t xml:space="preserve"> </w:t>
            </w:r>
            <w:r w:rsidRPr="00935BC9">
              <w:rPr>
                <w:rFonts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935BC9">
              <w:rPr>
                <w:rFonts w:cs="Arial"/>
              </w:rPr>
              <w:t>x</w:t>
            </w:r>
            <w:r w:rsidRPr="00935BC9">
              <w:rPr>
                <w:rFonts w:cs="Arial"/>
                <w:lang w:val="sr-Cyrl-RS"/>
              </w:rPr>
              <w:t xml:space="preserve">2.9 </w:t>
            </w:r>
            <w:r w:rsidRPr="00935BC9">
              <w:rPr>
                <w:rFonts w:cs="Arial"/>
              </w:rPr>
              <w:t>mm</w:t>
            </w:r>
            <w:r w:rsidRPr="00935BC9">
              <w:rPr>
                <w:rFonts w:cs="Arial"/>
                <w:lang w:val="sr-Cyrl-RS"/>
              </w:rPr>
              <w:t xml:space="preserve"> до Φ60,3</w:t>
            </w:r>
            <w:r w:rsidRPr="00935BC9">
              <w:rPr>
                <w:rFonts w:cs="Arial"/>
              </w:rPr>
              <w:t>x</w:t>
            </w:r>
            <w:r w:rsidRPr="00935BC9">
              <w:rPr>
                <w:rFonts w:cs="Arial"/>
                <w:lang w:val="sr-Cyrl-RS"/>
              </w:rPr>
              <w:t>2.9</w:t>
            </w:r>
            <w:r w:rsidRPr="00935BC9">
              <w:rPr>
                <w:rFonts w:cs="Arial"/>
                <w:lang w:val="sr-Latn-RS"/>
              </w:rPr>
              <w:t>mm</w:t>
            </w:r>
            <w:r w:rsidRPr="00935BC9">
              <w:rPr>
                <w:rFonts w:cs="Arial"/>
                <w:lang w:val="sr-Cyrl-RS"/>
              </w:rPr>
              <w:t xml:space="preserve">, појединачна дужина цеви креће се од 8-12 </w:t>
            </w:r>
            <w:r w:rsidRPr="00935BC9">
              <w:rPr>
                <w:rFonts w:cs="Arial"/>
                <w:lang w:val="sr-Latn-CS"/>
              </w:rPr>
              <w:t>m</w:t>
            </w:r>
            <w:r w:rsidRPr="00935BC9">
              <w:rPr>
                <w:rFonts w:cs="Arial"/>
                <w:lang w:val="sr-Cyrl-RS"/>
              </w:rPr>
              <w:t>. ;</w:t>
            </w:r>
          </w:p>
          <w:p w:rsidR="00935BC9" w:rsidRPr="00935BC9" w:rsidRDefault="00935BC9" w:rsidP="00935BC9">
            <w:pPr>
              <w:spacing w:before="0"/>
              <w:jc w:val="left"/>
              <w:rPr>
                <w:rFonts w:cs="Arial"/>
                <w:lang w:val="sr-Cyrl-RS"/>
              </w:rPr>
            </w:pPr>
          </w:p>
          <w:p w:rsidR="00935BC9" w:rsidRPr="00935BC9" w:rsidRDefault="00935BC9" w:rsidP="00935BC9">
            <w:pPr>
              <w:spacing w:before="0"/>
              <w:jc w:val="left"/>
              <w:rPr>
                <w:rFonts w:cs="Arial"/>
                <w:b/>
                <w:lang w:val="sr-Cyrl-RS"/>
              </w:rPr>
            </w:pPr>
            <w:r w:rsidRPr="00935BC9">
              <w:rPr>
                <w:rFonts w:cs="Arial"/>
                <w:b/>
                <w:lang w:val="ru-RU"/>
              </w:rPr>
              <w:t>5</w:t>
            </w:r>
            <w:r w:rsidRPr="00935BC9">
              <w:rPr>
                <w:rFonts w:cs="Arial"/>
                <w:b/>
                <w:lang w:val="sr-Cyrl-RS"/>
              </w:rPr>
              <w:t>.</w:t>
            </w:r>
            <w:r w:rsidRPr="00935BC9">
              <w:rPr>
                <w:rFonts w:cs="Arial"/>
                <w:lang w:val="sr-Cyrl-RS"/>
              </w:rPr>
              <w:t xml:space="preserve"> Механичко чишћење унутрашње површине цеви водом под високим притиском измењивача топлоте за систем грејања 3 ком.</w:t>
            </w:r>
          </w:p>
          <w:p w:rsidR="00935BC9" w:rsidRPr="00935BC9" w:rsidRDefault="00935BC9" w:rsidP="00935BC9">
            <w:pPr>
              <w:spacing w:before="0"/>
              <w:jc w:val="left"/>
              <w:rPr>
                <w:rFonts w:cs="Arial"/>
                <w:lang w:val="ru-RU"/>
              </w:rPr>
            </w:pPr>
          </w:p>
        </w:tc>
      </w:tr>
    </w:tbl>
    <w:p w:rsidR="00935BC9" w:rsidRPr="00935BC9" w:rsidRDefault="00935BC9" w:rsidP="00935BC9">
      <w:pPr>
        <w:tabs>
          <w:tab w:val="right" w:pos="10255"/>
        </w:tabs>
        <w:spacing w:before="0"/>
        <w:jc w:val="left"/>
        <w:rPr>
          <w:rFonts w:cs="Arial"/>
          <w:sz w:val="24"/>
          <w:szCs w:val="24"/>
          <w:lang w:val="ru-RU"/>
        </w:rPr>
      </w:pPr>
      <w:r w:rsidRPr="00935BC9">
        <w:rPr>
          <w:rFonts w:cs="Arial"/>
          <w:sz w:val="24"/>
          <w:szCs w:val="24"/>
          <w:lang w:val="sr-Cyrl-CS"/>
        </w:rPr>
        <w:t xml:space="preserve"> </w:t>
      </w: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Default="00935BC9" w:rsidP="00935BC9">
      <w:pPr>
        <w:spacing w:before="0"/>
        <w:ind w:right="-1149"/>
        <w:rPr>
          <w:rFonts w:cs="Arial"/>
          <w:b/>
          <w:lang w:val="sr-Cyrl-CS"/>
        </w:rPr>
      </w:pPr>
    </w:p>
    <w:p w:rsidR="00935BC9" w:rsidRPr="00935BC9" w:rsidRDefault="00935BC9" w:rsidP="00935BC9">
      <w:pPr>
        <w:spacing w:before="0"/>
        <w:ind w:right="-1149" w:firstLine="426"/>
        <w:rPr>
          <w:rFonts w:cs="Arial"/>
          <w:b/>
          <w:lang w:val="sr-Cyrl-CS"/>
        </w:rPr>
      </w:pPr>
      <w:r w:rsidRPr="00935BC9">
        <w:rPr>
          <w:rFonts w:cs="Arial"/>
          <w:b/>
          <w:lang w:val="sr-Cyrl-CS"/>
        </w:rPr>
        <w:lastRenderedPageBreak/>
        <w:t>Квалитет изв</w:t>
      </w:r>
      <w:r w:rsidR="002C0CD4">
        <w:rPr>
          <w:rFonts w:cs="Arial"/>
          <w:b/>
          <w:lang w:val="sr-Cyrl-CS"/>
        </w:rPr>
        <w:t>ршених</w:t>
      </w:r>
      <w:r w:rsidRPr="00935BC9">
        <w:rPr>
          <w:rFonts w:cs="Arial"/>
          <w:b/>
          <w:lang w:val="sr-Cyrl-CS"/>
        </w:rPr>
        <w:t xml:space="preserve"> </w:t>
      </w:r>
      <w:r w:rsidR="00AC27B2">
        <w:rPr>
          <w:rFonts w:cs="Arial"/>
          <w:b/>
          <w:lang w:val="sr-Cyrl-CS"/>
        </w:rPr>
        <w:t>услуга</w:t>
      </w:r>
      <w:r w:rsidRPr="00935BC9">
        <w:rPr>
          <w:rFonts w:cs="Arial"/>
          <w:b/>
          <w:lang w:val="sr-Cyrl-CS"/>
        </w:rPr>
        <w:t>:</w:t>
      </w:r>
    </w:p>
    <w:p w:rsidR="00935BC9" w:rsidRPr="00935BC9" w:rsidRDefault="00935BC9" w:rsidP="00935BC9">
      <w:pPr>
        <w:spacing w:before="0"/>
        <w:ind w:right="-1149"/>
        <w:rPr>
          <w:rFonts w:cs="Arial"/>
          <w:b/>
          <w:lang w:val="sr-Cyrl-CS"/>
        </w:rPr>
      </w:pPr>
    </w:p>
    <w:p w:rsidR="00935BC9" w:rsidRPr="00935BC9" w:rsidRDefault="00935BC9" w:rsidP="00935BC9">
      <w:pPr>
        <w:spacing w:before="0"/>
        <w:ind w:left="426"/>
        <w:rPr>
          <w:rFonts w:cs="Arial"/>
          <w:lang w:val="sr-Cyrl-RS"/>
        </w:rPr>
      </w:pPr>
      <w:r w:rsidRPr="00935BC9">
        <w:rPr>
          <w:rFonts w:cs="Arial"/>
          <w:lang w:val="sr-Cyrl-RS"/>
        </w:rPr>
        <w:t>1. Квалитет изв</w:t>
      </w:r>
      <w:r w:rsidR="002C0CD4">
        <w:rPr>
          <w:rFonts w:cs="Arial"/>
          <w:lang w:val="sr-Cyrl-RS"/>
        </w:rPr>
        <w:t>рше</w:t>
      </w:r>
      <w:r w:rsidRPr="00935BC9">
        <w:rPr>
          <w:rFonts w:cs="Arial"/>
          <w:lang w:val="sr-Cyrl-RS"/>
        </w:rPr>
        <w:t xml:space="preserve">них </w:t>
      </w:r>
      <w:r w:rsidR="00AC27B2">
        <w:rPr>
          <w:rFonts w:cs="Arial"/>
          <w:lang w:val="sr-Cyrl-RS"/>
        </w:rPr>
        <w:t>услуга</w:t>
      </w:r>
      <w:r w:rsidRPr="00935BC9">
        <w:rPr>
          <w:rFonts w:cs="Arial"/>
          <w:lang w:val="sr-Cyrl-RS"/>
        </w:rPr>
        <w:t xml:space="preserve"> биће дефинисан на основу заједничког визуелног прегледа,  о чему ће бити састављен Записник.</w:t>
      </w:r>
    </w:p>
    <w:p w:rsidR="00935BC9" w:rsidRPr="00935BC9" w:rsidRDefault="00935BC9" w:rsidP="00935BC9">
      <w:pPr>
        <w:spacing w:before="0"/>
        <w:ind w:left="360"/>
        <w:rPr>
          <w:rFonts w:cs="Arial"/>
          <w:sz w:val="24"/>
          <w:szCs w:val="24"/>
          <w:lang w:val="ru-RU"/>
        </w:rPr>
      </w:pPr>
      <w:r w:rsidRPr="00935BC9">
        <w:rPr>
          <w:rFonts w:cs="Arial"/>
          <w:lang w:val="sr-Cyrl-RS"/>
        </w:rPr>
        <w:t xml:space="preserve"> 2. </w:t>
      </w:r>
      <w:r w:rsidRPr="00935BC9">
        <w:rPr>
          <w:rFonts w:cs="Arial"/>
          <w:lang w:val="sr-Cyrl-CS"/>
        </w:rPr>
        <w:t>Из</w:t>
      </w:r>
      <w:r w:rsidR="00AC27B2">
        <w:rPr>
          <w:rFonts w:cs="Arial"/>
          <w:lang w:val="sr-Cyrl-CS"/>
        </w:rPr>
        <w:t>абрани понуђач</w:t>
      </w:r>
      <w:r w:rsidRPr="00935BC9">
        <w:rPr>
          <w:rFonts w:cs="Arial"/>
          <w:lang w:val="sr-Cyrl-CS"/>
        </w:rPr>
        <w:t xml:space="preserve"> понавља чишћење механичким начином (пумпом високог притиска, променом различитих дизни и сајли) све док не добије захтевани квалитет</w:t>
      </w:r>
      <w:r w:rsidRPr="00935BC9">
        <w:rPr>
          <w:rFonts w:cs="Arial"/>
          <w:lang w:val="ru-RU"/>
        </w:rPr>
        <w:t xml:space="preserve"> </w:t>
      </w:r>
      <w:r w:rsidRPr="00935BC9">
        <w:rPr>
          <w:rFonts w:cs="Arial"/>
          <w:lang w:val="sr-Cyrl-RS"/>
        </w:rPr>
        <w:t>на основу визуелног прегледа</w:t>
      </w:r>
      <w:r w:rsidRPr="00935BC9">
        <w:rPr>
          <w:rFonts w:cs="Arial"/>
          <w:lang w:val="sr-Cyrl-CS"/>
        </w:rPr>
        <w:t>.</w:t>
      </w:r>
    </w:p>
    <w:p w:rsidR="00935BC9" w:rsidRPr="00935BC9" w:rsidRDefault="00935BC9" w:rsidP="00935BC9">
      <w:pPr>
        <w:spacing w:before="0"/>
        <w:ind w:left="360"/>
        <w:jc w:val="left"/>
        <w:rPr>
          <w:rFonts w:cs="Arial"/>
          <w:b/>
          <w:sz w:val="24"/>
          <w:szCs w:val="24"/>
          <w:lang w:val="ru-RU"/>
        </w:rPr>
      </w:pPr>
    </w:p>
    <w:p w:rsidR="00935BC9" w:rsidRPr="00935BC9" w:rsidRDefault="00935BC9" w:rsidP="00935BC9">
      <w:pPr>
        <w:spacing w:before="0"/>
        <w:ind w:left="360"/>
        <w:jc w:val="left"/>
        <w:rPr>
          <w:rFonts w:cs="Arial"/>
          <w:b/>
          <w:sz w:val="24"/>
          <w:szCs w:val="24"/>
          <w:lang w:val="ru-RU"/>
        </w:rPr>
      </w:pPr>
    </w:p>
    <w:p w:rsidR="00935BC9" w:rsidRPr="00935BC9" w:rsidRDefault="00935BC9" w:rsidP="00935BC9">
      <w:pPr>
        <w:spacing w:before="0"/>
        <w:ind w:left="360"/>
        <w:rPr>
          <w:rFonts w:cs="Arial"/>
          <w:lang w:val="sr-Cyrl-RS"/>
        </w:rPr>
      </w:pPr>
      <w:r w:rsidRPr="00935BC9">
        <w:rPr>
          <w:rFonts w:cs="Arial"/>
          <w:b/>
          <w:lang w:val="sr-Cyrl-RS"/>
        </w:rPr>
        <w:t>Напомене:</w:t>
      </w:r>
    </w:p>
    <w:p w:rsidR="00935BC9" w:rsidRPr="00935BC9" w:rsidRDefault="00935BC9" w:rsidP="00935BC9">
      <w:pPr>
        <w:spacing w:before="0"/>
        <w:ind w:left="360"/>
        <w:rPr>
          <w:rFonts w:cs="Arial"/>
          <w:b/>
          <w:lang w:val="ru-RU"/>
        </w:rPr>
      </w:pPr>
    </w:p>
    <w:p w:rsidR="00935BC9" w:rsidRPr="00935BC9" w:rsidRDefault="00935BC9" w:rsidP="00935BC9">
      <w:pPr>
        <w:spacing w:before="0"/>
        <w:ind w:left="360"/>
        <w:rPr>
          <w:rFonts w:cs="Arial"/>
          <w:lang w:val="ru-RU"/>
        </w:rPr>
      </w:pPr>
      <w:r w:rsidRPr="00935BC9">
        <w:rPr>
          <w:rFonts w:cs="Arial"/>
          <w:lang w:val="ru-RU"/>
        </w:rPr>
        <w:t xml:space="preserve"> 1. Механичко чишћење измењивача топлоте ће се изводити у току </w:t>
      </w:r>
      <w:r w:rsidRPr="00935BC9">
        <w:rPr>
          <w:rFonts w:cs="Arial"/>
          <w:lang w:val="sr-Cyrl-RS"/>
        </w:rPr>
        <w:t xml:space="preserve">12 месеци </w:t>
      </w:r>
      <w:r w:rsidR="00AC27B2">
        <w:rPr>
          <w:rFonts w:cs="Arial"/>
          <w:lang w:val="ru-RU"/>
        </w:rPr>
        <w:t>од дана ступања уговора на снагу</w:t>
      </w:r>
      <w:r w:rsidRPr="00935BC9">
        <w:rPr>
          <w:rFonts w:cs="Arial"/>
          <w:lang w:val="ru-RU"/>
        </w:rPr>
        <w:t xml:space="preserve"> и то:</w:t>
      </w:r>
    </w:p>
    <w:p w:rsidR="00935BC9" w:rsidRPr="00935BC9" w:rsidRDefault="00935BC9" w:rsidP="00935BC9">
      <w:pPr>
        <w:spacing w:before="0"/>
        <w:ind w:left="360"/>
        <w:rPr>
          <w:rFonts w:cs="Arial"/>
          <w:lang w:val="sr-Cyrl-RS"/>
        </w:rPr>
      </w:pPr>
      <w:r w:rsidRPr="00935BC9">
        <w:rPr>
          <w:rFonts w:cs="Arial"/>
          <w:lang w:val="sr-Cyrl-RS"/>
        </w:rPr>
        <w:t xml:space="preserve">а) Кондензатор блока А3 (поз.1.1) и остали измењивачи топлоте везани за блок А3 (поз.1.2, 1.3 и 1.4) - 2 (два) пута ; </w:t>
      </w:r>
    </w:p>
    <w:p w:rsidR="00935BC9" w:rsidRPr="00935BC9" w:rsidRDefault="00935BC9" w:rsidP="00935BC9">
      <w:pPr>
        <w:spacing w:before="0"/>
        <w:ind w:left="360"/>
        <w:rPr>
          <w:rFonts w:cs="Arial"/>
          <w:lang w:val="sr-Cyrl-RS"/>
        </w:rPr>
      </w:pPr>
      <w:r w:rsidRPr="00935BC9">
        <w:rPr>
          <w:rFonts w:cs="Arial"/>
          <w:lang w:val="sr-Cyrl-RS"/>
        </w:rPr>
        <w:t>б) Кондензатор блока А5</w:t>
      </w:r>
      <w:r w:rsidR="00AC27B2">
        <w:rPr>
          <w:rFonts w:cs="Arial"/>
          <w:lang w:val="sr-Cyrl-RS"/>
        </w:rPr>
        <w:t xml:space="preserve"> </w:t>
      </w:r>
      <w:r w:rsidRPr="00935BC9">
        <w:rPr>
          <w:rFonts w:cs="Arial"/>
          <w:lang w:val="sr-Cyrl-RS"/>
        </w:rPr>
        <w:t xml:space="preserve">(поз.2.1) и остали измењивачи топлоте везани за блок А5 (поз.2.2, 2.3 и 2.4) - 1 (један) пут. </w:t>
      </w:r>
    </w:p>
    <w:p w:rsidR="00935BC9" w:rsidRPr="00935BC9" w:rsidRDefault="00935BC9" w:rsidP="00935BC9">
      <w:pPr>
        <w:spacing w:before="0"/>
        <w:ind w:left="360"/>
        <w:rPr>
          <w:rFonts w:cs="Arial"/>
          <w:lang w:val="sr-Cyrl-RS"/>
        </w:rPr>
      </w:pPr>
    </w:p>
    <w:p w:rsidR="00935BC9" w:rsidRPr="00935BC9" w:rsidRDefault="00935BC9" w:rsidP="00935BC9">
      <w:pPr>
        <w:spacing w:before="0"/>
        <w:ind w:left="426"/>
        <w:rPr>
          <w:rFonts w:cs="Arial"/>
          <w:lang w:val="sr-Cyrl-RS"/>
        </w:rPr>
      </w:pPr>
      <w:r w:rsidRPr="00935BC9">
        <w:rPr>
          <w:rFonts w:cs="Arial"/>
          <w:lang w:val="ru-RU"/>
        </w:rPr>
        <w:t>2</w:t>
      </w:r>
      <w:r w:rsidRPr="00935BC9">
        <w:rPr>
          <w:rFonts w:cs="Arial"/>
          <w:lang w:val="sr-Cyrl-RS"/>
        </w:rPr>
        <w:t xml:space="preserve">. На хладњацима генератора и електромотора цеви су </w:t>
      </w:r>
      <w:r w:rsidRPr="00935BC9">
        <w:rPr>
          <w:rFonts w:cs="Arial"/>
          <w:lang w:val="sr-Cyrl-CS"/>
        </w:rPr>
        <w:t>спљоштене</w:t>
      </w:r>
      <w:r w:rsidRPr="00935BC9">
        <w:rPr>
          <w:rFonts w:cs="Arial"/>
          <w:lang w:val="sr-Cyrl-RS"/>
        </w:rPr>
        <w:t xml:space="preserve">. Исте су увалцоване у цевну плочу као округле и одмах иза цевне плоче спљоштене, тако да је добијен облик елипсе са мањом димензијом 9 </w:t>
      </w:r>
      <w:r w:rsidRPr="00935BC9">
        <w:rPr>
          <w:rFonts w:cs="Arial"/>
        </w:rPr>
        <w:t>mm</w:t>
      </w:r>
      <w:r w:rsidRPr="00935BC9">
        <w:rPr>
          <w:rFonts w:cs="Arial"/>
          <w:lang w:val="sr-Cyrl-RS"/>
        </w:rPr>
        <w:t xml:space="preserve">. Са овим је ограничен пречник дизне на </w:t>
      </w:r>
      <w:r w:rsidRPr="00935BC9">
        <w:rPr>
          <w:rFonts w:cs="Arial"/>
        </w:rPr>
        <w:sym w:font="Symbol" w:char="F0C6"/>
      </w:r>
      <w:r w:rsidRPr="00935BC9">
        <w:rPr>
          <w:rFonts w:cs="Arial"/>
          <w:lang w:val="sr-Cyrl-RS"/>
        </w:rPr>
        <w:t>8 или чишћење са избушеном елипсастом цеви прилагођене облику цеви измењивача.</w:t>
      </w:r>
    </w:p>
    <w:p w:rsidR="00935BC9" w:rsidRPr="00935BC9" w:rsidRDefault="00935BC9" w:rsidP="00935BC9">
      <w:pPr>
        <w:spacing w:before="0"/>
        <w:ind w:left="426"/>
        <w:rPr>
          <w:rFonts w:cs="Arial"/>
          <w:lang w:val="sr-Latn-RS"/>
        </w:rPr>
      </w:pPr>
    </w:p>
    <w:p w:rsidR="00935BC9" w:rsidRPr="00935BC9" w:rsidRDefault="00935BC9" w:rsidP="00935BC9">
      <w:pPr>
        <w:spacing w:before="0"/>
        <w:ind w:left="426"/>
        <w:rPr>
          <w:rFonts w:cs="Arial"/>
          <w:lang w:val="sr-Cyrl-CS"/>
        </w:rPr>
      </w:pPr>
      <w:r w:rsidRPr="00935BC9">
        <w:rPr>
          <w:rFonts w:cs="Arial"/>
          <w:lang w:val="ru-RU"/>
        </w:rPr>
        <w:t>3</w:t>
      </w:r>
      <w:r w:rsidRPr="00935BC9">
        <w:rPr>
          <w:rFonts w:cs="Arial"/>
          <w:lang w:val="sr-Cyrl-CS"/>
        </w:rPr>
        <w:t xml:space="preserve">. Ангажовање пумпе у тачки 3 (три) је више пута у току године, планирано је (2-4 пута). </w:t>
      </w:r>
      <w:r w:rsidR="00AC27B2" w:rsidRPr="00935BC9">
        <w:rPr>
          <w:rFonts w:cs="Arial"/>
          <w:lang w:val="sr-Cyrl-CS"/>
        </w:rPr>
        <w:t>Из</w:t>
      </w:r>
      <w:r w:rsidR="00AC27B2">
        <w:rPr>
          <w:rFonts w:cs="Arial"/>
          <w:lang w:val="sr-Cyrl-CS"/>
        </w:rPr>
        <w:t>абрани понуђач</w:t>
      </w:r>
      <w:r w:rsidRPr="00935BC9">
        <w:rPr>
          <w:rFonts w:cs="Arial"/>
          <w:lang w:val="sr-Cyrl-CS"/>
        </w:rPr>
        <w:t xml:space="preserve"> је обавезан да допреми пумпу у року од 48 часова од часа обавештења, писменог или телефоном. Долазак урачунати у цену норма сата.</w:t>
      </w:r>
    </w:p>
    <w:p w:rsidR="00935BC9" w:rsidRPr="00935BC9" w:rsidRDefault="00935BC9" w:rsidP="00935BC9">
      <w:pPr>
        <w:spacing w:before="0"/>
        <w:ind w:left="426"/>
        <w:rPr>
          <w:rFonts w:cs="Arial"/>
          <w:lang w:val="sr-Cyrl-CS"/>
        </w:rPr>
      </w:pPr>
    </w:p>
    <w:p w:rsidR="00D87171" w:rsidRDefault="00935BC9" w:rsidP="00935BC9">
      <w:pPr>
        <w:spacing w:before="0"/>
        <w:ind w:left="426"/>
        <w:rPr>
          <w:rFonts w:cs="Arial"/>
          <w:lang w:val="sr-Cyrl-RS"/>
        </w:rPr>
      </w:pPr>
      <w:r w:rsidRPr="00935BC9">
        <w:rPr>
          <w:rFonts w:cs="Arial"/>
          <w:lang w:val="ru-RU"/>
        </w:rPr>
        <w:t>4</w:t>
      </w:r>
      <w:r w:rsidRPr="00935BC9">
        <w:rPr>
          <w:rFonts w:cs="Arial"/>
          <w:lang w:val="sr-Cyrl-CS"/>
        </w:rPr>
        <w:t>. Механичко чишћење цеви из тачке 4 (четири) се односи на пробијање и одстрањивање наслага од каменца и креча који нису подједнако присутни по читавој унутрашњој површини цеви.</w:t>
      </w: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D87171" w:rsidRDefault="00D87171" w:rsidP="009E3049">
      <w:pPr>
        <w:spacing w:before="0"/>
        <w:rPr>
          <w:rFonts w:cs="Arial"/>
          <w:lang w:val="sr-Cyrl-RS"/>
        </w:rPr>
      </w:pPr>
    </w:p>
    <w:p w:rsidR="00935BC9" w:rsidRDefault="00935BC9" w:rsidP="009E3049">
      <w:pPr>
        <w:spacing w:before="0"/>
        <w:rPr>
          <w:rFonts w:cs="Arial"/>
          <w:lang w:val="sr-Cyrl-RS"/>
        </w:rPr>
      </w:pPr>
    </w:p>
    <w:p w:rsidR="00935BC9" w:rsidRDefault="00935BC9" w:rsidP="009E3049">
      <w:pPr>
        <w:spacing w:before="0"/>
        <w:rPr>
          <w:rFonts w:cs="Arial"/>
          <w:lang w:val="sr-Cyrl-RS"/>
        </w:rPr>
      </w:pPr>
    </w:p>
    <w:p w:rsidR="00935BC9" w:rsidRDefault="00935BC9" w:rsidP="009E3049">
      <w:pPr>
        <w:spacing w:before="0"/>
        <w:rPr>
          <w:rFonts w:cs="Arial"/>
          <w:lang w:val="sr-Cyrl-RS"/>
        </w:rPr>
      </w:pPr>
    </w:p>
    <w:p w:rsidR="00935BC9" w:rsidRDefault="00935BC9" w:rsidP="009E3049">
      <w:pPr>
        <w:spacing w:before="0"/>
        <w:rPr>
          <w:rFonts w:cs="Arial"/>
          <w:lang w:val="sr-Cyrl-RS"/>
        </w:rPr>
      </w:pPr>
    </w:p>
    <w:p w:rsidR="00935BC9" w:rsidRDefault="00935BC9" w:rsidP="009E3049">
      <w:pPr>
        <w:spacing w:before="0"/>
        <w:rPr>
          <w:rFonts w:cs="Arial"/>
          <w:lang w:val="sr-Cyrl-RS"/>
        </w:rPr>
      </w:pPr>
    </w:p>
    <w:p w:rsidR="00935BC9" w:rsidRDefault="00935BC9" w:rsidP="009E3049">
      <w:pPr>
        <w:spacing w:before="0"/>
        <w:rPr>
          <w:rFonts w:cs="Arial"/>
          <w:lang w:val="sr-Cyrl-RS"/>
        </w:rPr>
      </w:pPr>
    </w:p>
    <w:p w:rsidR="00935BC9" w:rsidRDefault="00935BC9" w:rsidP="009E3049">
      <w:pPr>
        <w:spacing w:before="0"/>
        <w:rPr>
          <w:rFonts w:cs="Arial"/>
          <w:lang w:val="sr-Cyrl-RS"/>
        </w:rPr>
      </w:pPr>
    </w:p>
    <w:p w:rsidR="00D87171" w:rsidRDefault="00D87171" w:rsidP="009E3049">
      <w:pPr>
        <w:spacing w:before="0"/>
        <w:rPr>
          <w:rFonts w:cs="Arial"/>
          <w:lang w:val="sr-Cyrl-RS"/>
        </w:rPr>
      </w:pPr>
    </w:p>
    <w:bookmarkEnd w:id="17"/>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CE6801" w:rsidRDefault="00CE6801" w:rsidP="00E13FFC">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100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1"/>
        <w:gridCol w:w="7270"/>
        <w:gridCol w:w="993"/>
        <w:gridCol w:w="1154"/>
      </w:tblGrid>
      <w:tr w:rsidR="00935BC9" w:rsidRPr="00935BC9" w:rsidTr="00935BC9">
        <w:trPr>
          <w:jc w:val="center"/>
        </w:trPr>
        <w:tc>
          <w:tcPr>
            <w:tcW w:w="591" w:type="dxa"/>
            <w:shd w:val="clear" w:color="auto" w:fill="E0E0E0"/>
            <w:vAlign w:val="center"/>
          </w:tcPr>
          <w:p w:rsidR="00935BC9" w:rsidRPr="00935BC9" w:rsidRDefault="00935BC9" w:rsidP="00935BC9">
            <w:pPr>
              <w:spacing w:before="0"/>
              <w:jc w:val="center"/>
              <w:rPr>
                <w:rFonts w:cs="Arial"/>
                <w:lang w:val="sr-Cyrl-CS" w:eastAsia="hr-HR"/>
              </w:rPr>
            </w:pPr>
            <w:r w:rsidRPr="00935BC9">
              <w:rPr>
                <w:rFonts w:cs="Arial"/>
                <w:lang w:val="sr-Cyrl-CS" w:eastAsia="hr-HR"/>
              </w:rPr>
              <w:t>Р</w:t>
            </w:r>
            <w:r w:rsidRPr="00935BC9">
              <w:rPr>
                <w:rFonts w:cs="Arial"/>
                <w:lang w:val="sr-Cyrl-RS" w:eastAsia="hr-HR"/>
              </w:rPr>
              <w:t>ед</w:t>
            </w:r>
            <w:r w:rsidRPr="00935BC9">
              <w:rPr>
                <w:rFonts w:cs="Arial"/>
                <w:lang w:val="sr-Cyrl-CS" w:eastAsia="hr-HR"/>
              </w:rPr>
              <w:t xml:space="preserve"> бр.</w:t>
            </w:r>
          </w:p>
        </w:tc>
        <w:tc>
          <w:tcPr>
            <w:tcW w:w="7270" w:type="dxa"/>
            <w:shd w:val="clear" w:color="auto" w:fill="E0E0E0"/>
            <w:vAlign w:val="center"/>
          </w:tcPr>
          <w:p w:rsidR="00935BC9" w:rsidRPr="00935BC9" w:rsidRDefault="00935BC9" w:rsidP="00935BC9">
            <w:pPr>
              <w:spacing w:before="0"/>
              <w:jc w:val="center"/>
              <w:rPr>
                <w:rFonts w:cs="Arial"/>
                <w:lang w:val="ru-RU" w:eastAsia="hr-HR"/>
              </w:rPr>
            </w:pPr>
            <w:r w:rsidRPr="00935BC9">
              <w:rPr>
                <w:rFonts w:cs="Arial"/>
                <w:lang w:val="sr-Cyrl-CS" w:eastAsia="hr-HR"/>
              </w:rPr>
              <w:t>Предмет набавке услуге</w:t>
            </w:r>
          </w:p>
        </w:tc>
        <w:tc>
          <w:tcPr>
            <w:tcW w:w="993" w:type="dxa"/>
            <w:shd w:val="clear" w:color="auto" w:fill="E0E0E0"/>
            <w:vAlign w:val="center"/>
          </w:tcPr>
          <w:p w:rsidR="00935BC9" w:rsidRPr="00935BC9" w:rsidRDefault="00935BC9" w:rsidP="00935BC9">
            <w:pPr>
              <w:spacing w:before="0"/>
              <w:jc w:val="center"/>
              <w:rPr>
                <w:rFonts w:cs="Arial"/>
                <w:lang w:val="sr-Cyrl-CS" w:eastAsia="hr-HR"/>
              </w:rPr>
            </w:pPr>
            <w:r w:rsidRPr="00935BC9">
              <w:rPr>
                <w:rFonts w:cs="Arial"/>
                <w:lang w:val="sr-Cyrl-CS" w:eastAsia="hr-HR"/>
              </w:rPr>
              <w:t>Јед.</w:t>
            </w:r>
          </w:p>
          <w:p w:rsidR="00935BC9" w:rsidRPr="00935BC9" w:rsidRDefault="00935BC9" w:rsidP="00935BC9">
            <w:pPr>
              <w:spacing w:before="0"/>
              <w:jc w:val="center"/>
              <w:rPr>
                <w:rFonts w:cs="Arial"/>
                <w:lang w:val="sr-Cyrl-CS" w:eastAsia="hr-HR"/>
              </w:rPr>
            </w:pPr>
            <w:r w:rsidRPr="00935BC9">
              <w:rPr>
                <w:rFonts w:cs="Arial"/>
                <w:lang w:val="sr-Cyrl-CS" w:eastAsia="hr-HR"/>
              </w:rPr>
              <w:t>мере</w:t>
            </w:r>
          </w:p>
        </w:tc>
        <w:tc>
          <w:tcPr>
            <w:tcW w:w="1154" w:type="dxa"/>
            <w:shd w:val="clear" w:color="auto" w:fill="E0E0E0"/>
            <w:vAlign w:val="center"/>
          </w:tcPr>
          <w:p w:rsidR="00935BC9" w:rsidRPr="00935BC9" w:rsidRDefault="00935BC9" w:rsidP="00935BC9">
            <w:pPr>
              <w:spacing w:before="0"/>
              <w:jc w:val="center"/>
              <w:rPr>
                <w:rFonts w:cs="Arial"/>
                <w:lang w:val="sr-Cyrl-CS" w:eastAsia="hr-HR"/>
              </w:rPr>
            </w:pPr>
            <w:r w:rsidRPr="00935BC9">
              <w:rPr>
                <w:rFonts w:cs="Arial"/>
                <w:lang w:val="sr-Cyrl-CS" w:eastAsia="hr-HR"/>
              </w:rPr>
              <w:t>Кол.</w:t>
            </w:r>
          </w:p>
        </w:tc>
      </w:tr>
      <w:tr w:rsidR="00935BC9" w:rsidRPr="00573445" w:rsidTr="00935BC9">
        <w:trPr>
          <w:trHeight w:val="1796"/>
          <w:jc w:val="center"/>
        </w:trPr>
        <w:tc>
          <w:tcPr>
            <w:tcW w:w="591" w:type="dxa"/>
            <w:shd w:val="clear" w:color="auto" w:fill="auto"/>
            <w:vAlign w:val="center"/>
          </w:tcPr>
          <w:p w:rsidR="00935BC9" w:rsidRPr="00935BC9" w:rsidRDefault="00935BC9" w:rsidP="00935BC9">
            <w:pPr>
              <w:spacing w:before="0"/>
              <w:jc w:val="center"/>
              <w:rPr>
                <w:rFonts w:cs="Arial"/>
                <w:b/>
                <w:lang w:val="sr-Cyrl-RS" w:eastAsia="hr-HR"/>
              </w:rPr>
            </w:pPr>
          </w:p>
        </w:tc>
        <w:tc>
          <w:tcPr>
            <w:tcW w:w="7270" w:type="dxa"/>
            <w:shd w:val="clear" w:color="auto" w:fill="auto"/>
            <w:vAlign w:val="center"/>
          </w:tcPr>
          <w:p w:rsidR="00935BC9" w:rsidRPr="00935BC9" w:rsidRDefault="00935BC9" w:rsidP="00935BC9">
            <w:pPr>
              <w:spacing w:before="0" w:after="200" w:line="276" w:lineRule="auto"/>
              <w:jc w:val="left"/>
              <w:rPr>
                <w:rFonts w:eastAsia="Calibri" w:cs="Arial"/>
                <w:b/>
                <w:lang w:val="sr-Cyrl-CS"/>
              </w:rPr>
            </w:pPr>
            <w:r w:rsidRPr="00935BC9">
              <w:rPr>
                <w:rFonts w:eastAsia="Calibri" w:cs="Arial"/>
                <w:b/>
                <w:lang w:val="sr-Cyrl-CS"/>
              </w:rPr>
              <w:t>Механичко чишћење унутрашње површине цеви измењивача топлоте са стране расхладне воде, водом под високим</w:t>
            </w:r>
            <w:r w:rsidRPr="00935BC9">
              <w:rPr>
                <w:rFonts w:eastAsia="Calibri" w:cs="Arial"/>
                <w:b/>
                <w:lang w:val="sr-Latn-RS"/>
              </w:rPr>
              <w:t xml:space="preserve"> притискoм</w:t>
            </w:r>
            <w:r w:rsidRPr="00935BC9">
              <w:rPr>
                <w:rFonts w:eastAsia="Calibri" w:cs="Arial"/>
                <w:b/>
                <w:lang w:val="sr-Cyrl-CS"/>
              </w:rPr>
              <w:t>. Чишћење се састоји од провлачења ротирајуће дизне кроз цеви, при притиску од 550-750 bаr.</w:t>
            </w:r>
          </w:p>
        </w:tc>
        <w:tc>
          <w:tcPr>
            <w:tcW w:w="993" w:type="dxa"/>
            <w:shd w:val="clear" w:color="auto" w:fill="auto"/>
            <w:vAlign w:val="center"/>
          </w:tcPr>
          <w:p w:rsidR="00935BC9" w:rsidRPr="00935BC9" w:rsidRDefault="00935BC9" w:rsidP="00935BC9">
            <w:pPr>
              <w:spacing w:before="0"/>
              <w:jc w:val="center"/>
              <w:rPr>
                <w:rFonts w:cs="Arial"/>
                <w:lang w:val="sr-Cyrl-CS" w:eastAsia="hr-HR"/>
              </w:rPr>
            </w:pPr>
          </w:p>
        </w:tc>
        <w:tc>
          <w:tcPr>
            <w:tcW w:w="1154" w:type="dxa"/>
            <w:shd w:val="clear" w:color="auto" w:fill="auto"/>
            <w:vAlign w:val="center"/>
          </w:tcPr>
          <w:p w:rsidR="00935BC9" w:rsidRPr="00935BC9" w:rsidRDefault="00935BC9" w:rsidP="00935BC9">
            <w:pPr>
              <w:spacing w:before="0"/>
              <w:jc w:val="center"/>
              <w:rPr>
                <w:rFonts w:cs="Arial"/>
                <w:lang w:val="sr-Cyrl-CS" w:eastAsia="hr-HR"/>
              </w:rPr>
            </w:pP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b/>
                <w:lang w:val="sr-Cyrl-RS" w:eastAsia="hr-HR"/>
              </w:rPr>
            </w:pPr>
            <w:r w:rsidRPr="00935BC9">
              <w:rPr>
                <w:rFonts w:cs="Arial"/>
                <w:b/>
                <w:lang w:val="sr-Cyrl-RS" w:eastAsia="hr-HR"/>
              </w:rPr>
              <w:t>1</w:t>
            </w:r>
          </w:p>
        </w:tc>
        <w:tc>
          <w:tcPr>
            <w:tcW w:w="7270" w:type="dxa"/>
            <w:shd w:val="clear" w:color="auto" w:fill="auto"/>
          </w:tcPr>
          <w:p w:rsidR="00935BC9" w:rsidRPr="00935BC9" w:rsidRDefault="00935BC9" w:rsidP="00935BC9">
            <w:pPr>
              <w:spacing w:before="0"/>
              <w:jc w:val="left"/>
              <w:rPr>
                <w:rFonts w:eastAsia="Calibri" w:cs="Arial"/>
                <w:lang w:val="sr-Cyrl-CS"/>
              </w:rPr>
            </w:pPr>
            <w:r w:rsidRPr="00935BC9">
              <w:rPr>
                <w:rFonts w:eastAsia="Calibri" w:cs="Arial"/>
                <w:b/>
              </w:rPr>
              <w:t>Турбопостројење бр.3 блока А3</w:t>
            </w:r>
          </w:p>
        </w:tc>
        <w:tc>
          <w:tcPr>
            <w:tcW w:w="993" w:type="dxa"/>
            <w:shd w:val="clear" w:color="auto" w:fill="auto"/>
            <w:vAlign w:val="center"/>
          </w:tcPr>
          <w:p w:rsidR="00935BC9" w:rsidRPr="00935BC9" w:rsidRDefault="00935BC9" w:rsidP="00935BC9">
            <w:pPr>
              <w:spacing w:before="0"/>
              <w:jc w:val="center"/>
              <w:rPr>
                <w:rFonts w:cs="Arial"/>
                <w:lang w:val="sr-Cyrl-CS" w:eastAsia="hr-HR"/>
              </w:rPr>
            </w:pPr>
          </w:p>
        </w:tc>
        <w:tc>
          <w:tcPr>
            <w:tcW w:w="1154" w:type="dxa"/>
            <w:shd w:val="clear" w:color="auto" w:fill="auto"/>
            <w:vAlign w:val="center"/>
          </w:tcPr>
          <w:p w:rsidR="00935BC9" w:rsidRPr="00935BC9" w:rsidRDefault="00935BC9" w:rsidP="00935BC9">
            <w:pPr>
              <w:spacing w:before="0"/>
              <w:jc w:val="center"/>
              <w:rPr>
                <w:rFonts w:cs="Arial"/>
                <w:lang w:val="sr-Cyrl-CS" w:eastAsia="hr-HR"/>
              </w:rPr>
            </w:pP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1</w:t>
            </w:r>
            <w:r w:rsidRPr="00935BC9">
              <w:rPr>
                <w:rFonts w:cs="Arial"/>
                <w:lang w:eastAsia="hr-HR"/>
              </w:rPr>
              <w:t>.1</w:t>
            </w:r>
          </w:p>
        </w:tc>
        <w:tc>
          <w:tcPr>
            <w:tcW w:w="7270" w:type="dxa"/>
            <w:shd w:val="clear" w:color="auto" w:fill="auto"/>
          </w:tcPr>
          <w:p w:rsidR="00935BC9" w:rsidRPr="00935BC9" w:rsidRDefault="00935BC9" w:rsidP="00935BC9">
            <w:pPr>
              <w:spacing w:before="0"/>
              <w:jc w:val="left"/>
              <w:rPr>
                <w:rFonts w:eastAsia="Calibri" w:cs="Arial"/>
                <w:lang w:val="sr-Cyrl-RS"/>
              </w:rPr>
            </w:pPr>
            <w:r w:rsidRPr="00935BC9">
              <w:rPr>
                <w:rFonts w:eastAsia="Calibri" w:cs="Arial"/>
                <w:u w:val="single"/>
                <w:lang w:val="sr-Latn-CS"/>
              </w:rPr>
              <w:t>Kондензатор</w:t>
            </w:r>
            <w:r w:rsidRPr="00935BC9">
              <w:rPr>
                <w:rFonts w:eastAsia="Calibri" w:cs="Arial"/>
                <w:u w:val="single"/>
                <w:lang w:val="sr-Cyrl-CS"/>
              </w:rPr>
              <w:t xml:space="preserve"> </w:t>
            </w:r>
          </w:p>
          <w:p w:rsidR="00935BC9" w:rsidRPr="00935BC9" w:rsidRDefault="00935BC9" w:rsidP="00935BC9">
            <w:pPr>
              <w:spacing w:before="0"/>
              <w:jc w:val="left"/>
              <w:rPr>
                <w:rFonts w:eastAsia="Calibri" w:cs="Arial"/>
                <w:lang w:val="sr-Cyrl-CS"/>
              </w:rPr>
            </w:pPr>
            <w:r w:rsidRPr="00935BC9">
              <w:rPr>
                <w:rFonts w:eastAsia="Calibri" w:cs="Arial"/>
                <w:lang w:val="sr-Latn-CS"/>
              </w:rPr>
              <w:t xml:space="preserve">Цеви </w:t>
            </w:r>
            <w:r w:rsidRPr="00935BC9">
              <w:rPr>
                <w:rFonts w:eastAsia="Calibri" w:cs="Arial"/>
              </w:rPr>
              <w:sym w:font="Symbol" w:char="F0C6"/>
            </w:r>
            <w:r w:rsidRPr="00935BC9">
              <w:rPr>
                <w:rFonts w:eastAsia="Calibri" w:cs="Arial"/>
                <w:lang w:val="sr-Latn-CS"/>
              </w:rPr>
              <w:t xml:space="preserve"> 23 x 1</w:t>
            </w:r>
            <w:r w:rsidRPr="00935BC9">
              <w:rPr>
                <w:rFonts w:eastAsia="Calibri" w:cs="Arial"/>
                <w:lang w:val="sr-Cyrl-CS"/>
              </w:rPr>
              <w:t xml:space="preserve"> ;</w:t>
            </w:r>
          </w:p>
          <w:p w:rsidR="00935BC9" w:rsidRPr="00935BC9" w:rsidRDefault="00935BC9" w:rsidP="00935BC9">
            <w:pPr>
              <w:spacing w:before="0"/>
              <w:jc w:val="left"/>
              <w:rPr>
                <w:rFonts w:eastAsia="Calibri" w:cs="Arial"/>
                <w:lang w:val="sr-Cyrl-CS"/>
              </w:rPr>
            </w:pPr>
            <w:r w:rsidRPr="00935BC9">
              <w:rPr>
                <w:rFonts w:eastAsia="Calibri" w:cs="Arial"/>
                <w:lang w:val="sr-Latn-CS"/>
              </w:rPr>
              <w:t>Укупан број цеви 7700 ком</w:t>
            </w:r>
            <w:r w:rsidRPr="00935BC9">
              <w:rPr>
                <w:rFonts w:eastAsia="Calibri" w:cs="Arial"/>
                <w:lang w:val="sr-Cyrl-CS"/>
              </w:rPr>
              <w:t xml:space="preserve"> ;</w:t>
            </w:r>
          </w:p>
          <w:p w:rsidR="00935BC9" w:rsidRPr="00935BC9" w:rsidRDefault="00935BC9" w:rsidP="00935BC9">
            <w:pPr>
              <w:spacing w:before="0"/>
              <w:jc w:val="left"/>
              <w:rPr>
                <w:rFonts w:eastAsia="Calibri" w:cs="Arial"/>
                <w:lang w:val="sr-Cyrl-CS"/>
              </w:rPr>
            </w:pPr>
            <w:r w:rsidRPr="00935BC9">
              <w:rPr>
                <w:rFonts w:eastAsia="Calibri" w:cs="Arial"/>
                <w:lang w:val="de-DE"/>
              </w:rPr>
              <w:t>Дужина</w:t>
            </w:r>
            <w:r w:rsidRPr="00935BC9">
              <w:rPr>
                <w:rFonts w:eastAsia="Calibri" w:cs="Arial"/>
                <w:lang w:val="sr-Latn-CS"/>
              </w:rPr>
              <w:t xml:space="preserve"> </w:t>
            </w:r>
            <w:r w:rsidRPr="00935BC9">
              <w:rPr>
                <w:rFonts w:eastAsia="Calibri" w:cs="Arial"/>
                <w:lang w:val="de-DE"/>
              </w:rPr>
              <w:t>цеви</w:t>
            </w:r>
            <w:r w:rsidRPr="00935BC9">
              <w:rPr>
                <w:rFonts w:eastAsia="Calibri" w:cs="Arial"/>
                <w:lang w:val="sr-Latn-CS"/>
              </w:rPr>
              <w:t xml:space="preserve"> 7,82 </w:t>
            </w:r>
            <w:r w:rsidRPr="00935BC9">
              <w:rPr>
                <w:rFonts w:eastAsia="Calibri" w:cs="Arial"/>
                <w:lang w:val="de-DE"/>
              </w:rPr>
              <w:t>м</w:t>
            </w:r>
            <w:r w:rsidRPr="00935BC9">
              <w:rPr>
                <w:rFonts w:eastAsia="Calibri" w:cs="Arial"/>
                <w:lang w:val="sr-Cyrl-CS"/>
              </w:rPr>
              <w:t>.</w:t>
            </w:r>
          </w:p>
          <w:p w:rsidR="00935BC9" w:rsidRPr="00935BC9" w:rsidRDefault="00935BC9" w:rsidP="00935BC9">
            <w:pPr>
              <w:spacing w:before="0"/>
              <w:jc w:val="left"/>
              <w:rPr>
                <w:rFonts w:eastAsia="Calibri" w:cs="Arial"/>
                <w:lang w:val="sr-Cyrl-RS"/>
              </w:rPr>
            </w:pPr>
            <w:r w:rsidRPr="00935BC9">
              <w:rPr>
                <w:rFonts w:eastAsia="Calibri" w:cs="Arial"/>
                <w:lang w:val="sr-Cyrl-CS"/>
              </w:rPr>
              <w:t>Наведена количина је за два чишћења кондензаторских цеви.</w:t>
            </w:r>
          </w:p>
        </w:tc>
        <w:tc>
          <w:tcPr>
            <w:tcW w:w="993"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eastAsia="hr-HR"/>
              </w:rPr>
              <w:t>m</w:t>
            </w:r>
          </w:p>
        </w:tc>
        <w:tc>
          <w:tcPr>
            <w:tcW w:w="1154" w:type="dxa"/>
            <w:shd w:val="clear" w:color="auto" w:fill="auto"/>
            <w:vAlign w:val="center"/>
          </w:tcPr>
          <w:p w:rsidR="00935BC9" w:rsidRPr="00935BC9" w:rsidRDefault="00935BC9" w:rsidP="00935BC9">
            <w:pPr>
              <w:spacing w:before="0"/>
              <w:jc w:val="center"/>
              <w:rPr>
                <w:rFonts w:cs="Arial"/>
                <w:lang w:eastAsia="hr-HR"/>
              </w:rPr>
            </w:pPr>
            <w:r w:rsidRPr="00935BC9">
              <w:rPr>
                <w:rFonts w:eastAsia="Calibri" w:cs="Arial"/>
              </w:rPr>
              <w:t>120428</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1</w:t>
            </w:r>
            <w:r w:rsidRPr="00935BC9">
              <w:rPr>
                <w:rFonts w:cs="Arial"/>
                <w:lang w:eastAsia="hr-HR"/>
              </w:rPr>
              <w:t>.2</w:t>
            </w:r>
          </w:p>
        </w:tc>
        <w:tc>
          <w:tcPr>
            <w:tcW w:w="7270" w:type="dxa"/>
            <w:shd w:val="clear" w:color="auto" w:fill="auto"/>
          </w:tcPr>
          <w:p w:rsidR="00935BC9" w:rsidRPr="00935BC9" w:rsidRDefault="00935BC9" w:rsidP="00935BC9">
            <w:pPr>
              <w:spacing w:before="0"/>
              <w:jc w:val="left"/>
              <w:rPr>
                <w:rFonts w:cs="Arial"/>
                <w:lang w:val="sr-Cyrl-CS"/>
              </w:rPr>
            </w:pPr>
            <w:r w:rsidRPr="00935BC9">
              <w:rPr>
                <w:rFonts w:cs="Arial"/>
                <w:u w:val="single"/>
                <w:lang w:val="sr-Latn-CS"/>
              </w:rPr>
              <w:t>Хладњаци турбинског уља</w:t>
            </w:r>
            <w:r w:rsidRPr="00935BC9">
              <w:rPr>
                <w:rFonts w:cs="Arial"/>
                <w:u w:val="single"/>
                <w:lang w:val="sr-Cyrl-CS"/>
              </w:rPr>
              <w:t xml:space="preserve"> </w:t>
            </w:r>
            <w:r w:rsidRPr="00935BC9">
              <w:rPr>
                <w:rFonts w:cs="Arial"/>
                <w:u w:val="single"/>
                <w:lang w:val="sr-Latn-CS"/>
              </w:rPr>
              <w:t>- 3 ком</w:t>
            </w:r>
            <w:r w:rsidRPr="00935BC9">
              <w:rPr>
                <w:rFonts w:cs="Arial"/>
                <w:u w:val="single"/>
                <w:lang w:val="sr-Cyrl-CS"/>
              </w:rPr>
              <w:t>.</w:t>
            </w:r>
          </w:p>
          <w:p w:rsidR="00935BC9" w:rsidRPr="00935BC9" w:rsidRDefault="00935BC9" w:rsidP="00935BC9">
            <w:pPr>
              <w:spacing w:before="0"/>
              <w:jc w:val="left"/>
              <w:rPr>
                <w:rFonts w:cs="Arial"/>
                <w:lang w:val="sr-Cyrl-CS"/>
              </w:rPr>
            </w:pPr>
            <w:r w:rsidRPr="00935BC9">
              <w:rPr>
                <w:rFonts w:cs="Arial"/>
                <w:lang w:val="sr-Latn-CS"/>
              </w:rPr>
              <w:t xml:space="preserve">Цеви  </w:t>
            </w:r>
            <w:r w:rsidRPr="00935BC9">
              <w:rPr>
                <w:rFonts w:cs="Arial"/>
              </w:rPr>
              <w:sym w:font="Symbol" w:char="F0C6"/>
            </w:r>
            <w:r w:rsidRPr="00935BC9">
              <w:rPr>
                <w:rFonts w:cs="Arial"/>
                <w:lang w:val="sr-Latn-CS"/>
              </w:rPr>
              <w:t xml:space="preserve"> 19x1</w:t>
            </w:r>
            <w:r w:rsidRPr="00935BC9">
              <w:rPr>
                <w:rFonts w:cs="Arial"/>
                <w:lang w:val="sr-Cyrl-CS"/>
              </w:rPr>
              <w:t>.</w:t>
            </w:r>
          </w:p>
          <w:p w:rsidR="00935BC9" w:rsidRPr="00935BC9" w:rsidRDefault="00935BC9" w:rsidP="00935BC9">
            <w:pPr>
              <w:spacing w:before="0"/>
              <w:jc w:val="left"/>
              <w:rPr>
                <w:rFonts w:cs="Arial"/>
                <w:lang w:val="ru-RU"/>
              </w:rPr>
            </w:pPr>
            <w:r w:rsidRPr="00935BC9">
              <w:rPr>
                <w:rFonts w:cs="Arial"/>
                <w:lang w:val="sr-Cyrl-RS"/>
              </w:rPr>
              <w:t>Б</w:t>
            </w:r>
            <w:r w:rsidRPr="00935BC9">
              <w:rPr>
                <w:rFonts w:cs="Arial"/>
                <w:lang w:val="sr-Cyrl-CS"/>
              </w:rPr>
              <w:t xml:space="preserve">рој цеви </w:t>
            </w:r>
            <w:r w:rsidRPr="00935BC9">
              <w:rPr>
                <w:rFonts w:cs="Arial"/>
                <w:lang w:val="sr-Cyrl-RS"/>
              </w:rPr>
              <w:t>на једном хладњаку 760</w:t>
            </w:r>
            <w:r w:rsidRPr="00935BC9">
              <w:rPr>
                <w:rFonts w:cs="Arial"/>
                <w:lang w:val="sr-Cyrl-CS"/>
              </w:rPr>
              <w:t xml:space="preserve"> комада.</w:t>
            </w:r>
          </w:p>
          <w:p w:rsidR="00935BC9" w:rsidRPr="00935BC9" w:rsidRDefault="00935BC9" w:rsidP="00935BC9">
            <w:pPr>
              <w:spacing w:before="0"/>
              <w:jc w:val="left"/>
              <w:rPr>
                <w:rFonts w:cs="Arial"/>
                <w:lang w:val="sr-Cyrl-RS"/>
              </w:rPr>
            </w:pPr>
            <w:r w:rsidRPr="00935BC9">
              <w:rPr>
                <w:rFonts w:cs="Arial"/>
                <w:lang w:val="ru-RU"/>
              </w:rPr>
              <w:t xml:space="preserve">Дужина цеви </w:t>
            </w:r>
            <w:r w:rsidRPr="00935BC9">
              <w:rPr>
                <w:rFonts w:cs="Arial"/>
                <w:lang w:val="sr-Cyrl-RS"/>
              </w:rPr>
              <w:t>2</w:t>
            </w:r>
            <w:r w:rsidRPr="00935BC9">
              <w:rPr>
                <w:rFonts w:cs="Arial"/>
                <w:lang w:val="ru-RU"/>
              </w:rPr>
              <w:t>,</w:t>
            </w:r>
            <w:r w:rsidRPr="00935BC9">
              <w:rPr>
                <w:rFonts w:cs="Arial"/>
                <w:lang w:val="sr-Cyrl-RS"/>
              </w:rPr>
              <w:t>25</w:t>
            </w:r>
            <w:r w:rsidRPr="00935BC9">
              <w:rPr>
                <w:rFonts w:cs="Arial"/>
                <w:lang w:val="ru-RU"/>
              </w:rPr>
              <w:t xml:space="preserve"> м</w:t>
            </w:r>
            <w:r w:rsidRPr="00935BC9">
              <w:rPr>
                <w:rFonts w:cs="Arial"/>
                <w:lang w:val="sr-Cyrl-CS"/>
              </w:rPr>
              <w:t xml:space="preserve">. </w:t>
            </w:r>
            <w:r w:rsidRPr="00935BC9">
              <w:rPr>
                <w:rFonts w:eastAsia="Calibri" w:cs="Arial"/>
                <w:lang w:val="sr-Cyrl-CS"/>
              </w:rPr>
              <w:t>Наведена количина је за два чишћења цеви измењивача.</w:t>
            </w:r>
          </w:p>
        </w:tc>
        <w:tc>
          <w:tcPr>
            <w:tcW w:w="993"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eastAsia="hr-HR"/>
              </w:rPr>
              <w:t>m</w:t>
            </w:r>
          </w:p>
        </w:tc>
        <w:tc>
          <w:tcPr>
            <w:tcW w:w="1154" w:type="dxa"/>
            <w:shd w:val="clear" w:color="auto" w:fill="auto"/>
            <w:vAlign w:val="center"/>
          </w:tcPr>
          <w:p w:rsidR="00935BC9" w:rsidRPr="00935BC9" w:rsidRDefault="00935BC9" w:rsidP="00935BC9">
            <w:pPr>
              <w:spacing w:before="0"/>
              <w:jc w:val="center"/>
              <w:rPr>
                <w:rFonts w:cs="Arial"/>
                <w:lang w:val="sr-Cyrl-RS" w:eastAsia="hr-HR"/>
              </w:rPr>
            </w:pPr>
            <w:r w:rsidRPr="00935BC9">
              <w:rPr>
                <w:rFonts w:eastAsia="Calibri" w:cs="Arial"/>
                <w:lang w:val="sr-Cyrl-RS"/>
              </w:rPr>
              <w:t>10260</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1</w:t>
            </w:r>
            <w:r w:rsidRPr="00935BC9">
              <w:rPr>
                <w:rFonts w:cs="Arial"/>
                <w:lang w:eastAsia="hr-HR"/>
              </w:rPr>
              <w:t>.3</w:t>
            </w:r>
          </w:p>
        </w:tc>
        <w:tc>
          <w:tcPr>
            <w:tcW w:w="7270" w:type="dxa"/>
            <w:shd w:val="clear" w:color="auto" w:fill="auto"/>
          </w:tcPr>
          <w:p w:rsidR="00935BC9" w:rsidRPr="00935BC9" w:rsidRDefault="00935BC9" w:rsidP="00935BC9">
            <w:pPr>
              <w:spacing w:before="0"/>
              <w:jc w:val="left"/>
              <w:rPr>
                <w:rFonts w:cs="Arial"/>
                <w:u w:val="single"/>
                <w:lang w:val="sr-Cyrl-CS"/>
              </w:rPr>
            </w:pPr>
            <w:r w:rsidRPr="00935BC9">
              <w:rPr>
                <w:rFonts w:cs="Arial"/>
                <w:u w:val="single"/>
                <w:lang w:val="sr-Latn-CS"/>
              </w:rPr>
              <w:t>Хладњаци генератора</w:t>
            </w:r>
            <w:r w:rsidRPr="00935BC9">
              <w:rPr>
                <w:rFonts w:cs="Arial"/>
                <w:u w:val="single"/>
                <w:lang w:val="sr-Cyrl-CS"/>
              </w:rPr>
              <w:t xml:space="preserve"> </w:t>
            </w:r>
            <w:r w:rsidRPr="00935BC9">
              <w:rPr>
                <w:rFonts w:cs="Arial"/>
                <w:u w:val="single"/>
                <w:lang w:val="sr-Latn-CS"/>
              </w:rPr>
              <w:t xml:space="preserve">- </w:t>
            </w:r>
            <w:r w:rsidRPr="00935BC9">
              <w:rPr>
                <w:rFonts w:cs="Arial"/>
                <w:u w:val="single"/>
                <w:lang w:val="sr-Cyrl-RS"/>
              </w:rPr>
              <w:t>2</w:t>
            </w:r>
            <w:r w:rsidRPr="00935BC9">
              <w:rPr>
                <w:rFonts w:cs="Arial"/>
                <w:u w:val="single"/>
                <w:lang w:val="sr-Latn-CS"/>
              </w:rPr>
              <w:t xml:space="preserve"> ком</w:t>
            </w:r>
            <w:r w:rsidRPr="00935BC9">
              <w:rPr>
                <w:rFonts w:cs="Arial"/>
                <w:u w:val="single"/>
                <w:lang w:val="sr-Cyrl-CS"/>
              </w:rPr>
              <w:t>.</w:t>
            </w:r>
          </w:p>
          <w:p w:rsidR="00935BC9" w:rsidRPr="00935BC9" w:rsidRDefault="00935BC9" w:rsidP="00935BC9">
            <w:pPr>
              <w:spacing w:before="0"/>
              <w:jc w:val="left"/>
              <w:rPr>
                <w:rFonts w:cs="Arial"/>
                <w:lang w:val="sr-Cyrl-RS"/>
              </w:rPr>
            </w:pPr>
            <w:r w:rsidRPr="00935BC9">
              <w:rPr>
                <w:rFonts w:cs="Arial"/>
                <w:lang w:val="sr-Latn-CS"/>
              </w:rPr>
              <w:t xml:space="preserve">Цев </w:t>
            </w:r>
            <w:r w:rsidRPr="00935BC9">
              <w:rPr>
                <w:rFonts w:cs="Arial"/>
              </w:rPr>
              <w:sym w:font="Symbol" w:char="F0C6"/>
            </w:r>
            <w:r w:rsidRPr="00935BC9">
              <w:rPr>
                <w:rFonts w:cs="Arial"/>
                <w:lang w:val="sr-Latn-CS"/>
              </w:rPr>
              <w:t xml:space="preserve"> 22x1,</w:t>
            </w:r>
            <w:r w:rsidRPr="00935BC9">
              <w:rPr>
                <w:rFonts w:cs="Arial"/>
                <w:lang w:val="sr-Cyrl-CS"/>
              </w:rPr>
              <w:t xml:space="preserve"> </w:t>
            </w:r>
            <w:r w:rsidRPr="00935BC9">
              <w:rPr>
                <w:rFonts w:cs="Arial"/>
                <w:lang w:val="sr-Latn-CS"/>
              </w:rPr>
              <w:t>(спљоштене цеви)</w:t>
            </w:r>
            <w:r w:rsidRPr="00935BC9">
              <w:rPr>
                <w:rFonts w:cs="Arial"/>
                <w:lang w:val="sr-Cyrl-RS"/>
              </w:rPr>
              <w:t xml:space="preserve">. Број цеви по једном хладњаку </w:t>
            </w:r>
            <w:r w:rsidRPr="00935BC9">
              <w:rPr>
                <w:rFonts w:cs="Arial"/>
                <w:lang w:val="sr-Latn-RS"/>
              </w:rPr>
              <w:t>80</w:t>
            </w:r>
            <w:r w:rsidRPr="00935BC9">
              <w:rPr>
                <w:rFonts w:cs="Arial"/>
                <w:lang w:val="sr-Cyrl-RS"/>
              </w:rPr>
              <w:t xml:space="preserve"> комада.</w:t>
            </w:r>
          </w:p>
          <w:p w:rsidR="00935BC9" w:rsidRPr="00935BC9" w:rsidRDefault="00935BC9" w:rsidP="00935BC9">
            <w:pPr>
              <w:spacing w:before="0"/>
              <w:jc w:val="left"/>
              <w:rPr>
                <w:rFonts w:cs="Arial"/>
                <w:lang w:val="sr-Cyrl-CS"/>
              </w:rPr>
            </w:pPr>
            <w:r w:rsidRPr="00935BC9">
              <w:rPr>
                <w:rFonts w:cs="Arial"/>
                <w:lang w:val="ru-RU"/>
              </w:rPr>
              <w:t xml:space="preserve">Дужина цеви </w:t>
            </w:r>
            <w:r w:rsidRPr="00935BC9">
              <w:rPr>
                <w:rFonts w:cs="Arial"/>
                <w:lang w:val="sr-Latn-RS"/>
              </w:rPr>
              <w:t>6</w:t>
            </w:r>
            <w:r w:rsidRPr="00935BC9">
              <w:rPr>
                <w:rFonts w:cs="Arial"/>
                <w:lang w:val="ru-RU"/>
              </w:rPr>
              <w:t>м</w:t>
            </w:r>
            <w:r w:rsidRPr="00935BC9">
              <w:rPr>
                <w:rFonts w:cs="Arial"/>
                <w:lang w:val="sr-Cyrl-CS"/>
              </w:rPr>
              <w:t xml:space="preserve">. </w:t>
            </w:r>
            <w:r w:rsidRPr="00935BC9">
              <w:rPr>
                <w:rFonts w:eastAsia="Calibri" w:cs="Arial"/>
                <w:lang w:val="sr-Cyrl-CS"/>
              </w:rPr>
              <w:t>Наведена количина је за два чишћења цеви измењивача.</w:t>
            </w:r>
          </w:p>
        </w:tc>
        <w:tc>
          <w:tcPr>
            <w:tcW w:w="993"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eastAsia="hr-HR"/>
              </w:rPr>
              <w:t>m</w:t>
            </w:r>
          </w:p>
        </w:tc>
        <w:tc>
          <w:tcPr>
            <w:tcW w:w="1154" w:type="dxa"/>
            <w:shd w:val="clear" w:color="auto" w:fill="auto"/>
            <w:vAlign w:val="center"/>
          </w:tcPr>
          <w:p w:rsidR="00935BC9" w:rsidRPr="00935BC9" w:rsidRDefault="00935BC9" w:rsidP="00935BC9">
            <w:pPr>
              <w:spacing w:before="0"/>
              <w:jc w:val="center"/>
              <w:rPr>
                <w:rFonts w:cs="Arial"/>
                <w:lang w:eastAsia="hr-HR"/>
              </w:rPr>
            </w:pPr>
            <w:r w:rsidRPr="00935BC9">
              <w:rPr>
                <w:rFonts w:eastAsia="Calibri" w:cs="Arial"/>
              </w:rPr>
              <w:t>1920</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1</w:t>
            </w:r>
            <w:r w:rsidRPr="00935BC9">
              <w:rPr>
                <w:rFonts w:cs="Arial"/>
                <w:lang w:eastAsia="hr-HR"/>
              </w:rPr>
              <w:t>.4</w:t>
            </w:r>
          </w:p>
        </w:tc>
        <w:tc>
          <w:tcPr>
            <w:tcW w:w="7270" w:type="dxa"/>
            <w:shd w:val="clear" w:color="auto" w:fill="auto"/>
          </w:tcPr>
          <w:p w:rsidR="00935BC9" w:rsidRPr="00935BC9" w:rsidRDefault="00935BC9" w:rsidP="00935BC9">
            <w:pPr>
              <w:spacing w:before="0"/>
              <w:jc w:val="left"/>
              <w:rPr>
                <w:rFonts w:cs="Arial"/>
                <w:u w:val="single"/>
                <w:lang w:val="sr-Cyrl-CS"/>
              </w:rPr>
            </w:pPr>
            <w:r w:rsidRPr="00935BC9">
              <w:rPr>
                <w:rFonts w:cs="Arial"/>
                <w:u w:val="single"/>
                <w:lang w:val="sr-Cyrl-CS"/>
              </w:rPr>
              <w:t>Хладњаци електромотора ЕНП бр.3,4,5,6–4 ком</w:t>
            </w:r>
          </w:p>
          <w:p w:rsidR="00935BC9" w:rsidRPr="00935BC9" w:rsidRDefault="00935BC9" w:rsidP="00935BC9">
            <w:pPr>
              <w:spacing w:before="0"/>
              <w:jc w:val="left"/>
              <w:rPr>
                <w:rFonts w:cs="Arial"/>
                <w:lang w:val="sr-Cyrl-CS"/>
              </w:rPr>
            </w:pPr>
            <w:r w:rsidRPr="00935BC9">
              <w:rPr>
                <w:rFonts w:cs="Arial"/>
                <w:lang w:val="sr-Cyrl-CS"/>
              </w:rPr>
              <w:t xml:space="preserve">Цеви </w:t>
            </w:r>
            <w:r w:rsidRPr="00935BC9">
              <w:rPr>
                <w:rFonts w:cs="Arial"/>
              </w:rPr>
              <w:sym w:font="Symbol" w:char="F0C6"/>
            </w:r>
            <w:r w:rsidRPr="00935BC9">
              <w:rPr>
                <w:rFonts w:cs="Arial"/>
                <w:lang w:val="sr-Cyrl-RS"/>
              </w:rPr>
              <w:t xml:space="preserve"> </w:t>
            </w:r>
            <w:r w:rsidRPr="00935BC9">
              <w:rPr>
                <w:rFonts w:cs="Arial"/>
                <w:lang w:val="sr-Cyrl-CS"/>
              </w:rPr>
              <w:t>18х1, (спљоштене цеви) ; Број  цеви на једном хладњаку  90 комада.</w:t>
            </w:r>
          </w:p>
          <w:p w:rsidR="00935BC9" w:rsidRPr="00935BC9" w:rsidRDefault="00935BC9" w:rsidP="00935BC9">
            <w:pPr>
              <w:spacing w:before="0"/>
              <w:jc w:val="left"/>
              <w:rPr>
                <w:rFonts w:cs="Arial"/>
                <w:lang w:val="sr-Cyrl-CS"/>
              </w:rPr>
            </w:pPr>
            <w:r w:rsidRPr="00935BC9">
              <w:rPr>
                <w:rFonts w:cs="Arial"/>
                <w:lang w:val="sr-Cyrl-CS"/>
              </w:rPr>
              <w:t>Дужина цеви 1,0м.</w:t>
            </w:r>
          </w:p>
          <w:p w:rsidR="00935BC9" w:rsidRPr="00935BC9" w:rsidRDefault="00935BC9" w:rsidP="00935BC9">
            <w:pPr>
              <w:spacing w:before="0"/>
              <w:jc w:val="left"/>
              <w:rPr>
                <w:rFonts w:cs="Arial"/>
                <w:lang w:val="sr-Cyrl-CS"/>
              </w:rPr>
            </w:pPr>
            <w:r w:rsidRPr="00935BC9">
              <w:rPr>
                <w:rFonts w:eastAsia="Calibri" w:cs="Arial"/>
                <w:lang w:val="sr-Cyrl-CS"/>
              </w:rPr>
              <w:t>Наведена количина је за два чишћења цеви измењивача.</w:t>
            </w:r>
          </w:p>
        </w:tc>
        <w:tc>
          <w:tcPr>
            <w:tcW w:w="993"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eastAsia="hr-HR"/>
              </w:rPr>
              <w:t>m</w:t>
            </w:r>
          </w:p>
        </w:tc>
        <w:tc>
          <w:tcPr>
            <w:tcW w:w="1154" w:type="dxa"/>
            <w:shd w:val="clear" w:color="auto" w:fill="auto"/>
            <w:vAlign w:val="center"/>
          </w:tcPr>
          <w:p w:rsidR="00935BC9" w:rsidRPr="00935BC9" w:rsidRDefault="00935BC9" w:rsidP="00935BC9">
            <w:pPr>
              <w:spacing w:before="0"/>
              <w:jc w:val="center"/>
              <w:rPr>
                <w:rFonts w:cs="Arial"/>
                <w:lang w:val="sr-Cyrl-CS" w:eastAsia="hr-HR"/>
              </w:rPr>
            </w:pPr>
            <w:r w:rsidRPr="00935BC9">
              <w:rPr>
                <w:rFonts w:eastAsia="Calibri" w:cs="Arial"/>
                <w:lang w:val="sr-Cyrl-CS"/>
              </w:rPr>
              <w:t>720</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b/>
                <w:lang w:val="sr-Cyrl-RS" w:eastAsia="hr-HR"/>
              </w:rPr>
            </w:pPr>
            <w:r w:rsidRPr="00935BC9">
              <w:rPr>
                <w:rFonts w:cs="Arial"/>
                <w:b/>
                <w:lang w:val="sr-Cyrl-RS" w:eastAsia="hr-HR"/>
              </w:rPr>
              <w:t>2</w:t>
            </w:r>
          </w:p>
        </w:tc>
        <w:tc>
          <w:tcPr>
            <w:tcW w:w="7270" w:type="dxa"/>
            <w:shd w:val="clear" w:color="auto" w:fill="auto"/>
          </w:tcPr>
          <w:p w:rsidR="00935BC9" w:rsidRPr="00935BC9" w:rsidRDefault="00935BC9" w:rsidP="00935BC9">
            <w:pPr>
              <w:spacing w:before="0"/>
              <w:jc w:val="left"/>
              <w:rPr>
                <w:rFonts w:eastAsia="Calibri" w:cs="Arial"/>
                <w:b/>
                <w:lang w:val="sr-Cyrl-RS"/>
              </w:rPr>
            </w:pPr>
            <w:r w:rsidRPr="00935BC9">
              <w:rPr>
                <w:rFonts w:eastAsia="Calibri" w:cs="Arial"/>
                <w:b/>
              </w:rPr>
              <w:t>Турбопостројење бр.5 блока А5</w:t>
            </w:r>
          </w:p>
        </w:tc>
        <w:tc>
          <w:tcPr>
            <w:tcW w:w="993" w:type="dxa"/>
            <w:shd w:val="clear" w:color="auto" w:fill="auto"/>
            <w:vAlign w:val="center"/>
          </w:tcPr>
          <w:p w:rsidR="00935BC9" w:rsidRPr="00935BC9" w:rsidRDefault="00935BC9" w:rsidP="00935BC9">
            <w:pPr>
              <w:spacing w:before="0"/>
              <w:jc w:val="center"/>
              <w:rPr>
                <w:rFonts w:cs="Arial"/>
                <w:lang w:val="sr-Cyrl-CS" w:eastAsia="hr-HR"/>
              </w:rPr>
            </w:pPr>
          </w:p>
        </w:tc>
        <w:tc>
          <w:tcPr>
            <w:tcW w:w="1154" w:type="dxa"/>
            <w:shd w:val="clear" w:color="auto" w:fill="auto"/>
            <w:vAlign w:val="center"/>
          </w:tcPr>
          <w:p w:rsidR="00935BC9" w:rsidRPr="00935BC9" w:rsidRDefault="00935BC9" w:rsidP="00935BC9">
            <w:pPr>
              <w:spacing w:before="0"/>
              <w:jc w:val="center"/>
              <w:rPr>
                <w:rFonts w:cs="Arial"/>
                <w:lang w:val="sr-Cyrl-CS" w:eastAsia="hr-HR"/>
              </w:rPr>
            </w:pP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2</w:t>
            </w:r>
            <w:r w:rsidRPr="00935BC9">
              <w:rPr>
                <w:rFonts w:cs="Arial"/>
                <w:lang w:eastAsia="hr-HR"/>
              </w:rPr>
              <w:t>.1</w:t>
            </w:r>
          </w:p>
        </w:tc>
        <w:tc>
          <w:tcPr>
            <w:tcW w:w="7270" w:type="dxa"/>
            <w:shd w:val="clear" w:color="auto" w:fill="auto"/>
          </w:tcPr>
          <w:p w:rsidR="00935BC9" w:rsidRPr="00935BC9" w:rsidRDefault="00935BC9" w:rsidP="00935BC9">
            <w:pPr>
              <w:spacing w:before="0"/>
              <w:jc w:val="left"/>
              <w:rPr>
                <w:rFonts w:cs="Arial"/>
                <w:b/>
                <w:u w:val="single"/>
                <w:lang w:val="sr-Cyrl-CS"/>
              </w:rPr>
            </w:pPr>
            <w:r w:rsidRPr="00935BC9">
              <w:rPr>
                <w:rFonts w:cs="Arial"/>
                <w:u w:val="single"/>
                <w:lang w:val="sr-Latn-CS"/>
              </w:rPr>
              <w:t>Kондензатор  – 2 ком</w:t>
            </w:r>
            <w:r w:rsidRPr="00935BC9">
              <w:rPr>
                <w:rFonts w:cs="Arial"/>
                <w:u w:val="single"/>
                <w:lang w:val="sr-Cyrl-CS"/>
              </w:rPr>
              <w:t>.</w:t>
            </w:r>
          </w:p>
          <w:p w:rsidR="00935BC9" w:rsidRPr="00935BC9" w:rsidRDefault="00935BC9" w:rsidP="00935BC9">
            <w:pPr>
              <w:spacing w:before="0"/>
              <w:jc w:val="left"/>
              <w:rPr>
                <w:rFonts w:cs="Arial"/>
                <w:lang w:val="sr-Cyrl-CS"/>
              </w:rPr>
            </w:pPr>
            <w:r w:rsidRPr="00935BC9">
              <w:rPr>
                <w:rFonts w:cs="Arial"/>
                <w:lang w:val="sr-Cyrl-RS"/>
              </w:rPr>
              <w:t>Ц</w:t>
            </w:r>
            <w:r w:rsidRPr="00935BC9">
              <w:rPr>
                <w:rFonts w:cs="Arial"/>
                <w:lang w:val="sr-Latn-CS"/>
              </w:rPr>
              <w:t>ев</w:t>
            </w:r>
            <w:r w:rsidRPr="00935BC9">
              <w:rPr>
                <w:rFonts w:cs="Arial"/>
                <w:lang w:val="sr-Cyrl-RS"/>
              </w:rPr>
              <w:t>и</w:t>
            </w:r>
            <w:r w:rsidRPr="00935BC9">
              <w:rPr>
                <w:rFonts w:cs="Arial"/>
                <w:lang w:val="sr-Latn-CS"/>
              </w:rPr>
              <w:t xml:space="preserve"> </w:t>
            </w:r>
            <w:r w:rsidRPr="00935BC9">
              <w:rPr>
                <w:rFonts w:cs="Arial"/>
                <w:lang w:val="sr-Latn-CS"/>
              </w:rPr>
              <w:sym w:font="Symbol" w:char="F0C6"/>
            </w:r>
            <w:r w:rsidRPr="00935BC9">
              <w:rPr>
                <w:rFonts w:cs="Arial"/>
                <w:lang w:val="sr-Latn-CS"/>
              </w:rPr>
              <w:t xml:space="preserve"> 20 x</w:t>
            </w:r>
            <w:r w:rsidRPr="00935BC9">
              <w:rPr>
                <w:rFonts w:cs="Arial"/>
                <w:lang w:val="sr-Cyrl-CS"/>
              </w:rPr>
              <w:t xml:space="preserve"> </w:t>
            </w:r>
            <w:r w:rsidRPr="00935BC9">
              <w:rPr>
                <w:rFonts w:cs="Arial"/>
                <w:lang w:val="sr-Latn-CS"/>
              </w:rPr>
              <w:t>1</w:t>
            </w:r>
            <w:r w:rsidRPr="00935BC9">
              <w:rPr>
                <w:rFonts w:cs="Arial"/>
                <w:lang w:val="sr-Cyrl-CS"/>
              </w:rPr>
              <w:t xml:space="preserve"> ;</w:t>
            </w:r>
          </w:p>
          <w:p w:rsidR="00935BC9" w:rsidRPr="00935BC9" w:rsidRDefault="00935BC9" w:rsidP="00935BC9">
            <w:pPr>
              <w:spacing w:before="0"/>
              <w:jc w:val="left"/>
              <w:rPr>
                <w:rFonts w:cs="Arial"/>
                <w:lang w:val="sr-Cyrl-RS"/>
              </w:rPr>
            </w:pPr>
            <w:r w:rsidRPr="00935BC9">
              <w:rPr>
                <w:rFonts w:cs="Arial"/>
                <w:lang w:val="sr-Cyrl-RS"/>
              </w:rPr>
              <w:t xml:space="preserve">Број </w:t>
            </w:r>
            <w:r w:rsidRPr="00935BC9">
              <w:rPr>
                <w:rFonts w:cs="Arial"/>
                <w:lang w:val="sr-Latn-CS"/>
              </w:rPr>
              <w:t xml:space="preserve">цеви </w:t>
            </w:r>
            <w:r w:rsidRPr="00935BC9">
              <w:rPr>
                <w:rFonts w:cs="Arial"/>
                <w:lang w:val="sr-Cyrl-RS"/>
              </w:rPr>
              <w:t>на једном кондензатору 7</w:t>
            </w:r>
            <w:r w:rsidRPr="00935BC9">
              <w:rPr>
                <w:rFonts w:cs="Arial"/>
                <w:lang w:val="sr-Latn-CS"/>
              </w:rPr>
              <w:t>400</w:t>
            </w:r>
            <w:r w:rsidRPr="00935BC9">
              <w:rPr>
                <w:rFonts w:cs="Arial"/>
                <w:lang w:val="sr-Cyrl-CS"/>
              </w:rPr>
              <w:t xml:space="preserve"> </w:t>
            </w:r>
            <w:r w:rsidRPr="00935BC9">
              <w:rPr>
                <w:rFonts w:cs="Arial"/>
                <w:lang w:val="sr-Cyrl-RS"/>
              </w:rPr>
              <w:t xml:space="preserve">укупно (зачепљено 500 комада по кондензатору), </w:t>
            </w:r>
            <w:r w:rsidRPr="00935BC9">
              <w:rPr>
                <w:rFonts w:cs="Arial"/>
                <w:lang w:val="sr-Latn-CS"/>
              </w:rPr>
              <w:t>дужина цеви 7,5м</w:t>
            </w:r>
            <w:r w:rsidRPr="00935BC9">
              <w:rPr>
                <w:rFonts w:cs="Arial"/>
                <w:lang w:val="sr-Cyrl-CS"/>
              </w:rPr>
              <w:t xml:space="preserve">. </w:t>
            </w:r>
          </w:p>
        </w:tc>
        <w:tc>
          <w:tcPr>
            <w:tcW w:w="993" w:type="dxa"/>
            <w:shd w:val="clear" w:color="auto" w:fill="auto"/>
            <w:vAlign w:val="center"/>
          </w:tcPr>
          <w:p w:rsidR="00935BC9" w:rsidRPr="00935BC9" w:rsidRDefault="00935BC9" w:rsidP="00935BC9">
            <w:pPr>
              <w:spacing w:before="0"/>
              <w:jc w:val="center"/>
              <w:rPr>
                <w:rFonts w:cs="Arial"/>
                <w:lang w:val="sr-Latn-RS" w:eastAsia="hr-HR"/>
              </w:rPr>
            </w:pPr>
            <w:r w:rsidRPr="00935BC9">
              <w:rPr>
                <w:rFonts w:cs="Arial"/>
                <w:lang w:val="sr-Latn-RS" w:eastAsia="hr-HR"/>
              </w:rPr>
              <w:t>m</w:t>
            </w:r>
          </w:p>
        </w:tc>
        <w:tc>
          <w:tcPr>
            <w:tcW w:w="1154" w:type="dxa"/>
            <w:shd w:val="clear" w:color="auto" w:fill="auto"/>
            <w:vAlign w:val="center"/>
          </w:tcPr>
          <w:p w:rsidR="00935BC9" w:rsidRPr="00935BC9" w:rsidRDefault="00935BC9" w:rsidP="00935BC9">
            <w:pPr>
              <w:spacing w:before="0"/>
              <w:jc w:val="center"/>
              <w:rPr>
                <w:rFonts w:cs="Arial"/>
                <w:lang w:eastAsia="hr-HR"/>
              </w:rPr>
            </w:pPr>
            <w:r w:rsidRPr="00935BC9">
              <w:rPr>
                <w:rFonts w:eastAsia="Calibri" w:cs="Arial"/>
              </w:rPr>
              <w:t>103500</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2</w:t>
            </w:r>
            <w:r w:rsidRPr="00935BC9">
              <w:rPr>
                <w:rFonts w:cs="Arial"/>
                <w:lang w:eastAsia="hr-HR"/>
              </w:rPr>
              <w:t>.2</w:t>
            </w:r>
          </w:p>
        </w:tc>
        <w:tc>
          <w:tcPr>
            <w:tcW w:w="7270" w:type="dxa"/>
            <w:shd w:val="clear" w:color="auto" w:fill="auto"/>
          </w:tcPr>
          <w:p w:rsidR="00935BC9" w:rsidRPr="00935BC9" w:rsidRDefault="00935BC9" w:rsidP="00935BC9">
            <w:pPr>
              <w:spacing w:before="0"/>
              <w:jc w:val="left"/>
              <w:rPr>
                <w:rFonts w:eastAsia="Calibri" w:cs="Arial"/>
                <w:b/>
                <w:u w:val="single"/>
                <w:lang w:val="sr-Cyrl-CS"/>
              </w:rPr>
            </w:pPr>
            <w:r w:rsidRPr="00935BC9">
              <w:rPr>
                <w:rFonts w:eastAsia="Calibri" w:cs="Arial"/>
                <w:u w:val="single"/>
                <w:lang w:val="sr-Latn-CS"/>
              </w:rPr>
              <w:t>Хладњаци турбинског уља – 4 ком</w:t>
            </w:r>
            <w:r w:rsidRPr="00935BC9">
              <w:rPr>
                <w:rFonts w:eastAsia="Calibri" w:cs="Arial"/>
                <w:u w:val="single"/>
                <w:lang w:val="sr-Cyrl-CS"/>
              </w:rPr>
              <w:t>.</w:t>
            </w:r>
          </w:p>
          <w:p w:rsidR="00935BC9" w:rsidRPr="00935BC9" w:rsidRDefault="00935BC9" w:rsidP="00935BC9">
            <w:pPr>
              <w:spacing w:before="0"/>
              <w:jc w:val="left"/>
              <w:rPr>
                <w:rFonts w:eastAsia="Calibri" w:cs="Arial"/>
                <w:lang w:val="sr-Cyrl-CS"/>
              </w:rPr>
            </w:pPr>
            <w:r w:rsidRPr="00935BC9">
              <w:rPr>
                <w:rFonts w:eastAsia="Calibri" w:cs="Arial"/>
                <w:lang w:val="sr-Cyrl-RS"/>
              </w:rPr>
              <w:t>Ц</w:t>
            </w:r>
            <w:r w:rsidRPr="00935BC9">
              <w:rPr>
                <w:rFonts w:eastAsia="Calibri" w:cs="Arial"/>
                <w:lang w:val="sr-Latn-CS"/>
              </w:rPr>
              <w:t xml:space="preserve">ев </w:t>
            </w:r>
            <w:r w:rsidRPr="00935BC9">
              <w:rPr>
                <w:rFonts w:eastAsia="Calibri" w:cs="Arial"/>
                <w:lang w:val="sr-Latn-CS"/>
              </w:rPr>
              <w:sym w:font="Symbol" w:char="F0C6"/>
            </w:r>
            <w:r w:rsidRPr="00935BC9">
              <w:rPr>
                <w:rFonts w:eastAsia="Calibri" w:cs="Arial"/>
                <w:lang w:val="sr-Latn-CS"/>
              </w:rPr>
              <w:t xml:space="preserve"> 13 x 1</w:t>
            </w:r>
            <w:r w:rsidRPr="00935BC9">
              <w:rPr>
                <w:rFonts w:eastAsia="Calibri" w:cs="Arial"/>
                <w:lang w:val="sr-Cyrl-CS"/>
              </w:rPr>
              <w:t xml:space="preserve">; </w:t>
            </w:r>
            <w:r w:rsidRPr="00935BC9">
              <w:rPr>
                <w:rFonts w:eastAsia="Calibri" w:cs="Arial"/>
                <w:lang w:val="sr-Cyrl-RS"/>
              </w:rPr>
              <w:t xml:space="preserve">Број </w:t>
            </w:r>
            <w:r w:rsidRPr="00935BC9">
              <w:rPr>
                <w:rFonts w:eastAsia="Calibri" w:cs="Arial"/>
                <w:lang w:val="sr-Latn-CS"/>
              </w:rPr>
              <w:t xml:space="preserve">цеви </w:t>
            </w:r>
            <w:r w:rsidRPr="00935BC9">
              <w:rPr>
                <w:rFonts w:eastAsia="Calibri" w:cs="Arial"/>
                <w:lang w:val="sr-Cyrl-RS"/>
              </w:rPr>
              <w:t>на једном хладњаку 504</w:t>
            </w:r>
            <w:r w:rsidRPr="00935BC9">
              <w:rPr>
                <w:rFonts w:eastAsia="Calibri" w:cs="Arial"/>
                <w:lang w:val="sr-Cyrl-CS"/>
              </w:rPr>
              <w:t xml:space="preserve"> ; </w:t>
            </w:r>
            <w:r w:rsidRPr="00935BC9">
              <w:rPr>
                <w:rFonts w:eastAsia="Calibri" w:cs="Arial"/>
                <w:lang w:val="sr-Latn-CS"/>
              </w:rPr>
              <w:t>дужина цеви 2,78 м</w:t>
            </w:r>
            <w:r w:rsidRPr="00935BC9">
              <w:rPr>
                <w:rFonts w:eastAsia="Calibri" w:cs="Arial"/>
                <w:lang w:val="sr-Cyrl-CS"/>
              </w:rPr>
              <w:t>.</w:t>
            </w:r>
          </w:p>
        </w:tc>
        <w:tc>
          <w:tcPr>
            <w:tcW w:w="993" w:type="dxa"/>
            <w:shd w:val="clear" w:color="auto" w:fill="auto"/>
            <w:vAlign w:val="center"/>
          </w:tcPr>
          <w:p w:rsidR="00935BC9" w:rsidRPr="00935BC9" w:rsidRDefault="00935BC9" w:rsidP="00935BC9">
            <w:pPr>
              <w:spacing w:before="0"/>
              <w:jc w:val="center"/>
              <w:rPr>
                <w:rFonts w:cs="Arial"/>
                <w:lang w:val="sr-Latn-RS" w:eastAsia="hr-HR"/>
              </w:rPr>
            </w:pPr>
            <w:r w:rsidRPr="00935BC9">
              <w:rPr>
                <w:rFonts w:cs="Arial"/>
                <w:lang w:val="sr-Latn-RS" w:eastAsia="hr-HR"/>
              </w:rPr>
              <w:t>m</w:t>
            </w:r>
          </w:p>
        </w:tc>
        <w:tc>
          <w:tcPr>
            <w:tcW w:w="1154" w:type="dxa"/>
            <w:shd w:val="clear" w:color="auto" w:fill="auto"/>
            <w:vAlign w:val="center"/>
          </w:tcPr>
          <w:p w:rsidR="00935BC9" w:rsidRPr="00935BC9" w:rsidRDefault="00935BC9" w:rsidP="00935BC9">
            <w:pPr>
              <w:spacing w:before="0"/>
              <w:jc w:val="center"/>
              <w:rPr>
                <w:rFonts w:cs="Arial"/>
                <w:lang w:val="sr-Cyrl-CS" w:eastAsia="hr-HR"/>
              </w:rPr>
            </w:pPr>
            <w:r w:rsidRPr="00935BC9">
              <w:rPr>
                <w:rFonts w:eastAsia="Calibri" w:cs="Arial"/>
              </w:rPr>
              <w:t>560</w:t>
            </w:r>
            <w:r w:rsidRPr="00935BC9">
              <w:rPr>
                <w:rFonts w:eastAsia="Calibri" w:cs="Arial"/>
                <w:lang w:val="sr-Cyrl-RS"/>
              </w:rPr>
              <w:t>5</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2</w:t>
            </w:r>
            <w:r w:rsidRPr="00935BC9">
              <w:rPr>
                <w:rFonts w:cs="Arial"/>
                <w:lang w:eastAsia="hr-HR"/>
              </w:rPr>
              <w:t>.3</w:t>
            </w:r>
          </w:p>
        </w:tc>
        <w:tc>
          <w:tcPr>
            <w:tcW w:w="7270" w:type="dxa"/>
            <w:shd w:val="clear" w:color="auto" w:fill="auto"/>
          </w:tcPr>
          <w:p w:rsidR="00935BC9" w:rsidRPr="00935BC9" w:rsidRDefault="00935BC9" w:rsidP="00935BC9">
            <w:pPr>
              <w:spacing w:before="0"/>
              <w:jc w:val="left"/>
              <w:rPr>
                <w:rFonts w:cs="Arial"/>
                <w:u w:val="single"/>
                <w:lang w:val="sr-Cyrl-CS"/>
              </w:rPr>
            </w:pPr>
            <w:r w:rsidRPr="00935BC9">
              <w:rPr>
                <w:rFonts w:cs="Arial"/>
                <w:u w:val="single"/>
                <w:lang w:val="sr-Latn-CS"/>
              </w:rPr>
              <w:t>Хладњаци додатног хлађења генератора-2ком</w:t>
            </w:r>
          </w:p>
          <w:p w:rsidR="00935BC9" w:rsidRPr="00935BC9" w:rsidRDefault="00935BC9" w:rsidP="00935BC9">
            <w:pPr>
              <w:spacing w:before="0"/>
              <w:jc w:val="left"/>
              <w:rPr>
                <w:rFonts w:cs="Arial"/>
                <w:lang w:val="sr-Latn-CS"/>
              </w:rPr>
            </w:pPr>
            <w:r w:rsidRPr="00935BC9">
              <w:rPr>
                <w:rFonts w:cs="Arial"/>
                <w:lang w:val="sr-Latn-CS"/>
              </w:rPr>
              <w:t xml:space="preserve">цеви </w:t>
            </w:r>
            <w:r w:rsidRPr="00935BC9">
              <w:rPr>
                <w:rFonts w:cs="Arial"/>
                <w:lang w:val="sr-Latn-CS"/>
              </w:rPr>
              <w:sym w:font="Symbol" w:char="F0C6"/>
            </w:r>
            <w:r w:rsidRPr="00935BC9">
              <w:rPr>
                <w:rFonts w:cs="Arial"/>
                <w:lang w:val="sr-Latn-CS"/>
              </w:rPr>
              <w:t>18x1</w:t>
            </w:r>
            <w:r w:rsidRPr="00935BC9">
              <w:rPr>
                <w:rFonts w:cs="Arial"/>
                <w:lang w:val="sr-Cyrl-CS"/>
              </w:rPr>
              <w:t xml:space="preserve"> ;</w:t>
            </w:r>
          </w:p>
          <w:p w:rsidR="00935BC9" w:rsidRPr="00935BC9" w:rsidRDefault="00935BC9" w:rsidP="00935BC9">
            <w:pPr>
              <w:spacing w:before="0"/>
              <w:jc w:val="left"/>
              <w:rPr>
                <w:rFonts w:cs="Arial"/>
                <w:lang w:val="sr-Latn-CS"/>
              </w:rPr>
            </w:pPr>
            <w:r w:rsidRPr="00935BC9">
              <w:rPr>
                <w:rFonts w:cs="Arial"/>
                <w:lang w:val="sr-Cyrl-RS"/>
              </w:rPr>
              <w:t>Б</w:t>
            </w:r>
            <w:r w:rsidRPr="00935BC9">
              <w:rPr>
                <w:rFonts w:cs="Arial"/>
                <w:lang w:val="sr-Latn-CS"/>
              </w:rPr>
              <w:t xml:space="preserve">рој цеви </w:t>
            </w:r>
            <w:r w:rsidRPr="00935BC9">
              <w:rPr>
                <w:rFonts w:cs="Arial"/>
                <w:lang w:val="sr-Cyrl-RS"/>
              </w:rPr>
              <w:t>на једном хладњаку 870</w:t>
            </w:r>
            <w:r w:rsidRPr="00935BC9">
              <w:rPr>
                <w:rFonts w:cs="Arial"/>
                <w:lang w:val="sr-Cyrl-CS"/>
              </w:rPr>
              <w:t xml:space="preserve"> ;</w:t>
            </w:r>
          </w:p>
          <w:p w:rsidR="00935BC9" w:rsidRPr="00935BC9" w:rsidRDefault="00935BC9" w:rsidP="00935BC9">
            <w:pPr>
              <w:spacing w:before="0"/>
              <w:jc w:val="left"/>
              <w:rPr>
                <w:rFonts w:cs="Arial"/>
                <w:lang w:val="sr-Cyrl-CS"/>
              </w:rPr>
            </w:pPr>
            <w:r w:rsidRPr="00935BC9">
              <w:rPr>
                <w:rFonts w:cs="Arial"/>
                <w:lang w:val="sr-Latn-CS"/>
              </w:rPr>
              <w:t>дужина цеви 3,95 м</w:t>
            </w:r>
            <w:r w:rsidRPr="00935BC9">
              <w:rPr>
                <w:rFonts w:cs="Arial"/>
                <w:lang w:val="sr-Cyrl-CS"/>
              </w:rPr>
              <w:t>.</w:t>
            </w:r>
          </w:p>
        </w:tc>
        <w:tc>
          <w:tcPr>
            <w:tcW w:w="993" w:type="dxa"/>
            <w:shd w:val="clear" w:color="auto" w:fill="auto"/>
            <w:vAlign w:val="center"/>
          </w:tcPr>
          <w:p w:rsidR="00935BC9" w:rsidRPr="00935BC9" w:rsidRDefault="00935BC9" w:rsidP="00935BC9">
            <w:pPr>
              <w:spacing w:before="0"/>
              <w:jc w:val="center"/>
              <w:rPr>
                <w:rFonts w:cs="Arial"/>
                <w:lang w:val="sr-Latn-RS" w:eastAsia="hr-HR"/>
              </w:rPr>
            </w:pPr>
            <w:r w:rsidRPr="00935BC9">
              <w:rPr>
                <w:rFonts w:cs="Arial"/>
                <w:lang w:val="sr-Latn-RS" w:eastAsia="hr-HR"/>
              </w:rPr>
              <w:t>m</w:t>
            </w:r>
          </w:p>
        </w:tc>
        <w:tc>
          <w:tcPr>
            <w:tcW w:w="1154" w:type="dxa"/>
            <w:shd w:val="clear" w:color="auto" w:fill="auto"/>
            <w:vAlign w:val="center"/>
          </w:tcPr>
          <w:p w:rsidR="00935BC9" w:rsidRPr="00935BC9" w:rsidRDefault="00935BC9" w:rsidP="00935BC9">
            <w:pPr>
              <w:spacing w:before="0"/>
              <w:jc w:val="center"/>
              <w:rPr>
                <w:rFonts w:cs="Arial"/>
                <w:lang w:val="sr-Cyrl-CS" w:eastAsia="hr-HR"/>
              </w:rPr>
            </w:pPr>
            <w:r w:rsidRPr="00935BC9">
              <w:rPr>
                <w:rFonts w:eastAsia="Calibri" w:cs="Arial"/>
              </w:rPr>
              <w:t>6873</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eastAsia="hr-HR"/>
              </w:rPr>
            </w:pPr>
            <w:r w:rsidRPr="00935BC9">
              <w:rPr>
                <w:rFonts w:cs="Arial"/>
                <w:lang w:val="sr-Cyrl-RS" w:eastAsia="hr-HR"/>
              </w:rPr>
              <w:t>2</w:t>
            </w:r>
            <w:r w:rsidRPr="00935BC9">
              <w:rPr>
                <w:rFonts w:cs="Arial"/>
                <w:lang w:eastAsia="hr-HR"/>
              </w:rPr>
              <w:t>.4</w:t>
            </w:r>
          </w:p>
        </w:tc>
        <w:tc>
          <w:tcPr>
            <w:tcW w:w="7270" w:type="dxa"/>
            <w:shd w:val="clear" w:color="auto" w:fill="auto"/>
          </w:tcPr>
          <w:p w:rsidR="00935BC9" w:rsidRPr="00935BC9" w:rsidRDefault="00935BC9" w:rsidP="00935BC9">
            <w:pPr>
              <w:spacing w:before="0"/>
              <w:jc w:val="left"/>
              <w:rPr>
                <w:rFonts w:cs="Arial"/>
                <w:u w:val="single"/>
                <w:lang w:val="sr-Cyrl-CS"/>
              </w:rPr>
            </w:pPr>
            <w:r w:rsidRPr="00935BC9">
              <w:rPr>
                <w:rFonts w:cs="Arial"/>
                <w:u w:val="single"/>
                <w:lang w:val="sr-Latn-CS"/>
              </w:rPr>
              <w:t>Хладњаци заптивног уља - 2 ком</w:t>
            </w:r>
            <w:r w:rsidRPr="00935BC9">
              <w:rPr>
                <w:rFonts w:cs="Arial"/>
                <w:u w:val="single"/>
                <w:lang w:val="sr-Cyrl-CS"/>
              </w:rPr>
              <w:t>.</w:t>
            </w:r>
            <w:r w:rsidRPr="00935BC9">
              <w:rPr>
                <w:rFonts w:cs="Arial"/>
                <w:lang w:val="sr-Cyrl-CS"/>
              </w:rPr>
              <w:t xml:space="preserve"> </w:t>
            </w:r>
            <w:r w:rsidRPr="00935BC9">
              <w:rPr>
                <w:rFonts w:cs="Arial"/>
                <w:lang w:val="sr-Latn-CS"/>
              </w:rPr>
              <w:t xml:space="preserve">цеви </w:t>
            </w:r>
            <w:r w:rsidRPr="00935BC9">
              <w:rPr>
                <w:rFonts w:cs="Arial"/>
                <w:lang w:val="sr-Latn-CS"/>
              </w:rPr>
              <w:sym w:font="Symbol" w:char="F0C6"/>
            </w:r>
            <w:r w:rsidRPr="00935BC9">
              <w:rPr>
                <w:rFonts w:cs="Arial"/>
                <w:lang w:val="sr-Latn-CS"/>
              </w:rPr>
              <w:t>13x1</w:t>
            </w:r>
            <w:r w:rsidRPr="00935BC9">
              <w:rPr>
                <w:rFonts w:cs="Arial"/>
                <w:lang w:val="sr-Cyrl-CS"/>
              </w:rPr>
              <w:t xml:space="preserve"> ;</w:t>
            </w:r>
          </w:p>
          <w:p w:rsidR="00935BC9" w:rsidRPr="00935BC9" w:rsidRDefault="00935BC9" w:rsidP="00935BC9">
            <w:pPr>
              <w:spacing w:before="0"/>
              <w:jc w:val="left"/>
              <w:rPr>
                <w:rFonts w:cs="Arial"/>
                <w:lang w:val="sr-Cyrl-RS"/>
              </w:rPr>
            </w:pPr>
            <w:r w:rsidRPr="00935BC9">
              <w:rPr>
                <w:rFonts w:cs="Arial"/>
                <w:lang w:val="sr-Cyrl-RS"/>
              </w:rPr>
              <w:t>Б</w:t>
            </w:r>
            <w:r w:rsidRPr="00935BC9">
              <w:rPr>
                <w:rFonts w:cs="Arial"/>
                <w:lang w:val="sr-Latn-CS"/>
              </w:rPr>
              <w:t xml:space="preserve">рој цеви </w:t>
            </w:r>
            <w:r w:rsidRPr="00935BC9">
              <w:rPr>
                <w:rFonts w:cs="Arial"/>
                <w:lang w:val="sr-Cyrl-RS"/>
              </w:rPr>
              <w:t>на једном хладњаку 171</w:t>
            </w:r>
            <w:r w:rsidRPr="00935BC9">
              <w:rPr>
                <w:rFonts w:cs="Arial"/>
                <w:lang w:val="sr-Cyrl-CS"/>
              </w:rPr>
              <w:t>;</w:t>
            </w:r>
            <w:r w:rsidRPr="00935BC9">
              <w:rPr>
                <w:rFonts w:cs="Arial"/>
                <w:lang w:val="sr-Cyrl-RS"/>
              </w:rPr>
              <w:t xml:space="preserve"> </w:t>
            </w:r>
          </w:p>
          <w:p w:rsidR="00935BC9" w:rsidRPr="00935BC9" w:rsidRDefault="00935BC9" w:rsidP="00935BC9">
            <w:pPr>
              <w:spacing w:before="0"/>
              <w:jc w:val="left"/>
              <w:rPr>
                <w:rFonts w:cs="Arial"/>
                <w:lang w:val="sr-Cyrl-CS"/>
              </w:rPr>
            </w:pPr>
            <w:r w:rsidRPr="00935BC9">
              <w:rPr>
                <w:rFonts w:cs="Arial"/>
                <w:lang w:val="sr-Latn-CS"/>
              </w:rPr>
              <w:t>дужина цеви 1,44 м</w:t>
            </w:r>
            <w:r w:rsidRPr="00935BC9">
              <w:rPr>
                <w:rFonts w:cs="Arial"/>
                <w:lang w:val="sr-Cyrl-CS"/>
              </w:rPr>
              <w:t>.</w:t>
            </w:r>
          </w:p>
        </w:tc>
        <w:tc>
          <w:tcPr>
            <w:tcW w:w="993" w:type="dxa"/>
            <w:shd w:val="clear" w:color="auto" w:fill="auto"/>
            <w:vAlign w:val="center"/>
          </w:tcPr>
          <w:p w:rsidR="00935BC9" w:rsidRPr="00935BC9" w:rsidRDefault="00935BC9" w:rsidP="00935BC9">
            <w:pPr>
              <w:spacing w:before="0"/>
              <w:jc w:val="center"/>
              <w:rPr>
                <w:rFonts w:cs="Arial"/>
                <w:lang w:val="sr-Latn-RS" w:eastAsia="hr-HR"/>
              </w:rPr>
            </w:pPr>
            <w:r w:rsidRPr="00935BC9">
              <w:rPr>
                <w:rFonts w:cs="Arial"/>
                <w:lang w:val="sr-Latn-RS" w:eastAsia="hr-HR"/>
              </w:rPr>
              <w:t>m</w:t>
            </w:r>
          </w:p>
        </w:tc>
        <w:tc>
          <w:tcPr>
            <w:tcW w:w="1154" w:type="dxa"/>
            <w:shd w:val="clear" w:color="auto" w:fill="auto"/>
            <w:vAlign w:val="center"/>
          </w:tcPr>
          <w:p w:rsidR="00935BC9" w:rsidRPr="00935BC9" w:rsidRDefault="00935BC9" w:rsidP="00935BC9">
            <w:pPr>
              <w:spacing w:before="0"/>
              <w:jc w:val="center"/>
              <w:rPr>
                <w:rFonts w:cs="Arial"/>
                <w:lang w:val="sr-Cyrl-CS" w:eastAsia="hr-HR"/>
              </w:rPr>
            </w:pPr>
            <w:r w:rsidRPr="00935BC9">
              <w:rPr>
                <w:rFonts w:eastAsia="Calibri" w:cs="Arial"/>
                <w:lang w:val="sr-Cyrl-CS"/>
              </w:rPr>
              <w:t>493</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val="sr-Cyrl-RS" w:eastAsia="hr-HR"/>
              </w:rPr>
            </w:pPr>
            <w:r w:rsidRPr="00935BC9">
              <w:rPr>
                <w:rFonts w:cs="Arial"/>
                <w:lang w:val="sr-Cyrl-RS" w:eastAsia="hr-HR"/>
              </w:rPr>
              <w:t>3</w:t>
            </w:r>
          </w:p>
        </w:tc>
        <w:tc>
          <w:tcPr>
            <w:tcW w:w="7270" w:type="dxa"/>
            <w:shd w:val="clear" w:color="auto" w:fill="auto"/>
          </w:tcPr>
          <w:p w:rsidR="00935BC9" w:rsidRPr="00935BC9" w:rsidRDefault="00935BC9" w:rsidP="00935BC9">
            <w:pPr>
              <w:spacing w:before="0"/>
              <w:jc w:val="left"/>
              <w:rPr>
                <w:rFonts w:eastAsia="Calibri" w:cs="Arial"/>
                <w:lang w:val="sr-Cyrl-CS"/>
              </w:rPr>
            </w:pPr>
            <w:r w:rsidRPr="00935BC9">
              <w:rPr>
                <w:rFonts w:eastAsia="Calibri"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w:t>
            </w:r>
          </w:p>
        </w:tc>
        <w:tc>
          <w:tcPr>
            <w:tcW w:w="993" w:type="dxa"/>
            <w:shd w:val="clear" w:color="auto" w:fill="auto"/>
            <w:vAlign w:val="center"/>
          </w:tcPr>
          <w:p w:rsidR="00935BC9" w:rsidRPr="00935BC9" w:rsidRDefault="00935BC9" w:rsidP="00935BC9">
            <w:pPr>
              <w:spacing w:before="0"/>
              <w:jc w:val="center"/>
              <w:rPr>
                <w:rFonts w:cs="Arial"/>
                <w:lang w:val="sr-Cyrl-RS" w:eastAsia="hr-HR"/>
              </w:rPr>
            </w:pPr>
            <w:r w:rsidRPr="00935BC9">
              <w:rPr>
                <w:rFonts w:cs="Arial"/>
                <w:lang w:val="sr-Cyrl-RS" w:eastAsia="hr-HR"/>
              </w:rPr>
              <w:t>НЧ</w:t>
            </w:r>
          </w:p>
        </w:tc>
        <w:tc>
          <w:tcPr>
            <w:tcW w:w="1154" w:type="dxa"/>
            <w:shd w:val="clear" w:color="auto" w:fill="auto"/>
            <w:vAlign w:val="center"/>
          </w:tcPr>
          <w:p w:rsidR="00935BC9" w:rsidRPr="00935BC9" w:rsidRDefault="00935BC9" w:rsidP="00935BC9">
            <w:pPr>
              <w:spacing w:before="0"/>
              <w:jc w:val="center"/>
              <w:rPr>
                <w:rFonts w:cs="Arial"/>
                <w:lang w:val="sr-Latn-RS" w:eastAsia="hr-HR"/>
              </w:rPr>
            </w:pPr>
            <w:r w:rsidRPr="00935BC9">
              <w:rPr>
                <w:rFonts w:cs="Arial"/>
                <w:lang w:val="sr-Latn-RS" w:eastAsia="hr-HR"/>
              </w:rPr>
              <w:t>30</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val="sr-Cyrl-RS" w:eastAsia="hr-HR"/>
              </w:rPr>
            </w:pPr>
            <w:r w:rsidRPr="00935BC9">
              <w:rPr>
                <w:rFonts w:cs="Arial"/>
                <w:lang w:val="sr-Cyrl-RS" w:eastAsia="hr-HR"/>
              </w:rPr>
              <w:lastRenderedPageBreak/>
              <w:t>4</w:t>
            </w:r>
          </w:p>
        </w:tc>
        <w:tc>
          <w:tcPr>
            <w:tcW w:w="7270" w:type="dxa"/>
            <w:shd w:val="clear" w:color="auto" w:fill="auto"/>
          </w:tcPr>
          <w:p w:rsidR="00935BC9" w:rsidRPr="00935BC9" w:rsidRDefault="00935BC9" w:rsidP="00935BC9">
            <w:pPr>
              <w:spacing w:before="0"/>
              <w:jc w:val="left"/>
              <w:rPr>
                <w:rFonts w:eastAsia="Calibri" w:cs="Arial"/>
                <w:lang w:val="ru-RU"/>
              </w:rPr>
            </w:pPr>
            <w:r w:rsidRPr="00935BC9">
              <w:rPr>
                <w:rFonts w:eastAsia="Calibri"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935BC9">
              <w:rPr>
                <w:rFonts w:eastAsia="Calibri" w:cs="Arial"/>
              </w:rPr>
              <w:t>x</w:t>
            </w:r>
            <w:r w:rsidRPr="00935BC9">
              <w:rPr>
                <w:rFonts w:eastAsia="Calibri" w:cs="Arial"/>
                <w:lang w:val="sr-Cyrl-RS"/>
              </w:rPr>
              <w:t>2.9</w:t>
            </w:r>
            <w:r w:rsidRPr="00935BC9">
              <w:rPr>
                <w:rFonts w:eastAsia="Calibri" w:cs="Arial"/>
              </w:rPr>
              <w:t>mm</w:t>
            </w:r>
            <w:r w:rsidRPr="00935BC9">
              <w:rPr>
                <w:rFonts w:eastAsia="Calibri" w:cs="Arial"/>
                <w:lang w:val="sr-Cyrl-RS"/>
              </w:rPr>
              <w:t xml:space="preserve"> до </w:t>
            </w:r>
            <w:r w:rsidRPr="00935BC9">
              <w:rPr>
                <w:rFonts w:eastAsia="Calibri" w:cs="Arial"/>
                <w:lang w:val="ru-RU"/>
              </w:rPr>
              <w:t>60</w:t>
            </w:r>
            <w:r w:rsidRPr="00935BC9">
              <w:rPr>
                <w:rFonts w:eastAsia="Calibri" w:cs="Arial"/>
                <w:lang w:val="sr-Cyrl-RS"/>
              </w:rPr>
              <w:t>,</w:t>
            </w:r>
            <w:r w:rsidRPr="00935BC9">
              <w:rPr>
                <w:rFonts w:eastAsia="Calibri" w:cs="Arial"/>
                <w:lang w:val="ru-RU"/>
              </w:rPr>
              <w:t>3</w:t>
            </w:r>
            <w:r w:rsidRPr="00935BC9">
              <w:rPr>
                <w:rFonts w:eastAsia="Calibri" w:cs="Arial"/>
              </w:rPr>
              <w:t>x</w:t>
            </w:r>
            <w:r w:rsidRPr="00935BC9">
              <w:rPr>
                <w:rFonts w:eastAsia="Calibri" w:cs="Arial"/>
                <w:lang w:val="ru-RU"/>
              </w:rPr>
              <w:t>2,9</w:t>
            </w:r>
            <w:r w:rsidRPr="00935BC9">
              <w:rPr>
                <w:rFonts w:eastAsia="Calibri" w:cs="Arial"/>
                <w:lang w:val="sr-Cyrl-RS"/>
              </w:rPr>
              <w:t xml:space="preserve"> појединачна дужина цеви креће се од </w:t>
            </w:r>
          </w:p>
          <w:p w:rsidR="00935BC9" w:rsidRPr="00935BC9" w:rsidRDefault="00935BC9" w:rsidP="00935BC9">
            <w:pPr>
              <w:spacing w:before="0"/>
              <w:jc w:val="left"/>
              <w:rPr>
                <w:rFonts w:eastAsia="Calibri" w:cs="Arial"/>
                <w:lang w:val="sr-Cyrl-RS"/>
              </w:rPr>
            </w:pPr>
            <w:r w:rsidRPr="00935BC9">
              <w:rPr>
                <w:rFonts w:eastAsia="Calibri" w:cs="Arial"/>
                <w:lang w:val="sr-Cyrl-RS"/>
              </w:rPr>
              <w:t xml:space="preserve">8-12 </w:t>
            </w:r>
            <w:r w:rsidRPr="00935BC9">
              <w:rPr>
                <w:rFonts w:eastAsia="Calibri" w:cs="Arial"/>
                <w:lang w:val="sr-Latn-CS"/>
              </w:rPr>
              <w:t>m</w:t>
            </w:r>
            <w:r w:rsidRPr="00935BC9">
              <w:rPr>
                <w:rFonts w:eastAsia="Calibri" w:cs="Arial"/>
                <w:lang w:val="sr-Cyrl-RS"/>
              </w:rPr>
              <w:t>.</w:t>
            </w:r>
          </w:p>
        </w:tc>
        <w:tc>
          <w:tcPr>
            <w:tcW w:w="993" w:type="dxa"/>
            <w:shd w:val="clear" w:color="auto" w:fill="auto"/>
            <w:vAlign w:val="center"/>
          </w:tcPr>
          <w:p w:rsidR="00935BC9" w:rsidRPr="00935BC9" w:rsidRDefault="00935BC9" w:rsidP="00935BC9">
            <w:pPr>
              <w:spacing w:before="0"/>
              <w:jc w:val="center"/>
              <w:rPr>
                <w:rFonts w:cs="Arial"/>
                <w:lang w:val="sr-Latn-RS" w:eastAsia="hr-HR"/>
              </w:rPr>
            </w:pPr>
            <w:r w:rsidRPr="00935BC9">
              <w:rPr>
                <w:rFonts w:cs="Arial"/>
                <w:lang w:val="sr-Latn-RS" w:eastAsia="hr-HR"/>
              </w:rPr>
              <w:t>m</w:t>
            </w:r>
          </w:p>
        </w:tc>
        <w:tc>
          <w:tcPr>
            <w:tcW w:w="1154" w:type="dxa"/>
            <w:shd w:val="clear" w:color="auto" w:fill="auto"/>
            <w:vAlign w:val="center"/>
          </w:tcPr>
          <w:p w:rsidR="00935BC9" w:rsidRPr="00935BC9" w:rsidRDefault="00935BC9" w:rsidP="00935BC9">
            <w:pPr>
              <w:spacing w:before="0"/>
              <w:jc w:val="center"/>
              <w:rPr>
                <w:rFonts w:cs="Arial"/>
                <w:lang w:val="sr-Cyrl-CS" w:eastAsia="hr-HR"/>
              </w:rPr>
            </w:pPr>
            <w:r w:rsidRPr="00935BC9">
              <w:rPr>
                <w:rFonts w:eastAsia="Calibri" w:cs="Arial"/>
                <w:lang w:val="sr-Cyrl-CS"/>
              </w:rPr>
              <w:t>350</w:t>
            </w:r>
          </w:p>
        </w:tc>
      </w:tr>
      <w:tr w:rsidR="00935BC9" w:rsidRPr="00935BC9" w:rsidTr="00935BC9">
        <w:trPr>
          <w:trHeight w:val="419"/>
          <w:jc w:val="center"/>
        </w:trPr>
        <w:tc>
          <w:tcPr>
            <w:tcW w:w="591" w:type="dxa"/>
            <w:shd w:val="clear" w:color="auto" w:fill="auto"/>
            <w:vAlign w:val="center"/>
          </w:tcPr>
          <w:p w:rsidR="00935BC9" w:rsidRPr="00935BC9" w:rsidRDefault="00935BC9" w:rsidP="00935BC9">
            <w:pPr>
              <w:spacing w:before="0"/>
              <w:jc w:val="center"/>
              <w:rPr>
                <w:rFonts w:cs="Arial"/>
                <w:lang w:val="sr-Cyrl-RS" w:eastAsia="hr-HR"/>
              </w:rPr>
            </w:pPr>
            <w:r w:rsidRPr="00935BC9">
              <w:rPr>
                <w:rFonts w:cs="Arial"/>
                <w:lang w:val="sr-Cyrl-RS" w:eastAsia="hr-HR"/>
              </w:rPr>
              <w:t>5</w:t>
            </w:r>
          </w:p>
        </w:tc>
        <w:tc>
          <w:tcPr>
            <w:tcW w:w="7270" w:type="dxa"/>
            <w:shd w:val="clear" w:color="auto" w:fill="auto"/>
          </w:tcPr>
          <w:p w:rsidR="00935BC9" w:rsidRPr="00935BC9" w:rsidRDefault="00935BC9" w:rsidP="00935BC9">
            <w:pPr>
              <w:spacing w:before="0"/>
              <w:jc w:val="left"/>
              <w:rPr>
                <w:rFonts w:eastAsia="Calibri" w:cs="Arial"/>
                <w:lang w:val="sr-Cyrl-RS"/>
              </w:rPr>
            </w:pPr>
            <w:r w:rsidRPr="00935BC9">
              <w:rPr>
                <w:rFonts w:eastAsia="Calibri" w:cs="Arial"/>
                <w:lang w:val="sr-Cyrl-RS"/>
              </w:rPr>
              <w:t xml:space="preserve">Механичко чишћење унутрашње површине цеви водом под високим притиском измењивача топлоте за систем грејања </w:t>
            </w:r>
          </w:p>
          <w:p w:rsidR="00935BC9" w:rsidRPr="00935BC9" w:rsidRDefault="00935BC9" w:rsidP="00935BC9">
            <w:pPr>
              <w:spacing w:before="0"/>
              <w:jc w:val="left"/>
              <w:rPr>
                <w:rFonts w:cs="Arial"/>
                <w:u w:val="single"/>
                <w:lang w:val="sr-Latn-CS"/>
              </w:rPr>
            </w:pPr>
            <w:r w:rsidRPr="00935BC9">
              <w:rPr>
                <w:rFonts w:eastAsia="Calibri" w:cs="Arial"/>
                <w:lang w:val="sr-Cyrl-RS"/>
              </w:rPr>
              <w:t>3 ком.</w:t>
            </w:r>
          </w:p>
        </w:tc>
        <w:tc>
          <w:tcPr>
            <w:tcW w:w="993" w:type="dxa"/>
            <w:shd w:val="clear" w:color="auto" w:fill="auto"/>
            <w:vAlign w:val="center"/>
          </w:tcPr>
          <w:p w:rsidR="00935BC9" w:rsidRPr="00935BC9" w:rsidRDefault="00935BC9" w:rsidP="00935BC9">
            <w:pPr>
              <w:spacing w:before="0"/>
              <w:jc w:val="center"/>
              <w:rPr>
                <w:rFonts w:cs="Arial"/>
                <w:lang w:val="sr-Latn-RS" w:eastAsia="hr-HR"/>
              </w:rPr>
            </w:pPr>
            <w:r w:rsidRPr="00935BC9">
              <w:rPr>
                <w:rFonts w:cs="Arial"/>
                <w:lang w:val="sr-Latn-RS" w:eastAsia="hr-HR"/>
              </w:rPr>
              <w:t>m</w:t>
            </w:r>
          </w:p>
        </w:tc>
        <w:tc>
          <w:tcPr>
            <w:tcW w:w="1154" w:type="dxa"/>
            <w:shd w:val="clear" w:color="auto" w:fill="auto"/>
            <w:vAlign w:val="center"/>
          </w:tcPr>
          <w:p w:rsidR="00935BC9" w:rsidRPr="00935BC9" w:rsidRDefault="00935BC9" w:rsidP="00935BC9">
            <w:pPr>
              <w:spacing w:before="0"/>
              <w:jc w:val="center"/>
              <w:rPr>
                <w:rFonts w:cs="Arial"/>
                <w:lang w:val="sr-Cyrl-CS" w:eastAsia="hr-HR"/>
              </w:rPr>
            </w:pPr>
            <w:r w:rsidRPr="00935BC9">
              <w:rPr>
                <w:rFonts w:eastAsia="Calibri" w:cs="Arial"/>
                <w:lang w:val="sr-Cyrl-CS"/>
              </w:rPr>
              <w:t>2500</w:t>
            </w:r>
          </w:p>
        </w:tc>
      </w:tr>
    </w:tbl>
    <w:p w:rsidR="00262AC2" w:rsidRPr="00262AC2" w:rsidRDefault="00262AC2" w:rsidP="00565480">
      <w:pPr>
        <w:spacing w:before="0" w:after="200" w:line="276" w:lineRule="auto"/>
        <w:ind w:left="720"/>
        <w:contextualSpacing/>
        <w:jc w:val="left"/>
        <w:rPr>
          <w:rFonts w:cs="Arial"/>
          <w:sz w:val="24"/>
          <w:szCs w:val="24"/>
          <w:lang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935BC9" w:rsidRDefault="00935BC9" w:rsidP="00935BC9">
      <w:pPr>
        <w:tabs>
          <w:tab w:val="right" w:pos="10255"/>
        </w:tabs>
        <w:rPr>
          <w:rFonts w:cs="Arial"/>
          <w:color w:val="000000" w:themeColor="text1"/>
          <w:lang w:val="sr-Cyrl-RS"/>
        </w:rPr>
      </w:pPr>
      <w:r>
        <w:rPr>
          <w:rFonts w:cs="Arial"/>
          <w:color w:val="000000" w:themeColor="text1"/>
          <w:lang w:val="sr-Cyrl-RS"/>
        </w:rPr>
        <w:t xml:space="preserve">Рок извршења услуга је </w:t>
      </w:r>
      <w:r>
        <w:rPr>
          <w:rFonts w:cs="Arial"/>
          <w:lang w:val="sr-Cyrl-RS"/>
        </w:rPr>
        <w:t>7</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sidRPr="00935BC9">
        <w:rPr>
          <w:lang w:val="ru-RU"/>
        </w:rPr>
        <w:t>изабраног Понуђача</w:t>
      </w:r>
      <w:r w:rsidRPr="00A63088">
        <w:rPr>
          <w:rFonts w:cs="Arial"/>
          <w:lang w:val="sr-Cyrl-RS"/>
        </w:rPr>
        <w:t xml:space="preserve"> у посао за блок</w:t>
      </w:r>
      <w:r w:rsidRPr="00A63088">
        <w:rPr>
          <w:rFonts w:cs="Arial"/>
          <w:lang w:val="ru-RU"/>
        </w:rPr>
        <w:t xml:space="preserve"> </w:t>
      </w:r>
      <w:r w:rsidRPr="00A63088">
        <w:rPr>
          <w:rFonts w:cs="Arial"/>
          <w:lang w:val="sr-Cyrl-RS"/>
        </w:rPr>
        <w:t xml:space="preserve">А3 </w:t>
      </w:r>
      <w:r>
        <w:rPr>
          <w:rFonts w:cs="Arial"/>
          <w:lang w:val="sr-Cyrl-RS"/>
        </w:rPr>
        <w:t xml:space="preserve">а </w:t>
      </w:r>
      <w:r w:rsidRPr="00A63088">
        <w:rPr>
          <w:rFonts w:cs="Arial"/>
          <w:lang w:val="sr-Cyrl-RS"/>
        </w:rPr>
        <w:t>1</w:t>
      </w:r>
      <w:r>
        <w:rPr>
          <w:rFonts w:cs="Arial"/>
          <w:lang w:val="sr-Cyrl-RS"/>
        </w:rPr>
        <w:t>5</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sidRPr="00935BC9">
        <w:rPr>
          <w:lang w:val="ru-RU"/>
        </w:rPr>
        <w:t>изабраног Понуђача</w:t>
      </w:r>
      <w:r w:rsidRPr="00A63088">
        <w:rPr>
          <w:rFonts w:cs="Arial"/>
          <w:lang w:val="sr-Cyrl-RS"/>
        </w:rPr>
        <w:t xml:space="preserve"> у посао за блок А5</w:t>
      </w:r>
      <w:r w:rsidR="004C4F07">
        <w:rPr>
          <w:rFonts w:cs="Arial"/>
          <w:color w:val="000000" w:themeColor="text1"/>
          <w:lang w:val="sr-Cyrl-RS"/>
        </w:rPr>
        <w:t>, према следећем термин плану:</w:t>
      </w:r>
    </w:p>
    <w:p w:rsidR="00935BC9" w:rsidRPr="00A63088" w:rsidRDefault="004C4F07" w:rsidP="00935BC9">
      <w:pPr>
        <w:spacing w:before="0"/>
        <w:rPr>
          <w:rFonts w:cs="Arial"/>
          <w:lang w:val="sr-Cyrl-RS"/>
        </w:rPr>
      </w:pPr>
      <w:r>
        <w:rPr>
          <w:rFonts w:cs="Arial"/>
          <w:lang w:val="sr-Cyrl-RS"/>
        </w:rPr>
        <w:t>у р</w:t>
      </w:r>
      <w:r w:rsidR="00935BC9" w:rsidRPr="00A63088">
        <w:rPr>
          <w:rFonts w:cs="Arial"/>
          <w:lang w:val="sr-Cyrl-RS"/>
        </w:rPr>
        <w:t>емонтн</w:t>
      </w:r>
      <w:r>
        <w:rPr>
          <w:rFonts w:cs="Arial"/>
          <w:lang w:val="sr-Cyrl-RS"/>
        </w:rPr>
        <w:t>ом</w:t>
      </w:r>
      <w:r w:rsidR="00935BC9" w:rsidRPr="00A63088">
        <w:rPr>
          <w:rFonts w:cs="Arial"/>
          <w:lang w:val="sr-Cyrl-RS"/>
        </w:rPr>
        <w:t xml:space="preserve"> период</w:t>
      </w:r>
      <w:r>
        <w:rPr>
          <w:rFonts w:cs="Arial"/>
          <w:lang w:val="sr-Cyrl-RS"/>
        </w:rPr>
        <w:t>у</w:t>
      </w:r>
      <w:r w:rsidR="00935BC9" w:rsidRPr="00A63088">
        <w:rPr>
          <w:rFonts w:cs="Arial"/>
          <w:lang w:val="sr-Latn-CS"/>
        </w:rPr>
        <w:t xml:space="preserve"> </w:t>
      </w:r>
      <w:r w:rsidR="00935BC9" w:rsidRPr="00A63088">
        <w:rPr>
          <w:rFonts w:cs="Arial"/>
          <w:lang w:val="sr-Cyrl-RS"/>
        </w:rPr>
        <w:t>201</w:t>
      </w:r>
      <w:r w:rsidR="00935BC9">
        <w:rPr>
          <w:rFonts w:cs="Arial"/>
          <w:lang w:val="sr-Cyrl-RS"/>
        </w:rPr>
        <w:t>8</w:t>
      </w:r>
      <w:r w:rsidR="00935BC9" w:rsidRPr="00A63088">
        <w:rPr>
          <w:rFonts w:cs="Arial"/>
          <w:lang w:val="sr-Cyrl-RS"/>
        </w:rPr>
        <w:t>. године:</w:t>
      </w:r>
    </w:p>
    <w:p w:rsidR="00935BC9" w:rsidRPr="00A63088" w:rsidRDefault="00935BC9" w:rsidP="00935BC9">
      <w:pPr>
        <w:spacing w:before="0"/>
        <w:rPr>
          <w:rFonts w:cs="Arial"/>
          <w:lang w:val="sr-Cyrl-CS"/>
        </w:rPr>
      </w:pPr>
      <w:r>
        <w:rPr>
          <w:rFonts w:cs="Arial"/>
          <w:lang w:val="sr-Cyrl-CS"/>
        </w:rPr>
        <w:t xml:space="preserve">-за А3 мај, јун </w:t>
      </w:r>
      <w:r w:rsidRPr="00A63088">
        <w:rPr>
          <w:rFonts w:cs="Arial"/>
          <w:lang w:val="sr-Cyrl-CS"/>
        </w:rPr>
        <w:t>201</w:t>
      </w:r>
      <w:r>
        <w:rPr>
          <w:rFonts w:cs="Arial"/>
          <w:lang w:val="sr-Cyrl-CS"/>
        </w:rPr>
        <w:t>8</w:t>
      </w:r>
      <w:r w:rsidRPr="00A63088">
        <w:rPr>
          <w:rFonts w:cs="Arial"/>
          <w:lang w:val="sr-Cyrl-CS"/>
        </w:rPr>
        <w:t>.</w:t>
      </w:r>
      <w:r>
        <w:rPr>
          <w:rFonts w:cs="Arial"/>
          <w:lang w:val="sr-Cyrl-CS"/>
        </w:rPr>
        <w:t xml:space="preserve"> </w:t>
      </w:r>
      <w:r w:rsidRPr="00A63088">
        <w:rPr>
          <w:rFonts w:cs="Arial"/>
          <w:lang w:val="sr-Cyrl-CS"/>
        </w:rPr>
        <w:t>год</w:t>
      </w:r>
    </w:p>
    <w:p w:rsidR="00935BC9" w:rsidRPr="00A63088" w:rsidRDefault="00935BC9" w:rsidP="00935BC9">
      <w:pPr>
        <w:spacing w:before="0"/>
        <w:rPr>
          <w:rFonts w:cs="Arial"/>
          <w:lang w:val="sr-Cyrl-CS"/>
        </w:rPr>
      </w:pPr>
      <w:r w:rsidRPr="00A63088">
        <w:rPr>
          <w:rFonts w:cs="Arial"/>
          <w:lang w:val="sr-Cyrl-CS"/>
        </w:rPr>
        <w:t xml:space="preserve">-за А5 </w:t>
      </w:r>
      <w:r>
        <w:rPr>
          <w:rFonts w:cs="Arial"/>
          <w:lang w:val="sr-Cyrl-CS"/>
        </w:rPr>
        <w:t xml:space="preserve">јун, јул </w:t>
      </w:r>
      <w:r w:rsidRPr="00A63088">
        <w:rPr>
          <w:rFonts w:cs="Arial"/>
          <w:lang w:val="sr-Cyrl-CS"/>
        </w:rPr>
        <w:t>201</w:t>
      </w:r>
      <w:r>
        <w:rPr>
          <w:rFonts w:cs="Arial"/>
          <w:lang w:val="sr-Cyrl-CS"/>
        </w:rPr>
        <w:t>8</w:t>
      </w:r>
      <w:r w:rsidRPr="00A63088">
        <w:rPr>
          <w:rFonts w:cs="Arial"/>
          <w:lang w:val="sr-Cyrl-CS"/>
        </w:rPr>
        <w:t>.год.</w:t>
      </w:r>
    </w:p>
    <w:p w:rsidR="00935BC9" w:rsidRPr="00A63088" w:rsidRDefault="00935BC9" w:rsidP="00935BC9">
      <w:pPr>
        <w:spacing w:before="0"/>
        <w:rPr>
          <w:rFonts w:cs="Arial"/>
          <w:lang w:val="ru-RU"/>
        </w:rPr>
      </w:pPr>
      <w:r w:rsidRPr="00A63088">
        <w:rPr>
          <w:rFonts w:cs="Arial"/>
          <w:lang w:val="sr-Cyrl-CS"/>
        </w:rPr>
        <w:t xml:space="preserve">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w:t>
      </w:r>
      <w:r w:rsidR="004C4F07">
        <w:rPr>
          <w:rFonts w:cs="Arial"/>
          <w:lang w:val="sr-Cyrl-RS"/>
        </w:rPr>
        <w:t>ступања</w:t>
      </w:r>
      <w:r w:rsidRPr="00A63088">
        <w:rPr>
          <w:rFonts w:cs="Arial"/>
          <w:lang w:val="sr-Cyrl-CS"/>
        </w:rPr>
        <w:t xml:space="preserve"> Уговора</w:t>
      </w:r>
      <w:r w:rsidR="004C4F07">
        <w:rPr>
          <w:rFonts w:cs="Arial"/>
          <w:lang w:val="sr-Cyrl-CS"/>
        </w:rPr>
        <w:t xml:space="preserve"> на снагу</w:t>
      </w:r>
      <w:r w:rsidRPr="00A63088">
        <w:rPr>
          <w:rFonts w:cs="Arial"/>
          <w:lang w:val="sr-Cyrl-CS"/>
        </w:rPr>
        <w:t>.</w:t>
      </w:r>
    </w:p>
    <w:p w:rsidR="00CE6801" w:rsidRDefault="00935BC9" w:rsidP="00935BC9">
      <w:pPr>
        <w:rPr>
          <w:rFonts w:cs="Arial"/>
          <w:lang w:val="sr-Cyrl-CS"/>
        </w:rPr>
      </w:pPr>
      <w:r w:rsidRPr="00A63088">
        <w:rPr>
          <w:rFonts w:cs="Arial"/>
          <w:lang w:val="sr-Cyrl-RS"/>
        </w:rPr>
        <w:t xml:space="preserve">За термин извршења услуге другог чишћења кондензаторских цеви и осталих измењивача на А3 </w:t>
      </w:r>
      <w:r w:rsidRPr="00935BC9">
        <w:rPr>
          <w:lang w:val="ru-RU"/>
        </w:rPr>
        <w:t>изабран</w:t>
      </w:r>
      <w:r>
        <w:rPr>
          <w:lang w:val="ru-RU"/>
        </w:rPr>
        <w:t>и</w:t>
      </w:r>
      <w:r w:rsidRPr="00935BC9">
        <w:rPr>
          <w:lang w:val="ru-RU"/>
        </w:rPr>
        <w:t xml:space="preserve"> Понуђач</w:t>
      </w:r>
      <w:r w:rsidRPr="00A63088">
        <w:rPr>
          <w:rFonts w:cs="Arial"/>
          <w:lang w:val="sr-Cyrl-CS"/>
        </w:rPr>
        <w:t xml:space="preserve"> </w:t>
      </w:r>
      <w:r w:rsidR="001A2F2D">
        <w:rPr>
          <w:rFonts w:cs="Arial"/>
          <w:lang w:val="sr-Cyrl-CS"/>
        </w:rPr>
        <w:t>ће бити обавештен 3</w:t>
      </w:r>
      <w:r w:rsidRPr="00A63088">
        <w:rPr>
          <w:rFonts w:cs="Arial"/>
          <w:lang w:val="sr-Cyrl-CS"/>
        </w:rPr>
        <w:t xml:space="preserve"> дана од увођења у посао.</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Pr="000820CE">
        <w:rPr>
          <w:rFonts w:cs="Arial"/>
          <w:b w:val="0"/>
          <w:color w:val="000000" w:themeColor="text1"/>
          <w:lang w:val="sr-Cyrl-RS" w:eastAsia="zh-CN"/>
        </w:rPr>
        <w:t xml:space="preserve"> </w:t>
      </w:r>
      <w:r w:rsidR="00801035" w:rsidRPr="00801035">
        <w:rPr>
          <w:rFonts w:cs="Arial"/>
          <w:b w:val="0"/>
          <w:color w:val="000000" w:themeColor="text1"/>
          <w:lang w:val="sr-Cyrl-RS" w:eastAsia="zh-CN"/>
        </w:rPr>
        <w:t>Огранак ТЕНТ, локација ТЕ Колубара, 3.октобар 146, Велики Црљени</w:t>
      </w:r>
      <w:r w:rsidR="00801035">
        <w:rPr>
          <w:rFonts w:cs="Arial"/>
          <w:b w:val="0"/>
          <w:color w:val="000000" w:themeColor="text1"/>
          <w:lang w:val="sr-Cyrl-RS" w:eastAsia="zh-CN"/>
        </w:rPr>
        <w:t xml:space="preserve"> и</w:t>
      </w:r>
      <w:r w:rsidR="00801035" w:rsidRPr="000820CE">
        <w:rPr>
          <w:rFonts w:cs="Arial"/>
          <w:b w:val="0"/>
          <w:color w:val="000000" w:themeColor="text1"/>
          <w:lang w:val="sr-Cyrl-RS" w:eastAsia="zh-CN"/>
        </w:rPr>
        <w:t xml:space="preserve"> </w:t>
      </w:r>
      <w:r w:rsidR="000D05C9" w:rsidRPr="000D05C9">
        <w:rPr>
          <w:rFonts w:cs="Arial"/>
          <w:b w:val="0"/>
          <w:color w:val="000000" w:themeColor="text1"/>
          <w:lang w:val="sr-Cyrl-RS" w:eastAsia="zh-CN"/>
        </w:rPr>
        <w:t>друге локације Наручиоца</w:t>
      </w:r>
      <w:r w:rsidR="004C4F07">
        <w:rPr>
          <w:rFonts w:cs="Arial"/>
          <w:b w:val="0"/>
          <w:color w:val="000000" w:themeColor="text1"/>
          <w:lang w:val="sr-Cyrl-RS" w:eastAsia="zh-CN"/>
        </w:rPr>
        <w:t>, на захтев Наручиоца и уз сагласност изабраног Понуђача</w:t>
      </w:r>
      <w:r>
        <w:rPr>
          <w:rFonts w:cs="Arial"/>
          <w:b w:val="0"/>
          <w:color w:val="000000" w:themeColor="text1"/>
          <w:lang w:val="sr-Cyrl-RS" w:eastAsia="zh-CN"/>
        </w:rPr>
        <w:t xml:space="preserve">. </w:t>
      </w:r>
    </w:p>
    <w:p w:rsidR="00CE6801" w:rsidRPr="00CE6801" w:rsidRDefault="00CE6801" w:rsidP="00CE6801">
      <w:pPr>
        <w:rPr>
          <w:lang w:val="sr-Cyrl-RS" w:eastAsia="zh-CN"/>
        </w:rPr>
      </w:pPr>
    </w:p>
    <w:p w:rsidR="00AA5ED7" w:rsidRPr="0033298C" w:rsidRDefault="00AA5ED7" w:rsidP="0033298C">
      <w:pPr>
        <w:spacing w:before="0"/>
        <w:rPr>
          <w:rFonts w:cs="Arial"/>
          <w:color w:val="000000" w:themeColor="text1"/>
          <w:sz w:val="4"/>
          <w:szCs w:val="4"/>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CE6801" w:rsidRDefault="00CE6801" w:rsidP="00C62254">
      <w:pPr>
        <w:spacing w:before="0"/>
        <w:rPr>
          <w:lang w:val="sr-Cyrl-RS"/>
        </w:rPr>
      </w:pPr>
    </w:p>
    <w:p w:rsidR="00AA5ED7" w:rsidRPr="0033298C" w:rsidRDefault="00AA5ED7" w:rsidP="0033298C">
      <w:pPr>
        <w:spacing w:before="0"/>
        <w:rPr>
          <w:sz w:val="4"/>
          <w:szCs w:val="4"/>
          <w:lang w:val="ru-RU"/>
        </w:rPr>
      </w:pPr>
    </w:p>
    <w:p w:rsidR="00AA5ED7" w:rsidRPr="00E57C3F" w:rsidRDefault="00AA5ED7" w:rsidP="00AA5ED7">
      <w:pPr>
        <w:spacing w:before="0"/>
        <w:rPr>
          <w:rFonts w:cs="Arial"/>
          <w:lang w:val="ru-RU" w:eastAsia="zh-CN"/>
        </w:rPr>
      </w:pPr>
    </w:p>
    <w:p w:rsidR="00AA5ED7" w:rsidRPr="0033298C" w:rsidRDefault="00AA5ED7" w:rsidP="00AA5ED7">
      <w:pPr>
        <w:spacing w:before="0"/>
        <w:rPr>
          <w:rFonts w:cs="Arial"/>
          <w:sz w:val="4"/>
          <w:szCs w:val="4"/>
          <w:lang w:val="ru-RU" w:eastAsia="zh-CN"/>
        </w:rPr>
      </w:pPr>
    </w:p>
    <w:p w:rsidR="005F12F7" w:rsidRDefault="005F12F7" w:rsidP="000D05C9">
      <w:pPr>
        <w:spacing w:before="0"/>
        <w:rPr>
          <w:rFonts w:cs="Arial"/>
          <w:lang w:val="ru-RU" w:eastAsia="zh-CN"/>
        </w:rPr>
      </w:pPr>
    </w:p>
    <w:p w:rsidR="00115CB2" w:rsidRPr="009D659B" w:rsidRDefault="00115CB2" w:rsidP="000D05C9">
      <w:pPr>
        <w:spacing w:before="0"/>
        <w:rPr>
          <w:rFonts w:cs="Arial"/>
          <w:lang w:val="ru-RU" w:eastAsia="zh-CN"/>
        </w:rPr>
      </w:pPr>
    </w:p>
    <w:p w:rsidR="00262AC2" w:rsidRPr="009D659B" w:rsidRDefault="00262AC2" w:rsidP="000D05C9">
      <w:pPr>
        <w:spacing w:before="0"/>
        <w:rPr>
          <w:rFonts w:cs="Arial"/>
          <w:lang w:val="ru-RU" w:eastAsia="zh-CN"/>
        </w:rPr>
      </w:pPr>
    </w:p>
    <w:p w:rsidR="00262AC2" w:rsidRDefault="00262AC2"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CE6801" w:rsidRDefault="00CE6801" w:rsidP="000D05C9">
      <w:pPr>
        <w:spacing w:before="0"/>
        <w:rPr>
          <w:rFonts w:cs="Arial"/>
          <w:lang w:val="ru-RU" w:eastAsia="zh-CN"/>
        </w:rPr>
      </w:pPr>
    </w:p>
    <w:p w:rsidR="00756A02" w:rsidRPr="00E47C2E" w:rsidRDefault="00756A02" w:rsidP="002B76B2">
      <w:pPr>
        <w:pStyle w:val="Heading10"/>
        <w:numPr>
          <w:ilvl w:val="0"/>
          <w:numId w:val="14"/>
        </w:numPr>
        <w:jc w:val="both"/>
        <w:rPr>
          <w:rFonts w:cs="Arial"/>
        </w:rPr>
      </w:pPr>
      <w:bookmarkStart w:id="19" w:name="_Toc442559884"/>
      <w:r w:rsidRPr="00E47C2E">
        <w:rPr>
          <w:rFonts w:cs="Arial"/>
        </w:rPr>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73445"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73445"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73445"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Pr="005006C1" w:rsidRDefault="00562AED" w:rsidP="00BE37A6">
            <w:pPr>
              <w:tabs>
                <w:tab w:val="left" w:pos="680"/>
              </w:tabs>
              <w:snapToGrid w:val="0"/>
              <w:contextualSpacing/>
              <w:rPr>
                <w:rFonts w:eastAsia="Calibri" w:cs="Arial"/>
                <w:lang w:val="sr-Cyrl-R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73445"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573445"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0F3B03" w:rsidRPr="000F3B03" w:rsidRDefault="000F3B03" w:rsidP="000F3B03">
            <w:pPr>
              <w:autoSpaceDE w:val="0"/>
              <w:autoSpaceDN w:val="0"/>
              <w:adjustRightInd w:val="0"/>
              <w:rPr>
                <w:rFonts w:cs="Arial"/>
                <w:b/>
                <w:u w:val="single"/>
                <w:lang w:val="sr-Latn-CS" w:eastAsia="sr-Latn-CS"/>
              </w:rPr>
            </w:pPr>
            <w:r w:rsidRPr="000F3B03">
              <w:rPr>
                <w:rFonts w:cs="Arial"/>
                <w:b/>
                <w:u w:val="single"/>
                <w:lang w:val="sr-Latn-CS" w:eastAsia="sr-Latn-CS"/>
              </w:rPr>
              <w:t>Услов:</w:t>
            </w:r>
          </w:p>
          <w:p w:rsidR="00CC4819" w:rsidRDefault="00CC4819" w:rsidP="00CC4819">
            <w:pPr>
              <w:autoSpaceDE w:val="0"/>
              <w:autoSpaceDN w:val="0"/>
              <w:adjustRightInd w:val="0"/>
              <w:rPr>
                <w:rFonts w:cs="Arial"/>
                <w:lang w:val="sr-Cyrl-RS" w:eastAsia="sr-Latn-CS"/>
              </w:rPr>
            </w:pPr>
            <w:r w:rsidRPr="00526FDE">
              <w:rPr>
                <w:rFonts w:cs="Arial"/>
                <w:lang w:val="sr-Latn-CS" w:eastAsia="sr-Latn-CS"/>
              </w:rPr>
              <w:t xml:space="preserve">Пословни капацитет </w:t>
            </w:r>
          </w:p>
          <w:p w:rsidR="009B5962" w:rsidRPr="009B5962" w:rsidRDefault="009B5962" w:rsidP="00CC4819">
            <w:pPr>
              <w:autoSpaceDE w:val="0"/>
              <w:autoSpaceDN w:val="0"/>
              <w:adjustRightInd w:val="0"/>
              <w:rPr>
                <w:rFonts w:cs="Arial"/>
                <w:lang w:val="sr-Cyrl-RS" w:eastAsia="sr-Latn-CS"/>
              </w:rPr>
            </w:pPr>
          </w:p>
          <w:p w:rsidR="00CC4819" w:rsidRPr="00526FDE" w:rsidRDefault="00CC4819" w:rsidP="00CC481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CC4819" w:rsidRDefault="00CC4819" w:rsidP="00CC4819">
            <w:pPr>
              <w:autoSpaceDE w:val="0"/>
              <w:autoSpaceDN w:val="0"/>
              <w:adjustRightInd w:val="0"/>
              <w:rPr>
                <w:rFonts w:cs="Arial"/>
                <w:lang w:val="sr-Cyrl-RS"/>
              </w:rPr>
            </w:pPr>
            <w:r w:rsidRPr="00526FDE">
              <w:rPr>
                <w:rFonts w:cs="Arial"/>
                <w:lang w:val="sr-Latn-CS" w:eastAsia="sr-Latn-CS"/>
              </w:rPr>
              <w:t>-</w:t>
            </w:r>
            <w:r w:rsidRPr="001F3FF5">
              <w:rPr>
                <w:rFonts w:cs="Arial"/>
                <w:lang w:val="sr-Latn-CS" w:eastAsia="sr-Latn-CS"/>
              </w:rPr>
              <w:t xml:space="preserve"> је у </w:t>
            </w:r>
            <w:r w:rsidRPr="004B78FB">
              <w:rPr>
                <w:rFonts w:cs="Arial"/>
                <w:lang w:val="sr-Cyrl-RS"/>
              </w:rPr>
              <w:t>201</w:t>
            </w:r>
            <w:r w:rsidR="00935BC9">
              <w:rPr>
                <w:rFonts w:cs="Arial"/>
                <w:lang w:val="sr-Cyrl-RS"/>
              </w:rPr>
              <w:t>5</w:t>
            </w:r>
            <w:r w:rsidRPr="004B78FB">
              <w:rPr>
                <w:rFonts w:cs="Arial"/>
                <w:lang w:val="sr-Cyrl-RS"/>
              </w:rPr>
              <w:t>., 201</w:t>
            </w:r>
            <w:r w:rsidR="00935BC9">
              <w:rPr>
                <w:rFonts w:cs="Arial"/>
                <w:lang w:val="sr-Cyrl-RS"/>
              </w:rPr>
              <w:t>6</w:t>
            </w:r>
            <w:r w:rsidRPr="004B78FB">
              <w:rPr>
                <w:rFonts w:cs="Arial"/>
                <w:lang w:val="sr-Cyrl-RS"/>
              </w:rPr>
              <w:t>. и 201</w:t>
            </w:r>
            <w:r w:rsidR="00935BC9">
              <w:rPr>
                <w:rFonts w:cs="Arial"/>
                <w:lang w:val="sr-Cyrl-RS"/>
              </w:rPr>
              <w:t>7</w:t>
            </w:r>
            <w:r w:rsidRPr="004B78FB">
              <w:rPr>
                <w:rFonts w:cs="Arial"/>
                <w:lang w:val="sr-Cyrl-RS"/>
              </w:rPr>
              <w:t>.</w:t>
            </w:r>
            <w:r w:rsidR="00B37428" w:rsidRPr="00B37428">
              <w:rPr>
                <w:rFonts w:cs="Arial"/>
                <w:lang w:val="ru-RU"/>
              </w:rPr>
              <w:t xml:space="preserve"> </w:t>
            </w:r>
            <w:r w:rsidR="00B37428">
              <w:rPr>
                <w:rFonts w:cs="Arial"/>
                <w:lang w:val="sr-Cyrl-RS"/>
              </w:rPr>
              <w:t>години</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sidR="00935BC9">
              <w:rPr>
                <w:rFonts w:cs="Arial"/>
                <w:lang w:val="sr-Cyrl-RS"/>
              </w:rPr>
              <w:t>1.0</w:t>
            </w:r>
            <w:r w:rsidRPr="001D62E8">
              <w:rPr>
                <w:rFonts w:cs="Arial"/>
                <w:lang w:val="sr-Cyrl-RS"/>
              </w:rPr>
              <w:t>00.000,00</w:t>
            </w:r>
            <w:r>
              <w:rPr>
                <w:rFonts w:cs="Arial"/>
                <w:lang w:val="sr-Cyrl-RS"/>
              </w:rPr>
              <w:t xml:space="preserve"> динара без ПДВ-а, за наведени период</w:t>
            </w:r>
            <w:r w:rsidR="00BE37A6">
              <w:rPr>
                <w:rFonts w:cs="Arial"/>
                <w:lang w:val="sr-Cyrl-RS"/>
              </w:rPr>
              <w:t xml:space="preserve"> </w:t>
            </w:r>
            <w:r w:rsidR="00BE37A6" w:rsidRPr="00BE37A6">
              <w:rPr>
                <w:rFonts w:cs="Arial"/>
                <w:lang w:val="ru-RU"/>
              </w:rPr>
              <w:t>у уговореном року, обиму и квалитету и да до дана издавања потврде о референтним набавкама у гарантном року није било рекламација на исте.</w:t>
            </w:r>
          </w:p>
          <w:p w:rsidR="00BE37A6" w:rsidRDefault="00BE37A6" w:rsidP="00CC4819">
            <w:pPr>
              <w:autoSpaceDE w:val="0"/>
              <w:autoSpaceDN w:val="0"/>
              <w:adjustRightInd w:val="0"/>
              <w:rPr>
                <w:rFonts w:cs="Arial"/>
                <w:b/>
                <w:u w:val="single"/>
                <w:lang w:val="sr-Cyrl-RS" w:eastAsia="sr-Latn-CS"/>
              </w:rPr>
            </w:pPr>
          </w:p>
          <w:p w:rsidR="00CC4819" w:rsidRPr="001F3FF5" w:rsidRDefault="00CC4819" w:rsidP="00CC4819">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CC4819" w:rsidRPr="002E4169" w:rsidRDefault="00CC4819" w:rsidP="00CC4819">
            <w:pPr>
              <w:numPr>
                <w:ilvl w:val="0"/>
                <w:numId w:val="44"/>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0F3B03" w:rsidRDefault="00CC4819" w:rsidP="00CC4819">
            <w:pPr>
              <w:numPr>
                <w:ilvl w:val="0"/>
                <w:numId w:val="44"/>
              </w:numPr>
              <w:spacing w:before="0" w:after="200" w:line="276" w:lineRule="auto"/>
              <w:contextualSpacing/>
              <w:rPr>
                <w:rFonts w:eastAsia="Calibri" w:cs="Arial"/>
                <w:lang w:val="ru-RU" w:eastAsia="sr-Latn-CS"/>
              </w:rPr>
            </w:pPr>
            <w:r w:rsidRPr="002E4169">
              <w:rPr>
                <w:rFonts w:eastAsia="Calibri" w:cs="Arial"/>
                <w:lang w:val="sr-Latn-CS" w:eastAsia="sr-Latn-CS"/>
              </w:rPr>
              <w:t xml:space="preserve">Потписане и оверене потврде о референтним набавкама </w:t>
            </w:r>
            <w:r w:rsidRPr="002E4169">
              <w:rPr>
                <w:rFonts w:eastAsia="Calibri" w:cs="Arial"/>
                <w:lang w:val="sr-Cyrl-RS"/>
              </w:rPr>
              <w:t>(Образац бр.</w:t>
            </w:r>
            <w:r w:rsidRPr="002E4169">
              <w:rPr>
                <w:rFonts w:eastAsia="Calibri" w:cs="Arial"/>
                <w:lang w:val="ru-RU"/>
              </w:rPr>
              <w:t>6</w:t>
            </w:r>
            <w:r w:rsidRPr="002E4169">
              <w:rPr>
                <w:rFonts w:eastAsia="Calibri" w:cs="Arial"/>
                <w:lang w:val="sr-Cyrl-RS"/>
              </w:rPr>
              <w:t>)</w:t>
            </w:r>
          </w:p>
          <w:p w:rsidR="000F3B03" w:rsidRPr="007368AC" w:rsidRDefault="000F3B03"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CC4819">
            <w:pPr>
              <w:numPr>
                <w:ilvl w:val="0"/>
                <w:numId w:val="44"/>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0F3B03" w:rsidRPr="009B5962" w:rsidRDefault="00CC4819" w:rsidP="00CC4819">
            <w:pPr>
              <w:numPr>
                <w:ilvl w:val="0"/>
                <w:numId w:val="44"/>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B5962" w:rsidRPr="00BE37A6" w:rsidRDefault="009B5962" w:rsidP="00BE37A6">
            <w:pPr>
              <w:snapToGrid w:val="0"/>
              <w:rPr>
                <w:rFonts w:cs="Arial"/>
                <w:lang w:val="sr-Cyrl-RS" w:eastAsia="sr-Latn-CS"/>
              </w:rPr>
            </w:pPr>
          </w:p>
        </w:tc>
      </w:tr>
      <w:tr w:rsidR="00CE6801" w:rsidRPr="00573445" w:rsidTr="008112A2">
        <w:trPr>
          <w:jc w:val="center"/>
        </w:trPr>
        <w:tc>
          <w:tcPr>
            <w:tcW w:w="729" w:type="dxa"/>
            <w:vAlign w:val="center"/>
          </w:tcPr>
          <w:p w:rsidR="00CE6801" w:rsidRDefault="00CE6801" w:rsidP="003A4822">
            <w:pPr>
              <w:jc w:val="center"/>
              <w:rPr>
                <w:rFonts w:cs="Arial"/>
                <w:lang w:val="sr-Cyrl-RS"/>
              </w:rPr>
            </w:pPr>
            <w:r>
              <w:rPr>
                <w:rFonts w:cs="Arial"/>
                <w:lang w:val="sr-Cyrl-RS"/>
              </w:rPr>
              <w:lastRenderedPageBreak/>
              <w:t>6.</w:t>
            </w:r>
          </w:p>
        </w:tc>
        <w:tc>
          <w:tcPr>
            <w:tcW w:w="8430" w:type="dxa"/>
          </w:tcPr>
          <w:p w:rsidR="006522BB" w:rsidRPr="005854F9" w:rsidRDefault="006522BB" w:rsidP="006522BB">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6522BB" w:rsidRPr="005854F9" w:rsidRDefault="006522BB" w:rsidP="006522BB">
            <w:pPr>
              <w:autoSpaceDE w:val="0"/>
              <w:autoSpaceDN w:val="0"/>
              <w:adjustRightInd w:val="0"/>
              <w:rPr>
                <w:rFonts w:cs="Arial"/>
                <w:lang w:val="sr-Latn-CS" w:eastAsia="sr-Latn-CS"/>
              </w:rPr>
            </w:pPr>
            <w:r w:rsidRPr="005854F9">
              <w:rPr>
                <w:rFonts w:cs="Arial"/>
                <w:lang w:val="sr-Latn-CS" w:eastAsia="sr-Latn-CS"/>
              </w:rPr>
              <w:t>Технички капацитет</w:t>
            </w:r>
          </w:p>
          <w:p w:rsidR="009B5962" w:rsidRPr="002F41F0" w:rsidRDefault="009B5962" w:rsidP="009B5962">
            <w:pPr>
              <w:rPr>
                <w:rFonts w:eastAsiaTheme="minorHAnsi" w:cs="Arial"/>
                <w:lang w:val="ru-RU"/>
              </w:rPr>
            </w:pPr>
            <w:r w:rsidRPr="00BB3380">
              <w:rPr>
                <w:rFonts w:cs="Arial"/>
                <w:lang w:val="ru-RU" w:eastAsia="sr-Latn-CS"/>
              </w:rPr>
              <w:t xml:space="preserve">Понуђач располаже довољним </w:t>
            </w:r>
            <w:r w:rsidRPr="00BB3380">
              <w:rPr>
                <w:rFonts w:cs="Arial"/>
                <w:lang w:val="sr-Latn-CS" w:eastAsia="sr-Latn-CS"/>
              </w:rPr>
              <w:t>техничким</w:t>
            </w:r>
            <w:r w:rsidRPr="00BB3380">
              <w:rPr>
                <w:rFonts w:cs="Arial"/>
                <w:lang w:val="ru-RU" w:eastAsia="sr-Latn-CS"/>
              </w:rPr>
              <w:t xml:space="preserve"> капацитетом</w:t>
            </w:r>
            <w:r w:rsidRPr="00BB3380">
              <w:rPr>
                <w:rFonts w:cs="Arial"/>
                <w:lang w:val="sr-Latn-CS" w:eastAsia="sr-Latn-CS"/>
              </w:rPr>
              <w:t xml:space="preserve"> ако </w:t>
            </w:r>
            <w:r w:rsidRPr="00526FDE">
              <w:rPr>
                <w:rFonts w:cs="Arial"/>
                <w:lang w:val="sr-Latn-CS" w:eastAsia="sr-Latn-CS"/>
              </w:rPr>
              <w:t xml:space="preserve">поседује </w:t>
            </w:r>
            <w:r w:rsidRPr="00526FDE">
              <w:rPr>
                <w:rFonts w:cs="Arial"/>
                <w:lang w:val="sr-Cyrl-CS" w:eastAsia="sr-Latn-CS"/>
              </w:rPr>
              <w:t xml:space="preserve">(власништво/закуп) </w:t>
            </w:r>
            <w:r>
              <w:rPr>
                <w:rFonts w:cs="Arial"/>
                <w:lang w:val="sr-Cyrl-CS" w:eastAsia="sr-Latn-CS"/>
              </w:rPr>
              <w:t xml:space="preserve">2 (две) </w:t>
            </w:r>
            <w:r w:rsidRPr="00526FDE">
              <w:rPr>
                <w:rFonts w:eastAsiaTheme="minorHAnsi" w:cs="Arial"/>
                <w:lang w:val="sr-Cyrl-RS"/>
              </w:rPr>
              <w:t>в</w:t>
            </w:r>
            <w:r w:rsidRPr="002F41F0">
              <w:rPr>
                <w:rFonts w:eastAsiaTheme="minorHAnsi" w:cs="Arial"/>
                <w:lang w:val="ru-RU"/>
              </w:rPr>
              <w:t>исокопритисн</w:t>
            </w:r>
            <w:r>
              <w:rPr>
                <w:rFonts w:eastAsiaTheme="minorHAnsi" w:cs="Arial"/>
                <w:lang w:val="ru-RU"/>
              </w:rPr>
              <w:t>е</w:t>
            </w:r>
            <w:r w:rsidRPr="002F41F0">
              <w:rPr>
                <w:rFonts w:eastAsiaTheme="minorHAnsi" w:cs="Arial"/>
                <w:lang w:val="ru-RU"/>
              </w:rPr>
              <w:t xml:space="preserve"> пумп</w:t>
            </w:r>
            <w:r>
              <w:rPr>
                <w:rFonts w:eastAsiaTheme="minorHAnsi" w:cs="Arial"/>
                <w:lang w:val="ru-RU"/>
              </w:rPr>
              <w:t>е</w:t>
            </w:r>
            <w:r w:rsidRPr="002F41F0">
              <w:rPr>
                <w:rFonts w:eastAsiaTheme="minorHAnsi" w:cs="Arial"/>
                <w:lang w:val="ru-RU"/>
              </w:rPr>
              <w:t xml:space="preserve"> са прибором,  минималне карактеристике: </w:t>
            </w:r>
          </w:p>
          <w:p w:rsidR="009B5962" w:rsidRPr="00526FDE" w:rsidRDefault="009B5962" w:rsidP="009B5962">
            <w:pPr>
              <w:autoSpaceDE w:val="0"/>
              <w:autoSpaceDN w:val="0"/>
              <w:adjustRightInd w:val="0"/>
              <w:rPr>
                <w:rFonts w:cs="Arial"/>
                <w:b/>
                <w:u w:val="single"/>
                <w:lang w:val="sr-Cyrl-RS" w:eastAsia="sr-Latn-CS"/>
              </w:rPr>
            </w:pPr>
            <w:r w:rsidRPr="002F41F0">
              <w:rPr>
                <w:rFonts w:eastAsiaTheme="minorHAnsi" w:cs="Arial"/>
                <w:lang w:val="ru-RU"/>
              </w:rPr>
              <w:t>- за притисак  750</w:t>
            </w:r>
            <w:r w:rsidRPr="00526FDE">
              <w:rPr>
                <w:rFonts w:eastAsiaTheme="minorHAnsi" w:cs="Arial"/>
              </w:rPr>
              <w:t>bar</w:t>
            </w:r>
            <w:r w:rsidRPr="002F41F0">
              <w:rPr>
                <w:rFonts w:eastAsiaTheme="minorHAnsi" w:cs="Arial"/>
                <w:lang w:val="ru-RU"/>
              </w:rPr>
              <w:t>, проток 75</w:t>
            </w:r>
            <w:r w:rsidRPr="00526FDE">
              <w:rPr>
                <w:rFonts w:eastAsiaTheme="minorHAnsi" w:cs="Arial"/>
              </w:rPr>
              <w:t>l</w:t>
            </w:r>
            <w:r w:rsidRPr="002F41F0">
              <w:rPr>
                <w:rFonts w:eastAsiaTheme="minorHAnsi" w:cs="Arial"/>
                <w:lang w:val="ru-RU"/>
              </w:rPr>
              <w:t>/</w:t>
            </w:r>
            <w:r w:rsidRPr="00526FDE">
              <w:rPr>
                <w:rFonts w:eastAsiaTheme="minorHAnsi" w:cs="Arial"/>
              </w:rPr>
              <w:t>min</w:t>
            </w:r>
            <w:r w:rsidRPr="002F41F0">
              <w:rPr>
                <w:rFonts w:eastAsiaTheme="minorHAnsi" w:cs="Arial"/>
                <w:lang w:val="ru-RU"/>
              </w:rPr>
              <w:t xml:space="preserve"> </w:t>
            </w:r>
          </w:p>
          <w:p w:rsidR="009B5962" w:rsidRDefault="009B5962" w:rsidP="009B5962">
            <w:pPr>
              <w:autoSpaceDE w:val="0"/>
              <w:autoSpaceDN w:val="0"/>
              <w:adjustRightInd w:val="0"/>
              <w:rPr>
                <w:rFonts w:cs="Arial"/>
                <w:b/>
                <w:u w:val="single"/>
                <w:lang w:val="sr-Cyrl-RS" w:eastAsia="sr-Latn-CS"/>
              </w:rPr>
            </w:pPr>
          </w:p>
          <w:p w:rsidR="009B5962" w:rsidRPr="00526FDE" w:rsidRDefault="009B5962" w:rsidP="009B5962">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6522BB" w:rsidRPr="009B5962" w:rsidRDefault="009B5962" w:rsidP="009B5962">
            <w:pPr>
              <w:pStyle w:val="ListParagraph"/>
              <w:numPr>
                <w:ilvl w:val="0"/>
                <w:numId w:val="44"/>
              </w:numPr>
              <w:spacing w:before="0"/>
              <w:rPr>
                <w:rFonts w:ascii="Arial" w:hAnsi="Arial" w:cs="Arial"/>
                <w:lang w:val="ru-RU" w:eastAsia="sr-Latn-CS"/>
              </w:rPr>
            </w:pPr>
            <w:r w:rsidRPr="009B5962">
              <w:rPr>
                <w:rFonts w:ascii="Arial" w:hAnsi="Arial" w:cs="Arial"/>
                <w:lang w:val="sr-Cyrl-RS"/>
              </w:rPr>
              <w:t xml:space="preserve">Потписана и оверена Изјава којом понуђач потврђује да поседује </w:t>
            </w:r>
            <w:r w:rsidRPr="009B5962">
              <w:rPr>
                <w:rFonts w:ascii="Arial" w:hAnsi="Arial" w:cs="Arial"/>
                <w:lang w:val="sr-Cyrl-CS" w:eastAsia="sr-Latn-CS"/>
              </w:rPr>
              <w:t xml:space="preserve">(власништво/закуп) </w:t>
            </w:r>
            <w:r w:rsidRPr="009B5962">
              <w:rPr>
                <w:rFonts w:ascii="Arial" w:hAnsi="Arial" w:cs="Arial"/>
                <w:lang w:val="sr-Cyrl-RS"/>
              </w:rPr>
              <w:t>пумпе</w:t>
            </w:r>
            <w:r>
              <w:rPr>
                <w:rFonts w:ascii="Arial" w:hAnsi="Arial" w:cs="Arial"/>
                <w:lang w:val="sr-Cyrl-RS"/>
              </w:rPr>
              <w:t xml:space="preserve"> наведених карактеристика</w:t>
            </w:r>
            <w:r w:rsidRPr="009B5962">
              <w:rPr>
                <w:rFonts w:ascii="Arial" w:hAnsi="Arial" w:cs="Arial"/>
                <w:lang w:val="sr-Cyrl-RS"/>
              </w:rPr>
              <w:t xml:space="preserve"> </w:t>
            </w:r>
            <w:r w:rsidRPr="009B5962">
              <w:rPr>
                <w:rFonts w:ascii="Arial" w:hAnsi="Arial" w:cs="Arial"/>
                <w:lang w:val="sr-Cyrl-RS" w:eastAsia="sr-Latn-CS"/>
              </w:rPr>
              <w:t>(Образац 7.)</w:t>
            </w:r>
          </w:p>
          <w:p w:rsidR="006522BB" w:rsidRPr="005854F9" w:rsidRDefault="006522BB" w:rsidP="006522BB">
            <w:pPr>
              <w:rPr>
                <w:rFonts w:cs="Arial"/>
                <w:b/>
                <w:u w:val="single"/>
                <w:lang w:val="sr-Latn-CS" w:eastAsia="sr-Latn-CS"/>
              </w:rPr>
            </w:pPr>
            <w:r w:rsidRPr="005854F9">
              <w:rPr>
                <w:rFonts w:cs="Arial"/>
                <w:b/>
                <w:u w:val="single"/>
                <w:lang w:val="sr-Latn-CS" w:eastAsia="sr-Latn-CS"/>
              </w:rPr>
              <w:t>Напомена:</w:t>
            </w:r>
          </w:p>
          <w:p w:rsidR="006522BB" w:rsidRPr="006522BB" w:rsidRDefault="006522BB" w:rsidP="006522BB">
            <w:pPr>
              <w:numPr>
                <w:ilvl w:val="0"/>
                <w:numId w:val="22"/>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5854F9">
              <w:rPr>
                <w:rFonts w:cs="Arial"/>
                <w:lang w:val="sr-Latn-CS" w:eastAsia="sr-Latn-CS"/>
              </w:rPr>
              <w:t xml:space="preserve">), а уколико више њих заједно испуњавају услов из тачке </w:t>
            </w:r>
            <w:r>
              <w:rPr>
                <w:rFonts w:cs="Arial"/>
                <w:lang w:val="sr-Cyrl-RS" w:eastAsia="sr-Latn-CS"/>
              </w:rPr>
              <w:t>6</w:t>
            </w:r>
            <w:r w:rsidRPr="005854F9">
              <w:rPr>
                <w:rFonts w:cs="Arial"/>
                <w:lang w:val="sr-Latn-CS" w:eastAsia="sr-Latn-CS"/>
              </w:rPr>
              <w:t>. - овај доказ доставити за те чланове.</w:t>
            </w:r>
          </w:p>
          <w:p w:rsidR="00CE6801" w:rsidRPr="006522BB" w:rsidRDefault="006522BB" w:rsidP="006522BB">
            <w:pPr>
              <w:numPr>
                <w:ilvl w:val="0"/>
                <w:numId w:val="22"/>
              </w:numPr>
              <w:snapToGrid w:val="0"/>
              <w:rPr>
                <w:rFonts w:cs="Arial"/>
                <w:lang w:val="sr-Latn-CS" w:eastAsia="sr-Latn-CS"/>
              </w:rPr>
            </w:pPr>
            <w:r w:rsidRPr="006522B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115CB2" w:rsidRDefault="00115CB2"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6522BB">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115CB2" w:rsidP="00BE2596">
      <w:pPr>
        <w:spacing w:before="0"/>
        <w:rPr>
          <w:rFonts w:cs="Arial"/>
          <w:lang w:val="ru-RU" w:eastAsia="zh-CN"/>
        </w:rPr>
      </w:pP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B56DB6">
        <w:rPr>
          <w:rFonts w:cs="Arial"/>
          <w:lang w:val="ru-RU"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A15ED" w:rsidRPr="00B56DB6" w:rsidRDefault="008A15ED" w:rsidP="00BE2596">
      <w:pPr>
        <w:spacing w:before="0"/>
        <w:rPr>
          <w:rFonts w:cs="Arial"/>
          <w:lang w:val="ru-RU" w:eastAsia="zh-CN"/>
        </w:rPr>
      </w:pPr>
    </w:p>
    <w:p w:rsidR="00322313" w:rsidRDefault="00322313" w:rsidP="008A15ED">
      <w:pPr>
        <w:pStyle w:val="KDPodnaslov1"/>
        <w:numPr>
          <w:ilvl w:val="0"/>
          <w:numId w:val="14"/>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9B5962">
        <w:rPr>
          <w:rFonts w:cs="Arial"/>
          <w:b/>
          <w:i w:val="0"/>
          <w:color w:val="000000" w:themeColor="text1"/>
          <w:sz w:val="22"/>
          <w:szCs w:val="22"/>
        </w:rPr>
        <w:t xml:space="preserve"> </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B56DB6">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E10E6C" w:rsidRDefault="00A240C1" w:rsidP="00E10E6C">
      <w:pPr>
        <w:spacing w:before="0"/>
        <w:rPr>
          <w:rFonts w:eastAsia="Calibri" w:cs="Arial"/>
          <w:lang w:val="sr-Latn-RS"/>
        </w:rPr>
      </w:pPr>
      <w:r w:rsidRPr="00A240C1">
        <w:rPr>
          <w:rFonts w:cs="Arial"/>
          <w:color w:val="000000" w:themeColor="text1"/>
          <w:lang w:val="ru-RU"/>
        </w:rPr>
        <w:t xml:space="preserve">Уколико две или више понуда имају исту понуђену цену, </w:t>
      </w:r>
      <w:r w:rsidR="00E10E6C" w:rsidRPr="00E10E6C">
        <w:rPr>
          <w:rFonts w:eastAsia="Calibri" w:cs="Arial"/>
          <w:lang w:val="sr-Latn-RS"/>
        </w:rPr>
        <w:t>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9B5962" w:rsidRDefault="009B5962" w:rsidP="00E10E6C">
      <w:pPr>
        <w:spacing w:before="0"/>
        <w:rPr>
          <w:rFonts w:eastAsia="Calibri" w:cs="Arial"/>
          <w:lang w:val="sr-Cyrl-RS"/>
        </w:rPr>
      </w:pPr>
    </w:p>
    <w:p w:rsidR="009B5962" w:rsidRDefault="009B5962" w:rsidP="00E10E6C">
      <w:pPr>
        <w:spacing w:before="0"/>
        <w:rPr>
          <w:rFonts w:eastAsia="Calibri" w:cs="Arial"/>
          <w:lang w:val="sr-Cyrl-RS"/>
        </w:rPr>
      </w:pPr>
    </w:p>
    <w:p w:rsidR="009B5962" w:rsidRDefault="009B5962" w:rsidP="00E10E6C">
      <w:pPr>
        <w:spacing w:before="0"/>
        <w:rPr>
          <w:rFonts w:eastAsia="Calibri" w:cs="Arial"/>
          <w:lang w:val="sr-Cyrl-RS"/>
        </w:rPr>
      </w:pPr>
    </w:p>
    <w:p w:rsidR="009B5962" w:rsidRDefault="009B5962" w:rsidP="00E10E6C">
      <w:pPr>
        <w:spacing w:before="0"/>
        <w:rPr>
          <w:rFonts w:eastAsia="Calibri" w:cs="Arial"/>
          <w:lang w:val="sr-Cyrl-RS"/>
        </w:rPr>
      </w:pPr>
    </w:p>
    <w:p w:rsidR="009B5962" w:rsidRDefault="009B5962" w:rsidP="00E10E6C">
      <w:pPr>
        <w:spacing w:before="0"/>
        <w:rPr>
          <w:rFonts w:eastAsia="Calibri" w:cs="Arial"/>
          <w:lang w:val="sr-Cyrl-RS"/>
        </w:rPr>
      </w:pPr>
    </w:p>
    <w:p w:rsidR="009B5962" w:rsidRDefault="009B5962" w:rsidP="00E10E6C">
      <w:pPr>
        <w:spacing w:before="0"/>
        <w:rPr>
          <w:rFonts w:eastAsia="Calibri" w:cs="Arial"/>
          <w:lang w:val="sr-Cyrl-RS"/>
        </w:rPr>
      </w:pPr>
    </w:p>
    <w:p w:rsidR="009B5962" w:rsidRDefault="009B5962" w:rsidP="00E10E6C">
      <w:pPr>
        <w:spacing w:before="0"/>
        <w:rPr>
          <w:rFonts w:eastAsia="Calibri" w:cs="Arial"/>
          <w:lang w:val="sr-Cyrl-RS"/>
        </w:rPr>
      </w:pPr>
    </w:p>
    <w:p w:rsidR="009B5962" w:rsidRDefault="009B5962"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AA7E16" w:rsidRDefault="00AA7E16" w:rsidP="00E10E6C">
      <w:pPr>
        <w:spacing w:before="0"/>
        <w:rPr>
          <w:rFonts w:eastAsia="Calibri" w:cs="Arial"/>
          <w:lang w:val="sr-Cyrl-RS"/>
        </w:rPr>
      </w:pPr>
    </w:p>
    <w:p w:rsidR="00AA7E16" w:rsidRDefault="00AA7E16"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7D46EE">
      <w:pPr>
        <w:pStyle w:val="KDPodnaslov1"/>
        <w:numPr>
          <w:ilvl w:val="0"/>
          <w:numId w:val="41"/>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75504A">
        <w:rPr>
          <w:rFonts w:cs="Arial"/>
          <w:sz w:val="22"/>
          <w:szCs w:val="22"/>
          <w:lang w:val="ru-RU"/>
        </w:rPr>
        <w:t>Услуге механичког чишћења измењивача у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75504A">
        <w:rPr>
          <w:rFonts w:cs="Arial"/>
          <w:sz w:val="22"/>
          <w:szCs w:val="22"/>
          <w:lang w:val="sr-Cyrl-RS"/>
        </w:rPr>
        <w:t>105/2018 - 3000/0771/2018</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6740B8"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6740B8" w:rsidRPr="002A2FFF" w:rsidRDefault="006740B8" w:rsidP="006740B8">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6740B8" w:rsidRPr="00AA7E16" w:rsidRDefault="006740B8" w:rsidP="006740B8">
      <w:pPr>
        <w:pStyle w:val="KDNabrajanje"/>
        <w:spacing w:before="0"/>
        <w:rPr>
          <w:rFonts w:cs="Arial"/>
          <w:color w:val="000000" w:themeColor="text1"/>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AA7E16" w:rsidRPr="007E1990" w:rsidRDefault="00AA7E16" w:rsidP="006740B8">
      <w:pPr>
        <w:pStyle w:val="KDNabrajanje"/>
        <w:spacing w:before="0"/>
        <w:rPr>
          <w:rFonts w:cs="Arial"/>
          <w:color w:val="000000" w:themeColor="text1"/>
        </w:rPr>
      </w:pPr>
      <w:r>
        <w:rPr>
          <w:rFonts w:cs="Arial"/>
          <w:lang w:val="sr-Cyrl-CS"/>
        </w:rPr>
        <w:t xml:space="preserve">Изјава Понуђача – технички капацитет </w:t>
      </w:r>
      <w:r>
        <w:rPr>
          <w:rFonts w:cs="Arial"/>
          <w:lang w:val="sr-Cyrl-RS"/>
        </w:rPr>
        <w:t>(Образац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75504A">
        <w:rPr>
          <w:rFonts w:cs="Arial"/>
          <w:lang w:val="sr-Cyrl-RS"/>
        </w:rPr>
        <w:t>Услуге механичког чишћења измењивача у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75504A">
        <w:rPr>
          <w:rFonts w:cs="Arial"/>
          <w:lang w:val="sr-Cyrl-RS"/>
        </w:rPr>
        <w:t>105/2018 - 3000/0771/2018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75504A">
        <w:rPr>
          <w:rFonts w:cs="Arial"/>
          <w:lang w:val="sr-Cyrl-RS"/>
        </w:rPr>
        <w:t>Услуге механичког чишћења измењивача у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75504A">
        <w:rPr>
          <w:rFonts w:cs="Arial"/>
          <w:lang w:val="sr-Cyrl-RS"/>
        </w:rPr>
        <w:t>105/2018 - 3000/0771/2018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5" w:name="_Toc441651584"/>
      <w:bookmarkStart w:id="216" w:name="_Toc442559895"/>
      <w:r w:rsidRPr="00E47C2E">
        <w:rPr>
          <w:rFonts w:cs="Arial"/>
        </w:rPr>
        <w:lastRenderedPageBreak/>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B76B2">
      <w:pPr>
        <w:pStyle w:val="KDPodnaslov2"/>
        <w:numPr>
          <w:ilvl w:val="1"/>
          <w:numId w:val="18"/>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4C4F07" w:rsidRDefault="001A2F2D" w:rsidP="004C4F07">
      <w:pPr>
        <w:tabs>
          <w:tab w:val="right" w:pos="10255"/>
        </w:tabs>
        <w:rPr>
          <w:rFonts w:cs="Arial"/>
          <w:color w:val="000000" w:themeColor="text1"/>
          <w:lang w:val="sr-Cyrl-RS"/>
        </w:rPr>
      </w:pPr>
      <w:r>
        <w:rPr>
          <w:rFonts w:cs="Arial"/>
          <w:color w:val="000000" w:themeColor="text1"/>
          <w:lang w:val="sr-Cyrl-RS"/>
        </w:rPr>
        <w:t xml:space="preserve">Рок извршења услуга је </w:t>
      </w:r>
      <w:r>
        <w:rPr>
          <w:rFonts w:cs="Arial"/>
          <w:lang w:val="sr-Cyrl-RS"/>
        </w:rPr>
        <w:t>7</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sidRPr="00935BC9">
        <w:rPr>
          <w:lang w:val="ru-RU"/>
        </w:rPr>
        <w:t>изабраног Понуђача</w:t>
      </w:r>
      <w:r w:rsidRPr="00A63088">
        <w:rPr>
          <w:rFonts w:cs="Arial"/>
          <w:lang w:val="sr-Cyrl-RS"/>
        </w:rPr>
        <w:t xml:space="preserve"> у посао за блок</w:t>
      </w:r>
      <w:r w:rsidRPr="00A63088">
        <w:rPr>
          <w:rFonts w:cs="Arial"/>
          <w:lang w:val="ru-RU"/>
        </w:rPr>
        <w:t xml:space="preserve"> </w:t>
      </w:r>
      <w:r w:rsidRPr="00A63088">
        <w:rPr>
          <w:rFonts w:cs="Arial"/>
          <w:lang w:val="sr-Cyrl-RS"/>
        </w:rPr>
        <w:t xml:space="preserve">А3 </w:t>
      </w:r>
      <w:r>
        <w:rPr>
          <w:rFonts w:cs="Arial"/>
          <w:lang w:val="sr-Cyrl-RS"/>
        </w:rPr>
        <w:t xml:space="preserve">а </w:t>
      </w:r>
      <w:r w:rsidRPr="00A63088">
        <w:rPr>
          <w:rFonts w:cs="Arial"/>
          <w:lang w:val="sr-Cyrl-RS"/>
        </w:rPr>
        <w:t>1</w:t>
      </w:r>
      <w:r>
        <w:rPr>
          <w:rFonts w:cs="Arial"/>
          <w:lang w:val="sr-Cyrl-RS"/>
        </w:rPr>
        <w:t>5</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sidRPr="00935BC9">
        <w:rPr>
          <w:lang w:val="ru-RU"/>
        </w:rPr>
        <w:t>изабраног Понуђача</w:t>
      </w:r>
      <w:r w:rsidRPr="00A63088">
        <w:rPr>
          <w:rFonts w:cs="Arial"/>
          <w:lang w:val="sr-Cyrl-RS"/>
        </w:rPr>
        <w:t xml:space="preserve"> у посао за блок А5</w:t>
      </w:r>
      <w:r w:rsidR="004C4F07">
        <w:rPr>
          <w:rFonts w:cs="Arial"/>
          <w:lang w:val="sr-Cyrl-RS"/>
        </w:rPr>
        <w:t>,</w:t>
      </w:r>
      <w:r w:rsidR="004C4F07" w:rsidRPr="004C4F07">
        <w:rPr>
          <w:rFonts w:cs="Arial"/>
          <w:color w:val="000000" w:themeColor="text1"/>
          <w:lang w:val="sr-Cyrl-RS"/>
        </w:rPr>
        <w:t xml:space="preserve"> </w:t>
      </w:r>
      <w:r w:rsidR="004C4F07">
        <w:rPr>
          <w:rFonts w:cs="Arial"/>
          <w:color w:val="000000" w:themeColor="text1"/>
          <w:lang w:val="sr-Cyrl-RS"/>
        </w:rPr>
        <w:t>према следећем термин плану:</w:t>
      </w:r>
    </w:p>
    <w:p w:rsidR="004C4F07" w:rsidRPr="00A63088" w:rsidRDefault="004C4F07" w:rsidP="004C4F07">
      <w:pPr>
        <w:spacing w:before="0"/>
        <w:rPr>
          <w:rFonts w:cs="Arial"/>
          <w:lang w:val="sr-Cyrl-RS"/>
        </w:rPr>
      </w:pPr>
      <w:r>
        <w:rPr>
          <w:rFonts w:cs="Arial"/>
          <w:lang w:val="sr-Cyrl-RS"/>
        </w:rPr>
        <w:t>у р</w:t>
      </w:r>
      <w:r w:rsidRPr="00A63088">
        <w:rPr>
          <w:rFonts w:cs="Arial"/>
          <w:lang w:val="sr-Cyrl-RS"/>
        </w:rPr>
        <w:t>емонтн</w:t>
      </w:r>
      <w:r>
        <w:rPr>
          <w:rFonts w:cs="Arial"/>
          <w:lang w:val="sr-Cyrl-RS"/>
        </w:rPr>
        <w:t>ом</w:t>
      </w:r>
      <w:r w:rsidRPr="00A63088">
        <w:rPr>
          <w:rFonts w:cs="Arial"/>
          <w:lang w:val="sr-Cyrl-RS"/>
        </w:rPr>
        <w:t xml:space="preserve"> период</w:t>
      </w:r>
      <w:r>
        <w:rPr>
          <w:rFonts w:cs="Arial"/>
          <w:lang w:val="sr-Cyrl-RS"/>
        </w:rPr>
        <w:t>у</w:t>
      </w:r>
      <w:r w:rsidRPr="00A63088">
        <w:rPr>
          <w:rFonts w:cs="Arial"/>
          <w:lang w:val="sr-Latn-CS"/>
        </w:rPr>
        <w:t xml:space="preserve"> </w:t>
      </w:r>
      <w:r w:rsidRPr="00A63088">
        <w:rPr>
          <w:rFonts w:cs="Arial"/>
          <w:lang w:val="sr-Cyrl-RS"/>
        </w:rPr>
        <w:t>201</w:t>
      </w:r>
      <w:r>
        <w:rPr>
          <w:rFonts w:cs="Arial"/>
          <w:lang w:val="sr-Cyrl-RS"/>
        </w:rPr>
        <w:t>8</w:t>
      </w:r>
      <w:r w:rsidRPr="00A63088">
        <w:rPr>
          <w:rFonts w:cs="Arial"/>
          <w:lang w:val="sr-Cyrl-RS"/>
        </w:rPr>
        <w:t>. године:</w:t>
      </w:r>
    </w:p>
    <w:p w:rsidR="004C4F07" w:rsidRPr="00A63088" w:rsidRDefault="004C4F07" w:rsidP="004C4F07">
      <w:pPr>
        <w:spacing w:before="0"/>
        <w:rPr>
          <w:rFonts w:cs="Arial"/>
          <w:lang w:val="sr-Cyrl-CS"/>
        </w:rPr>
      </w:pPr>
      <w:r>
        <w:rPr>
          <w:rFonts w:cs="Arial"/>
          <w:lang w:val="sr-Cyrl-CS"/>
        </w:rPr>
        <w:t xml:space="preserve">-за А3 мај, јун </w:t>
      </w:r>
      <w:r w:rsidRPr="00A63088">
        <w:rPr>
          <w:rFonts w:cs="Arial"/>
          <w:lang w:val="sr-Cyrl-CS"/>
        </w:rPr>
        <w:t>201</w:t>
      </w:r>
      <w:r>
        <w:rPr>
          <w:rFonts w:cs="Arial"/>
          <w:lang w:val="sr-Cyrl-CS"/>
        </w:rPr>
        <w:t>8</w:t>
      </w:r>
      <w:r w:rsidRPr="00A63088">
        <w:rPr>
          <w:rFonts w:cs="Arial"/>
          <w:lang w:val="sr-Cyrl-CS"/>
        </w:rPr>
        <w:t>.</w:t>
      </w:r>
      <w:r>
        <w:rPr>
          <w:rFonts w:cs="Arial"/>
          <w:lang w:val="sr-Cyrl-CS"/>
        </w:rPr>
        <w:t xml:space="preserve"> </w:t>
      </w:r>
      <w:r w:rsidRPr="00A63088">
        <w:rPr>
          <w:rFonts w:cs="Arial"/>
          <w:lang w:val="sr-Cyrl-CS"/>
        </w:rPr>
        <w:t>год</w:t>
      </w:r>
    </w:p>
    <w:p w:rsidR="004C4F07" w:rsidRPr="00A63088" w:rsidRDefault="004C4F07" w:rsidP="004C4F07">
      <w:pPr>
        <w:spacing w:before="0"/>
        <w:rPr>
          <w:rFonts w:cs="Arial"/>
          <w:lang w:val="sr-Cyrl-CS"/>
        </w:rPr>
      </w:pPr>
      <w:r w:rsidRPr="00A63088">
        <w:rPr>
          <w:rFonts w:cs="Arial"/>
          <w:lang w:val="sr-Cyrl-CS"/>
        </w:rPr>
        <w:t xml:space="preserve">-за А5 </w:t>
      </w:r>
      <w:r>
        <w:rPr>
          <w:rFonts w:cs="Arial"/>
          <w:lang w:val="sr-Cyrl-CS"/>
        </w:rPr>
        <w:t xml:space="preserve">јун, јул </w:t>
      </w:r>
      <w:r w:rsidRPr="00A63088">
        <w:rPr>
          <w:rFonts w:cs="Arial"/>
          <w:lang w:val="sr-Cyrl-CS"/>
        </w:rPr>
        <w:t>201</w:t>
      </w:r>
      <w:r>
        <w:rPr>
          <w:rFonts w:cs="Arial"/>
          <w:lang w:val="sr-Cyrl-CS"/>
        </w:rPr>
        <w:t>8</w:t>
      </w:r>
      <w:r w:rsidRPr="00A63088">
        <w:rPr>
          <w:rFonts w:cs="Arial"/>
          <w:lang w:val="sr-Cyrl-CS"/>
        </w:rPr>
        <w:t>.год.</w:t>
      </w:r>
    </w:p>
    <w:p w:rsidR="001A2F2D" w:rsidRPr="00A63088" w:rsidRDefault="004C4F07" w:rsidP="004C4F07">
      <w:pPr>
        <w:tabs>
          <w:tab w:val="right" w:pos="10255"/>
        </w:tabs>
        <w:rPr>
          <w:rFonts w:cs="Arial"/>
          <w:lang w:val="ru-RU"/>
        </w:rPr>
      </w:pPr>
      <w:r w:rsidRPr="00A63088">
        <w:rPr>
          <w:rFonts w:cs="Arial"/>
          <w:lang w:val="sr-Cyrl-CS"/>
        </w:rPr>
        <w:t xml:space="preserve">Термини за извршење услуга могу одступити од наведених у зависности од потреба наручиоца о чему ће извршилац услуге  бити благовремено обавештен, а крајњи рок за извршење услуга је годину дана од дана </w:t>
      </w:r>
      <w:r>
        <w:rPr>
          <w:rFonts w:cs="Arial"/>
          <w:lang w:val="sr-Cyrl-RS"/>
        </w:rPr>
        <w:t>ступања</w:t>
      </w:r>
      <w:r w:rsidRPr="00A63088">
        <w:rPr>
          <w:rFonts w:cs="Arial"/>
          <w:lang w:val="sr-Cyrl-CS"/>
        </w:rPr>
        <w:t xml:space="preserve"> Уговора</w:t>
      </w:r>
      <w:r>
        <w:rPr>
          <w:rFonts w:cs="Arial"/>
          <w:lang w:val="sr-Cyrl-CS"/>
        </w:rPr>
        <w:t xml:space="preserve"> на снагу</w:t>
      </w:r>
      <w:r w:rsidRPr="00A63088">
        <w:rPr>
          <w:rFonts w:cs="Arial"/>
          <w:lang w:val="sr-Cyrl-CS"/>
        </w:rPr>
        <w:t>.</w:t>
      </w:r>
    </w:p>
    <w:p w:rsidR="00B147FF" w:rsidRPr="00841F23" w:rsidRDefault="001A2F2D" w:rsidP="001A2F2D">
      <w:pPr>
        <w:tabs>
          <w:tab w:val="right" w:pos="10255"/>
        </w:tabs>
        <w:rPr>
          <w:rFonts w:cs="Arial"/>
          <w:color w:val="000000" w:themeColor="text1"/>
          <w:lang w:val="ru-RU"/>
        </w:rPr>
      </w:pPr>
      <w:r w:rsidRPr="00A63088">
        <w:rPr>
          <w:rFonts w:cs="Arial"/>
          <w:lang w:val="sr-Cyrl-RS"/>
        </w:rPr>
        <w:t xml:space="preserve">За термин извршења услуге другог чишћења кондензаторских цеви и осталих измењивача на А3 </w:t>
      </w:r>
      <w:r w:rsidRPr="00935BC9">
        <w:rPr>
          <w:lang w:val="ru-RU"/>
        </w:rPr>
        <w:t>изабран</w:t>
      </w:r>
      <w:r>
        <w:rPr>
          <w:lang w:val="ru-RU"/>
        </w:rPr>
        <w:t>и</w:t>
      </w:r>
      <w:r w:rsidRPr="00935BC9">
        <w:rPr>
          <w:lang w:val="ru-RU"/>
        </w:rPr>
        <w:t xml:space="preserve"> Понуђач</w:t>
      </w:r>
      <w:r w:rsidRPr="00A63088">
        <w:rPr>
          <w:rFonts w:cs="Arial"/>
          <w:lang w:val="sr-Cyrl-CS"/>
        </w:rPr>
        <w:t xml:space="preserve"> </w:t>
      </w:r>
      <w:r>
        <w:rPr>
          <w:rFonts w:cs="Arial"/>
          <w:lang w:val="sr-Cyrl-CS"/>
        </w:rPr>
        <w:t>ће бити обавештен 3</w:t>
      </w:r>
      <w:r w:rsidRPr="00A63088">
        <w:rPr>
          <w:rFonts w:cs="Arial"/>
          <w:lang w:val="sr-Cyrl-CS"/>
        </w:rPr>
        <w:t xml:space="preserve"> дана од увођења у посао.</w:t>
      </w:r>
      <w:r w:rsidR="00841F23" w:rsidRPr="00841F23">
        <w:rPr>
          <w:rFonts w:cs="Arial"/>
          <w:lang w:val="sr-Cyrl-RS"/>
        </w:rPr>
        <w:t xml:space="preserve"> </w:t>
      </w:r>
    </w:p>
    <w:p w:rsidR="0052437E" w:rsidRPr="00841F23" w:rsidRDefault="0052437E" w:rsidP="0052437E">
      <w:pPr>
        <w:tabs>
          <w:tab w:val="right" w:pos="10255"/>
        </w:tabs>
        <w:rPr>
          <w:rFonts w:cs="Arial"/>
          <w:sz w:val="4"/>
          <w:szCs w:val="4"/>
          <w:lang w:val="sr-Cyrl-RS" w:eastAsia="ar-SA"/>
        </w:rPr>
      </w:pPr>
    </w:p>
    <w:p w:rsidR="00A178E9" w:rsidRPr="00D56F71" w:rsidRDefault="00A178E9" w:rsidP="00A178E9">
      <w:pPr>
        <w:pStyle w:val="KDPodnaslov2"/>
        <w:spacing w:before="0"/>
        <w:ind w:left="810"/>
        <w:jc w:val="both"/>
        <w:rPr>
          <w:rFonts w:cs="Arial"/>
          <w:sz w:val="4"/>
          <w:szCs w:val="4"/>
          <w:lang w:val="sr-Cyrl-RS"/>
        </w:rPr>
      </w:pPr>
      <w:bookmarkStart w:id="223" w:name="_Toc441651588"/>
      <w:bookmarkStart w:id="224" w:name="_Toc442559899"/>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D965C1">
        <w:rPr>
          <w:rFonts w:cs="Arial"/>
          <w:lang w:val="ru-RU"/>
        </w:rPr>
        <w:lastRenderedPageBreak/>
        <w:t>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740B8" w:rsidRPr="00207FF8" w:rsidRDefault="006740B8" w:rsidP="00D965C1">
      <w:pPr>
        <w:tabs>
          <w:tab w:val="left" w:pos="567"/>
        </w:tabs>
        <w:spacing w:before="0"/>
        <w:rPr>
          <w:rFonts w:cs="Arial"/>
          <w:lang w:val="ru-RU"/>
        </w:rPr>
      </w:pP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2B76B2">
      <w:pPr>
        <w:pStyle w:val="KDPodnaslov2"/>
        <w:numPr>
          <w:ilvl w:val="1"/>
          <w:numId w:val="18"/>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7368AC" w:rsidRPr="00A75CC0" w:rsidRDefault="007368AC" w:rsidP="006C676E">
      <w:pPr>
        <w:rPr>
          <w:rFonts w:cs="Arial"/>
          <w:color w:val="FF0000"/>
          <w:lang w:val="sr-Cyrl-RS"/>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6C676E">
      <w:pPr>
        <w:numPr>
          <w:ilvl w:val="0"/>
          <w:numId w:val="12"/>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6C676E">
      <w:pPr>
        <w:numPr>
          <w:ilvl w:val="0"/>
          <w:numId w:val="12"/>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6C676E">
      <w:pPr>
        <w:numPr>
          <w:ilvl w:val="0"/>
          <w:numId w:val="12"/>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6C676E">
      <w:pPr>
        <w:numPr>
          <w:ilvl w:val="0"/>
          <w:numId w:val="12"/>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01A4A" w:rsidRPr="003C3C96" w:rsidRDefault="00C01A4A"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75504A" w:rsidP="006C676E">
      <w:pPr>
        <w:ind w:left="-360" w:right="-19"/>
        <w:jc w:val="center"/>
        <w:outlineLvl w:val="0"/>
        <w:rPr>
          <w:rFonts w:cs="Arial"/>
          <w:b/>
          <w:lang w:val="sr-Latn-RS"/>
        </w:rPr>
      </w:pPr>
      <w:r>
        <w:rPr>
          <w:rFonts w:cs="Arial"/>
          <w:b/>
          <w:lang w:val="sr-Cyrl-RS"/>
        </w:rPr>
        <w:t>105/2018 - 3000/0771/2018</w:t>
      </w:r>
    </w:p>
    <w:p w:rsidR="003C3C96" w:rsidRPr="006A03F3" w:rsidRDefault="003C3C96" w:rsidP="000F3620">
      <w:pPr>
        <w:pStyle w:val="ListParagraph"/>
        <w:spacing w:before="0"/>
        <w:ind w:left="0"/>
        <w:jc w:val="center"/>
        <w:rPr>
          <w:rFonts w:ascii="Arial" w:hAnsi="Arial" w:cs="Arial"/>
          <w:b/>
          <w:lang w:val="ru-RU"/>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C34900">
      <w:pPr>
        <w:pStyle w:val="KDPodnaslov2"/>
        <w:numPr>
          <w:ilvl w:val="1"/>
          <w:numId w:val="40"/>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C34900">
      <w:pPr>
        <w:pStyle w:val="KDPodnaslov2"/>
        <w:numPr>
          <w:ilvl w:val="1"/>
          <w:numId w:val="40"/>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34900">
      <w:pPr>
        <w:pStyle w:val="KDPodnaslov2"/>
        <w:numPr>
          <w:ilvl w:val="1"/>
          <w:numId w:val="40"/>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34900">
      <w:pPr>
        <w:pStyle w:val="KDPodnaslov2"/>
        <w:numPr>
          <w:ilvl w:val="1"/>
          <w:numId w:val="40"/>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C34900">
      <w:pPr>
        <w:pStyle w:val="KDPodnaslov2"/>
        <w:numPr>
          <w:ilvl w:val="1"/>
          <w:numId w:val="40"/>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5504A">
        <w:rPr>
          <w:rFonts w:cs="Arial"/>
          <w:color w:val="000000"/>
          <w:lang w:val="ru-RU"/>
        </w:rPr>
        <w:t>105/2018 - 3000/0771/2018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34900">
      <w:pPr>
        <w:pStyle w:val="KDPodnaslov2"/>
        <w:numPr>
          <w:ilvl w:val="1"/>
          <w:numId w:val="40"/>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C34900">
      <w:pPr>
        <w:pStyle w:val="KDPodnaslov2"/>
        <w:numPr>
          <w:ilvl w:val="1"/>
          <w:numId w:val="40"/>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C34900">
      <w:pPr>
        <w:pStyle w:val="KDPodnaslov2"/>
        <w:numPr>
          <w:ilvl w:val="1"/>
          <w:numId w:val="40"/>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CE680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2B76B2">
      <w:pPr>
        <w:pStyle w:val="KDNabrajanje"/>
        <w:numPr>
          <w:ilvl w:val="0"/>
          <w:numId w:val="16"/>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C34900">
      <w:pPr>
        <w:pStyle w:val="KDPodnaslov2"/>
        <w:numPr>
          <w:ilvl w:val="1"/>
          <w:numId w:val="40"/>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C34900">
      <w:pPr>
        <w:pStyle w:val="KDPodnaslov2"/>
        <w:numPr>
          <w:ilvl w:val="1"/>
          <w:numId w:val="40"/>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C34900">
      <w:pPr>
        <w:pStyle w:val="KDPodnaslov2"/>
        <w:numPr>
          <w:ilvl w:val="1"/>
          <w:numId w:val="40"/>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C34900">
      <w:pPr>
        <w:pStyle w:val="KDPodnaslov2"/>
        <w:numPr>
          <w:ilvl w:val="1"/>
          <w:numId w:val="40"/>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B56DB6">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75504A">
        <w:rPr>
          <w:rFonts w:cs="Arial"/>
          <w:b w:val="0"/>
          <w:sz w:val="22"/>
          <w:szCs w:val="22"/>
          <w:lang w:val="sr-Cyrl-RS"/>
        </w:rPr>
        <w:t>Услуге механичког чишћења измењивача у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75504A">
        <w:rPr>
          <w:rFonts w:cs="Arial"/>
          <w:b w:val="0"/>
          <w:sz w:val="22"/>
          <w:szCs w:val="22"/>
          <w:lang w:val="sr-Cyrl-RS"/>
        </w:rPr>
        <w:t>105/2018 - 3000/0771/2018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5504A">
        <w:rPr>
          <w:rFonts w:cs="Arial"/>
          <w:lang w:val="sr-Cyrl-RS"/>
        </w:rPr>
        <w:t>105/2018 - 3000/0771/2018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75504A">
        <w:rPr>
          <w:rFonts w:cs="Arial"/>
          <w:lang w:val="sr-Cyrl-RS"/>
        </w:rPr>
        <w:t>105/2018 - 3000/0771/2018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lastRenderedPageBreak/>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C34900">
      <w:pPr>
        <w:pStyle w:val="KDPodnaslov2"/>
        <w:numPr>
          <w:ilvl w:val="1"/>
          <w:numId w:val="40"/>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34900">
      <w:pPr>
        <w:pStyle w:val="KDPodnaslov1"/>
        <w:numPr>
          <w:ilvl w:val="0"/>
          <w:numId w:val="40"/>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75504A">
        <w:rPr>
          <w:rFonts w:cs="Arial"/>
          <w:lang w:val="sr-Cyrl-RS"/>
        </w:rPr>
        <w:t>Услуге механичког чишћења измењивача у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75504A">
        <w:rPr>
          <w:rFonts w:eastAsia="TimesNewRomanPS-BoldMT" w:cs="Arial"/>
          <w:bCs/>
          <w:color w:val="000000" w:themeColor="text1"/>
          <w:lang w:val="sr-Cyrl-RS"/>
        </w:rPr>
        <w:t>105/2018 - 3000/0771/2018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7344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7344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7344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7344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7344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7344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7344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7344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573445"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75504A" w:rsidP="000E1E44">
            <w:pPr>
              <w:spacing w:before="0"/>
              <w:ind w:left="284"/>
              <w:jc w:val="left"/>
              <w:rPr>
                <w:rFonts w:cs="Arial"/>
                <w:b/>
                <w:lang w:val="sr-Cyrl-RS"/>
              </w:rPr>
            </w:pPr>
            <w:r>
              <w:rPr>
                <w:rFonts w:cs="Arial"/>
                <w:b/>
                <w:lang w:val="sr-Cyrl-RS"/>
              </w:rPr>
              <w:t>Услуге механичког чишћења измењивача у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75504A">
              <w:rPr>
                <w:rFonts w:cs="Arial"/>
                <w:lang w:val="sr-Cyrl-RS"/>
              </w:rPr>
              <w:t>105/2018 - 3000/0771/2018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73445"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73445" w:rsidTr="00F21426">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4C4F07" w:rsidRDefault="004C4F07" w:rsidP="004C4F07">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Pr>
                <w:rFonts w:cs="Arial"/>
                <w:lang w:val="sr-Cyrl-RS"/>
              </w:rPr>
              <w:t>7</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sidRPr="00935BC9">
              <w:rPr>
                <w:lang w:val="ru-RU"/>
              </w:rPr>
              <w:t>изабраног Понуђача</w:t>
            </w:r>
            <w:r w:rsidRPr="00A63088">
              <w:rPr>
                <w:rFonts w:cs="Arial"/>
                <w:lang w:val="sr-Cyrl-RS"/>
              </w:rPr>
              <w:t xml:space="preserve"> у посао за блок</w:t>
            </w:r>
            <w:r w:rsidRPr="00A63088">
              <w:rPr>
                <w:rFonts w:cs="Arial"/>
                <w:lang w:val="ru-RU"/>
              </w:rPr>
              <w:t xml:space="preserve"> </w:t>
            </w:r>
            <w:r w:rsidRPr="00A63088">
              <w:rPr>
                <w:rFonts w:cs="Arial"/>
                <w:lang w:val="sr-Cyrl-RS"/>
              </w:rPr>
              <w:t xml:space="preserve">А3 </w:t>
            </w:r>
            <w:r>
              <w:rPr>
                <w:rFonts w:cs="Arial"/>
                <w:lang w:val="sr-Cyrl-RS"/>
              </w:rPr>
              <w:t xml:space="preserve">а </w:t>
            </w:r>
            <w:r w:rsidRPr="00A63088">
              <w:rPr>
                <w:rFonts w:cs="Arial"/>
                <w:lang w:val="sr-Cyrl-RS"/>
              </w:rPr>
              <w:t>1</w:t>
            </w:r>
            <w:r>
              <w:rPr>
                <w:rFonts w:cs="Arial"/>
                <w:lang w:val="sr-Cyrl-RS"/>
              </w:rPr>
              <w:t>5</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sidRPr="00935BC9">
              <w:rPr>
                <w:lang w:val="ru-RU"/>
              </w:rPr>
              <w:t>изабраног Понуђача</w:t>
            </w:r>
            <w:r w:rsidRPr="00A63088">
              <w:rPr>
                <w:rFonts w:cs="Arial"/>
                <w:lang w:val="sr-Cyrl-RS"/>
              </w:rPr>
              <w:t xml:space="preserve"> у посао за блок А5</w:t>
            </w:r>
            <w:r>
              <w:rPr>
                <w:rFonts w:cs="Arial"/>
                <w:lang w:val="sr-Cyrl-RS"/>
              </w:rPr>
              <w:t>,</w:t>
            </w:r>
            <w:r w:rsidRPr="004C4F07">
              <w:rPr>
                <w:rFonts w:cs="Arial"/>
                <w:color w:val="000000" w:themeColor="text1"/>
                <w:lang w:val="sr-Cyrl-RS"/>
              </w:rPr>
              <w:t xml:space="preserve"> </w:t>
            </w:r>
            <w:r>
              <w:rPr>
                <w:rFonts w:cs="Arial"/>
                <w:color w:val="000000" w:themeColor="text1"/>
                <w:lang w:val="sr-Cyrl-RS"/>
              </w:rPr>
              <w:t>према следећем термин плану:</w:t>
            </w:r>
          </w:p>
          <w:p w:rsidR="004C4F07" w:rsidRPr="00A63088" w:rsidRDefault="004C4F07" w:rsidP="004C4F07">
            <w:pPr>
              <w:spacing w:before="0"/>
              <w:rPr>
                <w:rFonts w:cs="Arial"/>
                <w:lang w:val="sr-Cyrl-RS"/>
              </w:rPr>
            </w:pPr>
            <w:r>
              <w:rPr>
                <w:rFonts w:cs="Arial"/>
                <w:lang w:val="sr-Cyrl-RS"/>
              </w:rPr>
              <w:t>у р</w:t>
            </w:r>
            <w:r w:rsidRPr="00A63088">
              <w:rPr>
                <w:rFonts w:cs="Arial"/>
                <w:lang w:val="sr-Cyrl-RS"/>
              </w:rPr>
              <w:t>емонтн</w:t>
            </w:r>
            <w:r>
              <w:rPr>
                <w:rFonts w:cs="Arial"/>
                <w:lang w:val="sr-Cyrl-RS"/>
              </w:rPr>
              <w:t>ом</w:t>
            </w:r>
            <w:r w:rsidRPr="00A63088">
              <w:rPr>
                <w:rFonts w:cs="Arial"/>
                <w:lang w:val="sr-Cyrl-RS"/>
              </w:rPr>
              <w:t xml:space="preserve"> период</w:t>
            </w:r>
            <w:r>
              <w:rPr>
                <w:rFonts w:cs="Arial"/>
                <w:lang w:val="sr-Cyrl-RS"/>
              </w:rPr>
              <w:t>у</w:t>
            </w:r>
            <w:r w:rsidRPr="00A63088">
              <w:rPr>
                <w:rFonts w:cs="Arial"/>
                <w:lang w:val="sr-Latn-CS"/>
              </w:rPr>
              <w:t xml:space="preserve"> </w:t>
            </w:r>
            <w:r w:rsidRPr="00A63088">
              <w:rPr>
                <w:rFonts w:cs="Arial"/>
                <w:lang w:val="sr-Cyrl-RS"/>
              </w:rPr>
              <w:t>201</w:t>
            </w:r>
            <w:r>
              <w:rPr>
                <w:rFonts w:cs="Arial"/>
                <w:lang w:val="sr-Cyrl-RS"/>
              </w:rPr>
              <w:t>8</w:t>
            </w:r>
            <w:r w:rsidRPr="00A63088">
              <w:rPr>
                <w:rFonts w:cs="Arial"/>
                <w:lang w:val="sr-Cyrl-RS"/>
              </w:rPr>
              <w:t>. године:</w:t>
            </w:r>
          </w:p>
          <w:p w:rsidR="004C4F07" w:rsidRPr="00A63088" w:rsidRDefault="004C4F07" w:rsidP="004C4F07">
            <w:pPr>
              <w:spacing w:before="0"/>
              <w:rPr>
                <w:rFonts w:cs="Arial"/>
                <w:lang w:val="sr-Cyrl-CS"/>
              </w:rPr>
            </w:pPr>
            <w:r>
              <w:rPr>
                <w:rFonts w:cs="Arial"/>
                <w:lang w:val="sr-Cyrl-CS"/>
              </w:rPr>
              <w:t xml:space="preserve">-за А3 мај, јун </w:t>
            </w:r>
            <w:r w:rsidRPr="00A63088">
              <w:rPr>
                <w:rFonts w:cs="Arial"/>
                <w:lang w:val="sr-Cyrl-CS"/>
              </w:rPr>
              <w:t>201</w:t>
            </w:r>
            <w:r>
              <w:rPr>
                <w:rFonts w:cs="Arial"/>
                <w:lang w:val="sr-Cyrl-CS"/>
              </w:rPr>
              <w:t>8</w:t>
            </w:r>
            <w:r w:rsidRPr="00A63088">
              <w:rPr>
                <w:rFonts w:cs="Arial"/>
                <w:lang w:val="sr-Cyrl-CS"/>
              </w:rPr>
              <w:t>.</w:t>
            </w:r>
            <w:r>
              <w:rPr>
                <w:rFonts w:cs="Arial"/>
                <w:lang w:val="sr-Cyrl-CS"/>
              </w:rPr>
              <w:t xml:space="preserve"> </w:t>
            </w:r>
            <w:r w:rsidRPr="00A63088">
              <w:rPr>
                <w:rFonts w:cs="Arial"/>
                <w:lang w:val="sr-Cyrl-CS"/>
              </w:rPr>
              <w:t>год</w:t>
            </w:r>
          </w:p>
          <w:p w:rsidR="004C4F07" w:rsidRPr="00A63088" w:rsidRDefault="004C4F07" w:rsidP="004C4F07">
            <w:pPr>
              <w:spacing w:before="0"/>
              <w:rPr>
                <w:rFonts w:cs="Arial"/>
                <w:lang w:val="sr-Cyrl-CS"/>
              </w:rPr>
            </w:pPr>
            <w:r w:rsidRPr="00A63088">
              <w:rPr>
                <w:rFonts w:cs="Arial"/>
                <w:lang w:val="sr-Cyrl-CS"/>
              </w:rPr>
              <w:t xml:space="preserve">-за А5 </w:t>
            </w:r>
            <w:r>
              <w:rPr>
                <w:rFonts w:cs="Arial"/>
                <w:lang w:val="sr-Cyrl-CS"/>
              </w:rPr>
              <w:t xml:space="preserve">јун, јул </w:t>
            </w:r>
            <w:r w:rsidRPr="00A63088">
              <w:rPr>
                <w:rFonts w:cs="Arial"/>
                <w:lang w:val="sr-Cyrl-CS"/>
              </w:rPr>
              <w:t>201</w:t>
            </w:r>
            <w:r>
              <w:rPr>
                <w:rFonts w:cs="Arial"/>
                <w:lang w:val="sr-Cyrl-CS"/>
              </w:rPr>
              <w:t>8</w:t>
            </w:r>
            <w:r w:rsidRPr="00A63088">
              <w:rPr>
                <w:rFonts w:cs="Arial"/>
                <w:lang w:val="sr-Cyrl-CS"/>
              </w:rPr>
              <w:t>.год.</w:t>
            </w:r>
          </w:p>
          <w:p w:rsidR="004C4F07" w:rsidRPr="00A63088" w:rsidRDefault="004C4F07" w:rsidP="004C4F07">
            <w:pPr>
              <w:tabs>
                <w:tab w:val="right" w:pos="10255"/>
              </w:tabs>
              <w:spacing w:before="0"/>
              <w:rPr>
                <w:rFonts w:cs="Arial"/>
                <w:lang w:val="ru-RU"/>
              </w:rPr>
            </w:pPr>
            <w:r w:rsidRPr="00A63088">
              <w:rPr>
                <w:rFonts w:cs="Arial"/>
                <w:lang w:val="sr-Cyrl-CS"/>
              </w:rPr>
              <w:t xml:space="preserve">а крајњи рок за извршење услуга је годину дана од дана </w:t>
            </w:r>
            <w:r>
              <w:rPr>
                <w:rFonts w:cs="Arial"/>
                <w:lang w:val="sr-Cyrl-RS"/>
              </w:rPr>
              <w:t>ступања</w:t>
            </w:r>
            <w:r w:rsidRPr="00A63088">
              <w:rPr>
                <w:rFonts w:cs="Arial"/>
                <w:lang w:val="sr-Cyrl-CS"/>
              </w:rPr>
              <w:t xml:space="preserve"> Уговора</w:t>
            </w:r>
            <w:r>
              <w:rPr>
                <w:rFonts w:cs="Arial"/>
                <w:lang w:val="sr-Cyrl-CS"/>
              </w:rPr>
              <w:t xml:space="preserve"> на снагу</w:t>
            </w:r>
            <w:r w:rsidRPr="00A63088">
              <w:rPr>
                <w:rFonts w:cs="Arial"/>
                <w:lang w:val="sr-Cyrl-CS"/>
              </w:rPr>
              <w:t>.</w:t>
            </w:r>
          </w:p>
          <w:p w:rsidR="003502FC" w:rsidRPr="004C4F07" w:rsidRDefault="004C4F07" w:rsidP="004C4F07">
            <w:pPr>
              <w:spacing w:before="0"/>
              <w:rPr>
                <w:rFonts w:cs="Arial"/>
                <w:lang w:val="sr-Cyrl-RS"/>
              </w:rPr>
            </w:pPr>
            <w:r w:rsidRPr="00A63088">
              <w:rPr>
                <w:rFonts w:cs="Arial"/>
                <w:lang w:val="sr-Cyrl-RS"/>
              </w:rPr>
              <w:t xml:space="preserve">За термин извршења услуге другог чишћења кондензаторских цеви и осталих измењивача на А3 </w:t>
            </w:r>
            <w:r w:rsidRPr="00935BC9">
              <w:rPr>
                <w:lang w:val="ru-RU"/>
              </w:rPr>
              <w:t>изабран</w:t>
            </w:r>
            <w:r>
              <w:rPr>
                <w:lang w:val="ru-RU"/>
              </w:rPr>
              <w:t>и</w:t>
            </w:r>
            <w:r w:rsidRPr="00935BC9">
              <w:rPr>
                <w:lang w:val="ru-RU"/>
              </w:rPr>
              <w:t xml:space="preserve"> Понуђач</w:t>
            </w:r>
            <w:r w:rsidRPr="00A63088">
              <w:rPr>
                <w:rFonts w:cs="Arial"/>
                <w:lang w:val="sr-Cyrl-CS"/>
              </w:rPr>
              <w:t xml:space="preserve"> </w:t>
            </w:r>
            <w:r>
              <w:rPr>
                <w:rFonts w:cs="Arial"/>
                <w:lang w:val="sr-Cyrl-CS"/>
              </w:rPr>
              <w:t>ће бити обавештен 3</w:t>
            </w:r>
            <w:r w:rsidRPr="00A63088">
              <w:rPr>
                <w:rFonts w:cs="Arial"/>
                <w:lang w:val="sr-Cyrl-CS"/>
              </w:rPr>
              <w:t xml:space="preserve"> дана од увођења у посао.</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73445" w:rsidTr="00F21426">
        <w:trPr>
          <w:trHeight w:val="818"/>
        </w:trPr>
        <w:tc>
          <w:tcPr>
            <w:tcW w:w="5282" w:type="dxa"/>
            <w:vAlign w:val="center"/>
          </w:tcPr>
          <w:p w:rsidR="00D240C1" w:rsidRDefault="00D240C1" w:rsidP="004C4F07">
            <w:pPr>
              <w:spacing w:before="0"/>
              <w:jc w:val="center"/>
              <w:rPr>
                <w:rFonts w:cs="Arial"/>
                <w:b/>
                <w:bCs/>
                <w:iCs/>
                <w:lang w:val="sr-Cyrl-CS"/>
              </w:rPr>
            </w:pPr>
          </w:p>
          <w:p w:rsidR="00D965C1" w:rsidRDefault="00D240C1" w:rsidP="004C4F07">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Pr="00E47C2E">
              <w:rPr>
                <w:rFonts w:cs="Arial"/>
                <w:b/>
                <w:bCs/>
                <w:iCs/>
                <w:lang w:val="sr-Cyrl-CS"/>
              </w:rPr>
              <w:t>:</w:t>
            </w:r>
          </w:p>
          <w:p w:rsidR="001A2F2D" w:rsidRPr="0022080A" w:rsidRDefault="0022080A" w:rsidP="004C4F07">
            <w:pPr>
              <w:spacing w:before="0"/>
              <w:jc w:val="center"/>
              <w:rPr>
                <w:rFonts w:cs="Arial"/>
                <w:color w:val="000000" w:themeColor="text1"/>
                <w:lang w:val="sr-Cyrl-RS" w:eastAsia="zh-CN"/>
              </w:rPr>
            </w:pPr>
            <w:r w:rsidRPr="0022080A">
              <w:rPr>
                <w:rFonts w:cs="Arial"/>
                <w:color w:val="000000" w:themeColor="text1"/>
                <w:lang w:val="sr-Cyrl-RS" w:eastAsia="zh-CN"/>
              </w:rPr>
              <w:t>Огранак ТЕНТ, локација ТЕ Колубара, 3.октобар 146, Велики Црљени и друге локације Наручиоца</w:t>
            </w:r>
          </w:p>
        </w:tc>
        <w:tc>
          <w:tcPr>
            <w:tcW w:w="3963" w:type="dxa"/>
            <w:vAlign w:val="center"/>
          </w:tcPr>
          <w:p w:rsidR="00D240C1" w:rsidRPr="00693E79" w:rsidRDefault="00D240C1"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73445" w:rsidTr="00F21426">
        <w:trPr>
          <w:trHeight w:val="800"/>
        </w:trPr>
        <w:tc>
          <w:tcPr>
            <w:tcW w:w="5282" w:type="dxa"/>
            <w:vAlign w:val="center"/>
          </w:tcPr>
          <w:p w:rsidR="00D240C1" w:rsidRDefault="00D240C1" w:rsidP="004C4F07">
            <w:pPr>
              <w:spacing w:before="0"/>
              <w:jc w:val="center"/>
              <w:rPr>
                <w:rFonts w:cs="Arial"/>
                <w:b/>
                <w:bCs/>
                <w:iCs/>
                <w:lang w:val="sr-Cyrl-CS"/>
              </w:rPr>
            </w:pPr>
          </w:p>
          <w:p w:rsidR="00D240C1" w:rsidRDefault="00D240C1" w:rsidP="004C4F07">
            <w:pPr>
              <w:spacing w:before="0"/>
              <w:jc w:val="center"/>
              <w:rPr>
                <w:rFonts w:cs="Arial"/>
                <w:b/>
                <w:bCs/>
                <w:iCs/>
                <w:lang w:val="sr-Cyrl-CS"/>
              </w:rPr>
            </w:pPr>
            <w:r w:rsidRPr="00E47C2E">
              <w:rPr>
                <w:rFonts w:cs="Arial"/>
                <w:b/>
                <w:bCs/>
                <w:iCs/>
                <w:lang w:val="sr-Cyrl-CS"/>
              </w:rPr>
              <w:t>РОК ВАЖЕЊА ПОНУДЕ:</w:t>
            </w:r>
          </w:p>
          <w:p w:rsidR="00D240C1" w:rsidRPr="004C4F07" w:rsidRDefault="00D240C1" w:rsidP="004C4F07">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4C4F07">
            <w:pPr>
              <w:spacing w:before="0"/>
              <w:jc w:val="center"/>
              <w:rPr>
                <w:rFonts w:cs="Arial"/>
                <w:b/>
                <w:bCs/>
                <w:iCs/>
                <w:lang w:val="sr-Cyrl-CS"/>
              </w:rPr>
            </w:pPr>
          </w:p>
          <w:p w:rsidR="00D240C1" w:rsidRPr="00E47C2E" w:rsidRDefault="00D240C1"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73445" w:rsidTr="00F21426">
        <w:tc>
          <w:tcPr>
            <w:tcW w:w="9245" w:type="dxa"/>
            <w:gridSpan w:val="2"/>
          </w:tcPr>
          <w:p w:rsidR="00B8020A" w:rsidRPr="00E47C2E" w:rsidRDefault="00D240C1" w:rsidP="004C4F0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lastRenderedPageBreak/>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120"/>
        <w:gridCol w:w="849"/>
        <w:gridCol w:w="1133"/>
        <w:gridCol w:w="713"/>
        <w:gridCol w:w="987"/>
        <w:gridCol w:w="1418"/>
        <w:gridCol w:w="1702"/>
      </w:tblGrid>
      <w:tr w:rsidR="002166BD" w:rsidRPr="00573445" w:rsidTr="00B8020A">
        <w:tc>
          <w:tcPr>
            <w:tcW w:w="39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448"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52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B8020A">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44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5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B8020A" w:rsidRPr="008A487F" w:rsidTr="00B8020A">
        <w:trPr>
          <w:trHeight w:val="500"/>
        </w:trPr>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t>1</w:t>
            </w:r>
            <w:r w:rsidRPr="00B8020A">
              <w:rPr>
                <w:rFonts w:cs="Arial"/>
                <w:lang w:eastAsia="hr-HR"/>
              </w:rPr>
              <w:t>.1</w:t>
            </w:r>
          </w:p>
        </w:tc>
        <w:tc>
          <w:tcPr>
            <w:tcW w:w="1448" w:type="pct"/>
            <w:shd w:val="clear" w:color="auto" w:fill="auto"/>
          </w:tcPr>
          <w:p w:rsidR="00B8020A" w:rsidRPr="00B8020A" w:rsidRDefault="00B8020A" w:rsidP="00B8020A">
            <w:pPr>
              <w:spacing w:before="0"/>
              <w:jc w:val="left"/>
              <w:rPr>
                <w:rFonts w:cs="Arial"/>
                <w:lang w:val="sr-Cyrl-RS"/>
              </w:rPr>
            </w:pPr>
            <w:r w:rsidRPr="00B8020A">
              <w:rPr>
                <w:rFonts w:cs="Arial"/>
                <w:u w:val="single"/>
                <w:lang w:val="sr-Latn-CS"/>
              </w:rPr>
              <w:t>Kондензатор</w:t>
            </w:r>
            <w:r w:rsidRPr="00B8020A">
              <w:rPr>
                <w:rFonts w:cs="Arial"/>
                <w:u w:val="single"/>
                <w:lang w:val="sr-Cyrl-CS"/>
              </w:rPr>
              <w:t xml:space="preserve"> </w:t>
            </w:r>
          </w:p>
          <w:p w:rsidR="00B8020A" w:rsidRPr="00B8020A" w:rsidRDefault="00B8020A" w:rsidP="00B8020A">
            <w:pPr>
              <w:spacing w:before="0"/>
              <w:jc w:val="left"/>
              <w:rPr>
                <w:rFonts w:cs="Arial"/>
                <w:lang w:val="sr-Cyrl-CS"/>
              </w:rPr>
            </w:pPr>
            <w:r w:rsidRPr="00B8020A">
              <w:rPr>
                <w:rFonts w:cs="Arial"/>
                <w:lang w:val="sr-Latn-CS"/>
              </w:rPr>
              <w:t xml:space="preserve">Цеви </w:t>
            </w:r>
            <w:r w:rsidRPr="00B8020A">
              <w:rPr>
                <w:rFonts w:cs="Arial"/>
              </w:rPr>
              <w:sym w:font="Symbol" w:char="F0C6"/>
            </w:r>
            <w:r w:rsidRPr="00B8020A">
              <w:rPr>
                <w:rFonts w:cs="Arial"/>
                <w:lang w:val="sr-Latn-CS"/>
              </w:rPr>
              <w:t xml:space="preserve"> 23 x 1</w:t>
            </w:r>
            <w:r w:rsidRPr="00B8020A">
              <w:rPr>
                <w:rFonts w:cs="Arial"/>
                <w:lang w:val="sr-Cyrl-CS"/>
              </w:rPr>
              <w:t xml:space="preserve"> ;</w:t>
            </w:r>
          </w:p>
          <w:p w:rsidR="00B8020A" w:rsidRPr="00B8020A" w:rsidRDefault="00B8020A" w:rsidP="00B8020A">
            <w:pPr>
              <w:spacing w:before="0"/>
              <w:jc w:val="left"/>
              <w:rPr>
                <w:rFonts w:cs="Arial"/>
                <w:lang w:val="sr-Cyrl-CS"/>
              </w:rPr>
            </w:pPr>
            <w:r w:rsidRPr="00B8020A">
              <w:rPr>
                <w:rFonts w:cs="Arial"/>
                <w:lang w:val="sr-Latn-CS"/>
              </w:rPr>
              <w:t>Укупан број цеви 7700 ком</w:t>
            </w:r>
            <w:r w:rsidRPr="00B8020A">
              <w:rPr>
                <w:rFonts w:cs="Arial"/>
                <w:lang w:val="sr-Cyrl-CS"/>
              </w:rPr>
              <w:t>;</w:t>
            </w:r>
          </w:p>
          <w:p w:rsidR="00B8020A" w:rsidRPr="00B8020A" w:rsidRDefault="00B8020A" w:rsidP="00B8020A">
            <w:pPr>
              <w:spacing w:before="0"/>
              <w:jc w:val="left"/>
              <w:rPr>
                <w:rFonts w:cs="Arial"/>
                <w:lang w:val="sr-Cyrl-CS"/>
              </w:rPr>
            </w:pPr>
            <w:r w:rsidRPr="00B8020A">
              <w:rPr>
                <w:rFonts w:cs="Arial"/>
                <w:lang w:val="de-DE"/>
              </w:rPr>
              <w:t>Дужина</w:t>
            </w:r>
            <w:r w:rsidRPr="00B8020A">
              <w:rPr>
                <w:rFonts w:cs="Arial"/>
                <w:lang w:val="sr-Latn-CS"/>
              </w:rPr>
              <w:t xml:space="preserve"> </w:t>
            </w:r>
            <w:r w:rsidRPr="00B8020A">
              <w:rPr>
                <w:rFonts w:cs="Arial"/>
                <w:lang w:val="de-DE"/>
              </w:rPr>
              <w:t>цеви</w:t>
            </w:r>
            <w:r w:rsidRPr="00B8020A">
              <w:rPr>
                <w:rFonts w:cs="Arial"/>
                <w:lang w:val="sr-Latn-CS"/>
              </w:rPr>
              <w:t xml:space="preserve"> 7,82 </w:t>
            </w:r>
            <w:r w:rsidRPr="00B8020A">
              <w:rPr>
                <w:rFonts w:cs="Arial"/>
                <w:lang w:val="de-DE"/>
              </w:rPr>
              <w:t>м</w:t>
            </w:r>
            <w:r w:rsidRPr="00B8020A">
              <w:rPr>
                <w:rFonts w:cs="Arial"/>
                <w:lang w:val="sr-Cyrl-CS"/>
              </w:rPr>
              <w:t>.</w:t>
            </w:r>
          </w:p>
          <w:p w:rsidR="00B8020A" w:rsidRPr="00B8020A" w:rsidRDefault="00B8020A" w:rsidP="00B8020A">
            <w:pPr>
              <w:spacing w:before="0"/>
              <w:jc w:val="left"/>
              <w:rPr>
                <w:rFonts w:cs="Arial"/>
                <w:lang w:val="sr-Cyrl-RS"/>
              </w:rPr>
            </w:pPr>
            <w:r w:rsidRPr="00B8020A">
              <w:rPr>
                <w:rFonts w:cs="Arial"/>
                <w:lang w:val="sr-Cyrl-CS"/>
              </w:rPr>
              <w:t>Наведена количина је за два чишћења кондензаторских цеви.</w:t>
            </w:r>
          </w:p>
        </w:tc>
        <w:tc>
          <w:tcPr>
            <w:tcW w:w="394" w:type="pct"/>
            <w:shd w:val="clear" w:color="auto" w:fill="auto"/>
            <w:vAlign w:val="center"/>
          </w:tcPr>
          <w:p w:rsidR="00B8020A" w:rsidRPr="00564AF8" w:rsidRDefault="00B8020A" w:rsidP="00B8020A">
            <w:pPr>
              <w:spacing w:before="0"/>
              <w:jc w:val="center"/>
              <w:rPr>
                <w:rFonts w:cs="Arial"/>
                <w:sz w:val="24"/>
                <w:szCs w:val="24"/>
                <w:lang w:eastAsia="hr-HR"/>
              </w:rPr>
            </w:pPr>
            <w:r w:rsidRPr="00564AF8">
              <w:rPr>
                <w:rFonts w:cs="Arial"/>
                <w:sz w:val="24"/>
                <w:szCs w:val="24"/>
                <w:lang w:eastAsia="hr-HR"/>
              </w:rPr>
              <w:t>m</w:t>
            </w:r>
          </w:p>
        </w:tc>
        <w:tc>
          <w:tcPr>
            <w:tcW w:w="526" w:type="pct"/>
            <w:shd w:val="clear" w:color="auto" w:fill="auto"/>
            <w:vAlign w:val="center"/>
          </w:tcPr>
          <w:p w:rsidR="00B8020A" w:rsidRPr="00873BC0" w:rsidRDefault="00B8020A" w:rsidP="00B8020A">
            <w:pPr>
              <w:spacing w:before="0"/>
              <w:jc w:val="center"/>
              <w:rPr>
                <w:rFonts w:cs="Arial"/>
                <w:sz w:val="24"/>
                <w:szCs w:val="24"/>
                <w:lang w:eastAsia="hr-HR"/>
              </w:rPr>
            </w:pPr>
            <w:r w:rsidRPr="00564AF8">
              <w:rPr>
                <w:rFonts w:cs="Arial"/>
                <w:sz w:val="24"/>
                <w:szCs w:val="24"/>
              </w:rPr>
              <w:t>1</w:t>
            </w:r>
            <w:r>
              <w:rPr>
                <w:rFonts w:cs="Arial"/>
                <w:sz w:val="24"/>
                <w:szCs w:val="24"/>
              </w:rPr>
              <w:t>20428</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rPr>
          <w:trHeight w:val="521"/>
        </w:trPr>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t>1</w:t>
            </w:r>
            <w:r w:rsidRPr="00B8020A">
              <w:rPr>
                <w:rFonts w:cs="Arial"/>
                <w:lang w:eastAsia="hr-HR"/>
              </w:rPr>
              <w:t>.2</w:t>
            </w:r>
          </w:p>
        </w:tc>
        <w:tc>
          <w:tcPr>
            <w:tcW w:w="1448" w:type="pct"/>
            <w:shd w:val="clear" w:color="auto" w:fill="auto"/>
          </w:tcPr>
          <w:p w:rsidR="00B8020A" w:rsidRPr="00B8020A" w:rsidRDefault="00B8020A" w:rsidP="00B8020A">
            <w:pPr>
              <w:spacing w:before="0"/>
              <w:jc w:val="left"/>
              <w:rPr>
                <w:rFonts w:cs="Arial"/>
                <w:lang w:val="sr-Cyrl-CS"/>
              </w:rPr>
            </w:pPr>
            <w:r w:rsidRPr="00B8020A">
              <w:rPr>
                <w:rFonts w:cs="Arial"/>
                <w:u w:val="single"/>
                <w:lang w:val="sr-Latn-CS"/>
              </w:rPr>
              <w:t>Хладњаци турбинског уља</w:t>
            </w:r>
            <w:r w:rsidRPr="00B8020A">
              <w:rPr>
                <w:rFonts w:cs="Arial"/>
                <w:u w:val="single"/>
                <w:lang w:val="sr-Cyrl-CS"/>
              </w:rPr>
              <w:t xml:space="preserve"> </w:t>
            </w:r>
            <w:r w:rsidRPr="00B8020A">
              <w:rPr>
                <w:rFonts w:cs="Arial"/>
                <w:u w:val="single"/>
                <w:lang w:val="sr-Latn-CS"/>
              </w:rPr>
              <w:t>- 3 ком</w:t>
            </w:r>
            <w:r w:rsidRPr="00B8020A">
              <w:rPr>
                <w:rFonts w:cs="Arial"/>
                <w:u w:val="single"/>
                <w:lang w:val="sr-Cyrl-CS"/>
              </w:rPr>
              <w:t>.</w:t>
            </w:r>
          </w:p>
          <w:p w:rsidR="00B8020A" w:rsidRPr="00B8020A" w:rsidRDefault="00B8020A" w:rsidP="00B8020A">
            <w:pPr>
              <w:spacing w:before="0"/>
              <w:jc w:val="left"/>
              <w:rPr>
                <w:rFonts w:cs="Arial"/>
                <w:lang w:val="sr-Cyrl-CS"/>
              </w:rPr>
            </w:pPr>
            <w:r w:rsidRPr="00B8020A">
              <w:rPr>
                <w:rFonts w:cs="Arial"/>
                <w:lang w:val="sr-Latn-CS"/>
              </w:rPr>
              <w:t xml:space="preserve">Цеви  </w:t>
            </w:r>
            <w:r w:rsidRPr="00B8020A">
              <w:rPr>
                <w:rFonts w:cs="Arial"/>
              </w:rPr>
              <w:sym w:font="Symbol" w:char="F0C6"/>
            </w:r>
            <w:r w:rsidRPr="00B8020A">
              <w:rPr>
                <w:rFonts w:cs="Arial"/>
                <w:lang w:val="sr-Latn-CS"/>
              </w:rPr>
              <w:t xml:space="preserve"> 19x1</w:t>
            </w:r>
            <w:r w:rsidRPr="00B8020A">
              <w:rPr>
                <w:rFonts w:cs="Arial"/>
                <w:lang w:val="sr-Cyrl-CS"/>
              </w:rPr>
              <w:t>.</w:t>
            </w:r>
          </w:p>
          <w:p w:rsidR="00B8020A" w:rsidRPr="00B8020A" w:rsidRDefault="00B8020A" w:rsidP="00B8020A">
            <w:pPr>
              <w:spacing w:before="0"/>
              <w:jc w:val="left"/>
              <w:rPr>
                <w:rFonts w:cs="Arial"/>
                <w:lang w:val="ru-RU"/>
              </w:rPr>
            </w:pPr>
            <w:r w:rsidRPr="00B8020A">
              <w:rPr>
                <w:rFonts w:cs="Arial"/>
                <w:lang w:val="sr-Cyrl-RS"/>
              </w:rPr>
              <w:t>Б</w:t>
            </w:r>
            <w:r w:rsidRPr="00B8020A">
              <w:rPr>
                <w:rFonts w:cs="Arial"/>
                <w:lang w:val="sr-Cyrl-CS"/>
              </w:rPr>
              <w:t xml:space="preserve">рој цеви </w:t>
            </w:r>
            <w:r w:rsidRPr="00B8020A">
              <w:rPr>
                <w:rFonts w:cs="Arial"/>
                <w:lang w:val="sr-Cyrl-RS"/>
              </w:rPr>
              <w:t>на једном хладњаку 760</w:t>
            </w:r>
            <w:r w:rsidRPr="00B8020A">
              <w:rPr>
                <w:rFonts w:cs="Arial"/>
                <w:lang w:val="sr-Cyrl-CS"/>
              </w:rPr>
              <w:t xml:space="preserve"> комада.</w:t>
            </w:r>
          </w:p>
          <w:p w:rsidR="00B8020A" w:rsidRPr="00B8020A" w:rsidRDefault="00B8020A" w:rsidP="00B8020A">
            <w:pPr>
              <w:spacing w:before="0"/>
              <w:jc w:val="left"/>
              <w:rPr>
                <w:rFonts w:cs="Arial"/>
                <w:lang w:val="sr-Cyrl-RS"/>
              </w:rPr>
            </w:pPr>
            <w:r w:rsidRPr="00B8020A">
              <w:rPr>
                <w:rFonts w:cs="Arial"/>
                <w:lang w:val="ru-RU"/>
              </w:rPr>
              <w:t xml:space="preserve">Дужина цеви </w:t>
            </w:r>
            <w:r w:rsidRPr="00B8020A">
              <w:rPr>
                <w:rFonts w:cs="Arial"/>
                <w:lang w:val="sr-Cyrl-RS"/>
              </w:rPr>
              <w:t>2</w:t>
            </w:r>
            <w:r w:rsidRPr="00B8020A">
              <w:rPr>
                <w:rFonts w:cs="Arial"/>
                <w:lang w:val="ru-RU"/>
              </w:rPr>
              <w:t>,</w:t>
            </w:r>
            <w:r w:rsidRPr="00B8020A">
              <w:rPr>
                <w:rFonts w:cs="Arial"/>
                <w:lang w:val="sr-Cyrl-RS"/>
              </w:rPr>
              <w:t>25</w:t>
            </w:r>
            <w:r w:rsidRPr="00B8020A">
              <w:rPr>
                <w:rFonts w:cs="Arial"/>
                <w:lang w:val="ru-RU"/>
              </w:rPr>
              <w:t xml:space="preserve"> м</w:t>
            </w:r>
            <w:r w:rsidRPr="00B8020A">
              <w:rPr>
                <w:rFonts w:cs="Arial"/>
                <w:lang w:val="sr-Cyrl-CS"/>
              </w:rPr>
              <w:t>. Наведена количина је за два чишћења цеви измењивача.</w:t>
            </w:r>
          </w:p>
        </w:tc>
        <w:tc>
          <w:tcPr>
            <w:tcW w:w="394" w:type="pct"/>
            <w:shd w:val="clear" w:color="auto" w:fill="auto"/>
            <w:vAlign w:val="center"/>
          </w:tcPr>
          <w:p w:rsidR="00B8020A" w:rsidRPr="00564AF8" w:rsidRDefault="00B8020A" w:rsidP="00B8020A">
            <w:pPr>
              <w:spacing w:before="0"/>
              <w:jc w:val="center"/>
              <w:rPr>
                <w:rFonts w:cs="Arial"/>
                <w:sz w:val="24"/>
                <w:szCs w:val="24"/>
                <w:lang w:eastAsia="hr-HR"/>
              </w:rPr>
            </w:pPr>
            <w:r w:rsidRPr="00564AF8">
              <w:rPr>
                <w:rFonts w:cs="Arial"/>
                <w:sz w:val="24"/>
                <w:szCs w:val="24"/>
                <w:lang w:eastAsia="hr-HR"/>
              </w:rPr>
              <w:t>m</w:t>
            </w:r>
          </w:p>
        </w:tc>
        <w:tc>
          <w:tcPr>
            <w:tcW w:w="526" w:type="pct"/>
            <w:shd w:val="clear" w:color="auto" w:fill="auto"/>
            <w:vAlign w:val="center"/>
          </w:tcPr>
          <w:p w:rsidR="00B8020A" w:rsidRPr="00564AF8" w:rsidRDefault="00B8020A" w:rsidP="00B8020A">
            <w:pPr>
              <w:spacing w:before="0"/>
              <w:jc w:val="center"/>
              <w:rPr>
                <w:rFonts w:cs="Arial"/>
                <w:sz w:val="24"/>
                <w:szCs w:val="24"/>
                <w:lang w:val="sr-Cyrl-RS" w:eastAsia="hr-HR"/>
              </w:rPr>
            </w:pPr>
            <w:r w:rsidRPr="00564AF8">
              <w:rPr>
                <w:rFonts w:cs="Arial"/>
                <w:sz w:val="24"/>
                <w:szCs w:val="24"/>
                <w:lang w:val="sr-Cyrl-RS"/>
              </w:rPr>
              <w:t>10260</w:t>
            </w:r>
          </w:p>
        </w:tc>
        <w:tc>
          <w:tcPr>
            <w:tcW w:w="331" w:type="pct"/>
            <w:shd w:val="clear" w:color="auto" w:fill="auto"/>
            <w:vAlign w:val="center"/>
          </w:tcPr>
          <w:p w:rsidR="00B8020A" w:rsidRPr="00D36C5D" w:rsidRDefault="00B8020A" w:rsidP="00B8020A">
            <w:pPr>
              <w:spacing w:before="0"/>
              <w:rPr>
                <w:rFonts w:cs="Arial"/>
                <w:b/>
                <w:bCs/>
                <w:iCs/>
                <w:lang w:val="sr-Cyrl-RS"/>
              </w:rPr>
            </w:pPr>
          </w:p>
        </w:tc>
        <w:tc>
          <w:tcPr>
            <w:tcW w:w="458" w:type="pct"/>
            <w:shd w:val="clear" w:color="auto" w:fill="auto"/>
            <w:vAlign w:val="center"/>
          </w:tcPr>
          <w:p w:rsidR="00B8020A" w:rsidRPr="00D36C5D" w:rsidRDefault="00B8020A" w:rsidP="00B8020A">
            <w:pPr>
              <w:spacing w:before="0"/>
              <w:rPr>
                <w:rFonts w:cs="Arial"/>
                <w:b/>
                <w:bCs/>
                <w:iCs/>
                <w:lang w:val="sr-Cyrl-RS"/>
              </w:rPr>
            </w:pPr>
          </w:p>
        </w:tc>
        <w:tc>
          <w:tcPr>
            <w:tcW w:w="658" w:type="pct"/>
            <w:shd w:val="clear" w:color="auto" w:fill="auto"/>
            <w:vAlign w:val="center"/>
          </w:tcPr>
          <w:p w:rsidR="00B8020A" w:rsidRPr="00D36C5D" w:rsidRDefault="00B8020A" w:rsidP="00B8020A">
            <w:pPr>
              <w:spacing w:before="0"/>
              <w:rPr>
                <w:rFonts w:cs="Arial"/>
                <w:b/>
                <w:bCs/>
                <w:iCs/>
                <w:lang w:val="sr-Cyrl-RS"/>
              </w:rPr>
            </w:pPr>
          </w:p>
        </w:tc>
        <w:tc>
          <w:tcPr>
            <w:tcW w:w="790" w:type="pct"/>
            <w:shd w:val="clear" w:color="auto" w:fill="auto"/>
            <w:vAlign w:val="center"/>
          </w:tcPr>
          <w:p w:rsidR="00B8020A" w:rsidRPr="00D36C5D" w:rsidRDefault="00B8020A" w:rsidP="00B8020A">
            <w:pPr>
              <w:spacing w:before="0"/>
              <w:rPr>
                <w:rFonts w:cs="Arial"/>
                <w:b/>
                <w:bCs/>
                <w:iCs/>
                <w:lang w:val="sr-Cyrl-R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t>1</w:t>
            </w:r>
            <w:r w:rsidRPr="00B8020A">
              <w:rPr>
                <w:rFonts w:cs="Arial"/>
                <w:lang w:eastAsia="hr-HR"/>
              </w:rPr>
              <w:t>.3</w:t>
            </w:r>
          </w:p>
        </w:tc>
        <w:tc>
          <w:tcPr>
            <w:tcW w:w="1448" w:type="pct"/>
            <w:shd w:val="clear" w:color="auto" w:fill="auto"/>
          </w:tcPr>
          <w:p w:rsidR="00B8020A" w:rsidRPr="00B8020A" w:rsidRDefault="00B8020A" w:rsidP="00B8020A">
            <w:pPr>
              <w:spacing w:before="0"/>
              <w:jc w:val="left"/>
              <w:rPr>
                <w:rFonts w:cs="Arial"/>
                <w:u w:val="single"/>
                <w:lang w:val="sr-Cyrl-CS"/>
              </w:rPr>
            </w:pPr>
            <w:r w:rsidRPr="00B8020A">
              <w:rPr>
                <w:rFonts w:cs="Arial"/>
                <w:u w:val="single"/>
                <w:lang w:val="sr-Latn-CS"/>
              </w:rPr>
              <w:t>Хладњаци генератора</w:t>
            </w:r>
            <w:r w:rsidRPr="00B8020A">
              <w:rPr>
                <w:rFonts w:cs="Arial"/>
                <w:u w:val="single"/>
                <w:lang w:val="sr-Cyrl-CS"/>
              </w:rPr>
              <w:t xml:space="preserve"> </w:t>
            </w:r>
            <w:r w:rsidRPr="00B8020A">
              <w:rPr>
                <w:rFonts w:cs="Arial"/>
                <w:u w:val="single"/>
                <w:lang w:val="sr-Latn-CS"/>
              </w:rPr>
              <w:t xml:space="preserve">- </w:t>
            </w:r>
            <w:r w:rsidRPr="00B8020A">
              <w:rPr>
                <w:rFonts w:cs="Arial"/>
                <w:u w:val="single"/>
                <w:lang w:val="sr-Cyrl-RS"/>
              </w:rPr>
              <w:t>2</w:t>
            </w:r>
            <w:r w:rsidRPr="00B8020A">
              <w:rPr>
                <w:rFonts w:cs="Arial"/>
                <w:u w:val="single"/>
                <w:lang w:val="sr-Latn-CS"/>
              </w:rPr>
              <w:t xml:space="preserve"> ком</w:t>
            </w:r>
            <w:r w:rsidRPr="00B8020A">
              <w:rPr>
                <w:rFonts w:cs="Arial"/>
                <w:u w:val="single"/>
                <w:lang w:val="sr-Cyrl-CS"/>
              </w:rPr>
              <w:t>.</w:t>
            </w:r>
          </w:p>
          <w:p w:rsidR="00B8020A" w:rsidRPr="00B8020A" w:rsidRDefault="00B8020A" w:rsidP="00B8020A">
            <w:pPr>
              <w:spacing w:before="0"/>
              <w:jc w:val="left"/>
              <w:rPr>
                <w:rFonts w:cs="Arial"/>
                <w:lang w:val="sr-Cyrl-RS"/>
              </w:rPr>
            </w:pPr>
            <w:r w:rsidRPr="00B8020A">
              <w:rPr>
                <w:rFonts w:cs="Arial"/>
                <w:lang w:val="sr-Latn-CS"/>
              </w:rPr>
              <w:t xml:space="preserve">Цев </w:t>
            </w:r>
            <w:r w:rsidRPr="00B8020A">
              <w:rPr>
                <w:rFonts w:cs="Arial"/>
              </w:rPr>
              <w:sym w:font="Symbol" w:char="F0C6"/>
            </w:r>
            <w:r w:rsidRPr="00B8020A">
              <w:rPr>
                <w:rFonts w:cs="Arial"/>
                <w:lang w:val="sr-Latn-CS"/>
              </w:rPr>
              <w:t xml:space="preserve"> 22x1,</w:t>
            </w:r>
            <w:r w:rsidRPr="00B8020A">
              <w:rPr>
                <w:rFonts w:cs="Arial"/>
                <w:lang w:val="sr-Cyrl-CS"/>
              </w:rPr>
              <w:t xml:space="preserve"> </w:t>
            </w:r>
            <w:r w:rsidRPr="00B8020A">
              <w:rPr>
                <w:rFonts w:cs="Arial"/>
                <w:lang w:val="sr-Latn-CS"/>
              </w:rPr>
              <w:t>(спљоштене цеви)</w:t>
            </w:r>
            <w:r w:rsidRPr="00B8020A">
              <w:rPr>
                <w:rFonts w:cs="Arial"/>
                <w:lang w:val="sr-Cyrl-RS"/>
              </w:rPr>
              <w:t xml:space="preserve">. Број цеви по једном хладњаку </w:t>
            </w:r>
            <w:r w:rsidRPr="00B8020A">
              <w:rPr>
                <w:rFonts w:cs="Arial"/>
                <w:lang w:val="sr-Latn-RS"/>
              </w:rPr>
              <w:t>80</w:t>
            </w:r>
            <w:r w:rsidRPr="00B8020A">
              <w:rPr>
                <w:rFonts w:cs="Arial"/>
                <w:lang w:val="sr-Cyrl-RS"/>
              </w:rPr>
              <w:t xml:space="preserve"> комада.</w:t>
            </w:r>
          </w:p>
          <w:p w:rsidR="00B8020A" w:rsidRPr="00B8020A" w:rsidRDefault="00B8020A" w:rsidP="00B8020A">
            <w:pPr>
              <w:spacing w:before="0"/>
              <w:jc w:val="left"/>
              <w:rPr>
                <w:rFonts w:cs="Arial"/>
                <w:lang w:val="sr-Cyrl-CS"/>
              </w:rPr>
            </w:pPr>
            <w:r w:rsidRPr="00B8020A">
              <w:rPr>
                <w:rFonts w:cs="Arial"/>
                <w:lang w:val="ru-RU"/>
              </w:rPr>
              <w:t xml:space="preserve">Дужина цеви </w:t>
            </w:r>
            <w:r w:rsidRPr="00B8020A">
              <w:rPr>
                <w:rFonts w:cs="Arial"/>
                <w:lang w:val="sr-Latn-RS"/>
              </w:rPr>
              <w:t>6</w:t>
            </w:r>
            <w:r w:rsidRPr="00B8020A">
              <w:rPr>
                <w:rFonts w:cs="Arial"/>
                <w:lang w:val="ru-RU"/>
              </w:rPr>
              <w:t>м</w:t>
            </w:r>
            <w:r w:rsidRPr="00B8020A">
              <w:rPr>
                <w:rFonts w:cs="Arial"/>
                <w:lang w:val="sr-Cyrl-CS"/>
              </w:rPr>
              <w:t>. Наведена количина је за два чишћења цеви измењивача.</w:t>
            </w:r>
          </w:p>
        </w:tc>
        <w:tc>
          <w:tcPr>
            <w:tcW w:w="394" w:type="pct"/>
            <w:shd w:val="clear" w:color="auto" w:fill="auto"/>
            <w:vAlign w:val="center"/>
          </w:tcPr>
          <w:p w:rsidR="00B8020A" w:rsidRPr="00564AF8" w:rsidRDefault="00B8020A" w:rsidP="00B8020A">
            <w:pPr>
              <w:spacing w:before="0"/>
              <w:jc w:val="center"/>
              <w:rPr>
                <w:rFonts w:cs="Arial"/>
                <w:sz w:val="24"/>
                <w:szCs w:val="24"/>
                <w:lang w:eastAsia="hr-HR"/>
              </w:rPr>
            </w:pPr>
            <w:r w:rsidRPr="00564AF8">
              <w:rPr>
                <w:rFonts w:cs="Arial"/>
                <w:sz w:val="24"/>
                <w:szCs w:val="24"/>
                <w:lang w:eastAsia="hr-HR"/>
              </w:rPr>
              <w:t>m</w:t>
            </w:r>
          </w:p>
        </w:tc>
        <w:tc>
          <w:tcPr>
            <w:tcW w:w="526" w:type="pct"/>
            <w:shd w:val="clear" w:color="auto" w:fill="auto"/>
            <w:vAlign w:val="center"/>
          </w:tcPr>
          <w:p w:rsidR="00B8020A" w:rsidRPr="00986ACE" w:rsidRDefault="00B8020A" w:rsidP="00B8020A">
            <w:pPr>
              <w:spacing w:before="0"/>
              <w:jc w:val="center"/>
              <w:rPr>
                <w:rFonts w:cs="Arial"/>
                <w:sz w:val="24"/>
                <w:szCs w:val="24"/>
                <w:lang w:eastAsia="hr-HR"/>
              </w:rPr>
            </w:pPr>
            <w:r>
              <w:rPr>
                <w:rFonts w:cs="Arial"/>
                <w:sz w:val="24"/>
                <w:szCs w:val="24"/>
              </w:rPr>
              <w:t>1920</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t>1</w:t>
            </w:r>
            <w:r w:rsidRPr="00B8020A">
              <w:rPr>
                <w:rFonts w:cs="Arial"/>
                <w:lang w:eastAsia="hr-HR"/>
              </w:rPr>
              <w:t>.4</w:t>
            </w:r>
          </w:p>
        </w:tc>
        <w:tc>
          <w:tcPr>
            <w:tcW w:w="1448" w:type="pct"/>
            <w:shd w:val="clear" w:color="auto" w:fill="auto"/>
          </w:tcPr>
          <w:p w:rsidR="00B8020A" w:rsidRPr="00B8020A" w:rsidRDefault="00B8020A" w:rsidP="00B8020A">
            <w:pPr>
              <w:spacing w:before="0"/>
              <w:jc w:val="left"/>
              <w:rPr>
                <w:rFonts w:cs="Arial"/>
                <w:u w:val="single"/>
                <w:lang w:val="sr-Cyrl-CS"/>
              </w:rPr>
            </w:pPr>
            <w:r w:rsidRPr="00B8020A">
              <w:rPr>
                <w:rFonts w:cs="Arial"/>
                <w:u w:val="single"/>
                <w:lang w:val="sr-Cyrl-CS"/>
              </w:rPr>
              <w:t>Хладњаци електромотора ЕНП бр.3,4,5,6–4 ком</w:t>
            </w:r>
          </w:p>
          <w:p w:rsidR="00B8020A" w:rsidRPr="00B8020A" w:rsidRDefault="00B8020A" w:rsidP="00B8020A">
            <w:pPr>
              <w:spacing w:before="0"/>
              <w:jc w:val="left"/>
              <w:rPr>
                <w:rFonts w:cs="Arial"/>
                <w:lang w:val="sr-Cyrl-CS"/>
              </w:rPr>
            </w:pPr>
            <w:r w:rsidRPr="00B8020A">
              <w:rPr>
                <w:rFonts w:cs="Arial"/>
                <w:lang w:val="sr-Cyrl-CS"/>
              </w:rPr>
              <w:t xml:space="preserve">Цеви </w:t>
            </w:r>
            <w:r w:rsidRPr="00B8020A">
              <w:rPr>
                <w:rFonts w:cs="Arial"/>
              </w:rPr>
              <w:sym w:font="Symbol" w:char="F0C6"/>
            </w:r>
            <w:r w:rsidRPr="00B8020A">
              <w:rPr>
                <w:rFonts w:cs="Arial"/>
                <w:lang w:val="sr-Cyrl-RS"/>
              </w:rPr>
              <w:t xml:space="preserve"> </w:t>
            </w:r>
            <w:r w:rsidRPr="00B8020A">
              <w:rPr>
                <w:rFonts w:cs="Arial"/>
                <w:lang w:val="sr-Cyrl-CS"/>
              </w:rPr>
              <w:t>18х1, (спљоштене цеви) ; Број  цеви на једном хладњаку  90 комада.</w:t>
            </w:r>
          </w:p>
          <w:p w:rsidR="00B8020A" w:rsidRPr="00B8020A" w:rsidRDefault="00B8020A" w:rsidP="00B8020A">
            <w:pPr>
              <w:spacing w:before="0"/>
              <w:jc w:val="left"/>
              <w:rPr>
                <w:rFonts w:cs="Arial"/>
                <w:lang w:val="sr-Cyrl-CS"/>
              </w:rPr>
            </w:pPr>
            <w:r w:rsidRPr="00B8020A">
              <w:rPr>
                <w:rFonts w:cs="Arial"/>
                <w:lang w:val="sr-Cyrl-CS"/>
              </w:rPr>
              <w:t>Дужина цеви 1,0м.</w:t>
            </w:r>
          </w:p>
          <w:p w:rsidR="00B8020A" w:rsidRPr="00B8020A" w:rsidRDefault="00B8020A" w:rsidP="00B8020A">
            <w:pPr>
              <w:spacing w:before="0"/>
              <w:jc w:val="left"/>
              <w:rPr>
                <w:rFonts w:cs="Arial"/>
                <w:lang w:val="sr-Cyrl-CS"/>
              </w:rPr>
            </w:pPr>
            <w:r w:rsidRPr="00B8020A">
              <w:rPr>
                <w:rFonts w:cs="Arial"/>
                <w:lang w:val="sr-Cyrl-CS"/>
              </w:rPr>
              <w:t>Наведена количина је за два чишћења цеви измењивача.</w:t>
            </w:r>
          </w:p>
        </w:tc>
        <w:tc>
          <w:tcPr>
            <w:tcW w:w="394" w:type="pct"/>
            <w:shd w:val="clear" w:color="auto" w:fill="auto"/>
            <w:vAlign w:val="center"/>
          </w:tcPr>
          <w:p w:rsidR="00B8020A" w:rsidRPr="00564AF8" w:rsidRDefault="00B8020A" w:rsidP="00B8020A">
            <w:pPr>
              <w:spacing w:before="0"/>
              <w:jc w:val="center"/>
              <w:rPr>
                <w:rFonts w:cs="Arial"/>
                <w:sz w:val="24"/>
                <w:szCs w:val="24"/>
                <w:lang w:eastAsia="hr-HR"/>
              </w:rPr>
            </w:pPr>
            <w:r w:rsidRPr="00564AF8">
              <w:rPr>
                <w:rFonts w:cs="Arial"/>
                <w:sz w:val="24"/>
                <w:szCs w:val="24"/>
                <w:lang w:eastAsia="hr-HR"/>
              </w:rPr>
              <w:t>m</w:t>
            </w:r>
          </w:p>
        </w:tc>
        <w:tc>
          <w:tcPr>
            <w:tcW w:w="526" w:type="pct"/>
            <w:shd w:val="clear" w:color="auto" w:fill="auto"/>
            <w:vAlign w:val="center"/>
          </w:tcPr>
          <w:p w:rsidR="00B8020A" w:rsidRPr="00564AF8" w:rsidRDefault="00B8020A" w:rsidP="00B8020A">
            <w:pPr>
              <w:spacing w:before="0"/>
              <w:jc w:val="center"/>
              <w:rPr>
                <w:rFonts w:cs="Arial"/>
                <w:sz w:val="24"/>
                <w:szCs w:val="24"/>
                <w:lang w:val="sr-Cyrl-CS" w:eastAsia="hr-HR"/>
              </w:rPr>
            </w:pPr>
            <w:r w:rsidRPr="00564AF8">
              <w:rPr>
                <w:rFonts w:cs="Arial"/>
                <w:sz w:val="24"/>
                <w:szCs w:val="24"/>
                <w:lang w:val="sr-Cyrl-CS"/>
              </w:rPr>
              <w:t>720</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b/>
                <w:lang w:val="sr-Cyrl-RS" w:eastAsia="hr-HR"/>
              </w:rPr>
            </w:pPr>
            <w:r w:rsidRPr="00B8020A">
              <w:rPr>
                <w:rFonts w:cs="Arial"/>
                <w:b/>
                <w:lang w:val="sr-Cyrl-RS" w:eastAsia="hr-HR"/>
              </w:rPr>
              <w:t>2</w:t>
            </w:r>
          </w:p>
        </w:tc>
        <w:tc>
          <w:tcPr>
            <w:tcW w:w="1448" w:type="pct"/>
            <w:shd w:val="clear" w:color="auto" w:fill="auto"/>
          </w:tcPr>
          <w:p w:rsidR="00B8020A" w:rsidRPr="00B8020A" w:rsidRDefault="00B8020A" w:rsidP="00B8020A">
            <w:pPr>
              <w:spacing w:before="0"/>
              <w:jc w:val="left"/>
              <w:rPr>
                <w:rFonts w:cs="Arial"/>
                <w:b/>
                <w:lang w:val="sr-Cyrl-RS"/>
              </w:rPr>
            </w:pPr>
            <w:r w:rsidRPr="00B8020A">
              <w:rPr>
                <w:rFonts w:cs="Arial"/>
                <w:b/>
              </w:rPr>
              <w:t>Турбопостројење бр.5 блока А5</w:t>
            </w:r>
          </w:p>
        </w:tc>
        <w:tc>
          <w:tcPr>
            <w:tcW w:w="394" w:type="pct"/>
            <w:shd w:val="clear" w:color="auto" w:fill="auto"/>
            <w:vAlign w:val="center"/>
          </w:tcPr>
          <w:p w:rsidR="00B8020A" w:rsidRPr="00564AF8" w:rsidRDefault="00B8020A" w:rsidP="00B8020A">
            <w:pPr>
              <w:spacing w:before="0"/>
              <w:jc w:val="center"/>
              <w:rPr>
                <w:rFonts w:cs="Arial"/>
                <w:sz w:val="24"/>
                <w:szCs w:val="24"/>
                <w:lang w:val="sr-Cyrl-CS" w:eastAsia="hr-HR"/>
              </w:rPr>
            </w:pPr>
          </w:p>
        </w:tc>
        <w:tc>
          <w:tcPr>
            <w:tcW w:w="526" w:type="pct"/>
            <w:shd w:val="clear" w:color="auto" w:fill="auto"/>
            <w:vAlign w:val="center"/>
          </w:tcPr>
          <w:p w:rsidR="00B8020A" w:rsidRPr="00564AF8" w:rsidRDefault="00B8020A" w:rsidP="00B8020A">
            <w:pPr>
              <w:spacing w:before="0"/>
              <w:jc w:val="center"/>
              <w:rPr>
                <w:rFonts w:cs="Arial"/>
                <w:sz w:val="24"/>
                <w:szCs w:val="24"/>
                <w:lang w:val="sr-Cyrl-CS" w:eastAsia="hr-HR"/>
              </w:rPr>
            </w:pP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t>2</w:t>
            </w:r>
            <w:r w:rsidRPr="00B8020A">
              <w:rPr>
                <w:rFonts w:cs="Arial"/>
                <w:lang w:eastAsia="hr-HR"/>
              </w:rPr>
              <w:t>.1</w:t>
            </w:r>
          </w:p>
        </w:tc>
        <w:tc>
          <w:tcPr>
            <w:tcW w:w="1448" w:type="pct"/>
            <w:shd w:val="clear" w:color="auto" w:fill="auto"/>
          </w:tcPr>
          <w:p w:rsidR="00B8020A" w:rsidRPr="00B8020A" w:rsidRDefault="00B8020A" w:rsidP="00B8020A">
            <w:pPr>
              <w:spacing w:before="0"/>
              <w:jc w:val="left"/>
              <w:rPr>
                <w:rFonts w:cs="Arial"/>
                <w:b/>
                <w:u w:val="single"/>
                <w:lang w:val="sr-Cyrl-CS"/>
              </w:rPr>
            </w:pPr>
            <w:r w:rsidRPr="00B8020A">
              <w:rPr>
                <w:rFonts w:cs="Arial"/>
                <w:u w:val="single"/>
                <w:lang w:val="sr-Latn-CS"/>
              </w:rPr>
              <w:t>Kондензатор  – 2 ком</w:t>
            </w:r>
            <w:r w:rsidRPr="00B8020A">
              <w:rPr>
                <w:rFonts w:cs="Arial"/>
                <w:u w:val="single"/>
                <w:lang w:val="sr-Cyrl-CS"/>
              </w:rPr>
              <w:t>.</w:t>
            </w:r>
          </w:p>
          <w:p w:rsidR="00B8020A" w:rsidRPr="00B8020A" w:rsidRDefault="00B8020A" w:rsidP="00B8020A">
            <w:pPr>
              <w:spacing w:before="0"/>
              <w:jc w:val="left"/>
              <w:rPr>
                <w:rFonts w:cs="Arial"/>
                <w:lang w:val="sr-Cyrl-CS"/>
              </w:rPr>
            </w:pPr>
            <w:r w:rsidRPr="00B8020A">
              <w:rPr>
                <w:rFonts w:cs="Arial"/>
                <w:lang w:val="sr-Cyrl-RS"/>
              </w:rPr>
              <w:t>Ц</w:t>
            </w:r>
            <w:r w:rsidRPr="00B8020A">
              <w:rPr>
                <w:rFonts w:cs="Arial"/>
                <w:lang w:val="sr-Latn-CS"/>
              </w:rPr>
              <w:t>ев</w:t>
            </w:r>
            <w:r w:rsidRPr="00B8020A">
              <w:rPr>
                <w:rFonts w:cs="Arial"/>
                <w:lang w:val="sr-Cyrl-RS"/>
              </w:rPr>
              <w:t>и</w:t>
            </w:r>
            <w:r w:rsidRPr="00B8020A">
              <w:rPr>
                <w:rFonts w:cs="Arial"/>
                <w:lang w:val="sr-Latn-CS"/>
              </w:rPr>
              <w:t xml:space="preserve"> </w:t>
            </w:r>
            <w:r w:rsidRPr="00B8020A">
              <w:rPr>
                <w:rFonts w:cs="Arial"/>
                <w:lang w:val="sr-Latn-CS"/>
              </w:rPr>
              <w:sym w:font="Symbol" w:char="F0C6"/>
            </w:r>
            <w:r w:rsidRPr="00B8020A">
              <w:rPr>
                <w:rFonts w:cs="Arial"/>
                <w:lang w:val="sr-Latn-CS"/>
              </w:rPr>
              <w:t xml:space="preserve"> 20 x</w:t>
            </w:r>
            <w:r w:rsidRPr="00B8020A">
              <w:rPr>
                <w:rFonts w:cs="Arial"/>
                <w:lang w:val="sr-Cyrl-CS"/>
              </w:rPr>
              <w:t xml:space="preserve"> </w:t>
            </w:r>
            <w:r w:rsidRPr="00B8020A">
              <w:rPr>
                <w:rFonts w:cs="Arial"/>
                <w:lang w:val="sr-Latn-CS"/>
              </w:rPr>
              <w:t>1</w:t>
            </w:r>
            <w:r w:rsidRPr="00B8020A">
              <w:rPr>
                <w:rFonts w:cs="Arial"/>
                <w:lang w:val="sr-Cyrl-CS"/>
              </w:rPr>
              <w:t xml:space="preserve"> ;</w:t>
            </w:r>
          </w:p>
          <w:p w:rsidR="00B8020A" w:rsidRPr="00B8020A" w:rsidRDefault="00B8020A" w:rsidP="00B8020A">
            <w:pPr>
              <w:spacing w:before="0"/>
              <w:jc w:val="left"/>
              <w:rPr>
                <w:rFonts w:cs="Arial"/>
                <w:lang w:val="sr-Cyrl-RS"/>
              </w:rPr>
            </w:pPr>
            <w:r w:rsidRPr="00B8020A">
              <w:rPr>
                <w:rFonts w:cs="Arial"/>
                <w:lang w:val="sr-Cyrl-RS"/>
              </w:rPr>
              <w:t xml:space="preserve">Број </w:t>
            </w:r>
            <w:r w:rsidRPr="00B8020A">
              <w:rPr>
                <w:rFonts w:cs="Arial"/>
                <w:lang w:val="sr-Latn-CS"/>
              </w:rPr>
              <w:t xml:space="preserve">цеви </w:t>
            </w:r>
            <w:r w:rsidRPr="00B8020A">
              <w:rPr>
                <w:rFonts w:cs="Arial"/>
                <w:lang w:val="sr-Cyrl-RS"/>
              </w:rPr>
              <w:t>на једном кондензатору 7</w:t>
            </w:r>
            <w:r w:rsidRPr="00B8020A">
              <w:rPr>
                <w:rFonts w:cs="Arial"/>
                <w:lang w:val="sr-Latn-CS"/>
              </w:rPr>
              <w:t>400</w:t>
            </w:r>
            <w:r w:rsidRPr="00B8020A">
              <w:rPr>
                <w:rFonts w:cs="Arial"/>
                <w:lang w:val="sr-Cyrl-CS"/>
              </w:rPr>
              <w:t xml:space="preserve"> </w:t>
            </w:r>
            <w:r w:rsidRPr="00B8020A">
              <w:rPr>
                <w:rFonts w:cs="Arial"/>
                <w:lang w:val="sr-Cyrl-RS"/>
              </w:rPr>
              <w:t xml:space="preserve">укупно (зачепљено 500 комада по кондензатору), </w:t>
            </w:r>
            <w:r w:rsidRPr="00B8020A">
              <w:rPr>
                <w:rFonts w:cs="Arial"/>
                <w:lang w:val="sr-Latn-CS"/>
              </w:rPr>
              <w:t>дужина цеви 7,5м</w:t>
            </w:r>
            <w:r w:rsidRPr="00B8020A">
              <w:rPr>
                <w:rFonts w:cs="Arial"/>
                <w:lang w:val="sr-Cyrl-CS"/>
              </w:rPr>
              <w:t xml:space="preserve">. </w:t>
            </w:r>
          </w:p>
        </w:tc>
        <w:tc>
          <w:tcPr>
            <w:tcW w:w="394" w:type="pct"/>
            <w:shd w:val="clear" w:color="auto" w:fill="auto"/>
            <w:vAlign w:val="center"/>
          </w:tcPr>
          <w:p w:rsidR="00B8020A" w:rsidRPr="00564AF8" w:rsidRDefault="00B8020A" w:rsidP="00B8020A">
            <w:pPr>
              <w:spacing w:before="0"/>
              <w:jc w:val="center"/>
              <w:rPr>
                <w:rFonts w:cs="Arial"/>
                <w:sz w:val="24"/>
                <w:szCs w:val="24"/>
                <w:lang w:val="sr-Latn-RS" w:eastAsia="hr-HR"/>
              </w:rPr>
            </w:pPr>
            <w:r w:rsidRPr="00564AF8">
              <w:rPr>
                <w:rFonts w:cs="Arial"/>
                <w:sz w:val="24"/>
                <w:szCs w:val="24"/>
                <w:lang w:val="sr-Latn-RS" w:eastAsia="hr-HR"/>
              </w:rPr>
              <w:t>m</w:t>
            </w:r>
          </w:p>
        </w:tc>
        <w:tc>
          <w:tcPr>
            <w:tcW w:w="526" w:type="pct"/>
            <w:shd w:val="clear" w:color="auto" w:fill="auto"/>
            <w:vAlign w:val="center"/>
          </w:tcPr>
          <w:p w:rsidR="00B8020A" w:rsidRPr="00873BC0" w:rsidRDefault="00B8020A" w:rsidP="00B8020A">
            <w:pPr>
              <w:spacing w:before="0"/>
              <w:jc w:val="center"/>
              <w:rPr>
                <w:rFonts w:cs="Arial"/>
                <w:sz w:val="24"/>
                <w:szCs w:val="24"/>
                <w:lang w:eastAsia="hr-HR"/>
              </w:rPr>
            </w:pPr>
            <w:r>
              <w:rPr>
                <w:rFonts w:cs="Arial"/>
                <w:sz w:val="24"/>
                <w:szCs w:val="24"/>
              </w:rPr>
              <w:t>103500</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t>2</w:t>
            </w:r>
            <w:r w:rsidRPr="00B8020A">
              <w:rPr>
                <w:rFonts w:cs="Arial"/>
                <w:lang w:eastAsia="hr-HR"/>
              </w:rPr>
              <w:t>.2</w:t>
            </w:r>
          </w:p>
        </w:tc>
        <w:tc>
          <w:tcPr>
            <w:tcW w:w="1448" w:type="pct"/>
            <w:shd w:val="clear" w:color="auto" w:fill="auto"/>
          </w:tcPr>
          <w:p w:rsidR="00B8020A" w:rsidRPr="00B8020A" w:rsidRDefault="00B8020A" w:rsidP="00B8020A">
            <w:pPr>
              <w:spacing w:before="0"/>
              <w:jc w:val="left"/>
              <w:rPr>
                <w:rFonts w:cs="Arial"/>
                <w:b/>
                <w:u w:val="single"/>
                <w:lang w:val="sr-Cyrl-CS"/>
              </w:rPr>
            </w:pPr>
            <w:r w:rsidRPr="00B8020A">
              <w:rPr>
                <w:rFonts w:cs="Arial"/>
                <w:u w:val="single"/>
                <w:lang w:val="sr-Latn-CS"/>
              </w:rPr>
              <w:t xml:space="preserve">Хладњаци турбинског уља </w:t>
            </w:r>
            <w:r w:rsidRPr="00B8020A">
              <w:rPr>
                <w:rFonts w:cs="Arial"/>
                <w:u w:val="single"/>
                <w:lang w:val="sr-Latn-CS"/>
              </w:rPr>
              <w:lastRenderedPageBreak/>
              <w:t>– 4 ком</w:t>
            </w:r>
            <w:r w:rsidRPr="00B8020A">
              <w:rPr>
                <w:rFonts w:cs="Arial"/>
                <w:u w:val="single"/>
                <w:lang w:val="sr-Cyrl-CS"/>
              </w:rPr>
              <w:t>.</w:t>
            </w:r>
          </w:p>
          <w:p w:rsidR="00B8020A" w:rsidRPr="00B8020A" w:rsidRDefault="00B8020A" w:rsidP="00B8020A">
            <w:pPr>
              <w:spacing w:before="0"/>
              <w:jc w:val="left"/>
              <w:rPr>
                <w:rFonts w:cs="Arial"/>
                <w:lang w:val="sr-Cyrl-CS"/>
              </w:rPr>
            </w:pPr>
            <w:r w:rsidRPr="00B8020A">
              <w:rPr>
                <w:rFonts w:cs="Arial"/>
                <w:lang w:val="sr-Cyrl-RS"/>
              </w:rPr>
              <w:t>Ц</w:t>
            </w:r>
            <w:r w:rsidRPr="00B8020A">
              <w:rPr>
                <w:rFonts w:cs="Arial"/>
                <w:lang w:val="sr-Latn-CS"/>
              </w:rPr>
              <w:t xml:space="preserve">ев </w:t>
            </w:r>
            <w:r w:rsidRPr="00B8020A">
              <w:rPr>
                <w:rFonts w:cs="Arial"/>
                <w:lang w:val="sr-Latn-CS"/>
              </w:rPr>
              <w:sym w:font="Symbol" w:char="F0C6"/>
            </w:r>
            <w:r w:rsidRPr="00B8020A">
              <w:rPr>
                <w:rFonts w:cs="Arial"/>
                <w:lang w:val="sr-Latn-CS"/>
              </w:rPr>
              <w:t xml:space="preserve"> 13 x 1</w:t>
            </w:r>
            <w:r w:rsidRPr="00B8020A">
              <w:rPr>
                <w:rFonts w:cs="Arial"/>
                <w:lang w:val="sr-Cyrl-CS"/>
              </w:rPr>
              <w:t xml:space="preserve">; </w:t>
            </w:r>
            <w:r w:rsidRPr="00B8020A">
              <w:rPr>
                <w:rFonts w:cs="Arial"/>
                <w:lang w:val="sr-Cyrl-RS"/>
              </w:rPr>
              <w:t xml:space="preserve">Број </w:t>
            </w:r>
            <w:r w:rsidRPr="00B8020A">
              <w:rPr>
                <w:rFonts w:cs="Arial"/>
                <w:lang w:val="sr-Latn-CS"/>
              </w:rPr>
              <w:t xml:space="preserve">цеви </w:t>
            </w:r>
            <w:r w:rsidRPr="00B8020A">
              <w:rPr>
                <w:rFonts w:cs="Arial"/>
                <w:lang w:val="sr-Cyrl-RS"/>
              </w:rPr>
              <w:t>на једном хладњаку 504</w:t>
            </w:r>
            <w:r w:rsidRPr="00B8020A">
              <w:rPr>
                <w:rFonts w:cs="Arial"/>
                <w:lang w:val="sr-Cyrl-CS"/>
              </w:rPr>
              <w:t xml:space="preserve"> ; </w:t>
            </w:r>
            <w:r w:rsidRPr="00B8020A">
              <w:rPr>
                <w:rFonts w:cs="Arial"/>
                <w:lang w:val="sr-Latn-CS"/>
              </w:rPr>
              <w:t>дужина цеви 2,78 м</w:t>
            </w:r>
            <w:r w:rsidRPr="00B8020A">
              <w:rPr>
                <w:rFonts w:cs="Arial"/>
                <w:lang w:val="sr-Cyrl-CS"/>
              </w:rPr>
              <w:t>.</w:t>
            </w:r>
          </w:p>
        </w:tc>
        <w:tc>
          <w:tcPr>
            <w:tcW w:w="394" w:type="pct"/>
            <w:shd w:val="clear" w:color="auto" w:fill="auto"/>
            <w:vAlign w:val="center"/>
          </w:tcPr>
          <w:p w:rsidR="00B8020A" w:rsidRPr="00564AF8" w:rsidRDefault="00B8020A" w:rsidP="00B8020A">
            <w:pPr>
              <w:spacing w:before="0"/>
              <w:jc w:val="center"/>
              <w:rPr>
                <w:rFonts w:cs="Arial"/>
                <w:sz w:val="24"/>
                <w:szCs w:val="24"/>
                <w:lang w:val="sr-Latn-RS" w:eastAsia="hr-HR"/>
              </w:rPr>
            </w:pPr>
            <w:r w:rsidRPr="00564AF8">
              <w:rPr>
                <w:rFonts w:cs="Arial"/>
                <w:sz w:val="24"/>
                <w:szCs w:val="24"/>
                <w:lang w:val="sr-Latn-RS" w:eastAsia="hr-HR"/>
              </w:rPr>
              <w:lastRenderedPageBreak/>
              <w:t>m</w:t>
            </w:r>
          </w:p>
        </w:tc>
        <w:tc>
          <w:tcPr>
            <w:tcW w:w="526" w:type="pct"/>
            <w:shd w:val="clear" w:color="auto" w:fill="auto"/>
            <w:vAlign w:val="center"/>
          </w:tcPr>
          <w:p w:rsidR="00B8020A" w:rsidRPr="00564AF8" w:rsidRDefault="00B8020A" w:rsidP="00B8020A">
            <w:pPr>
              <w:spacing w:before="0"/>
              <w:jc w:val="center"/>
              <w:rPr>
                <w:rFonts w:cs="Arial"/>
                <w:sz w:val="24"/>
                <w:szCs w:val="24"/>
                <w:lang w:val="sr-Cyrl-CS" w:eastAsia="hr-HR"/>
              </w:rPr>
            </w:pPr>
            <w:r w:rsidRPr="00564AF8">
              <w:rPr>
                <w:rFonts w:cs="Arial"/>
                <w:sz w:val="24"/>
                <w:szCs w:val="24"/>
              </w:rPr>
              <w:t>560</w:t>
            </w:r>
            <w:r w:rsidRPr="00564AF8">
              <w:rPr>
                <w:rFonts w:cs="Arial"/>
                <w:sz w:val="24"/>
                <w:szCs w:val="24"/>
                <w:lang w:val="sr-Cyrl-RS"/>
              </w:rPr>
              <w:t>5</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lastRenderedPageBreak/>
              <w:t>2</w:t>
            </w:r>
            <w:r w:rsidRPr="00B8020A">
              <w:rPr>
                <w:rFonts w:cs="Arial"/>
                <w:lang w:eastAsia="hr-HR"/>
              </w:rPr>
              <w:t>.3</w:t>
            </w:r>
          </w:p>
        </w:tc>
        <w:tc>
          <w:tcPr>
            <w:tcW w:w="1448" w:type="pct"/>
            <w:shd w:val="clear" w:color="auto" w:fill="auto"/>
          </w:tcPr>
          <w:p w:rsidR="00B8020A" w:rsidRPr="00B8020A" w:rsidRDefault="00B8020A" w:rsidP="00B8020A">
            <w:pPr>
              <w:spacing w:before="0"/>
              <w:jc w:val="left"/>
              <w:rPr>
                <w:rFonts w:cs="Arial"/>
                <w:u w:val="single"/>
                <w:lang w:val="sr-Cyrl-CS"/>
              </w:rPr>
            </w:pPr>
            <w:r w:rsidRPr="00B8020A">
              <w:rPr>
                <w:rFonts w:cs="Arial"/>
                <w:u w:val="single"/>
                <w:lang w:val="sr-Latn-CS"/>
              </w:rPr>
              <w:t>Хладњаци додатног хлађења генератора-2ком</w:t>
            </w:r>
          </w:p>
          <w:p w:rsidR="00B8020A" w:rsidRPr="00B8020A" w:rsidRDefault="00B8020A" w:rsidP="00B8020A">
            <w:pPr>
              <w:spacing w:before="0"/>
              <w:jc w:val="left"/>
              <w:rPr>
                <w:rFonts w:cs="Arial"/>
                <w:lang w:val="sr-Latn-CS"/>
              </w:rPr>
            </w:pPr>
            <w:r w:rsidRPr="00B8020A">
              <w:rPr>
                <w:rFonts w:cs="Arial"/>
                <w:lang w:val="sr-Latn-CS"/>
              </w:rPr>
              <w:t xml:space="preserve">цеви </w:t>
            </w:r>
            <w:r w:rsidRPr="00B8020A">
              <w:rPr>
                <w:rFonts w:cs="Arial"/>
                <w:lang w:val="sr-Latn-CS"/>
              </w:rPr>
              <w:sym w:font="Symbol" w:char="F0C6"/>
            </w:r>
            <w:r w:rsidRPr="00B8020A">
              <w:rPr>
                <w:rFonts w:cs="Arial"/>
                <w:lang w:val="sr-Latn-CS"/>
              </w:rPr>
              <w:t>18x1</w:t>
            </w:r>
            <w:r w:rsidRPr="00B8020A">
              <w:rPr>
                <w:rFonts w:cs="Arial"/>
                <w:lang w:val="sr-Cyrl-CS"/>
              </w:rPr>
              <w:t xml:space="preserve"> ;</w:t>
            </w:r>
          </w:p>
          <w:p w:rsidR="00B8020A" w:rsidRPr="00B8020A" w:rsidRDefault="00B8020A" w:rsidP="00B8020A">
            <w:pPr>
              <w:spacing w:before="0"/>
              <w:jc w:val="left"/>
              <w:rPr>
                <w:rFonts w:cs="Arial"/>
                <w:lang w:val="sr-Latn-CS"/>
              </w:rPr>
            </w:pPr>
            <w:r w:rsidRPr="00B8020A">
              <w:rPr>
                <w:rFonts w:cs="Arial"/>
                <w:lang w:val="sr-Cyrl-RS"/>
              </w:rPr>
              <w:t>Б</w:t>
            </w:r>
            <w:r w:rsidRPr="00B8020A">
              <w:rPr>
                <w:rFonts w:cs="Arial"/>
                <w:lang w:val="sr-Latn-CS"/>
              </w:rPr>
              <w:t xml:space="preserve">рој цеви </w:t>
            </w:r>
            <w:r w:rsidRPr="00B8020A">
              <w:rPr>
                <w:rFonts w:cs="Arial"/>
                <w:lang w:val="sr-Cyrl-RS"/>
              </w:rPr>
              <w:t>на једном хладњаку 870</w:t>
            </w:r>
            <w:r w:rsidRPr="00B8020A">
              <w:rPr>
                <w:rFonts w:cs="Arial"/>
                <w:lang w:val="sr-Cyrl-CS"/>
              </w:rPr>
              <w:t xml:space="preserve"> ;</w:t>
            </w:r>
          </w:p>
          <w:p w:rsidR="00B8020A" w:rsidRPr="00B8020A" w:rsidRDefault="00B8020A" w:rsidP="00B8020A">
            <w:pPr>
              <w:spacing w:before="0"/>
              <w:jc w:val="left"/>
              <w:rPr>
                <w:rFonts w:cs="Arial"/>
                <w:lang w:val="sr-Cyrl-CS"/>
              </w:rPr>
            </w:pPr>
            <w:r w:rsidRPr="00B8020A">
              <w:rPr>
                <w:rFonts w:cs="Arial"/>
                <w:lang w:val="sr-Latn-CS"/>
              </w:rPr>
              <w:t>дужина цеви 3,95 м</w:t>
            </w:r>
            <w:r w:rsidRPr="00B8020A">
              <w:rPr>
                <w:rFonts w:cs="Arial"/>
                <w:lang w:val="sr-Cyrl-CS"/>
              </w:rPr>
              <w:t>.</w:t>
            </w:r>
          </w:p>
        </w:tc>
        <w:tc>
          <w:tcPr>
            <w:tcW w:w="394" w:type="pct"/>
            <w:shd w:val="clear" w:color="auto" w:fill="auto"/>
            <w:vAlign w:val="center"/>
          </w:tcPr>
          <w:p w:rsidR="00B8020A" w:rsidRPr="00564AF8" w:rsidRDefault="00B8020A" w:rsidP="00B8020A">
            <w:pPr>
              <w:spacing w:before="0"/>
              <w:jc w:val="center"/>
              <w:rPr>
                <w:rFonts w:cs="Arial"/>
                <w:sz w:val="24"/>
                <w:szCs w:val="24"/>
                <w:lang w:val="sr-Latn-RS" w:eastAsia="hr-HR"/>
              </w:rPr>
            </w:pPr>
            <w:r w:rsidRPr="00564AF8">
              <w:rPr>
                <w:rFonts w:cs="Arial"/>
                <w:sz w:val="24"/>
                <w:szCs w:val="24"/>
                <w:lang w:val="sr-Latn-RS" w:eastAsia="hr-HR"/>
              </w:rPr>
              <w:t>m</w:t>
            </w:r>
          </w:p>
        </w:tc>
        <w:tc>
          <w:tcPr>
            <w:tcW w:w="526" w:type="pct"/>
            <w:shd w:val="clear" w:color="auto" w:fill="auto"/>
            <w:vAlign w:val="center"/>
          </w:tcPr>
          <w:p w:rsidR="00B8020A" w:rsidRPr="00564AF8" w:rsidRDefault="00B8020A" w:rsidP="00B8020A">
            <w:pPr>
              <w:spacing w:before="0"/>
              <w:jc w:val="center"/>
              <w:rPr>
                <w:rFonts w:cs="Arial"/>
                <w:sz w:val="24"/>
                <w:szCs w:val="24"/>
                <w:lang w:val="sr-Cyrl-CS" w:eastAsia="hr-HR"/>
              </w:rPr>
            </w:pPr>
            <w:r w:rsidRPr="00564AF8">
              <w:rPr>
                <w:rFonts w:cs="Arial"/>
                <w:sz w:val="24"/>
                <w:szCs w:val="24"/>
              </w:rPr>
              <w:t>6873</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eastAsia="hr-HR"/>
              </w:rPr>
            </w:pPr>
            <w:r w:rsidRPr="00B8020A">
              <w:rPr>
                <w:rFonts w:cs="Arial"/>
                <w:lang w:val="sr-Cyrl-RS" w:eastAsia="hr-HR"/>
              </w:rPr>
              <w:t>2</w:t>
            </w:r>
            <w:r w:rsidRPr="00B8020A">
              <w:rPr>
                <w:rFonts w:cs="Arial"/>
                <w:lang w:eastAsia="hr-HR"/>
              </w:rPr>
              <w:t>.4</w:t>
            </w:r>
          </w:p>
        </w:tc>
        <w:tc>
          <w:tcPr>
            <w:tcW w:w="1448" w:type="pct"/>
            <w:shd w:val="clear" w:color="auto" w:fill="auto"/>
          </w:tcPr>
          <w:p w:rsidR="00B8020A" w:rsidRPr="00B8020A" w:rsidRDefault="00B8020A" w:rsidP="00B8020A">
            <w:pPr>
              <w:spacing w:before="0"/>
              <w:jc w:val="left"/>
              <w:rPr>
                <w:rFonts w:cs="Arial"/>
                <w:u w:val="single"/>
                <w:lang w:val="sr-Cyrl-CS"/>
              </w:rPr>
            </w:pPr>
            <w:r w:rsidRPr="00B8020A">
              <w:rPr>
                <w:rFonts w:cs="Arial"/>
                <w:u w:val="single"/>
                <w:lang w:val="sr-Latn-CS"/>
              </w:rPr>
              <w:t>Хладњаци заптивног уља - 2 ком</w:t>
            </w:r>
            <w:r w:rsidRPr="00B8020A">
              <w:rPr>
                <w:rFonts w:cs="Arial"/>
                <w:u w:val="single"/>
                <w:lang w:val="sr-Cyrl-CS"/>
              </w:rPr>
              <w:t>.</w:t>
            </w:r>
            <w:r w:rsidRPr="00B8020A">
              <w:rPr>
                <w:rFonts w:cs="Arial"/>
                <w:lang w:val="sr-Cyrl-CS"/>
              </w:rPr>
              <w:t xml:space="preserve"> </w:t>
            </w:r>
            <w:r w:rsidRPr="00B8020A">
              <w:rPr>
                <w:rFonts w:cs="Arial"/>
                <w:lang w:val="sr-Latn-CS"/>
              </w:rPr>
              <w:t xml:space="preserve">цеви </w:t>
            </w:r>
            <w:r w:rsidRPr="00B8020A">
              <w:rPr>
                <w:rFonts w:cs="Arial"/>
                <w:lang w:val="sr-Latn-CS"/>
              </w:rPr>
              <w:sym w:font="Symbol" w:char="F0C6"/>
            </w:r>
            <w:r w:rsidRPr="00B8020A">
              <w:rPr>
                <w:rFonts w:cs="Arial"/>
                <w:lang w:val="sr-Latn-CS"/>
              </w:rPr>
              <w:t>13x1</w:t>
            </w:r>
            <w:r w:rsidRPr="00B8020A">
              <w:rPr>
                <w:rFonts w:cs="Arial"/>
                <w:lang w:val="sr-Cyrl-CS"/>
              </w:rPr>
              <w:t xml:space="preserve"> ;</w:t>
            </w:r>
          </w:p>
          <w:p w:rsidR="00B8020A" w:rsidRPr="00B8020A" w:rsidRDefault="00B8020A" w:rsidP="00B8020A">
            <w:pPr>
              <w:spacing w:before="0"/>
              <w:jc w:val="left"/>
              <w:rPr>
                <w:rFonts w:cs="Arial"/>
                <w:lang w:val="sr-Cyrl-RS"/>
              </w:rPr>
            </w:pPr>
            <w:r w:rsidRPr="00B8020A">
              <w:rPr>
                <w:rFonts w:cs="Arial"/>
                <w:lang w:val="sr-Cyrl-RS"/>
              </w:rPr>
              <w:t>Б</w:t>
            </w:r>
            <w:r w:rsidRPr="00B8020A">
              <w:rPr>
                <w:rFonts w:cs="Arial"/>
                <w:lang w:val="sr-Latn-CS"/>
              </w:rPr>
              <w:t xml:space="preserve">рој цеви </w:t>
            </w:r>
            <w:r w:rsidRPr="00B8020A">
              <w:rPr>
                <w:rFonts w:cs="Arial"/>
                <w:lang w:val="sr-Cyrl-RS"/>
              </w:rPr>
              <w:t>на једном хладњаку 171</w:t>
            </w:r>
            <w:r w:rsidRPr="00B8020A">
              <w:rPr>
                <w:rFonts w:cs="Arial"/>
                <w:lang w:val="sr-Cyrl-CS"/>
              </w:rPr>
              <w:t>;</w:t>
            </w:r>
            <w:r w:rsidRPr="00B8020A">
              <w:rPr>
                <w:rFonts w:cs="Arial"/>
                <w:lang w:val="sr-Cyrl-RS"/>
              </w:rPr>
              <w:t xml:space="preserve"> </w:t>
            </w:r>
          </w:p>
          <w:p w:rsidR="00B8020A" w:rsidRPr="00B8020A" w:rsidRDefault="00B8020A" w:rsidP="00B8020A">
            <w:pPr>
              <w:spacing w:before="0"/>
              <w:jc w:val="left"/>
              <w:rPr>
                <w:rFonts w:cs="Arial"/>
                <w:lang w:val="sr-Cyrl-CS"/>
              </w:rPr>
            </w:pPr>
            <w:r w:rsidRPr="00B8020A">
              <w:rPr>
                <w:rFonts w:cs="Arial"/>
                <w:lang w:val="sr-Latn-CS"/>
              </w:rPr>
              <w:t>дужина цеви 1,44 м</w:t>
            </w:r>
            <w:r w:rsidRPr="00B8020A">
              <w:rPr>
                <w:rFonts w:cs="Arial"/>
                <w:lang w:val="sr-Cyrl-CS"/>
              </w:rPr>
              <w:t>.</w:t>
            </w:r>
          </w:p>
        </w:tc>
        <w:tc>
          <w:tcPr>
            <w:tcW w:w="394" w:type="pct"/>
            <w:shd w:val="clear" w:color="auto" w:fill="auto"/>
            <w:vAlign w:val="center"/>
          </w:tcPr>
          <w:p w:rsidR="00B8020A" w:rsidRPr="00564AF8" w:rsidRDefault="00B8020A" w:rsidP="00B8020A">
            <w:pPr>
              <w:spacing w:before="0"/>
              <w:jc w:val="center"/>
              <w:rPr>
                <w:rFonts w:cs="Arial"/>
                <w:sz w:val="24"/>
                <w:szCs w:val="24"/>
                <w:lang w:val="sr-Latn-RS" w:eastAsia="hr-HR"/>
              </w:rPr>
            </w:pPr>
            <w:r w:rsidRPr="00564AF8">
              <w:rPr>
                <w:rFonts w:cs="Arial"/>
                <w:sz w:val="24"/>
                <w:szCs w:val="24"/>
                <w:lang w:val="sr-Latn-RS" w:eastAsia="hr-HR"/>
              </w:rPr>
              <w:t>m</w:t>
            </w:r>
          </w:p>
        </w:tc>
        <w:tc>
          <w:tcPr>
            <w:tcW w:w="526" w:type="pct"/>
            <w:shd w:val="clear" w:color="auto" w:fill="auto"/>
            <w:vAlign w:val="center"/>
          </w:tcPr>
          <w:p w:rsidR="00B8020A" w:rsidRPr="00564AF8" w:rsidRDefault="00B8020A" w:rsidP="00B8020A">
            <w:pPr>
              <w:spacing w:before="0"/>
              <w:jc w:val="center"/>
              <w:rPr>
                <w:rFonts w:cs="Arial"/>
                <w:sz w:val="24"/>
                <w:szCs w:val="24"/>
                <w:lang w:val="sr-Cyrl-CS" w:eastAsia="hr-HR"/>
              </w:rPr>
            </w:pPr>
            <w:r w:rsidRPr="00564AF8">
              <w:rPr>
                <w:rFonts w:cs="Arial"/>
                <w:sz w:val="24"/>
                <w:szCs w:val="24"/>
                <w:lang w:val="sr-Cyrl-CS"/>
              </w:rPr>
              <w:t>493</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val="sr-Cyrl-RS" w:eastAsia="hr-HR"/>
              </w:rPr>
            </w:pPr>
            <w:r w:rsidRPr="00B8020A">
              <w:rPr>
                <w:rFonts w:cs="Arial"/>
                <w:lang w:val="sr-Cyrl-RS" w:eastAsia="hr-HR"/>
              </w:rPr>
              <w:t>3</w:t>
            </w:r>
          </w:p>
        </w:tc>
        <w:tc>
          <w:tcPr>
            <w:tcW w:w="1448" w:type="pct"/>
            <w:shd w:val="clear" w:color="auto" w:fill="auto"/>
          </w:tcPr>
          <w:p w:rsidR="00B8020A" w:rsidRPr="00B8020A" w:rsidRDefault="00B8020A" w:rsidP="00B8020A">
            <w:pPr>
              <w:spacing w:before="0"/>
              <w:jc w:val="left"/>
              <w:rPr>
                <w:rFonts w:cs="Arial"/>
                <w:lang w:val="sr-Cyrl-CS"/>
              </w:rPr>
            </w:pPr>
            <w:r w:rsidRPr="00B8020A">
              <w:rPr>
                <w:rFonts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w:t>
            </w:r>
          </w:p>
        </w:tc>
        <w:tc>
          <w:tcPr>
            <w:tcW w:w="394" w:type="pct"/>
            <w:shd w:val="clear" w:color="auto" w:fill="auto"/>
            <w:vAlign w:val="center"/>
          </w:tcPr>
          <w:p w:rsidR="00B8020A" w:rsidRPr="00564AF8" w:rsidRDefault="00B8020A" w:rsidP="00B8020A">
            <w:pPr>
              <w:spacing w:before="0"/>
              <w:jc w:val="center"/>
              <w:rPr>
                <w:rFonts w:cs="Arial"/>
                <w:sz w:val="24"/>
                <w:szCs w:val="24"/>
                <w:lang w:val="sr-Cyrl-RS" w:eastAsia="hr-HR"/>
              </w:rPr>
            </w:pPr>
            <w:r w:rsidRPr="00564AF8">
              <w:rPr>
                <w:rFonts w:cs="Arial"/>
                <w:sz w:val="24"/>
                <w:szCs w:val="24"/>
                <w:lang w:val="sr-Cyrl-RS" w:eastAsia="hr-HR"/>
              </w:rPr>
              <w:t>НЧ</w:t>
            </w:r>
          </w:p>
        </w:tc>
        <w:tc>
          <w:tcPr>
            <w:tcW w:w="526" w:type="pct"/>
            <w:shd w:val="clear" w:color="auto" w:fill="auto"/>
            <w:vAlign w:val="center"/>
          </w:tcPr>
          <w:p w:rsidR="00B8020A" w:rsidRPr="00564AF8" w:rsidRDefault="00B8020A" w:rsidP="00B8020A">
            <w:pPr>
              <w:spacing w:before="0"/>
              <w:jc w:val="center"/>
              <w:rPr>
                <w:rFonts w:cs="Arial"/>
                <w:sz w:val="24"/>
                <w:szCs w:val="24"/>
                <w:lang w:val="sr-Latn-RS" w:eastAsia="hr-HR"/>
              </w:rPr>
            </w:pPr>
            <w:r>
              <w:rPr>
                <w:rFonts w:cs="Arial"/>
                <w:sz w:val="24"/>
                <w:szCs w:val="24"/>
                <w:lang w:val="sr-Latn-RS" w:eastAsia="hr-HR"/>
              </w:rPr>
              <w:t>30</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val="sr-Cyrl-RS" w:eastAsia="hr-HR"/>
              </w:rPr>
            </w:pPr>
            <w:r w:rsidRPr="00B8020A">
              <w:rPr>
                <w:rFonts w:cs="Arial"/>
                <w:lang w:val="sr-Cyrl-RS" w:eastAsia="hr-HR"/>
              </w:rPr>
              <w:t>4</w:t>
            </w:r>
          </w:p>
        </w:tc>
        <w:tc>
          <w:tcPr>
            <w:tcW w:w="1448" w:type="pct"/>
            <w:shd w:val="clear" w:color="auto" w:fill="auto"/>
          </w:tcPr>
          <w:p w:rsidR="00B8020A" w:rsidRPr="00B8020A" w:rsidRDefault="00B8020A" w:rsidP="00B8020A">
            <w:pPr>
              <w:spacing w:before="0"/>
              <w:jc w:val="left"/>
              <w:rPr>
                <w:rFonts w:cs="Arial"/>
                <w:lang w:val="ru-RU"/>
              </w:rPr>
            </w:pPr>
            <w:r w:rsidRPr="00B8020A">
              <w:rPr>
                <w:rFonts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B8020A">
              <w:rPr>
                <w:rFonts w:cs="Arial"/>
              </w:rPr>
              <w:t>x</w:t>
            </w:r>
            <w:r w:rsidRPr="00B8020A">
              <w:rPr>
                <w:rFonts w:cs="Arial"/>
                <w:lang w:val="sr-Cyrl-RS"/>
              </w:rPr>
              <w:t>2.9</w:t>
            </w:r>
            <w:r w:rsidRPr="00B8020A">
              <w:rPr>
                <w:rFonts w:cs="Arial"/>
              </w:rPr>
              <w:t>mm</w:t>
            </w:r>
            <w:r w:rsidRPr="00B8020A">
              <w:rPr>
                <w:rFonts w:cs="Arial"/>
                <w:lang w:val="sr-Cyrl-RS"/>
              </w:rPr>
              <w:t xml:space="preserve"> до </w:t>
            </w:r>
            <w:r w:rsidRPr="00B8020A">
              <w:rPr>
                <w:rFonts w:cs="Arial"/>
                <w:lang w:val="ru-RU"/>
              </w:rPr>
              <w:t>60</w:t>
            </w:r>
            <w:r w:rsidRPr="00B8020A">
              <w:rPr>
                <w:rFonts w:cs="Arial"/>
                <w:lang w:val="sr-Cyrl-RS"/>
              </w:rPr>
              <w:t>,</w:t>
            </w:r>
            <w:r w:rsidRPr="00B8020A">
              <w:rPr>
                <w:rFonts w:cs="Arial"/>
                <w:lang w:val="ru-RU"/>
              </w:rPr>
              <w:t>3</w:t>
            </w:r>
            <w:r w:rsidRPr="00B8020A">
              <w:rPr>
                <w:rFonts w:cs="Arial"/>
              </w:rPr>
              <w:t>x</w:t>
            </w:r>
            <w:r w:rsidRPr="00B8020A">
              <w:rPr>
                <w:rFonts w:cs="Arial"/>
                <w:lang w:val="ru-RU"/>
              </w:rPr>
              <w:t>2,9</w:t>
            </w:r>
            <w:r w:rsidRPr="00B8020A">
              <w:rPr>
                <w:rFonts w:cs="Arial"/>
                <w:lang w:val="sr-Cyrl-RS"/>
              </w:rPr>
              <w:t xml:space="preserve"> појединачна дужина цеви креће се од </w:t>
            </w:r>
          </w:p>
          <w:p w:rsidR="00B8020A" w:rsidRPr="00B8020A" w:rsidRDefault="00B8020A" w:rsidP="00B8020A">
            <w:pPr>
              <w:spacing w:before="0"/>
              <w:jc w:val="left"/>
              <w:rPr>
                <w:rFonts w:cs="Arial"/>
                <w:lang w:val="sr-Cyrl-RS"/>
              </w:rPr>
            </w:pPr>
            <w:r w:rsidRPr="00B8020A">
              <w:rPr>
                <w:rFonts w:cs="Arial"/>
                <w:lang w:val="sr-Cyrl-RS"/>
              </w:rPr>
              <w:t xml:space="preserve">8-12 </w:t>
            </w:r>
            <w:r w:rsidRPr="00B8020A">
              <w:rPr>
                <w:rFonts w:cs="Arial"/>
                <w:lang w:val="sr-Latn-CS"/>
              </w:rPr>
              <w:t>m</w:t>
            </w:r>
            <w:r w:rsidRPr="00B8020A">
              <w:rPr>
                <w:rFonts w:cs="Arial"/>
                <w:lang w:val="sr-Cyrl-RS"/>
              </w:rPr>
              <w:t>.</w:t>
            </w:r>
          </w:p>
        </w:tc>
        <w:tc>
          <w:tcPr>
            <w:tcW w:w="394" w:type="pct"/>
            <w:shd w:val="clear" w:color="auto" w:fill="auto"/>
            <w:vAlign w:val="center"/>
          </w:tcPr>
          <w:p w:rsidR="00B8020A" w:rsidRPr="00564AF8" w:rsidRDefault="00B8020A" w:rsidP="00B8020A">
            <w:pPr>
              <w:spacing w:before="0"/>
              <w:jc w:val="center"/>
              <w:rPr>
                <w:rFonts w:cs="Arial"/>
                <w:sz w:val="24"/>
                <w:szCs w:val="24"/>
                <w:lang w:val="sr-Latn-RS" w:eastAsia="hr-HR"/>
              </w:rPr>
            </w:pPr>
            <w:r w:rsidRPr="00564AF8">
              <w:rPr>
                <w:rFonts w:cs="Arial"/>
                <w:sz w:val="24"/>
                <w:szCs w:val="24"/>
                <w:lang w:val="sr-Latn-RS" w:eastAsia="hr-HR"/>
              </w:rPr>
              <w:t>m</w:t>
            </w:r>
          </w:p>
        </w:tc>
        <w:tc>
          <w:tcPr>
            <w:tcW w:w="526" w:type="pct"/>
            <w:shd w:val="clear" w:color="auto" w:fill="auto"/>
            <w:vAlign w:val="center"/>
          </w:tcPr>
          <w:p w:rsidR="00B8020A" w:rsidRPr="00564AF8" w:rsidRDefault="00B8020A" w:rsidP="00B8020A">
            <w:pPr>
              <w:spacing w:before="0"/>
              <w:jc w:val="center"/>
              <w:rPr>
                <w:rFonts w:cs="Arial"/>
                <w:sz w:val="24"/>
                <w:szCs w:val="24"/>
                <w:lang w:val="sr-Cyrl-CS" w:eastAsia="hr-HR"/>
              </w:rPr>
            </w:pPr>
            <w:r w:rsidRPr="00564AF8">
              <w:rPr>
                <w:rFonts w:cs="Arial"/>
                <w:sz w:val="24"/>
                <w:szCs w:val="24"/>
                <w:lang w:val="sr-Cyrl-CS"/>
              </w:rPr>
              <w:t>350</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r w:rsidR="00B8020A" w:rsidRPr="008A487F" w:rsidTr="00B8020A">
        <w:tc>
          <w:tcPr>
            <w:tcW w:w="395" w:type="pct"/>
            <w:shd w:val="clear" w:color="auto" w:fill="auto"/>
            <w:vAlign w:val="center"/>
          </w:tcPr>
          <w:p w:rsidR="00B8020A" w:rsidRPr="00B8020A" w:rsidRDefault="00B8020A" w:rsidP="00B8020A">
            <w:pPr>
              <w:spacing w:before="0"/>
              <w:jc w:val="center"/>
              <w:rPr>
                <w:rFonts w:cs="Arial"/>
                <w:lang w:val="sr-Cyrl-RS" w:eastAsia="hr-HR"/>
              </w:rPr>
            </w:pPr>
            <w:r w:rsidRPr="00B8020A">
              <w:rPr>
                <w:rFonts w:cs="Arial"/>
                <w:lang w:val="sr-Cyrl-RS" w:eastAsia="hr-HR"/>
              </w:rPr>
              <w:t>5</w:t>
            </w:r>
          </w:p>
        </w:tc>
        <w:tc>
          <w:tcPr>
            <w:tcW w:w="1448" w:type="pct"/>
            <w:shd w:val="clear" w:color="auto" w:fill="auto"/>
          </w:tcPr>
          <w:p w:rsidR="00B8020A" w:rsidRPr="00B8020A" w:rsidRDefault="00B8020A" w:rsidP="00B8020A">
            <w:pPr>
              <w:spacing w:before="0"/>
              <w:jc w:val="left"/>
              <w:rPr>
                <w:rFonts w:cs="Arial"/>
                <w:lang w:val="sr-Cyrl-RS"/>
              </w:rPr>
            </w:pPr>
            <w:r w:rsidRPr="00B8020A">
              <w:rPr>
                <w:rFonts w:cs="Arial"/>
                <w:lang w:val="sr-Cyrl-RS"/>
              </w:rPr>
              <w:t xml:space="preserve">Механичко чишћење унутрашње површине цеви водом под високим притиском измењивача топлоте за систем грејања </w:t>
            </w:r>
          </w:p>
          <w:p w:rsidR="00B8020A" w:rsidRPr="00B8020A" w:rsidRDefault="00B8020A" w:rsidP="00B8020A">
            <w:pPr>
              <w:spacing w:before="0"/>
              <w:jc w:val="left"/>
              <w:rPr>
                <w:rFonts w:cs="Arial"/>
                <w:u w:val="single"/>
                <w:lang w:val="sr-Latn-CS"/>
              </w:rPr>
            </w:pPr>
            <w:r w:rsidRPr="00B8020A">
              <w:rPr>
                <w:rFonts w:cs="Arial"/>
                <w:lang w:val="sr-Cyrl-RS"/>
              </w:rPr>
              <w:t>3 ком.</w:t>
            </w:r>
          </w:p>
        </w:tc>
        <w:tc>
          <w:tcPr>
            <w:tcW w:w="394" w:type="pct"/>
            <w:shd w:val="clear" w:color="auto" w:fill="auto"/>
            <w:vAlign w:val="center"/>
          </w:tcPr>
          <w:p w:rsidR="00B8020A" w:rsidRPr="00564AF8" w:rsidRDefault="00B8020A" w:rsidP="00B8020A">
            <w:pPr>
              <w:spacing w:before="0"/>
              <w:jc w:val="center"/>
              <w:rPr>
                <w:rFonts w:cs="Arial"/>
                <w:sz w:val="24"/>
                <w:szCs w:val="24"/>
                <w:lang w:val="sr-Latn-RS" w:eastAsia="hr-HR"/>
              </w:rPr>
            </w:pPr>
            <w:r w:rsidRPr="00564AF8">
              <w:rPr>
                <w:rFonts w:cs="Arial"/>
                <w:sz w:val="24"/>
                <w:szCs w:val="24"/>
                <w:lang w:val="sr-Latn-RS" w:eastAsia="hr-HR"/>
              </w:rPr>
              <w:t>m</w:t>
            </w:r>
          </w:p>
        </w:tc>
        <w:tc>
          <w:tcPr>
            <w:tcW w:w="526" w:type="pct"/>
            <w:shd w:val="clear" w:color="auto" w:fill="auto"/>
            <w:vAlign w:val="center"/>
          </w:tcPr>
          <w:p w:rsidR="00B8020A" w:rsidRPr="00564AF8" w:rsidRDefault="00B8020A" w:rsidP="00B8020A">
            <w:pPr>
              <w:spacing w:before="0"/>
              <w:jc w:val="center"/>
              <w:rPr>
                <w:rFonts w:cs="Arial"/>
                <w:sz w:val="24"/>
                <w:szCs w:val="24"/>
                <w:lang w:val="sr-Cyrl-CS" w:eastAsia="hr-HR"/>
              </w:rPr>
            </w:pPr>
            <w:r w:rsidRPr="00564AF8">
              <w:rPr>
                <w:rFonts w:cs="Arial"/>
                <w:sz w:val="24"/>
                <w:szCs w:val="24"/>
                <w:lang w:val="sr-Cyrl-CS"/>
              </w:rPr>
              <w:t>2500</w:t>
            </w:r>
          </w:p>
        </w:tc>
        <w:tc>
          <w:tcPr>
            <w:tcW w:w="331" w:type="pct"/>
            <w:shd w:val="clear" w:color="auto" w:fill="auto"/>
            <w:vAlign w:val="center"/>
          </w:tcPr>
          <w:p w:rsidR="00B8020A" w:rsidRPr="008A487F" w:rsidRDefault="00B8020A" w:rsidP="00B8020A">
            <w:pPr>
              <w:spacing w:before="0"/>
              <w:jc w:val="center"/>
              <w:rPr>
                <w:rFonts w:cs="Arial"/>
                <w:b/>
                <w:bCs/>
                <w:iCs/>
              </w:rPr>
            </w:pPr>
          </w:p>
        </w:tc>
        <w:tc>
          <w:tcPr>
            <w:tcW w:w="458" w:type="pct"/>
            <w:shd w:val="clear" w:color="auto" w:fill="auto"/>
            <w:vAlign w:val="center"/>
          </w:tcPr>
          <w:p w:rsidR="00B8020A" w:rsidRPr="008A487F" w:rsidRDefault="00B8020A" w:rsidP="00B8020A">
            <w:pPr>
              <w:spacing w:before="0"/>
              <w:jc w:val="center"/>
              <w:rPr>
                <w:rFonts w:cs="Arial"/>
                <w:b/>
                <w:bCs/>
                <w:iCs/>
              </w:rPr>
            </w:pPr>
          </w:p>
        </w:tc>
        <w:tc>
          <w:tcPr>
            <w:tcW w:w="658" w:type="pct"/>
            <w:shd w:val="clear" w:color="auto" w:fill="auto"/>
            <w:vAlign w:val="center"/>
          </w:tcPr>
          <w:p w:rsidR="00B8020A" w:rsidRPr="008A487F" w:rsidRDefault="00B8020A" w:rsidP="00B8020A">
            <w:pPr>
              <w:spacing w:before="0"/>
              <w:jc w:val="center"/>
              <w:rPr>
                <w:rFonts w:cs="Arial"/>
                <w:b/>
                <w:bCs/>
                <w:iCs/>
              </w:rPr>
            </w:pPr>
          </w:p>
        </w:tc>
        <w:tc>
          <w:tcPr>
            <w:tcW w:w="790" w:type="pct"/>
            <w:shd w:val="clear" w:color="auto" w:fill="auto"/>
            <w:vAlign w:val="center"/>
          </w:tcPr>
          <w:p w:rsidR="00B8020A" w:rsidRPr="008A487F" w:rsidRDefault="00B8020A" w:rsidP="00B8020A">
            <w:pPr>
              <w:spacing w:before="0"/>
              <w:jc w:val="center"/>
              <w:rPr>
                <w:rFonts w:cs="Arial"/>
                <w:b/>
                <w:bCs/>
                <w:iCs/>
              </w:rPr>
            </w:pPr>
          </w:p>
        </w:tc>
      </w:tr>
    </w:tbl>
    <w:p w:rsidR="00343A18" w:rsidRDefault="00343A18" w:rsidP="00343A18">
      <w:pPr>
        <w:spacing w:before="0"/>
        <w:rPr>
          <w:rFonts w:cs="Arial"/>
          <w:lang w:val="sr-Cyrl-RS"/>
        </w:rPr>
      </w:pPr>
    </w:p>
    <w:p w:rsidR="00B8020A" w:rsidRDefault="00B8020A"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573445"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573445"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lang w:val="sr-Cyrl-RS"/>
        </w:rPr>
      </w:pPr>
    </w:p>
    <w:p w:rsidR="00CE4E9B" w:rsidRDefault="00CE4E9B" w:rsidP="00343A18">
      <w:pPr>
        <w:widowControl w:val="0"/>
        <w:spacing w:before="0"/>
        <w:rPr>
          <w:rFonts w:eastAsia="Arial Unicode MS" w:cs="Arial"/>
          <w:lang w:val="sr-Cyrl-RS"/>
        </w:rPr>
      </w:pPr>
    </w:p>
    <w:p w:rsidR="007368AC" w:rsidRDefault="007368AC" w:rsidP="00343A18">
      <w:pPr>
        <w:widowControl w:val="0"/>
        <w:spacing w:before="0"/>
        <w:rPr>
          <w:rFonts w:eastAsia="Arial Unicode MS" w:cs="Arial"/>
          <w:lang w:val="sr-Cyrl-RS"/>
        </w:rPr>
      </w:pPr>
    </w:p>
    <w:p w:rsidR="00B8020A" w:rsidRDefault="00B8020A" w:rsidP="00343A18">
      <w:pPr>
        <w:widowControl w:val="0"/>
        <w:spacing w:before="0"/>
        <w:rPr>
          <w:rFonts w:eastAsia="Arial Unicode MS" w:cs="Arial"/>
          <w:lang w:val="sr-Cyrl-RS"/>
        </w:rPr>
      </w:pPr>
    </w:p>
    <w:p w:rsidR="00B8020A" w:rsidRDefault="00B8020A" w:rsidP="00343A18">
      <w:pPr>
        <w:widowControl w:val="0"/>
        <w:spacing w:before="0"/>
        <w:rPr>
          <w:rFonts w:eastAsia="Arial Unicode MS" w:cs="Arial"/>
          <w:lang w:val="sr-Cyrl-RS"/>
        </w:rPr>
      </w:pPr>
    </w:p>
    <w:p w:rsidR="00B8020A" w:rsidRDefault="00B8020A"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CA1357" w:rsidRDefault="00CA1357"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75504A">
        <w:rPr>
          <w:rFonts w:cs="Arial"/>
          <w:lang w:val="sr-Cyrl-RS"/>
        </w:rPr>
        <w:t>Услуге механичког чишћења измењивача у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5504A">
        <w:rPr>
          <w:rFonts w:cs="Arial"/>
          <w:lang w:val="ru-RU"/>
        </w:rPr>
        <w:t>105/2018 - 3000/0771/2018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75504A">
        <w:rPr>
          <w:rFonts w:cs="Arial"/>
          <w:lang w:val="sr-Cyrl-RS"/>
        </w:rPr>
        <w:t>Услуге механичког чишћења измењивача у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5504A">
        <w:rPr>
          <w:rFonts w:cs="Arial"/>
          <w:lang w:val="ru-RU"/>
        </w:rPr>
        <w:t>105/2018 - 3000/0771/2018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73445"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290459" w:rsidRDefault="00290459"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832E64" w:rsidRPr="00EE4DFD" w:rsidRDefault="00832E64" w:rsidP="00832E64">
      <w:pPr>
        <w:pStyle w:val="KDObrazac"/>
        <w:rPr>
          <w:lang w:val="ru-RU"/>
        </w:rPr>
      </w:pPr>
      <w:r w:rsidRPr="00EE4DFD">
        <w:rPr>
          <w:lang w:val="ru-RU"/>
        </w:rPr>
        <w:lastRenderedPageBreak/>
        <w:t xml:space="preserve">ОБРАЗАЦ </w:t>
      </w:r>
      <w:r w:rsidRPr="00B96E8C">
        <w:rPr>
          <w:lang w:val="sr-Cyrl-RS"/>
        </w:rPr>
        <w:t xml:space="preserve"> </w:t>
      </w:r>
      <w:r>
        <w:rPr>
          <w:lang w:val="sr-Cyrl-RS"/>
        </w:rPr>
        <w:t>5</w:t>
      </w:r>
      <w:r w:rsidRPr="00B96E8C">
        <w:rPr>
          <w:lang w:val="sr-Cyrl-RS"/>
        </w:rPr>
        <w:t>.</w:t>
      </w:r>
    </w:p>
    <w:p w:rsidR="00832E64" w:rsidRPr="00EE4DFD" w:rsidRDefault="00832E64" w:rsidP="00832E64">
      <w:pPr>
        <w:jc w:val="center"/>
        <w:rPr>
          <w:rFonts w:cs="Arial"/>
          <w:b/>
          <w:bCs/>
          <w:iCs/>
          <w:lang w:val="ru-RU"/>
        </w:rPr>
      </w:pPr>
    </w:p>
    <w:p w:rsidR="00832E64" w:rsidRPr="00EE4DFD" w:rsidRDefault="00832E64" w:rsidP="00832E64">
      <w:pPr>
        <w:jc w:val="center"/>
        <w:rPr>
          <w:rFonts w:cs="Arial"/>
          <w:b/>
          <w:bCs/>
          <w:iCs/>
          <w:lang w:val="ru-RU"/>
        </w:rPr>
      </w:pPr>
    </w:p>
    <w:p w:rsidR="00832E64" w:rsidRPr="00BB78D4" w:rsidRDefault="00832E64" w:rsidP="00832E64">
      <w:pPr>
        <w:spacing w:before="0"/>
        <w:jc w:val="center"/>
        <w:rPr>
          <w:rFonts w:cs="Arial"/>
          <w:b/>
          <w:lang w:val="ru-RU"/>
        </w:rPr>
      </w:pPr>
      <w:r w:rsidRPr="00BB78D4">
        <w:rPr>
          <w:rFonts w:cs="Arial"/>
          <w:b/>
          <w:lang w:val="ru-RU"/>
        </w:rPr>
        <w:t>СПИСАК ИЗВРШЕНИХ УСЛУГА– СТРУЧНЕ РЕФЕРЕНЦЕ</w:t>
      </w:r>
    </w:p>
    <w:p w:rsidR="00832E64" w:rsidRPr="00BB78D4" w:rsidRDefault="00832E64" w:rsidP="00832E64">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32E64" w:rsidRPr="00573445" w:rsidTr="003D5D1F">
        <w:tc>
          <w:tcPr>
            <w:tcW w:w="213" w:type="pct"/>
            <w:shd w:val="clear" w:color="auto" w:fill="auto"/>
          </w:tcPr>
          <w:p w:rsidR="00832E64" w:rsidRPr="00BB78D4" w:rsidRDefault="00832E64" w:rsidP="003D5D1F">
            <w:pPr>
              <w:spacing w:before="0"/>
              <w:jc w:val="center"/>
              <w:rPr>
                <w:rFonts w:eastAsia="Calibri" w:cs="Arial"/>
                <w:b/>
                <w:bCs/>
                <w:iCs/>
                <w:lang w:val="ru-RU"/>
              </w:rPr>
            </w:pPr>
          </w:p>
        </w:tc>
        <w:tc>
          <w:tcPr>
            <w:tcW w:w="951"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832E64" w:rsidRPr="00BB78D4" w:rsidRDefault="00832E64" w:rsidP="003D5D1F">
            <w:pPr>
              <w:spacing w:before="0"/>
              <w:jc w:val="center"/>
              <w:rPr>
                <w:rFonts w:eastAsia="Calibri" w:cs="Arial"/>
                <w:bCs/>
                <w:iCs/>
                <w:lang w:val="sr-Cyrl-CS"/>
              </w:rPr>
            </w:pPr>
          </w:p>
          <w:p w:rsidR="00832E64" w:rsidRPr="00BB78D4" w:rsidRDefault="00832E64" w:rsidP="003D5D1F">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832E64" w:rsidRPr="00BB78D4" w:rsidRDefault="00832E64" w:rsidP="003D5D1F">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rPr>
            </w:pPr>
            <w:r w:rsidRPr="00BB78D4">
              <w:rPr>
                <w:rFonts w:eastAsia="Calibri" w:cs="Arial"/>
                <w:bCs/>
                <w:iCs/>
              </w:rPr>
              <w:t>1.</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2.</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3.</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4.</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5.</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Укупна вредност</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извршених услуга без</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ПДВ</w:t>
            </w:r>
          </w:p>
          <w:p w:rsidR="00832E64" w:rsidRPr="00BB78D4" w:rsidRDefault="00832E64" w:rsidP="003D5D1F">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832E64" w:rsidRPr="00BB78D4" w:rsidRDefault="00832E64" w:rsidP="003D5D1F">
            <w:pPr>
              <w:spacing w:before="0"/>
              <w:ind w:left="720"/>
              <w:jc w:val="center"/>
              <w:rPr>
                <w:rFonts w:eastAsia="Calibri" w:cs="Arial"/>
                <w:b/>
                <w:bCs/>
                <w:iCs/>
              </w:rPr>
            </w:pPr>
          </w:p>
        </w:tc>
      </w:tr>
    </w:tbl>
    <w:p w:rsidR="00832E64" w:rsidRPr="00BB78D4" w:rsidRDefault="00832E64" w:rsidP="00832E6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eastAsia="Symbol" w:cs="Arial"/>
          <w:b/>
          <w:bCs/>
          <w:kern w:val="28"/>
        </w:rPr>
      </w:pPr>
      <w:r w:rsidRPr="00BB78D4">
        <w:rPr>
          <w:rFonts w:eastAsia="Symbol" w:cs="Arial"/>
          <w:b/>
          <w:bCs/>
          <w:kern w:val="28"/>
        </w:rPr>
        <w:t xml:space="preserve">Напомена: </w:t>
      </w:r>
    </w:p>
    <w:p w:rsidR="00832E64" w:rsidRPr="00BB78D4" w:rsidRDefault="00832E64" w:rsidP="00832E64">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832E64" w:rsidRPr="00BB78D4" w:rsidRDefault="00832E64" w:rsidP="00832E64">
      <w:pPr>
        <w:rPr>
          <w:rFonts w:cs="Arial"/>
          <w:lang w:val="sr-Cyrl-CS"/>
        </w:rPr>
      </w:pPr>
      <w:bookmarkStart w:id="252" w:name="_Toc442559941"/>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2E64" w:rsidRPr="00BB78D4" w:rsidRDefault="00832E64" w:rsidP="00832E64">
      <w:pPr>
        <w:rPr>
          <w:rFonts w:cs="Arial"/>
          <w:lang w:val="sr-Cyrl-RS"/>
        </w:rPr>
      </w:pPr>
    </w:p>
    <w:p w:rsidR="00832E64" w:rsidRDefault="00832E64" w:rsidP="00832E64">
      <w:pPr>
        <w:rPr>
          <w:rFonts w:cs="Arial"/>
          <w:lang w:val="sr-Cyrl-RS"/>
        </w:rPr>
      </w:pPr>
    </w:p>
    <w:p w:rsidR="00832E64" w:rsidRPr="00BB78D4" w:rsidRDefault="00832E64" w:rsidP="00832E64">
      <w:pPr>
        <w:rPr>
          <w:rFonts w:cs="Arial"/>
          <w:lang w:val="sr-Cyrl-RS"/>
        </w:rPr>
      </w:pPr>
    </w:p>
    <w:p w:rsidR="00832E64" w:rsidRPr="00BB78D4" w:rsidRDefault="00832E64" w:rsidP="00832E64">
      <w:pPr>
        <w:jc w:val="right"/>
        <w:outlineLvl w:val="1"/>
        <w:rPr>
          <w:rFonts w:cs="Arial"/>
          <w:b/>
          <w:lang w:val="sr-Cyrl-RS"/>
        </w:rPr>
      </w:pPr>
      <w:r w:rsidRPr="00BB78D4">
        <w:rPr>
          <w:rFonts w:cs="Arial"/>
          <w:b/>
          <w:lang w:val="ru-RU"/>
        </w:rPr>
        <w:lastRenderedPageBreak/>
        <w:t xml:space="preserve">ОБРАЗАЦ </w:t>
      </w:r>
      <w:bookmarkEnd w:id="252"/>
      <w:r w:rsidRPr="00BB78D4">
        <w:rPr>
          <w:rFonts w:cs="Arial"/>
          <w:b/>
          <w:lang w:val="sr-Cyrl-RS"/>
        </w:rPr>
        <w:t>6.</w:t>
      </w:r>
    </w:p>
    <w:p w:rsidR="00832E64" w:rsidRPr="00BB78D4" w:rsidRDefault="00832E64" w:rsidP="00832E64">
      <w:pPr>
        <w:jc w:val="center"/>
        <w:rPr>
          <w:rFonts w:cs="Arial"/>
          <w:b/>
          <w:lang w:val="ru-RU"/>
        </w:rPr>
      </w:pPr>
      <w:r w:rsidRPr="00BB78D4">
        <w:rPr>
          <w:rFonts w:cs="Arial"/>
          <w:b/>
          <w:lang w:val="ru-RU"/>
        </w:rPr>
        <w:t>ПОТВРДА О РЕФЕРЕНТНИМ НАБАВКАМА</w:t>
      </w:r>
    </w:p>
    <w:p w:rsidR="00832E64" w:rsidRPr="00BB78D4" w:rsidRDefault="00832E64" w:rsidP="00832E64">
      <w:pPr>
        <w:jc w:val="center"/>
        <w:rPr>
          <w:rFonts w:cs="Arial"/>
          <w:lang w:val="ru-RU"/>
        </w:rPr>
      </w:pPr>
    </w:p>
    <w:p w:rsidR="00832E64" w:rsidRPr="00BB78D4" w:rsidRDefault="00832E64" w:rsidP="00832E64">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832E64" w:rsidRPr="00BB78D4" w:rsidRDefault="00832E64" w:rsidP="00832E64">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832E64" w:rsidRPr="00BB78D4" w:rsidRDefault="00832E64" w:rsidP="00832E64">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832E64" w:rsidRPr="00BB78D4" w:rsidRDefault="00832E64" w:rsidP="00832E64">
      <w:pPr>
        <w:jc w:val="left"/>
        <w:rPr>
          <w:rFonts w:cs="Arial"/>
          <w:lang w:val="ru-RU"/>
        </w:rPr>
      </w:pPr>
      <w:r w:rsidRPr="00BB78D4">
        <w:rPr>
          <w:rFonts w:cs="Arial"/>
          <w:lang w:val="ru-RU"/>
        </w:rPr>
        <w:t>Лице за контакт:      ___________________________________________________________________</w:t>
      </w:r>
    </w:p>
    <w:p w:rsidR="00832E64" w:rsidRPr="00BB78D4" w:rsidRDefault="00832E64" w:rsidP="00832E64">
      <w:pPr>
        <w:jc w:val="center"/>
        <w:rPr>
          <w:rFonts w:cs="Arial"/>
          <w:lang w:val="ru-RU"/>
        </w:rPr>
      </w:pPr>
      <w:r w:rsidRPr="00BB78D4">
        <w:rPr>
          <w:rFonts w:cs="Arial"/>
          <w:lang w:val="ru-RU"/>
        </w:rPr>
        <w:t>(име, презиме,  контакт телефон)</w:t>
      </w:r>
    </w:p>
    <w:p w:rsidR="00832E64" w:rsidRPr="00BB78D4" w:rsidRDefault="00832E64" w:rsidP="00832E64">
      <w:pPr>
        <w:jc w:val="left"/>
        <w:rPr>
          <w:rFonts w:cs="Arial"/>
          <w:lang w:val="ru-RU"/>
        </w:rPr>
      </w:pPr>
      <w:r w:rsidRPr="00BB78D4">
        <w:rPr>
          <w:rFonts w:cs="Arial"/>
          <w:lang w:val="ru-RU"/>
        </w:rPr>
        <w:t>Овим путем потврђујем да је __________________________________________________________________</w:t>
      </w:r>
    </w:p>
    <w:p w:rsidR="00832E64" w:rsidRPr="00BB78D4" w:rsidRDefault="00832E64" w:rsidP="00832E64">
      <w:pPr>
        <w:jc w:val="center"/>
        <w:rPr>
          <w:rFonts w:cs="Arial"/>
          <w:lang w:val="ru-RU"/>
        </w:rPr>
      </w:pPr>
      <w:r w:rsidRPr="00BB78D4">
        <w:rPr>
          <w:rFonts w:cs="Arial"/>
          <w:lang w:val="ru-RU"/>
        </w:rPr>
        <w:t>(навести назив седиште  понуђача)</w:t>
      </w:r>
    </w:p>
    <w:p w:rsidR="00832E64" w:rsidRPr="00BB78D4" w:rsidRDefault="00832E64" w:rsidP="00832E64">
      <w:pPr>
        <w:rPr>
          <w:rFonts w:cs="Arial"/>
          <w:lang w:val="ru-RU"/>
        </w:rPr>
      </w:pPr>
      <w:r w:rsidRPr="00BB78D4">
        <w:rPr>
          <w:rFonts w:cs="Arial"/>
          <w:lang w:val="ru-RU"/>
        </w:rPr>
        <w:t xml:space="preserve">за наше потребе извршио: </w:t>
      </w:r>
    </w:p>
    <w:p w:rsidR="00832E64" w:rsidRPr="00BB78D4" w:rsidRDefault="00832E64" w:rsidP="00832E64">
      <w:pPr>
        <w:rPr>
          <w:rFonts w:cs="Arial"/>
          <w:lang w:val="ru-RU"/>
        </w:rPr>
      </w:pPr>
      <w:r w:rsidRPr="00BB78D4">
        <w:rPr>
          <w:rFonts w:cs="Arial"/>
          <w:lang w:val="ru-RU"/>
        </w:rPr>
        <w:t>__________________________________________________________________</w:t>
      </w:r>
    </w:p>
    <w:p w:rsidR="00832E64" w:rsidRPr="00BB78D4" w:rsidRDefault="00832E64" w:rsidP="00832E64">
      <w:pPr>
        <w:rPr>
          <w:rFonts w:cs="Arial"/>
          <w:lang w:val="ru-RU"/>
        </w:rPr>
      </w:pPr>
      <w:r w:rsidRPr="00BB78D4">
        <w:rPr>
          <w:rFonts w:cs="Arial"/>
          <w:lang w:val="ru-RU"/>
        </w:rPr>
        <w:t xml:space="preserve">                                                  (навести) </w:t>
      </w:r>
    </w:p>
    <w:p w:rsidR="00832E64" w:rsidRPr="00BB78D4" w:rsidRDefault="00832E64" w:rsidP="00832E64">
      <w:pPr>
        <w:rPr>
          <w:rFonts w:cs="Arial"/>
          <w:lang w:val="ru-RU"/>
        </w:rPr>
      </w:pPr>
      <w:r w:rsidRPr="00BB78D4">
        <w:rPr>
          <w:rFonts w:cs="Arial"/>
          <w:lang w:val="ru-RU"/>
        </w:rPr>
        <w:t xml:space="preserve">у уговореном року, обиму и квалитету и да </w:t>
      </w:r>
      <w:r>
        <w:rPr>
          <w:rFonts w:cs="Arial"/>
          <w:lang w:val="ru-RU"/>
        </w:rPr>
        <w:t>до дана издавања ове Потврде није прекршио своје обавезе из гарантног рока</w:t>
      </w:r>
      <w:r w:rsidRPr="00BB78D4">
        <w:rPr>
          <w:rFonts w:cs="Arial"/>
          <w:lang w:val="ru-RU"/>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32E64" w:rsidRPr="00573445" w:rsidTr="003D5D1F">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32E64" w:rsidRPr="00BB78D4" w:rsidRDefault="00832E64" w:rsidP="003D5D1F">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lang w:val="ru-RU"/>
              </w:rPr>
            </w:pPr>
            <w:r w:rsidRPr="00BB78D4">
              <w:rPr>
                <w:rFonts w:eastAsia="Calibri" w:cs="Arial"/>
                <w:lang w:val="ru-RU"/>
              </w:rPr>
              <w:t>Вредност извршених услуга без ПДВ</w:t>
            </w:r>
          </w:p>
          <w:p w:rsidR="00832E64" w:rsidRPr="00BB78D4" w:rsidRDefault="00832E64" w:rsidP="003D5D1F">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832E64" w:rsidRPr="0057344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57344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57344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573445"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bl>
    <w:p w:rsidR="00832E64" w:rsidRPr="00BB78D4" w:rsidRDefault="00832E64" w:rsidP="00832E64">
      <w:pPr>
        <w:rPr>
          <w:rFonts w:cs="Arial"/>
          <w:lang w:val="sr-Cyrl-RS"/>
        </w:rPr>
      </w:pPr>
      <w:r w:rsidRPr="00BB78D4">
        <w:rPr>
          <w:rFonts w:cs="Arial"/>
          <w:lang w:val="ru-RU"/>
        </w:rPr>
        <w:tab/>
      </w:r>
    </w:p>
    <w:p w:rsidR="00832E64" w:rsidRPr="00BB78D4" w:rsidRDefault="00832E64" w:rsidP="00832E64">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lang w:val="sr-Cyrl-RS"/>
              </w:rPr>
            </w:pPr>
          </w:p>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Наручилац/корисник услуга:</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cs="Arial"/>
          <w:b/>
        </w:rPr>
      </w:pPr>
      <w:r w:rsidRPr="00BB78D4">
        <w:rPr>
          <w:rFonts w:cs="Arial"/>
          <w:b/>
        </w:rPr>
        <w:t>НАПОМЕНА:</w:t>
      </w:r>
    </w:p>
    <w:p w:rsidR="00832E64" w:rsidRPr="00BB78D4" w:rsidRDefault="00832E64" w:rsidP="00832E64">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145B" w:rsidRDefault="00832E64" w:rsidP="00832E64">
      <w:pPr>
        <w:pStyle w:val="KDObrazac"/>
        <w:jc w:val="both"/>
        <w:rPr>
          <w:lang w:val="ru-RU"/>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290459" w:rsidRDefault="00290459" w:rsidP="00832E64">
      <w:pPr>
        <w:pStyle w:val="KDObrazac"/>
        <w:jc w:val="both"/>
        <w:rPr>
          <w:lang w:val="ru-RU"/>
        </w:rPr>
      </w:pPr>
    </w:p>
    <w:p w:rsidR="006522BB" w:rsidRDefault="006522BB" w:rsidP="00832E64">
      <w:pPr>
        <w:pStyle w:val="KDObrazac"/>
        <w:jc w:val="both"/>
        <w:rPr>
          <w:lang w:val="ru-RU"/>
        </w:rPr>
      </w:pPr>
    </w:p>
    <w:p w:rsidR="006522BB" w:rsidRPr="004B78FB" w:rsidRDefault="006522BB" w:rsidP="006522BB">
      <w:pPr>
        <w:jc w:val="right"/>
        <w:outlineLvl w:val="1"/>
        <w:rPr>
          <w:rFonts w:cs="Arial"/>
          <w:b/>
          <w:lang w:val="ru-RU"/>
        </w:rPr>
      </w:pPr>
      <w:r w:rsidRPr="004B78FB">
        <w:rPr>
          <w:rFonts w:cs="Arial"/>
          <w:b/>
          <w:lang w:val="ru-RU"/>
        </w:rPr>
        <w:t xml:space="preserve">ОБРАЗАЦ </w:t>
      </w:r>
      <w:r w:rsidRPr="004B78FB">
        <w:rPr>
          <w:rFonts w:cs="Arial"/>
          <w:b/>
          <w:lang w:val="sr-Cyrl-RS"/>
        </w:rPr>
        <w:t xml:space="preserve"> 7.</w:t>
      </w:r>
    </w:p>
    <w:p w:rsidR="006522BB" w:rsidRPr="004B78FB" w:rsidRDefault="006522BB" w:rsidP="006522BB">
      <w:pPr>
        <w:jc w:val="center"/>
        <w:rPr>
          <w:rFonts w:cs="Arial"/>
          <w:b/>
          <w:bCs/>
          <w:iCs/>
          <w:lang w:val="ru-RU"/>
        </w:rPr>
      </w:pPr>
    </w:p>
    <w:p w:rsidR="006522BB" w:rsidRPr="004B78FB" w:rsidRDefault="006522BB" w:rsidP="006522BB">
      <w:pPr>
        <w:jc w:val="center"/>
        <w:rPr>
          <w:rFonts w:cs="Arial"/>
          <w:b/>
          <w:bCs/>
          <w:iCs/>
          <w:lang w:val="ru-RU"/>
        </w:rPr>
      </w:pPr>
    </w:p>
    <w:p w:rsidR="006522BB" w:rsidRPr="004B78FB" w:rsidRDefault="006522BB" w:rsidP="006522BB">
      <w:pPr>
        <w:jc w:val="center"/>
        <w:rPr>
          <w:rFonts w:cs="Arial"/>
          <w:lang w:val="ru-RU"/>
        </w:rPr>
      </w:pPr>
      <w:r w:rsidRPr="004B78FB">
        <w:rPr>
          <w:rFonts w:cs="Arial"/>
          <w:b/>
          <w:lang w:val="ru-RU"/>
        </w:rPr>
        <w:t>ИЗЈАВА ПОНУЂАЧА – ТЕХНИЧКИ  КАПАЦИТЕТ</w:t>
      </w:r>
    </w:p>
    <w:p w:rsidR="006522BB" w:rsidRPr="004B78FB" w:rsidRDefault="006522BB" w:rsidP="006522BB">
      <w:pPr>
        <w:rPr>
          <w:rFonts w:cs="Arial"/>
          <w:lang w:val="ru-RU"/>
        </w:rPr>
      </w:pPr>
    </w:p>
    <w:p w:rsidR="006522BB" w:rsidRPr="004B78FB" w:rsidRDefault="006522BB" w:rsidP="006522BB">
      <w:pPr>
        <w:rPr>
          <w:rFonts w:cs="Arial"/>
          <w:noProof/>
          <w:lang w:val="sr-Latn-CS"/>
        </w:rPr>
      </w:pPr>
    </w:p>
    <w:p w:rsidR="006522BB" w:rsidRPr="004B78FB" w:rsidRDefault="006522BB" w:rsidP="006522BB">
      <w:pPr>
        <w:rPr>
          <w:rFonts w:cs="Arial"/>
          <w:noProof/>
          <w:lang w:val="sr-Latn-CS"/>
        </w:rPr>
      </w:pPr>
    </w:p>
    <w:p w:rsidR="006522BB" w:rsidRPr="004B78FB" w:rsidRDefault="006522BB" w:rsidP="006522BB">
      <w:pPr>
        <w:rPr>
          <w:rFonts w:cs="Arial"/>
          <w:lang w:val="ru-RU"/>
        </w:rPr>
      </w:pPr>
      <w:r w:rsidRPr="004B78FB">
        <w:rPr>
          <w:rFonts w:cs="Arial"/>
          <w:lang w:val="ru-RU"/>
        </w:rPr>
        <w:t xml:space="preserve">На основу члана 77. став 4. Закона о јавним набавкама („Службени гланик РС“, бр.124/12, 14/15 и 68/15) </w:t>
      </w:r>
      <w:r w:rsidRPr="004B78FB">
        <w:rPr>
          <w:rFonts w:cs="Arial"/>
          <w:noProof/>
          <w:lang w:val="sr-Cyrl-CS"/>
        </w:rPr>
        <w:t xml:space="preserve">Понуђач </w:t>
      </w:r>
      <w:r w:rsidRPr="004B78FB">
        <w:rPr>
          <w:rFonts w:cs="Arial"/>
          <w:noProof/>
          <w:lang w:val="sr-Latn-CS"/>
        </w:rPr>
        <w:t xml:space="preserve">даје </w:t>
      </w:r>
      <w:r w:rsidRPr="004B78FB">
        <w:rPr>
          <w:rFonts w:cs="Arial"/>
          <w:lang w:val="ru-RU"/>
        </w:rPr>
        <w:t xml:space="preserve">следећу </w:t>
      </w:r>
    </w:p>
    <w:p w:rsidR="006522BB" w:rsidRDefault="006522BB" w:rsidP="006522BB">
      <w:pPr>
        <w:rPr>
          <w:rFonts w:cs="Arial"/>
          <w:lang w:val="ru-RU"/>
        </w:rPr>
      </w:pPr>
    </w:p>
    <w:p w:rsidR="00B8020A" w:rsidRPr="004B78FB" w:rsidRDefault="00B8020A" w:rsidP="006522BB">
      <w:pPr>
        <w:rPr>
          <w:rFonts w:cs="Arial"/>
          <w:lang w:val="ru-RU"/>
        </w:rPr>
      </w:pPr>
    </w:p>
    <w:p w:rsidR="006522BB" w:rsidRPr="004B78FB" w:rsidRDefault="006522BB" w:rsidP="006522BB">
      <w:pPr>
        <w:jc w:val="center"/>
        <w:rPr>
          <w:rFonts w:cs="Arial"/>
          <w:b/>
          <w:lang w:val="ru-RU"/>
        </w:rPr>
      </w:pPr>
      <w:r w:rsidRPr="004B78FB">
        <w:rPr>
          <w:rFonts w:cs="Arial"/>
          <w:b/>
          <w:lang w:val="ru-RU"/>
        </w:rPr>
        <w:t>ИЗЈАВУ О ТЕХНИЧКОМ КАПАЦИТЕТУ ПОНУЂАЧА</w:t>
      </w:r>
    </w:p>
    <w:p w:rsidR="006522BB" w:rsidRPr="004B78FB" w:rsidRDefault="006522BB" w:rsidP="006522BB">
      <w:pPr>
        <w:rPr>
          <w:rFonts w:cs="Arial"/>
          <w:lang w:val="ru-RU"/>
        </w:rPr>
      </w:pPr>
    </w:p>
    <w:p w:rsidR="006522BB" w:rsidRPr="004B78FB" w:rsidRDefault="006522BB" w:rsidP="006522BB">
      <w:pPr>
        <w:rPr>
          <w:rFonts w:cs="Arial"/>
          <w:lang w:val="ru-RU"/>
        </w:rPr>
      </w:pPr>
      <w:r w:rsidRPr="004B78FB">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4B78FB">
        <w:rPr>
          <w:rFonts w:cs="Arial"/>
          <w:lang w:val="sr-Cyrl-CS"/>
        </w:rPr>
        <w:t xml:space="preserve"> ЈН бр. </w:t>
      </w:r>
      <w:r w:rsidR="0075504A">
        <w:rPr>
          <w:rFonts w:cs="Arial"/>
          <w:lang w:val="ru-RU"/>
        </w:rPr>
        <w:t>105/2018 - 3000/0771/2018</w:t>
      </w:r>
      <w:r w:rsidRPr="004B78FB">
        <w:rPr>
          <w:rFonts w:cs="Arial"/>
          <w:lang w:val="ru-RU"/>
        </w:rPr>
        <w:t xml:space="preserve">, односно да имамо на располагању:                                                                                                                                                              </w:t>
      </w:r>
    </w:p>
    <w:p w:rsidR="006522BB" w:rsidRDefault="006522BB" w:rsidP="006522BB">
      <w:pPr>
        <w:spacing w:before="0"/>
        <w:rPr>
          <w:rFonts w:cs="Arial"/>
          <w:lang w:val="sr-Cyrl-CS"/>
        </w:rPr>
      </w:pPr>
    </w:p>
    <w:p w:rsidR="00B8020A" w:rsidRPr="004B78FB" w:rsidRDefault="00B8020A" w:rsidP="006522BB">
      <w:pPr>
        <w:spacing w:before="0"/>
        <w:rPr>
          <w:rFonts w:cs="Arial"/>
          <w:lang w:val="sr-Cyrl-CS"/>
        </w:rPr>
      </w:pPr>
    </w:p>
    <w:p w:rsidR="006522BB" w:rsidRPr="004B78FB" w:rsidRDefault="006522BB" w:rsidP="006522BB">
      <w:pPr>
        <w:numPr>
          <w:ilvl w:val="0"/>
          <w:numId w:val="45"/>
        </w:numPr>
        <w:spacing w:before="0"/>
        <w:rPr>
          <w:rFonts w:cs="Arial"/>
          <w:lang w:val="sr-Cyrl-CS" w:eastAsia="zh-CN"/>
        </w:rPr>
      </w:pPr>
      <w:r w:rsidRPr="004B78FB">
        <w:rPr>
          <w:rFonts w:cs="Arial"/>
          <w:lang w:val="sr-Cyrl-CS" w:eastAsia="zh-CN"/>
        </w:rPr>
        <w:t>________________________________________________</w:t>
      </w:r>
    </w:p>
    <w:p w:rsidR="006522BB" w:rsidRPr="004B78FB" w:rsidRDefault="006522BB" w:rsidP="006522BB">
      <w:pPr>
        <w:numPr>
          <w:ilvl w:val="0"/>
          <w:numId w:val="45"/>
        </w:numPr>
        <w:spacing w:before="0"/>
        <w:rPr>
          <w:rFonts w:cs="Arial"/>
          <w:lang w:val="sr-Cyrl-CS" w:eastAsia="zh-CN"/>
        </w:rPr>
      </w:pPr>
      <w:r w:rsidRPr="004B78FB">
        <w:rPr>
          <w:rFonts w:cs="Arial"/>
          <w:lang w:val="sr-Cyrl-C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sidRPr="004B78FB">
        <w:rPr>
          <w:rFonts w:cs="Arial"/>
          <w:lang w:val="sr-Cyrl-RS" w:eastAsia="zh-CN"/>
        </w:rPr>
        <w:t>________________________________________________</w:t>
      </w:r>
    </w:p>
    <w:p w:rsidR="006522BB" w:rsidRPr="00E4451F" w:rsidRDefault="006522BB" w:rsidP="006522BB">
      <w:pPr>
        <w:numPr>
          <w:ilvl w:val="0"/>
          <w:numId w:val="45"/>
        </w:numPr>
        <w:spacing w:before="0"/>
        <w:rPr>
          <w:rFonts w:cs="Arial"/>
          <w:lang w:val="sr-Cyrl-CS" w:eastAsia="zh-CN"/>
        </w:rPr>
      </w:pPr>
      <w:r>
        <w:rPr>
          <w:rFonts w:cs="Arial"/>
          <w:lang w:val="sr-Cyrl-RS" w:eastAsia="zh-CN"/>
        </w:rPr>
        <w:t>________________________________________________</w:t>
      </w:r>
    </w:p>
    <w:p w:rsidR="006522BB" w:rsidRPr="004B78FB" w:rsidRDefault="006522BB" w:rsidP="00B8020A">
      <w:pPr>
        <w:spacing w:before="0"/>
        <w:ind w:left="360"/>
        <w:rPr>
          <w:rFonts w:cs="Arial"/>
          <w:lang w:val="sr-Cyrl-CS" w:eastAsia="zh-CN"/>
        </w:rPr>
      </w:pPr>
    </w:p>
    <w:p w:rsidR="006522BB" w:rsidRPr="004B78FB" w:rsidRDefault="006522BB" w:rsidP="006522BB">
      <w:pPr>
        <w:spacing w:before="0"/>
        <w:rPr>
          <w:rFonts w:cs="Arial"/>
          <w:lang w:val="sr-Cyrl-CS" w:eastAsia="zh-CN"/>
        </w:rPr>
      </w:pPr>
    </w:p>
    <w:p w:rsidR="006522BB" w:rsidRPr="004B78FB" w:rsidRDefault="006522BB" w:rsidP="006522BB">
      <w:pPr>
        <w:spacing w:before="0"/>
        <w:rPr>
          <w:rFonts w:cs="Arial"/>
          <w:lang w:val="sr-Cyrl-CS" w:eastAsia="zh-CN"/>
        </w:rPr>
      </w:pPr>
    </w:p>
    <w:p w:rsidR="006522BB" w:rsidRPr="004B78FB" w:rsidRDefault="006522BB" w:rsidP="006522BB">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522BB" w:rsidRPr="004B78FB" w:rsidTr="00FA6F97">
        <w:trPr>
          <w:jc w:val="center"/>
        </w:trPr>
        <w:tc>
          <w:tcPr>
            <w:tcW w:w="3882" w:type="dxa"/>
          </w:tcPr>
          <w:p w:rsidR="006522BB" w:rsidRPr="004B78FB" w:rsidRDefault="006522BB" w:rsidP="00FA6F97">
            <w:pPr>
              <w:spacing w:before="0"/>
              <w:jc w:val="center"/>
              <w:rPr>
                <w:rFonts w:cs="Arial"/>
              </w:rPr>
            </w:pPr>
            <w:r w:rsidRPr="004B78FB">
              <w:rPr>
                <w:rFonts w:cs="Arial"/>
              </w:rPr>
              <w:t>Датум:</w:t>
            </w:r>
          </w:p>
        </w:tc>
        <w:tc>
          <w:tcPr>
            <w:tcW w:w="2127" w:type="dxa"/>
          </w:tcPr>
          <w:p w:rsidR="006522BB" w:rsidRPr="004B78FB" w:rsidRDefault="006522BB" w:rsidP="00FA6F97">
            <w:pPr>
              <w:spacing w:before="0"/>
              <w:jc w:val="center"/>
              <w:rPr>
                <w:rFonts w:cs="Arial"/>
                <w:lang w:val="ru-RU"/>
              </w:rPr>
            </w:pPr>
          </w:p>
        </w:tc>
        <w:tc>
          <w:tcPr>
            <w:tcW w:w="4022" w:type="dxa"/>
          </w:tcPr>
          <w:p w:rsidR="006522BB" w:rsidRPr="004B78FB" w:rsidRDefault="006522BB" w:rsidP="00FA6F97">
            <w:pPr>
              <w:spacing w:before="0"/>
              <w:jc w:val="center"/>
              <w:rPr>
                <w:rFonts w:cs="Arial"/>
                <w:lang w:val="ru-RU"/>
              </w:rPr>
            </w:pPr>
            <w:r w:rsidRPr="004B78FB">
              <w:rPr>
                <w:rFonts w:cs="Arial"/>
                <w:lang w:val="sr-Cyrl-CS"/>
              </w:rPr>
              <w:t>П</w:t>
            </w:r>
            <w:r w:rsidRPr="004B78FB">
              <w:rPr>
                <w:rFonts w:cs="Arial"/>
              </w:rPr>
              <w:t>онуђач</w:t>
            </w:r>
            <w:r w:rsidRPr="004B78FB">
              <w:rPr>
                <w:rFonts w:cs="Arial"/>
                <w:lang w:val="ru-RU"/>
              </w:rPr>
              <w:t>:</w:t>
            </w:r>
          </w:p>
        </w:tc>
      </w:tr>
      <w:tr w:rsidR="006522BB" w:rsidRPr="004B78FB" w:rsidTr="00FA6F97">
        <w:trPr>
          <w:jc w:val="center"/>
        </w:trPr>
        <w:tc>
          <w:tcPr>
            <w:tcW w:w="3882" w:type="dxa"/>
          </w:tcPr>
          <w:p w:rsidR="006522BB" w:rsidRPr="004B78FB" w:rsidRDefault="006522BB" w:rsidP="00FA6F97">
            <w:pPr>
              <w:spacing w:before="0"/>
              <w:jc w:val="center"/>
              <w:rPr>
                <w:rFonts w:cs="Arial"/>
              </w:rPr>
            </w:pPr>
          </w:p>
        </w:tc>
        <w:tc>
          <w:tcPr>
            <w:tcW w:w="2127" w:type="dxa"/>
          </w:tcPr>
          <w:p w:rsidR="006522BB" w:rsidRPr="004B78FB" w:rsidRDefault="006522BB" w:rsidP="00FA6F97">
            <w:pPr>
              <w:spacing w:before="0"/>
              <w:jc w:val="center"/>
              <w:rPr>
                <w:rFonts w:cs="Arial"/>
              </w:rPr>
            </w:pPr>
            <w:r w:rsidRPr="004B78FB">
              <w:rPr>
                <w:rFonts w:cs="Arial"/>
              </w:rPr>
              <w:t>М.П.</w:t>
            </w:r>
          </w:p>
        </w:tc>
        <w:tc>
          <w:tcPr>
            <w:tcW w:w="4022" w:type="dxa"/>
          </w:tcPr>
          <w:p w:rsidR="006522BB" w:rsidRPr="004B78FB" w:rsidRDefault="006522BB" w:rsidP="00FA6F97">
            <w:pPr>
              <w:spacing w:before="0"/>
              <w:jc w:val="center"/>
              <w:rPr>
                <w:rFonts w:cs="Arial"/>
                <w:lang w:val="ru-RU"/>
              </w:rPr>
            </w:pPr>
          </w:p>
        </w:tc>
      </w:tr>
      <w:tr w:rsidR="006522BB" w:rsidRPr="004B78FB" w:rsidTr="00FA6F97">
        <w:trPr>
          <w:jc w:val="center"/>
        </w:trPr>
        <w:tc>
          <w:tcPr>
            <w:tcW w:w="3882" w:type="dxa"/>
            <w:tcBorders>
              <w:bottom w:val="single" w:sz="4" w:space="0" w:color="auto"/>
            </w:tcBorders>
          </w:tcPr>
          <w:p w:rsidR="006522BB" w:rsidRPr="004B78FB" w:rsidRDefault="006522BB" w:rsidP="00FA6F97">
            <w:pPr>
              <w:spacing w:before="0"/>
              <w:jc w:val="center"/>
              <w:rPr>
                <w:rFonts w:cs="Arial"/>
              </w:rPr>
            </w:pPr>
          </w:p>
        </w:tc>
        <w:tc>
          <w:tcPr>
            <w:tcW w:w="2127" w:type="dxa"/>
          </w:tcPr>
          <w:p w:rsidR="006522BB" w:rsidRPr="004B78FB" w:rsidRDefault="006522BB" w:rsidP="00FA6F97">
            <w:pPr>
              <w:spacing w:before="0"/>
              <w:jc w:val="center"/>
              <w:rPr>
                <w:rFonts w:cs="Arial"/>
                <w:lang w:val="ru-RU"/>
              </w:rPr>
            </w:pPr>
          </w:p>
        </w:tc>
        <w:tc>
          <w:tcPr>
            <w:tcW w:w="4022" w:type="dxa"/>
            <w:tcBorders>
              <w:bottom w:val="single" w:sz="4" w:space="0" w:color="auto"/>
            </w:tcBorders>
          </w:tcPr>
          <w:p w:rsidR="006522BB" w:rsidRPr="004B78FB" w:rsidRDefault="006522BB" w:rsidP="00FA6F97">
            <w:pPr>
              <w:spacing w:before="0"/>
              <w:jc w:val="center"/>
              <w:rPr>
                <w:rFonts w:cs="Arial"/>
                <w:lang w:val="ru-RU"/>
              </w:rPr>
            </w:pPr>
          </w:p>
        </w:tc>
      </w:tr>
      <w:tr w:rsidR="006522BB" w:rsidRPr="004B78FB" w:rsidTr="00FA6F97">
        <w:trPr>
          <w:trHeight w:val="389"/>
          <w:jc w:val="center"/>
        </w:trPr>
        <w:tc>
          <w:tcPr>
            <w:tcW w:w="3882" w:type="dxa"/>
            <w:tcBorders>
              <w:top w:val="single" w:sz="4" w:space="0" w:color="auto"/>
            </w:tcBorders>
          </w:tcPr>
          <w:p w:rsidR="006522BB" w:rsidRPr="004B78FB" w:rsidRDefault="006522BB" w:rsidP="00FA6F97">
            <w:pPr>
              <w:spacing w:before="0"/>
              <w:jc w:val="center"/>
              <w:rPr>
                <w:rFonts w:cs="Arial"/>
              </w:rPr>
            </w:pPr>
          </w:p>
        </w:tc>
        <w:tc>
          <w:tcPr>
            <w:tcW w:w="2127" w:type="dxa"/>
          </w:tcPr>
          <w:p w:rsidR="006522BB" w:rsidRPr="004B78FB" w:rsidRDefault="006522BB" w:rsidP="00FA6F97">
            <w:pPr>
              <w:spacing w:before="0"/>
              <w:jc w:val="center"/>
              <w:rPr>
                <w:rFonts w:cs="Arial"/>
                <w:lang w:val="ru-RU"/>
              </w:rPr>
            </w:pPr>
          </w:p>
        </w:tc>
        <w:tc>
          <w:tcPr>
            <w:tcW w:w="4022" w:type="dxa"/>
            <w:tcBorders>
              <w:top w:val="single" w:sz="4" w:space="0" w:color="auto"/>
            </w:tcBorders>
          </w:tcPr>
          <w:p w:rsidR="006522BB" w:rsidRPr="004B78FB" w:rsidRDefault="006522BB" w:rsidP="00FA6F97">
            <w:pPr>
              <w:spacing w:before="0"/>
              <w:jc w:val="center"/>
              <w:rPr>
                <w:rFonts w:cs="Arial"/>
                <w:lang w:val="ru-RU"/>
              </w:rPr>
            </w:pPr>
          </w:p>
        </w:tc>
      </w:tr>
    </w:tbl>
    <w:p w:rsidR="006522BB" w:rsidRPr="004B78FB" w:rsidRDefault="006522BB" w:rsidP="006522BB">
      <w:pPr>
        <w:tabs>
          <w:tab w:val="left" w:pos="0"/>
          <w:tab w:val="left" w:pos="122"/>
        </w:tabs>
        <w:spacing w:before="0"/>
        <w:contextualSpacing/>
        <w:rPr>
          <w:rFonts w:cs="Arial"/>
          <w:lang w:val="ru-RU"/>
        </w:rPr>
      </w:pPr>
    </w:p>
    <w:p w:rsidR="006522BB" w:rsidRPr="004B78FB" w:rsidRDefault="006522BB" w:rsidP="006522BB">
      <w:pPr>
        <w:spacing w:before="0"/>
        <w:rPr>
          <w:rFonts w:cs="Arial"/>
          <w:b/>
          <w:lang w:val="sr-Cyrl-CS"/>
        </w:rPr>
      </w:pPr>
      <w:r w:rsidRPr="004B78FB">
        <w:rPr>
          <w:rFonts w:cs="Arial"/>
          <w:b/>
          <w:lang w:val="sr-Cyrl-CS"/>
        </w:rPr>
        <w:t>Напомена:</w:t>
      </w:r>
    </w:p>
    <w:p w:rsidR="006522BB" w:rsidRDefault="006522BB" w:rsidP="006522BB">
      <w:pPr>
        <w:pStyle w:val="KDObrazac"/>
        <w:jc w:val="both"/>
        <w:rPr>
          <w:lang w:val="sr-Cyrl-RS"/>
        </w:rPr>
      </w:pPr>
      <w:r w:rsidRPr="004B78FB">
        <w:rPr>
          <w:rFonts w:eastAsia="TimesNewRomanPS-BoldMT"/>
          <w:lang w:val="ru-RU"/>
        </w:rPr>
        <w:t xml:space="preserve">-Уколико </w:t>
      </w:r>
      <w:r w:rsidRPr="004B78FB">
        <w:rPr>
          <w:rFonts w:eastAsia="TimesNewRomanPS-BoldMT"/>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4B78FB">
        <w:rPr>
          <w:lang w:val="sr-Cyrl-CS"/>
        </w:rPr>
        <w:t xml:space="preserve">Изјава </w:t>
      </w:r>
      <w:r w:rsidRPr="004B78FB">
        <w:rPr>
          <w:lang w:val="ru-RU"/>
        </w:rPr>
        <w:t>мора бити попуњена, потписана од стране овлашћеног лица</w:t>
      </w:r>
      <w:r w:rsidRPr="004B78FB">
        <w:rPr>
          <w:lang w:val="sr-Cyrl-CS"/>
        </w:rPr>
        <w:t xml:space="preserve"> за заступање</w:t>
      </w:r>
      <w:r w:rsidRPr="004B78FB">
        <w:rPr>
          <w:lang w:val="ru-RU"/>
        </w:rPr>
        <w:t xml:space="preserve"> понуђача из групе понуђача и оверена печатом.</w:t>
      </w:r>
    </w:p>
    <w:p w:rsidR="00832E64" w:rsidRDefault="00832E64" w:rsidP="007E7BB8">
      <w:pPr>
        <w:spacing w:before="0"/>
        <w:jc w:val="center"/>
        <w:rPr>
          <w:rFonts w:cs="Arial"/>
          <w:b/>
          <w:lang w:val="sr-Cyrl-RS"/>
        </w:rPr>
      </w:pPr>
    </w:p>
    <w:p w:rsidR="006522BB" w:rsidRDefault="006522BB" w:rsidP="007E7BB8">
      <w:pPr>
        <w:spacing w:before="0"/>
        <w:jc w:val="center"/>
        <w:rPr>
          <w:rFonts w:cs="Arial"/>
          <w:b/>
          <w:lang w:val="sr-Cyrl-RS"/>
        </w:rPr>
      </w:pPr>
    </w:p>
    <w:p w:rsidR="00B8020A" w:rsidRDefault="00B8020A" w:rsidP="007E7BB8">
      <w:pPr>
        <w:spacing w:before="0"/>
        <w:jc w:val="center"/>
        <w:rPr>
          <w:rFonts w:cs="Arial"/>
          <w:b/>
          <w:lang w:val="sr-Cyrl-RS"/>
        </w:rPr>
      </w:pPr>
    </w:p>
    <w:p w:rsidR="00B8020A" w:rsidRDefault="00B8020A" w:rsidP="007E7BB8">
      <w:pPr>
        <w:spacing w:before="0"/>
        <w:jc w:val="center"/>
        <w:rPr>
          <w:rFonts w:cs="Arial"/>
          <w:b/>
          <w:lang w:val="sr-Cyrl-RS"/>
        </w:rPr>
      </w:pPr>
    </w:p>
    <w:p w:rsidR="00290459" w:rsidRDefault="00290459" w:rsidP="007E7BB8">
      <w:pPr>
        <w:spacing w:before="0"/>
        <w:jc w:val="center"/>
        <w:rPr>
          <w:rFonts w:cs="Arial"/>
          <w:b/>
          <w:lang w:val="sr-Cyrl-RS"/>
        </w:rPr>
      </w:pPr>
    </w:p>
    <w:p w:rsidR="00290459" w:rsidRDefault="00290459" w:rsidP="007E7BB8">
      <w:pPr>
        <w:spacing w:before="0"/>
        <w:jc w:val="center"/>
        <w:rPr>
          <w:rFonts w:cs="Arial"/>
          <w:b/>
          <w:lang w:val="sr-Cyrl-RS"/>
        </w:rPr>
      </w:pPr>
    </w:p>
    <w:p w:rsidR="00B8020A" w:rsidRDefault="00B8020A" w:rsidP="007E7BB8">
      <w:pPr>
        <w:spacing w:before="0"/>
        <w:jc w:val="center"/>
        <w:rPr>
          <w:rFonts w:cs="Arial"/>
          <w:b/>
          <w:lang w:val="sr-Cyrl-RS"/>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75504A">
        <w:rPr>
          <w:rFonts w:cs="Arial"/>
          <w:lang w:val="sr-Cyrl-RS"/>
        </w:rPr>
        <w:t>Услуге механичког чишћења измењивача у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75504A">
        <w:rPr>
          <w:rFonts w:cs="Arial"/>
          <w:lang w:val="ru-RU"/>
        </w:rPr>
        <w:t>105/2018 - 3000/0771/2018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7344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7344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7344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C34900">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C34900">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C34900">
      <w:pPr>
        <w:numPr>
          <w:ilvl w:val="0"/>
          <w:numId w:val="33"/>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C34900">
      <w:pPr>
        <w:numPr>
          <w:ilvl w:val="0"/>
          <w:numId w:val="33"/>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C34900">
      <w:pPr>
        <w:numPr>
          <w:ilvl w:val="0"/>
          <w:numId w:val="33"/>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C34900">
      <w:pPr>
        <w:numPr>
          <w:ilvl w:val="0"/>
          <w:numId w:val="33"/>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C34900">
      <w:pPr>
        <w:numPr>
          <w:ilvl w:val="0"/>
          <w:numId w:val="33"/>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B8020A">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Banka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EE793E" w:rsidRPr="008A487F" w:rsidRDefault="00EE793E" w:rsidP="00EE793E">
      <w:pPr>
        <w:pStyle w:val="KDParagraf"/>
        <w:spacing w:before="0"/>
        <w:rPr>
          <w:rFonts w:cs="Arial"/>
          <w:lang w:val="ru-RU"/>
        </w:rPr>
      </w:pP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105/2018 - 3000/0771/2018</w:t>
      </w:r>
      <w:r w:rsidR="00425EC6" w:rsidRPr="00B56DB6">
        <w:rPr>
          <w:rFonts w:cs="Arial"/>
          <w:lang w:val="ru-RU"/>
        </w:rPr>
        <w:t xml:space="preserve"> -</w:t>
      </w:r>
      <w:r w:rsidR="00425EC6" w:rsidRPr="00425EC6">
        <w:rPr>
          <w:rFonts w:cs="Arial"/>
          <w:lang w:val="sr-Cyrl-RS"/>
        </w:rPr>
        <w:t xml:space="preserve"> </w:t>
      </w:r>
      <w:r w:rsidR="0075504A">
        <w:rPr>
          <w:rFonts w:cs="Arial"/>
          <w:lang w:val="sr-Cyrl-RS"/>
        </w:rPr>
        <w:t>Услуге механичког чишћења измењивача у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5504A">
        <w:rPr>
          <w:rFonts w:cs="Arial"/>
        </w:rPr>
        <w:t>105/2018 - 3000/0771/2018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75504A">
        <w:rPr>
          <w:rFonts w:cs="Arial"/>
          <w:lang w:val="sr-Cyrl-RS"/>
        </w:rPr>
        <w:t>Услуге механичког чишћења измењивача у ТЕ Колубара</w:t>
      </w:r>
      <w:r w:rsidR="00E9145B">
        <w:rPr>
          <w:rFonts w:cs="Arial"/>
          <w:lang w:val="sr-Cyrl-RS"/>
        </w:rPr>
        <w:t xml:space="preserve"> </w:t>
      </w:r>
      <w:r w:rsidR="00016893" w:rsidRPr="00D91F3A">
        <w:rPr>
          <w:rFonts w:cs="Arial"/>
          <w:lang w:val="sr-Cyrl-RS"/>
        </w:rPr>
        <w:t>(у даљем тексту: Услуга)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lastRenderedPageBreak/>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442A47" w:rsidRDefault="008D2514"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B56DB6">
        <w:rPr>
          <w:rFonts w:cs="Arial"/>
          <w:color w:val="000000" w:themeColor="text1"/>
          <w:lang w:val="ru-RU"/>
        </w:rPr>
        <w:lastRenderedPageBreak/>
        <w:t>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sz w:val="16"/>
          <w:szCs w:val="16"/>
          <w:lang w:val="ru-RU"/>
        </w:rPr>
      </w:pPr>
    </w:p>
    <w:p w:rsidR="003979DB" w:rsidRDefault="003979DB" w:rsidP="003979DB">
      <w:pPr>
        <w:pStyle w:val="KDParagraf"/>
        <w:spacing w:before="0"/>
        <w:rPr>
          <w:rFonts w:cs="Arial"/>
          <w:b/>
          <w:color w:val="000000" w:themeColor="text1"/>
          <w:lang w:val="ru-RU"/>
        </w:rPr>
      </w:pPr>
      <w:r>
        <w:rPr>
          <w:rFonts w:cs="Arial"/>
          <w:b/>
          <w:color w:val="000000" w:themeColor="text1"/>
          <w:lang w:val="ru-RU"/>
        </w:rPr>
        <w:t xml:space="preserve">Обавезе </w:t>
      </w:r>
      <w:r w:rsidRPr="003B3CA1">
        <w:rPr>
          <w:rFonts w:cs="Arial"/>
          <w:b/>
          <w:color w:val="000000" w:themeColor="text1"/>
          <w:lang w:val="ru-RU"/>
        </w:rPr>
        <w:t>Корисник</w:t>
      </w:r>
      <w:r>
        <w:rPr>
          <w:rFonts w:cs="Arial"/>
          <w:b/>
          <w:color w:val="000000" w:themeColor="text1"/>
          <w:lang w:val="ru-RU"/>
        </w:rPr>
        <w:t>а</w:t>
      </w:r>
      <w:r w:rsidRPr="003B3CA1">
        <w:rPr>
          <w:rFonts w:cs="Arial"/>
          <w:b/>
          <w:color w:val="000000" w:themeColor="text1"/>
          <w:lang w:val="ru-RU"/>
        </w:rPr>
        <w:t xml:space="preserve"> услуге</w:t>
      </w:r>
      <w:r w:rsidR="001D0752">
        <w:rPr>
          <w:rFonts w:cs="Arial"/>
          <w:b/>
          <w:color w:val="000000" w:themeColor="text1"/>
          <w:lang w:val="ru-RU"/>
        </w:rPr>
        <w:t xml:space="preserve"> је да обезбеди</w:t>
      </w:r>
      <w:r>
        <w:rPr>
          <w:rFonts w:cs="Arial"/>
          <w:b/>
          <w:color w:val="000000" w:themeColor="text1"/>
          <w:lang w:val="ru-RU"/>
        </w:rPr>
        <w:t>:</w:t>
      </w:r>
    </w:p>
    <w:p w:rsidR="003979DB" w:rsidRPr="00A519BE" w:rsidRDefault="003979DB" w:rsidP="003979DB">
      <w:pPr>
        <w:spacing w:before="0"/>
        <w:ind w:right="-1149"/>
        <w:rPr>
          <w:rFonts w:cs="Arial"/>
          <w:lang w:val="sr-Cyrl-CS"/>
        </w:rPr>
      </w:pPr>
      <w:r>
        <w:rPr>
          <w:rFonts w:cs="Arial"/>
          <w:lang w:val="sr-Cyrl-CS"/>
        </w:rPr>
        <w:t xml:space="preserve">- прикључак за хидрантску воду </w:t>
      </w:r>
    </w:p>
    <w:p w:rsidR="003979DB" w:rsidRPr="00A519BE" w:rsidRDefault="003979DB" w:rsidP="003979DB">
      <w:pPr>
        <w:spacing w:before="0"/>
        <w:ind w:right="-1149"/>
        <w:rPr>
          <w:rFonts w:cs="Arial"/>
          <w:lang w:val="sr-Cyrl-CS"/>
        </w:rPr>
      </w:pPr>
      <w:r w:rsidRPr="00A519BE">
        <w:rPr>
          <w:rFonts w:cs="Arial"/>
          <w:lang w:val="sr-Cyrl-CS"/>
        </w:rPr>
        <w:t>- пр</w:t>
      </w:r>
      <w:r>
        <w:rPr>
          <w:rFonts w:cs="Arial"/>
          <w:lang w:val="sr-Cyrl-CS"/>
        </w:rPr>
        <w:t xml:space="preserve">икључак за електро инсталацију </w:t>
      </w:r>
    </w:p>
    <w:p w:rsidR="003979DB" w:rsidRPr="00A519BE" w:rsidRDefault="003979DB" w:rsidP="003979DB">
      <w:pPr>
        <w:spacing w:before="0"/>
        <w:ind w:right="-1149"/>
        <w:rPr>
          <w:rFonts w:cs="Arial"/>
          <w:lang w:val="sr-Cyrl-RS"/>
        </w:rPr>
      </w:pPr>
      <w:r w:rsidRPr="00A519BE">
        <w:rPr>
          <w:rFonts w:cs="Arial"/>
          <w:lang w:val="sr-Cyrl-CS"/>
        </w:rPr>
        <w:t xml:space="preserve">- </w:t>
      </w:r>
      <w:r w:rsidRPr="00A519BE">
        <w:rPr>
          <w:rFonts w:cs="Arial"/>
          <w:lang w:val="sr-Cyrl-RS"/>
        </w:rPr>
        <w:t>отварање и</w:t>
      </w:r>
      <w:r>
        <w:rPr>
          <w:rFonts w:cs="Arial"/>
          <w:lang w:val="sr-Cyrl-RS"/>
        </w:rPr>
        <w:t xml:space="preserve"> затварање поклопаца измењивача</w:t>
      </w:r>
    </w:p>
    <w:p w:rsidR="003979DB" w:rsidRPr="00A519BE" w:rsidRDefault="003979DB" w:rsidP="003979DB">
      <w:pPr>
        <w:spacing w:before="0"/>
        <w:ind w:right="-1149"/>
        <w:rPr>
          <w:rFonts w:cs="Arial"/>
          <w:lang w:val="sr-Cyrl-CS"/>
        </w:rPr>
      </w:pPr>
      <w:r w:rsidRPr="00A519BE">
        <w:rPr>
          <w:rFonts w:cs="Arial"/>
          <w:lang w:val="sr-Cyrl-CS"/>
        </w:rPr>
        <w:t xml:space="preserve">- блиндирање доводних </w:t>
      </w:r>
      <w:r>
        <w:rPr>
          <w:rFonts w:cs="Arial"/>
          <w:lang w:val="sr-Cyrl-CS"/>
        </w:rPr>
        <w:t>и одводних цевовода</w:t>
      </w:r>
    </w:p>
    <w:p w:rsidR="00B22CC5" w:rsidRPr="00D53274" w:rsidRDefault="001D0752" w:rsidP="003979DB">
      <w:pPr>
        <w:spacing w:before="0"/>
        <w:jc w:val="left"/>
        <w:rPr>
          <w:rFonts w:cs="Arial"/>
          <w:lang w:val="sr-Cyrl-RS"/>
        </w:rPr>
      </w:pPr>
      <w:r>
        <w:rPr>
          <w:rFonts w:cs="Arial"/>
          <w:lang w:val="sr-Cyrl-CS"/>
        </w:rPr>
        <w:t>- виљушкаристу</w:t>
      </w:r>
      <w:r w:rsidR="003979DB" w:rsidRPr="00A519BE">
        <w:rPr>
          <w:rFonts w:cs="Arial"/>
          <w:lang w:val="sr-Cyrl-CS"/>
        </w:rPr>
        <w:t xml:space="preserve"> и виљушка</w:t>
      </w:r>
      <w:r w:rsidR="003979DB" w:rsidRPr="00A519BE">
        <w:rPr>
          <w:rFonts w:cs="Arial"/>
          <w:lang w:val="sr-Cyrl-RS"/>
        </w:rPr>
        <w:t>р</w:t>
      </w:r>
      <w:r w:rsidR="003979DB">
        <w:rPr>
          <w:rFonts w:cs="Arial"/>
          <w:lang w:val="sr-Cyrl-RS"/>
        </w:rPr>
        <w:t>.</w:t>
      </w:r>
    </w:p>
    <w:p w:rsidR="007368AC" w:rsidRDefault="007368AC" w:rsidP="007368AC">
      <w:pPr>
        <w:pStyle w:val="KDParagraf"/>
        <w:spacing w:before="0"/>
        <w:rPr>
          <w:rFonts w:cs="Arial"/>
          <w:color w:val="00B0F0"/>
          <w:sz w:val="16"/>
          <w:szCs w:val="16"/>
          <w:lang w:val="ru-RU"/>
        </w:rPr>
      </w:pP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442A47" w:rsidRDefault="00D0293E" w:rsidP="00FB5C5A">
      <w:pPr>
        <w:pStyle w:val="KDParagraf"/>
        <w:spacing w:before="0"/>
        <w:rPr>
          <w:rFonts w:cs="Arial"/>
          <w:b/>
          <w:sz w:val="16"/>
          <w:szCs w:val="16"/>
          <w:u w:val="single"/>
          <w:lang w:val="sr-Cyrl-RS"/>
        </w:rPr>
      </w:pPr>
    </w:p>
    <w:p w:rsidR="003979DB" w:rsidRPr="00A519BE" w:rsidRDefault="003979DB" w:rsidP="003979DB">
      <w:pPr>
        <w:tabs>
          <w:tab w:val="right" w:pos="10255"/>
        </w:tabs>
        <w:spacing w:before="0"/>
        <w:rPr>
          <w:rFonts w:cs="Arial"/>
          <w:b/>
          <w:lang w:val="sr-Cyrl-RS"/>
        </w:rPr>
      </w:pPr>
      <w:r>
        <w:rPr>
          <w:rFonts w:cs="Arial"/>
          <w:b/>
          <w:color w:val="000000" w:themeColor="text1"/>
          <w:lang w:val="ru-RU"/>
        </w:rPr>
        <w:t xml:space="preserve">- </w:t>
      </w:r>
      <w:r w:rsidRPr="00545181">
        <w:rPr>
          <w:rFonts w:cs="Arial"/>
          <w:b/>
          <w:color w:val="000000" w:themeColor="text1"/>
          <w:lang w:val="ru-RU"/>
        </w:rPr>
        <w:t>Пружалац услуге</w:t>
      </w:r>
      <w:r w:rsidRPr="00A519BE">
        <w:rPr>
          <w:rFonts w:cs="Arial"/>
          <w:b/>
          <w:lang w:val="sr-Cyrl-RS"/>
        </w:rPr>
        <w:t xml:space="preserve"> је дужан да</w:t>
      </w:r>
      <w:r>
        <w:rPr>
          <w:rFonts w:cs="Arial"/>
          <w:b/>
          <w:lang w:val="sr-Cyrl-RS"/>
        </w:rPr>
        <w:t>, по захтеву Корисника услуге,</w:t>
      </w:r>
      <w:r w:rsidRPr="00A519BE">
        <w:rPr>
          <w:rFonts w:cs="Arial"/>
          <w:b/>
          <w:lang w:val="sr-Cyrl-RS"/>
        </w:rPr>
        <w:t xml:space="preserve"> за чишћење цевног система кондензатора ТА3 обезбеди рад са две екипе и то или једну пумпу са две дизне и две папуче (при чему притисак на потису пумпе мора да износи са дизнама у раду од р</w:t>
      </w:r>
      <w:r w:rsidRPr="00A519BE">
        <w:rPr>
          <w:rFonts w:cs="Arial"/>
          <w:b/>
          <w:lang w:val="ru-RU"/>
        </w:rPr>
        <w:t>=</w:t>
      </w:r>
      <w:r w:rsidRPr="00A519BE">
        <w:rPr>
          <w:rFonts w:cs="Arial"/>
          <w:b/>
          <w:lang w:val="sr-Cyrl-RS"/>
        </w:rPr>
        <w:t>500-600</w:t>
      </w:r>
      <w:r w:rsidRPr="00A519BE">
        <w:rPr>
          <w:rFonts w:cs="Arial"/>
          <w:b/>
        </w:rPr>
        <w:t>bar</w:t>
      </w:r>
      <w:r w:rsidRPr="00A519BE">
        <w:rPr>
          <w:rFonts w:cs="Arial"/>
          <w:b/>
          <w:lang w:val="sr-Cyrl-RS"/>
        </w:rPr>
        <w:t xml:space="preserve">) или две пумпе са по једном дизном и папучом. </w:t>
      </w:r>
    </w:p>
    <w:p w:rsidR="003979DB" w:rsidRPr="00A519BE" w:rsidRDefault="003979DB" w:rsidP="003979DB">
      <w:pPr>
        <w:tabs>
          <w:tab w:val="right" w:pos="10255"/>
        </w:tabs>
        <w:spacing w:before="0"/>
        <w:rPr>
          <w:rFonts w:cs="Arial"/>
          <w:b/>
          <w:lang w:val="sr-Cyrl-RS"/>
        </w:rPr>
      </w:pPr>
      <w:r>
        <w:rPr>
          <w:rFonts w:cs="Arial"/>
          <w:b/>
          <w:color w:val="000000" w:themeColor="text1"/>
          <w:lang w:val="ru-RU"/>
        </w:rPr>
        <w:t xml:space="preserve">- </w:t>
      </w:r>
      <w:r w:rsidRPr="00545181">
        <w:rPr>
          <w:rFonts w:cs="Arial"/>
          <w:b/>
          <w:color w:val="000000" w:themeColor="text1"/>
          <w:lang w:val="ru-RU"/>
        </w:rPr>
        <w:t>Пружалац услуге</w:t>
      </w:r>
      <w:r w:rsidRPr="00A519BE">
        <w:rPr>
          <w:rFonts w:cs="Arial"/>
          <w:b/>
          <w:lang w:val="sr-Cyrl-RS"/>
        </w:rPr>
        <w:t xml:space="preserve"> је дужан да</w:t>
      </w:r>
      <w:r>
        <w:rPr>
          <w:rFonts w:cs="Arial"/>
          <w:b/>
          <w:lang w:val="sr-Cyrl-RS"/>
        </w:rPr>
        <w:t>, по захтеву Корисника услуге,</w:t>
      </w:r>
      <w:r w:rsidRPr="00A519BE">
        <w:rPr>
          <w:rFonts w:cs="Arial"/>
          <w:b/>
          <w:lang w:val="sr-Cyrl-RS"/>
        </w:rPr>
        <w:t xml:space="preserve"> за чишћење цевног система кондензатора ТА5 обезбеди рад са четири</w:t>
      </w:r>
      <w:r w:rsidRPr="00545181">
        <w:rPr>
          <w:rFonts w:cs="Arial"/>
          <w:b/>
          <w:lang w:val="sr-Cyrl-RS"/>
        </w:rPr>
        <w:t xml:space="preserve"> </w:t>
      </w:r>
      <w:r w:rsidRPr="00A519BE">
        <w:rPr>
          <w:rFonts w:cs="Arial"/>
          <w:b/>
          <w:lang w:val="sr-Cyrl-RS"/>
        </w:rPr>
        <w:t>екипе и то две пумпе са по две дизне и две папуче (при чему притисак на потису пумпи мора да износи са дизнама у раду од р</w:t>
      </w:r>
      <w:r w:rsidRPr="00A519BE">
        <w:rPr>
          <w:rFonts w:cs="Arial"/>
          <w:b/>
          <w:lang w:val="ru-RU"/>
        </w:rPr>
        <w:t>=</w:t>
      </w:r>
      <w:r w:rsidRPr="00A519BE">
        <w:rPr>
          <w:rFonts w:cs="Arial"/>
          <w:b/>
          <w:lang w:val="sr-Cyrl-RS"/>
        </w:rPr>
        <w:t>500-600</w:t>
      </w:r>
      <w:r w:rsidRPr="00A519BE">
        <w:rPr>
          <w:rFonts w:cs="Arial"/>
          <w:b/>
        </w:rPr>
        <w:t>bar</w:t>
      </w:r>
      <w:r w:rsidRPr="00A519BE">
        <w:rPr>
          <w:rFonts w:cs="Arial"/>
          <w:b/>
          <w:lang w:val="sr-Cyrl-RS"/>
        </w:rPr>
        <w:t>).</w:t>
      </w:r>
    </w:p>
    <w:p w:rsidR="003979DB" w:rsidRPr="00A519BE" w:rsidRDefault="003979DB" w:rsidP="003979DB">
      <w:pPr>
        <w:tabs>
          <w:tab w:val="right" w:pos="10255"/>
        </w:tabs>
        <w:spacing w:before="0"/>
        <w:rPr>
          <w:rFonts w:cs="Arial"/>
          <w:b/>
          <w:lang w:val="sr-Cyrl-CS"/>
        </w:rPr>
      </w:pPr>
      <w:r>
        <w:rPr>
          <w:rFonts w:cs="Arial"/>
          <w:b/>
          <w:color w:val="000000" w:themeColor="text1"/>
          <w:lang w:val="ru-RU"/>
        </w:rPr>
        <w:t xml:space="preserve">- </w:t>
      </w:r>
      <w:r w:rsidRPr="00545181">
        <w:rPr>
          <w:rFonts w:cs="Arial"/>
          <w:b/>
          <w:color w:val="000000" w:themeColor="text1"/>
          <w:lang w:val="ru-RU"/>
        </w:rPr>
        <w:t>Пружалац услуге</w:t>
      </w:r>
      <w:r w:rsidRPr="00A519BE">
        <w:rPr>
          <w:rFonts w:cs="Arial"/>
          <w:b/>
          <w:lang w:val="sr-Cyrl-CS"/>
        </w:rPr>
        <w:t xml:space="preserve"> је обавезан да чишћење цеви измењивача топлоте врши у 2-3 пролаза и то у временском периоду од 1минута по цеви. </w:t>
      </w:r>
    </w:p>
    <w:p w:rsidR="003979DB" w:rsidRPr="00A519BE" w:rsidRDefault="003979DB" w:rsidP="003979DB">
      <w:pPr>
        <w:tabs>
          <w:tab w:val="right" w:pos="10255"/>
        </w:tabs>
        <w:spacing w:before="0"/>
        <w:rPr>
          <w:rFonts w:cs="Arial"/>
          <w:b/>
          <w:lang w:val="sr-Cyrl-CS"/>
        </w:rPr>
      </w:pPr>
      <w:r>
        <w:rPr>
          <w:rFonts w:cs="Arial"/>
          <w:b/>
          <w:lang w:val="sr-Cyrl-CS"/>
        </w:rPr>
        <w:t>- Услуга</w:t>
      </w:r>
      <w:r w:rsidRPr="00A519BE">
        <w:rPr>
          <w:rFonts w:cs="Arial"/>
          <w:b/>
          <w:lang w:val="sr-Cyrl-CS"/>
        </w:rPr>
        <w:t xml:space="preserve"> ће се изводити у трајању од </w:t>
      </w:r>
      <w:r>
        <w:rPr>
          <w:rFonts w:cs="Arial"/>
          <w:b/>
          <w:lang w:val="sr-Cyrl-CS"/>
        </w:rPr>
        <w:t>10-</w:t>
      </w:r>
      <w:r w:rsidRPr="00A519BE">
        <w:rPr>
          <w:rFonts w:cs="Arial"/>
          <w:b/>
          <w:lang w:val="sr-Cyrl-CS"/>
        </w:rPr>
        <w:t>16</w:t>
      </w:r>
      <w:r w:rsidRPr="00A519BE">
        <w:rPr>
          <w:rFonts w:cs="Arial"/>
          <w:b/>
        </w:rPr>
        <w:t>h</w:t>
      </w:r>
      <w:r w:rsidRPr="00A519BE">
        <w:rPr>
          <w:rFonts w:cs="Arial"/>
          <w:b/>
          <w:lang w:val="ru-RU"/>
        </w:rPr>
        <w:t xml:space="preserve"> </w:t>
      </w:r>
      <w:r w:rsidRPr="00A519BE">
        <w:rPr>
          <w:rFonts w:cs="Arial"/>
          <w:b/>
          <w:lang w:val="sr-Cyrl-RS"/>
        </w:rPr>
        <w:t>дневно</w:t>
      </w:r>
      <w:r>
        <w:rPr>
          <w:rFonts w:cs="Arial"/>
          <w:b/>
          <w:lang w:val="sr-Cyrl-RS"/>
        </w:rPr>
        <w:t>, по потреби посла</w:t>
      </w:r>
      <w:r w:rsidRPr="00A519BE">
        <w:rPr>
          <w:rFonts w:cs="Arial"/>
          <w:b/>
          <w:lang w:val="sr-Cyrl-RS"/>
        </w:rPr>
        <w:t>.</w:t>
      </w:r>
      <w:r w:rsidRPr="00A519BE">
        <w:rPr>
          <w:rFonts w:cs="Arial"/>
          <w:b/>
          <w:lang w:val="sr-Cyrl-CS"/>
        </w:rPr>
        <w:t xml:space="preserve"> </w:t>
      </w:r>
    </w:p>
    <w:p w:rsidR="003979DB" w:rsidRPr="00A519BE" w:rsidRDefault="003979DB" w:rsidP="003979DB">
      <w:pPr>
        <w:tabs>
          <w:tab w:val="right" w:pos="10255"/>
        </w:tabs>
        <w:spacing w:before="0"/>
        <w:rPr>
          <w:rFonts w:cs="Arial"/>
          <w:b/>
          <w:lang w:val="sr-Latn-CS"/>
        </w:rPr>
      </w:pPr>
      <w:r>
        <w:rPr>
          <w:rFonts w:cs="Arial"/>
          <w:b/>
          <w:lang w:val="sr-Cyrl-CS"/>
        </w:rPr>
        <w:t xml:space="preserve">- </w:t>
      </w:r>
      <w:r w:rsidRPr="00A519BE">
        <w:rPr>
          <w:rFonts w:cs="Arial"/>
          <w:b/>
          <w:lang w:val="sr-Latn-CS"/>
        </w:rPr>
        <w:t xml:space="preserve">Придржавање и поштовање важећих Правила безбедности на раду у ТЕНТ и Правилника о безбедности и здрављу на раду ТЕНТ. </w:t>
      </w:r>
    </w:p>
    <w:p w:rsidR="00442A47" w:rsidRPr="00CD74CD" w:rsidRDefault="003979DB" w:rsidP="003979DB">
      <w:pPr>
        <w:spacing w:before="0"/>
        <w:ind w:right="-1149"/>
        <w:rPr>
          <w:rFonts w:cs="Arial"/>
          <w:b/>
          <w:lang w:val="sr-Cyrl-RS"/>
        </w:rPr>
      </w:pPr>
      <w:r>
        <w:rPr>
          <w:rFonts w:cs="Arial"/>
          <w:b/>
          <w:lang w:val="sr-Cyrl-RS"/>
        </w:rPr>
        <w:t xml:space="preserve">- </w:t>
      </w:r>
      <w:r w:rsidRPr="00545181">
        <w:rPr>
          <w:rFonts w:cs="Arial"/>
          <w:b/>
          <w:lang w:val="sr-Cyrl-RS"/>
        </w:rPr>
        <w:t>Чишћење радног простора након завршетка посла.</w:t>
      </w: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16375" w:rsidRDefault="00D16375" w:rsidP="00EE793E">
      <w:pPr>
        <w:pStyle w:val="KDParagraf"/>
        <w:spacing w:before="0"/>
        <w:rPr>
          <w:rFonts w:cs="Arial"/>
          <w:sz w:val="16"/>
          <w:szCs w:val="16"/>
          <w:lang w:val="ru-RU"/>
        </w:rPr>
      </w:pPr>
    </w:p>
    <w:p w:rsidR="00BA0412" w:rsidRPr="00442A47" w:rsidRDefault="00BA0412"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1D0752" w:rsidRDefault="003979DB" w:rsidP="001D0752">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Pr>
          <w:rFonts w:cs="Arial"/>
          <w:lang w:val="sr-Cyrl-RS"/>
        </w:rPr>
        <w:t>7</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Pr>
          <w:lang w:val="ru-RU"/>
        </w:rPr>
        <w:t>Пружаоца услуге</w:t>
      </w:r>
      <w:r w:rsidRPr="00A63088">
        <w:rPr>
          <w:rFonts w:cs="Arial"/>
          <w:lang w:val="sr-Cyrl-RS"/>
        </w:rPr>
        <w:t xml:space="preserve"> у посао за блок</w:t>
      </w:r>
      <w:r w:rsidRPr="00A63088">
        <w:rPr>
          <w:rFonts w:cs="Arial"/>
          <w:lang w:val="ru-RU"/>
        </w:rPr>
        <w:t xml:space="preserve"> </w:t>
      </w:r>
      <w:r w:rsidRPr="00A63088">
        <w:rPr>
          <w:rFonts w:cs="Arial"/>
          <w:lang w:val="sr-Cyrl-RS"/>
        </w:rPr>
        <w:t xml:space="preserve">А3 </w:t>
      </w:r>
      <w:r>
        <w:rPr>
          <w:rFonts w:cs="Arial"/>
          <w:lang w:val="sr-Cyrl-RS"/>
        </w:rPr>
        <w:t xml:space="preserve">а </w:t>
      </w:r>
      <w:r w:rsidRPr="00A63088">
        <w:rPr>
          <w:rFonts w:cs="Arial"/>
          <w:lang w:val="sr-Cyrl-RS"/>
        </w:rPr>
        <w:t>1</w:t>
      </w:r>
      <w:r>
        <w:rPr>
          <w:rFonts w:cs="Arial"/>
          <w:lang w:val="sr-Cyrl-RS"/>
        </w:rPr>
        <w:t>5</w:t>
      </w:r>
      <w:r w:rsidRPr="00A63088">
        <w:rPr>
          <w:rFonts w:cs="Arial"/>
          <w:lang w:val="sr-Cyrl-RS"/>
        </w:rPr>
        <w:t xml:space="preserve"> календарских дана од увођењ</w:t>
      </w:r>
      <w:r w:rsidRPr="00A63088">
        <w:rPr>
          <w:rFonts w:cs="Arial"/>
        </w:rPr>
        <w:t>a</w:t>
      </w:r>
      <w:r w:rsidRPr="00A63088">
        <w:rPr>
          <w:rFonts w:cs="Arial"/>
          <w:lang w:val="sr-Cyrl-RS"/>
        </w:rPr>
        <w:t xml:space="preserve"> </w:t>
      </w:r>
      <w:r w:rsidRPr="00935BC9">
        <w:rPr>
          <w:lang w:val="ru-RU"/>
        </w:rPr>
        <w:t xml:space="preserve">изабраног </w:t>
      </w:r>
      <w:r>
        <w:rPr>
          <w:lang w:val="ru-RU"/>
        </w:rPr>
        <w:t>Пружаоца услуге</w:t>
      </w:r>
      <w:r w:rsidRPr="00A63088">
        <w:rPr>
          <w:rFonts w:cs="Arial"/>
          <w:lang w:val="sr-Cyrl-RS"/>
        </w:rPr>
        <w:t xml:space="preserve"> у посао за блок А5</w:t>
      </w:r>
      <w:r w:rsidR="001D0752">
        <w:rPr>
          <w:rFonts w:cs="Arial"/>
          <w:lang w:val="sr-Cyrl-RS"/>
        </w:rPr>
        <w:t>,</w:t>
      </w:r>
      <w:r w:rsidR="001D0752" w:rsidRPr="004C4F07">
        <w:rPr>
          <w:rFonts w:cs="Arial"/>
          <w:color w:val="000000" w:themeColor="text1"/>
          <w:lang w:val="sr-Cyrl-RS"/>
        </w:rPr>
        <w:t xml:space="preserve"> </w:t>
      </w:r>
      <w:r w:rsidR="001D0752">
        <w:rPr>
          <w:rFonts w:cs="Arial"/>
          <w:color w:val="000000" w:themeColor="text1"/>
          <w:lang w:val="sr-Cyrl-RS"/>
        </w:rPr>
        <w:t>према следећем термин плану:</w:t>
      </w:r>
    </w:p>
    <w:p w:rsidR="003979DB" w:rsidRPr="00A63088" w:rsidRDefault="001D0752" w:rsidP="001D0752">
      <w:pPr>
        <w:tabs>
          <w:tab w:val="right" w:pos="10255"/>
        </w:tabs>
        <w:rPr>
          <w:rFonts w:cs="Arial"/>
          <w:lang w:val="sr-Cyrl-RS"/>
        </w:rPr>
      </w:pPr>
      <w:r>
        <w:rPr>
          <w:rFonts w:cs="Arial"/>
          <w:lang w:val="sr-Cyrl-RS"/>
        </w:rPr>
        <w:t>у р</w:t>
      </w:r>
      <w:r w:rsidRPr="00A63088">
        <w:rPr>
          <w:rFonts w:cs="Arial"/>
          <w:lang w:val="sr-Cyrl-RS"/>
        </w:rPr>
        <w:t>емонтн</w:t>
      </w:r>
      <w:r>
        <w:rPr>
          <w:rFonts w:cs="Arial"/>
          <w:lang w:val="sr-Cyrl-RS"/>
        </w:rPr>
        <w:t>ом</w:t>
      </w:r>
      <w:r w:rsidRPr="00A63088">
        <w:rPr>
          <w:rFonts w:cs="Arial"/>
          <w:lang w:val="sr-Cyrl-RS"/>
        </w:rPr>
        <w:t xml:space="preserve"> период</w:t>
      </w:r>
      <w:r>
        <w:rPr>
          <w:rFonts w:cs="Arial"/>
          <w:lang w:val="sr-Cyrl-RS"/>
        </w:rPr>
        <w:t>у</w:t>
      </w:r>
      <w:r w:rsidRPr="00A63088">
        <w:rPr>
          <w:rFonts w:cs="Arial"/>
          <w:lang w:val="sr-Latn-CS"/>
        </w:rPr>
        <w:t xml:space="preserve"> </w:t>
      </w:r>
      <w:r w:rsidRPr="00A63088">
        <w:rPr>
          <w:rFonts w:cs="Arial"/>
          <w:lang w:val="sr-Cyrl-RS"/>
        </w:rPr>
        <w:t>201</w:t>
      </w:r>
      <w:r>
        <w:rPr>
          <w:rFonts w:cs="Arial"/>
          <w:lang w:val="sr-Cyrl-RS"/>
        </w:rPr>
        <w:t>8</w:t>
      </w:r>
      <w:r w:rsidRPr="00A63088">
        <w:rPr>
          <w:rFonts w:cs="Arial"/>
          <w:lang w:val="sr-Cyrl-RS"/>
        </w:rPr>
        <w:t>. године:</w:t>
      </w:r>
    </w:p>
    <w:p w:rsidR="003979DB" w:rsidRPr="00A63088" w:rsidRDefault="003979DB" w:rsidP="003979DB">
      <w:pPr>
        <w:spacing w:before="0"/>
        <w:rPr>
          <w:rFonts w:cs="Arial"/>
          <w:lang w:val="sr-Cyrl-CS"/>
        </w:rPr>
      </w:pPr>
      <w:r>
        <w:rPr>
          <w:rFonts w:cs="Arial"/>
          <w:lang w:val="sr-Cyrl-CS"/>
        </w:rPr>
        <w:t xml:space="preserve">-за А3 мај, јун </w:t>
      </w:r>
      <w:r w:rsidRPr="00A63088">
        <w:rPr>
          <w:rFonts w:cs="Arial"/>
          <w:lang w:val="sr-Cyrl-CS"/>
        </w:rPr>
        <w:t>201</w:t>
      </w:r>
      <w:r>
        <w:rPr>
          <w:rFonts w:cs="Arial"/>
          <w:lang w:val="sr-Cyrl-CS"/>
        </w:rPr>
        <w:t>8</w:t>
      </w:r>
      <w:r w:rsidRPr="00A63088">
        <w:rPr>
          <w:rFonts w:cs="Arial"/>
          <w:lang w:val="sr-Cyrl-CS"/>
        </w:rPr>
        <w:t>.</w:t>
      </w:r>
      <w:r>
        <w:rPr>
          <w:rFonts w:cs="Arial"/>
          <w:lang w:val="sr-Cyrl-CS"/>
        </w:rPr>
        <w:t xml:space="preserve"> </w:t>
      </w:r>
      <w:r w:rsidRPr="00A63088">
        <w:rPr>
          <w:rFonts w:cs="Arial"/>
          <w:lang w:val="sr-Cyrl-CS"/>
        </w:rPr>
        <w:t>год</w:t>
      </w:r>
    </w:p>
    <w:p w:rsidR="003979DB" w:rsidRPr="00A63088" w:rsidRDefault="003979DB" w:rsidP="003979DB">
      <w:pPr>
        <w:spacing w:before="0"/>
        <w:rPr>
          <w:rFonts w:cs="Arial"/>
          <w:lang w:val="sr-Cyrl-CS"/>
        </w:rPr>
      </w:pPr>
      <w:r w:rsidRPr="00A63088">
        <w:rPr>
          <w:rFonts w:cs="Arial"/>
          <w:lang w:val="sr-Cyrl-CS"/>
        </w:rPr>
        <w:t xml:space="preserve">-за А5 </w:t>
      </w:r>
      <w:r>
        <w:rPr>
          <w:rFonts w:cs="Arial"/>
          <w:lang w:val="sr-Cyrl-CS"/>
        </w:rPr>
        <w:t xml:space="preserve">јун, јул </w:t>
      </w:r>
      <w:r w:rsidRPr="00A63088">
        <w:rPr>
          <w:rFonts w:cs="Arial"/>
          <w:lang w:val="sr-Cyrl-CS"/>
        </w:rPr>
        <w:t>201</w:t>
      </w:r>
      <w:r>
        <w:rPr>
          <w:rFonts w:cs="Arial"/>
          <w:lang w:val="sr-Cyrl-CS"/>
        </w:rPr>
        <w:t>8</w:t>
      </w:r>
      <w:r w:rsidRPr="00A63088">
        <w:rPr>
          <w:rFonts w:cs="Arial"/>
          <w:lang w:val="sr-Cyrl-CS"/>
        </w:rPr>
        <w:t>.год.</w:t>
      </w:r>
    </w:p>
    <w:p w:rsidR="003979DB" w:rsidRPr="00A63088" w:rsidRDefault="003979DB" w:rsidP="003979DB">
      <w:pPr>
        <w:spacing w:before="0"/>
        <w:rPr>
          <w:rFonts w:cs="Arial"/>
          <w:lang w:val="ru-RU"/>
        </w:rPr>
      </w:pPr>
      <w:r w:rsidRPr="00A63088">
        <w:rPr>
          <w:rFonts w:cs="Arial"/>
          <w:lang w:val="sr-Cyrl-CS"/>
        </w:rPr>
        <w:t xml:space="preserve">Термини за извршење услуга могу одступити од наведених у зависности од потреба </w:t>
      </w:r>
      <w:r>
        <w:rPr>
          <w:rFonts w:cs="Arial"/>
          <w:lang w:val="sr-Cyrl-CS"/>
        </w:rPr>
        <w:t>Корисника услуге</w:t>
      </w:r>
      <w:r w:rsidRPr="00A63088">
        <w:rPr>
          <w:rFonts w:cs="Arial"/>
          <w:lang w:val="sr-Cyrl-CS"/>
        </w:rPr>
        <w:t xml:space="preserve"> о чему ће </w:t>
      </w:r>
      <w:r>
        <w:rPr>
          <w:rFonts w:cs="Arial"/>
          <w:lang w:val="sr-Cyrl-CS"/>
        </w:rPr>
        <w:t>Пружалац</w:t>
      </w:r>
      <w:r w:rsidRPr="00A63088">
        <w:rPr>
          <w:rFonts w:cs="Arial"/>
          <w:lang w:val="sr-Cyrl-CS"/>
        </w:rPr>
        <w:t xml:space="preserve"> услуге  бити благовремено обавештен, а крајњи рок за извршење услуга је годину дана од дана </w:t>
      </w:r>
      <w:r w:rsidR="001D0752">
        <w:rPr>
          <w:rFonts w:cs="Arial"/>
          <w:lang w:val="sr-Cyrl-CS"/>
        </w:rPr>
        <w:t xml:space="preserve">ступања </w:t>
      </w:r>
      <w:r w:rsidRPr="00A63088">
        <w:rPr>
          <w:rFonts w:cs="Arial"/>
          <w:lang w:val="sr-Cyrl-CS"/>
        </w:rPr>
        <w:t>Уговора</w:t>
      </w:r>
      <w:r w:rsidR="001D0752">
        <w:rPr>
          <w:rFonts w:cs="Arial"/>
          <w:lang w:val="sr-Cyrl-CS"/>
        </w:rPr>
        <w:t xml:space="preserve"> на снагу</w:t>
      </w:r>
      <w:r w:rsidRPr="00A63088">
        <w:rPr>
          <w:rFonts w:cs="Arial"/>
          <w:lang w:val="sr-Cyrl-CS"/>
        </w:rPr>
        <w:t>.</w:t>
      </w:r>
    </w:p>
    <w:p w:rsidR="00BA0412" w:rsidRDefault="003979DB" w:rsidP="003979DB">
      <w:pPr>
        <w:spacing w:before="0"/>
        <w:ind w:right="-54"/>
        <w:rPr>
          <w:rFonts w:cs="Arial"/>
          <w:sz w:val="24"/>
          <w:szCs w:val="24"/>
          <w:lang w:val="sr-Cyrl-CS"/>
        </w:rPr>
      </w:pPr>
      <w:r w:rsidRPr="00A63088">
        <w:rPr>
          <w:rFonts w:cs="Arial"/>
          <w:lang w:val="sr-Cyrl-RS"/>
        </w:rPr>
        <w:t xml:space="preserve">За термин извршења услуге другог чишћења кондензаторских цеви и осталих измењивача на А3 </w:t>
      </w:r>
      <w:r>
        <w:rPr>
          <w:rFonts w:cs="Arial"/>
          <w:lang w:val="sr-Cyrl-CS"/>
        </w:rPr>
        <w:t>Пружалац</w:t>
      </w:r>
      <w:r w:rsidRPr="00A63088">
        <w:rPr>
          <w:rFonts w:cs="Arial"/>
          <w:lang w:val="sr-Cyrl-CS"/>
        </w:rPr>
        <w:t xml:space="preserve"> услуге</w:t>
      </w:r>
      <w:r>
        <w:rPr>
          <w:rFonts w:cs="Arial"/>
          <w:lang w:val="sr-Cyrl-CS"/>
        </w:rPr>
        <w:t xml:space="preserve"> ће бити обавештен 3</w:t>
      </w:r>
      <w:r w:rsidRPr="00A63088">
        <w:rPr>
          <w:rFonts w:cs="Arial"/>
          <w:lang w:val="sr-Cyrl-CS"/>
        </w:rPr>
        <w:t xml:space="preserve"> дана од увођења у посао.</w:t>
      </w:r>
    </w:p>
    <w:p w:rsidR="003979DB" w:rsidRPr="003979DB" w:rsidRDefault="003979DB" w:rsidP="00BA0412">
      <w:pPr>
        <w:spacing w:before="0"/>
        <w:ind w:right="-54"/>
        <w:rPr>
          <w:rFonts w:cs="Arial"/>
          <w:sz w:val="16"/>
          <w:szCs w:val="16"/>
          <w:lang w:val="sr-Cyrl-CS"/>
        </w:rPr>
      </w:pPr>
    </w:p>
    <w:p w:rsidR="008C3DFA" w:rsidRPr="008C38CA" w:rsidRDefault="00485559" w:rsidP="00442A47">
      <w:pPr>
        <w:pStyle w:val="KDParagraf"/>
        <w:spacing w:before="0"/>
        <w:rPr>
          <w:rFonts w:cs="Arial"/>
          <w:color w:val="000000" w:themeColor="text1"/>
          <w:lang w:val="sr-Cyrl-RS"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3979DB">
        <w:rPr>
          <w:rFonts w:cs="Arial"/>
          <w:lang w:val="sr-Cyrl-RS"/>
        </w:rPr>
        <w:t>је</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w:t>
      </w:r>
      <w:r w:rsidR="00B91B6E">
        <w:rPr>
          <w:rFonts w:cs="Arial"/>
          <w:color w:val="000000" w:themeColor="text1"/>
          <w:lang w:val="sr-Cyrl-RS" w:eastAsia="zh-CN"/>
        </w:rPr>
        <w:t>Корисника услуге</w:t>
      </w:r>
      <w:r w:rsidR="001D0752">
        <w:rPr>
          <w:rFonts w:cs="Arial"/>
          <w:b/>
          <w:color w:val="000000" w:themeColor="text1"/>
          <w:lang w:val="sr-Cyrl-RS" w:eastAsia="zh-CN"/>
        </w:rPr>
        <w:t xml:space="preserve">, </w:t>
      </w:r>
      <w:r w:rsidR="001D0752" w:rsidRPr="001D0752">
        <w:rPr>
          <w:rFonts w:cs="Arial"/>
          <w:color w:val="000000" w:themeColor="text1"/>
          <w:lang w:val="sr-Cyrl-RS" w:eastAsia="zh-CN"/>
        </w:rPr>
        <w:t xml:space="preserve">на захтев </w:t>
      </w:r>
      <w:r w:rsidR="001D0752">
        <w:rPr>
          <w:rFonts w:cs="Arial"/>
          <w:color w:val="000000" w:themeColor="text1"/>
          <w:lang w:val="sr-Cyrl-RS" w:eastAsia="zh-CN"/>
        </w:rPr>
        <w:t>Корисника услуге</w:t>
      </w:r>
      <w:r w:rsidR="001D0752" w:rsidRPr="001D0752">
        <w:rPr>
          <w:rFonts w:cs="Arial"/>
          <w:color w:val="000000" w:themeColor="text1"/>
          <w:lang w:val="sr-Cyrl-RS" w:eastAsia="zh-CN"/>
        </w:rPr>
        <w:t xml:space="preserve"> и уз сагласност </w:t>
      </w:r>
      <w:r w:rsidR="001D0752">
        <w:rPr>
          <w:lang w:val="ru-RU"/>
        </w:rPr>
        <w:t>Пружаоца услуге</w:t>
      </w:r>
      <w:r w:rsidR="001D0752" w:rsidRPr="001D0752">
        <w:rPr>
          <w:rFonts w:cs="Arial"/>
          <w:color w:val="000000" w:themeColor="text1"/>
          <w:lang w:val="sr-Cyrl-RS" w:eastAsia="zh-CN"/>
        </w:rPr>
        <w:t>.</w:t>
      </w:r>
    </w:p>
    <w:p w:rsidR="008147FA" w:rsidRDefault="008147FA" w:rsidP="00442A47">
      <w:pPr>
        <w:pStyle w:val="KDParagraf"/>
        <w:spacing w:before="0"/>
        <w:rPr>
          <w:rFonts w:cs="Arial"/>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607AA5" w:rsidRDefault="002D5508" w:rsidP="002D5508">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B7A9A">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Pr="00442A47"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607AA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607AA5" w:rsidRDefault="00607AA5" w:rsidP="00EE793E">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607AA5" w:rsidRDefault="00607AA5" w:rsidP="00586A59">
      <w:pPr>
        <w:pStyle w:val="KDParagraf"/>
        <w:spacing w:before="0"/>
        <w:jc w:val="center"/>
        <w:rPr>
          <w:rFonts w:cs="Arial"/>
          <w:b/>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B7A9A">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B7A9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77261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971864" w:rsidRDefault="004E25B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4B7A9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lastRenderedPageBreak/>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A03252" w:rsidRDefault="002D5508"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B7A9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Pr="00A03252" w:rsidRDefault="008C3DFA" w:rsidP="00AF5AC0">
      <w:pPr>
        <w:tabs>
          <w:tab w:val="left" w:pos="567"/>
        </w:tabs>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77261C">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442A47"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77261C">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Default="00607AA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77261C">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Default="004B7A9A" w:rsidP="00EE793E">
      <w:pPr>
        <w:pStyle w:val="KDParagraf"/>
        <w:spacing w:before="0"/>
        <w:rPr>
          <w:rFonts w:cs="Arial"/>
          <w:b/>
          <w:lang w:val="sr-Cyrl-RS"/>
        </w:rPr>
      </w:pPr>
    </w:p>
    <w:p w:rsidR="004B7A9A" w:rsidRPr="00153176" w:rsidRDefault="004B7A9A"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77261C">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153176"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77261C">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F9332F" w:rsidP="008B1F89">
      <w:pPr>
        <w:pStyle w:val="KDParagraf"/>
        <w:spacing w:before="0"/>
        <w:rPr>
          <w:rFonts w:cs="Arial"/>
          <w:lang w:val="ru-RU"/>
        </w:rPr>
      </w:pPr>
      <w:r w:rsidRPr="00EF46AE">
        <w:rPr>
          <w:rFonts w:cs="Arial"/>
          <w:lang w:val="ru-RU"/>
        </w:rPr>
        <w:lastRenderedPageBreak/>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D20241" w:rsidRPr="00153176" w:rsidRDefault="00D20241"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4B7A9A">
        <w:rPr>
          <w:rFonts w:cs="Arial"/>
          <w:b/>
          <w:lang w:val="ru-RU"/>
        </w:rPr>
        <w:t>2</w:t>
      </w:r>
      <w:r w:rsidR="0077261C">
        <w:rPr>
          <w:rFonts w:cs="Arial"/>
          <w:b/>
          <w:lang w:val="ru-RU"/>
        </w:rPr>
        <w:t>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153176" w:rsidRDefault="00153176"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77261C">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B7A9A" w:rsidRDefault="004B7A9A"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77261C">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D53274" w:rsidRDefault="00D53274"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C38CA">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153176" w:rsidRDefault="00153176"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77261C">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53274" w:rsidRPr="00B56DB6" w:rsidRDefault="00D53274"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D53274" w:rsidRDefault="00D53274" w:rsidP="00EE793E">
      <w:pPr>
        <w:pStyle w:val="KDParagraf"/>
        <w:spacing w:before="0"/>
        <w:rPr>
          <w:rFonts w:cs="Arial"/>
          <w:sz w:val="16"/>
          <w:szCs w:val="16"/>
          <w:lang w:val="ru-RU"/>
        </w:rPr>
      </w:pPr>
    </w:p>
    <w:p w:rsidR="00D53274" w:rsidRPr="00442A47" w:rsidRDefault="00D53274"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77261C" w:rsidRDefault="00D53274" w:rsidP="0077261C">
      <w:pPr>
        <w:spacing w:before="40"/>
        <w:rPr>
          <w:noProof/>
          <w:szCs w:val="20"/>
          <w:lang w:val="sr-Cyrl-RS"/>
        </w:rPr>
      </w:pPr>
      <w:r w:rsidRPr="00CC1CE1">
        <w:rPr>
          <w:noProof/>
        </w:rPr>
        <w:lastRenderedPageBreak/>
        <w:drawing>
          <wp:inline distT="0" distB="0" distL="0" distR="0" wp14:anchorId="3524550F" wp14:editId="4DDFEF59">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261C" w:rsidRPr="0077261C" w:rsidRDefault="0077261C" w:rsidP="0077261C">
      <w:pPr>
        <w:spacing w:before="40"/>
        <w:rPr>
          <w:szCs w:val="20"/>
          <w:lang w:val="sr-Cyrl-RS"/>
        </w:rPr>
      </w:pPr>
    </w:p>
    <w:p w:rsidR="0077261C" w:rsidRPr="0077261C" w:rsidRDefault="0077261C" w:rsidP="0077261C">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77261C" w:rsidRPr="0077261C" w:rsidRDefault="0077261C" w:rsidP="0077261C">
      <w:pPr>
        <w:spacing w:before="0" w:after="20" w:line="216" w:lineRule="auto"/>
        <w:rPr>
          <w:b/>
          <w:sz w:val="20"/>
          <w:szCs w:val="20"/>
          <w:lang w:val="sr-Cyrl-CS"/>
        </w:rPr>
      </w:pPr>
      <w:r w:rsidRPr="0077261C">
        <w:rPr>
          <w:b/>
          <w:sz w:val="20"/>
          <w:szCs w:val="20"/>
          <w:lang w:val="sr-Cyrl-CS"/>
        </w:rPr>
        <w:t>Сектор за управљање ризицима</w:t>
      </w:r>
    </w:p>
    <w:p w:rsidR="0077261C" w:rsidRPr="0077261C" w:rsidRDefault="0077261C" w:rsidP="0077261C">
      <w:pPr>
        <w:spacing w:before="0" w:after="80" w:line="216" w:lineRule="auto"/>
        <w:rPr>
          <w:b/>
          <w:sz w:val="20"/>
          <w:szCs w:val="20"/>
          <w:lang w:val="sr-Cyrl-RS"/>
        </w:rPr>
      </w:pPr>
      <w:r w:rsidRPr="0077261C">
        <w:rPr>
          <w:b/>
          <w:sz w:val="20"/>
          <w:szCs w:val="20"/>
          <w:lang w:val="sr-Cyrl-RS"/>
        </w:rPr>
        <w:t>Датум ________________</w:t>
      </w:r>
    </w:p>
    <w:p w:rsidR="0077261C" w:rsidRPr="0077261C" w:rsidRDefault="0077261C" w:rsidP="0077261C">
      <w:pPr>
        <w:spacing w:before="0" w:after="80" w:line="216" w:lineRule="auto"/>
        <w:ind w:firstLine="567"/>
        <w:jc w:val="center"/>
        <w:rPr>
          <w:b/>
          <w:sz w:val="32"/>
          <w:szCs w:val="32"/>
          <w:lang w:val="ru-RU"/>
        </w:rPr>
      </w:pP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ПРАВИЛА</w:t>
      </w: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77261C" w:rsidRPr="0077261C" w:rsidRDefault="0077261C" w:rsidP="0077261C">
      <w:pPr>
        <w:spacing w:before="0" w:after="80" w:line="216" w:lineRule="auto"/>
        <w:ind w:firstLine="567"/>
        <w:rPr>
          <w:szCs w:val="20"/>
          <w:lang w:val="sr-Latn-CS"/>
        </w:rPr>
      </w:pPr>
    </w:p>
    <w:p w:rsidR="0077261C" w:rsidRPr="0077261C" w:rsidRDefault="0077261C" w:rsidP="0077261C">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7261C" w:rsidRPr="0077261C" w:rsidRDefault="0077261C" w:rsidP="0077261C">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77261C" w:rsidRPr="0077261C" w:rsidRDefault="0077261C" w:rsidP="0077261C">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77261C" w:rsidRPr="0077261C" w:rsidRDefault="0077261C" w:rsidP="0077261C">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261C" w:rsidRPr="0077261C" w:rsidRDefault="0077261C" w:rsidP="0077261C">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261C" w:rsidRPr="0077261C" w:rsidRDefault="0077261C" w:rsidP="0077261C">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77261C" w:rsidRPr="0077261C" w:rsidRDefault="0077261C" w:rsidP="0077261C">
      <w:pPr>
        <w:spacing w:before="0" w:after="80" w:line="216" w:lineRule="auto"/>
        <w:rPr>
          <w:lang w:val="sr-Cyrl-RS"/>
        </w:rPr>
      </w:pPr>
    </w:p>
    <w:p w:rsidR="0077261C" w:rsidRPr="0077261C" w:rsidRDefault="0077261C" w:rsidP="0077261C">
      <w:pPr>
        <w:spacing w:before="0" w:after="40" w:line="216" w:lineRule="auto"/>
        <w:ind w:firstLine="567"/>
        <w:rPr>
          <w:b/>
          <w:u w:val="single"/>
          <w:lang w:val="sr-Cyrl-RS"/>
        </w:rPr>
      </w:pPr>
      <w:r w:rsidRPr="0077261C">
        <w:rPr>
          <w:b/>
          <w:u w:val="single"/>
          <w:lang w:val="sr-Latn-CS"/>
        </w:rPr>
        <w:t xml:space="preserve">I  ОБАВЕЗЕ ИЗВОЂАЧА РАДОВА </w:t>
      </w:r>
    </w:p>
    <w:p w:rsidR="0077261C" w:rsidRPr="0077261C" w:rsidRDefault="0077261C" w:rsidP="0077261C">
      <w:pPr>
        <w:spacing w:before="0" w:after="80" w:line="216" w:lineRule="auto"/>
        <w:ind w:firstLine="567"/>
        <w:rPr>
          <w:b/>
          <w:u w:val="single"/>
          <w:lang w:val="sr-Cyrl-RS"/>
        </w:rPr>
      </w:pP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261C" w:rsidRPr="0077261C" w:rsidRDefault="0077261C" w:rsidP="0077261C">
      <w:pPr>
        <w:numPr>
          <w:ilvl w:val="0"/>
          <w:numId w:val="25"/>
        </w:numPr>
        <w:spacing w:before="0" w:after="80" w:line="216" w:lineRule="auto"/>
        <w:rPr>
          <w:lang w:val="sr-Cyrl-CS"/>
        </w:rPr>
      </w:pPr>
      <w:r w:rsidRPr="0077261C">
        <w:rPr>
          <w:lang w:val="ru-RU"/>
        </w:rPr>
        <w:t>Забрањено је избегавање примене и/или ометање спровођења мера БЗР</w:t>
      </w:r>
    </w:p>
    <w:p w:rsidR="0077261C" w:rsidRPr="0077261C" w:rsidRDefault="0077261C" w:rsidP="0077261C">
      <w:pPr>
        <w:numPr>
          <w:ilvl w:val="0"/>
          <w:numId w:val="25"/>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77261C" w:rsidRPr="0077261C" w:rsidRDefault="0077261C" w:rsidP="0077261C">
      <w:pPr>
        <w:spacing w:before="0" w:after="80" w:line="216" w:lineRule="auto"/>
        <w:ind w:left="720"/>
        <w:rPr>
          <w:lang w:val="sr-Cyrl-RS"/>
        </w:rPr>
      </w:pPr>
    </w:p>
    <w:p w:rsidR="0077261C" w:rsidRPr="0077261C" w:rsidRDefault="0077261C" w:rsidP="0077261C">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261C" w:rsidRPr="0077261C" w:rsidRDefault="0077261C" w:rsidP="0077261C">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7261C" w:rsidRPr="0077261C" w:rsidRDefault="0077261C" w:rsidP="0077261C">
      <w:pPr>
        <w:numPr>
          <w:ilvl w:val="0"/>
          <w:numId w:val="25"/>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77261C" w:rsidRPr="0077261C" w:rsidRDefault="0077261C" w:rsidP="0077261C">
      <w:pPr>
        <w:numPr>
          <w:ilvl w:val="0"/>
          <w:numId w:val="25"/>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77261C" w:rsidRPr="0077261C" w:rsidRDefault="0077261C" w:rsidP="0077261C">
      <w:pPr>
        <w:numPr>
          <w:ilvl w:val="0"/>
          <w:numId w:val="25"/>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261C" w:rsidRPr="0077261C" w:rsidRDefault="0077261C" w:rsidP="0077261C">
      <w:pPr>
        <w:numPr>
          <w:ilvl w:val="0"/>
          <w:numId w:val="25"/>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7261C" w:rsidRPr="0077261C" w:rsidRDefault="0077261C" w:rsidP="0077261C">
      <w:pPr>
        <w:numPr>
          <w:ilvl w:val="0"/>
          <w:numId w:val="25"/>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7261C" w:rsidRPr="0077261C" w:rsidRDefault="0077261C" w:rsidP="0077261C">
      <w:pPr>
        <w:numPr>
          <w:ilvl w:val="0"/>
          <w:numId w:val="25"/>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7261C" w:rsidRPr="0077261C" w:rsidRDefault="0077261C" w:rsidP="0077261C">
      <w:pPr>
        <w:numPr>
          <w:ilvl w:val="0"/>
          <w:numId w:val="25"/>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261C" w:rsidRPr="0077261C" w:rsidRDefault="0077261C" w:rsidP="0077261C">
      <w:pPr>
        <w:numPr>
          <w:ilvl w:val="0"/>
          <w:numId w:val="25"/>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261C" w:rsidRPr="0077261C" w:rsidRDefault="0077261C" w:rsidP="0077261C">
      <w:pPr>
        <w:numPr>
          <w:ilvl w:val="0"/>
          <w:numId w:val="25"/>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261C" w:rsidRPr="0077261C" w:rsidRDefault="0077261C" w:rsidP="0077261C">
      <w:pPr>
        <w:numPr>
          <w:ilvl w:val="0"/>
          <w:numId w:val="25"/>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261C" w:rsidRPr="0077261C" w:rsidRDefault="0077261C" w:rsidP="0077261C">
      <w:pPr>
        <w:numPr>
          <w:ilvl w:val="0"/>
          <w:numId w:val="25"/>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77261C" w:rsidRPr="0077261C" w:rsidRDefault="0077261C" w:rsidP="0077261C">
      <w:pPr>
        <w:numPr>
          <w:ilvl w:val="0"/>
          <w:numId w:val="25"/>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7261C" w:rsidRPr="0077261C" w:rsidRDefault="0077261C" w:rsidP="0077261C">
      <w:pPr>
        <w:numPr>
          <w:ilvl w:val="0"/>
          <w:numId w:val="25"/>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261C" w:rsidRPr="0077261C" w:rsidRDefault="0077261C" w:rsidP="0077261C">
      <w:pPr>
        <w:numPr>
          <w:ilvl w:val="0"/>
          <w:numId w:val="25"/>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261C" w:rsidRPr="0077261C" w:rsidRDefault="0077261C" w:rsidP="0077261C">
      <w:pPr>
        <w:numPr>
          <w:ilvl w:val="0"/>
          <w:numId w:val="25"/>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77261C" w:rsidRPr="0077261C" w:rsidRDefault="0077261C" w:rsidP="0077261C">
      <w:pPr>
        <w:numPr>
          <w:ilvl w:val="0"/>
          <w:numId w:val="25"/>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261C" w:rsidRPr="0077261C" w:rsidRDefault="0077261C" w:rsidP="0077261C">
      <w:pPr>
        <w:numPr>
          <w:ilvl w:val="0"/>
          <w:numId w:val="25"/>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77261C" w:rsidRPr="0077261C" w:rsidRDefault="0077261C" w:rsidP="0077261C">
      <w:pPr>
        <w:numPr>
          <w:ilvl w:val="0"/>
          <w:numId w:val="25"/>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77261C" w:rsidRPr="0077261C" w:rsidRDefault="0077261C" w:rsidP="0077261C">
      <w:pPr>
        <w:numPr>
          <w:ilvl w:val="0"/>
          <w:numId w:val="25"/>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77261C" w:rsidRPr="0077261C" w:rsidRDefault="0077261C" w:rsidP="0077261C">
      <w:pPr>
        <w:numPr>
          <w:ilvl w:val="0"/>
          <w:numId w:val="25"/>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77261C" w:rsidRPr="0077261C" w:rsidRDefault="0077261C" w:rsidP="0077261C">
      <w:pPr>
        <w:numPr>
          <w:ilvl w:val="0"/>
          <w:numId w:val="25"/>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77261C" w:rsidRPr="0077261C" w:rsidRDefault="0077261C" w:rsidP="0077261C">
      <w:pPr>
        <w:numPr>
          <w:ilvl w:val="0"/>
          <w:numId w:val="25"/>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261C" w:rsidRPr="0077261C" w:rsidRDefault="0077261C" w:rsidP="0077261C">
      <w:pPr>
        <w:numPr>
          <w:ilvl w:val="0"/>
          <w:numId w:val="25"/>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77261C" w:rsidRPr="0077261C" w:rsidRDefault="0077261C" w:rsidP="0077261C">
      <w:pPr>
        <w:numPr>
          <w:ilvl w:val="0"/>
          <w:numId w:val="25"/>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261C" w:rsidRPr="0077261C" w:rsidRDefault="0077261C" w:rsidP="0077261C">
      <w:pPr>
        <w:numPr>
          <w:ilvl w:val="0"/>
          <w:numId w:val="25"/>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77261C" w:rsidRPr="0077261C" w:rsidRDefault="0077261C" w:rsidP="0077261C">
      <w:pPr>
        <w:numPr>
          <w:ilvl w:val="0"/>
          <w:numId w:val="25"/>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77261C" w:rsidRPr="0077261C" w:rsidRDefault="0077261C" w:rsidP="0077261C">
      <w:pPr>
        <w:numPr>
          <w:ilvl w:val="0"/>
          <w:numId w:val="25"/>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77261C" w:rsidRPr="0077261C" w:rsidRDefault="0077261C" w:rsidP="0077261C">
      <w:pPr>
        <w:numPr>
          <w:ilvl w:val="0"/>
          <w:numId w:val="25"/>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261C" w:rsidRPr="0077261C" w:rsidRDefault="0077261C" w:rsidP="0077261C">
      <w:pPr>
        <w:numPr>
          <w:ilvl w:val="0"/>
          <w:numId w:val="25"/>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77261C" w:rsidRPr="0077261C" w:rsidRDefault="0077261C" w:rsidP="0077261C">
      <w:pPr>
        <w:numPr>
          <w:ilvl w:val="0"/>
          <w:numId w:val="25"/>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261C" w:rsidRPr="0077261C" w:rsidRDefault="0077261C" w:rsidP="0077261C">
      <w:pPr>
        <w:numPr>
          <w:ilvl w:val="0"/>
          <w:numId w:val="25"/>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77261C" w:rsidRPr="0077261C" w:rsidRDefault="0077261C" w:rsidP="0077261C">
      <w:pPr>
        <w:numPr>
          <w:ilvl w:val="0"/>
          <w:numId w:val="25"/>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77261C" w:rsidRPr="0077261C" w:rsidRDefault="0077261C" w:rsidP="0077261C">
      <w:pPr>
        <w:numPr>
          <w:ilvl w:val="0"/>
          <w:numId w:val="25"/>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261C" w:rsidRPr="0077261C" w:rsidRDefault="0077261C" w:rsidP="0077261C">
      <w:pPr>
        <w:numPr>
          <w:ilvl w:val="0"/>
          <w:numId w:val="25"/>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77261C" w:rsidRPr="0077261C" w:rsidRDefault="0077261C" w:rsidP="0077261C">
      <w:pPr>
        <w:numPr>
          <w:ilvl w:val="0"/>
          <w:numId w:val="25"/>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77261C" w:rsidRPr="0077261C" w:rsidRDefault="0077261C" w:rsidP="0077261C">
      <w:pPr>
        <w:numPr>
          <w:ilvl w:val="0"/>
          <w:numId w:val="25"/>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77261C" w:rsidRPr="0077261C" w:rsidRDefault="0077261C" w:rsidP="0077261C">
      <w:pPr>
        <w:numPr>
          <w:ilvl w:val="0"/>
          <w:numId w:val="25"/>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77261C" w:rsidRPr="0077261C" w:rsidRDefault="0077261C" w:rsidP="0077261C">
      <w:pPr>
        <w:numPr>
          <w:ilvl w:val="0"/>
          <w:numId w:val="25"/>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77261C" w:rsidRPr="0077261C" w:rsidRDefault="0077261C" w:rsidP="0077261C">
      <w:pPr>
        <w:numPr>
          <w:ilvl w:val="0"/>
          <w:numId w:val="25"/>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261C" w:rsidRPr="0077261C" w:rsidRDefault="0077261C" w:rsidP="0077261C">
      <w:pPr>
        <w:numPr>
          <w:ilvl w:val="0"/>
          <w:numId w:val="25"/>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261C" w:rsidRPr="0077261C" w:rsidRDefault="0077261C" w:rsidP="0077261C">
      <w:pPr>
        <w:numPr>
          <w:ilvl w:val="0"/>
          <w:numId w:val="25"/>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77261C" w:rsidRPr="0077261C" w:rsidRDefault="0077261C" w:rsidP="0077261C">
      <w:pPr>
        <w:numPr>
          <w:ilvl w:val="0"/>
          <w:numId w:val="25"/>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77261C" w:rsidRPr="0077261C" w:rsidRDefault="0077261C" w:rsidP="0077261C">
      <w:pPr>
        <w:numPr>
          <w:ilvl w:val="0"/>
          <w:numId w:val="25"/>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77261C" w:rsidRPr="0077261C" w:rsidRDefault="0077261C" w:rsidP="0077261C">
      <w:pPr>
        <w:numPr>
          <w:ilvl w:val="0"/>
          <w:numId w:val="25"/>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77261C" w:rsidRPr="0077261C" w:rsidRDefault="0077261C" w:rsidP="0077261C">
      <w:pPr>
        <w:numPr>
          <w:ilvl w:val="0"/>
          <w:numId w:val="25"/>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261C" w:rsidRPr="0077261C" w:rsidRDefault="0077261C" w:rsidP="0077261C">
      <w:pPr>
        <w:spacing w:before="0" w:after="80" w:line="216" w:lineRule="auto"/>
        <w:ind w:left="360"/>
        <w:rPr>
          <w:lang w:val="ru-RU"/>
        </w:rPr>
      </w:pP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ПО „НОРМА ЧАС“</w:t>
      </w:r>
    </w:p>
    <w:p w:rsidR="0077261C" w:rsidRPr="0077261C" w:rsidRDefault="0077261C" w:rsidP="0077261C">
      <w:pPr>
        <w:spacing w:before="0" w:after="80" w:line="216" w:lineRule="auto"/>
        <w:ind w:firstLine="567"/>
        <w:jc w:val="left"/>
        <w:rPr>
          <w:b/>
          <w:u w:val="single"/>
          <w:lang w:val="sr-Cyrl-CS"/>
        </w:rPr>
      </w:pPr>
    </w:p>
    <w:p w:rsidR="0077261C" w:rsidRPr="0077261C" w:rsidRDefault="0077261C" w:rsidP="0077261C">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77261C" w:rsidRPr="0077261C" w:rsidRDefault="0077261C" w:rsidP="0077261C">
      <w:pPr>
        <w:autoSpaceDE w:val="0"/>
        <w:autoSpaceDN w:val="0"/>
        <w:adjustRightInd w:val="0"/>
        <w:spacing w:before="0"/>
        <w:jc w:val="left"/>
        <w:rPr>
          <w:rFonts w:ascii="Times New Roman" w:hAnsi="Times New Roman"/>
          <w:sz w:val="24"/>
          <w:szCs w:val="24"/>
          <w:lang w:val="ru-RU"/>
        </w:rPr>
      </w:pPr>
    </w:p>
    <w:p w:rsidR="0077261C" w:rsidRPr="0077261C" w:rsidRDefault="0077261C" w:rsidP="0077261C">
      <w:pPr>
        <w:numPr>
          <w:ilvl w:val="0"/>
          <w:numId w:val="26"/>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261C" w:rsidRPr="0077261C" w:rsidRDefault="0077261C" w:rsidP="0077261C">
      <w:pPr>
        <w:numPr>
          <w:ilvl w:val="0"/>
          <w:numId w:val="26"/>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261C" w:rsidRPr="0077261C" w:rsidRDefault="0077261C" w:rsidP="0077261C">
      <w:pPr>
        <w:numPr>
          <w:ilvl w:val="0"/>
          <w:numId w:val="26"/>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77261C" w:rsidRPr="0077261C" w:rsidRDefault="0077261C" w:rsidP="0077261C">
      <w:pPr>
        <w:numPr>
          <w:ilvl w:val="0"/>
          <w:numId w:val="26"/>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261C" w:rsidRPr="0077261C" w:rsidRDefault="0077261C" w:rsidP="0077261C">
      <w:pPr>
        <w:numPr>
          <w:ilvl w:val="0"/>
          <w:numId w:val="26"/>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261C" w:rsidRPr="0077261C" w:rsidRDefault="0077261C" w:rsidP="0077261C">
      <w:pPr>
        <w:numPr>
          <w:ilvl w:val="0"/>
          <w:numId w:val="26"/>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261C" w:rsidRPr="0077261C" w:rsidRDefault="0077261C" w:rsidP="0077261C">
      <w:pPr>
        <w:numPr>
          <w:ilvl w:val="0"/>
          <w:numId w:val="26"/>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261C" w:rsidRPr="0077261C" w:rsidRDefault="0077261C" w:rsidP="0077261C">
      <w:pPr>
        <w:numPr>
          <w:ilvl w:val="0"/>
          <w:numId w:val="26"/>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261C" w:rsidRPr="0077261C" w:rsidRDefault="0077261C" w:rsidP="0077261C">
      <w:pPr>
        <w:numPr>
          <w:ilvl w:val="0"/>
          <w:numId w:val="26"/>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261C" w:rsidRPr="0077261C" w:rsidRDefault="0077261C" w:rsidP="0077261C">
      <w:pPr>
        <w:numPr>
          <w:ilvl w:val="0"/>
          <w:numId w:val="26"/>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261C" w:rsidRPr="0077261C" w:rsidRDefault="0077261C" w:rsidP="0077261C">
      <w:pPr>
        <w:numPr>
          <w:ilvl w:val="0"/>
          <w:numId w:val="26"/>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261C" w:rsidRPr="0077261C" w:rsidRDefault="0077261C" w:rsidP="0077261C">
      <w:pPr>
        <w:numPr>
          <w:ilvl w:val="0"/>
          <w:numId w:val="26"/>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261C" w:rsidRPr="0077261C" w:rsidRDefault="0077261C" w:rsidP="0077261C">
      <w:pPr>
        <w:numPr>
          <w:ilvl w:val="0"/>
          <w:numId w:val="26"/>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77261C" w:rsidRPr="0077261C" w:rsidRDefault="0077261C" w:rsidP="0077261C">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77261C" w:rsidRPr="0077261C" w:rsidRDefault="0077261C" w:rsidP="0077261C">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261C" w:rsidRPr="0077261C" w:rsidRDefault="0077261C" w:rsidP="0077261C">
      <w:pPr>
        <w:numPr>
          <w:ilvl w:val="0"/>
          <w:numId w:val="28"/>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261C" w:rsidRPr="0077261C" w:rsidRDefault="0077261C" w:rsidP="0077261C">
      <w:pPr>
        <w:numPr>
          <w:ilvl w:val="0"/>
          <w:numId w:val="28"/>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261C" w:rsidRPr="0077261C" w:rsidRDefault="0077261C" w:rsidP="0077261C">
      <w:pPr>
        <w:numPr>
          <w:ilvl w:val="0"/>
          <w:numId w:val="28"/>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261C" w:rsidRPr="0077261C" w:rsidRDefault="0077261C" w:rsidP="0077261C">
      <w:pPr>
        <w:numPr>
          <w:ilvl w:val="0"/>
          <w:numId w:val="28"/>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261C" w:rsidRPr="0077261C" w:rsidRDefault="0077261C" w:rsidP="0077261C">
      <w:pPr>
        <w:spacing w:before="360" w:after="360" w:line="216" w:lineRule="auto"/>
        <w:ind w:firstLine="567"/>
        <w:rPr>
          <w:b/>
          <w:u w:val="single"/>
          <w:lang w:val="sr-Cyrl-RS"/>
        </w:rPr>
      </w:pPr>
      <w:r w:rsidRPr="0077261C">
        <w:rPr>
          <w:b/>
          <w:u w:val="single"/>
          <w:lang w:val="sr-Cyrl-RS"/>
        </w:rPr>
        <w:t>IV НЕПОШТОВАЊЕ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7261C" w:rsidRPr="0077261C" w:rsidRDefault="0077261C" w:rsidP="0077261C">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7261C" w:rsidRPr="0077261C" w:rsidRDefault="0077261C" w:rsidP="0077261C">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77261C" w:rsidRPr="0077261C" w:rsidRDefault="0077261C" w:rsidP="0077261C">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77261C" w:rsidRPr="0077261C" w:rsidRDefault="0077261C" w:rsidP="0077261C">
      <w:pPr>
        <w:numPr>
          <w:ilvl w:val="1"/>
          <w:numId w:val="50"/>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77261C" w:rsidRPr="0077261C" w:rsidRDefault="0077261C" w:rsidP="0077261C">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77261C" w:rsidRPr="0077261C" w:rsidRDefault="0077261C" w:rsidP="0077261C">
      <w:pPr>
        <w:numPr>
          <w:ilvl w:val="1"/>
          <w:numId w:val="50"/>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77261C" w:rsidRPr="0077261C" w:rsidRDefault="0077261C" w:rsidP="0077261C">
      <w:pPr>
        <w:numPr>
          <w:ilvl w:val="1"/>
          <w:numId w:val="50"/>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77261C" w:rsidRPr="0077261C" w:rsidRDefault="0077261C" w:rsidP="0077261C">
      <w:pPr>
        <w:numPr>
          <w:ilvl w:val="1"/>
          <w:numId w:val="50"/>
        </w:numPr>
        <w:tabs>
          <w:tab w:val="num" w:pos="1134"/>
        </w:tabs>
        <w:spacing w:before="0" w:after="80" w:line="216" w:lineRule="auto"/>
        <w:ind w:left="1134"/>
        <w:rPr>
          <w:lang w:val="sr-Latn-CS"/>
        </w:rPr>
      </w:pPr>
      <w:r w:rsidRPr="0077261C">
        <w:rPr>
          <w:lang w:val="ru-RU"/>
        </w:rPr>
        <w:t>План заједничких мера</w:t>
      </w:r>
    </w:p>
    <w:p w:rsidR="0077261C" w:rsidRPr="0077261C" w:rsidRDefault="0077261C" w:rsidP="0077261C">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77261C" w:rsidRPr="0077261C" w:rsidRDefault="0077261C" w:rsidP="0077261C">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77261C" w:rsidRPr="0077261C" w:rsidRDefault="0077261C" w:rsidP="0077261C">
      <w:pPr>
        <w:numPr>
          <w:ilvl w:val="1"/>
          <w:numId w:val="50"/>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77261C" w:rsidRPr="0077261C" w:rsidRDefault="0077261C" w:rsidP="0077261C">
      <w:pPr>
        <w:numPr>
          <w:ilvl w:val="1"/>
          <w:numId w:val="50"/>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77261C" w:rsidRPr="0077261C" w:rsidRDefault="0077261C" w:rsidP="0077261C">
      <w:pPr>
        <w:numPr>
          <w:ilvl w:val="1"/>
          <w:numId w:val="50"/>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77261C" w:rsidRPr="0077261C" w:rsidRDefault="0077261C" w:rsidP="0077261C">
      <w:pPr>
        <w:numPr>
          <w:ilvl w:val="1"/>
          <w:numId w:val="50"/>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77261C" w:rsidRPr="0077261C" w:rsidRDefault="0077261C" w:rsidP="0077261C">
      <w:pPr>
        <w:numPr>
          <w:ilvl w:val="1"/>
          <w:numId w:val="50"/>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77261C" w:rsidRPr="0077261C" w:rsidRDefault="0077261C" w:rsidP="0077261C">
      <w:pPr>
        <w:numPr>
          <w:ilvl w:val="1"/>
          <w:numId w:val="50"/>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77261C" w:rsidRPr="0077261C" w:rsidRDefault="0077261C" w:rsidP="0077261C">
      <w:pPr>
        <w:tabs>
          <w:tab w:val="left" w:pos="0"/>
        </w:tabs>
        <w:spacing w:before="80" w:after="80" w:line="216" w:lineRule="auto"/>
        <w:jc w:val="right"/>
        <w:rPr>
          <w:rFonts w:ascii="Times New Roman" w:hAnsi="Times New Roman"/>
          <w:szCs w:val="20"/>
          <w:lang w:val="sr-Cyrl-CS"/>
        </w:rPr>
      </w:pPr>
    </w:p>
    <w:p w:rsidR="00D53274" w:rsidRPr="0077261C" w:rsidRDefault="00D53274" w:rsidP="0077261C">
      <w:pPr>
        <w:spacing w:before="40"/>
        <w:rPr>
          <w:lang w:val="sr-Cyrl-CS"/>
        </w:rPr>
      </w:pPr>
    </w:p>
    <w:p w:rsidR="00D53274" w:rsidRPr="00D53274" w:rsidRDefault="00D53274" w:rsidP="0092140D">
      <w:pPr>
        <w:spacing w:before="0"/>
        <w:rPr>
          <w:rFonts w:cs="Arial"/>
          <w:b/>
          <w:lang w:val="sr-Latn-CS"/>
        </w:rPr>
      </w:pPr>
    </w:p>
    <w:sectPr w:rsidR="00D53274" w:rsidRPr="00D53274"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319" w:rsidRDefault="00104319">
      <w:r>
        <w:separator/>
      </w:r>
    </w:p>
    <w:p w:rsidR="00104319" w:rsidRDefault="00104319"/>
  </w:endnote>
  <w:endnote w:type="continuationSeparator" w:id="0">
    <w:p w:rsidR="00104319" w:rsidRDefault="00104319">
      <w:r>
        <w:continuationSeparator/>
      </w:r>
    </w:p>
    <w:p w:rsidR="00104319" w:rsidRDefault="00104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07" w:rsidRDefault="004C4F0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4F07" w:rsidRDefault="004C4F07" w:rsidP="00841BE7">
    <w:pPr>
      <w:pStyle w:val="Footer"/>
      <w:ind w:right="360"/>
    </w:pPr>
  </w:p>
  <w:p w:rsidR="004C4F07" w:rsidRDefault="004C4F0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07" w:rsidRPr="00EC5BB4" w:rsidRDefault="004C4F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73445">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73445">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07" w:rsidRPr="00EC5BB4" w:rsidRDefault="004C4F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73445">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73445">
      <w:rPr>
        <w:rStyle w:val="PageNumber"/>
        <w:rFonts w:cs="Arial"/>
        <w:b/>
        <w:noProof/>
        <w:szCs w:val="24"/>
      </w:rPr>
      <w:t>50</w:t>
    </w:r>
    <w:r w:rsidRPr="00EC5BB4">
      <w:rPr>
        <w:rStyle w:val="PageNumber"/>
        <w:rFonts w:cs="Arial"/>
        <w:b/>
        <w:szCs w:val="24"/>
      </w:rPr>
      <w:fldChar w:fldCharType="end"/>
    </w:r>
  </w:p>
  <w:p w:rsidR="004C4F07" w:rsidRDefault="004C4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319" w:rsidRDefault="00104319">
      <w:r>
        <w:separator/>
      </w:r>
    </w:p>
    <w:p w:rsidR="00104319" w:rsidRDefault="00104319"/>
  </w:footnote>
  <w:footnote w:type="continuationSeparator" w:id="0">
    <w:p w:rsidR="00104319" w:rsidRDefault="00104319">
      <w:r>
        <w:continuationSeparator/>
      </w:r>
    </w:p>
    <w:p w:rsidR="00104319" w:rsidRDefault="001043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07" w:rsidRDefault="004C4F07" w:rsidP="004276AD">
    <w:pPr>
      <w:pStyle w:val="Header"/>
      <w:rPr>
        <w:sz w:val="20"/>
      </w:rPr>
    </w:pPr>
  </w:p>
  <w:p w:rsidR="004C4F07" w:rsidRDefault="004C4F07"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4C4F07" w:rsidRPr="00F01878" w:rsidRDefault="004C4F07"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105/2018 - 3000/0771/2018</w:t>
    </w:r>
  </w:p>
  <w:p w:rsidR="004C4F07" w:rsidRPr="004276AD" w:rsidRDefault="004C4F0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07" w:rsidRDefault="004C4F07" w:rsidP="004276AD">
    <w:pPr>
      <w:pStyle w:val="Header"/>
    </w:pPr>
  </w:p>
  <w:p w:rsidR="004C4F07" w:rsidRPr="00FF086B" w:rsidRDefault="004C4F07"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4C4F07" w:rsidRPr="00210557" w:rsidRDefault="004C4F07" w:rsidP="00210557">
    <w:pPr>
      <w:pStyle w:val="Header"/>
      <w:jc w:val="center"/>
    </w:pPr>
    <w:r>
      <w:rPr>
        <w:szCs w:val="24"/>
        <w:lang w:val="sr-Cyrl-RS"/>
      </w:rPr>
      <w:t xml:space="preserve">                                                           </w:t>
    </w:r>
    <w:r w:rsidRPr="00F01878">
      <w:rPr>
        <w:szCs w:val="24"/>
      </w:rPr>
      <w:t xml:space="preserve">бр. </w:t>
    </w:r>
    <w:r>
      <w:rPr>
        <w:szCs w:val="24"/>
        <w:lang w:val="sr-Cyrl-RS"/>
      </w:rPr>
      <w:t>105/2018 - 3000/0771/2018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3C11FA"/>
    <w:multiLevelType w:val="hybridMultilevel"/>
    <w:tmpl w:val="0F3268C4"/>
    <w:lvl w:ilvl="0" w:tplc="B98A910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D40027"/>
    <w:multiLevelType w:val="hybridMultilevel"/>
    <w:tmpl w:val="1F5215A8"/>
    <w:lvl w:ilvl="0" w:tplc="28F8172A">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4270899"/>
    <w:multiLevelType w:val="hybridMultilevel"/>
    <w:tmpl w:val="2D78DA78"/>
    <w:lvl w:ilvl="0" w:tplc="66D20D84">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9">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9C330E3"/>
    <w:multiLevelType w:val="multilevel"/>
    <w:tmpl w:val="52E48552"/>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3">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6F3A08"/>
    <w:multiLevelType w:val="hybridMultilevel"/>
    <w:tmpl w:val="F880F4EC"/>
    <w:lvl w:ilvl="0" w:tplc="66D20D84">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4">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97"/>
  </w:num>
  <w:num w:numId="2">
    <w:abstractNumId w:val="66"/>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5"/>
  </w:num>
  <w:num w:numId="10">
    <w:abstractNumId w:val="69"/>
  </w:num>
  <w:num w:numId="11">
    <w:abstractNumId w:val="60"/>
  </w:num>
  <w:num w:numId="12">
    <w:abstractNumId w:val="56"/>
  </w:num>
  <w:num w:numId="13">
    <w:abstractNumId w:val="71"/>
  </w:num>
  <w:num w:numId="14">
    <w:abstractNumId w:val="65"/>
  </w:num>
  <w:num w:numId="15">
    <w:abstractNumId w:val="90"/>
  </w:num>
  <w:num w:numId="16">
    <w:abstractNumId w:val="80"/>
  </w:num>
  <w:num w:numId="17">
    <w:abstractNumId w:val="95"/>
  </w:num>
  <w:num w:numId="18">
    <w:abstractNumId w:val="68"/>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106"/>
  </w:num>
  <w:num w:numId="30">
    <w:abstractNumId w:val="93"/>
  </w:num>
  <w:num w:numId="31">
    <w:abstractNumId w:val="63"/>
  </w:num>
  <w:num w:numId="32">
    <w:abstractNumId w:val="62"/>
  </w:num>
  <w:num w:numId="33">
    <w:abstractNumId w:val="102"/>
  </w:num>
  <w:num w:numId="34">
    <w:abstractNumId w:val="50"/>
  </w:num>
  <w:num w:numId="35">
    <w:abstractNumId w:val="51"/>
  </w:num>
  <w:num w:numId="36">
    <w:abstractNumId w:val="104"/>
  </w:num>
  <w:num w:numId="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92"/>
  </w:num>
  <w:num w:numId="40">
    <w:abstractNumId w:val="103"/>
  </w:num>
  <w:num w:numId="41">
    <w:abstractNumId w:val="67"/>
  </w:num>
  <w:num w:numId="42">
    <w:abstractNumId w:val="94"/>
  </w:num>
  <w:num w:numId="43">
    <w:abstractNumId w:val="70"/>
  </w:num>
  <w:num w:numId="44">
    <w:abstractNumId w:val="49"/>
  </w:num>
  <w:num w:numId="45">
    <w:abstractNumId w:val="57"/>
  </w:num>
  <w:num w:numId="46">
    <w:abstractNumId w:val="76"/>
  </w:num>
  <w:num w:numId="47">
    <w:abstractNumId w:val="81"/>
  </w:num>
  <w:num w:numId="48">
    <w:abstractNumId w:val="87"/>
  </w:num>
  <w:num w:numId="49">
    <w:abstractNumId w:val="98"/>
  </w:num>
  <w:num w:numId="5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319"/>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45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CD4"/>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445"/>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7B2"/>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99"/>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0C3D70F-0E61-4D28-BD52-D1081585F8C7}">
  <ds:schemaRefs>
    <ds:schemaRef ds:uri="http://schemas.openxmlformats.org/officeDocument/2006/bibliography"/>
  </ds:schemaRefs>
</ds:datastoreItem>
</file>

<file path=customXml/itemProps100.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101.xml><?xml version="1.0" encoding="utf-8"?>
<ds:datastoreItem xmlns:ds="http://schemas.openxmlformats.org/officeDocument/2006/customXml" ds:itemID="{9B5FE540-D402-449A-80CE-C7231B13DF76}">
  <ds:schemaRefs>
    <ds:schemaRef ds:uri="http://schemas.openxmlformats.org/officeDocument/2006/bibliography"/>
  </ds:schemaRefs>
</ds:datastoreItem>
</file>

<file path=customXml/itemProps102.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103.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04.xml><?xml version="1.0" encoding="utf-8"?>
<ds:datastoreItem xmlns:ds="http://schemas.openxmlformats.org/officeDocument/2006/customXml" ds:itemID="{C25E2C30-2635-4C3E-927D-9934682AF5AA}">
  <ds:schemaRefs>
    <ds:schemaRef ds:uri="http://schemas.openxmlformats.org/officeDocument/2006/bibliography"/>
  </ds:schemaRefs>
</ds:datastoreItem>
</file>

<file path=customXml/itemProps105.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06.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107.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08.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109.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11.xml><?xml version="1.0" encoding="utf-8"?>
<ds:datastoreItem xmlns:ds="http://schemas.openxmlformats.org/officeDocument/2006/customXml" ds:itemID="{09B9AD65-8F1E-4F0A-8FDD-11474A788563}">
  <ds:schemaRefs>
    <ds:schemaRef ds:uri="http://schemas.openxmlformats.org/officeDocument/2006/bibliography"/>
  </ds:schemaRefs>
</ds:datastoreItem>
</file>

<file path=customXml/itemProps110.xml><?xml version="1.0" encoding="utf-8"?>
<ds:datastoreItem xmlns:ds="http://schemas.openxmlformats.org/officeDocument/2006/customXml" ds:itemID="{956D1622-D5A2-4E17-AB88-F789B70F7854}">
  <ds:schemaRefs>
    <ds:schemaRef ds:uri="http://schemas.openxmlformats.org/officeDocument/2006/bibliography"/>
  </ds:schemaRefs>
</ds:datastoreItem>
</file>

<file path=customXml/itemProps111.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112.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113.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14.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115.xml><?xml version="1.0" encoding="utf-8"?>
<ds:datastoreItem xmlns:ds="http://schemas.openxmlformats.org/officeDocument/2006/customXml" ds:itemID="{BF9A9913-3AAE-4522-99D3-03E82368A05D}">
  <ds:schemaRefs>
    <ds:schemaRef ds:uri="http://schemas.openxmlformats.org/officeDocument/2006/bibliography"/>
  </ds:schemaRefs>
</ds:datastoreItem>
</file>

<file path=customXml/itemProps116.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117.xml><?xml version="1.0" encoding="utf-8"?>
<ds:datastoreItem xmlns:ds="http://schemas.openxmlformats.org/officeDocument/2006/customXml" ds:itemID="{C9AB6CC0-E311-4CE6-A910-57BF2BD25B85}">
  <ds:schemaRefs>
    <ds:schemaRef ds:uri="http://schemas.openxmlformats.org/officeDocument/2006/bibliography"/>
  </ds:schemaRefs>
</ds:datastoreItem>
</file>

<file path=customXml/itemProps118.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19.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2.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20.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21.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122.xml><?xml version="1.0" encoding="utf-8"?>
<ds:datastoreItem xmlns:ds="http://schemas.openxmlformats.org/officeDocument/2006/customXml" ds:itemID="{346F5B48-B5B9-4169-9D39-482E2DC0F6B6}">
  <ds:schemaRefs>
    <ds:schemaRef ds:uri="http://schemas.openxmlformats.org/officeDocument/2006/bibliography"/>
  </ds:schemaRefs>
</ds:datastoreItem>
</file>

<file path=customXml/itemProps12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24.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25.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126.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27.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128.xml><?xml version="1.0" encoding="utf-8"?>
<ds:datastoreItem xmlns:ds="http://schemas.openxmlformats.org/officeDocument/2006/customXml" ds:itemID="{62251DA5-D9B4-4E03-A923-AA7B16E889B6}">
  <ds:schemaRefs>
    <ds:schemaRef ds:uri="http://schemas.openxmlformats.org/officeDocument/2006/bibliography"/>
  </ds:schemaRefs>
</ds:datastoreItem>
</file>

<file path=customXml/itemProps129.xml><?xml version="1.0" encoding="utf-8"?>
<ds:datastoreItem xmlns:ds="http://schemas.openxmlformats.org/officeDocument/2006/customXml" ds:itemID="{9CE786FD-4A76-4DC4-9E6D-0A0AA0734F8A}">
  <ds:schemaRefs>
    <ds:schemaRef ds:uri="http://schemas.openxmlformats.org/officeDocument/2006/bibliography"/>
  </ds:schemaRefs>
</ds:datastoreItem>
</file>

<file path=customXml/itemProps13.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130.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131.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32.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133.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134.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135.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36.xml><?xml version="1.0" encoding="utf-8"?>
<ds:datastoreItem xmlns:ds="http://schemas.openxmlformats.org/officeDocument/2006/customXml" ds:itemID="{C821DF5E-11A1-4E09-8294-C879417B9912}">
  <ds:schemaRefs>
    <ds:schemaRef ds:uri="http://schemas.openxmlformats.org/officeDocument/2006/bibliography"/>
  </ds:schemaRefs>
</ds:datastoreItem>
</file>

<file path=customXml/itemProps137.xml><?xml version="1.0" encoding="utf-8"?>
<ds:datastoreItem xmlns:ds="http://schemas.openxmlformats.org/officeDocument/2006/customXml" ds:itemID="{B941E564-0569-45ED-ACBB-6768E72B6DDA}">
  <ds:schemaRefs>
    <ds:schemaRef ds:uri="http://schemas.openxmlformats.org/officeDocument/2006/bibliography"/>
  </ds:schemaRefs>
</ds:datastoreItem>
</file>

<file path=customXml/itemProps138.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39.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14.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140.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141.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142.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43.xml><?xml version="1.0" encoding="utf-8"?>
<ds:datastoreItem xmlns:ds="http://schemas.openxmlformats.org/officeDocument/2006/customXml" ds:itemID="{A97D1FD9-F6B9-4DA6-A107-FDBE5591CD64}">
  <ds:schemaRefs>
    <ds:schemaRef ds:uri="http://schemas.openxmlformats.org/officeDocument/2006/bibliography"/>
  </ds:schemaRefs>
</ds:datastoreItem>
</file>

<file path=customXml/itemProps144.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45.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46.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47.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48.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49.xml><?xml version="1.0" encoding="utf-8"?>
<ds:datastoreItem xmlns:ds="http://schemas.openxmlformats.org/officeDocument/2006/customXml" ds:itemID="{6CA170A3-3013-4BF2-A043-C746FCA00C0C}">
  <ds:schemaRefs>
    <ds:schemaRef ds:uri="http://schemas.openxmlformats.org/officeDocument/2006/bibliography"/>
  </ds:schemaRefs>
</ds:datastoreItem>
</file>

<file path=customXml/itemProps15.xml><?xml version="1.0" encoding="utf-8"?>
<ds:datastoreItem xmlns:ds="http://schemas.openxmlformats.org/officeDocument/2006/customXml" ds:itemID="{70B318F1-17EB-441C-B12B-C36C7181495C}">
  <ds:schemaRefs>
    <ds:schemaRef ds:uri="http://schemas.openxmlformats.org/officeDocument/2006/bibliography"/>
  </ds:schemaRefs>
</ds:datastoreItem>
</file>

<file path=customXml/itemProps150.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151.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52.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153.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54.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155.xml><?xml version="1.0" encoding="utf-8"?>
<ds:datastoreItem xmlns:ds="http://schemas.openxmlformats.org/officeDocument/2006/customXml" ds:itemID="{A835AB25-229E-48CE-BCC5-B9DFF3F589A0}">
  <ds:schemaRefs>
    <ds:schemaRef ds:uri="http://schemas.openxmlformats.org/officeDocument/2006/bibliography"/>
  </ds:schemaRefs>
</ds:datastoreItem>
</file>

<file path=customXml/itemProps156.xml><?xml version="1.0" encoding="utf-8"?>
<ds:datastoreItem xmlns:ds="http://schemas.openxmlformats.org/officeDocument/2006/customXml" ds:itemID="{7090B5CB-B152-410E-920E-A51E9FD2A36E}">
  <ds:schemaRefs>
    <ds:schemaRef ds:uri="http://schemas.openxmlformats.org/officeDocument/2006/bibliography"/>
  </ds:schemaRefs>
</ds:datastoreItem>
</file>

<file path=customXml/itemProps157.xml><?xml version="1.0" encoding="utf-8"?>
<ds:datastoreItem xmlns:ds="http://schemas.openxmlformats.org/officeDocument/2006/customXml" ds:itemID="{10D779D7-383D-4E96-8481-35673551A501}">
  <ds:schemaRefs>
    <ds:schemaRef ds:uri="http://schemas.openxmlformats.org/officeDocument/2006/bibliography"/>
  </ds:schemaRefs>
</ds:datastoreItem>
</file>

<file path=customXml/itemProps16.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7.xml><?xml version="1.0" encoding="utf-8"?>
<ds:datastoreItem xmlns:ds="http://schemas.openxmlformats.org/officeDocument/2006/customXml" ds:itemID="{26DEFAD7-8828-44AC-B9CC-1ECE5DBD11CA}">
  <ds:schemaRefs>
    <ds:schemaRef ds:uri="http://schemas.openxmlformats.org/officeDocument/2006/bibliography"/>
  </ds:schemaRefs>
</ds:datastoreItem>
</file>

<file path=customXml/itemProps18.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9.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2.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20.xml><?xml version="1.0" encoding="utf-8"?>
<ds:datastoreItem xmlns:ds="http://schemas.openxmlformats.org/officeDocument/2006/customXml" ds:itemID="{8777A6DF-D005-4FD9-9AE8-399B020ED93A}">
  <ds:schemaRefs>
    <ds:schemaRef ds:uri="http://schemas.openxmlformats.org/officeDocument/2006/bibliography"/>
  </ds:schemaRefs>
</ds:datastoreItem>
</file>

<file path=customXml/itemProps21.xml><?xml version="1.0" encoding="utf-8"?>
<ds:datastoreItem xmlns:ds="http://schemas.openxmlformats.org/officeDocument/2006/customXml" ds:itemID="{74F72D36-CE88-45F4-AD73-958B310DEFA5}">
  <ds:schemaRefs>
    <ds:schemaRef ds:uri="http://schemas.openxmlformats.org/officeDocument/2006/bibliography"/>
  </ds:schemaRefs>
</ds:datastoreItem>
</file>

<file path=customXml/itemProps22.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23.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24.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25.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26.xml><?xml version="1.0" encoding="utf-8"?>
<ds:datastoreItem xmlns:ds="http://schemas.openxmlformats.org/officeDocument/2006/customXml" ds:itemID="{EE26967E-0515-4D56-9192-B66D43F20B96}">
  <ds:schemaRefs>
    <ds:schemaRef ds:uri="http://schemas.openxmlformats.org/officeDocument/2006/bibliography"/>
  </ds:schemaRefs>
</ds:datastoreItem>
</file>

<file path=customXml/itemProps27.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28.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29.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3.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30.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31.xml><?xml version="1.0" encoding="utf-8"?>
<ds:datastoreItem xmlns:ds="http://schemas.openxmlformats.org/officeDocument/2006/customXml" ds:itemID="{1FEE3632-3410-4C95-A261-2406CED76F03}">
  <ds:schemaRefs>
    <ds:schemaRef ds:uri="http://schemas.openxmlformats.org/officeDocument/2006/bibliography"/>
  </ds:schemaRefs>
</ds:datastoreItem>
</file>

<file path=customXml/itemProps32.xml><?xml version="1.0" encoding="utf-8"?>
<ds:datastoreItem xmlns:ds="http://schemas.openxmlformats.org/officeDocument/2006/customXml" ds:itemID="{3BA7A771-086C-4FD5-B102-684DEF454DA7}">
  <ds:schemaRefs>
    <ds:schemaRef ds:uri="http://schemas.openxmlformats.org/officeDocument/2006/bibliography"/>
  </ds:schemaRefs>
</ds:datastoreItem>
</file>

<file path=customXml/itemProps33.xml><?xml version="1.0" encoding="utf-8"?>
<ds:datastoreItem xmlns:ds="http://schemas.openxmlformats.org/officeDocument/2006/customXml" ds:itemID="{FA833388-B987-4FAC-B88D-E23A40958F31}">
  <ds:schemaRefs>
    <ds:schemaRef ds:uri="http://schemas.openxmlformats.org/officeDocument/2006/bibliography"/>
  </ds:schemaRefs>
</ds:datastoreItem>
</file>

<file path=customXml/itemProps34.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35.xml><?xml version="1.0" encoding="utf-8"?>
<ds:datastoreItem xmlns:ds="http://schemas.openxmlformats.org/officeDocument/2006/customXml" ds:itemID="{1AB8C217-C520-4B41-8ACB-5C6D39E42724}">
  <ds:schemaRefs>
    <ds:schemaRef ds:uri="http://schemas.openxmlformats.org/officeDocument/2006/bibliography"/>
  </ds:schemaRefs>
</ds:datastoreItem>
</file>

<file path=customXml/itemProps36.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37.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38.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39.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4.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40.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41.xml><?xml version="1.0" encoding="utf-8"?>
<ds:datastoreItem xmlns:ds="http://schemas.openxmlformats.org/officeDocument/2006/customXml" ds:itemID="{7A10C681-46E2-4534-964A-4E782D32E8D1}">
  <ds:schemaRefs>
    <ds:schemaRef ds:uri="http://schemas.openxmlformats.org/officeDocument/2006/bibliography"/>
  </ds:schemaRefs>
</ds:datastoreItem>
</file>

<file path=customXml/itemProps42.xml><?xml version="1.0" encoding="utf-8"?>
<ds:datastoreItem xmlns:ds="http://schemas.openxmlformats.org/officeDocument/2006/customXml" ds:itemID="{44455DD4-CD19-4D41-9D93-07C21D441949}">
  <ds:schemaRefs>
    <ds:schemaRef ds:uri="http://schemas.openxmlformats.org/officeDocument/2006/bibliography"/>
  </ds:schemaRefs>
</ds:datastoreItem>
</file>

<file path=customXml/itemProps43.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44.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45.xml><?xml version="1.0" encoding="utf-8"?>
<ds:datastoreItem xmlns:ds="http://schemas.openxmlformats.org/officeDocument/2006/customXml" ds:itemID="{969A1C07-DA68-4E58-B003-BA2868176408}">
  <ds:schemaRefs>
    <ds:schemaRef ds:uri="http://schemas.openxmlformats.org/officeDocument/2006/bibliography"/>
  </ds:schemaRefs>
</ds:datastoreItem>
</file>

<file path=customXml/itemProps46.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47.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48.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49.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5.xml><?xml version="1.0" encoding="utf-8"?>
<ds:datastoreItem xmlns:ds="http://schemas.openxmlformats.org/officeDocument/2006/customXml" ds:itemID="{E57CC252-348A-4EC9-A7A3-17A861AB3B69}">
  <ds:schemaRefs>
    <ds:schemaRef ds:uri="http://schemas.openxmlformats.org/officeDocument/2006/bibliography"/>
  </ds:schemaRefs>
</ds:datastoreItem>
</file>

<file path=customXml/itemProps50.xml><?xml version="1.0" encoding="utf-8"?>
<ds:datastoreItem xmlns:ds="http://schemas.openxmlformats.org/officeDocument/2006/customXml" ds:itemID="{C39DCCE4-3BF2-45E8-AB86-E7558F57A831}">
  <ds:schemaRefs>
    <ds:schemaRef ds:uri="http://schemas.openxmlformats.org/officeDocument/2006/bibliography"/>
  </ds:schemaRefs>
</ds:datastoreItem>
</file>

<file path=customXml/itemProps51.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52.xml><?xml version="1.0" encoding="utf-8"?>
<ds:datastoreItem xmlns:ds="http://schemas.openxmlformats.org/officeDocument/2006/customXml" ds:itemID="{595AA0C3-8907-48C5-9295-424B44E04993}">
  <ds:schemaRefs>
    <ds:schemaRef ds:uri="http://schemas.openxmlformats.org/officeDocument/2006/bibliography"/>
  </ds:schemaRefs>
</ds:datastoreItem>
</file>

<file path=customXml/itemProps53.xml><?xml version="1.0" encoding="utf-8"?>
<ds:datastoreItem xmlns:ds="http://schemas.openxmlformats.org/officeDocument/2006/customXml" ds:itemID="{64036810-F8F4-4BCB-B715-CF5C8AF3CC9F}">
  <ds:schemaRefs>
    <ds:schemaRef ds:uri="http://schemas.openxmlformats.org/officeDocument/2006/bibliography"/>
  </ds:schemaRefs>
</ds:datastoreItem>
</file>

<file path=customXml/itemProps54.xml><?xml version="1.0" encoding="utf-8"?>
<ds:datastoreItem xmlns:ds="http://schemas.openxmlformats.org/officeDocument/2006/customXml" ds:itemID="{6B295BC7-C34F-4E1D-B059-DD72F0AD0308}">
  <ds:schemaRefs>
    <ds:schemaRef ds:uri="http://schemas.openxmlformats.org/officeDocument/2006/bibliography"/>
  </ds:schemaRefs>
</ds:datastoreItem>
</file>

<file path=customXml/itemProps55.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56.xml><?xml version="1.0" encoding="utf-8"?>
<ds:datastoreItem xmlns:ds="http://schemas.openxmlformats.org/officeDocument/2006/customXml" ds:itemID="{ADF42CDF-9066-462F-8793-493F952987B5}">
  <ds:schemaRefs>
    <ds:schemaRef ds:uri="http://schemas.openxmlformats.org/officeDocument/2006/bibliography"/>
  </ds:schemaRefs>
</ds:datastoreItem>
</file>

<file path=customXml/itemProps57.xml><?xml version="1.0" encoding="utf-8"?>
<ds:datastoreItem xmlns:ds="http://schemas.openxmlformats.org/officeDocument/2006/customXml" ds:itemID="{2307B30E-3A29-4195-8274-E858B0B38D69}">
  <ds:schemaRefs>
    <ds:schemaRef ds:uri="http://schemas.openxmlformats.org/officeDocument/2006/bibliography"/>
  </ds:schemaRefs>
</ds:datastoreItem>
</file>

<file path=customXml/itemProps58.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59.xml><?xml version="1.0" encoding="utf-8"?>
<ds:datastoreItem xmlns:ds="http://schemas.openxmlformats.org/officeDocument/2006/customXml" ds:itemID="{14152DB3-56FD-4A66-8295-9011F2775930}">
  <ds:schemaRefs>
    <ds:schemaRef ds:uri="http://schemas.openxmlformats.org/officeDocument/2006/bibliography"/>
  </ds:schemaRefs>
</ds:datastoreItem>
</file>

<file path=customXml/itemProps6.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60.xml><?xml version="1.0" encoding="utf-8"?>
<ds:datastoreItem xmlns:ds="http://schemas.openxmlformats.org/officeDocument/2006/customXml" ds:itemID="{69194573-779E-42FF-A833-B8BA96705246}">
  <ds:schemaRefs>
    <ds:schemaRef ds:uri="http://schemas.openxmlformats.org/officeDocument/2006/bibliography"/>
  </ds:schemaRefs>
</ds:datastoreItem>
</file>

<file path=customXml/itemProps61.xml><?xml version="1.0" encoding="utf-8"?>
<ds:datastoreItem xmlns:ds="http://schemas.openxmlformats.org/officeDocument/2006/customXml" ds:itemID="{F59DC5FC-6ECC-4A9D-A4F0-E93968046E99}">
  <ds:schemaRefs>
    <ds:schemaRef ds:uri="http://schemas.openxmlformats.org/officeDocument/2006/bibliography"/>
  </ds:schemaRefs>
</ds:datastoreItem>
</file>

<file path=customXml/itemProps62.xml><?xml version="1.0" encoding="utf-8"?>
<ds:datastoreItem xmlns:ds="http://schemas.openxmlformats.org/officeDocument/2006/customXml" ds:itemID="{08B531E1-2D8B-412C-930F-B45FD59AFCD5}">
  <ds:schemaRefs>
    <ds:schemaRef ds:uri="http://schemas.openxmlformats.org/officeDocument/2006/bibliography"/>
  </ds:schemaRefs>
</ds:datastoreItem>
</file>

<file path=customXml/itemProps63.xml><?xml version="1.0" encoding="utf-8"?>
<ds:datastoreItem xmlns:ds="http://schemas.openxmlformats.org/officeDocument/2006/customXml" ds:itemID="{0DC18775-3F70-4DA0-B82C-8EBD4C108D3C}">
  <ds:schemaRefs>
    <ds:schemaRef ds:uri="http://schemas.openxmlformats.org/officeDocument/2006/bibliography"/>
  </ds:schemaRefs>
</ds:datastoreItem>
</file>

<file path=customXml/itemProps64.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65.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66.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67.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68.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69.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7.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70.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71.xml><?xml version="1.0" encoding="utf-8"?>
<ds:datastoreItem xmlns:ds="http://schemas.openxmlformats.org/officeDocument/2006/customXml" ds:itemID="{9636873C-A3D4-4C1D-BA02-437DC0311DD7}">
  <ds:schemaRefs>
    <ds:schemaRef ds:uri="http://schemas.openxmlformats.org/officeDocument/2006/bibliography"/>
  </ds:schemaRefs>
</ds:datastoreItem>
</file>

<file path=customXml/itemProps72.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73.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74.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75.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76.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77.xml><?xml version="1.0" encoding="utf-8"?>
<ds:datastoreItem xmlns:ds="http://schemas.openxmlformats.org/officeDocument/2006/customXml" ds:itemID="{E1AE3298-BB8E-4F37-96F9-1A56CFBA74F4}">
  <ds:schemaRefs>
    <ds:schemaRef ds:uri="http://schemas.openxmlformats.org/officeDocument/2006/bibliography"/>
  </ds:schemaRefs>
</ds:datastoreItem>
</file>

<file path=customXml/itemProps78.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79.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8.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80.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1.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82.xml><?xml version="1.0" encoding="utf-8"?>
<ds:datastoreItem xmlns:ds="http://schemas.openxmlformats.org/officeDocument/2006/customXml" ds:itemID="{C31FA9E9-7DE7-4BA2-BF48-76D2DDE6C9AB}">
  <ds:schemaRefs>
    <ds:schemaRef ds:uri="http://schemas.openxmlformats.org/officeDocument/2006/bibliography"/>
  </ds:schemaRefs>
</ds:datastoreItem>
</file>

<file path=customXml/itemProps83.xml><?xml version="1.0" encoding="utf-8"?>
<ds:datastoreItem xmlns:ds="http://schemas.openxmlformats.org/officeDocument/2006/customXml" ds:itemID="{9ACA998B-EF8E-47AB-933F-4D881FFE525A}">
  <ds:schemaRefs>
    <ds:schemaRef ds:uri="http://schemas.openxmlformats.org/officeDocument/2006/bibliography"/>
  </ds:schemaRefs>
</ds:datastoreItem>
</file>

<file path=customXml/itemProps84.xml><?xml version="1.0" encoding="utf-8"?>
<ds:datastoreItem xmlns:ds="http://schemas.openxmlformats.org/officeDocument/2006/customXml" ds:itemID="{34F960CD-E517-4E1A-B36B-30ABFB686107}">
  <ds:schemaRefs>
    <ds:schemaRef ds:uri="http://schemas.openxmlformats.org/officeDocument/2006/bibliography"/>
  </ds:schemaRefs>
</ds:datastoreItem>
</file>

<file path=customXml/itemProps85.xml><?xml version="1.0" encoding="utf-8"?>
<ds:datastoreItem xmlns:ds="http://schemas.openxmlformats.org/officeDocument/2006/customXml" ds:itemID="{1B87DB57-A8C3-40E9-BE0B-E2D45E260B29}">
  <ds:schemaRefs>
    <ds:schemaRef ds:uri="http://schemas.openxmlformats.org/officeDocument/2006/bibliography"/>
  </ds:schemaRefs>
</ds:datastoreItem>
</file>

<file path=customXml/itemProps86.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87.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88.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89.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9.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90.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91.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92.xml><?xml version="1.0" encoding="utf-8"?>
<ds:datastoreItem xmlns:ds="http://schemas.openxmlformats.org/officeDocument/2006/customXml" ds:itemID="{6B0511F0-B597-49D8-BC64-B8B5200448FC}">
  <ds:schemaRefs>
    <ds:schemaRef ds:uri="http://schemas.openxmlformats.org/officeDocument/2006/bibliography"/>
  </ds:schemaRefs>
</ds:datastoreItem>
</file>

<file path=customXml/itemProps93.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94.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95.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96.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97.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98.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99.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21606</Words>
  <Characters>123157</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144475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2018-03-22T09:21:00Z</cp:lastPrinted>
  <dcterms:created xsi:type="dcterms:W3CDTF">2018-04-10T08:03:00Z</dcterms:created>
  <dcterms:modified xsi:type="dcterms:W3CDTF">2018-04-10T08:03:00Z</dcterms:modified>
</cp:coreProperties>
</file>