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3306" w:rsidRDefault="00633306" w:rsidP="00113B84">
      <w:pPr>
        <w:suppressAutoHyphens/>
        <w:jc w:val="center"/>
        <w:rPr>
          <w:rFonts w:eastAsia="Arial Unicode MS" w:cs="Arial"/>
          <w:b/>
          <w:color w:val="000000"/>
          <w:kern w:val="1"/>
          <w:lang w:val="sr-Latn-RS" w:eastAsia="ar-SA"/>
        </w:rPr>
      </w:pPr>
    </w:p>
    <w:p w:rsidR="009F6A60" w:rsidRPr="009F6A60" w:rsidRDefault="009F6A60" w:rsidP="00113B84">
      <w:pPr>
        <w:suppressAutoHyphens/>
        <w:jc w:val="center"/>
        <w:rPr>
          <w:rFonts w:eastAsia="Arial Unicode MS" w:cs="Arial"/>
          <w:b/>
          <w:color w:val="000000"/>
          <w:kern w:val="1"/>
          <w:lang w:val="sr-Latn-RS" w:eastAsia="ar-SA"/>
        </w:rPr>
      </w:pPr>
    </w:p>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EB0071" w:rsidRPr="00E47C2E" w:rsidRDefault="00EB0071" w:rsidP="00EB0071">
      <w:pPr>
        <w:jc w:val="center"/>
        <w:rPr>
          <w:rFonts w:cs="Arial"/>
        </w:rPr>
      </w:pPr>
      <w:bookmarkStart w:id="3" w:name="_Toc441215597"/>
      <w:bookmarkStart w:id="4" w:name="_Toc441651536"/>
      <w:bookmarkStart w:id="5" w:name="_Toc442559873"/>
      <w:r w:rsidRPr="00E47C2E">
        <w:rPr>
          <w:rFonts w:cs="Arial"/>
        </w:rPr>
        <w:t>за јавну набавку услуга бр</w:t>
      </w:r>
      <w:bookmarkEnd w:id="3"/>
      <w:bookmarkEnd w:id="4"/>
      <w:bookmarkEnd w:id="5"/>
      <w:r w:rsidRPr="00E47C2E">
        <w:rPr>
          <w:rFonts w:cs="Arial"/>
        </w:rPr>
        <w:t>.</w:t>
      </w:r>
      <w:r w:rsidRPr="006B1A1B">
        <w:t xml:space="preserve"> </w:t>
      </w:r>
      <w:r w:rsidRPr="006B1A1B">
        <w:rPr>
          <w:rFonts w:cs="Arial"/>
        </w:rPr>
        <w:t>3000/</w:t>
      </w:r>
      <w:r w:rsidR="00960CD3">
        <w:rPr>
          <w:rFonts w:cs="Arial"/>
          <w:lang w:val="sr-Latn-RS"/>
        </w:rPr>
        <w:t>1111/2018</w:t>
      </w:r>
      <w:r w:rsidRPr="006B1A1B">
        <w:rPr>
          <w:rFonts w:cs="Arial"/>
        </w:rPr>
        <w:t xml:space="preserve"> (</w:t>
      </w:r>
      <w:r>
        <w:rPr>
          <w:rFonts w:cs="Arial"/>
          <w:lang w:val="sr-Cyrl-RS"/>
        </w:rPr>
        <w:t xml:space="preserve">ЗСУ </w:t>
      </w:r>
      <w:r w:rsidR="00960CD3">
        <w:rPr>
          <w:rFonts w:cs="Arial"/>
          <w:lang w:val="sr-Latn-RS"/>
        </w:rPr>
        <w:t>198/2018</w:t>
      </w:r>
      <w:r w:rsidRPr="006B1A1B">
        <w:rPr>
          <w:rFonts w:cs="Arial"/>
        </w:rPr>
        <w:t>)</w:t>
      </w:r>
    </w:p>
    <w:p w:rsidR="00EB0071" w:rsidRPr="00E47C2E" w:rsidRDefault="00EB0071" w:rsidP="00EB0071">
      <w:pPr>
        <w:rPr>
          <w:rFonts w:cs="Arial"/>
        </w:rPr>
      </w:pPr>
    </w:p>
    <w:p w:rsidR="00210557" w:rsidRPr="00E47C2E" w:rsidRDefault="00A90409" w:rsidP="00210557">
      <w:pPr>
        <w:pStyle w:val="Title"/>
        <w:spacing w:before="0"/>
        <w:rPr>
          <w:rFonts w:cs="Arial"/>
          <w:sz w:val="22"/>
          <w:szCs w:val="22"/>
        </w:rPr>
      </w:pPr>
      <w:r w:rsidRPr="00A90409">
        <w:rPr>
          <w:rFonts w:cs="Arial"/>
          <w:sz w:val="22"/>
          <w:szCs w:val="22"/>
          <w:lang w:val="sr-Cyrl-RS"/>
        </w:rPr>
        <w:t>Преглед противпожарних клапни у погону ТЕНТ А</w:t>
      </w: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Default="00C6752E" w:rsidP="00C6752E">
      <w:pPr>
        <w:rPr>
          <w:rFonts w:eastAsia="Arial Unicode MS" w:cs="Arial"/>
          <w:b/>
          <w:kern w:val="2"/>
          <w:lang w:val="sr-Cyrl-RS"/>
        </w:rPr>
      </w:pPr>
    </w:p>
    <w:p w:rsidR="00096F27" w:rsidRDefault="00096F27" w:rsidP="00C6752E">
      <w:pPr>
        <w:rPr>
          <w:rFonts w:eastAsia="Arial Unicode MS" w:cs="Arial"/>
          <w:b/>
          <w:kern w:val="2"/>
          <w:lang w:val="sr-Cyrl-RS"/>
        </w:rPr>
      </w:pPr>
    </w:p>
    <w:p w:rsidR="00096F27" w:rsidRDefault="00096F27" w:rsidP="00C6752E">
      <w:pPr>
        <w:rPr>
          <w:rFonts w:eastAsia="Arial Unicode MS" w:cs="Arial"/>
          <w:b/>
          <w:kern w:val="2"/>
          <w:lang w:val="sr-Cyrl-RS"/>
        </w:rPr>
      </w:pPr>
    </w:p>
    <w:p w:rsidR="00096F27" w:rsidRPr="00096F27" w:rsidRDefault="00096F27" w:rsidP="00C6752E">
      <w:pPr>
        <w:rPr>
          <w:rFonts w:eastAsia="Arial Unicode MS" w:cs="Arial"/>
          <w:b/>
          <w:kern w:val="2"/>
          <w:lang w:val="sr-Cyrl-RS"/>
        </w:rPr>
      </w:pPr>
    </w:p>
    <w:p w:rsidR="00E13FFC" w:rsidRDefault="00E13FFC" w:rsidP="000C50A0">
      <w:pPr>
        <w:pStyle w:val="BodyText"/>
        <w:spacing w:before="0"/>
        <w:jc w:val="center"/>
        <w:rPr>
          <w:rFonts w:cs="Arial"/>
          <w:sz w:val="22"/>
          <w:szCs w:val="22"/>
          <w:lang w:val="en-US"/>
        </w:rPr>
      </w:pPr>
    </w:p>
    <w:p w:rsidR="000B68AE" w:rsidRDefault="000B68AE" w:rsidP="000C50A0">
      <w:pPr>
        <w:pStyle w:val="BodyText"/>
        <w:spacing w:before="0"/>
        <w:jc w:val="center"/>
        <w:rPr>
          <w:rFonts w:cs="Arial"/>
          <w:sz w:val="22"/>
          <w:szCs w:val="22"/>
          <w:lang w:val="en-US"/>
        </w:rPr>
      </w:pPr>
    </w:p>
    <w:p w:rsidR="000B68AE" w:rsidRDefault="000B68AE" w:rsidP="000C50A0">
      <w:pPr>
        <w:pStyle w:val="BodyText"/>
        <w:spacing w:before="0"/>
        <w:jc w:val="center"/>
        <w:rPr>
          <w:rFonts w:cs="Arial"/>
          <w:sz w:val="22"/>
          <w:szCs w:val="22"/>
          <w:lang w:val="en-US"/>
        </w:rPr>
      </w:pPr>
    </w:p>
    <w:p w:rsidR="000B68AE" w:rsidRDefault="000B68AE" w:rsidP="000C50A0">
      <w:pPr>
        <w:pStyle w:val="BodyText"/>
        <w:spacing w:before="0"/>
        <w:jc w:val="center"/>
        <w:rPr>
          <w:rFonts w:cs="Arial"/>
          <w:sz w:val="22"/>
          <w:szCs w:val="22"/>
          <w:lang w:val="en-US"/>
        </w:rPr>
      </w:pPr>
    </w:p>
    <w:p w:rsidR="000B68AE" w:rsidRDefault="000B68AE" w:rsidP="000C50A0">
      <w:pPr>
        <w:pStyle w:val="BodyText"/>
        <w:spacing w:before="0"/>
        <w:jc w:val="center"/>
        <w:rPr>
          <w:rFonts w:cs="Arial"/>
          <w:sz w:val="22"/>
          <w:szCs w:val="22"/>
          <w:lang w:val="en-US"/>
        </w:rPr>
      </w:pPr>
    </w:p>
    <w:p w:rsidR="000B68AE" w:rsidRDefault="000B68AE" w:rsidP="000C50A0">
      <w:pPr>
        <w:pStyle w:val="BodyText"/>
        <w:spacing w:before="0"/>
        <w:jc w:val="center"/>
        <w:rPr>
          <w:rFonts w:cs="Arial"/>
          <w:sz w:val="22"/>
          <w:szCs w:val="22"/>
          <w:lang w:val="en-US"/>
        </w:rPr>
      </w:pPr>
    </w:p>
    <w:p w:rsidR="000B68AE" w:rsidRDefault="000B68AE" w:rsidP="000C50A0">
      <w:pPr>
        <w:pStyle w:val="BodyText"/>
        <w:spacing w:before="0"/>
        <w:jc w:val="center"/>
        <w:rPr>
          <w:rFonts w:cs="Arial"/>
          <w:sz w:val="22"/>
          <w:szCs w:val="22"/>
          <w:lang w:val="en-US"/>
        </w:rPr>
      </w:pPr>
    </w:p>
    <w:p w:rsidR="000B68AE" w:rsidRDefault="000B68AE" w:rsidP="000C50A0">
      <w:pPr>
        <w:pStyle w:val="BodyText"/>
        <w:spacing w:before="0"/>
        <w:jc w:val="center"/>
        <w:rPr>
          <w:rFonts w:cs="Arial"/>
          <w:sz w:val="22"/>
          <w:szCs w:val="22"/>
          <w:lang w:val="en-US"/>
        </w:rPr>
      </w:pPr>
    </w:p>
    <w:p w:rsidR="000B68AE" w:rsidRDefault="000B68AE" w:rsidP="000C50A0">
      <w:pPr>
        <w:pStyle w:val="BodyText"/>
        <w:spacing w:before="0"/>
        <w:jc w:val="center"/>
        <w:rPr>
          <w:rFonts w:cs="Arial"/>
          <w:sz w:val="22"/>
          <w:szCs w:val="22"/>
          <w:lang w:val="en-US"/>
        </w:rPr>
      </w:pPr>
    </w:p>
    <w:p w:rsidR="000B68AE" w:rsidRDefault="000B68AE" w:rsidP="000C50A0">
      <w:pPr>
        <w:pStyle w:val="BodyText"/>
        <w:spacing w:before="0"/>
        <w:jc w:val="center"/>
        <w:rPr>
          <w:rFonts w:cs="Arial"/>
          <w:sz w:val="22"/>
          <w:szCs w:val="22"/>
          <w:lang w:val="en-US"/>
        </w:rPr>
      </w:pPr>
    </w:p>
    <w:p w:rsidR="000B68AE" w:rsidRDefault="000B68AE" w:rsidP="000C50A0">
      <w:pPr>
        <w:pStyle w:val="BodyText"/>
        <w:spacing w:before="0"/>
        <w:jc w:val="center"/>
        <w:rPr>
          <w:rFonts w:cs="Arial"/>
          <w:sz w:val="22"/>
          <w:szCs w:val="22"/>
          <w:lang w:val="en-US"/>
        </w:rPr>
      </w:pPr>
    </w:p>
    <w:p w:rsidR="000B68AE" w:rsidRDefault="000B68AE" w:rsidP="000C50A0">
      <w:pPr>
        <w:pStyle w:val="BodyText"/>
        <w:spacing w:before="0"/>
        <w:jc w:val="center"/>
        <w:rPr>
          <w:rFonts w:cs="Arial"/>
          <w:sz w:val="22"/>
          <w:szCs w:val="22"/>
          <w:lang w:val="en-US"/>
        </w:rPr>
      </w:pPr>
    </w:p>
    <w:p w:rsidR="000B68AE" w:rsidRDefault="000B68AE" w:rsidP="000C50A0">
      <w:pPr>
        <w:pStyle w:val="BodyText"/>
        <w:spacing w:before="0"/>
        <w:jc w:val="center"/>
        <w:rPr>
          <w:rFonts w:cs="Arial"/>
          <w:sz w:val="22"/>
          <w:szCs w:val="22"/>
          <w:lang w:val="en-US"/>
        </w:rPr>
      </w:pPr>
    </w:p>
    <w:p w:rsidR="00960CD3" w:rsidRPr="00E47C2E" w:rsidRDefault="00960CD3"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960CD3">
        <w:rPr>
          <w:rFonts w:cs="Arial"/>
          <w:lang w:val="sr-Latn-RS"/>
        </w:rPr>
        <w:t>105-E.03.01.-112687/</w:t>
      </w:r>
      <w:r w:rsidR="000B68AE">
        <w:rPr>
          <w:rFonts w:cs="Arial"/>
          <w:lang w:val="sr-Latn-RS"/>
        </w:rPr>
        <w:t>5</w:t>
      </w:r>
      <w:r w:rsidR="00960CD3">
        <w:rPr>
          <w:rFonts w:cs="Arial"/>
          <w:lang w:val="sr-Latn-RS"/>
        </w:rPr>
        <w:t xml:space="preserve">-2018  </w:t>
      </w:r>
      <w:r w:rsidR="00C51159" w:rsidRPr="00F56999">
        <w:rPr>
          <w:rFonts w:cs="Arial"/>
          <w:lang w:val="sr-Cyrl-CS"/>
        </w:rPr>
        <w:t>од</w:t>
      </w:r>
      <w:r w:rsidR="00960CD3">
        <w:rPr>
          <w:rFonts w:cs="Arial"/>
          <w:lang w:val="sr-Latn-RS"/>
        </w:rPr>
        <w:t xml:space="preserve"> </w:t>
      </w:r>
      <w:r w:rsidR="00C51159" w:rsidRPr="00F56999">
        <w:rPr>
          <w:rFonts w:cs="Arial"/>
          <w:lang w:val="sr-Cyrl-CS"/>
        </w:rPr>
        <w:t xml:space="preserve"> </w:t>
      </w:r>
      <w:r w:rsidR="000B68AE">
        <w:rPr>
          <w:rFonts w:cs="Arial"/>
          <w:lang w:val="sr-Latn-RS"/>
        </w:rPr>
        <w:t>10.04</w:t>
      </w:r>
      <w:bookmarkStart w:id="6" w:name="_GoBack"/>
      <w:bookmarkEnd w:id="6"/>
      <w:r w:rsidR="00960CD3">
        <w:rPr>
          <w:rFonts w:cs="Arial"/>
          <w:lang w:val="sr-Latn-RS"/>
        </w:rPr>
        <w:t>.2018.</w:t>
      </w:r>
      <w:r w:rsidR="00C51159">
        <w:rPr>
          <w:rFonts w:cs="Arial"/>
          <w:lang w:val="sr-Cyrl-CS"/>
        </w:rPr>
        <w:t xml:space="preserve"> </w:t>
      </w:r>
      <w:r w:rsidR="00C51159">
        <w:rPr>
          <w:rFonts w:cs="Arial"/>
          <w:lang w:val="sr-Cyrl-RS"/>
        </w:rPr>
        <w:t>године</w:t>
      </w:r>
      <w:r w:rsidRPr="00E47C2E">
        <w:rPr>
          <w:rFonts w:eastAsia="Arial Unicode MS" w:cs="Arial"/>
          <w:kern w:val="2"/>
          <w:lang w:val="ru-RU"/>
        </w:rPr>
        <w:t>)</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60CD3" w:rsidP="00E13FFC">
      <w:pPr>
        <w:spacing w:before="0"/>
        <w:jc w:val="center"/>
        <w:rPr>
          <w:rFonts w:cs="Arial"/>
          <w:b/>
          <w:lang w:val="ru-RU"/>
        </w:rPr>
      </w:pPr>
      <w:r>
        <w:rPr>
          <w:rFonts w:cs="Arial"/>
          <w:lang w:val="ru-RU"/>
        </w:rPr>
        <w:t xml:space="preserve">Обреновац, </w:t>
      </w:r>
      <w:r>
        <w:rPr>
          <w:rFonts w:cs="Arial"/>
          <w:lang w:val="sr-Cyrl-RS"/>
        </w:rPr>
        <w:t>март 2018</w:t>
      </w:r>
      <w:r w:rsidR="00A41B31" w:rsidRPr="00A41B31">
        <w:rPr>
          <w:rFonts w:cs="Arial"/>
          <w:lang w:val="ru-RU"/>
        </w:rPr>
        <w:t>. 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E47C2E">
        <w:rPr>
          <w:rFonts w:eastAsia="TimesNewRomanPSMT" w:cs="Arial"/>
          <w:color w:val="000000"/>
          <w:kern w:val="2"/>
        </w:rPr>
        <w:t>.</w:t>
      </w:r>
      <w:r w:rsidR="00697ED3">
        <w:rPr>
          <w:rFonts w:eastAsia="TimesNewRomanPSMT" w:cs="Arial"/>
          <w:color w:val="000000"/>
          <w:kern w:val="2"/>
          <w:lang w:val="sr-Latn-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446B42">
        <w:rPr>
          <w:rFonts w:eastAsia="TimesNewRomanPSMT" w:cs="Arial"/>
          <w:color w:val="000000"/>
          <w:kern w:val="2"/>
          <w:lang w:val="sr-Latn-RS"/>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446B42">
        <w:rPr>
          <w:rFonts w:eastAsia="TimesNewRomanPSMT" w:cs="Arial"/>
          <w:color w:val="000000"/>
          <w:kern w:val="2"/>
          <w:lang w:val="sr-Latn-RS"/>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446B42">
        <w:rPr>
          <w:rFonts w:eastAsia="TimesNewRomanPSMT" w:cs="Arial"/>
          <w:color w:val="000000"/>
          <w:kern w:val="2"/>
          <w:lang w:val="sr-Latn-RS"/>
        </w:rPr>
        <w:t xml:space="preserve"> </w:t>
      </w:r>
      <w:r w:rsidR="00697ED3">
        <w:rPr>
          <w:rFonts w:eastAsia="TimesNewRomanPSMT" w:cs="Arial"/>
          <w:color w:val="000000"/>
          <w:kern w:val="2"/>
          <w:lang w:val="sr-Latn-RS"/>
        </w:rPr>
        <w:t>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C51159">
        <w:rPr>
          <w:rFonts w:cs="Arial"/>
          <w:lang w:val="sr-Latn-RS"/>
        </w:rPr>
        <w:t>105-E.03.01.-</w:t>
      </w:r>
      <w:r w:rsidR="00960CD3" w:rsidRPr="00960CD3">
        <w:rPr>
          <w:rFonts w:cs="Arial"/>
          <w:lang w:val="sr-Latn-RS"/>
        </w:rPr>
        <w:t xml:space="preserve"> </w:t>
      </w:r>
      <w:r w:rsidR="00960CD3">
        <w:rPr>
          <w:rFonts w:cs="Arial"/>
          <w:lang w:val="sr-Latn-RS"/>
        </w:rPr>
        <w:t>112687/</w:t>
      </w:r>
      <w:r w:rsidR="00B87064">
        <w:rPr>
          <w:rFonts w:cs="Arial"/>
          <w:lang w:val="sr-Latn-RS"/>
        </w:rPr>
        <w:t>2</w:t>
      </w:r>
      <w:r w:rsidR="00960CD3">
        <w:rPr>
          <w:rFonts w:cs="Arial"/>
          <w:lang w:val="sr-Latn-RS"/>
        </w:rPr>
        <w:t xml:space="preserve">-2018 </w:t>
      </w:r>
      <w:r w:rsidR="00C51159" w:rsidRPr="00F56999">
        <w:rPr>
          <w:rFonts w:cs="Arial"/>
          <w:lang w:val="sr-Cyrl-CS"/>
        </w:rPr>
        <w:t xml:space="preserve">од </w:t>
      </w:r>
      <w:r w:rsidR="00B87064">
        <w:rPr>
          <w:rFonts w:cs="Arial"/>
          <w:lang w:val="sr-Latn-RS"/>
        </w:rPr>
        <w:t>09.03</w:t>
      </w:r>
      <w:r w:rsidR="00960CD3">
        <w:rPr>
          <w:rFonts w:cs="Arial"/>
          <w:lang w:val="sr-Cyrl-RS"/>
        </w:rPr>
        <w:t xml:space="preserve">.2018. </w:t>
      </w:r>
      <w:r w:rsidR="00C51159">
        <w:rPr>
          <w:rFonts w:cs="Arial"/>
          <w:lang w:val="sr-Cyrl-RS"/>
        </w:rPr>
        <w:t>године</w:t>
      </w:r>
      <w:r w:rsidR="00261778" w:rsidRPr="00E47C2E">
        <w:rPr>
          <w:rFonts w:eastAsia="Arial Unicode MS" w:cs="Arial"/>
          <w:color w:val="000000"/>
          <w:kern w:val="2"/>
          <w:lang w:val="ru-RU"/>
        </w:rPr>
        <w:t xml:space="preserve"> и Решења о образовању комисије за јавну набавку број </w:t>
      </w:r>
      <w:r w:rsidR="00C51159">
        <w:rPr>
          <w:rFonts w:cs="Arial"/>
          <w:lang w:val="sr-Latn-RS"/>
        </w:rPr>
        <w:t>105-E.03.01.-</w:t>
      </w:r>
      <w:r w:rsidR="00960CD3" w:rsidRPr="00960CD3">
        <w:rPr>
          <w:rFonts w:cs="Arial"/>
          <w:lang w:val="sr-Latn-RS"/>
        </w:rPr>
        <w:t xml:space="preserve"> </w:t>
      </w:r>
      <w:r w:rsidR="00960CD3">
        <w:rPr>
          <w:rFonts w:cs="Arial"/>
          <w:lang w:val="sr-Latn-RS"/>
        </w:rPr>
        <w:t>112687/</w:t>
      </w:r>
      <w:r w:rsidR="00B87064">
        <w:rPr>
          <w:rFonts w:cs="Arial"/>
          <w:lang w:val="sr-Latn-RS"/>
        </w:rPr>
        <w:t>3</w:t>
      </w:r>
      <w:r w:rsidR="00960CD3">
        <w:rPr>
          <w:rFonts w:cs="Arial"/>
          <w:lang w:val="sr-Latn-RS"/>
        </w:rPr>
        <w:t xml:space="preserve">-2018 </w:t>
      </w:r>
      <w:r w:rsidR="00C51159" w:rsidRPr="00F56999">
        <w:rPr>
          <w:rFonts w:cs="Arial"/>
          <w:lang w:val="sr-Cyrl-CS"/>
        </w:rPr>
        <w:t xml:space="preserve">од </w:t>
      </w:r>
      <w:r w:rsidR="00B87064">
        <w:rPr>
          <w:rFonts w:cs="Arial"/>
          <w:lang w:val="sr-Latn-RS"/>
        </w:rPr>
        <w:t>09.03</w:t>
      </w:r>
      <w:r w:rsidR="00960CD3">
        <w:rPr>
          <w:rFonts w:cs="Arial"/>
          <w:lang w:val="sr-Cyrl-RS"/>
        </w:rPr>
        <w:t>.2018. године</w:t>
      </w:r>
      <w:r w:rsidR="00960CD3" w:rsidRPr="00E47C2E">
        <w:rPr>
          <w:rFonts w:eastAsia="Arial Unicode MS" w:cs="Arial"/>
          <w:color w:val="000000"/>
          <w:kern w:val="2"/>
          <w:lang w:val="ru-RU"/>
        </w:rPr>
        <w:t xml:space="preserve">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D76976" w:rsidRPr="007C3463" w:rsidRDefault="00EB0071" w:rsidP="00D76976">
      <w:pPr>
        <w:pStyle w:val="Title"/>
        <w:spacing w:before="0"/>
        <w:rPr>
          <w:sz w:val="22"/>
          <w:szCs w:val="22"/>
          <w:lang w:val="sr-Cyrl-RS"/>
        </w:rPr>
      </w:pPr>
      <w:bookmarkStart w:id="10" w:name="_Toc441215599"/>
      <w:bookmarkStart w:id="11" w:name="_Toc441651538"/>
      <w:bookmarkStart w:id="12" w:name="_Toc442559875"/>
      <w:r w:rsidRPr="007C3463">
        <w:rPr>
          <w:rFonts w:cs="Arial"/>
          <w:sz w:val="22"/>
          <w:szCs w:val="22"/>
        </w:rPr>
        <w:t>за јавну набавку услуга</w:t>
      </w:r>
      <w:r w:rsidRPr="007C3463">
        <w:rPr>
          <w:sz w:val="22"/>
          <w:szCs w:val="22"/>
        </w:rPr>
        <w:t xml:space="preserve"> </w:t>
      </w:r>
    </w:p>
    <w:p w:rsidR="00A90409" w:rsidRDefault="00A90409" w:rsidP="00EB0071">
      <w:pPr>
        <w:jc w:val="center"/>
        <w:rPr>
          <w:rFonts w:cs="Arial"/>
          <w:b/>
          <w:bCs/>
          <w:lang w:val="sr-Cyrl-RS" w:eastAsia="ar-SA"/>
        </w:rPr>
      </w:pPr>
      <w:r w:rsidRPr="00A90409">
        <w:rPr>
          <w:rFonts w:cs="Arial"/>
          <w:b/>
          <w:bCs/>
          <w:lang w:val="sr-Cyrl-RS" w:eastAsia="ar-SA"/>
        </w:rPr>
        <w:t>Преглед противпожарних клапни у погону ТЕНТ А</w:t>
      </w:r>
    </w:p>
    <w:p w:rsidR="00EB0071" w:rsidRPr="00111212" w:rsidRDefault="00EB0071" w:rsidP="00EB0071">
      <w:pPr>
        <w:jc w:val="center"/>
        <w:rPr>
          <w:rFonts w:cs="Arial"/>
          <w:b/>
        </w:rPr>
      </w:pPr>
      <w:r w:rsidRPr="00111212">
        <w:rPr>
          <w:rFonts w:cs="Arial"/>
          <w:b/>
        </w:rPr>
        <w:t xml:space="preserve"> бр</w:t>
      </w:r>
      <w:bookmarkEnd w:id="10"/>
      <w:bookmarkEnd w:id="11"/>
      <w:bookmarkEnd w:id="12"/>
      <w:r>
        <w:rPr>
          <w:rFonts w:cs="Arial"/>
          <w:b/>
          <w:lang w:val="sr-Cyrl-RS"/>
        </w:rPr>
        <w:t>.</w:t>
      </w:r>
      <w:r w:rsidRPr="00111212">
        <w:rPr>
          <w:b/>
        </w:rPr>
        <w:t xml:space="preserve"> </w:t>
      </w:r>
      <w:r w:rsidRPr="00111212">
        <w:rPr>
          <w:rFonts w:cs="Arial"/>
          <w:b/>
        </w:rPr>
        <w:t>ЈН</w:t>
      </w:r>
      <w:r>
        <w:rPr>
          <w:rFonts w:cs="Arial"/>
          <w:b/>
          <w:lang w:val="sr-Cyrl-RS"/>
        </w:rPr>
        <w:t>/</w:t>
      </w:r>
      <w:r w:rsidRPr="00111212">
        <w:rPr>
          <w:rFonts w:cs="Arial"/>
          <w:b/>
        </w:rPr>
        <w:t>3000/</w:t>
      </w:r>
      <w:r w:rsidR="00960CD3">
        <w:rPr>
          <w:rFonts w:cs="Arial"/>
          <w:b/>
          <w:lang w:val="sr-Cyrl-RS"/>
        </w:rPr>
        <w:t>1111/2018</w:t>
      </w:r>
      <w:r w:rsidRPr="00111212">
        <w:rPr>
          <w:rFonts w:cs="Arial"/>
          <w:b/>
        </w:rPr>
        <w:t xml:space="preserve"> (</w:t>
      </w:r>
      <w:r>
        <w:rPr>
          <w:rFonts w:cs="Arial"/>
          <w:b/>
          <w:lang w:val="sr-Cyrl-RS"/>
        </w:rPr>
        <w:t xml:space="preserve">ЗСУ </w:t>
      </w:r>
      <w:r w:rsidR="00960CD3">
        <w:rPr>
          <w:rFonts w:cs="Arial"/>
          <w:b/>
          <w:lang w:val="sr-Cyrl-RS"/>
        </w:rPr>
        <w:t>198/2018</w:t>
      </w:r>
      <w:r w:rsidRPr="00111212">
        <w:rPr>
          <w:rFonts w:cs="Arial"/>
          <w:b/>
        </w:rPr>
        <w:t>)</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A86FBF" w:rsidRDefault="00A86FBF"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504510" w:rsidRDefault="00504510" w:rsidP="004C3B38">
            <w:pPr>
              <w:tabs>
                <w:tab w:val="left" w:pos="360"/>
                <w:tab w:val="left" w:pos="567"/>
                <w:tab w:val="right" w:leader="dot" w:pos="9639"/>
              </w:tabs>
              <w:jc w:val="center"/>
              <w:rPr>
                <w:rFonts w:cs="Arial"/>
                <w:lang w:val="sr-Latn-RS"/>
              </w:rPr>
            </w:pPr>
            <w:r>
              <w:rPr>
                <w:rFonts w:cs="Arial"/>
                <w:lang w:val="sr-Latn-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A86FBF" w:rsidRDefault="00917661" w:rsidP="004C3B38">
            <w:pPr>
              <w:tabs>
                <w:tab w:val="left" w:pos="360"/>
                <w:tab w:val="left" w:pos="567"/>
                <w:tab w:val="right" w:leader="dot" w:pos="9639"/>
              </w:tabs>
              <w:jc w:val="center"/>
              <w:rPr>
                <w:rFonts w:cs="Arial"/>
                <w:lang w:val="sr-Cyrl-RS"/>
              </w:rPr>
            </w:pPr>
            <w:r>
              <w:rPr>
                <w:rFonts w:cs="Arial"/>
                <w:lang w:val="sr-Cyrl-RS"/>
              </w:rPr>
              <w:t>9</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504510" w:rsidRDefault="008A40E1" w:rsidP="00917661">
            <w:pPr>
              <w:tabs>
                <w:tab w:val="left" w:pos="360"/>
                <w:tab w:val="left" w:pos="567"/>
                <w:tab w:val="right" w:leader="dot" w:pos="9639"/>
              </w:tabs>
              <w:jc w:val="center"/>
              <w:rPr>
                <w:rFonts w:cs="Arial"/>
                <w:lang w:val="sr-Latn-RS"/>
              </w:rPr>
            </w:pPr>
            <w:r>
              <w:rPr>
                <w:rFonts w:cs="Arial"/>
                <w:lang w:val="sr-Cyrl-RS"/>
              </w:rPr>
              <w:t>1</w:t>
            </w:r>
            <w:r w:rsidR="00917661">
              <w:rPr>
                <w:rFonts w:cs="Arial"/>
                <w:lang w:val="sr-Cyrl-RS"/>
              </w:rPr>
              <w:t>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DA07D9" w:rsidRDefault="00B14B4F" w:rsidP="00917661">
            <w:pPr>
              <w:tabs>
                <w:tab w:val="left" w:pos="360"/>
                <w:tab w:val="left" w:pos="567"/>
                <w:tab w:val="right" w:leader="dot" w:pos="9639"/>
              </w:tabs>
              <w:jc w:val="center"/>
              <w:rPr>
                <w:rFonts w:cs="Arial"/>
                <w:lang w:val="sr-Latn-RS"/>
              </w:rPr>
            </w:pPr>
            <w:r>
              <w:rPr>
                <w:rFonts w:cs="Arial"/>
                <w:lang w:val="sr-Cyrl-RS"/>
              </w:rPr>
              <w:t>1</w:t>
            </w:r>
            <w:r w:rsidR="00917661">
              <w:rPr>
                <w:rFonts w:cs="Arial"/>
                <w:lang w:val="sr-Cyrl-RS"/>
              </w:rPr>
              <w:t>5</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D13B4C" w:rsidRDefault="00C62AA7" w:rsidP="00D13B4C">
            <w:pPr>
              <w:tabs>
                <w:tab w:val="left" w:pos="360"/>
                <w:tab w:val="left" w:pos="567"/>
                <w:tab w:val="right" w:leader="dot" w:pos="9639"/>
              </w:tabs>
              <w:rPr>
                <w:rFonts w:cs="Arial"/>
                <w:lang w:val="sr-Cyrl-RS"/>
              </w:rPr>
            </w:pPr>
            <w:r w:rsidRPr="00E47C2E">
              <w:rPr>
                <w:rFonts w:cs="Arial"/>
              </w:rPr>
              <w:t xml:space="preserve">Обрасци ( 1 - </w:t>
            </w:r>
            <w:r w:rsidR="00504510">
              <w:rPr>
                <w:rFonts w:cs="Arial"/>
                <w:lang w:val="sr-Latn-RS"/>
              </w:rPr>
              <w:t>7</w:t>
            </w:r>
            <w:r w:rsidRPr="00E47C2E">
              <w:rPr>
                <w:rFonts w:cs="Arial"/>
              </w:rPr>
              <w:t>)</w:t>
            </w:r>
            <w:r w:rsidR="00D13B4C">
              <w:rPr>
                <w:rFonts w:cs="Arial"/>
                <w:lang w:val="sr-Cyrl-RS"/>
              </w:rPr>
              <w:t xml:space="preserve"> и Прилози (1 – 5)</w:t>
            </w:r>
          </w:p>
        </w:tc>
        <w:tc>
          <w:tcPr>
            <w:tcW w:w="810" w:type="dxa"/>
          </w:tcPr>
          <w:p w:rsidR="00C62AA7" w:rsidRPr="00504510" w:rsidRDefault="00E9382A" w:rsidP="00917661">
            <w:pPr>
              <w:tabs>
                <w:tab w:val="left" w:pos="360"/>
                <w:tab w:val="left" w:pos="567"/>
                <w:tab w:val="right" w:leader="dot" w:pos="9639"/>
              </w:tabs>
              <w:jc w:val="center"/>
              <w:rPr>
                <w:rFonts w:cs="Arial"/>
                <w:lang w:val="sr-Latn-RS"/>
              </w:rPr>
            </w:pPr>
            <w:r>
              <w:rPr>
                <w:rFonts w:cs="Arial"/>
                <w:lang w:val="sr-Cyrl-RS"/>
              </w:rPr>
              <w:t>3</w:t>
            </w:r>
            <w:r w:rsidR="00917661">
              <w:rPr>
                <w:rFonts w:cs="Arial"/>
                <w:lang w:val="sr-Cyrl-RS"/>
              </w:rPr>
              <w:t>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E47536" w:rsidRDefault="00E9382A" w:rsidP="00917661">
            <w:pPr>
              <w:tabs>
                <w:tab w:val="left" w:pos="360"/>
                <w:tab w:val="left" w:pos="567"/>
                <w:tab w:val="right" w:leader="dot" w:pos="9639"/>
              </w:tabs>
              <w:jc w:val="center"/>
              <w:rPr>
                <w:rFonts w:cs="Arial"/>
                <w:lang w:val="sr-Latn-RS"/>
              </w:rPr>
            </w:pPr>
            <w:r>
              <w:rPr>
                <w:rFonts w:cs="Arial"/>
                <w:lang w:val="sr-Cyrl-RS"/>
              </w:rPr>
              <w:t>5</w:t>
            </w:r>
            <w:r w:rsidR="00917661">
              <w:rPr>
                <w:rFonts w:cs="Arial"/>
                <w:lang w:val="sr-Cyrl-RS"/>
              </w:rPr>
              <w:t>3</w:t>
            </w:r>
          </w:p>
        </w:tc>
      </w:tr>
    </w:tbl>
    <w:p w:rsidR="009D3699" w:rsidRPr="00E47C2E" w:rsidRDefault="009D3699" w:rsidP="000C50A0">
      <w:pPr>
        <w:pStyle w:val="BodyText"/>
        <w:spacing w:before="0"/>
        <w:rPr>
          <w:rFonts w:cs="Arial"/>
          <w:b/>
          <w:spacing w:val="80"/>
          <w:sz w:val="22"/>
          <w:szCs w:val="22"/>
          <w:highlight w:val="yellow"/>
        </w:rPr>
      </w:pPr>
    </w:p>
    <w:p w:rsidR="00F5264D" w:rsidRPr="00831FCA" w:rsidRDefault="00C53AC6" w:rsidP="00C53AC6">
      <w:pPr>
        <w:jc w:val="right"/>
        <w:rPr>
          <w:rFonts w:cs="Arial"/>
          <w:color w:val="548DD4" w:themeColor="text2" w:themeTint="99"/>
          <w:lang w:val="sr-Latn-RS"/>
        </w:rPr>
      </w:pPr>
      <w:r w:rsidRPr="00E47C2E">
        <w:rPr>
          <w:rFonts w:cs="Arial"/>
          <w:bCs/>
          <w:noProof/>
          <w:lang w:val="sr-Cyrl-CS"/>
        </w:rPr>
        <w:t>Укупан број страна документације:</w:t>
      </w:r>
      <w:r w:rsidR="00144FCE">
        <w:rPr>
          <w:rFonts w:cs="Arial"/>
          <w:bCs/>
          <w:noProof/>
          <w:lang w:val="sr-Cyrl-CS"/>
        </w:rPr>
        <w:t xml:space="preserve"> </w:t>
      </w:r>
      <w:r w:rsidR="008A40E1">
        <w:rPr>
          <w:rFonts w:cs="Arial"/>
          <w:bCs/>
          <w:noProof/>
          <w:lang w:val="sr-Cyrl-CS"/>
        </w:rPr>
        <w:t>6</w:t>
      </w:r>
      <w:r w:rsidR="00917661">
        <w:rPr>
          <w:rFonts w:cs="Arial"/>
          <w:bCs/>
          <w:noProof/>
          <w:lang w:val="sr-Cyrl-CS"/>
        </w:rPr>
        <w:t>7</w:t>
      </w:r>
    </w:p>
    <w:p w:rsidR="001853E1" w:rsidRPr="00E47C2E" w:rsidRDefault="001853E1" w:rsidP="000C50A0">
      <w:pPr>
        <w:pStyle w:val="BodyText"/>
        <w:spacing w:before="0"/>
        <w:rPr>
          <w:rFonts w:cs="Arial"/>
          <w:sz w:val="22"/>
          <w:szCs w:val="22"/>
        </w:rPr>
      </w:pPr>
    </w:p>
    <w:p w:rsidR="00FA0E61" w:rsidRPr="00E47C2E" w:rsidRDefault="00473AD5" w:rsidP="00B36A43">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p>
          <w:p w:rsidR="002E12CC" w:rsidRPr="00E47C2E" w:rsidRDefault="002E12CC" w:rsidP="008F5567">
            <w:pPr>
              <w:autoSpaceDE w:val="0"/>
              <w:autoSpaceDN w:val="0"/>
              <w:adjustRightInd w:val="0"/>
              <w:spacing w:before="0"/>
              <w:jc w:val="center"/>
              <w:rPr>
                <w:rFonts w:eastAsia="TimesNewRomanPSMT" w:cs="Arial"/>
                <w:bCs/>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8F5567">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8F5567">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8F5567">
            <w:pPr>
              <w:suppressAutoHyphens/>
              <w:spacing w:before="0" w:line="100" w:lineRule="atLeast"/>
              <w:jc w:val="center"/>
              <w:rPr>
                <w:rFonts w:cs="Arial"/>
              </w:rPr>
            </w:pPr>
            <w:r w:rsidRPr="00E47C2E">
              <w:rPr>
                <w:rFonts w:cs="Arial"/>
              </w:rPr>
              <w:t xml:space="preserve">Огранак ТЕНТ, Богољуба Урошевића Црног бр.44., </w:t>
            </w:r>
          </w:p>
          <w:p w:rsidR="002E12CC" w:rsidRPr="00E47C2E" w:rsidRDefault="00C6752E" w:rsidP="008F5567">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346B79" w:rsidP="008F5567">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8F5567">
            <w:pPr>
              <w:autoSpaceDE w:val="0"/>
              <w:autoSpaceDN w:val="0"/>
              <w:adjustRightInd w:val="0"/>
              <w:spacing w:before="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8F5567">
            <w:pPr>
              <w:autoSpaceDE w:val="0"/>
              <w:autoSpaceDN w:val="0"/>
              <w:adjustRightInd w:val="0"/>
              <w:spacing w:before="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531EAF" w:rsidRDefault="00EB0071" w:rsidP="00F720A9">
            <w:pPr>
              <w:pStyle w:val="Title"/>
              <w:spacing w:before="0"/>
              <w:rPr>
                <w:rFonts w:cs="Arial"/>
                <w:b w:val="0"/>
                <w:lang w:val="sr-Cyrl-RS"/>
              </w:rPr>
            </w:pPr>
            <w:bookmarkStart w:id="16" w:name="_Toc442559877"/>
            <w:r w:rsidRPr="00E47C2E">
              <w:rPr>
                <w:rFonts w:cs="Arial"/>
                <w:b w:val="0"/>
              </w:rPr>
              <w:t xml:space="preserve">Набавка услуга: </w:t>
            </w:r>
            <w:bookmarkEnd w:id="16"/>
            <w:r w:rsidR="00A90409" w:rsidRPr="003C7738">
              <w:rPr>
                <w:rFonts w:cs="Arial"/>
                <w:sz w:val="22"/>
                <w:szCs w:val="22"/>
                <w:lang w:val="sr-Cyrl-RS"/>
              </w:rPr>
              <w:t>Преглед противпожарних клапни у погону ТЕНТ А</w:t>
            </w:r>
          </w:p>
        </w:tc>
      </w:tr>
      <w:tr w:rsidR="002E12CC" w:rsidRPr="00E47C2E" w:rsidTr="009B768B">
        <w:trPr>
          <w:trHeight w:val="72"/>
        </w:trPr>
        <w:tc>
          <w:tcPr>
            <w:tcW w:w="3032" w:type="dxa"/>
            <w:shd w:val="clear" w:color="auto" w:fill="auto"/>
          </w:tcPr>
          <w:p w:rsidR="002E12CC" w:rsidRPr="00E47C2E" w:rsidRDefault="002E12CC" w:rsidP="008F5567">
            <w:pPr>
              <w:autoSpaceDE w:val="0"/>
              <w:autoSpaceDN w:val="0"/>
              <w:adjustRightInd w:val="0"/>
              <w:spacing w:before="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2E12CC" w:rsidRPr="00505799" w:rsidRDefault="002E12CC" w:rsidP="00505799">
            <w:pPr>
              <w:pStyle w:val="ListParagraph"/>
              <w:widowControl w:val="0"/>
              <w:spacing w:before="0" w:after="0"/>
              <w:ind w:left="0"/>
              <w:jc w:val="center"/>
              <w:rPr>
                <w:rFonts w:ascii="Arial" w:hAnsi="Arial" w:cs="Arial"/>
                <w:color w:val="00B0F0"/>
              </w:rPr>
            </w:pPr>
            <w:r w:rsidRPr="00505799">
              <w:rPr>
                <w:rFonts w:ascii="Arial" w:hAnsi="Arial" w:cs="Arial"/>
              </w:rPr>
              <w:t>Jавна набавка није обликована по партијама</w:t>
            </w:r>
          </w:p>
        </w:tc>
      </w:tr>
      <w:tr w:rsidR="004276AD" w:rsidRPr="00E47C2E" w:rsidTr="0041000C">
        <w:trPr>
          <w:trHeight w:val="263"/>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2E12CC" w:rsidRPr="0041000C" w:rsidRDefault="004276AD" w:rsidP="0041000C">
            <w:pPr>
              <w:autoSpaceDE w:val="0"/>
              <w:autoSpaceDN w:val="0"/>
              <w:adjustRightInd w:val="0"/>
              <w:spacing w:before="0"/>
              <w:jc w:val="center"/>
              <w:rPr>
                <w:rFonts w:eastAsia="TimesNewRomanPSMT" w:cs="Arial"/>
                <w:bCs/>
              </w:rPr>
            </w:pPr>
            <w:r w:rsidRPr="00E47C2E">
              <w:rPr>
                <w:rFonts w:eastAsia="TimesNewRomanPSMT" w:cs="Arial"/>
                <w:bCs/>
              </w:rPr>
              <w:t xml:space="preserve"> Закључење Уговора о јавној набавци </w:t>
            </w:r>
          </w:p>
        </w:tc>
      </w:tr>
      <w:tr w:rsidR="004276AD" w:rsidRPr="00E47C2E" w:rsidTr="009B768B">
        <w:trPr>
          <w:trHeight w:val="267"/>
        </w:trPr>
        <w:tc>
          <w:tcPr>
            <w:tcW w:w="3032" w:type="dxa"/>
            <w:shd w:val="clear" w:color="auto" w:fill="auto"/>
          </w:tcPr>
          <w:p w:rsidR="004276AD" w:rsidRPr="00E47C2E" w:rsidRDefault="004276AD" w:rsidP="008F5567">
            <w:pPr>
              <w:autoSpaceDE w:val="0"/>
              <w:autoSpaceDN w:val="0"/>
              <w:adjustRightInd w:val="0"/>
              <w:spacing w:before="0"/>
              <w:jc w:val="center"/>
              <w:rPr>
                <w:rFonts w:eastAsia="TimesNewRomanPSMT" w:cs="Arial"/>
                <w:bCs/>
              </w:rPr>
            </w:pPr>
          </w:p>
          <w:p w:rsidR="004276AD" w:rsidRPr="00E47C2E" w:rsidRDefault="004276AD" w:rsidP="008F5567">
            <w:pPr>
              <w:autoSpaceDE w:val="0"/>
              <w:autoSpaceDN w:val="0"/>
              <w:adjustRightInd w:val="0"/>
              <w:spacing w:before="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41000C" w:rsidRDefault="00531EAF" w:rsidP="008F5567">
            <w:pPr>
              <w:spacing w:before="0"/>
              <w:jc w:val="center"/>
              <w:rPr>
                <w:rFonts w:cs="Arial"/>
                <w:color w:val="00B0F0"/>
              </w:rPr>
            </w:pPr>
            <w:r>
              <w:rPr>
                <w:rFonts w:cs="Arial"/>
                <w:lang w:val="sr-Cyrl-RS"/>
              </w:rPr>
              <w:t>Зорица Вићентић</w:t>
            </w:r>
          </w:p>
          <w:p w:rsidR="004276AD" w:rsidRPr="00E47C2E" w:rsidRDefault="00E13FFC" w:rsidP="009B768B">
            <w:pPr>
              <w:spacing w:before="0"/>
              <w:jc w:val="center"/>
              <w:rPr>
                <w:rFonts w:cs="Arial"/>
              </w:rPr>
            </w:pPr>
            <w:r w:rsidRPr="00E47C2E">
              <w:rPr>
                <w:rFonts w:cs="Arial"/>
              </w:rPr>
              <w:t xml:space="preserve">e-mail: </w:t>
            </w:r>
            <w:hyperlink r:id="rId167" w:history="1">
              <w:r w:rsidR="00531EAF" w:rsidRPr="00696327">
                <w:rPr>
                  <w:rStyle w:val="Hyperlink"/>
                  <w:rFonts w:cs="Arial"/>
                </w:rPr>
                <w:t>zorica.vicentic@</w:t>
              </w:r>
            </w:hyperlink>
            <w:r w:rsidRPr="00E47C2E">
              <w:rPr>
                <w:rStyle w:val="Hyperlink"/>
                <w:rFonts w:cs="Arial"/>
              </w:rPr>
              <w:t>eps.rs</w:t>
            </w:r>
          </w:p>
        </w:tc>
      </w:tr>
    </w:tbl>
    <w:p w:rsidR="002E12CC" w:rsidRPr="00E47C2E" w:rsidRDefault="002E12CC" w:rsidP="000C50A0">
      <w:pPr>
        <w:spacing w:before="0"/>
        <w:rPr>
          <w:rFonts w:cs="Arial"/>
        </w:rPr>
      </w:pPr>
    </w:p>
    <w:p w:rsidR="002E12CC" w:rsidRPr="00697ED3" w:rsidRDefault="002E12CC" w:rsidP="00B36A43">
      <w:pPr>
        <w:pStyle w:val="Heading10"/>
        <w:numPr>
          <w:ilvl w:val="0"/>
          <w:numId w:val="15"/>
        </w:numPr>
        <w:jc w:val="both"/>
        <w:rPr>
          <w:rFonts w:cs="Arial"/>
        </w:rPr>
      </w:pPr>
      <w:bookmarkStart w:id="17" w:name="_Toc442559878"/>
      <w:bookmarkStart w:id="18" w:name="_Toc427817448"/>
      <w:r w:rsidRPr="00697ED3">
        <w:rPr>
          <w:rFonts w:cs="Arial"/>
        </w:rPr>
        <w:t>ПОДАЦИ О ПРЕДМЕТУ ЈАВНЕ НАБАВКЕ</w:t>
      </w:r>
    </w:p>
    <w:p w:rsidR="002E12CC" w:rsidRPr="00697ED3" w:rsidRDefault="002E12CC" w:rsidP="0032186E">
      <w:pPr>
        <w:pStyle w:val="Heading10"/>
        <w:ind w:left="0" w:firstLine="0"/>
        <w:jc w:val="both"/>
        <w:rPr>
          <w:rFonts w:cs="Arial"/>
        </w:rPr>
      </w:pPr>
      <w:r w:rsidRPr="00697ED3">
        <w:rPr>
          <w:rFonts w:cs="Arial"/>
        </w:rPr>
        <w:t>2.1 Опис предмета јавне набавке, назив и ознака из општег речника набавке</w:t>
      </w:r>
    </w:p>
    <w:p w:rsidR="003C2AEE" w:rsidRDefault="003C2AEE" w:rsidP="00017C2D">
      <w:pPr>
        <w:pStyle w:val="Title"/>
        <w:spacing w:before="0"/>
        <w:jc w:val="both"/>
        <w:rPr>
          <w:rFonts w:cs="Arial"/>
          <w:b w:val="0"/>
          <w:sz w:val="22"/>
          <w:szCs w:val="22"/>
          <w:lang w:val="sr-Cyrl-RS" w:eastAsia="zh-CN"/>
        </w:rPr>
      </w:pPr>
    </w:p>
    <w:p w:rsidR="00A90409" w:rsidRPr="00A90409" w:rsidRDefault="002E12CC" w:rsidP="00A90409">
      <w:pPr>
        <w:pStyle w:val="Title"/>
        <w:spacing w:before="0"/>
        <w:jc w:val="both"/>
        <w:rPr>
          <w:rFonts w:cs="Arial"/>
          <w:b w:val="0"/>
          <w:sz w:val="22"/>
          <w:szCs w:val="22"/>
          <w:lang w:val="sr-Cyrl-RS"/>
        </w:rPr>
      </w:pPr>
      <w:r w:rsidRPr="003C7738">
        <w:rPr>
          <w:rFonts w:cs="Arial"/>
          <w:sz w:val="22"/>
          <w:szCs w:val="22"/>
          <w:lang w:eastAsia="zh-CN"/>
        </w:rPr>
        <w:t>Опис предмета јавне набавке:</w:t>
      </w:r>
      <w:r w:rsidRPr="00A90409">
        <w:rPr>
          <w:rFonts w:cs="Arial"/>
          <w:sz w:val="22"/>
          <w:szCs w:val="22"/>
          <w:lang w:eastAsia="zh-CN"/>
        </w:rPr>
        <w:t xml:space="preserve"> </w:t>
      </w:r>
      <w:r w:rsidR="00A90409" w:rsidRPr="00A90409">
        <w:rPr>
          <w:rFonts w:cs="Arial"/>
          <w:b w:val="0"/>
          <w:sz w:val="22"/>
          <w:szCs w:val="22"/>
          <w:lang w:val="sr-Cyrl-RS"/>
        </w:rPr>
        <w:t>Преглед противпожарних клапни у погону ТЕНТ А</w:t>
      </w:r>
    </w:p>
    <w:p w:rsidR="00960CD3" w:rsidRPr="001B1720" w:rsidRDefault="002E12CC" w:rsidP="00960CD3">
      <w:pPr>
        <w:rPr>
          <w:rFonts w:cs="Arial"/>
          <w:lang w:val="ru-RU"/>
        </w:rPr>
      </w:pPr>
      <w:r w:rsidRPr="003C7738">
        <w:rPr>
          <w:rFonts w:cs="Arial"/>
          <w:b/>
          <w:lang w:eastAsia="zh-CN"/>
        </w:rPr>
        <w:t>Назив из општег речника набавке:</w:t>
      </w:r>
      <w:r w:rsidR="00505799" w:rsidRPr="00A90409">
        <w:t xml:space="preserve"> </w:t>
      </w:r>
      <w:r w:rsidR="00960CD3">
        <w:rPr>
          <w:rFonts w:cs="Arial"/>
          <w:lang w:val="sr-Cyrl-RS" w:eastAsia="zh-CN"/>
        </w:rPr>
        <w:t>Услуге поправке и одржавања уређаја изузев електричних</w:t>
      </w:r>
    </w:p>
    <w:p w:rsidR="00960CD3" w:rsidRPr="001B1720" w:rsidRDefault="002E12CC" w:rsidP="00960CD3">
      <w:pPr>
        <w:ind w:left="-426" w:firstLine="426"/>
        <w:rPr>
          <w:rFonts w:cs="Arial"/>
          <w:lang w:val="ru-RU"/>
        </w:rPr>
      </w:pPr>
      <w:r w:rsidRPr="003C7738">
        <w:rPr>
          <w:rFonts w:cs="Arial"/>
          <w:b/>
          <w:lang w:eastAsia="zh-CN"/>
        </w:rPr>
        <w:t>Ознака из општег речника набавке:</w:t>
      </w:r>
      <w:r w:rsidRPr="00A90409">
        <w:rPr>
          <w:rFonts w:cs="Arial"/>
          <w:lang w:eastAsia="zh-CN"/>
        </w:rPr>
        <w:t xml:space="preserve"> </w:t>
      </w:r>
      <w:r w:rsidR="00960CD3">
        <w:rPr>
          <w:rFonts w:cs="Arial"/>
          <w:lang w:val="sr-Cyrl-RS" w:eastAsia="zh-CN"/>
        </w:rPr>
        <w:t>50531000</w:t>
      </w:r>
      <w:r w:rsidR="00960CD3" w:rsidRPr="001B1720">
        <w:rPr>
          <w:rFonts w:cs="Arial"/>
          <w:lang w:val="sr-Cyrl-RS" w:eastAsia="zh-CN"/>
        </w:rPr>
        <w:t xml:space="preserve"> </w:t>
      </w:r>
      <w:r w:rsidR="00960CD3" w:rsidRPr="001B1720">
        <w:rPr>
          <w:rFonts w:cs="Arial"/>
          <w:lang w:val="ru-RU"/>
        </w:rPr>
        <w:t xml:space="preserve">  </w:t>
      </w:r>
    </w:p>
    <w:p w:rsidR="009629CA" w:rsidRDefault="009629CA"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EB0071" w:rsidRDefault="00EB0071" w:rsidP="00505799">
      <w:pPr>
        <w:spacing w:before="0"/>
        <w:rPr>
          <w:rFonts w:cs="Arial"/>
          <w:lang w:val="sr-Cyrl-RS" w:eastAsia="zh-CN"/>
        </w:rPr>
      </w:pPr>
      <w:r w:rsidRPr="00E47C2E">
        <w:rPr>
          <w:rFonts w:cs="Arial"/>
          <w:lang w:eastAsia="zh-CN"/>
        </w:rPr>
        <w:t>Детаљани подаци о предмету набавке наведени су у техничкој спецификацији (поглавље 3. Конкурсне документације</w:t>
      </w:r>
    </w:p>
    <w:p w:rsidR="00EB0071" w:rsidRDefault="00EB0071"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Default="00960CD3" w:rsidP="00505799">
      <w:pPr>
        <w:spacing w:before="0"/>
        <w:rPr>
          <w:rFonts w:cs="Arial"/>
          <w:lang w:val="sr-Cyrl-RS" w:eastAsia="zh-CN"/>
        </w:rPr>
      </w:pPr>
    </w:p>
    <w:p w:rsidR="00960CD3" w:rsidRPr="00EB0071" w:rsidRDefault="00960CD3" w:rsidP="00505799">
      <w:pPr>
        <w:spacing w:before="0"/>
        <w:rPr>
          <w:rFonts w:cs="Arial"/>
          <w:lang w:val="sr-Cyrl-RS" w:eastAsia="zh-CN"/>
        </w:rPr>
      </w:pPr>
    </w:p>
    <w:p w:rsidR="0032186E" w:rsidRPr="00E47C2E" w:rsidRDefault="00DB369C" w:rsidP="00B36A43">
      <w:pPr>
        <w:pStyle w:val="Heading10"/>
        <w:numPr>
          <w:ilvl w:val="0"/>
          <w:numId w:val="15"/>
        </w:numPr>
        <w:jc w:val="both"/>
        <w:rPr>
          <w:rFonts w:cs="Arial"/>
        </w:rPr>
      </w:pPr>
      <w:r w:rsidRPr="00E47C2E">
        <w:rPr>
          <w:rFonts w:cs="Arial"/>
        </w:rPr>
        <w:lastRenderedPageBreak/>
        <w:t>ТЕХНИЧК</w:t>
      </w:r>
      <w:r w:rsidR="0032186E" w:rsidRPr="00E47C2E">
        <w:rPr>
          <w:rFonts w:cs="Arial"/>
        </w:rPr>
        <w:t>А</w:t>
      </w:r>
      <w:r w:rsidR="00985565">
        <w:rPr>
          <w:rFonts w:cs="Arial"/>
          <w:lang w:val="sr-Latn-RS"/>
        </w:rPr>
        <w:t xml:space="preserve"> </w:t>
      </w:r>
      <w:r w:rsidR="0032186E" w:rsidRPr="00E47C2E">
        <w:rPr>
          <w:rFonts w:cs="Arial"/>
        </w:rPr>
        <w:t>СПЕЦИФИКАЦИЈА</w:t>
      </w:r>
    </w:p>
    <w:p w:rsidR="00965585" w:rsidRDefault="00965585" w:rsidP="00965585">
      <w:pPr>
        <w:spacing w:before="0"/>
        <w:rPr>
          <w:rFonts w:cs="Arial"/>
          <w:iCs/>
          <w:lang w:val="sr-Latn-RS"/>
        </w:rPr>
      </w:pPr>
      <w:bookmarkStart w:id="19" w:name="_Toc441651541"/>
      <w:bookmarkStart w:id="20" w:name="_Toc442559879"/>
      <w:bookmarkEnd w:id="17"/>
    </w:p>
    <w:p w:rsidR="00DB369C" w:rsidRDefault="0032186E" w:rsidP="00965585">
      <w:pPr>
        <w:spacing w:before="0"/>
        <w:rPr>
          <w:rFonts w:cs="Arial"/>
          <w:b/>
        </w:rPr>
      </w:pPr>
      <w:r w:rsidRPr="00965585">
        <w:rPr>
          <w:rFonts w:cs="Arial"/>
          <w:b/>
        </w:rPr>
        <w:t xml:space="preserve">3.1 </w:t>
      </w:r>
      <w:r w:rsidR="00DB369C" w:rsidRPr="00965585">
        <w:rPr>
          <w:rFonts w:cs="Arial"/>
          <w:b/>
        </w:rPr>
        <w:t>Врста</w:t>
      </w:r>
      <w:r w:rsidR="005551C2" w:rsidRPr="00965585">
        <w:rPr>
          <w:rFonts w:cs="Arial"/>
          <w:b/>
        </w:rPr>
        <w:t xml:space="preserve"> и </w:t>
      </w:r>
      <w:r w:rsidR="006F517A" w:rsidRPr="00965585">
        <w:rPr>
          <w:rFonts w:cs="Arial"/>
          <w:b/>
        </w:rPr>
        <w:t>обим</w:t>
      </w:r>
      <w:bookmarkEnd w:id="19"/>
      <w:bookmarkEnd w:id="20"/>
      <w:r w:rsidR="00E13FFC" w:rsidRPr="00965585">
        <w:rPr>
          <w:rFonts w:cs="Arial"/>
          <w:b/>
        </w:rPr>
        <w:t xml:space="preserve"> </w:t>
      </w:r>
      <w:r w:rsidR="00A63575" w:rsidRPr="00965585">
        <w:rPr>
          <w:rFonts w:cs="Arial"/>
          <w:b/>
        </w:rPr>
        <w:t>услуга</w:t>
      </w:r>
    </w:p>
    <w:p w:rsidR="00394C88" w:rsidRDefault="0049746D" w:rsidP="00394C88">
      <w:pPr>
        <w:rPr>
          <w:lang w:val="sr-Cyrl-RS"/>
        </w:rPr>
      </w:pPr>
      <w:r>
        <w:rPr>
          <w:lang w:val="sr-Cyrl-RS"/>
        </w:rPr>
        <w:t xml:space="preserve">На основу Члана 43. Закона о заштити од пожара (Сл. Гласник РС бр. 111/09) и </w:t>
      </w:r>
      <w:r w:rsidR="00394C88">
        <w:rPr>
          <w:lang w:val="sr-Cyrl-RS"/>
        </w:rPr>
        <w:t>П</w:t>
      </w:r>
      <w:r>
        <w:rPr>
          <w:lang w:val="sr-Cyrl-RS"/>
        </w:rPr>
        <w:t>равилника о техничким нормативима за уређаје за аутоматско затварање врата или клапни отпорних према пожару (Службени лист СФРЈ бр. 35/1980</w:t>
      </w:r>
      <w:r w:rsidR="004E555E">
        <w:rPr>
          <w:lang w:val="sr-Cyrl-RS"/>
        </w:rPr>
        <w:t xml:space="preserve"> - у даљем тексту Правилник</w:t>
      </w:r>
      <w:r>
        <w:rPr>
          <w:lang w:val="sr-Cyrl-RS"/>
        </w:rPr>
        <w:t xml:space="preserve">) и члана 25 овог </w:t>
      </w:r>
      <w:r w:rsidR="00394C88">
        <w:rPr>
          <w:lang w:val="sr-Cyrl-RS"/>
        </w:rPr>
        <w:t>П</w:t>
      </w:r>
      <w:r>
        <w:rPr>
          <w:lang w:val="sr-Cyrl-RS"/>
        </w:rPr>
        <w:t xml:space="preserve">равилника, потребно је извршити редовну контролу уређаја – противпожарних клапни у погону ТЕНТ А. Клапне се налазе у системима климатизације термокоманди и релејних просторија. </w:t>
      </w:r>
    </w:p>
    <w:p w:rsidR="0049746D" w:rsidRPr="00777F88" w:rsidRDefault="0049746D" w:rsidP="00394C88">
      <w:pPr>
        <w:rPr>
          <w:b/>
          <w:lang w:val="sr-Latn-RS"/>
        </w:rPr>
      </w:pPr>
      <w:r w:rsidRPr="00777F88">
        <w:rPr>
          <w:b/>
          <w:lang w:val="sr-Cyrl-RS"/>
        </w:rPr>
        <w:t xml:space="preserve">Према </w:t>
      </w:r>
      <w:r w:rsidR="00394C88" w:rsidRPr="00777F88">
        <w:rPr>
          <w:b/>
          <w:lang w:val="sr-Cyrl-RS"/>
        </w:rPr>
        <w:t>П</w:t>
      </w:r>
      <w:r w:rsidRPr="00777F88">
        <w:rPr>
          <w:b/>
          <w:lang w:val="sr-Cyrl-RS"/>
        </w:rPr>
        <w:t>равилнику</w:t>
      </w:r>
      <w:r w:rsidR="00394C88" w:rsidRPr="00777F88">
        <w:rPr>
          <w:b/>
          <w:lang w:val="sr-Cyrl-RS"/>
        </w:rPr>
        <w:t xml:space="preserve"> </w:t>
      </w:r>
      <w:r w:rsidR="00960CD3" w:rsidRPr="00777F88">
        <w:rPr>
          <w:b/>
          <w:lang w:val="sr-Cyrl-RS"/>
        </w:rPr>
        <w:t>Изабрани понуђач</w:t>
      </w:r>
      <w:r w:rsidR="00394C88" w:rsidRPr="00777F88">
        <w:rPr>
          <w:b/>
          <w:lang w:val="sr-Cyrl-RS"/>
        </w:rPr>
        <w:t xml:space="preserve"> врши </w:t>
      </w:r>
      <w:r w:rsidRPr="00777F88">
        <w:rPr>
          <w:b/>
          <w:lang w:val="sr-Cyrl-RS"/>
        </w:rPr>
        <w:t xml:space="preserve">испитивање </w:t>
      </w:r>
      <w:r w:rsidR="00394C88" w:rsidRPr="00777F88">
        <w:rPr>
          <w:b/>
          <w:u w:val="single"/>
          <w:lang w:val="sr-Cyrl-RS"/>
        </w:rPr>
        <w:t>сваких шест месеци</w:t>
      </w:r>
      <w:r w:rsidR="00394C88" w:rsidRPr="00777F88">
        <w:rPr>
          <w:b/>
          <w:lang w:val="sr-Cyrl-RS"/>
        </w:rPr>
        <w:t>.</w:t>
      </w:r>
    </w:p>
    <w:p w:rsidR="0049746D" w:rsidRDefault="00960CD3" w:rsidP="00394C88">
      <w:pPr>
        <w:rPr>
          <w:lang w:val="sr-Cyrl-RS"/>
        </w:rPr>
      </w:pPr>
      <w:r>
        <w:rPr>
          <w:lang w:val="sr-Cyrl-RS"/>
        </w:rPr>
        <w:t>Изабрани понуђач</w:t>
      </w:r>
      <w:r w:rsidR="004E555E" w:rsidRPr="004E555E">
        <w:rPr>
          <w:lang w:val="sr-Cyrl-RS"/>
        </w:rPr>
        <w:t xml:space="preserve"> </w:t>
      </w:r>
      <w:r w:rsidR="0049746D">
        <w:t xml:space="preserve">доставља важеће потврде и гаранције </w:t>
      </w:r>
      <w:r>
        <w:rPr>
          <w:lang w:val="sr-Cyrl-RS"/>
        </w:rPr>
        <w:t xml:space="preserve">о извршеном послу </w:t>
      </w:r>
      <w:r w:rsidR="000043A3">
        <w:rPr>
          <w:lang w:val="sr-Cyrl-RS"/>
        </w:rPr>
        <w:t xml:space="preserve"> </w:t>
      </w:r>
      <w:r>
        <w:rPr>
          <w:lang w:val="sr-Cyrl-RS"/>
        </w:rPr>
        <w:t xml:space="preserve">које ће бити </w:t>
      </w:r>
      <w:r w:rsidR="00394C88">
        <w:rPr>
          <w:lang w:val="sr-Cyrl-RS"/>
        </w:rPr>
        <w:t>коришће</w:t>
      </w:r>
      <w:r w:rsidR="000043A3">
        <w:rPr>
          <w:lang w:val="sr-Cyrl-RS"/>
        </w:rPr>
        <w:t>н</w:t>
      </w:r>
      <w:r w:rsidR="00394C88">
        <w:rPr>
          <w:lang w:val="sr-Cyrl-RS"/>
        </w:rPr>
        <w:t xml:space="preserve">е </w:t>
      </w:r>
      <w:r w:rsidR="0049746D">
        <w:t xml:space="preserve">за доказивање </w:t>
      </w:r>
      <w:r w:rsidR="0049746D">
        <w:rPr>
          <w:lang w:val="sr-Cyrl-RS"/>
        </w:rPr>
        <w:t>провере</w:t>
      </w:r>
      <w:r w:rsidR="0049746D">
        <w:t xml:space="preserve"> надлежној инспекцији</w:t>
      </w:r>
      <w:r w:rsidR="0049746D">
        <w:rPr>
          <w:lang w:val="sr-Cyrl-RS"/>
        </w:rPr>
        <w:t>.</w:t>
      </w:r>
    </w:p>
    <w:p w:rsidR="008B6656" w:rsidRDefault="008B6656" w:rsidP="00394C88">
      <w:pPr>
        <w:rPr>
          <w:lang w:val="sr-Cyrl-RS"/>
        </w:rPr>
      </w:pPr>
    </w:p>
    <w:p w:rsidR="008B6656" w:rsidRDefault="008B6656" w:rsidP="001F74EB">
      <w:pPr>
        <w:jc w:val="left"/>
        <w:rPr>
          <w:b/>
          <w:u w:val="single"/>
          <w:lang w:val="sr-Latn-RS"/>
        </w:rPr>
      </w:pPr>
      <w:r w:rsidRPr="00196CAB">
        <w:rPr>
          <w:b/>
          <w:u w:val="single"/>
          <w:lang w:val="sr-Cyrl-RS"/>
        </w:rPr>
        <w:t>Табела 1 – Списак клапни</w:t>
      </w:r>
    </w:p>
    <w:tbl>
      <w:tblPr>
        <w:tblStyle w:val="TableGrid"/>
        <w:tblW w:w="0" w:type="auto"/>
        <w:tblInd w:w="108" w:type="dxa"/>
        <w:tblLook w:val="04A0" w:firstRow="1" w:lastRow="0" w:firstColumn="1" w:lastColumn="0" w:noHBand="0" w:noVBand="1"/>
      </w:tblPr>
      <w:tblGrid>
        <w:gridCol w:w="1388"/>
        <w:gridCol w:w="1473"/>
        <w:gridCol w:w="1270"/>
        <w:gridCol w:w="1866"/>
        <w:gridCol w:w="3140"/>
      </w:tblGrid>
      <w:tr w:rsidR="0049746D" w:rsidRPr="006629C5" w:rsidTr="0065093A">
        <w:tc>
          <w:tcPr>
            <w:tcW w:w="1388" w:type="dxa"/>
            <w:vAlign w:val="center"/>
          </w:tcPr>
          <w:p w:rsidR="0049746D" w:rsidRPr="006629C5" w:rsidRDefault="0049746D" w:rsidP="0049746D">
            <w:pPr>
              <w:jc w:val="center"/>
              <w:rPr>
                <w:lang w:val="sr-Cyrl-RS"/>
              </w:rPr>
            </w:pPr>
            <w:r w:rsidRPr="006629C5">
              <w:rPr>
                <w:lang w:val="sr-Cyrl-RS"/>
              </w:rPr>
              <w:t>Ватрогасна ознака</w:t>
            </w:r>
          </w:p>
        </w:tc>
        <w:tc>
          <w:tcPr>
            <w:tcW w:w="1473" w:type="dxa"/>
            <w:vAlign w:val="center"/>
          </w:tcPr>
          <w:p w:rsidR="0049746D" w:rsidRPr="006629C5" w:rsidRDefault="0049746D" w:rsidP="0049746D">
            <w:pPr>
              <w:jc w:val="center"/>
              <w:rPr>
                <w:lang w:val="sr-Cyrl-RS"/>
              </w:rPr>
            </w:pPr>
            <w:r w:rsidRPr="006629C5">
              <w:rPr>
                <w:lang w:val="sr-Cyrl-RS"/>
              </w:rPr>
              <w:t>Технолошка ознака</w:t>
            </w:r>
          </w:p>
        </w:tc>
        <w:tc>
          <w:tcPr>
            <w:tcW w:w="1270" w:type="dxa"/>
            <w:vAlign w:val="center"/>
          </w:tcPr>
          <w:p w:rsidR="0049746D" w:rsidRPr="006629C5" w:rsidRDefault="0049746D" w:rsidP="0049746D">
            <w:pPr>
              <w:ind w:firstLine="8"/>
              <w:jc w:val="center"/>
              <w:rPr>
                <w:lang w:val="sr-Cyrl-RS"/>
              </w:rPr>
            </w:pPr>
            <w:r w:rsidRPr="006629C5">
              <w:rPr>
                <w:lang w:val="sr-Cyrl-RS"/>
              </w:rPr>
              <w:t>Место уградње</w:t>
            </w:r>
          </w:p>
        </w:tc>
        <w:tc>
          <w:tcPr>
            <w:tcW w:w="1866" w:type="dxa"/>
            <w:vAlign w:val="center"/>
          </w:tcPr>
          <w:p w:rsidR="0049746D" w:rsidRPr="0065093A" w:rsidRDefault="0049746D" w:rsidP="0049746D">
            <w:pPr>
              <w:jc w:val="center"/>
              <w:rPr>
                <w:lang w:val="sr-Cyrl-RS"/>
              </w:rPr>
            </w:pPr>
            <w:r w:rsidRPr="0065093A">
              <w:rPr>
                <w:lang w:val="sr-Cyrl-RS"/>
              </w:rPr>
              <w:t>Систем</w:t>
            </w:r>
          </w:p>
        </w:tc>
        <w:tc>
          <w:tcPr>
            <w:tcW w:w="3140" w:type="dxa"/>
            <w:vAlign w:val="center"/>
          </w:tcPr>
          <w:p w:rsidR="0049746D" w:rsidRPr="006629C5" w:rsidRDefault="0049746D" w:rsidP="0049746D">
            <w:pPr>
              <w:ind w:firstLine="46"/>
              <w:jc w:val="center"/>
              <w:rPr>
                <w:lang w:val="sr-Cyrl-RS"/>
              </w:rPr>
            </w:pPr>
            <w:r>
              <w:rPr>
                <w:lang w:val="sr-Cyrl-RS"/>
              </w:rPr>
              <w:t>О</w:t>
            </w:r>
            <w:r w:rsidRPr="006629C5">
              <w:rPr>
                <w:lang w:val="sr-Cyrl-RS"/>
              </w:rPr>
              <w:t>пис</w:t>
            </w:r>
          </w:p>
        </w:tc>
      </w:tr>
      <w:tr w:rsidR="0049746D" w:rsidRPr="006629C5" w:rsidTr="0065093A">
        <w:tc>
          <w:tcPr>
            <w:tcW w:w="1388" w:type="dxa"/>
            <w:vAlign w:val="center"/>
          </w:tcPr>
          <w:p w:rsidR="0049746D" w:rsidRPr="006629C5" w:rsidRDefault="0049746D" w:rsidP="0049746D">
            <w:pPr>
              <w:jc w:val="center"/>
              <w:rPr>
                <w:lang w:val="sr-Cyrl-RS"/>
              </w:rPr>
            </w:pPr>
            <w:r w:rsidRPr="006629C5">
              <w:rPr>
                <w:lang w:val="sr-Cyrl-RS"/>
              </w:rPr>
              <w:t>ППК 1</w:t>
            </w:r>
          </w:p>
        </w:tc>
        <w:tc>
          <w:tcPr>
            <w:tcW w:w="1473" w:type="dxa"/>
            <w:vAlign w:val="center"/>
          </w:tcPr>
          <w:p w:rsidR="0049746D" w:rsidRPr="006629C5" w:rsidRDefault="0049746D" w:rsidP="0049746D">
            <w:pPr>
              <w:jc w:val="center"/>
              <w:rPr>
                <w:lang w:val="sr-Cyrl-RS"/>
              </w:rPr>
            </w:pPr>
            <w:r w:rsidRPr="006629C5">
              <w:rPr>
                <w:lang w:val="sr-Cyrl-RS"/>
              </w:rPr>
              <w:t>1NG3.10S1</w:t>
            </w:r>
          </w:p>
        </w:tc>
        <w:tc>
          <w:tcPr>
            <w:tcW w:w="1270" w:type="dxa"/>
            <w:vAlign w:val="center"/>
          </w:tcPr>
          <w:p w:rsidR="0049746D" w:rsidRPr="006629C5" w:rsidRDefault="0049746D" w:rsidP="0049746D">
            <w:pPr>
              <w:ind w:firstLine="8"/>
              <w:jc w:val="center"/>
              <w:rPr>
                <w:lang w:val="sr-Cyrl-RS"/>
              </w:rPr>
            </w:pPr>
            <w:r w:rsidRPr="006629C5">
              <w:rPr>
                <w:lang w:val="sr-Cyrl-RS"/>
              </w:rPr>
              <w:t>ИР1</w:t>
            </w:r>
          </w:p>
        </w:tc>
        <w:tc>
          <w:tcPr>
            <w:tcW w:w="1866" w:type="dxa"/>
            <w:vAlign w:val="center"/>
          </w:tcPr>
          <w:p w:rsidR="0049746D" w:rsidRPr="0065093A" w:rsidRDefault="0049746D" w:rsidP="0049746D">
            <w:pPr>
              <w:jc w:val="center"/>
              <w:rPr>
                <w:sz w:val="20"/>
                <w:szCs w:val="20"/>
                <w:lang w:val="sr-Cyrl-RS"/>
              </w:rPr>
            </w:pPr>
            <w:r w:rsidRPr="0065093A">
              <w:rPr>
                <w:sz w:val="20"/>
                <w:szCs w:val="20"/>
                <w:lang w:val="sr-Cyrl-RS"/>
              </w:rPr>
              <w:t>Систем 1</w:t>
            </w:r>
          </w:p>
        </w:tc>
        <w:tc>
          <w:tcPr>
            <w:tcW w:w="3140" w:type="dxa"/>
            <w:vAlign w:val="center"/>
          </w:tcPr>
          <w:p w:rsidR="0049746D" w:rsidRPr="006629C5" w:rsidRDefault="0049746D" w:rsidP="0065093A">
            <w:pPr>
              <w:ind w:firstLine="46"/>
              <w:jc w:val="left"/>
              <w:rPr>
                <w:lang w:val="sr-Cyrl-RS"/>
              </w:rPr>
            </w:pPr>
            <w:r w:rsidRPr="006629C5">
              <w:rPr>
                <w:lang w:val="sr-Cyrl-RS"/>
              </w:rPr>
              <w:t>Извлачење ваздуха из релејног простора</w:t>
            </w:r>
          </w:p>
        </w:tc>
      </w:tr>
      <w:tr w:rsidR="0049746D" w:rsidRPr="006629C5" w:rsidTr="0065093A">
        <w:tc>
          <w:tcPr>
            <w:tcW w:w="1388" w:type="dxa"/>
            <w:vAlign w:val="center"/>
          </w:tcPr>
          <w:p w:rsidR="0049746D" w:rsidRPr="006629C5" w:rsidRDefault="0049746D" w:rsidP="0049746D">
            <w:pPr>
              <w:jc w:val="center"/>
              <w:rPr>
                <w:lang w:val="sr-Cyrl-RS"/>
              </w:rPr>
            </w:pPr>
            <w:r w:rsidRPr="006629C5">
              <w:rPr>
                <w:lang w:val="sr-Cyrl-RS"/>
              </w:rPr>
              <w:t>ППК 2</w:t>
            </w:r>
          </w:p>
        </w:tc>
        <w:tc>
          <w:tcPr>
            <w:tcW w:w="1473" w:type="dxa"/>
            <w:vAlign w:val="center"/>
          </w:tcPr>
          <w:p w:rsidR="0049746D" w:rsidRPr="006629C5" w:rsidRDefault="0049746D" w:rsidP="0049746D">
            <w:pPr>
              <w:jc w:val="center"/>
              <w:rPr>
                <w:lang w:val="sr-Cyrl-RS"/>
              </w:rPr>
            </w:pPr>
            <w:r w:rsidRPr="006629C5">
              <w:rPr>
                <w:lang w:val="sr-Cyrl-RS"/>
              </w:rPr>
              <w:t>1NG3.08S4</w:t>
            </w:r>
          </w:p>
        </w:tc>
        <w:tc>
          <w:tcPr>
            <w:tcW w:w="1270" w:type="dxa"/>
            <w:vAlign w:val="center"/>
          </w:tcPr>
          <w:p w:rsidR="0049746D" w:rsidRPr="006629C5" w:rsidRDefault="0049746D" w:rsidP="0049746D">
            <w:pPr>
              <w:ind w:firstLine="8"/>
              <w:jc w:val="center"/>
              <w:rPr>
                <w:lang w:val="sr-Cyrl-RS"/>
              </w:rPr>
            </w:pPr>
            <w:r w:rsidRPr="006629C5">
              <w:rPr>
                <w:lang w:val="sr-Cyrl-RS"/>
              </w:rPr>
              <w:t>УР1</w:t>
            </w:r>
          </w:p>
        </w:tc>
        <w:tc>
          <w:tcPr>
            <w:tcW w:w="1866" w:type="dxa"/>
            <w:vAlign w:val="center"/>
          </w:tcPr>
          <w:p w:rsidR="0049746D" w:rsidRPr="0065093A" w:rsidRDefault="0049746D" w:rsidP="0049746D">
            <w:pPr>
              <w:jc w:val="center"/>
              <w:rPr>
                <w:sz w:val="20"/>
                <w:szCs w:val="20"/>
                <w:lang w:val="sr-Cyrl-RS"/>
              </w:rPr>
            </w:pPr>
            <w:r w:rsidRPr="0065093A">
              <w:rPr>
                <w:sz w:val="20"/>
                <w:szCs w:val="20"/>
                <w:lang w:val="sr-Cyrl-RS"/>
              </w:rPr>
              <w:t>Систем 1</w:t>
            </w:r>
          </w:p>
        </w:tc>
        <w:tc>
          <w:tcPr>
            <w:tcW w:w="3140" w:type="dxa"/>
            <w:vAlign w:val="center"/>
          </w:tcPr>
          <w:p w:rsidR="0049746D" w:rsidRPr="006629C5" w:rsidRDefault="0049746D" w:rsidP="0065093A">
            <w:pPr>
              <w:ind w:firstLine="46"/>
              <w:jc w:val="left"/>
              <w:rPr>
                <w:lang w:val="sr-Cyrl-RS"/>
              </w:rPr>
            </w:pPr>
            <w:r w:rsidRPr="006629C5">
              <w:rPr>
                <w:lang w:val="sr-Cyrl-RS"/>
              </w:rPr>
              <w:t>Убацивање ваздуха у релејни простор</w:t>
            </w:r>
          </w:p>
        </w:tc>
      </w:tr>
      <w:tr w:rsidR="0049746D" w:rsidRPr="006629C5" w:rsidTr="0065093A">
        <w:tc>
          <w:tcPr>
            <w:tcW w:w="1388" w:type="dxa"/>
            <w:vAlign w:val="center"/>
          </w:tcPr>
          <w:p w:rsidR="0049746D" w:rsidRPr="006629C5" w:rsidRDefault="0049746D" w:rsidP="0049746D">
            <w:pPr>
              <w:jc w:val="center"/>
              <w:rPr>
                <w:lang w:val="sr-Cyrl-RS"/>
              </w:rPr>
            </w:pPr>
            <w:r w:rsidRPr="006629C5">
              <w:rPr>
                <w:lang w:val="sr-Cyrl-RS"/>
              </w:rPr>
              <w:t>ППК 3</w:t>
            </w:r>
          </w:p>
        </w:tc>
        <w:tc>
          <w:tcPr>
            <w:tcW w:w="1473" w:type="dxa"/>
            <w:vAlign w:val="center"/>
          </w:tcPr>
          <w:p w:rsidR="0049746D" w:rsidRPr="006629C5" w:rsidRDefault="0049746D" w:rsidP="0049746D">
            <w:pPr>
              <w:jc w:val="center"/>
              <w:rPr>
                <w:lang w:val="sr-Cyrl-RS"/>
              </w:rPr>
            </w:pPr>
            <w:r w:rsidRPr="006629C5">
              <w:rPr>
                <w:lang w:val="sr-Cyrl-RS"/>
              </w:rPr>
              <w:t>1NG3.01S1</w:t>
            </w:r>
          </w:p>
        </w:tc>
        <w:tc>
          <w:tcPr>
            <w:tcW w:w="1270" w:type="dxa"/>
            <w:vAlign w:val="center"/>
          </w:tcPr>
          <w:p w:rsidR="0049746D" w:rsidRPr="006629C5" w:rsidRDefault="0049746D" w:rsidP="0049746D">
            <w:pPr>
              <w:ind w:firstLine="8"/>
              <w:jc w:val="center"/>
              <w:rPr>
                <w:lang w:val="sr-Cyrl-RS"/>
              </w:rPr>
            </w:pPr>
            <w:r w:rsidRPr="006629C5">
              <w:rPr>
                <w:lang w:val="sr-Cyrl-RS"/>
              </w:rPr>
              <w:t>Довод СВ1</w:t>
            </w:r>
          </w:p>
        </w:tc>
        <w:tc>
          <w:tcPr>
            <w:tcW w:w="1866" w:type="dxa"/>
            <w:vAlign w:val="center"/>
          </w:tcPr>
          <w:p w:rsidR="0049746D" w:rsidRPr="0065093A" w:rsidRDefault="0049746D" w:rsidP="0049746D">
            <w:pPr>
              <w:jc w:val="center"/>
              <w:rPr>
                <w:sz w:val="20"/>
                <w:szCs w:val="20"/>
                <w:lang w:val="sr-Cyrl-RS"/>
              </w:rPr>
            </w:pPr>
            <w:r w:rsidRPr="0065093A">
              <w:rPr>
                <w:sz w:val="20"/>
                <w:szCs w:val="20"/>
                <w:lang w:val="sr-Cyrl-RS"/>
              </w:rPr>
              <w:t>Системи 1 и 2</w:t>
            </w:r>
          </w:p>
        </w:tc>
        <w:tc>
          <w:tcPr>
            <w:tcW w:w="3140" w:type="dxa"/>
            <w:vAlign w:val="center"/>
          </w:tcPr>
          <w:p w:rsidR="0049746D" w:rsidRPr="006629C5" w:rsidRDefault="0049746D" w:rsidP="0065093A">
            <w:pPr>
              <w:ind w:firstLine="46"/>
              <w:jc w:val="left"/>
              <w:rPr>
                <w:lang w:val="sr-Cyrl-RS"/>
              </w:rPr>
            </w:pPr>
            <w:r w:rsidRPr="006629C5">
              <w:rPr>
                <w:lang w:val="sr-Cyrl-RS"/>
              </w:rPr>
              <w:t>Довод свежег ваздуха за систем 1 и 2</w:t>
            </w:r>
          </w:p>
        </w:tc>
      </w:tr>
      <w:tr w:rsidR="0049746D" w:rsidRPr="006629C5" w:rsidTr="0065093A">
        <w:tc>
          <w:tcPr>
            <w:tcW w:w="1388" w:type="dxa"/>
            <w:vAlign w:val="center"/>
          </w:tcPr>
          <w:p w:rsidR="0049746D" w:rsidRPr="006629C5" w:rsidRDefault="0049746D" w:rsidP="0049746D">
            <w:pPr>
              <w:jc w:val="center"/>
              <w:rPr>
                <w:lang w:val="sr-Cyrl-RS"/>
              </w:rPr>
            </w:pPr>
            <w:r w:rsidRPr="006629C5">
              <w:rPr>
                <w:lang w:val="sr-Cyrl-RS"/>
              </w:rPr>
              <w:t>ППК 4</w:t>
            </w:r>
          </w:p>
        </w:tc>
        <w:tc>
          <w:tcPr>
            <w:tcW w:w="1473" w:type="dxa"/>
            <w:vAlign w:val="center"/>
          </w:tcPr>
          <w:p w:rsidR="0049746D" w:rsidRPr="006629C5" w:rsidRDefault="0049746D" w:rsidP="0049746D">
            <w:pPr>
              <w:jc w:val="center"/>
              <w:rPr>
                <w:lang w:val="sr-Cyrl-RS"/>
              </w:rPr>
            </w:pPr>
            <w:r w:rsidRPr="006629C5">
              <w:rPr>
                <w:lang w:val="sr-Cyrl-RS"/>
              </w:rPr>
              <w:t>1NG3.06S1</w:t>
            </w:r>
          </w:p>
        </w:tc>
        <w:tc>
          <w:tcPr>
            <w:tcW w:w="1270" w:type="dxa"/>
            <w:vAlign w:val="center"/>
          </w:tcPr>
          <w:p w:rsidR="0049746D" w:rsidRPr="006629C5" w:rsidRDefault="0049746D" w:rsidP="0049746D">
            <w:pPr>
              <w:ind w:firstLine="8"/>
              <w:jc w:val="center"/>
              <w:rPr>
                <w:lang w:val="sr-Cyrl-RS"/>
              </w:rPr>
            </w:pPr>
            <w:r w:rsidRPr="006629C5">
              <w:rPr>
                <w:lang w:val="sr-Cyrl-RS"/>
              </w:rPr>
              <w:t>ИК1</w:t>
            </w:r>
          </w:p>
        </w:tc>
        <w:tc>
          <w:tcPr>
            <w:tcW w:w="1866" w:type="dxa"/>
            <w:vAlign w:val="center"/>
          </w:tcPr>
          <w:p w:rsidR="0049746D" w:rsidRPr="0065093A" w:rsidRDefault="0049746D" w:rsidP="0049746D">
            <w:pPr>
              <w:jc w:val="center"/>
              <w:rPr>
                <w:sz w:val="20"/>
                <w:szCs w:val="20"/>
                <w:lang w:val="sr-Cyrl-RS"/>
              </w:rPr>
            </w:pPr>
            <w:r w:rsidRPr="0065093A">
              <w:rPr>
                <w:sz w:val="20"/>
                <w:szCs w:val="20"/>
                <w:lang w:val="sr-Cyrl-RS"/>
              </w:rPr>
              <w:t>Систем 2</w:t>
            </w:r>
          </w:p>
        </w:tc>
        <w:tc>
          <w:tcPr>
            <w:tcW w:w="3140" w:type="dxa"/>
            <w:vAlign w:val="center"/>
          </w:tcPr>
          <w:p w:rsidR="0049746D" w:rsidRPr="006629C5" w:rsidRDefault="0049746D" w:rsidP="0065093A">
            <w:pPr>
              <w:ind w:firstLine="46"/>
              <w:jc w:val="left"/>
              <w:rPr>
                <w:lang w:val="sr-Cyrl-RS"/>
              </w:rPr>
            </w:pPr>
            <w:r w:rsidRPr="006629C5">
              <w:rPr>
                <w:lang w:val="sr-Cyrl-RS"/>
              </w:rPr>
              <w:t>Извлачење ваздуха из команде блок</w:t>
            </w:r>
            <w:r>
              <w:rPr>
                <w:lang w:val="sr-Cyrl-RS"/>
              </w:rPr>
              <w:t>ова 1 и 2</w:t>
            </w:r>
          </w:p>
        </w:tc>
      </w:tr>
      <w:tr w:rsidR="0049746D" w:rsidRPr="006629C5" w:rsidTr="0065093A">
        <w:tc>
          <w:tcPr>
            <w:tcW w:w="1388" w:type="dxa"/>
            <w:vAlign w:val="center"/>
          </w:tcPr>
          <w:p w:rsidR="0049746D" w:rsidRPr="006629C5" w:rsidRDefault="0049746D" w:rsidP="0049746D">
            <w:pPr>
              <w:jc w:val="center"/>
              <w:rPr>
                <w:lang w:val="sr-Cyrl-RS"/>
              </w:rPr>
            </w:pPr>
            <w:r w:rsidRPr="006629C5">
              <w:rPr>
                <w:lang w:val="sr-Cyrl-RS"/>
              </w:rPr>
              <w:t>ППК 5</w:t>
            </w:r>
          </w:p>
        </w:tc>
        <w:tc>
          <w:tcPr>
            <w:tcW w:w="1473" w:type="dxa"/>
            <w:vAlign w:val="center"/>
          </w:tcPr>
          <w:p w:rsidR="0049746D" w:rsidRPr="006629C5" w:rsidRDefault="0049746D" w:rsidP="0049746D">
            <w:pPr>
              <w:ind w:firstLine="34"/>
              <w:jc w:val="center"/>
              <w:rPr>
                <w:lang w:val="sr-Cyrl-RS"/>
              </w:rPr>
            </w:pPr>
            <w:r w:rsidRPr="006629C5">
              <w:rPr>
                <w:lang w:val="sr-Cyrl-RS"/>
              </w:rPr>
              <w:t>1NG3.04S4</w:t>
            </w:r>
          </w:p>
        </w:tc>
        <w:tc>
          <w:tcPr>
            <w:tcW w:w="1270" w:type="dxa"/>
            <w:vAlign w:val="center"/>
          </w:tcPr>
          <w:p w:rsidR="0049746D" w:rsidRPr="006629C5" w:rsidRDefault="0049746D" w:rsidP="0049746D">
            <w:pPr>
              <w:ind w:firstLine="34"/>
              <w:jc w:val="center"/>
              <w:rPr>
                <w:lang w:val="sr-Cyrl-RS"/>
              </w:rPr>
            </w:pPr>
            <w:r w:rsidRPr="006629C5">
              <w:rPr>
                <w:lang w:val="sr-Cyrl-RS"/>
              </w:rPr>
              <w:t>УК1</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2</w:t>
            </w:r>
          </w:p>
        </w:tc>
        <w:tc>
          <w:tcPr>
            <w:tcW w:w="3140" w:type="dxa"/>
            <w:vAlign w:val="center"/>
          </w:tcPr>
          <w:p w:rsidR="0049746D" w:rsidRPr="006629C5" w:rsidRDefault="0049746D" w:rsidP="0065093A">
            <w:pPr>
              <w:ind w:firstLine="46"/>
              <w:jc w:val="left"/>
              <w:rPr>
                <w:lang w:val="sr-Cyrl-RS"/>
              </w:rPr>
            </w:pPr>
            <w:r w:rsidRPr="006629C5">
              <w:rPr>
                <w:lang w:val="sr-Cyrl-RS"/>
              </w:rPr>
              <w:t>Убацивање ваздуха у комадну блок</w:t>
            </w:r>
            <w:r>
              <w:rPr>
                <w:lang w:val="sr-Cyrl-RS"/>
              </w:rPr>
              <w:t>ова 1 и 2</w:t>
            </w:r>
          </w:p>
        </w:tc>
      </w:tr>
      <w:tr w:rsidR="0049746D" w:rsidRPr="006629C5" w:rsidTr="0065093A">
        <w:tc>
          <w:tcPr>
            <w:tcW w:w="1388" w:type="dxa"/>
            <w:vAlign w:val="center"/>
          </w:tcPr>
          <w:p w:rsidR="0049746D" w:rsidRPr="006629C5" w:rsidRDefault="0049746D" w:rsidP="0049746D">
            <w:pPr>
              <w:jc w:val="center"/>
              <w:rPr>
                <w:lang w:val="sr-Cyrl-RS"/>
              </w:rPr>
            </w:pPr>
            <w:r w:rsidRPr="006629C5">
              <w:rPr>
                <w:lang w:val="sr-Cyrl-RS"/>
              </w:rPr>
              <w:t>ППК 6</w:t>
            </w:r>
          </w:p>
        </w:tc>
        <w:tc>
          <w:tcPr>
            <w:tcW w:w="1473" w:type="dxa"/>
            <w:vAlign w:val="center"/>
          </w:tcPr>
          <w:p w:rsidR="0049746D" w:rsidRPr="006629C5" w:rsidRDefault="0049746D" w:rsidP="0049746D">
            <w:pPr>
              <w:ind w:firstLine="34"/>
              <w:jc w:val="center"/>
              <w:rPr>
                <w:lang w:val="sr-Cyrl-RS"/>
              </w:rPr>
            </w:pPr>
            <w:r w:rsidRPr="006629C5">
              <w:rPr>
                <w:lang w:val="sr-Cyrl-RS"/>
              </w:rPr>
              <w:t>4NG3.06S3</w:t>
            </w:r>
          </w:p>
        </w:tc>
        <w:tc>
          <w:tcPr>
            <w:tcW w:w="1270" w:type="dxa"/>
            <w:vAlign w:val="center"/>
          </w:tcPr>
          <w:p w:rsidR="0049746D" w:rsidRPr="006629C5" w:rsidRDefault="0049746D" w:rsidP="0049746D">
            <w:pPr>
              <w:ind w:firstLine="8"/>
              <w:jc w:val="center"/>
              <w:rPr>
                <w:lang w:val="sr-Cyrl-RS"/>
              </w:rPr>
            </w:pPr>
            <w:r w:rsidRPr="006629C5">
              <w:rPr>
                <w:sz w:val="16"/>
                <w:lang w:val="sr-Cyrl-RS"/>
              </w:rPr>
              <w:t>Компресорска станица</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3</w:t>
            </w:r>
          </w:p>
        </w:tc>
        <w:tc>
          <w:tcPr>
            <w:tcW w:w="3140" w:type="dxa"/>
            <w:vAlign w:val="center"/>
          </w:tcPr>
          <w:p w:rsidR="0049746D" w:rsidRPr="006629C5" w:rsidRDefault="0049746D" w:rsidP="0065093A">
            <w:pPr>
              <w:ind w:firstLine="46"/>
              <w:jc w:val="left"/>
              <w:rPr>
                <w:lang w:val="sr-Cyrl-RS"/>
              </w:rPr>
            </w:pPr>
            <w:r w:rsidRPr="006629C5">
              <w:rPr>
                <w:lang w:val="sr-Cyrl-RS"/>
              </w:rPr>
              <w:t>У преградном зиду за убацивање свежег ваздуха ка компресорској станици из релејне</w:t>
            </w:r>
          </w:p>
        </w:tc>
      </w:tr>
      <w:tr w:rsidR="0049746D" w:rsidRPr="006629C5" w:rsidTr="0065093A">
        <w:tc>
          <w:tcPr>
            <w:tcW w:w="1388" w:type="dxa"/>
            <w:vAlign w:val="center"/>
          </w:tcPr>
          <w:p w:rsidR="0049746D" w:rsidRPr="006629C5" w:rsidRDefault="0049746D" w:rsidP="0049746D">
            <w:pPr>
              <w:jc w:val="center"/>
              <w:rPr>
                <w:lang w:val="sr-Cyrl-RS"/>
              </w:rPr>
            </w:pPr>
            <w:r w:rsidRPr="006629C5">
              <w:rPr>
                <w:lang w:val="sr-Cyrl-RS"/>
              </w:rPr>
              <w:t>ППК 7</w:t>
            </w:r>
          </w:p>
        </w:tc>
        <w:tc>
          <w:tcPr>
            <w:tcW w:w="1473" w:type="dxa"/>
            <w:vAlign w:val="center"/>
          </w:tcPr>
          <w:p w:rsidR="0049746D" w:rsidRPr="006629C5" w:rsidRDefault="0049746D" w:rsidP="0049746D">
            <w:pPr>
              <w:ind w:firstLine="34"/>
              <w:jc w:val="center"/>
              <w:rPr>
                <w:lang w:val="sr-Cyrl-RS"/>
              </w:rPr>
            </w:pPr>
            <w:r w:rsidRPr="006629C5">
              <w:rPr>
                <w:lang w:val="sr-Cyrl-RS"/>
              </w:rPr>
              <w:t>3NG3.08S4</w:t>
            </w:r>
          </w:p>
        </w:tc>
        <w:tc>
          <w:tcPr>
            <w:tcW w:w="1270" w:type="dxa"/>
            <w:vAlign w:val="center"/>
          </w:tcPr>
          <w:p w:rsidR="0049746D" w:rsidRPr="006629C5" w:rsidRDefault="0049746D" w:rsidP="0049746D">
            <w:pPr>
              <w:ind w:firstLine="34"/>
              <w:jc w:val="center"/>
              <w:rPr>
                <w:lang w:val="sr-Cyrl-RS"/>
              </w:rPr>
            </w:pPr>
            <w:r>
              <w:rPr>
                <w:lang w:val="sr-Cyrl-RS"/>
              </w:rPr>
              <w:t>УР3</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3</w:t>
            </w:r>
          </w:p>
        </w:tc>
        <w:tc>
          <w:tcPr>
            <w:tcW w:w="3140" w:type="dxa"/>
            <w:vAlign w:val="center"/>
          </w:tcPr>
          <w:p w:rsidR="0049746D" w:rsidRPr="006629C5" w:rsidRDefault="0049746D" w:rsidP="0065093A">
            <w:pPr>
              <w:ind w:firstLine="46"/>
              <w:jc w:val="left"/>
              <w:rPr>
                <w:lang w:val="sr-Cyrl-RS"/>
              </w:rPr>
            </w:pPr>
            <w:r>
              <w:rPr>
                <w:lang w:val="sr-Cyrl-RS"/>
              </w:rPr>
              <w:t>На међуспратној конструкцији на убацивању ваздуха за релејни простор за блок 3</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8</w:t>
            </w:r>
          </w:p>
        </w:tc>
        <w:tc>
          <w:tcPr>
            <w:tcW w:w="1473" w:type="dxa"/>
            <w:vAlign w:val="center"/>
          </w:tcPr>
          <w:p w:rsidR="0049746D" w:rsidRPr="006629C5" w:rsidRDefault="0049746D" w:rsidP="0049746D">
            <w:pPr>
              <w:ind w:firstLine="34"/>
              <w:jc w:val="center"/>
              <w:rPr>
                <w:lang w:val="sr-Cyrl-RS"/>
              </w:rPr>
            </w:pPr>
            <w:r w:rsidRPr="006629C5">
              <w:rPr>
                <w:lang w:val="sr-Cyrl-RS"/>
              </w:rPr>
              <w:t>3NG3.01S1</w:t>
            </w:r>
          </w:p>
        </w:tc>
        <w:tc>
          <w:tcPr>
            <w:tcW w:w="1270" w:type="dxa"/>
            <w:vAlign w:val="center"/>
          </w:tcPr>
          <w:p w:rsidR="0049746D" w:rsidRPr="006629C5" w:rsidRDefault="0049746D" w:rsidP="0049746D">
            <w:pPr>
              <w:ind w:firstLine="34"/>
              <w:jc w:val="center"/>
              <w:rPr>
                <w:lang w:val="sr-Cyrl-RS"/>
              </w:rPr>
            </w:pPr>
            <w:r>
              <w:rPr>
                <w:lang w:val="sr-Cyrl-RS"/>
              </w:rPr>
              <w:t>Довод СВ3</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3а</w:t>
            </w:r>
          </w:p>
        </w:tc>
        <w:tc>
          <w:tcPr>
            <w:tcW w:w="3140" w:type="dxa"/>
            <w:vAlign w:val="center"/>
          </w:tcPr>
          <w:p w:rsidR="0049746D" w:rsidRPr="006629C5" w:rsidRDefault="0049746D" w:rsidP="0065093A">
            <w:pPr>
              <w:ind w:firstLine="46"/>
              <w:jc w:val="left"/>
              <w:rPr>
                <w:lang w:val="sr-Cyrl-RS"/>
              </w:rPr>
            </w:pPr>
            <w:r>
              <w:rPr>
                <w:lang w:val="sr-Cyrl-RS"/>
              </w:rPr>
              <w:t>На међуспратној конструкцији на доводу свежег ваздуха за блок 3</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9</w:t>
            </w:r>
          </w:p>
        </w:tc>
        <w:tc>
          <w:tcPr>
            <w:tcW w:w="1473" w:type="dxa"/>
            <w:vAlign w:val="center"/>
          </w:tcPr>
          <w:p w:rsidR="0049746D" w:rsidRPr="006629C5" w:rsidRDefault="0049746D" w:rsidP="0049746D">
            <w:pPr>
              <w:ind w:firstLine="34"/>
              <w:jc w:val="center"/>
              <w:rPr>
                <w:lang w:val="sr-Cyrl-RS"/>
              </w:rPr>
            </w:pPr>
            <w:r w:rsidRPr="006629C5">
              <w:rPr>
                <w:lang w:val="sr-Cyrl-RS"/>
              </w:rPr>
              <w:t>3NG3.01S2</w:t>
            </w:r>
          </w:p>
        </w:tc>
        <w:tc>
          <w:tcPr>
            <w:tcW w:w="1270" w:type="dxa"/>
            <w:vAlign w:val="center"/>
          </w:tcPr>
          <w:p w:rsidR="0049746D" w:rsidRPr="006629C5" w:rsidRDefault="0049746D" w:rsidP="0049746D">
            <w:pPr>
              <w:ind w:firstLine="34"/>
              <w:jc w:val="center"/>
              <w:rPr>
                <w:lang w:val="sr-Cyrl-RS"/>
              </w:rPr>
            </w:pPr>
            <w:r>
              <w:rPr>
                <w:lang w:val="sr-Cyrl-RS"/>
              </w:rPr>
              <w:t>Довод СВ3</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3а</w:t>
            </w:r>
          </w:p>
        </w:tc>
        <w:tc>
          <w:tcPr>
            <w:tcW w:w="3140" w:type="dxa"/>
            <w:vAlign w:val="center"/>
          </w:tcPr>
          <w:p w:rsidR="0049746D" w:rsidRPr="006629C5" w:rsidRDefault="0049746D" w:rsidP="0065093A">
            <w:pPr>
              <w:ind w:firstLine="46"/>
              <w:jc w:val="left"/>
              <w:rPr>
                <w:lang w:val="sr-Cyrl-RS"/>
              </w:rPr>
            </w:pPr>
            <w:r>
              <w:rPr>
                <w:lang w:val="sr-Cyrl-RS"/>
              </w:rPr>
              <w:t>На међуспратној конструкцији на доводу свежег ваздуха за блок 3</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10</w:t>
            </w:r>
          </w:p>
        </w:tc>
        <w:tc>
          <w:tcPr>
            <w:tcW w:w="1473" w:type="dxa"/>
            <w:vAlign w:val="center"/>
          </w:tcPr>
          <w:p w:rsidR="0049746D" w:rsidRPr="006629C5" w:rsidRDefault="0049746D" w:rsidP="0049746D">
            <w:pPr>
              <w:ind w:firstLine="34"/>
              <w:jc w:val="center"/>
              <w:rPr>
                <w:lang w:val="sr-Cyrl-RS"/>
              </w:rPr>
            </w:pPr>
            <w:r w:rsidRPr="00ED4604">
              <w:rPr>
                <w:lang w:val="sr-Cyrl-RS"/>
              </w:rPr>
              <w:t>3NG3.04S4</w:t>
            </w:r>
          </w:p>
        </w:tc>
        <w:tc>
          <w:tcPr>
            <w:tcW w:w="1270" w:type="dxa"/>
            <w:vAlign w:val="center"/>
          </w:tcPr>
          <w:p w:rsidR="0049746D" w:rsidRPr="006629C5" w:rsidRDefault="0049746D" w:rsidP="0049746D">
            <w:pPr>
              <w:ind w:firstLine="34"/>
              <w:jc w:val="center"/>
              <w:rPr>
                <w:lang w:val="sr-Cyrl-RS"/>
              </w:rPr>
            </w:pPr>
            <w:r>
              <w:rPr>
                <w:lang w:val="sr-Cyrl-RS"/>
              </w:rPr>
              <w:t>УК3</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4</w:t>
            </w:r>
          </w:p>
        </w:tc>
        <w:tc>
          <w:tcPr>
            <w:tcW w:w="3140" w:type="dxa"/>
            <w:vAlign w:val="center"/>
          </w:tcPr>
          <w:p w:rsidR="0049746D" w:rsidRPr="006629C5" w:rsidRDefault="0049746D" w:rsidP="0065093A">
            <w:pPr>
              <w:ind w:firstLine="46"/>
              <w:jc w:val="left"/>
              <w:rPr>
                <w:lang w:val="sr-Cyrl-RS"/>
              </w:rPr>
            </w:pPr>
            <w:r>
              <w:rPr>
                <w:lang w:val="sr-Cyrl-RS"/>
              </w:rPr>
              <w:t>На међуспратној конструкцији на убацивању ваздуха за команду блока 3</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11</w:t>
            </w:r>
          </w:p>
        </w:tc>
        <w:tc>
          <w:tcPr>
            <w:tcW w:w="1473" w:type="dxa"/>
            <w:vAlign w:val="center"/>
          </w:tcPr>
          <w:p w:rsidR="0049746D" w:rsidRPr="006629C5" w:rsidRDefault="0049746D" w:rsidP="0049746D">
            <w:pPr>
              <w:ind w:firstLine="34"/>
              <w:jc w:val="center"/>
              <w:rPr>
                <w:lang w:val="sr-Cyrl-RS"/>
              </w:rPr>
            </w:pPr>
            <w:r w:rsidRPr="00ED4604">
              <w:rPr>
                <w:lang w:val="sr-Cyrl-RS"/>
              </w:rPr>
              <w:t>3NG3.06S1</w:t>
            </w:r>
          </w:p>
        </w:tc>
        <w:tc>
          <w:tcPr>
            <w:tcW w:w="1270" w:type="dxa"/>
            <w:vAlign w:val="center"/>
          </w:tcPr>
          <w:p w:rsidR="0049746D" w:rsidRPr="006629C5" w:rsidRDefault="0049746D" w:rsidP="0049746D">
            <w:pPr>
              <w:ind w:firstLine="34"/>
              <w:jc w:val="center"/>
              <w:rPr>
                <w:lang w:val="sr-Cyrl-RS"/>
              </w:rPr>
            </w:pPr>
            <w:r>
              <w:rPr>
                <w:lang w:val="sr-Cyrl-RS"/>
              </w:rPr>
              <w:t>ИК3</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4</w:t>
            </w:r>
          </w:p>
        </w:tc>
        <w:tc>
          <w:tcPr>
            <w:tcW w:w="3140" w:type="dxa"/>
            <w:vAlign w:val="center"/>
          </w:tcPr>
          <w:p w:rsidR="0049746D" w:rsidRPr="006629C5" w:rsidRDefault="0049746D" w:rsidP="0065093A">
            <w:pPr>
              <w:ind w:firstLine="46"/>
              <w:jc w:val="left"/>
              <w:rPr>
                <w:lang w:val="sr-Cyrl-RS"/>
              </w:rPr>
            </w:pPr>
            <w:r>
              <w:rPr>
                <w:lang w:val="sr-Cyrl-RS"/>
              </w:rPr>
              <w:t>На међуспратној конструкцији на извлачењу ваздуха за комадну блока 3</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lastRenderedPageBreak/>
              <w:t>ППК 12</w:t>
            </w:r>
          </w:p>
        </w:tc>
        <w:tc>
          <w:tcPr>
            <w:tcW w:w="1473" w:type="dxa"/>
            <w:vAlign w:val="center"/>
          </w:tcPr>
          <w:p w:rsidR="0049746D" w:rsidRPr="006629C5" w:rsidRDefault="0049746D" w:rsidP="0049746D">
            <w:pPr>
              <w:ind w:firstLine="34"/>
              <w:jc w:val="center"/>
              <w:rPr>
                <w:lang w:val="sr-Cyrl-RS"/>
              </w:rPr>
            </w:pPr>
            <w:r w:rsidRPr="00ED4604">
              <w:rPr>
                <w:lang w:val="sr-Cyrl-RS"/>
              </w:rPr>
              <w:t>3NG3.10S1</w:t>
            </w:r>
          </w:p>
        </w:tc>
        <w:tc>
          <w:tcPr>
            <w:tcW w:w="1270" w:type="dxa"/>
            <w:vAlign w:val="center"/>
          </w:tcPr>
          <w:p w:rsidR="0049746D" w:rsidRPr="006629C5" w:rsidRDefault="0049746D" w:rsidP="0049746D">
            <w:pPr>
              <w:ind w:firstLine="34"/>
              <w:jc w:val="center"/>
              <w:rPr>
                <w:lang w:val="sr-Cyrl-RS"/>
              </w:rPr>
            </w:pPr>
            <w:r>
              <w:rPr>
                <w:lang w:val="sr-Cyrl-RS"/>
              </w:rPr>
              <w:t>ИР3</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3</w:t>
            </w:r>
          </w:p>
        </w:tc>
        <w:tc>
          <w:tcPr>
            <w:tcW w:w="3140" w:type="dxa"/>
            <w:vAlign w:val="center"/>
          </w:tcPr>
          <w:p w:rsidR="0049746D" w:rsidRPr="006629C5" w:rsidRDefault="0049746D" w:rsidP="0065093A">
            <w:pPr>
              <w:ind w:firstLine="46"/>
              <w:jc w:val="left"/>
              <w:rPr>
                <w:lang w:val="sr-Cyrl-RS"/>
              </w:rPr>
            </w:pPr>
            <w:r>
              <w:rPr>
                <w:lang w:val="sr-Cyrl-RS"/>
              </w:rPr>
              <w:t>У преградном зиду за извлачење ваздуха из релејне просторије блока 3</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13</w:t>
            </w:r>
          </w:p>
        </w:tc>
        <w:tc>
          <w:tcPr>
            <w:tcW w:w="1473" w:type="dxa"/>
            <w:vAlign w:val="center"/>
          </w:tcPr>
          <w:p w:rsidR="0049746D" w:rsidRPr="006629C5" w:rsidRDefault="0049746D" w:rsidP="0049746D">
            <w:pPr>
              <w:ind w:firstLine="34"/>
              <w:jc w:val="center"/>
              <w:rPr>
                <w:lang w:val="sr-Cyrl-RS"/>
              </w:rPr>
            </w:pPr>
            <w:r w:rsidRPr="00ED4604">
              <w:rPr>
                <w:lang w:val="sr-Cyrl-RS"/>
              </w:rPr>
              <w:t>4NG3.01S1</w:t>
            </w:r>
          </w:p>
        </w:tc>
        <w:tc>
          <w:tcPr>
            <w:tcW w:w="1270" w:type="dxa"/>
            <w:vAlign w:val="center"/>
          </w:tcPr>
          <w:p w:rsidR="0049746D" w:rsidRPr="006629C5" w:rsidRDefault="0049746D" w:rsidP="0049746D">
            <w:pPr>
              <w:ind w:firstLine="34"/>
              <w:jc w:val="center"/>
              <w:rPr>
                <w:lang w:val="sr-Cyrl-RS"/>
              </w:rPr>
            </w:pPr>
            <w:r>
              <w:rPr>
                <w:lang w:val="sr-Cyrl-RS"/>
              </w:rPr>
              <w:t>Довод СВ4</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5а</w:t>
            </w:r>
          </w:p>
        </w:tc>
        <w:tc>
          <w:tcPr>
            <w:tcW w:w="3140" w:type="dxa"/>
            <w:vAlign w:val="center"/>
          </w:tcPr>
          <w:p w:rsidR="0049746D" w:rsidRPr="006629C5" w:rsidRDefault="0049746D" w:rsidP="0065093A">
            <w:pPr>
              <w:ind w:firstLine="46"/>
              <w:jc w:val="left"/>
              <w:rPr>
                <w:lang w:val="sr-Cyrl-RS"/>
              </w:rPr>
            </w:pPr>
            <w:r>
              <w:rPr>
                <w:lang w:val="sr-Cyrl-RS"/>
              </w:rPr>
              <w:t>У међуспратној конструкцији на доводу свежег ваздуха за блок 4</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13 А</w:t>
            </w:r>
          </w:p>
        </w:tc>
        <w:tc>
          <w:tcPr>
            <w:tcW w:w="1473" w:type="dxa"/>
            <w:vAlign w:val="center"/>
          </w:tcPr>
          <w:p w:rsidR="0049746D" w:rsidRPr="006629C5" w:rsidRDefault="0049746D" w:rsidP="0049746D">
            <w:pPr>
              <w:ind w:firstLine="34"/>
              <w:jc w:val="center"/>
              <w:rPr>
                <w:lang w:val="sr-Cyrl-RS"/>
              </w:rPr>
            </w:pPr>
            <w:r w:rsidRPr="0069628B">
              <w:rPr>
                <w:lang w:val="sr-Cyrl-RS"/>
              </w:rPr>
              <w:t>4NG3.01S2</w:t>
            </w:r>
          </w:p>
        </w:tc>
        <w:tc>
          <w:tcPr>
            <w:tcW w:w="1270" w:type="dxa"/>
            <w:vAlign w:val="center"/>
          </w:tcPr>
          <w:p w:rsidR="0049746D" w:rsidRPr="006629C5" w:rsidRDefault="0049746D" w:rsidP="0049746D">
            <w:pPr>
              <w:ind w:firstLine="34"/>
              <w:jc w:val="center"/>
              <w:rPr>
                <w:lang w:val="sr-Cyrl-RS"/>
              </w:rPr>
            </w:pPr>
            <w:r>
              <w:rPr>
                <w:lang w:val="sr-Cyrl-RS"/>
              </w:rPr>
              <w:t>Довод СВ4</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5а</w:t>
            </w:r>
          </w:p>
        </w:tc>
        <w:tc>
          <w:tcPr>
            <w:tcW w:w="3140" w:type="dxa"/>
            <w:vAlign w:val="center"/>
          </w:tcPr>
          <w:p w:rsidR="0049746D" w:rsidRPr="006629C5" w:rsidRDefault="0049746D" w:rsidP="0065093A">
            <w:pPr>
              <w:ind w:firstLine="46"/>
              <w:jc w:val="left"/>
              <w:rPr>
                <w:lang w:val="sr-Cyrl-RS"/>
              </w:rPr>
            </w:pPr>
            <w:r>
              <w:rPr>
                <w:lang w:val="sr-Cyrl-RS"/>
              </w:rPr>
              <w:t>У међуспратној конструкцији на доводу свежег ваздуха за блок 4</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14</w:t>
            </w:r>
          </w:p>
        </w:tc>
        <w:tc>
          <w:tcPr>
            <w:tcW w:w="1473" w:type="dxa"/>
            <w:vAlign w:val="center"/>
          </w:tcPr>
          <w:p w:rsidR="0049746D" w:rsidRPr="006629C5" w:rsidRDefault="0049746D" w:rsidP="0049746D">
            <w:pPr>
              <w:ind w:firstLine="34"/>
              <w:jc w:val="center"/>
              <w:rPr>
                <w:lang w:val="sr-Cyrl-RS"/>
              </w:rPr>
            </w:pPr>
            <w:r w:rsidRPr="00822764">
              <w:rPr>
                <w:lang w:val="sr-Cyrl-RS"/>
              </w:rPr>
              <w:t>4NG3.08S4</w:t>
            </w:r>
          </w:p>
        </w:tc>
        <w:tc>
          <w:tcPr>
            <w:tcW w:w="1270" w:type="dxa"/>
            <w:vAlign w:val="center"/>
          </w:tcPr>
          <w:p w:rsidR="0049746D" w:rsidRPr="006629C5" w:rsidRDefault="0049746D" w:rsidP="0049746D">
            <w:pPr>
              <w:ind w:firstLine="34"/>
              <w:jc w:val="center"/>
              <w:rPr>
                <w:lang w:val="sr-Cyrl-RS"/>
              </w:rPr>
            </w:pPr>
            <w:r>
              <w:rPr>
                <w:lang w:val="sr-Cyrl-RS"/>
              </w:rPr>
              <w:t>УР4</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5</w:t>
            </w:r>
          </w:p>
        </w:tc>
        <w:tc>
          <w:tcPr>
            <w:tcW w:w="3140" w:type="dxa"/>
            <w:vAlign w:val="center"/>
          </w:tcPr>
          <w:p w:rsidR="0049746D" w:rsidRPr="006629C5" w:rsidRDefault="0049746D" w:rsidP="0065093A">
            <w:pPr>
              <w:ind w:firstLine="46"/>
              <w:jc w:val="left"/>
              <w:rPr>
                <w:lang w:val="sr-Cyrl-RS"/>
              </w:rPr>
            </w:pPr>
            <w:r>
              <w:rPr>
                <w:lang w:val="sr-Cyrl-RS"/>
              </w:rPr>
              <w:t>У међуспратној конструкцији на убацивању ваздуха у релејни простор блока 4</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15</w:t>
            </w:r>
          </w:p>
        </w:tc>
        <w:tc>
          <w:tcPr>
            <w:tcW w:w="1473" w:type="dxa"/>
            <w:vAlign w:val="center"/>
          </w:tcPr>
          <w:p w:rsidR="0049746D" w:rsidRPr="006629C5" w:rsidRDefault="0049746D" w:rsidP="0049746D">
            <w:pPr>
              <w:ind w:firstLine="34"/>
              <w:jc w:val="center"/>
              <w:rPr>
                <w:lang w:val="sr-Cyrl-RS"/>
              </w:rPr>
            </w:pPr>
            <w:r w:rsidRPr="00822764">
              <w:rPr>
                <w:lang w:val="sr-Cyrl-RS"/>
              </w:rPr>
              <w:t>4NG3.06S3</w:t>
            </w:r>
          </w:p>
        </w:tc>
        <w:tc>
          <w:tcPr>
            <w:tcW w:w="1270" w:type="dxa"/>
            <w:vAlign w:val="center"/>
          </w:tcPr>
          <w:p w:rsidR="0049746D" w:rsidRPr="00220A48" w:rsidRDefault="0049746D" w:rsidP="0049746D">
            <w:pPr>
              <w:ind w:firstLine="34"/>
              <w:jc w:val="center"/>
              <w:rPr>
                <w:sz w:val="16"/>
                <w:szCs w:val="16"/>
                <w:lang w:val="sr-Cyrl-RS"/>
              </w:rPr>
            </w:pPr>
            <w:r w:rsidRPr="00220A48">
              <w:rPr>
                <w:sz w:val="16"/>
                <w:szCs w:val="16"/>
                <w:lang w:val="sr-Cyrl-RS"/>
              </w:rPr>
              <w:t>Компресорска станица</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4</w:t>
            </w:r>
          </w:p>
        </w:tc>
        <w:tc>
          <w:tcPr>
            <w:tcW w:w="3140" w:type="dxa"/>
            <w:vAlign w:val="center"/>
          </w:tcPr>
          <w:p w:rsidR="0049746D" w:rsidRPr="006629C5" w:rsidRDefault="0049746D" w:rsidP="0065093A">
            <w:pPr>
              <w:ind w:firstLine="46"/>
              <w:jc w:val="left"/>
              <w:rPr>
                <w:lang w:val="sr-Cyrl-RS"/>
              </w:rPr>
            </w:pPr>
            <w:r>
              <w:rPr>
                <w:lang w:val="sr-Cyrl-RS"/>
              </w:rPr>
              <w:t>У преградном зиду за убацивање у комп. Станицу из команде блока 3</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16</w:t>
            </w:r>
          </w:p>
        </w:tc>
        <w:tc>
          <w:tcPr>
            <w:tcW w:w="1473" w:type="dxa"/>
            <w:vAlign w:val="center"/>
          </w:tcPr>
          <w:p w:rsidR="0049746D" w:rsidRPr="006629C5" w:rsidRDefault="0049746D" w:rsidP="0049746D">
            <w:pPr>
              <w:ind w:firstLine="34"/>
              <w:jc w:val="center"/>
              <w:rPr>
                <w:lang w:val="sr-Cyrl-RS"/>
              </w:rPr>
            </w:pPr>
            <w:r w:rsidRPr="00822764">
              <w:rPr>
                <w:lang w:val="sr-Cyrl-RS"/>
              </w:rPr>
              <w:t>4NG3.10S1</w:t>
            </w:r>
          </w:p>
        </w:tc>
        <w:tc>
          <w:tcPr>
            <w:tcW w:w="1270" w:type="dxa"/>
            <w:vAlign w:val="center"/>
          </w:tcPr>
          <w:p w:rsidR="0049746D" w:rsidRPr="006629C5" w:rsidRDefault="0049746D" w:rsidP="0049746D">
            <w:pPr>
              <w:ind w:firstLine="34"/>
              <w:jc w:val="center"/>
              <w:rPr>
                <w:lang w:val="sr-Cyrl-RS"/>
              </w:rPr>
            </w:pPr>
            <w:r>
              <w:rPr>
                <w:lang w:val="sr-Cyrl-RS"/>
              </w:rPr>
              <w:t>ИР4</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5</w:t>
            </w:r>
          </w:p>
        </w:tc>
        <w:tc>
          <w:tcPr>
            <w:tcW w:w="3140" w:type="dxa"/>
            <w:vAlign w:val="center"/>
          </w:tcPr>
          <w:p w:rsidR="0049746D" w:rsidRPr="006629C5" w:rsidRDefault="0049746D" w:rsidP="0065093A">
            <w:pPr>
              <w:ind w:firstLine="46"/>
              <w:jc w:val="left"/>
              <w:rPr>
                <w:lang w:val="sr-Cyrl-RS"/>
              </w:rPr>
            </w:pPr>
            <w:r>
              <w:rPr>
                <w:lang w:val="sr-Cyrl-RS"/>
              </w:rPr>
              <w:t>У преградном зиду на извлачењу ваздуха из релејног простора блока 4</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17</w:t>
            </w:r>
          </w:p>
        </w:tc>
        <w:tc>
          <w:tcPr>
            <w:tcW w:w="1473" w:type="dxa"/>
            <w:vAlign w:val="center"/>
          </w:tcPr>
          <w:p w:rsidR="0049746D" w:rsidRPr="006629C5" w:rsidRDefault="0049746D" w:rsidP="0049746D">
            <w:pPr>
              <w:ind w:firstLine="34"/>
              <w:jc w:val="center"/>
              <w:rPr>
                <w:lang w:val="sr-Cyrl-RS"/>
              </w:rPr>
            </w:pPr>
            <w:r w:rsidRPr="00E811E6">
              <w:rPr>
                <w:lang w:val="sr-Cyrl-RS"/>
              </w:rPr>
              <w:t>4NG3.04S4</w:t>
            </w:r>
          </w:p>
        </w:tc>
        <w:tc>
          <w:tcPr>
            <w:tcW w:w="1270" w:type="dxa"/>
            <w:vAlign w:val="center"/>
          </w:tcPr>
          <w:p w:rsidR="0049746D" w:rsidRPr="006629C5" w:rsidRDefault="0049746D" w:rsidP="0049746D">
            <w:pPr>
              <w:ind w:firstLine="34"/>
              <w:jc w:val="center"/>
              <w:rPr>
                <w:lang w:val="sr-Cyrl-RS"/>
              </w:rPr>
            </w:pPr>
            <w:r>
              <w:rPr>
                <w:lang w:val="sr-Cyrl-RS"/>
              </w:rPr>
              <w:t>УК4</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6</w:t>
            </w:r>
          </w:p>
        </w:tc>
        <w:tc>
          <w:tcPr>
            <w:tcW w:w="3140" w:type="dxa"/>
            <w:vAlign w:val="center"/>
          </w:tcPr>
          <w:p w:rsidR="0049746D" w:rsidRPr="00220A48" w:rsidRDefault="0049746D" w:rsidP="0065093A">
            <w:pPr>
              <w:ind w:firstLine="46"/>
              <w:jc w:val="left"/>
              <w:rPr>
                <w:lang w:val="sr-Cyrl-RS"/>
              </w:rPr>
            </w:pPr>
            <w:r w:rsidRPr="00220A48">
              <w:rPr>
                <w:lang w:val="sr-Cyrl-RS"/>
              </w:rPr>
              <w:t>На убацивању ваздуха у команду блока 4</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18</w:t>
            </w:r>
          </w:p>
        </w:tc>
        <w:tc>
          <w:tcPr>
            <w:tcW w:w="1473" w:type="dxa"/>
            <w:vAlign w:val="center"/>
          </w:tcPr>
          <w:p w:rsidR="0049746D" w:rsidRPr="006629C5" w:rsidRDefault="0049746D" w:rsidP="0049746D">
            <w:pPr>
              <w:ind w:firstLine="34"/>
              <w:jc w:val="center"/>
              <w:rPr>
                <w:lang w:val="sr-Cyrl-RS"/>
              </w:rPr>
            </w:pPr>
            <w:r w:rsidRPr="00E811E6">
              <w:rPr>
                <w:lang w:val="sr-Cyrl-RS"/>
              </w:rPr>
              <w:t>4NG3.06S1</w:t>
            </w:r>
          </w:p>
        </w:tc>
        <w:tc>
          <w:tcPr>
            <w:tcW w:w="1270" w:type="dxa"/>
            <w:vAlign w:val="center"/>
          </w:tcPr>
          <w:p w:rsidR="0049746D" w:rsidRPr="006629C5" w:rsidRDefault="0049746D" w:rsidP="0049746D">
            <w:pPr>
              <w:ind w:firstLine="34"/>
              <w:jc w:val="center"/>
              <w:rPr>
                <w:lang w:val="sr-Cyrl-RS"/>
              </w:rPr>
            </w:pPr>
            <w:r>
              <w:rPr>
                <w:lang w:val="sr-Cyrl-RS"/>
              </w:rPr>
              <w:t>ИК4</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Ситем 6</w:t>
            </w:r>
          </w:p>
        </w:tc>
        <w:tc>
          <w:tcPr>
            <w:tcW w:w="3140" w:type="dxa"/>
            <w:vAlign w:val="center"/>
          </w:tcPr>
          <w:p w:rsidR="0049746D" w:rsidRPr="00220A48" w:rsidRDefault="0049746D" w:rsidP="0065093A">
            <w:pPr>
              <w:ind w:firstLine="46"/>
              <w:jc w:val="left"/>
              <w:rPr>
                <w:lang w:val="sr-Cyrl-RS"/>
              </w:rPr>
            </w:pPr>
            <w:r w:rsidRPr="00220A48">
              <w:rPr>
                <w:lang w:val="sr-Cyrl-RS"/>
              </w:rPr>
              <w:t>На извлачењу ваздуха за команду блока 4</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19</w:t>
            </w:r>
          </w:p>
        </w:tc>
        <w:tc>
          <w:tcPr>
            <w:tcW w:w="1473" w:type="dxa"/>
            <w:vAlign w:val="center"/>
          </w:tcPr>
          <w:p w:rsidR="0049746D" w:rsidRPr="006629C5" w:rsidRDefault="0049746D" w:rsidP="0049746D">
            <w:pPr>
              <w:ind w:firstLine="34"/>
              <w:jc w:val="center"/>
              <w:rPr>
                <w:lang w:val="sr-Cyrl-RS"/>
              </w:rPr>
            </w:pPr>
            <w:r w:rsidRPr="00E811E6">
              <w:rPr>
                <w:lang w:val="sr-Cyrl-RS"/>
              </w:rPr>
              <w:t>5NG3.08S4</w:t>
            </w:r>
          </w:p>
        </w:tc>
        <w:tc>
          <w:tcPr>
            <w:tcW w:w="1270" w:type="dxa"/>
            <w:vAlign w:val="center"/>
          </w:tcPr>
          <w:p w:rsidR="0049746D" w:rsidRPr="006629C5" w:rsidRDefault="0049746D" w:rsidP="0049746D">
            <w:pPr>
              <w:ind w:firstLine="34"/>
              <w:jc w:val="center"/>
              <w:rPr>
                <w:lang w:val="sr-Cyrl-RS"/>
              </w:rPr>
            </w:pPr>
            <w:r>
              <w:rPr>
                <w:lang w:val="sr-Cyrl-RS"/>
              </w:rPr>
              <w:t>УР5</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7</w:t>
            </w:r>
          </w:p>
        </w:tc>
        <w:tc>
          <w:tcPr>
            <w:tcW w:w="3140" w:type="dxa"/>
            <w:vAlign w:val="center"/>
          </w:tcPr>
          <w:p w:rsidR="0049746D" w:rsidRPr="006629C5" w:rsidRDefault="0049746D" w:rsidP="0065093A">
            <w:pPr>
              <w:ind w:firstLine="46"/>
              <w:jc w:val="left"/>
              <w:rPr>
                <w:lang w:val="sr-Cyrl-RS"/>
              </w:rPr>
            </w:pPr>
            <w:r>
              <w:rPr>
                <w:lang w:val="sr-Cyrl-RS"/>
              </w:rPr>
              <w:t>У међуспратној конструкцији на убацивању ваздуха у релејни простор блока 5</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20</w:t>
            </w:r>
          </w:p>
        </w:tc>
        <w:tc>
          <w:tcPr>
            <w:tcW w:w="1473" w:type="dxa"/>
            <w:vAlign w:val="center"/>
          </w:tcPr>
          <w:p w:rsidR="0049746D" w:rsidRPr="006629C5" w:rsidRDefault="0049746D" w:rsidP="0049746D">
            <w:pPr>
              <w:ind w:firstLine="34"/>
              <w:jc w:val="center"/>
              <w:rPr>
                <w:lang w:val="sr-Cyrl-RS"/>
              </w:rPr>
            </w:pPr>
            <w:r w:rsidRPr="00E811E6">
              <w:rPr>
                <w:lang w:val="sr-Cyrl-RS"/>
              </w:rPr>
              <w:t>5NG3.10S1</w:t>
            </w:r>
          </w:p>
        </w:tc>
        <w:tc>
          <w:tcPr>
            <w:tcW w:w="1270" w:type="dxa"/>
            <w:vAlign w:val="center"/>
          </w:tcPr>
          <w:p w:rsidR="0049746D" w:rsidRPr="006629C5" w:rsidRDefault="0049746D" w:rsidP="0049746D">
            <w:pPr>
              <w:ind w:firstLine="34"/>
              <w:jc w:val="center"/>
              <w:rPr>
                <w:lang w:val="sr-Cyrl-RS"/>
              </w:rPr>
            </w:pPr>
            <w:r>
              <w:rPr>
                <w:lang w:val="sr-Cyrl-RS"/>
              </w:rPr>
              <w:t>ИР5</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7</w:t>
            </w:r>
          </w:p>
        </w:tc>
        <w:tc>
          <w:tcPr>
            <w:tcW w:w="3140" w:type="dxa"/>
            <w:vAlign w:val="center"/>
          </w:tcPr>
          <w:p w:rsidR="0049746D" w:rsidRPr="006629C5" w:rsidRDefault="0049746D" w:rsidP="0065093A">
            <w:pPr>
              <w:ind w:firstLine="46"/>
              <w:jc w:val="left"/>
              <w:rPr>
                <w:lang w:val="sr-Cyrl-RS"/>
              </w:rPr>
            </w:pPr>
            <w:r>
              <w:rPr>
                <w:lang w:val="sr-Cyrl-RS"/>
              </w:rPr>
              <w:t>У преградном зиду на извлачењу ваздуха из релејног простора блока 5</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21</w:t>
            </w:r>
          </w:p>
        </w:tc>
        <w:tc>
          <w:tcPr>
            <w:tcW w:w="1473" w:type="dxa"/>
            <w:vAlign w:val="center"/>
          </w:tcPr>
          <w:p w:rsidR="0049746D" w:rsidRPr="006629C5" w:rsidRDefault="0049746D" w:rsidP="0049746D">
            <w:pPr>
              <w:ind w:firstLine="34"/>
              <w:jc w:val="center"/>
              <w:rPr>
                <w:lang w:val="sr-Cyrl-RS"/>
              </w:rPr>
            </w:pPr>
            <w:r w:rsidRPr="00E811E6">
              <w:rPr>
                <w:lang w:val="sr-Cyrl-RS"/>
              </w:rPr>
              <w:t>5NG3.04S4</w:t>
            </w:r>
          </w:p>
        </w:tc>
        <w:tc>
          <w:tcPr>
            <w:tcW w:w="1270" w:type="dxa"/>
            <w:vAlign w:val="center"/>
          </w:tcPr>
          <w:p w:rsidR="0049746D" w:rsidRPr="006629C5" w:rsidRDefault="0049746D" w:rsidP="0049746D">
            <w:pPr>
              <w:ind w:firstLine="34"/>
              <w:jc w:val="center"/>
              <w:rPr>
                <w:lang w:val="sr-Cyrl-RS"/>
              </w:rPr>
            </w:pPr>
            <w:r>
              <w:rPr>
                <w:lang w:val="sr-Cyrl-RS"/>
              </w:rPr>
              <w:t>УК5</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8</w:t>
            </w:r>
          </w:p>
        </w:tc>
        <w:tc>
          <w:tcPr>
            <w:tcW w:w="3140" w:type="dxa"/>
            <w:vAlign w:val="center"/>
          </w:tcPr>
          <w:p w:rsidR="0049746D" w:rsidRPr="006629C5" w:rsidRDefault="0049746D" w:rsidP="0065093A">
            <w:pPr>
              <w:ind w:firstLine="46"/>
              <w:jc w:val="left"/>
              <w:rPr>
                <w:lang w:val="sr-Cyrl-RS"/>
              </w:rPr>
            </w:pPr>
            <w:r>
              <w:rPr>
                <w:lang w:val="sr-Cyrl-RS"/>
              </w:rPr>
              <w:t>У преградном зиду на убацивању ваздуха за команду блока 5</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22</w:t>
            </w:r>
          </w:p>
        </w:tc>
        <w:tc>
          <w:tcPr>
            <w:tcW w:w="1473" w:type="dxa"/>
            <w:vAlign w:val="center"/>
          </w:tcPr>
          <w:p w:rsidR="0049746D" w:rsidRPr="006629C5" w:rsidRDefault="0049746D" w:rsidP="0049746D">
            <w:pPr>
              <w:ind w:firstLine="34"/>
              <w:jc w:val="center"/>
              <w:rPr>
                <w:lang w:val="sr-Cyrl-RS"/>
              </w:rPr>
            </w:pPr>
            <w:r w:rsidRPr="00E811E6">
              <w:rPr>
                <w:lang w:val="sr-Cyrl-RS"/>
              </w:rPr>
              <w:t>5NG3.06S1</w:t>
            </w:r>
          </w:p>
        </w:tc>
        <w:tc>
          <w:tcPr>
            <w:tcW w:w="1270" w:type="dxa"/>
            <w:vAlign w:val="center"/>
          </w:tcPr>
          <w:p w:rsidR="0049746D" w:rsidRPr="006629C5" w:rsidRDefault="0049746D" w:rsidP="0049746D">
            <w:pPr>
              <w:ind w:firstLine="34"/>
              <w:jc w:val="center"/>
              <w:rPr>
                <w:lang w:val="sr-Cyrl-RS"/>
              </w:rPr>
            </w:pPr>
            <w:r>
              <w:rPr>
                <w:lang w:val="sr-Cyrl-RS"/>
              </w:rPr>
              <w:t>ИК5</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8</w:t>
            </w:r>
          </w:p>
        </w:tc>
        <w:tc>
          <w:tcPr>
            <w:tcW w:w="3140" w:type="dxa"/>
            <w:vAlign w:val="center"/>
          </w:tcPr>
          <w:p w:rsidR="0049746D" w:rsidRPr="006629C5" w:rsidRDefault="0049746D" w:rsidP="0065093A">
            <w:pPr>
              <w:ind w:firstLine="46"/>
              <w:jc w:val="left"/>
              <w:rPr>
                <w:lang w:val="sr-Cyrl-RS"/>
              </w:rPr>
            </w:pPr>
            <w:r>
              <w:rPr>
                <w:lang w:val="sr-Cyrl-RS"/>
              </w:rPr>
              <w:t>У преградном зиду на извлачењу ваздуха из команде блока 5</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23</w:t>
            </w:r>
          </w:p>
        </w:tc>
        <w:tc>
          <w:tcPr>
            <w:tcW w:w="1473" w:type="dxa"/>
            <w:vAlign w:val="center"/>
          </w:tcPr>
          <w:p w:rsidR="0049746D" w:rsidRPr="006629C5" w:rsidRDefault="0049746D" w:rsidP="0049746D">
            <w:pPr>
              <w:ind w:firstLine="34"/>
              <w:jc w:val="center"/>
              <w:rPr>
                <w:lang w:val="sr-Cyrl-RS"/>
              </w:rPr>
            </w:pPr>
            <w:r w:rsidRPr="00E811E6">
              <w:rPr>
                <w:lang w:val="sr-Cyrl-RS"/>
              </w:rPr>
              <w:t>6NG3.06S1</w:t>
            </w:r>
          </w:p>
        </w:tc>
        <w:tc>
          <w:tcPr>
            <w:tcW w:w="1270" w:type="dxa"/>
            <w:vAlign w:val="center"/>
          </w:tcPr>
          <w:p w:rsidR="0049746D" w:rsidRPr="006629C5" w:rsidRDefault="0049746D" w:rsidP="0049746D">
            <w:pPr>
              <w:ind w:firstLine="34"/>
              <w:jc w:val="center"/>
              <w:rPr>
                <w:lang w:val="sr-Cyrl-RS"/>
              </w:rPr>
            </w:pPr>
            <w:r>
              <w:rPr>
                <w:lang w:val="sr-Cyrl-RS"/>
              </w:rPr>
              <w:t>ИК6</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10</w:t>
            </w:r>
          </w:p>
        </w:tc>
        <w:tc>
          <w:tcPr>
            <w:tcW w:w="3140" w:type="dxa"/>
            <w:vAlign w:val="center"/>
          </w:tcPr>
          <w:p w:rsidR="0049746D" w:rsidRPr="006629C5" w:rsidRDefault="0049746D" w:rsidP="0065093A">
            <w:pPr>
              <w:ind w:firstLine="46"/>
              <w:jc w:val="left"/>
              <w:rPr>
                <w:lang w:val="sr-Cyrl-RS"/>
              </w:rPr>
            </w:pPr>
            <w:r>
              <w:rPr>
                <w:lang w:val="sr-Cyrl-RS"/>
              </w:rPr>
              <w:t>У преградном зиду на извлачењу ваздуха из команде блока 6</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24</w:t>
            </w:r>
          </w:p>
        </w:tc>
        <w:tc>
          <w:tcPr>
            <w:tcW w:w="1473" w:type="dxa"/>
            <w:vAlign w:val="center"/>
          </w:tcPr>
          <w:p w:rsidR="0049746D" w:rsidRPr="006629C5" w:rsidRDefault="0049746D" w:rsidP="0049746D">
            <w:pPr>
              <w:ind w:firstLine="34"/>
              <w:jc w:val="center"/>
              <w:rPr>
                <w:lang w:val="sr-Cyrl-RS"/>
              </w:rPr>
            </w:pPr>
            <w:r w:rsidRPr="00D179EB">
              <w:rPr>
                <w:lang w:val="sr-Cyrl-RS"/>
              </w:rPr>
              <w:t>6NG3.04S4</w:t>
            </w:r>
          </w:p>
        </w:tc>
        <w:tc>
          <w:tcPr>
            <w:tcW w:w="1270" w:type="dxa"/>
            <w:vAlign w:val="center"/>
          </w:tcPr>
          <w:p w:rsidR="0049746D" w:rsidRPr="006629C5" w:rsidRDefault="0049746D" w:rsidP="0049746D">
            <w:pPr>
              <w:ind w:firstLine="34"/>
              <w:jc w:val="center"/>
              <w:rPr>
                <w:lang w:val="sr-Cyrl-RS"/>
              </w:rPr>
            </w:pPr>
            <w:r>
              <w:rPr>
                <w:lang w:val="sr-Cyrl-RS"/>
              </w:rPr>
              <w:t>УК6</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10</w:t>
            </w:r>
          </w:p>
        </w:tc>
        <w:tc>
          <w:tcPr>
            <w:tcW w:w="3140" w:type="dxa"/>
            <w:vAlign w:val="center"/>
          </w:tcPr>
          <w:p w:rsidR="0049746D" w:rsidRPr="006629C5" w:rsidRDefault="0049746D" w:rsidP="0065093A">
            <w:pPr>
              <w:ind w:firstLine="46"/>
              <w:jc w:val="left"/>
              <w:rPr>
                <w:lang w:val="sr-Cyrl-RS"/>
              </w:rPr>
            </w:pPr>
            <w:r>
              <w:rPr>
                <w:lang w:val="sr-Cyrl-RS"/>
              </w:rPr>
              <w:t>У преградном зиду на убацивању ваздуха у команду блока 6</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25</w:t>
            </w:r>
          </w:p>
        </w:tc>
        <w:tc>
          <w:tcPr>
            <w:tcW w:w="1473" w:type="dxa"/>
            <w:vAlign w:val="center"/>
          </w:tcPr>
          <w:p w:rsidR="0049746D" w:rsidRPr="006629C5" w:rsidRDefault="0049746D" w:rsidP="0049746D">
            <w:pPr>
              <w:ind w:firstLine="34"/>
              <w:jc w:val="center"/>
              <w:rPr>
                <w:lang w:val="sr-Cyrl-RS"/>
              </w:rPr>
            </w:pPr>
            <w:r w:rsidRPr="00D179EB">
              <w:rPr>
                <w:lang w:val="sr-Cyrl-RS"/>
              </w:rPr>
              <w:t>6NG3.08S4</w:t>
            </w:r>
          </w:p>
        </w:tc>
        <w:tc>
          <w:tcPr>
            <w:tcW w:w="1270" w:type="dxa"/>
            <w:vAlign w:val="center"/>
          </w:tcPr>
          <w:p w:rsidR="0049746D" w:rsidRPr="006629C5" w:rsidRDefault="0049746D" w:rsidP="0049746D">
            <w:pPr>
              <w:ind w:firstLine="34"/>
              <w:jc w:val="center"/>
              <w:rPr>
                <w:lang w:val="sr-Cyrl-RS"/>
              </w:rPr>
            </w:pPr>
            <w:r>
              <w:rPr>
                <w:lang w:val="sr-Cyrl-RS"/>
              </w:rPr>
              <w:t>УР6</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9</w:t>
            </w:r>
          </w:p>
        </w:tc>
        <w:tc>
          <w:tcPr>
            <w:tcW w:w="3140" w:type="dxa"/>
            <w:vAlign w:val="center"/>
          </w:tcPr>
          <w:p w:rsidR="0049746D" w:rsidRPr="006629C5" w:rsidRDefault="0049746D" w:rsidP="0065093A">
            <w:pPr>
              <w:ind w:firstLine="46"/>
              <w:jc w:val="left"/>
              <w:rPr>
                <w:lang w:val="sr-Cyrl-RS"/>
              </w:rPr>
            </w:pPr>
            <w:r>
              <w:rPr>
                <w:lang w:val="sr-Cyrl-RS"/>
              </w:rPr>
              <w:t>У преградном зиду на убацивању ваздуха за релејни простор блока 6</w:t>
            </w:r>
          </w:p>
        </w:tc>
      </w:tr>
      <w:tr w:rsidR="0065093A" w:rsidRPr="006629C5" w:rsidTr="0065093A">
        <w:tc>
          <w:tcPr>
            <w:tcW w:w="1388" w:type="dxa"/>
            <w:vAlign w:val="center"/>
          </w:tcPr>
          <w:p w:rsidR="0065093A" w:rsidRDefault="0065093A" w:rsidP="0049746D">
            <w:pPr>
              <w:jc w:val="center"/>
              <w:rPr>
                <w:lang w:val="sr-Cyrl-RS"/>
              </w:rPr>
            </w:pPr>
          </w:p>
        </w:tc>
        <w:tc>
          <w:tcPr>
            <w:tcW w:w="1473" w:type="dxa"/>
            <w:vAlign w:val="center"/>
          </w:tcPr>
          <w:p w:rsidR="0065093A" w:rsidRPr="00D179EB" w:rsidRDefault="0065093A" w:rsidP="0049746D">
            <w:pPr>
              <w:ind w:firstLine="34"/>
              <w:jc w:val="center"/>
              <w:rPr>
                <w:lang w:val="sr-Cyrl-RS"/>
              </w:rPr>
            </w:pPr>
          </w:p>
        </w:tc>
        <w:tc>
          <w:tcPr>
            <w:tcW w:w="1270" w:type="dxa"/>
            <w:vAlign w:val="center"/>
          </w:tcPr>
          <w:p w:rsidR="0065093A" w:rsidRDefault="0065093A" w:rsidP="0049746D">
            <w:pPr>
              <w:ind w:firstLine="34"/>
              <w:jc w:val="center"/>
              <w:rPr>
                <w:lang w:val="sr-Cyrl-RS"/>
              </w:rPr>
            </w:pPr>
          </w:p>
        </w:tc>
        <w:tc>
          <w:tcPr>
            <w:tcW w:w="1866" w:type="dxa"/>
            <w:vAlign w:val="center"/>
          </w:tcPr>
          <w:p w:rsidR="0065093A" w:rsidRPr="0065093A" w:rsidRDefault="0065093A" w:rsidP="0049746D">
            <w:pPr>
              <w:ind w:firstLine="34"/>
              <w:jc w:val="center"/>
              <w:rPr>
                <w:sz w:val="20"/>
                <w:szCs w:val="20"/>
                <w:lang w:val="sr-Cyrl-RS"/>
              </w:rPr>
            </w:pPr>
          </w:p>
        </w:tc>
        <w:tc>
          <w:tcPr>
            <w:tcW w:w="3140" w:type="dxa"/>
            <w:vAlign w:val="center"/>
          </w:tcPr>
          <w:p w:rsidR="0065093A" w:rsidRDefault="0065093A" w:rsidP="0065093A">
            <w:pPr>
              <w:ind w:firstLine="46"/>
              <w:jc w:val="left"/>
              <w:rPr>
                <w:lang w:val="sr-Cyrl-RS"/>
              </w:rPr>
            </w:pP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lastRenderedPageBreak/>
              <w:t>ППК 26</w:t>
            </w:r>
          </w:p>
        </w:tc>
        <w:tc>
          <w:tcPr>
            <w:tcW w:w="1473" w:type="dxa"/>
            <w:vAlign w:val="center"/>
          </w:tcPr>
          <w:p w:rsidR="0049746D" w:rsidRPr="006629C5" w:rsidRDefault="0049746D" w:rsidP="0049746D">
            <w:pPr>
              <w:ind w:firstLine="34"/>
              <w:jc w:val="center"/>
              <w:rPr>
                <w:lang w:val="sr-Cyrl-RS"/>
              </w:rPr>
            </w:pPr>
            <w:r w:rsidRPr="00D179EB">
              <w:rPr>
                <w:lang w:val="sr-Cyrl-RS"/>
              </w:rPr>
              <w:t>6NG3.10S1</w:t>
            </w:r>
          </w:p>
        </w:tc>
        <w:tc>
          <w:tcPr>
            <w:tcW w:w="1270" w:type="dxa"/>
            <w:vAlign w:val="center"/>
          </w:tcPr>
          <w:p w:rsidR="0049746D" w:rsidRPr="006629C5" w:rsidRDefault="0049746D" w:rsidP="0049746D">
            <w:pPr>
              <w:ind w:firstLine="34"/>
              <w:jc w:val="center"/>
              <w:rPr>
                <w:lang w:val="sr-Cyrl-RS"/>
              </w:rPr>
            </w:pPr>
            <w:r>
              <w:rPr>
                <w:lang w:val="sr-Cyrl-RS"/>
              </w:rPr>
              <w:t>ИР6</w:t>
            </w: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Систем 9</w:t>
            </w:r>
          </w:p>
        </w:tc>
        <w:tc>
          <w:tcPr>
            <w:tcW w:w="3140" w:type="dxa"/>
            <w:vAlign w:val="center"/>
          </w:tcPr>
          <w:p w:rsidR="0049746D" w:rsidRPr="006629C5" w:rsidRDefault="0049746D" w:rsidP="0065093A">
            <w:pPr>
              <w:ind w:firstLine="46"/>
              <w:jc w:val="left"/>
              <w:rPr>
                <w:lang w:val="sr-Cyrl-RS"/>
              </w:rPr>
            </w:pPr>
            <w:r>
              <w:rPr>
                <w:lang w:val="sr-Cyrl-RS"/>
              </w:rPr>
              <w:t>У међуспратној конструкцији на извлачењу ваздуха из релејног простора блока 6</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27</w:t>
            </w:r>
          </w:p>
        </w:tc>
        <w:tc>
          <w:tcPr>
            <w:tcW w:w="1473" w:type="dxa"/>
            <w:vAlign w:val="center"/>
          </w:tcPr>
          <w:p w:rsidR="0049746D" w:rsidRPr="006629C5" w:rsidRDefault="0049746D" w:rsidP="0049746D">
            <w:pPr>
              <w:ind w:firstLine="34"/>
              <w:jc w:val="center"/>
              <w:rPr>
                <w:lang w:val="sr-Cyrl-RS"/>
              </w:rPr>
            </w:pPr>
            <w:r w:rsidRPr="00056E23">
              <w:rPr>
                <w:lang w:val="sr-Cyrl-RS"/>
              </w:rPr>
              <w:t>PPd1</w:t>
            </w:r>
          </w:p>
        </w:tc>
        <w:tc>
          <w:tcPr>
            <w:tcW w:w="1270" w:type="dxa"/>
            <w:vAlign w:val="center"/>
          </w:tcPr>
          <w:p w:rsidR="0049746D" w:rsidRPr="006629C5" w:rsidRDefault="0049746D" w:rsidP="0049746D">
            <w:pPr>
              <w:ind w:firstLine="34"/>
              <w:jc w:val="center"/>
              <w:rPr>
                <w:lang w:val="sr-Cyrl-RS"/>
              </w:rPr>
            </w:pPr>
          </w:p>
        </w:tc>
        <w:tc>
          <w:tcPr>
            <w:tcW w:w="1866" w:type="dxa"/>
            <w:vAlign w:val="center"/>
          </w:tcPr>
          <w:p w:rsidR="0049746D" w:rsidRPr="0065093A" w:rsidRDefault="0049746D" w:rsidP="0049746D">
            <w:pPr>
              <w:ind w:firstLine="34"/>
              <w:jc w:val="center"/>
              <w:rPr>
                <w:sz w:val="20"/>
                <w:szCs w:val="20"/>
                <w:lang w:val="sr-Cyrl-RS"/>
              </w:rPr>
            </w:pPr>
          </w:p>
        </w:tc>
        <w:tc>
          <w:tcPr>
            <w:tcW w:w="3140" w:type="dxa"/>
            <w:vAlign w:val="center"/>
          </w:tcPr>
          <w:p w:rsidR="0049746D" w:rsidRPr="006629C5" w:rsidRDefault="0049746D" w:rsidP="0065093A">
            <w:pPr>
              <w:ind w:firstLine="46"/>
              <w:jc w:val="left"/>
              <w:rPr>
                <w:lang w:val="sr-Cyrl-RS"/>
              </w:rPr>
            </w:pPr>
            <w:r>
              <w:rPr>
                <w:lang w:val="sr-Cyrl-RS"/>
              </w:rPr>
              <w:t>Извлачење ваздуха из команде</w:t>
            </w:r>
            <w:r w:rsidR="00220A48">
              <w:rPr>
                <w:lang w:val="sr-Cyrl-RS"/>
              </w:rPr>
              <w:t xml:space="preserve"> блока 7</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28</w:t>
            </w:r>
          </w:p>
        </w:tc>
        <w:tc>
          <w:tcPr>
            <w:tcW w:w="1473" w:type="dxa"/>
            <w:vAlign w:val="center"/>
          </w:tcPr>
          <w:p w:rsidR="0049746D" w:rsidRPr="006629C5" w:rsidRDefault="0049746D" w:rsidP="0049746D">
            <w:pPr>
              <w:ind w:firstLine="34"/>
              <w:jc w:val="center"/>
              <w:rPr>
                <w:lang w:val="sr-Cyrl-RS"/>
              </w:rPr>
            </w:pPr>
            <w:r w:rsidRPr="00056E23">
              <w:rPr>
                <w:lang w:val="sr-Cyrl-RS"/>
              </w:rPr>
              <w:t>PPd2</w:t>
            </w:r>
          </w:p>
        </w:tc>
        <w:tc>
          <w:tcPr>
            <w:tcW w:w="1270" w:type="dxa"/>
            <w:vAlign w:val="center"/>
          </w:tcPr>
          <w:p w:rsidR="0049746D" w:rsidRPr="006629C5" w:rsidRDefault="0049746D" w:rsidP="0049746D">
            <w:pPr>
              <w:ind w:firstLine="34"/>
              <w:jc w:val="center"/>
              <w:rPr>
                <w:lang w:val="sr-Cyrl-RS"/>
              </w:rPr>
            </w:pPr>
          </w:p>
        </w:tc>
        <w:tc>
          <w:tcPr>
            <w:tcW w:w="1866" w:type="dxa"/>
            <w:vAlign w:val="center"/>
          </w:tcPr>
          <w:p w:rsidR="0049746D" w:rsidRPr="0065093A" w:rsidRDefault="0049746D" w:rsidP="0049746D">
            <w:pPr>
              <w:ind w:firstLine="34"/>
              <w:jc w:val="center"/>
              <w:rPr>
                <w:sz w:val="20"/>
                <w:szCs w:val="20"/>
                <w:lang w:val="sr-Cyrl-RS"/>
              </w:rPr>
            </w:pPr>
          </w:p>
        </w:tc>
        <w:tc>
          <w:tcPr>
            <w:tcW w:w="3140" w:type="dxa"/>
            <w:vAlign w:val="center"/>
          </w:tcPr>
          <w:p w:rsidR="0049746D" w:rsidRPr="006629C5" w:rsidRDefault="0049746D" w:rsidP="0065093A">
            <w:pPr>
              <w:ind w:firstLine="46"/>
              <w:jc w:val="left"/>
              <w:rPr>
                <w:lang w:val="sr-Cyrl-RS"/>
              </w:rPr>
            </w:pPr>
            <w:r>
              <w:rPr>
                <w:lang w:val="sr-Cyrl-RS"/>
              </w:rPr>
              <w:t>Убацивање ваздуха у команду</w:t>
            </w:r>
            <w:r w:rsidR="00220A48">
              <w:rPr>
                <w:lang w:val="sr-Cyrl-RS"/>
              </w:rPr>
              <w:t xml:space="preserve"> блока 7</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29</w:t>
            </w:r>
          </w:p>
        </w:tc>
        <w:tc>
          <w:tcPr>
            <w:tcW w:w="1473" w:type="dxa"/>
            <w:vAlign w:val="center"/>
          </w:tcPr>
          <w:p w:rsidR="0049746D" w:rsidRPr="006629C5" w:rsidRDefault="0049746D" w:rsidP="0049746D">
            <w:pPr>
              <w:ind w:firstLine="34"/>
              <w:jc w:val="center"/>
              <w:rPr>
                <w:lang w:val="sr-Cyrl-RS"/>
              </w:rPr>
            </w:pPr>
            <w:r w:rsidRPr="00056E23">
              <w:rPr>
                <w:lang w:val="sr-Cyrl-RS"/>
              </w:rPr>
              <w:t>PPd3</w:t>
            </w:r>
          </w:p>
        </w:tc>
        <w:tc>
          <w:tcPr>
            <w:tcW w:w="1270" w:type="dxa"/>
            <w:vAlign w:val="center"/>
          </w:tcPr>
          <w:p w:rsidR="0049746D" w:rsidRPr="006629C5" w:rsidRDefault="0049746D" w:rsidP="0049746D">
            <w:pPr>
              <w:ind w:firstLine="34"/>
              <w:jc w:val="center"/>
              <w:rPr>
                <w:lang w:val="sr-Cyrl-RS"/>
              </w:rPr>
            </w:pP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Свечана сала</w:t>
            </w:r>
          </w:p>
        </w:tc>
        <w:tc>
          <w:tcPr>
            <w:tcW w:w="3140" w:type="dxa"/>
            <w:vAlign w:val="center"/>
          </w:tcPr>
          <w:p w:rsidR="0049746D" w:rsidRPr="006629C5" w:rsidRDefault="0049746D" w:rsidP="0065093A">
            <w:pPr>
              <w:ind w:firstLine="46"/>
              <w:jc w:val="left"/>
              <w:rPr>
                <w:lang w:val="sr-Cyrl-RS"/>
              </w:rPr>
            </w:pPr>
            <w:r>
              <w:rPr>
                <w:lang w:val="sr-Cyrl-RS"/>
              </w:rPr>
              <w:t>Извлачење ваздуха из свечане сале</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30</w:t>
            </w:r>
          </w:p>
        </w:tc>
        <w:tc>
          <w:tcPr>
            <w:tcW w:w="1473" w:type="dxa"/>
            <w:vAlign w:val="center"/>
          </w:tcPr>
          <w:p w:rsidR="0049746D" w:rsidRPr="006629C5" w:rsidRDefault="0049746D" w:rsidP="0049746D">
            <w:pPr>
              <w:ind w:firstLine="34"/>
              <w:jc w:val="center"/>
              <w:rPr>
                <w:lang w:val="sr-Cyrl-RS"/>
              </w:rPr>
            </w:pPr>
            <w:r w:rsidRPr="00056E23">
              <w:rPr>
                <w:lang w:val="sr-Cyrl-RS"/>
              </w:rPr>
              <w:t>PPd4</w:t>
            </w:r>
          </w:p>
        </w:tc>
        <w:tc>
          <w:tcPr>
            <w:tcW w:w="1270" w:type="dxa"/>
            <w:vAlign w:val="center"/>
          </w:tcPr>
          <w:p w:rsidR="0049746D" w:rsidRPr="006629C5" w:rsidRDefault="0049746D" w:rsidP="0049746D">
            <w:pPr>
              <w:ind w:firstLine="34"/>
              <w:jc w:val="center"/>
              <w:rPr>
                <w:lang w:val="sr-Cyrl-RS"/>
              </w:rPr>
            </w:pP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Свечана сала</w:t>
            </w:r>
          </w:p>
        </w:tc>
        <w:tc>
          <w:tcPr>
            <w:tcW w:w="3140" w:type="dxa"/>
            <w:vAlign w:val="center"/>
          </w:tcPr>
          <w:p w:rsidR="0049746D" w:rsidRPr="006629C5" w:rsidRDefault="0049746D" w:rsidP="0065093A">
            <w:pPr>
              <w:ind w:firstLine="46"/>
              <w:jc w:val="left"/>
              <w:rPr>
                <w:lang w:val="sr-Cyrl-RS"/>
              </w:rPr>
            </w:pPr>
            <w:r>
              <w:rPr>
                <w:lang w:val="sr-Cyrl-RS"/>
              </w:rPr>
              <w:t>Убацивање ваздуха у свечану салу</w:t>
            </w:r>
          </w:p>
        </w:tc>
      </w:tr>
      <w:tr w:rsidR="0049746D" w:rsidRPr="006629C5" w:rsidTr="0065093A">
        <w:tc>
          <w:tcPr>
            <w:tcW w:w="1388" w:type="dxa"/>
            <w:vAlign w:val="center"/>
          </w:tcPr>
          <w:p w:rsidR="0049746D" w:rsidRPr="006629C5" w:rsidRDefault="0049746D" w:rsidP="0049746D">
            <w:pPr>
              <w:jc w:val="center"/>
              <w:rPr>
                <w:lang w:val="sr-Cyrl-RS"/>
              </w:rPr>
            </w:pPr>
            <w:r>
              <w:rPr>
                <w:lang w:val="sr-Cyrl-RS"/>
              </w:rPr>
              <w:t>ППК 31</w:t>
            </w:r>
          </w:p>
        </w:tc>
        <w:tc>
          <w:tcPr>
            <w:tcW w:w="1473" w:type="dxa"/>
            <w:vAlign w:val="center"/>
          </w:tcPr>
          <w:p w:rsidR="0049746D" w:rsidRPr="006629C5" w:rsidRDefault="0049746D" w:rsidP="0049746D">
            <w:pPr>
              <w:ind w:firstLine="34"/>
              <w:jc w:val="center"/>
              <w:rPr>
                <w:lang w:val="sr-Cyrl-RS"/>
              </w:rPr>
            </w:pPr>
            <w:r>
              <w:rPr>
                <w:lang w:val="sr-Cyrl-RS"/>
              </w:rPr>
              <w:t>ППЕЦ1</w:t>
            </w:r>
          </w:p>
        </w:tc>
        <w:tc>
          <w:tcPr>
            <w:tcW w:w="1270" w:type="dxa"/>
            <w:vAlign w:val="center"/>
          </w:tcPr>
          <w:p w:rsidR="0049746D" w:rsidRPr="006629C5" w:rsidRDefault="0049746D" w:rsidP="0049746D">
            <w:pPr>
              <w:ind w:firstLine="34"/>
              <w:jc w:val="center"/>
              <w:rPr>
                <w:lang w:val="sr-Cyrl-RS"/>
              </w:rPr>
            </w:pP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Едукативни центар</w:t>
            </w:r>
          </w:p>
        </w:tc>
        <w:tc>
          <w:tcPr>
            <w:tcW w:w="3140" w:type="dxa"/>
            <w:vAlign w:val="center"/>
          </w:tcPr>
          <w:p w:rsidR="0049746D" w:rsidRPr="00220A48" w:rsidRDefault="0049746D" w:rsidP="0065093A">
            <w:pPr>
              <w:ind w:firstLine="46"/>
              <w:jc w:val="left"/>
              <w:rPr>
                <w:lang w:val="sr-Cyrl-RS"/>
              </w:rPr>
            </w:pPr>
            <w:r w:rsidRPr="00220A48">
              <w:rPr>
                <w:lang w:val="sr-Cyrl-RS"/>
              </w:rPr>
              <w:t>На убацивању ваздуха у едукативни центар</w:t>
            </w:r>
          </w:p>
        </w:tc>
      </w:tr>
      <w:tr w:rsidR="0049746D" w:rsidRPr="006629C5" w:rsidTr="0065093A">
        <w:tc>
          <w:tcPr>
            <w:tcW w:w="1388" w:type="dxa"/>
            <w:vAlign w:val="center"/>
          </w:tcPr>
          <w:p w:rsidR="0049746D" w:rsidRDefault="0049746D" w:rsidP="0049746D">
            <w:pPr>
              <w:jc w:val="center"/>
              <w:rPr>
                <w:lang w:val="sr-Cyrl-RS"/>
              </w:rPr>
            </w:pPr>
            <w:r>
              <w:rPr>
                <w:lang w:val="sr-Cyrl-RS"/>
              </w:rPr>
              <w:t>ППК 32</w:t>
            </w:r>
          </w:p>
        </w:tc>
        <w:tc>
          <w:tcPr>
            <w:tcW w:w="1473" w:type="dxa"/>
            <w:vAlign w:val="center"/>
          </w:tcPr>
          <w:p w:rsidR="0049746D" w:rsidRPr="006629C5" w:rsidRDefault="0049746D" w:rsidP="0049746D">
            <w:pPr>
              <w:ind w:firstLine="34"/>
              <w:jc w:val="center"/>
              <w:rPr>
                <w:lang w:val="sr-Cyrl-RS"/>
              </w:rPr>
            </w:pPr>
            <w:r>
              <w:rPr>
                <w:lang w:val="sr-Cyrl-RS"/>
              </w:rPr>
              <w:t>ППЕЦ2</w:t>
            </w:r>
          </w:p>
        </w:tc>
        <w:tc>
          <w:tcPr>
            <w:tcW w:w="1270" w:type="dxa"/>
            <w:vAlign w:val="center"/>
          </w:tcPr>
          <w:p w:rsidR="0049746D" w:rsidRPr="006629C5" w:rsidRDefault="0049746D" w:rsidP="0049746D">
            <w:pPr>
              <w:ind w:firstLine="34"/>
              <w:jc w:val="center"/>
              <w:rPr>
                <w:lang w:val="sr-Cyrl-RS"/>
              </w:rPr>
            </w:pPr>
          </w:p>
        </w:tc>
        <w:tc>
          <w:tcPr>
            <w:tcW w:w="1866" w:type="dxa"/>
            <w:vAlign w:val="center"/>
          </w:tcPr>
          <w:p w:rsidR="0049746D" w:rsidRPr="0065093A" w:rsidRDefault="0049746D" w:rsidP="0049746D">
            <w:pPr>
              <w:ind w:firstLine="34"/>
              <w:jc w:val="center"/>
              <w:rPr>
                <w:sz w:val="20"/>
                <w:szCs w:val="20"/>
                <w:lang w:val="sr-Cyrl-RS"/>
              </w:rPr>
            </w:pPr>
            <w:r w:rsidRPr="0065093A">
              <w:rPr>
                <w:sz w:val="20"/>
                <w:szCs w:val="20"/>
                <w:lang w:val="sr-Cyrl-RS"/>
              </w:rPr>
              <w:t>Едукативни центар</w:t>
            </w:r>
          </w:p>
        </w:tc>
        <w:tc>
          <w:tcPr>
            <w:tcW w:w="3140" w:type="dxa"/>
            <w:vAlign w:val="center"/>
          </w:tcPr>
          <w:p w:rsidR="0049746D" w:rsidRPr="00220A48" w:rsidRDefault="0049746D" w:rsidP="0065093A">
            <w:pPr>
              <w:ind w:firstLine="46"/>
              <w:jc w:val="left"/>
              <w:rPr>
                <w:lang w:val="sr-Cyrl-RS"/>
              </w:rPr>
            </w:pPr>
            <w:r w:rsidRPr="00220A48">
              <w:rPr>
                <w:lang w:val="sr-Cyrl-RS"/>
              </w:rPr>
              <w:t>На извлачењу ваздуха из едукативног центра</w:t>
            </w:r>
          </w:p>
        </w:tc>
      </w:tr>
      <w:tr w:rsidR="00B87064" w:rsidRPr="006629C5" w:rsidTr="0065093A">
        <w:tc>
          <w:tcPr>
            <w:tcW w:w="1388" w:type="dxa"/>
            <w:vAlign w:val="center"/>
          </w:tcPr>
          <w:p w:rsidR="00B87064" w:rsidRDefault="00B87064" w:rsidP="0049746D">
            <w:pPr>
              <w:jc w:val="center"/>
              <w:rPr>
                <w:lang w:val="sr-Cyrl-RS"/>
              </w:rPr>
            </w:pPr>
          </w:p>
        </w:tc>
        <w:tc>
          <w:tcPr>
            <w:tcW w:w="1473" w:type="dxa"/>
            <w:vAlign w:val="center"/>
          </w:tcPr>
          <w:p w:rsidR="00B87064" w:rsidRPr="00B22F88" w:rsidRDefault="00B87064" w:rsidP="0065093A">
            <w:pPr>
              <w:ind w:firstLine="34"/>
              <w:jc w:val="center"/>
              <w:rPr>
                <w:lang w:val="sr-Cyrl-RS"/>
              </w:rPr>
            </w:pPr>
            <w:r>
              <w:rPr>
                <w:lang w:val="sr-Cyrl-RS"/>
              </w:rPr>
              <w:t>ППК1У</w:t>
            </w:r>
          </w:p>
        </w:tc>
        <w:tc>
          <w:tcPr>
            <w:tcW w:w="1270" w:type="dxa"/>
            <w:vAlign w:val="center"/>
          </w:tcPr>
          <w:p w:rsidR="00B87064" w:rsidRPr="00B22F88" w:rsidRDefault="00B87064" w:rsidP="0065093A">
            <w:pPr>
              <w:ind w:firstLine="34"/>
              <w:jc w:val="center"/>
              <w:rPr>
                <w:lang w:val="sr-Cyrl-RS"/>
              </w:rPr>
            </w:pPr>
          </w:p>
        </w:tc>
        <w:tc>
          <w:tcPr>
            <w:tcW w:w="1866" w:type="dxa"/>
            <w:vAlign w:val="center"/>
          </w:tcPr>
          <w:p w:rsidR="00B87064" w:rsidRPr="0065093A" w:rsidRDefault="00B87064" w:rsidP="0065093A">
            <w:pPr>
              <w:ind w:firstLine="34"/>
              <w:jc w:val="center"/>
              <w:rPr>
                <w:sz w:val="20"/>
                <w:szCs w:val="20"/>
                <w:lang w:val="sr-Cyrl-RS"/>
              </w:rPr>
            </w:pPr>
            <w:r w:rsidRPr="0065093A">
              <w:rPr>
                <w:sz w:val="20"/>
                <w:szCs w:val="20"/>
                <w:lang w:val="sr-Cyrl-RS"/>
              </w:rPr>
              <w:t>Електрофилтери А3</w:t>
            </w:r>
          </w:p>
        </w:tc>
        <w:tc>
          <w:tcPr>
            <w:tcW w:w="3140" w:type="dxa"/>
            <w:vAlign w:val="center"/>
          </w:tcPr>
          <w:p w:rsidR="00B87064" w:rsidRPr="00B87064" w:rsidRDefault="00B87064" w:rsidP="0065093A">
            <w:pPr>
              <w:ind w:firstLine="46"/>
              <w:jc w:val="left"/>
              <w:rPr>
                <w:lang w:val="sr-Cyrl-RS"/>
              </w:rPr>
            </w:pPr>
            <w:r w:rsidRPr="00B87064">
              <w:rPr>
                <w:lang w:val="sr-Cyrl-RS"/>
              </w:rPr>
              <w:t>На убацивању ваздуха у просторију електрофилтера</w:t>
            </w:r>
          </w:p>
        </w:tc>
      </w:tr>
      <w:tr w:rsidR="00B87064" w:rsidRPr="006629C5" w:rsidTr="0065093A">
        <w:tc>
          <w:tcPr>
            <w:tcW w:w="1388" w:type="dxa"/>
            <w:vAlign w:val="center"/>
          </w:tcPr>
          <w:p w:rsidR="00B87064" w:rsidRDefault="00B87064" w:rsidP="0049746D">
            <w:pPr>
              <w:jc w:val="center"/>
              <w:rPr>
                <w:lang w:val="sr-Cyrl-RS"/>
              </w:rPr>
            </w:pPr>
          </w:p>
        </w:tc>
        <w:tc>
          <w:tcPr>
            <w:tcW w:w="1473" w:type="dxa"/>
            <w:vAlign w:val="center"/>
          </w:tcPr>
          <w:p w:rsidR="00B87064" w:rsidRDefault="00B87064" w:rsidP="0065093A">
            <w:pPr>
              <w:ind w:firstLine="34"/>
              <w:jc w:val="center"/>
              <w:rPr>
                <w:lang w:val="sr-Cyrl-RS"/>
              </w:rPr>
            </w:pPr>
            <w:r>
              <w:rPr>
                <w:lang w:val="sr-Cyrl-RS"/>
              </w:rPr>
              <w:t>ППК1И</w:t>
            </w:r>
          </w:p>
        </w:tc>
        <w:tc>
          <w:tcPr>
            <w:tcW w:w="1270" w:type="dxa"/>
            <w:vAlign w:val="center"/>
          </w:tcPr>
          <w:p w:rsidR="00B87064" w:rsidRDefault="00B87064" w:rsidP="0065093A">
            <w:pPr>
              <w:ind w:firstLine="34"/>
              <w:jc w:val="center"/>
              <w:rPr>
                <w:lang w:val="sr-Cyrl-RS"/>
              </w:rPr>
            </w:pPr>
          </w:p>
        </w:tc>
        <w:tc>
          <w:tcPr>
            <w:tcW w:w="1866" w:type="dxa"/>
            <w:vAlign w:val="center"/>
          </w:tcPr>
          <w:p w:rsidR="00B87064" w:rsidRPr="0065093A" w:rsidRDefault="00B87064" w:rsidP="0065093A">
            <w:pPr>
              <w:ind w:firstLine="34"/>
              <w:jc w:val="center"/>
              <w:rPr>
                <w:sz w:val="20"/>
                <w:szCs w:val="20"/>
                <w:lang w:val="sr-Cyrl-RS"/>
              </w:rPr>
            </w:pPr>
            <w:r w:rsidRPr="0065093A">
              <w:rPr>
                <w:sz w:val="20"/>
                <w:szCs w:val="20"/>
                <w:lang w:val="sr-Cyrl-RS"/>
              </w:rPr>
              <w:t>Електрофилтери А3</w:t>
            </w:r>
          </w:p>
        </w:tc>
        <w:tc>
          <w:tcPr>
            <w:tcW w:w="3140" w:type="dxa"/>
            <w:vAlign w:val="center"/>
          </w:tcPr>
          <w:p w:rsidR="00B87064" w:rsidRPr="00B87064" w:rsidRDefault="00B87064" w:rsidP="0065093A">
            <w:pPr>
              <w:ind w:firstLine="46"/>
              <w:jc w:val="left"/>
              <w:rPr>
                <w:lang w:val="sr-Cyrl-RS"/>
              </w:rPr>
            </w:pPr>
            <w:r w:rsidRPr="00B87064">
              <w:rPr>
                <w:lang w:val="sr-Cyrl-RS"/>
              </w:rPr>
              <w:t>На извлачењу ваздуха из просторије електрофилтера</w:t>
            </w:r>
          </w:p>
        </w:tc>
      </w:tr>
      <w:tr w:rsidR="00B87064" w:rsidRPr="006629C5" w:rsidTr="0065093A">
        <w:tc>
          <w:tcPr>
            <w:tcW w:w="1388" w:type="dxa"/>
            <w:vAlign w:val="center"/>
          </w:tcPr>
          <w:p w:rsidR="00B87064" w:rsidRDefault="00B87064" w:rsidP="0049746D">
            <w:pPr>
              <w:jc w:val="center"/>
              <w:rPr>
                <w:lang w:val="sr-Cyrl-RS"/>
              </w:rPr>
            </w:pPr>
          </w:p>
        </w:tc>
        <w:tc>
          <w:tcPr>
            <w:tcW w:w="1473" w:type="dxa"/>
            <w:vAlign w:val="center"/>
          </w:tcPr>
          <w:p w:rsidR="00B87064" w:rsidRDefault="00B87064" w:rsidP="0065093A">
            <w:pPr>
              <w:ind w:firstLine="34"/>
              <w:jc w:val="center"/>
              <w:rPr>
                <w:lang w:val="sr-Cyrl-RS"/>
              </w:rPr>
            </w:pPr>
            <w:r>
              <w:rPr>
                <w:lang w:val="sr-Cyrl-RS"/>
              </w:rPr>
              <w:t>ППК2У</w:t>
            </w:r>
          </w:p>
        </w:tc>
        <w:tc>
          <w:tcPr>
            <w:tcW w:w="1270" w:type="dxa"/>
            <w:vAlign w:val="center"/>
          </w:tcPr>
          <w:p w:rsidR="00B87064" w:rsidRDefault="00B87064" w:rsidP="0065093A">
            <w:pPr>
              <w:ind w:firstLine="34"/>
              <w:jc w:val="center"/>
              <w:rPr>
                <w:lang w:val="sr-Cyrl-RS"/>
              </w:rPr>
            </w:pPr>
          </w:p>
        </w:tc>
        <w:tc>
          <w:tcPr>
            <w:tcW w:w="1866" w:type="dxa"/>
            <w:vAlign w:val="center"/>
          </w:tcPr>
          <w:p w:rsidR="00B87064" w:rsidRPr="0065093A" w:rsidRDefault="00B87064" w:rsidP="0065093A">
            <w:pPr>
              <w:ind w:firstLine="34"/>
              <w:jc w:val="center"/>
              <w:rPr>
                <w:sz w:val="20"/>
                <w:szCs w:val="20"/>
                <w:lang w:val="sr-Cyrl-RS"/>
              </w:rPr>
            </w:pPr>
            <w:r w:rsidRPr="0065093A">
              <w:rPr>
                <w:sz w:val="20"/>
                <w:szCs w:val="20"/>
                <w:lang w:val="sr-Cyrl-RS"/>
              </w:rPr>
              <w:t>Електрофилтери А3</w:t>
            </w:r>
          </w:p>
        </w:tc>
        <w:tc>
          <w:tcPr>
            <w:tcW w:w="3140" w:type="dxa"/>
            <w:vAlign w:val="center"/>
          </w:tcPr>
          <w:p w:rsidR="00B87064" w:rsidRPr="00B87064" w:rsidRDefault="00B87064" w:rsidP="0065093A">
            <w:pPr>
              <w:ind w:firstLine="46"/>
              <w:jc w:val="left"/>
              <w:rPr>
                <w:lang w:val="sr-Cyrl-RS"/>
              </w:rPr>
            </w:pPr>
            <w:r w:rsidRPr="00B87064">
              <w:rPr>
                <w:lang w:val="sr-Cyrl-RS"/>
              </w:rPr>
              <w:t>На убацивању ваздуха у просторију електрофилтера</w:t>
            </w:r>
          </w:p>
        </w:tc>
      </w:tr>
      <w:tr w:rsidR="00B87064" w:rsidRPr="006629C5" w:rsidTr="0065093A">
        <w:tc>
          <w:tcPr>
            <w:tcW w:w="1388" w:type="dxa"/>
            <w:vAlign w:val="center"/>
          </w:tcPr>
          <w:p w:rsidR="00B87064" w:rsidRDefault="00B87064" w:rsidP="0049746D">
            <w:pPr>
              <w:jc w:val="center"/>
              <w:rPr>
                <w:lang w:val="sr-Cyrl-RS"/>
              </w:rPr>
            </w:pPr>
          </w:p>
        </w:tc>
        <w:tc>
          <w:tcPr>
            <w:tcW w:w="1473" w:type="dxa"/>
            <w:vAlign w:val="center"/>
          </w:tcPr>
          <w:p w:rsidR="00B87064" w:rsidRDefault="00B87064" w:rsidP="0065093A">
            <w:pPr>
              <w:ind w:firstLine="34"/>
              <w:jc w:val="center"/>
              <w:rPr>
                <w:lang w:val="sr-Cyrl-RS"/>
              </w:rPr>
            </w:pPr>
            <w:r>
              <w:rPr>
                <w:lang w:val="sr-Cyrl-RS"/>
              </w:rPr>
              <w:t>ППК2И</w:t>
            </w:r>
          </w:p>
        </w:tc>
        <w:tc>
          <w:tcPr>
            <w:tcW w:w="1270" w:type="dxa"/>
            <w:vAlign w:val="center"/>
          </w:tcPr>
          <w:p w:rsidR="00B87064" w:rsidRDefault="00B87064" w:rsidP="0065093A">
            <w:pPr>
              <w:ind w:firstLine="34"/>
              <w:jc w:val="center"/>
              <w:rPr>
                <w:lang w:val="sr-Cyrl-RS"/>
              </w:rPr>
            </w:pPr>
          </w:p>
        </w:tc>
        <w:tc>
          <w:tcPr>
            <w:tcW w:w="1866" w:type="dxa"/>
            <w:vAlign w:val="center"/>
          </w:tcPr>
          <w:p w:rsidR="00B87064" w:rsidRPr="0065093A" w:rsidRDefault="00B87064" w:rsidP="0065093A">
            <w:pPr>
              <w:ind w:firstLine="34"/>
              <w:jc w:val="center"/>
              <w:rPr>
                <w:sz w:val="20"/>
                <w:szCs w:val="20"/>
                <w:lang w:val="sr-Cyrl-RS"/>
              </w:rPr>
            </w:pPr>
            <w:r w:rsidRPr="0065093A">
              <w:rPr>
                <w:sz w:val="20"/>
                <w:szCs w:val="20"/>
                <w:lang w:val="sr-Cyrl-RS"/>
              </w:rPr>
              <w:t>Електрофилтери А3</w:t>
            </w:r>
          </w:p>
        </w:tc>
        <w:tc>
          <w:tcPr>
            <w:tcW w:w="3140" w:type="dxa"/>
            <w:vAlign w:val="center"/>
          </w:tcPr>
          <w:p w:rsidR="00B87064" w:rsidRPr="00B87064" w:rsidRDefault="00B87064" w:rsidP="0065093A">
            <w:pPr>
              <w:ind w:firstLine="46"/>
              <w:jc w:val="left"/>
              <w:rPr>
                <w:lang w:val="sr-Cyrl-RS"/>
              </w:rPr>
            </w:pPr>
            <w:r w:rsidRPr="00B87064">
              <w:rPr>
                <w:lang w:val="sr-Cyrl-RS"/>
              </w:rPr>
              <w:t>На извлачењу ваздуха из просторије електрофилтера</w:t>
            </w:r>
          </w:p>
        </w:tc>
      </w:tr>
    </w:tbl>
    <w:p w:rsidR="0049746D" w:rsidRDefault="0049746D" w:rsidP="0049746D">
      <w:pPr>
        <w:ind w:firstLine="567"/>
        <w:jc w:val="center"/>
        <w:rPr>
          <w:lang w:val="sr-Cyrl-RS"/>
        </w:rPr>
      </w:pPr>
    </w:p>
    <w:p w:rsidR="0049746D" w:rsidRDefault="0049746D" w:rsidP="0049746D">
      <w:pPr>
        <w:rPr>
          <w:lang w:val="sr-Cyrl-RS"/>
        </w:rPr>
      </w:pPr>
      <w:r>
        <w:rPr>
          <w:lang w:val="sr-Cyrl-RS"/>
        </w:rPr>
        <w:t>ИР – извлачење ваздуха из релејне просторије</w:t>
      </w:r>
    </w:p>
    <w:p w:rsidR="0049746D" w:rsidRDefault="0049746D" w:rsidP="0049746D">
      <w:pPr>
        <w:rPr>
          <w:lang w:val="sr-Cyrl-RS"/>
        </w:rPr>
      </w:pPr>
      <w:r>
        <w:rPr>
          <w:lang w:val="sr-Cyrl-RS"/>
        </w:rPr>
        <w:t>УР – улаз ваздуха у релејну просторију</w:t>
      </w:r>
    </w:p>
    <w:p w:rsidR="0049746D" w:rsidRPr="00743288" w:rsidRDefault="0049746D" w:rsidP="0049746D">
      <w:pPr>
        <w:rPr>
          <w:lang w:val="sr-Latn-RS"/>
        </w:rPr>
      </w:pPr>
      <w:r>
        <w:rPr>
          <w:lang w:val="sr-Cyrl-RS"/>
        </w:rPr>
        <w:t>ИК – извлачење ваздуха из командне просторије</w:t>
      </w:r>
    </w:p>
    <w:p w:rsidR="0049746D" w:rsidRDefault="0049746D" w:rsidP="0049746D">
      <w:pPr>
        <w:rPr>
          <w:lang w:val="sr-Cyrl-RS"/>
        </w:rPr>
      </w:pPr>
      <w:r>
        <w:rPr>
          <w:lang w:val="sr-Cyrl-RS"/>
        </w:rPr>
        <w:t>УК – улаз ваздуха у командну просторију</w:t>
      </w:r>
    </w:p>
    <w:p w:rsidR="0049746D" w:rsidRPr="005F66EF" w:rsidRDefault="0049746D" w:rsidP="0049746D">
      <w:pPr>
        <w:rPr>
          <w:sz w:val="12"/>
          <w:szCs w:val="12"/>
          <w:lang w:val="sr-Cyrl-RS"/>
        </w:rPr>
      </w:pPr>
    </w:p>
    <w:p w:rsidR="0049746D" w:rsidRPr="00144FCE" w:rsidRDefault="0049746D" w:rsidP="0049746D">
      <w:pPr>
        <w:rPr>
          <w:b/>
          <w:u w:val="single"/>
          <w:lang w:val="sr-Cyrl-RS"/>
        </w:rPr>
      </w:pPr>
      <w:r w:rsidRPr="00A95541">
        <w:rPr>
          <w:b/>
          <w:lang w:val="sr-Cyrl-RS"/>
        </w:rPr>
        <w:t>Напомена:</w:t>
      </w:r>
      <w:r>
        <w:rPr>
          <w:lang w:val="sr-Cyrl-RS"/>
        </w:rPr>
        <w:t xml:space="preserve"> </w:t>
      </w:r>
      <w:r w:rsidRPr="00144FCE">
        <w:rPr>
          <w:b/>
          <w:u w:val="single"/>
          <w:lang w:val="sr-Cyrl-RS"/>
        </w:rPr>
        <w:t>24 клапне су са електромоторним а 8 са механичким погоном.</w:t>
      </w:r>
    </w:p>
    <w:p w:rsidR="00196CAB" w:rsidRDefault="00196CAB" w:rsidP="0049746D">
      <w:pPr>
        <w:rPr>
          <w:lang w:val="sr-Cyrl-RS"/>
        </w:rPr>
      </w:pPr>
    </w:p>
    <w:p w:rsidR="005F66EF" w:rsidRDefault="005F66EF" w:rsidP="001F74EB">
      <w:pPr>
        <w:jc w:val="left"/>
        <w:rPr>
          <w:b/>
          <w:sz w:val="12"/>
          <w:szCs w:val="12"/>
          <w:u w:val="single"/>
          <w:lang w:val="sr-Latn-RS"/>
        </w:rPr>
      </w:pPr>
    </w:p>
    <w:p w:rsidR="0065093A" w:rsidRDefault="0065093A" w:rsidP="001F74EB">
      <w:pPr>
        <w:jc w:val="left"/>
        <w:rPr>
          <w:b/>
          <w:sz w:val="12"/>
          <w:szCs w:val="12"/>
          <w:u w:val="single"/>
          <w:lang w:val="sr-Latn-RS"/>
        </w:rPr>
      </w:pPr>
    </w:p>
    <w:p w:rsidR="0065093A" w:rsidRDefault="0065093A" w:rsidP="001F74EB">
      <w:pPr>
        <w:jc w:val="left"/>
        <w:rPr>
          <w:b/>
          <w:sz w:val="12"/>
          <w:szCs w:val="12"/>
          <w:u w:val="single"/>
          <w:lang w:val="sr-Latn-RS"/>
        </w:rPr>
      </w:pPr>
    </w:p>
    <w:p w:rsidR="0065093A" w:rsidRDefault="0065093A" w:rsidP="001F74EB">
      <w:pPr>
        <w:jc w:val="left"/>
        <w:rPr>
          <w:b/>
          <w:sz w:val="12"/>
          <w:szCs w:val="12"/>
          <w:u w:val="single"/>
          <w:lang w:val="sr-Latn-RS"/>
        </w:rPr>
      </w:pPr>
    </w:p>
    <w:p w:rsidR="0065093A" w:rsidRDefault="0065093A" w:rsidP="001F74EB">
      <w:pPr>
        <w:jc w:val="left"/>
        <w:rPr>
          <w:b/>
          <w:sz w:val="12"/>
          <w:szCs w:val="12"/>
          <w:u w:val="single"/>
          <w:lang w:val="sr-Latn-RS"/>
        </w:rPr>
      </w:pPr>
    </w:p>
    <w:p w:rsidR="0065093A" w:rsidRDefault="0065093A" w:rsidP="001F74EB">
      <w:pPr>
        <w:jc w:val="left"/>
        <w:rPr>
          <w:b/>
          <w:sz w:val="12"/>
          <w:szCs w:val="12"/>
          <w:u w:val="single"/>
          <w:lang w:val="sr-Latn-RS"/>
        </w:rPr>
      </w:pPr>
    </w:p>
    <w:p w:rsidR="0065093A" w:rsidRDefault="0065093A" w:rsidP="001F74EB">
      <w:pPr>
        <w:jc w:val="left"/>
        <w:rPr>
          <w:b/>
          <w:sz w:val="12"/>
          <w:szCs w:val="12"/>
          <w:u w:val="single"/>
          <w:lang w:val="sr-Latn-RS"/>
        </w:rPr>
      </w:pPr>
    </w:p>
    <w:p w:rsidR="0065093A" w:rsidRDefault="0065093A" w:rsidP="001F74EB">
      <w:pPr>
        <w:jc w:val="left"/>
        <w:rPr>
          <w:b/>
          <w:sz w:val="12"/>
          <w:szCs w:val="12"/>
          <w:u w:val="single"/>
          <w:lang w:val="sr-Latn-RS"/>
        </w:rPr>
      </w:pPr>
    </w:p>
    <w:p w:rsidR="0065093A" w:rsidRDefault="0065093A" w:rsidP="001F74EB">
      <w:pPr>
        <w:jc w:val="left"/>
        <w:rPr>
          <w:b/>
          <w:sz w:val="12"/>
          <w:szCs w:val="12"/>
          <w:u w:val="single"/>
          <w:lang w:val="sr-Latn-RS"/>
        </w:rPr>
      </w:pPr>
    </w:p>
    <w:p w:rsidR="0065093A" w:rsidRDefault="0065093A" w:rsidP="001F74EB">
      <w:pPr>
        <w:jc w:val="left"/>
        <w:rPr>
          <w:b/>
          <w:sz w:val="12"/>
          <w:szCs w:val="12"/>
          <w:u w:val="single"/>
          <w:lang w:val="sr-Latn-RS"/>
        </w:rPr>
      </w:pPr>
    </w:p>
    <w:p w:rsidR="0065093A" w:rsidRDefault="0065093A" w:rsidP="001F74EB">
      <w:pPr>
        <w:jc w:val="left"/>
        <w:rPr>
          <w:b/>
          <w:sz w:val="12"/>
          <w:szCs w:val="12"/>
          <w:u w:val="single"/>
          <w:lang w:val="sr-Latn-RS"/>
        </w:rPr>
      </w:pPr>
    </w:p>
    <w:p w:rsidR="0065093A" w:rsidRDefault="0065093A" w:rsidP="001F74EB">
      <w:pPr>
        <w:jc w:val="left"/>
        <w:rPr>
          <w:b/>
          <w:sz w:val="12"/>
          <w:szCs w:val="12"/>
          <w:u w:val="single"/>
          <w:lang w:val="sr-Latn-RS"/>
        </w:rPr>
      </w:pPr>
    </w:p>
    <w:p w:rsidR="0065093A" w:rsidRDefault="0065093A" w:rsidP="001F74EB">
      <w:pPr>
        <w:jc w:val="left"/>
        <w:rPr>
          <w:b/>
          <w:sz w:val="12"/>
          <w:szCs w:val="12"/>
          <w:u w:val="single"/>
          <w:lang w:val="sr-Latn-RS"/>
        </w:rPr>
      </w:pPr>
    </w:p>
    <w:p w:rsidR="0065093A" w:rsidRDefault="0065093A" w:rsidP="0065093A">
      <w:pPr>
        <w:rPr>
          <w:lang w:val="sr-Cyrl-RS"/>
        </w:rPr>
      </w:pPr>
      <w:r w:rsidRPr="0065093A">
        <w:rPr>
          <w:b/>
          <w:u w:val="single"/>
          <w:lang w:val="sr-Cyrl-RS"/>
        </w:rPr>
        <w:lastRenderedPageBreak/>
        <w:t>Табела 2</w:t>
      </w:r>
      <w:r>
        <w:rPr>
          <w:lang w:val="sr-Cyrl-RS"/>
        </w:rPr>
        <w:t xml:space="preserve"> представља спецификацију прегледа противпожарних клапни, где су набројани сви прегледи током 12 месеци према типу ППК,</w:t>
      </w:r>
      <w:r>
        <w:rPr>
          <w:lang w:val="sr-Latn-RS"/>
        </w:rPr>
        <w:t xml:space="preserve"> </w:t>
      </w:r>
      <w:r>
        <w:rPr>
          <w:lang w:val="sr-Cyrl-RS"/>
        </w:rPr>
        <w:t>као и спецификацију резервних делова и норма часова.</w:t>
      </w:r>
    </w:p>
    <w:p w:rsidR="0065093A" w:rsidRPr="0065093A" w:rsidRDefault="0065093A" w:rsidP="001F74EB">
      <w:pPr>
        <w:jc w:val="left"/>
        <w:rPr>
          <w:b/>
          <w:sz w:val="12"/>
          <w:szCs w:val="12"/>
          <w:u w:val="single"/>
          <w:lang w:val="sr-Latn-RS"/>
        </w:rPr>
      </w:pPr>
    </w:p>
    <w:p w:rsidR="008B6656" w:rsidRPr="00196CAB" w:rsidRDefault="008B6656" w:rsidP="001F74EB">
      <w:pPr>
        <w:jc w:val="left"/>
        <w:rPr>
          <w:b/>
          <w:u w:val="single"/>
          <w:lang w:val="sr-Cyrl-RS"/>
        </w:rPr>
      </w:pPr>
      <w:r w:rsidRPr="00196CAB">
        <w:rPr>
          <w:b/>
          <w:u w:val="single"/>
          <w:lang w:val="sr-Cyrl-RS"/>
        </w:rPr>
        <w:t xml:space="preserve">Табела 2 </w:t>
      </w:r>
      <w:r w:rsidR="001F74EB">
        <w:rPr>
          <w:b/>
          <w:u w:val="single"/>
          <w:lang w:val="sr-Cyrl-RS"/>
        </w:rPr>
        <w:t xml:space="preserve"> - Врста и количина</w:t>
      </w:r>
    </w:p>
    <w:tbl>
      <w:tblPr>
        <w:tblStyle w:val="TableGrid"/>
        <w:tblW w:w="0" w:type="auto"/>
        <w:tblLook w:val="04A0" w:firstRow="1" w:lastRow="0" w:firstColumn="1" w:lastColumn="0" w:noHBand="0" w:noVBand="1"/>
      </w:tblPr>
      <w:tblGrid>
        <w:gridCol w:w="883"/>
        <w:gridCol w:w="4895"/>
        <w:gridCol w:w="1843"/>
        <w:gridCol w:w="1624"/>
      </w:tblGrid>
      <w:tr w:rsidR="0037687E" w:rsidTr="0037687E">
        <w:tc>
          <w:tcPr>
            <w:tcW w:w="883" w:type="dxa"/>
            <w:vAlign w:val="center"/>
          </w:tcPr>
          <w:p w:rsidR="0037687E" w:rsidRPr="00A95541" w:rsidRDefault="0037687E" w:rsidP="0049746D">
            <w:pPr>
              <w:jc w:val="center"/>
              <w:rPr>
                <w:lang w:val="sr-Cyrl-RS"/>
              </w:rPr>
            </w:pPr>
            <w:r>
              <w:rPr>
                <w:lang w:val="sr-Cyrl-RS"/>
              </w:rPr>
              <w:t>Р.бр.</w:t>
            </w:r>
          </w:p>
        </w:tc>
        <w:tc>
          <w:tcPr>
            <w:tcW w:w="4895" w:type="dxa"/>
            <w:vAlign w:val="center"/>
          </w:tcPr>
          <w:p w:rsidR="0037687E" w:rsidRPr="00A95541" w:rsidRDefault="0037687E" w:rsidP="0049746D">
            <w:pPr>
              <w:jc w:val="center"/>
              <w:rPr>
                <w:lang w:val="sr-Cyrl-RS"/>
              </w:rPr>
            </w:pPr>
            <w:r>
              <w:rPr>
                <w:lang w:val="sr-Cyrl-RS"/>
              </w:rPr>
              <w:t>Назив</w:t>
            </w:r>
          </w:p>
        </w:tc>
        <w:tc>
          <w:tcPr>
            <w:tcW w:w="1843" w:type="dxa"/>
          </w:tcPr>
          <w:p w:rsidR="0037687E" w:rsidRPr="0037687E" w:rsidRDefault="0037687E" w:rsidP="0049746D">
            <w:pPr>
              <w:jc w:val="center"/>
              <w:rPr>
                <w:lang w:val="sr-Latn-RS"/>
              </w:rPr>
            </w:pPr>
            <w:r>
              <w:rPr>
                <w:lang w:val="sr-Latn-RS"/>
              </w:rPr>
              <w:t>Jeдиницa мeрe</w:t>
            </w:r>
          </w:p>
        </w:tc>
        <w:tc>
          <w:tcPr>
            <w:tcW w:w="1624" w:type="dxa"/>
            <w:vAlign w:val="center"/>
          </w:tcPr>
          <w:p w:rsidR="0037687E" w:rsidRPr="009633EB" w:rsidRDefault="003521DC" w:rsidP="0049746D">
            <w:pPr>
              <w:jc w:val="center"/>
              <w:rPr>
                <w:lang w:val="sr-Cyrl-RS"/>
              </w:rPr>
            </w:pPr>
            <w:r>
              <w:rPr>
                <w:lang w:val="sr-Latn-RS"/>
              </w:rPr>
              <w:t>K</w:t>
            </w:r>
            <w:r w:rsidR="0037687E">
              <w:rPr>
                <w:lang w:val="sr-Cyrl-RS"/>
              </w:rPr>
              <w:t>оличина</w:t>
            </w:r>
          </w:p>
        </w:tc>
      </w:tr>
      <w:tr w:rsidR="0037687E" w:rsidTr="0065093A">
        <w:tc>
          <w:tcPr>
            <w:tcW w:w="883" w:type="dxa"/>
          </w:tcPr>
          <w:p w:rsidR="0037687E" w:rsidRPr="00A95541" w:rsidRDefault="0037687E" w:rsidP="0049746D">
            <w:pPr>
              <w:jc w:val="center"/>
              <w:rPr>
                <w:lang w:val="sr-Cyrl-RS"/>
              </w:rPr>
            </w:pPr>
            <w:r>
              <w:rPr>
                <w:lang w:val="sr-Cyrl-RS"/>
              </w:rPr>
              <w:t>1</w:t>
            </w:r>
          </w:p>
        </w:tc>
        <w:tc>
          <w:tcPr>
            <w:tcW w:w="4895" w:type="dxa"/>
          </w:tcPr>
          <w:p w:rsidR="0037687E" w:rsidRPr="00BF6D78" w:rsidRDefault="0037687E" w:rsidP="00777F88">
            <w:pPr>
              <w:jc w:val="left"/>
              <w:rPr>
                <w:lang w:val="sr-Cyrl-RS"/>
              </w:rPr>
            </w:pPr>
            <w:r>
              <w:rPr>
                <w:lang w:val="sr-Cyrl-RS"/>
              </w:rPr>
              <w:t>Преглед противпожарне клапне</w:t>
            </w:r>
            <w:r>
              <w:rPr>
                <w:lang w:val="sr-Latn-RS"/>
              </w:rPr>
              <w:t xml:space="preserve"> </w:t>
            </w:r>
            <w:r>
              <w:rPr>
                <w:lang w:val="sr-Cyrl-RS"/>
              </w:rPr>
              <w:t>са електромоторним погоном</w:t>
            </w:r>
          </w:p>
        </w:tc>
        <w:tc>
          <w:tcPr>
            <w:tcW w:w="1843" w:type="dxa"/>
            <w:vAlign w:val="center"/>
          </w:tcPr>
          <w:p w:rsidR="0037687E" w:rsidRPr="00F177B1" w:rsidRDefault="0037687E" w:rsidP="0065093A">
            <w:pPr>
              <w:jc w:val="center"/>
              <w:rPr>
                <w:sz w:val="21"/>
                <w:szCs w:val="21"/>
                <w:lang w:val="sr-Cyrl-RS"/>
              </w:rPr>
            </w:pPr>
            <w:r w:rsidRPr="00F177B1">
              <w:rPr>
                <w:sz w:val="21"/>
                <w:szCs w:val="21"/>
                <w:lang w:val="sr-Cyrl-RS"/>
              </w:rPr>
              <w:t>број прегледа</w:t>
            </w:r>
          </w:p>
        </w:tc>
        <w:tc>
          <w:tcPr>
            <w:tcW w:w="1624" w:type="dxa"/>
            <w:vAlign w:val="center"/>
          </w:tcPr>
          <w:p w:rsidR="0037687E" w:rsidRPr="0082549C" w:rsidRDefault="0065093A" w:rsidP="0049746D">
            <w:pPr>
              <w:jc w:val="center"/>
              <w:rPr>
                <w:lang w:val="sr-Latn-RS"/>
              </w:rPr>
            </w:pPr>
            <w:r>
              <w:rPr>
                <w:lang w:val="sr-Latn-RS"/>
              </w:rPr>
              <w:t>84</w:t>
            </w:r>
          </w:p>
        </w:tc>
      </w:tr>
      <w:tr w:rsidR="0037687E" w:rsidTr="0065093A">
        <w:tc>
          <w:tcPr>
            <w:tcW w:w="883" w:type="dxa"/>
          </w:tcPr>
          <w:p w:rsidR="0037687E" w:rsidRDefault="0037687E" w:rsidP="0049746D">
            <w:pPr>
              <w:jc w:val="center"/>
              <w:rPr>
                <w:lang w:val="sr-Cyrl-RS"/>
              </w:rPr>
            </w:pPr>
            <w:r>
              <w:rPr>
                <w:lang w:val="sr-Cyrl-RS"/>
              </w:rPr>
              <w:t>2</w:t>
            </w:r>
          </w:p>
        </w:tc>
        <w:tc>
          <w:tcPr>
            <w:tcW w:w="4895" w:type="dxa"/>
          </w:tcPr>
          <w:p w:rsidR="0037687E" w:rsidRDefault="0037687E" w:rsidP="00777F88">
            <w:pPr>
              <w:jc w:val="left"/>
              <w:rPr>
                <w:lang w:val="sr-Cyrl-RS"/>
              </w:rPr>
            </w:pPr>
            <w:r>
              <w:rPr>
                <w:lang w:val="sr-Cyrl-RS"/>
              </w:rPr>
              <w:t>Преглед противпожарне клапне са механичким погоном</w:t>
            </w:r>
          </w:p>
        </w:tc>
        <w:tc>
          <w:tcPr>
            <w:tcW w:w="1843" w:type="dxa"/>
            <w:vAlign w:val="center"/>
          </w:tcPr>
          <w:p w:rsidR="0037687E" w:rsidRPr="00F177B1" w:rsidRDefault="0037687E" w:rsidP="0065093A">
            <w:pPr>
              <w:jc w:val="center"/>
              <w:rPr>
                <w:sz w:val="21"/>
                <w:szCs w:val="21"/>
                <w:lang w:val="sr-Latn-RS"/>
              </w:rPr>
            </w:pPr>
            <w:r w:rsidRPr="00F177B1">
              <w:rPr>
                <w:sz w:val="21"/>
                <w:szCs w:val="21"/>
                <w:lang w:val="sr-Cyrl-RS"/>
              </w:rPr>
              <w:t>број прегледа</w:t>
            </w:r>
          </w:p>
        </w:tc>
        <w:tc>
          <w:tcPr>
            <w:tcW w:w="1624" w:type="dxa"/>
            <w:vAlign w:val="center"/>
          </w:tcPr>
          <w:p w:rsidR="0037687E" w:rsidRPr="0082549C" w:rsidRDefault="0037687E" w:rsidP="0049746D">
            <w:pPr>
              <w:jc w:val="center"/>
              <w:rPr>
                <w:lang w:val="sr-Latn-RS"/>
              </w:rPr>
            </w:pPr>
            <w:r>
              <w:rPr>
                <w:lang w:val="sr-Latn-RS"/>
              </w:rPr>
              <w:t>24</w:t>
            </w:r>
          </w:p>
        </w:tc>
      </w:tr>
      <w:tr w:rsidR="0037687E" w:rsidTr="0065093A">
        <w:tc>
          <w:tcPr>
            <w:tcW w:w="883" w:type="dxa"/>
          </w:tcPr>
          <w:p w:rsidR="0037687E" w:rsidRDefault="0037687E" w:rsidP="0049746D">
            <w:pPr>
              <w:jc w:val="center"/>
              <w:rPr>
                <w:lang w:val="sr-Cyrl-RS"/>
              </w:rPr>
            </w:pPr>
            <w:r>
              <w:rPr>
                <w:lang w:val="sr-Cyrl-RS"/>
              </w:rPr>
              <w:t>3</w:t>
            </w:r>
          </w:p>
        </w:tc>
        <w:tc>
          <w:tcPr>
            <w:tcW w:w="4895" w:type="dxa"/>
          </w:tcPr>
          <w:p w:rsidR="0037687E" w:rsidRPr="00FD4EBF" w:rsidRDefault="0037687E" w:rsidP="00777F88">
            <w:pPr>
              <w:jc w:val="left"/>
              <w:rPr>
                <w:lang w:val="sr-Cyrl-RS"/>
              </w:rPr>
            </w:pPr>
            <w:r>
              <w:rPr>
                <w:lang w:val="sr-Cyrl-RS"/>
              </w:rPr>
              <w:t xml:space="preserve">Електропокретач </w:t>
            </w:r>
            <w:r>
              <w:t xml:space="preserve">Belimo BF230-T </w:t>
            </w:r>
            <w:r>
              <w:rPr>
                <w:lang w:val="sr-Cyrl-RS"/>
              </w:rPr>
              <w:t>или одговарајући</w:t>
            </w:r>
            <w:r>
              <w:rPr>
                <w:lang w:val="sr-Latn-RS"/>
              </w:rPr>
              <w:t xml:space="preserve"> </w:t>
            </w:r>
            <w:r>
              <w:rPr>
                <w:lang w:val="sr-Cyrl-RS"/>
              </w:rPr>
              <w:t>са уградњом</w:t>
            </w:r>
          </w:p>
        </w:tc>
        <w:tc>
          <w:tcPr>
            <w:tcW w:w="1843" w:type="dxa"/>
            <w:vAlign w:val="center"/>
          </w:tcPr>
          <w:p w:rsidR="0037687E" w:rsidRPr="0082549C" w:rsidRDefault="0037687E" w:rsidP="0065093A">
            <w:pPr>
              <w:jc w:val="center"/>
              <w:rPr>
                <w:lang w:val="sr-Cyrl-RS"/>
              </w:rPr>
            </w:pPr>
            <w:r>
              <w:rPr>
                <w:lang w:val="sr-Cyrl-RS"/>
              </w:rPr>
              <w:t>ком</w:t>
            </w:r>
          </w:p>
        </w:tc>
        <w:tc>
          <w:tcPr>
            <w:tcW w:w="1624" w:type="dxa"/>
            <w:vAlign w:val="center"/>
          </w:tcPr>
          <w:p w:rsidR="0037687E" w:rsidRPr="0082549C" w:rsidRDefault="0037687E" w:rsidP="0049746D">
            <w:pPr>
              <w:jc w:val="center"/>
              <w:rPr>
                <w:lang w:val="sr-Cyrl-RS"/>
              </w:rPr>
            </w:pPr>
            <w:r>
              <w:rPr>
                <w:lang w:val="sr-Cyrl-RS"/>
              </w:rPr>
              <w:t>8</w:t>
            </w:r>
          </w:p>
        </w:tc>
      </w:tr>
      <w:tr w:rsidR="0037687E" w:rsidTr="0065093A">
        <w:tc>
          <w:tcPr>
            <w:tcW w:w="883" w:type="dxa"/>
          </w:tcPr>
          <w:p w:rsidR="0037687E" w:rsidRDefault="0037687E" w:rsidP="0049746D">
            <w:pPr>
              <w:jc w:val="center"/>
              <w:rPr>
                <w:lang w:val="sr-Cyrl-RS"/>
              </w:rPr>
            </w:pPr>
            <w:r>
              <w:rPr>
                <w:lang w:val="sr-Cyrl-RS"/>
              </w:rPr>
              <w:t>4</w:t>
            </w:r>
          </w:p>
        </w:tc>
        <w:tc>
          <w:tcPr>
            <w:tcW w:w="4895" w:type="dxa"/>
          </w:tcPr>
          <w:p w:rsidR="0037687E" w:rsidRPr="0082549C" w:rsidRDefault="0037687E" w:rsidP="00777F88">
            <w:pPr>
              <w:jc w:val="left"/>
            </w:pPr>
            <w:r>
              <w:rPr>
                <w:lang w:val="sr-Cyrl-RS"/>
              </w:rPr>
              <w:t xml:space="preserve">Термоелемент </w:t>
            </w:r>
            <w:r>
              <w:t>Belimo ZBAE72</w:t>
            </w:r>
            <w:r>
              <w:rPr>
                <w:lang w:val="sr-Cyrl-RS"/>
              </w:rPr>
              <w:t xml:space="preserve"> или одговарајући са уградњом</w:t>
            </w:r>
          </w:p>
        </w:tc>
        <w:tc>
          <w:tcPr>
            <w:tcW w:w="1843" w:type="dxa"/>
            <w:vAlign w:val="center"/>
          </w:tcPr>
          <w:p w:rsidR="0037687E" w:rsidRPr="0082549C" w:rsidRDefault="0037687E" w:rsidP="0065093A">
            <w:pPr>
              <w:jc w:val="center"/>
              <w:rPr>
                <w:lang w:val="sr-Cyrl-RS"/>
              </w:rPr>
            </w:pPr>
            <w:r>
              <w:rPr>
                <w:lang w:val="sr-Cyrl-RS"/>
              </w:rPr>
              <w:t>ком</w:t>
            </w:r>
          </w:p>
        </w:tc>
        <w:tc>
          <w:tcPr>
            <w:tcW w:w="1624" w:type="dxa"/>
            <w:vAlign w:val="center"/>
          </w:tcPr>
          <w:p w:rsidR="0037687E" w:rsidRPr="0082549C" w:rsidRDefault="0037687E" w:rsidP="0049746D">
            <w:pPr>
              <w:jc w:val="center"/>
              <w:rPr>
                <w:lang w:val="sr-Cyrl-RS"/>
              </w:rPr>
            </w:pPr>
            <w:r>
              <w:rPr>
                <w:lang w:val="sr-Cyrl-RS"/>
              </w:rPr>
              <w:t>5</w:t>
            </w:r>
          </w:p>
        </w:tc>
      </w:tr>
      <w:tr w:rsidR="0037687E" w:rsidTr="0065093A">
        <w:tc>
          <w:tcPr>
            <w:tcW w:w="883" w:type="dxa"/>
          </w:tcPr>
          <w:p w:rsidR="0037687E" w:rsidRPr="0082549C" w:rsidRDefault="0037687E" w:rsidP="0049746D">
            <w:pPr>
              <w:jc w:val="center"/>
            </w:pPr>
            <w:r>
              <w:t>5</w:t>
            </w:r>
          </w:p>
        </w:tc>
        <w:tc>
          <w:tcPr>
            <w:tcW w:w="4895" w:type="dxa"/>
          </w:tcPr>
          <w:p w:rsidR="0037687E" w:rsidRPr="0082549C" w:rsidRDefault="0037687E" w:rsidP="00777F88">
            <w:pPr>
              <w:jc w:val="left"/>
              <w:rPr>
                <w:lang w:val="sr-Cyrl-RS"/>
              </w:rPr>
            </w:pPr>
            <w:r>
              <w:rPr>
                <w:lang w:val="sr-Cyrl-RS"/>
              </w:rPr>
              <w:t>Ручица механичке ПП клапне са уградњом</w:t>
            </w:r>
          </w:p>
        </w:tc>
        <w:tc>
          <w:tcPr>
            <w:tcW w:w="1843" w:type="dxa"/>
            <w:vAlign w:val="center"/>
          </w:tcPr>
          <w:p w:rsidR="0037687E" w:rsidRPr="0082549C" w:rsidRDefault="0037687E" w:rsidP="0065093A">
            <w:pPr>
              <w:jc w:val="center"/>
              <w:rPr>
                <w:lang w:val="sr-Cyrl-RS"/>
              </w:rPr>
            </w:pPr>
            <w:r>
              <w:rPr>
                <w:lang w:val="sr-Cyrl-RS"/>
              </w:rPr>
              <w:t>ком</w:t>
            </w:r>
          </w:p>
        </w:tc>
        <w:tc>
          <w:tcPr>
            <w:tcW w:w="1624" w:type="dxa"/>
            <w:vAlign w:val="center"/>
          </w:tcPr>
          <w:p w:rsidR="0037687E" w:rsidRPr="0082549C" w:rsidRDefault="0037687E" w:rsidP="0049746D">
            <w:pPr>
              <w:jc w:val="center"/>
              <w:rPr>
                <w:lang w:val="sr-Cyrl-RS"/>
              </w:rPr>
            </w:pPr>
            <w:r>
              <w:rPr>
                <w:lang w:val="sr-Cyrl-RS"/>
              </w:rPr>
              <w:t>2</w:t>
            </w:r>
          </w:p>
        </w:tc>
      </w:tr>
      <w:tr w:rsidR="0037687E" w:rsidTr="0065093A">
        <w:tc>
          <w:tcPr>
            <w:tcW w:w="883" w:type="dxa"/>
          </w:tcPr>
          <w:p w:rsidR="0037687E" w:rsidRPr="0082549C" w:rsidRDefault="0037687E" w:rsidP="0049746D">
            <w:pPr>
              <w:jc w:val="center"/>
              <w:rPr>
                <w:lang w:val="sr-Cyrl-RS"/>
              </w:rPr>
            </w:pPr>
            <w:r>
              <w:rPr>
                <w:lang w:val="sr-Cyrl-RS"/>
              </w:rPr>
              <w:t>6</w:t>
            </w:r>
          </w:p>
        </w:tc>
        <w:tc>
          <w:tcPr>
            <w:tcW w:w="4895" w:type="dxa"/>
          </w:tcPr>
          <w:p w:rsidR="0037687E" w:rsidRDefault="0037687E" w:rsidP="00777F88">
            <w:pPr>
              <w:jc w:val="left"/>
              <w:rPr>
                <w:lang w:val="sr-Cyrl-RS"/>
              </w:rPr>
            </w:pPr>
            <w:r>
              <w:rPr>
                <w:lang w:val="sr-Cyrl-RS"/>
              </w:rPr>
              <w:t>Језгро електромагнета са уградњом</w:t>
            </w:r>
          </w:p>
        </w:tc>
        <w:tc>
          <w:tcPr>
            <w:tcW w:w="1843" w:type="dxa"/>
            <w:vAlign w:val="center"/>
          </w:tcPr>
          <w:p w:rsidR="0037687E" w:rsidRDefault="0037687E" w:rsidP="0065093A">
            <w:pPr>
              <w:jc w:val="center"/>
              <w:rPr>
                <w:lang w:val="sr-Cyrl-RS"/>
              </w:rPr>
            </w:pPr>
            <w:r>
              <w:rPr>
                <w:lang w:val="sr-Cyrl-RS"/>
              </w:rPr>
              <w:t>ком</w:t>
            </w:r>
          </w:p>
        </w:tc>
        <w:tc>
          <w:tcPr>
            <w:tcW w:w="1624" w:type="dxa"/>
            <w:vAlign w:val="center"/>
          </w:tcPr>
          <w:p w:rsidR="0037687E" w:rsidRDefault="0037687E" w:rsidP="0049746D">
            <w:pPr>
              <w:jc w:val="center"/>
              <w:rPr>
                <w:lang w:val="sr-Cyrl-RS"/>
              </w:rPr>
            </w:pPr>
            <w:r>
              <w:rPr>
                <w:lang w:val="sr-Cyrl-RS"/>
              </w:rPr>
              <w:t>2</w:t>
            </w:r>
          </w:p>
        </w:tc>
      </w:tr>
      <w:tr w:rsidR="0037687E" w:rsidTr="0065093A">
        <w:tc>
          <w:tcPr>
            <w:tcW w:w="883" w:type="dxa"/>
          </w:tcPr>
          <w:p w:rsidR="0037687E" w:rsidRDefault="0037687E" w:rsidP="0049746D">
            <w:pPr>
              <w:jc w:val="center"/>
              <w:rPr>
                <w:lang w:val="sr-Cyrl-RS"/>
              </w:rPr>
            </w:pPr>
            <w:r>
              <w:rPr>
                <w:lang w:val="sr-Cyrl-RS"/>
              </w:rPr>
              <w:t>7</w:t>
            </w:r>
          </w:p>
        </w:tc>
        <w:tc>
          <w:tcPr>
            <w:tcW w:w="4895" w:type="dxa"/>
          </w:tcPr>
          <w:p w:rsidR="0037687E" w:rsidRDefault="0037687E" w:rsidP="00777F88">
            <w:pPr>
              <w:jc w:val="left"/>
              <w:rPr>
                <w:lang w:val="sr-Cyrl-RS"/>
              </w:rPr>
            </w:pPr>
            <w:r>
              <w:rPr>
                <w:lang w:val="sr-Cyrl-RS"/>
              </w:rPr>
              <w:t>Електромагнет комплетан са уградњом</w:t>
            </w:r>
          </w:p>
        </w:tc>
        <w:tc>
          <w:tcPr>
            <w:tcW w:w="1843" w:type="dxa"/>
            <w:vAlign w:val="center"/>
          </w:tcPr>
          <w:p w:rsidR="0037687E" w:rsidRDefault="0037687E" w:rsidP="0065093A">
            <w:pPr>
              <w:jc w:val="center"/>
              <w:rPr>
                <w:lang w:val="sr-Cyrl-RS"/>
              </w:rPr>
            </w:pPr>
            <w:r>
              <w:rPr>
                <w:lang w:val="sr-Cyrl-RS"/>
              </w:rPr>
              <w:t>ком</w:t>
            </w:r>
          </w:p>
        </w:tc>
        <w:tc>
          <w:tcPr>
            <w:tcW w:w="1624" w:type="dxa"/>
            <w:vAlign w:val="center"/>
          </w:tcPr>
          <w:p w:rsidR="0037687E" w:rsidRDefault="0037687E" w:rsidP="0049746D">
            <w:pPr>
              <w:jc w:val="center"/>
              <w:rPr>
                <w:lang w:val="sr-Cyrl-RS"/>
              </w:rPr>
            </w:pPr>
            <w:r>
              <w:rPr>
                <w:lang w:val="sr-Cyrl-RS"/>
              </w:rPr>
              <w:t>2</w:t>
            </w:r>
          </w:p>
        </w:tc>
      </w:tr>
      <w:tr w:rsidR="0037687E" w:rsidTr="0065093A">
        <w:tc>
          <w:tcPr>
            <w:tcW w:w="883" w:type="dxa"/>
          </w:tcPr>
          <w:p w:rsidR="0037687E" w:rsidRDefault="0037687E" w:rsidP="0049746D">
            <w:pPr>
              <w:jc w:val="center"/>
              <w:rPr>
                <w:lang w:val="sr-Cyrl-RS"/>
              </w:rPr>
            </w:pPr>
            <w:r>
              <w:rPr>
                <w:lang w:val="sr-Cyrl-RS"/>
              </w:rPr>
              <w:t>8</w:t>
            </w:r>
          </w:p>
        </w:tc>
        <w:tc>
          <w:tcPr>
            <w:tcW w:w="4895" w:type="dxa"/>
          </w:tcPr>
          <w:p w:rsidR="0037687E" w:rsidRDefault="0037687E" w:rsidP="00777F88">
            <w:pPr>
              <w:jc w:val="left"/>
              <w:rPr>
                <w:lang w:val="sr-Cyrl-RS"/>
              </w:rPr>
            </w:pPr>
            <w:r>
              <w:rPr>
                <w:lang w:val="sr-Cyrl-RS"/>
              </w:rPr>
              <w:t>Микропрекидач са уградњом</w:t>
            </w:r>
          </w:p>
        </w:tc>
        <w:tc>
          <w:tcPr>
            <w:tcW w:w="1843" w:type="dxa"/>
            <w:vAlign w:val="center"/>
          </w:tcPr>
          <w:p w:rsidR="0037687E" w:rsidRDefault="0037687E" w:rsidP="0065093A">
            <w:pPr>
              <w:jc w:val="center"/>
              <w:rPr>
                <w:lang w:val="sr-Cyrl-RS"/>
              </w:rPr>
            </w:pPr>
            <w:r>
              <w:rPr>
                <w:lang w:val="sr-Cyrl-RS"/>
              </w:rPr>
              <w:t>ком</w:t>
            </w:r>
          </w:p>
        </w:tc>
        <w:tc>
          <w:tcPr>
            <w:tcW w:w="1624" w:type="dxa"/>
            <w:vAlign w:val="center"/>
          </w:tcPr>
          <w:p w:rsidR="0037687E" w:rsidRDefault="0037687E" w:rsidP="0049746D">
            <w:pPr>
              <w:jc w:val="center"/>
              <w:rPr>
                <w:lang w:val="sr-Cyrl-RS"/>
              </w:rPr>
            </w:pPr>
            <w:r>
              <w:rPr>
                <w:lang w:val="sr-Cyrl-RS"/>
              </w:rPr>
              <w:t>2</w:t>
            </w:r>
          </w:p>
        </w:tc>
      </w:tr>
      <w:tr w:rsidR="0037687E" w:rsidTr="0065093A">
        <w:tc>
          <w:tcPr>
            <w:tcW w:w="883" w:type="dxa"/>
          </w:tcPr>
          <w:p w:rsidR="0037687E" w:rsidRDefault="0037687E" w:rsidP="0049746D">
            <w:pPr>
              <w:jc w:val="center"/>
              <w:rPr>
                <w:lang w:val="sr-Cyrl-RS"/>
              </w:rPr>
            </w:pPr>
            <w:r>
              <w:rPr>
                <w:lang w:val="sr-Cyrl-RS"/>
              </w:rPr>
              <w:t>9</w:t>
            </w:r>
          </w:p>
        </w:tc>
        <w:tc>
          <w:tcPr>
            <w:tcW w:w="4895" w:type="dxa"/>
          </w:tcPr>
          <w:p w:rsidR="0037687E" w:rsidRDefault="0037687E" w:rsidP="00777F88">
            <w:pPr>
              <w:jc w:val="left"/>
              <w:rPr>
                <w:lang w:val="sr-Cyrl-RS"/>
              </w:rPr>
            </w:pPr>
            <w:r>
              <w:rPr>
                <w:lang w:val="sr-Cyrl-RS"/>
              </w:rPr>
              <w:t>Опруге разне са уградњом</w:t>
            </w:r>
          </w:p>
        </w:tc>
        <w:tc>
          <w:tcPr>
            <w:tcW w:w="1843" w:type="dxa"/>
            <w:vAlign w:val="center"/>
          </w:tcPr>
          <w:p w:rsidR="0037687E" w:rsidRDefault="0037687E" w:rsidP="0065093A">
            <w:pPr>
              <w:jc w:val="center"/>
              <w:rPr>
                <w:lang w:val="sr-Cyrl-RS"/>
              </w:rPr>
            </w:pPr>
            <w:r>
              <w:rPr>
                <w:lang w:val="sr-Cyrl-RS"/>
              </w:rPr>
              <w:t>ком</w:t>
            </w:r>
          </w:p>
        </w:tc>
        <w:tc>
          <w:tcPr>
            <w:tcW w:w="1624" w:type="dxa"/>
            <w:vAlign w:val="center"/>
          </w:tcPr>
          <w:p w:rsidR="0037687E" w:rsidRDefault="0037687E" w:rsidP="0049746D">
            <w:pPr>
              <w:jc w:val="center"/>
              <w:rPr>
                <w:lang w:val="sr-Cyrl-RS"/>
              </w:rPr>
            </w:pPr>
            <w:r>
              <w:rPr>
                <w:lang w:val="sr-Cyrl-RS"/>
              </w:rPr>
              <w:t>2</w:t>
            </w:r>
          </w:p>
        </w:tc>
      </w:tr>
      <w:tr w:rsidR="0037687E" w:rsidTr="0065093A">
        <w:tc>
          <w:tcPr>
            <w:tcW w:w="883" w:type="dxa"/>
          </w:tcPr>
          <w:p w:rsidR="0037687E" w:rsidRDefault="0037687E" w:rsidP="0049746D">
            <w:pPr>
              <w:jc w:val="center"/>
              <w:rPr>
                <w:lang w:val="sr-Cyrl-RS"/>
              </w:rPr>
            </w:pPr>
            <w:r>
              <w:rPr>
                <w:lang w:val="sr-Cyrl-RS"/>
              </w:rPr>
              <w:t>10</w:t>
            </w:r>
          </w:p>
        </w:tc>
        <w:tc>
          <w:tcPr>
            <w:tcW w:w="4895" w:type="dxa"/>
          </w:tcPr>
          <w:p w:rsidR="0037687E" w:rsidRDefault="0037687E" w:rsidP="00777F88">
            <w:pPr>
              <w:jc w:val="left"/>
              <w:rPr>
                <w:lang w:val="sr-Cyrl-RS"/>
              </w:rPr>
            </w:pPr>
            <w:r>
              <w:rPr>
                <w:lang w:val="sr-Cyrl-RS"/>
              </w:rPr>
              <w:t>Радни сат (норма час)</w:t>
            </w:r>
          </w:p>
        </w:tc>
        <w:tc>
          <w:tcPr>
            <w:tcW w:w="1843" w:type="dxa"/>
            <w:vAlign w:val="center"/>
          </w:tcPr>
          <w:p w:rsidR="0037687E" w:rsidRPr="00F177B1" w:rsidRDefault="0037687E" w:rsidP="0037687E">
            <w:pPr>
              <w:jc w:val="center"/>
              <w:rPr>
                <w:lang w:val="sr-Latn-RS"/>
              </w:rPr>
            </w:pPr>
            <w:r>
              <w:rPr>
                <w:lang w:val="sr-Latn-RS"/>
              </w:rPr>
              <w:t>N/H</w:t>
            </w:r>
          </w:p>
        </w:tc>
        <w:tc>
          <w:tcPr>
            <w:tcW w:w="1624" w:type="dxa"/>
            <w:vAlign w:val="center"/>
          </w:tcPr>
          <w:p w:rsidR="0037687E" w:rsidRDefault="0037687E" w:rsidP="0049746D">
            <w:pPr>
              <w:jc w:val="center"/>
              <w:rPr>
                <w:lang w:val="sr-Cyrl-RS"/>
              </w:rPr>
            </w:pPr>
            <w:r>
              <w:rPr>
                <w:lang w:val="sr-Cyrl-RS"/>
              </w:rPr>
              <w:t>50</w:t>
            </w:r>
          </w:p>
        </w:tc>
      </w:tr>
    </w:tbl>
    <w:p w:rsidR="0065093A" w:rsidRDefault="0065093A" w:rsidP="0065093A">
      <w:pPr>
        <w:rPr>
          <w:b/>
          <w:u w:val="single"/>
          <w:lang w:val="sr-Latn-RS"/>
        </w:rPr>
      </w:pPr>
    </w:p>
    <w:p w:rsidR="0049746D" w:rsidRDefault="0049746D" w:rsidP="0049746D">
      <w:pPr>
        <w:rPr>
          <w:lang w:val="sr-Cyrl-RS"/>
        </w:rPr>
      </w:pPr>
      <w:r w:rsidRPr="00196CAB">
        <w:rPr>
          <w:b/>
          <w:u w:val="single"/>
          <w:lang w:val="sr-Cyrl-RS"/>
        </w:rPr>
        <w:t>Напомена 1:</w:t>
      </w:r>
      <w:r>
        <w:rPr>
          <w:lang w:val="sr-Cyrl-RS"/>
        </w:rPr>
        <w:t xml:space="preserve"> За прве две позиције под количином се подразумева укупан број прегледа током године.</w:t>
      </w:r>
    </w:p>
    <w:p w:rsidR="005F66EF" w:rsidRPr="005F66EF" w:rsidRDefault="005F66EF" w:rsidP="0049746D">
      <w:pPr>
        <w:rPr>
          <w:sz w:val="6"/>
          <w:szCs w:val="6"/>
          <w:lang w:val="sr-Cyrl-RS"/>
        </w:rPr>
      </w:pPr>
    </w:p>
    <w:p w:rsidR="0049746D" w:rsidRDefault="0049746D" w:rsidP="0049746D">
      <w:pPr>
        <w:rPr>
          <w:lang w:val="sr-Cyrl-RS"/>
        </w:rPr>
      </w:pPr>
      <w:r w:rsidRPr="00196CAB">
        <w:rPr>
          <w:b/>
          <w:u w:val="single"/>
          <w:lang w:val="sr-Cyrl-RS"/>
        </w:rPr>
        <w:t>Напомена 2:</w:t>
      </w:r>
      <w:r>
        <w:rPr>
          <w:lang w:val="sr-Cyrl-RS"/>
        </w:rPr>
        <w:t xml:space="preserve"> Радни сати (позиција 10 из </w:t>
      </w:r>
      <w:r w:rsidR="00196CAB">
        <w:rPr>
          <w:lang w:val="sr-Cyrl-RS"/>
        </w:rPr>
        <w:t>Т</w:t>
      </w:r>
      <w:r>
        <w:rPr>
          <w:lang w:val="sr-Cyrl-RS"/>
        </w:rPr>
        <w:t>абеле 2), се односе на време проведено за дефектажу клапни и уклањање кварова без уградње нових делова из табеле 2.</w:t>
      </w:r>
    </w:p>
    <w:p w:rsidR="005F66EF" w:rsidRDefault="005F66EF" w:rsidP="00AC09DF">
      <w:pPr>
        <w:rPr>
          <w:i/>
          <w:lang w:val="sr-Cyrl-RS"/>
        </w:rPr>
      </w:pPr>
    </w:p>
    <w:p w:rsidR="00025D85" w:rsidRPr="00E27B8A" w:rsidRDefault="0049746D" w:rsidP="00AC09DF">
      <w:pPr>
        <w:rPr>
          <w:i/>
          <w:lang w:val="sr-Latn-RS"/>
        </w:rPr>
      </w:pPr>
      <w:r w:rsidRPr="00E27B8A">
        <w:rPr>
          <w:i/>
          <w:lang w:val="sr-Cyrl-RS"/>
        </w:rPr>
        <w:t>Ради бољег упознавања са обимом посла</w:t>
      </w:r>
      <w:r w:rsidR="00E27B8A" w:rsidRPr="00E27B8A">
        <w:rPr>
          <w:i/>
          <w:lang w:val="sr-Cyrl-RS"/>
        </w:rPr>
        <w:t xml:space="preserve">, понуђачима је </w:t>
      </w:r>
      <w:r w:rsidR="00220A48" w:rsidRPr="00E27B8A">
        <w:rPr>
          <w:i/>
          <w:lang w:val="sr-Cyrl-RS"/>
        </w:rPr>
        <w:t>омогућена посета објекта</w:t>
      </w:r>
      <w:r w:rsidR="00E27B8A">
        <w:rPr>
          <w:i/>
          <w:lang w:val="sr-Latn-RS"/>
        </w:rPr>
        <w:t xml:space="preserve">, a </w:t>
      </w:r>
      <w:r w:rsidR="00AC09DF" w:rsidRPr="00E27B8A">
        <w:rPr>
          <w:rFonts w:cs="Arial"/>
          <w:i/>
          <w:lang w:val="sr-Cyrl-CS"/>
        </w:rPr>
        <w:t xml:space="preserve">пре </w:t>
      </w:r>
      <w:r w:rsidR="00CC1F56">
        <w:rPr>
          <w:rFonts w:cs="Arial"/>
          <w:i/>
          <w:lang w:val="sr-Cyrl-RS"/>
        </w:rPr>
        <w:t>подношења</w:t>
      </w:r>
      <w:r w:rsidR="00AC09DF" w:rsidRPr="00E27B8A">
        <w:rPr>
          <w:rFonts w:cs="Arial"/>
          <w:i/>
          <w:lang w:val="sr-Cyrl-CS"/>
        </w:rPr>
        <w:t xml:space="preserve"> понуде,</w:t>
      </w:r>
      <w:r w:rsidR="00E27B8A" w:rsidRPr="00E27B8A">
        <w:rPr>
          <w:rFonts w:cs="Arial"/>
          <w:i/>
          <w:lang w:val="sr-Cyrl-CS"/>
        </w:rPr>
        <w:t xml:space="preserve"> на адреси</w:t>
      </w:r>
      <w:r w:rsidR="00CC1F56">
        <w:rPr>
          <w:rFonts w:cs="Arial"/>
          <w:i/>
          <w:lang w:val="sr-Cyrl-CS"/>
        </w:rPr>
        <w:t xml:space="preserve"> </w:t>
      </w:r>
      <w:r w:rsidR="00CC1F56">
        <w:rPr>
          <w:i/>
          <w:lang w:val="sr-Cyrl-RS"/>
        </w:rPr>
        <w:t>Наручиоца</w:t>
      </w:r>
      <w:r w:rsidR="00E27B8A" w:rsidRPr="00E27B8A">
        <w:rPr>
          <w:rFonts w:cs="Arial"/>
          <w:i/>
          <w:lang w:val="sr-Cyrl-CS"/>
        </w:rPr>
        <w:t xml:space="preserve">: ЈП ЕПС, Огранак ТЕНТ, локација ТЕНТ „А“, Богољуба Урошевића Црног 44,11500 Обреновац, уз заказивање </w:t>
      </w:r>
      <w:r w:rsidR="005F66EF">
        <w:rPr>
          <w:rFonts w:cs="Arial"/>
          <w:i/>
          <w:lang w:val="sr-Cyrl-CS"/>
        </w:rPr>
        <w:t xml:space="preserve">термина </w:t>
      </w:r>
      <w:r w:rsidR="00E27B8A" w:rsidRPr="00E27B8A">
        <w:rPr>
          <w:rFonts w:cs="Arial"/>
          <w:i/>
          <w:lang w:val="sr-Cyrl-CS"/>
        </w:rPr>
        <w:t>на мејл контакт особе из конкурсне документације</w:t>
      </w:r>
      <w:r w:rsidR="00AC09DF" w:rsidRPr="00E27B8A">
        <w:rPr>
          <w:i/>
          <w:lang w:val="sr-Cyrl-RS"/>
        </w:rPr>
        <w:t xml:space="preserve"> </w:t>
      </w:r>
      <w:r w:rsidR="00E27B8A" w:rsidRPr="00E27B8A">
        <w:rPr>
          <w:i/>
          <w:lang w:val="sr-Cyrl-RS"/>
        </w:rPr>
        <w:t>(</w:t>
      </w:r>
      <w:r w:rsidR="00E27B8A" w:rsidRPr="00E27B8A">
        <w:rPr>
          <w:i/>
        </w:rPr>
        <w:t>zorica.vicentic@eps.rs</w:t>
      </w:r>
      <w:r w:rsidR="00E27B8A" w:rsidRPr="00E27B8A">
        <w:rPr>
          <w:i/>
          <w:lang w:val="sr-Latn-RS"/>
        </w:rPr>
        <w:t>).</w:t>
      </w:r>
    </w:p>
    <w:p w:rsidR="00AC09DF" w:rsidRDefault="00AC09DF" w:rsidP="002E7D39">
      <w:pPr>
        <w:widowControl w:val="0"/>
        <w:spacing w:before="0"/>
        <w:ind w:left="720" w:firstLine="720"/>
        <w:rPr>
          <w:rFonts w:cs="Arial"/>
          <w:b/>
          <w:lang w:val="sr-Cyrl-RS"/>
        </w:rPr>
      </w:pPr>
    </w:p>
    <w:p w:rsidR="001F74EB" w:rsidRDefault="001F74EB" w:rsidP="002E7D39">
      <w:pPr>
        <w:widowControl w:val="0"/>
        <w:spacing w:before="0"/>
        <w:ind w:left="720" w:firstLine="720"/>
        <w:rPr>
          <w:rFonts w:cs="Arial"/>
          <w:b/>
          <w:lang w:val="sr-Cyrl-RS"/>
        </w:rPr>
      </w:pPr>
    </w:p>
    <w:p w:rsidR="002E7D39" w:rsidRDefault="000628D0" w:rsidP="002E7D39">
      <w:pPr>
        <w:pStyle w:val="Heading10"/>
        <w:spacing w:before="0"/>
        <w:ind w:left="0" w:firstLine="0"/>
        <w:jc w:val="both"/>
        <w:rPr>
          <w:rFonts w:cs="Arial"/>
          <w:lang w:val="sr-Cyrl-RS"/>
        </w:rPr>
      </w:pPr>
      <w:r w:rsidRPr="00E47C2E">
        <w:rPr>
          <w:rFonts w:cs="Arial"/>
        </w:rPr>
        <w:t>3.3</w:t>
      </w:r>
      <w:r w:rsidR="00C33F50">
        <w:rPr>
          <w:rFonts w:cs="Arial"/>
          <w:lang w:val="sr-Cyrl-RS"/>
        </w:rPr>
        <w:t>.</w:t>
      </w:r>
      <w:r w:rsidRPr="00E47C2E">
        <w:rPr>
          <w:rFonts w:cs="Arial"/>
        </w:rPr>
        <w:t xml:space="preserve"> </w:t>
      </w:r>
      <w:r w:rsidR="00DB369C" w:rsidRPr="00E47C2E">
        <w:rPr>
          <w:rFonts w:cs="Arial"/>
        </w:rPr>
        <w:t xml:space="preserve">Рок </w:t>
      </w:r>
      <w:r w:rsidR="00A63575" w:rsidRPr="00E47C2E">
        <w:rPr>
          <w:rFonts w:cs="Arial"/>
        </w:rPr>
        <w:t>извршења услуга</w:t>
      </w:r>
    </w:p>
    <w:p w:rsidR="005766A6" w:rsidRDefault="00AD039B" w:rsidP="00E27B8A">
      <w:pPr>
        <w:pStyle w:val="Heading10"/>
        <w:spacing w:before="0"/>
        <w:ind w:left="0" w:firstLine="0"/>
        <w:jc w:val="both"/>
        <w:rPr>
          <w:b w:val="0"/>
          <w:lang w:val="sr-Latn-RS"/>
        </w:rPr>
      </w:pPr>
      <w:r w:rsidRPr="002E7D39">
        <w:rPr>
          <w:rFonts w:cs="Arial"/>
          <w:b w:val="0"/>
          <w:color w:val="000000" w:themeColor="text1"/>
        </w:rPr>
        <w:t xml:space="preserve">Изабрани понуђач је обавезан да услуге изврши у року који не може бити дужи од </w:t>
      </w:r>
      <w:r w:rsidRPr="002E7D39">
        <w:rPr>
          <w:rFonts w:cs="Arial"/>
          <w:b w:val="0"/>
          <w:color w:val="000000" w:themeColor="text1"/>
          <w:lang w:val="sr-Cyrl-RS"/>
        </w:rPr>
        <w:t>1</w:t>
      </w:r>
      <w:r w:rsidR="00E27B8A">
        <w:rPr>
          <w:rFonts w:cs="Arial"/>
          <w:b w:val="0"/>
          <w:color w:val="000000" w:themeColor="text1"/>
          <w:lang w:val="sr-Latn-RS"/>
        </w:rPr>
        <w:t>3</w:t>
      </w:r>
      <w:r w:rsidRPr="002E7D39">
        <w:rPr>
          <w:rFonts w:cs="Arial"/>
          <w:b w:val="0"/>
          <w:color w:val="000000" w:themeColor="text1"/>
          <w:lang w:val="sr-Cyrl-RS"/>
        </w:rPr>
        <w:t xml:space="preserve"> месеци</w:t>
      </w:r>
      <w:r w:rsidRPr="002E7D39">
        <w:rPr>
          <w:rFonts w:cs="Arial"/>
          <w:b w:val="0"/>
          <w:color w:val="000000" w:themeColor="text1"/>
        </w:rPr>
        <w:t xml:space="preserve"> од дана ступања Уговора на снагу.</w:t>
      </w:r>
      <w:r w:rsidR="00B34377" w:rsidRPr="002E7D39">
        <w:rPr>
          <w:rFonts w:cs="Arial"/>
          <w:b w:val="0"/>
          <w:color w:val="000000" w:themeColor="text1"/>
          <w:lang w:val="sr-Cyrl-RS"/>
        </w:rPr>
        <w:t xml:space="preserve"> </w:t>
      </w:r>
      <w:bookmarkStart w:id="21" w:name="_Toc441651542"/>
      <w:bookmarkStart w:id="22" w:name="_Toc442559880"/>
      <w:r w:rsidR="005766A6" w:rsidRPr="002E7D39">
        <w:rPr>
          <w:b w:val="0"/>
          <w:lang w:val="sr-Cyrl-RS"/>
        </w:rPr>
        <w:t xml:space="preserve">Према Правилнику </w:t>
      </w:r>
      <w:r w:rsidR="00E27B8A">
        <w:rPr>
          <w:b w:val="0"/>
          <w:lang w:val="sr-Latn-RS"/>
        </w:rPr>
        <w:t>Изaбрaни пoнуђaч</w:t>
      </w:r>
      <w:r w:rsidR="005766A6" w:rsidRPr="002E7D39">
        <w:rPr>
          <w:b w:val="0"/>
          <w:lang w:val="sr-Cyrl-RS"/>
        </w:rPr>
        <w:t xml:space="preserve"> је у обавези да врши испитивање сваких шест месеци.</w:t>
      </w:r>
    </w:p>
    <w:p w:rsidR="00E27B8A" w:rsidRDefault="00E27B8A" w:rsidP="00E27B8A">
      <w:pPr>
        <w:spacing w:before="0"/>
        <w:rPr>
          <w:lang w:val="sr-Latn-RS" w:eastAsia="ar-SA"/>
        </w:rPr>
      </w:pPr>
    </w:p>
    <w:p w:rsidR="00DB7757" w:rsidRPr="00E27B8A" w:rsidRDefault="00DB7757" w:rsidP="00E27B8A">
      <w:pPr>
        <w:spacing w:before="0"/>
        <w:rPr>
          <w:lang w:val="sr-Latn-RS" w:eastAsia="ar-SA"/>
        </w:rPr>
      </w:pPr>
    </w:p>
    <w:p w:rsidR="00DB369C" w:rsidRPr="005766A6" w:rsidRDefault="00781B02" w:rsidP="00E27B8A">
      <w:pPr>
        <w:spacing w:before="0"/>
        <w:rPr>
          <w:rFonts w:cs="Arial"/>
          <w:b/>
        </w:rPr>
      </w:pPr>
      <w:r w:rsidRPr="005766A6">
        <w:rPr>
          <w:rFonts w:cs="Arial"/>
          <w:b/>
        </w:rPr>
        <w:t>3.4.</w:t>
      </w:r>
      <w:r w:rsidR="00C33F50" w:rsidRPr="005766A6">
        <w:rPr>
          <w:rFonts w:cs="Arial"/>
          <w:b/>
          <w:lang w:val="sr-Cyrl-RS"/>
        </w:rPr>
        <w:t xml:space="preserve"> </w:t>
      </w:r>
      <w:r w:rsidR="00DB369C" w:rsidRPr="005766A6">
        <w:rPr>
          <w:rFonts w:cs="Arial"/>
          <w:b/>
        </w:rPr>
        <w:t xml:space="preserve">Место </w:t>
      </w:r>
      <w:bookmarkEnd w:id="21"/>
      <w:bookmarkEnd w:id="22"/>
      <w:r w:rsidR="00A63575" w:rsidRPr="005766A6">
        <w:rPr>
          <w:rFonts w:cs="Arial"/>
          <w:b/>
        </w:rPr>
        <w:t>извршења услуга</w:t>
      </w:r>
    </w:p>
    <w:p w:rsidR="009629CA" w:rsidRPr="00E27B8A" w:rsidRDefault="007C5BB2" w:rsidP="00E27B8A">
      <w:pPr>
        <w:spacing w:before="0"/>
        <w:rPr>
          <w:rFonts w:cs="Arial"/>
          <w:bCs/>
          <w:iCs/>
          <w:lang w:val="sr-Latn-RS"/>
        </w:rPr>
      </w:pPr>
      <w:r>
        <w:rPr>
          <w:rFonts w:cs="Arial"/>
          <w:bCs/>
          <w:iCs/>
          <w:lang w:val="sr-Cyrl-RS"/>
        </w:rPr>
        <w:t xml:space="preserve">ЈП ЕПС, Огранак ТЕНТ, </w:t>
      </w:r>
      <w:r>
        <w:rPr>
          <w:rFonts w:cs="Arial"/>
          <w:bCs/>
          <w:iCs/>
          <w:lang w:val="sr-Cyrl-CS"/>
        </w:rPr>
        <w:t>локација ТЕНТ</w:t>
      </w:r>
      <w:r w:rsidR="00C95E41">
        <w:rPr>
          <w:rFonts w:cs="Arial"/>
          <w:bCs/>
          <w:iCs/>
          <w:lang w:val="sr-Cyrl-CS"/>
        </w:rPr>
        <w:t xml:space="preserve"> „А“, </w:t>
      </w:r>
      <w:r>
        <w:rPr>
          <w:rFonts w:cs="Arial"/>
          <w:bCs/>
          <w:iCs/>
          <w:lang w:val="sr-Cyrl-CS"/>
        </w:rPr>
        <w:t xml:space="preserve">Обреновац, </w:t>
      </w:r>
      <w:r w:rsidR="00C95E41">
        <w:rPr>
          <w:rFonts w:cs="Arial"/>
          <w:bCs/>
          <w:iCs/>
          <w:lang w:val="sr-Cyrl-CS"/>
        </w:rPr>
        <w:t>Богољуба Урошевића Црног број 44</w:t>
      </w:r>
      <w:r w:rsidR="00E27B8A">
        <w:rPr>
          <w:rFonts w:cs="Arial"/>
          <w:bCs/>
          <w:iCs/>
          <w:lang w:val="sr-Latn-RS"/>
        </w:rPr>
        <w:t>, 11500 Oбрeнoвaц.</w:t>
      </w:r>
    </w:p>
    <w:p w:rsidR="00E27B8A" w:rsidRDefault="00E27B8A" w:rsidP="00E27B8A">
      <w:pPr>
        <w:pStyle w:val="Heading10"/>
        <w:spacing w:before="0"/>
        <w:rPr>
          <w:rFonts w:cs="Arial"/>
          <w:lang w:val="en-US"/>
        </w:rPr>
      </w:pPr>
    </w:p>
    <w:p w:rsidR="00DB7757" w:rsidRDefault="00DB7757" w:rsidP="00DB7757">
      <w:pPr>
        <w:rPr>
          <w:lang w:eastAsia="ar-SA"/>
        </w:rPr>
      </w:pPr>
    </w:p>
    <w:p w:rsidR="00DB7757" w:rsidRDefault="00DB7757" w:rsidP="00DB7757">
      <w:pPr>
        <w:rPr>
          <w:lang w:eastAsia="ar-SA"/>
        </w:rPr>
      </w:pPr>
    </w:p>
    <w:p w:rsidR="00DB7757" w:rsidRPr="00DB7757" w:rsidRDefault="00DB7757" w:rsidP="00DB7757">
      <w:pPr>
        <w:rPr>
          <w:lang w:eastAsia="ar-SA"/>
        </w:rPr>
      </w:pPr>
    </w:p>
    <w:p w:rsidR="008112A2" w:rsidRPr="00E47C2E" w:rsidRDefault="00781B02" w:rsidP="00E27B8A">
      <w:pPr>
        <w:pStyle w:val="Heading10"/>
        <w:spacing w:before="0"/>
        <w:rPr>
          <w:rFonts w:cs="Arial"/>
        </w:rPr>
      </w:pPr>
      <w:r w:rsidRPr="00E47C2E">
        <w:rPr>
          <w:rFonts w:cs="Arial"/>
          <w:lang w:val="en-US"/>
        </w:rPr>
        <w:t xml:space="preserve">3.5. </w:t>
      </w:r>
      <w:r w:rsidR="008112A2" w:rsidRPr="00E47C2E">
        <w:rPr>
          <w:rFonts w:cs="Arial"/>
        </w:rPr>
        <w:t>Квалитативни и квантитативни пријем</w:t>
      </w:r>
    </w:p>
    <w:p w:rsidR="009C5D7B" w:rsidRDefault="00697ED3" w:rsidP="00577578">
      <w:pPr>
        <w:pStyle w:val="ListParagraph"/>
        <w:autoSpaceDE w:val="0"/>
        <w:autoSpaceDN w:val="0"/>
        <w:adjustRightInd w:val="0"/>
        <w:spacing w:before="60" w:after="0" w:line="240" w:lineRule="auto"/>
        <w:ind w:left="0"/>
        <w:contextualSpacing w:val="0"/>
        <w:rPr>
          <w:rFonts w:ascii="Arial" w:hAnsi="Arial" w:cs="Arial"/>
          <w:lang w:val="sr-Cyrl-RS"/>
        </w:rPr>
      </w:pPr>
      <w:bookmarkStart w:id="23" w:name="_Toc441651544"/>
      <w:bookmarkStart w:id="24" w:name="_Toc442559882"/>
      <w:r w:rsidRPr="00697ED3">
        <w:rPr>
          <w:rFonts w:ascii="Arial" w:hAnsi="Arial" w:cs="Arial"/>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w:t>
      </w:r>
      <w:r w:rsidR="00577578">
        <w:rPr>
          <w:rFonts w:ascii="Arial" w:hAnsi="Arial" w:cs="Arial"/>
          <w:lang w:val="sr-Cyrl-RS"/>
        </w:rPr>
        <w:t>а</w:t>
      </w:r>
      <w:r w:rsidRPr="00697ED3">
        <w:rPr>
          <w:rFonts w:ascii="Arial" w:hAnsi="Arial" w:cs="Arial"/>
        </w:rPr>
        <w:t xml:space="preserve">к ТЕНТ – </w:t>
      </w:r>
      <w:r w:rsidR="00577578">
        <w:rPr>
          <w:rFonts w:ascii="Arial" w:hAnsi="Arial" w:cs="Arial"/>
          <w:lang w:val="sr-Cyrl-RS"/>
        </w:rPr>
        <w:t xml:space="preserve">локација </w:t>
      </w:r>
      <w:r w:rsidRPr="00697ED3">
        <w:rPr>
          <w:rFonts w:ascii="Arial" w:hAnsi="Arial" w:cs="Arial"/>
        </w:rPr>
        <w:t xml:space="preserve">ТЕНТ </w:t>
      </w:r>
      <w:r w:rsidR="00577578">
        <w:rPr>
          <w:rFonts w:ascii="Arial" w:hAnsi="Arial" w:cs="Arial"/>
          <w:lang w:val="sr-Cyrl-RS"/>
        </w:rPr>
        <w:t xml:space="preserve">- </w:t>
      </w:r>
      <w:r w:rsidRPr="00697ED3">
        <w:rPr>
          <w:rFonts w:ascii="Arial" w:hAnsi="Arial" w:cs="Arial"/>
        </w:rPr>
        <w:t>А, Обреновац, Богољуба Урошевића Црног 44</w:t>
      </w:r>
      <w:r w:rsidRPr="00697ED3">
        <w:rPr>
          <w:rFonts w:ascii="Arial" w:hAnsi="Arial" w:cs="Arial"/>
          <w:lang w:val="sr-Cyrl-RS"/>
        </w:rPr>
        <w:t>.</w:t>
      </w:r>
    </w:p>
    <w:p w:rsidR="00577578" w:rsidRPr="00E47C2E" w:rsidRDefault="00577578" w:rsidP="00577578">
      <w:pPr>
        <w:pStyle w:val="KDParagraf"/>
        <w:spacing w:before="60"/>
        <w:rPr>
          <w:rFonts w:cs="Arial"/>
        </w:rPr>
      </w:pPr>
      <w:r w:rsidRPr="00E47C2E">
        <w:rPr>
          <w:rFonts w:cs="Arial"/>
        </w:rPr>
        <w:t xml:space="preserve">У случају да се приликом пријема Услуге утврди да стварно стање не одговара обиму и квалитету, </w:t>
      </w:r>
      <w:r>
        <w:rPr>
          <w:rFonts w:cs="Arial"/>
          <w:lang w:val="sr-Cyrl-RS"/>
        </w:rPr>
        <w:t>Наручилац</w:t>
      </w:r>
      <w:r w:rsidRPr="00E47C2E">
        <w:rPr>
          <w:rFonts w:cs="Arial"/>
        </w:rPr>
        <w:t xml:space="preserve"> је дужан да рекламацију записнички констатује и исту одмах достави </w:t>
      </w:r>
      <w:r>
        <w:rPr>
          <w:rFonts w:cs="Arial"/>
          <w:lang w:val="sr-Cyrl-RS"/>
        </w:rPr>
        <w:t>Изабраном понуђачу</w:t>
      </w:r>
      <w:r w:rsidRPr="00E47C2E">
        <w:rPr>
          <w:rFonts w:cs="Arial"/>
        </w:rPr>
        <w:t xml:space="preserve"> у року од </w:t>
      </w:r>
      <w:r>
        <w:rPr>
          <w:rFonts w:cs="Arial"/>
          <w:lang w:val="sr-Cyrl-RS"/>
        </w:rPr>
        <w:t>8</w:t>
      </w:r>
      <w:r w:rsidRPr="00E47C2E">
        <w:rPr>
          <w:rFonts w:cs="Arial"/>
        </w:rPr>
        <w:t xml:space="preserve"> (словима:</w:t>
      </w:r>
      <w:r>
        <w:rPr>
          <w:rFonts w:cs="Arial"/>
          <w:lang w:val="sr-Cyrl-RS"/>
        </w:rPr>
        <w:t>осам</w:t>
      </w:r>
      <w:r w:rsidRPr="00E47C2E">
        <w:rPr>
          <w:rFonts w:cs="Arial"/>
        </w:rPr>
        <w:t>) дана.</w:t>
      </w:r>
    </w:p>
    <w:p w:rsidR="00577578" w:rsidRPr="00E47C2E" w:rsidRDefault="00577578" w:rsidP="00577578">
      <w:pPr>
        <w:pStyle w:val="KDParagraf"/>
        <w:spacing w:before="60"/>
        <w:rPr>
          <w:rFonts w:cs="Arial"/>
        </w:rPr>
      </w:pPr>
      <w:r>
        <w:rPr>
          <w:rFonts w:cs="Arial"/>
          <w:lang w:val="sr-Cyrl-RS"/>
        </w:rPr>
        <w:t>Изабрани понуђач</w:t>
      </w:r>
      <w:r w:rsidRPr="00E47C2E">
        <w:rPr>
          <w:rFonts w:cs="Arial"/>
        </w:rPr>
        <w:t xml:space="preserve">  се обавезује да недостатке установљене од стране </w:t>
      </w:r>
      <w:r>
        <w:rPr>
          <w:rFonts w:cs="Arial"/>
          <w:lang w:val="sr-Cyrl-RS"/>
        </w:rPr>
        <w:t>Наручиоца</w:t>
      </w:r>
      <w:r w:rsidRPr="00E47C2E">
        <w:rPr>
          <w:rFonts w:cs="Arial"/>
        </w:rPr>
        <w:t xml:space="preserve"> приликом квантитативног и квалитативног пријема отклони у року од </w:t>
      </w:r>
      <w:r>
        <w:rPr>
          <w:rFonts w:cs="Arial"/>
          <w:lang w:val="sr-Cyrl-RS"/>
        </w:rPr>
        <w:t>8</w:t>
      </w:r>
      <w:r w:rsidRPr="00E47C2E">
        <w:rPr>
          <w:rFonts w:cs="Arial"/>
        </w:rPr>
        <w:t xml:space="preserve"> (словима: </w:t>
      </w:r>
      <w:r>
        <w:rPr>
          <w:rFonts w:cs="Arial"/>
          <w:lang w:val="sr-Cyrl-RS"/>
        </w:rPr>
        <w:t xml:space="preserve">осам </w:t>
      </w:r>
      <w:r w:rsidRPr="00E47C2E">
        <w:rPr>
          <w:rFonts w:cs="Arial"/>
        </w:rPr>
        <w:t>дана) од момента пријема рекламације о свом трошку.</w:t>
      </w:r>
    </w:p>
    <w:p w:rsidR="00577578" w:rsidRDefault="00577578" w:rsidP="00E27B8A">
      <w:pPr>
        <w:pStyle w:val="Heading10"/>
        <w:spacing w:before="0"/>
        <w:rPr>
          <w:rFonts w:cs="Arial"/>
          <w:lang w:val="sr-Cyrl-RS"/>
        </w:rPr>
      </w:pPr>
    </w:p>
    <w:p w:rsidR="009C5D7B" w:rsidRPr="00E47C2E" w:rsidRDefault="009C5D7B" w:rsidP="00E27B8A">
      <w:pPr>
        <w:pStyle w:val="Heading10"/>
        <w:spacing w:before="0"/>
        <w:rPr>
          <w:rFonts w:cs="Arial"/>
          <w:color w:val="00B0F0"/>
        </w:rPr>
      </w:pPr>
      <w:r w:rsidRPr="00E47C2E">
        <w:rPr>
          <w:rFonts w:cs="Arial"/>
          <w:lang w:val="en-US"/>
        </w:rPr>
        <w:t xml:space="preserve">3.6. </w:t>
      </w:r>
      <w:r w:rsidRPr="00E47C2E">
        <w:rPr>
          <w:rFonts w:cs="Arial"/>
        </w:rPr>
        <w:t>Гарантни рок</w:t>
      </w:r>
    </w:p>
    <w:p w:rsidR="009C5D7B" w:rsidRDefault="009C5D7B" w:rsidP="009C5D7B">
      <w:pPr>
        <w:spacing w:before="0"/>
        <w:rPr>
          <w:rFonts w:cs="Arial"/>
          <w:lang w:eastAsia="zh-CN"/>
        </w:rPr>
      </w:pPr>
      <w:r w:rsidRPr="007C5BB2">
        <w:rPr>
          <w:rFonts w:cs="Arial"/>
          <w:lang w:eastAsia="zh-CN"/>
        </w:rPr>
        <w:t xml:space="preserve">Гарантни рок за </w:t>
      </w:r>
      <w:r w:rsidR="001B2F19">
        <w:rPr>
          <w:rFonts w:cs="Arial"/>
          <w:lang w:val="sr-Cyrl-RS" w:eastAsia="zh-CN"/>
        </w:rPr>
        <w:t>предметне</w:t>
      </w:r>
      <w:r w:rsidR="001F74EB">
        <w:rPr>
          <w:rFonts w:cs="Arial"/>
          <w:lang w:val="sr-Cyrl-RS" w:eastAsia="zh-CN"/>
        </w:rPr>
        <w:t xml:space="preserve"> услуге</w:t>
      </w:r>
      <w:r w:rsidRPr="007C5BB2">
        <w:rPr>
          <w:rFonts w:cs="Arial"/>
          <w:lang w:eastAsia="zh-CN"/>
        </w:rPr>
        <w:t xml:space="preserve"> је минимум </w:t>
      </w:r>
      <w:r w:rsidR="005766A6">
        <w:rPr>
          <w:rFonts w:cs="Arial"/>
          <w:lang w:val="sr-Cyrl-CS" w:eastAsia="zh-CN"/>
        </w:rPr>
        <w:t>6</w:t>
      </w:r>
      <w:r w:rsidRPr="007C5BB2">
        <w:rPr>
          <w:rFonts w:cs="Arial"/>
          <w:lang w:val="sr-Cyrl-CS" w:eastAsia="zh-CN"/>
        </w:rPr>
        <w:t xml:space="preserve"> месец</w:t>
      </w:r>
      <w:r w:rsidR="005766A6">
        <w:rPr>
          <w:rFonts w:cs="Arial"/>
          <w:lang w:val="sr-Cyrl-CS" w:eastAsia="zh-CN"/>
        </w:rPr>
        <w:t>и</w:t>
      </w:r>
      <w:r w:rsidRPr="007C5BB2">
        <w:rPr>
          <w:rFonts w:cs="Arial"/>
          <w:lang w:eastAsia="zh-CN"/>
        </w:rPr>
        <w:t xml:space="preserve"> од дана извршења услуге.</w:t>
      </w:r>
    </w:p>
    <w:p w:rsidR="00EC68BA" w:rsidRDefault="001F74EB" w:rsidP="009C5D7B">
      <w:pPr>
        <w:spacing w:before="0"/>
        <w:rPr>
          <w:rFonts w:cs="Arial"/>
          <w:lang w:val="sr-Cyrl-RS" w:eastAsia="zh-CN"/>
        </w:rPr>
      </w:pPr>
      <w:r>
        <w:rPr>
          <w:rFonts w:cs="Arial"/>
          <w:lang w:val="sr-Latn-RS" w:eastAsia="zh-CN"/>
        </w:rPr>
        <w:t>Гaрaнтни рoк зa угрaђeн</w:t>
      </w:r>
      <w:r w:rsidR="00770EF2">
        <w:rPr>
          <w:rFonts w:cs="Arial"/>
          <w:lang w:val="sr-Latn-RS" w:eastAsia="zh-CN"/>
        </w:rPr>
        <w:t>e</w:t>
      </w:r>
      <w:r>
        <w:rPr>
          <w:rFonts w:cs="Arial"/>
          <w:lang w:val="sr-Latn-RS" w:eastAsia="zh-CN"/>
        </w:rPr>
        <w:t xml:space="preserve"> </w:t>
      </w:r>
      <w:r w:rsidR="00770EF2">
        <w:rPr>
          <w:rFonts w:cs="Arial"/>
          <w:lang w:val="sr-Cyrl-RS" w:eastAsia="zh-CN"/>
        </w:rPr>
        <w:t>делове</w:t>
      </w:r>
      <w:r>
        <w:rPr>
          <w:rFonts w:cs="Arial"/>
          <w:lang w:val="sr-Latn-RS" w:eastAsia="zh-CN"/>
        </w:rPr>
        <w:t xml:space="preserve"> je минимум 12 мeсeци oд дaнa угрaд</w:t>
      </w:r>
      <w:r>
        <w:rPr>
          <w:rFonts w:cs="Arial"/>
          <w:lang w:val="sr-Cyrl-RS" w:eastAsia="zh-CN"/>
        </w:rPr>
        <w:t>њ</w:t>
      </w:r>
      <w:r>
        <w:rPr>
          <w:rFonts w:cs="Arial"/>
          <w:lang w:val="sr-Latn-RS" w:eastAsia="zh-CN"/>
        </w:rPr>
        <w:t>e.</w:t>
      </w:r>
    </w:p>
    <w:p w:rsidR="001F74EB" w:rsidRPr="001F74EB" w:rsidRDefault="001F74EB" w:rsidP="009C5D7B">
      <w:pPr>
        <w:spacing w:before="0"/>
        <w:rPr>
          <w:rFonts w:cs="Arial"/>
          <w:sz w:val="6"/>
          <w:szCs w:val="6"/>
          <w:lang w:val="sr-Cyrl-RS" w:eastAsia="zh-CN"/>
        </w:rPr>
      </w:pPr>
    </w:p>
    <w:p w:rsidR="009C5D7B" w:rsidRPr="00220BEA" w:rsidRDefault="009C5D7B" w:rsidP="009C5D7B">
      <w:pPr>
        <w:spacing w:before="0"/>
        <w:rPr>
          <w:rFonts w:cs="Arial"/>
          <w:lang w:eastAsia="zh-CN"/>
        </w:rPr>
      </w:pPr>
      <w:r w:rsidRPr="00220BEA">
        <w:rPr>
          <w:rFonts w:cs="Arial"/>
          <w:lang w:val="sr-Cyrl-CS" w:eastAsia="zh-CN"/>
        </w:rPr>
        <w:t xml:space="preserve">Изабрани </w:t>
      </w:r>
      <w:r w:rsidRPr="00220BEA">
        <w:rPr>
          <w:rFonts w:cs="Arial"/>
          <w:lang w:eastAsia="zh-CN"/>
        </w:rPr>
        <w:t xml:space="preserve">Понуђач је дужан да о свом трошку отклони све евентуалне недостатке у току трајања гарантног рока. </w:t>
      </w:r>
    </w:p>
    <w:p w:rsidR="00CD5AEE" w:rsidRPr="00D216C7" w:rsidRDefault="00CD5AEE" w:rsidP="00CD5AEE">
      <w:pPr>
        <w:tabs>
          <w:tab w:val="left" w:pos="567"/>
        </w:tabs>
        <w:rPr>
          <w:rFonts w:cs="Arial"/>
          <w:lang w:val="ru-RU"/>
        </w:rPr>
      </w:pPr>
      <w:r w:rsidRPr="00D216C7">
        <w:rPr>
          <w:rFonts w:cs="Arial"/>
          <w:color w:val="000000"/>
          <w:lang w:val="ru-RU"/>
        </w:rPr>
        <w:t xml:space="preserve">За све уочене недостатке – скривене мане, које нису биле уочене у моменту квалитативног и квантитативног пријема </w:t>
      </w:r>
      <w:r w:rsidR="00861C03">
        <w:rPr>
          <w:rFonts w:cs="Arial"/>
          <w:color w:val="000000"/>
          <w:lang w:val="ru-RU"/>
        </w:rPr>
        <w:t>у</w:t>
      </w:r>
      <w:r w:rsidRPr="00D216C7">
        <w:rPr>
          <w:rFonts w:cs="Arial"/>
          <w:color w:val="000000"/>
          <w:lang w:val="ru-RU"/>
        </w:rPr>
        <w:t xml:space="preserve">слуге већ су се испољиле током употребе у гарантном року, </w:t>
      </w:r>
      <w:r w:rsidR="00861C03">
        <w:rPr>
          <w:rFonts w:cs="Arial"/>
          <w:color w:val="000000"/>
          <w:lang w:val="ru-RU"/>
        </w:rPr>
        <w:t>Наручилац</w:t>
      </w:r>
      <w:r w:rsidRPr="00D216C7">
        <w:rPr>
          <w:rFonts w:cs="Arial"/>
          <w:color w:val="000000"/>
          <w:lang w:val="ru-RU"/>
        </w:rPr>
        <w:t xml:space="preserve"> ће рекламацију о недостацима доставити </w:t>
      </w:r>
      <w:r w:rsidR="00861C03">
        <w:rPr>
          <w:rFonts w:cs="Arial"/>
          <w:color w:val="000000"/>
          <w:lang w:val="ru-RU"/>
        </w:rPr>
        <w:t>Изабраном понуђачу</w:t>
      </w:r>
      <w:r w:rsidRPr="00D216C7">
        <w:rPr>
          <w:rFonts w:cs="Arial"/>
          <w:color w:val="000000"/>
          <w:lang w:val="ru-RU"/>
        </w:rPr>
        <w:t xml:space="preserve"> одмах а најкасније у року од </w:t>
      </w:r>
      <w:r w:rsidR="00D13B4C">
        <w:rPr>
          <w:rFonts w:cs="Arial"/>
          <w:color w:val="000000"/>
          <w:lang w:val="ru-RU"/>
        </w:rPr>
        <w:t>8</w:t>
      </w:r>
      <w:r w:rsidRPr="00D216C7">
        <w:rPr>
          <w:rFonts w:cs="Arial"/>
          <w:color w:val="000000"/>
          <w:lang w:val="ru-RU"/>
        </w:rPr>
        <w:t xml:space="preserve"> (словима:</w:t>
      </w:r>
      <w:r w:rsidR="00D13B4C">
        <w:rPr>
          <w:rFonts w:cs="Arial"/>
          <w:color w:val="000000"/>
          <w:lang w:val="ru-RU"/>
        </w:rPr>
        <w:t>осам</w:t>
      </w:r>
      <w:r w:rsidRPr="00D216C7">
        <w:rPr>
          <w:rFonts w:cs="Arial"/>
          <w:color w:val="000000"/>
          <w:lang w:val="ru-RU"/>
        </w:rPr>
        <w:t xml:space="preserve">) дана по утврђивању недостатка. </w:t>
      </w:r>
      <w:r w:rsidRPr="00D216C7">
        <w:rPr>
          <w:rFonts w:cs="Arial"/>
          <w:lang w:val="ru-RU"/>
        </w:rPr>
        <w:t xml:space="preserve"> </w:t>
      </w:r>
      <w:r w:rsidR="00861C03">
        <w:rPr>
          <w:rFonts w:cs="Arial"/>
          <w:color w:val="000000"/>
          <w:lang w:val="ru-RU"/>
        </w:rPr>
        <w:t>Изабрани понуђач</w:t>
      </w:r>
      <w:r w:rsidRPr="00D216C7">
        <w:rPr>
          <w:rFonts w:cs="Arial"/>
          <w:color w:val="000000"/>
          <w:lang w:val="ru-RU"/>
        </w:rPr>
        <w:t xml:space="preserve"> се обавезује да најкасније у року од </w:t>
      </w:r>
      <w:r w:rsidR="00D13B4C">
        <w:rPr>
          <w:rFonts w:cs="Arial"/>
          <w:color w:val="000000"/>
          <w:lang w:val="ru-RU"/>
        </w:rPr>
        <w:t>8</w:t>
      </w:r>
      <w:r w:rsidRPr="00D216C7">
        <w:rPr>
          <w:rFonts w:cs="Arial"/>
          <w:color w:val="000000"/>
          <w:lang w:val="ru-RU"/>
        </w:rPr>
        <w:t xml:space="preserve"> (словима:</w:t>
      </w:r>
      <w:r w:rsidR="00D13B4C">
        <w:rPr>
          <w:rFonts w:cs="Arial"/>
          <w:color w:val="000000"/>
          <w:lang w:val="ru-RU"/>
        </w:rPr>
        <w:t>осам</w:t>
      </w:r>
      <w:r w:rsidRPr="00D216C7">
        <w:rPr>
          <w:rFonts w:cs="Arial"/>
          <w:color w:val="000000"/>
          <w:lang w:val="ru-RU"/>
        </w:rPr>
        <w:t>) дана од дана пријема рекламације отклони утврђене недостатке о свом трошку.</w:t>
      </w:r>
    </w:p>
    <w:p w:rsidR="005766A6" w:rsidRDefault="005766A6" w:rsidP="007C5BB2">
      <w:pPr>
        <w:pStyle w:val="Heading10"/>
        <w:spacing w:before="0"/>
        <w:rPr>
          <w:rFonts w:cs="Arial"/>
          <w:lang w:val="sr-Cyrl-RS"/>
        </w:rPr>
      </w:pPr>
    </w:p>
    <w:p w:rsidR="007C5BB2" w:rsidRDefault="007C5BB2" w:rsidP="007C5BB2">
      <w:pPr>
        <w:rPr>
          <w:lang w:val="sr-Cyrl-RS" w:eastAsia="ar-SA"/>
        </w:rPr>
      </w:pPr>
    </w:p>
    <w:p w:rsidR="009112FC" w:rsidRDefault="009112FC" w:rsidP="007C5BB2">
      <w:pPr>
        <w:rPr>
          <w:lang w:val="sr-Cyrl-RS" w:eastAsia="ar-SA"/>
        </w:rPr>
      </w:pPr>
    </w:p>
    <w:p w:rsidR="009112FC" w:rsidRDefault="009112FC" w:rsidP="007C5BB2">
      <w:pPr>
        <w:rPr>
          <w:lang w:val="sr-Cyrl-RS" w:eastAsia="ar-SA"/>
        </w:rPr>
      </w:pPr>
    </w:p>
    <w:p w:rsidR="005F66EF" w:rsidRDefault="005F66EF" w:rsidP="007C5BB2">
      <w:pPr>
        <w:rPr>
          <w:lang w:val="sr-Cyrl-RS" w:eastAsia="ar-SA"/>
        </w:rPr>
      </w:pPr>
    </w:p>
    <w:p w:rsidR="005F66EF" w:rsidRDefault="005F66EF" w:rsidP="007C5BB2">
      <w:pPr>
        <w:rPr>
          <w:lang w:val="sr-Latn-RS" w:eastAsia="ar-SA"/>
        </w:rPr>
      </w:pPr>
    </w:p>
    <w:p w:rsidR="00DB7757" w:rsidRDefault="00DB7757" w:rsidP="007C5BB2">
      <w:pPr>
        <w:rPr>
          <w:lang w:val="sr-Latn-RS" w:eastAsia="ar-SA"/>
        </w:rPr>
      </w:pPr>
    </w:p>
    <w:p w:rsidR="00DB7757" w:rsidRDefault="00DB7757" w:rsidP="007C5BB2">
      <w:pPr>
        <w:rPr>
          <w:lang w:val="sr-Latn-RS" w:eastAsia="ar-SA"/>
        </w:rPr>
      </w:pPr>
    </w:p>
    <w:p w:rsidR="00DB7757" w:rsidRDefault="00DB7757" w:rsidP="007C5BB2">
      <w:pPr>
        <w:rPr>
          <w:lang w:val="sr-Latn-RS" w:eastAsia="ar-SA"/>
        </w:rPr>
      </w:pPr>
    </w:p>
    <w:p w:rsidR="00DB7757" w:rsidRDefault="00DB7757" w:rsidP="007C5BB2">
      <w:pPr>
        <w:rPr>
          <w:lang w:val="sr-Latn-RS" w:eastAsia="ar-SA"/>
        </w:rPr>
      </w:pPr>
    </w:p>
    <w:p w:rsidR="00DB7757" w:rsidRDefault="00DB7757" w:rsidP="007C5BB2">
      <w:pPr>
        <w:rPr>
          <w:lang w:val="sr-Latn-RS" w:eastAsia="ar-SA"/>
        </w:rPr>
      </w:pPr>
    </w:p>
    <w:p w:rsidR="00DB7757" w:rsidRDefault="00DB7757" w:rsidP="007C5BB2">
      <w:pPr>
        <w:rPr>
          <w:lang w:val="sr-Latn-RS" w:eastAsia="ar-SA"/>
        </w:rPr>
      </w:pPr>
    </w:p>
    <w:p w:rsidR="00DB7757" w:rsidRDefault="00DB7757" w:rsidP="007C5BB2">
      <w:pPr>
        <w:rPr>
          <w:lang w:val="sr-Latn-RS" w:eastAsia="ar-SA"/>
        </w:rPr>
      </w:pPr>
    </w:p>
    <w:p w:rsidR="00DB7757" w:rsidRDefault="00DB7757" w:rsidP="007C5BB2">
      <w:pPr>
        <w:rPr>
          <w:lang w:val="sr-Latn-RS" w:eastAsia="ar-SA"/>
        </w:rPr>
      </w:pPr>
    </w:p>
    <w:p w:rsidR="00DB7757" w:rsidRDefault="00DB7757" w:rsidP="007C5BB2">
      <w:pPr>
        <w:rPr>
          <w:lang w:val="sr-Latn-RS" w:eastAsia="ar-SA"/>
        </w:rPr>
      </w:pPr>
    </w:p>
    <w:p w:rsidR="00DB7757" w:rsidRDefault="00DB7757" w:rsidP="007C5BB2">
      <w:pPr>
        <w:rPr>
          <w:lang w:val="sr-Latn-RS" w:eastAsia="ar-SA"/>
        </w:rPr>
      </w:pPr>
    </w:p>
    <w:p w:rsidR="00DB7757" w:rsidRPr="00DB7757" w:rsidRDefault="00DB7757" w:rsidP="007C5BB2">
      <w:pPr>
        <w:rPr>
          <w:lang w:val="sr-Latn-RS" w:eastAsia="ar-SA"/>
        </w:rPr>
      </w:pPr>
    </w:p>
    <w:p w:rsidR="005F66EF" w:rsidRDefault="005F66EF" w:rsidP="007C5BB2">
      <w:pPr>
        <w:rPr>
          <w:lang w:val="sr-Cyrl-RS" w:eastAsia="ar-SA"/>
        </w:rPr>
      </w:pPr>
    </w:p>
    <w:p w:rsidR="009112FC" w:rsidRDefault="009112FC" w:rsidP="007C5BB2">
      <w:pPr>
        <w:rPr>
          <w:lang w:val="sr-Cyrl-RS" w:eastAsia="ar-SA"/>
        </w:rPr>
      </w:pPr>
    </w:p>
    <w:p w:rsidR="00756A02" w:rsidRPr="006D7BD9" w:rsidRDefault="00756A02" w:rsidP="00B36A43">
      <w:pPr>
        <w:pStyle w:val="Heading10"/>
        <w:numPr>
          <w:ilvl w:val="0"/>
          <w:numId w:val="15"/>
        </w:numPr>
        <w:jc w:val="both"/>
        <w:rPr>
          <w:rFonts w:cs="Arial"/>
        </w:rPr>
      </w:pPr>
      <w:bookmarkStart w:id="25" w:name="_Toc442559884"/>
      <w:bookmarkEnd w:id="23"/>
      <w:bookmarkEnd w:id="24"/>
      <w:r w:rsidRPr="006D7BD9">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6D7BD9" w:rsidTr="008112A2">
        <w:trPr>
          <w:trHeight w:val="524"/>
          <w:jc w:val="center"/>
        </w:trPr>
        <w:tc>
          <w:tcPr>
            <w:tcW w:w="729" w:type="dxa"/>
            <w:vAlign w:val="center"/>
          </w:tcPr>
          <w:p w:rsidR="00175774" w:rsidRPr="006D7BD9" w:rsidRDefault="00175774" w:rsidP="00A86FBF">
            <w:pPr>
              <w:spacing w:before="0"/>
              <w:jc w:val="center"/>
              <w:rPr>
                <w:rFonts w:cs="Arial"/>
                <w:b/>
              </w:rPr>
            </w:pPr>
            <w:r w:rsidRPr="006D7BD9">
              <w:rPr>
                <w:rFonts w:cs="Arial"/>
                <w:b/>
              </w:rPr>
              <w:t xml:space="preserve">Ред. </w:t>
            </w:r>
            <w:r w:rsidR="004E555E" w:rsidRPr="006D7BD9">
              <w:rPr>
                <w:rFonts w:cs="Arial"/>
                <w:b/>
              </w:rPr>
              <w:t>Б</w:t>
            </w:r>
            <w:r w:rsidRPr="006D7BD9">
              <w:rPr>
                <w:rFonts w:cs="Arial"/>
                <w:b/>
              </w:rPr>
              <w:t>р.</w:t>
            </w:r>
          </w:p>
        </w:tc>
        <w:tc>
          <w:tcPr>
            <w:tcW w:w="8430" w:type="dxa"/>
            <w:vAlign w:val="center"/>
          </w:tcPr>
          <w:p w:rsidR="00175774" w:rsidRPr="006D7BD9" w:rsidRDefault="00175774" w:rsidP="00A86FBF">
            <w:pPr>
              <w:spacing w:before="0"/>
              <w:ind w:right="-180"/>
              <w:jc w:val="center"/>
              <w:rPr>
                <w:rFonts w:cs="Arial"/>
                <w:b/>
              </w:rPr>
            </w:pPr>
            <w:r w:rsidRPr="006D7BD9">
              <w:rPr>
                <w:rFonts w:cs="Arial"/>
                <w:b/>
              </w:rPr>
              <w:t xml:space="preserve">4.1  ОБАВЕЗНИ УСЛОВИ </w:t>
            </w:r>
          </w:p>
          <w:p w:rsidR="00175774" w:rsidRPr="006D7BD9" w:rsidRDefault="00175774" w:rsidP="00A86FBF">
            <w:pPr>
              <w:spacing w:before="0"/>
              <w:jc w:val="center"/>
              <w:rPr>
                <w:rFonts w:cs="Arial"/>
                <w:b/>
                <w:color w:val="FF0000"/>
              </w:rPr>
            </w:pPr>
            <w:r w:rsidRPr="006D7BD9">
              <w:rPr>
                <w:rFonts w:cs="Arial"/>
                <w:b/>
              </w:rPr>
              <w:t>ЗА УЧЕШЋЕ У ПОСТУПКУ ЈАВНЕ НАБАВКЕ ИЗ ЧЛАНА 75. З</w:t>
            </w:r>
            <w:r w:rsidR="005C7CDE" w:rsidRPr="006D7BD9">
              <w:rPr>
                <w:rFonts w:cs="Arial"/>
                <w:b/>
              </w:rPr>
              <w:t>АКОНА</w:t>
            </w:r>
          </w:p>
        </w:tc>
      </w:tr>
      <w:tr w:rsidR="00175774" w:rsidRPr="006D7BD9" w:rsidTr="008112A2">
        <w:trPr>
          <w:jc w:val="center"/>
        </w:trPr>
        <w:tc>
          <w:tcPr>
            <w:tcW w:w="729" w:type="dxa"/>
            <w:vAlign w:val="center"/>
          </w:tcPr>
          <w:p w:rsidR="00175774" w:rsidRPr="006D7BD9" w:rsidRDefault="00175774" w:rsidP="00A86FBF">
            <w:pPr>
              <w:spacing w:before="0"/>
              <w:jc w:val="center"/>
              <w:rPr>
                <w:rFonts w:cs="Arial"/>
              </w:rPr>
            </w:pPr>
            <w:r w:rsidRPr="006D7BD9">
              <w:rPr>
                <w:rFonts w:cs="Arial"/>
              </w:rPr>
              <w:t>1.</w:t>
            </w:r>
          </w:p>
        </w:tc>
        <w:tc>
          <w:tcPr>
            <w:tcW w:w="8430" w:type="dxa"/>
            <w:vAlign w:val="center"/>
          </w:tcPr>
          <w:p w:rsidR="00E13FFC" w:rsidRPr="006D7BD9" w:rsidRDefault="00E13FFC" w:rsidP="00A86FBF">
            <w:pPr>
              <w:autoSpaceDE w:val="0"/>
              <w:autoSpaceDN w:val="0"/>
              <w:adjustRightInd w:val="0"/>
              <w:spacing w:before="0"/>
              <w:rPr>
                <w:rFonts w:cs="Arial"/>
                <w:b/>
                <w:u w:val="single"/>
              </w:rPr>
            </w:pPr>
            <w:r w:rsidRPr="006D7BD9">
              <w:rPr>
                <w:rFonts w:cs="Arial"/>
                <w:b/>
                <w:u w:val="single"/>
              </w:rPr>
              <w:t>Услов:</w:t>
            </w:r>
          </w:p>
          <w:p w:rsidR="00E13FFC" w:rsidRPr="006D7BD9" w:rsidRDefault="00E13FFC" w:rsidP="00A86FBF">
            <w:pPr>
              <w:autoSpaceDE w:val="0"/>
              <w:autoSpaceDN w:val="0"/>
              <w:adjustRightInd w:val="0"/>
              <w:spacing w:before="0"/>
              <w:rPr>
                <w:rFonts w:cs="Arial"/>
              </w:rPr>
            </w:pPr>
            <w:r w:rsidRPr="006D7BD9">
              <w:rPr>
                <w:rFonts w:cs="Arial"/>
                <w:lang w:val="pl-PL"/>
              </w:rPr>
              <w:t>Да је понуђач регистрован код надлежног органа, односно уписан у одговарајући регистар</w:t>
            </w:r>
          </w:p>
          <w:p w:rsidR="00CA5127" w:rsidRPr="00CA5127" w:rsidRDefault="00CA5127" w:rsidP="00A86FBF">
            <w:pPr>
              <w:autoSpaceDE w:val="0"/>
              <w:autoSpaceDN w:val="0"/>
              <w:adjustRightInd w:val="0"/>
              <w:spacing w:before="0"/>
              <w:rPr>
                <w:rFonts w:cs="Arial"/>
                <w:b/>
                <w:sz w:val="10"/>
                <w:szCs w:val="10"/>
                <w:u w:val="single"/>
                <w:lang w:val="sr-Cyrl-RS"/>
              </w:rPr>
            </w:pPr>
          </w:p>
          <w:p w:rsidR="00E13FFC" w:rsidRPr="006D7BD9" w:rsidRDefault="00E13FFC" w:rsidP="00A86FBF">
            <w:pPr>
              <w:autoSpaceDE w:val="0"/>
              <w:autoSpaceDN w:val="0"/>
              <w:adjustRightInd w:val="0"/>
              <w:spacing w:before="0"/>
              <w:rPr>
                <w:rFonts w:cs="Arial"/>
                <w:b/>
                <w:u w:val="single"/>
              </w:rPr>
            </w:pPr>
            <w:r w:rsidRPr="006D7BD9">
              <w:rPr>
                <w:rFonts w:cs="Arial"/>
                <w:b/>
                <w:u w:val="single"/>
              </w:rPr>
              <w:t xml:space="preserve">Доказ: </w:t>
            </w:r>
          </w:p>
          <w:p w:rsidR="00E13FFC" w:rsidRPr="006D7BD9" w:rsidRDefault="00E13FFC" w:rsidP="00A86FBF">
            <w:pPr>
              <w:tabs>
                <w:tab w:val="left" w:pos="680"/>
              </w:tabs>
              <w:snapToGrid w:val="0"/>
              <w:spacing w:before="0"/>
              <w:rPr>
                <w:rFonts w:eastAsia="Calibri" w:cs="Arial"/>
              </w:rPr>
            </w:pPr>
            <w:r w:rsidRPr="006D7BD9">
              <w:rPr>
                <w:rFonts w:eastAsia="Calibri" w:cs="Arial"/>
                <w:lang w:val="ru-RU"/>
              </w:rPr>
              <w:t xml:space="preserve">- </w:t>
            </w:r>
            <w:r w:rsidRPr="006D7BD9">
              <w:rPr>
                <w:rFonts w:eastAsia="Calibri" w:cs="Arial"/>
                <w:b/>
              </w:rPr>
              <w:t>за правно лице:</w:t>
            </w:r>
            <w:r w:rsidR="00446B42" w:rsidRPr="006D7BD9">
              <w:rPr>
                <w:rFonts w:eastAsia="Calibri" w:cs="Arial"/>
                <w:b/>
              </w:rPr>
              <w:t xml:space="preserve"> </w:t>
            </w:r>
            <w:r w:rsidRPr="006D7BD9">
              <w:rPr>
                <w:rFonts w:eastAsia="Calibri" w:cs="Arial"/>
                <w:lang w:val="ru-RU"/>
              </w:rPr>
              <w:t>Извод из регистра</w:t>
            </w:r>
            <w:r w:rsidR="00446B42" w:rsidRPr="006D7BD9">
              <w:rPr>
                <w:rFonts w:eastAsia="Calibri" w:cs="Arial"/>
                <w:lang w:val="sr-Latn-RS"/>
              </w:rPr>
              <w:t xml:space="preserve"> </w:t>
            </w:r>
            <w:r w:rsidRPr="006D7BD9">
              <w:rPr>
                <w:rFonts w:eastAsia="Calibri" w:cs="Arial"/>
                <w:lang w:val="ru-RU"/>
              </w:rPr>
              <w:t xml:space="preserve">Агенције за привредне регистре, односно извод из регистра надлежног Привредног суда </w:t>
            </w:r>
          </w:p>
          <w:p w:rsidR="00E13FFC" w:rsidRPr="006D7BD9" w:rsidRDefault="00E13FFC" w:rsidP="00A86FBF">
            <w:pPr>
              <w:tabs>
                <w:tab w:val="left" w:pos="680"/>
              </w:tabs>
              <w:snapToGrid w:val="0"/>
              <w:spacing w:before="0"/>
              <w:rPr>
                <w:rFonts w:eastAsia="Calibri" w:cs="Arial"/>
              </w:rPr>
            </w:pPr>
            <w:r w:rsidRPr="006D7BD9">
              <w:rPr>
                <w:rFonts w:eastAsia="Calibri" w:cs="Arial"/>
              </w:rPr>
              <w:t xml:space="preserve">- </w:t>
            </w:r>
            <w:r w:rsidRPr="006D7BD9">
              <w:rPr>
                <w:rFonts w:eastAsia="Calibri" w:cs="Arial"/>
                <w:b/>
              </w:rPr>
              <w:t xml:space="preserve">за предузетнике: </w:t>
            </w:r>
            <w:r w:rsidRPr="006D7BD9">
              <w:rPr>
                <w:rFonts w:eastAsia="Calibri" w:cs="Arial"/>
              </w:rPr>
              <w:t>И</w:t>
            </w:r>
            <w:r w:rsidRPr="006D7BD9">
              <w:rPr>
                <w:rFonts w:eastAsia="Calibri" w:cs="Arial"/>
                <w:lang w:val="ru-RU"/>
              </w:rPr>
              <w:t xml:space="preserve">звод из регистра Агенције за привредне регистре, односно извод из одговарајућег регистра </w:t>
            </w:r>
          </w:p>
          <w:p w:rsidR="00CA5127" w:rsidRPr="00CA5127" w:rsidRDefault="00CA5127" w:rsidP="00A86FBF">
            <w:pPr>
              <w:autoSpaceDE w:val="0"/>
              <w:autoSpaceDN w:val="0"/>
              <w:adjustRightInd w:val="0"/>
              <w:spacing w:before="0"/>
              <w:rPr>
                <w:rFonts w:eastAsia="Calibri" w:cs="Arial"/>
                <w:b/>
                <w:sz w:val="10"/>
                <w:szCs w:val="10"/>
                <w:u w:val="single"/>
                <w:lang w:val="sr-Cyrl-RS"/>
              </w:rPr>
            </w:pPr>
          </w:p>
          <w:p w:rsidR="00E13FFC" w:rsidRPr="006D7BD9" w:rsidRDefault="00E13FFC" w:rsidP="00A86FBF">
            <w:pPr>
              <w:autoSpaceDE w:val="0"/>
              <w:autoSpaceDN w:val="0"/>
              <w:adjustRightInd w:val="0"/>
              <w:spacing w:before="0"/>
              <w:rPr>
                <w:rFonts w:eastAsia="Calibri" w:cs="Arial"/>
                <w:b/>
                <w:u w:val="single"/>
              </w:rPr>
            </w:pPr>
            <w:r w:rsidRPr="006D7BD9">
              <w:rPr>
                <w:rFonts w:eastAsia="Calibri" w:cs="Arial"/>
                <w:b/>
                <w:u w:val="single"/>
              </w:rPr>
              <w:t xml:space="preserve">Напомена: </w:t>
            </w:r>
          </w:p>
          <w:p w:rsidR="00E13FFC" w:rsidRPr="006D7BD9" w:rsidRDefault="00E13FFC" w:rsidP="00B36A43">
            <w:pPr>
              <w:numPr>
                <w:ilvl w:val="0"/>
                <w:numId w:val="20"/>
              </w:numPr>
              <w:tabs>
                <w:tab w:val="left" w:pos="680"/>
              </w:tabs>
              <w:snapToGrid w:val="0"/>
              <w:spacing w:before="0"/>
              <w:ind w:left="714" w:hanging="357"/>
              <w:contextualSpacing/>
              <w:rPr>
                <w:rFonts w:eastAsia="Calibri" w:cs="Arial"/>
              </w:rPr>
            </w:pPr>
            <w:r w:rsidRPr="006D7BD9">
              <w:rPr>
                <w:rFonts w:eastAsia="Calibri" w:cs="Arial"/>
              </w:rPr>
              <w:t xml:space="preserve">У случају да понуду подноси група понуђача, овај доказ доставити за сваког </w:t>
            </w:r>
            <w:r w:rsidRPr="006D7BD9">
              <w:rPr>
                <w:rFonts w:eastAsia="Calibri" w:cs="Arial"/>
                <w:lang w:val="sr-Cyrl-CS"/>
              </w:rPr>
              <w:t>члана групе понуђача</w:t>
            </w:r>
          </w:p>
          <w:p w:rsidR="00175774" w:rsidRPr="006D7BD9" w:rsidRDefault="00E13FFC" w:rsidP="00B36A43">
            <w:pPr>
              <w:numPr>
                <w:ilvl w:val="0"/>
                <w:numId w:val="16"/>
              </w:numPr>
              <w:tabs>
                <w:tab w:val="left" w:pos="680"/>
              </w:tabs>
              <w:snapToGrid w:val="0"/>
              <w:spacing w:before="0"/>
              <w:ind w:left="714" w:hanging="357"/>
              <w:contextualSpacing/>
              <w:jc w:val="left"/>
              <w:rPr>
                <w:rFonts w:cs="Arial"/>
              </w:rPr>
            </w:pPr>
            <w:r w:rsidRPr="006D7BD9">
              <w:rPr>
                <w:rFonts w:eastAsia="Calibri" w:cs="Arial"/>
              </w:rPr>
              <w:t>У случају да понуђач подноси понуду са подизвођачем, овај доказ доставити и за сваког подизвођача</w:t>
            </w:r>
          </w:p>
        </w:tc>
      </w:tr>
      <w:tr w:rsidR="00175774" w:rsidRPr="006D7BD9" w:rsidTr="000504B1">
        <w:trPr>
          <w:trHeight w:val="1975"/>
          <w:jc w:val="center"/>
        </w:trPr>
        <w:tc>
          <w:tcPr>
            <w:tcW w:w="729" w:type="dxa"/>
            <w:vAlign w:val="center"/>
          </w:tcPr>
          <w:p w:rsidR="00175774" w:rsidRPr="006D7BD9" w:rsidRDefault="00175774" w:rsidP="00A86FBF">
            <w:pPr>
              <w:spacing w:before="0"/>
              <w:jc w:val="center"/>
              <w:rPr>
                <w:rFonts w:cs="Arial"/>
              </w:rPr>
            </w:pPr>
            <w:r w:rsidRPr="006D7BD9">
              <w:rPr>
                <w:rFonts w:cs="Arial"/>
              </w:rPr>
              <w:t>2.</w:t>
            </w:r>
          </w:p>
        </w:tc>
        <w:tc>
          <w:tcPr>
            <w:tcW w:w="8430" w:type="dxa"/>
            <w:vAlign w:val="center"/>
          </w:tcPr>
          <w:p w:rsidR="00E13FFC" w:rsidRPr="006D7BD9" w:rsidRDefault="00E13FFC" w:rsidP="00A86FBF">
            <w:pPr>
              <w:autoSpaceDE w:val="0"/>
              <w:autoSpaceDN w:val="0"/>
              <w:adjustRightInd w:val="0"/>
              <w:spacing w:before="0"/>
              <w:jc w:val="left"/>
              <w:rPr>
                <w:rFonts w:cs="Arial"/>
                <w:lang w:val="sr-Latn-CS" w:eastAsia="sr-Latn-CS"/>
              </w:rPr>
            </w:pPr>
            <w:r w:rsidRPr="006D7BD9">
              <w:rPr>
                <w:rFonts w:cs="Arial"/>
                <w:b/>
                <w:u w:val="single"/>
                <w:lang w:val="sr-Latn-CS" w:eastAsia="sr-Latn-CS"/>
              </w:rPr>
              <w:t>Услов:</w:t>
            </w:r>
            <w:r w:rsidRPr="006D7BD9">
              <w:rPr>
                <w:rFonts w:cs="Arial"/>
                <w:lang w:val="sr-Latn-CS" w:eastAsia="sr-Latn-CS"/>
              </w:rPr>
              <w:t xml:space="preserve"> </w:t>
            </w:r>
          </w:p>
          <w:p w:rsidR="00E13FFC" w:rsidRPr="006D7BD9" w:rsidRDefault="00E13FFC" w:rsidP="00A86FBF">
            <w:pPr>
              <w:autoSpaceDE w:val="0"/>
              <w:autoSpaceDN w:val="0"/>
              <w:adjustRightInd w:val="0"/>
              <w:spacing w:before="0"/>
              <w:jc w:val="left"/>
              <w:rPr>
                <w:rFonts w:cs="Arial"/>
                <w:lang w:val="sr-Latn-CS" w:eastAsia="sr-Latn-CS"/>
              </w:rPr>
            </w:pPr>
            <w:r w:rsidRPr="006D7BD9">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CA5127" w:rsidRPr="00CA5127" w:rsidRDefault="00CA5127" w:rsidP="00A86FBF">
            <w:pPr>
              <w:autoSpaceDE w:val="0"/>
              <w:autoSpaceDN w:val="0"/>
              <w:adjustRightInd w:val="0"/>
              <w:spacing w:before="0"/>
              <w:jc w:val="left"/>
              <w:rPr>
                <w:rFonts w:cs="Arial"/>
                <w:b/>
                <w:sz w:val="10"/>
                <w:szCs w:val="10"/>
                <w:u w:val="single"/>
                <w:lang w:val="sr-Cyrl-RS" w:eastAsia="sr-Latn-CS"/>
              </w:rPr>
            </w:pPr>
          </w:p>
          <w:p w:rsidR="00E13FFC" w:rsidRPr="006D7BD9" w:rsidRDefault="00E13FFC" w:rsidP="00A86FBF">
            <w:pPr>
              <w:autoSpaceDE w:val="0"/>
              <w:autoSpaceDN w:val="0"/>
              <w:adjustRightInd w:val="0"/>
              <w:spacing w:before="0"/>
              <w:jc w:val="left"/>
              <w:rPr>
                <w:rFonts w:cs="Arial"/>
                <w:b/>
                <w:u w:val="single"/>
                <w:lang w:val="sr-Latn-CS" w:eastAsia="sr-Latn-CS"/>
              </w:rPr>
            </w:pPr>
            <w:r w:rsidRPr="006D7BD9">
              <w:rPr>
                <w:rFonts w:cs="Arial"/>
                <w:b/>
                <w:u w:val="single"/>
                <w:lang w:val="sr-Latn-CS" w:eastAsia="sr-Latn-CS"/>
              </w:rPr>
              <w:t>Доказ:</w:t>
            </w:r>
          </w:p>
          <w:p w:rsidR="00E13FFC" w:rsidRPr="006D7BD9" w:rsidRDefault="00E13FFC" w:rsidP="00A86FBF">
            <w:pPr>
              <w:autoSpaceDE w:val="0"/>
              <w:autoSpaceDN w:val="0"/>
              <w:adjustRightInd w:val="0"/>
              <w:spacing w:before="0"/>
              <w:jc w:val="left"/>
              <w:rPr>
                <w:rFonts w:cs="Arial"/>
                <w:b/>
                <w:u w:val="single"/>
                <w:lang w:val="sr-Latn-CS" w:eastAsia="sr-Latn-CS"/>
              </w:rPr>
            </w:pPr>
            <w:r w:rsidRPr="006D7BD9">
              <w:rPr>
                <w:rFonts w:eastAsia="Calibri" w:cs="Arial"/>
                <w:lang w:val="ru-RU" w:eastAsia="sr-Latn-CS"/>
              </w:rPr>
              <w:t xml:space="preserve">- </w:t>
            </w:r>
            <w:r w:rsidRPr="006D7BD9">
              <w:rPr>
                <w:rFonts w:eastAsia="Calibri" w:cs="Arial"/>
                <w:b/>
                <w:lang w:val="sr-Latn-CS" w:eastAsia="sr-Latn-CS"/>
              </w:rPr>
              <w:t>за правно лице:</w:t>
            </w:r>
          </w:p>
          <w:p w:rsidR="00E13FFC" w:rsidRPr="006D7BD9" w:rsidRDefault="00E13FFC" w:rsidP="00A86FBF">
            <w:pPr>
              <w:spacing w:before="0"/>
              <w:jc w:val="left"/>
              <w:rPr>
                <w:rFonts w:cs="Arial"/>
                <w:lang w:val="sr-Latn-CS" w:eastAsia="sr-Latn-CS"/>
              </w:rPr>
            </w:pPr>
            <w:r w:rsidRPr="006D7BD9">
              <w:rPr>
                <w:rFonts w:cs="Arial"/>
                <w:lang w:val="sr-Latn-CS" w:eastAsia="sr-Latn-CS"/>
              </w:rPr>
              <w:t>1) ЗА ЗАКОНСКОГ ЗАСТУПНИКА</w:t>
            </w:r>
            <w:r w:rsidRPr="006D7BD9">
              <w:rPr>
                <w:rFonts w:cs="Arial"/>
                <w:b/>
                <w:lang w:val="sr-Latn-CS" w:eastAsia="sr-Latn-CS"/>
              </w:rPr>
              <w:t xml:space="preserve"> – уверење из казнене евиденције надлежне полицијске управе Министарства унутрашњих послова</w:t>
            </w:r>
            <w:r w:rsidRPr="006D7BD9">
              <w:rPr>
                <w:rFonts w:cs="Arial"/>
                <w:lang w:val="sr-Latn-CS" w:eastAsia="sr-Latn-CS"/>
              </w:rPr>
              <w:t xml:space="preserve"> – захтев за издавање овог уверења може се поднети према </w:t>
            </w:r>
            <w:r w:rsidRPr="006D7BD9">
              <w:rPr>
                <w:rFonts w:cs="Arial"/>
                <w:b/>
                <w:lang w:val="sr-Latn-CS" w:eastAsia="sr-Latn-CS"/>
              </w:rPr>
              <w:t>месту рођења</w:t>
            </w:r>
            <w:r w:rsidRPr="006D7BD9">
              <w:rPr>
                <w:rFonts w:cs="Arial"/>
                <w:lang w:val="sr-Latn-CS" w:eastAsia="sr-Latn-CS"/>
              </w:rPr>
              <w:t xml:space="preserve"> или према </w:t>
            </w:r>
            <w:r w:rsidRPr="006D7BD9">
              <w:rPr>
                <w:rFonts w:cs="Arial"/>
                <w:b/>
                <w:lang w:val="sr-Latn-CS" w:eastAsia="sr-Latn-CS"/>
              </w:rPr>
              <w:t>месту пребивалишта</w:t>
            </w:r>
            <w:r w:rsidRPr="006D7BD9">
              <w:rPr>
                <w:rFonts w:cs="Arial"/>
                <w:lang w:val="sr-Latn-CS" w:eastAsia="sr-Latn-CS"/>
              </w:rPr>
              <w:t>.</w:t>
            </w:r>
          </w:p>
          <w:p w:rsidR="00E13FFC" w:rsidRPr="006D7BD9" w:rsidRDefault="00E13FFC" w:rsidP="00A86FBF">
            <w:pPr>
              <w:spacing w:before="0"/>
              <w:jc w:val="left"/>
              <w:rPr>
                <w:rFonts w:cs="Arial"/>
                <w:lang w:val="sr-Latn-CS" w:eastAsia="sr-Latn-CS"/>
              </w:rPr>
            </w:pPr>
            <w:r w:rsidRPr="006D7BD9">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A90B00" w:rsidRPr="006D7BD9">
              <w:rPr>
                <w:rFonts w:cs="Arial"/>
                <w:lang w:val="sr-Latn-CS" w:eastAsia="sr-Latn-CS"/>
              </w:rPr>
              <w:t xml:space="preserve"> </w:t>
            </w:r>
            <w:hyperlink r:id="rId168" w:history="1">
              <w:r w:rsidRPr="006D7BD9">
                <w:rPr>
                  <w:rStyle w:val="Hyperlink"/>
                  <w:rFonts w:cs="Arial"/>
                  <w:lang w:val="sr-Latn-CS" w:eastAsia="sr-Latn-CS"/>
                </w:rPr>
                <w:t>http://www.bg.vi.sud.rs/lt/articles/o-visem-sudu/obavestenje-ke-za-pravna-lica.html</w:t>
              </w:r>
            </w:hyperlink>
          </w:p>
          <w:p w:rsidR="00E13FFC" w:rsidRPr="006D7BD9" w:rsidRDefault="00E13FFC" w:rsidP="00A86FBF">
            <w:pPr>
              <w:spacing w:before="0"/>
              <w:jc w:val="left"/>
              <w:rPr>
                <w:rFonts w:cs="Arial"/>
                <w:lang w:val="sr-Latn-CS" w:eastAsia="sr-Latn-CS"/>
              </w:rPr>
            </w:pPr>
            <w:r w:rsidRPr="006D7BD9">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6D7BD9">
              <w:rPr>
                <w:rFonts w:cs="Arial"/>
                <w:b/>
                <w:lang w:val="sr-Latn-CS" w:eastAsia="sr-Latn-CS"/>
              </w:rPr>
              <w:t xml:space="preserve">Уверење Основног суда  </w:t>
            </w:r>
            <w:r w:rsidRPr="006D7BD9">
              <w:rPr>
                <w:rFonts w:cs="Arial"/>
                <w:lang w:val="sr-Latn-CS" w:eastAsia="sr-Latn-CS"/>
              </w:rPr>
              <w:t>(</w:t>
            </w:r>
            <w:r w:rsidRPr="006D7BD9">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6D7BD9">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6D7BD9" w:rsidRDefault="00E13FFC" w:rsidP="00A86FBF">
            <w:pPr>
              <w:spacing w:before="0"/>
              <w:jc w:val="left"/>
              <w:rPr>
                <w:rFonts w:cs="Arial"/>
                <w:b/>
                <w:lang w:val="sr-Latn-CS" w:eastAsia="sr-Latn-CS"/>
              </w:rPr>
            </w:pPr>
            <w:r w:rsidRPr="006D7BD9">
              <w:rPr>
                <w:rFonts w:cs="Arial"/>
                <w:lang w:val="sr-Latn-CS" w:eastAsia="sr-Latn-CS"/>
              </w:rPr>
              <w:t xml:space="preserve">Посебна напомена: Уколико уверење </w:t>
            </w:r>
            <w:r w:rsidRPr="006D7BD9">
              <w:rPr>
                <w:rFonts w:cs="Arial"/>
                <w:lang w:val="sr-Cyrl-CS" w:eastAsia="sr-Latn-CS"/>
              </w:rPr>
              <w:t>О</w:t>
            </w:r>
            <w:r w:rsidRPr="006D7BD9">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6D7BD9">
              <w:rPr>
                <w:rFonts w:cs="Arial"/>
                <w:u w:val="single"/>
                <w:lang w:val="sr-Latn-CS" w:eastAsia="sr-Latn-CS"/>
              </w:rPr>
              <w:t>и</w:t>
            </w:r>
            <w:r w:rsidRPr="006D7BD9">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6D7BD9">
              <w:rPr>
                <w:rFonts w:cs="Arial"/>
                <w:b/>
                <w:lang w:val="sr-Latn-CS" w:eastAsia="sr-Latn-CS"/>
              </w:rPr>
              <w:t>кривична дела против привреде и кривично дело примања мита.</w:t>
            </w:r>
          </w:p>
          <w:p w:rsidR="00E13FFC" w:rsidRPr="006D7BD9" w:rsidRDefault="00E13FFC" w:rsidP="00A86FBF">
            <w:pPr>
              <w:spacing w:before="0"/>
              <w:jc w:val="left"/>
              <w:rPr>
                <w:rFonts w:cs="Arial"/>
                <w:lang w:val="sr-Latn-CS" w:eastAsia="sr-Latn-CS"/>
              </w:rPr>
            </w:pPr>
            <w:r w:rsidRPr="006D7BD9">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6D7BD9">
              <w:rPr>
                <w:rFonts w:cs="Arial"/>
                <w:lang w:val="sr-Latn-CS" w:eastAsia="sr-Latn-CS"/>
              </w:rPr>
              <w:t xml:space="preserve"> – захтев </w:t>
            </w:r>
            <w:r w:rsidRPr="006D7BD9">
              <w:rPr>
                <w:rFonts w:cs="Arial"/>
                <w:lang w:val="sr-Latn-CS" w:eastAsia="sr-Latn-CS"/>
              </w:rPr>
              <w:lastRenderedPageBreak/>
              <w:t xml:space="preserve">за издавање овог уверења може се поднети према </w:t>
            </w:r>
            <w:r w:rsidRPr="006D7BD9">
              <w:rPr>
                <w:rFonts w:cs="Arial"/>
                <w:b/>
                <w:lang w:val="sr-Latn-CS" w:eastAsia="sr-Latn-CS"/>
              </w:rPr>
              <w:t>месту рођења</w:t>
            </w:r>
            <w:r w:rsidRPr="006D7BD9">
              <w:rPr>
                <w:rFonts w:cs="Arial"/>
                <w:lang w:val="sr-Latn-CS" w:eastAsia="sr-Latn-CS"/>
              </w:rPr>
              <w:t xml:space="preserve"> или према </w:t>
            </w:r>
            <w:r w:rsidRPr="006D7BD9">
              <w:rPr>
                <w:rFonts w:cs="Arial"/>
                <w:b/>
                <w:lang w:val="sr-Latn-CS" w:eastAsia="sr-Latn-CS"/>
              </w:rPr>
              <w:t>месту пребивалишта</w:t>
            </w:r>
            <w:r w:rsidRPr="006D7BD9">
              <w:rPr>
                <w:rFonts w:cs="Arial"/>
                <w:lang w:val="sr-Latn-CS" w:eastAsia="sr-Latn-CS"/>
              </w:rPr>
              <w:t>.</w:t>
            </w:r>
          </w:p>
          <w:p w:rsidR="00CA5127" w:rsidRPr="00CA5127" w:rsidRDefault="00CA5127" w:rsidP="00A86FBF">
            <w:pPr>
              <w:autoSpaceDE w:val="0"/>
              <w:autoSpaceDN w:val="0"/>
              <w:adjustRightInd w:val="0"/>
              <w:spacing w:before="0"/>
              <w:jc w:val="left"/>
              <w:rPr>
                <w:rFonts w:eastAsia="Calibri" w:cs="Arial"/>
                <w:b/>
                <w:sz w:val="10"/>
                <w:szCs w:val="10"/>
                <w:u w:val="single"/>
                <w:lang w:val="sr-Cyrl-RS" w:eastAsia="sr-Latn-CS"/>
              </w:rPr>
            </w:pPr>
          </w:p>
          <w:p w:rsidR="00E13FFC" w:rsidRPr="006D7BD9" w:rsidRDefault="00E13FFC" w:rsidP="00A86FBF">
            <w:pPr>
              <w:autoSpaceDE w:val="0"/>
              <w:autoSpaceDN w:val="0"/>
              <w:adjustRightInd w:val="0"/>
              <w:spacing w:before="0"/>
              <w:jc w:val="left"/>
              <w:rPr>
                <w:rFonts w:eastAsia="Calibri" w:cs="Arial"/>
                <w:b/>
                <w:u w:val="single"/>
                <w:lang w:val="sr-Latn-CS" w:eastAsia="sr-Latn-CS"/>
              </w:rPr>
            </w:pPr>
            <w:r w:rsidRPr="006D7BD9">
              <w:rPr>
                <w:rFonts w:eastAsia="Calibri" w:cs="Arial"/>
                <w:b/>
                <w:u w:val="single"/>
                <w:lang w:val="sr-Latn-CS" w:eastAsia="sr-Latn-CS"/>
              </w:rPr>
              <w:t xml:space="preserve">Напомена: </w:t>
            </w:r>
          </w:p>
          <w:p w:rsidR="00E13FFC" w:rsidRPr="006D7BD9"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6D7BD9">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6D7BD9"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6D7BD9">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6D7BD9" w:rsidRDefault="00E13FFC" w:rsidP="00B36A43">
            <w:pPr>
              <w:numPr>
                <w:ilvl w:val="0"/>
                <w:numId w:val="20"/>
              </w:numPr>
              <w:tabs>
                <w:tab w:val="left" w:pos="680"/>
              </w:tabs>
              <w:snapToGrid w:val="0"/>
              <w:spacing w:before="0"/>
              <w:ind w:left="714" w:hanging="357"/>
              <w:contextualSpacing/>
              <w:jc w:val="left"/>
              <w:rPr>
                <w:rFonts w:eastAsia="Calibri" w:cs="Arial"/>
                <w:lang w:val="sr-Latn-CS" w:eastAsia="sr-Latn-CS"/>
              </w:rPr>
            </w:pPr>
            <w:r w:rsidRPr="006D7BD9">
              <w:rPr>
                <w:rFonts w:eastAsia="Calibri" w:cs="Arial"/>
                <w:lang w:val="sr-Latn-CS" w:eastAsia="sr-Latn-CS"/>
              </w:rPr>
              <w:t xml:space="preserve">У случају да понуду подноси група понуђача, ове доказе доставити за сваког </w:t>
            </w:r>
            <w:r w:rsidRPr="006D7BD9">
              <w:rPr>
                <w:rFonts w:eastAsia="Calibri" w:cs="Arial"/>
                <w:lang w:val="sr-Cyrl-CS" w:eastAsia="sr-Latn-CS"/>
              </w:rPr>
              <w:t>члана групе понуђача</w:t>
            </w:r>
          </w:p>
          <w:p w:rsidR="00E13FFC" w:rsidRPr="006D7BD9" w:rsidRDefault="00E13FFC" w:rsidP="00B36A43">
            <w:pPr>
              <w:numPr>
                <w:ilvl w:val="0"/>
                <w:numId w:val="20"/>
              </w:numPr>
              <w:tabs>
                <w:tab w:val="left" w:pos="680"/>
              </w:tabs>
              <w:snapToGrid w:val="0"/>
              <w:spacing w:before="0"/>
              <w:ind w:left="714" w:hanging="357"/>
              <w:contextualSpacing/>
              <w:jc w:val="left"/>
              <w:rPr>
                <w:rFonts w:cs="Arial"/>
                <w:lang w:val="sr-Latn-CS" w:eastAsia="sr-Latn-CS"/>
              </w:rPr>
            </w:pPr>
            <w:r w:rsidRPr="006D7BD9">
              <w:rPr>
                <w:rFonts w:eastAsia="Calibri" w:cs="Arial"/>
                <w:lang w:val="sr-Latn-CS" w:eastAsia="sr-Latn-CS"/>
              </w:rPr>
              <w:t xml:space="preserve">У случају да понуђач подноси понуду са подизвођачем, ове доказе доставити и за </w:t>
            </w:r>
            <w:r w:rsidRPr="006D7BD9">
              <w:rPr>
                <w:rFonts w:eastAsia="Calibri" w:cs="Arial"/>
                <w:lang w:val="sr-Cyrl-CS" w:eastAsia="sr-Latn-CS"/>
              </w:rPr>
              <w:t xml:space="preserve">сваког </w:t>
            </w:r>
            <w:r w:rsidRPr="006D7BD9">
              <w:rPr>
                <w:rFonts w:eastAsia="Calibri" w:cs="Arial"/>
                <w:lang w:val="sr-Latn-CS" w:eastAsia="sr-Latn-CS"/>
              </w:rPr>
              <w:t xml:space="preserve">подизвођача </w:t>
            </w:r>
          </w:p>
          <w:p w:rsidR="00B46D29" w:rsidRPr="006D7BD9" w:rsidRDefault="00E13FFC" w:rsidP="00A86FBF">
            <w:pPr>
              <w:tabs>
                <w:tab w:val="left" w:pos="680"/>
              </w:tabs>
              <w:snapToGrid w:val="0"/>
              <w:spacing w:before="0"/>
              <w:contextualSpacing/>
              <w:jc w:val="left"/>
              <w:rPr>
                <w:rFonts w:eastAsia="Calibri" w:cs="Arial"/>
              </w:rPr>
            </w:pPr>
            <w:r w:rsidRPr="006D7BD9">
              <w:rPr>
                <w:rFonts w:eastAsia="Calibri" w:cs="Arial"/>
                <w:b/>
                <w:lang w:val="sr-Latn-CS" w:eastAsia="sr-Latn-CS"/>
              </w:rPr>
              <w:t>Ови докази не могу бити старији од два месеца пре отварања понуда</w:t>
            </w:r>
            <w:r w:rsidRPr="006D7BD9">
              <w:rPr>
                <w:rFonts w:eastAsia="Calibri" w:cs="Arial"/>
                <w:lang w:val="sr-Latn-CS" w:eastAsia="sr-Latn-CS"/>
              </w:rPr>
              <w:t>.</w:t>
            </w:r>
          </w:p>
        </w:tc>
      </w:tr>
      <w:tr w:rsidR="00175774" w:rsidRPr="006D7BD9" w:rsidTr="008112A2">
        <w:trPr>
          <w:trHeight w:val="70"/>
          <w:jc w:val="center"/>
        </w:trPr>
        <w:tc>
          <w:tcPr>
            <w:tcW w:w="729" w:type="dxa"/>
            <w:vAlign w:val="center"/>
          </w:tcPr>
          <w:p w:rsidR="00175774" w:rsidRPr="006D7BD9" w:rsidRDefault="00175774" w:rsidP="00A86FBF">
            <w:pPr>
              <w:spacing w:before="0"/>
              <w:jc w:val="center"/>
              <w:rPr>
                <w:rFonts w:cs="Arial"/>
              </w:rPr>
            </w:pPr>
            <w:r w:rsidRPr="006D7BD9">
              <w:rPr>
                <w:rFonts w:cs="Arial"/>
              </w:rPr>
              <w:lastRenderedPageBreak/>
              <w:t>3.</w:t>
            </w:r>
          </w:p>
        </w:tc>
        <w:tc>
          <w:tcPr>
            <w:tcW w:w="8430" w:type="dxa"/>
            <w:vAlign w:val="center"/>
          </w:tcPr>
          <w:p w:rsidR="00562AED" w:rsidRPr="006D7BD9" w:rsidRDefault="00562AED" w:rsidP="00A86FBF">
            <w:pPr>
              <w:snapToGrid w:val="0"/>
              <w:spacing w:before="0"/>
              <w:rPr>
                <w:rFonts w:cs="Arial"/>
                <w:lang w:val="sr-Latn-CS" w:eastAsia="sr-Latn-CS"/>
              </w:rPr>
            </w:pPr>
            <w:r w:rsidRPr="006D7BD9">
              <w:rPr>
                <w:rFonts w:cs="Arial"/>
                <w:b/>
                <w:u w:val="single"/>
                <w:lang w:val="sr-Latn-CS" w:eastAsia="sr-Latn-CS"/>
              </w:rPr>
              <w:t>Услов</w:t>
            </w:r>
            <w:r w:rsidRPr="006D7BD9">
              <w:rPr>
                <w:rFonts w:cs="Arial"/>
                <w:u w:val="single"/>
                <w:lang w:val="sr-Latn-CS" w:eastAsia="sr-Latn-CS"/>
              </w:rPr>
              <w:t>:</w:t>
            </w:r>
            <w:r w:rsidRPr="006D7BD9">
              <w:rPr>
                <w:rFonts w:cs="Arial"/>
                <w:lang w:val="sr-Latn-CS" w:eastAsia="sr-Latn-CS"/>
              </w:rPr>
              <w:t xml:space="preserve"> </w:t>
            </w:r>
          </w:p>
          <w:p w:rsidR="00562AED" w:rsidRPr="006D7BD9" w:rsidRDefault="00562AED" w:rsidP="00A86FBF">
            <w:pPr>
              <w:snapToGrid w:val="0"/>
              <w:spacing w:before="0"/>
              <w:rPr>
                <w:rFonts w:cs="Arial"/>
                <w:lang w:val="sr-Latn-CS" w:eastAsia="sr-Latn-CS"/>
              </w:rPr>
            </w:pPr>
            <w:r w:rsidRPr="006D7BD9">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CA5127" w:rsidRPr="00CA5127" w:rsidRDefault="00CA5127" w:rsidP="00A86FBF">
            <w:pPr>
              <w:autoSpaceDE w:val="0"/>
              <w:autoSpaceDN w:val="0"/>
              <w:adjustRightInd w:val="0"/>
              <w:spacing w:before="0"/>
              <w:rPr>
                <w:rFonts w:cs="Arial"/>
                <w:b/>
                <w:sz w:val="10"/>
                <w:szCs w:val="10"/>
                <w:u w:val="single"/>
                <w:lang w:val="sr-Cyrl-RS" w:eastAsia="sr-Latn-CS"/>
              </w:rPr>
            </w:pPr>
          </w:p>
          <w:p w:rsidR="00562AED" w:rsidRPr="006D7BD9" w:rsidRDefault="00562AED" w:rsidP="00A86FBF">
            <w:pPr>
              <w:autoSpaceDE w:val="0"/>
              <w:autoSpaceDN w:val="0"/>
              <w:adjustRightInd w:val="0"/>
              <w:spacing w:before="0"/>
              <w:rPr>
                <w:rFonts w:cs="Arial"/>
                <w:b/>
                <w:u w:val="single"/>
                <w:lang w:val="sr-Latn-CS" w:eastAsia="sr-Latn-CS"/>
              </w:rPr>
            </w:pPr>
            <w:r w:rsidRPr="006D7BD9">
              <w:rPr>
                <w:rFonts w:cs="Arial"/>
                <w:b/>
                <w:u w:val="single"/>
                <w:lang w:val="sr-Latn-CS" w:eastAsia="sr-Latn-CS"/>
              </w:rPr>
              <w:t>Доказ:</w:t>
            </w:r>
          </w:p>
          <w:p w:rsidR="00562AED" w:rsidRPr="006D7BD9" w:rsidRDefault="00562AED" w:rsidP="00A86FBF">
            <w:pPr>
              <w:snapToGrid w:val="0"/>
              <w:spacing w:before="0"/>
              <w:rPr>
                <w:rFonts w:eastAsia="Calibri" w:cs="Arial"/>
                <w:lang w:val="ru-RU" w:eastAsia="sr-Latn-CS"/>
              </w:rPr>
            </w:pPr>
            <w:r w:rsidRPr="006D7BD9">
              <w:rPr>
                <w:rFonts w:eastAsia="Calibri" w:cs="Arial"/>
                <w:lang w:val="ru-RU" w:eastAsia="sr-Latn-CS"/>
              </w:rPr>
              <w:t xml:space="preserve">- </w:t>
            </w:r>
            <w:r w:rsidRPr="006D7BD9">
              <w:rPr>
                <w:rFonts w:eastAsia="Calibri" w:cs="Arial"/>
                <w:b/>
                <w:lang w:val="ru-RU" w:eastAsia="sr-Latn-CS"/>
              </w:rPr>
              <w:t xml:space="preserve">за правно лице, предузетнике и физичка лица: </w:t>
            </w:r>
          </w:p>
          <w:p w:rsidR="00562AED" w:rsidRPr="006D7BD9" w:rsidRDefault="00562AED" w:rsidP="00A86FBF">
            <w:pPr>
              <w:snapToGrid w:val="0"/>
              <w:spacing w:before="0"/>
              <w:rPr>
                <w:rFonts w:eastAsia="Calibri" w:cs="Arial"/>
                <w:lang w:val="ru-RU" w:eastAsia="sr-Latn-CS"/>
              </w:rPr>
            </w:pPr>
            <w:r w:rsidRPr="006D7BD9">
              <w:rPr>
                <w:rFonts w:eastAsia="Calibri" w:cs="Arial"/>
                <w:b/>
                <w:lang w:val="ru-RU" w:eastAsia="sr-Latn-CS"/>
              </w:rPr>
              <w:t>1.Уверење Пореске управе</w:t>
            </w:r>
            <w:r w:rsidRPr="006D7BD9">
              <w:rPr>
                <w:rFonts w:eastAsia="Calibri" w:cs="Arial"/>
                <w:lang w:val="ru-RU" w:eastAsia="sr-Latn-CS"/>
              </w:rPr>
              <w:t xml:space="preserve"> Министарства финансија да је измирио доспеле </w:t>
            </w:r>
            <w:r w:rsidRPr="006D7BD9">
              <w:rPr>
                <w:rFonts w:cs="Arial"/>
                <w:lang w:val="ru-RU" w:eastAsia="sr-Latn-CS"/>
              </w:rPr>
              <w:t xml:space="preserve">порезе и доприносе </w:t>
            </w:r>
            <w:r w:rsidRPr="006D7BD9">
              <w:rPr>
                <w:rFonts w:eastAsia="Calibri" w:cs="Arial"/>
                <w:b/>
                <w:u w:val="single"/>
                <w:lang w:val="ru-RU" w:eastAsia="sr-Latn-CS"/>
              </w:rPr>
              <w:t>и</w:t>
            </w:r>
          </w:p>
          <w:p w:rsidR="00562AED" w:rsidRPr="006D7BD9" w:rsidRDefault="00562AED" w:rsidP="00A86FBF">
            <w:pPr>
              <w:spacing w:before="0"/>
              <w:rPr>
                <w:rFonts w:cs="Arial"/>
                <w:lang w:val="ru-RU" w:eastAsia="sr-Latn-CS"/>
              </w:rPr>
            </w:pPr>
            <w:r w:rsidRPr="006D7BD9">
              <w:rPr>
                <w:rFonts w:eastAsia="Calibri" w:cs="Arial"/>
                <w:b/>
                <w:lang w:val="ru-RU" w:eastAsia="sr-Latn-CS"/>
              </w:rPr>
              <w:t>2.Уверење Управе јавних прихода локалне самоуправе (града, односно општине</w:t>
            </w:r>
            <w:r w:rsidRPr="006D7BD9">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6D7BD9">
              <w:rPr>
                <w:rFonts w:eastAsia="Calibri" w:cs="Arial"/>
                <w:lang w:val="ru-RU" w:eastAsia="sr-Latn-CS"/>
              </w:rPr>
              <w:t xml:space="preserve">да је измирио обавезе по основу изворних локалних јавних прихода </w:t>
            </w:r>
          </w:p>
          <w:p w:rsidR="00CA5127" w:rsidRPr="00CA5127" w:rsidRDefault="00CA5127" w:rsidP="00A86FBF">
            <w:pPr>
              <w:spacing w:before="0"/>
              <w:ind w:right="122"/>
              <w:rPr>
                <w:rFonts w:cs="Arial"/>
                <w:b/>
                <w:sz w:val="10"/>
                <w:szCs w:val="10"/>
                <w:u w:val="single"/>
                <w:lang w:val="ru-RU" w:eastAsia="sr-Latn-CS"/>
              </w:rPr>
            </w:pPr>
          </w:p>
          <w:p w:rsidR="00562AED" w:rsidRPr="006D7BD9" w:rsidRDefault="00562AED" w:rsidP="00A86FBF">
            <w:pPr>
              <w:spacing w:before="0"/>
              <w:ind w:right="122"/>
              <w:rPr>
                <w:rFonts w:cs="Arial"/>
                <w:b/>
                <w:u w:val="single"/>
                <w:lang w:val="ru-RU" w:eastAsia="sr-Latn-CS"/>
              </w:rPr>
            </w:pPr>
            <w:r w:rsidRPr="006D7BD9">
              <w:rPr>
                <w:rFonts w:cs="Arial"/>
                <w:b/>
                <w:u w:val="single"/>
                <w:lang w:val="ru-RU" w:eastAsia="sr-Latn-CS"/>
              </w:rPr>
              <w:t>Напомена:</w:t>
            </w:r>
          </w:p>
          <w:p w:rsidR="00562AED" w:rsidRPr="006D7BD9" w:rsidRDefault="00562AED" w:rsidP="00B36A43">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6D7BD9">
              <w:rPr>
                <w:rFonts w:eastAsia="TimesNewRomanPSMT" w:cs="Arial"/>
                <w:lang w:val="sr-Latn-CS" w:eastAsia="sr-Latn-CS"/>
              </w:rPr>
              <w:t>Уколико локална (општин</w:t>
            </w:r>
            <w:r w:rsidRPr="006D7BD9">
              <w:rPr>
                <w:rFonts w:eastAsia="TimesNewRomanPSMT" w:cs="Arial"/>
                <w:lang w:val="sr-Cyrl-CS" w:eastAsia="sr-Latn-CS"/>
              </w:rPr>
              <w:t>с</w:t>
            </w:r>
            <w:r w:rsidRPr="006D7BD9">
              <w:rPr>
                <w:rFonts w:eastAsia="TimesNewRomanPSMT" w:cs="Arial"/>
                <w:lang w:val="sr-Latn-CS" w:eastAsia="sr-Latn-CS"/>
              </w:rPr>
              <w:t>ка) управа</w:t>
            </w:r>
            <w:r w:rsidRPr="006D7BD9">
              <w:rPr>
                <w:rFonts w:eastAsia="TimesNewRomanPSMT" w:cs="Arial"/>
                <w:lang w:val="sr-Cyrl-CS" w:eastAsia="sr-Latn-CS"/>
              </w:rPr>
              <w:t xml:space="preserve"> јавних приход</w:t>
            </w:r>
            <w:r w:rsidRPr="006D7BD9">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6D7BD9">
              <w:rPr>
                <w:rFonts w:eastAsia="TimesNewRomanPSMT" w:cs="Arial"/>
                <w:lang w:val="sr-Cyrl-CS" w:eastAsia="sr-Latn-CS"/>
              </w:rPr>
              <w:t xml:space="preserve">јавних прихода </w:t>
            </w:r>
            <w:r w:rsidRPr="006D7BD9">
              <w:rPr>
                <w:rFonts w:eastAsia="TimesNewRomanPSMT" w:cs="Arial"/>
                <w:lang w:val="sr-Latn-CS" w:eastAsia="sr-Latn-CS"/>
              </w:rPr>
              <w:t xml:space="preserve">приложи и потврде </w:t>
            </w:r>
            <w:r w:rsidRPr="006D7BD9">
              <w:rPr>
                <w:rFonts w:eastAsia="TimesNewRomanPSMT" w:cs="Arial"/>
                <w:lang w:val="sr-Cyrl-CS" w:eastAsia="sr-Latn-CS"/>
              </w:rPr>
              <w:t xml:space="preserve">тих </w:t>
            </w:r>
            <w:r w:rsidRPr="006D7BD9">
              <w:rPr>
                <w:rFonts w:eastAsia="TimesNewRomanPSMT" w:cs="Arial"/>
                <w:lang w:val="sr-Latn-CS" w:eastAsia="sr-Latn-CS"/>
              </w:rPr>
              <w:t>осталих лок</w:t>
            </w:r>
            <w:r w:rsidRPr="006D7BD9">
              <w:rPr>
                <w:rFonts w:eastAsia="TimesNewRomanPSMT" w:cs="Arial"/>
                <w:lang w:val="sr-Cyrl-CS" w:eastAsia="sr-Latn-CS"/>
              </w:rPr>
              <w:t>а</w:t>
            </w:r>
            <w:r w:rsidRPr="006D7BD9">
              <w:rPr>
                <w:rFonts w:eastAsia="TimesNewRomanPSMT" w:cs="Arial"/>
                <w:lang w:val="sr-Latn-CS" w:eastAsia="sr-Latn-CS"/>
              </w:rPr>
              <w:t xml:space="preserve">лних органа/организација/установа </w:t>
            </w:r>
          </w:p>
          <w:p w:rsidR="00562AED" w:rsidRPr="006D7BD9" w:rsidRDefault="00562AED" w:rsidP="00B36A43">
            <w:pPr>
              <w:numPr>
                <w:ilvl w:val="0"/>
                <w:numId w:val="21"/>
              </w:numPr>
              <w:autoSpaceDE w:val="0"/>
              <w:autoSpaceDN w:val="0"/>
              <w:adjustRightInd w:val="0"/>
              <w:snapToGrid w:val="0"/>
              <w:spacing w:before="0"/>
              <w:ind w:hanging="357"/>
              <w:contextualSpacing/>
              <w:rPr>
                <w:rFonts w:eastAsia="Calibri" w:cs="Arial"/>
                <w:lang w:val="sr-Latn-CS" w:eastAsia="sr-Latn-CS"/>
              </w:rPr>
            </w:pPr>
            <w:r w:rsidRPr="006D7BD9">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6D7BD9">
              <w:rPr>
                <w:rFonts w:eastAsia="TimesNewRomanPSMT" w:cs="Arial"/>
                <w:b/>
                <w:lang w:val="sr-Latn-CS" w:eastAsia="sr-Latn-CS"/>
              </w:rPr>
              <w:t>у</w:t>
            </w:r>
            <w:r w:rsidRPr="006D7BD9">
              <w:rPr>
                <w:rFonts w:eastAsia="Calibri" w:cs="Arial"/>
                <w:b/>
                <w:lang w:val="ru-RU" w:eastAsia="sr-Latn-CS"/>
              </w:rPr>
              <w:t>верење Агенције за приватизацију да се налази у поступку приватизације</w:t>
            </w:r>
          </w:p>
          <w:p w:rsidR="00562AED" w:rsidRPr="006D7BD9" w:rsidRDefault="00562AED" w:rsidP="00B36A43">
            <w:pPr>
              <w:numPr>
                <w:ilvl w:val="0"/>
                <w:numId w:val="21"/>
              </w:numPr>
              <w:tabs>
                <w:tab w:val="left" w:pos="680"/>
              </w:tabs>
              <w:snapToGrid w:val="0"/>
              <w:spacing w:before="0"/>
              <w:ind w:hanging="357"/>
              <w:contextualSpacing/>
              <w:rPr>
                <w:rFonts w:eastAsia="Calibri" w:cs="Arial"/>
                <w:lang w:val="sr-Latn-CS" w:eastAsia="sr-Latn-CS"/>
              </w:rPr>
            </w:pPr>
            <w:r w:rsidRPr="006D7BD9">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6D7BD9" w:rsidRDefault="00562AED" w:rsidP="00B36A43">
            <w:pPr>
              <w:numPr>
                <w:ilvl w:val="0"/>
                <w:numId w:val="22"/>
              </w:numPr>
              <w:tabs>
                <w:tab w:val="left" w:pos="680"/>
              </w:tabs>
              <w:snapToGrid w:val="0"/>
              <w:spacing w:before="0"/>
              <w:contextualSpacing/>
              <w:rPr>
                <w:rFonts w:cs="Arial"/>
                <w:lang w:val="sr-Latn-CS" w:eastAsia="sr-Latn-CS"/>
              </w:rPr>
            </w:pPr>
            <w:r w:rsidRPr="006D7BD9">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6D7BD9" w:rsidRDefault="00562AED" w:rsidP="00A86FBF">
            <w:pPr>
              <w:tabs>
                <w:tab w:val="left" w:pos="680"/>
              </w:tabs>
              <w:snapToGrid w:val="0"/>
              <w:spacing w:before="0"/>
              <w:contextualSpacing/>
              <w:rPr>
                <w:rFonts w:eastAsia="Calibri" w:cs="Arial"/>
              </w:rPr>
            </w:pPr>
            <w:r w:rsidRPr="006D7BD9">
              <w:rPr>
                <w:rFonts w:eastAsia="Calibri" w:cs="Arial"/>
                <w:b/>
                <w:lang w:val="sr-Latn-CS" w:eastAsia="sr-Latn-CS"/>
              </w:rPr>
              <w:t xml:space="preserve">Ови докази не могу бити старији од два месеца </w:t>
            </w:r>
            <w:r w:rsidRPr="006D7BD9">
              <w:rPr>
                <w:rFonts w:eastAsia="Calibri" w:cs="Arial"/>
                <w:b/>
                <w:lang w:val="sr-Cyrl-CS" w:eastAsia="sr-Latn-CS"/>
              </w:rPr>
              <w:t>пре</w:t>
            </w:r>
            <w:r w:rsidRPr="006D7BD9">
              <w:rPr>
                <w:rFonts w:eastAsia="Calibri" w:cs="Arial"/>
                <w:b/>
                <w:lang w:val="sr-Latn-CS" w:eastAsia="sr-Latn-CS"/>
              </w:rPr>
              <w:t xml:space="preserve"> отварања понуда</w:t>
            </w:r>
            <w:r w:rsidRPr="006D7BD9">
              <w:rPr>
                <w:rFonts w:eastAsia="Calibri" w:cs="Arial"/>
                <w:lang w:val="sr-Latn-CS" w:eastAsia="sr-Latn-CS"/>
              </w:rPr>
              <w:t>.</w:t>
            </w:r>
          </w:p>
        </w:tc>
      </w:tr>
      <w:tr w:rsidR="00175774" w:rsidRPr="006D7BD9" w:rsidTr="008112A2">
        <w:trPr>
          <w:jc w:val="center"/>
        </w:trPr>
        <w:tc>
          <w:tcPr>
            <w:tcW w:w="729" w:type="dxa"/>
            <w:vAlign w:val="center"/>
          </w:tcPr>
          <w:p w:rsidR="00175774" w:rsidRPr="006D7BD9" w:rsidRDefault="00175774" w:rsidP="00A86FBF">
            <w:pPr>
              <w:spacing w:before="0"/>
              <w:jc w:val="center"/>
              <w:rPr>
                <w:rFonts w:cs="Arial"/>
              </w:rPr>
            </w:pPr>
            <w:r w:rsidRPr="006D7BD9">
              <w:rPr>
                <w:rFonts w:cs="Arial"/>
              </w:rPr>
              <w:t xml:space="preserve">4. </w:t>
            </w:r>
          </w:p>
        </w:tc>
        <w:tc>
          <w:tcPr>
            <w:tcW w:w="8430" w:type="dxa"/>
          </w:tcPr>
          <w:p w:rsidR="00562AED" w:rsidRPr="006D7BD9" w:rsidRDefault="00562AED" w:rsidP="00A86FBF">
            <w:pPr>
              <w:snapToGrid w:val="0"/>
              <w:spacing w:before="0"/>
              <w:rPr>
                <w:rFonts w:cs="Arial"/>
                <w:b/>
                <w:u w:val="single"/>
                <w:lang w:val="sr-Latn-CS" w:eastAsia="sr-Latn-CS"/>
              </w:rPr>
            </w:pPr>
            <w:r w:rsidRPr="006D7BD9">
              <w:rPr>
                <w:rFonts w:cs="Arial"/>
                <w:b/>
                <w:u w:val="single"/>
                <w:lang w:val="sr-Latn-CS" w:eastAsia="sr-Latn-CS"/>
              </w:rPr>
              <w:t>Услов:</w:t>
            </w:r>
          </w:p>
          <w:p w:rsidR="00562AED" w:rsidRPr="006D7BD9" w:rsidRDefault="00D33641" w:rsidP="00A86FBF">
            <w:pPr>
              <w:snapToGrid w:val="0"/>
              <w:spacing w:before="0"/>
              <w:rPr>
                <w:rFonts w:cs="Arial"/>
                <w:lang w:val="sr-Latn-CS" w:eastAsia="sr-Latn-CS"/>
              </w:rPr>
            </w:pPr>
            <w:r w:rsidRPr="006D7BD9">
              <w:rPr>
                <w:rFonts w:cs="Arial"/>
                <w:lang w:val="ru-RU" w:eastAsia="sr-Latn-CS"/>
              </w:rPr>
              <w:t>Д</w:t>
            </w:r>
            <w:r w:rsidR="00562AED" w:rsidRPr="006D7BD9">
              <w:rPr>
                <w:rFonts w:cs="Arial"/>
                <w:lang w:val="ru-RU" w:eastAsia="sr-Latn-CS"/>
              </w:rPr>
              <w:t>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CA5127" w:rsidRPr="00CA5127" w:rsidRDefault="00CA5127" w:rsidP="00A86FBF">
            <w:pPr>
              <w:autoSpaceDE w:val="0"/>
              <w:autoSpaceDN w:val="0"/>
              <w:adjustRightInd w:val="0"/>
              <w:spacing w:before="0"/>
              <w:rPr>
                <w:rFonts w:cs="Arial"/>
                <w:b/>
                <w:sz w:val="10"/>
                <w:szCs w:val="10"/>
                <w:u w:val="single"/>
                <w:lang w:val="sr-Cyrl-RS" w:eastAsia="sr-Latn-CS"/>
              </w:rPr>
            </w:pPr>
          </w:p>
          <w:p w:rsidR="00562AED" w:rsidRPr="006D7BD9" w:rsidRDefault="00562AED" w:rsidP="00A86FBF">
            <w:pPr>
              <w:autoSpaceDE w:val="0"/>
              <w:autoSpaceDN w:val="0"/>
              <w:adjustRightInd w:val="0"/>
              <w:spacing w:before="0"/>
              <w:rPr>
                <w:rFonts w:cs="Arial"/>
                <w:b/>
                <w:u w:val="single"/>
                <w:lang w:val="sr-Latn-CS" w:eastAsia="sr-Latn-CS"/>
              </w:rPr>
            </w:pPr>
            <w:r w:rsidRPr="006D7BD9">
              <w:rPr>
                <w:rFonts w:cs="Arial"/>
                <w:b/>
                <w:u w:val="single"/>
                <w:lang w:val="sr-Latn-CS" w:eastAsia="sr-Latn-CS"/>
              </w:rPr>
              <w:t>Доказ:</w:t>
            </w:r>
          </w:p>
          <w:p w:rsidR="00562AED" w:rsidRPr="006D7BD9" w:rsidRDefault="00562AED" w:rsidP="00A86FBF">
            <w:pPr>
              <w:spacing w:before="0"/>
              <w:rPr>
                <w:rFonts w:cs="Arial"/>
                <w:b/>
                <w:lang w:val="sr-Latn-CS" w:eastAsia="sr-Latn-CS"/>
              </w:rPr>
            </w:pPr>
            <w:r w:rsidRPr="006D7BD9">
              <w:rPr>
                <w:rFonts w:cs="Arial"/>
                <w:lang w:val="sr-Latn-CS" w:eastAsia="sr-Latn-CS"/>
              </w:rPr>
              <w:t xml:space="preserve">Потписан и оверен Образац изјаве на основу члана 75. </w:t>
            </w:r>
            <w:r w:rsidR="004E555E" w:rsidRPr="006D7BD9">
              <w:rPr>
                <w:rFonts w:cs="Arial"/>
                <w:lang w:val="sr-Latn-CS" w:eastAsia="sr-Latn-CS"/>
              </w:rPr>
              <w:t>С</w:t>
            </w:r>
            <w:r w:rsidRPr="006D7BD9">
              <w:rPr>
                <w:rFonts w:cs="Arial"/>
                <w:lang w:val="sr-Latn-CS" w:eastAsia="sr-Latn-CS"/>
              </w:rPr>
              <w:t>тав 2. ЗЈН</w:t>
            </w:r>
            <w:r w:rsidR="00A90B00" w:rsidRPr="006D7BD9">
              <w:rPr>
                <w:rFonts w:cs="Arial"/>
                <w:lang w:val="sr-Latn-CS" w:eastAsia="sr-Latn-CS"/>
              </w:rPr>
              <w:t xml:space="preserve"> </w:t>
            </w:r>
            <w:r w:rsidRPr="006D7BD9">
              <w:rPr>
                <w:rFonts w:cs="Arial"/>
                <w:lang w:val="sr-Latn-CS" w:eastAsia="sr-Latn-CS"/>
              </w:rPr>
              <w:t>(Образац бр.</w:t>
            </w:r>
            <w:r w:rsidR="00143E4B" w:rsidRPr="006D7BD9">
              <w:rPr>
                <w:rFonts w:cs="Arial"/>
                <w:lang w:val="sr-Cyrl-RS" w:eastAsia="sr-Latn-CS"/>
              </w:rPr>
              <w:t>4</w:t>
            </w:r>
            <w:r w:rsidRPr="006D7BD9">
              <w:rPr>
                <w:rFonts w:cs="Arial"/>
                <w:lang w:val="sr-Latn-CS" w:eastAsia="sr-Latn-CS"/>
              </w:rPr>
              <w:t>)</w:t>
            </w:r>
          </w:p>
          <w:p w:rsidR="00CA5127" w:rsidRPr="00CA5127" w:rsidRDefault="00CA5127" w:rsidP="00A86FBF">
            <w:pPr>
              <w:snapToGrid w:val="0"/>
              <w:spacing w:before="0"/>
              <w:rPr>
                <w:rFonts w:cs="Arial"/>
                <w:b/>
                <w:sz w:val="10"/>
                <w:szCs w:val="10"/>
                <w:u w:val="single"/>
                <w:lang w:val="sr-Cyrl-RS" w:eastAsia="sr-Latn-CS"/>
              </w:rPr>
            </w:pPr>
          </w:p>
          <w:p w:rsidR="00562AED" w:rsidRPr="006D7BD9" w:rsidRDefault="00562AED" w:rsidP="00A86FBF">
            <w:pPr>
              <w:snapToGrid w:val="0"/>
              <w:spacing w:before="0"/>
              <w:rPr>
                <w:rFonts w:cs="Arial"/>
                <w:b/>
                <w:u w:val="single"/>
                <w:lang w:val="sr-Cyrl-CS" w:eastAsia="sr-Latn-CS"/>
              </w:rPr>
            </w:pPr>
            <w:r w:rsidRPr="006D7BD9">
              <w:rPr>
                <w:rFonts w:cs="Arial"/>
                <w:b/>
                <w:u w:val="single"/>
                <w:lang w:val="sr-Latn-CS" w:eastAsia="sr-Latn-CS"/>
              </w:rPr>
              <w:t>Напомена:</w:t>
            </w:r>
          </w:p>
          <w:p w:rsidR="00562AED" w:rsidRPr="006D7BD9" w:rsidRDefault="00562AED" w:rsidP="00B36A43">
            <w:pPr>
              <w:numPr>
                <w:ilvl w:val="0"/>
                <w:numId w:val="23"/>
              </w:numPr>
              <w:snapToGrid w:val="0"/>
              <w:spacing w:before="0"/>
              <w:rPr>
                <w:rFonts w:cs="Arial"/>
                <w:lang w:val="sr-Cyrl-CS" w:eastAsia="sr-Latn-CS"/>
              </w:rPr>
            </w:pPr>
            <w:r w:rsidRPr="006D7BD9">
              <w:rPr>
                <w:rFonts w:cs="Arial"/>
                <w:lang w:val="sr-Latn-CS" w:eastAsia="sr-Latn-CS"/>
              </w:rPr>
              <w:t xml:space="preserve">Изјава мора да буде потписана од стране овлашћеног лица </w:t>
            </w:r>
            <w:r w:rsidRPr="006D7BD9">
              <w:rPr>
                <w:rFonts w:cs="Arial"/>
                <w:lang w:val="sr-Cyrl-CS" w:eastAsia="sr-Latn-CS"/>
              </w:rPr>
              <w:t>за заступање понуђача</w:t>
            </w:r>
            <w:r w:rsidRPr="006D7BD9">
              <w:rPr>
                <w:rFonts w:cs="Arial"/>
                <w:lang w:val="sr-Latn-CS" w:eastAsia="sr-Latn-CS"/>
              </w:rPr>
              <w:t xml:space="preserve"> и оверена печатом. </w:t>
            </w:r>
          </w:p>
          <w:p w:rsidR="00562AED" w:rsidRPr="006D7BD9" w:rsidRDefault="00562AED" w:rsidP="00B36A43">
            <w:pPr>
              <w:numPr>
                <w:ilvl w:val="0"/>
                <w:numId w:val="23"/>
              </w:numPr>
              <w:snapToGrid w:val="0"/>
              <w:spacing w:before="0"/>
              <w:rPr>
                <w:rFonts w:cs="Arial"/>
                <w:lang w:val="sr-Latn-CS" w:eastAsia="sr-Latn-CS"/>
              </w:rPr>
            </w:pPr>
            <w:r w:rsidRPr="006D7BD9">
              <w:rPr>
                <w:rFonts w:cs="Arial"/>
                <w:lang w:val="sr-Latn-CS" w:eastAsia="sr-Latn-CS"/>
              </w:rPr>
              <w:t xml:space="preserve">Уколико понуду подноси група понуђача, Изјава мора бити </w:t>
            </w:r>
            <w:r w:rsidRPr="006D7BD9">
              <w:rPr>
                <w:rFonts w:cs="Arial"/>
                <w:lang w:val="sr-Cyrl-CS" w:eastAsia="sr-Latn-CS"/>
              </w:rPr>
              <w:t>достављена за сваког члана групе понуђача. Изјава мора бити</w:t>
            </w:r>
            <w:r w:rsidRPr="006D7BD9">
              <w:rPr>
                <w:rFonts w:cs="Arial"/>
                <w:lang w:val="sr-Latn-CS" w:eastAsia="sr-Latn-CS"/>
              </w:rPr>
              <w:t xml:space="preserve"> потписана од стране </w:t>
            </w:r>
            <w:r w:rsidRPr="006D7BD9">
              <w:rPr>
                <w:rFonts w:cs="Arial"/>
                <w:lang w:val="sr-Latn-CS" w:eastAsia="sr-Latn-CS"/>
              </w:rPr>
              <w:lastRenderedPageBreak/>
              <w:t xml:space="preserve">овлашћеног лица </w:t>
            </w:r>
            <w:r w:rsidRPr="006D7BD9">
              <w:rPr>
                <w:rFonts w:cs="Arial"/>
                <w:lang w:val="sr-Cyrl-CS" w:eastAsia="sr-Latn-CS"/>
              </w:rPr>
              <w:t xml:space="preserve">за заступање </w:t>
            </w:r>
            <w:r w:rsidRPr="006D7BD9">
              <w:rPr>
                <w:rFonts w:cs="Arial"/>
                <w:lang w:val="sr-Latn-CS" w:eastAsia="sr-Latn-CS"/>
              </w:rPr>
              <w:t xml:space="preserve">понуђача из групе понуђача и оверена печатом.  </w:t>
            </w:r>
          </w:p>
          <w:p w:rsidR="005E487E" w:rsidRPr="006D7BD9" w:rsidRDefault="00562AED" w:rsidP="00B36A43">
            <w:pPr>
              <w:numPr>
                <w:ilvl w:val="0"/>
                <w:numId w:val="23"/>
              </w:numPr>
              <w:tabs>
                <w:tab w:val="num" w:pos="723"/>
              </w:tabs>
              <w:snapToGrid w:val="0"/>
              <w:spacing w:before="0"/>
              <w:ind w:left="723"/>
              <w:rPr>
                <w:rFonts w:cs="Arial"/>
                <w:lang w:val="sr-Latn-CS" w:eastAsia="sr-Latn-CS"/>
              </w:rPr>
            </w:pPr>
            <w:r w:rsidRPr="006D7BD9">
              <w:rPr>
                <w:rFonts w:cs="Arial"/>
                <w:lang w:val="sr-Latn-CS" w:eastAsia="sr-Latn-CS"/>
              </w:rPr>
              <w:t xml:space="preserve">Уколико понуђач подноси понуду са подизвођачем, Изјава мора бити </w:t>
            </w:r>
            <w:r w:rsidRPr="006D7BD9">
              <w:rPr>
                <w:rFonts w:cs="Arial"/>
                <w:lang w:val="sr-Cyrl-CS" w:eastAsia="sr-Latn-CS"/>
              </w:rPr>
              <w:t xml:space="preserve">достављена и за сваког </w:t>
            </w:r>
            <w:r w:rsidRPr="006D7BD9">
              <w:rPr>
                <w:rFonts w:cs="Arial"/>
                <w:lang w:val="sr-Latn-CS" w:eastAsia="sr-Latn-CS"/>
              </w:rPr>
              <w:t>подизвођача.</w:t>
            </w:r>
            <w:r w:rsidRPr="006D7BD9">
              <w:rPr>
                <w:rFonts w:cs="Arial"/>
                <w:lang w:val="sr-Cyrl-CS" w:eastAsia="sr-Latn-CS"/>
              </w:rPr>
              <w:t xml:space="preserve"> Изјава мора бити</w:t>
            </w:r>
            <w:r w:rsidRPr="006D7BD9">
              <w:rPr>
                <w:rFonts w:cs="Arial"/>
                <w:lang w:val="sr-Latn-CS" w:eastAsia="sr-Latn-CS"/>
              </w:rPr>
              <w:t xml:space="preserve"> потписана од стране овлашћеног лица </w:t>
            </w:r>
            <w:r w:rsidRPr="006D7BD9">
              <w:rPr>
                <w:rFonts w:cs="Arial"/>
                <w:lang w:val="sr-Cyrl-CS" w:eastAsia="sr-Latn-CS"/>
              </w:rPr>
              <w:t xml:space="preserve">за заступање </w:t>
            </w:r>
            <w:r w:rsidRPr="006D7BD9">
              <w:rPr>
                <w:rFonts w:cs="Arial"/>
                <w:lang w:val="sr-Latn-CS" w:eastAsia="sr-Latn-CS"/>
              </w:rPr>
              <w:t xml:space="preserve">подизвођача и оверена печатом.  </w:t>
            </w:r>
          </w:p>
        </w:tc>
      </w:tr>
      <w:tr w:rsidR="00175774" w:rsidRPr="006D7BD9" w:rsidTr="008112A2">
        <w:trPr>
          <w:jc w:val="center"/>
        </w:trPr>
        <w:tc>
          <w:tcPr>
            <w:tcW w:w="729" w:type="dxa"/>
            <w:vAlign w:val="center"/>
          </w:tcPr>
          <w:p w:rsidR="00175774" w:rsidRPr="006D7BD9" w:rsidRDefault="00175774" w:rsidP="00A86FBF">
            <w:pPr>
              <w:spacing w:before="0"/>
              <w:jc w:val="center"/>
              <w:rPr>
                <w:rFonts w:cs="Arial"/>
              </w:rPr>
            </w:pPr>
          </w:p>
        </w:tc>
        <w:tc>
          <w:tcPr>
            <w:tcW w:w="8430" w:type="dxa"/>
          </w:tcPr>
          <w:p w:rsidR="00562AED" w:rsidRPr="006D7BD9" w:rsidRDefault="00562AED" w:rsidP="00A86FBF">
            <w:pPr>
              <w:spacing w:before="0"/>
              <w:ind w:right="-180"/>
              <w:jc w:val="center"/>
              <w:rPr>
                <w:rFonts w:cs="Arial"/>
                <w:b/>
                <w:lang w:val="sr-Latn-CS" w:eastAsia="sr-Latn-CS"/>
              </w:rPr>
            </w:pPr>
            <w:r w:rsidRPr="006D7BD9">
              <w:rPr>
                <w:rFonts w:cs="Arial"/>
                <w:b/>
                <w:lang w:val="sr-Latn-CS" w:eastAsia="sr-Latn-CS"/>
              </w:rPr>
              <w:t xml:space="preserve">4.2  ДОДАТНИ УСЛОВИ </w:t>
            </w:r>
          </w:p>
          <w:p w:rsidR="00175774" w:rsidRPr="006D7BD9" w:rsidRDefault="00562AED" w:rsidP="00A86FBF">
            <w:pPr>
              <w:snapToGrid w:val="0"/>
              <w:spacing w:before="0"/>
              <w:jc w:val="center"/>
              <w:rPr>
                <w:rFonts w:cs="Arial"/>
                <w:b/>
                <w:lang w:val="sr-Cyrl-RS" w:eastAsia="sr-Latn-CS"/>
              </w:rPr>
            </w:pPr>
            <w:r w:rsidRPr="006D7BD9">
              <w:rPr>
                <w:rFonts w:cs="Arial"/>
                <w:b/>
                <w:lang w:val="sr-Latn-CS" w:eastAsia="sr-Latn-CS"/>
              </w:rPr>
              <w:t>ЗА УЧЕШЋЕ У ПОСТУПКУ ЈАВНЕ НАБАВКЕ ИЗ ЧЛАНА 76. ЗАКОНА</w:t>
            </w:r>
          </w:p>
        </w:tc>
      </w:tr>
      <w:tr w:rsidR="00EB0071" w:rsidRPr="006D7BD9" w:rsidTr="000504B1">
        <w:trPr>
          <w:trHeight w:val="4547"/>
          <w:jc w:val="center"/>
        </w:trPr>
        <w:tc>
          <w:tcPr>
            <w:tcW w:w="729" w:type="dxa"/>
            <w:vAlign w:val="center"/>
          </w:tcPr>
          <w:p w:rsidR="00EB0071" w:rsidRPr="006D7BD9" w:rsidRDefault="00DB7757" w:rsidP="00633306">
            <w:pPr>
              <w:spacing w:before="0"/>
              <w:jc w:val="center"/>
              <w:rPr>
                <w:rFonts w:cs="Arial"/>
                <w:lang w:val="sr-Cyrl-RS"/>
              </w:rPr>
            </w:pPr>
            <w:r>
              <w:rPr>
                <w:rFonts w:cs="Arial"/>
                <w:lang w:val="sr-Latn-RS"/>
              </w:rPr>
              <w:t>5</w:t>
            </w:r>
            <w:r w:rsidR="00EB0071" w:rsidRPr="006D7BD9">
              <w:rPr>
                <w:rFonts w:cs="Arial"/>
                <w:lang w:val="sr-Cyrl-RS"/>
              </w:rPr>
              <w:t>.</w:t>
            </w:r>
          </w:p>
        </w:tc>
        <w:tc>
          <w:tcPr>
            <w:tcW w:w="8430" w:type="dxa"/>
          </w:tcPr>
          <w:p w:rsidR="00EB0071" w:rsidRPr="006D7BD9" w:rsidRDefault="00EB0071" w:rsidP="00633306">
            <w:pPr>
              <w:autoSpaceDE w:val="0"/>
              <w:autoSpaceDN w:val="0"/>
              <w:adjustRightInd w:val="0"/>
              <w:spacing w:before="0"/>
              <w:rPr>
                <w:rFonts w:cs="Arial"/>
                <w:b/>
                <w:lang w:val="sr-Latn-CS" w:eastAsia="sr-Latn-CS"/>
              </w:rPr>
            </w:pPr>
            <w:r w:rsidRPr="006D7BD9">
              <w:rPr>
                <w:rFonts w:cs="Arial"/>
                <w:b/>
                <w:u w:val="single"/>
                <w:lang w:val="sr-Latn-CS" w:eastAsia="sr-Latn-CS"/>
              </w:rPr>
              <w:t>Услов:</w:t>
            </w:r>
          </w:p>
          <w:p w:rsidR="00EB0071" w:rsidRPr="006D7BD9" w:rsidRDefault="00EB0071" w:rsidP="00633306">
            <w:pPr>
              <w:autoSpaceDE w:val="0"/>
              <w:autoSpaceDN w:val="0"/>
              <w:adjustRightInd w:val="0"/>
              <w:spacing w:before="0"/>
              <w:rPr>
                <w:rFonts w:cs="Arial"/>
                <w:lang w:val="sr-Latn-CS" w:eastAsia="sr-Latn-CS"/>
              </w:rPr>
            </w:pPr>
            <w:r w:rsidRPr="006D7BD9">
              <w:rPr>
                <w:rFonts w:cs="Arial"/>
                <w:lang w:val="sr-Latn-CS" w:eastAsia="sr-Latn-CS"/>
              </w:rPr>
              <w:t xml:space="preserve">Пословни капацитет </w:t>
            </w:r>
          </w:p>
          <w:p w:rsidR="00EB0071" w:rsidRPr="006D7BD9" w:rsidRDefault="00EB0071" w:rsidP="00633306">
            <w:pPr>
              <w:autoSpaceDE w:val="0"/>
              <w:autoSpaceDN w:val="0"/>
              <w:adjustRightInd w:val="0"/>
              <w:spacing w:before="0"/>
              <w:rPr>
                <w:rFonts w:cs="Arial"/>
                <w:lang w:val="sr-Latn-CS" w:eastAsia="sr-Latn-CS"/>
              </w:rPr>
            </w:pPr>
            <w:r w:rsidRPr="006D7BD9">
              <w:rPr>
                <w:rFonts w:cs="Arial"/>
                <w:lang w:val="sr-Latn-CS" w:eastAsia="sr-Latn-CS"/>
              </w:rPr>
              <w:t xml:space="preserve">Понуђач располаже неопходним </w:t>
            </w:r>
            <w:r w:rsidRPr="006D7BD9">
              <w:rPr>
                <w:rFonts w:cs="Arial"/>
                <w:b/>
                <w:lang w:val="sr-Latn-CS" w:eastAsia="sr-Latn-CS"/>
              </w:rPr>
              <w:t>пословним капацитетом</w:t>
            </w:r>
            <w:r w:rsidRPr="006D7BD9">
              <w:rPr>
                <w:rFonts w:cs="Arial"/>
                <w:lang w:val="sr-Latn-CS" w:eastAsia="sr-Latn-CS"/>
              </w:rPr>
              <w:t xml:space="preserve"> ако:</w:t>
            </w:r>
          </w:p>
          <w:p w:rsidR="006D7BD9" w:rsidRPr="006D7BD9" w:rsidRDefault="00EB0071" w:rsidP="006D7BD9">
            <w:pPr>
              <w:pStyle w:val="ListParagraph"/>
              <w:numPr>
                <w:ilvl w:val="0"/>
                <w:numId w:val="43"/>
              </w:numPr>
              <w:autoSpaceDE w:val="0"/>
              <w:autoSpaceDN w:val="0"/>
              <w:spacing w:before="0" w:after="0" w:line="240" w:lineRule="auto"/>
              <w:ind w:left="606" w:hanging="357"/>
              <w:rPr>
                <w:rFonts w:ascii="Arial" w:hAnsi="Arial" w:cs="Arial"/>
              </w:rPr>
            </w:pPr>
            <w:r w:rsidRPr="006D7BD9">
              <w:rPr>
                <w:rFonts w:ascii="Arial" w:hAnsi="Arial" w:cs="Arial"/>
                <w:lang w:val="sr-Cyrl-RS" w:eastAsia="sr-Latn-CS"/>
              </w:rPr>
              <w:t>је у</w:t>
            </w:r>
            <w:r w:rsidRPr="006D7BD9">
              <w:rPr>
                <w:rFonts w:ascii="Arial" w:hAnsi="Arial" w:cs="Arial"/>
                <w:lang w:val="sr-Latn-CS" w:eastAsia="sr-Latn-CS"/>
              </w:rPr>
              <w:t xml:space="preserve"> </w:t>
            </w:r>
            <w:r w:rsidRPr="006D7BD9">
              <w:rPr>
                <w:rFonts w:ascii="Arial" w:hAnsi="Arial" w:cs="Arial"/>
                <w:lang w:val="sr-Cyrl-CS" w:eastAsia="sr-Latn-CS"/>
              </w:rPr>
              <w:t>претходне</w:t>
            </w:r>
            <w:r w:rsidRPr="006D7BD9">
              <w:rPr>
                <w:rFonts w:ascii="Arial" w:hAnsi="Arial" w:cs="Arial"/>
                <w:lang w:val="sr-Latn-CS" w:eastAsia="sr-Latn-CS"/>
              </w:rPr>
              <w:t xml:space="preserve"> </w:t>
            </w:r>
            <w:r w:rsidR="009E4CFA" w:rsidRPr="006D7BD9">
              <w:rPr>
                <w:rFonts w:ascii="Arial" w:hAnsi="Arial" w:cs="Arial"/>
                <w:lang w:val="sr-Cyrl-RS" w:eastAsia="sr-Latn-CS"/>
              </w:rPr>
              <w:t>четири</w:t>
            </w:r>
            <w:r w:rsidRPr="006D7BD9">
              <w:rPr>
                <w:rFonts w:ascii="Arial" w:hAnsi="Arial" w:cs="Arial"/>
                <w:lang w:val="sr-Cyrl-RS" w:eastAsia="sr-Latn-CS"/>
              </w:rPr>
              <w:t xml:space="preserve"> </w:t>
            </w:r>
            <w:r w:rsidR="009515D0">
              <w:rPr>
                <w:rFonts w:ascii="Arial" w:hAnsi="Arial" w:cs="Arial"/>
                <w:lang w:val="sr-Latn-CS" w:eastAsia="sr-Latn-CS"/>
              </w:rPr>
              <w:t>године</w:t>
            </w:r>
            <w:r w:rsidR="009515D0">
              <w:rPr>
                <w:rFonts w:ascii="Arial" w:hAnsi="Arial" w:cs="Arial"/>
                <w:lang w:val="sr-Cyrl-RS" w:eastAsia="sr-Latn-CS"/>
              </w:rPr>
              <w:t xml:space="preserve"> </w:t>
            </w:r>
            <w:r w:rsidR="006D7BD9" w:rsidRPr="006D7BD9">
              <w:rPr>
                <w:rFonts w:ascii="Arial" w:hAnsi="Arial" w:cs="Arial"/>
                <w:lang w:val="sr-Cyrl-CS" w:eastAsia="sr-Latn-CS"/>
              </w:rPr>
              <w:t xml:space="preserve">до дана објављивања Позива за подношење понуда </w:t>
            </w:r>
            <w:r w:rsidR="006D7BD9" w:rsidRPr="006D7BD9">
              <w:rPr>
                <w:rFonts w:ascii="Arial" w:hAnsi="Arial" w:cs="Arial"/>
                <w:lang w:eastAsia="sr-Latn-CS"/>
              </w:rPr>
              <w:t>на Порталу јавних набавки извршио</w:t>
            </w:r>
            <w:r w:rsidR="006D7BD9" w:rsidRPr="006D7BD9">
              <w:rPr>
                <w:rFonts w:ascii="Arial" w:hAnsi="Arial" w:cs="Arial"/>
                <w:lang w:val="sr-Cyrl-RS" w:eastAsia="sr-Latn-CS"/>
              </w:rPr>
              <w:t xml:space="preserve"> услуге </w:t>
            </w:r>
            <w:r w:rsidR="00051964">
              <w:rPr>
                <w:rFonts w:ascii="Arial" w:hAnsi="Arial" w:cs="Arial"/>
                <w:lang w:val="sr-Cyrl-RS" w:eastAsia="sr-Latn-CS"/>
              </w:rPr>
              <w:t xml:space="preserve">које су предмет набавке </w:t>
            </w:r>
            <w:r w:rsidR="006D7BD9" w:rsidRPr="006D7BD9">
              <w:rPr>
                <w:rFonts w:ascii="Arial" w:hAnsi="Arial" w:cs="Arial"/>
                <w:lang w:val="sr-Cyrl-RS" w:eastAsia="sr-Latn-CS"/>
              </w:rPr>
              <w:t>у износу</w:t>
            </w:r>
            <w:r w:rsidR="006D7BD9" w:rsidRPr="006D7BD9">
              <w:rPr>
                <w:rFonts w:ascii="Arial" w:hAnsi="Arial" w:cs="Arial"/>
                <w:lang w:eastAsia="sr-Latn-CS"/>
              </w:rPr>
              <w:t xml:space="preserve"> </w:t>
            </w:r>
            <w:r w:rsidR="006D7BD9" w:rsidRPr="006D7BD9">
              <w:rPr>
                <w:rFonts w:ascii="Arial" w:hAnsi="Arial" w:cs="Arial"/>
                <w:lang w:val="sr-Cyrl-RS" w:eastAsia="sr-Latn-CS"/>
              </w:rPr>
              <w:t xml:space="preserve">од </w:t>
            </w:r>
            <w:r w:rsidR="006D7BD9" w:rsidRPr="006D7BD9">
              <w:rPr>
                <w:rFonts w:ascii="Arial" w:hAnsi="Arial" w:cs="Arial"/>
                <w:lang w:eastAsia="sr-Latn-CS"/>
              </w:rPr>
              <w:t xml:space="preserve">најмање </w:t>
            </w:r>
            <w:r w:rsidR="006D7BD9" w:rsidRPr="006D7BD9">
              <w:rPr>
                <w:rFonts w:ascii="Arial" w:hAnsi="Arial" w:cs="Arial"/>
                <w:lang w:val="sr-Cyrl-RS" w:eastAsia="sr-Latn-CS"/>
              </w:rPr>
              <w:t>500.000,00 динара,</w:t>
            </w:r>
            <w:r w:rsidR="006D7BD9" w:rsidRPr="006D7BD9">
              <w:rPr>
                <w:rFonts w:ascii="Arial" w:hAnsi="Arial" w:cs="Arial"/>
              </w:rPr>
              <w:t xml:space="preserve"> у уговореном року, обиму и квалитету и да до дана издавања потврде о референтним набавкама у гарантном року није било рекламација на исте.</w:t>
            </w:r>
          </w:p>
          <w:p w:rsidR="00CA5127" w:rsidRPr="00CA5127" w:rsidRDefault="00CA5127" w:rsidP="00D33641">
            <w:pPr>
              <w:autoSpaceDE w:val="0"/>
              <w:autoSpaceDN w:val="0"/>
              <w:adjustRightInd w:val="0"/>
              <w:spacing w:before="0"/>
              <w:rPr>
                <w:rFonts w:cs="Arial"/>
                <w:b/>
                <w:sz w:val="10"/>
                <w:szCs w:val="10"/>
                <w:u w:val="single"/>
                <w:lang w:val="sr-Cyrl-RS" w:eastAsia="sr-Latn-CS"/>
              </w:rPr>
            </w:pPr>
          </w:p>
          <w:p w:rsidR="00EB0071" w:rsidRPr="006D7BD9" w:rsidRDefault="00EB0071" w:rsidP="00D33641">
            <w:pPr>
              <w:autoSpaceDE w:val="0"/>
              <w:autoSpaceDN w:val="0"/>
              <w:adjustRightInd w:val="0"/>
              <w:spacing w:before="0"/>
              <w:rPr>
                <w:rFonts w:cs="Arial"/>
                <w:b/>
                <w:u w:val="single"/>
                <w:lang w:val="sr-Latn-CS" w:eastAsia="sr-Latn-CS"/>
              </w:rPr>
            </w:pPr>
            <w:r w:rsidRPr="006D7BD9">
              <w:rPr>
                <w:rFonts w:cs="Arial"/>
                <w:b/>
                <w:u w:val="single"/>
                <w:lang w:val="sr-Latn-CS" w:eastAsia="sr-Latn-CS"/>
              </w:rPr>
              <w:t xml:space="preserve">Доказ: </w:t>
            </w:r>
          </w:p>
          <w:p w:rsidR="00EB0071" w:rsidRPr="006D7BD9" w:rsidRDefault="00DE1A5E" w:rsidP="00633306">
            <w:pPr>
              <w:autoSpaceDE w:val="0"/>
              <w:autoSpaceDN w:val="0"/>
              <w:adjustRightInd w:val="0"/>
              <w:spacing w:before="0"/>
              <w:ind w:left="279" w:hanging="220"/>
              <w:rPr>
                <w:rFonts w:cs="Arial"/>
                <w:lang w:val="sr-Latn-CS" w:eastAsia="sr-Latn-CS"/>
              </w:rPr>
            </w:pPr>
            <w:r w:rsidRPr="006D7BD9">
              <w:rPr>
                <w:rFonts w:cs="Arial"/>
                <w:lang w:val="sr-Cyrl-RS" w:eastAsia="sr-Latn-CS"/>
              </w:rPr>
              <w:t xml:space="preserve"> </w:t>
            </w:r>
            <w:r w:rsidR="00EB0071" w:rsidRPr="006D7BD9">
              <w:rPr>
                <w:rFonts w:cs="Arial"/>
                <w:lang w:val="sr-Latn-CS" w:eastAsia="sr-Latn-CS"/>
              </w:rPr>
              <w:t>-</w:t>
            </w:r>
            <w:r w:rsidR="00EB0071" w:rsidRPr="006D7BD9">
              <w:rPr>
                <w:rFonts w:cs="Arial"/>
                <w:lang w:val="sr-Cyrl-RS"/>
              </w:rPr>
              <w:t xml:space="preserve"> </w:t>
            </w:r>
            <w:r w:rsidR="00CA5127">
              <w:rPr>
                <w:rFonts w:cs="Arial"/>
                <w:lang w:val="sr-Cyrl-RS"/>
              </w:rPr>
              <w:t xml:space="preserve">Попуњен, потписан и печатом оверен </w:t>
            </w:r>
            <w:r w:rsidR="00EB0071" w:rsidRPr="006D7BD9">
              <w:rPr>
                <w:rFonts w:cs="Arial"/>
                <w:lang w:val="sr-Cyrl-RS"/>
              </w:rPr>
              <w:t xml:space="preserve">Списак извршених услуга – стручне референце </w:t>
            </w:r>
            <w:r w:rsidR="00EB0071" w:rsidRPr="006D7BD9">
              <w:rPr>
                <w:rFonts w:cs="Arial"/>
                <w:lang w:val="sr-Latn-CS" w:eastAsia="sr-Latn-CS"/>
              </w:rPr>
              <w:t>(Образац бр.5)</w:t>
            </w:r>
          </w:p>
          <w:p w:rsidR="00EB0071" w:rsidRPr="006D7BD9" w:rsidRDefault="00DE1A5E" w:rsidP="00633306">
            <w:pPr>
              <w:autoSpaceDE w:val="0"/>
              <w:autoSpaceDN w:val="0"/>
              <w:adjustRightInd w:val="0"/>
              <w:spacing w:before="0"/>
              <w:ind w:left="279" w:hanging="220"/>
              <w:rPr>
                <w:rFonts w:cs="Arial"/>
                <w:lang w:val="sr-Cyrl-RS"/>
              </w:rPr>
            </w:pPr>
            <w:r w:rsidRPr="006D7BD9">
              <w:rPr>
                <w:rFonts w:cs="Arial"/>
                <w:lang w:val="sr-Cyrl-RS" w:eastAsia="sr-Latn-CS"/>
              </w:rPr>
              <w:t xml:space="preserve"> </w:t>
            </w:r>
            <w:r w:rsidR="00EB0071" w:rsidRPr="006D7BD9">
              <w:rPr>
                <w:rFonts w:cs="Arial"/>
                <w:lang w:val="sr-Latn-CS" w:eastAsia="sr-Latn-CS"/>
              </w:rPr>
              <w:t>-</w:t>
            </w:r>
            <w:r w:rsidR="00EB0071" w:rsidRPr="006D7BD9">
              <w:rPr>
                <w:rFonts w:cs="Arial"/>
                <w:lang w:val="sr-Cyrl-RS"/>
              </w:rPr>
              <w:t xml:space="preserve"> </w:t>
            </w:r>
            <w:r w:rsidR="00CA5127">
              <w:rPr>
                <w:rFonts w:cs="Arial"/>
                <w:lang w:val="sr-Cyrl-RS"/>
              </w:rPr>
              <w:t xml:space="preserve">Попуњена, потписана и печатом оверена </w:t>
            </w:r>
            <w:r w:rsidR="00EB0071" w:rsidRPr="006D7BD9">
              <w:rPr>
                <w:rFonts w:cs="Arial"/>
                <w:lang w:val="sr-Cyrl-RS"/>
              </w:rPr>
              <w:t>Потврда о референтним набавкама (Образац бр</w:t>
            </w:r>
            <w:r w:rsidR="00A82E10" w:rsidRPr="006D7BD9">
              <w:rPr>
                <w:rFonts w:cs="Arial"/>
                <w:lang w:val="sr-Cyrl-RS"/>
              </w:rPr>
              <w:t>.</w:t>
            </w:r>
            <w:r w:rsidR="00EB0071" w:rsidRPr="006D7BD9">
              <w:rPr>
                <w:rFonts w:cs="Arial"/>
                <w:lang w:val="sr-Cyrl-RS"/>
              </w:rPr>
              <w:t>6)</w:t>
            </w:r>
          </w:p>
          <w:p w:rsidR="00CA5127" w:rsidRPr="00CA5127" w:rsidRDefault="00CA5127" w:rsidP="000504B1">
            <w:pPr>
              <w:autoSpaceDE w:val="0"/>
              <w:autoSpaceDN w:val="0"/>
              <w:adjustRightInd w:val="0"/>
              <w:spacing w:before="0"/>
              <w:ind w:left="279" w:hanging="220"/>
              <w:rPr>
                <w:rFonts w:cs="Arial"/>
                <w:b/>
                <w:sz w:val="10"/>
                <w:szCs w:val="10"/>
                <w:u w:val="single"/>
                <w:lang w:val="sr-Cyrl-RS" w:eastAsia="sr-Latn-CS"/>
              </w:rPr>
            </w:pPr>
          </w:p>
          <w:p w:rsidR="00EB0071" w:rsidRPr="006D7BD9" w:rsidRDefault="00EB0071" w:rsidP="000504B1">
            <w:pPr>
              <w:autoSpaceDE w:val="0"/>
              <w:autoSpaceDN w:val="0"/>
              <w:adjustRightInd w:val="0"/>
              <w:spacing w:before="0"/>
              <w:ind w:left="279" w:hanging="220"/>
              <w:rPr>
                <w:rFonts w:cs="Arial"/>
                <w:b/>
                <w:u w:val="single"/>
                <w:lang w:val="sr-Latn-CS" w:eastAsia="sr-Latn-CS"/>
              </w:rPr>
            </w:pPr>
            <w:r w:rsidRPr="006D7BD9">
              <w:rPr>
                <w:rFonts w:cs="Arial"/>
                <w:b/>
                <w:u w:val="single"/>
                <w:lang w:val="sr-Latn-CS" w:eastAsia="sr-Latn-CS"/>
              </w:rPr>
              <w:t>Напомена:</w:t>
            </w:r>
          </w:p>
          <w:p w:rsidR="00DE1A5E" w:rsidRPr="006D7BD9" w:rsidRDefault="00DE1A5E" w:rsidP="00DE1A5E">
            <w:pPr>
              <w:numPr>
                <w:ilvl w:val="0"/>
                <w:numId w:val="23"/>
              </w:numPr>
              <w:snapToGrid w:val="0"/>
              <w:rPr>
                <w:rFonts w:cs="Arial"/>
                <w:color w:val="000000" w:themeColor="text1"/>
                <w:lang w:val="sr-Latn-CS" w:eastAsia="sr-Latn-CS"/>
              </w:rPr>
            </w:pPr>
            <w:r w:rsidRPr="006D7BD9">
              <w:rPr>
                <w:rFonts w:cs="Arial"/>
                <w:color w:val="000000" w:themeColor="text1"/>
                <w:lang w:val="sr-Latn-CS" w:eastAsia="sr-Latn-CS"/>
              </w:rPr>
              <w:t xml:space="preserve">У случају да понуду подноси група понуђача, доказ из тачке </w:t>
            </w:r>
            <w:r w:rsidR="00850726" w:rsidRPr="006D7BD9">
              <w:rPr>
                <w:rFonts w:cs="Arial"/>
                <w:color w:val="000000" w:themeColor="text1"/>
                <w:lang w:val="sr-Cyrl-RS" w:eastAsia="sr-Latn-CS"/>
              </w:rPr>
              <w:t>6</w:t>
            </w:r>
            <w:r w:rsidR="005B5B1F" w:rsidRPr="006D7BD9">
              <w:rPr>
                <w:rFonts w:cs="Arial"/>
                <w:color w:val="000000" w:themeColor="text1"/>
                <w:lang w:val="sr-Cyrl-RS" w:eastAsia="sr-Latn-CS"/>
              </w:rPr>
              <w:t>.</w:t>
            </w:r>
            <w:r w:rsidRPr="006D7BD9">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Pr="006D7BD9">
              <w:rPr>
                <w:rFonts w:cs="Arial"/>
                <w:color w:val="000000" w:themeColor="text1"/>
                <w:lang w:val="sr-Cyrl-RS" w:eastAsia="sr-Latn-CS"/>
              </w:rPr>
              <w:t>доказе о испуњености услова пословног капацитета</w:t>
            </w:r>
            <w:r w:rsidRPr="006D7BD9">
              <w:rPr>
                <w:rFonts w:cs="Arial"/>
                <w:color w:val="000000" w:themeColor="text1"/>
                <w:lang w:val="sr-Latn-CS" w:eastAsia="sr-Latn-CS"/>
              </w:rPr>
              <w:t xml:space="preserve">), а уколико више њих заједно испуњавају услов из тачке </w:t>
            </w:r>
            <w:r w:rsidR="00850726" w:rsidRPr="006D7BD9">
              <w:rPr>
                <w:rFonts w:cs="Arial"/>
                <w:color w:val="000000" w:themeColor="text1"/>
                <w:lang w:val="sr-Cyrl-RS" w:eastAsia="sr-Latn-CS"/>
              </w:rPr>
              <w:t>6</w:t>
            </w:r>
            <w:r w:rsidRPr="006D7BD9">
              <w:rPr>
                <w:rFonts w:cs="Arial"/>
                <w:color w:val="000000" w:themeColor="text1"/>
                <w:lang w:val="sr-Latn-CS" w:eastAsia="sr-Latn-CS"/>
              </w:rPr>
              <w:t>. овај доказ доставити за те чланове.</w:t>
            </w:r>
          </w:p>
          <w:p w:rsidR="00EB0071" w:rsidRPr="006D7BD9" w:rsidRDefault="00DE1A5E" w:rsidP="00D33641">
            <w:pPr>
              <w:pStyle w:val="ListParagraph"/>
              <w:numPr>
                <w:ilvl w:val="0"/>
                <w:numId w:val="23"/>
              </w:numPr>
              <w:autoSpaceDE w:val="0"/>
              <w:autoSpaceDN w:val="0"/>
              <w:adjustRightInd w:val="0"/>
              <w:spacing w:before="0" w:after="0" w:line="240" w:lineRule="auto"/>
              <w:ind w:left="714" w:hanging="357"/>
              <w:rPr>
                <w:rFonts w:ascii="Arial" w:hAnsi="Arial" w:cs="Arial"/>
              </w:rPr>
            </w:pPr>
            <w:r w:rsidRPr="006D7BD9">
              <w:rPr>
                <w:rFonts w:ascii="Arial" w:hAnsi="Arial"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EB0071" w:rsidRPr="006D7BD9" w:rsidTr="00EB0071">
        <w:trPr>
          <w:trHeight w:val="557"/>
          <w:jc w:val="center"/>
        </w:trPr>
        <w:tc>
          <w:tcPr>
            <w:tcW w:w="729" w:type="dxa"/>
            <w:vAlign w:val="center"/>
          </w:tcPr>
          <w:p w:rsidR="00EB0071" w:rsidRPr="006D7BD9" w:rsidRDefault="00527DC8" w:rsidP="00633306">
            <w:pPr>
              <w:spacing w:before="0"/>
              <w:jc w:val="center"/>
              <w:rPr>
                <w:rFonts w:cs="Arial"/>
                <w:lang w:val="sr-Cyrl-RS"/>
              </w:rPr>
            </w:pPr>
            <w:r>
              <w:rPr>
                <w:rFonts w:cs="Arial"/>
                <w:lang w:val="sr-Latn-RS"/>
              </w:rPr>
              <w:t>6</w:t>
            </w:r>
            <w:r w:rsidR="00EB0071" w:rsidRPr="006D7BD9">
              <w:rPr>
                <w:rFonts w:cs="Arial"/>
                <w:lang w:val="sr-Cyrl-RS"/>
              </w:rPr>
              <w:t>.</w:t>
            </w:r>
          </w:p>
        </w:tc>
        <w:tc>
          <w:tcPr>
            <w:tcW w:w="8430" w:type="dxa"/>
          </w:tcPr>
          <w:p w:rsidR="00E82C63" w:rsidRPr="006D7BD9" w:rsidRDefault="00EB0071" w:rsidP="00DE1A5E">
            <w:pPr>
              <w:autoSpaceDE w:val="0"/>
              <w:autoSpaceDN w:val="0"/>
              <w:adjustRightInd w:val="0"/>
              <w:spacing w:before="0"/>
              <w:rPr>
                <w:rFonts w:cs="Arial"/>
              </w:rPr>
            </w:pPr>
            <w:r w:rsidRPr="006D7BD9">
              <w:rPr>
                <w:rFonts w:cs="Arial"/>
                <w:b/>
                <w:u w:val="single"/>
                <w:lang w:val="sr-Latn-CS" w:eastAsia="sr-Latn-CS"/>
              </w:rPr>
              <w:t>Услов:</w:t>
            </w:r>
            <w:r w:rsidR="00DE1A5E" w:rsidRPr="006D7BD9">
              <w:rPr>
                <w:rFonts w:cs="Arial"/>
                <w:b/>
                <w:u w:val="single"/>
                <w:lang w:val="sr-Cyrl-RS" w:eastAsia="sr-Latn-CS"/>
              </w:rPr>
              <w:br/>
            </w:r>
            <w:r w:rsidR="00E82C63" w:rsidRPr="006D7BD9">
              <w:rPr>
                <w:rFonts w:cs="Arial"/>
              </w:rPr>
              <w:t>Кадровски капацитет</w:t>
            </w:r>
          </w:p>
          <w:p w:rsidR="00DE1A5E" w:rsidRPr="006D7BD9" w:rsidRDefault="00E82C63" w:rsidP="00D170C2">
            <w:pPr>
              <w:autoSpaceDE w:val="0"/>
              <w:autoSpaceDN w:val="0"/>
              <w:adjustRightInd w:val="0"/>
              <w:spacing w:before="0"/>
              <w:rPr>
                <w:rFonts w:cs="Arial"/>
                <w:lang w:val="sr-Cyrl-RS"/>
              </w:rPr>
            </w:pPr>
            <w:r w:rsidRPr="006D7BD9">
              <w:rPr>
                <w:rFonts w:cs="Arial"/>
              </w:rPr>
              <w:t xml:space="preserve">Понуђач располаже довољним кадровским капацитетом ако, </w:t>
            </w:r>
            <w:r w:rsidR="0072771F" w:rsidRPr="006D7BD9">
              <w:rPr>
                <w:rFonts w:cs="Arial"/>
                <w:lang w:val="sr-Cyrl-RS"/>
              </w:rPr>
              <w:t xml:space="preserve">у тренутку подношења понуде </w:t>
            </w:r>
            <w:r w:rsidRPr="006D7BD9">
              <w:rPr>
                <w:rFonts w:cs="Arial"/>
              </w:rPr>
              <w:t>има</w:t>
            </w:r>
            <w:r w:rsidR="00DE1A5E" w:rsidRPr="006D7BD9">
              <w:rPr>
                <w:rFonts w:cs="Arial"/>
                <w:lang w:val="sr-Cyrl-RS"/>
              </w:rPr>
              <w:t>:</w:t>
            </w:r>
            <w:r w:rsidRPr="006D7BD9">
              <w:rPr>
                <w:rFonts w:cs="Arial"/>
              </w:rPr>
              <w:t xml:space="preserve"> </w:t>
            </w:r>
          </w:p>
          <w:p w:rsidR="00DE1A5E" w:rsidRPr="00CA5127" w:rsidRDefault="00E82C63" w:rsidP="00DE1A5E">
            <w:pPr>
              <w:pStyle w:val="ListParagraph"/>
              <w:numPr>
                <w:ilvl w:val="0"/>
                <w:numId w:val="35"/>
              </w:numPr>
              <w:autoSpaceDE w:val="0"/>
              <w:autoSpaceDN w:val="0"/>
              <w:adjustRightInd w:val="0"/>
              <w:spacing w:before="0" w:after="0" w:line="240" w:lineRule="auto"/>
              <w:contextualSpacing w:val="0"/>
              <w:rPr>
                <w:rFonts w:ascii="Arial" w:hAnsi="Arial" w:cs="Arial"/>
                <w:color w:val="000000" w:themeColor="text1"/>
                <w:lang w:val="sr-Cyrl-RS" w:eastAsia="sr-Latn-CS"/>
              </w:rPr>
            </w:pPr>
            <w:r w:rsidRPr="006D7BD9">
              <w:rPr>
                <w:rFonts w:ascii="Arial" w:hAnsi="Arial" w:cs="Arial"/>
              </w:rPr>
              <w:t xml:space="preserve">најмање </w:t>
            </w:r>
            <w:r w:rsidR="00527DC8">
              <w:rPr>
                <w:rFonts w:ascii="Arial" w:hAnsi="Arial" w:cs="Arial"/>
              </w:rPr>
              <w:t>2</w:t>
            </w:r>
            <w:r w:rsidRPr="006D7BD9">
              <w:rPr>
                <w:rFonts w:ascii="Arial" w:hAnsi="Arial" w:cs="Arial"/>
              </w:rPr>
              <w:t xml:space="preserve"> </w:t>
            </w:r>
            <w:r w:rsidRPr="006D7BD9">
              <w:rPr>
                <w:rFonts w:ascii="Arial" w:hAnsi="Arial" w:cs="Arial"/>
                <w:lang w:val="sr-Cyrl-CS"/>
              </w:rPr>
              <w:t>(</w:t>
            </w:r>
            <w:r w:rsidR="00527DC8" w:rsidRPr="006D7BD9">
              <w:rPr>
                <w:rFonts w:ascii="Arial" w:hAnsi="Arial" w:cs="Arial"/>
                <w:lang w:val="sr-Cyrl-CS"/>
              </w:rPr>
              <w:t>два</w:t>
            </w:r>
            <w:r w:rsidRPr="006D7BD9">
              <w:rPr>
                <w:rFonts w:ascii="Arial" w:hAnsi="Arial" w:cs="Arial"/>
                <w:lang w:val="sr-Cyrl-CS"/>
              </w:rPr>
              <w:t>)</w:t>
            </w:r>
            <w:r w:rsidRPr="006D7BD9">
              <w:rPr>
                <w:rFonts w:ascii="Arial" w:hAnsi="Arial" w:cs="Arial"/>
              </w:rPr>
              <w:t xml:space="preserve"> </w:t>
            </w:r>
            <w:r w:rsidR="003C7738">
              <w:rPr>
                <w:rFonts w:ascii="Arial" w:hAnsi="Arial" w:cs="Arial"/>
                <w:lang w:val="sr-Cyrl-RS"/>
              </w:rPr>
              <w:t>запослена</w:t>
            </w:r>
            <w:r w:rsidR="001B2F19">
              <w:rPr>
                <w:rFonts w:ascii="Arial" w:hAnsi="Arial" w:cs="Arial"/>
                <w:lang w:val="sr-Cyrl-RS"/>
              </w:rPr>
              <w:t xml:space="preserve"> лица</w:t>
            </w:r>
            <w:r w:rsidR="003C7738">
              <w:rPr>
                <w:rFonts w:ascii="Arial" w:hAnsi="Arial" w:cs="Arial"/>
                <w:lang w:val="sr-Cyrl-RS"/>
              </w:rPr>
              <w:t xml:space="preserve"> </w:t>
            </w:r>
            <w:r w:rsidR="00AD4A35" w:rsidRPr="006D7BD9">
              <w:rPr>
                <w:rFonts w:ascii="Arial" w:hAnsi="Arial" w:cs="Arial"/>
                <w:lang w:val="sr-Cyrl-RS"/>
              </w:rPr>
              <w:t>за обављање прегледа противпожарних клапни</w:t>
            </w:r>
            <w:r w:rsidR="005B5B1F" w:rsidRPr="006D7BD9">
              <w:rPr>
                <w:rFonts w:ascii="Arial" w:hAnsi="Arial" w:cs="Arial"/>
                <w:lang w:val="sr-Cyrl-RS"/>
              </w:rPr>
              <w:t xml:space="preserve"> </w:t>
            </w:r>
          </w:p>
          <w:p w:rsidR="00CA5127" w:rsidRPr="00CA5127" w:rsidRDefault="00CA5127" w:rsidP="00CA5127">
            <w:pPr>
              <w:pStyle w:val="ListParagraph"/>
              <w:autoSpaceDE w:val="0"/>
              <w:autoSpaceDN w:val="0"/>
              <w:adjustRightInd w:val="0"/>
              <w:spacing w:before="0" w:after="0" w:line="240" w:lineRule="auto"/>
              <w:contextualSpacing w:val="0"/>
              <w:rPr>
                <w:rFonts w:ascii="Arial" w:hAnsi="Arial" w:cs="Arial"/>
                <w:color w:val="000000" w:themeColor="text1"/>
                <w:sz w:val="10"/>
                <w:szCs w:val="10"/>
                <w:lang w:val="sr-Cyrl-RS" w:eastAsia="sr-Latn-CS"/>
              </w:rPr>
            </w:pPr>
          </w:p>
          <w:p w:rsidR="00CA5127" w:rsidRPr="00CA5127" w:rsidRDefault="00DE1A5E" w:rsidP="00DE1A5E">
            <w:pPr>
              <w:spacing w:before="0"/>
              <w:rPr>
                <w:rFonts w:cs="Arial"/>
                <w:b/>
                <w:sz w:val="10"/>
                <w:szCs w:val="10"/>
                <w:u w:val="single"/>
                <w:lang w:val="sr-Cyrl-RS"/>
              </w:rPr>
            </w:pPr>
            <w:r w:rsidRPr="006D7BD9">
              <w:rPr>
                <w:rFonts w:cs="Arial"/>
                <w:color w:val="000000" w:themeColor="text1"/>
                <w:lang w:val="sr-Latn-CS" w:eastAsia="sr-Latn-CS"/>
              </w:rPr>
              <w:t xml:space="preserve">односно </w:t>
            </w:r>
            <w:r w:rsidRPr="006D7BD9">
              <w:rPr>
                <w:rFonts w:cs="Arial"/>
                <w:color w:val="000000" w:themeColor="text1"/>
                <w:lang w:val="sr-Cyrl-CS" w:eastAsia="sr-Latn-CS"/>
              </w:rPr>
              <w:t>има радно ангажоване наведене извршиоце</w:t>
            </w:r>
            <w:r w:rsidRPr="006D7BD9">
              <w:rPr>
                <w:rFonts w:cs="Arial"/>
                <w:color w:val="000000" w:themeColor="text1"/>
                <w:lang w:val="sr-Latn-CS" w:eastAsia="sr-Latn-CS"/>
              </w:rPr>
              <w:t xml:space="preserve"> (по основу другог облика ангажовања ван радног односа, предвиђеног члановима 197-202. Закона о раду) </w:t>
            </w:r>
            <w:r w:rsidRPr="006D7BD9">
              <w:rPr>
                <w:rFonts w:cs="Arial"/>
                <w:color w:val="000000" w:themeColor="text1"/>
                <w:lang w:val="sr-Cyrl-RS" w:eastAsia="sr-Latn-CS"/>
              </w:rPr>
              <w:br/>
            </w:r>
          </w:p>
          <w:p w:rsidR="00E82C63" w:rsidRPr="006D7BD9" w:rsidRDefault="00E82C63" w:rsidP="00DE1A5E">
            <w:pPr>
              <w:spacing w:before="0"/>
              <w:rPr>
                <w:rFonts w:cs="Arial"/>
                <w:b/>
                <w:u w:val="single"/>
              </w:rPr>
            </w:pPr>
            <w:r w:rsidRPr="006D7BD9">
              <w:rPr>
                <w:rFonts w:cs="Arial"/>
                <w:b/>
                <w:u w:val="single"/>
              </w:rPr>
              <w:t xml:space="preserve">Доказ: </w:t>
            </w:r>
          </w:p>
          <w:p w:rsidR="00DE1A5E" w:rsidRPr="006D7BD9" w:rsidRDefault="0072771F" w:rsidP="00DE1A5E">
            <w:pPr>
              <w:pStyle w:val="ListParagraph"/>
              <w:numPr>
                <w:ilvl w:val="0"/>
                <w:numId w:val="35"/>
              </w:numPr>
              <w:autoSpaceDE w:val="0"/>
              <w:autoSpaceDN w:val="0"/>
              <w:adjustRightInd w:val="0"/>
              <w:spacing w:before="0" w:after="0" w:line="240" w:lineRule="auto"/>
              <w:rPr>
                <w:rFonts w:ascii="Arial" w:hAnsi="Arial" w:cs="Arial"/>
                <w:b/>
                <w:color w:val="000000" w:themeColor="text1"/>
                <w:u w:val="single"/>
                <w:lang w:val="sr-Latn-CS" w:eastAsia="sr-Latn-CS"/>
              </w:rPr>
            </w:pPr>
            <w:r w:rsidRPr="006D7BD9">
              <w:rPr>
                <w:rFonts w:ascii="Arial" w:hAnsi="Arial" w:cs="Arial"/>
              </w:rPr>
              <w:t xml:space="preserve">Фотокопија пријаве - одјаве на обавезно социјално осигурање издате од надлежног Фонда ПИО (образац М </w:t>
            </w:r>
            <w:r w:rsidR="00A74BCC" w:rsidRPr="006D7BD9">
              <w:rPr>
                <w:rFonts w:ascii="Arial" w:hAnsi="Arial" w:cs="Arial"/>
              </w:rPr>
              <w:t>(</w:t>
            </w:r>
            <w:r w:rsidRPr="006D7BD9">
              <w:rPr>
                <w:rFonts w:ascii="Arial" w:hAnsi="Arial" w:cs="Arial"/>
              </w:rPr>
              <w:t>или М3А)</w:t>
            </w:r>
            <w:r w:rsidRPr="006D7BD9">
              <w:rPr>
                <w:rFonts w:ascii="Arial" w:hAnsi="Arial" w:cs="Arial"/>
                <w:lang w:val="sr-Cyrl-RS"/>
              </w:rPr>
              <w:t>.</w:t>
            </w:r>
          </w:p>
          <w:p w:rsidR="00DE1A5E" w:rsidRPr="00CA5127" w:rsidRDefault="00DE1A5E" w:rsidP="00CA5127">
            <w:pPr>
              <w:pStyle w:val="ListParagraph"/>
              <w:numPr>
                <w:ilvl w:val="0"/>
                <w:numId w:val="35"/>
              </w:numPr>
              <w:tabs>
                <w:tab w:val="clear" w:pos="720"/>
              </w:tabs>
              <w:autoSpaceDE w:val="0"/>
              <w:autoSpaceDN w:val="0"/>
              <w:adjustRightInd w:val="0"/>
              <w:spacing w:before="0" w:after="0" w:line="240" w:lineRule="auto"/>
              <w:ind w:left="0" w:firstLine="360"/>
              <w:jc w:val="left"/>
              <w:rPr>
                <w:rFonts w:ascii="Arial" w:hAnsi="Arial" w:cs="Arial"/>
                <w:b/>
                <w:color w:val="000000" w:themeColor="text1"/>
                <w:u w:val="single"/>
                <w:lang w:val="sr-Latn-CS" w:eastAsia="sr-Latn-CS"/>
              </w:rPr>
            </w:pPr>
            <w:r w:rsidRPr="00CA5127">
              <w:rPr>
                <w:rFonts w:ascii="Arial" w:hAnsi="Arial" w:cs="Arial"/>
                <w:color w:val="000000" w:themeColor="text1"/>
                <w:lang w:val="sr-Latn-CS" w:eastAsia="sr-Latn-CS"/>
              </w:rPr>
              <w:t xml:space="preserve">Фотокопија </w:t>
            </w:r>
            <w:r w:rsidRPr="00CA5127">
              <w:rPr>
                <w:rFonts w:ascii="Arial" w:hAnsi="Arial" w:cs="Arial"/>
                <w:color w:val="000000" w:themeColor="text1"/>
                <w:lang w:val="sr-Cyrl-CS" w:eastAsia="sr-Latn-CS"/>
              </w:rPr>
              <w:t xml:space="preserve">важећег </w:t>
            </w:r>
            <w:r w:rsidRPr="00CA5127">
              <w:rPr>
                <w:rFonts w:ascii="Arial" w:hAnsi="Arial" w:cs="Arial"/>
                <w:color w:val="000000" w:themeColor="text1"/>
                <w:lang w:val="sr-Latn-CS" w:eastAsia="sr-Latn-CS"/>
              </w:rPr>
              <w:t xml:space="preserve">уговора о ангажовању (за лица ангажована ван </w:t>
            </w:r>
            <w:r w:rsidRPr="00CA5127">
              <w:rPr>
                <w:rFonts w:ascii="Arial" w:hAnsi="Arial" w:cs="Arial"/>
                <w:color w:val="000000" w:themeColor="text1"/>
                <w:lang w:val="sr-Cyrl-RS" w:eastAsia="sr-Latn-CS"/>
              </w:rPr>
              <w:br/>
              <w:t xml:space="preserve">            </w:t>
            </w:r>
            <w:r w:rsidRPr="00CA5127">
              <w:rPr>
                <w:rFonts w:ascii="Arial" w:hAnsi="Arial" w:cs="Arial"/>
                <w:color w:val="000000" w:themeColor="text1"/>
                <w:lang w:val="sr-Latn-CS" w:eastAsia="sr-Latn-CS"/>
              </w:rPr>
              <w:t>радног односа)</w:t>
            </w:r>
            <w:r w:rsidRPr="00CA5127">
              <w:rPr>
                <w:rFonts w:ascii="Arial" w:hAnsi="Arial" w:cs="Arial"/>
                <w:color w:val="000000" w:themeColor="text1"/>
                <w:lang w:val="sr-Cyrl-RS" w:eastAsia="sr-Latn-CS"/>
              </w:rPr>
              <w:br/>
            </w:r>
            <w:r w:rsidRPr="00CA5127">
              <w:rPr>
                <w:rFonts w:ascii="Arial" w:hAnsi="Arial" w:cs="Arial"/>
                <w:b/>
                <w:color w:val="000000" w:themeColor="text1"/>
                <w:u w:val="single"/>
                <w:lang w:val="sr-Latn-CS" w:eastAsia="sr-Latn-CS"/>
              </w:rPr>
              <w:t>Напомена:</w:t>
            </w:r>
          </w:p>
          <w:p w:rsidR="00DE1A5E" w:rsidRPr="006D7BD9" w:rsidRDefault="00DE1A5E" w:rsidP="00D33641">
            <w:pPr>
              <w:numPr>
                <w:ilvl w:val="0"/>
                <w:numId w:val="40"/>
              </w:numPr>
              <w:snapToGrid w:val="0"/>
              <w:spacing w:before="0"/>
              <w:rPr>
                <w:rFonts w:cs="Arial"/>
                <w:color w:val="000000" w:themeColor="text1"/>
                <w:lang w:val="sr-Latn-CS" w:eastAsia="sr-Latn-CS"/>
              </w:rPr>
            </w:pPr>
            <w:r w:rsidRPr="006D7BD9">
              <w:rPr>
                <w:rFonts w:cs="Arial"/>
                <w:color w:val="000000" w:themeColor="text1"/>
                <w:lang w:val="sr-Latn-CS" w:eastAsia="sr-Latn-CS"/>
              </w:rPr>
              <w:t xml:space="preserve">У случају да понуду подноси група понуђача, доказ из тачке </w:t>
            </w:r>
            <w:r w:rsidR="00850726" w:rsidRPr="006D7BD9">
              <w:rPr>
                <w:rFonts w:cs="Arial"/>
                <w:color w:val="000000" w:themeColor="text1"/>
                <w:lang w:val="sr-Cyrl-RS" w:eastAsia="sr-Latn-CS"/>
              </w:rPr>
              <w:t>7.</w:t>
            </w:r>
            <w:r w:rsidRPr="006D7BD9">
              <w:rPr>
                <w:rFonts w:cs="Arial"/>
                <w:color w:val="000000" w:themeColor="text1"/>
                <w:lang w:val="sr-Latn-CS" w:eastAsia="sr-Latn-CS"/>
              </w:rPr>
              <w:t xml:space="preserve"> доставити за оног члана групе који испуњава тражени услов (довољно је да 1 члан групе достави </w:t>
            </w:r>
            <w:r w:rsidRPr="006D7BD9">
              <w:rPr>
                <w:rFonts w:cs="Arial"/>
                <w:color w:val="000000" w:themeColor="text1"/>
                <w:lang w:val="sr-Cyrl-RS" w:eastAsia="sr-Latn-CS"/>
              </w:rPr>
              <w:t>доказе о испуњености услова кадровског капацитета</w:t>
            </w:r>
            <w:r w:rsidRPr="006D7BD9">
              <w:rPr>
                <w:rFonts w:cs="Arial"/>
                <w:color w:val="000000" w:themeColor="text1"/>
                <w:lang w:val="sr-Latn-CS" w:eastAsia="sr-Latn-CS"/>
              </w:rPr>
              <w:t xml:space="preserve">), а уколико више њих заједно испуњавају услов из тачке </w:t>
            </w:r>
            <w:r w:rsidR="00850726" w:rsidRPr="006D7BD9">
              <w:rPr>
                <w:rFonts w:cs="Arial"/>
                <w:color w:val="000000" w:themeColor="text1"/>
                <w:lang w:val="sr-Cyrl-RS" w:eastAsia="sr-Latn-CS"/>
              </w:rPr>
              <w:t>7</w:t>
            </w:r>
            <w:r w:rsidRPr="006D7BD9">
              <w:rPr>
                <w:rFonts w:cs="Arial"/>
                <w:color w:val="000000" w:themeColor="text1"/>
                <w:lang w:val="sr-Latn-CS" w:eastAsia="sr-Latn-CS"/>
              </w:rPr>
              <w:t>. овај доказ доставити за те чланове.</w:t>
            </w:r>
          </w:p>
          <w:p w:rsidR="00DE1A5E" w:rsidRPr="006D7BD9" w:rsidRDefault="00DE1A5E" w:rsidP="00982193">
            <w:pPr>
              <w:pStyle w:val="ListParagraph"/>
              <w:numPr>
                <w:ilvl w:val="0"/>
                <w:numId w:val="40"/>
              </w:numPr>
              <w:tabs>
                <w:tab w:val="left" w:pos="122"/>
                <w:tab w:val="left" w:pos="287"/>
              </w:tabs>
              <w:spacing w:before="0" w:after="0" w:line="240" w:lineRule="auto"/>
              <w:ind w:left="714" w:hanging="357"/>
              <w:rPr>
                <w:rFonts w:ascii="Arial" w:hAnsi="Arial" w:cs="Arial"/>
                <w:b/>
                <w:u w:val="single"/>
                <w:lang w:val="sr-Latn-CS" w:eastAsia="sr-Latn-CS"/>
              </w:rPr>
            </w:pPr>
            <w:r w:rsidRPr="006D7BD9">
              <w:rPr>
                <w:rFonts w:ascii="Arial" w:hAnsi="Arial"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CA5127" w:rsidRDefault="00CA5127" w:rsidP="00D33641">
      <w:pPr>
        <w:spacing w:before="0"/>
        <w:rPr>
          <w:rFonts w:cs="Arial"/>
          <w:lang w:val="sr-Cyrl-RS" w:eastAsia="zh-CN"/>
        </w:rPr>
      </w:pPr>
    </w:p>
    <w:p w:rsidR="00D33641" w:rsidRDefault="003C2AEE" w:rsidP="00D33641">
      <w:pPr>
        <w:spacing w:before="0"/>
        <w:rPr>
          <w:rFonts w:cs="Arial"/>
          <w:lang w:val="sr-Cyrl-RS" w:eastAsia="zh-CN"/>
        </w:rPr>
      </w:pPr>
      <w:r w:rsidRPr="006D7BD9">
        <w:rPr>
          <w:rFonts w:cs="Arial"/>
          <w:lang w:eastAsia="zh-CN"/>
        </w:rPr>
        <w:t>Понуда понуђача који не докаже да испуњава наведене обавезне и додатне услове из тачака 1.</w:t>
      </w:r>
      <w:r w:rsidRPr="006D7BD9">
        <w:rPr>
          <w:rFonts w:cs="Arial"/>
          <w:lang w:val="sr-Cyrl-RS" w:eastAsia="zh-CN"/>
        </w:rPr>
        <w:t xml:space="preserve"> </w:t>
      </w:r>
      <w:r w:rsidRPr="006D7BD9">
        <w:rPr>
          <w:rFonts w:cs="Arial"/>
          <w:lang w:eastAsia="zh-CN"/>
        </w:rPr>
        <w:t xml:space="preserve">до </w:t>
      </w:r>
      <w:r w:rsidR="00527DC8">
        <w:rPr>
          <w:rFonts w:cs="Arial"/>
          <w:lang w:eastAsia="zh-CN"/>
        </w:rPr>
        <w:t>6</w:t>
      </w:r>
      <w:r w:rsidRPr="006D7BD9">
        <w:rPr>
          <w:rFonts w:cs="Arial"/>
          <w:lang w:val="sr-Cyrl-RS" w:eastAsia="zh-CN"/>
        </w:rPr>
        <w:t>.</w:t>
      </w:r>
      <w:r w:rsidRPr="006D7BD9">
        <w:rPr>
          <w:rFonts w:cs="Arial"/>
          <w:lang w:eastAsia="zh-CN"/>
        </w:rPr>
        <w:t xml:space="preserve"> овог обрасца, биће одбијена као неприхватљива.</w:t>
      </w:r>
    </w:p>
    <w:p w:rsidR="00CA5127" w:rsidRPr="00CA5127" w:rsidRDefault="00CA5127" w:rsidP="00D33641">
      <w:pPr>
        <w:spacing w:before="0"/>
        <w:rPr>
          <w:rFonts w:cs="Arial"/>
          <w:lang w:val="sr-Cyrl-RS" w:eastAsia="zh-CN"/>
        </w:rPr>
      </w:pPr>
    </w:p>
    <w:p w:rsidR="00E80FB9" w:rsidRPr="006D7BD9" w:rsidRDefault="003C2AEE" w:rsidP="00E80FB9">
      <w:pPr>
        <w:spacing w:before="0"/>
        <w:rPr>
          <w:rFonts w:cs="Arial"/>
          <w:lang w:val="sr-Cyrl-RS"/>
        </w:rPr>
      </w:pPr>
      <w:r w:rsidRPr="006D7BD9">
        <w:rPr>
          <w:rFonts w:cs="Arial"/>
        </w:rPr>
        <w:t>1. Сваки подизвођач мора да испуњава услове из члана 75.</w:t>
      </w:r>
      <w:r w:rsidRPr="006D7BD9">
        <w:rPr>
          <w:rFonts w:cs="Arial"/>
          <w:lang w:val="sr-Cyrl-RS"/>
        </w:rPr>
        <w:t xml:space="preserve"> </w:t>
      </w:r>
      <w:r w:rsidRPr="006D7BD9">
        <w:rPr>
          <w:rFonts w:cs="Arial"/>
        </w:rPr>
        <w:t xml:space="preserve">став 1. тачка 1), 2) и 4) и члана 75. став 2. Закона, што доказује достављањем доказа наведених у овом одељку. </w:t>
      </w:r>
      <w:r w:rsidR="00E80FB9" w:rsidRPr="006D7BD9">
        <w:rPr>
          <w:rFonts w:cs="Arial"/>
          <w:lang w:val="sr-Cyrl-RS"/>
        </w:rPr>
        <w:t xml:space="preserve"> </w:t>
      </w:r>
    </w:p>
    <w:p w:rsidR="003C2AEE" w:rsidRPr="006D7BD9" w:rsidRDefault="003C2AEE" w:rsidP="00D33641">
      <w:pPr>
        <w:spacing w:before="0"/>
        <w:rPr>
          <w:rFonts w:cs="Arial"/>
        </w:rPr>
      </w:pPr>
      <w:r w:rsidRPr="006D7BD9">
        <w:rPr>
          <w:rFonts w:cs="Arial"/>
        </w:rPr>
        <w:t>Услове у вези са капацитетима из члана 76.</w:t>
      </w:r>
      <w:r w:rsidRPr="006D7BD9">
        <w:rPr>
          <w:rFonts w:cs="Arial"/>
          <w:lang w:val="sr-Cyrl-RS"/>
        </w:rPr>
        <w:t xml:space="preserve"> </w:t>
      </w:r>
      <w:r w:rsidRPr="006D7BD9">
        <w:rPr>
          <w:rFonts w:cs="Arial"/>
        </w:rPr>
        <w:t>Закона, понуђач испуњава самостално без обзира на ангажовање подизвођача.</w:t>
      </w:r>
    </w:p>
    <w:p w:rsidR="00CA5127" w:rsidRDefault="00CA5127" w:rsidP="00970102">
      <w:pPr>
        <w:pStyle w:val="KDNabrajanje"/>
        <w:numPr>
          <w:ilvl w:val="0"/>
          <w:numId w:val="0"/>
        </w:numPr>
        <w:spacing w:before="0"/>
        <w:rPr>
          <w:rFonts w:cs="Arial"/>
          <w:lang w:val="sr-Cyrl-RS" w:eastAsia="zh-CN"/>
        </w:rPr>
      </w:pPr>
    </w:p>
    <w:p w:rsidR="00970102" w:rsidRPr="006D7BD9" w:rsidRDefault="00BE2596" w:rsidP="00970102">
      <w:pPr>
        <w:pStyle w:val="KDNabrajanje"/>
        <w:numPr>
          <w:ilvl w:val="0"/>
          <w:numId w:val="0"/>
        </w:numPr>
        <w:spacing w:before="0"/>
        <w:rPr>
          <w:rFonts w:cs="Arial"/>
          <w:lang w:val="sr-Cyrl-RS" w:eastAsia="zh-CN"/>
        </w:rPr>
      </w:pPr>
      <w:r w:rsidRPr="006D7BD9">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6D7BD9">
        <w:rPr>
          <w:rFonts w:cs="Arial"/>
        </w:rPr>
        <w:t xml:space="preserve">и члана 75. став 2. </w:t>
      </w:r>
      <w:r w:rsidRPr="006D7BD9">
        <w:rPr>
          <w:rFonts w:cs="Arial"/>
          <w:lang w:eastAsia="zh-CN"/>
        </w:rPr>
        <w:t xml:space="preserve">Закона, што доказује достављањем доказа наведених у овом одељку. </w:t>
      </w:r>
    </w:p>
    <w:p w:rsidR="00BE2596" w:rsidRPr="006D7BD9" w:rsidRDefault="00BE2596" w:rsidP="00E82BBD">
      <w:pPr>
        <w:spacing w:before="0"/>
        <w:rPr>
          <w:rFonts w:cs="Arial"/>
          <w:lang w:val="sr-Cyrl-RS" w:eastAsia="zh-CN"/>
        </w:rPr>
      </w:pPr>
      <w:r w:rsidRPr="006D7BD9">
        <w:rPr>
          <w:rFonts w:cs="Arial"/>
          <w:lang w:eastAsia="zh-CN"/>
        </w:rPr>
        <w:t>Услове у вези са капацитетима из члана 76.</w:t>
      </w:r>
      <w:r w:rsidR="00A90B00" w:rsidRPr="006D7BD9">
        <w:rPr>
          <w:rFonts w:cs="Arial"/>
          <w:lang w:eastAsia="zh-CN"/>
        </w:rPr>
        <w:t xml:space="preserve"> </w:t>
      </w:r>
      <w:r w:rsidRPr="006D7BD9">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CA5127" w:rsidRDefault="00CA5127" w:rsidP="00E82BBD">
      <w:pPr>
        <w:spacing w:before="0"/>
        <w:rPr>
          <w:rFonts w:cs="Arial"/>
          <w:lang w:val="sr-Cyrl-RS" w:eastAsia="zh-CN"/>
        </w:rPr>
      </w:pPr>
    </w:p>
    <w:p w:rsidR="00BE2596" w:rsidRPr="006D7BD9" w:rsidRDefault="00BE2596" w:rsidP="00E82BBD">
      <w:pPr>
        <w:spacing w:before="0"/>
        <w:rPr>
          <w:rFonts w:cs="Arial"/>
          <w:lang w:eastAsia="zh-CN"/>
        </w:rPr>
      </w:pPr>
      <w:r w:rsidRPr="006D7BD9">
        <w:rPr>
          <w:rFonts w:cs="Arial"/>
          <w:lang w:eastAsia="zh-CN"/>
        </w:rPr>
        <w:t>3. Докази о испуњености услова из члана 77.</w:t>
      </w:r>
      <w:r w:rsidR="00A90B00" w:rsidRPr="006D7BD9">
        <w:rPr>
          <w:rFonts w:cs="Arial"/>
          <w:lang w:eastAsia="zh-CN"/>
        </w:rPr>
        <w:t xml:space="preserve"> </w:t>
      </w:r>
      <w:r w:rsidRPr="006D7BD9">
        <w:rPr>
          <w:rFonts w:cs="Arial"/>
          <w:lang w:eastAsia="zh-CN"/>
        </w:rPr>
        <w:t>Закона могу се достављати у неовереним копијама.</w:t>
      </w:r>
      <w:r w:rsidR="00A90B00" w:rsidRPr="006D7BD9">
        <w:rPr>
          <w:rFonts w:cs="Arial"/>
          <w:lang w:eastAsia="zh-CN"/>
        </w:rPr>
        <w:t xml:space="preserve"> </w:t>
      </w:r>
      <w:r w:rsidRPr="006D7BD9">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6D7BD9" w:rsidRDefault="00BE2596" w:rsidP="00E82BBD">
      <w:pPr>
        <w:spacing w:before="0"/>
        <w:rPr>
          <w:rFonts w:cs="Arial"/>
          <w:lang w:val="sr-Cyrl-RS" w:eastAsia="zh-CN"/>
        </w:rPr>
      </w:pPr>
      <w:r w:rsidRPr="006D7BD9">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6D7BD9" w:rsidRDefault="00BE2596" w:rsidP="00E82BBD">
      <w:pPr>
        <w:spacing w:before="0"/>
        <w:rPr>
          <w:rFonts w:cs="Arial"/>
          <w:lang w:eastAsia="zh-CN"/>
        </w:rPr>
      </w:pPr>
      <w:r w:rsidRPr="006D7BD9">
        <w:rPr>
          <w:rFonts w:cs="Arial"/>
          <w:lang w:eastAsia="zh-CN"/>
        </w:rPr>
        <w:t>4.</w:t>
      </w:r>
      <w:r w:rsidR="00A90B00" w:rsidRPr="006D7BD9">
        <w:rPr>
          <w:rFonts w:cs="Arial"/>
          <w:lang w:eastAsia="zh-CN"/>
        </w:rPr>
        <w:t xml:space="preserve"> </w:t>
      </w:r>
      <w:r w:rsidRPr="006D7BD9">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6D7BD9" w:rsidRDefault="00BE2596" w:rsidP="00E82BBD">
      <w:pPr>
        <w:spacing w:before="0"/>
        <w:rPr>
          <w:rFonts w:cs="Arial"/>
          <w:lang w:eastAsia="zh-CN"/>
        </w:rPr>
      </w:pPr>
      <w:r w:rsidRPr="006D7BD9">
        <w:rPr>
          <w:rFonts w:cs="Arial"/>
          <w:lang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6D7BD9" w:rsidRDefault="00BE2596" w:rsidP="00CA5127">
      <w:pPr>
        <w:spacing w:before="60"/>
        <w:ind w:firstLine="720"/>
        <w:rPr>
          <w:rFonts w:cs="Arial"/>
          <w:lang w:eastAsia="zh-CN"/>
        </w:rPr>
      </w:pPr>
      <w:r w:rsidRPr="006D7BD9">
        <w:rPr>
          <w:rFonts w:cs="Arial"/>
          <w:lang w:eastAsia="zh-CN"/>
        </w:rPr>
        <w:t>1)</w:t>
      </w:r>
      <w:r w:rsidR="00A90B00" w:rsidRPr="006D7BD9">
        <w:rPr>
          <w:rFonts w:cs="Arial"/>
          <w:lang w:eastAsia="zh-CN"/>
        </w:rPr>
        <w:t xml:space="preserve"> </w:t>
      </w:r>
      <w:r w:rsidRPr="006D7BD9">
        <w:rPr>
          <w:rFonts w:cs="Arial"/>
          <w:lang w:eastAsia="zh-CN"/>
        </w:rPr>
        <w:t>извод из регистра надлежног органа:</w:t>
      </w:r>
    </w:p>
    <w:p w:rsidR="00BE2596" w:rsidRPr="006D7BD9" w:rsidRDefault="00BE2596" w:rsidP="00CA5127">
      <w:pPr>
        <w:spacing w:before="60"/>
        <w:ind w:firstLine="720"/>
        <w:rPr>
          <w:rFonts w:cs="Arial"/>
          <w:lang w:eastAsia="zh-CN"/>
        </w:rPr>
      </w:pPr>
      <w:r w:rsidRPr="006D7BD9">
        <w:rPr>
          <w:rFonts w:cs="Arial"/>
          <w:lang w:eastAsia="zh-CN"/>
        </w:rPr>
        <w:t>-</w:t>
      </w:r>
      <w:r w:rsidR="00A90B00" w:rsidRPr="006D7BD9">
        <w:rPr>
          <w:rFonts w:cs="Arial"/>
          <w:lang w:eastAsia="zh-CN"/>
        </w:rPr>
        <w:t xml:space="preserve"> </w:t>
      </w:r>
      <w:r w:rsidRPr="006D7BD9">
        <w:rPr>
          <w:rFonts w:cs="Arial"/>
          <w:lang w:eastAsia="zh-CN"/>
        </w:rPr>
        <w:t xml:space="preserve">извод из регистра АПР: </w:t>
      </w:r>
      <w:hyperlink r:id="rId169" w:history="1">
        <w:r w:rsidRPr="006D7BD9">
          <w:rPr>
            <w:rStyle w:val="Hyperlink"/>
            <w:rFonts w:cs="Arial"/>
            <w:lang w:eastAsia="zh-CN"/>
          </w:rPr>
          <w:t>www.apr.gov.rs</w:t>
        </w:r>
      </w:hyperlink>
    </w:p>
    <w:p w:rsidR="00BE2596" w:rsidRPr="006D7BD9" w:rsidRDefault="00BE2596" w:rsidP="00CA5127">
      <w:pPr>
        <w:spacing w:before="60"/>
        <w:ind w:firstLine="720"/>
        <w:rPr>
          <w:rFonts w:cs="Arial"/>
          <w:lang w:eastAsia="zh-CN"/>
        </w:rPr>
      </w:pPr>
      <w:r w:rsidRPr="006D7BD9">
        <w:rPr>
          <w:rFonts w:cs="Arial"/>
          <w:lang w:eastAsia="zh-CN"/>
        </w:rPr>
        <w:t>2)</w:t>
      </w:r>
      <w:r w:rsidR="00A90B00" w:rsidRPr="006D7BD9">
        <w:rPr>
          <w:rFonts w:cs="Arial"/>
          <w:lang w:eastAsia="zh-CN"/>
        </w:rPr>
        <w:t xml:space="preserve"> </w:t>
      </w:r>
      <w:r w:rsidRPr="006D7BD9">
        <w:rPr>
          <w:rFonts w:cs="Arial"/>
          <w:lang w:eastAsia="zh-CN"/>
        </w:rPr>
        <w:t>докази из члана 75. став 1. тачка 1) ,2) и 4) Закона</w:t>
      </w:r>
    </w:p>
    <w:p w:rsidR="00BE2596" w:rsidRPr="00CA5127" w:rsidRDefault="00BE2596" w:rsidP="00CA5127">
      <w:pPr>
        <w:spacing w:before="60"/>
        <w:ind w:firstLine="720"/>
        <w:rPr>
          <w:rFonts w:cs="Arial"/>
          <w:lang w:val="sr-Cyrl-RS"/>
        </w:rPr>
      </w:pPr>
      <w:r w:rsidRPr="00CA5127">
        <w:rPr>
          <w:rFonts w:cs="Arial"/>
          <w:lang w:eastAsia="zh-CN"/>
        </w:rPr>
        <w:t>-</w:t>
      </w:r>
      <w:r w:rsidR="00A90B00" w:rsidRPr="00CA5127">
        <w:rPr>
          <w:rFonts w:cs="Arial"/>
          <w:lang w:eastAsia="zh-CN"/>
        </w:rPr>
        <w:t xml:space="preserve"> </w:t>
      </w:r>
      <w:r w:rsidR="002E6308" w:rsidRPr="00CA5127">
        <w:rPr>
          <w:rFonts w:cs="Arial"/>
          <w:lang w:eastAsia="zh-CN"/>
        </w:rPr>
        <w:t xml:space="preserve">  </w:t>
      </w:r>
      <w:r w:rsidRPr="00CA5127">
        <w:rPr>
          <w:rFonts w:cs="Arial"/>
          <w:lang w:eastAsia="zh-CN"/>
        </w:rPr>
        <w:t xml:space="preserve">регистар понуђача: </w:t>
      </w:r>
      <w:hyperlink r:id="rId170" w:history="1">
        <w:r w:rsidRPr="00CA5127">
          <w:rPr>
            <w:rStyle w:val="Hyperlink"/>
            <w:rFonts w:cs="Arial"/>
            <w:lang w:eastAsia="zh-CN"/>
          </w:rPr>
          <w:t>www.apr.gov.rs</w:t>
        </w:r>
      </w:hyperlink>
    </w:p>
    <w:p w:rsidR="00CA5127" w:rsidRPr="00CA5127" w:rsidRDefault="00CA5127" w:rsidP="00E82BBD">
      <w:pPr>
        <w:spacing w:before="0"/>
        <w:rPr>
          <w:rFonts w:cs="Arial"/>
          <w:lang w:val="sr-Cyrl-CS" w:eastAsia="zh-CN"/>
        </w:rPr>
      </w:pPr>
    </w:p>
    <w:p w:rsidR="00BE2596" w:rsidRPr="00CA5127" w:rsidRDefault="00BE2596" w:rsidP="00E82BBD">
      <w:pPr>
        <w:spacing w:before="0"/>
        <w:rPr>
          <w:rFonts w:cs="Arial"/>
          <w:lang w:val="sr-Cyrl-CS" w:eastAsia="zh-CN"/>
        </w:rPr>
      </w:pPr>
      <w:r w:rsidRPr="00CA5127">
        <w:rPr>
          <w:rFonts w:cs="Arial"/>
          <w:lang w:val="sr-Cyrl-CS" w:eastAsia="zh-CN"/>
        </w:rPr>
        <w:t>5</w:t>
      </w:r>
      <w:r w:rsidRPr="00CA5127">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CA5127">
        <w:rPr>
          <w:rFonts w:cs="Arial"/>
          <w:lang w:val="sr-Cyrl-CS" w:eastAsia="zh-CN"/>
        </w:rPr>
        <w:t>.</w:t>
      </w:r>
    </w:p>
    <w:p w:rsidR="00CA5127" w:rsidRPr="00CA5127" w:rsidRDefault="00CA5127" w:rsidP="00E82BBD">
      <w:pPr>
        <w:spacing w:before="0"/>
        <w:rPr>
          <w:rFonts w:cs="Arial"/>
          <w:lang w:val="sr-Cyrl-CS" w:eastAsia="zh-CN"/>
        </w:rPr>
      </w:pPr>
    </w:p>
    <w:p w:rsidR="00BE2596" w:rsidRPr="00CA5127" w:rsidRDefault="00BE2596" w:rsidP="00E82BBD">
      <w:pPr>
        <w:spacing w:before="0"/>
        <w:rPr>
          <w:rFonts w:cs="Arial"/>
          <w:lang w:val="sr-Cyrl-RS" w:eastAsia="zh-CN"/>
        </w:rPr>
      </w:pPr>
      <w:r w:rsidRPr="00CA5127">
        <w:rPr>
          <w:rFonts w:cs="Arial"/>
          <w:lang w:val="sr-Cyrl-CS" w:eastAsia="zh-CN"/>
        </w:rPr>
        <w:t>6</w:t>
      </w:r>
      <w:r w:rsidRPr="00CA5127">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A5127" w:rsidRPr="00CA5127" w:rsidRDefault="00CA5127" w:rsidP="00E82BBD">
      <w:pPr>
        <w:spacing w:before="0"/>
        <w:rPr>
          <w:rFonts w:cs="Arial"/>
          <w:lang w:val="sr-Cyrl-CS" w:eastAsia="zh-CN"/>
        </w:rPr>
      </w:pPr>
    </w:p>
    <w:p w:rsidR="00BE2596" w:rsidRPr="00CA5127" w:rsidRDefault="00BE2596" w:rsidP="00E82BBD">
      <w:pPr>
        <w:spacing w:before="0"/>
        <w:rPr>
          <w:rFonts w:cs="Arial"/>
          <w:lang w:val="sr-Cyrl-RS" w:eastAsia="zh-CN"/>
        </w:rPr>
      </w:pPr>
      <w:r w:rsidRPr="00CA5127">
        <w:rPr>
          <w:rFonts w:cs="Arial"/>
          <w:lang w:val="sr-Cyrl-CS" w:eastAsia="zh-CN"/>
        </w:rPr>
        <w:t>7</w:t>
      </w:r>
      <w:r w:rsidRPr="00CA5127">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A5127" w:rsidRPr="00CA5127" w:rsidRDefault="00CA5127" w:rsidP="00E82BBD">
      <w:pPr>
        <w:spacing w:before="0"/>
        <w:rPr>
          <w:rFonts w:cs="Arial"/>
          <w:lang w:val="sr-Cyrl-RS" w:eastAsia="zh-CN"/>
        </w:rPr>
      </w:pPr>
    </w:p>
    <w:p w:rsidR="00BE2596" w:rsidRPr="00CA5127" w:rsidRDefault="00BE2596" w:rsidP="00E82BBD">
      <w:pPr>
        <w:spacing w:before="0"/>
        <w:rPr>
          <w:rFonts w:cs="Arial"/>
          <w:lang w:val="sr-Cyrl-RS" w:eastAsia="zh-CN"/>
        </w:rPr>
      </w:pPr>
      <w:r w:rsidRPr="00CA5127">
        <w:rPr>
          <w:rFonts w:cs="Arial"/>
          <w:lang w:eastAsia="zh-CN"/>
        </w:rPr>
        <w:lastRenderedPageBreak/>
        <w:t xml:space="preserve">8. Ако се у држави у којој понуђач има седиште не издају докази из члана 77. </w:t>
      </w:r>
      <w:r w:rsidRPr="00CA5127">
        <w:rPr>
          <w:rFonts w:cs="Arial"/>
          <w:lang w:val="sr-Cyrl-CS" w:eastAsia="zh-CN"/>
        </w:rPr>
        <w:t xml:space="preserve">став 1. </w:t>
      </w:r>
      <w:r w:rsidRPr="00CA5127">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A5127" w:rsidRDefault="00CA5127" w:rsidP="00E82BBD">
      <w:pPr>
        <w:spacing w:before="0"/>
        <w:rPr>
          <w:rFonts w:cs="Arial"/>
          <w:lang w:val="sr-Cyrl-RS" w:eastAsia="zh-CN"/>
        </w:rPr>
      </w:pPr>
    </w:p>
    <w:p w:rsidR="00BE2596" w:rsidRPr="00CA5127" w:rsidRDefault="00BE2596" w:rsidP="00E82BBD">
      <w:pPr>
        <w:spacing w:before="0"/>
        <w:rPr>
          <w:rFonts w:cs="Arial"/>
          <w:lang w:val="sr-Cyrl-RS" w:eastAsia="zh-CN"/>
        </w:rPr>
      </w:pPr>
      <w:r w:rsidRPr="00CA5127">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AD6510" w:rsidRPr="00CA5127" w:rsidRDefault="00AD6510"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Default="00CA5127"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Default="00527DC8" w:rsidP="00E82BBD">
      <w:pPr>
        <w:spacing w:before="0"/>
        <w:rPr>
          <w:rFonts w:cs="Arial"/>
          <w:lang w:val="sr-Latn-RS" w:eastAsia="zh-CN"/>
        </w:rPr>
      </w:pPr>
    </w:p>
    <w:p w:rsidR="00527DC8" w:rsidRPr="00527DC8" w:rsidRDefault="00527DC8" w:rsidP="00E82BBD">
      <w:pPr>
        <w:spacing w:before="0"/>
        <w:rPr>
          <w:rFonts w:cs="Arial"/>
          <w:lang w:val="sr-Latn-RS" w:eastAsia="zh-CN"/>
        </w:rPr>
      </w:pPr>
    </w:p>
    <w:p w:rsidR="00CA5127" w:rsidRPr="00CA5127" w:rsidRDefault="00CA5127"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CA5127" w:rsidRDefault="00CA5127" w:rsidP="00E82BBD">
      <w:pPr>
        <w:spacing w:before="0"/>
        <w:rPr>
          <w:rFonts w:cs="Arial"/>
          <w:lang w:val="sr-Cyrl-RS" w:eastAsia="zh-CN"/>
        </w:rPr>
      </w:pPr>
    </w:p>
    <w:p w:rsidR="00527DC8" w:rsidRDefault="00527DC8" w:rsidP="00E82BBD">
      <w:pPr>
        <w:spacing w:before="0"/>
        <w:rPr>
          <w:rFonts w:cs="Arial"/>
          <w:lang w:val="sr-Cyrl-RS" w:eastAsia="zh-CN"/>
        </w:rPr>
      </w:pPr>
    </w:p>
    <w:p w:rsidR="00527DC8" w:rsidRDefault="00527DC8" w:rsidP="00E82BBD">
      <w:pPr>
        <w:spacing w:before="0"/>
        <w:rPr>
          <w:rFonts w:cs="Arial"/>
          <w:lang w:val="sr-Cyrl-RS" w:eastAsia="zh-CN"/>
        </w:rPr>
      </w:pPr>
    </w:p>
    <w:p w:rsidR="00527DC8" w:rsidRDefault="00527DC8" w:rsidP="00E82BBD">
      <w:pPr>
        <w:spacing w:before="0"/>
        <w:rPr>
          <w:rFonts w:cs="Arial"/>
          <w:lang w:val="sr-Cyrl-RS" w:eastAsia="zh-CN"/>
        </w:rPr>
      </w:pPr>
    </w:p>
    <w:p w:rsidR="00527DC8" w:rsidRDefault="00527DC8" w:rsidP="00E82BBD">
      <w:pPr>
        <w:spacing w:before="0"/>
        <w:rPr>
          <w:rFonts w:cs="Arial"/>
          <w:lang w:val="sr-Cyrl-RS" w:eastAsia="zh-CN"/>
        </w:rPr>
      </w:pPr>
    </w:p>
    <w:p w:rsidR="00527DC8" w:rsidRDefault="00527DC8" w:rsidP="00E82BBD">
      <w:pPr>
        <w:spacing w:before="0"/>
        <w:rPr>
          <w:rFonts w:cs="Arial"/>
          <w:lang w:val="sr-Cyrl-RS" w:eastAsia="zh-CN"/>
        </w:rPr>
      </w:pPr>
    </w:p>
    <w:p w:rsidR="00527DC8" w:rsidRDefault="00527DC8" w:rsidP="00E82BBD">
      <w:pPr>
        <w:spacing w:before="0"/>
        <w:rPr>
          <w:rFonts w:cs="Arial"/>
          <w:lang w:val="sr-Cyrl-RS" w:eastAsia="zh-CN"/>
        </w:rPr>
      </w:pPr>
    </w:p>
    <w:p w:rsidR="00527DC8" w:rsidRPr="00CA5127" w:rsidRDefault="00527DC8" w:rsidP="00E82BBD">
      <w:pPr>
        <w:spacing w:before="0"/>
        <w:rPr>
          <w:rFonts w:cs="Arial"/>
          <w:lang w:val="sr-Cyrl-RS" w:eastAsia="zh-CN"/>
        </w:rPr>
      </w:pPr>
    </w:p>
    <w:p w:rsidR="00CA5127" w:rsidRPr="00CA5127" w:rsidRDefault="00CA5127" w:rsidP="00E82BBD">
      <w:pPr>
        <w:spacing w:before="0"/>
        <w:rPr>
          <w:rFonts w:cs="Arial"/>
          <w:lang w:val="sr-Cyrl-RS" w:eastAsia="zh-CN"/>
        </w:rPr>
      </w:pPr>
    </w:p>
    <w:p w:rsidR="00322313" w:rsidRPr="00CA5127" w:rsidRDefault="00322313" w:rsidP="005B5B1F">
      <w:pPr>
        <w:pStyle w:val="KDPodnaslov1"/>
        <w:numPr>
          <w:ilvl w:val="0"/>
          <w:numId w:val="15"/>
        </w:numPr>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CA5127">
        <w:rPr>
          <w:rFonts w:cs="Arial"/>
        </w:rPr>
        <w:lastRenderedPageBreak/>
        <w:t>КРИТЕРИЈУМ ЗА ДОДЕЛУ УГОВОРА</w:t>
      </w:r>
      <w:bookmarkEnd w:id="194"/>
    </w:p>
    <w:bookmarkEnd w:id="195"/>
    <w:bookmarkEnd w:id="196"/>
    <w:bookmarkEnd w:id="197"/>
    <w:bookmarkEnd w:id="198"/>
    <w:bookmarkEnd w:id="199"/>
    <w:p w:rsidR="003C7738" w:rsidRPr="007D0F8D" w:rsidRDefault="003C7738" w:rsidP="003C7738">
      <w:pPr>
        <w:tabs>
          <w:tab w:val="left" w:pos="1134"/>
        </w:tabs>
        <w:spacing w:before="0"/>
        <w:rPr>
          <w:rFonts w:cs="Arial"/>
          <w:b/>
          <w:lang w:val="ru-RU"/>
        </w:rPr>
      </w:pPr>
      <w:r w:rsidRPr="007D0F8D">
        <w:rPr>
          <w:rFonts w:cs="Arial"/>
          <w:lang w:val="ru-RU"/>
        </w:rPr>
        <w:t xml:space="preserve">Избор најповољније понуде ће се извршити применом критеријума </w:t>
      </w:r>
      <w:r w:rsidRPr="007D0F8D">
        <w:rPr>
          <w:rFonts w:cs="Arial"/>
          <w:b/>
          <w:lang w:val="ru-RU"/>
        </w:rPr>
        <w:t>„Најнижа понуђена цена“.</w:t>
      </w:r>
    </w:p>
    <w:p w:rsidR="003C7738" w:rsidRPr="007D0F8D" w:rsidRDefault="003C7738" w:rsidP="003C7738">
      <w:pPr>
        <w:tabs>
          <w:tab w:val="left" w:pos="1134"/>
        </w:tabs>
        <w:spacing w:before="0"/>
        <w:rPr>
          <w:rFonts w:cs="Arial"/>
          <w:lang w:val="ru-RU"/>
        </w:rPr>
      </w:pPr>
      <w:r w:rsidRPr="007D0F8D">
        <w:rPr>
          <w:rFonts w:cs="Arial"/>
          <w:lang w:val="ru-RU"/>
        </w:rPr>
        <w:t>Критеријум за оцењивање понуда</w:t>
      </w:r>
      <w:r w:rsidRPr="007D0F8D">
        <w:rPr>
          <w:rFonts w:cs="Arial"/>
          <w:b/>
          <w:lang w:val="ru-RU"/>
        </w:rPr>
        <w:t xml:space="preserve"> Најнижа понуђена цена, </w:t>
      </w:r>
      <w:r w:rsidRPr="007D0F8D">
        <w:rPr>
          <w:rFonts w:cs="Arial"/>
          <w:lang w:val="ru-RU"/>
        </w:rPr>
        <w:t>заснива се на понуђеној цени</w:t>
      </w:r>
      <w:r w:rsidRPr="007D0F8D">
        <w:rPr>
          <w:rFonts w:cs="Arial"/>
          <w:lang w:val="sr-Cyrl-CS"/>
        </w:rPr>
        <w:t xml:space="preserve"> као једином критеријуму</w:t>
      </w:r>
      <w:r w:rsidRPr="007D0F8D">
        <w:rPr>
          <w:rFonts w:cs="Arial"/>
          <w:lang w:val="ru-RU"/>
        </w:rPr>
        <w:t>.</w:t>
      </w:r>
    </w:p>
    <w:p w:rsidR="003C7738" w:rsidRPr="00860868" w:rsidRDefault="003C7738" w:rsidP="003C7738">
      <w:pPr>
        <w:tabs>
          <w:tab w:val="left" w:pos="567"/>
        </w:tabs>
        <w:spacing w:before="0"/>
        <w:rPr>
          <w:rFonts w:cs="Arial"/>
          <w:lang w:val="ru-RU"/>
        </w:rPr>
      </w:pPr>
      <w:r w:rsidRPr="00860868">
        <w:rPr>
          <w:rFonts w:cs="Arial"/>
          <w:lang w:val="ru-RU"/>
        </w:rPr>
        <w:t>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већа од</w:t>
      </w:r>
      <w:r w:rsidRPr="007D0F8D">
        <w:rPr>
          <w:rFonts w:cs="Arial"/>
        </w:rPr>
        <w:t> </w:t>
      </w:r>
      <w:r w:rsidRPr="00860868">
        <w:rPr>
          <w:rFonts w:cs="Arial"/>
          <w:b/>
          <w:bCs/>
          <w:lang w:val="ru-RU"/>
        </w:rPr>
        <w:t>5%</w:t>
      </w:r>
      <w:r w:rsidRPr="007D0F8D">
        <w:rPr>
          <w:rFonts w:cs="Arial"/>
        </w:rPr>
        <w:t> </w:t>
      </w:r>
      <w:r w:rsidRPr="00860868">
        <w:rPr>
          <w:rFonts w:cs="Arial"/>
          <w:lang w:val="ru-RU"/>
        </w:rPr>
        <w:t>у односу на н</w:t>
      </w:r>
      <w:r w:rsidRPr="007D0F8D">
        <w:rPr>
          <w:rFonts w:cs="Arial"/>
        </w:rPr>
        <w:t>a</w:t>
      </w:r>
      <w:r w:rsidRPr="00860868">
        <w:rPr>
          <w:rFonts w:cs="Arial"/>
          <w:lang w:val="ru-RU"/>
        </w:rPr>
        <w:t>јнижу понуђену цену страног понуђача.</w:t>
      </w:r>
    </w:p>
    <w:p w:rsidR="003C7738" w:rsidRPr="00860868" w:rsidRDefault="003C7738" w:rsidP="003C7738">
      <w:pPr>
        <w:tabs>
          <w:tab w:val="left" w:pos="567"/>
        </w:tabs>
        <w:spacing w:before="0"/>
        <w:rPr>
          <w:rFonts w:cs="Arial"/>
          <w:lang w:val="ru-RU"/>
        </w:rPr>
      </w:pPr>
      <w:r w:rsidRPr="00860868">
        <w:rPr>
          <w:rFonts w:cs="Arial"/>
          <w:lang w:val="ru-RU"/>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3C7738" w:rsidRPr="00860868" w:rsidRDefault="003C7738" w:rsidP="003C7738">
      <w:pPr>
        <w:tabs>
          <w:tab w:val="left" w:pos="567"/>
        </w:tabs>
        <w:spacing w:before="0"/>
        <w:rPr>
          <w:rFonts w:cs="Arial"/>
          <w:lang w:val="ru-RU"/>
        </w:rPr>
      </w:pPr>
      <w:r w:rsidRPr="00860868">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3C7738" w:rsidRPr="00860868" w:rsidRDefault="003C7738" w:rsidP="003C7738">
      <w:pPr>
        <w:tabs>
          <w:tab w:val="left" w:pos="567"/>
        </w:tabs>
        <w:spacing w:before="0"/>
        <w:rPr>
          <w:rFonts w:cs="Arial"/>
          <w:lang w:val="ru-RU"/>
        </w:rPr>
      </w:pPr>
      <w:r w:rsidRPr="00860868">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3C7738" w:rsidRPr="00860868" w:rsidRDefault="003C7738" w:rsidP="003C7738">
      <w:pPr>
        <w:tabs>
          <w:tab w:val="left" w:pos="567"/>
        </w:tabs>
        <w:spacing w:before="0"/>
        <w:rPr>
          <w:rFonts w:cs="Arial"/>
          <w:lang w:val="ru-RU"/>
        </w:rPr>
      </w:pPr>
      <w:r w:rsidRPr="00860868">
        <w:rPr>
          <w:rFonts w:cs="Arial"/>
          <w:lang w:val="ru-RU"/>
        </w:rPr>
        <w:t>Предност дата за домаће понуђаче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3C7738" w:rsidRPr="007D0F8D" w:rsidRDefault="003C7738" w:rsidP="003C7738">
      <w:pPr>
        <w:tabs>
          <w:tab w:val="left" w:pos="567"/>
        </w:tabs>
        <w:spacing w:before="0"/>
        <w:rPr>
          <w:rFonts w:cs="Arial"/>
          <w:lang w:val="sr-Cyrl-RS"/>
        </w:rPr>
      </w:pPr>
      <w:r w:rsidRPr="00860868">
        <w:rPr>
          <w:rFonts w:cs="Arial"/>
          <w:lang w:val="ru-RU"/>
        </w:rPr>
        <w:t xml:space="preserve">Предност дата за домаће понуђаче (члан 86. став 1. до 4.ЗЈН) у поступцима јавних набавки у којима учествују </w:t>
      </w:r>
      <w:r w:rsidRPr="00860868">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3C7738" w:rsidRDefault="003C7738" w:rsidP="003C7738">
      <w:pPr>
        <w:pStyle w:val="KDParagraf"/>
        <w:spacing w:before="0"/>
        <w:rPr>
          <w:rFonts w:cs="Arial"/>
          <w:color w:val="00B0F0"/>
          <w:lang w:val="ru-RU"/>
        </w:rPr>
      </w:pPr>
    </w:p>
    <w:p w:rsidR="003C7738" w:rsidRPr="00860868" w:rsidRDefault="003C7738" w:rsidP="003C7738">
      <w:pPr>
        <w:pStyle w:val="KDPodnaslov2"/>
        <w:numPr>
          <w:ilvl w:val="1"/>
          <w:numId w:val="18"/>
        </w:numPr>
        <w:spacing w:before="0"/>
        <w:jc w:val="both"/>
        <w:rPr>
          <w:lang w:val="ru-RU"/>
        </w:rPr>
      </w:pPr>
      <w:r w:rsidRPr="00860868">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860868">
        <w:rPr>
          <w:rFonts w:eastAsia="TimesNewRomanPSMT" w:cs="Arial"/>
          <w:bCs/>
          <w:iCs/>
          <w:lang w:val="ru-RU"/>
        </w:rPr>
        <w:t>истом понуђеном ценом:</w:t>
      </w:r>
    </w:p>
    <w:p w:rsidR="003C7738" w:rsidRDefault="003C7738" w:rsidP="003C7738">
      <w:pPr>
        <w:autoSpaceDE w:val="0"/>
        <w:autoSpaceDN w:val="0"/>
        <w:adjustRightInd w:val="0"/>
        <w:spacing w:before="0"/>
        <w:rPr>
          <w:rFonts w:cs="Arial"/>
          <w:lang w:val="ru-RU"/>
        </w:rPr>
      </w:pPr>
      <w:r w:rsidRPr="008D0AAD">
        <w:rPr>
          <w:rFonts w:cs="Arial"/>
          <w:lang w:val="ru-RU"/>
        </w:rPr>
        <w:t>Уколико две или више понуда имају исту понуђену цену, као повољнија биће изабрана понуда оног понуђача који је понудио дужи гарантни рок</w:t>
      </w:r>
      <w:r w:rsidR="0018688F">
        <w:rPr>
          <w:rFonts w:cs="Arial"/>
          <w:lang w:val="ru-RU"/>
        </w:rPr>
        <w:t xml:space="preserve"> за изврше</w:t>
      </w:r>
      <w:r w:rsidR="00861C03">
        <w:rPr>
          <w:rFonts w:cs="Arial"/>
          <w:lang w:val="ru-RU"/>
        </w:rPr>
        <w:t>не</w:t>
      </w:r>
      <w:r w:rsidR="0018688F">
        <w:rPr>
          <w:rFonts w:cs="Arial"/>
          <w:lang w:val="ru-RU"/>
        </w:rPr>
        <w:t xml:space="preserve"> услуге.</w:t>
      </w:r>
    </w:p>
    <w:p w:rsidR="003C7738" w:rsidRPr="00860868" w:rsidRDefault="003C7738" w:rsidP="003C7738">
      <w:pPr>
        <w:autoSpaceDE w:val="0"/>
        <w:autoSpaceDN w:val="0"/>
        <w:adjustRightInd w:val="0"/>
        <w:spacing w:before="0"/>
        <w:rPr>
          <w:rFonts w:cs="Arial"/>
          <w:lang w:val="ru-RU"/>
        </w:rPr>
      </w:pPr>
      <w:r w:rsidRPr="00843FCE">
        <w:rPr>
          <w:rFonts w:cs="Arial"/>
          <w:lang w:val="ru-RU"/>
        </w:rPr>
        <w:t>Уколико ни после примене резервн</w:t>
      </w:r>
      <w:r>
        <w:rPr>
          <w:rFonts w:cs="Arial"/>
          <w:lang w:val="ru-RU"/>
        </w:rPr>
        <w:t>ог</w:t>
      </w:r>
      <w:r w:rsidRPr="00843FCE">
        <w:rPr>
          <w:rFonts w:cs="Arial"/>
          <w:lang w:val="ru-RU"/>
        </w:rPr>
        <w:t xml:space="preserve"> критеријума не буде  могуће изабрати повољнију понуду, повољнија понуда биће изабрана путем жреба.</w:t>
      </w:r>
    </w:p>
    <w:p w:rsidR="003C7738" w:rsidRPr="00DB169E" w:rsidRDefault="003C7738" w:rsidP="003C7738">
      <w:pPr>
        <w:autoSpaceDE w:val="0"/>
        <w:autoSpaceDN w:val="0"/>
        <w:adjustRightInd w:val="0"/>
        <w:spacing w:before="0"/>
        <w:rPr>
          <w:rFonts w:cs="Arial"/>
          <w:lang w:val="sr-Cyrl-RS"/>
        </w:rPr>
      </w:pPr>
      <w:r w:rsidRPr="00860868">
        <w:rPr>
          <w:rFonts w:cs="Arial"/>
          <w:lang w:val="ru-RU"/>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10567">
        <w:rPr>
          <w:rFonts w:cs="Arial"/>
          <w:lang w:val="ru-RU"/>
        </w:rPr>
        <w:t>Н</w:t>
      </w:r>
      <w:r w:rsidRPr="00860868">
        <w:rPr>
          <w:rFonts w:cs="Arial"/>
          <w:lang w:val="ru-RU"/>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860868">
        <w:rPr>
          <w:lang w:val="ru-RU"/>
        </w:rPr>
        <w:t xml:space="preserve"> </w:t>
      </w:r>
      <w:r w:rsidRPr="00860868">
        <w:rPr>
          <w:rFonts w:cs="Arial"/>
          <w:lang w:val="ru-RU"/>
        </w:rPr>
        <w:t>О извршеном жребању сачињава се Записник који потписују представници Наручиоца и пристуних Понуђача</w:t>
      </w:r>
      <w:r>
        <w:rPr>
          <w:rFonts w:cs="Arial"/>
          <w:lang w:val="sr-Cyrl-RS"/>
        </w:rPr>
        <w:t>.</w:t>
      </w:r>
    </w:p>
    <w:p w:rsidR="003C7738" w:rsidRDefault="003C7738" w:rsidP="003C7738">
      <w:pPr>
        <w:autoSpaceDE w:val="0"/>
        <w:autoSpaceDN w:val="0"/>
        <w:adjustRightInd w:val="0"/>
        <w:spacing w:before="0"/>
        <w:ind w:left="6480" w:firstLine="720"/>
        <w:rPr>
          <w:rFonts w:cs="Arial"/>
          <w:lang w:val="sr-Cyrl-RS"/>
        </w:rPr>
      </w:pPr>
    </w:p>
    <w:p w:rsidR="009226C1" w:rsidRDefault="009226C1" w:rsidP="008D2B23">
      <w:pPr>
        <w:pStyle w:val="KDParagraf"/>
        <w:spacing w:before="0"/>
        <w:rPr>
          <w:rFonts w:cs="Arial"/>
          <w:lang w:val="ru-RU"/>
        </w:rPr>
      </w:pPr>
    </w:p>
    <w:p w:rsidR="003C7738" w:rsidRDefault="003C7738" w:rsidP="008D2B23">
      <w:pPr>
        <w:pStyle w:val="KDParagraf"/>
        <w:spacing w:before="0"/>
        <w:rPr>
          <w:rFonts w:cs="Arial"/>
          <w:lang w:val="ru-RU"/>
        </w:rPr>
      </w:pPr>
    </w:p>
    <w:p w:rsidR="003C7738" w:rsidRDefault="003C7738" w:rsidP="008D2B23">
      <w:pPr>
        <w:pStyle w:val="KDParagraf"/>
        <w:spacing w:before="0"/>
        <w:rPr>
          <w:rFonts w:cs="Arial"/>
          <w:lang w:val="ru-RU"/>
        </w:rPr>
      </w:pPr>
    </w:p>
    <w:p w:rsidR="003C7738" w:rsidRDefault="003C7738" w:rsidP="008D2B23">
      <w:pPr>
        <w:pStyle w:val="KDParagraf"/>
        <w:spacing w:before="0"/>
        <w:rPr>
          <w:rFonts w:cs="Arial"/>
          <w:lang w:val="ru-RU"/>
        </w:rPr>
      </w:pPr>
    </w:p>
    <w:p w:rsidR="003C7738" w:rsidRDefault="003C7738" w:rsidP="008D2B23">
      <w:pPr>
        <w:pStyle w:val="KDParagraf"/>
        <w:spacing w:before="0"/>
        <w:rPr>
          <w:rFonts w:cs="Arial"/>
          <w:lang w:val="ru-RU"/>
        </w:rPr>
      </w:pPr>
    </w:p>
    <w:p w:rsidR="003C7738" w:rsidRDefault="003C7738" w:rsidP="008D2B23">
      <w:pPr>
        <w:pStyle w:val="KDParagraf"/>
        <w:spacing w:before="0"/>
        <w:rPr>
          <w:rFonts w:cs="Arial"/>
          <w:lang w:val="ru-RU"/>
        </w:rPr>
      </w:pPr>
    </w:p>
    <w:p w:rsidR="00A924AB" w:rsidRDefault="00A924AB" w:rsidP="008D2B23">
      <w:pPr>
        <w:pStyle w:val="KDParagraf"/>
        <w:spacing w:before="0"/>
        <w:rPr>
          <w:rFonts w:cs="Arial"/>
          <w:lang w:val="ru-RU"/>
        </w:rPr>
      </w:pPr>
    </w:p>
    <w:p w:rsidR="003C7738" w:rsidRDefault="003C7738" w:rsidP="008D2B23">
      <w:pPr>
        <w:pStyle w:val="KDParagraf"/>
        <w:spacing w:before="0"/>
        <w:rPr>
          <w:rFonts w:cs="Arial"/>
          <w:lang w:val="sr-Latn-RS"/>
        </w:rPr>
      </w:pPr>
    </w:p>
    <w:p w:rsidR="00527DC8" w:rsidRPr="00527DC8" w:rsidRDefault="00527DC8" w:rsidP="008D2B23">
      <w:pPr>
        <w:pStyle w:val="KDParagraf"/>
        <w:spacing w:before="0"/>
        <w:rPr>
          <w:rFonts w:cs="Arial"/>
          <w:lang w:val="sr-Latn-RS"/>
        </w:rPr>
      </w:pPr>
    </w:p>
    <w:p w:rsidR="003C7738" w:rsidRDefault="003C7738" w:rsidP="008D2B23">
      <w:pPr>
        <w:pStyle w:val="KDParagraf"/>
        <w:spacing w:before="0"/>
        <w:rPr>
          <w:rFonts w:cs="Arial"/>
          <w:lang w:val="ru-RU"/>
        </w:rPr>
      </w:pPr>
    </w:p>
    <w:p w:rsidR="009226C1" w:rsidRPr="00E47C2E" w:rsidRDefault="009226C1" w:rsidP="009226C1">
      <w:pPr>
        <w:pStyle w:val="KDPodnaslov1"/>
        <w:spacing w:before="0"/>
        <w:ind w:left="360"/>
        <w:rPr>
          <w:rFonts w:cs="Arial"/>
        </w:rPr>
      </w:pPr>
      <w:r>
        <w:rPr>
          <w:rFonts w:cs="Arial"/>
          <w:lang w:val="sr-Cyrl-RS"/>
        </w:rPr>
        <w:lastRenderedPageBreak/>
        <w:t xml:space="preserve">6. </w:t>
      </w:r>
      <w:r w:rsidRPr="00E47C2E">
        <w:rPr>
          <w:rFonts w:cs="Arial"/>
        </w:rPr>
        <w:t>УПУТСТВО ПОНУЂАЧИМА КАКО ДА САЧИНЕ ПОНУДУ</w:t>
      </w:r>
    </w:p>
    <w:p w:rsidR="008D2B23" w:rsidRPr="00E47C2E" w:rsidRDefault="009226C1" w:rsidP="009226C1">
      <w:pPr>
        <w:pStyle w:val="KDParagraf"/>
        <w:spacing w:before="0"/>
        <w:rPr>
          <w:rFonts w:cs="Arial"/>
          <w:lang w:val="ru-RU"/>
        </w:rPr>
      </w:pPr>
      <w:r w:rsidRPr="00E47C2E">
        <w:rPr>
          <w:rFonts w:cs="Arial"/>
          <w:lang w:val="ru-RU"/>
        </w:rPr>
        <w:t xml:space="preserve">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w:t>
      </w:r>
      <w:r w:rsidR="008D2B23" w:rsidRPr="00E47C2E">
        <w:rPr>
          <w:rFonts w:cs="Arial"/>
          <w:lang w:val="ru-RU"/>
        </w:rPr>
        <w:t>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00" w:name="_Toc441651577"/>
      <w:bookmarkStart w:id="201" w:name="_Toc442559888"/>
      <w:r w:rsidRPr="00E47C2E">
        <w:rPr>
          <w:rFonts w:cs="Arial"/>
        </w:rPr>
        <w:t>Језик на којем понуда мора бити састављена</w:t>
      </w:r>
      <w:bookmarkEnd w:id="200"/>
      <w:bookmarkEnd w:id="201"/>
    </w:p>
    <w:p w:rsidR="00894837" w:rsidRPr="00894837" w:rsidRDefault="00894837" w:rsidP="00894837">
      <w:pPr>
        <w:pStyle w:val="KDParagraf"/>
        <w:spacing w:before="0"/>
        <w:rPr>
          <w:rFonts w:cs="Arial"/>
        </w:rPr>
      </w:pPr>
      <w:r w:rsidRPr="00894837">
        <w:rPr>
          <w:rFonts w:cs="Arial"/>
        </w:rPr>
        <w:t>Наручилац је припремио конкурсну документацију на српском језику и водиће поступак јавне набавке на српском језику.</w:t>
      </w:r>
    </w:p>
    <w:p w:rsidR="008D2B23" w:rsidRDefault="00894837" w:rsidP="00894837">
      <w:pPr>
        <w:pStyle w:val="KDParagraf"/>
        <w:spacing w:before="0"/>
        <w:rPr>
          <w:rFonts w:cs="Arial"/>
          <w:lang w:val="sr-Cyrl-RS"/>
        </w:rPr>
      </w:pPr>
      <w:r w:rsidRPr="00894837">
        <w:rPr>
          <w:rFonts w:cs="Arial"/>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894837" w:rsidRPr="00894837" w:rsidRDefault="00894837" w:rsidP="00894837">
      <w:pPr>
        <w:pStyle w:val="KDParagraf"/>
        <w:spacing w:before="0"/>
        <w:rPr>
          <w:rFonts w:cs="Arial"/>
          <w:lang w:val="sr-Cyrl-RS" w:eastAsia="sr-Latn-CS"/>
        </w:rPr>
      </w:pPr>
    </w:p>
    <w:p w:rsidR="008D2B23" w:rsidRPr="00E47C2E" w:rsidRDefault="008D2B23" w:rsidP="00B36A43">
      <w:pPr>
        <w:pStyle w:val="KDPodnaslov2"/>
        <w:numPr>
          <w:ilvl w:val="1"/>
          <w:numId w:val="19"/>
        </w:numPr>
        <w:spacing w:before="0"/>
        <w:jc w:val="both"/>
        <w:rPr>
          <w:rFonts w:cs="Arial"/>
        </w:rPr>
      </w:pPr>
      <w:bookmarkStart w:id="202" w:name="_Toc441651578"/>
      <w:bookmarkStart w:id="203"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2"/>
      <w:bookmarkEnd w:id="203"/>
    </w:p>
    <w:p w:rsidR="008D2B23" w:rsidRPr="00E47C2E" w:rsidRDefault="008D2B23" w:rsidP="00777F88">
      <w:pPr>
        <w:pStyle w:val="KDParagraf"/>
        <w:spacing w:before="4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777F88">
      <w:pPr>
        <w:pStyle w:val="KDParagraf"/>
        <w:spacing w:before="40"/>
        <w:rPr>
          <w:rFonts w:cs="Arial"/>
        </w:rPr>
      </w:pPr>
      <w:r w:rsidRPr="00E47C2E">
        <w:rPr>
          <w:rFonts w:cs="Arial"/>
        </w:rPr>
        <w:t>Препоручује се да сви документи поднети у понуди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777F88">
      <w:pPr>
        <w:pStyle w:val="KDParagraf"/>
        <w:spacing w:before="4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894837" w:rsidRDefault="008D2B23" w:rsidP="00777F88">
      <w:pPr>
        <w:pStyle w:val="KDKomentar"/>
        <w:spacing w:before="40"/>
        <w:rPr>
          <w:rFonts w:cs="Arial"/>
          <w:i w:val="0"/>
          <w:color w:val="auto"/>
          <w:sz w:val="22"/>
          <w:szCs w:val="22"/>
        </w:rPr>
      </w:pPr>
      <w:r w:rsidRPr="00894837">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777F88">
      <w:pPr>
        <w:pStyle w:val="KDParagraf"/>
        <w:spacing w:before="4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w:t>
      </w:r>
      <w:r w:rsidR="00096A25" w:rsidRPr="00096A25">
        <w:rPr>
          <w:rFonts w:cs="Arial"/>
          <w:lang w:val="ru-RU"/>
        </w:rPr>
        <w:t>Јавно предузеће „Електропривреда Србије“, огранак ТЕНТ, Београд - Обреновац , Богољуба Урошевића Црног 44, ПАК 11 писарница</w:t>
      </w:r>
      <w:r w:rsidRPr="00E47C2E">
        <w:rPr>
          <w:rFonts w:cs="Arial"/>
          <w:lang w:val="ru-RU"/>
        </w:rPr>
        <w:t xml:space="preserve"> - са назнаком: „Понуда за јавну набавку</w:t>
      </w:r>
      <w:r w:rsidR="00B043DE">
        <w:rPr>
          <w:rFonts w:cs="Arial"/>
          <w:lang w:val="ru-RU"/>
        </w:rPr>
        <w:t xml:space="preserve"> услуге </w:t>
      </w:r>
      <w:r w:rsidR="002F6048">
        <w:rPr>
          <w:rFonts w:cs="Arial"/>
          <w:lang w:val="ru-RU"/>
        </w:rPr>
        <w:t>–</w:t>
      </w:r>
      <w:r w:rsidRPr="00E47C2E">
        <w:rPr>
          <w:rFonts w:cs="Arial"/>
          <w:lang w:val="ru-RU"/>
        </w:rPr>
        <w:t xml:space="preserve"> </w:t>
      </w:r>
      <w:r w:rsidR="008F424E" w:rsidRPr="00A90409">
        <w:rPr>
          <w:rFonts w:cs="Arial"/>
          <w:b/>
          <w:lang w:val="sr-Cyrl-RS"/>
        </w:rPr>
        <w:t>Преглед противпожарних клапни у погону ТЕНТ А</w:t>
      </w:r>
      <w:r w:rsidR="008F424E" w:rsidRPr="00E47C2E">
        <w:rPr>
          <w:rFonts w:cs="Arial"/>
          <w:lang w:val="ru-RU"/>
        </w:rPr>
        <w:t xml:space="preserve"> </w:t>
      </w:r>
      <w:r w:rsidRPr="00E47C2E">
        <w:rPr>
          <w:rFonts w:cs="Arial"/>
          <w:lang w:val="ru-RU"/>
        </w:rPr>
        <w:t xml:space="preserve">- Јавна набавка број </w:t>
      </w:r>
      <w:r w:rsidR="00037CA1" w:rsidRPr="00037CA1">
        <w:rPr>
          <w:rFonts w:cs="Arial"/>
          <w:b/>
        </w:rPr>
        <w:t>3000/</w:t>
      </w:r>
      <w:r w:rsidR="00CA5127">
        <w:rPr>
          <w:rFonts w:cs="Arial"/>
          <w:b/>
          <w:lang w:val="sr-Cyrl-RS"/>
        </w:rPr>
        <w:t>1111/2018</w:t>
      </w:r>
      <w:r w:rsidR="00037CA1" w:rsidRPr="00037CA1">
        <w:rPr>
          <w:rFonts w:cs="Arial"/>
          <w:b/>
        </w:rPr>
        <w:t xml:space="preserve"> (</w:t>
      </w:r>
      <w:r w:rsidR="0043496E">
        <w:rPr>
          <w:rFonts w:cs="Arial"/>
          <w:b/>
          <w:lang w:val="sr-Cyrl-RS"/>
        </w:rPr>
        <w:t xml:space="preserve">ЗСУ </w:t>
      </w:r>
      <w:r w:rsidR="00CA5127">
        <w:rPr>
          <w:rFonts w:cs="Arial"/>
          <w:b/>
          <w:lang w:val="sr-Cyrl-RS"/>
        </w:rPr>
        <w:t>198/2018</w:t>
      </w:r>
      <w:r w:rsidR="00037CA1" w:rsidRPr="00037CA1">
        <w:rPr>
          <w:rFonts w:cs="Arial"/>
          <w:b/>
        </w:rPr>
        <w:t>)</w:t>
      </w:r>
      <w:r w:rsidRPr="00E47C2E">
        <w:rPr>
          <w:rFonts w:cs="Arial"/>
          <w:lang w:val="ru-RU"/>
        </w:rPr>
        <w:t xml:space="preserve"> - НЕ ОТВАРАТИ“. </w:t>
      </w:r>
    </w:p>
    <w:p w:rsidR="008D2B23" w:rsidRPr="00E47C2E" w:rsidRDefault="008D2B23" w:rsidP="00777F88">
      <w:pPr>
        <w:pStyle w:val="KDParagraf"/>
        <w:spacing w:before="40"/>
        <w:rPr>
          <w:rFonts w:cs="Arial"/>
        </w:rPr>
      </w:pPr>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E47C2E" w:rsidRDefault="008D2B23" w:rsidP="00777F88">
      <w:pPr>
        <w:pStyle w:val="KDParagraf"/>
        <w:spacing w:before="40"/>
        <w:rPr>
          <w:rFonts w:cs="Arial"/>
        </w:rPr>
      </w:pPr>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понуђача и навести називе и адресу свих чланова групе понуђача</w:t>
      </w:r>
      <w:r w:rsidRPr="00E47C2E">
        <w:rPr>
          <w:rFonts w:cs="Arial"/>
        </w:rPr>
        <w:t>.</w:t>
      </w:r>
    </w:p>
    <w:p w:rsidR="00613B13" w:rsidRPr="00E47C2E" w:rsidRDefault="00613B13" w:rsidP="00777F88">
      <w:pPr>
        <w:pStyle w:val="KDParagraf"/>
        <w:spacing w:before="4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777F88">
      <w:pPr>
        <w:pStyle w:val="KDParagraf"/>
        <w:spacing w:before="40"/>
        <w:rPr>
          <w:rFonts w:cs="Arial"/>
        </w:rPr>
      </w:pPr>
      <w:r w:rsidRPr="00E47C2E">
        <w:rPr>
          <w:rFonts w:cs="Arial"/>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Default="00613B13" w:rsidP="00096A25">
      <w:pPr>
        <w:pStyle w:val="KDParagraf"/>
        <w:spacing w:before="0"/>
        <w:rPr>
          <w:rFonts w:cs="Arial"/>
          <w:lang w:val="sr-Cyrl-RS"/>
        </w:rPr>
      </w:pPr>
      <w:r w:rsidRPr="00E47C2E">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096A25" w:rsidRPr="00096A25" w:rsidRDefault="00096A25" w:rsidP="00096A25">
      <w:pPr>
        <w:pStyle w:val="KDParagraf"/>
        <w:spacing w:before="0"/>
        <w:rPr>
          <w:rFonts w:cs="Arial"/>
          <w:lang w:val="sr-Cyrl-RS"/>
        </w:rPr>
      </w:pPr>
    </w:p>
    <w:p w:rsidR="008D2B23" w:rsidRPr="00E47C2E" w:rsidRDefault="008D2B23" w:rsidP="00B36A43">
      <w:pPr>
        <w:pStyle w:val="KDPodnaslov2"/>
        <w:numPr>
          <w:ilvl w:val="1"/>
          <w:numId w:val="19"/>
        </w:numPr>
        <w:spacing w:before="0"/>
        <w:jc w:val="both"/>
        <w:rPr>
          <w:rFonts w:cs="Arial"/>
        </w:rPr>
      </w:pPr>
      <w:bookmarkStart w:id="204" w:name="_Toc441651579"/>
      <w:bookmarkStart w:id="205" w:name="_Toc442559890"/>
      <w:r w:rsidRPr="00E47C2E">
        <w:rPr>
          <w:rFonts w:cs="Arial"/>
        </w:rPr>
        <w:t>Обавезна садржина понуде</w:t>
      </w:r>
      <w:bookmarkEnd w:id="204"/>
      <w:bookmarkEnd w:id="205"/>
    </w:p>
    <w:p w:rsidR="008D2B23" w:rsidRPr="00F32029" w:rsidRDefault="008D2B23" w:rsidP="00F32029">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из чл. </w:t>
      </w:r>
      <w:r w:rsidRPr="00F32029">
        <w:rPr>
          <w:rFonts w:cs="Arial"/>
          <w:lang w:val="ru-RU" w:bidi="en-US"/>
        </w:rPr>
        <w:t>75.</w:t>
      </w:r>
      <w:r w:rsidR="001725D6">
        <w:rPr>
          <w:rFonts w:cs="Arial"/>
          <w:lang w:val="ru-RU" w:bidi="en-US"/>
        </w:rPr>
        <w:t xml:space="preserve"> </w:t>
      </w:r>
      <w:r w:rsidRPr="00F32029">
        <w:rPr>
          <w:rFonts w:cs="Arial"/>
          <w:lang w:val="ru-RU" w:bidi="en-US"/>
        </w:rPr>
        <w:t>и 76.</w:t>
      </w:r>
      <w:r w:rsidR="001725D6">
        <w:rPr>
          <w:rFonts w:cs="Arial"/>
          <w:lang w:val="ru-RU" w:bidi="en-US"/>
        </w:rPr>
        <w:t xml:space="preserve"> </w:t>
      </w:r>
      <w:r w:rsidRPr="00E47C2E">
        <w:rPr>
          <w:rFonts w:cs="Arial"/>
        </w:rPr>
        <w:t>Закона о јавним</w:t>
      </w:r>
      <w:r w:rsidRPr="00E47C2E">
        <w:rPr>
          <w:rFonts w:cs="Arial"/>
          <w:lang w:bidi="en-US"/>
        </w:rPr>
        <w:t xml:space="preserve"> набавкама, предвиђени чл.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w:t>
      </w:r>
      <w:r w:rsidR="001945FA" w:rsidRPr="00F32029">
        <w:rPr>
          <w:rFonts w:cs="Arial"/>
          <w:lang w:bidi="en-US"/>
        </w:rPr>
        <w:t>печатом оверени)</w:t>
      </w:r>
      <w:r w:rsidRPr="00F32029">
        <w:rPr>
          <w:rFonts w:cs="Arial"/>
          <w:lang w:bidi="en-US"/>
        </w:rPr>
        <w:t xml:space="preserve"> на начин предвиђен следећим ставом ове тачке</w:t>
      </w:r>
      <w:r w:rsidRPr="00F32029">
        <w:rPr>
          <w:rFonts w:cs="Arial"/>
        </w:rPr>
        <w:t>:</w:t>
      </w:r>
    </w:p>
    <w:p w:rsidR="00645F72" w:rsidRPr="002465E1" w:rsidRDefault="00645F72" w:rsidP="00F32029">
      <w:pPr>
        <w:pStyle w:val="KDNabrajanje"/>
        <w:spacing w:before="0"/>
        <w:rPr>
          <w:rFonts w:cs="Arial"/>
        </w:rPr>
      </w:pPr>
      <w:r w:rsidRPr="002465E1">
        <w:rPr>
          <w:rFonts w:cs="Arial"/>
        </w:rPr>
        <w:t xml:space="preserve">Образац понуде </w:t>
      </w:r>
    </w:p>
    <w:p w:rsidR="00645F72" w:rsidRPr="002465E1" w:rsidRDefault="00645F72" w:rsidP="00F32029">
      <w:pPr>
        <w:pStyle w:val="KDNabrajanje"/>
        <w:spacing w:before="0"/>
        <w:rPr>
          <w:rFonts w:cs="Arial"/>
        </w:rPr>
      </w:pPr>
      <w:r w:rsidRPr="002465E1">
        <w:rPr>
          <w:rFonts w:cs="Arial"/>
        </w:rPr>
        <w:t xml:space="preserve">Структура цене </w:t>
      </w:r>
    </w:p>
    <w:p w:rsidR="00645F72" w:rsidRPr="002465E1" w:rsidRDefault="00645F72" w:rsidP="00F32029">
      <w:pPr>
        <w:pStyle w:val="KDNabrajanje"/>
        <w:spacing w:before="0"/>
        <w:rPr>
          <w:rFonts w:cs="Arial"/>
        </w:rPr>
      </w:pPr>
      <w:r w:rsidRPr="002465E1">
        <w:rPr>
          <w:rFonts w:cs="Arial"/>
        </w:rPr>
        <w:t xml:space="preserve">Образац трошкова припреме понуде, </w:t>
      </w:r>
      <w:r w:rsidR="0056571E" w:rsidRPr="002465E1">
        <w:rPr>
          <w:rFonts w:cs="Arial"/>
        </w:rPr>
        <w:t>ако понуђач захтева надокнаду трошкова у складу са чл.88 Закона</w:t>
      </w:r>
    </w:p>
    <w:p w:rsidR="008D2B23" w:rsidRPr="002465E1" w:rsidRDefault="008D2B23" w:rsidP="00F32029">
      <w:pPr>
        <w:pStyle w:val="KDNabrajanje"/>
        <w:spacing w:before="0"/>
        <w:rPr>
          <w:rFonts w:cs="Arial"/>
        </w:rPr>
      </w:pPr>
      <w:r w:rsidRPr="002465E1">
        <w:rPr>
          <w:rFonts w:cs="Arial"/>
        </w:rPr>
        <w:t xml:space="preserve">Изјава о независној понуди </w:t>
      </w:r>
    </w:p>
    <w:p w:rsidR="00645F72" w:rsidRPr="002465E1" w:rsidRDefault="00645F72" w:rsidP="00F32029">
      <w:pPr>
        <w:pStyle w:val="KDNabrajanje"/>
        <w:spacing w:before="0"/>
        <w:rPr>
          <w:rFonts w:cs="Arial"/>
        </w:rPr>
      </w:pPr>
      <w:r w:rsidRPr="002465E1">
        <w:rPr>
          <w:rFonts w:cs="Arial"/>
        </w:rPr>
        <w:t>Изјав</w:t>
      </w:r>
      <w:r w:rsidR="001945FA" w:rsidRPr="002465E1">
        <w:rPr>
          <w:rFonts w:cs="Arial"/>
        </w:rPr>
        <w:t>а</w:t>
      </w:r>
      <w:r w:rsidRPr="002465E1">
        <w:rPr>
          <w:rFonts w:cs="Arial"/>
        </w:rPr>
        <w:t xml:space="preserve"> у складу са чланом 75. став 2. Закона </w:t>
      </w:r>
    </w:p>
    <w:p w:rsidR="009B6CFC" w:rsidRPr="002465E1" w:rsidRDefault="009B6CFC" w:rsidP="00F32029">
      <w:pPr>
        <w:pStyle w:val="KDNabrajanje"/>
        <w:spacing w:before="0"/>
        <w:rPr>
          <w:rFonts w:cs="Arial"/>
        </w:rPr>
      </w:pPr>
      <w:r w:rsidRPr="002465E1">
        <w:rPr>
          <w:rFonts w:cs="Arial"/>
          <w:lang w:val="sr-Cyrl-CS"/>
        </w:rPr>
        <w:t>Овлашћење из тачке 6.2 Конкурсне документације</w:t>
      </w:r>
    </w:p>
    <w:p w:rsidR="00645F72" w:rsidRPr="002465E1" w:rsidRDefault="00F76D54" w:rsidP="00F32029">
      <w:pPr>
        <w:pStyle w:val="KDNabrajanje"/>
        <w:spacing w:before="0"/>
        <w:rPr>
          <w:rFonts w:cs="Arial"/>
        </w:rPr>
      </w:pPr>
      <w:r w:rsidRPr="002465E1">
        <w:rPr>
          <w:rFonts w:cs="Arial"/>
        </w:rPr>
        <w:t>С</w:t>
      </w:r>
      <w:r w:rsidR="00645F72" w:rsidRPr="002465E1">
        <w:rPr>
          <w:rFonts w:cs="Arial"/>
        </w:rPr>
        <w:t xml:space="preserve">редства финансијског обезбеђења </w:t>
      </w:r>
      <w:r w:rsidRPr="002465E1">
        <w:rPr>
          <w:rFonts w:cs="Arial"/>
        </w:rPr>
        <w:t>за озбиљност понуде</w:t>
      </w:r>
    </w:p>
    <w:p w:rsidR="0056571E" w:rsidRPr="002465E1" w:rsidRDefault="007267FC" w:rsidP="00F32029">
      <w:pPr>
        <w:pStyle w:val="KDNabrajanje"/>
        <w:spacing w:before="0"/>
        <w:rPr>
          <w:rFonts w:cs="Arial"/>
        </w:rPr>
      </w:pPr>
      <w:r w:rsidRPr="002465E1">
        <w:rPr>
          <w:rFonts w:cs="Arial"/>
          <w:lang w:val="sr-Cyrl-CS"/>
        </w:rPr>
        <w:t xml:space="preserve">Списак </w:t>
      </w:r>
      <w:r w:rsidR="00AE4A05" w:rsidRPr="002465E1">
        <w:rPr>
          <w:rFonts w:cs="Arial"/>
          <w:lang w:val="sr-Cyrl-CS"/>
        </w:rPr>
        <w:t>извршених услуга</w:t>
      </w:r>
      <w:r w:rsidR="0043566E">
        <w:rPr>
          <w:rFonts w:cs="Arial"/>
          <w:lang w:val="sr-Cyrl-CS"/>
        </w:rPr>
        <w:t xml:space="preserve"> (Образац бр. 5)</w:t>
      </w:r>
    </w:p>
    <w:p w:rsidR="0056571E" w:rsidRPr="001D1B90" w:rsidRDefault="007267FC" w:rsidP="00F32029">
      <w:pPr>
        <w:pStyle w:val="KDNabrajanje"/>
        <w:spacing w:before="0"/>
        <w:rPr>
          <w:rFonts w:cs="Arial"/>
        </w:rPr>
      </w:pPr>
      <w:r w:rsidRPr="002465E1">
        <w:rPr>
          <w:rFonts w:cs="Arial"/>
          <w:lang w:val="sr-Cyrl-CS"/>
        </w:rPr>
        <w:t>Потврда о референтним набавкама</w:t>
      </w:r>
      <w:r w:rsidR="0043566E">
        <w:rPr>
          <w:rFonts w:cs="Arial"/>
          <w:lang w:val="sr-Cyrl-CS"/>
        </w:rPr>
        <w:t xml:space="preserve"> (Образац бр. 6)</w:t>
      </w:r>
    </w:p>
    <w:p w:rsidR="00EA6178" w:rsidRPr="002465E1" w:rsidRDefault="002A4077" w:rsidP="00F32029">
      <w:pPr>
        <w:pStyle w:val="KDNabrajanje"/>
        <w:spacing w:before="0"/>
        <w:rPr>
          <w:rFonts w:cs="Arial"/>
        </w:rPr>
      </w:pPr>
      <w:r w:rsidRPr="002465E1">
        <w:rPr>
          <w:rFonts w:cs="Arial"/>
        </w:rPr>
        <w:t>О</w:t>
      </w:r>
      <w:r w:rsidR="007267FC" w:rsidRPr="002465E1">
        <w:rPr>
          <w:rFonts w:cs="Arial"/>
        </w:rPr>
        <w:t>брасц</w:t>
      </w:r>
      <w:r w:rsidR="007267FC" w:rsidRPr="002465E1">
        <w:rPr>
          <w:rFonts w:cs="Arial"/>
          <w:lang w:val="sr-Cyrl-CS"/>
        </w:rPr>
        <w:t>и</w:t>
      </w:r>
      <w:r w:rsidR="00EA6178" w:rsidRPr="002465E1">
        <w:rPr>
          <w:rFonts w:cs="Arial"/>
        </w:rPr>
        <w:t>, изјаве и доказ</w:t>
      </w:r>
      <w:r w:rsidR="007267FC" w:rsidRPr="002465E1">
        <w:rPr>
          <w:rFonts w:cs="Arial"/>
          <w:lang w:val="sr-Cyrl-CS"/>
        </w:rPr>
        <w:t>и</w:t>
      </w:r>
      <w:r w:rsidR="007267FC" w:rsidRPr="002465E1">
        <w:rPr>
          <w:rFonts w:cs="Arial"/>
        </w:rPr>
        <w:t xml:space="preserve"> одређене тачком </w:t>
      </w:r>
      <w:r w:rsidR="003C4E60" w:rsidRPr="002465E1">
        <w:rPr>
          <w:rFonts w:cs="Arial"/>
        </w:rPr>
        <w:t>6</w:t>
      </w:r>
      <w:r w:rsidR="007267FC" w:rsidRPr="002465E1">
        <w:rPr>
          <w:rFonts w:cs="Arial"/>
        </w:rPr>
        <w:t>.</w:t>
      </w:r>
      <w:r w:rsidR="007267FC" w:rsidRPr="002465E1">
        <w:rPr>
          <w:rFonts w:cs="Arial"/>
          <w:lang w:val="sr-Cyrl-CS"/>
        </w:rPr>
        <w:t>9</w:t>
      </w:r>
      <w:r w:rsidR="007267FC" w:rsidRPr="002465E1">
        <w:rPr>
          <w:rFonts w:cs="Arial"/>
        </w:rPr>
        <w:t xml:space="preserve"> или </w:t>
      </w:r>
      <w:r w:rsidR="003C4E60" w:rsidRPr="002465E1">
        <w:rPr>
          <w:rFonts w:cs="Arial"/>
        </w:rPr>
        <w:t>6</w:t>
      </w:r>
      <w:r w:rsidR="007267FC" w:rsidRPr="002465E1">
        <w:rPr>
          <w:rFonts w:cs="Arial"/>
        </w:rPr>
        <w:t>.1</w:t>
      </w:r>
      <w:r w:rsidR="007267FC" w:rsidRPr="002465E1">
        <w:rPr>
          <w:rFonts w:cs="Arial"/>
          <w:lang w:val="sr-Cyrl-CS"/>
        </w:rPr>
        <w:t>0</w:t>
      </w:r>
      <w:r w:rsidR="00EA6178" w:rsidRPr="002465E1">
        <w:rPr>
          <w:rFonts w:cs="Arial"/>
        </w:rPr>
        <w:t xml:space="preserve"> овог упутства у случају да понуђач подноси понуду са подизвођачем или заједничку понуду подноси група понуђача</w:t>
      </w:r>
    </w:p>
    <w:p w:rsidR="008D2B23" w:rsidRPr="002465E1" w:rsidRDefault="00D13B4C" w:rsidP="00F32029">
      <w:pPr>
        <w:pStyle w:val="KDNabrajanje"/>
        <w:spacing w:before="0"/>
        <w:rPr>
          <w:rFonts w:cs="Arial"/>
        </w:rPr>
      </w:pPr>
      <w:r>
        <w:rPr>
          <w:rFonts w:cs="Arial"/>
          <w:lang w:val="sr-Cyrl-RS"/>
        </w:rPr>
        <w:t>П</w:t>
      </w:r>
      <w:r w:rsidR="008D2B23" w:rsidRPr="002465E1">
        <w:rPr>
          <w:rFonts w:cs="Arial"/>
        </w:rPr>
        <w:t xml:space="preserve">отписан и печатом оверен образац „Модел уговора“ </w:t>
      </w:r>
      <w:r w:rsidR="003C4E60" w:rsidRPr="002465E1">
        <w:rPr>
          <w:rFonts w:cs="Arial"/>
        </w:rPr>
        <w:t>(пожељно је да буде попуњен)</w:t>
      </w:r>
    </w:p>
    <w:p w:rsidR="002A4077" w:rsidRPr="00C6424E" w:rsidRDefault="00D13B4C" w:rsidP="00F32029">
      <w:pPr>
        <w:pStyle w:val="KDNabrajanje"/>
        <w:spacing w:before="0"/>
      </w:pPr>
      <w:r>
        <w:rPr>
          <w:lang w:val="sr-Cyrl-RS"/>
        </w:rPr>
        <w:t>Д</w:t>
      </w:r>
      <w:r w:rsidR="002A4077" w:rsidRPr="002465E1">
        <w:t xml:space="preserve">окази о испуњености услова </w:t>
      </w:r>
      <w:r w:rsidR="002A4077" w:rsidRPr="002465E1">
        <w:rPr>
          <w:lang w:bidi="en-US"/>
        </w:rPr>
        <w:t>из чл. 75. и 76.</w:t>
      </w:r>
      <w:r w:rsidR="002A4077" w:rsidRPr="002465E1">
        <w:t xml:space="preserve"> Закона у складу са чланом 77. Закона и Одељком 4. конкурсне документације </w:t>
      </w:r>
    </w:p>
    <w:p w:rsidR="003110E2" w:rsidRDefault="003110E2" w:rsidP="003110E2">
      <w:pPr>
        <w:pStyle w:val="KDNabrajanje"/>
        <w:tabs>
          <w:tab w:val="clear" w:pos="720"/>
          <w:tab w:val="num" w:pos="630"/>
        </w:tabs>
        <w:spacing w:before="0"/>
        <w:ind w:left="629" w:hanging="357"/>
        <w:rPr>
          <w:rFonts w:eastAsia="Calibri"/>
          <w:lang w:eastAsia="zh-CN"/>
        </w:rPr>
      </w:pPr>
      <w:r>
        <w:rPr>
          <w:rFonts w:eastAsia="Calibri"/>
          <w:lang w:eastAsia="zh-CN"/>
        </w:rPr>
        <w:t>Споразум о заједничком извршењу (уколико понуду подноси група понуђача)</w:t>
      </w:r>
    </w:p>
    <w:p w:rsidR="00F35037" w:rsidRDefault="00F35037" w:rsidP="008D2B23">
      <w:pPr>
        <w:pStyle w:val="KDParagraf"/>
        <w:spacing w:before="0"/>
        <w:rPr>
          <w:rFonts w:cs="Arial"/>
          <w:lang w:val="ru-RU"/>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B36A43">
      <w:pPr>
        <w:pStyle w:val="KDPodnaslov2"/>
        <w:numPr>
          <w:ilvl w:val="1"/>
          <w:numId w:val="19"/>
        </w:numPr>
        <w:spacing w:before="0"/>
        <w:jc w:val="both"/>
        <w:rPr>
          <w:rFonts w:cs="Arial"/>
        </w:rPr>
      </w:pPr>
      <w:bookmarkStart w:id="206" w:name="_Toc441651580"/>
      <w:bookmarkStart w:id="207" w:name="_Toc442559891"/>
      <w:r w:rsidRPr="00E47C2E">
        <w:rPr>
          <w:rFonts w:cs="Arial"/>
        </w:rPr>
        <w:t>Подношење и</w:t>
      </w:r>
      <w:r w:rsidR="008D2B23" w:rsidRPr="00E47C2E">
        <w:rPr>
          <w:rFonts w:cs="Arial"/>
        </w:rPr>
        <w:t xml:space="preserve"> отварање понуда</w:t>
      </w:r>
      <w:bookmarkEnd w:id="206"/>
      <w:bookmarkEnd w:id="207"/>
    </w:p>
    <w:p w:rsidR="00FC355A" w:rsidRPr="00E47C2E" w:rsidRDefault="00FC355A" w:rsidP="008D2B23">
      <w:pPr>
        <w:pStyle w:val="KDParagraf"/>
        <w:spacing w:before="0"/>
        <w:rPr>
          <w:rFonts w:cs="Arial"/>
          <w:lang w:val="sr-Cyrl-CS"/>
        </w:rPr>
      </w:pPr>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
    <w:p w:rsidR="00FC355A" w:rsidRPr="00E47C2E" w:rsidRDefault="008D2B23" w:rsidP="00FC355A">
      <w:pPr>
        <w:pStyle w:val="KDParagraf"/>
        <w:spacing w:before="0"/>
        <w:rPr>
          <w:rFonts w:cs="Arial"/>
          <w:lang w:val="sr-Cyrl-CS"/>
        </w:rPr>
      </w:pPr>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F32029" w:rsidRPr="00F32029">
        <w:rPr>
          <w:rFonts w:cs="Arial"/>
        </w:rPr>
        <w:t>Јавног предузећа „Електропривреда Србије“ Београд, огранак ТЕНТ, ул. Богољуба Урошевића Црног 44, ТЕНТ Обреновац,</w:t>
      </w:r>
      <w:r w:rsidR="001725D6">
        <w:rPr>
          <w:rFonts w:cs="Arial"/>
          <w:lang w:val="sr-Cyrl-RS"/>
        </w:rPr>
        <w:t xml:space="preserve"> </w:t>
      </w:r>
      <w:r w:rsidR="00F32029" w:rsidRPr="00F32029">
        <w:rPr>
          <w:rFonts w:cs="Arial"/>
        </w:rPr>
        <w:t>просторије службе набавке.</w:t>
      </w:r>
    </w:p>
    <w:p w:rsidR="008D2B23" w:rsidRPr="00E47C2E" w:rsidRDefault="008D2B23" w:rsidP="008D2B23">
      <w:pPr>
        <w:pStyle w:val="KDParagraf"/>
        <w:spacing w:before="0"/>
        <w:rPr>
          <w:rFonts w:cs="Arial"/>
        </w:rPr>
      </w:pPr>
      <w:r w:rsidRPr="00E47C2E">
        <w:rPr>
          <w:rFonts w:cs="Arial"/>
        </w:rPr>
        <w:lastRenderedPageBreak/>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1725D6">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r w:rsidRPr="00E47C2E">
        <w:rPr>
          <w:rFonts w:cs="Arial"/>
        </w:rPr>
        <w:t>Комисија за јавну набавку води записник о отварању понуда у који се уносе подаци у складу са Законом.</w:t>
      </w:r>
    </w:p>
    <w:p w:rsidR="008D2B23" w:rsidRPr="00E47C2E" w:rsidRDefault="008D2B23" w:rsidP="008D2B23">
      <w:pPr>
        <w:pStyle w:val="KDParagraf"/>
        <w:spacing w:before="0"/>
        <w:rPr>
          <w:rFonts w:cs="Arial"/>
        </w:rPr>
      </w:pPr>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E47C2E" w:rsidRDefault="008D2B23" w:rsidP="008D2B23">
      <w:pPr>
        <w:pStyle w:val="KDParagraf"/>
        <w:spacing w:before="0"/>
        <w:rPr>
          <w:rFonts w:cs="Arial"/>
        </w:rPr>
      </w:pPr>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08" w:name="_Toc441651581"/>
      <w:bookmarkStart w:id="209" w:name="_Toc442559892"/>
      <w:r w:rsidRPr="00E47C2E">
        <w:rPr>
          <w:rFonts w:cs="Arial"/>
        </w:rPr>
        <w:t>Начин подношења 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r w:rsidRPr="00E47C2E">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E47C2E" w:rsidRDefault="008D2B23" w:rsidP="008D2B23">
      <w:pPr>
        <w:pStyle w:val="KDParagraf"/>
        <w:spacing w:before="0"/>
        <w:rPr>
          <w:rFonts w:cs="Arial"/>
        </w:rPr>
      </w:pPr>
      <w:r w:rsidRPr="00E47C2E">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E47C2E" w:rsidRDefault="008D2B23" w:rsidP="008D2B23">
      <w:pPr>
        <w:pStyle w:val="KDParagraf"/>
        <w:spacing w:before="0"/>
        <w:rPr>
          <w:rFonts w:cs="Arial"/>
        </w:rPr>
      </w:pPr>
    </w:p>
    <w:p w:rsidR="008D2B23" w:rsidRPr="00E47C2E" w:rsidRDefault="008D2B23" w:rsidP="00B36A43">
      <w:pPr>
        <w:pStyle w:val="KDPodnaslov2"/>
        <w:numPr>
          <w:ilvl w:val="1"/>
          <w:numId w:val="19"/>
        </w:numPr>
        <w:spacing w:before="0"/>
        <w:jc w:val="both"/>
        <w:rPr>
          <w:rFonts w:cs="Arial"/>
        </w:rPr>
      </w:pPr>
      <w:bookmarkStart w:id="210" w:name="_Toc441651582"/>
      <w:bookmarkStart w:id="211" w:name="_Toc442559893"/>
      <w:r w:rsidRPr="00E47C2E">
        <w:rPr>
          <w:rFonts w:cs="Arial"/>
        </w:rPr>
        <w:t>Измена, допуна и опозив понуде</w:t>
      </w:r>
      <w:bookmarkEnd w:id="210"/>
      <w:bookmarkEnd w:id="211"/>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C270F7" w:rsidRPr="00C270F7">
        <w:rPr>
          <w:rFonts w:cs="Arial"/>
          <w:lang w:val="ru-RU"/>
        </w:rPr>
        <w:t xml:space="preserve">услуге </w:t>
      </w:r>
      <w:r w:rsidR="00D8488E">
        <w:rPr>
          <w:rFonts w:cs="Arial"/>
          <w:lang w:val="ru-RU"/>
        </w:rPr>
        <w:t>–</w:t>
      </w:r>
      <w:r w:rsidR="00C270F7" w:rsidRPr="00C270F7">
        <w:rPr>
          <w:rFonts w:cs="Arial"/>
          <w:lang w:val="ru-RU"/>
        </w:rPr>
        <w:t xml:space="preserve"> </w:t>
      </w:r>
      <w:r w:rsidR="008F424E" w:rsidRPr="00A90409">
        <w:rPr>
          <w:rFonts w:cs="Arial"/>
          <w:b/>
          <w:lang w:val="sr-Cyrl-RS"/>
        </w:rPr>
        <w:t>Преглед противпожарних клапни у погону ТЕНТ А</w:t>
      </w:r>
      <w:r w:rsidR="00D854B9" w:rsidRPr="00E47C2E">
        <w:rPr>
          <w:rFonts w:cs="Arial"/>
          <w:lang w:val="ru-RU"/>
        </w:rPr>
        <w:t xml:space="preserve"> </w:t>
      </w:r>
      <w:r w:rsidRPr="00E47C2E">
        <w:rPr>
          <w:rFonts w:cs="Arial"/>
          <w:lang w:val="ru-RU"/>
        </w:rPr>
        <w:t xml:space="preserve">- Јавна набавка број </w:t>
      </w:r>
      <w:r w:rsidR="00037CA1" w:rsidRPr="00037CA1">
        <w:rPr>
          <w:rFonts w:cs="Arial"/>
          <w:b/>
          <w:lang w:val="sr-Cyrl-RS"/>
        </w:rPr>
        <w:t>3000</w:t>
      </w:r>
      <w:r w:rsidR="00037CA1" w:rsidRPr="00037CA1">
        <w:rPr>
          <w:rFonts w:cs="Arial"/>
          <w:b/>
          <w:lang w:val="sr-Latn-RS"/>
        </w:rPr>
        <w:t>/</w:t>
      </w:r>
      <w:r w:rsidR="00C20069">
        <w:rPr>
          <w:rFonts w:cs="Arial"/>
          <w:b/>
          <w:lang w:val="sr-Cyrl-RS"/>
        </w:rPr>
        <w:t>1111/2018</w:t>
      </w:r>
      <w:r w:rsidR="00D8488E">
        <w:rPr>
          <w:rFonts w:cs="Arial"/>
          <w:b/>
          <w:lang w:val="sr-Cyrl-RS"/>
        </w:rPr>
        <w:t xml:space="preserve"> </w:t>
      </w:r>
      <w:r w:rsidR="00037CA1" w:rsidRPr="00037CA1">
        <w:rPr>
          <w:rFonts w:cs="Arial"/>
          <w:b/>
          <w:lang w:val="sr-Cyrl-RS"/>
        </w:rPr>
        <w:t>(</w:t>
      </w:r>
      <w:r w:rsidR="00D8488E">
        <w:rPr>
          <w:rFonts w:cs="Arial"/>
          <w:b/>
          <w:lang w:val="sr-Cyrl-RS"/>
        </w:rPr>
        <w:t xml:space="preserve">ЗСУ </w:t>
      </w:r>
      <w:r w:rsidR="00C20069">
        <w:rPr>
          <w:rFonts w:cs="Arial"/>
          <w:b/>
          <w:lang w:val="sr-Cyrl-RS"/>
        </w:rPr>
        <w:t>198/2018</w:t>
      </w:r>
      <w:r w:rsidR="00037CA1" w:rsidRPr="00037CA1">
        <w:rPr>
          <w:rFonts w:cs="Arial"/>
          <w:b/>
          <w:lang w:val="sr-Cyrl-RS"/>
        </w:rPr>
        <w:t>)</w:t>
      </w:r>
      <w:r w:rsidRPr="00E47C2E">
        <w:rPr>
          <w:rFonts w:cs="Arial"/>
          <w:lang w:val="ru-RU"/>
        </w:rPr>
        <w:t xml:space="preserve"> – НЕ ОТВАРАТИ“.</w:t>
      </w:r>
    </w:p>
    <w:p w:rsidR="008D2B23" w:rsidRPr="00E47C2E" w:rsidRDefault="008D2B23" w:rsidP="008D2B23">
      <w:pPr>
        <w:pStyle w:val="KDParagraf"/>
        <w:spacing w:before="0"/>
        <w:rPr>
          <w:rFonts w:cs="Arial"/>
        </w:rPr>
      </w:pPr>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94590A">
        <w:rPr>
          <w:rFonts w:cs="Arial"/>
          <w:lang w:val="sr-Cyrl-RS"/>
        </w:rPr>
        <w:t xml:space="preserve"> </w:t>
      </w:r>
      <w:r w:rsidRPr="00E47C2E">
        <w:rPr>
          <w:rFonts w:cs="Arial"/>
        </w:rPr>
        <w:t>измена или допуна односи.</w:t>
      </w:r>
    </w:p>
    <w:p w:rsidR="008D2B23" w:rsidRPr="00E47C2E" w:rsidRDefault="008D2B23" w:rsidP="008D2B23">
      <w:pPr>
        <w:pStyle w:val="KDParagraf"/>
        <w:spacing w:before="0"/>
        <w:rPr>
          <w:rFonts w:cs="Arial"/>
        </w:rPr>
      </w:pPr>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C270F7" w:rsidRPr="00C270F7">
        <w:rPr>
          <w:rFonts w:cs="Arial"/>
        </w:rPr>
        <w:t xml:space="preserve">услуге - </w:t>
      </w:r>
      <w:r w:rsidR="008F424E" w:rsidRPr="00A90409">
        <w:rPr>
          <w:rFonts w:cs="Arial"/>
          <w:b/>
          <w:lang w:val="sr-Cyrl-RS"/>
        </w:rPr>
        <w:t>Преглед противпожарних клапни у погону ТЕНТ А</w:t>
      </w:r>
      <w:r w:rsidR="008F424E" w:rsidRPr="00E47C2E">
        <w:rPr>
          <w:rFonts w:cs="Arial"/>
        </w:rPr>
        <w:t xml:space="preserve"> </w:t>
      </w:r>
      <w:r w:rsidRPr="00E47C2E">
        <w:rPr>
          <w:rFonts w:cs="Arial"/>
        </w:rPr>
        <w:t xml:space="preserve">- Јавна набавка број </w:t>
      </w:r>
      <w:r w:rsidR="00D8488E" w:rsidRPr="00037CA1">
        <w:rPr>
          <w:rFonts w:cs="Arial"/>
          <w:b/>
          <w:lang w:val="sr-Cyrl-RS"/>
        </w:rPr>
        <w:t>3000</w:t>
      </w:r>
      <w:r w:rsidR="00D8488E" w:rsidRPr="00037CA1">
        <w:rPr>
          <w:rFonts w:cs="Arial"/>
          <w:b/>
          <w:lang w:val="sr-Latn-RS"/>
        </w:rPr>
        <w:t>/</w:t>
      </w:r>
      <w:r w:rsidR="00C20069">
        <w:rPr>
          <w:rFonts w:cs="Arial"/>
          <w:b/>
          <w:lang w:val="sr-Cyrl-RS"/>
        </w:rPr>
        <w:t>1111/2018</w:t>
      </w:r>
      <w:r w:rsidR="00D8488E">
        <w:rPr>
          <w:rFonts w:cs="Arial"/>
          <w:b/>
          <w:lang w:val="sr-Cyrl-RS"/>
        </w:rPr>
        <w:t xml:space="preserve"> </w:t>
      </w:r>
      <w:r w:rsidR="00D8488E" w:rsidRPr="00037CA1">
        <w:rPr>
          <w:rFonts w:cs="Arial"/>
          <w:b/>
          <w:lang w:val="sr-Cyrl-RS"/>
        </w:rPr>
        <w:t>(</w:t>
      </w:r>
      <w:r w:rsidR="00D8488E">
        <w:rPr>
          <w:rFonts w:cs="Arial"/>
          <w:b/>
          <w:lang w:val="sr-Cyrl-RS"/>
        </w:rPr>
        <w:t xml:space="preserve">ЗСУ </w:t>
      </w:r>
      <w:r w:rsidR="00C20069">
        <w:rPr>
          <w:rFonts w:cs="Arial"/>
          <w:b/>
          <w:lang w:val="sr-Cyrl-RS"/>
        </w:rPr>
        <w:t>198/2018</w:t>
      </w:r>
      <w:r w:rsidR="00D8488E" w:rsidRPr="00037CA1">
        <w:rPr>
          <w:rFonts w:cs="Arial"/>
          <w:b/>
          <w:lang w:val="sr-Cyrl-RS"/>
        </w:rPr>
        <w:t>)</w:t>
      </w:r>
      <w:r w:rsidR="00D8488E" w:rsidRPr="00E47C2E">
        <w:rPr>
          <w:rFonts w:cs="Arial"/>
          <w:lang w:val="ru-RU"/>
        </w:rPr>
        <w:t xml:space="preserve"> </w:t>
      </w:r>
      <w:r w:rsidRPr="00E47C2E">
        <w:rPr>
          <w:rFonts w:cs="Arial"/>
        </w:rPr>
        <w:t>– НЕ ОТВАРАТИ“.</w:t>
      </w:r>
    </w:p>
    <w:p w:rsidR="008D2B23" w:rsidRPr="00E47C2E" w:rsidRDefault="008D2B23" w:rsidP="008D2B23">
      <w:pPr>
        <w:pStyle w:val="KDParagraf"/>
        <w:spacing w:before="0"/>
        <w:rPr>
          <w:rFonts w:cs="Arial"/>
        </w:rPr>
      </w:pPr>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EA6178" w:rsidRPr="00DF761A" w:rsidRDefault="008D2B23" w:rsidP="008D2B23">
      <w:pPr>
        <w:pStyle w:val="KDKomentar"/>
        <w:spacing w:before="0"/>
        <w:rPr>
          <w:rFonts w:cs="Arial"/>
          <w:i w:val="0"/>
          <w:color w:val="auto"/>
          <w:sz w:val="22"/>
          <w:szCs w:val="22"/>
          <w:lang w:val="sr-Cyrl-RS"/>
        </w:rPr>
      </w:pPr>
      <w:r w:rsidRPr="00DF761A">
        <w:rPr>
          <w:rFonts w:cs="Arial"/>
          <w:i w:val="0"/>
          <w:color w:val="auto"/>
          <w:sz w:val="22"/>
          <w:szCs w:val="22"/>
        </w:rPr>
        <w:t xml:space="preserve">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 </w:t>
      </w:r>
      <w:r w:rsidR="00DF761A" w:rsidRPr="00DF761A">
        <w:rPr>
          <w:rFonts w:cs="Arial"/>
          <w:i w:val="0"/>
          <w:color w:val="auto"/>
          <w:sz w:val="22"/>
          <w:szCs w:val="22"/>
          <w:lang w:val="sr-Cyrl-RS"/>
        </w:rPr>
        <w:t>.</w:t>
      </w:r>
    </w:p>
    <w:p w:rsidR="00DF761A" w:rsidRPr="00DF761A" w:rsidRDefault="00DF761A" w:rsidP="008D2B23">
      <w:pPr>
        <w:pStyle w:val="KDKomentar"/>
        <w:spacing w:before="0"/>
        <w:rPr>
          <w:rFonts w:cs="Arial"/>
          <w:i w:val="0"/>
          <w:sz w:val="22"/>
          <w:szCs w:val="22"/>
          <w:lang w:val="sr-Cyrl-RS"/>
        </w:rPr>
      </w:pPr>
    </w:p>
    <w:p w:rsidR="008D2B23" w:rsidRPr="00E47C2E" w:rsidRDefault="008D2B23" w:rsidP="00B36A43">
      <w:pPr>
        <w:pStyle w:val="KDPodnaslov2"/>
        <w:numPr>
          <w:ilvl w:val="1"/>
          <w:numId w:val="19"/>
        </w:numPr>
        <w:spacing w:before="0"/>
        <w:jc w:val="both"/>
        <w:rPr>
          <w:rFonts w:cs="Arial"/>
        </w:rPr>
      </w:pPr>
      <w:bookmarkStart w:id="212" w:name="_Toc441651583"/>
      <w:bookmarkStart w:id="213" w:name="_Toc442559894"/>
      <w:r w:rsidRPr="00E47C2E">
        <w:rPr>
          <w:rFonts w:cs="Arial"/>
          <w:lang w:val="ru-RU"/>
        </w:rPr>
        <w:t>П</w:t>
      </w:r>
      <w:r w:rsidRPr="00E47C2E">
        <w:rPr>
          <w:rFonts w:cs="Arial"/>
        </w:rPr>
        <w:t>артије</w:t>
      </w:r>
      <w:bookmarkEnd w:id="212"/>
      <w:bookmarkEnd w:id="213"/>
    </w:p>
    <w:p w:rsidR="0066644E" w:rsidRPr="00DF761A" w:rsidRDefault="0066644E" w:rsidP="000E065B">
      <w:pPr>
        <w:pStyle w:val="KDParagraf"/>
        <w:spacing w:before="0"/>
        <w:rPr>
          <w:rFonts w:cs="Arial"/>
        </w:rPr>
      </w:pPr>
      <w:r w:rsidRPr="00DF761A">
        <w:rPr>
          <w:rFonts w:cs="Arial"/>
        </w:rPr>
        <w:t>Набавка није обликована по партијама.</w:t>
      </w:r>
    </w:p>
    <w:p w:rsidR="008D2B23" w:rsidRPr="00E47C2E" w:rsidRDefault="008D2B23" w:rsidP="008D2B23">
      <w:pPr>
        <w:spacing w:before="0"/>
        <w:rPr>
          <w:rFonts w:cs="Arial"/>
          <w:color w:val="00B0F0"/>
        </w:rPr>
      </w:pPr>
    </w:p>
    <w:p w:rsidR="008D2B23" w:rsidRPr="00E47C2E" w:rsidRDefault="008D2B23" w:rsidP="00B36A43">
      <w:pPr>
        <w:pStyle w:val="KDPodnaslov2"/>
        <w:numPr>
          <w:ilvl w:val="1"/>
          <w:numId w:val="19"/>
        </w:numPr>
        <w:spacing w:before="0"/>
        <w:jc w:val="both"/>
        <w:rPr>
          <w:rFonts w:cs="Arial"/>
        </w:rPr>
      </w:pPr>
      <w:bookmarkStart w:id="214" w:name="_Toc441651584"/>
      <w:bookmarkStart w:id="215" w:name="_Toc442559895"/>
      <w:r w:rsidRPr="00E47C2E">
        <w:rPr>
          <w:rFonts w:cs="Arial"/>
        </w:rPr>
        <w:t>Понуда са варијантама</w:t>
      </w:r>
      <w:bookmarkEnd w:id="214"/>
      <w:bookmarkEnd w:id="215"/>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B36A43">
      <w:pPr>
        <w:pStyle w:val="KDPodnaslov2"/>
        <w:numPr>
          <w:ilvl w:val="1"/>
          <w:numId w:val="19"/>
        </w:numPr>
        <w:spacing w:before="0"/>
        <w:jc w:val="both"/>
        <w:rPr>
          <w:rFonts w:cs="Arial"/>
        </w:rPr>
      </w:pPr>
      <w:bookmarkStart w:id="216" w:name="_Toc441651585"/>
      <w:bookmarkStart w:id="217" w:name="_Toc442559896"/>
      <w:r w:rsidRPr="00E47C2E">
        <w:rPr>
          <w:rFonts w:cs="Arial"/>
        </w:rPr>
        <w:lastRenderedPageBreak/>
        <w:t>Подношење понуде са подизвођачима</w:t>
      </w:r>
      <w:bookmarkEnd w:id="216"/>
      <w:bookmarkEnd w:id="217"/>
    </w:p>
    <w:p w:rsidR="00EE070C" w:rsidRPr="00E47C2E" w:rsidRDefault="00EE070C" w:rsidP="00E568AE">
      <w:pPr>
        <w:pStyle w:val="KDParagraf"/>
        <w:spacing w:before="60"/>
        <w:rPr>
          <w:rFonts w:cs="Arial"/>
        </w:rPr>
      </w:pPr>
      <w:r w:rsidRPr="00E47C2E">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E47C2E" w:rsidRDefault="00EE070C" w:rsidP="00E568AE">
      <w:pPr>
        <w:pStyle w:val="KDParagraf"/>
        <w:spacing w:before="60"/>
        <w:rPr>
          <w:rFonts w:cs="Arial"/>
        </w:rPr>
      </w:pPr>
      <w:r w:rsidRPr="00E47C2E">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568AE">
      <w:pPr>
        <w:pStyle w:val="KDParagraf"/>
        <w:spacing w:before="60"/>
        <w:rPr>
          <w:rFonts w:cs="Arial"/>
        </w:rPr>
      </w:pPr>
      <w:r w:rsidRPr="00E47C2E">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E568AE">
      <w:pPr>
        <w:pStyle w:val="KDParagraf"/>
        <w:spacing w:before="60"/>
        <w:rPr>
          <w:rFonts w:cs="Arial"/>
        </w:rPr>
      </w:pPr>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D14D25" w:rsidRDefault="0066644E" w:rsidP="00E568AE">
      <w:pPr>
        <w:pStyle w:val="KDParagraf"/>
        <w:spacing w:before="60"/>
        <w:rPr>
          <w:rFonts w:cs="Arial"/>
          <w:lang w:val="sr-Cyrl-RS"/>
        </w:rPr>
      </w:pPr>
      <w:r w:rsidRPr="00E47C2E">
        <w:rPr>
          <w:rFonts w:cs="Arial"/>
        </w:rPr>
        <w:t xml:space="preserve">Обавеза </w:t>
      </w:r>
      <w:r w:rsidRPr="00AB0AD3">
        <w:rPr>
          <w:rFonts w:cs="Arial"/>
        </w:rPr>
        <w:t>понуђача је да за подизвођача достави доказе о испуњености обавезних услова из члана 75. став 1. тачка 1), 2) и 4) и члана 75. став 2. Закона наведених у одељку Услови за учешће из члана 75. и 76. Закона и Упутство како се доказује испуњеност тих услова</w:t>
      </w:r>
      <w:r w:rsidR="00B56C9D" w:rsidRPr="00AB0AD3">
        <w:rPr>
          <w:rFonts w:cs="Arial"/>
          <w:lang w:val="sr-Cyrl-RS"/>
        </w:rPr>
        <w:t>.</w:t>
      </w:r>
      <w:r w:rsidR="00E80FB9">
        <w:rPr>
          <w:rFonts w:cs="Arial"/>
          <w:lang w:val="sr-Cyrl-RS"/>
        </w:rPr>
        <w:t xml:space="preserve"> </w:t>
      </w:r>
    </w:p>
    <w:p w:rsidR="0066644E" w:rsidRPr="00E47C2E" w:rsidRDefault="0066644E" w:rsidP="00E568AE">
      <w:pPr>
        <w:pStyle w:val="KDParagraf"/>
        <w:spacing w:before="60"/>
        <w:rPr>
          <w:rFonts w:cs="Arial"/>
        </w:rPr>
      </w:pPr>
      <w:r w:rsidRPr="00E47C2E">
        <w:rPr>
          <w:rFonts w:cs="Arial"/>
        </w:rPr>
        <w:t>Све обрасце у понуди потписује и оверава понуђач, изузев образаца под пуном материјалном и кривичном одговорношћу,</w:t>
      </w:r>
      <w:r w:rsidR="00FE48FB">
        <w:rPr>
          <w:rFonts w:cs="Arial"/>
          <w:lang w:val="sr-Cyrl-RS"/>
        </w:rPr>
        <w:t xml:space="preserve"> </w:t>
      </w:r>
      <w:r w:rsidRPr="00E47C2E">
        <w:rPr>
          <w:rFonts w:cs="Arial"/>
        </w:rPr>
        <w:t>које попуњава, потписује и оверава сваки подизвођач у своје име.</w:t>
      </w:r>
    </w:p>
    <w:p w:rsidR="0066644E" w:rsidRPr="00E47C2E" w:rsidRDefault="0066644E" w:rsidP="00E568AE">
      <w:pPr>
        <w:pStyle w:val="KDParagraf"/>
        <w:spacing w:before="60"/>
        <w:rPr>
          <w:rFonts w:cs="Arial"/>
        </w:rPr>
      </w:pPr>
      <w:r w:rsidRPr="00E47C2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66644E" w:rsidRPr="00E47C2E" w:rsidRDefault="0066644E" w:rsidP="00E568AE">
      <w:pPr>
        <w:pStyle w:val="KDParagraf"/>
        <w:spacing w:before="6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66644E" w:rsidRPr="00B56C9D" w:rsidRDefault="0066644E" w:rsidP="00E568AE">
      <w:pPr>
        <w:pStyle w:val="KDParagraf"/>
        <w:spacing w:before="60"/>
        <w:rPr>
          <w:rFonts w:cs="Arial"/>
          <w:lang w:bidi="en-US"/>
        </w:rPr>
      </w:pPr>
      <w:r w:rsidRPr="00B56C9D">
        <w:rPr>
          <w:rFonts w:cs="Arial"/>
        </w:rPr>
        <w:t>Наручилац</w:t>
      </w:r>
      <w:r w:rsidRPr="00B56C9D">
        <w:rPr>
          <w:rFonts w:cs="Arial"/>
          <w:lang w:bidi="en-US"/>
        </w:rPr>
        <w:t xml:space="preserve"> у овом поступку не предвиђа примену одредби става 9.и 10. члана 80. Закона.</w:t>
      </w:r>
    </w:p>
    <w:p w:rsidR="008D2B23" w:rsidRPr="00E47C2E" w:rsidRDefault="008D2B23" w:rsidP="008D2B23">
      <w:pPr>
        <w:pStyle w:val="KDParagraf"/>
        <w:spacing w:before="0"/>
        <w:rPr>
          <w:rFonts w:cs="Arial"/>
          <w:color w:val="00B0F0"/>
          <w:lang w:bidi="en-US"/>
        </w:rPr>
      </w:pPr>
    </w:p>
    <w:p w:rsidR="008D2B23" w:rsidRPr="00E47C2E" w:rsidRDefault="008D2B23" w:rsidP="00B36A43">
      <w:pPr>
        <w:pStyle w:val="KDPodnaslov2"/>
        <w:numPr>
          <w:ilvl w:val="1"/>
          <w:numId w:val="19"/>
        </w:numPr>
        <w:spacing w:before="0"/>
        <w:jc w:val="both"/>
        <w:rPr>
          <w:rFonts w:cs="Arial"/>
        </w:rPr>
      </w:pPr>
      <w:bookmarkStart w:id="218" w:name="_Toc441651586"/>
      <w:bookmarkStart w:id="219" w:name="_Toc442559897"/>
      <w:r w:rsidRPr="00E47C2E">
        <w:rPr>
          <w:rFonts w:cs="Arial"/>
        </w:rPr>
        <w:t>Подношење заједничке понуде</w:t>
      </w:r>
      <w:bookmarkEnd w:id="218"/>
      <w:bookmarkEnd w:id="219"/>
    </w:p>
    <w:p w:rsidR="008D2B23" w:rsidRPr="00E47C2E" w:rsidRDefault="008D2B23" w:rsidP="00E568AE">
      <w:pPr>
        <w:pStyle w:val="KDParagraf"/>
        <w:spacing w:before="60"/>
        <w:rPr>
          <w:rFonts w:cs="Arial"/>
        </w:rPr>
      </w:pPr>
      <w:r w:rsidRPr="00E47C2E">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E568AE">
      <w:pPr>
        <w:pStyle w:val="KDNabrajanje"/>
        <w:spacing w:before="6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E568AE">
      <w:pPr>
        <w:pStyle w:val="KDNabrajanje"/>
        <w:spacing w:before="60"/>
        <w:rPr>
          <w:rFonts w:cs="Arial"/>
        </w:rPr>
      </w:pPr>
      <w:r w:rsidRPr="00E47C2E">
        <w:rPr>
          <w:rFonts w:cs="Arial"/>
        </w:rPr>
        <w:t>опис послова сваког од понуђача из групе понуђача у извршењу уговора.</w:t>
      </w:r>
    </w:p>
    <w:p w:rsidR="00D14D25" w:rsidRPr="00D14D25" w:rsidRDefault="0066644E" w:rsidP="00E568AE">
      <w:pPr>
        <w:pStyle w:val="KDNabrajanje"/>
        <w:spacing w:before="60"/>
      </w:pPr>
      <w:bookmarkStart w:id="220" w:name="_Toc441651587"/>
      <w:bookmarkStart w:id="221"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sidR="00B56C9D">
        <w:rPr>
          <w:lang w:val="sr-Cyrl-RS"/>
        </w:rPr>
        <w:t xml:space="preserve">. </w:t>
      </w:r>
      <w:r w:rsidRPr="00E47C2E">
        <w:t>Услове у вези са капацитетима, у складу са чланом 76.</w:t>
      </w:r>
      <w:r w:rsidR="000A0BFE">
        <w:rPr>
          <w:lang w:val="sr-Cyrl-RS"/>
        </w:rPr>
        <w:t xml:space="preserve"> </w:t>
      </w:r>
      <w:r w:rsidRPr="00E47C2E">
        <w:t xml:space="preserve">Закона, понуђачи из групе испуњавају заједно, на основу </w:t>
      </w:r>
      <w:r w:rsidRPr="00B56C9D">
        <w:t>достављених доказа дефинисаних</w:t>
      </w:r>
      <w:r w:rsidR="00B56C9D" w:rsidRPr="00B56C9D">
        <w:rPr>
          <w:lang w:val="sr-Cyrl-RS"/>
        </w:rPr>
        <w:t xml:space="preserve"> </w:t>
      </w:r>
      <w:r w:rsidR="00B56C9D" w:rsidRPr="00B56C9D">
        <w:t>конкурсном документацијом</w:t>
      </w:r>
      <w:r w:rsidRPr="00B56C9D">
        <w:t>.</w:t>
      </w:r>
      <w:r w:rsidR="00E80FB9">
        <w:rPr>
          <w:lang w:val="sr-Cyrl-RS"/>
        </w:rPr>
        <w:t xml:space="preserve"> </w:t>
      </w:r>
    </w:p>
    <w:p w:rsidR="0066644E" w:rsidRPr="00E47C2E" w:rsidRDefault="0066644E" w:rsidP="00E568AE">
      <w:pPr>
        <w:pStyle w:val="KDNabrajanje"/>
        <w:spacing w:before="60"/>
        <w:rPr>
          <w:color w:val="00B0F0"/>
          <w:lang w:bidi="en-US"/>
        </w:rPr>
      </w:pPr>
      <w:r w:rsidRPr="00E47C2E">
        <w:rPr>
          <w:lang w:bidi="en-US"/>
        </w:rPr>
        <w:lastRenderedPageBreak/>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A924AB" w:rsidRDefault="0066644E" w:rsidP="00E568AE">
      <w:pPr>
        <w:pStyle w:val="KDNabrajanje"/>
        <w:spacing w:before="60"/>
        <w:rPr>
          <w:lang w:bidi="en-US"/>
        </w:rPr>
      </w:pPr>
      <w:r w:rsidRPr="00E47C2E">
        <w:rPr>
          <w:lang w:bidi="en-US"/>
        </w:rPr>
        <w:t>Понуђачи из групе понуђача одговорају неограничено солидарно према наручиоцу.</w:t>
      </w:r>
    </w:p>
    <w:p w:rsidR="00A924AB" w:rsidRPr="00E47C2E" w:rsidRDefault="00A924AB" w:rsidP="00E568AE">
      <w:pPr>
        <w:pStyle w:val="KDNabrajanje"/>
        <w:numPr>
          <w:ilvl w:val="0"/>
          <w:numId w:val="0"/>
        </w:numPr>
        <w:spacing w:before="60"/>
        <w:ind w:left="720"/>
        <w:rPr>
          <w:lang w:bidi="en-US"/>
        </w:rPr>
      </w:pPr>
    </w:p>
    <w:p w:rsidR="008D2B23" w:rsidRPr="00E47C2E" w:rsidRDefault="008D2B23" w:rsidP="00B36A43">
      <w:pPr>
        <w:pStyle w:val="KDPodnaslov2"/>
        <w:numPr>
          <w:ilvl w:val="1"/>
          <w:numId w:val="19"/>
        </w:numPr>
        <w:spacing w:before="0"/>
        <w:jc w:val="both"/>
        <w:rPr>
          <w:rFonts w:cs="Arial"/>
        </w:rPr>
      </w:pPr>
      <w:r w:rsidRPr="00E47C2E">
        <w:rPr>
          <w:rFonts w:cs="Arial"/>
        </w:rPr>
        <w:t>Понуђена цена</w:t>
      </w:r>
      <w:bookmarkEnd w:id="220"/>
      <w:bookmarkEnd w:id="221"/>
    </w:p>
    <w:p w:rsidR="004309EE" w:rsidRPr="009167E4" w:rsidRDefault="004309EE" w:rsidP="00E568AE">
      <w:pPr>
        <w:pStyle w:val="KDParagraf"/>
        <w:spacing w:before="60"/>
        <w:rPr>
          <w:rFonts w:cs="Arial"/>
        </w:rPr>
      </w:pPr>
      <w:r w:rsidRPr="009167E4">
        <w:rPr>
          <w:rFonts w:cs="Arial"/>
        </w:rPr>
        <w:t>Цена се исказује у динарима, без пореза на додату вредност.</w:t>
      </w:r>
    </w:p>
    <w:p w:rsidR="004309EE" w:rsidRDefault="004309EE" w:rsidP="00E568AE">
      <w:pPr>
        <w:pStyle w:val="KDParagraf"/>
        <w:spacing w:before="60"/>
        <w:rPr>
          <w:rFonts w:cs="Arial"/>
        </w:rPr>
      </w:pPr>
      <w:r w:rsidRPr="009167E4">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3D76E1" w:rsidRPr="00941A6B" w:rsidRDefault="003D76E1" w:rsidP="00E568AE">
      <w:pPr>
        <w:pStyle w:val="KDParagraf"/>
        <w:spacing w:before="60"/>
        <w:rPr>
          <w:rFonts w:cs="Arial"/>
          <w:color w:val="000000" w:themeColor="text1"/>
          <w:lang w:val="sr-Cyrl-RS"/>
        </w:rPr>
      </w:pPr>
      <w:r w:rsidRPr="00941A6B">
        <w:rPr>
          <w:rFonts w:cs="Arial"/>
          <w:color w:val="000000" w:themeColor="text1"/>
        </w:rPr>
        <w:t>Понуда која је изражена у две валуте, сматраће се неприхватљивом.</w:t>
      </w:r>
    </w:p>
    <w:p w:rsidR="00C34193" w:rsidRPr="000A0BFE" w:rsidRDefault="00C34193" w:rsidP="00E568AE">
      <w:pPr>
        <w:pStyle w:val="KDParagraf"/>
        <w:spacing w:before="60"/>
        <w:rPr>
          <w:rFonts w:cs="Arial"/>
          <w:lang w:val="sr-Cyrl-RS"/>
        </w:rPr>
      </w:pPr>
      <w:r w:rsidRPr="000A0BFE">
        <w:rPr>
          <w:rFonts w:cs="Arial"/>
        </w:rPr>
        <w:t xml:space="preserve">Понуђена цена укључује све трошкове </w:t>
      </w:r>
      <w:r w:rsidRPr="000A0BFE">
        <w:rPr>
          <w:rFonts w:cs="Arial"/>
          <w:lang w:val="sr-Cyrl-RS"/>
        </w:rPr>
        <w:t>везане за реализацију предметне услуге.</w:t>
      </w:r>
    </w:p>
    <w:p w:rsidR="00C34193" w:rsidRPr="00EC5BB4" w:rsidRDefault="00C34193" w:rsidP="00E568AE">
      <w:pPr>
        <w:pStyle w:val="KDParagraf"/>
        <w:spacing w:before="60"/>
        <w:rPr>
          <w:rFonts w:eastAsia="Calibri" w:cs="Arial"/>
          <w:color w:val="00B0F0"/>
          <w:sz w:val="24"/>
          <w:szCs w:val="24"/>
        </w:rPr>
      </w:pPr>
      <w:r w:rsidRPr="000A0BFE">
        <w:rPr>
          <w:rFonts w:eastAsia="Calibri" w:cs="Arial"/>
        </w:rPr>
        <w:t>Ако понуђена цена укључује увозну царину и друге дажбине, понуђач је дужан да тај део одвојено искаже у динарима</w:t>
      </w:r>
      <w:r w:rsidRPr="000A0BFE">
        <w:rPr>
          <w:rFonts w:eastAsia="Calibri" w:cs="Arial"/>
          <w:sz w:val="24"/>
          <w:szCs w:val="24"/>
        </w:rPr>
        <w:t>.</w:t>
      </w:r>
    </w:p>
    <w:p w:rsidR="0066644E" w:rsidRDefault="004309EE" w:rsidP="00E568AE">
      <w:pPr>
        <w:pStyle w:val="KDParagraf"/>
        <w:spacing w:before="60"/>
        <w:rPr>
          <w:rFonts w:cs="Arial"/>
          <w:lang w:val="sr-Cyrl-RS"/>
        </w:rPr>
      </w:pPr>
      <w:r w:rsidRPr="004309EE">
        <w:rPr>
          <w:rFonts w:cs="Arial"/>
        </w:rPr>
        <w:t>Ако је у понуди исказана неуобичајено ниска цена, Наручилац ће поступити у складу са чланом 92. Закона.</w:t>
      </w:r>
    </w:p>
    <w:p w:rsidR="003D76E1" w:rsidRPr="00A924AB" w:rsidRDefault="003D76E1" w:rsidP="003D76E1">
      <w:pPr>
        <w:pStyle w:val="KDParagraf"/>
        <w:spacing w:before="0"/>
        <w:rPr>
          <w:rFonts w:cs="Arial"/>
          <w:color w:val="000000" w:themeColor="text1"/>
        </w:rPr>
      </w:pPr>
    </w:p>
    <w:p w:rsidR="0056571E" w:rsidRPr="00E47C2E" w:rsidRDefault="002E2F11" w:rsidP="00B36A43">
      <w:pPr>
        <w:pStyle w:val="KDPodnaslov2"/>
        <w:numPr>
          <w:ilvl w:val="1"/>
          <w:numId w:val="19"/>
        </w:numPr>
        <w:spacing w:before="0"/>
        <w:jc w:val="both"/>
        <w:rPr>
          <w:rFonts w:cs="Arial"/>
        </w:rPr>
      </w:pPr>
      <w:r w:rsidRPr="00E47C2E">
        <w:rPr>
          <w:rFonts w:cs="Arial"/>
        </w:rPr>
        <w:t>Корекција цене</w:t>
      </w:r>
    </w:p>
    <w:p w:rsidR="001227A3" w:rsidRDefault="004309EE" w:rsidP="0054056C">
      <w:pPr>
        <w:pStyle w:val="KDParagraf"/>
        <w:spacing w:before="0"/>
        <w:rPr>
          <w:rFonts w:cs="Arial"/>
          <w:lang w:val="sr-Cyrl-RS"/>
        </w:rPr>
      </w:pPr>
      <w:r w:rsidRPr="00F720A9">
        <w:rPr>
          <w:rFonts w:cs="Arial"/>
        </w:rPr>
        <w:t>Цена је фиксна за цео уговорени период и не подлеже никаквој промени.</w:t>
      </w:r>
    </w:p>
    <w:p w:rsidR="004309EE" w:rsidRPr="00A924AB" w:rsidRDefault="004309EE" w:rsidP="00F720A9">
      <w:pPr>
        <w:pStyle w:val="KDParagraf"/>
        <w:spacing w:before="0"/>
        <w:jc w:val="center"/>
        <w:rPr>
          <w:rFonts w:eastAsia="Calibri" w:cs="Arial"/>
          <w:lang w:val="sr-Cyrl-RS"/>
        </w:rPr>
      </w:pPr>
    </w:p>
    <w:p w:rsidR="006E6F46" w:rsidRPr="00E47C2E" w:rsidRDefault="006E6F46" w:rsidP="00A924AB">
      <w:pPr>
        <w:pStyle w:val="KDPodnaslov2"/>
        <w:numPr>
          <w:ilvl w:val="1"/>
          <w:numId w:val="19"/>
        </w:numPr>
        <w:spacing w:before="0"/>
        <w:jc w:val="both"/>
        <w:rPr>
          <w:rFonts w:cs="Arial"/>
          <w:lang w:eastAsia="ar-SA"/>
        </w:rPr>
      </w:pPr>
      <w:r w:rsidRPr="00E47C2E">
        <w:rPr>
          <w:rFonts w:cs="Arial"/>
          <w:lang w:eastAsia="ar-SA"/>
        </w:rPr>
        <w:t xml:space="preserve">Рок </w:t>
      </w:r>
      <w:r w:rsidR="00C51ECD" w:rsidRPr="00E47C2E">
        <w:rPr>
          <w:rFonts w:cs="Arial"/>
          <w:lang w:eastAsia="ar-SA"/>
        </w:rPr>
        <w:t>извршења услуга</w:t>
      </w:r>
    </w:p>
    <w:p w:rsidR="001D1B90" w:rsidRPr="005766A6" w:rsidRDefault="00AD039B" w:rsidP="00A924AB">
      <w:pPr>
        <w:spacing w:before="0"/>
        <w:rPr>
          <w:lang w:val="sr-Latn-RS"/>
        </w:rPr>
      </w:pPr>
      <w:r w:rsidRPr="00AD039B">
        <w:rPr>
          <w:rFonts w:cs="Arial"/>
          <w:color w:val="000000" w:themeColor="text1"/>
        </w:rPr>
        <w:t xml:space="preserve">Изабрани понуђач је обавезан да услуге изврши у року који не може бити дужи од </w:t>
      </w:r>
      <w:r w:rsidRPr="00AD039B">
        <w:rPr>
          <w:rFonts w:cs="Arial"/>
          <w:color w:val="000000" w:themeColor="text1"/>
          <w:lang w:val="sr-Cyrl-RS"/>
        </w:rPr>
        <w:t>1</w:t>
      </w:r>
      <w:r w:rsidR="00C20069">
        <w:rPr>
          <w:rFonts w:cs="Arial"/>
          <w:color w:val="000000" w:themeColor="text1"/>
          <w:lang w:val="sr-Cyrl-RS"/>
        </w:rPr>
        <w:t>3</w:t>
      </w:r>
      <w:r w:rsidRPr="00AD039B">
        <w:rPr>
          <w:rFonts w:cs="Arial"/>
          <w:color w:val="000000" w:themeColor="text1"/>
          <w:lang w:val="sr-Cyrl-RS"/>
        </w:rPr>
        <w:t xml:space="preserve"> месеци</w:t>
      </w:r>
      <w:r w:rsidRPr="00AD039B">
        <w:rPr>
          <w:rFonts w:cs="Arial"/>
          <w:color w:val="000000" w:themeColor="text1"/>
        </w:rPr>
        <w:t xml:space="preserve"> од дана ступања Уговора на снагу.</w:t>
      </w:r>
      <w:r w:rsidR="00B34377">
        <w:rPr>
          <w:rFonts w:cs="Arial"/>
          <w:color w:val="000000" w:themeColor="text1"/>
          <w:lang w:val="sr-Cyrl-RS"/>
        </w:rPr>
        <w:t xml:space="preserve"> </w:t>
      </w:r>
      <w:r w:rsidR="001D1B90">
        <w:rPr>
          <w:lang w:val="sr-Cyrl-RS"/>
        </w:rPr>
        <w:t xml:space="preserve">Према </w:t>
      </w:r>
      <w:r w:rsidR="001D1B90" w:rsidRPr="005766A6">
        <w:rPr>
          <w:lang w:val="sr-Cyrl-RS"/>
        </w:rPr>
        <w:t xml:space="preserve">Правилнику </w:t>
      </w:r>
      <w:r w:rsidR="00A924AB">
        <w:rPr>
          <w:lang w:val="sr-Cyrl-RS"/>
        </w:rPr>
        <w:t>Изабрани понуђач</w:t>
      </w:r>
      <w:r w:rsidR="001D1B90" w:rsidRPr="005766A6">
        <w:rPr>
          <w:lang w:val="sr-Cyrl-RS"/>
        </w:rPr>
        <w:t xml:space="preserve"> је у обавези да врши испитивање сваких шест месеци.</w:t>
      </w:r>
    </w:p>
    <w:p w:rsidR="00121039" w:rsidRPr="00A924AB" w:rsidRDefault="00121039" w:rsidP="001D1B90">
      <w:pPr>
        <w:autoSpaceDE w:val="0"/>
        <w:autoSpaceDN w:val="0"/>
        <w:adjustRightInd w:val="0"/>
        <w:spacing w:before="0"/>
        <w:rPr>
          <w:rFonts w:cs="Arial"/>
          <w:lang w:val="sr-Cyrl-RS"/>
        </w:rPr>
      </w:pPr>
    </w:p>
    <w:p w:rsidR="00121039" w:rsidRPr="003D3D02" w:rsidRDefault="00121039" w:rsidP="00D07F83">
      <w:pPr>
        <w:pStyle w:val="KDPodnaslov2"/>
        <w:numPr>
          <w:ilvl w:val="1"/>
          <w:numId w:val="19"/>
        </w:numPr>
        <w:spacing w:before="0"/>
        <w:jc w:val="both"/>
        <w:rPr>
          <w:rFonts w:cs="Arial"/>
        </w:rPr>
      </w:pPr>
      <w:r w:rsidRPr="003D3D02">
        <w:rPr>
          <w:rFonts w:cs="Arial"/>
        </w:rPr>
        <w:t xml:space="preserve">Гарантни рок </w:t>
      </w:r>
    </w:p>
    <w:p w:rsidR="001F74EB" w:rsidRPr="001F74EB" w:rsidRDefault="001F74EB" w:rsidP="001F74EB">
      <w:pPr>
        <w:spacing w:before="0"/>
        <w:rPr>
          <w:rFonts w:cs="Arial"/>
          <w:lang w:eastAsia="zh-CN"/>
        </w:rPr>
      </w:pPr>
      <w:r w:rsidRPr="001F74EB">
        <w:rPr>
          <w:rFonts w:cs="Arial"/>
          <w:lang w:eastAsia="zh-CN"/>
        </w:rPr>
        <w:t xml:space="preserve">Гарантни рок за </w:t>
      </w:r>
      <w:r>
        <w:rPr>
          <w:rFonts w:cs="Arial"/>
          <w:lang w:val="sr-Cyrl-RS" w:eastAsia="zh-CN"/>
        </w:rPr>
        <w:t xml:space="preserve">предметне </w:t>
      </w:r>
      <w:r w:rsidRPr="001F74EB">
        <w:rPr>
          <w:rFonts w:cs="Arial"/>
          <w:lang w:val="sr-Cyrl-RS" w:eastAsia="zh-CN"/>
        </w:rPr>
        <w:t>услуге</w:t>
      </w:r>
      <w:r w:rsidRPr="001F74EB">
        <w:rPr>
          <w:rFonts w:cs="Arial"/>
          <w:lang w:eastAsia="zh-CN"/>
        </w:rPr>
        <w:t xml:space="preserve"> је минимум </w:t>
      </w:r>
      <w:r w:rsidRPr="001F74EB">
        <w:rPr>
          <w:rFonts w:cs="Arial"/>
          <w:lang w:val="sr-Cyrl-CS" w:eastAsia="zh-CN"/>
        </w:rPr>
        <w:t>6 месеци</w:t>
      </w:r>
      <w:r w:rsidRPr="001F74EB">
        <w:rPr>
          <w:rFonts w:cs="Arial"/>
          <w:lang w:eastAsia="zh-CN"/>
        </w:rPr>
        <w:t xml:space="preserve"> од дана извршења услуге.</w:t>
      </w:r>
    </w:p>
    <w:p w:rsidR="001F74EB" w:rsidRPr="001F74EB" w:rsidRDefault="001F74EB" w:rsidP="001F74EB">
      <w:pPr>
        <w:spacing w:before="0"/>
        <w:rPr>
          <w:rFonts w:cs="Arial"/>
          <w:lang w:val="sr-Cyrl-RS" w:eastAsia="zh-CN"/>
        </w:rPr>
      </w:pPr>
      <w:r w:rsidRPr="001F74EB">
        <w:rPr>
          <w:rFonts w:cs="Arial"/>
          <w:lang w:val="sr-Latn-RS" w:eastAsia="zh-CN"/>
        </w:rPr>
        <w:t>Гaрaнтни рoк зa угрaђeн</w:t>
      </w:r>
      <w:r w:rsidR="00770EF2">
        <w:rPr>
          <w:rFonts w:cs="Arial"/>
          <w:lang w:val="sr-Cyrl-RS" w:eastAsia="zh-CN"/>
        </w:rPr>
        <w:t>е</w:t>
      </w:r>
      <w:r w:rsidRPr="001F74EB">
        <w:rPr>
          <w:rFonts w:cs="Arial"/>
          <w:lang w:val="sr-Latn-RS" w:eastAsia="zh-CN"/>
        </w:rPr>
        <w:t xml:space="preserve"> </w:t>
      </w:r>
      <w:r w:rsidR="00770EF2">
        <w:rPr>
          <w:rFonts w:cs="Arial"/>
          <w:lang w:val="sr-Cyrl-RS" w:eastAsia="zh-CN"/>
        </w:rPr>
        <w:t>делове</w:t>
      </w:r>
      <w:r w:rsidRPr="001F74EB">
        <w:rPr>
          <w:rFonts w:cs="Arial"/>
          <w:lang w:val="sr-Latn-RS" w:eastAsia="zh-CN"/>
        </w:rPr>
        <w:t xml:space="preserve"> je минимум 12 мeсeци oд дaнa угрaд</w:t>
      </w:r>
      <w:r w:rsidRPr="001F74EB">
        <w:rPr>
          <w:rFonts w:cs="Arial"/>
          <w:lang w:val="sr-Cyrl-RS" w:eastAsia="zh-CN"/>
        </w:rPr>
        <w:t>њ</w:t>
      </w:r>
      <w:r w:rsidRPr="001F74EB">
        <w:rPr>
          <w:rFonts w:cs="Arial"/>
          <w:lang w:val="sr-Latn-RS" w:eastAsia="zh-CN"/>
        </w:rPr>
        <w:t>e.</w:t>
      </w:r>
    </w:p>
    <w:p w:rsidR="00121039" w:rsidRDefault="00121039" w:rsidP="00CD5AEE">
      <w:pPr>
        <w:spacing w:before="40"/>
        <w:rPr>
          <w:rFonts w:cs="Arial"/>
          <w:lang w:val="sr-Cyrl-RS" w:eastAsia="zh-CN"/>
        </w:rPr>
      </w:pPr>
      <w:r w:rsidRPr="003D3D02">
        <w:rPr>
          <w:rFonts w:cs="Arial"/>
          <w:lang w:eastAsia="zh-CN"/>
        </w:rPr>
        <w:t xml:space="preserve">Изабрани Понуђач је дужан да о свом трошку отклони све евентуалне недостатке у току трајања гарантног рока. </w:t>
      </w:r>
    </w:p>
    <w:p w:rsidR="00CD5AEE" w:rsidRPr="00D216C7" w:rsidRDefault="00CD5AEE" w:rsidP="00CD5AEE">
      <w:pPr>
        <w:tabs>
          <w:tab w:val="left" w:pos="567"/>
        </w:tabs>
        <w:spacing w:before="40"/>
        <w:rPr>
          <w:rFonts w:cs="Arial"/>
          <w:lang w:val="ru-RU"/>
        </w:rPr>
      </w:pPr>
      <w:r w:rsidRPr="00D216C7">
        <w:rPr>
          <w:rFonts w:cs="Arial"/>
          <w:color w:val="000000"/>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w:t>
      </w:r>
      <w:r w:rsidR="004E08E8">
        <w:rPr>
          <w:rFonts w:cs="Arial"/>
          <w:color w:val="000000"/>
          <w:lang w:val="ru-RU"/>
        </w:rPr>
        <w:t>Наручилац</w:t>
      </w:r>
      <w:r w:rsidRPr="00D216C7">
        <w:rPr>
          <w:rFonts w:cs="Arial"/>
          <w:color w:val="000000"/>
          <w:lang w:val="ru-RU"/>
        </w:rPr>
        <w:t xml:space="preserve"> ће рекламацију о недостацима доставити </w:t>
      </w:r>
      <w:r w:rsidR="004E08E8">
        <w:rPr>
          <w:rFonts w:cs="Arial"/>
          <w:color w:val="000000"/>
          <w:lang w:val="ru-RU"/>
        </w:rPr>
        <w:t>Изабраном понуђачу</w:t>
      </w:r>
      <w:r w:rsidRPr="00D216C7">
        <w:rPr>
          <w:rFonts w:cs="Arial"/>
          <w:color w:val="000000"/>
          <w:lang w:val="ru-RU"/>
        </w:rPr>
        <w:t xml:space="preserve"> одмах а најкасније у року од 5 (словима:пет) дана по утврђивању недостатка. </w:t>
      </w:r>
      <w:r w:rsidRPr="00D216C7">
        <w:rPr>
          <w:rFonts w:cs="Arial"/>
          <w:lang w:val="ru-RU"/>
        </w:rPr>
        <w:t xml:space="preserve"> </w:t>
      </w:r>
      <w:r w:rsidR="004E08E8">
        <w:rPr>
          <w:rFonts w:cs="Arial"/>
          <w:color w:val="000000"/>
          <w:lang w:val="ru-RU"/>
        </w:rPr>
        <w:t>Изабрани понуђач</w:t>
      </w:r>
      <w:r w:rsidRPr="00D216C7">
        <w:rPr>
          <w:rFonts w:cs="Arial"/>
          <w:color w:val="000000"/>
          <w:lang w:val="ru-RU"/>
        </w:rPr>
        <w:t xml:space="preserve"> се обавезује да најкасније у року од 10 (словима:десет) дана од дана пријема рекламације отклони утврђене недостатке о свом трошку.</w:t>
      </w:r>
    </w:p>
    <w:p w:rsidR="0030710F" w:rsidRPr="00A924AB" w:rsidRDefault="0030710F" w:rsidP="00041FE3">
      <w:pPr>
        <w:pStyle w:val="ListParagraph"/>
        <w:autoSpaceDE w:val="0"/>
        <w:autoSpaceDN w:val="0"/>
        <w:adjustRightInd w:val="0"/>
        <w:spacing w:before="0" w:after="0" w:line="240" w:lineRule="auto"/>
        <w:ind w:left="0"/>
        <w:contextualSpacing w:val="0"/>
        <w:rPr>
          <w:rFonts w:ascii="Arial" w:hAnsi="Arial" w:cs="Arial"/>
          <w:lang w:val="sr-Cyrl-RS"/>
        </w:rPr>
      </w:pPr>
    </w:p>
    <w:p w:rsidR="008D2B23" w:rsidRPr="00E47C2E" w:rsidRDefault="008D2B23" w:rsidP="00D07F83">
      <w:pPr>
        <w:pStyle w:val="KDPodnaslov2"/>
        <w:numPr>
          <w:ilvl w:val="1"/>
          <w:numId w:val="19"/>
        </w:numPr>
        <w:spacing w:before="0"/>
        <w:jc w:val="both"/>
        <w:rPr>
          <w:rFonts w:cs="Arial"/>
        </w:rPr>
      </w:pPr>
      <w:bookmarkStart w:id="222" w:name="_Toc441651588"/>
      <w:bookmarkStart w:id="223" w:name="_Toc442559899"/>
      <w:r w:rsidRPr="00E47C2E">
        <w:rPr>
          <w:rFonts w:cs="Arial"/>
        </w:rPr>
        <w:t>Начин и услови плаћања</w:t>
      </w:r>
      <w:bookmarkEnd w:id="222"/>
      <w:bookmarkEnd w:id="223"/>
    </w:p>
    <w:p w:rsidR="00A01CAC" w:rsidRPr="001F7B48" w:rsidRDefault="00861C03" w:rsidP="00A01CAC">
      <w:pPr>
        <w:autoSpaceDE w:val="0"/>
        <w:autoSpaceDN w:val="0"/>
        <w:adjustRightInd w:val="0"/>
        <w:spacing w:before="0"/>
        <w:ind w:right="-426"/>
        <w:rPr>
          <w:rFonts w:eastAsia="Calibri" w:cs="Arial"/>
        </w:rPr>
      </w:pPr>
      <w:r>
        <w:rPr>
          <w:rFonts w:eastAsia="Calibri" w:cs="Arial"/>
          <w:lang w:val="sr-Cyrl-RS"/>
        </w:rPr>
        <w:t>Наручилац</w:t>
      </w:r>
      <w:r w:rsidR="00A01CAC" w:rsidRPr="001F7B48">
        <w:rPr>
          <w:rFonts w:eastAsia="Calibri" w:cs="Arial"/>
        </w:rPr>
        <w:t xml:space="preserve"> се обавезује да </w:t>
      </w:r>
      <w:r w:rsidR="00C20069">
        <w:rPr>
          <w:rFonts w:eastAsia="Calibri" w:cs="Arial"/>
          <w:lang w:val="sr-Cyrl-RS"/>
        </w:rPr>
        <w:t>Изабраном понуђачу</w:t>
      </w:r>
      <w:r w:rsidR="00A01CAC" w:rsidRPr="001F7B48">
        <w:rPr>
          <w:rFonts w:eastAsia="Calibri" w:cs="Arial"/>
        </w:rPr>
        <w:t xml:space="preserve"> плати извршене услуге на следећи начин:</w:t>
      </w:r>
    </w:p>
    <w:p w:rsidR="00AD039B" w:rsidRPr="00000ACF" w:rsidRDefault="001F7B48" w:rsidP="00AD039B">
      <w:pPr>
        <w:pStyle w:val="KDParagraf"/>
        <w:spacing w:before="0"/>
        <w:rPr>
          <w:rFonts w:eastAsia="Calibri" w:cs="Arial"/>
          <w:strike/>
        </w:rPr>
      </w:pPr>
      <w:r w:rsidRPr="001F7B48">
        <w:rPr>
          <w:rFonts w:eastAsia="Calibri" w:cs="Arial"/>
        </w:rPr>
        <w:t>•</w:t>
      </w:r>
      <w:r w:rsidRPr="001F7B48">
        <w:rPr>
          <w:rFonts w:eastAsia="Calibri" w:cs="Arial"/>
        </w:rPr>
        <w:tab/>
      </w:r>
      <w:r w:rsidR="00AD039B" w:rsidRPr="00941A6B">
        <w:rPr>
          <w:rFonts w:eastAsia="Calibri" w:cs="Arial"/>
        </w:rPr>
        <w:t>сукцесивно</w:t>
      </w:r>
      <w:r w:rsidR="00AD039B">
        <w:rPr>
          <w:rFonts w:eastAsia="Calibri" w:cs="Arial"/>
        </w:rPr>
        <w:t xml:space="preserve"> у зависности од извршења уговорених услуга, у року </w:t>
      </w:r>
      <w:r w:rsidR="00AD039B" w:rsidRPr="00941A6B">
        <w:rPr>
          <w:rFonts w:eastAsia="Calibri" w:cs="Arial"/>
        </w:rPr>
        <w:t>до</w:t>
      </w:r>
      <w:r w:rsidR="00AD039B">
        <w:rPr>
          <w:rFonts w:eastAsia="Calibri" w:cs="Arial"/>
        </w:rPr>
        <w:t xml:space="preserve"> 45 (четрдесетпет дана) дана од дана пријема исправног рачуна, са уговореним прилогом</w:t>
      </w:r>
      <w:r w:rsidR="00AD039B">
        <w:rPr>
          <w:rFonts w:eastAsia="Calibri" w:cs="Arial"/>
          <w:lang w:val="sr-Cyrl-RS"/>
        </w:rPr>
        <w:t xml:space="preserve"> </w:t>
      </w:r>
      <w:r w:rsidR="00AD039B">
        <w:rPr>
          <w:rFonts w:eastAsia="Calibri" w:cs="Arial"/>
        </w:rPr>
        <w:t>-обострано потписаним записником.</w:t>
      </w:r>
    </w:p>
    <w:p w:rsidR="00AD039B" w:rsidRPr="00941A6B" w:rsidRDefault="00AD039B" w:rsidP="00AD039B">
      <w:pPr>
        <w:autoSpaceDE w:val="0"/>
        <w:autoSpaceDN w:val="0"/>
        <w:adjustRightInd w:val="0"/>
        <w:spacing w:before="0"/>
        <w:ind w:right="-426"/>
        <w:rPr>
          <w:rFonts w:eastAsia="Calibri" w:cs="Arial"/>
          <w:b/>
          <w:color w:val="00B0F0"/>
          <w:lang w:val="sr-Cyrl-RS"/>
        </w:rPr>
      </w:pPr>
      <w:r w:rsidRPr="00941A6B">
        <w:rPr>
          <w:rFonts w:eastAsia="Calibri" w:cs="Arial"/>
          <w:b/>
        </w:rPr>
        <w:t>Рачун мора да гласи на:</w:t>
      </w:r>
      <w:r w:rsidRPr="00941A6B">
        <w:rPr>
          <w:rFonts w:eastAsia="Calibri" w:cs="Arial"/>
          <w:b/>
          <w:color w:val="00B0F0"/>
        </w:rPr>
        <w:t xml:space="preserve"> </w:t>
      </w:r>
      <w:r w:rsidRPr="00941A6B">
        <w:rPr>
          <w:rFonts w:cs="Arial"/>
          <w:b/>
        </w:rPr>
        <w:t xml:space="preserve">Јавно предузеће „Електропривреда Србије“ Београд, царице Милице 2, ПИБ </w:t>
      </w:r>
      <w:r w:rsidRPr="00941A6B">
        <w:rPr>
          <w:rFonts w:cs="Arial"/>
          <w:b/>
          <w:color w:val="000000" w:themeColor="text1"/>
          <w:lang w:val="sr-Cyrl-BA"/>
        </w:rPr>
        <w:t xml:space="preserve">103920327, </w:t>
      </w:r>
      <w:r w:rsidRPr="00941A6B">
        <w:rPr>
          <w:rFonts w:cs="Arial"/>
          <w:b/>
        </w:rPr>
        <w:t>Огранак ТЕНТ Београд-Обреновац, Богољуба Урошевића Црног 44</w:t>
      </w:r>
      <w:r>
        <w:rPr>
          <w:rFonts w:cs="Arial"/>
          <w:b/>
          <w:lang w:val="sr-Cyrl-RS"/>
        </w:rPr>
        <w:t>.</w:t>
      </w:r>
    </w:p>
    <w:p w:rsidR="00861C03" w:rsidRDefault="00861C03" w:rsidP="00A924AB">
      <w:pPr>
        <w:pStyle w:val="KDParagraf"/>
        <w:spacing w:before="0"/>
        <w:ind w:right="-469"/>
        <w:rPr>
          <w:rFonts w:cs="Arial"/>
          <w:lang w:val="sr-Latn-RS"/>
        </w:rPr>
      </w:pPr>
    </w:p>
    <w:p w:rsidR="00E568AE" w:rsidRPr="00E568AE" w:rsidRDefault="00E568AE" w:rsidP="00A924AB">
      <w:pPr>
        <w:pStyle w:val="KDParagraf"/>
        <w:spacing w:before="0"/>
        <w:ind w:right="-469"/>
        <w:rPr>
          <w:rFonts w:cs="Arial"/>
          <w:lang w:val="sr-Latn-RS"/>
        </w:rPr>
      </w:pPr>
    </w:p>
    <w:p w:rsidR="00AD039B" w:rsidRPr="00861C03" w:rsidRDefault="00AD039B" w:rsidP="00861C03">
      <w:pPr>
        <w:pStyle w:val="KDParagraf"/>
        <w:spacing w:before="60"/>
        <w:ind w:right="-469"/>
        <w:rPr>
          <w:rFonts w:cs="Arial"/>
          <w:color w:val="000000" w:themeColor="text1"/>
          <w:lang w:val="sr-Cyrl-RS"/>
        </w:rPr>
      </w:pPr>
      <w:r w:rsidRPr="00E47C2E">
        <w:rPr>
          <w:rFonts w:cs="Arial"/>
        </w:rPr>
        <w:lastRenderedPageBreak/>
        <w:t xml:space="preserve">Рачун мора бити достављен на адресу </w:t>
      </w:r>
      <w:r w:rsidR="00861C03">
        <w:rPr>
          <w:rFonts w:cs="Arial"/>
          <w:lang w:val="sr-Cyrl-RS"/>
        </w:rPr>
        <w:t>Наручиоца</w:t>
      </w:r>
      <w:r w:rsidRPr="00E47C2E">
        <w:rPr>
          <w:rFonts w:cs="Arial"/>
        </w:rPr>
        <w:t xml:space="preserve">: Јавно предузеће „Електропривреда Србије“ Београд, </w:t>
      </w:r>
      <w:r w:rsidRPr="00941A6B">
        <w:rPr>
          <w:rFonts w:cs="Arial"/>
        </w:rPr>
        <w:t>О</w:t>
      </w:r>
      <w:r>
        <w:rPr>
          <w:rFonts w:cs="Arial"/>
        </w:rPr>
        <w:t>гранак ТЕНТ,</w:t>
      </w:r>
      <w:r w:rsidR="00E92D38">
        <w:rPr>
          <w:rFonts w:cs="Arial"/>
        </w:rPr>
        <w:t xml:space="preserve"> </w:t>
      </w:r>
      <w:r>
        <w:rPr>
          <w:rFonts w:cs="Arial"/>
        </w:rPr>
        <w:t>Богољуба Урошевића Црног 44 – 11 500 Обреновац</w:t>
      </w:r>
      <w:r w:rsidRPr="00E47C2E">
        <w:rPr>
          <w:rFonts w:cs="Arial"/>
        </w:rPr>
        <w:t>, са обавезним прилозима-</w:t>
      </w:r>
      <w:r w:rsidRPr="00FF427B">
        <w:rPr>
          <w:rFonts w:cs="Arial"/>
          <w:color w:val="000000" w:themeColor="text1"/>
        </w:rPr>
        <w:t>Записник о квалитативном</w:t>
      </w:r>
      <w:r>
        <w:rPr>
          <w:rFonts w:cs="Arial"/>
          <w:color w:val="000000" w:themeColor="text1"/>
        </w:rPr>
        <w:t>и квантитативном</w:t>
      </w:r>
      <w:r w:rsidRPr="00FF427B">
        <w:rPr>
          <w:rFonts w:cs="Arial"/>
          <w:color w:val="000000" w:themeColor="text1"/>
        </w:rPr>
        <w:t xml:space="preserve"> пријему</w:t>
      </w:r>
      <w:r>
        <w:rPr>
          <w:rFonts w:cs="Arial"/>
          <w:color w:val="000000" w:themeColor="text1"/>
        </w:rPr>
        <w:t xml:space="preserve"> </w:t>
      </w:r>
      <w:r w:rsidRPr="00941A6B">
        <w:rPr>
          <w:rFonts w:cs="Arial"/>
          <w:color w:val="000000" w:themeColor="text1"/>
        </w:rPr>
        <w:t>извршених услуга</w:t>
      </w:r>
      <w:r w:rsidRPr="00FF427B">
        <w:rPr>
          <w:rFonts w:cs="Arial"/>
          <w:color w:val="000000" w:themeColor="text1"/>
        </w:rPr>
        <w:t xml:space="preserve">, са читко написаним именом и презименом и потписом овлашћеног лица </w:t>
      </w:r>
      <w:r w:rsidR="00861C03">
        <w:rPr>
          <w:rFonts w:cs="Arial"/>
          <w:color w:val="000000" w:themeColor="text1"/>
          <w:lang w:val="sr-Cyrl-RS"/>
        </w:rPr>
        <w:t>Наручиоца.</w:t>
      </w:r>
    </w:p>
    <w:p w:rsidR="001F7B48" w:rsidRDefault="001F7B48" w:rsidP="00861C03">
      <w:pPr>
        <w:autoSpaceDE w:val="0"/>
        <w:autoSpaceDN w:val="0"/>
        <w:adjustRightInd w:val="0"/>
        <w:spacing w:before="60"/>
        <w:ind w:right="-426"/>
        <w:rPr>
          <w:rFonts w:eastAsia="Calibri" w:cs="Arial"/>
          <w:lang w:val="sr-Cyrl-RS"/>
        </w:rPr>
      </w:pPr>
      <w:r w:rsidRPr="001F7B48">
        <w:rPr>
          <w:rFonts w:eastAsia="Calibri"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43566E" w:rsidRPr="00C20069" w:rsidRDefault="0043566E" w:rsidP="001F7B48">
      <w:pPr>
        <w:autoSpaceDE w:val="0"/>
        <w:autoSpaceDN w:val="0"/>
        <w:adjustRightInd w:val="0"/>
        <w:spacing w:before="0"/>
        <w:ind w:right="-426"/>
        <w:rPr>
          <w:rFonts w:eastAsia="Calibri" w:cs="Arial"/>
          <w:b/>
          <w:sz w:val="10"/>
          <w:szCs w:val="10"/>
          <w:lang w:val="sr-Cyrl-RS"/>
        </w:rPr>
      </w:pPr>
    </w:p>
    <w:p w:rsidR="008D2B23" w:rsidRPr="0043566E" w:rsidRDefault="001F7B48" w:rsidP="001F7B48">
      <w:pPr>
        <w:autoSpaceDE w:val="0"/>
        <w:autoSpaceDN w:val="0"/>
        <w:adjustRightInd w:val="0"/>
        <w:spacing w:before="0"/>
        <w:ind w:right="-426"/>
        <w:rPr>
          <w:rFonts w:eastAsia="Calibri" w:cs="Arial"/>
          <w:b/>
          <w:lang w:val="sr-Cyrl-RS"/>
        </w:rPr>
      </w:pPr>
      <w:r w:rsidRPr="0043566E">
        <w:rPr>
          <w:rFonts w:eastAsia="Calibri" w:cs="Arial"/>
          <w:b/>
        </w:rPr>
        <w:t xml:space="preserve">Рачун који није издат у складу са уговреним условима, неће бити исправан и биће враћен </w:t>
      </w:r>
      <w:r w:rsidR="00861C03">
        <w:rPr>
          <w:rFonts w:eastAsia="Calibri" w:cs="Arial"/>
          <w:b/>
          <w:lang w:val="sr-Cyrl-RS"/>
        </w:rPr>
        <w:t>Изабраном понуђачу</w:t>
      </w:r>
      <w:r w:rsidRPr="0043566E">
        <w:rPr>
          <w:rFonts w:eastAsia="Calibri" w:cs="Arial"/>
          <w:b/>
        </w:rPr>
        <w:t>.</w:t>
      </w:r>
    </w:p>
    <w:p w:rsidR="001F7B48" w:rsidRPr="001F7B48" w:rsidRDefault="001F7B48" w:rsidP="001F7B48">
      <w:pPr>
        <w:autoSpaceDE w:val="0"/>
        <w:autoSpaceDN w:val="0"/>
        <w:adjustRightInd w:val="0"/>
        <w:spacing w:before="0"/>
        <w:ind w:right="-426"/>
        <w:rPr>
          <w:rFonts w:eastAsia="Calibri" w:cs="Arial"/>
          <w:lang w:val="sr-Cyrl-RS"/>
        </w:rPr>
      </w:pPr>
    </w:p>
    <w:p w:rsidR="008D2B23" w:rsidRPr="00E47C2E" w:rsidRDefault="008D2B23" w:rsidP="00D07F83">
      <w:pPr>
        <w:pStyle w:val="KDPodnaslov2"/>
        <w:numPr>
          <w:ilvl w:val="1"/>
          <w:numId w:val="19"/>
        </w:numPr>
        <w:spacing w:before="0"/>
        <w:jc w:val="both"/>
        <w:rPr>
          <w:rFonts w:cs="Arial"/>
          <w:lang w:val="ru-RU"/>
        </w:rPr>
      </w:pPr>
      <w:bookmarkStart w:id="224" w:name="_Toc441651589"/>
      <w:bookmarkStart w:id="225" w:name="_Toc442559900"/>
      <w:r w:rsidRPr="00E47C2E">
        <w:rPr>
          <w:rFonts w:cs="Arial"/>
        </w:rPr>
        <w:t>Рок важења понуде</w:t>
      </w:r>
      <w:bookmarkEnd w:id="224"/>
      <w:bookmarkEnd w:id="225"/>
    </w:p>
    <w:p w:rsidR="008F705C" w:rsidRPr="008F705C" w:rsidRDefault="008F705C" w:rsidP="008F705C">
      <w:pPr>
        <w:spacing w:before="0"/>
        <w:rPr>
          <w:rFonts w:cs="Arial"/>
          <w:lang w:val="sr-Cyrl-RS"/>
        </w:rPr>
      </w:pPr>
      <w:r w:rsidRPr="008F705C">
        <w:rPr>
          <w:rFonts w:cs="Arial"/>
          <w:lang w:val="sr-Cyrl-RS"/>
        </w:rPr>
        <w:t xml:space="preserve">Понуда мора да важи најмање </w:t>
      </w:r>
      <w:r w:rsidR="003110E2">
        <w:rPr>
          <w:rFonts w:cs="Arial"/>
          <w:lang w:val="sr-Cyrl-RS"/>
        </w:rPr>
        <w:t xml:space="preserve">60 </w:t>
      </w:r>
      <w:r w:rsidRPr="008F705C">
        <w:rPr>
          <w:rFonts w:cs="Arial"/>
          <w:lang w:val="sr-Cyrl-RS"/>
        </w:rPr>
        <w:t xml:space="preserve">(словима: </w:t>
      </w:r>
      <w:r w:rsidR="003110E2">
        <w:rPr>
          <w:rFonts w:cs="Arial"/>
          <w:lang w:val="sr-Cyrl-RS"/>
        </w:rPr>
        <w:t>шездесет</w:t>
      </w:r>
      <w:r w:rsidRPr="008F705C">
        <w:rPr>
          <w:rFonts w:cs="Arial"/>
          <w:lang w:val="sr-Cyrl-RS"/>
        </w:rPr>
        <w:t xml:space="preserve"> дана) дана од дана отварања понуда. </w:t>
      </w:r>
    </w:p>
    <w:p w:rsidR="0066644E" w:rsidRDefault="008F705C" w:rsidP="008F705C">
      <w:pPr>
        <w:spacing w:before="0"/>
        <w:rPr>
          <w:rFonts w:cs="Arial"/>
          <w:lang w:val="sr-Cyrl-RS"/>
        </w:rPr>
      </w:pPr>
      <w:r w:rsidRPr="008F705C">
        <w:rPr>
          <w:rFonts w:cs="Arial"/>
          <w:lang w:val="sr-Cyrl-RS"/>
        </w:rPr>
        <w:t>У случају да понуђач наведе краћи рок важења понуде, понуда ће бити одбијена, као неприхватљива.</w:t>
      </w:r>
    </w:p>
    <w:p w:rsidR="008F705C" w:rsidRPr="008F705C" w:rsidRDefault="008F705C" w:rsidP="008F705C">
      <w:pPr>
        <w:spacing w:before="0"/>
        <w:rPr>
          <w:rFonts w:cs="Arial"/>
          <w:lang w:val="sr-Cyrl-RS"/>
        </w:rPr>
      </w:pPr>
    </w:p>
    <w:p w:rsidR="008D2B23" w:rsidRPr="00677019" w:rsidRDefault="008D2B23" w:rsidP="00D07F83">
      <w:pPr>
        <w:pStyle w:val="KDPodnaslov2"/>
        <w:numPr>
          <w:ilvl w:val="1"/>
          <w:numId w:val="19"/>
        </w:numPr>
        <w:spacing w:before="0"/>
        <w:jc w:val="both"/>
        <w:rPr>
          <w:rFonts w:cs="Arial"/>
        </w:rPr>
      </w:pPr>
      <w:bookmarkStart w:id="226" w:name="_Toc441651593"/>
      <w:bookmarkStart w:id="227" w:name="_Toc442559904"/>
      <w:r w:rsidRPr="00677019">
        <w:rPr>
          <w:rFonts w:cs="Arial"/>
        </w:rPr>
        <w:t>Средства финансијског обезбеђења</w:t>
      </w:r>
      <w:bookmarkEnd w:id="226"/>
      <w:bookmarkEnd w:id="227"/>
    </w:p>
    <w:p w:rsidR="00541E19" w:rsidRPr="00677019" w:rsidRDefault="00541E19" w:rsidP="00A01CAC">
      <w:pPr>
        <w:spacing w:before="0"/>
        <w:rPr>
          <w:rFonts w:eastAsia="TimesNewRomanPSMT" w:cs="Arial"/>
          <w:bCs/>
          <w:iCs/>
        </w:rPr>
      </w:pPr>
      <w:r w:rsidRPr="0067701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A01CAC" w:rsidRPr="00A01CAC" w:rsidRDefault="00A01CAC" w:rsidP="00A01CAC">
      <w:pPr>
        <w:spacing w:before="0"/>
        <w:rPr>
          <w:rFonts w:eastAsia="TimesNewRomanPSMT" w:cs="Arial"/>
          <w:bCs/>
          <w:iCs/>
          <w:sz w:val="16"/>
          <w:szCs w:val="16"/>
          <w:lang w:val="sr-Cyrl-RS"/>
        </w:rPr>
      </w:pPr>
    </w:p>
    <w:p w:rsidR="001A72BF" w:rsidRPr="00677019" w:rsidRDefault="001A72BF" w:rsidP="00A01CAC">
      <w:pPr>
        <w:spacing w:before="0"/>
        <w:rPr>
          <w:rFonts w:eastAsia="TimesNewRomanPSMT" w:cs="Arial"/>
          <w:bCs/>
          <w:iCs/>
        </w:rPr>
      </w:pPr>
      <w:r w:rsidRPr="00677019">
        <w:rPr>
          <w:rFonts w:eastAsia="TimesNewRomanPSMT" w:cs="Arial"/>
          <w:bCs/>
          <w:iCs/>
        </w:rPr>
        <w:t xml:space="preserve">Члан групе понуђача може бити налогодавац </w:t>
      </w:r>
      <w:r w:rsidR="002A0A12" w:rsidRPr="00677019">
        <w:rPr>
          <w:rFonts w:eastAsia="TimesNewRomanPSMT" w:cs="Arial"/>
          <w:bCs/>
          <w:iCs/>
        </w:rPr>
        <w:t>СФО</w:t>
      </w:r>
      <w:r w:rsidRPr="00677019">
        <w:rPr>
          <w:rFonts w:eastAsia="TimesNewRomanPSMT" w:cs="Arial"/>
          <w:bCs/>
          <w:iCs/>
        </w:rPr>
        <w:t>.</w:t>
      </w:r>
    </w:p>
    <w:p w:rsidR="00A01CAC" w:rsidRPr="00A01CAC" w:rsidRDefault="00A01CAC" w:rsidP="00A01CAC">
      <w:pPr>
        <w:spacing w:before="0"/>
        <w:rPr>
          <w:rFonts w:eastAsia="TimesNewRomanPSMT" w:cs="Arial"/>
          <w:bCs/>
          <w:iCs/>
          <w:sz w:val="16"/>
          <w:szCs w:val="16"/>
          <w:lang w:val="sr-Cyrl-RS"/>
        </w:rPr>
      </w:pPr>
    </w:p>
    <w:p w:rsidR="00541E19" w:rsidRPr="00677019" w:rsidRDefault="002A0A12" w:rsidP="00A01CAC">
      <w:pPr>
        <w:spacing w:before="0"/>
        <w:rPr>
          <w:rFonts w:eastAsia="TimesNewRomanPSMT" w:cs="Arial"/>
          <w:bCs/>
          <w:iCs/>
        </w:rPr>
      </w:pPr>
      <w:r w:rsidRPr="00677019">
        <w:rPr>
          <w:rFonts w:eastAsia="TimesNewRomanPSMT" w:cs="Arial"/>
          <w:bCs/>
          <w:iCs/>
        </w:rPr>
        <w:t>СФО</w:t>
      </w:r>
      <w:r w:rsidR="001A72BF" w:rsidRPr="00677019">
        <w:rPr>
          <w:rFonts w:eastAsia="TimesNewRomanPSMT" w:cs="Arial"/>
          <w:bCs/>
          <w:iCs/>
        </w:rPr>
        <w:t xml:space="preserve"> морају да буду у валути у којој је и понуда.</w:t>
      </w:r>
    </w:p>
    <w:p w:rsidR="00A01CAC" w:rsidRPr="00A01CAC" w:rsidRDefault="00A01CAC" w:rsidP="00A01CAC">
      <w:pPr>
        <w:spacing w:before="0"/>
        <w:rPr>
          <w:rFonts w:eastAsia="TimesNewRomanPSMT" w:cs="Arial"/>
          <w:bCs/>
          <w:iCs/>
          <w:sz w:val="16"/>
          <w:szCs w:val="16"/>
          <w:lang w:val="sr-Cyrl-RS"/>
        </w:rPr>
      </w:pPr>
    </w:p>
    <w:p w:rsidR="008D2B23" w:rsidRDefault="00541E19" w:rsidP="00A01CAC">
      <w:pPr>
        <w:spacing w:before="0"/>
        <w:rPr>
          <w:rFonts w:eastAsia="TimesNewRomanPSMT" w:cs="Arial"/>
          <w:bCs/>
          <w:iCs/>
          <w:lang w:val="sr-Cyrl-RS"/>
        </w:rPr>
      </w:pPr>
      <w:r w:rsidRPr="00677019">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777F88" w:rsidRPr="00777F88" w:rsidRDefault="00777F88" w:rsidP="00A01CAC">
      <w:pPr>
        <w:spacing w:before="0"/>
        <w:rPr>
          <w:rFonts w:eastAsia="TimesNewRomanPSMT" w:cs="Arial"/>
          <w:bCs/>
          <w:iCs/>
          <w:lang w:val="sr-Cyrl-RS"/>
        </w:rPr>
      </w:pPr>
    </w:p>
    <w:p w:rsidR="008362E9" w:rsidRDefault="008362E9" w:rsidP="00A01CAC">
      <w:pPr>
        <w:pStyle w:val="KDPodnaslov2"/>
        <w:spacing w:before="0"/>
        <w:ind w:left="450"/>
        <w:jc w:val="center"/>
        <w:rPr>
          <w:rFonts w:cs="Arial"/>
          <w:color w:val="000000" w:themeColor="text1"/>
          <w:sz w:val="12"/>
          <w:szCs w:val="12"/>
          <w:lang w:val="sr-Cyrl-RS"/>
        </w:rPr>
      </w:pPr>
    </w:p>
    <w:p w:rsidR="00A01CAC" w:rsidRPr="00541FAE" w:rsidRDefault="00A01CAC" w:rsidP="00A01CAC">
      <w:pPr>
        <w:pStyle w:val="KDPodnaslov2"/>
        <w:spacing w:before="0"/>
        <w:ind w:left="450"/>
        <w:jc w:val="center"/>
        <w:rPr>
          <w:rFonts w:cs="Arial"/>
          <w:b w:val="0"/>
          <w:color w:val="000000" w:themeColor="text1"/>
        </w:rPr>
      </w:pPr>
      <w:r w:rsidRPr="00541FAE">
        <w:rPr>
          <w:rFonts w:cs="Arial"/>
          <w:color w:val="000000" w:themeColor="text1"/>
        </w:rPr>
        <w:t>6.17.1.СФО за озбиљност понуде</w:t>
      </w:r>
    </w:p>
    <w:p w:rsidR="00A01CAC" w:rsidRPr="00541FAE" w:rsidRDefault="00A01CAC" w:rsidP="00CD5AEE">
      <w:pPr>
        <w:spacing w:before="0"/>
        <w:rPr>
          <w:rFonts w:cs="Arial"/>
          <w:color w:val="000000" w:themeColor="text1"/>
        </w:rPr>
      </w:pPr>
      <w:r w:rsidRPr="00541FAE">
        <w:rPr>
          <w:rFonts w:cs="Arial"/>
          <w:color w:val="000000" w:themeColor="text1"/>
        </w:rPr>
        <w:t>Рок важења средства обезбеђења за озбиљност понуде мора да буде минимум 30 календарских дана дужи од рока важења понуде (опција понуде).</w:t>
      </w:r>
    </w:p>
    <w:p w:rsidR="00A01CAC" w:rsidRPr="00541FAE" w:rsidRDefault="00A01CAC" w:rsidP="00CD5AEE">
      <w:pPr>
        <w:spacing w:before="0"/>
        <w:rPr>
          <w:rFonts w:cs="Arial"/>
          <w:color w:val="000000" w:themeColor="text1"/>
        </w:rPr>
      </w:pPr>
      <w:r w:rsidRPr="00541FAE">
        <w:rPr>
          <w:rFonts w:cs="Arial"/>
          <w:color w:val="000000" w:themeColor="text1"/>
        </w:rPr>
        <w:t xml:space="preserve">Износ СФО  за озбиљност понуде је </w:t>
      </w:r>
      <w:r w:rsidR="00DF63D1">
        <w:rPr>
          <w:rFonts w:cs="Arial"/>
          <w:color w:val="000000" w:themeColor="text1"/>
          <w:lang w:val="sr-Cyrl-RS"/>
        </w:rPr>
        <w:t>5</w:t>
      </w:r>
      <w:r w:rsidRPr="00541FAE">
        <w:rPr>
          <w:rFonts w:cs="Arial"/>
          <w:color w:val="000000" w:themeColor="text1"/>
        </w:rPr>
        <w:t>% вредности понуде без ПДВ.</w:t>
      </w:r>
    </w:p>
    <w:p w:rsidR="00A01CAC" w:rsidRPr="00541FAE" w:rsidRDefault="00A01CAC" w:rsidP="00CD5AEE">
      <w:pPr>
        <w:spacing w:before="0"/>
        <w:rPr>
          <w:rFonts w:cs="Arial"/>
          <w:color w:val="000000" w:themeColor="text1"/>
        </w:rPr>
      </w:pPr>
      <w:r w:rsidRPr="00541FAE">
        <w:rPr>
          <w:rFonts w:cs="Arial"/>
          <w:color w:val="000000" w:themeColor="text1"/>
        </w:rPr>
        <w:t>Основи за наплату СФО за озбиљност понуде су:</w:t>
      </w:r>
    </w:p>
    <w:p w:rsidR="00A01CAC" w:rsidRPr="00541FAE" w:rsidRDefault="00A01CAC" w:rsidP="00CD5AEE">
      <w:pPr>
        <w:spacing w:before="0"/>
        <w:rPr>
          <w:rFonts w:cs="Arial"/>
          <w:color w:val="000000" w:themeColor="text1"/>
        </w:rPr>
      </w:pPr>
      <w:r w:rsidRPr="00541FAE">
        <w:rPr>
          <w:rFonts w:cs="Arial"/>
          <w:color w:val="000000" w:themeColor="text1"/>
        </w:rPr>
        <w:t>- уколико понуђач након истека рока за подношење понуда повуче, опозове или измени своју понуду;</w:t>
      </w:r>
    </w:p>
    <w:p w:rsidR="00A01CAC" w:rsidRPr="00541FAE" w:rsidRDefault="00A01CAC" w:rsidP="00CD5AEE">
      <w:pPr>
        <w:spacing w:before="0"/>
        <w:rPr>
          <w:rFonts w:cs="Arial"/>
          <w:color w:val="000000" w:themeColor="text1"/>
        </w:rPr>
      </w:pPr>
      <w:r w:rsidRPr="00541FAE">
        <w:rPr>
          <w:rFonts w:cs="Arial"/>
          <w:color w:val="000000" w:themeColor="text1"/>
        </w:rPr>
        <w:t>- уколико понуђач коме је додељен уговор благовремено не потпише уговор о јавној набавци;</w:t>
      </w:r>
    </w:p>
    <w:p w:rsidR="00A01CAC" w:rsidRDefault="00A01CAC" w:rsidP="00CD5AEE">
      <w:pPr>
        <w:spacing w:before="0"/>
        <w:rPr>
          <w:rFonts w:cs="Arial"/>
          <w:color w:val="000000" w:themeColor="text1"/>
          <w:lang w:val="sr-Cyrl-RS"/>
        </w:rPr>
      </w:pPr>
      <w:r w:rsidRPr="00541FAE">
        <w:rPr>
          <w:rFonts w:cs="Arial"/>
          <w:color w:val="000000" w:themeColor="text1"/>
        </w:rPr>
        <w:t>- уколико понуђач коме је додељен уговор не поднесе исправно СФО за добро извршење посла</w:t>
      </w:r>
      <w:r w:rsidRPr="00541FAE">
        <w:rPr>
          <w:rFonts w:cs="Arial"/>
          <w:color w:val="000000" w:themeColor="text1"/>
          <w:lang w:val="sr-Cyrl-RS"/>
        </w:rPr>
        <w:t xml:space="preserve"> </w:t>
      </w:r>
      <w:r w:rsidRPr="00541FAE">
        <w:rPr>
          <w:rFonts w:cs="Arial"/>
          <w:color w:val="000000" w:themeColor="text1"/>
        </w:rPr>
        <w:t>у складу са захтевима из конкурсне документације.</w:t>
      </w:r>
    </w:p>
    <w:p w:rsidR="00777F88" w:rsidRPr="00777F88" w:rsidRDefault="00777F88" w:rsidP="00CD5AEE">
      <w:pPr>
        <w:spacing w:before="0"/>
        <w:rPr>
          <w:rFonts w:cs="Arial"/>
          <w:color w:val="000000" w:themeColor="text1"/>
          <w:lang w:val="sr-Cyrl-RS"/>
        </w:rPr>
      </w:pPr>
    </w:p>
    <w:p w:rsidR="00CD5AEE" w:rsidRDefault="00CD5AEE" w:rsidP="00CD5AEE">
      <w:pPr>
        <w:spacing w:before="0"/>
        <w:jc w:val="center"/>
        <w:rPr>
          <w:rFonts w:cs="Arial"/>
          <w:b/>
          <w:color w:val="000000" w:themeColor="text1"/>
          <w:lang w:val="sr-Cyrl-RS"/>
        </w:rPr>
      </w:pPr>
    </w:p>
    <w:p w:rsidR="00A01CAC" w:rsidRPr="00541FAE" w:rsidRDefault="00A01CAC" w:rsidP="00CD5AEE">
      <w:pPr>
        <w:spacing w:before="0"/>
        <w:jc w:val="center"/>
        <w:rPr>
          <w:rFonts w:cs="Arial"/>
          <w:b/>
          <w:color w:val="000000" w:themeColor="text1"/>
        </w:rPr>
      </w:pPr>
      <w:r w:rsidRPr="00541FAE">
        <w:rPr>
          <w:rFonts w:cs="Arial"/>
          <w:b/>
          <w:color w:val="000000" w:themeColor="text1"/>
        </w:rPr>
        <w:t>6.17.2. СФО за добро извршење посла</w:t>
      </w:r>
    </w:p>
    <w:p w:rsidR="00A01CAC" w:rsidRPr="00541FAE" w:rsidRDefault="00A01CAC" w:rsidP="00CD5AEE">
      <w:pPr>
        <w:spacing w:before="0"/>
        <w:rPr>
          <w:rFonts w:cs="Arial"/>
          <w:color w:val="000000" w:themeColor="text1"/>
        </w:rPr>
      </w:pPr>
      <w:r w:rsidRPr="00541FAE">
        <w:rPr>
          <w:rFonts w:cs="Arial"/>
          <w:color w:val="000000" w:themeColor="text1"/>
        </w:rPr>
        <w:t>Рок важења СФО за добро извршење посла мора да буде минимум 30 календарских дана дужи од рока важења уговора.</w:t>
      </w:r>
    </w:p>
    <w:p w:rsidR="00A01CAC" w:rsidRPr="00541FAE" w:rsidRDefault="00A01CAC" w:rsidP="00CD5AEE">
      <w:pPr>
        <w:spacing w:before="0"/>
        <w:rPr>
          <w:rFonts w:cs="Arial"/>
          <w:color w:val="000000" w:themeColor="text1"/>
        </w:rPr>
      </w:pPr>
      <w:r w:rsidRPr="00541FAE">
        <w:rPr>
          <w:rFonts w:cs="Arial"/>
          <w:color w:val="000000" w:themeColor="text1"/>
        </w:rPr>
        <w:t xml:space="preserve">Износ СФО за добро извршење посла је </w:t>
      </w:r>
      <w:r w:rsidR="00B1431A">
        <w:rPr>
          <w:rFonts w:cs="Arial"/>
          <w:color w:val="000000" w:themeColor="text1"/>
          <w:lang w:val="sr-Cyrl-RS"/>
        </w:rPr>
        <w:t>5</w:t>
      </w:r>
      <w:r w:rsidRPr="00541FAE">
        <w:rPr>
          <w:rFonts w:cs="Arial"/>
          <w:color w:val="000000" w:themeColor="text1"/>
        </w:rPr>
        <w:t>% од вредности уговора без ПДВ.</w:t>
      </w:r>
    </w:p>
    <w:p w:rsidR="00A01CAC" w:rsidRPr="00541FAE" w:rsidRDefault="00A01CAC" w:rsidP="00CD5AEE">
      <w:pPr>
        <w:spacing w:before="0"/>
        <w:rPr>
          <w:rFonts w:cs="Arial"/>
          <w:color w:val="000000" w:themeColor="text1"/>
        </w:rPr>
      </w:pPr>
      <w:r w:rsidRPr="00541FAE">
        <w:rPr>
          <w:rFonts w:cs="Arial"/>
          <w:color w:val="000000" w:themeColor="text1"/>
        </w:rPr>
        <w:t>Основ за наплату СФО за добро извршење посла је: случај да друга уговорна страна  не испуни било коју уговорну обавезу.</w:t>
      </w:r>
    </w:p>
    <w:p w:rsidR="00CD5AEE" w:rsidRDefault="00CD5AEE" w:rsidP="00CD5AEE">
      <w:pPr>
        <w:spacing w:before="0"/>
        <w:jc w:val="center"/>
        <w:rPr>
          <w:rFonts w:cs="Arial"/>
          <w:b/>
          <w:color w:val="000000" w:themeColor="text1"/>
          <w:lang w:val="sr-Cyrl-RS"/>
        </w:rPr>
      </w:pPr>
    </w:p>
    <w:p w:rsidR="00861C03" w:rsidRDefault="00861C03" w:rsidP="00CD5AEE">
      <w:pPr>
        <w:spacing w:before="0"/>
        <w:jc w:val="center"/>
        <w:rPr>
          <w:rFonts w:cs="Arial"/>
          <w:b/>
          <w:color w:val="000000" w:themeColor="text1"/>
          <w:lang w:val="sr-Cyrl-RS"/>
        </w:rPr>
      </w:pPr>
    </w:p>
    <w:p w:rsidR="00777F88" w:rsidRDefault="00777F88" w:rsidP="00CD5AEE">
      <w:pPr>
        <w:spacing w:before="0"/>
        <w:jc w:val="center"/>
        <w:rPr>
          <w:rFonts w:cs="Arial"/>
          <w:b/>
          <w:color w:val="000000" w:themeColor="text1"/>
          <w:lang w:val="sr-Cyrl-RS"/>
        </w:rPr>
      </w:pPr>
    </w:p>
    <w:p w:rsidR="00777F88" w:rsidRDefault="00777F88" w:rsidP="00CD5AEE">
      <w:pPr>
        <w:spacing w:before="0"/>
        <w:jc w:val="center"/>
        <w:rPr>
          <w:rFonts w:cs="Arial"/>
          <w:b/>
          <w:color w:val="000000" w:themeColor="text1"/>
          <w:lang w:val="sr-Cyrl-RS"/>
        </w:rPr>
      </w:pPr>
    </w:p>
    <w:p w:rsidR="00A01CAC" w:rsidRDefault="00A01CAC" w:rsidP="00CD5AEE">
      <w:pPr>
        <w:spacing w:before="0"/>
        <w:jc w:val="center"/>
        <w:rPr>
          <w:rFonts w:cs="Arial"/>
          <w:b/>
          <w:color w:val="000000" w:themeColor="text1"/>
          <w:lang w:val="sr-Cyrl-RS"/>
        </w:rPr>
      </w:pPr>
      <w:r w:rsidRPr="00541FAE">
        <w:rPr>
          <w:rFonts w:cs="Arial"/>
          <w:b/>
          <w:color w:val="000000" w:themeColor="text1"/>
        </w:rPr>
        <w:lastRenderedPageBreak/>
        <w:t>6.17.3. СФО за отклањање недостатака у гарантном року</w:t>
      </w:r>
    </w:p>
    <w:p w:rsidR="00A01CAC" w:rsidRPr="00541FAE" w:rsidRDefault="00A01CAC" w:rsidP="00CD5AEE">
      <w:pPr>
        <w:spacing w:before="0"/>
        <w:rPr>
          <w:rFonts w:cs="Arial"/>
          <w:color w:val="000000" w:themeColor="text1"/>
        </w:rPr>
      </w:pPr>
      <w:r w:rsidRPr="00541FAE">
        <w:rPr>
          <w:rFonts w:cs="Arial"/>
          <w:color w:val="000000" w:themeColor="text1"/>
        </w:rPr>
        <w:t>Рок важења СФО за отклањање недостатака у гарантном року мора да буде 30</w:t>
      </w:r>
      <w:r w:rsidR="00E07785">
        <w:rPr>
          <w:rFonts w:cs="Arial"/>
          <w:color w:val="000000" w:themeColor="text1"/>
          <w:lang w:val="sr-Cyrl-RS"/>
        </w:rPr>
        <w:t xml:space="preserve"> </w:t>
      </w:r>
      <w:r w:rsidRPr="00541FAE">
        <w:rPr>
          <w:rFonts w:cs="Arial"/>
          <w:color w:val="000000" w:themeColor="text1"/>
        </w:rPr>
        <w:t>календарских дана дужи од гарантног рока.</w:t>
      </w:r>
    </w:p>
    <w:p w:rsidR="00A01CAC" w:rsidRPr="00541FAE" w:rsidRDefault="00A01CAC" w:rsidP="00CD5AEE">
      <w:pPr>
        <w:spacing w:before="0"/>
        <w:rPr>
          <w:rFonts w:cs="Arial"/>
          <w:color w:val="000000" w:themeColor="text1"/>
        </w:rPr>
      </w:pPr>
      <w:r w:rsidRPr="00541FAE">
        <w:rPr>
          <w:rFonts w:cs="Arial"/>
          <w:color w:val="000000" w:themeColor="text1"/>
        </w:rPr>
        <w:t>Износ СФО за за отклањање недостатака у гарантном року је 5% од вредности уговора без ПДВ.</w:t>
      </w:r>
    </w:p>
    <w:p w:rsidR="00A01CAC" w:rsidRPr="00541FAE" w:rsidRDefault="00A01CAC" w:rsidP="00CD5AEE">
      <w:pPr>
        <w:spacing w:before="0"/>
        <w:rPr>
          <w:rFonts w:cs="Arial"/>
          <w:color w:val="000000" w:themeColor="text1"/>
        </w:rPr>
      </w:pPr>
      <w:r w:rsidRPr="00541FAE">
        <w:rPr>
          <w:rFonts w:cs="Arial"/>
          <w:color w:val="000000" w:themeColor="text1"/>
        </w:rPr>
        <w:t>Основ за наплату СФО за отклањање недостатака у гарантном року је:</w:t>
      </w:r>
    </w:p>
    <w:p w:rsidR="00A01CAC" w:rsidRPr="00541FAE" w:rsidRDefault="00A01CAC" w:rsidP="00CD5AEE">
      <w:pPr>
        <w:spacing w:before="0"/>
        <w:rPr>
          <w:rFonts w:cs="Arial"/>
          <w:color w:val="000000" w:themeColor="text1"/>
        </w:rPr>
      </w:pPr>
      <w:r w:rsidRPr="00541FAE">
        <w:rPr>
          <w:rFonts w:cs="Arial"/>
          <w:color w:val="000000" w:themeColor="text1"/>
        </w:rPr>
        <w:t>случај да друга уговорна страна не отклони недостатке у гарантном року.</w:t>
      </w:r>
    </w:p>
    <w:p w:rsidR="00A01CAC" w:rsidRPr="00A01CAC" w:rsidRDefault="00A01CAC" w:rsidP="00A01CAC">
      <w:pPr>
        <w:spacing w:before="0"/>
        <w:rPr>
          <w:rFonts w:cs="Arial"/>
          <w:sz w:val="16"/>
          <w:szCs w:val="16"/>
          <w:lang w:val="ru-RU"/>
        </w:rPr>
      </w:pPr>
    </w:p>
    <w:p w:rsidR="00777F88" w:rsidRDefault="00777F88" w:rsidP="00E07785">
      <w:pPr>
        <w:spacing w:before="0"/>
        <w:rPr>
          <w:rFonts w:cs="Arial"/>
          <w:color w:val="000000" w:themeColor="text1"/>
          <w:lang w:val="ru-RU"/>
        </w:rPr>
      </w:pPr>
    </w:p>
    <w:p w:rsidR="00E07785" w:rsidRPr="00541FAE" w:rsidRDefault="00E07785" w:rsidP="00E07785">
      <w:pPr>
        <w:spacing w:before="0"/>
        <w:rPr>
          <w:rFonts w:cs="Arial"/>
          <w:color w:val="000000" w:themeColor="text1"/>
          <w:lang w:val="ru-RU"/>
        </w:rPr>
      </w:pPr>
      <w:r w:rsidRPr="00541FAE">
        <w:rPr>
          <w:rFonts w:cs="Arial"/>
          <w:color w:val="000000" w:themeColor="text1"/>
          <w:lang w:val="ru-RU"/>
        </w:rPr>
        <w:t>Понуђач је дужан да достави следећа средства финансијског обезбеђења:</w:t>
      </w:r>
    </w:p>
    <w:p w:rsidR="00C20069" w:rsidRPr="001B2F19" w:rsidRDefault="00C20069" w:rsidP="00E07785">
      <w:pPr>
        <w:pStyle w:val="ListParagraph"/>
        <w:spacing w:before="0" w:after="0" w:line="240" w:lineRule="auto"/>
        <w:ind w:left="0"/>
        <w:rPr>
          <w:rFonts w:ascii="Arial" w:hAnsi="Arial" w:cs="Arial"/>
          <w:b/>
          <w:color w:val="000000" w:themeColor="text1"/>
          <w:u w:val="single"/>
          <w:lang w:val="sr-Cyrl-RS"/>
        </w:rPr>
      </w:pPr>
    </w:p>
    <w:p w:rsidR="00E07785" w:rsidRPr="00541FAE" w:rsidRDefault="00E07785" w:rsidP="00E07785">
      <w:pPr>
        <w:pStyle w:val="ListParagraph"/>
        <w:spacing w:before="0" w:after="0" w:line="240" w:lineRule="auto"/>
        <w:ind w:left="0"/>
        <w:rPr>
          <w:rFonts w:ascii="Arial" w:hAnsi="Arial" w:cs="Arial"/>
          <w:b/>
          <w:color w:val="000000" w:themeColor="text1"/>
          <w:u w:val="single"/>
        </w:rPr>
      </w:pPr>
      <w:r w:rsidRPr="00541FAE">
        <w:rPr>
          <w:rFonts w:ascii="Arial" w:hAnsi="Arial" w:cs="Arial"/>
          <w:b/>
          <w:color w:val="000000" w:themeColor="text1"/>
          <w:u w:val="single"/>
        </w:rPr>
        <w:t>У понуди:</w:t>
      </w:r>
    </w:p>
    <w:p w:rsidR="00E07785" w:rsidRPr="00541FAE" w:rsidRDefault="00E07785" w:rsidP="00E07785">
      <w:pPr>
        <w:tabs>
          <w:tab w:val="left" w:pos="1786"/>
        </w:tabs>
        <w:spacing w:before="0"/>
        <w:ind w:right="-6"/>
        <w:rPr>
          <w:rFonts w:cs="Arial"/>
          <w:color w:val="000000" w:themeColor="text1"/>
          <w:lang w:val="sr-Cyrl-RS"/>
        </w:rPr>
      </w:pPr>
    </w:p>
    <w:p w:rsidR="00E07785" w:rsidRPr="00541FAE" w:rsidRDefault="00E07785" w:rsidP="00E07785">
      <w:pPr>
        <w:pStyle w:val="KDPodnaslov3"/>
        <w:keepNext w:val="0"/>
        <w:spacing w:before="0"/>
        <w:ind w:left="851"/>
        <w:rPr>
          <w:rFonts w:cs="Arial"/>
          <w:b/>
          <w:color w:val="000000" w:themeColor="text1"/>
        </w:rPr>
      </w:pPr>
      <w:bookmarkStart w:id="228" w:name="_Toc441651595"/>
      <w:bookmarkStart w:id="229" w:name="_Toc442559906"/>
      <w:r w:rsidRPr="00541FAE">
        <w:rPr>
          <w:rFonts w:cs="Arial"/>
          <w:b/>
          <w:color w:val="000000" w:themeColor="text1"/>
        </w:rPr>
        <w:t>Меница за озбиљност понуде</w:t>
      </w:r>
      <w:bookmarkEnd w:id="228"/>
      <w:bookmarkEnd w:id="229"/>
    </w:p>
    <w:p w:rsidR="00E07785" w:rsidRPr="00541FAE" w:rsidRDefault="00E07785" w:rsidP="00E07785">
      <w:pPr>
        <w:rPr>
          <w:rFonts w:cs="Arial"/>
          <w:color w:val="000000" w:themeColor="text1"/>
        </w:rPr>
      </w:pPr>
      <w:r w:rsidRPr="00541FAE">
        <w:rPr>
          <w:rFonts w:cs="Arial"/>
          <w:color w:val="000000" w:themeColor="text1"/>
        </w:rPr>
        <w:t>Понуђач је обавезан да уз понуду Наручиоцу достави:</w:t>
      </w:r>
    </w:p>
    <w:p w:rsidR="00E07785" w:rsidRPr="00541FAE" w:rsidRDefault="00E07785" w:rsidP="00E07785">
      <w:pPr>
        <w:rPr>
          <w:rFonts w:cs="Arial"/>
          <w:color w:val="000000" w:themeColor="text1"/>
        </w:rPr>
      </w:pPr>
      <w:r w:rsidRPr="00541FAE">
        <w:rPr>
          <w:rFonts w:cs="Arial"/>
          <w:color w:val="000000" w:themeColor="text1"/>
        </w:rPr>
        <w:t>1) бланко сопствену меницу за озбиљност понуде која је</w:t>
      </w:r>
    </w:p>
    <w:p w:rsidR="00E07785" w:rsidRPr="00541FAE" w:rsidRDefault="00E07785" w:rsidP="00E07785">
      <w:pPr>
        <w:numPr>
          <w:ilvl w:val="0"/>
          <w:numId w:val="14"/>
        </w:numPr>
        <w:ind w:left="1710"/>
        <w:rPr>
          <w:rFonts w:cs="Arial"/>
          <w:color w:val="000000" w:themeColor="text1"/>
        </w:rPr>
      </w:pPr>
      <w:r w:rsidRPr="00541FAE">
        <w:rPr>
          <w:rFonts w:cs="Arial"/>
          <w:color w:val="000000" w:themeColor="text1"/>
        </w:rPr>
        <w:t>издата са клаузулом „без протеста“ и „без извештаја“</w:t>
      </w:r>
      <w:r w:rsidRPr="00541FAE">
        <w:rPr>
          <w:rFonts w:cs="Arial"/>
          <w:color w:val="000000" w:themeColor="text1"/>
          <w:lang w:val="sr-Cyrl-RS"/>
        </w:rPr>
        <w:t xml:space="preserve"> </w:t>
      </w:r>
      <w:r w:rsidRPr="00541FAE">
        <w:rPr>
          <w:rFonts w:cs="Arial"/>
          <w:color w:val="000000" w:themeColor="text1"/>
        </w:rPr>
        <w:t>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E07785" w:rsidRPr="00541FAE" w:rsidRDefault="00E07785" w:rsidP="00E07785">
      <w:pPr>
        <w:numPr>
          <w:ilvl w:val="0"/>
          <w:numId w:val="14"/>
        </w:numPr>
        <w:ind w:left="1710"/>
        <w:rPr>
          <w:rFonts w:cs="Arial"/>
          <w:color w:val="000000" w:themeColor="text1"/>
        </w:rPr>
      </w:pPr>
      <w:r w:rsidRPr="00541FAE">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E07785" w:rsidRPr="00541FAE" w:rsidRDefault="00E07785" w:rsidP="00E07785">
      <w:pPr>
        <w:numPr>
          <w:ilvl w:val="0"/>
          <w:numId w:val="14"/>
        </w:numPr>
        <w:ind w:left="1710"/>
        <w:rPr>
          <w:rFonts w:cs="Arial"/>
          <w:color w:val="000000" w:themeColor="text1"/>
        </w:rPr>
      </w:pPr>
      <w:r w:rsidRPr="00541FAE">
        <w:rPr>
          <w:rFonts w:cs="Arial"/>
          <w:color w:val="000000" w:themeColor="text1"/>
        </w:rPr>
        <w:t xml:space="preserve">Менично писмо – овлашћење којим понуђач овлашћује наручиоца да може наплатити меницу  на износ од </w:t>
      </w:r>
      <w:r w:rsidR="00F5500B">
        <w:rPr>
          <w:rFonts w:cs="Arial"/>
          <w:color w:val="000000" w:themeColor="text1"/>
          <w:lang w:val="sr-Cyrl-RS"/>
        </w:rPr>
        <w:t>5</w:t>
      </w:r>
      <w:r w:rsidRPr="00541FAE">
        <w:rPr>
          <w:rFonts w:cs="Arial"/>
          <w:color w:val="000000" w:themeColor="text1"/>
        </w:rPr>
        <w:t xml:space="preserve">% од вредности понуде (без ПДВ-а) са роком важења минимално </w:t>
      </w:r>
      <w:r w:rsidRPr="00541FAE">
        <w:rPr>
          <w:rFonts w:cs="Arial"/>
          <w:color w:val="000000" w:themeColor="text1"/>
          <w:lang w:val="sr-Cyrl-RS"/>
        </w:rPr>
        <w:t xml:space="preserve">30 </w:t>
      </w:r>
      <w:r w:rsidRPr="00541FAE">
        <w:rPr>
          <w:rFonts w:cs="Arial"/>
          <w:color w:val="000000" w:themeColor="text1"/>
        </w:rPr>
        <w:t>дана</w:t>
      </w:r>
      <w:r w:rsidRPr="00541FAE">
        <w:rPr>
          <w:rFonts w:cs="Arial"/>
          <w:color w:val="000000" w:themeColor="text1"/>
          <w:lang w:val="sr-Cyrl-RS"/>
        </w:rPr>
        <w:t xml:space="preserve"> </w:t>
      </w:r>
      <w:r w:rsidRPr="00541FAE">
        <w:rPr>
          <w:rFonts w:cs="Arial"/>
          <w:color w:val="000000" w:themeColor="text1"/>
        </w:rPr>
        <w:t>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E07785" w:rsidRPr="00541FAE" w:rsidRDefault="00E07785" w:rsidP="00E07785">
      <w:pPr>
        <w:numPr>
          <w:ilvl w:val="0"/>
          <w:numId w:val="14"/>
        </w:numPr>
        <w:ind w:left="1710"/>
        <w:rPr>
          <w:rFonts w:cs="Arial"/>
          <w:color w:val="000000" w:themeColor="text1"/>
        </w:rPr>
      </w:pPr>
      <w:r w:rsidRPr="00541FAE">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E07785" w:rsidRPr="00541FAE" w:rsidRDefault="00E07785" w:rsidP="00E07785">
      <w:pPr>
        <w:rPr>
          <w:rFonts w:cs="Arial"/>
          <w:color w:val="000000" w:themeColor="text1"/>
        </w:rPr>
      </w:pPr>
      <w:r w:rsidRPr="00541FAE">
        <w:rPr>
          <w:rFonts w:cs="Arial"/>
          <w:color w:val="000000" w:themeColor="text1"/>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E07785" w:rsidRPr="00541FAE" w:rsidRDefault="00E07785" w:rsidP="00E07785">
      <w:pPr>
        <w:rPr>
          <w:rFonts w:cs="Arial"/>
          <w:color w:val="000000" w:themeColor="text1"/>
        </w:rPr>
      </w:pPr>
      <w:r w:rsidRPr="00541FAE">
        <w:rPr>
          <w:rFonts w:cs="Arial"/>
          <w:color w:val="000000" w:themeColor="text1"/>
        </w:rPr>
        <w:t>3)  фотокопију ОП обрасца.</w:t>
      </w:r>
    </w:p>
    <w:p w:rsidR="00E07785" w:rsidRPr="00541FAE" w:rsidRDefault="00E07785" w:rsidP="00E07785">
      <w:pPr>
        <w:rPr>
          <w:rFonts w:cs="Arial"/>
          <w:color w:val="000000" w:themeColor="text1"/>
        </w:rPr>
      </w:pPr>
      <w:r w:rsidRPr="00541FAE">
        <w:rPr>
          <w:rFonts w:cs="Arial"/>
          <w:color w:val="000000" w:themeColor="text1"/>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E07785" w:rsidRPr="00541FAE" w:rsidRDefault="00E07785" w:rsidP="00E07785">
      <w:pPr>
        <w:rPr>
          <w:rFonts w:cs="Arial"/>
          <w:color w:val="000000" w:themeColor="text1"/>
        </w:rPr>
      </w:pPr>
      <w:r w:rsidRPr="00541FAE">
        <w:rPr>
          <w:rFonts w:cs="Arial"/>
          <w:color w:val="000000" w:themeColor="text1"/>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w:t>
      </w:r>
      <w:r w:rsidRPr="00541FAE">
        <w:rPr>
          <w:rFonts w:cs="Arial"/>
          <w:color w:val="000000" w:themeColor="text1"/>
        </w:rPr>
        <w:lastRenderedPageBreak/>
        <w:t>обезбеђења које је захтевано уговором, Наручилац  има  право  да  изврши  наплату бланко сопствене менице  за  озбиљност  понуде.</w:t>
      </w:r>
    </w:p>
    <w:p w:rsidR="00E07785" w:rsidRPr="00541FAE" w:rsidRDefault="00E07785" w:rsidP="00E07785">
      <w:pPr>
        <w:rPr>
          <w:rFonts w:cs="Arial"/>
          <w:color w:val="000000" w:themeColor="text1"/>
        </w:rPr>
      </w:pPr>
      <w:r w:rsidRPr="00541FAE">
        <w:rPr>
          <w:rFonts w:cs="Arial"/>
          <w:color w:val="000000" w:themeColor="text1"/>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E07785" w:rsidRPr="00541FAE" w:rsidRDefault="00E07785" w:rsidP="00E07785">
      <w:pPr>
        <w:rPr>
          <w:rFonts w:cs="Arial"/>
          <w:color w:val="000000" w:themeColor="text1"/>
        </w:rPr>
      </w:pPr>
      <w:r w:rsidRPr="00541FAE">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E07785" w:rsidRPr="00541FAE" w:rsidRDefault="00E07785" w:rsidP="00E07785">
      <w:pPr>
        <w:rPr>
          <w:rFonts w:cs="Arial"/>
          <w:color w:val="000000" w:themeColor="text1"/>
        </w:rPr>
      </w:pPr>
      <w:r w:rsidRPr="00541FAE">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5500B" w:rsidRDefault="00F5500B" w:rsidP="00494AE5">
      <w:pPr>
        <w:pStyle w:val="ListParagraph"/>
        <w:spacing w:before="0" w:after="0" w:line="240" w:lineRule="auto"/>
        <w:ind w:left="0"/>
        <w:rPr>
          <w:rFonts w:ascii="Arial" w:hAnsi="Arial" w:cs="Arial"/>
          <w:b/>
          <w:u w:val="single"/>
          <w:lang w:val="sr-Cyrl-RS"/>
        </w:rPr>
      </w:pPr>
    </w:p>
    <w:p w:rsidR="008D2B23" w:rsidRPr="00677019" w:rsidRDefault="00572146" w:rsidP="00494AE5">
      <w:pPr>
        <w:pStyle w:val="ListParagraph"/>
        <w:spacing w:before="0" w:after="0" w:line="240" w:lineRule="auto"/>
        <w:ind w:left="0"/>
        <w:rPr>
          <w:rFonts w:ascii="Arial" w:hAnsi="Arial" w:cs="Arial"/>
          <w:b/>
          <w:u w:val="single"/>
        </w:rPr>
      </w:pPr>
      <w:r w:rsidRPr="00677019">
        <w:rPr>
          <w:rFonts w:ascii="Arial" w:hAnsi="Arial" w:cs="Arial"/>
          <w:b/>
          <w:u w:val="single"/>
        </w:rPr>
        <w:t>У</w:t>
      </w:r>
      <w:r w:rsidR="00962586">
        <w:rPr>
          <w:rFonts w:ascii="Arial" w:hAnsi="Arial" w:cs="Arial"/>
          <w:b/>
          <w:u w:val="single"/>
          <w:lang w:val="sr-Cyrl-RS"/>
        </w:rPr>
        <w:t>з</w:t>
      </w:r>
      <w:r w:rsidRPr="00677019">
        <w:rPr>
          <w:rFonts w:ascii="Arial" w:hAnsi="Arial" w:cs="Arial"/>
          <w:b/>
          <w:u w:val="single"/>
        </w:rPr>
        <w:t xml:space="preserve"> </w:t>
      </w:r>
      <w:r w:rsidR="00962586">
        <w:rPr>
          <w:rFonts w:ascii="Arial" w:hAnsi="Arial" w:cs="Arial"/>
          <w:b/>
          <w:u w:val="single"/>
          <w:lang w:val="sr-Cyrl-RS"/>
        </w:rPr>
        <w:t>потписан</w:t>
      </w:r>
      <w:r w:rsidR="008D2B23" w:rsidRPr="00677019">
        <w:rPr>
          <w:rFonts w:ascii="Arial" w:hAnsi="Arial" w:cs="Arial"/>
          <w:b/>
          <w:u w:val="single"/>
        </w:rPr>
        <w:t xml:space="preserve"> Уговор</w:t>
      </w:r>
    </w:p>
    <w:p w:rsidR="008D2B23" w:rsidRPr="00677019" w:rsidRDefault="008D2B23" w:rsidP="00494AE5">
      <w:pPr>
        <w:tabs>
          <w:tab w:val="left" w:pos="1786"/>
        </w:tabs>
        <w:spacing w:before="0"/>
        <w:ind w:right="-6"/>
        <w:rPr>
          <w:rFonts w:cs="Arial"/>
          <w:lang w:val="sr-Cyrl-RS"/>
        </w:rPr>
      </w:pPr>
    </w:p>
    <w:p w:rsidR="008D2B23" w:rsidRPr="00677019" w:rsidRDefault="008D2B23" w:rsidP="00494AE5">
      <w:pPr>
        <w:pStyle w:val="KDPodnaslov3"/>
        <w:keepNext w:val="0"/>
        <w:spacing w:before="0"/>
        <w:ind w:left="851"/>
        <w:rPr>
          <w:rFonts w:cs="Arial"/>
          <w:b/>
        </w:rPr>
      </w:pPr>
      <w:bookmarkStart w:id="230" w:name="_Toc441651599"/>
      <w:bookmarkStart w:id="231" w:name="_Toc442559910"/>
      <w:r w:rsidRPr="00677019">
        <w:rPr>
          <w:rFonts w:cs="Arial"/>
          <w:b/>
        </w:rPr>
        <w:t xml:space="preserve">Меница за добро извршење посла </w:t>
      </w:r>
      <w:bookmarkEnd w:id="230"/>
      <w:bookmarkEnd w:id="231"/>
    </w:p>
    <w:p w:rsidR="00BC1827" w:rsidRPr="00E07785" w:rsidRDefault="00BC1827" w:rsidP="00E07785">
      <w:pPr>
        <w:rPr>
          <w:rFonts w:cs="Arial"/>
          <w:lang w:val="sr-Cyrl-RS"/>
        </w:rPr>
      </w:pPr>
      <w:r w:rsidRPr="00677019">
        <w:rPr>
          <w:rFonts w:cs="Arial"/>
        </w:rPr>
        <w:t>Понуђач је обавезан да Наручиоцу достави:</w:t>
      </w:r>
    </w:p>
    <w:p w:rsidR="00BC1827" w:rsidRPr="00677019" w:rsidRDefault="00BC1827" w:rsidP="00E07785">
      <w:pPr>
        <w:numPr>
          <w:ilvl w:val="0"/>
          <w:numId w:val="14"/>
        </w:numPr>
        <w:rPr>
          <w:rFonts w:cs="Arial"/>
        </w:rPr>
      </w:pPr>
      <w:r w:rsidRPr="00677019">
        <w:rPr>
          <w:rFont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677019" w:rsidRDefault="00BC1827" w:rsidP="00E07785">
      <w:pPr>
        <w:numPr>
          <w:ilvl w:val="0"/>
          <w:numId w:val="14"/>
        </w:numPr>
        <w:rPr>
          <w:rFonts w:cs="Arial"/>
        </w:rPr>
      </w:pPr>
      <w:r w:rsidRPr="00677019">
        <w:rPr>
          <w:rFonts w:cs="Arial"/>
        </w:rPr>
        <w:t xml:space="preserve">Менично писмо – овлашћење којим понуђач овлашћује наручиоца да може наплатити меницу  на износ од </w:t>
      </w:r>
      <w:r w:rsidR="00494AE5" w:rsidRPr="00677019">
        <w:rPr>
          <w:rFonts w:cs="Arial"/>
          <w:lang w:val="sr-Cyrl-RS"/>
        </w:rPr>
        <w:t>5</w:t>
      </w:r>
      <w:r w:rsidRPr="00677019">
        <w:rPr>
          <w:rFonts w:cs="Arial"/>
        </w:rPr>
        <w:t>% од вредности уговора (без ПДВ-а) са ро</w:t>
      </w:r>
      <w:r w:rsidR="00B02ADD" w:rsidRPr="00677019">
        <w:rPr>
          <w:rFonts w:cs="Arial"/>
        </w:rPr>
        <w:t>ком важења минимално</w:t>
      </w:r>
      <w:r w:rsidR="00495A28">
        <w:rPr>
          <w:rFonts w:cs="Arial"/>
          <w:lang w:val="sr-Cyrl-RS"/>
        </w:rPr>
        <w:t xml:space="preserve"> </w:t>
      </w:r>
      <w:r w:rsidR="00B02ADD" w:rsidRPr="00677019">
        <w:rPr>
          <w:rFonts w:cs="Arial"/>
        </w:rPr>
        <w:t>3</w:t>
      </w:r>
      <w:r w:rsidR="00494AE5" w:rsidRPr="00677019">
        <w:rPr>
          <w:rFonts w:cs="Arial"/>
        </w:rPr>
        <w:t>0 дана</w:t>
      </w:r>
      <w:r w:rsidRPr="00677019">
        <w:rPr>
          <w:rFonts w:cs="Arial"/>
        </w:rPr>
        <w:t xml:space="preserve">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677019" w:rsidRDefault="00BC1827" w:rsidP="00E07785">
      <w:pPr>
        <w:numPr>
          <w:ilvl w:val="0"/>
          <w:numId w:val="14"/>
        </w:numPr>
        <w:rPr>
          <w:rFonts w:cs="Arial"/>
        </w:rPr>
      </w:pPr>
      <w:r w:rsidRPr="0067701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677019" w:rsidRDefault="00BC1827" w:rsidP="00E07785">
      <w:pPr>
        <w:numPr>
          <w:ilvl w:val="0"/>
          <w:numId w:val="14"/>
        </w:numPr>
        <w:rPr>
          <w:rFonts w:cs="Arial"/>
        </w:rPr>
      </w:pPr>
      <w:r w:rsidRPr="00677019">
        <w:rPr>
          <w:rFonts w:cs="Arial"/>
        </w:rPr>
        <w:t>фотокопију ОП обрасца.</w:t>
      </w:r>
    </w:p>
    <w:p w:rsidR="00BC1827" w:rsidRPr="00677019" w:rsidRDefault="00BC1827" w:rsidP="00E07785">
      <w:pPr>
        <w:numPr>
          <w:ilvl w:val="0"/>
          <w:numId w:val="14"/>
        </w:numPr>
        <w:rPr>
          <w:rFonts w:cs="Arial"/>
        </w:rPr>
      </w:pPr>
      <w:r w:rsidRPr="0067701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Default="008D2B23" w:rsidP="00E07785">
      <w:pPr>
        <w:rPr>
          <w:rFonts w:cs="Arial"/>
          <w:lang w:val="sr-Cyrl-RS"/>
        </w:rPr>
      </w:pPr>
      <w:r w:rsidRPr="00677019">
        <w:rPr>
          <w:rFonts w:cs="Arial"/>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121039" w:rsidRPr="00121039" w:rsidRDefault="00121039" w:rsidP="00494AE5">
      <w:pPr>
        <w:spacing w:before="0"/>
        <w:rPr>
          <w:rFonts w:cs="Arial"/>
          <w:lang w:val="sr-Cyrl-RS"/>
        </w:rPr>
      </w:pPr>
    </w:p>
    <w:p w:rsidR="00121039" w:rsidRPr="00677019" w:rsidRDefault="00121039" w:rsidP="00121039">
      <w:pPr>
        <w:pStyle w:val="ListParagraph"/>
        <w:spacing w:before="0" w:after="0" w:line="240" w:lineRule="auto"/>
        <w:ind w:left="0"/>
        <w:rPr>
          <w:rFonts w:ascii="Arial" w:hAnsi="Arial" w:cs="Arial"/>
          <w:b/>
          <w:u w:val="single"/>
        </w:rPr>
      </w:pPr>
      <w:r w:rsidRPr="00677019">
        <w:rPr>
          <w:rFonts w:ascii="Arial" w:hAnsi="Arial" w:cs="Arial"/>
          <w:b/>
          <w:u w:val="single"/>
        </w:rPr>
        <w:t xml:space="preserve">  По потписивању Записника о квалитативно-квантитативном пријему</w:t>
      </w:r>
    </w:p>
    <w:p w:rsidR="00121039" w:rsidRPr="00677019" w:rsidRDefault="00121039" w:rsidP="00121039">
      <w:pPr>
        <w:spacing w:before="0"/>
        <w:ind w:left="851"/>
        <w:rPr>
          <w:rFonts w:cs="Arial"/>
        </w:rPr>
      </w:pPr>
    </w:p>
    <w:p w:rsidR="00121039" w:rsidRPr="00677019" w:rsidRDefault="00121039" w:rsidP="00E07785">
      <w:pPr>
        <w:pStyle w:val="KDPodnaslov3"/>
        <w:keepNext w:val="0"/>
        <w:ind w:left="851"/>
        <w:rPr>
          <w:rFonts w:eastAsia="TimesNewRomanPSMT" w:cs="Arial"/>
          <w:b/>
          <w:bCs/>
          <w:iCs/>
        </w:rPr>
      </w:pPr>
      <w:bookmarkStart w:id="232" w:name="_Toc441651601"/>
      <w:bookmarkStart w:id="233" w:name="_Toc442559912"/>
      <w:r w:rsidRPr="00677019">
        <w:rPr>
          <w:rFonts w:eastAsia="TimesNewRomanPSMT" w:cs="Arial"/>
          <w:b/>
          <w:bCs/>
          <w:iCs/>
        </w:rPr>
        <w:t>Меница као гаранција за  отклањање грешака у гарантном року</w:t>
      </w:r>
      <w:bookmarkEnd w:id="232"/>
      <w:bookmarkEnd w:id="233"/>
    </w:p>
    <w:p w:rsidR="00FB6D6C" w:rsidRDefault="00121039" w:rsidP="00E07785">
      <w:pPr>
        <w:rPr>
          <w:rFonts w:cs="Arial"/>
        </w:rPr>
      </w:pPr>
      <w:r w:rsidRPr="00677019">
        <w:rPr>
          <w:rFonts w:cs="Arial"/>
        </w:rPr>
        <w:t xml:space="preserve">Понуђач је обавезан да Наручиоцу у тренутку примопредаје предмета уговора </w:t>
      </w:r>
    </w:p>
    <w:p w:rsidR="00121039" w:rsidRPr="00677019" w:rsidRDefault="00121039" w:rsidP="00E07785">
      <w:pPr>
        <w:rPr>
          <w:rFonts w:cs="Arial"/>
        </w:rPr>
      </w:pPr>
      <w:r>
        <w:rPr>
          <w:rFonts w:cs="Arial"/>
          <w:lang w:val="sr-Cyrl-RS"/>
        </w:rPr>
        <w:t xml:space="preserve"> </w:t>
      </w:r>
      <w:r w:rsidRPr="00677019">
        <w:rPr>
          <w:rFonts w:cs="Arial"/>
        </w:rPr>
        <w:t>достави:</w:t>
      </w:r>
    </w:p>
    <w:p w:rsidR="00121039" w:rsidRPr="00677019" w:rsidRDefault="00121039" w:rsidP="00E07785">
      <w:pPr>
        <w:numPr>
          <w:ilvl w:val="0"/>
          <w:numId w:val="14"/>
        </w:numPr>
        <w:rPr>
          <w:rFonts w:cs="Arial"/>
        </w:rPr>
      </w:pPr>
      <w:r w:rsidRPr="00677019">
        <w:rPr>
          <w:rFonts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121039" w:rsidRPr="00677019" w:rsidRDefault="00121039" w:rsidP="00E07785">
      <w:pPr>
        <w:numPr>
          <w:ilvl w:val="0"/>
          <w:numId w:val="14"/>
        </w:numPr>
        <w:rPr>
          <w:rFonts w:cs="Arial"/>
        </w:rPr>
      </w:pPr>
      <w:r w:rsidRPr="00677019">
        <w:rPr>
          <w:rFonts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30 дана дужим од гарантног рока, с </w:t>
      </w:r>
      <w:r w:rsidRPr="00677019">
        <w:rPr>
          <w:rFonts w:cs="Arial"/>
        </w:rPr>
        <w:lastRenderedPageBreak/>
        <w:t xml:space="preserve">тим да евентуални продужетак рока важења уговора има за последицу и продужење рока важења менице и меничног овлашћења, </w:t>
      </w:r>
    </w:p>
    <w:p w:rsidR="00121039" w:rsidRPr="00677019" w:rsidRDefault="00121039" w:rsidP="00E07785">
      <w:pPr>
        <w:numPr>
          <w:ilvl w:val="0"/>
          <w:numId w:val="14"/>
        </w:numPr>
        <w:rPr>
          <w:rFonts w:cs="Arial"/>
        </w:rPr>
      </w:pPr>
      <w:r w:rsidRPr="00677019">
        <w:rPr>
          <w:rFonts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121039" w:rsidRPr="00677019" w:rsidRDefault="00121039" w:rsidP="003A7044">
      <w:pPr>
        <w:numPr>
          <w:ilvl w:val="0"/>
          <w:numId w:val="14"/>
        </w:numPr>
        <w:rPr>
          <w:rFonts w:cs="Arial"/>
        </w:rPr>
      </w:pPr>
      <w:r w:rsidRPr="00677019">
        <w:rPr>
          <w:rFonts w:cs="Arial"/>
        </w:rPr>
        <w:t>фотокопију ОП обрасца.</w:t>
      </w:r>
    </w:p>
    <w:p w:rsidR="00121039" w:rsidRPr="00677019" w:rsidRDefault="00121039" w:rsidP="003A7044">
      <w:pPr>
        <w:numPr>
          <w:ilvl w:val="0"/>
          <w:numId w:val="14"/>
        </w:numPr>
        <w:rPr>
          <w:rFonts w:cs="Arial"/>
        </w:rPr>
      </w:pPr>
      <w:r w:rsidRPr="00677019">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21039" w:rsidRPr="00677019" w:rsidRDefault="00121039" w:rsidP="003A7044">
      <w:pPr>
        <w:rPr>
          <w:rFonts w:cs="Arial"/>
        </w:rPr>
      </w:pPr>
      <w:r w:rsidRPr="00677019">
        <w:rPr>
          <w:rFonts w:cs="Arial"/>
        </w:rPr>
        <w:t xml:space="preserve">Меница може бити наплаћена у случају да изабрани понуђач не отклони недостатке у гарантном року. </w:t>
      </w:r>
    </w:p>
    <w:p w:rsidR="00121039" w:rsidRPr="00677019" w:rsidRDefault="00121039" w:rsidP="003A7044">
      <w:pPr>
        <w:pStyle w:val="KDParagraf"/>
        <w:rPr>
          <w:rFonts w:cs="Arial"/>
        </w:rPr>
      </w:pPr>
      <w:r w:rsidRPr="00677019">
        <w:rPr>
          <w:rFonts w:cs="Arial"/>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121039" w:rsidRPr="00677019" w:rsidRDefault="00121039" w:rsidP="003A7044">
      <w:pPr>
        <w:tabs>
          <w:tab w:val="left" w:pos="284"/>
          <w:tab w:val="left" w:pos="330"/>
        </w:tabs>
        <w:spacing w:before="0"/>
        <w:rPr>
          <w:rFonts w:cs="Arial"/>
        </w:rPr>
      </w:pPr>
      <w:r w:rsidRPr="00677019">
        <w:rPr>
          <w:rFonts w:cs="Arial"/>
          <w:lang w:val="ru-RU"/>
        </w:rPr>
        <w:t>У случају сукцесивних извршења предмета набавке, Пружалац услуге има обавезу да продужава рок важности средства финансијског обезбеђења за отклањање недостатака у гарантном року у складу са динамиком извршења и то најкасније 10 дана пре истека претходног, тако да буде обезбеђен гарантни рок за све извршене услуге која су предмет набавке.</w:t>
      </w:r>
    </w:p>
    <w:p w:rsidR="00EA6A03" w:rsidRPr="00644784" w:rsidRDefault="00EA1925" w:rsidP="003A7044">
      <w:pPr>
        <w:pStyle w:val="ListParagraph"/>
        <w:spacing w:before="0" w:after="0" w:line="240" w:lineRule="auto"/>
        <w:ind w:left="0"/>
        <w:rPr>
          <w:rFonts w:eastAsia="TimesNewRomanPSMT" w:cs="Arial"/>
          <w:sz w:val="10"/>
          <w:szCs w:val="10"/>
        </w:rPr>
      </w:pPr>
      <w:r w:rsidRPr="00677019">
        <w:rPr>
          <w:rFonts w:ascii="Arial" w:hAnsi="Arial" w:cs="Arial"/>
          <w:b/>
          <w:u w:val="single"/>
        </w:rPr>
        <w:t xml:space="preserve">  </w:t>
      </w:r>
    </w:p>
    <w:p w:rsidR="005862EC" w:rsidRDefault="00D95A2A" w:rsidP="003A7044">
      <w:pPr>
        <w:pStyle w:val="KDPodnaslov3"/>
        <w:keepNext w:val="0"/>
        <w:ind w:left="851"/>
        <w:rPr>
          <w:rFonts w:eastAsia="TimesNewRomanPSMT" w:cs="Arial"/>
          <w:b/>
          <w:bCs/>
          <w:iCs/>
          <w:lang w:val="sr-Cyrl-RS"/>
        </w:rPr>
      </w:pPr>
      <w:r>
        <w:rPr>
          <w:rFonts w:eastAsia="TimesNewRomanPSMT" w:cs="Arial"/>
          <w:b/>
          <w:bCs/>
          <w:iCs/>
          <w:lang w:val="sr-Cyrl-RS"/>
        </w:rPr>
        <w:tab/>
      </w:r>
      <w:r w:rsidR="005862EC" w:rsidRPr="00CD4F19">
        <w:rPr>
          <w:rFonts w:eastAsia="TimesNewRomanPSMT" w:cs="Arial"/>
          <w:b/>
          <w:bCs/>
          <w:iCs/>
        </w:rPr>
        <w:t>Достављање средстава финансијског обезбеђења</w:t>
      </w:r>
    </w:p>
    <w:p w:rsidR="00BC1984" w:rsidRPr="00BC1984" w:rsidRDefault="00BC1984" w:rsidP="00BC1984">
      <w:pPr>
        <w:rPr>
          <w:rFonts w:eastAsia="TimesNewRomanPSMT"/>
          <w:sz w:val="12"/>
          <w:szCs w:val="12"/>
          <w:lang w:val="sr-Cyrl-RS"/>
        </w:rPr>
      </w:pPr>
    </w:p>
    <w:p w:rsidR="00E07785" w:rsidRDefault="00E07785" w:rsidP="0043566E">
      <w:pPr>
        <w:tabs>
          <w:tab w:val="left" w:pos="567"/>
          <w:tab w:val="left" w:pos="709"/>
        </w:tabs>
        <w:spacing w:before="0"/>
        <w:rPr>
          <w:rFonts w:cs="Arial"/>
          <w:color w:val="000000" w:themeColor="text1"/>
          <w:lang w:val="sr-Cyrl-RS"/>
        </w:rPr>
      </w:pPr>
      <w:r w:rsidRPr="00541FAE">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Pr>
          <w:rFonts w:eastAsia="TimesNewRomanPSMT" w:cs="Arial"/>
          <w:bCs/>
          <w:color w:val="000000" w:themeColor="text1"/>
          <w:lang w:val="sr-Cyrl-RS"/>
        </w:rPr>
        <w:t xml:space="preserve"> </w:t>
      </w:r>
      <w:r w:rsidRPr="00541FAE">
        <w:rPr>
          <w:rFonts w:eastAsia="TimesNewRomanPSMT" w:cs="Arial"/>
          <w:bCs/>
          <w:color w:val="000000" w:themeColor="text1"/>
        </w:rPr>
        <w:t xml:space="preserve">Улица царице Милице </w:t>
      </w:r>
      <w:r>
        <w:rPr>
          <w:rFonts w:eastAsia="TimesNewRomanPSMT" w:cs="Arial"/>
          <w:bCs/>
          <w:color w:val="000000" w:themeColor="text1"/>
          <w:lang w:val="sr-Cyrl-RS"/>
        </w:rPr>
        <w:t xml:space="preserve"> </w:t>
      </w:r>
      <w:r w:rsidRPr="00541FAE">
        <w:rPr>
          <w:rFonts w:eastAsia="TimesNewRomanPSMT" w:cs="Arial"/>
          <w:bCs/>
          <w:color w:val="000000" w:themeColor="text1"/>
        </w:rPr>
        <w:t>2., 11000 Београд/</w:t>
      </w:r>
      <w:r w:rsidRPr="00541FAE">
        <w:rPr>
          <w:rFonts w:cs="Arial"/>
          <w:color w:val="000000" w:themeColor="text1"/>
        </w:rPr>
        <w:t xml:space="preserve"> Огранак ТЕНТ, Богољуба Урошевића Црног бр.44., 11500 Обреновац</w:t>
      </w:r>
      <w:r w:rsidRPr="00541FAE">
        <w:rPr>
          <w:rFonts w:cs="Arial"/>
          <w:color w:val="000000" w:themeColor="text1"/>
          <w:lang w:val="sr-Cyrl-RS"/>
        </w:rPr>
        <w:t>.</w:t>
      </w:r>
    </w:p>
    <w:p w:rsidR="0043566E" w:rsidRPr="0043566E" w:rsidRDefault="0043566E" w:rsidP="0043566E">
      <w:pPr>
        <w:tabs>
          <w:tab w:val="left" w:pos="567"/>
          <w:tab w:val="left" w:pos="709"/>
        </w:tabs>
        <w:spacing w:before="0"/>
        <w:rPr>
          <w:rFonts w:eastAsia="TimesNewRomanPSMT" w:cs="Arial"/>
          <w:bCs/>
          <w:color w:val="000000" w:themeColor="text1"/>
          <w:sz w:val="12"/>
          <w:szCs w:val="12"/>
          <w:lang w:val="sr-Cyrl-RS"/>
        </w:rPr>
      </w:pPr>
    </w:p>
    <w:p w:rsidR="0043566E" w:rsidRPr="0043566E" w:rsidRDefault="005862EC" w:rsidP="0043566E">
      <w:pPr>
        <w:tabs>
          <w:tab w:val="left" w:pos="567"/>
          <w:tab w:val="left" w:pos="709"/>
        </w:tabs>
        <w:spacing w:before="0"/>
        <w:rPr>
          <w:rFonts w:eastAsia="TimesNewRomanPSMT" w:cs="Arial"/>
          <w:bCs/>
          <w:color w:val="000000" w:themeColor="text1"/>
          <w:sz w:val="12"/>
          <w:szCs w:val="12"/>
          <w:lang w:val="sr-Cyrl-RS"/>
        </w:rPr>
      </w:pPr>
      <w:r w:rsidRPr="00F85BFE">
        <w:rPr>
          <w:rFonts w:eastAsia="TimesNewRomanPSMT" w:cs="Arial"/>
          <w:bCs/>
        </w:rPr>
        <w:t xml:space="preserve">Средство финансијског обезбеђења за добро извршење посла  </w:t>
      </w:r>
      <w:r w:rsidRPr="00E47C2E">
        <w:rPr>
          <w:rFonts w:eastAsia="TimesNewRomanPSMT" w:cs="Arial"/>
          <w:bCs/>
        </w:rPr>
        <w:t>гласи на</w:t>
      </w:r>
      <w:r w:rsidRPr="00E47C2E">
        <w:rPr>
          <w:rFonts w:eastAsia="TimesNewRomanPSMT" w:cs="Arial"/>
          <w:bCs/>
          <w:color w:val="00B0F0"/>
        </w:rPr>
        <w:t xml:space="preserve"> </w:t>
      </w:r>
      <w:r w:rsidRPr="00AC0092">
        <w:rPr>
          <w:rFonts w:eastAsia="TimesNewRomanPSMT" w:cs="Arial"/>
          <w:bCs/>
        </w:rPr>
        <w:t>Јавно предузеће „Електро</w:t>
      </w:r>
      <w:r>
        <w:rPr>
          <w:rFonts w:eastAsia="TimesNewRomanPSMT" w:cs="Arial"/>
          <w:bCs/>
        </w:rPr>
        <w:t>привреда Србије“ Београд,</w:t>
      </w:r>
      <w:r w:rsidR="00834227">
        <w:rPr>
          <w:rFonts w:eastAsia="TimesNewRomanPSMT" w:cs="Arial"/>
          <w:bCs/>
          <w:lang w:val="sr-Cyrl-RS"/>
        </w:rPr>
        <w:t xml:space="preserve"> </w:t>
      </w:r>
      <w:r>
        <w:rPr>
          <w:rFonts w:eastAsia="TimesNewRomanPSMT" w:cs="Arial"/>
          <w:bCs/>
        </w:rPr>
        <w:t xml:space="preserve">Улица </w:t>
      </w:r>
      <w:r w:rsidR="00834227">
        <w:rPr>
          <w:rFonts w:eastAsia="TimesNewRomanPSMT" w:cs="Arial"/>
          <w:bCs/>
          <w:lang w:val="sr-Cyrl-RS"/>
        </w:rPr>
        <w:t>ц</w:t>
      </w:r>
      <w:r w:rsidRPr="00AC0092">
        <w:rPr>
          <w:rFonts w:eastAsia="TimesNewRomanPSMT" w:cs="Arial"/>
          <w:bCs/>
        </w:rPr>
        <w:t>арице Милице 2., 11000 Београд/</w:t>
      </w:r>
      <w:r w:rsidRPr="00AC0092">
        <w:rPr>
          <w:rFonts w:cs="Arial"/>
        </w:rPr>
        <w:t xml:space="preserve"> Огранак ТЕНТ, Богољуба Урошевића Црног бр.44., 11500 Обреновац и доставља се лично </w:t>
      </w:r>
      <w:r w:rsidRPr="00071E6D">
        <w:rPr>
          <w:rFonts w:cs="Arial"/>
        </w:rPr>
        <w:t>на одговарајући безб</w:t>
      </w:r>
      <w:r>
        <w:rPr>
          <w:rFonts w:cs="Arial"/>
        </w:rPr>
        <w:t>едан начин или поштом на адресу</w:t>
      </w:r>
      <w:r w:rsidRPr="00AC0092">
        <w:rPr>
          <w:rFonts w:cs="Arial"/>
        </w:rPr>
        <w:t>:</w:t>
      </w:r>
      <w:r w:rsidR="00644784">
        <w:rPr>
          <w:rFonts w:cs="Arial"/>
        </w:rPr>
        <w:br/>
      </w:r>
      <w:r w:rsidR="00644784">
        <w:rPr>
          <w:rFonts w:eastAsia="TimesNewRomanPSMT" w:cs="Arial"/>
          <w:bCs/>
          <w:color w:val="000000" w:themeColor="text1"/>
        </w:rPr>
        <w:t xml:space="preserve">              </w:t>
      </w:r>
    </w:p>
    <w:p w:rsidR="00644784" w:rsidRPr="00644784" w:rsidRDefault="0043566E" w:rsidP="00644784">
      <w:pPr>
        <w:tabs>
          <w:tab w:val="left" w:pos="567"/>
          <w:tab w:val="left" w:pos="709"/>
        </w:tabs>
        <w:spacing w:before="0"/>
        <w:rPr>
          <w:rFonts w:cs="Arial"/>
          <w:b/>
          <w:color w:val="000000" w:themeColor="text1"/>
          <w:lang w:val="sr-Cyrl-RS"/>
        </w:rPr>
      </w:pPr>
      <w:r>
        <w:rPr>
          <w:rFonts w:eastAsia="TimesNewRomanPSMT" w:cs="Arial"/>
          <w:bCs/>
          <w:color w:val="000000" w:themeColor="text1"/>
          <w:lang w:val="sr-Cyrl-RS"/>
        </w:rPr>
        <w:tab/>
      </w:r>
      <w:r w:rsidR="00644784" w:rsidRPr="00644784">
        <w:rPr>
          <w:rFonts w:eastAsia="TimesNewRomanPSMT" w:cs="Arial"/>
          <w:b/>
          <w:bCs/>
          <w:color w:val="000000" w:themeColor="text1"/>
        </w:rPr>
        <w:t>Јавно предузеће „Електропривреда Србије“ Београд</w:t>
      </w:r>
      <w:r w:rsidR="00644784" w:rsidRPr="00644784">
        <w:rPr>
          <w:rFonts w:eastAsia="TimesNewRomanPSMT" w:cs="Arial"/>
          <w:b/>
          <w:bCs/>
          <w:color w:val="000000" w:themeColor="text1"/>
          <w:lang w:val="sr-Cyrl-RS"/>
        </w:rPr>
        <w:t>,</w:t>
      </w:r>
      <w:r w:rsidR="00644784" w:rsidRPr="00644784">
        <w:rPr>
          <w:rFonts w:cs="Arial"/>
          <w:b/>
          <w:color w:val="000000" w:themeColor="text1"/>
        </w:rPr>
        <w:t xml:space="preserve"> Огранак ТЕНТ </w:t>
      </w:r>
    </w:p>
    <w:p w:rsidR="005862EC" w:rsidRPr="009757DC" w:rsidRDefault="005862EC" w:rsidP="005862EC">
      <w:pPr>
        <w:suppressAutoHyphens/>
        <w:spacing w:before="0" w:line="100" w:lineRule="atLeast"/>
        <w:jc w:val="center"/>
        <w:rPr>
          <w:rFonts w:eastAsia="Arial Unicode MS" w:cs="Arial"/>
          <w:b/>
          <w:kern w:val="2"/>
          <w:highlight w:val="yellow"/>
          <w:lang w:eastAsia="ar-SA"/>
        </w:rPr>
      </w:pPr>
      <w:r w:rsidRPr="009757DC">
        <w:rPr>
          <w:rFonts w:cs="Arial"/>
          <w:b/>
        </w:rPr>
        <w:t>Богољуба Урошевића Црног бр.44., 11500 Обреновац</w:t>
      </w:r>
    </w:p>
    <w:p w:rsidR="00EF7B0B" w:rsidRDefault="005862EC" w:rsidP="005862EC">
      <w:pPr>
        <w:tabs>
          <w:tab w:val="left" w:pos="1134"/>
        </w:tabs>
        <w:spacing w:before="0"/>
        <w:jc w:val="center"/>
        <w:rPr>
          <w:rFonts w:cs="Arial"/>
          <w:b/>
          <w:lang w:val="sr-Cyrl-RS"/>
        </w:rPr>
      </w:pPr>
      <w:r w:rsidRPr="009757DC">
        <w:rPr>
          <w:rFonts w:cs="Arial"/>
        </w:rPr>
        <w:t>са назнаком:</w:t>
      </w:r>
      <w:r w:rsidRPr="009757DC">
        <w:rPr>
          <w:rFonts w:cs="Arial"/>
          <w:b/>
        </w:rPr>
        <w:t xml:space="preserve"> Средство финансијског обезбеђења за ЈН бр.</w:t>
      </w:r>
      <w:r w:rsidRPr="009757DC">
        <w:t xml:space="preserve"> </w:t>
      </w:r>
      <w:r w:rsidR="00D13685" w:rsidRPr="00D13685">
        <w:rPr>
          <w:rFonts w:cs="Arial"/>
          <w:b/>
          <w:lang w:val="sr-Cyrl-RS"/>
        </w:rPr>
        <w:t>3000/</w:t>
      </w:r>
      <w:r w:rsidR="00C20069">
        <w:rPr>
          <w:rFonts w:cs="Arial"/>
          <w:b/>
          <w:lang w:val="sr-Cyrl-RS"/>
        </w:rPr>
        <w:t>1111/2018</w:t>
      </w:r>
      <w:r w:rsidR="00D13685" w:rsidRPr="00D13685">
        <w:rPr>
          <w:rFonts w:cs="Arial"/>
          <w:b/>
          <w:lang w:val="sr-Cyrl-RS"/>
        </w:rPr>
        <w:t xml:space="preserve"> </w:t>
      </w:r>
      <w:r w:rsidR="003F38AC">
        <w:rPr>
          <w:rFonts w:cs="Arial"/>
          <w:b/>
          <w:lang w:val="sr-Cyrl-RS"/>
        </w:rPr>
        <w:t xml:space="preserve">               </w:t>
      </w:r>
    </w:p>
    <w:p w:rsidR="005862EC" w:rsidRDefault="00D13685" w:rsidP="005862EC">
      <w:pPr>
        <w:tabs>
          <w:tab w:val="left" w:pos="1134"/>
        </w:tabs>
        <w:spacing w:before="0"/>
        <w:jc w:val="center"/>
        <w:rPr>
          <w:rFonts w:cs="Arial"/>
          <w:b/>
          <w:lang w:val="sr-Cyrl-RS"/>
        </w:rPr>
      </w:pPr>
      <w:r w:rsidRPr="00D13685">
        <w:rPr>
          <w:rFonts w:cs="Arial"/>
          <w:b/>
          <w:lang w:val="sr-Cyrl-RS"/>
        </w:rPr>
        <w:t>(</w:t>
      </w:r>
      <w:r w:rsidR="003F38AC">
        <w:rPr>
          <w:rFonts w:cs="Arial"/>
          <w:b/>
          <w:lang w:val="sr-Cyrl-RS"/>
        </w:rPr>
        <w:t xml:space="preserve">ЗСУ </w:t>
      </w:r>
      <w:r w:rsidR="00C20069">
        <w:rPr>
          <w:rFonts w:cs="Arial"/>
          <w:b/>
          <w:lang w:val="sr-Cyrl-RS"/>
        </w:rPr>
        <w:t>198/2018</w:t>
      </w:r>
      <w:r w:rsidRPr="00D13685">
        <w:rPr>
          <w:rFonts w:cs="Arial"/>
          <w:b/>
          <w:lang w:val="sr-Cyrl-RS"/>
        </w:rPr>
        <w:t>)</w:t>
      </w:r>
    </w:p>
    <w:p w:rsidR="0043566E" w:rsidRPr="0043566E" w:rsidRDefault="0043566E" w:rsidP="005862EC">
      <w:pPr>
        <w:tabs>
          <w:tab w:val="left" w:pos="1134"/>
        </w:tabs>
        <w:spacing w:before="0"/>
        <w:jc w:val="center"/>
        <w:rPr>
          <w:rFonts w:cs="Arial"/>
          <w:b/>
          <w:sz w:val="12"/>
          <w:szCs w:val="12"/>
        </w:rPr>
      </w:pPr>
    </w:p>
    <w:p w:rsidR="0043566E" w:rsidRPr="0043566E" w:rsidRDefault="00121039" w:rsidP="00644784">
      <w:pPr>
        <w:tabs>
          <w:tab w:val="left" w:pos="567"/>
          <w:tab w:val="left" w:pos="709"/>
        </w:tabs>
        <w:spacing w:before="0"/>
        <w:rPr>
          <w:rFonts w:cs="Arial"/>
          <w:sz w:val="12"/>
          <w:szCs w:val="12"/>
          <w:lang w:val="sr-Cyrl-RS"/>
        </w:rPr>
      </w:pPr>
      <w:r w:rsidRPr="009757DC">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Pr>
          <w:rFonts w:eastAsia="TimesNewRomanPSMT" w:cs="Arial"/>
          <w:bCs/>
          <w:lang w:val="sr-Cyrl-RS"/>
        </w:rPr>
        <w:t xml:space="preserve"> </w:t>
      </w:r>
      <w:r w:rsidRPr="009757DC">
        <w:rPr>
          <w:rFonts w:eastAsia="TimesNewRomanPSMT" w:cs="Arial"/>
          <w:bCs/>
        </w:rPr>
        <w:t>Улица царице Милице 2., 11000 Београд/</w:t>
      </w:r>
      <w:r w:rsidRPr="009757DC">
        <w:rPr>
          <w:rFonts w:cs="Arial"/>
        </w:rPr>
        <w:t xml:space="preserve"> Огранак ТЕНТ, Богољуба Урошевића Црног бр.44., 11500 Обреновац и </w:t>
      </w:r>
      <w:r w:rsidRPr="00B16F77">
        <w:rPr>
          <w:rFonts w:cs="Arial"/>
        </w:rPr>
        <w:t>доставља се приликом примопредаје предмета уговора лично на одговарајући безбедан начин или поштом на адресу корисника уговора:</w:t>
      </w:r>
      <w:r w:rsidR="00644784">
        <w:rPr>
          <w:rFonts w:cs="Arial"/>
        </w:rPr>
        <w:br/>
        <w:t xml:space="preserve">             </w:t>
      </w:r>
    </w:p>
    <w:p w:rsidR="00644784" w:rsidRPr="00644784" w:rsidRDefault="0043566E" w:rsidP="00644784">
      <w:pPr>
        <w:tabs>
          <w:tab w:val="left" w:pos="567"/>
          <w:tab w:val="left" w:pos="709"/>
        </w:tabs>
        <w:spacing w:before="0"/>
        <w:rPr>
          <w:rFonts w:cs="Arial"/>
          <w:b/>
          <w:color w:val="000000" w:themeColor="text1"/>
          <w:lang w:val="sr-Cyrl-RS"/>
        </w:rPr>
      </w:pPr>
      <w:r>
        <w:rPr>
          <w:rFonts w:cs="Arial"/>
          <w:lang w:val="sr-Cyrl-RS"/>
        </w:rPr>
        <w:tab/>
      </w:r>
      <w:r w:rsidR="00644784" w:rsidRPr="00644784">
        <w:rPr>
          <w:rFonts w:eastAsia="TimesNewRomanPSMT" w:cs="Arial"/>
          <w:b/>
          <w:bCs/>
          <w:color w:val="000000" w:themeColor="text1"/>
        </w:rPr>
        <w:t>Јавно предузеће „Електропривреда Србије“ Београд</w:t>
      </w:r>
      <w:r w:rsidR="00644784" w:rsidRPr="00644784">
        <w:rPr>
          <w:rFonts w:eastAsia="TimesNewRomanPSMT" w:cs="Arial"/>
          <w:b/>
          <w:bCs/>
          <w:color w:val="000000" w:themeColor="text1"/>
          <w:lang w:val="sr-Cyrl-RS"/>
        </w:rPr>
        <w:t>,</w:t>
      </w:r>
      <w:r w:rsidR="00644784" w:rsidRPr="00644784">
        <w:rPr>
          <w:rFonts w:cs="Arial"/>
          <w:b/>
          <w:color w:val="000000" w:themeColor="text1"/>
        </w:rPr>
        <w:t xml:space="preserve"> Огранак ТЕНТ </w:t>
      </w:r>
    </w:p>
    <w:p w:rsidR="00121039" w:rsidRPr="009757DC" w:rsidRDefault="00121039" w:rsidP="00121039">
      <w:pPr>
        <w:suppressAutoHyphens/>
        <w:spacing w:before="0" w:line="100" w:lineRule="atLeast"/>
        <w:jc w:val="center"/>
        <w:rPr>
          <w:rFonts w:cs="Arial"/>
          <w:b/>
          <w:lang w:val="sr-Cyrl-RS"/>
        </w:rPr>
      </w:pPr>
      <w:r w:rsidRPr="009757DC">
        <w:rPr>
          <w:rFonts w:cs="Arial"/>
          <w:b/>
        </w:rPr>
        <w:t>Богољуба Урошевића Црног бр.44., 11500 Обреновац</w:t>
      </w:r>
    </w:p>
    <w:p w:rsidR="00121039" w:rsidRDefault="00121039" w:rsidP="00121039">
      <w:pPr>
        <w:tabs>
          <w:tab w:val="left" w:pos="1134"/>
        </w:tabs>
        <w:spacing w:before="0"/>
        <w:jc w:val="center"/>
        <w:rPr>
          <w:rFonts w:cs="Arial"/>
          <w:b/>
          <w:lang w:val="sr-Cyrl-RS"/>
        </w:rPr>
      </w:pPr>
      <w:r w:rsidRPr="009757DC">
        <w:t>са назнаком:</w:t>
      </w:r>
      <w:r w:rsidRPr="009757DC">
        <w:rPr>
          <w:b/>
        </w:rPr>
        <w:t xml:space="preserve"> Средства финансијског обезбеђења за ЈН бр.</w:t>
      </w:r>
      <w:r w:rsidRPr="009757DC">
        <w:t xml:space="preserve"> </w:t>
      </w:r>
      <w:r w:rsidRPr="00D13685">
        <w:rPr>
          <w:rFonts w:cs="Arial"/>
          <w:b/>
          <w:lang w:val="sr-Cyrl-RS"/>
        </w:rPr>
        <w:t>3000/</w:t>
      </w:r>
      <w:r w:rsidR="00C20069">
        <w:rPr>
          <w:rFonts w:cs="Arial"/>
          <w:b/>
          <w:lang w:val="sr-Cyrl-RS"/>
        </w:rPr>
        <w:t>1111/2018</w:t>
      </w:r>
      <w:r w:rsidRPr="00D13685">
        <w:rPr>
          <w:rFonts w:cs="Arial"/>
          <w:b/>
          <w:lang w:val="sr-Cyrl-RS"/>
        </w:rPr>
        <w:t xml:space="preserve"> </w:t>
      </w:r>
      <w:r>
        <w:rPr>
          <w:rFonts w:cs="Arial"/>
          <w:b/>
          <w:lang w:val="sr-Cyrl-RS"/>
        </w:rPr>
        <w:t xml:space="preserve">               </w:t>
      </w:r>
    </w:p>
    <w:p w:rsidR="00121039" w:rsidRDefault="00121039" w:rsidP="00121039">
      <w:pPr>
        <w:tabs>
          <w:tab w:val="left" w:pos="1134"/>
        </w:tabs>
        <w:spacing w:before="0"/>
        <w:jc w:val="center"/>
        <w:rPr>
          <w:rFonts w:cs="Arial"/>
          <w:b/>
          <w:lang w:val="sr-Cyrl-RS"/>
        </w:rPr>
      </w:pPr>
      <w:r w:rsidRPr="00D13685">
        <w:rPr>
          <w:rFonts w:cs="Arial"/>
          <w:b/>
          <w:lang w:val="sr-Cyrl-RS"/>
        </w:rPr>
        <w:t>(</w:t>
      </w:r>
      <w:r>
        <w:rPr>
          <w:rFonts w:cs="Arial"/>
          <w:b/>
          <w:lang w:val="sr-Cyrl-RS"/>
        </w:rPr>
        <w:t xml:space="preserve">ЗСУ </w:t>
      </w:r>
      <w:r w:rsidR="00C20069">
        <w:rPr>
          <w:rFonts w:cs="Arial"/>
          <w:b/>
          <w:lang w:val="sr-Cyrl-RS"/>
        </w:rPr>
        <w:t>198/2018</w:t>
      </w:r>
      <w:r w:rsidRPr="00D13685">
        <w:rPr>
          <w:rFonts w:cs="Arial"/>
          <w:b/>
          <w:lang w:val="sr-Cyrl-RS"/>
        </w:rPr>
        <w:t>)</w:t>
      </w:r>
    </w:p>
    <w:p w:rsidR="0043566E" w:rsidRPr="0043566E" w:rsidRDefault="0043566E" w:rsidP="00121039">
      <w:pPr>
        <w:tabs>
          <w:tab w:val="left" w:pos="1134"/>
        </w:tabs>
        <w:spacing w:before="0"/>
        <w:jc w:val="center"/>
        <w:rPr>
          <w:rFonts w:cs="Arial"/>
          <w:b/>
          <w:sz w:val="12"/>
          <w:szCs w:val="12"/>
        </w:rPr>
      </w:pPr>
    </w:p>
    <w:p w:rsidR="00BC1984" w:rsidRDefault="00BC1984" w:rsidP="00121039">
      <w:pPr>
        <w:tabs>
          <w:tab w:val="left" w:pos="1134"/>
        </w:tabs>
        <w:spacing w:before="0"/>
        <w:jc w:val="center"/>
        <w:rPr>
          <w:b/>
          <w:lang w:val="sr-Cyrl-RS"/>
        </w:rPr>
      </w:pPr>
    </w:p>
    <w:p w:rsidR="00121039" w:rsidRDefault="00121039" w:rsidP="00121039">
      <w:pPr>
        <w:tabs>
          <w:tab w:val="left" w:pos="1134"/>
        </w:tabs>
        <w:spacing w:before="0"/>
        <w:jc w:val="center"/>
        <w:rPr>
          <w:b/>
          <w:lang w:val="sr-Latn-RS"/>
        </w:rPr>
      </w:pPr>
      <w:r w:rsidRPr="00374F7D">
        <w:rPr>
          <w:b/>
          <w:lang w:val="sr-Cyrl-RS"/>
        </w:rPr>
        <w:t>Понуђач (Пружаоц услуге) је одговоран за прописан и безбедан начин достављања СФО Наручиоцу ( Кориснику услуга).</w:t>
      </w:r>
    </w:p>
    <w:p w:rsidR="00644784" w:rsidRPr="00644784" w:rsidRDefault="00644784" w:rsidP="00121039">
      <w:pPr>
        <w:tabs>
          <w:tab w:val="left" w:pos="1134"/>
        </w:tabs>
        <w:spacing w:before="0"/>
        <w:jc w:val="center"/>
        <w:rPr>
          <w:b/>
          <w:lang w:val="sr-Latn-RS"/>
        </w:rPr>
      </w:pPr>
    </w:p>
    <w:p w:rsidR="0085348E" w:rsidRPr="00E47C2E" w:rsidRDefault="0085348E" w:rsidP="00D07F83">
      <w:pPr>
        <w:pStyle w:val="KDPodnaslov2"/>
        <w:numPr>
          <w:ilvl w:val="1"/>
          <w:numId w:val="19"/>
        </w:numPr>
        <w:spacing w:before="0"/>
        <w:jc w:val="both"/>
        <w:rPr>
          <w:rFonts w:cs="Arial"/>
        </w:rPr>
      </w:pPr>
      <w:r w:rsidRPr="00E47C2E">
        <w:rPr>
          <w:rFonts w:cs="Arial"/>
        </w:rPr>
        <w:lastRenderedPageBreak/>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D07F83">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D502A7">
        <w:rPr>
          <w:rFonts w:cs="Arial"/>
          <w:lang w:val="ru-RU"/>
        </w:rPr>
        <w:t xml:space="preserve">4. </w:t>
      </w:r>
      <w:r w:rsidRPr="00E47C2E">
        <w:rPr>
          <w:rFonts w:cs="Arial"/>
          <w:lang w:val="ru-RU"/>
        </w:rPr>
        <w:t>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D07F83">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D07F83">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D07F83">
      <w:pPr>
        <w:pStyle w:val="KDPodnaslov2"/>
        <w:numPr>
          <w:ilvl w:val="1"/>
          <w:numId w:val="19"/>
        </w:numPr>
        <w:spacing w:before="0"/>
        <w:jc w:val="both"/>
        <w:rPr>
          <w:rFonts w:cs="Arial"/>
        </w:rPr>
      </w:pPr>
      <w:bookmarkStart w:id="234" w:name="_Toc441651602"/>
      <w:bookmarkStart w:id="235" w:name="_Toc442559913"/>
      <w:r w:rsidRPr="00E47C2E">
        <w:rPr>
          <w:rFonts w:cs="Arial"/>
        </w:rPr>
        <w:t>Додатне информације и објашњења</w:t>
      </w:r>
      <w:bookmarkEnd w:id="234"/>
      <w:bookmarkEnd w:id="235"/>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940D07">
        <w:rPr>
          <w:rFonts w:cs="Arial"/>
          <w:lang w:val="ru-RU"/>
        </w:rPr>
        <w:t xml:space="preserve"> </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D502A7" w:rsidRPr="005D4882">
        <w:rPr>
          <w:rFonts w:cs="Arial"/>
          <w:b/>
          <w:lang w:val="sr-Cyrl-RS"/>
        </w:rPr>
        <w:t>3000</w:t>
      </w:r>
      <w:r w:rsidR="00D502A7">
        <w:rPr>
          <w:rFonts w:cs="Arial"/>
          <w:b/>
          <w:lang w:val="sr-Latn-RS"/>
        </w:rPr>
        <w:t>/</w:t>
      </w:r>
      <w:r w:rsidR="00C20069">
        <w:rPr>
          <w:rFonts w:cs="Arial"/>
          <w:b/>
          <w:lang w:val="sr-Cyrl-RS"/>
        </w:rPr>
        <w:t>1111/2018</w:t>
      </w:r>
      <w:r w:rsidR="00D502A7">
        <w:rPr>
          <w:rFonts w:cs="Arial"/>
          <w:b/>
          <w:lang w:val="sr-Cyrl-RS"/>
        </w:rPr>
        <w:t>,</w:t>
      </w:r>
      <w:r w:rsidR="00D502A7" w:rsidRPr="00416EB9">
        <w:rPr>
          <w:rFonts w:cs="Arial"/>
          <w:b/>
          <w:lang w:val="sr-Cyrl-RS"/>
        </w:rPr>
        <w:t xml:space="preserve"> </w:t>
      </w:r>
      <w:r w:rsidR="00D502A7" w:rsidRPr="005D4882">
        <w:rPr>
          <w:rFonts w:cs="Arial"/>
          <w:b/>
          <w:lang w:val="sr-Cyrl-RS"/>
        </w:rPr>
        <w:t>(</w:t>
      </w:r>
      <w:r w:rsidR="00005F26">
        <w:rPr>
          <w:rFonts w:cs="Arial"/>
          <w:b/>
          <w:lang w:val="sr-Cyrl-RS"/>
        </w:rPr>
        <w:t xml:space="preserve">ЗСУ </w:t>
      </w:r>
      <w:r w:rsidR="00C20069">
        <w:rPr>
          <w:rFonts w:cs="Arial"/>
          <w:b/>
          <w:lang w:val="sr-Cyrl-RS"/>
        </w:rPr>
        <w:t>198/2018</w:t>
      </w:r>
      <w:r w:rsidR="00D502A7" w:rsidRPr="005D4882">
        <w:rPr>
          <w:rFonts w:cs="Arial"/>
          <w:b/>
          <w:lang w:val="sr-Cyrl-RS"/>
        </w:rPr>
        <w:t>)</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DD4B2D" w:rsidRPr="00DD4B2D">
        <w:t xml:space="preserve"> </w:t>
      </w:r>
      <w:hyperlink r:id="rId171" w:history="1">
        <w:r w:rsidR="00005F26" w:rsidRPr="00696327">
          <w:rPr>
            <w:rStyle w:val="Hyperlink"/>
          </w:rPr>
          <w:t>zorica.vicentic@eps.rs</w:t>
        </w:r>
      </w:hyperlink>
      <w:r w:rsidR="00DD4B2D">
        <w:rPr>
          <w:lang w:val="sr-Cyrl-RS"/>
        </w:rPr>
        <w:t xml:space="preserve"> </w:t>
      </w:r>
      <w:r w:rsidRPr="00E47C2E">
        <w:rPr>
          <w:rFonts w:cs="Arial"/>
          <w:lang w:val="ru-RU"/>
        </w:rPr>
        <w:t>радним данима (понедељак – петак) у времену од</w:t>
      </w:r>
      <w:r w:rsidRPr="00DD4B2D">
        <w:rPr>
          <w:rFonts w:cs="Arial"/>
          <w:lang w:val="ru-RU"/>
        </w:rPr>
        <w:t xml:space="preserve"> 0</w:t>
      </w:r>
      <w:r w:rsidR="00FD4A4E" w:rsidRPr="00DD4B2D">
        <w:rPr>
          <w:rFonts w:cs="Arial"/>
          <w:lang w:val="ru-RU"/>
        </w:rPr>
        <w:t>7,00</w:t>
      </w:r>
      <w:r w:rsidRPr="00DD4B2D">
        <w:rPr>
          <w:rFonts w:cs="Arial"/>
          <w:lang w:val="ru-RU"/>
        </w:rPr>
        <w:t xml:space="preserve"> до 1</w:t>
      </w:r>
      <w:r w:rsidR="00FD4A4E" w:rsidRPr="00DD4B2D">
        <w:rPr>
          <w:rFonts w:cs="Arial"/>
          <w:lang w:val="ru-RU"/>
        </w:rPr>
        <w:t>4,00</w:t>
      </w:r>
      <w:r w:rsidRPr="00DD4B2D">
        <w:rPr>
          <w:rFonts w:cs="Arial"/>
          <w:lang w:val="ru-RU"/>
        </w:rPr>
        <w:t xml:space="preserve"> часова</w:t>
      </w:r>
      <w:r w:rsidRPr="00E47C2E">
        <w:rPr>
          <w:rFonts w:cs="Arial"/>
          <w:lang w:val="ru-RU"/>
        </w:rPr>
        <w:t xml:space="preserve">.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lastRenderedPageBreak/>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D07F83">
      <w:pPr>
        <w:pStyle w:val="KDPodnaslov2"/>
        <w:numPr>
          <w:ilvl w:val="1"/>
          <w:numId w:val="19"/>
        </w:numPr>
        <w:spacing w:before="0"/>
        <w:jc w:val="both"/>
        <w:rPr>
          <w:rFonts w:cs="Arial"/>
        </w:rPr>
      </w:pPr>
      <w:bookmarkStart w:id="236" w:name="_Toc441651603"/>
      <w:bookmarkStart w:id="237" w:name="_Toc442559914"/>
      <w:r w:rsidRPr="00E47C2E">
        <w:rPr>
          <w:rFonts w:cs="Arial"/>
        </w:rPr>
        <w:t>Трошкови понуде</w:t>
      </w:r>
      <w:bookmarkEnd w:id="236"/>
      <w:bookmarkEnd w:id="237"/>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D07F83">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D07F83">
      <w:pPr>
        <w:pStyle w:val="KDPodnaslov2"/>
        <w:numPr>
          <w:ilvl w:val="1"/>
          <w:numId w:val="19"/>
        </w:numPr>
        <w:spacing w:before="0"/>
        <w:jc w:val="both"/>
        <w:rPr>
          <w:rFonts w:cs="Arial"/>
        </w:rPr>
      </w:pPr>
      <w:bookmarkStart w:id="238" w:name="_Toc442559917"/>
      <w:bookmarkStart w:id="239" w:name="_Toc441651606"/>
      <w:r w:rsidRPr="00E47C2E">
        <w:rPr>
          <w:rFonts w:cs="Arial"/>
        </w:rPr>
        <w:t>Разлози за одбијање понуде</w:t>
      </w:r>
      <w:bookmarkEnd w:id="238"/>
      <w:bookmarkEnd w:id="239"/>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E47C2E" w:rsidRDefault="00527DC8" w:rsidP="00B36A43">
      <w:pPr>
        <w:pStyle w:val="KDNabrajanje"/>
        <w:numPr>
          <w:ilvl w:val="0"/>
          <w:numId w:val="17"/>
        </w:numPr>
        <w:spacing w:before="0"/>
        <w:ind w:left="714" w:hanging="357"/>
        <w:rPr>
          <w:rFonts w:cs="Arial"/>
        </w:rPr>
      </w:pPr>
      <w:r>
        <w:rPr>
          <w:rFonts w:cs="Arial"/>
          <w:lang w:val="sr-Cyrl-RS"/>
        </w:rPr>
        <w:t>п</w:t>
      </w:r>
      <w:r w:rsidR="00B20A6C" w:rsidRPr="00E47C2E">
        <w:rPr>
          <w:rFonts w:cs="Arial"/>
        </w:rPr>
        <w:t xml:space="preserve">онуђач не докаже да </w:t>
      </w:r>
      <w:r w:rsidR="00B20A6C" w:rsidRPr="00E47C2E">
        <w:rPr>
          <w:rFonts w:eastAsia="TimesNewRomanPSMT" w:cs="Arial"/>
          <w:bCs/>
          <w:iCs/>
        </w:rPr>
        <w:t>испуњава обавезне услове за учешће;</w:t>
      </w:r>
    </w:p>
    <w:p w:rsidR="00B20A6C" w:rsidRPr="00E47C2E" w:rsidRDefault="00B20A6C" w:rsidP="00B36A43">
      <w:pPr>
        <w:pStyle w:val="KDNabrajanje"/>
        <w:numPr>
          <w:ilvl w:val="0"/>
          <w:numId w:val="17"/>
        </w:numPr>
        <w:spacing w:before="0"/>
        <w:ind w:left="714" w:hanging="357"/>
        <w:rPr>
          <w:rFonts w:cs="Arial"/>
        </w:rPr>
      </w:pPr>
      <w:r w:rsidRPr="00E47C2E">
        <w:rPr>
          <w:rFonts w:eastAsia="TimesNewRomanPSMT" w:cs="Arial"/>
          <w:bCs/>
          <w:iCs/>
        </w:rPr>
        <w:t>понуђач не докаже да испуњава додатне услове;</w:t>
      </w:r>
    </w:p>
    <w:p w:rsidR="00B20A6C" w:rsidRPr="00E47C2E" w:rsidRDefault="00B20A6C" w:rsidP="00B36A43">
      <w:pPr>
        <w:pStyle w:val="KDNabrajanje"/>
        <w:numPr>
          <w:ilvl w:val="0"/>
          <w:numId w:val="17"/>
        </w:numPr>
        <w:spacing w:before="0"/>
        <w:ind w:left="714" w:hanging="357"/>
        <w:rPr>
          <w:rFonts w:cs="Arial"/>
        </w:rPr>
      </w:pPr>
      <w:r w:rsidRPr="00E47C2E">
        <w:rPr>
          <w:rFonts w:eastAsia="TimesNewRomanPSMT" w:cs="Arial"/>
          <w:bCs/>
          <w:iCs/>
        </w:rPr>
        <w:lastRenderedPageBreak/>
        <w:t>понуђач није доставио тражено средство обезбеђења;</w:t>
      </w:r>
    </w:p>
    <w:p w:rsidR="00B20A6C" w:rsidRPr="00E47C2E" w:rsidRDefault="00B20A6C" w:rsidP="00B36A43">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B36A43">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D07F83">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D07F83">
      <w:pPr>
        <w:pStyle w:val="KDPodnaslov2"/>
        <w:numPr>
          <w:ilvl w:val="1"/>
          <w:numId w:val="19"/>
        </w:numPr>
        <w:spacing w:before="0"/>
        <w:jc w:val="both"/>
        <w:rPr>
          <w:rFonts w:cs="Arial"/>
          <w:lang w:val="ru-RU"/>
        </w:rPr>
      </w:pPr>
      <w:bookmarkStart w:id="240" w:name="_Toc441651607"/>
      <w:bookmarkStart w:id="241" w:name="_Toc442559918"/>
      <w:r w:rsidRPr="00E47C2E">
        <w:rPr>
          <w:rFonts w:cs="Arial"/>
          <w:lang w:val="ru-RU"/>
        </w:rPr>
        <w:t>Н</w:t>
      </w:r>
      <w:r w:rsidRPr="00E47C2E">
        <w:rPr>
          <w:rFonts w:cs="Arial"/>
        </w:rPr>
        <w:t>егативне референце</w:t>
      </w:r>
      <w:bookmarkEnd w:id="240"/>
      <w:bookmarkEnd w:id="241"/>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D07F83">
      <w:pPr>
        <w:pStyle w:val="KDPodnaslov2"/>
        <w:numPr>
          <w:ilvl w:val="1"/>
          <w:numId w:val="19"/>
        </w:numPr>
        <w:spacing w:before="0"/>
        <w:jc w:val="both"/>
        <w:rPr>
          <w:rFonts w:cs="Arial"/>
        </w:rPr>
      </w:pPr>
      <w:bookmarkStart w:id="242" w:name="_Toc441651608"/>
      <w:bookmarkStart w:id="243" w:name="_Toc442559919"/>
      <w:r w:rsidRPr="00E47C2E">
        <w:rPr>
          <w:rFonts w:cs="Arial"/>
        </w:rPr>
        <w:t>Увид у документацију</w:t>
      </w:r>
      <w:bookmarkEnd w:id="242"/>
      <w:bookmarkEnd w:id="243"/>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lastRenderedPageBreak/>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E47C2E" w:rsidRDefault="008D2B23" w:rsidP="008D2B23">
      <w:pPr>
        <w:pStyle w:val="KDParagraf"/>
        <w:spacing w:before="0"/>
        <w:rPr>
          <w:rFonts w:cs="Arial"/>
          <w:lang w:bidi="en-US"/>
        </w:rPr>
      </w:pPr>
    </w:p>
    <w:p w:rsidR="008D2B23" w:rsidRPr="00E47C2E" w:rsidRDefault="008D2B23" w:rsidP="00D07F83">
      <w:pPr>
        <w:pStyle w:val="KDPodnaslov2"/>
        <w:numPr>
          <w:ilvl w:val="1"/>
          <w:numId w:val="19"/>
        </w:numPr>
        <w:spacing w:before="0"/>
        <w:ind w:left="426" w:firstLine="0"/>
        <w:jc w:val="both"/>
        <w:rPr>
          <w:rFonts w:cs="Arial"/>
        </w:rPr>
      </w:pPr>
      <w:bookmarkStart w:id="244" w:name="_Toc441651609"/>
      <w:bookmarkStart w:id="245" w:name="_Toc442559920"/>
      <w:r w:rsidRPr="00E47C2E">
        <w:rPr>
          <w:rFonts w:cs="Arial"/>
          <w:lang w:val="ru-RU"/>
        </w:rPr>
        <w:t>З</w:t>
      </w:r>
      <w:r w:rsidRPr="00E47C2E">
        <w:rPr>
          <w:rFonts w:cs="Arial"/>
        </w:rPr>
        <w:t>аштита права понуђача</w:t>
      </w:r>
      <w:bookmarkEnd w:id="244"/>
      <w:bookmarkEnd w:id="245"/>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8F424E" w:rsidRDefault="008F424E" w:rsidP="00B74A7E">
      <w:pPr>
        <w:spacing w:before="0"/>
        <w:rPr>
          <w:rFonts w:cs="Arial"/>
          <w:b/>
          <w:lang w:val="sr-Cyrl-RS"/>
        </w:rPr>
      </w:pPr>
    </w:p>
    <w:p w:rsidR="0031435B" w:rsidRPr="00E47C2E" w:rsidRDefault="0031435B" w:rsidP="00B74A7E">
      <w:pPr>
        <w:spacing w:before="0"/>
        <w:rPr>
          <w:rFonts w:cs="Arial"/>
          <w:b/>
        </w:rPr>
      </w:pPr>
      <w:r w:rsidRPr="00E47C2E">
        <w:rPr>
          <w:rFonts w:cs="Arial"/>
          <w:b/>
        </w:rPr>
        <w:t>Рокови и начин подношења захтева за заштиту права:</w:t>
      </w:r>
    </w:p>
    <w:p w:rsidR="0031435B" w:rsidRPr="00E47C2E" w:rsidRDefault="0031435B" w:rsidP="00B74A7E">
      <w:pPr>
        <w:spacing w:before="0"/>
        <w:rPr>
          <w:rFonts w:cs="Arial"/>
        </w:rPr>
      </w:pPr>
      <w:r w:rsidRPr="00E47C2E">
        <w:rPr>
          <w:rFonts w:cs="Arial"/>
        </w:rPr>
        <w:t xml:space="preserve">Захтев за заштиту права подноси се лично или путем поште на адресу: </w:t>
      </w:r>
      <w:r w:rsidR="003C70EE" w:rsidRPr="003C70EE">
        <w:rPr>
          <w:rFonts w:cs="Arial"/>
        </w:rPr>
        <w:t xml:space="preserve">ЈП „Електропривреда Србије“ Београд, </w:t>
      </w:r>
      <w:r w:rsidR="003C70EE" w:rsidRPr="003C70EE">
        <w:rPr>
          <w:rFonts w:cs="Arial"/>
          <w:lang w:bidi="en-US"/>
        </w:rPr>
        <w:t>- огранак ТЕНТ, Богољуба Урошевића Црног бр.44</w:t>
      </w:r>
      <w:r w:rsidR="003C70EE">
        <w:rPr>
          <w:rFonts w:cs="Arial"/>
          <w:lang w:val="sr-Cyrl-RS" w:bidi="en-US"/>
        </w:rPr>
        <w:t>, 11500 Обреновац</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466278" w:rsidRPr="00466278">
        <w:rPr>
          <w:rFonts w:cs="Arial"/>
          <w:lang w:val="ru-RU"/>
        </w:rPr>
        <w:t xml:space="preserve">услуге </w:t>
      </w:r>
      <w:r w:rsidR="00005F26">
        <w:rPr>
          <w:rFonts w:cs="Arial"/>
          <w:lang w:val="ru-RU"/>
        </w:rPr>
        <w:t>–</w:t>
      </w:r>
      <w:r w:rsidR="00466278" w:rsidRPr="00466278">
        <w:rPr>
          <w:rFonts w:cs="Arial"/>
          <w:lang w:val="ru-RU"/>
        </w:rPr>
        <w:t xml:space="preserve"> </w:t>
      </w:r>
      <w:r w:rsidR="008F424E" w:rsidRPr="00A90409">
        <w:rPr>
          <w:rFonts w:cs="Arial"/>
          <w:b/>
          <w:lang w:val="sr-Cyrl-RS"/>
        </w:rPr>
        <w:t>Преглед противпожарних клапни у погону ТЕНТ А</w:t>
      </w:r>
      <w:r w:rsidRPr="00E47C2E">
        <w:rPr>
          <w:rFonts w:cs="Arial"/>
        </w:rPr>
        <w:t xml:space="preserve"> бр.ЈН</w:t>
      </w:r>
      <w:r w:rsidR="00D502A7">
        <w:rPr>
          <w:rFonts w:cs="Arial"/>
          <w:lang w:val="sr-Cyrl-RS"/>
        </w:rPr>
        <w:t xml:space="preserve"> </w:t>
      </w:r>
      <w:r w:rsidR="00D502A7" w:rsidRPr="005D4882">
        <w:rPr>
          <w:rFonts w:cs="Arial"/>
          <w:b/>
          <w:lang w:val="sr-Cyrl-RS"/>
        </w:rPr>
        <w:t>3000</w:t>
      </w:r>
      <w:r w:rsidR="00D502A7">
        <w:rPr>
          <w:rFonts w:cs="Arial"/>
          <w:b/>
          <w:lang w:val="sr-Latn-RS"/>
        </w:rPr>
        <w:t>/</w:t>
      </w:r>
      <w:r w:rsidR="00C20069">
        <w:rPr>
          <w:rFonts w:cs="Arial"/>
          <w:b/>
          <w:lang w:val="sr-Cyrl-RS"/>
        </w:rPr>
        <w:t>1111/2018</w:t>
      </w:r>
      <w:r w:rsidR="00005F26">
        <w:rPr>
          <w:rFonts w:cs="Arial"/>
          <w:b/>
          <w:lang w:val="sr-Cyrl-RS"/>
        </w:rPr>
        <w:t xml:space="preserve"> </w:t>
      </w:r>
      <w:r w:rsidR="00D502A7" w:rsidRPr="005D4882">
        <w:rPr>
          <w:rFonts w:cs="Arial"/>
          <w:b/>
          <w:lang w:val="sr-Cyrl-RS"/>
        </w:rPr>
        <w:t>(</w:t>
      </w:r>
      <w:r w:rsidR="00005F26">
        <w:rPr>
          <w:rFonts w:cs="Arial"/>
          <w:b/>
          <w:lang w:val="sr-Cyrl-RS"/>
        </w:rPr>
        <w:t xml:space="preserve">ЗСУ </w:t>
      </w:r>
      <w:r w:rsidR="00C20069">
        <w:rPr>
          <w:rFonts w:cs="Arial"/>
          <w:b/>
          <w:lang w:val="sr-Cyrl-RS"/>
        </w:rPr>
        <w:t>198/2018</w:t>
      </w:r>
      <w:r w:rsidR="00D502A7" w:rsidRPr="005D4882">
        <w:rPr>
          <w:rFonts w:cs="Arial"/>
          <w:b/>
          <w:lang w:val="sr-Cyrl-RS"/>
        </w:rPr>
        <w:t>)</w:t>
      </w:r>
      <w:r w:rsidRPr="00E47C2E">
        <w:rPr>
          <w:rFonts w:cs="Arial"/>
        </w:rPr>
        <w:t>, а копија се истовремено доставља Републичкој комисији.</w:t>
      </w:r>
    </w:p>
    <w:p w:rsidR="0031435B" w:rsidRPr="00E47C2E" w:rsidRDefault="0031435B" w:rsidP="00B74A7E">
      <w:pPr>
        <w:spacing w:before="0"/>
        <w:rPr>
          <w:rFonts w:cs="Arial"/>
        </w:rPr>
      </w:pPr>
      <w:r w:rsidRPr="00E47C2E">
        <w:rPr>
          <w:rFonts w:cs="Arial"/>
        </w:rPr>
        <w:t>Захтев за заштиту права се може доставити и путем електронске поште на e-mail:</w:t>
      </w:r>
      <w:r w:rsidR="00DD4B2D" w:rsidRPr="00DD4B2D">
        <w:t xml:space="preserve"> </w:t>
      </w:r>
      <w:hyperlink r:id="rId173" w:history="1">
        <w:r w:rsidR="00177AEF" w:rsidRPr="00696327">
          <w:rPr>
            <w:rStyle w:val="Hyperlink"/>
            <w:rFonts w:cs="Arial"/>
          </w:rPr>
          <w:t>zorica.vicentic@eps.rs</w:t>
        </w:r>
      </w:hyperlink>
      <w:r w:rsidR="00DD4B2D">
        <w:rPr>
          <w:rFonts w:cs="Arial"/>
          <w:lang w:val="sr-Cyrl-RS"/>
        </w:rPr>
        <w:t xml:space="preserve"> </w:t>
      </w:r>
      <w:r w:rsidRPr="00E47C2E">
        <w:rPr>
          <w:rFonts w:cs="Arial"/>
        </w:rPr>
        <w:t xml:space="preserve"> радним данима (понедељак-петак) од </w:t>
      </w:r>
      <w:r w:rsidR="00643389" w:rsidRPr="00DD4B2D">
        <w:rPr>
          <w:rFonts w:cs="Arial"/>
        </w:rPr>
        <w:t>7</w:t>
      </w:r>
      <w:r w:rsidRPr="00DD4B2D">
        <w:rPr>
          <w:rFonts w:cs="Arial"/>
        </w:rPr>
        <w:t>,00 до 1</w:t>
      </w:r>
      <w:r w:rsidR="00643389" w:rsidRPr="00DD4B2D">
        <w:rPr>
          <w:rFonts w:cs="Arial"/>
        </w:rPr>
        <w:t>4</w:t>
      </w:r>
      <w:r w:rsidRPr="00DD4B2D">
        <w:rPr>
          <w:rFonts w:cs="Arial"/>
        </w:rPr>
        <w:t>,00 часова</w:t>
      </w:r>
      <w:r w:rsidRPr="00E47C2E">
        <w:rPr>
          <w:rFonts w:cs="Arial"/>
        </w:rPr>
        <w:t>.</w:t>
      </w:r>
    </w:p>
    <w:p w:rsidR="0031435B" w:rsidRPr="00E47C2E" w:rsidRDefault="0031435B" w:rsidP="00B74A7E">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B74A7E">
      <w:pPr>
        <w:spacing w:before="0"/>
        <w:rPr>
          <w:rFonts w:cs="Arial"/>
        </w:rPr>
      </w:pPr>
      <w:r w:rsidRPr="00E47C2E">
        <w:rPr>
          <w:rFonts w:cs="Arial"/>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B74A7E">
      <w:pPr>
        <w:spacing w:before="0"/>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B74A7E">
      <w:pPr>
        <w:spacing w:before="0"/>
        <w:rPr>
          <w:rFonts w:cs="Arial"/>
        </w:rPr>
      </w:pPr>
      <w:r w:rsidRPr="00E47C2E">
        <w:rPr>
          <w:rFonts w:cs="Arial"/>
        </w:rPr>
        <w:t xml:space="preserve">После доношења одлуке о додели уговора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B74A7E">
      <w:pPr>
        <w:spacing w:before="0"/>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B74A7E">
      <w:pPr>
        <w:spacing w:before="0"/>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B74A7E">
      <w:pPr>
        <w:spacing w:before="0"/>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A30A7F" w:rsidRPr="00A30A7F" w:rsidRDefault="00A30A7F" w:rsidP="00643389">
      <w:pPr>
        <w:spacing w:before="0"/>
        <w:rPr>
          <w:rFonts w:cs="Arial"/>
          <w:b/>
          <w:sz w:val="12"/>
          <w:szCs w:val="12"/>
          <w:lang w:val="sr-Cyrl-RS"/>
        </w:rPr>
      </w:pPr>
    </w:p>
    <w:p w:rsidR="0031435B" w:rsidRPr="00E47C2E" w:rsidRDefault="0031435B" w:rsidP="00643389">
      <w:pPr>
        <w:spacing w:before="0"/>
        <w:rPr>
          <w:rFonts w:cs="Arial"/>
          <w:b/>
        </w:rPr>
      </w:pPr>
      <w:r w:rsidRPr="00E47C2E">
        <w:rPr>
          <w:rFonts w:cs="Arial"/>
          <w:b/>
        </w:rPr>
        <w:t>Детаљно упутство о садржини потпуног захтева за заштиту права у складу са чланом   151.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A30A7F" w:rsidRDefault="00643389" w:rsidP="00643389">
      <w:pPr>
        <w:spacing w:before="0"/>
        <w:rPr>
          <w:rFonts w:cs="Arial"/>
          <w:sz w:val="12"/>
          <w:szCs w:val="12"/>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31435B" w:rsidP="00643389">
      <w:pPr>
        <w:spacing w:before="0"/>
        <w:rPr>
          <w:rFonts w:cs="Arial"/>
        </w:rPr>
      </w:pPr>
      <w:r w:rsidRPr="00E47C2E">
        <w:rPr>
          <w:rFonts w:cs="Arial"/>
        </w:rPr>
        <w:lastRenderedPageBreak/>
        <w:t xml:space="preserve">Закључак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CD5AEE" w:rsidRDefault="00CD5AEE" w:rsidP="00643389">
      <w:pPr>
        <w:spacing w:before="0"/>
        <w:rPr>
          <w:rFonts w:cs="Arial"/>
          <w:b/>
          <w:lang w:val="sr-Cyrl-RS"/>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D502A7" w:rsidRPr="005D4882">
        <w:rPr>
          <w:rFonts w:cs="Arial"/>
          <w:b/>
          <w:lang w:val="sr-Cyrl-RS"/>
        </w:rPr>
        <w:t>3000</w:t>
      </w:r>
      <w:r w:rsidR="00D502A7">
        <w:rPr>
          <w:rFonts w:cs="Arial"/>
          <w:b/>
          <w:lang w:val="sr-Cyrl-RS"/>
        </w:rPr>
        <w:t xml:space="preserve"> </w:t>
      </w:r>
      <w:r w:rsidR="00C20069">
        <w:rPr>
          <w:rFonts w:cs="Arial"/>
          <w:b/>
          <w:lang w:val="sr-Cyrl-RS"/>
        </w:rPr>
        <w:t>1111</w:t>
      </w:r>
      <w:r w:rsidR="00360F5D">
        <w:rPr>
          <w:rFonts w:cs="Arial"/>
          <w:b/>
          <w:lang w:val="sr-Cyrl-RS"/>
        </w:rPr>
        <w:t xml:space="preserve"> </w:t>
      </w:r>
      <w:r w:rsidR="00C20069">
        <w:rPr>
          <w:rFonts w:cs="Arial"/>
          <w:b/>
          <w:lang w:val="sr-Cyrl-RS"/>
        </w:rPr>
        <w:t>2018</w:t>
      </w:r>
      <w:r w:rsidR="00D502A7">
        <w:rPr>
          <w:rFonts w:cs="Arial"/>
          <w:b/>
          <w:lang w:val="sr-Cyrl-RS"/>
        </w:rPr>
        <w:t xml:space="preserve"> </w:t>
      </w:r>
      <w:r w:rsidR="00D502A7" w:rsidRPr="005D4882">
        <w:rPr>
          <w:rFonts w:cs="Arial"/>
          <w:b/>
          <w:lang w:val="sr-Cyrl-RS"/>
        </w:rPr>
        <w:t>(</w:t>
      </w:r>
      <w:r w:rsidR="00C20069">
        <w:rPr>
          <w:rFonts w:cs="Arial"/>
          <w:b/>
          <w:lang w:val="sr-Cyrl-RS"/>
        </w:rPr>
        <w:t>198/2018</w:t>
      </w:r>
      <w:r w:rsidR="00D502A7" w:rsidRPr="005D4882">
        <w:rPr>
          <w:rFonts w:cs="Arial"/>
          <w:b/>
          <w:lang w:val="sr-Cyrl-RS"/>
        </w:rPr>
        <w:t>)</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D502A7" w:rsidRPr="005D4882">
        <w:rPr>
          <w:rFonts w:cs="Arial"/>
          <w:b/>
          <w:lang w:val="sr-Cyrl-RS"/>
        </w:rPr>
        <w:t>3000</w:t>
      </w:r>
      <w:r w:rsidR="00D502A7">
        <w:rPr>
          <w:rFonts w:cs="Arial"/>
          <w:b/>
          <w:lang w:val="sr-Latn-RS"/>
        </w:rPr>
        <w:t>/</w:t>
      </w:r>
      <w:r w:rsidR="00C20069">
        <w:rPr>
          <w:rFonts w:cs="Arial"/>
          <w:b/>
          <w:lang w:val="sr-Cyrl-RS"/>
        </w:rPr>
        <w:t>1111/2018</w:t>
      </w:r>
      <w:r w:rsidR="00D502A7">
        <w:rPr>
          <w:rFonts w:cs="Arial"/>
          <w:b/>
          <w:lang w:val="sr-Cyrl-RS"/>
        </w:rPr>
        <w:t xml:space="preserve"> </w:t>
      </w:r>
      <w:r w:rsidR="00D502A7" w:rsidRPr="005D4882">
        <w:rPr>
          <w:rFonts w:cs="Arial"/>
          <w:b/>
          <w:lang w:val="sr-Cyrl-RS"/>
        </w:rPr>
        <w:t>(</w:t>
      </w:r>
      <w:r w:rsidR="00177AEF">
        <w:rPr>
          <w:rFonts w:cs="Arial"/>
          <w:b/>
          <w:lang w:val="sr-Cyrl-RS"/>
        </w:rPr>
        <w:t xml:space="preserve">ЗСУ </w:t>
      </w:r>
      <w:r w:rsidR="00C20069">
        <w:rPr>
          <w:rFonts w:cs="Arial"/>
          <w:b/>
          <w:lang w:val="sr-Cyrl-RS"/>
        </w:rPr>
        <w:t>198/2018</w:t>
      </w:r>
      <w:r w:rsidR="00D502A7" w:rsidRPr="005D4882">
        <w:rPr>
          <w:rFonts w:cs="Arial"/>
          <w:b/>
          <w:lang w:val="sr-Cyrl-RS"/>
        </w:rPr>
        <w:t>)</w:t>
      </w:r>
      <w:r w:rsidRPr="00E47C2E">
        <w:rPr>
          <w:rFonts w:cs="Arial"/>
        </w:rPr>
        <w:t xml:space="preserve">, прималац уплате: буџет Републике Србије) уплати таксу од: </w:t>
      </w:r>
    </w:p>
    <w:p w:rsidR="0031435B" w:rsidRPr="00227FF3" w:rsidRDefault="0031435B" w:rsidP="00377FE7">
      <w:pPr>
        <w:spacing w:before="0"/>
        <w:rPr>
          <w:rFonts w:cs="Arial"/>
        </w:rPr>
      </w:pPr>
      <w:r w:rsidRPr="00227FF3">
        <w:rPr>
          <w:rFonts w:cs="Arial"/>
        </w:rPr>
        <w:t>1) 120.000</w:t>
      </w:r>
      <w:r w:rsidR="00873133" w:rsidRPr="00227FF3">
        <w:rPr>
          <w:rFonts w:cs="Arial"/>
        </w:rPr>
        <w:t>,00</w:t>
      </w:r>
      <w:r w:rsidRPr="00227FF3">
        <w:rPr>
          <w:rFonts w:cs="Arial"/>
        </w:rPr>
        <w:t xml:space="preserve"> динара ако се захтев за заштиту права подноси пре отварања понуда и ако процењена вредност није већа од 120.000.000</w:t>
      </w:r>
      <w:r w:rsidR="00873133" w:rsidRPr="00227FF3">
        <w:rPr>
          <w:rFonts w:cs="Arial"/>
        </w:rPr>
        <w:t>,00</w:t>
      </w:r>
      <w:r w:rsidRPr="00227FF3">
        <w:rPr>
          <w:rFonts w:cs="Arial"/>
        </w:rPr>
        <w:t xml:space="preserve"> динара </w:t>
      </w:r>
    </w:p>
    <w:p w:rsidR="0031435B" w:rsidRPr="00780391" w:rsidRDefault="00227FF3" w:rsidP="00377FE7">
      <w:pPr>
        <w:spacing w:before="0"/>
        <w:rPr>
          <w:rFonts w:cs="Arial"/>
          <w:lang w:val="sr-Cyrl-RS"/>
        </w:rPr>
      </w:pPr>
      <w:r w:rsidRPr="00227FF3">
        <w:rPr>
          <w:rFonts w:cs="Arial"/>
          <w:lang w:val="sr-Cyrl-RS"/>
        </w:rPr>
        <w:t>2</w:t>
      </w:r>
      <w:r w:rsidR="0031435B" w:rsidRPr="00227FF3">
        <w:rPr>
          <w:rFonts w:cs="Arial"/>
        </w:rPr>
        <w:t>) 120.000</w:t>
      </w:r>
      <w:r w:rsidR="00873133" w:rsidRPr="00227FF3">
        <w:rPr>
          <w:rFonts w:cs="Arial"/>
        </w:rPr>
        <w:t>,00</w:t>
      </w:r>
      <w:r w:rsidR="0031435B" w:rsidRPr="00227FF3">
        <w:rPr>
          <w:rFonts w:cs="Arial"/>
        </w:rPr>
        <w:t xml:space="preserve"> динара ако се захтев за заштиту права подноси након отварања понуда и ако процењена вредност није већа од 120.000.000</w:t>
      </w:r>
      <w:r w:rsidR="00873133" w:rsidRPr="00227FF3">
        <w:rPr>
          <w:rFonts w:cs="Arial"/>
        </w:rPr>
        <w:t>,00</w:t>
      </w:r>
      <w:r w:rsidR="0031435B" w:rsidRPr="00227FF3">
        <w:rPr>
          <w:rFonts w:cs="Arial"/>
        </w:rPr>
        <w:t xml:space="preserve"> динара </w:t>
      </w: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6393C" w:rsidP="00B74A7E">
      <w:pPr>
        <w:spacing w:before="0"/>
        <w:rPr>
          <w:rFonts w:cs="Arial"/>
          <w:b/>
        </w:rPr>
      </w:pPr>
      <w:r>
        <w:rPr>
          <w:rFonts w:cs="Arial"/>
          <w:b/>
          <w:lang w:val="sr-Cyrl-RS"/>
        </w:rPr>
        <w:br/>
      </w:r>
      <w:r w:rsidR="0031435B" w:rsidRPr="00E47C2E">
        <w:rPr>
          <w:rFonts w:cs="Arial"/>
          <w:b/>
        </w:rPr>
        <w:t>Детаљно упутство о потврди из члана 151. став 1. тачка 6) ЗЈН</w:t>
      </w:r>
    </w:p>
    <w:p w:rsidR="0031435B" w:rsidRPr="00E47C2E" w:rsidRDefault="0036393C" w:rsidP="00B74A7E">
      <w:pPr>
        <w:spacing w:before="0"/>
        <w:rPr>
          <w:rFonts w:cs="Arial"/>
        </w:rPr>
      </w:pPr>
      <w:r>
        <w:rPr>
          <w:rFonts w:cs="Arial"/>
          <w:lang w:val="sr-Cyrl-RS"/>
        </w:rPr>
        <w:br/>
      </w:r>
      <w:r w:rsidR="0031435B"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B74A7E">
      <w:pPr>
        <w:spacing w:before="0"/>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B74A7E">
      <w:pPr>
        <w:spacing w:before="0"/>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B74A7E">
      <w:pPr>
        <w:spacing w:before="0"/>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B74A7E">
      <w:pPr>
        <w:spacing w:before="0"/>
        <w:rPr>
          <w:rFonts w:cs="Arial"/>
        </w:rPr>
      </w:pPr>
      <w:r w:rsidRPr="00E47C2E">
        <w:rPr>
          <w:rFonts w:cs="Arial"/>
        </w:rPr>
        <w:t>1. Потврда о извршеној уплати таксе из члана 156. ЗЈН која садржи следеће елементе:</w:t>
      </w:r>
    </w:p>
    <w:p w:rsidR="0031435B" w:rsidRPr="00E47C2E" w:rsidRDefault="0031435B" w:rsidP="00B74A7E">
      <w:pPr>
        <w:spacing w:before="0"/>
        <w:rPr>
          <w:rFonts w:cs="Arial"/>
        </w:rPr>
      </w:pPr>
      <w:r w:rsidRPr="00E47C2E">
        <w:rPr>
          <w:rFonts w:cs="Arial"/>
        </w:rPr>
        <w:t>(1) да буде издата од стране банке и да садржи печат банке;</w:t>
      </w:r>
    </w:p>
    <w:p w:rsidR="0031435B" w:rsidRPr="00E47C2E" w:rsidRDefault="0031435B" w:rsidP="00B74A7E">
      <w:pPr>
        <w:spacing w:before="0"/>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B74A7E">
      <w:pPr>
        <w:spacing w:before="0"/>
        <w:rPr>
          <w:rFonts w:cs="Arial"/>
        </w:rPr>
      </w:pPr>
      <w:r w:rsidRPr="00E47C2E">
        <w:rPr>
          <w:rFonts w:cs="Arial"/>
        </w:rPr>
        <w:t>(3) износ таксе из члана 156. ЗЈН чија се уплата врши;</w:t>
      </w:r>
    </w:p>
    <w:p w:rsidR="0031435B" w:rsidRPr="00E47C2E" w:rsidRDefault="0031435B" w:rsidP="00B74A7E">
      <w:pPr>
        <w:spacing w:before="0"/>
        <w:rPr>
          <w:rFonts w:cs="Arial"/>
        </w:rPr>
      </w:pPr>
      <w:r w:rsidRPr="00E47C2E">
        <w:rPr>
          <w:rFonts w:cs="Arial"/>
        </w:rPr>
        <w:t>(4) број рачуна: 840-30678845-06;</w:t>
      </w:r>
    </w:p>
    <w:p w:rsidR="0031435B" w:rsidRPr="00E47C2E" w:rsidRDefault="0031435B" w:rsidP="00B74A7E">
      <w:pPr>
        <w:spacing w:before="0"/>
        <w:rPr>
          <w:rFonts w:cs="Arial"/>
        </w:rPr>
      </w:pPr>
      <w:r w:rsidRPr="00E47C2E">
        <w:rPr>
          <w:rFonts w:cs="Arial"/>
        </w:rPr>
        <w:t>(5) шифру плаћања: 153 или 253;</w:t>
      </w:r>
    </w:p>
    <w:p w:rsidR="0031435B" w:rsidRPr="00E47C2E" w:rsidRDefault="0031435B" w:rsidP="00B74A7E">
      <w:pPr>
        <w:spacing w:before="0"/>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B74A7E">
      <w:pPr>
        <w:spacing w:before="0"/>
        <w:rPr>
          <w:rFonts w:cs="Arial"/>
        </w:rPr>
      </w:pPr>
      <w:r w:rsidRPr="00E47C2E">
        <w:rPr>
          <w:rFonts w:cs="Arial"/>
        </w:rPr>
        <w:lastRenderedPageBreak/>
        <w:t>(7) сврха: ЗЗП; назив наручиоца; број или ознака јавне набавке поводом које се подноси захтев за заштиту права;</w:t>
      </w:r>
    </w:p>
    <w:p w:rsidR="0031435B" w:rsidRPr="00E47C2E" w:rsidRDefault="0031435B" w:rsidP="00B74A7E">
      <w:pPr>
        <w:spacing w:before="0"/>
        <w:rPr>
          <w:rFonts w:cs="Arial"/>
        </w:rPr>
      </w:pPr>
      <w:r w:rsidRPr="00E47C2E">
        <w:rPr>
          <w:rFonts w:cs="Arial"/>
        </w:rPr>
        <w:t>(8) корисник: буџет Републике Србије;</w:t>
      </w:r>
    </w:p>
    <w:p w:rsidR="0031435B" w:rsidRPr="00E47C2E" w:rsidRDefault="0031435B" w:rsidP="00B74A7E">
      <w:pPr>
        <w:spacing w:before="0"/>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B74A7E">
      <w:pPr>
        <w:spacing w:before="0"/>
        <w:rPr>
          <w:rFonts w:cs="Arial"/>
        </w:rPr>
      </w:pPr>
      <w:r w:rsidRPr="00E47C2E">
        <w:rPr>
          <w:rFonts w:cs="Arial"/>
        </w:rPr>
        <w:t>(10) потпис овлашћеног лица банке.</w:t>
      </w:r>
    </w:p>
    <w:p w:rsidR="0031435B" w:rsidRPr="00E47C2E" w:rsidRDefault="0036393C" w:rsidP="00B74A7E">
      <w:pPr>
        <w:spacing w:before="0"/>
        <w:rPr>
          <w:rFonts w:cs="Arial"/>
        </w:rPr>
      </w:pPr>
      <w:r>
        <w:rPr>
          <w:rFonts w:cs="Arial"/>
          <w:lang w:val="sr-Cyrl-RS"/>
        </w:rPr>
        <w:br/>
      </w:r>
      <w:r w:rsidR="0031435B"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6393C" w:rsidP="00B74A7E">
      <w:pPr>
        <w:spacing w:before="0"/>
        <w:rPr>
          <w:rFonts w:cs="Arial"/>
        </w:rPr>
      </w:pPr>
      <w:r>
        <w:rPr>
          <w:rFonts w:cs="Arial"/>
          <w:lang w:val="sr-Cyrl-RS"/>
        </w:rPr>
        <w:br/>
      </w:r>
      <w:r w:rsidR="0031435B"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B74A7E">
      <w:pPr>
        <w:spacing w:before="0"/>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6393C" w:rsidP="00B74A7E">
      <w:pPr>
        <w:spacing w:before="0"/>
        <w:rPr>
          <w:rFonts w:cs="Arial"/>
        </w:rPr>
      </w:pPr>
      <w:r>
        <w:rPr>
          <w:rFonts w:cs="Arial"/>
          <w:lang w:val="sr-Cyrl-RS"/>
        </w:rPr>
        <w:br/>
      </w:r>
      <w:r w:rsidR="0031435B"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77FE7" w:rsidRDefault="0031435B" w:rsidP="00B74A7E">
      <w:pPr>
        <w:spacing w:before="0"/>
        <w:rPr>
          <w:rFonts w:cs="Arial"/>
          <w:lang w:val="sr-Cyrl-RS"/>
        </w:rPr>
      </w:pPr>
      <w:r w:rsidRPr="00E47C2E">
        <w:rPr>
          <w:rFonts w:cs="Arial"/>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w:t>
      </w:r>
      <w:hyperlink r:id="rId174" w:history="1">
        <w:r w:rsidR="00B74A7E" w:rsidRPr="000722E8">
          <w:rPr>
            <w:rStyle w:val="Hyperlink"/>
            <w:rFonts w:cs="Arial"/>
          </w:rPr>
          <w:t>http://www.kjn.gov.rs/download/Taksa-popunjeni-nalozi-ci.pdf</w:t>
        </w:r>
      </w:hyperlink>
    </w:p>
    <w:p w:rsidR="00B74A7E" w:rsidRPr="00B74A7E" w:rsidRDefault="00B74A7E" w:rsidP="00B74A7E">
      <w:pPr>
        <w:spacing w:before="0"/>
        <w:rPr>
          <w:rFonts w:cs="Arial"/>
          <w:lang w:val="sr-Cyrl-RS"/>
        </w:rPr>
      </w:pPr>
    </w:p>
    <w:p w:rsidR="00CD5AEE" w:rsidRDefault="00CD5AEE" w:rsidP="00B74A7E">
      <w:pPr>
        <w:spacing w:before="0"/>
        <w:rPr>
          <w:rFonts w:cs="Arial"/>
          <w:lang w:val="sr-Cyrl-RS"/>
        </w:rPr>
      </w:pPr>
    </w:p>
    <w:p w:rsidR="0031435B" w:rsidRPr="00E47C2E" w:rsidRDefault="0031435B" w:rsidP="00B74A7E">
      <w:pPr>
        <w:spacing w:before="0"/>
        <w:rPr>
          <w:rFonts w:cs="Arial"/>
        </w:rPr>
      </w:pPr>
      <w:r w:rsidRPr="00E47C2E">
        <w:rPr>
          <w:rFonts w:cs="Arial"/>
        </w:rPr>
        <w:t>УПЛАТА ИЗ ИНОСТРАНСТВА</w:t>
      </w:r>
    </w:p>
    <w:p w:rsidR="0031435B" w:rsidRPr="00E47C2E" w:rsidRDefault="0036393C" w:rsidP="00B74A7E">
      <w:pPr>
        <w:spacing w:before="0"/>
        <w:rPr>
          <w:rFonts w:cs="Arial"/>
        </w:rPr>
      </w:pPr>
      <w:r>
        <w:rPr>
          <w:rFonts w:cs="Arial"/>
          <w:lang w:val="sr-Cyrl-RS"/>
        </w:rPr>
        <w:br/>
      </w:r>
      <w:r w:rsidR="0031435B" w:rsidRPr="00E47C2E">
        <w:rPr>
          <w:rFonts w:cs="Arial"/>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1435B" w:rsidRPr="00A30A7F" w:rsidRDefault="0031435B" w:rsidP="00B74A7E">
      <w:pPr>
        <w:spacing w:before="0"/>
        <w:rPr>
          <w:rFonts w:cs="Arial"/>
          <w:sz w:val="12"/>
          <w:szCs w:val="12"/>
        </w:rPr>
      </w:pPr>
    </w:p>
    <w:p w:rsidR="0031435B" w:rsidRPr="00E47C2E" w:rsidRDefault="0031435B" w:rsidP="00B74A7E">
      <w:pPr>
        <w:spacing w:before="0"/>
        <w:rPr>
          <w:rFonts w:cs="Arial"/>
        </w:rPr>
      </w:pPr>
      <w:r w:rsidRPr="00E47C2E">
        <w:rPr>
          <w:rFonts w:cs="Arial"/>
        </w:rPr>
        <w:t>НАЗИВ И АДРЕСА БАНКЕ:</w:t>
      </w:r>
    </w:p>
    <w:p w:rsidR="0031435B" w:rsidRPr="00E47C2E" w:rsidRDefault="0031435B" w:rsidP="00B74A7E">
      <w:pPr>
        <w:spacing w:before="0"/>
        <w:rPr>
          <w:rFonts w:cs="Arial"/>
        </w:rPr>
      </w:pPr>
      <w:r w:rsidRPr="00E47C2E">
        <w:rPr>
          <w:rFonts w:cs="Arial"/>
        </w:rPr>
        <w:t>Народна банка Србије (НБС)</w:t>
      </w:r>
    </w:p>
    <w:p w:rsidR="0031435B" w:rsidRPr="00E47C2E" w:rsidRDefault="0031435B" w:rsidP="00B74A7E">
      <w:pPr>
        <w:spacing w:before="0"/>
        <w:rPr>
          <w:rFonts w:cs="Arial"/>
        </w:rPr>
      </w:pPr>
      <w:r w:rsidRPr="00E47C2E">
        <w:rPr>
          <w:rFonts w:cs="Arial"/>
        </w:rPr>
        <w:t>11000 Београд, ул. Немањина бр. 17</w:t>
      </w:r>
    </w:p>
    <w:p w:rsidR="0031435B" w:rsidRPr="00E47C2E" w:rsidRDefault="0031435B" w:rsidP="00B74A7E">
      <w:pPr>
        <w:spacing w:before="0"/>
        <w:rPr>
          <w:rFonts w:cs="Arial"/>
        </w:rPr>
      </w:pPr>
      <w:r w:rsidRPr="00E47C2E">
        <w:rPr>
          <w:rFonts w:cs="Arial"/>
        </w:rPr>
        <w:t>Србија</w:t>
      </w:r>
    </w:p>
    <w:p w:rsidR="0031435B" w:rsidRPr="00E47C2E" w:rsidRDefault="0031435B" w:rsidP="00B74A7E">
      <w:pPr>
        <w:spacing w:before="0"/>
        <w:rPr>
          <w:rFonts w:cs="Arial"/>
        </w:rPr>
      </w:pPr>
      <w:r w:rsidRPr="00E47C2E">
        <w:rPr>
          <w:rFonts w:cs="Arial"/>
        </w:rPr>
        <w:t>SWIFT CODE: NBSRRSBGXXX</w:t>
      </w:r>
    </w:p>
    <w:p w:rsidR="0031435B" w:rsidRPr="00A30A7F" w:rsidRDefault="0031435B" w:rsidP="00B74A7E">
      <w:pPr>
        <w:spacing w:before="0"/>
        <w:rPr>
          <w:rFonts w:cs="Arial"/>
          <w:sz w:val="12"/>
          <w:szCs w:val="12"/>
        </w:rPr>
      </w:pPr>
    </w:p>
    <w:p w:rsidR="0031435B" w:rsidRPr="00E47C2E" w:rsidRDefault="0031435B" w:rsidP="00B74A7E">
      <w:pPr>
        <w:spacing w:before="0"/>
        <w:rPr>
          <w:rFonts w:cs="Arial"/>
        </w:rPr>
      </w:pPr>
      <w:r w:rsidRPr="00E47C2E">
        <w:rPr>
          <w:rFonts w:cs="Arial"/>
        </w:rPr>
        <w:t>НАЗИВ И АДРЕСА ИНСТИТУЦИЈЕ:</w:t>
      </w:r>
    </w:p>
    <w:p w:rsidR="0031435B" w:rsidRPr="00E47C2E" w:rsidRDefault="0031435B" w:rsidP="00B74A7E">
      <w:pPr>
        <w:spacing w:before="0"/>
        <w:rPr>
          <w:rFonts w:cs="Arial"/>
        </w:rPr>
      </w:pPr>
      <w:r w:rsidRPr="00E47C2E">
        <w:rPr>
          <w:rFonts w:cs="Arial"/>
        </w:rPr>
        <w:t>Министарство финансија</w:t>
      </w:r>
    </w:p>
    <w:p w:rsidR="0031435B" w:rsidRPr="00E47C2E" w:rsidRDefault="0031435B" w:rsidP="00B74A7E">
      <w:pPr>
        <w:spacing w:before="0"/>
        <w:rPr>
          <w:rFonts w:cs="Arial"/>
        </w:rPr>
      </w:pPr>
      <w:r w:rsidRPr="00E47C2E">
        <w:rPr>
          <w:rFonts w:cs="Arial"/>
        </w:rPr>
        <w:t>Управа за трезор</w:t>
      </w:r>
    </w:p>
    <w:p w:rsidR="0031435B" w:rsidRPr="00E47C2E" w:rsidRDefault="0031435B" w:rsidP="00B74A7E">
      <w:pPr>
        <w:spacing w:before="0"/>
        <w:rPr>
          <w:rFonts w:cs="Arial"/>
        </w:rPr>
      </w:pPr>
      <w:r w:rsidRPr="00E47C2E">
        <w:rPr>
          <w:rFonts w:cs="Arial"/>
        </w:rPr>
        <w:t>ул. Поп Лукина бр. 7-9</w:t>
      </w:r>
    </w:p>
    <w:p w:rsidR="0031435B" w:rsidRPr="00E47C2E" w:rsidRDefault="0031435B" w:rsidP="00B74A7E">
      <w:pPr>
        <w:spacing w:before="0"/>
        <w:rPr>
          <w:rFonts w:cs="Arial"/>
        </w:rPr>
      </w:pPr>
      <w:r w:rsidRPr="00E47C2E">
        <w:rPr>
          <w:rFonts w:cs="Arial"/>
        </w:rPr>
        <w:t>11000 Београд</w:t>
      </w:r>
    </w:p>
    <w:p w:rsidR="0031435B" w:rsidRPr="00E47C2E" w:rsidRDefault="0031435B" w:rsidP="00B74A7E">
      <w:pPr>
        <w:spacing w:before="0"/>
        <w:rPr>
          <w:rFonts w:cs="Arial"/>
        </w:rPr>
      </w:pPr>
      <w:r w:rsidRPr="00E47C2E">
        <w:rPr>
          <w:rFonts w:cs="Arial"/>
        </w:rPr>
        <w:t>IBAN: RS 35908500103019323073</w:t>
      </w:r>
    </w:p>
    <w:p w:rsidR="0031435B" w:rsidRPr="00A30A7F" w:rsidRDefault="0031435B" w:rsidP="00B74A7E">
      <w:pPr>
        <w:spacing w:before="0"/>
        <w:rPr>
          <w:rFonts w:cs="Arial"/>
          <w:sz w:val="12"/>
          <w:szCs w:val="12"/>
        </w:rPr>
      </w:pPr>
    </w:p>
    <w:p w:rsidR="0031435B" w:rsidRPr="00E47C2E" w:rsidRDefault="0031435B" w:rsidP="00B74A7E">
      <w:pPr>
        <w:spacing w:before="0"/>
        <w:rPr>
          <w:rFonts w:cs="Arial"/>
        </w:rPr>
      </w:pPr>
      <w:r w:rsidRPr="00E47C2E">
        <w:rPr>
          <w:rFonts w:cs="Arial"/>
        </w:rPr>
        <w:t>НАПОМЕНА: Приликом уплата средстава потребно је навести следеће информације о плаћању - „детаљи плаћања“ (FIELD 70: DETAILS OF PAYMENT):</w:t>
      </w:r>
    </w:p>
    <w:p w:rsidR="0031435B" w:rsidRPr="00E47C2E" w:rsidRDefault="0036393C" w:rsidP="00B74A7E">
      <w:pPr>
        <w:spacing w:before="0"/>
        <w:rPr>
          <w:rFonts w:cs="Arial"/>
        </w:rPr>
      </w:pPr>
      <w:r>
        <w:rPr>
          <w:rFonts w:cs="Arial"/>
          <w:lang w:val="sr-Cyrl-RS"/>
        </w:rPr>
        <w:br/>
      </w:r>
      <w:r w:rsidR="0031435B" w:rsidRPr="00E47C2E">
        <w:rPr>
          <w:rFonts w:cs="Arial"/>
        </w:rPr>
        <w:t>– број у поступку јавне набавке на које се захтев за заштиту права односи и</w:t>
      </w:r>
    </w:p>
    <w:p w:rsidR="0031435B" w:rsidRPr="00E47C2E" w:rsidRDefault="0031435B" w:rsidP="00B74A7E">
      <w:pPr>
        <w:spacing w:before="0"/>
        <w:rPr>
          <w:rFonts w:cs="Arial"/>
        </w:rPr>
      </w:pPr>
      <w:r w:rsidRPr="00E47C2E">
        <w:rPr>
          <w:rFonts w:cs="Arial"/>
        </w:rPr>
        <w:t>назив наручиоца у поступку јавне набавке.</w:t>
      </w:r>
    </w:p>
    <w:p w:rsidR="0036393C" w:rsidRPr="00A30A7F" w:rsidRDefault="0036393C" w:rsidP="00B74A7E">
      <w:pPr>
        <w:spacing w:before="0"/>
        <w:rPr>
          <w:rFonts w:cs="Arial"/>
          <w:sz w:val="12"/>
          <w:szCs w:val="12"/>
          <w:lang w:val="sr-Cyrl-RS"/>
        </w:rPr>
      </w:pPr>
    </w:p>
    <w:p w:rsidR="00C20069" w:rsidRDefault="00C20069" w:rsidP="00B74A7E">
      <w:pPr>
        <w:spacing w:before="0"/>
        <w:rPr>
          <w:rFonts w:cs="Arial"/>
          <w:lang w:val="sr-Cyrl-RS"/>
        </w:rPr>
      </w:pPr>
    </w:p>
    <w:p w:rsidR="00C20069" w:rsidRDefault="00C20069" w:rsidP="00B74A7E">
      <w:pPr>
        <w:spacing w:before="0"/>
        <w:rPr>
          <w:rFonts w:cs="Arial"/>
          <w:lang w:val="sr-Cyrl-RS"/>
        </w:rPr>
      </w:pPr>
    </w:p>
    <w:p w:rsidR="00C20069" w:rsidRDefault="00C20069" w:rsidP="00B74A7E">
      <w:pPr>
        <w:spacing w:before="0"/>
        <w:rPr>
          <w:rFonts w:cs="Arial"/>
          <w:lang w:val="sr-Cyrl-RS"/>
        </w:rPr>
      </w:pPr>
    </w:p>
    <w:p w:rsidR="00C20069" w:rsidRDefault="00C20069" w:rsidP="00B74A7E">
      <w:pPr>
        <w:spacing w:before="0"/>
        <w:rPr>
          <w:rFonts w:cs="Arial"/>
          <w:lang w:val="sr-Cyrl-RS"/>
        </w:rPr>
      </w:pPr>
    </w:p>
    <w:p w:rsidR="0031435B" w:rsidRDefault="0031435B" w:rsidP="00B74A7E">
      <w:pPr>
        <w:spacing w:before="0"/>
        <w:rPr>
          <w:rFonts w:cs="Arial"/>
          <w:lang w:val="sr-Cyrl-RS"/>
        </w:rPr>
      </w:pPr>
      <w:r w:rsidRPr="00E47C2E">
        <w:rPr>
          <w:rFonts w:cs="Arial"/>
        </w:rPr>
        <w:t>У прилогу су инструкције за уплате у валутама: EUR и USD.</w:t>
      </w:r>
    </w:p>
    <w:p w:rsidR="00CD5AEE" w:rsidRPr="00CD5AEE" w:rsidRDefault="00CD5AEE" w:rsidP="00B74A7E">
      <w:pPr>
        <w:spacing w:before="0"/>
        <w:rPr>
          <w:rFonts w:cs="Arial"/>
          <w:lang w:val="sr-Cyrl-RS"/>
        </w:rPr>
      </w:pPr>
    </w:p>
    <w:p w:rsidR="00886827" w:rsidRPr="00E47C2E" w:rsidRDefault="00886827" w:rsidP="00B74A7E">
      <w:pPr>
        <w:pStyle w:val="KDParagraf"/>
        <w:spacing w:before="0"/>
        <w:rPr>
          <w:rFonts w:cs="Arial"/>
          <w:lang w:bidi="en-US"/>
        </w:rPr>
      </w:pPr>
      <w:r w:rsidRPr="00E47C2E">
        <w:rPr>
          <w:rFonts w:cs="Arial"/>
          <w:lang w:bidi="en-US"/>
        </w:rPr>
        <w:t xml:space="preserve">PAYMENT INSTRUCTIONS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3110E2">
        <w:trPr>
          <w:trHeight w:val="30"/>
        </w:trPr>
        <w:tc>
          <w:tcPr>
            <w:tcW w:w="9606" w:type="dxa"/>
            <w:gridSpan w:val="2"/>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EUR</w:t>
            </w:r>
          </w:p>
        </w:tc>
      </w:tr>
      <w:tr w:rsidR="00886827" w:rsidRPr="00E47C2E" w:rsidTr="003110E2">
        <w:trPr>
          <w:trHeight w:val="20"/>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EUR- AMOUNT</w:t>
            </w:r>
          </w:p>
        </w:tc>
      </w:tr>
      <w:tr w:rsidR="00886827" w:rsidRPr="00E47C2E" w:rsidTr="003110E2">
        <w:trPr>
          <w:trHeight w:val="20"/>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3110E2">
        <w:trPr>
          <w:trHeight w:val="20"/>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3110E2">
        <w:trPr>
          <w:trHeight w:val="1113"/>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DEUTDEFFXXX</w:t>
            </w:r>
          </w:p>
          <w:p w:rsidR="00886827" w:rsidRPr="00E47C2E" w:rsidRDefault="00886827" w:rsidP="00B74A7E">
            <w:pPr>
              <w:pStyle w:val="KDParagraf"/>
              <w:spacing w:before="0"/>
              <w:rPr>
                <w:rFonts w:cs="Arial"/>
                <w:lang w:bidi="en-US"/>
              </w:rPr>
            </w:pPr>
            <w:r w:rsidRPr="00E47C2E">
              <w:rPr>
                <w:rFonts w:cs="Arial"/>
                <w:lang w:bidi="en-US"/>
              </w:rPr>
              <w:t>DEUTSCHE BANK AG, F/M</w:t>
            </w:r>
          </w:p>
          <w:p w:rsidR="00886827" w:rsidRPr="00E47C2E" w:rsidRDefault="00886827" w:rsidP="00B74A7E">
            <w:pPr>
              <w:pStyle w:val="KDParagraf"/>
              <w:spacing w:before="0"/>
              <w:rPr>
                <w:rFonts w:cs="Arial"/>
                <w:lang w:bidi="en-US"/>
              </w:rPr>
            </w:pPr>
            <w:r w:rsidRPr="00E47C2E">
              <w:rPr>
                <w:rFonts w:cs="Arial"/>
                <w:lang w:bidi="en-US"/>
              </w:rPr>
              <w:t>TAUNUSANLAGE 12</w:t>
            </w:r>
          </w:p>
          <w:p w:rsidR="00886827" w:rsidRPr="00E47C2E" w:rsidRDefault="00886827" w:rsidP="00B74A7E">
            <w:pPr>
              <w:pStyle w:val="KDParagraf"/>
              <w:spacing w:before="0"/>
              <w:rPr>
                <w:rFonts w:cs="Arial"/>
                <w:lang w:bidi="en-US"/>
              </w:rPr>
            </w:pPr>
            <w:r w:rsidRPr="00E47C2E">
              <w:rPr>
                <w:rFonts w:cs="Arial"/>
                <w:lang w:bidi="en-US"/>
              </w:rPr>
              <w:t>GERMANY</w:t>
            </w:r>
          </w:p>
        </w:tc>
      </w:tr>
      <w:tr w:rsidR="00886827" w:rsidRPr="00E47C2E" w:rsidTr="003110E2">
        <w:trPr>
          <w:trHeight w:val="1689"/>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/DE20500700100935930800</w:t>
            </w:r>
          </w:p>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NBS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3110E2">
        <w:trPr>
          <w:trHeight w:val="20"/>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3110E2">
        <w:trPr>
          <w:trHeight w:val="20"/>
        </w:trPr>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886827" w:rsidRPr="00E47C2E" w:rsidRDefault="00886827" w:rsidP="00B74A7E">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SWIFT MESSAGE MT103 – USD</w:t>
            </w:r>
          </w:p>
        </w:tc>
        <w:tc>
          <w:tcPr>
            <w:tcW w:w="4820" w:type="dxa"/>
            <w:shd w:val="clear" w:color="auto" w:fill="auto"/>
          </w:tcPr>
          <w:p w:rsidR="00886827" w:rsidRPr="00E47C2E" w:rsidRDefault="00886827" w:rsidP="00B74A7E">
            <w:pPr>
              <w:pStyle w:val="KDParagraf"/>
              <w:spacing w:before="0"/>
              <w:rPr>
                <w:rFonts w:cs="Arial"/>
                <w:lang w:bidi="en-US"/>
              </w:rPr>
            </w:pP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32A: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VALUE DATE – USD- AMOUNT</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50K: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ORDERING CUSTOMER</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56A:</w:t>
            </w:r>
          </w:p>
          <w:p w:rsidR="00886827" w:rsidRPr="00E47C2E" w:rsidRDefault="00886827" w:rsidP="00B74A7E">
            <w:pPr>
              <w:pStyle w:val="KDParagraf"/>
              <w:spacing w:before="0"/>
              <w:rPr>
                <w:rFonts w:cs="Arial"/>
                <w:lang w:bidi="en-US"/>
              </w:rPr>
            </w:pPr>
            <w:r w:rsidRPr="00E47C2E">
              <w:rPr>
                <w:rFonts w:cs="Arial"/>
                <w:lang w:bidi="en-US"/>
              </w:rPr>
              <w:t>(INTERMEDIARY)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BKTRUS33XXX</w:t>
            </w:r>
          </w:p>
          <w:p w:rsidR="00886827" w:rsidRPr="00E47C2E" w:rsidRDefault="00886827" w:rsidP="00B74A7E">
            <w:pPr>
              <w:pStyle w:val="KDParagraf"/>
              <w:spacing w:before="0"/>
              <w:rPr>
                <w:rFonts w:cs="Arial"/>
                <w:lang w:bidi="en-US"/>
              </w:rPr>
            </w:pPr>
            <w:r w:rsidRPr="00E47C2E">
              <w:rPr>
                <w:rFonts w:cs="Arial"/>
                <w:lang w:bidi="en-US"/>
              </w:rPr>
              <w:t>DEUTSCHE BANK TRUST COMPANIY</w:t>
            </w:r>
          </w:p>
          <w:p w:rsidR="00886827" w:rsidRPr="00E47C2E" w:rsidRDefault="00886827" w:rsidP="00B74A7E">
            <w:pPr>
              <w:pStyle w:val="KDParagraf"/>
              <w:spacing w:before="0"/>
              <w:rPr>
                <w:rFonts w:cs="Arial"/>
                <w:lang w:bidi="en-US"/>
              </w:rPr>
            </w:pPr>
            <w:r w:rsidRPr="00E47C2E">
              <w:rPr>
                <w:rFonts w:cs="Arial"/>
                <w:lang w:bidi="en-US"/>
              </w:rPr>
              <w:t>AMERICAS, NEW YORK</w:t>
            </w:r>
          </w:p>
          <w:p w:rsidR="00886827" w:rsidRPr="00E47C2E" w:rsidRDefault="00886827" w:rsidP="00B74A7E">
            <w:pPr>
              <w:pStyle w:val="KDParagraf"/>
              <w:spacing w:before="0"/>
              <w:rPr>
                <w:rFonts w:cs="Arial"/>
                <w:lang w:bidi="en-US"/>
              </w:rPr>
            </w:pPr>
            <w:r w:rsidRPr="00E47C2E">
              <w:rPr>
                <w:rFonts w:cs="Arial"/>
                <w:lang w:bidi="en-US"/>
              </w:rPr>
              <w:t>60 WALL STREET</w:t>
            </w:r>
          </w:p>
          <w:p w:rsidR="00886827" w:rsidRPr="00E47C2E" w:rsidRDefault="00886827" w:rsidP="00B74A7E">
            <w:pPr>
              <w:pStyle w:val="KDParagraf"/>
              <w:spacing w:before="0"/>
              <w:rPr>
                <w:rFonts w:cs="Arial"/>
                <w:lang w:bidi="en-US"/>
              </w:rPr>
            </w:pPr>
            <w:r w:rsidRPr="00E47C2E">
              <w:rPr>
                <w:rFonts w:cs="Arial"/>
                <w:lang w:bidi="en-US"/>
              </w:rPr>
              <w:t>UNITED STATES</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57A:</w:t>
            </w:r>
          </w:p>
          <w:p w:rsidR="00886827" w:rsidRPr="00E47C2E" w:rsidRDefault="00886827" w:rsidP="00B74A7E">
            <w:pPr>
              <w:pStyle w:val="KDParagraf"/>
              <w:spacing w:before="0"/>
              <w:rPr>
                <w:rFonts w:cs="Arial"/>
                <w:lang w:bidi="en-US"/>
              </w:rPr>
            </w:pPr>
            <w:r w:rsidRPr="00E47C2E">
              <w:rPr>
                <w:rFonts w:cs="Arial"/>
                <w:lang w:bidi="en-US"/>
              </w:rPr>
              <w:t>(ACC. WITH BANK)</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NBSRRSBGXXX</w:t>
            </w:r>
          </w:p>
          <w:p w:rsidR="00886827" w:rsidRPr="00E47C2E" w:rsidRDefault="00886827" w:rsidP="00B74A7E">
            <w:pPr>
              <w:pStyle w:val="KDParagraf"/>
              <w:spacing w:before="0"/>
              <w:rPr>
                <w:rFonts w:cs="Arial"/>
                <w:lang w:bidi="en-US"/>
              </w:rPr>
            </w:pPr>
            <w:r w:rsidRPr="00E47C2E">
              <w:rPr>
                <w:rFonts w:cs="Arial"/>
                <w:lang w:bidi="en-US"/>
              </w:rPr>
              <w:t>NARODNA BANKA SRBIJE (NATIONAL</w:t>
            </w:r>
          </w:p>
          <w:p w:rsidR="00886827" w:rsidRPr="00E47C2E" w:rsidRDefault="00886827" w:rsidP="00B74A7E">
            <w:pPr>
              <w:pStyle w:val="KDParagraf"/>
              <w:spacing w:before="0"/>
              <w:rPr>
                <w:rFonts w:cs="Arial"/>
                <w:lang w:bidi="en-US"/>
              </w:rPr>
            </w:pPr>
            <w:r w:rsidRPr="00E47C2E">
              <w:rPr>
                <w:rFonts w:cs="Arial"/>
                <w:lang w:bidi="en-US"/>
              </w:rPr>
              <w:t>BANK OF SERBIA – NB BEOGRAD,</w:t>
            </w:r>
          </w:p>
          <w:p w:rsidR="00886827" w:rsidRPr="00E47C2E" w:rsidRDefault="00886827" w:rsidP="00B74A7E">
            <w:pPr>
              <w:pStyle w:val="KDParagraf"/>
              <w:spacing w:before="0"/>
              <w:rPr>
                <w:rFonts w:cs="Arial"/>
                <w:lang w:bidi="en-US"/>
              </w:rPr>
            </w:pPr>
            <w:r w:rsidRPr="00E47C2E">
              <w:rPr>
                <w:rFonts w:cs="Arial"/>
                <w:lang w:bidi="en-US"/>
              </w:rPr>
              <w:t>NEMANJINA 17</w:t>
            </w:r>
          </w:p>
          <w:p w:rsidR="00886827" w:rsidRPr="00E47C2E" w:rsidRDefault="00886827" w:rsidP="00B74A7E">
            <w:pPr>
              <w:pStyle w:val="KDParagraf"/>
              <w:spacing w:before="0"/>
              <w:rPr>
                <w:rFonts w:cs="Arial"/>
                <w:lang w:bidi="en-US"/>
              </w:rPr>
            </w:pPr>
            <w:r w:rsidRPr="00E47C2E">
              <w:rPr>
                <w:rFonts w:cs="Arial"/>
                <w:lang w:bidi="en-US"/>
              </w:rPr>
              <w:t>SERBIA</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FIELD 59:</w:t>
            </w:r>
          </w:p>
          <w:p w:rsidR="00886827" w:rsidRPr="00E47C2E" w:rsidRDefault="00886827" w:rsidP="00B74A7E">
            <w:pPr>
              <w:pStyle w:val="KDParagraf"/>
              <w:spacing w:before="0"/>
              <w:rPr>
                <w:rFonts w:cs="Arial"/>
                <w:lang w:bidi="en-US"/>
              </w:rPr>
            </w:pPr>
            <w:r w:rsidRPr="00E47C2E">
              <w:rPr>
                <w:rFonts w:cs="Arial"/>
                <w:lang w:bidi="en-US"/>
              </w:rPr>
              <w:t>(BENEFICIARY)</w:t>
            </w:r>
          </w:p>
          <w:p w:rsidR="00886827" w:rsidRPr="00E47C2E" w:rsidRDefault="00886827" w:rsidP="00B74A7E">
            <w:pPr>
              <w:pStyle w:val="KDParagraf"/>
              <w:spacing w:before="0"/>
              <w:rPr>
                <w:rFonts w:cs="Arial"/>
                <w:lang w:bidi="en-US"/>
              </w:rPr>
            </w:pP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/RS35908500103019323073</w:t>
            </w:r>
          </w:p>
          <w:p w:rsidR="00886827" w:rsidRPr="00E47C2E" w:rsidRDefault="00886827" w:rsidP="00B74A7E">
            <w:pPr>
              <w:pStyle w:val="KDParagraf"/>
              <w:spacing w:before="0"/>
              <w:rPr>
                <w:rFonts w:cs="Arial"/>
                <w:lang w:bidi="en-US"/>
              </w:rPr>
            </w:pPr>
            <w:r w:rsidRPr="00E47C2E">
              <w:rPr>
                <w:rFonts w:cs="Arial"/>
                <w:lang w:bidi="en-US"/>
              </w:rPr>
              <w:t>MINISTARSTVO FINANSIJA</w:t>
            </w:r>
          </w:p>
          <w:p w:rsidR="00886827" w:rsidRPr="00E47C2E" w:rsidRDefault="00886827" w:rsidP="00B74A7E">
            <w:pPr>
              <w:pStyle w:val="KDParagraf"/>
              <w:spacing w:before="0"/>
              <w:rPr>
                <w:rFonts w:cs="Arial"/>
                <w:lang w:bidi="en-US"/>
              </w:rPr>
            </w:pPr>
            <w:r w:rsidRPr="00E47C2E">
              <w:rPr>
                <w:rFonts w:cs="Arial"/>
                <w:lang w:bidi="en-US"/>
              </w:rPr>
              <w:t>UPRAVA ZA TREZOR</w:t>
            </w:r>
          </w:p>
          <w:p w:rsidR="00886827" w:rsidRPr="00E47C2E" w:rsidRDefault="00886827" w:rsidP="00B74A7E">
            <w:pPr>
              <w:pStyle w:val="KDParagraf"/>
              <w:spacing w:before="0"/>
              <w:rPr>
                <w:rFonts w:cs="Arial"/>
                <w:lang w:bidi="en-US"/>
              </w:rPr>
            </w:pPr>
            <w:r w:rsidRPr="00E47C2E">
              <w:rPr>
                <w:rFonts w:cs="Arial"/>
                <w:lang w:bidi="en-US"/>
              </w:rPr>
              <w:t>POP LUKINA7-9</w:t>
            </w:r>
          </w:p>
          <w:p w:rsidR="00886827" w:rsidRPr="00E47C2E" w:rsidRDefault="00886827" w:rsidP="00B74A7E">
            <w:pPr>
              <w:pStyle w:val="KDParagraf"/>
              <w:spacing w:before="0"/>
              <w:rPr>
                <w:rFonts w:cs="Arial"/>
                <w:lang w:bidi="en-US"/>
              </w:rPr>
            </w:pPr>
            <w:r w:rsidRPr="00E47C2E">
              <w:rPr>
                <w:rFonts w:cs="Arial"/>
                <w:lang w:bidi="en-US"/>
              </w:rPr>
              <w:t>BEOGRAD</w:t>
            </w:r>
          </w:p>
        </w:tc>
      </w:tr>
      <w:tr w:rsidR="00886827" w:rsidRPr="00E47C2E" w:rsidTr="005C0AF9">
        <w:tc>
          <w:tcPr>
            <w:tcW w:w="4786"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 xml:space="preserve">FIELD 70:  </w:t>
            </w:r>
          </w:p>
        </w:tc>
        <w:tc>
          <w:tcPr>
            <w:tcW w:w="4820" w:type="dxa"/>
            <w:shd w:val="clear" w:color="auto" w:fill="auto"/>
          </w:tcPr>
          <w:p w:rsidR="00886827" w:rsidRPr="00E47C2E" w:rsidRDefault="00886827" w:rsidP="00B74A7E">
            <w:pPr>
              <w:pStyle w:val="KDParagraf"/>
              <w:spacing w:before="0"/>
              <w:rPr>
                <w:rFonts w:cs="Arial"/>
                <w:lang w:bidi="en-US"/>
              </w:rPr>
            </w:pPr>
            <w:r w:rsidRPr="00E47C2E">
              <w:rPr>
                <w:rFonts w:cs="Arial"/>
                <w:lang w:bidi="en-US"/>
              </w:rPr>
              <w:t>DETAILS OF PAYMENT</w:t>
            </w:r>
          </w:p>
        </w:tc>
      </w:tr>
    </w:tbl>
    <w:p w:rsidR="0036393C" w:rsidRDefault="0036393C" w:rsidP="0036393C">
      <w:pPr>
        <w:rPr>
          <w:lang w:val="sr-Cyrl-RS"/>
        </w:rPr>
      </w:pPr>
      <w:bookmarkStart w:id="246" w:name="_Toc441651610"/>
      <w:bookmarkStart w:id="247" w:name="_Toc442559921"/>
    </w:p>
    <w:p w:rsidR="00C20069" w:rsidRDefault="00C20069" w:rsidP="0036393C">
      <w:pPr>
        <w:rPr>
          <w:lang w:val="sr-Cyrl-RS"/>
        </w:rPr>
      </w:pPr>
    </w:p>
    <w:p w:rsidR="00C20069" w:rsidRDefault="00C20069" w:rsidP="0036393C">
      <w:pPr>
        <w:rPr>
          <w:lang w:val="sr-Cyrl-RS"/>
        </w:rPr>
      </w:pPr>
    </w:p>
    <w:p w:rsidR="00C20069" w:rsidRDefault="00C20069" w:rsidP="0036393C">
      <w:pPr>
        <w:rPr>
          <w:lang w:val="sr-Cyrl-RS"/>
        </w:rPr>
      </w:pPr>
    </w:p>
    <w:p w:rsidR="00C20069" w:rsidRDefault="00C20069" w:rsidP="0036393C">
      <w:pPr>
        <w:rPr>
          <w:lang w:val="sr-Cyrl-RS"/>
        </w:rPr>
      </w:pPr>
    </w:p>
    <w:p w:rsidR="008D2B23" w:rsidRPr="00E47C2E" w:rsidRDefault="008D2B23" w:rsidP="003110E2">
      <w:pPr>
        <w:pStyle w:val="KDPodnaslov2"/>
        <w:numPr>
          <w:ilvl w:val="1"/>
          <w:numId w:val="19"/>
        </w:numPr>
        <w:spacing w:before="0"/>
        <w:jc w:val="both"/>
        <w:rPr>
          <w:rFonts w:cs="Arial"/>
        </w:rPr>
      </w:pPr>
      <w:r w:rsidRPr="00E47C2E">
        <w:rPr>
          <w:rFonts w:cs="Arial"/>
        </w:rPr>
        <w:lastRenderedPageBreak/>
        <w:t xml:space="preserve">Закључивање </w:t>
      </w:r>
      <w:r w:rsidR="007E3AF6" w:rsidRPr="00E47C2E">
        <w:rPr>
          <w:rFonts w:cs="Arial"/>
        </w:rPr>
        <w:t xml:space="preserve">и ступање на снагу </w:t>
      </w:r>
      <w:r w:rsidRPr="00E47C2E">
        <w:rPr>
          <w:rFonts w:cs="Arial"/>
        </w:rPr>
        <w:t>уговора</w:t>
      </w:r>
      <w:bookmarkEnd w:id="246"/>
      <w:bookmarkEnd w:id="247"/>
    </w:p>
    <w:p w:rsidR="003110E2" w:rsidRPr="00F10346" w:rsidRDefault="003110E2" w:rsidP="003110E2">
      <w:pPr>
        <w:spacing w:before="0"/>
        <w:rPr>
          <w:rFonts w:cs="Arial"/>
        </w:rPr>
      </w:pPr>
      <w:r w:rsidRPr="00F10346">
        <w:rPr>
          <w:rFonts w:cs="Arial"/>
        </w:rPr>
        <w:t>Наручилац ће доставити уговор о јавној набавци понуђачу којем је додељен уговор у року од 8</w:t>
      </w:r>
      <w:r>
        <w:rPr>
          <w:rFonts w:cs="Arial"/>
          <w:lang w:val="sr-Cyrl-RS"/>
        </w:rPr>
        <w:t xml:space="preserve"> </w:t>
      </w:r>
      <w:r w:rsidRPr="00F10346">
        <w:rPr>
          <w:rFonts w:cs="Arial"/>
        </w:rPr>
        <w:t>(осам) дана од протека рока за подношење захтева за заштиту права.</w:t>
      </w:r>
    </w:p>
    <w:p w:rsidR="003110E2" w:rsidRPr="0078130A" w:rsidRDefault="003110E2" w:rsidP="003110E2">
      <w:r w:rsidRPr="0078130A">
        <w:t xml:space="preserve">Понуђач којем буде додељен уговор, обавезан је да у року од  10 (десет)  дана  </w:t>
      </w:r>
      <w:r w:rsidRPr="0078130A">
        <w:rPr>
          <w:lang w:val="sr-Cyrl-RS"/>
        </w:rPr>
        <w:t xml:space="preserve">од пријема уговора од стране наручиоца </w:t>
      </w:r>
      <w:r w:rsidRPr="0078130A">
        <w:t xml:space="preserve">достави </w:t>
      </w:r>
      <w:r w:rsidRPr="0078130A">
        <w:rPr>
          <w:lang w:val="sr-Cyrl-RS"/>
        </w:rPr>
        <w:t xml:space="preserve">уз потписан уговор </w:t>
      </w:r>
      <w:r>
        <w:rPr>
          <w:lang w:val="sr-Cyrl-RS"/>
        </w:rPr>
        <w:t>средство финансијског обезбеђења</w:t>
      </w:r>
      <w:r w:rsidRPr="0078130A">
        <w:t xml:space="preserve"> за добро извршење посла.</w:t>
      </w:r>
    </w:p>
    <w:p w:rsidR="003110E2" w:rsidRPr="00F10346" w:rsidRDefault="003110E2" w:rsidP="003110E2">
      <w:pPr>
        <w:rPr>
          <w:rFonts w:cs="Arial"/>
          <w:lang w:val="ru-RU"/>
        </w:rPr>
      </w:pPr>
      <w:r w:rsidRPr="00F10346">
        <w:rPr>
          <w:rFonts w:cs="Arial"/>
          <w:lang w:val="ru-RU"/>
        </w:rPr>
        <w:t xml:space="preserve">Ако понуђач којем је додељен уговор одбије да потпише уговор или уговор не потпише у року од </w:t>
      </w:r>
      <w:r>
        <w:rPr>
          <w:rFonts w:cs="Arial"/>
          <w:lang w:val="sr-Latn-RS"/>
        </w:rPr>
        <w:t>10</w:t>
      </w:r>
      <w:r w:rsidRPr="00F10346">
        <w:rPr>
          <w:rFonts w:cs="Arial"/>
          <w:lang w:val="ru-RU"/>
        </w:rPr>
        <w:t xml:space="preserve"> дана, Наручилац може закључити са првим следећим најповољнијим понуђачем.</w:t>
      </w:r>
    </w:p>
    <w:p w:rsidR="003110E2" w:rsidRPr="00F10346" w:rsidRDefault="003110E2" w:rsidP="003110E2">
      <w:pPr>
        <w:rPr>
          <w:rFonts w:cs="Arial"/>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w:t>
      </w:r>
      <w:r>
        <w:rPr>
          <w:rFonts w:cs="Arial"/>
          <w:lang w:val="ru-RU"/>
        </w:rPr>
        <w:t>може</w:t>
      </w:r>
      <w:r w:rsidRPr="00F10346">
        <w:rPr>
          <w:rFonts w:cs="Arial"/>
          <w:lang w:val="ru-RU"/>
        </w:rPr>
        <w:t xml:space="preserve"> сходно члану 112. став 2. тачка 5) ЗЈН-а закључити уговор са понуђачем и пре истека рока за подношење захтева за заштиту права. </w:t>
      </w:r>
    </w:p>
    <w:p w:rsidR="003110E2" w:rsidRPr="00F10346" w:rsidRDefault="003110E2" w:rsidP="003110E2">
      <w:pPr>
        <w:rPr>
          <w:rFonts w:cs="Arial"/>
        </w:rPr>
      </w:pPr>
    </w:p>
    <w:p w:rsidR="003110E2" w:rsidRPr="00F10346" w:rsidRDefault="003110E2" w:rsidP="003110E2">
      <w:pPr>
        <w:pStyle w:val="KDPodnaslov2"/>
        <w:numPr>
          <w:ilvl w:val="1"/>
          <w:numId w:val="44"/>
        </w:numPr>
        <w:spacing w:before="0"/>
        <w:jc w:val="both"/>
        <w:rPr>
          <w:rFonts w:cs="Arial"/>
        </w:rPr>
      </w:pPr>
      <w:bookmarkStart w:id="248" w:name="_Toc441651611"/>
      <w:bookmarkStart w:id="249" w:name="_Toc442559922"/>
      <w:r w:rsidRPr="00F10346">
        <w:rPr>
          <w:rFonts w:cs="Arial"/>
        </w:rPr>
        <w:t>Измене током трајања уговора</w:t>
      </w:r>
      <w:bookmarkEnd w:id="248"/>
      <w:bookmarkEnd w:id="249"/>
    </w:p>
    <w:p w:rsidR="003110E2" w:rsidRPr="005D7E62" w:rsidRDefault="003110E2" w:rsidP="003110E2">
      <w:pPr>
        <w:spacing w:before="0"/>
        <w:rPr>
          <w:rFonts w:cs="Arial"/>
          <w:lang w:eastAsia="sr-Latn-CS"/>
        </w:rPr>
      </w:pPr>
      <w:r w:rsidRPr="005D7E62">
        <w:rPr>
          <w:rFonts w:cs="Arial"/>
          <w:lang w:eastAsia="sr-Latn-CS"/>
        </w:rPr>
        <w:t xml:space="preserve">Наручилац може након закључења уговора о јавној набавци без спровођења поступка јавне набавке </w:t>
      </w:r>
      <w:r w:rsidRPr="005D7E62">
        <w:rPr>
          <w:rFonts w:cs="Arial"/>
          <w:lang w:val="sr-Cyrl-RS" w:eastAsia="sr-Latn-CS"/>
        </w:rPr>
        <w:t>извршити измене на начин који је</w:t>
      </w:r>
      <w:r w:rsidRPr="005D7E62">
        <w:rPr>
          <w:rFonts w:cs="Arial"/>
          <w:lang w:eastAsia="sr-Latn-CS"/>
        </w:rPr>
        <w:t xml:space="preserve"> прописан чланом 115. Закона о јавним набавкама.</w:t>
      </w:r>
    </w:p>
    <w:p w:rsidR="003110E2" w:rsidRPr="005D7E62" w:rsidRDefault="003110E2" w:rsidP="003110E2">
      <w:pPr>
        <w:pStyle w:val="KDParagraf"/>
        <w:rPr>
          <w:rFonts w:cs="Arial"/>
        </w:rPr>
      </w:pPr>
      <w:r w:rsidRPr="005D7E62">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3110E2" w:rsidRPr="005D7E62" w:rsidRDefault="003110E2" w:rsidP="003110E2">
      <w:pPr>
        <w:rPr>
          <w:rFonts w:cs="Arial"/>
          <w:color w:val="1F497D"/>
          <w:lang w:val="sr-Cyrl-RS"/>
        </w:rPr>
      </w:pPr>
      <w:r w:rsidRPr="005D7E62">
        <w:rPr>
          <w:rFonts w:cs="Arial"/>
          <w:lang w:eastAsia="sr-Latn-CS"/>
        </w:rPr>
        <w:t xml:space="preserve">У </w:t>
      </w:r>
      <w:r w:rsidRPr="005D7E62">
        <w:rPr>
          <w:rFonts w:cs="Arial"/>
          <w:lang w:val="sr-Cyrl-CS" w:eastAsia="sr-Latn-CS"/>
        </w:rPr>
        <w:t xml:space="preserve">свим наведеним случајевима, Наручилац </w:t>
      </w:r>
      <w:r w:rsidRPr="005D7E62">
        <w:rPr>
          <w:rFonts w:cs="Arial"/>
          <w:lang w:eastAsia="sr-Latn-CS"/>
        </w:rPr>
        <w:t>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sr-Cyrl-RS" w:eastAsia="sr-Latn-CS"/>
        </w:rPr>
        <w:t>.</w:t>
      </w:r>
    </w:p>
    <w:p w:rsidR="003110E2" w:rsidRDefault="003110E2" w:rsidP="003110E2"/>
    <w:p w:rsidR="003110E2" w:rsidRPr="00F10346" w:rsidRDefault="003110E2" w:rsidP="003110E2">
      <w:pPr>
        <w:rPr>
          <w:rFonts w:cs="Arial"/>
          <w:color w:val="00B0F0"/>
          <w:lang w:eastAsia="sr-Latn-CS"/>
        </w:rPr>
      </w:pPr>
    </w:p>
    <w:p w:rsidR="00377FE7" w:rsidRDefault="00377FE7" w:rsidP="00377FE7">
      <w:pPr>
        <w:pStyle w:val="KDPodnaslov1"/>
        <w:spacing w:before="0"/>
        <w:ind w:left="360"/>
        <w:rPr>
          <w:rFonts w:cs="Arial"/>
          <w:lang w:val="sr-Cyrl-RS"/>
        </w:rPr>
      </w:pPr>
    </w:p>
    <w:p w:rsidR="00E66FBA" w:rsidRDefault="00E66FBA" w:rsidP="00377FE7">
      <w:pPr>
        <w:pStyle w:val="KDPodnaslov1"/>
        <w:spacing w:before="0"/>
        <w:ind w:left="360"/>
        <w:rPr>
          <w:rFonts w:cs="Arial"/>
          <w:lang w:val="sr-Cyrl-RS"/>
        </w:rPr>
      </w:pPr>
    </w:p>
    <w:p w:rsidR="00E66FBA" w:rsidRPr="00E66FBA" w:rsidRDefault="00E66FBA" w:rsidP="00377FE7">
      <w:pPr>
        <w:pStyle w:val="KDPodnaslov1"/>
        <w:spacing w:before="0"/>
        <w:ind w:left="360"/>
        <w:rPr>
          <w:rFonts w:cs="Arial"/>
          <w:lang w:val="sr-Cyrl-RS"/>
        </w:rPr>
      </w:pPr>
    </w:p>
    <w:p w:rsidR="00377FE7" w:rsidRDefault="00377FE7"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Default="003110E2" w:rsidP="00377FE7">
      <w:pPr>
        <w:pStyle w:val="KDPodnaslov1"/>
        <w:spacing w:before="0"/>
        <w:ind w:left="360"/>
        <w:rPr>
          <w:rFonts w:cs="Arial"/>
          <w:lang w:val="sr-Cyrl-RS"/>
        </w:rPr>
      </w:pPr>
    </w:p>
    <w:p w:rsidR="003110E2" w:rsidRPr="003110E2" w:rsidRDefault="003110E2" w:rsidP="00377FE7">
      <w:pPr>
        <w:pStyle w:val="KDPodnaslov1"/>
        <w:spacing w:before="0"/>
        <w:ind w:left="360"/>
        <w:rPr>
          <w:rFonts w:cs="Arial"/>
          <w:lang w:val="sr-Cyrl-RS"/>
        </w:rPr>
      </w:pPr>
    </w:p>
    <w:p w:rsidR="008C3986" w:rsidRPr="00E47C2E" w:rsidRDefault="008C3986" w:rsidP="00D07F83">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F6087D" w:rsidRDefault="00F6087D" w:rsidP="00B043D1">
      <w:pPr>
        <w:pStyle w:val="KDPodnaslov1"/>
        <w:spacing w:before="0"/>
        <w:jc w:val="center"/>
        <w:rPr>
          <w:rFonts w:cs="Arial"/>
          <w:lang w:val="sr-Cyrl-RS"/>
        </w:rPr>
      </w:pPr>
    </w:p>
    <w:p w:rsidR="00F6087D" w:rsidRDefault="00F6087D" w:rsidP="00B043D1">
      <w:pPr>
        <w:pStyle w:val="KDPodnaslov1"/>
        <w:spacing w:before="0"/>
        <w:jc w:val="center"/>
        <w:rPr>
          <w:rFonts w:cs="Arial"/>
          <w:lang w:val="sr-Cyrl-RS"/>
        </w:rPr>
      </w:pPr>
    </w:p>
    <w:p w:rsidR="00B043D1" w:rsidRPr="00E47C2E" w:rsidRDefault="00B043D1" w:rsidP="00B043D1">
      <w:pPr>
        <w:pStyle w:val="KDObrazac"/>
        <w:spacing w:before="0"/>
        <w:rPr>
          <w:noProof/>
        </w:rPr>
      </w:pPr>
      <w:bookmarkStart w:id="250" w:name="_Toc442559924"/>
      <w:r w:rsidRPr="00E47C2E">
        <w:lastRenderedPageBreak/>
        <w:t xml:space="preserve">ОБРАЗАЦ </w:t>
      </w:r>
      <w:r w:rsidR="00780391">
        <w:rPr>
          <w:lang w:val="sr-Cyrl-RS"/>
        </w:rPr>
        <w:t>1</w:t>
      </w:r>
      <w:r w:rsidRPr="00E47C2E">
        <w:rPr>
          <w:noProof/>
        </w:rPr>
        <w:t>.</w:t>
      </w:r>
      <w:bookmarkEnd w:id="250"/>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1051E6" w:rsidRDefault="00343A18" w:rsidP="00343A18">
      <w:pPr>
        <w:spacing w:before="0"/>
        <w:rPr>
          <w:rFonts w:eastAsia="TimesNewRomanPS-BoldMT" w:cs="Arial"/>
          <w:b/>
          <w:bCs/>
          <w:color w:val="000000" w:themeColor="text1"/>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поступак јавне набавке</w:t>
      </w:r>
      <w:r w:rsidR="00466278">
        <w:rPr>
          <w:rFonts w:eastAsia="TimesNewRomanPS-BoldMT" w:cs="Arial"/>
          <w:bCs/>
          <w:color w:val="000000"/>
          <w:lang w:val="sr-Cyrl-RS"/>
        </w:rPr>
        <w:t xml:space="preserve"> </w:t>
      </w:r>
      <w:r w:rsidRPr="00E47C2E">
        <w:rPr>
          <w:rFonts w:eastAsia="TimesNewRomanPS-BoldMT" w:cs="Arial"/>
          <w:bCs/>
          <w:color w:val="000000"/>
        </w:rPr>
        <w:t xml:space="preserve"> </w:t>
      </w:r>
      <w:r w:rsidR="00466278" w:rsidRPr="00466278">
        <w:rPr>
          <w:rFonts w:eastAsia="TimesNewRomanPS-BoldMT" w:cs="Arial"/>
          <w:bCs/>
          <w:color w:val="000000" w:themeColor="text1"/>
        </w:rPr>
        <w:t xml:space="preserve">услуге </w:t>
      </w:r>
      <w:r w:rsidR="00E66FBA">
        <w:rPr>
          <w:rFonts w:eastAsia="TimesNewRomanPS-BoldMT" w:cs="Arial"/>
          <w:bCs/>
          <w:color w:val="000000" w:themeColor="text1"/>
        </w:rPr>
        <w:t>–</w:t>
      </w:r>
      <w:r w:rsidR="00466278" w:rsidRPr="00466278">
        <w:rPr>
          <w:rFonts w:eastAsia="TimesNewRomanPS-BoldMT" w:cs="Arial"/>
          <w:bCs/>
          <w:color w:val="000000" w:themeColor="text1"/>
        </w:rPr>
        <w:t xml:space="preserve"> </w:t>
      </w:r>
      <w:r w:rsidR="008F424E" w:rsidRPr="00A90409">
        <w:rPr>
          <w:rFonts w:cs="Arial"/>
          <w:b/>
          <w:lang w:val="sr-Cyrl-RS"/>
        </w:rPr>
        <w:t>Преглед противпожарних клапни у погону ТЕНТ А</w:t>
      </w:r>
      <w:r w:rsidR="008F424E" w:rsidRPr="00121039">
        <w:rPr>
          <w:rFonts w:cs="Arial"/>
          <w:b/>
          <w:lang w:val="ru-RU"/>
        </w:rPr>
        <w:t xml:space="preserve"> </w:t>
      </w:r>
      <w:r w:rsidRPr="001051E6">
        <w:rPr>
          <w:rFonts w:eastAsia="TimesNewRomanPS-BoldMT" w:cs="Arial"/>
          <w:b/>
          <w:bCs/>
          <w:color w:val="000000" w:themeColor="text1"/>
        </w:rPr>
        <w:t xml:space="preserve">ЈН бр. </w:t>
      </w:r>
      <w:r w:rsidR="00780391" w:rsidRPr="001051E6">
        <w:rPr>
          <w:rFonts w:eastAsia="TimesNewRomanPS-BoldMT" w:cs="Arial"/>
          <w:b/>
          <w:bCs/>
          <w:color w:val="000000" w:themeColor="text1"/>
        </w:rPr>
        <w:t>3000/</w:t>
      </w:r>
      <w:r w:rsidR="003110E2">
        <w:rPr>
          <w:rFonts w:eastAsia="TimesNewRomanPS-BoldMT" w:cs="Arial"/>
          <w:b/>
          <w:bCs/>
          <w:color w:val="000000" w:themeColor="text1"/>
          <w:lang w:val="sr-Cyrl-RS"/>
        </w:rPr>
        <w:t>1111/2018</w:t>
      </w:r>
      <w:r w:rsidR="00E66FBA" w:rsidRPr="001051E6">
        <w:rPr>
          <w:rFonts w:eastAsia="TimesNewRomanPS-BoldMT" w:cs="Arial"/>
          <w:b/>
          <w:bCs/>
          <w:color w:val="000000" w:themeColor="text1"/>
          <w:lang w:val="sr-Cyrl-RS"/>
        </w:rPr>
        <w:t xml:space="preserve"> </w:t>
      </w:r>
      <w:r w:rsidR="00780391" w:rsidRPr="001051E6">
        <w:rPr>
          <w:rFonts w:eastAsia="TimesNewRomanPS-BoldMT" w:cs="Arial"/>
          <w:b/>
          <w:bCs/>
          <w:color w:val="000000" w:themeColor="text1"/>
        </w:rPr>
        <w:t>(</w:t>
      </w:r>
      <w:r w:rsidR="00E66FBA" w:rsidRPr="001051E6">
        <w:rPr>
          <w:rFonts w:eastAsia="TimesNewRomanPS-BoldMT" w:cs="Arial"/>
          <w:b/>
          <w:bCs/>
          <w:color w:val="000000" w:themeColor="text1"/>
          <w:lang w:val="sr-Cyrl-RS"/>
        </w:rPr>
        <w:t xml:space="preserve">ЗСУ </w:t>
      </w:r>
      <w:r w:rsidR="003110E2">
        <w:rPr>
          <w:rFonts w:eastAsia="TimesNewRomanPS-BoldMT" w:cs="Arial"/>
          <w:b/>
          <w:bCs/>
          <w:color w:val="000000" w:themeColor="text1"/>
          <w:lang w:val="sr-Cyrl-RS"/>
        </w:rPr>
        <w:t>198</w:t>
      </w:r>
      <w:r w:rsidR="00780391" w:rsidRPr="001051E6">
        <w:rPr>
          <w:rFonts w:eastAsia="TimesNewRomanPS-BoldMT" w:cs="Arial"/>
          <w:b/>
          <w:bCs/>
          <w:color w:val="000000" w:themeColor="text1"/>
        </w:rPr>
        <w:t>/201</w:t>
      </w:r>
      <w:r w:rsidR="003110E2">
        <w:rPr>
          <w:rFonts w:eastAsia="TimesNewRomanPS-BoldMT" w:cs="Arial"/>
          <w:b/>
          <w:bCs/>
          <w:color w:val="000000" w:themeColor="text1"/>
          <w:lang w:val="sr-Cyrl-RS"/>
        </w:rPr>
        <w:t>8</w:t>
      </w:r>
      <w:r w:rsidR="00780391" w:rsidRPr="001051E6">
        <w:rPr>
          <w:rFonts w:eastAsia="TimesNewRomanPS-BoldMT" w:cs="Arial"/>
          <w:b/>
          <w:bCs/>
          <w:color w:val="000000" w:themeColor="text1"/>
        </w:rPr>
        <w:t>)</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Default="00B043D1" w:rsidP="00343A18">
      <w:pPr>
        <w:spacing w:before="0"/>
        <w:rPr>
          <w:rFonts w:cs="Arial"/>
          <w:iCs/>
          <w:lang w:val="ru-RU"/>
        </w:rPr>
      </w:pPr>
    </w:p>
    <w:p w:rsidR="006C724B" w:rsidRDefault="006C724B" w:rsidP="00343A18">
      <w:pPr>
        <w:spacing w:before="0"/>
        <w:rPr>
          <w:rFonts w:cs="Arial"/>
          <w:iCs/>
          <w:lang w:val="ru-RU"/>
        </w:rPr>
      </w:pPr>
    </w:p>
    <w:p w:rsidR="003110E2" w:rsidRPr="00E47C2E" w:rsidRDefault="003110E2" w:rsidP="00343A18">
      <w:pPr>
        <w:spacing w:before="0"/>
        <w:rPr>
          <w:rFonts w:cs="Arial"/>
          <w:iCs/>
          <w:lang w:val="ru-RU"/>
        </w:rPr>
      </w:pPr>
    </w:p>
    <w:p w:rsidR="00C026E3" w:rsidRPr="00C026E3" w:rsidRDefault="00C026E3" w:rsidP="00343A18">
      <w:pPr>
        <w:spacing w:before="0"/>
        <w:rPr>
          <w:rFonts w:eastAsia="TimesNewRomanPSMT" w:cs="Arial"/>
          <w:bCs/>
          <w:lang w:val="sr-Cyrl-R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6C724B" w:rsidRDefault="006C724B" w:rsidP="00343A18">
      <w:pPr>
        <w:spacing w:before="0"/>
        <w:rPr>
          <w:rFonts w:eastAsia="TimesNewRomanPSMT" w:cs="Arial"/>
          <w:b/>
          <w:bCs/>
          <w:lang w:val="ru-RU"/>
        </w:rPr>
      </w:pPr>
    </w:p>
    <w:p w:rsidR="006C724B" w:rsidRDefault="006C724B" w:rsidP="00343A18">
      <w:pPr>
        <w:spacing w:before="0"/>
        <w:rPr>
          <w:rFonts w:eastAsia="TimesNewRomanPSMT" w:cs="Arial"/>
          <w:b/>
          <w:bCs/>
          <w:lang w:val="ru-RU"/>
        </w:rPr>
      </w:pPr>
    </w:p>
    <w:p w:rsidR="006C724B" w:rsidRDefault="006C724B" w:rsidP="00343A18">
      <w:pPr>
        <w:spacing w:before="0"/>
        <w:rPr>
          <w:rFonts w:eastAsia="TimesNewRomanPSMT" w:cs="Arial"/>
          <w:b/>
          <w:bCs/>
          <w:lang w:val="ru-RU"/>
        </w:rPr>
      </w:pPr>
    </w:p>
    <w:p w:rsidR="001051E6" w:rsidRDefault="001051E6"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3110E2" w:rsidRPr="00E47C2E" w:rsidRDefault="003110E2"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731A3B" w:rsidRDefault="00731A3B" w:rsidP="00343A18">
      <w:pPr>
        <w:spacing w:before="0"/>
        <w:rPr>
          <w:rFonts w:cs="Arial"/>
          <w:iCs/>
          <w:lang w:val="ru-RU"/>
        </w:rPr>
      </w:pPr>
    </w:p>
    <w:p w:rsidR="00731A3B" w:rsidRPr="00E47C2E" w:rsidRDefault="00731A3B"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4"/>
        <w:gridCol w:w="3901"/>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A43CDA">
            <w:pPr>
              <w:spacing w:before="0"/>
              <w:jc w:val="center"/>
              <w:rPr>
                <w:rFonts w:cs="Arial"/>
                <w:b/>
                <w:bCs/>
                <w:iCs/>
                <w:lang w:val="sr-Cyrl-CS"/>
              </w:rPr>
            </w:pPr>
            <w:r w:rsidRPr="00E47C2E">
              <w:rPr>
                <w:rFonts w:cs="Arial"/>
                <w:b/>
                <w:bCs/>
                <w:iCs/>
                <w:lang w:val="sr-Cyrl-CS"/>
              </w:rPr>
              <w:t xml:space="preserve">УКУПНА ЦЕНА </w:t>
            </w:r>
            <w:r w:rsidRPr="00CF359D">
              <w:rPr>
                <w:rFonts w:eastAsia="Arial Unicode MS" w:cs="Arial"/>
                <w:b/>
                <w:bCs/>
                <w:iCs/>
                <w:kern w:val="1"/>
                <w:lang w:val="sr-Cyrl-CS" w:eastAsia="ar-SA"/>
              </w:rPr>
              <w:t xml:space="preserve">дин. </w:t>
            </w:r>
            <w:r w:rsidRPr="00CF359D">
              <w:rPr>
                <w:rFonts w:cs="Arial"/>
                <w:b/>
                <w:bCs/>
                <w:iCs/>
                <w:lang w:val="sr-Cyrl-CS"/>
              </w:rPr>
              <w:t xml:space="preserve">без </w:t>
            </w:r>
            <w:r w:rsidRPr="00E47C2E">
              <w:rPr>
                <w:rFonts w:cs="Arial"/>
                <w:b/>
                <w:bCs/>
                <w:iCs/>
                <w:lang w:val="sr-Cyrl-CS"/>
              </w:rPr>
              <w:t>ПДВ-а</w:t>
            </w:r>
          </w:p>
        </w:tc>
      </w:tr>
      <w:tr w:rsidR="000E75A0" w:rsidRPr="00E47C2E" w:rsidTr="00AF3AF8">
        <w:trPr>
          <w:trHeight w:val="440"/>
        </w:trPr>
        <w:tc>
          <w:tcPr>
            <w:tcW w:w="5920" w:type="dxa"/>
            <w:vAlign w:val="center"/>
          </w:tcPr>
          <w:p w:rsidR="000E75A0" w:rsidRPr="00466278" w:rsidRDefault="008F424E" w:rsidP="003110E2">
            <w:pPr>
              <w:spacing w:before="0"/>
              <w:jc w:val="left"/>
              <w:rPr>
                <w:rFonts w:eastAsia="TimesNewRomanPS-BoldMT" w:cs="Arial"/>
                <w:bCs/>
                <w:color w:val="000000" w:themeColor="text1"/>
                <w:lang w:val="sr-Cyrl-RS"/>
              </w:rPr>
            </w:pPr>
            <w:r w:rsidRPr="00A90409">
              <w:rPr>
                <w:rFonts w:cs="Arial"/>
                <w:b/>
                <w:lang w:val="sr-Cyrl-RS"/>
              </w:rPr>
              <w:t xml:space="preserve">Преглед противпожарних клапни у погону </w:t>
            </w:r>
            <w:r w:rsidRPr="00A30A7F">
              <w:rPr>
                <w:rFonts w:cs="Arial"/>
                <w:b/>
                <w:lang w:val="sr-Cyrl-RS"/>
              </w:rPr>
              <w:t>ТЕНТ А</w:t>
            </w:r>
            <w:r w:rsidRPr="00A30A7F">
              <w:rPr>
                <w:rFonts w:eastAsia="TimesNewRomanPS-BoldMT" w:cs="Arial"/>
                <w:b/>
                <w:bCs/>
                <w:color w:val="000000" w:themeColor="text1"/>
              </w:rPr>
              <w:t xml:space="preserve"> </w:t>
            </w:r>
            <w:r w:rsidR="00E66FBA" w:rsidRPr="00A30A7F">
              <w:rPr>
                <w:rFonts w:eastAsia="TimesNewRomanPS-BoldMT" w:cs="Arial"/>
                <w:b/>
                <w:bCs/>
                <w:color w:val="000000" w:themeColor="text1"/>
              </w:rPr>
              <w:t>ЈН бр. 3000</w:t>
            </w:r>
            <w:r w:rsidR="00E66FBA" w:rsidRPr="00780391">
              <w:rPr>
                <w:rFonts w:eastAsia="TimesNewRomanPS-BoldMT" w:cs="Arial"/>
                <w:b/>
                <w:bCs/>
                <w:color w:val="000000" w:themeColor="text1"/>
              </w:rPr>
              <w:t>/</w:t>
            </w:r>
            <w:r w:rsidR="003110E2">
              <w:rPr>
                <w:rFonts w:eastAsia="TimesNewRomanPS-BoldMT" w:cs="Arial"/>
                <w:b/>
                <w:bCs/>
                <w:color w:val="000000" w:themeColor="text1"/>
                <w:lang w:val="sr-Cyrl-RS"/>
              </w:rPr>
              <w:t>1111/2018</w:t>
            </w:r>
            <w:r w:rsidR="00E66FBA">
              <w:rPr>
                <w:rFonts w:eastAsia="TimesNewRomanPS-BoldMT" w:cs="Arial"/>
                <w:b/>
                <w:bCs/>
                <w:color w:val="000000" w:themeColor="text1"/>
                <w:lang w:val="sr-Cyrl-RS"/>
              </w:rPr>
              <w:t xml:space="preserve"> </w:t>
            </w:r>
            <w:r w:rsidR="00E66FBA" w:rsidRPr="00780391">
              <w:rPr>
                <w:rFonts w:eastAsia="TimesNewRomanPS-BoldMT" w:cs="Arial"/>
                <w:b/>
                <w:bCs/>
                <w:color w:val="000000" w:themeColor="text1"/>
              </w:rPr>
              <w:t>(</w:t>
            </w:r>
            <w:r w:rsidR="00E66FBA">
              <w:rPr>
                <w:rFonts w:eastAsia="TimesNewRomanPS-BoldMT" w:cs="Arial"/>
                <w:b/>
                <w:bCs/>
                <w:color w:val="000000" w:themeColor="text1"/>
                <w:lang w:val="sr-Cyrl-RS"/>
              </w:rPr>
              <w:t xml:space="preserve">ЗСУ </w:t>
            </w:r>
            <w:r w:rsidR="003110E2">
              <w:rPr>
                <w:rFonts w:eastAsia="TimesNewRomanPS-BoldMT" w:cs="Arial"/>
                <w:b/>
                <w:bCs/>
                <w:color w:val="000000" w:themeColor="text1"/>
                <w:lang w:val="sr-Cyrl-RS"/>
              </w:rPr>
              <w:t>198/2018</w:t>
            </w:r>
            <w:r w:rsidR="00E66FBA" w:rsidRPr="00780391">
              <w:rPr>
                <w:rFonts w:eastAsia="TimesNewRomanPS-BoldMT" w:cs="Arial"/>
                <w:b/>
                <w:bCs/>
                <w:color w:val="000000" w:themeColor="text1"/>
              </w:rPr>
              <w:t>)</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2"/>
        <w:gridCol w:w="4003"/>
      </w:tblGrid>
      <w:tr w:rsidR="000E75A0" w:rsidRPr="00E47C2E" w:rsidTr="008B2252">
        <w:trPr>
          <w:trHeight w:val="647"/>
        </w:trPr>
        <w:tc>
          <w:tcPr>
            <w:tcW w:w="524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0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8B2252" w:rsidRPr="00E47C2E" w:rsidTr="008B2252">
        <w:tc>
          <w:tcPr>
            <w:tcW w:w="5242" w:type="dxa"/>
            <w:vAlign w:val="center"/>
          </w:tcPr>
          <w:p w:rsidR="008B2252" w:rsidRPr="00886159" w:rsidRDefault="008B2252" w:rsidP="0040001D">
            <w:pPr>
              <w:spacing w:before="0"/>
              <w:jc w:val="center"/>
              <w:rPr>
                <w:rFonts w:cs="Arial"/>
                <w:b/>
                <w:bCs/>
                <w:iCs/>
                <w:lang w:val="sr-Cyrl-CS"/>
              </w:rPr>
            </w:pPr>
            <w:r w:rsidRPr="00886159">
              <w:rPr>
                <w:rFonts w:cs="Arial"/>
                <w:b/>
                <w:bCs/>
                <w:iCs/>
                <w:lang w:val="sr-Cyrl-CS"/>
              </w:rPr>
              <w:t>РОК И НАЧИН ПЛАЋАЊА:</w:t>
            </w:r>
          </w:p>
          <w:p w:rsidR="008B2252" w:rsidRPr="008B2252" w:rsidRDefault="001B2F19" w:rsidP="008B2252">
            <w:pPr>
              <w:spacing w:before="0"/>
              <w:jc w:val="center"/>
              <w:rPr>
                <w:rFonts w:cs="Arial"/>
                <w:b/>
                <w:bCs/>
                <w:iCs/>
                <w:lang w:val="sr-Cyrl-RS"/>
              </w:rPr>
            </w:pPr>
            <w:r>
              <w:rPr>
                <w:rFonts w:eastAsia="Calibri" w:cs="Arial"/>
                <w:lang w:val="sr-Cyrl-RS"/>
              </w:rPr>
              <w:t>с</w:t>
            </w:r>
            <w:r w:rsidR="008B2252" w:rsidRPr="00886159">
              <w:rPr>
                <w:rFonts w:eastAsia="Calibri" w:cs="Arial"/>
              </w:rPr>
              <w:t xml:space="preserve">укцесивно  у зависности од извршења уговорених услуга, у року до 45 (словима: четрдесетпет) дана од дана пријема </w:t>
            </w:r>
            <w:r w:rsidR="008B2252" w:rsidRPr="00886159">
              <w:rPr>
                <w:rFonts w:eastAsia="Calibri" w:cs="Arial"/>
                <w:b/>
              </w:rPr>
              <w:t>исправног</w:t>
            </w:r>
            <w:r w:rsidR="008B2252" w:rsidRPr="00886159">
              <w:rPr>
                <w:rFonts w:eastAsia="Calibri" w:cs="Arial"/>
              </w:rPr>
              <w:t xml:space="preserve"> рачун</w:t>
            </w:r>
            <w:r w:rsidR="008B2252">
              <w:rPr>
                <w:rFonts w:eastAsia="Calibri" w:cs="Arial"/>
              </w:rPr>
              <w:t>а, издатог на основу прихваћен</w:t>
            </w:r>
            <w:r w:rsidR="008B2252">
              <w:rPr>
                <w:rFonts w:eastAsia="Calibri" w:cs="Arial"/>
                <w:lang w:val="sr-Cyrl-RS"/>
              </w:rPr>
              <w:t>ог</w:t>
            </w:r>
            <w:r w:rsidR="008B2252">
              <w:rPr>
                <w:rFonts w:eastAsia="Calibri" w:cs="Arial"/>
              </w:rPr>
              <w:t xml:space="preserve"> и одоб</w:t>
            </w:r>
            <w:r w:rsidR="008B2252">
              <w:rPr>
                <w:rFonts w:eastAsia="Calibri" w:cs="Arial"/>
                <w:lang w:val="sr-Cyrl-RS"/>
              </w:rPr>
              <w:t xml:space="preserve">острано потписаног </w:t>
            </w:r>
            <w:r w:rsidR="008B2252" w:rsidRPr="00886159">
              <w:rPr>
                <w:rFonts w:eastAsia="Calibri" w:cs="Arial"/>
              </w:rPr>
              <w:t xml:space="preserve"> </w:t>
            </w:r>
            <w:r w:rsidR="008B2252" w:rsidRPr="00DA4167">
              <w:rPr>
                <w:rFonts w:eastAsia="Calibri" w:cs="Arial"/>
              </w:rPr>
              <w:t>Записника</w:t>
            </w:r>
            <w:r w:rsidR="008B2252">
              <w:rPr>
                <w:rFonts w:eastAsia="Calibri" w:cs="Arial"/>
                <w:lang w:val="sr-Cyrl-RS"/>
              </w:rPr>
              <w:t xml:space="preserve"> о пруженим услугама</w:t>
            </w:r>
          </w:p>
        </w:tc>
        <w:tc>
          <w:tcPr>
            <w:tcW w:w="4003" w:type="dxa"/>
            <w:vAlign w:val="center"/>
          </w:tcPr>
          <w:p w:rsidR="008B2252" w:rsidRPr="00886159" w:rsidRDefault="008B2252" w:rsidP="0040001D">
            <w:pPr>
              <w:spacing w:before="0"/>
              <w:jc w:val="center"/>
              <w:rPr>
                <w:rFonts w:cs="Arial"/>
                <w:b/>
                <w:bCs/>
                <w:iCs/>
                <w:lang w:val="sr-Cyrl-CS"/>
              </w:rPr>
            </w:pPr>
          </w:p>
          <w:p w:rsidR="008B2252" w:rsidRPr="00886159" w:rsidRDefault="008B2252" w:rsidP="0040001D">
            <w:pPr>
              <w:spacing w:before="0"/>
              <w:jc w:val="center"/>
              <w:rPr>
                <w:rFonts w:cs="Arial"/>
                <w:bCs/>
                <w:iCs/>
                <w:color w:val="00B0F0"/>
                <w:lang w:val="sr-Cyrl-CS"/>
              </w:rPr>
            </w:pPr>
          </w:p>
          <w:p w:rsidR="005A5576" w:rsidRPr="00B41B57" w:rsidRDefault="005A5576" w:rsidP="005A5576">
            <w:pPr>
              <w:spacing w:before="0"/>
              <w:jc w:val="center"/>
              <w:rPr>
                <w:rFonts w:cs="Arial"/>
                <w:bCs/>
                <w:i/>
                <w:iCs/>
                <w:lang w:val="sr-Cyrl-CS"/>
              </w:rPr>
            </w:pPr>
            <w:r w:rsidRPr="00B41B57">
              <w:rPr>
                <w:rFonts w:cs="Arial"/>
                <w:bCs/>
                <w:i/>
                <w:iCs/>
                <w:lang w:val="sr-Cyrl-CS"/>
              </w:rPr>
              <w:t>Сагласан за захтевом наручиоца</w:t>
            </w:r>
          </w:p>
          <w:p w:rsidR="008B2252" w:rsidRPr="00E03F9B" w:rsidRDefault="005A5576" w:rsidP="005A5576">
            <w:pPr>
              <w:spacing w:before="0"/>
              <w:jc w:val="center"/>
              <w:rPr>
                <w:rFonts w:cs="Arial"/>
                <w:bCs/>
                <w:iCs/>
                <w:lang w:val="sr-Cyrl-CS"/>
              </w:rPr>
            </w:pPr>
            <w:r w:rsidRPr="00B41B57">
              <w:rPr>
                <w:rFonts w:cs="Arial"/>
                <w:bCs/>
                <w:i/>
                <w:iCs/>
                <w:lang w:val="sr-Cyrl-CS"/>
              </w:rPr>
              <w:t>ДА/НЕ (заокружити)</w:t>
            </w:r>
          </w:p>
        </w:tc>
      </w:tr>
      <w:tr w:rsidR="000E75A0" w:rsidRPr="00E47C2E" w:rsidTr="008B2252">
        <w:tc>
          <w:tcPr>
            <w:tcW w:w="5242" w:type="dxa"/>
            <w:vAlign w:val="center"/>
          </w:tcPr>
          <w:p w:rsidR="00B34377" w:rsidRPr="00627A36" w:rsidRDefault="000E75A0" w:rsidP="001B2F19">
            <w:pPr>
              <w:spacing w:before="0"/>
              <w:jc w:val="center"/>
              <w:rPr>
                <w:rFonts w:cs="Arial"/>
                <w:bCs/>
                <w:iCs/>
                <w:color w:val="00B0F0"/>
                <w:lang w:val="sr-Cyrl-RS"/>
              </w:rPr>
            </w:pPr>
            <w:r w:rsidRPr="00A12D37">
              <w:rPr>
                <w:rFonts w:cs="Arial"/>
                <w:b/>
                <w:bCs/>
                <w:iCs/>
                <w:lang w:val="sr-Cyrl-CS"/>
              </w:rPr>
              <w:t>РОК И</w:t>
            </w:r>
            <w:r w:rsidR="00DF169D" w:rsidRPr="00A12D37">
              <w:rPr>
                <w:rFonts w:cs="Arial"/>
                <w:b/>
                <w:bCs/>
                <w:iCs/>
                <w:lang w:val="sr-Cyrl-CS"/>
              </w:rPr>
              <w:t>ЗВРШЕЊА</w:t>
            </w:r>
            <w:r w:rsidRPr="00A12D37">
              <w:rPr>
                <w:rFonts w:cs="Arial"/>
                <w:b/>
                <w:bCs/>
                <w:iCs/>
                <w:lang w:val="sr-Cyrl-CS"/>
              </w:rPr>
              <w:t>:</w:t>
            </w:r>
            <w:r w:rsidR="003110E2">
              <w:rPr>
                <w:rFonts w:cs="Arial"/>
                <w:b/>
                <w:bCs/>
                <w:iCs/>
                <w:lang w:val="sr-Cyrl-CS"/>
              </w:rPr>
              <w:br/>
            </w:r>
            <w:r w:rsidR="001B2F19">
              <w:rPr>
                <w:rFonts w:cs="Arial"/>
                <w:color w:val="000000" w:themeColor="text1"/>
                <w:spacing w:val="4"/>
                <w:lang w:val="sr-Cyrl-CS"/>
              </w:rPr>
              <w:t>у</w:t>
            </w:r>
            <w:r w:rsidR="00627A36" w:rsidRPr="00627A36">
              <w:rPr>
                <w:rFonts w:cs="Arial"/>
                <w:color w:val="000000" w:themeColor="text1"/>
                <w:spacing w:val="4"/>
                <w:lang w:val="sr-Cyrl-CS"/>
              </w:rPr>
              <w:t xml:space="preserve"> року не дужем од 1</w:t>
            </w:r>
            <w:r w:rsidR="003110E2">
              <w:rPr>
                <w:rFonts w:cs="Arial"/>
                <w:color w:val="000000" w:themeColor="text1"/>
                <w:spacing w:val="4"/>
                <w:lang w:val="sr-Cyrl-CS"/>
              </w:rPr>
              <w:t>3</w:t>
            </w:r>
            <w:r w:rsidR="00627A36" w:rsidRPr="00627A36">
              <w:rPr>
                <w:rFonts w:cs="Arial"/>
                <w:color w:val="000000" w:themeColor="text1"/>
                <w:spacing w:val="4"/>
                <w:lang w:val="sr-Cyrl-CS"/>
              </w:rPr>
              <w:t xml:space="preserve"> месеци</w:t>
            </w:r>
            <w:r w:rsidR="00627A36" w:rsidRPr="00627A36">
              <w:rPr>
                <w:rFonts w:cs="Arial"/>
                <w:bCs/>
                <w:iCs/>
                <w:color w:val="000000" w:themeColor="text1"/>
                <w:lang w:val="sr-Cyrl-CS"/>
              </w:rPr>
              <w:t xml:space="preserve"> од дана ступања уговора на снагу</w:t>
            </w:r>
            <w:r w:rsidR="00B34377">
              <w:rPr>
                <w:rFonts w:cs="Arial"/>
                <w:bCs/>
                <w:iCs/>
                <w:color w:val="000000" w:themeColor="text1"/>
                <w:lang w:val="sr-Cyrl-CS"/>
              </w:rPr>
              <w:t xml:space="preserve">. </w:t>
            </w:r>
            <w:r w:rsidR="00B34377">
              <w:rPr>
                <w:rFonts w:cs="Arial"/>
                <w:bCs/>
                <w:iCs/>
                <w:color w:val="000000" w:themeColor="text1"/>
                <w:lang w:val="sr-Cyrl-CS"/>
              </w:rPr>
              <w:br/>
            </w:r>
            <w:r w:rsidR="00B11A2E">
              <w:rPr>
                <w:lang w:val="sr-Cyrl-RS"/>
              </w:rPr>
              <w:t xml:space="preserve">Према </w:t>
            </w:r>
            <w:r w:rsidR="00B11A2E" w:rsidRPr="005766A6">
              <w:rPr>
                <w:lang w:val="sr-Cyrl-RS"/>
              </w:rPr>
              <w:t xml:space="preserve">Правилнику </w:t>
            </w:r>
            <w:r w:rsidR="003110E2">
              <w:rPr>
                <w:lang w:val="sr-Cyrl-RS"/>
              </w:rPr>
              <w:t>Изабрани понуђач</w:t>
            </w:r>
            <w:r w:rsidR="00B11A2E" w:rsidRPr="005766A6">
              <w:rPr>
                <w:lang w:val="sr-Cyrl-RS"/>
              </w:rPr>
              <w:t xml:space="preserve"> је у обавези да врши испитивање сваких шест месеци.</w:t>
            </w:r>
          </w:p>
        </w:tc>
        <w:tc>
          <w:tcPr>
            <w:tcW w:w="4003" w:type="dxa"/>
            <w:vAlign w:val="center"/>
          </w:tcPr>
          <w:p w:rsidR="00A30A7F" w:rsidRPr="00B41B57" w:rsidRDefault="00A30A7F" w:rsidP="00A30A7F">
            <w:pPr>
              <w:spacing w:before="0"/>
              <w:jc w:val="center"/>
              <w:rPr>
                <w:rFonts w:cs="Arial"/>
                <w:bCs/>
                <w:i/>
                <w:iCs/>
                <w:lang w:val="sr-Cyrl-CS"/>
              </w:rPr>
            </w:pPr>
            <w:r w:rsidRPr="00B41B57">
              <w:rPr>
                <w:rFonts w:cs="Arial"/>
                <w:bCs/>
                <w:i/>
                <w:iCs/>
                <w:lang w:val="sr-Cyrl-CS"/>
              </w:rPr>
              <w:t>Сагласан за захтевом наручиоца</w:t>
            </w:r>
          </w:p>
          <w:p w:rsidR="000E75A0" w:rsidRPr="00C026E3" w:rsidRDefault="00A30A7F" w:rsidP="00A30A7F">
            <w:pPr>
              <w:spacing w:before="0"/>
              <w:jc w:val="center"/>
              <w:rPr>
                <w:rFonts w:cs="Arial"/>
                <w:bCs/>
                <w:iCs/>
                <w:lang w:val="sr-Cyrl-CS"/>
              </w:rPr>
            </w:pPr>
            <w:r w:rsidRPr="00B41B57">
              <w:rPr>
                <w:rFonts w:cs="Arial"/>
                <w:bCs/>
                <w:i/>
                <w:iCs/>
                <w:lang w:val="sr-Cyrl-CS"/>
              </w:rPr>
              <w:t>ДА/НЕ (заокружити)</w:t>
            </w:r>
          </w:p>
        </w:tc>
      </w:tr>
      <w:tr w:rsidR="00DC5890" w:rsidRPr="00E47C2E" w:rsidTr="008B2252">
        <w:tc>
          <w:tcPr>
            <w:tcW w:w="5242" w:type="dxa"/>
            <w:vAlign w:val="center"/>
          </w:tcPr>
          <w:p w:rsidR="00DC5890" w:rsidRPr="00DC5890" w:rsidRDefault="00DC5890" w:rsidP="00DC5890">
            <w:pPr>
              <w:pStyle w:val="KDPodnaslov2"/>
              <w:spacing w:before="0"/>
              <w:jc w:val="center"/>
              <w:rPr>
                <w:rFonts w:cs="Arial"/>
                <w:lang w:val="sr-Cyrl-RS"/>
              </w:rPr>
            </w:pPr>
            <w:r>
              <w:rPr>
                <w:rFonts w:cs="Arial"/>
                <w:lang w:val="sr-Cyrl-RS"/>
              </w:rPr>
              <w:t>ГАРАНТНИ РОК:</w:t>
            </w:r>
          </w:p>
          <w:p w:rsidR="001E1512" w:rsidRDefault="00DC5890" w:rsidP="001B2F19">
            <w:pPr>
              <w:spacing w:before="0"/>
              <w:jc w:val="center"/>
              <w:rPr>
                <w:rFonts w:cs="Arial"/>
                <w:lang w:val="sr-Cyrl-RS" w:eastAsia="zh-CN"/>
              </w:rPr>
            </w:pPr>
            <w:r w:rsidRPr="00627A36">
              <w:rPr>
                <w:rFonts w:cs="Arial"/>
                <w:lang w:eastAsia="zh-CN"/>
              </w:rPr>
              <w:t>за предмет</w:t>
            </w:r>
            <w:r w:rsidR="001B2F19">
              <w:rPr>
                <w:rFonts w:cs="Arial"/>
                <w:lang w:val="sr-Cyrl-RS" w:eastAsia="zh-CN"/>
              </w:rPr>
              <w:t>не</w:t>
            </w:r>
            <w:r w:rsidRPr="00627A36">
              <w:rPr>
                <w:rFonts w:cs="Arial"/>
                <w:lang w:eastAsia="zh-CN"/>
              </w:rPr>
              <w:t xml:space="preserve"> </w:t>
            </w:r>
            <w:r w:rsidR="001B2F19">
              <w:rPr>
                <w:rFonts w:cs="Arial"/>
                <w:lang w:val="sr-Cyrl-RS" w:eastAsia="zh-CN"/>
              </w:rPr>
              <w:t>услуге</w:t>
            </w:r>
            <w:r w:rsidRPr="00627A36">
              <w:rPr>
                <w:rFonts w:cs="Arial"/>
                <w:lang w:eastAsia="zh-CN"/>
              </w:rPr>
              <w:t xml:space="preserve"> је минимум </w:t>
            </w:r>
            <w:r w:rsidR="00B11A2E">
              <w:rPr>
                <w:rFonts w:cs="Arial"/>
                <w:lang w:val="sr-Cyrl-RS" w:eastAsia="zh-CN"/>
              </w:rPr>
              <w:t>6</w:t>
            </w:r>
            <w:r w:rsidRPr="00627A36">
              <w:rPr>
                <w:rFonts w:cs="Arial"/>
                <w:lang w:eastAsia="zh-CN"/>
              </w:rPr>
              <w:t xml:space="preserve"> месец</w:t>
            </w:r>
            <w:r w:rsidR="00B11A2E">
              <w:rPr>
                <w:rFonts w:cs="Arial"/>
                <w:lang w:val="sr-Cyrl-RS" w:eastAsia="zh-CN"/>
              </w:rPr>
              <w:t>и</w:t>
            </w:r>
            <w:r w:rsidRPr="00627A36">
              <w:rPr>
                <w:rFonts w:cs="Arial"/>
                <w:lang w:eastAsia="zh-CN"/>
              </w:rPr>
              <w:t xml:space="preserve"> од дана извршења услуге</w:t>
            </w:r>
            <w:r w:rsidR="001E1512">
              <w:rPr>
                <w:rFonts w:cs="Arial"/>
                <w:lang w:val="sr-Cyrl-RS" w:eastAsia="zh-CN"/>
              </w:rPr>
              <w:t xml:space="preserve"> </w:t>
            </w:r>
          </w:p>
          <w:p w:rsidR="001E1512" w:rsidRDefault="001E1512" w:rsidP="001B2F19">
            <w:pPr>
              <w:spacing w:before="0"/>
              <w:jc w:val="center"/>
              <w:rPr>
                <w:rFonts w:cs="Arial"/>
                <w:lang w:val="sr-Cyrl-RS" w:eastAsia="zh-CN"/>
              </w:rPr>
            </w:pPr>
          </w:p>
          <w:p w:rsidR="00DC5890" w:rsidRPr="001E1512" w:rsidRDefault="001E1512" w:rsidP="001B2F19">
            <w:pPr>
              <w:spacing w:before="0"/>
              <w:jc w:val="center"/>
              <w:rPr>
                <w:rFonts w:cs="Arial"/>
                <w:lang w:val="sr-Cyrl-RS" w:eastAsia="zh-CN"/>
              </w:rPr>
            </w:pPr>
            <w:r w:rsidRPr="001E1512">
              <w:rPr>
                <w:rFonts w:cs="Arial"/>
                <w:lang w:val="sr-Cyrl-RS"/>
              </w:rPr>
              <w:t>за уграђен</w:t>
            </w:r>
            <w:r w:rsidR="00770EF2">
              <w:rPr>
                <w:rFonts w:cs="Arial"/>
                <w:lang w:val="sr-Cyrl-RS"/>
              </w:rPr>
              <w:t>е</w:t>
            </w:r>
            <w:r w:rsidRPr="001E1512">
              <w:rPr>
                <w:rFonts w:cs="Arial"/>
                <w:lang w:val="sr-Cyrl-RS"/>
              </w:rPr>
              <w:t xml:space="preserve"> </w:t>
            </w:r>
            <w:r w:rsidR="00770EF2">
              <w:rPr>
                <w:rFonts w:cs="Arial"/>
                <w:lang w:val="sr-Cyrl-RS"/>
              </w:rPr>
              <w:t>делове</w:t>
            </w:r>
            <w:r w:rsidRPr="001E1512">
              <w:rPr>
                <w:rFonts w:cs="Arial"/>
                <w:lang w:val="sr-Cyrl-RS"/>
              </w:rPr>
              <w:t xml:space="preserve"> је минимум 12 месеци од дана уградње</w:t>
            </w:r>
          </w:p>
          <w:p w:rsidR="001E1512" w:rsidRPr="001E1512" w:rsidRDefault="001E1512" w:rsidP="001B2F19">
            <w:pPr>
              <w:spacing w:before="0"/>
              <w:jc w:val="center"/>
              <w:rPr>
                <w:rFonts w:cs="Arial"/>
                <w:b/>
                <w:bCs/>
                <w:iCs/>
                <w:lang w:val="sr-Cyrl-RS"/>
              </w:rPr>
            </w:pPr>
          </w:p>
        </w:tc>
        <w:tc>
          <w:tcPr>
            <w:tcW w:w="4003" w:type="dxa"/>
            <w:vAlign w:val="center"/>
          </w:tcPr>
          <w:p w:rsidR="008F424E" w:rsidRDefault="008F424E" w:rsidP="008F424E">
            <w:pPr>
              <w:spacing w:before="0"/>
              <w:rPr>
                <w:rFonts w:cs="Arial"/>
                <w:lang w:val="sr-Cyrl-RS" w:eastAsia="zh-CN"/>
              </w:rPr>
            </w:pPr>
            <w:r>
              <w:rPr>
                <w:rFonts w:cs="Arial"/>
                <w:lang w:val="sr-Cyrl-RS" w:eastAsia="zh-CN"/>
              </w:rPr>
              <w:t>_______</w:t>
            </w:r>
            <w:r w:rsidRPr="00627A36">
              <w:rPr>
                <w:rFonts w:cs="Arial"/>
                <w:lang w:eastAsia="zh-CN"/>
              </w:rPr>
              <w:t xml:space="preserve"> месец</w:t>
            </w:r>
            <w:r w:rsidR="00A30A7F">
              <w:rPr>
                <w:rFonts w:cs="Arial"/>
                <w:lang w:val="sr-Cyrl-RS" w:eastAsia="zh-CN"/>
              </w:rPr>
              <w:t>и</w:t>
            </w:r>
            <w:r>
              <w:rPr>
                <w:rFonts w:cs="Arial"/>
                <w:lang w:eastAsia="zh-CN"/>
              </w:rPr>
              <w:t xml:space="preserve"> од дана извршења услуге</w:t>
            </w:r>
          </w:p>
          <w:p w:rsidR="001E1512" w:rsidRPr="001E1512" w:rsidRDefault="001E1512" w:rsidP="008F424E">
            <w:pPr>
              <w:spacing w:before="0"/>
              <w:rPr>
                <w:rFonts w:cs="Arial"/>
                <w:lang w:val="sr-Cyrl-RS" w:eastAsia="zh-CN"/>
              </w:rPr>
            </w:pPr>
          </w:p>
          <w:p w:rsidR="001E1512" w:rsidRPr="001E1512" w:rsidRDefault="001E1512" w:rsidP="008F424E">
            <w:pPr>
              <w:spacing w:before="0"/>
              <w:rPr>
                <w:rFonts w:cs="Arial"/>
                <w:lang w:val="sr-Cyrl-RS" w:eastAsia="zh-CN"/>
              </w:rPr>
            </w:pPr>
            <w:r>
              <w:rPr>
                <w:rFonts w:cs="Arial"/>
                <w:lang w:val="sr-Cyrl-RS" w:eastAsia="zh-CN"/>
              </w:rPr>
              <w:t>_______</w:t>
            </w:r>
            <w:r w:rsidRPr="00627A36">
              <w:rPr>
                <w:rFonts w:cs="Arial"/>
                <w:lang w:eastAsia="zh-CN"/>
              </w:rPr>
              <w:t xml:space="preserve"> месец</w:t>
            </w:r>
            <w:r>
              <w:rPr>
                <w:rFonts w:cs="Arial"/>
                <w:lang w:val="sr-Cyrl-RS" w:eastAsia="zh-CN"/>
              </w:rPr>
              <w:t>и</w:t>
            </w:r>
            <w:r>
              <w:rPr>
                <w:rFonts w:cs="Arial"/>
                <w:lang w:eastAsia="zh-CN"/>
              </w:rPr>
              <w:t xml:space="preserve"> од дана </w:t>
            </w:r>
            <w:r w:rsidRPr="001B2F19">
              <w:rPr>
                <w:rFonts w:cs="Arial"/>
                <w:lang w:val="sr-Cyrl-RS"/>
              </w:rPr>
              <w:t>уградње</w:t>
            </w:r>
          </w:p>
          <w:p w:rsidR="00DC5890" w:rsidRPr="00B41B57" w:rsidRDefault="00DC5890" w:rsidP="00DC5890">
            <w:pPr>
              <w:spacing w:before="0"/>
              <w:jc w:val="center"/>
              <w:rPr>
                <w:rFonts w:cs="Arial"/>
                <w:bCs/>
                <w:i/>
                <w:iCs/>
                <w:lang w:val="sr-Cyrl-CS"/>
              </w:rPr>
            </w:pPr>
          </w:p>
        </w:tc>
      </w:tr>
      <w:tr w:rsidR="000E75A0" w:rsidRPr="00E47C2E" w:rsidTr="008B2252">
        <w:trPr>
          <w:trHeight w:val="818"/>
        </w:trPr>
        <w:tc>
          <w:tcPr>
            <w:tcW w:w="5242" w:type="dxa"/>
            <w:vAlign w:val="center"/>
          </w:tcPr>
          <w:p w:rsidR="000E75A0" w:rsidRPr="00E47C2E" w:rsidRDefault="000E75A0" w:rsidP="003110E2">
            <w:pPr>
              <w:spacing w:before="0"/>
              <w:jc w:val="center"/>
              <w:rPr>
                <w:rFonts w:cs="Arial"/>
                <w:bCs/>
                <w:iCs/>
                <w:color w:val="00B0F0"/>
                <w:lang w:val="sr-Cyrl-CS"/>
              </w:rPr>
            </w:pPr>
            <w:r w:rsidRPr="00E47C2E">
              <w:rPr>
                <w:rFonts w:cs="Arial"/>
                <w:b/>
                <w:bCs/>
                <w:iCs/>
                <w:lang w:val="sr-Cyrl-CS"/>
              </w:rPr>
              <w:t>МЕСТО И</w:t>
            </w:r>
            <w:r w:rsidR="00750A33" w:rsidRPr="00E47C2E">
              <w:rPr>
                <w:rFonts w:cs="Arial"/>
                <w:b/>
                <w:bCs/>
                <w:iCs/>
                <w:lang w:val="sr-Cyrl-CS"/>
              </w:rPr>
              <w:t>ЗВРШЕЊА</w:t>
            </w:r>
            <w:r w:rsidRPr="00E47C2E">
              <w:rPr>
                <w:rFonts w:cs="Arial"/>
                <w:b/>
                <w:bCs/>
                <w:iCs/>
                <w:lang w:val="sr-Cyrl-CS"/>
              </w:rPr>
              <w:t>:</w:t>
            </w:r>
          </w:p>
          <w:p w:rsidR="00627A36" w:rsidRPr="00DE2F87" w:rsidRDefault="00627A36" w:rsidP="003110E2">
            <w:pPr>
              <w:spacing w:before="0"/>
              <w:jc w:val="center"/>
              <w:rPr>
                <w:rFonts w:cs="Arial"/>
                <w:bCs/>
                <w:iCs/>
                <w:color w:val="000000" w:themeColor="text1"/>
                <w:lang w:val="sr-Cyrl-CS"/>
              </w:rPr>
            </w:pPr>
            <w:r w:rsidRPr="00DE2F87">
              <w:rPr>
                <w:rFonts w:cs="Arial"/>
                <w:bCs/>
                <w:iCs/>
                <w:color w:val="000000" w:themeColor="text1"/>
                <w:lang w:val="sr-Cyrl-CS"/>
              </w:rPr>
              <w:t>локација наручиоца и то:</w:t>
            </w:r>
          </w:p>
          <w:p w:rsidR="000E75A0" w:rsidRPr="00C613B5" w:rsidRDefault="003110E2" w:rsidP="003110E2">
            <w:pPr>
              <w:spacing w:before="0"/>
              <w:jc w:val="center"/>
              <w:rPr>
                <w:rFonts w:cs="Arial"/>
                <w:bCs/>
                <w:iCs/>
                <w:lang w:val="sr-Cyrl-CS"/>
              </w:rPr>
            </w:pPr>
            <w:r>
              <w:rPr>
                <w:rFonts w:cs="Arial"/>
                <w:bCs/>
                <w:iCs/>
                <w:color w:val="000000" w:themeColor="text1"/>
                <w:lang w:val="sr-Cyrl-CS"/>
              </w:rPr>
              <w:t xml:space="preserve">ЈП ЕПС, </w:t>
            </w:r>
            <w:r w:rsidR="00627A36" w:rsidRPr="00DE2F87">
              <w:rPr>
                <w:rFonts w:cs="Arial"/>
                <w:bCs/>
                <w:iCs/>
                <w:color w:val="000000" w:themeColor="text1"/>
                <w:lang w:val="sr-Cyrl-CS"/>
              </w:rPr>
              <w:t xml:space="preserve">Огранак ТЕНТ, локација ТЕНТ А – Богољуба Урошевића Црног 44., </w:t>
            </w:r>
            <w:r>
              <w:rPr>
                <w:rFonts w:cs="Arial"/>
                <w:bCs/>
                <w:iCs/>
                <w:color w:val="000000" w:themeColor="text1"/>
                <w:lang w:val="sr-Cyrl-CS"/>
              </w:rPr>
              <w:t xml:space="preserve">11500 </w:t>
            </w:r>
            <w:r w:rsidR="00627A36" w:rsidRPr="00DE2F87">
              <w:rPr>
                <w:rFonts w:cs="Arial"/>
                <w:bCs/>
                <w:iCs/>
                <w:color w:val="000000" w:themeColor="text1"/>
                <w:lang w:val="sr-Cyrl-CS"/>
              </w:rPr>
              <w:t>Обреновац</w:t>
            </w:r>
          </w:p>
        </w:tc>
        <w:tc>
          <w:tcPr>
            <w:tcW w:w="4003" w:type="dxa"/>
            <w:vAlign w:val="center"/>
          </w:tcPr>
          <w:p w:rsidR="000E75A0" w:rsidRPr="00B41B57" w:rsidRDefault="000E75A0" w:rsidP="00AF3AF8">
            <w:pPr>
              <w:spacing w:before="0"/>
              <w:jc w:val="center"/>
              <w:rPr>
                <w:rFonts w:cs="Arial"/>
                <w:bCs/>
                <w:i/>
                <w:iCs/>
                <w:lang w:val="sr-Cyrl-CS"/>
              </w:rPr>
            </w:pPr>
            <w:r w:rsidRPr="00B41B57">
              <w:rPr>
                <w:rFonts w:cs="Arial"/>
                <w:bCs/>
                <w:i/>
                <w:iCs/>
                <w:lang w:val="sr-Cyrl-CS"/>
              </w:rPr>
              <w:t>Сагласан за захтевом наручиоца</w:t>
            </w:r>
          </w:p>
          <w:p w:rsidR="000E75A0" w:rsidRPr="00E47C2E" w:rsidRDefault="000E75A0" w:rsidP="00AF3AF8">
            <w:pPr>
              <w:spacing w:before="0"/>
              <w:jc w:val="center"/>
              <w:rPr>
                <w:rFonts w:cs="Arial"/>
                <w:b/>
                <w:bCs/>
                <w:iCs/>
                <w:lang w:val="sr-Cyrl-CS"/>
              </w:rPr>
            </w:pPr>
            <w:r w:rsidRPr="00B41B57">
              <w:rPr>
                <w:rFonts w:cs="Arial"/>
                <w:bCs/>
                <w:i/>
                <w:iCs/>
                <w:lang w:val="sr-Cyrl-CS"/>
              </w:rPr>
              <w:t>ДА/НЕ (заокружити)</w:t>
            </w:r>
          </w:p>
        </w:tc>
      </w:tr>
      <w:tr w:rsidR="000E75A0" w:rsidRPr="00E47C2E" w:rsidTr="008B2252">
        <w:trPr>
          <w:trHeight w:val="800"/>
        </w:trPr>
        <w:tc>
          <w:tcPr>
            <w:tcW w:w="5242" w:type="dxa"/>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РОК ВАЖЕЊА ПОНУДЕ:</w:t>
            </w:r>
          </w:p>
          <w:p w:rsidR="000E75A0" w:rsidRPr="00E47C2E" w:rsidRDefault="000E75A0" w:rsidP="003110E2">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003110E2">
              <w:rPr>
                <w:rFonts w:cs="Arial"/>
                <w:bCs/>
                <w:iCs/>
                <w:lang w:val="sr-Cyrl-CS"/>
              </w:rPr>
              <w:t>60</w:t>
            </w:r>
            <w:r w:rsidRPr="00592BA1">
              <w:rPr>
                <w:rFonts w:cs="Arial"/>
                <w:bCs/>
                <w:iCs/>
                <w:lang w:val="sr-Cyrl-CS"/>
              </w:rPr>
              <w:t xml:space="preserve"> </w:t>
            </w:r>
            <w:r w:rsidRPr="00E47C2E">
              <w:rPr>
                <w:rFonts w:cs="Arial"/>
                <w:bCs/>
                <w:iCs/>
                <w:lang w:val="sr-Cyrl-CS"/>
              </w:rPr>
              <w:t>дана од дана отварања понуда</w:t>
            </w:r>
          </w:p>
        </w:tc>
        <w:tc>
          <w:tcPr>
            <w:tcW w:w="4003" w:type="dxa"/>
            <w:vAlign w:val="center"/>
          </w:tcPr>
          <w:p w:rsidR="000E75A0" w:rsidRPr="00E47C2E" w:rsidRDefault="000E75A0" w:rsidP="00AF3AF8">
            <w:pPr>
              <w:spacing w:before="0"/>
              <w:jc w:val="center"/>
              <w:rPr>
                <w:rFonts w:cs="Arial"/>
                <w:b/>
                <w:bCs/>
                <w:iCs/>
                <w:lang w:val="sr-Cyrl-CS"/>
              </w:rPr>
            </w:pPr>
          </w:p>
          <w:p w:rsidR="000E75A0" w:rsidRPr="00B41B57" w:rsidRDefault="000E75A0" w:rsidP="00AF3AF8">
            <w:pPr>
              <w:spacing w:before="0"/>
              <w:jc w:val="center"/>
              <w:rPr>
                <w:rFonts w:cs="Arial"/>
                <w:b/>
                <w:bCs/>
                <w:i/>
                <w:iCs/>
                <w:lang w:val="sr-Cyrl-CS"/>
              </w:rPr>
            </w:pPr>
            <w:r w:rsidRPr="00B41B57">
              <w:rPr>
                <w:rFonts w:cs="Arial"/>
                <w:bCs/>
                <w:i/>
                <w:iCs/>
                <w:lang w:val="sr-Cyrl-CS"/>
              </w:rPr>
              <w:t>_____ дана од дана отварања понуда</w:t>
            </w:r>
          </w:p>
        </w:tc>
      </w:tr>
      <w:tr w:rsidR="000E75A0" w:rsidRPr="00E47C2E" w:rsidTr="008B2252">
        <w:tc>
          <w:tcPr>
            <w:tcW w:w="9245" w:type="dxa"/>
            <w:gridSpan w:val="2"/>
          </w:tcPr>
          <w:p w:rsidR="000E75A0" w:rsidRPr="00E47C2E" w:rsidRDefault="000E75A0" w:rsidP="00092A5F">
            <w:pPr>
              <w:spacing w:before="0"/>
              <w:rPr>
                <w:rFonts w:cs="Arial"/>
                <w:bCs/>
                <w:iCs/>
                <w:lang w:val="sr-Cyrl-CS"/>
              </w:rPr>
            </w:pPr>
            <w:r w:rsidRPr="00E47C2E">
              <w:rPr>
                <w:rFonts w:cs="Arial"/>
                <w:bCs/>
                <w:iCs/>
                <w:lang w:val="sr-Cyrl-CS"/>
              </w:rPr>
              <w:t xml:space="preserve">Понуда понуђача који не прихвата услове наручиоца за рок и начин плаћања, рок </w:t>
            </w:r>
            <w:r w:rsidR="00092A5F" w:rsidRPr="00E47C2E">
              <w:rPr>
                <w:rFonts w:cs="Arial"/>
                <w:bCs/>
                <w:iCs/>
                <w:lang w:val="sr-Cyrl-CS"/>
              </w:rPr>
              <w:t>извршења</w:t>
            </w:r>
            <w:r w:rsidRPr="00E47C2E">
              <w:rPr>
                <w:rFonts w:cs="Arial"/>
                <w:bCs/>
                <w:iCs/>
                <w:lang w:val="sr-Cyrl-CS"/>
              </w:rPr>
              <w:t>, гарантни рок, место и</w:t>
            </w:r>
            <w:r w:rsidR="00092A5F" w:rsidRPr="00E47C2E">
              <w:rPr>
                <w:rFonts w:cs="Arial"/>
                <w:bCs/>
                <w:iCs/>
                <w:lang w:val="sr-Cyrl-CS"/>
              </w:rPr>
              <w:t>звршења</w:t>
            </w:r>
            <w:r w:rsidRPr="00E47C2E">
              <w:rPr>
                <w:rFonts w:cs="Arial"/>
                <w:bCs/>
                <w:iCs/>
                <w:lang w:val="sr-Cyrl-CS"/>
              </w:rPr>
              <w:t xml:space="preserve">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043D1" w:rsidRPr="00FA245F"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E47C2E" w:rsidRPr="00C4458E" w:rsidRDefault="00BA2C2D" w:rsidP="00C4458E">
      <w:pPr>
        <w:autoSpaceDE w:val="0"/>
        <w:autoSpaceDN w:val="0"/>
        <w:adjustRightInd w:val="0"/>
        <w:rPr>
          <w:rFonts w:eastAsia="TimesNewRomanPS-BoldMT" w:cs="Arial"/>
          <w:bCs/>
          <w:iCs/>
          <w:lang w:val="sr-Cyrl-R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w:t>
      </w:r>
      <w:r w:rsidR="00AA3BA2">
        <w:rPr>
          <w:rFonts w:eastAsia="TimesNewRomanPS-BoldMT" w:cs="Arial"/>
          <w:bCs/>
          <w:iCs/>
          <w:lang w:val="ru-RU"/>
        </w:rPr>
        <w:t>а).</w:t>
      </w:r>
    </w:p>
    <w:p w:rsidR="00343A18" w:rsidRPr="00E47C2E" w:rsidRDefault="00343A18" w:rsidP="00343A18">
      <w:pPr>
        <w:pStyle w:val="KDObrazac"/>
        <w:spacing w:before="0"/>
      </w:pPr>
      <w:bookmarkStart w:id="251" w:name="_Toc442559925"/>
      <w:r w:rsidRPr="00E47C2E">
        <w:lastRenderedPageBreak/>
        <w:t xml:space="preserve">ОБРАЗАЦ </w:t>
      </w:r>
      <w:r w:rsidR="00780391">
        <w:rPr>
          <w:lang w:val="sr-Cyrl-RS"/>
        </w:rPr>
        <w:t>2</w:t>
      </w:r>
      <w:r w:rsidRPr="00E47C2E">
        <w:t>.</w:t>
      </w:r>
      <w:bookmarkEnd w:id="251"/>
    </w:p>
    <w:p w:rsidR="00343A18" w:rsidRPr="00E47C2E" w:rsidRDefault="00343A18" w:rsidP="00343A18">
      <w:pPr>
        <w:spacing w:before="0"/>
        <w:jc w:val="center"/>
        <w:rPr>
          <w:rFonts w:cs="Arial"/>
          <w:b/>
        </w:rPr>
      </w:pPr>
      <w:r w:rsidRPr="00E47C2E">
        <w:rPr>
          <w:rFonts w:cs="Arial"/>
          <w:b/>
        </w:rPr>
        <w:t>ОБРАЗАЦ СТРУКТ</w:t>
      </w:r>
      <w:r w:rsidR="00D15446">
        <w:rPr>
          <w:rFonts w:cs="Arial"/>
          <w:b/>
          <w:lang w:val="sr-Cyrl-RS"/>
        </w:rPr>
        <w:t>У</w:t>
      </w:r>
      <w:r w:rsidRPr="00E47C2E">
        <w:rPr>
          <w:rFonts w:cs="Arial"/>
          <w:b/>
        </w:rPr>
        <w:t>РЕ ЦЕНЕ</w:t>
      </w:r>
    </w:p>
    <w:p w:rsidR="00DD0CDE" w:rsidRDefault="00DD0CDE" w:rsidP="00DD0CDE">
      <w:pPr>
        <w:spacing w:before="0"/>
        <w:rPr>
          <w:rFonts w:cs="Arial"/>
          <w:lang w:val="sr-Cyrl-RS"/>
        </w:rPr>
      </w:pPr>
      <w:r w:rsidRPr="00E47C2E">
        <w:rPr>
          <w:rFonts w:cs="Arial"/>
        </w:rPr>
        <w:t>Табела 1.</w:t>
      </w:r>
    </w:p>
    <w:tbl>
      <w:tblPr>
        <w:tblW w:w="544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
        <w:gridCol w:w="2270"/>
        <w:gridCol w:w="709"/>
        <w:gridCol w:w="849"/>
        <w:gridCol w:w="1288"/>
        <w:gridCol w:w="1528"/>
        <w:gridCol w:w="1351"/>
        <w:gridCol w:w="1359"/>
      </w:tblGrid>
      <w:tr w:rsidR="00387428" w:rsidRPr="00DC6B4F" w:rsidTr="00484EFF">
        <w:tc>
          <w:tcPr>
            <w:tcW w:w="353" w:type="pct"/>
            <w:shd w:val="clear" w:color="auto" w:fill="C6D9F1" w:themeFill="text2" w:themeFillTint="33"/>
            <w:vAlign w:val="center"/>
          </w:tcPr>
          <w:p w:rsidR="00387428" w:rsidRPr="00DC6B4F" w:rsidRDefault="00387428" w:rsidP="00387428">
            <w:pPr>
              <w:spacing w:before="0"/>
              <w:jc w:val="center"/>
              <w:rPr>
                <w:rFonts w:cs="Arial"/>
                <w:bCs/>
                <w:iCs/>
                <w:lang w:val="sr-Cyrl-CS"/>
              </w:rPr>
            </w:pPr>
            <w:r w:rsidRPr="00DC6B4F">
              <w:rPr>
                <w:rFonts w:cs="Arial"/>
                <w:bCs/>
                <w:iCs/>
                <w:lang w:val="sr-Cyrl-CS"/>
              </w:rPr>
              <w:t>Р</w:t>
            </w:r>
            <w:r w:rsidR="003110E2">
              <w:rPr>
                <w:rFonts w:cs="Arial"/>
                <w:bCs/>
                <w:iCs/>
                <w:lang w:val="sr-Cyrl-CS"/>
              </w:rPr>
              <w:t xml:space="preserve">. </w:t>
            </w:r>
            <w:r w:rsidRPr="00DC6B4F">
              <w:rPr>
                <w:rFonts w:cs="Arial"/>
                <w:bCs/>
                <w:iCs/>
                <w:lang w:val="sr-Cyrl-CS"/>
              </w:rPr>
              <w:t>бр</w:t>
            </w:r>
          </w:p>
        </w:tc>
        <w:tc>
          <w:tcPr>
            <w:tcW w:w="1128" w:type="pct"/>
            <w:shd w:val="clear" w:color="auto" w:fill="C6D9F1" w:themeFill="text2" w:themeFillTint="33"/>
            <w:vAlign w:val="center"/>
          </w:tcPr>
          <w:p w:rsidR="00387428" w:rsidRPr="00DC6B4F" w:rsidRDefault="00387428" w:rsidP="00387428">
            <w:pPr>
              <w:spacing w:before="0"/>
              <w:jc w:val="center"/>
              <w:rPr>
                <w:rFonts w:cs="Arial"/>
                <w:b/>
                <w:bCs/>
                <w:iCs/>
                <w:lang w:val="sr-Cyrl-CS"/>
              </w:rPr>
            </w:pPr>
            <w:r w:rsidRPr="00DC6B4F">
              <w:rPr>
                <w:rFonts w:cs="Arial"/>
                <w:b/>
                <w:bCs/>
                <w:iCs/>
              </w:rPr>
              <w:t>Врста</w:t>
            </w:r>
            <w:r w:rsidRPr="00DC6B4F">
              <w:rPr>
                <w:rFonts w:cs="Arial"/>
                <w:b/>
                <w:bCs/>
                <w:iCs/>
                <w:lang w:val="sr-Cyrl-CS"/>
              </w:rPr>
              <w:t xml:space="preserve"> услуге</w:t>
            </w:r>
          </w:p>
        </w:tc>
        <w:tc>
          <w:tcPr>
            <w:tcW w:w="352" w:type="pct"/>
            <w:shd w:val="clear" w:color="auto" w:fill="C6D9F1" w:themeFill="text2" w:themeFillTint="33"/>
            <w:vAlign w:val="center"/>
          </w:tcPr>
          <w:p w:rsidR="00387428" w:rsidRPr="00DC6B4F" w:rsidRDefault="00387428" w:rsidP="00387428">
            <w:pPr>
              <w:spacing w:before="0"/>
              <w:jc w:val="center"/>
              <w:rPr>
                <w:rFonts w:cs="Arial"/>
                <w:b/>
                <w:bCs/>
                <w:iCs/>
                <w:lang w:val="sr-Cyrl-CS"/>
              </w:rPr>
            </w:pPr>
            <w:r w:rsidRPr="00DC6B4F">
              <w:rPr>
                <w:rFonts w:cs="Arial"/>
                <w:b/>
                <w:bCs/>
                <w:iCs/>
                <w:lang w:val="sr-Cyrl-CS"/>
              </w:rPr>
              <w:t>Јед.</w:t>
            </w:r>
          </w:p>
          <w:p w:rsidR="00387428" w:rsidRPr="00DC6B4F" w:rsidRDefault="00387428" w:rsidP="00387428">
            <w:pPr>
              <w:spacing w:before="0"/>
              <w:jc w:val="center"/>
              <w:rPr>
                <w:rFonts w:cs="Arial"/>
                <w:b/>
                <w:bCs/>
                <w:iCs/>
                <w:lang w:val="sr-Cyrl-CS"/>
              </w:rPr>
            </w:pPr>
            <w:r w:rsidRPr="00DC6B4F">
              <w:rPr>
                <w:rFonts w:cs="Arial"/>
                <w:b/>
                <w:bCs/>
                <w:iCs/>
                <w:lang w:val="sr-Cyrl-CS"/>
              </w:rPr>
              <w:t>мере</w:t>
            </w:r>
          </w:p>
        </w:tc>
        <w:tc>
          <w:tcPr>
            <w:tcW w:w="422" w:type="pct"/>
            <w:shd w:val="clear" w:color="auto" w:fill="C6D9F1" w:themeFill="text2" w:themeFillTint="33"/>
            <w:vAlign w:val="center"/>
          </w:tcPr>
          <w:p w:rsidR="00387428" w:rsidRPr="00DC6B4F" w:rsidRDefault="00387428" w:rsidP="00387428">
            <w:pPr>
              <w:spacing w:before="0"/>
              <w:jc w:val="center"/>
              <w:rPr>
                <w:rFonts w:cs="Arial"/>
                <w:b/>
                <w:bCs/>
                <w:iCs/>
                <w:lang w:val="sr-Cyrl-CS"/>
              </w:rPr>
            </w:pPr>
            <w:r w:rsidRPr="00DC6B4F">
              <w:rPr>
                <w:rFonts w:cs="Arial"/>
                <w:b/>
                <w:bCs/>
                <w:iCs/>
                <w:lang w:val="sr-Cyrl-CS"/>
              </w:rPr>
              <w:t>Обим (количина)</w:t>
            </w:r>
          </w:p>
        </w:tc>
        <w:tc>
          <w:tcPr>
            <w:tcW w:w="640" w:type="pct"/>
            <w:shd w:val="clear" w:color="auto" w:fill="C6D9F1" w:themeFill="text2" w:themeFillTint="33"/>
            <w:vAlign w:val="center"/>
          </w:tcPr>
          <w:p w:rsidR="00387428" w:rsidRPr="00DC6B4F" w:rsidRDefault="00387428" w:rsidP="00387428">
            <w:pPr>
              <w:spacing w:before="0"/>
              <w:jc w:val="center"/>
              <w:rPr>
                <w:rFonts w:cs="Arial"/>
                <w:b/>
                <w:bCs/>
                <w:iCs/>
                <w:lang w:val="sr-Cyrl-CS"/>
              </w:rPr>
            </w:pPr>
            <w:r w:rsidRPr="00DC6B4F">
              <w:rPr>
                <w:rFonts w:cs="Arial"/>
                <w:b/>
                <w:bCs/>
                <w:iCs/>
                <w:lang w:val="sr-Cyrl-CS"/>
              </w:rPr>
              <w:t>Јед.</w:t>
            </w:r>
          </w:p>
          <w:p w:rsidR="00387428" w:rsidRPr="00DC6B4F" w:rsidRDefault="00387428" w:rsidP="00387428">
            <w:pPr>
              <w:spacing w:before="0"/>
              <w:jc w:val="center"/>
              <w:rPr>
                <w:rFonts w:cs="Arial"/>
                <w:b/>
                <w:bCs/>
                <w:iCs/>
                <w:lang w:val="sr-Cyrl-CS"/>
              </w:rPr>
            </w:pPr>
            <w:r w:rsidRPr="00DC6B4F">
              <w:rPr>
                <w:rFonts w:cs="Arial"/>
                <w:b/>
                <w:bCs/>
                <w:iCs/>
                <w:lang w:val="sr-Cyrl-CS"/>
              </w:rPr>
              <w:t>цена без ПДВ</w:t>
            </w:r>
          </w:p>
          <w:p w:rsidR="00387428" w:rsidRPr="00DC6B4F" w:rsidRDefault="00387428" w:rsidP="00A43CDA">
            <w:pPr>
              <w:spacing w:before="0"/>
              <w:jc w:val="center"/>
              <w:rPr>
                <w:rFonts w:cs="Arial"/>
                <w:b/>
                <w:bCs/>
                <w:iCs/>
                <w:lang w:val="sr-Cyrl-CS"/>
              </w:rPr>
            </w:pPr>
            <w:r w:rsidRPr="00DC6B4F">
              <w:rPr>
                <w:rFonts w:cs="Arial"/>
                <w:b/>
                <w:bCs/>
                <w:iCs/>
                <w:lang w:val="sr-Cyrl-CS"/>
              </w:rPr>
              <w:t xml:space="preserve">дин. </w:t>
            </w:r>
          </w:p>
        </w:tc>
        <w:tc>
          <w:tcPr>
            <w:tcW w:w="759" w:type="pct"/>
            <w:shd w:val="clear" w:color="auto" w:fill="C6D9F1" w:themeFill="text2" w:themeFillTint="33"/>
            <w:vAlign w:val="center"/>
          </w:tcPr>
          <w:p w:rsidR="00387428" w:rsidRPr="00DC6B4F" w:rsidRDefault="00387428" w:rsidP="00387428">
            <w:pPr>
              <w:spacing w:before="0"/>
              <w:jc w:val="center"/>
              <w:rPr>
                <w:rFonts w:cs="Arial"/>
                <w:b/>
                <w:bCs/>
                <w:iCs/>
                <w:lang w:val="sr-Cyrl-CS"/>
              </w:rPr>
            </w:pPr>
            <w:r w:rsidRPr="00DC6B4F">
              <w:rPr>
                <w:rFonts w:cs="Arial"/>
                <w:b/>
                <w:bCs/>
                <w:iCs/>
                <w:lang w:val="sr-Cyrl-CS"/>
              </w:rPr>
              <w:t>Јед.</w:t>
            </w:r>
          </w:p>
          <w:p w:rsidR="00387428" w:rsidRPr="00DC6B4F" w:rsidRDefault="00387428" w:rsidP="00387428">
            <w:pPr>
              <w:spacing w:before="0"/>
              <w:jc w:val="center"/>
              <w:rPr>
                <w:rFonts w:cs="Arial"/>
                <w:b/>
                <w:bCs/>
                <w:iCs/>
                <w:lang w:val="sr-Cyrl-CS"/>
              </w:rPr>
            </w:pPr>
            <w:r w:rsidRPr="00DC6B4F">
              <w:rPr>
                <w:rFonts w:cs="Arial"/>
                <w:b/>
                <w:bCs/>
                <w:iCs/>
                <w:lang w:val="sr-Cyrl-CS"/>
              </w:rPr>
              <w:t>цена са ПДВ</w:t>
            </w:r>
          </w:p>
          <w:p w:rsidR="00387428" w:rsidRPr="00DC6B4F" w:rsidRDefault="00387428" w:rsidP="00A43CDA">
            <w:pPr>
              <w:spacing w:before="0"/>
              <w:jc w:val="center"/>
              <w:rPr>
                <w:rFonts w:cs="Arial"/>
                <w:b/>
                <w:bCs/>
                <w:iCs/>
                <w:lang w:val="sr-Cyrl-CS"/>
              </w:rPr>
            </w:pPr>
            <w:r w:rsidRPr="00DC6B4F">
              <w:rPr>
                <w:rFonts w:cs="Arial"/>
                <w:b/>
                <w:bCs/>
                <w:iCs/>
                <w:lang w:val="sr-Cyrl-CS"/>
              </w:rPr>
              <w:t>дин.</w:t>
            </w:r>
          </w:p>
        </w:tc>
        <w:tc>
          <w:tcPr>
            <w:tcW w:w="671" w:type="pct"/>
            <w:shd w:val="clear" w:color="auto" w:fill="C6D9F1" w:themeFill="text2" w:themeFillTint="33"/>
            <w:vAlign w:val="center"/>
          </w:tcPr>
          <w:p w:rsidR="00387428" w:rsidRPr="00DC6B4F" w:rsidRDefault="00387428" w:rsidP="00387428">
            <w:pPr>
              <w:spacing w:before="0"/>
              <w:jc w:val="center"/>
              <w:rPr>
                <w:rFonts w:cs="Arial"/>
                <w:b/>
                <w:bCs/>
                <w:iCs/>
                <w:lang w:val="sr-Cyrl-CS"/>
              </w:rPr>
            </w:pPr>
            <w:r w:rsidRPr="00DC6B4F">
              <w:rPr>
                <w:rFonts w:cs="Arial"/>
                <w:b/>
                <w:bCs/>
                <w:iCs/>
                <w:lang w:val="sr-Cyrl-CS"/>
              </w:rPr>
              <w:t>Укупна цена без ПДВ</w:t>
            </w:r>
          </w:p>
          <w:p w:rsidR="00387428" w:rsidRPr="00DC6B4F" w:rsidRDefault="00387428" w:rsidP="00A43CDA">
            <w:pPr>
              <w:spacing w:before="0"/>
              <w:jc w:val="center"/>
              <w:rPr>
                <w:rFonts w:cs="Arial"/>
                <w:b/>
                <w:bCs/>
                <w:iCs/>
                <w:lang w:val="sr-Cyrl-CS"/>
              </w:rPr>
            </w:pPr>
            <w:r w:rsidRPr="00DC6B4F">
              <w:rPr>
                <w:rFonts w:cs="Arial"/>
                <w:b/>
                <w:bCs/>
                <w:iCs/>
                <w:lang w:val="sr-Cyrl-CS"/>
              </w:rPr>
              <w:t xml:space="preserve">дин. </w:t>
            </w:r>
          </w:p>
        </w:tc>
        <w:tc>
          <w:tcPr>
            <w:tcW w:w="675" w:type="pct"/>
            <w:shd w:val="clear" w:color="auto" w:fill="C6D9F1" w:themeFill="text2" w:themeFillTint="33"/>
            <w:vAlign w:val="center"/>
          </w:tcPr>
          <w:p w:rsidR="00387428" w:rsidRPr="00DC6B4F" w:rsidRDefault="00387428" w:rsidP="00387428">
            <w:pPr>
              <w:spacing w:before="0"/>
              <w:jc w:val="center"/>
              <w:rPr>
                <w:rFonts w:cs="Arial"/>
                <w:b/>
                <w:bCs/>
                <w:iCs/>
                <w:lang w:val="sr-Cyrl-CS"/>
              </w:rPr>
            </w:pPr>
            <w:r w:rsidRPr="00DC6B4F">
              <w:rPr>
                <w:rFonts w:cs="Arial"/>
                <w:b/>
                <w:bCs/>
                <w:iCs/>
                <w:lang w:val="sr-Cyrl-CS"/>
              </w:rPr>
              <w:t>Укупна цена са ПДВ</w:t>
            </w:r>
          </w:p>
          <w:p w:rsidR="00387428" w:rsidRPr="00DC6B4F" w:rsidRDefault="00387428" w:rsidP="00B14391">
            <w:pPr>
              <w:spacing w:before="0"/>
              <w:jc w:val="center"/>
              <w:rPr>
                <w:rFonts w:cs="Arial"/>
                <w:b/>
                <w:bCs/>
                <w:iCs/>
                <w:lang w:val="sr-Cyrl-CS"/>
              </w:rPr>
            </w:pPr>
            <w:r w:rsidRPr="00DC6B4F">
              <w:rPr>
                <w:rFonts w:cs="Arial"/>
                <w:b/>
                <w:bCs/>
                <w:iCs/>
                <w:lang w:val="sr-Cyrl-CS"/>
              </w:rPr>
              <w:t>дин.</w:t>
            </w:r>
          </w:p>
        </w:tc>
      </w:tr>
      <w:tr w:rsidR="00387428" w:rsidRPr="00DC6B4F" w:rsidTr="00484EFF">
        <w:trPr>
          <w:trHeight w:val="317"/>
        </w:trPr>
        <w:tc>
          <w:tcPr>
            <w:tcW w:w="353"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(1)</w:t>
            </w:r>
          </w:p>
        </w:tc>
        <w:tc>
          <w:tcPr>
            <w:tcW w:w="1128"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(2)</w:t>
            </w:r>
          </w:p>
        </w:tc>
        <w:tc>
          <w:tcPr>
            <w:tcW w:w="352"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(3)</w:t>
            </w:r>
          </w:p>
        </w:tc>
        <w:tc>
          <w:tcPr>
            <w:tcW w:w="422"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(4)</w:t>
            </w:r>
          </w:p>
        </w:tc>
        <w:tc>
          <w:tcPr>
            <w:tcW w:w="640"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(5)</w:t>
            </w:r>
          </w:p>
        </w:tc>
        <w:tc>
          <w:tcPr>
            <w:tcW w:w="759"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(6)</w:t>
            </w:r>
          </w:p>
        </w:tc>
        <w:tc>
          <w:tcPr>
            <w:tcW w:w="671"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(7)</w:t>
            </w:r>
          </w:p>
        </w:tc>
        <w:tc>
          <w:tcPr>
            <w:tcW w:w="675" w:type="pct"/>
            <w:shd w:val="clear" w:color="auto" w:fill="auto"/>
          </w:tcPr>
          <w:p w:rsidR="00387428" w:rsidRPr="00DC6B4F" w:rsidRDefault="00387428" w:rsidP="00387428">
            <w:pPr>
              <w:spacing w:before="0"/>
              <w:jc w:val="center"/>
              <w:rPr>
                <w:rFonts w:cs="Arial"/>
                <w:b/>
                <w:bCs/>
                <w:iCs/>
                <w:lang w:val="sr-Cyrl-CS"/>
              </w:rPr>
            </w:pPr>
            <w:r w:rsidRPr="00DC6B4F">
              <w:rPr>
                <w:rFonts w:cs="Arial"/>
                <w:b/>
                <w:bCs/>
                <w:iCs/>
                <w:lang w:val="sr-Cyrl-CS"/>
              </w:rPr>
              <w:t>(8)</w:t>
            </w:r>
          </w:p>
        </w:tc>
      </w:tr>
      <w:tr w:rsidR="00484EFF" w:rsidRPr="00DC6B4F" w:rsidTr="00484EFF">
        <w:tc>
          <w:tcPr>
            <w:tcW w:w="353" w:type="pct"/>
            <w:shd w:val="clear" w:color="auto" w:fill="auto"/>
            <w:vAlign w:val="center"/>
          </w:tcPr>
          <w:p w:rsidR="00484EFF" w:rsidRDefault="00484EFF" w:rsidP="00484EFF">
            <w:pPr>
              <w:jc w:val="center"/>
              <w:rPr>
                <w:lang w:val="sr-Cyrl-RS"/>
              </w:rPr>
            </w:pPr>
          </w:p>
          <w:p w:rsidR="00484EFF" w:rsidRPr="00A95541" w:rsidRDefault="00484EFF" w:rsidP="00484EFF">
            <w:pPr>
              <w:jc w:val="center"/>
              <w:rPr>
                <w:lang w:val="sr-Cyrl-RS"/>
              </w:rPr>
            </w:pPr>
            <w:r>
              <w:rPr>
                <w:lang w:val="sr-Cyrl-RS"/>
              </w:rPr>
              <w:t>1</w:t>
            </w:r>
          </w:p>
        </w:tc>
        <w:tc>
          <w:tcPr>
            <w:tcW w:w="1128" w:type="pct"/>
            <w:shd w:val="clear" w:color="auto" w:fill="auto"/>
            <w:vAlign w:val="center"/>
          </w:tcPr>
          <w:p w:rsidR="00484EFF" w:rsidRPr="00BF6D78" w:rsidRDefault="00484EFF" w:rsidP="00484EFF">
            <w:pPr>
              <w:jc w:val="center"/>
              <w:rPr>
                <w:lang w:val="sr-Cyrl-RS"/>
              </w:rPr>
            </w:pPr>
            <w:r>
              <w:rPr>
                <w:lang w:val="sr-Cyrl-RS"/>
              </w:rPr>
              <w:t>Преглед противпожарне клапне</w:t>
            </w:r>
            <w:r>
              <w:rPr>
                <w:lang w:val="sr-Latn-RS"/>
              </w:rPr>
              <w:t xml:space="preserve"> </w:t>
            </w:r>
            <w:r>
              <w:rPr>
                <w:lang w:val="sr-Cyrl-RS"/>
              </w:rPr>
              <w:t>са електромоторним погоном</w:t>
            </w:r>
          </w:p>
        </w:tc>
        <w:tc>
          <w:tcPr>
            <w:tcW w:w="352" w:type="pct"/>
            <w:shd w:val="clear" w:color="auto" w:fill="auto"/>
            <w:vAlign w:val="center"/>
          </w:tcPr>
          <w:p w:rsidR="00484EFF" w:rsidRPr="00F177B1" w:rsidRDefault="00F177B1" w:rsidP="00484EFF">
            <w:pPr>
              <w:jc w:val="center"/>
              <w:rPr>
                <w:sz w:val="21"/>
                <w:szCs w:val="21"/>
                <w:lang w:val="sr-Cyrl-RS"/>
              </w:rPr>
            </w:pPr>
            <w:r w:rsidRPr="00F177B1">
              <w:rPr>
                <w:sz w:val="21"/>
                <w:szCs w:val="21"/>
                <w:lang w:val="sr-Cyrl-RS"/>
              </w:rPr>
              <w:t>број прегледа</w:t>
            </w:r>
          </w:p>
        </w:tc>
        <w:tc>
          <w:tcPr>
            <w:tcW w:w="422" w:type="pct"/>
            <w:shd w:val="clear" w:color="auto" w:fill="auto"/>
            <w:vAlign w:val="center"/>
          </w:tcPr>
          <w:p w:rsidR="00484EFF" w:rsidRPr="00527DC8" w:rsidRDefault="00527DC8" w:rsidP="000B3A44">
            <w:pPr>
              <w:jc w:val="center"/>
              <w:rPr>
                <w:lang w:val="sr-Cyrl-RS"/>
              </w:rPr>
            </w:pPr>
            <w:r>
              <w:rPr>
                <w:lang w:val="sr-Cyrl-RS"/>
              </w:rPr>
              <w:t>84</w:t>
            </w:r>
          </w:p>
        </w:tc>
        <w:tc>
          <w:tcPr>
            <w:tcW w:w="640" w:type="pct"/>
            <w:shd w:val="clear" w:color="auto" w:fill="auto"/>
            <w:vAlign w:val="center"/>
          </w:tcPr>
          <w:p w:rsidR="00484EFF" w:rsidRPr="00DC6B4F" w:rsidRDefault="00484EFF" w:rsidP="00387428">
            <w:pPr>
              <w:spacing w:before="0"/>
              <w:jc w:val="center"/>
              <w:rPr>
                <w:rFonts w:cs="Arial"/>
                <w:b/>
                <w:bCs/>
                <w:iCs/>
              </w:rPr>
            </w:pPr>
          </w:p>
        </w:tc>
        <w:tc>
          <w:tcPr>
            <w:tcW w:w="759" w:type="pct"/>
            <w:shd w:val="clear" w:color="auto" w:fill="auto"/>
            <w:vAlign w:val="center"/>
          </w:tcPr>
          <w:p w:rsidR="00484EFF" w:rsidRPr="00DC6B4F" w:rsidRDefault="00484EFF" w:rsidP="00387428">
            <w:pPr>
              <w:spacing w:before="0"/>
              <w:jc w:val="center"/>
              <w:rPr>
                <w:rFonts w:cs="Arial"/>
                <w:b/>
                <w:bCs/>
                <w:iCs/>
              </w:rPr>
            </w:pPr>
          </w:p>
        </w:tc>
        <w:tc>
          <w:tcPr>
            <w:tcW w:w="671" w:type="pct"/>
            <w:shd w:val="clear" w:color="auto" w:fill="auto"/>
            <w:vAlign w:val="center"/>
          </w:tcPr>
          <w:p w:rsidR="00484EFF" w:rsidRPr="00DC6B4F" w:rsidRDefault="00484EFF" w:rsidP="00387428">
            <w:pPr>
              <w:spacing w:before="0"/>
              <w:jc w:val="center"/>
              <w:rPr>
                <w:rFonts w:cs="Arial"/>
                <w:b/>
                <w:bCs/>
                <w:iCs/>
              </w:rPr>
            </w:pPr>
          </w:p>
        </w:tc>
        <w:tc>
          <w:tcPr>
            <w:tcW w:w="675" w:type="pct"/>
            <w:shd w:val="clear" w:color="auto" w:fill="auto"/>
            <w:vAlign w:val="center"/>
          </w:tcPr>
          <w:p w:rsidR="00484EFF" w:rsidRPr="00DC6B4F" w:rsidRDefault="00484EFF" w:rsidP="00387428">
            <w:pPr>
              <w:spacing w:before="0"/>
              <w:jc w:val="center"/>
              <w:rPr>
                <w:rFonts w:cs="Arial"/>
                <w:b/>
                <w:bCs/>
                <w:iCs/>
              </w:rPr>
            </w:pPr>
          </w:p>
        </w:tc>
      </w:tr>
      <w:tr w:rsidR="00484EFF" w:rsidRPr="00DC6B4F" w:rsidTr="00484EFF">
        <w:tc>
          <w:tcPr>
            <w:tcW w:w="353" w:type="pct"/>
            <w:shd w:val="clear" w:color="auto" w:fill="auto"/>
            <w:vAlign w:val="center"/>
          </w:tcPr>
          <w:p w:rsidR="00484EFF" w:rsidRDefault="00484EFF" w:rsidP="00484EFF">
            <w:pPr>
              <w:jc w:val="center"/>
              <w:rPr>
                <w:lang w:val="sr-Cyrl-RS"/>
              </w:rPr>
            </w:pPr>
          </w:p>
          <w:p w:rsidR="00484EFF" w:rsidRDefault="00484EFF" w:rsidP="00484EFF">
            <w:pPr>
              <w:jc w:val="center"/>
              <w:rPr>
                <w:lang w:val="sr-Cyrl-RS"/>
              </w:rPr>
            </w:pPr>
            <w:r>
              <w:rPr>
                <w:lang w:val="sr-Cyrl-RS"/>
              </w:rPr>
              <w:t>2</w:t>
            </w:r>
          </w:p>
        </w:tc>
        <w:tc>
          <w:tcPr>
            <w:tcW w:w="1128" w:type="pct"/>
            <w:shd w:val="clear" w:color="auto" w:fill="auto"/>
            <w:vAlign w:val="center"/>
          </w:tcPr>
          <w:p w:rsidR="00484EFF" w:rsidRDefault="00484EFF" w:rsidP="00484EFF">
            <w:pPr>
              <w:jc w:val="center"/>
              <w:rPr>
                <w:lang w:val="sr-Cyrl-RS"/>
              </w:rPr>
            </w:pPr>
            <w:r>
              <w:rPr>
                <w:lang w:val="sr-Cyrl-RS"/>
              </w:rPr>
              <w:t>Преглед противпожарне клапне са механичким погоном</w:t>
            </w:r>
          </w:p>
        </w:tc>
        <w:tc>
          <w:tcPr>
            <w:tcW w:w="352" w:type="pct"/>
            <w:shd w:val="clear" w:color="auto" w:fill="auto"/>
            <w:vAlign w:val="center"/>
          </w:tcPr>
          <w:p w:rsidR="00484EFF" w:rsidRPr="00F177B1" w:rsidRDefault="00F177B1" w:rsidP="00484EFF">
            <w:pPr>
              <w:jc w:val="center"/>
              <w:rPr>
                <w:sz w:val="21"/>
                <w:szCs w:val="21"/>
                <w:lang w:val="sr-Latn-RS"/>
              </w:rPr>
            </w:pPr>
            <w:r w:rsidRPr="00F177B1">
              <w:rPr>
                <w:sz w:val="21"/>
                <w:szCs w:val="21"/>
                <w:lang w:val="sr-Cyrl-RS"/>
              </w:rPr>
              <w:t>број прегледа</w:t>
            </w:r>
          </w:p>
        </w:tc>
        <w:tc>
          <w:tcPr>
            <w:tcW w:w="422" w:type="pct"/>
            <w:shd w:val="clear" w:color="auto" w:fill="auto"/>
            <w:vAlign w:val="center"/>
          </w:tcPr>
          <w:p w:rsidR="00484EFF" w:rsidRPr="0082549C" w:rsidRDefault="00484EFF" w:rsidP="000B3A44">
            <w:pPr>
              <w:jc w:val="center"/>
              <w:rPr>
                <w:lang w:val="sr-Latn-RS"/>
              </w:rPr>
            </w:pPr>
            <w:r>
              <w:rPr>
                <w:lang w:val="sr-Latn-RS"/>
              </w:rPr>
              <w:t>24</w:t>
            </w:r>
          </w:p>
        </w:tc>
        <w:tc>
          <w:tcPr>
            <w:tcW w:w="640" w:type="pct"/>
            <w:shd w:val="clear" w:color="auto" w:fill="auto"/>
            <w:vAlign w:val="center"/>
          </w:tcPr>
          <w:p w:rsidR="00484EFF" w:rsidRPr="00DC6B4F" w:rsidRDefault="00484EFF" w:rsidP="00387428">
            <w:pPr>
              <w:spacing w:before="0"/>
              <w:jc w:val="center"/>
              <w:rPr>
                <w:rFonts w:cs="Arial"/>
                <w:b/>
                <w:bCs/>
                <w:iCs/>
              </w:rPr>
            </w:pPr>
          </w:p>
        </w:tc>
        <w:tc>
          <w:tcPr>
            <w:tcW w:w="759" w:type="pct"/>
            <w:shd w:val="clear" w:color="auto" w:fill="auto"/>
            <w:vAlign w:val="center"/>
          </w:tcPr>
          <w:p w:rsidR="00484EFF" w:rsidRPr="00DC6B4F" w:rsidRDefault="00484EFF" w:rsidP="00387428">
            <w:pPr>
              <w:spacing w:before="0"/>
              <w:jc w:val="center"/>
              <w:rPr>
                <w:rFonts w:cs="Arial"/>
                <w:b/>
                <w:bCs/>
                <w:iCs/>
              </w:rPr>
            </w:pPr>
          </w:p>
        </w:tc>
        <w:tc>
          <w:tcPr>
            <w:tcW w:w="671" w:type="pct"/>
            <w:shd w:val="clear" w:color="auto" w:fill="auto"/>
            <w:vAlign w:val="center"/>
          </w:tcPr>
          <w:p w:rsidR="00484EFF" w:rsidRPr="00DC6B4F" w:rsidRDefault="00484EFF" w:rsidP="00387428">
            <w:pPr>
              <w:spacing w:before="0"/>
              <w:jc w:val="center"/>
              <w:rPr>
                <w:rFonts w:cs="Arial"/>
                <w:b/>
                <w:bCs/>
                <w:iCs/>
              </w:rPr>
            </w:pPr>
          </w:p>
        </w:tc>
        <w:tc>
          <w:tcPr>
            <w:tcW w:w="675" w:type="pct"/>
            <w:shd w:val="clear" w:color="auto" w:fill="auto"/>
            <w:vAlign w:val="center"/>
          </w:tcPr>
          <w:p w:rsidR="00484EFF" w:rsidRPr="00DC6B4F" w:rsidRDefault="00484EFF" w:rsidP="00387428">
            <w:pPr>
              <w:spacing w:before="0"/>
              <w:jc w:val="center"/>
              <w:rPr>
                <w:rFonts w:cs="Arial"/>
                <w:b/>
                <w:bCs/>
                <w:iCs/>
              </w:rPr>
            </w:pPr>
          </w:p>
        </w:tc>
      </w:tr>
      <w:tr w:rsidR="00484EFF" w:rsidRPr="00DC6B4F" w:rsidTr="00484EFF">
        <w:tc>
          <w:tcPr>
            <w:tcW w:w="353" w:type="pct"/>
            <w:shd w:val="clear" w:color="auto" w:fill="auto"/>
            <w:vAlign w:val="center"/>
          </w:tcPr>
          <w:p w:rsidR="00484EFF" w:rsidRDefault="00484EFF" w:rsidP="00484EFF">
            <w:pPr>
              <w:jc w:val="center"/>
              <w:rPr>
                <w:lang w:val="sr-Cyrl-RS"/>
              </w:rPr>
            </w:pPr>
          </w:p>
          <w:p w:rsidR="00484EFF" w:rsidRDefault="00484EFF" w:rsidP="00484EFF">
            <w:pPr>
              <w:jc w:val="center"/>
              <w:rPr>
                <w:lang w:val="sr-Cyrl-RS"/>
              </w:rPr>
            </w:pPr>
            <w:r>
              <w:rPr>
                <w:lang w:val="sr-Cyrl-RS"/>
              </w:rPr>
              <w:t>3</w:t>
            </w:r>
          </w:p>
        </w:tc>
        <w:tc>
          <w:tcPr>
            <w:tcW w:w="1128" w:type="pct"/>
            <w:shd w:val="clear" w:color="auto" w:fill="auto"/>
            <w:vAlign w:val="center"/>
          </w:tcPr>
          <w:p w:rsidR="00484EFF" w:rsidRPr="00FD4EBF" w:rsidRDefault="00484EFF" w:rsidP="00484EFF">
            <w:pPr>
              <w:jc w:val="center"/>
              <w:rPr>
                <w:lang w:val="sr-Cyrl-RS"/>
              </w:rPr>
            </w:pPr>
            <w:r>
              <w:rPr>
                <w:lang w:val="sr-Cyrl-RS"/>
              </w:rPr>
              <w:t xml:space="preserve">Електропокретач </w:t>
            </w:r>
            <w:r>
              <w:t xml:space="preserve">Belimo BF230-T </w:t>
            </w:r>
            <w:r>
              <w:rPr>
                <w:lang w:val="sr-Cyrl-RS"/>
              </w:rPr>
              <w:t>или одговарајући</w:t>
            </w:r>
            <w:r>
              <w:rPr>
                <w:lang w:val="sr-Latn-RS"/>
              </w:rPr>
              <w:t xml:space="preserve"> </w:t>
            </w:r>
            <w:r>
              <w:rPr>
                <w:lang w:val="sr-Cyrl-RS"/>
              </w:rPr>
              <w:t>са уградњом</w:t>
            </w:r>
          </w:p>
        </w:tc>
        <w:tc>
          <w:tcPr>
            <w:tcW w:w="352" w:type="pct"/>
            <w:shd w:val="clear" w:color="auto" w:fill="auto"/>
            <w:vAlign w:val="center"/>
          </w:tcPr>
          <w:p w:rsidR="00484EFF" w:rsidRPr="0082549C" w:rsidRDefault="00F177B1" w:rsidP="00484EFF">
            <w:pPr>
              <w:jc w:val="center"/>
              <w:rPr>
                <w:lang w:val="sr-Cyrl-RS"/>
              </w:rPr>
            </w:pPr>
            <w:r>
              <w:rPr>
                <w:lang w:val="sr-Cyrl-RS"/>
              </w:rPr>
              <w:t>ком</w:t>
            </w:r>
          </w:p>
        </w:tc>
        <w:tc>
          <w:tcPr>
            <w:tcW w:w="422" w:type="pct"/>
            <w:shd w:val="clear" w:color="auto" w:fill="auto"/>
            <w:vAlign w:val="center"/>
          </w:tcPr>
          <w:p w:rsidR="00484EFF" w:rsidRPr="0082549C" w:rsidRDefault="00484EFF" w:rsidP="000B3A44">
            <w:pPr>
              <w:jc w:val="center"/>
              <w:rPr>
                <w:lang w:val="sr-Cyrl-RS"/>
              </w:rPr>
            </w:pPr>
            <w:r>
              <w:rPr>
                <w:lang w:val="sr-Cyrl-RS"/>
              </w:rPr>
              <w:t>8</w:t>
            </w:r>
          </w:p>
        </w:tc>
        <w:tc>
          <w:tcPr>
            <w:tcW w:w="640" w:type="pct"/>
            <w:shd w:val="clear" w:color="auto" w:fill="auto"/>
            <w:vAlign w:val="center"/>
          </w:tcPr>
          <w:p w:rsidR="00484EFF" w:rsidRPr="00DC6B4F" w:rsidRDefault="00484EFF" w:rsidP="00387428">
            <w:pPr>
              <w:spacing w:before="0"/>
              <w:jc w:val="center"/>
              <w:rPr>
                <w:rFonts w:cs="Arial"/>
                <w:b/>
                <w:bCs/>
                <w:iCs/>
              </w:rPr>
            </w:pPr>
          </w:p>
        </w:tc>
        <w:tc>
          <w:tcPr>
            <w:tcW w:w="759" w:type="pct"/>
            <w:shd w:val="clear" w:color="auto" w:fill="auto"/>
            <w:vAlign w:val="center"/>
          </w:tcPr>
          <w:p w:rsidR="00484EFF" w:rsidRPr="00DC6B4F" w:rsidRDefault="00484EFF" w:rsidP="00387428">
            <w:pPr>
              <w:spacing w:before="0"/>
              <w:jc w:val="center"/>
              <w:rPr>
                <w:rFonts w:cs="Arial"/>
                <w:b/>
                <w:bCs/>
                <w:iCs/>
              </w:rPr>
            </w:pPr>
          </w:p>
        </w:tc>
        <w:tc>
          <w:tcPr>
            <w:tcW w:w="671" w:type="pct"/>
            <w:shd w:val="clear" w:color="auto" w:fill="auto"/>
            <w:vAlign w:val="center"/>
          </w:tcPr>
          <w:p w:rsidR="00484EFF" w:rsidRPr="00DC6B4F" w:rsidRDefault="00484EFF" w:rsidP="00387428">
            <w:pPr>
              <w:spacing w:before="0"/>
              <w:jc w:val="center"/>
              <w:rPr>
                <w:rFonts w:cs="Arial"/>
                <w:b/>
                <w:bCs/>
                <w:iCs/>
              </w:rPr>
            </w:pPr>
          </w:p>
        </w:tc>
        <w:tc>
          <w:tcPr>
            <w:tcW w:w="675" w:type="pct"/>
            <w:shd w:val="clear" w:color="auto" w:fill="auto"/>
            <w:vAlign w:val="center"/>
          </w:tcPr>
          <w:p w:rsidR="00484EFF" w:rsidRPr="00DC6B4F" w:rsidRDefault="00484EFF" w:rsidP="00387428">
            <w:pPr>
              <w:spacing w:before="0"/>
              <w:jc w:val="center"/>
              <w:rPr>
                <w:rFonts w:cs="Arial"/>
                <w:b/>
                <w:bCs/>
                <w:iCs/>
              </w:rPr>
            </w:pPr>
          </w:p>
        </w:tc>
      </w:tr>
      <w:tr w:rsidR="00484EFF" w:rsidRPr="00DC6B4F" w:rsidTr="00484EFF">
        <w:tc>
          <w:tcPr>
            <w:tcW w:w="353" w:type="pct"/>
            <w:shd w:val="clear" w:color="auto" w:fill="auto"/>
            <w:vAlign w:val="center"/>
          </w:tcPr>
          <w:p w:rsidR="00484EFF" w:rsidRDefault="00484EFF" w:rsidP="00484EFF">
            <w:pPr>
              <w:jc w:val="center"/>
              <w:rPr>
                <w:lang w:val="sr-Cyrl-RS"/>
              </w:rPr>
            </w:pPr>
          </w:p>
          <w:p w:rsidR="00484EFF" w:rsidRDefault="00484EFF" w:rsidP="00484EFF">
            <w:pPr>
              <w:jc w:val="center"/>
              <w:rPr>
                <w:lang w:val="sr-Cyrl-RS"/>
              </w:rPr>
            </w:pPr>
            <w:r>
              <w:rPr>
                <w:lang w:val="sr-Cyrl-RS"/>
              </w:rPr>
              <w:t>4</w:t>
            </w:r>
          </w:p>
        </w:tc>
        <w:tc>
          <w:tcPr>
            <w:tcW w:w="1128" w:type="pct"/>
            <w:shd w:val="clear" w:color="auto" w:fill="auto"/>
            <w:vAlign w:val="center"/>
          </w:tcPr>
          <w:p w:rsidR="00484EFF" w:rsidRPr="0082549C" w:rsidRDefault="00484EFF" w:rsidP="00484EFF">
            <w:pPr>
              <w:jc w:val="center"/>
            </w:pPr>
            <w:r>
              <w:rPr>
                <w:lang w:val="sr-Cyrl-RS"/>
              </w:rPr>
              <w:t xml:space="preserve">Термоелемент </w:t>
            </w:r>
            <w:r>
              <w:t>Belimo ZBAE72</w:t>
            </w:r>
            <w:r>
              <w:rPr>
                <w:lang w:val="sr-Cyrl-RS"/>
              </w:rPr>
              <w:t xml:space="preserve"> или одговарајући са уградњом</w:t>
            </w:r>
          </w:p>
        </w:tc>
        <w:tc>
          <w:tcPr>
            <w:tcW w:w="352" w:type="pct"/>
            <w:shd w:val="clear" w:color="auto" w:fill="auto"/>
            <w:vAlign w:val="center"/>
          </w:tcPr>
          <w:p w:rsidR="00484EFF" w:rsidRPr="0082549C" w:rsidRDefault="00F177B1" w:rsidP="00484EFF">
            <w:pPr>
              <w:jc w:val="center"/>
              <w:rPr>
                <w:lang w:val="sr-Cyrl-RS"/>
              </w:rPr>
            </w:pPr>
            <w:r>
              <w:rPr>
                <w:lang w:val="sr-Cyrl-RS"/>
              </w:rPr>
              <w:t>ком</w:t>
            </w:r>
          </w:p>
        </w:tc>
        <w:tc>
          <w:tcPr>
            <w:tcW w:w="422" w:type="pct"/>
            <w:shd w:val="clear" w:color="auto" w:fill="auto"/>
            <w:vAlign w:val="center"/>
          </w:tcPr>
          <w:p w:rsidR="00484EFF" w:rsidRPr="0082549C" w:rsidRDefault="00484EFF" w:rsidP="000B3A44">
            <w:pPr>
              <w:jc w:val="center"/>
              <w:rPr>
                <w:lang w:val="sr-Cyrl-RS"/>
              </w:rPr>
            </w:pPr>
            <w:r>
              <w:rPr>
                <w:lang w:val="sr-Cyrl-RS"/>
              </w:rPr>
              <w:t>5</w:t>
            </w:r>
          </w:p>
        </w:tc>
        <w:tc>
          <w:tcPr>
            <w:tcW w:w="640" w:type="pct"/>
            <w:shd w:val="clear" w:color="auto" w:fill="auto"/>
            <w:vAlign w:val="center"/>
          </w:tcPr>
          <w:p w:rsidR="00484EFF" w:rsidRPr="00DC6B4F" w:rsidRDefault="00484EFF" w:rsidP="00387428">
            <w:pPr>
              <w:spacing w:before="0"/>
              <w:jc w:val="center"/>
              <w:rPr>
                <w:rFonts w:cs="Arial"/>
                <w:b/>
                <w:bCs/>
                <w:iCs/>
              </w:rPr>
            </w:pPr>
          </w:p>
        </w:tc>
        <w:tc>
          <w:tcPr>
            <w:tcW w:w="759" w:type="pct"/>
            <w:shd w:val="clear" w:color="auto" w:fill="auto"/>
            <w:vAlign w:val="center"/>
          </w:tcPr>
          <w:p w:rsidR="00484EFF" w:rsidRPr="00DC6B4F" w:rsidRDefault="00484EFF" w:rsidP="00387428">
            <w:pPr>
              <w:spacing w:before="0"/>
              <w:jc w:val="center"/>
              <w:rPr>
                <w:rFonts w:cs="Arial"/>
                <w:b/>
                <w:bCs/>
                <w:iCs/>
              </w:rPr>
            </w:pPr>
          </w:p>
        </w:tc>
        <w:tc>
          <w:tcPr>
            <w:tcW w:w="671" w:type="pct"/>
            <w:shd w:val="clear" w:color="auto" w:fill="auto"/>
            <w:vAlign w:val="center"/>
          </w:tcPr>
          <w:p w:rsidR="00484EFF" w:rsidRPr="00DC6B4F" w:rsidRDefault="00484EFF" w:rsidP="00387428">
            <w:pPr>
              <w:spacing w:before="0"/>
              <w:jc w:val="center"/>
              <w:rPr>
                <w:rFonts w:cs="Arial"/>
                <w:b/>
                <w:bCs/>
                <w:iCs/>
              </w:rPr>
            </w:pPr>
          </w:p>
        </w:tc>
        <w:tc>
          <w:tcPr>
            <w:tcW w:w="675" w:type="pct"/>
            <w:shd w:val="clear" w:color="auto" w:fill="auto"/>
            <w:vAlign w:val="center"/>
          </w:tcPr>
          <w:p w:rsidR="00484EFF" w:rsidRPr="00DC6B4F" w:rsidRDefault="00484EFF" w:rsidP="00387428">
            <w:pPr>
              <w:spacing w:before="0"/>
              <w:jc w:val="center"/>
              <w:rPr>
                <w:rFonts w:cs="Arial"/>
                <w:b/>
                <w:bCs/>
                <w:iCs/>
              </w:rPr>
            </w:pPr>
          </w:p>
        </w:tc>
      </w:tr>
      <w:tr w:rsidR="00484EFF" w:rsidRPr="00DC6B4F" w:rsidTr="00484EFF">
        <w:tc>
          <w:tcPr>
            <w:tcW w:w="353" w:type="pct"/>
            <w:shd w:val="clear" w:color="auto" w:fill="auto"/>
            <w:vAlign w:val="center"/>
          </w:tcPr>
          <w:p w:rsidR="00484EFF" w:rsidRDefault="00484EFF" w:rsidP="00484EFF">
            <w:pPr>
              <w:jc w:val="center"/>
              <w:rPr>
                <w:lang w:val="sr-Cyrl-RS"/>
              </w:rPr>
            </w:pPr>
          </w:p>
          <w:p w:rsidR="00484EFF" w:rsidRPr="0082549C" w:rsidRDefault="00484EFF" w:rsidP="00484EFF">
            <w:pPr>
              <w:jc w:val="center"/>
            </w:pPr>
            <w:r>
              <w:t>5</w:t>
            </w:r>
          </w:p>
        </w:tc>
        <w:tc>
          <w:tcPr>
            <w:tcW w:w="1128" w:type="pct"/>
            <w:shd w:val="clear" w:color="auto" w:fill="auto"/>
            <w:vAlign w:val="center"/>
          </w:tcPr>
          <w:p w:rsidR="00484EFF" w:rsidRPr="0082549C" w:rsidRDefault="00484EFF" w:rsidP="00484EFF">
            <w:pPr>
              <w:jc w:val="center"/>
              <w:rPr>
                <w:lang w:val="sr-Cyrl-RS"/>
              </w:rPr>
            </w:pPr>
            <w:r>
              <w:rPr>
                <w:lang w:val="sr-Cyrl-RS"/>
              </w:rPr>
              <w:t>Ручица механичке ПП клапне са уградњом</w:t>
            </w:r>
          </w:p>
        </w:tc>
        <w:tc>
          <w:tcPr>
            <w:tcW w:w="352" w:type="pct"/>
            <w:shd w:val="clear" w:color="auto" w:fill="auto"/>
            <w:vAlign w:val="center"/>
          </w:tcPr>
          <w:p w:rsidR="00484EFF" w:rsidRPr="0082549C" w:rsidRDefault="00F177B1" w:rsidP="00484EFF">
            <w:pPr>
              <w:jc w:val="center"/>
              <w:rPr>
                <w:lang w:val="sr-Cyrl-RS"/>
              </w:rPr>
            </w:pPr>
            <w:r>
              <w:rPr>
                <w:lang w:val="sr-Cyrl-RS"/>
              </w:rPr>
              <w:t>ком</w:t>
            </w:r>
          </w:p>
        </w:tc>
        <w:tc>
          <w:tcPr>
            <w:tcW w:w="422" w:type="pct"/>
            <w:shd w:val="clear" w:color="auto" w:fill="auto"/>
            <w:vAlign w:val="center"/>
          </w:tcPr>
          <w:p w:rsidR="00484EFF" w:rsidRPr="0082549C" w:rsidRDefault="00484EFF" w:rsidP="000B3A44">
            <w:pPr>
              <w:jc w:val="center"/>
              <w:rPr>
                <w:lang w:val="sr-Cyrl-RS"/>
              </w:rPr>
            </w:pPr>
            <w:r>
              <w:rPr>
                <w:lang w:val="sr-Cyrl-RS"/>
              </w:rPr>
              <w:t>2</w:t>
            </w:r>
          </w:p>
        </w:tc>
        <w:tc>
          <w:tcPr>
            <w:tcW w:w="640" w:type="pct"/>
            <w:shd w:val="clear" w:color="auto" w:fill="auto"/>
            <w:vAlign w:val="center"/>
          </w:tcPr>
          <w:p w:rsidR="00484EFF" w:rsidRPr="00DC6B4F" w:rsidRDefault="00484EFF" w:rsidP="00387428">
            <w:pPr>
              <w:spacing w:before="0"/>
              <w:jc w:val="center"/>
              <w:rPr>
                <w:rFonts w:cs="Arial"/>
                <w:b/>
                <w:bCs/>
                <w:iCs/>
              </w:rPr>
            </w:pPr>
          </w:p>
        </w:tc>
        <w:tc>
          <w:tcPr>
            <w:tcW w:w="759" w:type="pct"/>
            <w:shd w:val="clear" w:color="auto" w:fill="auto"/>
            <w:vAlign w:val="center"/>
          </w:tcPr>
          <w:p w:rsidR="00484EFF" w:rsidRPr="00DC6B4F" w:rsidRDefault="00484EFF" w:rsidP="00387428">
            <w:pPr>
              <w:spacing w:before="0"/>
              <w:jc w:val="center"/>
              <w:rPr>
                <w:rFonts w:cs="Arial"/>
                <w:b/>
                <w:bCs/>
                <w:iCs/>
              </w:rPr>
            </w:pPr>
          </w:p>
        </w:tc>
        <w:tc>
          <w:tcPr>
            <w:tcW w:w="671" w:type="pct"/>
            <w:shd w:val="clear" w:color="auto" w:fill="auto"/>
            <w:vAlign w:val="center"/>
          </w:tcPr>
          <w:p w:rsidR="00484EFF" w:rsidRPr="00DC6B4F" w:rsidRDefault="00484EFF" w:rsidP="00387428">
            <w:pPr>
              <w:spacing w:before="0"/>
              <w:jc w:val="center"/>
              <w:rPr>
                <w:rFonts w:cs="Arial"/>
                <w:b/>
                <w:bCs/>
                <w:iCs/>
              </w:rPr>
            </w:pPr>
          </w:p>
        </w:tc>
        <w:tc>
          <w:tcPr>
            <w:tcW w:w="675" w:type="pct"/>
            <w:shd w:val="clear" w:color="auto" w:fill="auto"/>
            <w:vAlign w:val="center"/>
          </w:tcPr>
          <w:p w:rsidR="00484EFF" w:rsidRPr="00DC6B4F" w:rsidRDefault="00484EFF" w:rsidP="00387428">
            <w:pPr>
              <w:spacing w:before="0"/>
              <w:jc w:val="center"/>
              <w:rPr>
                <w:rFonts w:cs="Arial"/>
                <w:b/>
                <w:bCs/>
                <w:iCs/>
              </w:rPr>
            </w:pPr>
          </w:p>
        </w:tc>
      </w:tr>
      <w:tr w:rsidR="00484EFF" w:rsidRPr="00DC6B4F" w:rsidTr="00484EFF">
        <w:tc>
          <w:tcPr>
            <w:tcW w:w="353" w:type="pct"/>
            <w:shd w:val="clear" w:color="auto" w:fill="auto"/>
            <w:vAlign w:val="center"/>
          </w:tcPr>
          <w:p w:rsidR="00484EFF" w:rsidRDefault="00484EFF" w:rsidP="00484EFF">
            <w:pPr>
              <w:jc w:val="center"/>
              <w:rPr>
                <w:lang w:val="sr-Cyrl-RS"/>
              </w:rPr>
            </w:pPr>
          </w:p>
          <w:p w:rsidR="00484EFF" w:rsidRPr="0082549C" w:rsidRDefault="00484EFF" w:rsidP="00484EFF">
            <w:pPr>
              <w:jc w:val="center"/>
              <w:rPr>
                <w:lang w:val="sr-Cyrl-RS"/>
              </w:rPr>
            </w:pPr>
            <w:r>
              <w:rPr>
                <w:lang w:val="sr-Cyrl-RS"/>
              </w:rPr>
              <w:t>6</w:t>
            </w:r>
          </w:p>
        </w:tc>
        <w:tc>
          <w:tcPr>
            <w:tcW w:w="1128" w:type="pct"/>
            <w:shd w:val="clear" w:color="auto" w:fill="auto"/>
            <w:vAlign w:val="center"/>
          </w:tcPr>
          <w:p w:rsidR="00484EFF" w:rsidRDefault="00484EFF" w:rsidP="00484EFF">
            <w:pPr>
              <w:jc w:val="center"/>
              <w:rPr>
                <w:lang w:val="sr-Cyrl-RS"/>
              </w:rPr>
            </w:pPr>
            <w:r>
              <w:rPr>
                <w:lang w:val="sr-Cyrl-RS"/>
              </w:rPr>
              <w:t>Језгро електромагнета са уградњом</w:t>
            </w:r>
          </w:p>
        </w:tc>
        <w:tc>
          <w:tcPr>
            <w:tcW w:w="352" w:type="pct"/>
            <w:shd w:val="clear" w:color="auto" w:fill="auto"/>
            <w:vAlign w:val="center"/>
          </w:tcPr>
          <w:p w:rsidR="00484EFF" w:rsidRDefault="00F177B1" w:rsidP="00484EFF">
            <w:pPr>
              <w:jc w:val="center"/>
              <w:rPr>
                <w:lang w:val="sr-Cyrl-RS"/>
              </w:rPr>
            </w:pPr>
            <w:r>
              <w:rPr>
                <w:lang w:val="sr-Cyrl-RS"/>
              </w:rPr>
              <w:t>ком</w:t>
            </w:r>
          </w:p>
        </w:tc>
        <w:tc>
          <w:tcPr>
            <w:tcW w:w="422" w:type="pct"/>
            <w:shd w:val="clear" w:color="auto" w:fill="auto"/>
            <w:vAlign w:val="center"/>
          </w:tcPr>
          <w:p w:rsidR="00484EFF" w:rsidRDefault="00484EFF" w:rsidP="000B3A44">
            <w:pPr>
              <w:jc w:val="center"/>
              <w:rPr>
                <w:lang w:val="sr-Cyrl-RS"/>
              </w:rPr>
            </w:pPr>
            <w:r>
              <w:rPr>
                <w:lang w:val="sr-Cyrl-RS"/>
              </w:rPr>
              <w:t>2</w:t>
            </w:r>
          </w:p>
        </w:tc>
        <w:tc>
          <w:tcPr>
            <w:tcW w:w="640" w:type="pct"/>
            <w:shd w:val="clear" w:color="auto" w:fill="auto"/>
            <w:vAlign w:val="center"/>
          </w:tcPr>
          <w:p w:rsidR="00484EFF" w:rsidRPr="00DC6B4F" w:rsidRDefault="00484EFF" w:rsidP="00387428">
            <w:pPr>
              <w:spacing w:before="0"/>
              <w:jc w:val="center"/>
              <w:rPr>
                <w:rFonts w:cs="Arial"/>
                <w:b/>
                <w:bCs/>
                <w:iCs/>
              </w:rPr>
            </w:pPr>
          </w:p>
        </w:tc>
        <w:tc>
          <w:tcPr>
            <w:tcW w:w="759" w:type="pct"/>
            <w:shd w:val="clear" w:color="auto" w:fill="auto"/>
            <w:vAlign w:val="center"/>
          </w:tcPr>
          <w:p w:rsidR="00484EFF" w:rsidRPr="00DC6B4F" w:rsidRDefault="00484EFF" w:rsidP="00387428">
            <w:pPr>
              <w:spacing w:before="0"/>
              <w:jc w:val="center"/>
              <w:rPr>
                <w:rFonts w:cs="Arial"/>
                <w:b/>
                <w:bCs/>
                <w:iCs/>
              </w:rPr>
            </w:pPr>
          </w:p>
        </w:tc>
        <w:tc>
          <w:tcPr>
            <w:tcW w:w="671" w:type="pct"/>
            <w:shd w:val="clear" w:color="auto" w:fill="auto"/>
            <w:vAlign w:val="center"/>
          </w:tcPr>
          <w:p w:rsidR="00484EFF" w:rsidRPr="00DC6B4F" w:rsidRDefault="00484EFF" w:rsidP="00387428">
            <w:pPr>
              <w:spacing w:before="0"/>
              <w:jc w:val="center"/>
              <w:rPr>
                <w:rFonts w:cs="Arial"/>
                <w:b/>
                <w:bCs/>
                <w:iCs/>
              </w:rPr>
            </w:pPr>
          </w:p>
        </w:tc>
        <w:tc>
          <w:tcPr>
            <w:tcW w:w="675" w:type="pct"/>
            <w:shd w:val="clear" w:color="auto" w:fill="auto"/>
            <w:vAlign w:val="center"/>
          </w:tcPr>
          <w:p w:rsidR="00484EFF" w:rsidRPr="00DC6B4F" w:rsidRDefault="00484EFF" w:rsidP="00387428">
            <w:pPr>
              <w:spacing w:before="0"/>
              <w:jc w:val="center"/>
              <w:rPr>
                <w:rFonts w:cs="Arial"/>
                <w:b/>
                <w:bCs/>
                <w:iCs/>
              </w:rPr>
            </w:pPr>
          </w:p>
        </w:tc>
      </w:tr>
      <w:tr w:rsidR="00484EFF" w:rsidRPr="00DC6B4F" w:rsidTr="00484EFF">
        <w:tc>
          <w:tcPr>
            <w:tcW w:w="353" w:type="pct"/>
            <w:shd w:val="clear" w:color="auto" w:fill="auto"/>
            <w:vAlign w:val="center"/>
          </w:tcPr>
          <w:p w:rsidR="00484EFF" w:rsidRDefault="00484EFF" w:rsidP="00484EFF">
            <w:pPr>
              <w:jc w:val="center"/>
              <w:rPr>
                <w:lang w:val="sr-Cyrl-RS"/>
              </w:rPr>
            </w:pPr>
          </w:p>
          <w:p w:rsidR="00484EFF" w:rsidRDefault="00484EFF" w:rsidP="00484EFF">
            <w:pPr>
              <w:jc w:val="center"/>
              <w:rPr>
                <w:lang w:val="sr-Cyrl-RS"/>
              </w:rPr>
            </w:pPr>
            <w:r>
              <w:rPr>
                <w:lang w:val="sr-Cyrl-RS"/>
              </w:rPr>
              <w:t>7</w:t>
            </w:r>
          </w:p>
        </w:tc>
        <w:tc>
          <w:tcPr>
            <w:tcW w:w="1128" w:type="pct"/>
            <w:shd w:val="clear" w:color="auto" w:fill="auto"/>
            <w:vAlign w:val="center"/>
          </w:tcPr>
          <w:p w:rsidR="00484EFF" w:rsidRDefault="00484EFF" w:rsidP="00484EFF">
            <w:pPr>
              <w:jc w:val="center"/>
              <w:rPr>
                <w:lang w:val="sr-Cyrl-RS"/>
              </w:rPr>
            </w:pPr>
            <w:r>
              <w:rPr>
                <w:lang w:val="sr-Cyrl-RS"/>
              </w:rPr>
              <w:t>Електромагнет комплетан са уградњом</w:t>
            </w:r>
          </w:p>
        </w:tc>
        <w:tc>
          <w:tcPr>
            <w:tcW w:w="352" w:type="pct"/>
            <w:shd w:val="clear" w:color="auto" w:fill="auto"/>
            <w:vAlign w:val="center"/>
          </w:tcPr>
          <w:p w:rsidR="00484EFF" w:rsidRDefault="00F177B1" w:rsidP="00484EFF">
            <w:pPr>
              <w:jc w:val="center"/>
              <w:rPr>
                <w:lang w:val="sr-Cyrl-RS"/>
              </w:rPr>
            </w:pPr>
            <w:r>
              <w:rPr>
                <w:lang w:val="sr-Cyrl-RS"/>
              </w:rPr>
              <w:t>ком</w:t>
            </w:r>
          </w:p>
        </w:tc>
        <w:tc>
          <w:tcPr>
            <w:tcW w:w="422" w:type="pct"/>
            <w:shd w:val="clear" w:color="auto" w:fill="auto"/>
            <w:vAlign w:val="center"/>
          </w:tcPr>
          <w:p w:rsidR="00484EFF" w:rsidRDefault="00484EFF" w:rsidP="000B3A44">
            <w:pPr>
              <w:jc w:val="center"/>
              <w:rPr>
                <w:lang w:val="sr-Cyrl-RS"/>
              </w:rPr>
            </w:pPr>
            <w:r>
              <w:rPr>
                <w:lang w:val="sr-Cyrl-RS"/>
              </w:rPr>
              <w:t>2</w:t>
            </w:r>
          </w:p>
        </w:tc>
        <w:tc>
          <w:tcPr>
            <w:tcW w:w="640" w:type="pct"/>
            <w:shd w:val="clear" w:color="auto" w:fill="auto"/>
            <w:vAlign w:val="center"/>
          </w:tcPr>
          <w:p w:rsidR="00484EFF" w:rsidRPr="00DC6B4F" w:rsidRDefault="00484EFF" w:rsidP="00387428">
            <w:pPr>
              <w:spacing w:before="0"/>
              <w:jc w:val="center"/>
              <w:rPr>
                <w:rFonts w:cs="Arial"/>
                <w:b/>
                <w:bCs/>
                <w:iCs/>
              </w:rPr>
            </w:pPr>
          </w:p>
        </w:tc>
        <w:tc>
          <w:tcPr>
            <w:tcW w:w="759" w:type="pct"/>
            <w:shd w:val="clear" w:color="auto" w:fill="auto"/>
            <w:vAlign w:val="center"/>
          </w:tcPr>
          <w:p w:rsidR="00484EFF" w:rsidRPr="00DC6B4F" w:rsidRDefault="00484EFF" w:rsidP="00387428">
            <w:pPr>
              <w:spacing w:before="0"/>
              <w:jc w:val="center"/>
              <w:rPr>
                <w:rFonts w:cs="Arial"/>
                <w:b/>
                <w:bCs/>
                <w:iCs/>
              </w:rPr>
            </w:pPr>
          </w:p>
        </w:tc>
        <w:tc>
          <w:tcPr>
            <w:tcW w:w="671" w:type="pct"/>
            <w:shd w:val="clear" w:color="auto" w:fill="auto"/>
            <w:vAlign w:val="center"/>
          </w:tcPr>
          <w:p w:rsidR="00484EFF" w:rsidRPr="00DC6B4F" w:rsidRDefault="00484EFF" w:rsidP="00387428">
            <w:pPr>
              <w:spacing w:before="0"/>
              <w:jc w:val="center"/>
              <w:rPr>
                <w:rFonts w:cs="Arial"/>
                <w:b/>
                <w:bCs/>
                <w:iCs/>
              </w:rPr>
            </w:pPr>
          </w:p>
        </w:tc>
        <w:tc>
          <w:tcPr>
            <w:tcW w:w="675" w:type="pct"/>
            <w:shd w:val="clear" w:color="auto" w:fill="auto"/>
            <w:vAlign w:val="center"/>
          </w:tcPr>
          <w:p w:rsidR="00484EFF" w:rsidRPr="00DC6B4F" w:rsidRDefault="00484EFF" w:rsidP="00387428">
            <w:pPr>
              <w:spacing w:before="0"/>
              <w:jc w:val="center"/>
              <w:rPr>
                <w:rFonts w:cs="Arial"/>
                <w:b/>
                <w:bCs/>
                <w:iCs/>
              </w:rPr>
            </w:pPr>
          </w:p>
        </w:tc>
      </w:tr>
      <w:tr w:rsidR="00484EFF" w:rsidRPr="00DC6B4F" w:rsidTr="00484EFF">
        <w:tc>
          <w:tcPr>
            <w:tcW w:w="353" w:type="pct"/>
            <w:shd w:val="clear" w:color="auto" w:fill="auto"/>
            <w:vAlign w:val="center"/>
          </w:tcPr>
          <w:p w:rsidR="00484EFF" w:rsidRDefault="00484EFF" w:rsidP="00484EFF">
            <w:pPr>
              <w:jc w:val="center"/>
              <w:rPr>
                <w:lang w:val="sr-Cyrl-RS"/>
              </w:rPr>
            </w:pPr>
            <w:r>
              <w:rPr>
                <w:lang w:val="sr-Cyrl-RS"/>
              </w:rPr>
              <w:t>8</w:t>
            </w:r>
          </w:p>
        </w:tc>
        <w:tc>
          <w:tcPr>
            <w:tcW w:w="1128" w:type="pct"/>
            <w:shd w:val="clear" w:color="auto" w:fill="auto"/>
            <w:vAlign w:val="center"/>
          </w:tcPr>
          <w:p w:rsidR="00484EFF" w:rsidRDefault="00484EFF" w:rsidP="00484EFF">
            <w:pPr>
              <w:jc w:val="center"/>
              <w:rPr>
                <w:lang w:val="sr-Cyrl-RS"/>
              </w:rPr>
            </w:pPr>
            <w:r>
              <w:rPr>
                <w:lang w:val="sr-Cyrl-RS"/>
              </w:rPr>
              <w:t>Микропрекидач са уградњом</w:t>
            </w:r>
          </w:p>
        </w:tc>
        <w:tc>
          <w:tcPr>
            <w:tcW w:w="352" w:type="pct"/>
            <w:shd w:val="clear" w:color="auto" w:fill="auto"/>
            <w:vAlign w:val="center"/>
          </w:tcPr>
          <w:p w:rsidR="00484EFF" w:rsidRDefault="00F177B1" w:rsidP="00484EFF">
            <w:pPr>
              <w:jc w:val="center"/>
              <w:rPr>
                <w:lang w:val="sr-Cyrl-RS"/>
              </w:rPr>
            </w:pPr>
            <w:r>
              <w:rPr>
                <w:lang w:val="sr-Cyrl-RS"/>
              </w:rPr>
              <w:t>ком</w:t>
            </w:r>
          </w:p>
        </w:tc>
        <w:tc>
          <w:tcPr>
            <w:tcW w:w="422" w:type="pct"/>
            <w:shd w:val="clear" w:color="auto" w:fill="auto"/>
            <w:vAlign w:val="center"/>
          </w:tcPr>
          <w:p w:rsidR="00484EFF" w:rsidRDefault="00484EFF" w:rsidP="000B3A44">
            <w:pPr>
              <w:jc w:val="center"/>
              <w:rPr>
                <w:lang w:val="sr-Cyrl-RS"/>
              </w:rPr>
            </w:pPr>
            <w:r>
              <w:rPr>
                <w:lang w:val="sr-Cyrl-RS"/>
              </w:rPr>
              <w:t>2</w:t>
            </w:r>
          </w:p>
        </w:tc>
        <w:tc>
          <w:tcPr>
            <w:tcW w:w="640" w:type="pct"/>
            <w:shd w:val="clear" w:color="auto" w:fill="auto"/>
            <w:vAlign w:val="center"/>
          </w:tcPr>
          <w:p w:rsidR="00484EFF" w:rsidRPr="00DC6B4F" w:rsidRDefault="00484EFF" w:rsidP="00387428">
            <w:pPr>
              <w:spacing w:before="0"/>
              <w:jc w:val="center"/>
              <w:rPr>
                <w:rFonts w:cs="Arial"/>
                <w:b/>
                <w:bCs/>
                <w:iCs/>
              </w:rPr>
            </w:pPr>
          </w:p>
        </w:tc>
        <w:tc>
          <w:tcPr>
            <w:tcW w:w="759" w:type="pct"/>
            <w:shd w:val="clear" w:color="auto" w:fill="auto"/>
            <w:vAlign w:val="center"/>
          </w:tcPr>
          <w:p w:rsidR="00484EFF" w:rsidRPr="00DC6B4F" w:rsidRDefault="00484EFF" w:rsidP="00387428">
            <w:pPr>
              <w:spacing w:before="0"/>
              <w:jc w:val="center"/>
              <w:rPr>
                <w:rFonts w:cs="Arial"/>
                <w:b/>
                <w:bCs/>
                <w:iCs/>
              </w:rPr>
            </w:pPr>
          </w:p>
        </w:tc>
        <w:tc>
          <w:tcPr>
            <w:tcW w:w="671" w:type="pct"/>
            <w:shd w:val="clear" w:color="auto" w:fill="auto"/>
            <w:vAlign w:val="center"/>
          </w:tcPr>
          <w:p w:rsidR="00484EFF" w:rsidRPr="00DC6B4F" w:rsidRDefault="00484EFF" w:rsidP="00387428">
            <w:pPr>
              <w:spacing w:before="0"/>
              <w:jc w:val="center"/>
              <w:rPr>
                <w:rFonts w:cs="Arial"/>
                <w:b/>
                <w:bCs/>
                <w:iCs/>
              </w:rPr>
            </w:pPr>
          </w:p>
        </w:tc>
        <w:tc>
          <w:tcPr>
            <w:tcW w:w="675" w:type="pct"/>
            <w:shd w:val="clear" w:color="auto" w:fill="auto"/>
            <w:vAlign w:val="center"/>
          </w:tcPr>
          <w:p w:rsidR="00484EFF" w:rsidRPr="00DC6B4F" w:rsidRDefault="00484EFF" w:rsidP="00387428">
            <w:pPr>
              <w:spacing w:before="0"/>
              <w:jc w:val="center"/>
              <w:rPr>
                <w:rFonts w:cs="Arial"/>
                <w:b/>
                <w:bCs/>
                <w:iCs/>
              </w:rPr>
            </w:pPr>
          </w:p>
        </w:tc>
      </w:tr>
      <w:tr w:rsidR="00484EFF" w:rsidRPr="00DC6B4F" w:rsidTr="00484EFF">
        <w:tc>
          <w:tcPr>
            <w:tcW w:w="353" w:type="pct"/>
            <w:shd w:val="clear" w:color="auto" w:fill="auto"/>
            <w:vAlign w:val="center"/>
          </w:tcPr>
          <w:p w:rsidR="00484EFF" w:rsidRDefault="00484EFF" w:rsidP="00484EFF">
            <w:pPr>
              <w:jc w:val="center"/>
              <w:rPr>
                <w:lang w:val="sr-Cyrl-RS"/>
              </w:rPr>
            </w:pPr>
            <w:r>
              <w:rPr>
                <w:lang w:val="sr-Cyrl-RS"/>
              </w:rPr>
              <w:t>9</w:t>
            </w:r>
          </w:p>
        </w:tc>
        <w:tc>
          <w:tcPr>
            <w:tcW w:w="1128" w:type="pct"/>
            <w:shd w:val="clear" w:color="auto" w:fill="auto"/>
            <w:vAlign w:val="center"/>
          </w:tcPr>
          <w:p w:rsidR="00484EFF" w:rsidRDefault="00484EFF" w:rsidP="00484EFF">
            <w:pPr>
              <w:jc w:val="center"/>
              <w:rPr>
                <w:lang w:val="sr-Cyrl-RS"/>
              </w:rPr>
            </w:pPr>
            <w:r>
              <w:rPr>
                <w:lang w:val="sr-Cyrl-RS"/>
              </w:rPr>
              <w:t>Опруге разне са уградњом</w:t>
            </w:r>
          </w:p>
        </w:tc>
        <w:tc>
          <w:tcPr>
            <w:tcW w:w="352" w:type="pct"/>
            <w:shd w:val="clear" w:color="auto" w:fill="auto"/>
            <w:vAlign w:val="center"/>
          </w:tcPr>
          <w:p w:rsidR="00484EFF" w:rsidRDefault="00F177B1" w:rsidP="00F177B1">
            <w:pPr>
              <w:jc w:val="center"/>
              <w:rPr>
                <w:lang w:val="sr-Cyrl-RS"/>
              </w:rPr>
            </w:pPr>
            <w:r>
              <w:rPr>
                <w:lang w:val="sr-Cyrl-RS"/>
              </w:rPr>
              <w:t>ком</w:t>
            </w:r>
          </w:p>
        </w:tc>
        <w:tc>
          <w:tcPr>
            <w:tcW w:w="422" w:type="pct"/>
            <w:shd w:val="clear" w:color="auto" w:fill="auto"/>
            <w:vAlign w:val="center"/>
          </w:tcPr>
          <w:p w:rsidR="00484EFF" w:rsidRDefault="00484EFF" w:rsidP="000B3A44">
            <w:pPr>
              <w:jc w:val="center"/>
              <w:rPr>
                <w:lang w:val="sr-Cyrl-RS"/>
              </w:rPr>
            </w:pPr>
            <w:r>
              <w:rPr>
                <w:lang w:val="sr-Cyrl-RS"/>
              </w:rPr>
              <w:t>2</w:t>
            </w:r>
          </w:p>
        </w:tc>
        <w:tc>
          <w:tcPr>
            <w:tcW w:w="640" w:type="pct"/>
            <w:shd w:val="clear" w:color="auto" w:fill="auto"/>
            <w:vAlign w:val="center"/>
          </w:tcPr>
          <w:p w:rsidR="00484EFF" w:rsidRPr="00DC6B4F" w:rsidRDefault="00484EFF" w:rsidP="00387428">
            <w:pPr>
              <w:spacing w:before="0"/>
              <w:jc w:val="center"/>
              <w:rPr>
                <w:rFonts w:cs="Arial"/>
                <w:b/>
                <w:bCs/>
                <w:iCs/>
              </w:rPr>
            </w:pPr>
          </w:p>
        </w:tc>
        <w:tc>
          <w:tcPr>
            <w:tcW w:w="759" w:type="pct"/>
            <w:shd w:val="clear" w:color="auto" w:fill="auto"/>
            <w:vAlign w:val="center"/>
          </w:tcPr>
          <w:p w:rsidR="00484EFF" w:rsidRPr="00DC6B4F" w:rsidRDefault="00484EFF" w:rsidP="00387428">
            <w:pPr>
              <w:spacing w:before="0"/>
              <w:jc w:val="center"/>
              <w:rPr>
                <w:rFonts w:cs="Arial"/>
                <w:b/>
                <w:bCs/>
                <w:iCs/>
              </w:rPr>
            </w:pPr>
          </w:p>
        </w:tc>
        <w:tc>
          <w:tcPr>
            <w:tcW w:w="671" w:type="pct"/>
            <w:shd w:val="clear" w:color="auto" w:fill="auto"/>
            <w:vAlign w:val="center"/>
          </w:tcPr>
          <w:p w:rsidR="00484EFF" w:rsidRPr="00DC6B4F" w:rsidRDefault="00484EFF" w:rsidP="00387428">
            <w:pPr>
              <w:spacing w:before="0"/>
              <w:jc w:val="center"/>
              <w:rPr>
                <w:rFonts w:cs="Arial"/>
                <w:b/>
                <w:bCs/>
                <w:iCs/>
              </w:rPr>
            </w:pPr>
          </w:p>
        </w:tc>
        <w:tc>
          <w:tcPr>
            <w:tcW w:w="675" w:type="pct"/>
            <w:shd w:val="clear" w:color="auto" w:fill="auto"/>
            <w:vAlign w:val="center"/>
          </w:tcPr>
          <w:p w:rsidR="00484EFF" w:rsidRPr="00DC6B4F" w:rsidRDefault="00484EFF" w:rsidP="00387428">
            <w:pPr>
              <w:spacing w:before="0"/>
              <w:jc w:val="center"/>
              <w:rPr>
                <w:rFonts w:cs="Arial"/>
                <w:b/>
                <w:bCs/>
                <w:iCs/>
              </w:rPr>
            </w:pPr>
          </w:p>
        </w:tc>
      </w:tr>
      <w:tr w:rsidR="00484EFF" w:rsidRPr="00DC6B4F" w:rsidTr="00484EFF">
        <w:tc>
          <w:tcPr>
            <w:tcW w:w="353" w:type="pct"/>
            <w:shd w:val="clear" w:color="auto" w:fill="auto"/>
            <w:vAlign w:val="center"/>
          </w:tcPr>
          <w:p w:rsidR="00484EFF" w:rsidRDefault="00484EFF" w:rsidP="00484EFF">
            <w:pPr>
              <w:jc w:val="center"/>
              <w:rPr>
                <w:lang w:val="sr-Cyrl-RS"/>
              </w:rPr>
            </w:pPr>
            <w:r>
              <w:rPr>
                <w:lang w:val="sr-Cyrl-RS"/>
              </w:rPr>
              <w:t>10</w:t>
            </w:r>
          </w:p>
        </w:tc>
        <w:tc>
          <w:tcPr>
            <w:tcW w:w="1128" w:type="pct"/>
            <w:shd w:val="clear" w:color="auto" w:fill="auto"/>
            <w:vAlign w:val="center"/>
          </w:tcPr>
          <w:p w:rsidR="00484EFF" w:rsidRDefault="00484EFF" w:rsidP="00484EFF">
            <w:pPr>
              <w:jc w:val="center"/>
              <w:rPr>
                <w:lang w:val="sr-Cyrl-RS"/>
              </w:rPr>
            </w:pPr>
            <w:r>
              <w:rPr>
                <w:lang w:val="sr-Cyrl-RS"/>
              </w:rPr>
              <w:t>Радни сат (норма час)</w:t>
            </w:r>
          </w:p>
        </w:tc>
        <w:tc>
          <w:tcPr>
            <w:tcW w:w="352" w:type="pct"/>
            <w:shd w:val="clear" w:color="auto" w:fill="auto"/>
            <w:vAlign w:val="center"/>
          </w:tcPr>
          <w:p w:rsidR="00484EFF" w:rsidRPr="00F177B1" w:rsidRDefault="00F177B1" w:rsidP="00F177B1">
            <w:pPr>
              <w:rPr>
                <w:lang w:val="sr-Latn-RS"/>
              </w:rPr>
            </w:pPr>
            <w:r>
              <w:rPr>
                <w:lang w:val="sr-Latn-RS"/>
              </w:rPr>
              <w:t>N/H</w:t>
            </w:r>
          </w:p>
        </w:tc>
        <w:tc>
          <w:tcPr>
            <w:tcW w:w="422" w:type="pct"/>
            <w:shd w:val="clear" w:color="auto" w:fill="auto"/>
            <w:vAlign w:val="center"/>
          </w:tcPr>
          <w:p w:rsidR="00484EFF" w:rsidRDefault="00484EFF" w:rsidP="000B3A44">
            <w:pPr>
              <w:jc w:val="center"/>
              <w:rPr>
                <w:lang w:val="sr-Cyrl-RS"/>
              </w:rPr>
            </w:pPr>
            <w:r>
              <w:rPr>
                <w:lang w:val="sr-Cyrl-RS"/>
              </w:rPr>
              <w:t>50</w:t>
            </w:r>
          </w:p>
        </w:tc>
        <w:tc>
          <w:tcPr>
            <w:tcW w:w="640" w:type="pct"/>
            <w:shd w:val="clear" w:color="auto" w:fill="auto"/>
            <w:vAlign w:val="center"/>
          </w:tcPr>
          <w:p w:rsidR="00484EFF" w:rsidRPr="00DC6B4F" w:rsidRDefault="00484EFF" w:rsidP="00387428">
            <w:pPr>
              <w:spacing w:before="0"/>
              <w:jc w:val="center"/>
              <w:rPr>
                <w:rFonts w:cs="Arial"/>
                <w:b/>
                <w:bCs/>
                <w:iCs/>
              </w:rPr>
            </w:pPr>
          </w:p>
        </w:tc>
        <w:tc>
          <w:tcPr>
            <w:tcW w:w="759" w:type="pct"/>
            <w:shd w:val="clear" w:color="auto" w:fill="auto"/>
            <w:vAlign w:val="center"/>
          </w:tcPr>
          <w:p w:rsidR="00484EFF" w:rsidRPr="00DC6B4F" w:rsidRDefault="00484EFF" w:rsidP="00387428">
            <w:pPr>
              <w:spacing w:before="0"/>
              <w:jc w:val="center"/>
              <w:rPr>
                <w:rFonts w:cs="Arial"/>
                <w:b/>
                <w:bCs/>
                <w:iCs/>
              </w:rPr>
            </w:pPr>
          </w:p>
        </w:tc>
        <w:tc>
          <w:tcPr>
            <w:tcW w:w="671" w:type="pct"/>
            <w:shd w:val="clear" w:color="auto" w:fill="auto"/>
            <w:vAlign w:val="center"/>
          </w:tcPr>
          <w:p w:rsidR="00484EFF" w:rsidRPr="00DC6B4F" w:rsidRDefault="00484EFF" w:rsidP="00387428">
            <w:pPr>
              <w:spacing w:before="0"/>
              <w:jc w:val="center"/>
              <w:rPr>
                <w:rFonts w:cs="Arial"/>
                <w:b/>
                <w:bCs/>
                <w:iCs/>
              </w:rPr>
            </w:pPr>
          </w:p>
        </w:tc>
        <w:tc>
          <w:tcPr>
            <w:tcW w:w="675" w:type="pct"/>
            <w:shd w:val="clear" w:color="auto" w:fill="auto"/>
            <w:vAlign w:val="center"/>
          </w:tcPr>
          <w:p w:rsidR="00484EFF" w:rsidRPr="00DC6B4F" w:rsidRDefault="00484EFF" w:rsidP="00387428">
            <w:pPr>
              <w:spacing w:before="0"/>
              <w:jc w:val="center"/>
              <w:rPr>
                <w:rFonts w:cs="Arial"/>
                <w:b/>
                <w:bCs/>
                <w:iCs/>
              </w:rPr>
            </w:pPr>
          </w:p>
        </w:tc>
      </w:tr>
    </w:tbl>
    <w:tbl>
      <w:tblPr>
        <w:tblpPr w:leftFromText="141" w:rightFromText="141" w:vertAnchor="text" w:horzAnchor="margin" w:tblpX="-318" w:tblpY="157"/>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6663"/>
        <w:gridCol w:w="2693"/>
      </w:tblGrid>
      <w:tr w:rsidR="00484EFF" w:rsidRPr="00DC6B4F" w:rsidTr="00484EFF">
        <w:trPr>
          <w:trHeight w:val="418"/>
        </w:trPr>
        <w:tc>
          <w:tcPr>
            <w:tcW w:w="675" w:type="dxa"/>
            <w:vAlign w:val="center"/>
          </w:tcPr>
          <w:p w:rsidR="00484EFF" w:rsidRPr="00DC6B4F" w:rsidRDefault="00484EFF" w:rsidP="00484EFF">
            <w:pPr>
              <w:spacing w:before="0"/>
              <w:jc w:val="center"/>
              <w:rPr>
                <w:rFonts w:cs="Arial"/>
                <w:b/>
                <w:lang w:val="sr-Latn-CS"/>
              </w:rPr>
            </w:pPr>
            <w:r w:rsidRPr="00DC6B4F">
              <w:rPr>
                <w:rFonts w:cs="Arial"/>
                <w:b/>
              </w:rPr>
              <w:t>I</w:t>
            </w:r>
          </w:p>
        </w:tc>
        <w:tc>
          <w:tcPr>
            <w:tcW w:w="6663" w:type="dxa"/>
          </w:tcPr>
          <w:p w:rsidR="00484EFF" w:rsidRPr="00DC6B4F" w:rsidRDefault="00484EFF" w:rsidP="00484EFF">
            <w:pPr>
              <w:spacing w:before="0"/>
              <w:jc w:val="center"/>
              <w:rPr>
                <w:rFonts w:cs="Arial"/>
                <w:b/>
              </w:rPr>
            </w:pPr>
            <w:r w:rsidRPr="00DC6B4F">
              <w:rPr>
                <w:rFonts w:cs="Arial"/>
                <w:b/>
              </w:rPr>
              <w:t>УКУПНО ПОНУЂЕНА ЦЕНА  без ПДВ динара</w:t>
            </w:r>
          </w:p>
          <w:p w:rsidR="00484EFF" w:rsidRDefault="00484EFF" w:rsidP="00484EFF">
            <w:pPr>
              <w:spacing w:before="0"/>
              <w:jc w:val="center"/>
              <w:rPr>
                <w:rFonts w:cs="Arial"/>
                <w:b/>
                <w:lang w:val="sr-Cyrl-RS"/>
              </w:rPr>
            </w:pPr>
            <w:r w:rsidRPr="00DC6B4F">
              <w:rPr>
                <w:rFonts w:cs="Arial"/>
                <w:b/>
              </w:rPr>
              <w:t xml:space="preserve">(збир колоне бр. </w:t>
            </w:r>
            <w:r w:rsidRPr="00DC6B4F">
              <w:rPr>
                <w:rFonts w:cs="Arial"/>
                <w:b/>
                <w:lang w:val="sr-Cyrl-CS"/>
              </w:rPr>
              <w:t>7</w:t>
            </w:r>
            <w:r w:rsidRPr="00DC6B4F">
              <w:rPr>
                <w:rFonts w:cs="Arial"/>
                <w:b/>
              </w:rPr>
              <w:t>)</w:t>
            </w:r>
          </w:p>
          <w:p w:rsidR="00484EFF" w:rsidRPr="00484EFF" w:rsidRDefault="00484EFF" w:rsidP="00484EFF">
            <w:pPr>
              <w:spacing w:before="0"/>
              <w:jc w:val="center"/>
              <w:rPr>
                <w:rFonts w:cs="Arial"/>
                <w:b/>
                <w:sz w:val="12"/>
                <w:szCs w:val="12"/>
                <w:lang w:val="sr-Cyrl-RS"/>
              </w:rPr>
            </w:pPr>
          </w:p>
        </w:tc>
        <w:tc>
          <w:tcPr>
            <w:tcW w:w="2693" w:type="dxa"/>
          </w:tcPr>
          <w:p w:rsidR="00484EFF" w:rsidRPr="00DC6B4F" w:rsidRDefault="00484EFF" w:rsidP="00484EFF">
            <w:pPr>
              <w:spacing w:before="0"/>
              <w:rPr>
                <w:rFonts w:cs="Arial"/>
              </w:rPr>
            </w:pPr>
          </w:p>
        </w:tc>
      </w:tr>
      <w:tr w:rsidR="00484EFF" w:rsidRPr="00DC6B4F" w:rsidTr="00484EFF">
        <w:trPr>
          <w:trHeight w:val="467"/>
        </w:trPr>
        <w:tc>
          <w:tcPr>
            <w:tcW w:w="675" w:type="dxa"/>
            <w:tcBorders>
              <w:bottom w:val="single" w:sz="4" w:space="0" w:color="auto"/>
            </w:tcBorders>
            <w:vAlign w:val="center"/>
          </w:tcPr>
          <w:p w:rsidR="00484EFF" w:rsidRPr="00DC6B4F" w:rsidRDefault="00484EFF" w:rsidP="00484EFF">
            <w:pPr>
              <w:spacing w:before="0"/>
              <w:jc w:val="center"/>
              <w:rPr>
                <w:rFonts w:cs="Arial"/>
                <w:b/>
                <w:lang w:val="sr-Latn-CS"/>
              </w:rPr>
            </w:pPr>
            <w:r w:rsidRPr="00DC6B4F">
              <w:rPr>
                <w:rFonts w:cs="Arial"/>
                <w:b/>
                <w:lang w:val="sr-Latn-CS"/>
              </w:rPr>
              <w:t>II</w:t>
            </w:r>
          </w:p>
        </w:tc>
        <w:tc>
          <w:tcPr>
            <w:tcW w:w="6663" w:type="dxa"/>
            <w:tcBorders>
              <w:bottom w:val="single" w:sz="4" w:space="0" w:color="auto"/>
              <w:right w:val="single" w:sz="4" w:space="0" w:color="auto"/>
            </w:tcBorders>
          </w:tcPr>
          <w:p w:rsidR="00484EFF" w:rsidRDefault="00484EFF" w:rsidP="00484EFF">
            <w:pPr>
              <w:spacing w:before="0"/>
              <w:jc w:val="center"/>
              <w:rPr>
                <w:rFonts w:cs="Arial"/>
                <w:b/>
                <w:lang w:val="sr-Cyrl-RS"/>
              </w:rPr>
            </w:pPr>
            <w:r w:rsidRPr="00DC6B4F">
              <w:rPr>
                <w:rFonts w:cs="Arial"/>
                <w:b/>
              </w:rPr>
              <w:t>УКУПАН ИЗНОС  ПДВ динара</w:t>
            </w:r>
          </w:p>
          <w:p w:rsidR="00484EFF" w:rsidRDefault="00484EFF" w:rsidP="00484EFF">
            <w:pPr>
              <w:spacing w:before="0"/>
              <w:jc w:val="center"/>
              <w:rPr>
                <w:rFonts w:cs="Arial"/>
                <w:b/>
                <w:sz w:val="12"/>
                <w:szCs w:val="12"/>
                <w:lang w:val="sr-Cyrl-RS"/>
              </w:rPr>
            </w:pPr>
          </w:p>
          <w:p w:rsidR="00484EFF" w:rsidRPr="00484EFF" w:rsidRDefault="00484EFF" w:rsidP="00484EFF">
            <w:pPr>
              <w:spacing w:before="0"/>
              <w:jc w:val="center"/>
              <w:rPr>
                <w:rFonts w:cs="Arial"/>
                <w:b/>
                <w:sz w:val="12"/>
                <w:szCs w:val="12"/>
                <w:lang w:val="sr-Cyrl-RS"/>
              </w:rPr>
            </w:pPr>
          </w:p>
        </w:tc>
        <w:tc>
          <w:tcPr>
            <w:tcW w:w="2693" w:type="dxa"/>
            <w:tcBorders>
              <w:bottom w:val="single" w:sz="4" w:space="0" w:color="auto"/>
              <w:right w:val="single" w:sz="4" w:space="0" w:color="auto"/>
            </w:tcBorders>
          </w:tcPr>
          <w:p w:rsidR="00484EFF" w:rsidRPr="00DC6B4F" w:rsidRDefault="00484EFF" w:rsidP="00484EFF">
            <w:pPr>
              <w:spacing w:before="0"/>
              <w:rPr>
                <w:rFonts w:cs="Arial"/>
              </w:rPr>
            </w:pPr>
          </w:p>
        </w:tc>
      </w:tr>
      <w:tr w:rsidR="00484EFF" w:rsidRPr="00DC6B4F" w:rsidTr="00484EFF">
        <w:trPr>
          <w:trHeight w:val="562"/>
        </w:trPr>
        <w:tc>
          <w:tcPr>
            <w:tcW w:w="675" w:type="dxa"/>
            <w:tcBorders>
              <w:bottom w:val="single" w:sz="4" w:space="0" w:color="auto"/>
            </w:tcBorders>
            <w:vAlign w:val="center"/>
          </w:tcPr>
          <w:p w:rsidR="00484EFF" w:rsidRPr="00DC6B4F" w:rsidRDefault="00484EFF" w:rsidP="00484EFF">
            <w:pPr>
              <w:spacing w:before="0"/>
              <w:jc w:val="center"/>
              <w:rPr>
                <w:rFonts w:cs="Arial"/>
                <w:b/>
                <w:lang w:val="sr-Latn-CS"/>
              </w:rPr>
            </w:pPr>
            <w:r w:rsidRPr="00DC6B4F">
              <w:rPr>
                <w:rFonts w:cs="Arial"/>
                <w:b/>
                <w:lang w:val="sr-Latn-CS"/>
              </w:rPr>
              <w:t>III</w:t>
            </w:r>
          </w:p>
        </w:tc>
        <w:tc>
          <w:tcPr>
            <w:tcW w:w="6663" w:type="dxa"/>
            <w:tcBorders>
              <w:bottom w:val="single" w:sz="4" w:space="0" w:color="auto"/>
              <w:right w:val="single" w:sz="4" w:space="0" w:color="auto"/>
            </w:tcBorders>
          </w:tcPr>
          <w:p w:rsidR="00484EFF" w:rsidRPr="00DC6B4F" w:rsidRDefault="00484EFF" w:rsidP="00484EFF">
            <w:pPr>
              <w:spacing w:before="0"/>
              <w:jc w:val="center"/>
              <w:rPr>
                <w:rFonts w:cs="Arial"/>
                <w:b/>
              </w:rPr>
            </w:pPr>
            <w:r w:rsidRPr="00DC6B4F">
              <w:rPr>
                <w:rFonts w:cs="Arial"/>
                <w:b/>
              </w:rPr>
              <w:t>УКУПНО ПОНУЂЕНА ЦЕНА са ПДВ</w:t>
            </w:r>
          </w:p>
          <w:p w:rsidR="00484EFF" w:rsidRPr="00484EFF" w:rsidRDefault="00484EFF" w:rsidP="00484EFF">
            <w:pPr>
              <w:spacing w:before="0"/>
              <w:jc w:val="center"/>
              <w:rPr>
                <w:rFonts w:cs="Arial"/>
                <w:b/>
                <w:lang w:val="sr-Cyrl-RS"/>
              </w:rPr>
            </w:pPr>
            <w:r w:rsidRPr="00DC6B4F">
              <w:rPr>
                <w:rFonts w:cs="Arial"/>
                <w:b/>
              </w:rPr>
              <w:t>(ред. бр.</w:t>
            </w:r>
            <w:r w:rsidRPr="00DC6B4F">
              <w:rPr>
                <w:rFonts w:cs="Arial"/>
                <w:b/>
                <w:lang w:val="sr-Latn-CS"/>
              </w:rPr>
              <w:t>I</w:t>
            </w:r>
            <w:r w:rsidRPr="00DC6B4F">
              <w:rPr>
                <w:rFonts w:cs="Arial"/>
                <w:b/>
              </w:rPr>
              <w:t>+ред.бр.</w:t>
            </w:r>
            <w:r w:rsidRPr="00DC6B4F">
              <w:rPr>
                <w:rFonts w:cs="Arial"/>
                <w:b/>
                <w:lang w:val="sr-Latn-CS"/>
              </w:rPr>
              <w:t>II</w:t>
            </w:r>
            <w:r w:rsidRPr="00DC6B4F">
              <w:rPr>
                <w:rFonts w:cs="Arial"/>
                <w:b/>
              </w:rPr>
              <w:t>) динара</w:t>
            </w:r>
          </w:p>
          <w:p w:rsidR="00484EFF" w:rsidRPr="003110E2" w:rsidRDefault="00484EFF" w:rsidP="00484EFF">
            <w:pPr>
              <w:spacing w:before="0"/>
              <w:jc w:val="center"/>
              <w:rPr>
                <w:rFonts w:cs="Arial"/>
                <w:b/>
                <w:lang w:val="sr-Cyrl-RS"/>
              </w:rPr>
            </w:pPr>
          </w:p>
        </w:tc>
        <w:tc>
          <w:tcPr>
            <w:tcW w:w="2693" w:type="dxa"/>
            <w:tcBorders>
              <w:bottom w:val="single" w:sz="4" w:space="0" w:color="auto"/>
              <w:right w:val="single" w:sz="4" w:space="0" w:color="auto"/>
            </w:tcBorders>
          </w:tcPr>
          <w:p w:rsidR="00484EFF" w:rsidRPr="00DC6B4F" w:rsidRDefault="00484EFF" w:rsidP="00484EFF">
            <w:pPr>
              <w:spacing w:before="0"/>
              <w:rPr>
                <w:rFonts w:cs="Arial"/>
              </w:rPr>
            </w:pPr>
          </w:p>
        </w:tc>
      </w:tr>
    </w:tbl>
    <w:p w:rsidR="0035620C" w:rsidRDefault="0035620C" w:rsidP="00DC6B4F">
      <w:pPr>
        <w:widowControl w:val="0"/>
        <w:spacing w:before="0"/>
        <w:rPr>
          <w:rFonts w:eastAsia="Arial Unicode MS" w:cs="Arial"/>
          <w:lang w:val="sr-Cyrl-RS"/>
        </w:rPr>
      </w:pPr>
    </w:p>
    <w:p w:rsidR="00343A18" w:rsidRPr="00DC6B4F" w:rsidRDefault="00343A18" w:rsidP="00DC6B4F">
      <w:pPr>
        <w:widowControl w:val="0"/>
        <w:spacing w:before="0"/>
        <w:rPr>
          <w:rFonts w:eastAsia="Arial Unicode MS" w:cs="Arial"/>
        </w:rPr>
      </w:pPr>
      <w:r w:rsidRPr="00DC6B4F">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DC6B4F" w:rsidRPr="00DC6B4F"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Посеб</w:t>
            </w:r>
            <w:r w:rsidR="001F3C73">
              <w:rPr>
                <w:rFonts w:cs="Arial"/>
                <w:lang w:val="sr-Latn-CS" w:eastAsia="sr-Latn-CS"/>
              </w:rPr>
              <w:t>но исказани трошкови у дин</w:t>
            </w:r>
            <w:r w:rsidR="00CD54A7">
              <w:rPr>
                <w:rFonts w:cs="Arial"/>
                <w:lang w:val="sr-Latn-CS" w:eastAsia="sr-Latn-CS"/>
              </w:rPr>
              <w:t xml:space="preserve"> </w:t>
            </w:r>
            <w:r w:rsidRPr="00DC6B4F">
              <w:rPr>
                <w:rFonts w:cs="Arial"/>
                <w:lang w:val="sr-Latn-CS" w:eastAsia="sr-Latn-CS"/>
              </w:rPr>
              <w:t>који су укључени у укупно понуђену цену без ПДВ-а</w:t>
            </w:r>
          </w:p>
          <w:p w:rsidR="00E47C2E" w:rsidRPr="00DC6B4F" w:rsidRDefault="00E47C2E" w:rsidP="00DC6B4F">
            <w:pPr>
              <w:spacing w:before="0"/>
              <w:rPr>
                <w:rFonts w:cs="Arial"/>
                <w:lang w:val="sr-Latn-CS" w:eastAsia="sr-Latn-CS"/>
              </w:rPr>
            </w:pPr>
            <w:r w:rsidRPr="00DC6B4F">
              <w:rPr>
                <w:rFonts w:cs="Arial"/>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B44F01">
            <w:pPr>
              <w:spacing w:before="0"/>
              <w:jc w:val="center"/>
              <w:rPr>
                <w:rFonts w:cs="Arial"/>
                <w:lang w:val="sr-Latn-CS" w:eastAsia="sr-Latn-CS"/>
              </w:rPr>
            </w:pPr>
            <w:r w:rsidRPr="00DC6B4F">
              <w:rPr>
                <w:rFonts w:cs="Arial"/>
                <w:lang w:val="sr-Latn-CS" w:eastAsia="sr-Latn-CS"/>
              </w:rPr>
              <w:t xml:space="preserve">_____динара </w:t>
            </w:r>
          </w:p>
        </w:tc>
      </w:tr>
      <w:tr w:rsidR="00DC6B4F" w:rsidRPr="00DC6B4F"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Latn-CS" w:eastAsia="sr-Latn-CS"/>
              </w:rPr>
            </w:pPr>
            <w:r w:rsidRPr="00DC6B4F">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B44F01">
            <w:pPr>
              <w:spacing w:before="0"/>
              <w:jc w:val="center"/>
              <w:rPr>
                <w:rFonts w:cs="Arial"/>
                <w:lang w:val="sr-Latn-CS" w:eastAsia="sr-Latn-CS"/>
              </w:rPr>
            </w:pPr>
            <w:r w:rsidRPr="00DC6B4F">
              <w:rPr>
                <w:rFonts w:cs="Arial"/>
                <w:lang w:val="sr-Latn-CS" w:eastAsia="sr-Latn-CS"/>
              </w:rPr>
              <w:t xml:space="preserve">_____динара </w:t>
            </w:r>
          </w:p>
        </w:tc>
      </w:tr>
      <w:tr w:rsidR="00DC6B4F" w:rsidRPr="00DC6B4F"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DC6B4F" w:rsidRDefault="00E47C2E" w:rsidP="00DC6B4F">
            <w:pPr>
              <w:spacing w:before="0"/>
              <w:rPr>
                <w:rFonts w:cs="Arial"/>
                <w:lang w:val="sr-Cyrl-CS" w:eastAsia="sr-Latn-CS"/>
              </w:rPr>
            </w:pPr>
            <w:r w:rsidRPr="00DC6B4F">
              <w:rPr>
                <w:rFonts w:cs="Arial"/>
                <w:lang w:val="sr-Latn-CS" w:eastAsia="sr-Latn-CS"/>
              </w:rPr>
              <w:t>Остали трошкови</w:t>
            </w:r>
            <w:r w:rsidRPr="00DC6B4F">
              <w:rPr>
                <w:rFonts w:cs="Arial"/>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DC6B4F" w:rsidRDefault="00E47C2E" w:rsidP="00B44F01">
            <w:pPr>
              <w:spacing w:before="0"/>
              <w:jc w:val="center"/>
              <w:rPr>
                <w:rFonts w:cs="Arial"/>
                <w:lang w:val="sr-Latn-CS" w:eastAsia="sr-Latn-CS"/>
              </w:rPr>
            </w:pPr>
            <w:r w:rsidRPr="00DC6B4F">
              <w:rPr>
                <w:rFonts w:cs="Arial"/>
                <w:lang w:val="sr-Latn-CS" w:eastAsia="sr-Latn-CS"/>
              </w:rPr>
              <w:t xml:space="preserve">_____динара </w:t>
            </w:r>
          </w:p>
        </w:tc>
      </w:tr>
    </w:tbl>
    <w:p w:rsidR="00343A18" w:rsidRPr="00E47C2E" w:rsidRDefault="00343A18" w:rsidP="00343A18">
      <w:pPr>
        <w:widowControl w:val="0"/>
        <w:spacing w:before="0"/>
        <w:rPr>
          <w:rFonts w:eastAsia="Arial Unicode MS" w:cs="Arial"/>
          <w:color w:val="00B0F0"/>
        </w:rPr>
      </w:pPr>
    </w:p>
    <w:p w:rsidR="00343A18" w:rsidRDefault="00343A18" w:rsidP="00343A18">
      <w:pPr>
        <w:widowControl w:val="0"/>
        <w:spacing w:before="0"/>
        <w:rPr>
          <w:rFonts w:eastAsia="Arial Unicode MS" w:cs="Arial"/>
          <w:color w:val="00B0F0"/>
        </w:rPr>
      </w:pPr>
    </w:p>
    <w:p w:rsidR="005142F4" w:rsidRDefault="005142F4" w:rsidP="00343A18">
      <w:pPr>
        <w:widowControl w:val="0"/>
        <w:spacing w:before="0"/>
        <w:rPr>
          <w:rFonts w:eastAsia="Arial Unicode MS" w:cs="Arial"/>
          <w:color w:val="00B0F0"/>
          <w:lang w:val="sr-Cyrl-RS"/>
        </w:rPr>
      </w:pPr>
    </w:p>
    <w:p w:rsidR="005142F4" w:rsidRPr="005142F4" w:rsidRDefault="005142F4" w:rsidP="00343A18">
      <w:pPr>
        <w:widowControl w:val="0"/>
        <w:spacing w:before="0"/>
        <w:rPr>
          <w:rFonts w:eastAsia="Arial Unicode MS" w:cs="Arial"/>
          <w:color w:val="00B0F0"/>
          <w:lang w:val="sr-Cyrl-RS"/>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Cyrl-CS"/>
        </w:rPr>
      </w:pPr>
      <w:r w:rsidRPr="00E47C2E">
        <w:rPr>
          <w:rFonts w:cs="Arial"/>
          <w:b/>
          <w:lang w:val="sr-Cyrl-CS"/>
        </w:rPr>
        <w:t>Напомена:</w:t>
      </w:r>
    </w:p>
    <w:p w:rsidR="00813C5F" w:rsidRDefault="00343A18" w:rsidP="00343A18">
      <w:pPr>
        <w:pStyle w:val="KDKomentar"/>
        <w:spacing w:before="0"/>
        <w:rPr>
          <w:rFonts w:eastAsia="TimesNewRomanPS-BoldMT" w:cs="Arial"/>
          <w:i w:val="0"/>
          <w:color w:val="auto"/>
          <w:sz w:val="22"/>
          <w:szCs w:val="22"/>
          <w:lang w:val="sr-Latn-RS"/>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C489E" w:rsidRDefault="009C489E" w:rsidP="00343A18">
      <w:pPr>
        <w:pStyle w:val="KDKomentar"/>
        <w:spacing w:before="0"/>
        <w:rPr>
          <w:rFonts w:eastAsia="TimesNewRomanPS-BoldMT" w:cs="Arial"/>
          <w:i w:val="0"/>
          <w:color w:val="auto"/>
          <w:sz w:val="22"/>
          <w:szCs w:val="22"/>
          <w:lang w:val="sr-Cyrl-RS"/>
        </w:rPr>
      </w:pPr>
    </w:p>
    <w:p w:rsidR="005142F4" w:rsidRDefault="005142F4" w:rsidP="00343A18">
      <w:pPr>
        <w:pStyle w:val="KDKomentar"/>
        <w:spacing w:before="0"/>
        <w:rPr>
          <w:rFonts w:eastAsia="TimesNewRomanPS-BoldMT" w:cs="Arial"/>
          <w:i w:val="0"/>
          <w:color w:val="auto"/>
          <w:sz w:val="22"/>
          <w:szCs w:val="22"/>
          <w:lang w:val="sr-Cyrl-RS"/>
        </w:rPr>
      </w:pPr>
    </w:p>
    <w:p w:rsidR="00A30A7F" w:rsidRDefault="00A30A7F" w:rsidP="00343A18">
      <w:pPr>
        <w:pStyle w:val="KDKomentar"/>
        <w:spacing w:before="0"/>
        <w:rPr>
          <w:rFonts w:eastAsia="TimesNewRomanPS-BoldMT" w:cs="Arial"/>
          <w:i w:val="0"/>
          <w:color w:val="auto"/>
          <w:sz w:val="22"/>
          <w:szCs w:val="22"/>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0F683D" w:rsidRPr="00A5046A" w:rsidRDefault="00343A18" w:rsidP="00343A18">
      <w:pPr>
        <w:pStyle w:val="ListParagraph"/>
        <w:tabs>
          <w:tab w:val="left" w:pos="90"/>
        </w:tabs>
        <w:spacing w:before="0" w:after="0" w:line="240" w:lineRule="auto"/>
        <w:ind w:left="0"/>
        <w:rPr>
          <w:rFonts w:ascii="Arial" w:hAnsi="Arial" w:cs="Arial"/>
          <w:bCs/>
          <w:iCs/>
          <w:lang w:val="sr-Cyrl-R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7E7BB8" w:rsidRPr="00A5046A" w:rsidRDefault="00E47C2E" w:rsidP="00343A18">
      <w:pPr>
        <w:pStyle w:val="ListParagraph"/>
        <w:tabs>
          <w:tab w:val="left" w:pos="90"/>
        </w:tabs>
        <w:suppressAutoHyphens/>
        <w:spacing w:before="0" w:after="0" w:line="240" w:lineRule="auto"/>
        <w:ind w:left="0"/>
        <w:contextualSpacing w:val="0"/>
        <w:rPr>
          <w:rFonts w:ascii="Arial" w:hAnsi="Arial" w:cs="Arial"/>
          <w:bCs/>
          <w:iCs/>
          <w:lang w:val="sr-Cyrl-R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E47C2E" w:rsidRPr="00E47C2E" w:rsidRDefault="00E47C2E" w:rsidP="00E47C2E">
      <w:pPr>
        <w:tabs>
          <w:tab w:val="left" w:pos="992"/>
        </w:tabs>
        <w:spacing w:before="0"/>
        <w:rPr>
          <w:rFonts w:cs="Arial"/>
        </w:rPr>
      </w:pPr>
      <w:r>
        <w:rPr>
          <w:rFonts w:cs="Arial"/>
        </w:rPr>
        <w:t>-</w:t>
      </w:r>
      <w:r w:rsidRPr="00E47C2E">
        <w:rPr>
          <w:rFonts w:cs="Arial"/>
        </w:rPr>
        <w:t>у ред бр. I – уписује се укупно понуђена цена за све позиције  без ПДВ (збир</w:t>
      </w:r>
      <w:r>
        <w:rPr>
          <w:rFonts w:cs="Arial"/>
        </w:rPr>
        <w:t xml:space="preserve"> </w:t>
      </w:r>
      <w:r w:rsidRPr="00E47C2E">
        <w:rPr>
          <w:rFonts w:cs="Arial"/>
        </w:rPr>
        <w:t>колоне бр. 5)</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A5046A" w:rsidRDefault="00E47C2E" w:rsidP="00A5046A">
      <w:pPr>
        <w:tabs>
          <w:tab w:val="left" w:pos="992"/>
        </w:tabs>
        <w:spacing w:before="0"/>
        <w:rPr>
          <w:rFonts w:cs="Arial"/>
          <w:lang w:val="sr-Cyrl-RS"/>
        </w:rPr>
      </w:pPr>
      <w:r>
        <w:rPr>
          <w:rFonts w:cs="Arial"/>
        </w:rPr>
        <w:t>-</w:t>
      </w:r>
      <w:r w:rsidRPr="00E47C2E">
        <w:rPr>
          <w:rFonts w:cs="Arial"/>
        </w:rPr>
        <w:t>у ред бр. III – уписује се укупно понуђена цена са ПДВ (ред бр. I + ред.бр. II)</w:t>
      </w:r>
    </w:p>
    <w:p w:rsidR="00343A18" w:rsidRPr="00A5046A" w:rsidRDefault="00E47C2E" w:rsidP="00343A18">
      <w:pPr>
        <w:tabs>
          <w:tab w:val="left" w:pos="992"/>
        </w:tabs>
        <w:spacing w:before="0"/>
        <w:rPr>
          <w:rFonts w:cs="Arial"/>
          <w:lang w:val="sr-Cyrl-RS"/>
        </w:rPr>
      </w:pPr>
      <w:r w:rsidRPr="00A5046A">
        <w:rPr>
          <w:rFonts w:cs="Arial"/>
        </w:rPr>
        <w:t xml:space="preserve">- у Табелу 2. уписују се посебно исказани трошкови у дин који су укључени у укупно понуђену цену без ПДВ (ред бр. I из табеле 1) уколико исти </w:t>
      </w:r>
      <w:r w:rsidR="00A5046A" w:rsidRPr="00A5046A">
        <w:rPr>
          <w:rFonts w:cs="Arial"/>
        </w:rPr>
        <w:t>постоје као засебни трошкови</w:t>
      </w:r>
      <w:r w:rsidR="00A5046A" w:rsidRPr="00A5046A">
        <w:rPr>
          <w:rFonts w:cs="Arial"/>
          <w:lang w:val="sr-Cyrl-RS"/>
        </w:rPr>
        <w:t>.</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537552" w:rsidRPr="00E47C2E" w:rsidRDefault="00537552" w:rsidP="00537552">
      <w:pPr>
        <w:rPr>
          <w:rFonts w:eastAsia="TimesNewRomanPS-BoldMT" w:cs="Arial"/>
        </w:rPr>
      </w:pPr>
    </w:p>
    <w:p w:rsidR="007E7BB8" w:rsidRPr="00E47C2E" w:rsidRDefault="007E7BB8" w:rsidP="00537552">
      <w:pPr>
        <w:rPr>
          <w:rFonts w:eastAsia="TimesNewRomanPS-BoldMT" w:cs="Arial"/>
        </w:rPr>
      </w:pPr>
    </w:p>
    <w:p w:rsidR="00537552" w:rsidRDefault="00537552" w:rsidP="00781B02">
      <w:pPr>
        <w:rPr>
          <w:rFonts w:eastAsia="TimesNewRomanPS-BoldMT" w:cs="Arial"/>
          <w:lang w:val="sr-Cyrl-RS"/>
        </w:rPr>
      </w:pPr>
    </w:p>
    <w:p w:rsidR="00695D11" w:rsidRDefault="00695D11" w:rsidP="00343A18">
      <w:pPr>
        <w:pStyle w:val="KDObrazac"/>
        <w:spacing w:before="0"/>
        <w:rPr>
          <w:lang w:val="sr-Cyrl-RS"/>
        </w:rPr>
      </w:pPr>
      <w:bookmarkStart w:id="252" w:name="_Toc442559926"/>
    </w:p>
    <w:p w:rsidR="00731A3B" w:rsidRDefault="00731A3B" w:rsidP="00343A18">
      <w:pPr>
        <w:pStyle w:val="KDObrazac"/>
        <w:spacing w:before="0"/>
        <w:rPr>
          <w:lang w:val="sr-Cyrl-RS"/>
        </w:rPr>
      </w:pPr>
    </w:p>
    <w:p w:rsidR="008A40E1" w:rsidRDefault="008A40E1" w:rsidP="00343A18">
      <w:pPr>
        <w:pStyle w:val="KDObrazac"/>
        <w:spacing w:before="0"/>
        <w:rPr>
          <w:lang w:val="sr-Cyrl-RS"/>
        </w:rPr>
      </w:pPr>
    </w:p>
    <w:p w:rsidR="00343A18" w:rsidRPr="00E47C2E" w:rsidRDefault="00343A18" w:rsidP="00343A18">
      <w:pPr>
        <w:pStyle w:val="KDObrazac"/>
        <w:spacing w:before="0"/>
      </w:pPr>
      <w:r w:rsidRPr="00E47C2E">
        <w:t xml:space="preserve">ОБРАЗАЦ </w:t>
      </w:r>
      <w:r w:rsidR="00780391">
        <w:rPr>
          <w:lang w:val="sr-Cyrl-RS"/>
        </w:rPr>
        <w:t>3</w:t>
      </w:r>
      <w:r w:rsidRPr="00E47C2E">
        <w:t>.</w:t>
      </w:r>
      <w:bookmarkEnd w:id="252"/>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5.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466278" w:rsidRPr="00466278">
        <w:rPr>
          <w:rFonts w:cs="Arial"/>
          <w:lang w:val="ru-RU"/>
        </w:rPr>
        <w:t xml:space="preserve">услуге </w:t>
      </w:r>
      <w:r w:rsidR="00533444">
        <w:rPr>
          <w:rFonts w:cs="Arial"/>
          <w:lang w:val="ru-RU"/>
        </w:rPr>
        <w:t>–</w:t>
      </w:r>
      <w:r w:rsidR="00466278" w:rsidRPr="00466278">
        <w:rPr>
          <w:rFonts w:cs="Arial"/>
          <w:lang w:val="ru-RU"/>
        </w:rPr>
        <w:t xml:space="preserve"> </w:t>
      </w:r>
      <w:r w:rsidR="005142F4" w:rsidRPr="00A90409">
        <w:rPr>
          <w:rFonts w:cs="Arial"/>
          <w:b/>
          <w:lang w:val="sr-Cyrl-RS"/>
        </w:rPr>
        <w:t>Преглед противпожарних клапни у погону ТЕНТ А</w:t>
      </w:r>
      <w:r w:rsidR="005142F4" w:rsidRPr="00E47C2E">
        <w:rPr>
          <w:rFonts w:cs="Arial"/>
          <w:lang w:val="ru-RU"/>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780391" w:rsidRPr="00780391">
        <w:rPr>
          <w:rFonts w:cs="Arial"/>
          <w:b/>
          <w:lang w:val="sr-Cyrl-RS"/>
        </w:rPr>
        <w:t xml:space="preserve"> </w:t>
      </w:r>
      <w:r w:rsidR="00780391" w:rsidRPr="005D4882">
        <w:rPr>
          <w:rFonts w:cs="Arial"/>
          <w:b/>
          <w:lang w:val="sr-Cyrl-RS"/>
        </w:rPr>
        <w:t>3000</w:t>
      </w:r>
      <w:r w:rsidR="00780391">
        <w:rPr>
          <w:rFonts w:cs="Arial"/>
          <w:b/>
          <w:lang w:val="sr-Latn-RS"/>
        </w:rPr>
        <w:t>/</w:t>
      </w:r>
      <w:r w:rsidR="003110E2">
        <w:rPr>
          <w:rFonts w:cs="Arial"/>
          <w:b/>
          <w:lang w:val="sr-Cyrl-RS"/>
        </w:rPr>
        <w:t>1111/2018</w:t>
      </w:r>
      <w:r w:rsidR="00780391">
        <w:rPr>
          <w:rFonts w:cs="Arial"/>
          <w:b/>
          <w:lang w:val="sr-Cyrl-RS"/>
        </w:rPr>
        <w:t xml:space="preserve"> </w:t>
      </w:r>
      <w:r w:rsidR="00780391" w:rsidRPr="005D4882">
        <w:rPr>
          <w:rFonts w:cs="Arial"/>
          <w:b/>
          <w:lang w:val="sr-Cyrl-RS"/>
        </w:rPr>
        <w:t>(</w:t>
      </w:r>
      <w:r w:rsidR="00533444">
        <w:rPr>
          <w:rFonts w:cs="Arial"/>
          <w:b/>
          <w:lang w:val="sr-Cyrl-RS"/>
        </w:rPr>
        <w:t xml:space="preserve">ЗСУ </w:t>
      </w:r>
      <w:r w:rsidR="003110E2">
        <w:rPr>
          <w:rFonts w:cs="Arial"/>
          <w:b/>
          <w:lang w:val="sr-Cyrl-RS"/>
        </w:rPr>
        <w:t>198/2018</w:t>
      </w:r>
      <w:r w:rsidR="00780391" w:rsidRPr="005D4882">
        <w:rPr>
          <w:rFonts w:cs="Arial"/>
          <w:b/>
          <w:lang w:val="sr-Cyrl-RS"/>
        </w:rPr>
        <w:t>)</w:t>
      </w:r>
      <w:r w:rsidR="00780391">
        <w:rPr>
          <w:rFonts w:cs="Arial"/>
          <w:b/>
          <w:lang w:val="sr-Cyrl-RS"/>
        </w:rPr>
        <w:t xml:space="preserve">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00D82EBB">
        <w:rPr>
          <w:rFonts w:eastAsia="Arial Unicode MS" w:cs="Arial"/>
          <w:color w:val="000000"/>
          <w:kern w:val="1"/>
          <w:lang w:eastAsia="ar-SA"/>
        </w:rPr>
        <w:t xml:space="preserve"> </w:t>
      </w:r>
      <w:r w:rsidRPr="00E47C2E">
        <w:rPr>
          <w:rFonts w:cs="Arial"/>
          <w:lang w:val="ru-RU"/>
        </w:rPr>
        <w:t>по Позиву за подношење понуда објављеном на</w:t>
      </w:r>
      <w:r w:rsidR="00533444">
        <w:rPr>
          <w:rFonts w:cs="Arial"/>
          <w:lang w:val="ru-RU"/>
        </w:rPr>
        <w:t xml:space="preserve"> </w:t>
      </w:r>
      <w:r w:rsidRPr="00E47C2E">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695D11">
        <w:rPr>
          <w:rFonts w:cs="Arial"/>
          <w:b/>
          <w:lang w:val="ru-RU"/>
        </w:rPr>
        <w:t xml:space="preserve"> </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343A18" w:rsidRPr="00E47C2E" w:rsidRDefault="00343A18" w:rsidP="00343A18">
      <w:pPr>
        <w:rPr>
          <w:rFonts w:cs="Arial"/>
        </w:rPr>
      </w:pPr>
    </w:p>
    <w:p w:rsidR="00A30A7F" w:rsidRDefault="00A30A7F" w:rsidP="00343A18">
      <w:pPr>
        <w:pStyle w:val="KDObrazac"/>
        <w:spacing w:before="0"/>
        <w:rPr>
          <w:lang w:val="sr-Cyrl-RS"/>
        </w:rPr>
      </w:pPr>
      <w:bookmarkStart w:id="253" w:name="_Toc442559928"/>
    </w:p>
    <w:p w:rsidR="00343A18" w:rsidRPr="00E47C2E" w:rsidRDefault="00343A18" w:rsidP="00343A18">
      <w:pPr>
        <w:pStyle w:val="KDObrazac"/>
        <w:spacing w:before="0"/>
      </w:pPr>
      <w:r w:rsidRPr="00E47C2E">
        <w:t xml:space="preserve">ОБРАЗАЦ </w:t>
      </w:r>
      <w:r w:rsidR="00780391">
        <w:rPr>
          <w:lang w:val="sr-Cyrl-RS"/>
        </w:rPr>
        <w:t>4</w:t>
      </w:r>
      <w:r w:rsidRPr="00E47C2E">
        <w:t>.</w:t>
      </w:r>
      <w:bookmarkEnd w:id="253"/>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4" w:name="_Toc442559929"/>
      <w:r w:rsidRPr="00E47C2E">
        <w:rPr>
          <w:rFonts w:cs="Arial"/>
          <w:b/>
          <w:lang w:val="ru-RU"/>
        </w:rPr>
        <w:t>И З Ј А В У</w:t>
      </w:r>
      <w:bookmarkEnd w:id="254"/>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 </w:t>
      </w:r>
      <w:r w:rsidR="007E7BB8" w:rsidRPr="00E47C2E">
        <w:rPr>
          <w:rFonts w:cs="Arial"/>
        </w:rPr>
        <w:t>______________</w:t>
      </w:r>
      <w:r w:rsidRPr="00E47C2E">
        <w:rPr>
          <w:rFonts w:cs="Arial"/>
          <w:lang w:val="ru-RU"/>
        </w:rPr>
        <w:t xml:space="preserve">за јавну набавку </w:t>
      </w:r>
      <w:r w:rsidR="00466278" w:rsidRPr="00466278">
        <w:rPr>
          <w:rFonts w:cs="Arial"/>
          <w:lang w:val="ru-RU"/>
        </w:rPr>
        <w:t xml:space="preserve">услуге </w:t>
      </w:r>
      <w:r w:rsidR="00533444">
        <w:rPr>
          <w:rFonts w:cs="Arial"/>
          <w:lang w:val="ru-RU"/>
        </w:rPr>
        <w:t>–</w:t>
      </w:r>
      <w:r w:rsidR="00466278" w:rsidRPr="00466278">
        <w:rPr>
          <w:rFonts w:cs="Arial"/>
          <w:lang w:val="ru-RU"/>
        </w:rPr>
        <w:t xml:space="preserve"> </w:t>
      </w:r>
      <w:r w:rsidR="005142F4" w:rsidRPr="00A90409">
        <w:rPr>
          <w:rFonts w:cs="Arial"/>
          <w:b/>
          <w:lang w:val="sr-Cyrl-RS"/>
        </w:rPr>
        <w:t>Преглед противпожарних клапни у погону ТЕНТ А</w:t>
      </w:r>
      <w:r w:rsidR="008857E0" w:rsidRPr="00E47C2E">
        <w:rPr>
          <w:rFonts w:cs="Arial"/>
        </w:rPr>
        <w:t xml:space="preserve"> </w:t>
      </w:r>
      <w:r w:rsidRPr="00E47C2E">
        <w:rPr>
          <w:rFonts w:cs="Arial"/>
        </w:rPr>
        <w:t xml:space="preserve">у </w:t>
      </w:r>
      <w:r w:rsidR="006825F2" w:rsidRPr="00E47C2E">
        <w:rPr>
          <w:rFonts w:cs="Arial"/>
        </w:rPr>
        <w:t xml:space="preserve">отвореном </w:t>
      </w:r>
      <w:r w:rsidRPr="00E47C2E">
        <w:rPr>
          <w:rFonts w:cs="Arial"/>
        </w:rPr>
        <w:t>поступку</w:t>
      </w:r>
      <w:r w:rsidR="00627A3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780391" w:rsidRPr="00780391">
        <w:rPr>
          <w:rFonts w:cs="Arial"/>
          <w:b/>
          <w:lang w:val="sr-Cyrl-RS"/>
        </w:rPr>
        <w:t xml:space="preserve"> </w:t>
      </w:r>
      <w:r w:rsidR="00780391" w:rsidRPr="005D4882">
        <w:rPr>
          <w:rFonts w:cs="Arial"/>
          <w:b/>
          <w:lang w:val="sr-Cyrl-RS"/>
        </w:rPr>
        <w:t>3000</w:t>
      </w:r>
      <w:r w:rsidR="00780391">
        <w:rPr>
          <w:rFonts w:cs="Arial"/>
          <w:b/>
          <w:lang w:val="sr-Latn-RS"/>
        </w:rPr>
        <w:t>/</w:t>
      </w:r>
      <w:r w:rsidR="003110E2">
        <w:rPr>
          <w:rFonts w:cs="Arial"/>
          <w:b/>
          <w:lang w:val="sr-Cyrl-RS"/>
        </w:rPr>
        <w:t>1111/2018</w:t>
      </w:r>
      <w:r w:rsidR="005142F4">
        <w:rPr>
          <w:rFonts w:cs="Arial"/>
          <w:b/>
          <w:lang w:val="sr-Cyrl-RS"/>
        </w:rPr>
        <w:t xml:space="preserve">                       </w:t>
      </w:r>
      <w:r w:rsidR="00780391" w:rsidRPr="005D4882">
        <w:rPr>
          <w:rFonts w:cs="Arial"/>
          <w:b/>
          <w:lang w:val="sr-Cyrl-RS"/>
        </w:rPr>
        <w:t>(</w:t>
      </w:r>
      <w:r w:rsidR="00533444">
        <w:rPr>
          <w:rFonts w:cs="Arial"/>
          <w:b/>
          <w:lang w:val="sr-Cyrl-RS"/>
        </w:rPr>
        <w:t xml:space="preserve">ЗСУ </w:t>
      </w:r>
      <w:r w:rsidR="003110E2">
        <w:rPr>
          <w:rFonts w:cs="Arial"/>
          <w:b/>
          <w:lang w:val="sr-Cyrl-RS"/>
        </w:rPr>
        <w:t>198/2018</w:t>
      </w:r>
      <w:r w:rsidR="00780391" w:rsidRPr="005D4882">
        <w:rPr>
          <w:rFonts w:cs="Arial"/>
          <w:b/>
          <w:lang w:val="sr-Cyrl-RS"/>
        </w:rPr>
        <w:t>)</w:t>
      </w:r>
      <w:r w:rsidR="00780391">
        <w:rPr>
          <w:rFonts w:cs="Arial"/>
          <w:b/>
          <w:lang w:val="sr-Cyrl-RS"/>
        </w:rPr>
        <w:t xml:space="preserve"> </w:t>
      </w:r>
      <w:r w:rsidRPr="00E47C2E">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B043D1" w:rsidRDefault="00B043D1" w:rsidP="00343A18">
      <w:pPr>
        <w:rPr>
          <w:rFonts w:cs="Arial"/>
          <w:lang w:val="sr-Cyrl-RS"/>
        </w:rPr>
      </w:pPr>
    </w:p>
    <w:p w:rsidR="00CD5AEE" w:rsidRDefault="00CD5AEE" w:rsidP="00343A18">
      <w:pPr>
        <w:rPr>
          <w:rFonts w:cs="Arial"/>
          <w:lang w:val="sr-Cyrl-RS"/>
        </w:rPr>
      </w:pPr>
    </w:p>
    <w:p w:rsidR="0042687E" w:rsidRPr="00E47C2E" w:rsidRDefault="0042687E" w:rsidP="00343A18">
      <w:pPr>
        <w:rPr>
          <w:rFonts w:cs="Arial"/>
        </w:rPr>
      </w:pPr>
    </w:p>
    <w:p w:rsidR="00343A18" w:rsidRPr="00A5046A" w:rsidRDefault="00343A18" w:rsidP="00343A18">
      <w:pPr>
        <w:pStyle w:val="KDObrazac"/>
        <w:rPr>
          <w:lang w:val="sr-Cyrl-RS"/>
        </w:rPr>
      </w:pPr>
      <w:bookmarkStart w:id="255" w:name="_Toc442559940"/>
      <w:r w:rsidRPr="00A5046A">
        <w:lastRenderedPageBreak/>
        <w:t xml:space="preserve">ОБРАЗАЦ </w:t>
      </w:r>
      <w:bookmarkEnd w:id="255"/>
      <w:r w:rsidR="00780391" w:rsidRPr="00A5046A">
        <w:rPr>
          <w:lang w:val="sr-Cyrl-RS"/>
        </w:rPr>
        <w:t>5.</w:t>
      </w:r>
    </w:p>
    <w:p w:rsidR="00343A18" w:rsidRPr="00A5046A" w:rsidRDefault="00343A18" w:rsidP="00343A18">
      <w:pPr>
        <w:spacing w:before="0"/>
        <w:rPr>
          <w:rFonts w:cs="Arial"/>
        </w:rPr>
      </w:pPr>
    </w:p>
    <w:p w:rsidR="00343A18" w:rsidRPr="00A5046A" w:rsidRDefault="00343A18" w:rsidP="00343A18">
      <w:pPr>
        <w:spacing w:before="0"/>
        <w:jc w:val="center"/>
        <w:rPr>
          <w:rFonts w:cs="Arial"/>
          <w:b/>
        </w:rPr>
      </w:pPr>
    </w:p>
    <w:p w:rsidR="00343A18" w:rsidRPr="00A5046A" w:rsidRDefault="00343A18" w:rsidP="00343A18">
      <w:pPr>
        <w:spacing w:before="0"/>
        <w:jc w:val="center"/>
        <w:rPr>
          <w:rFonts w:cs="Arial"/>
          <w:b/>
        </w:rPr>
      </w:pPr>
      <w:r w:rsidRPr="00A5046A">
        <w:rPr>
          <w:rFonts w:cs="Arial"/>
          <w:b/>
        </w:rPr>
        <w:t xml:space="preserve">СПИСАК </w:t>
      </w:r>
      <w:r w:rsidR="00FD6BCE" w:rsidRPr="00A5046A">
        <w:rPr>
          <w:rFonts w:cs="Arial"/>
          <w:b/>
        </w:rPr>
        <w:t>ИЗВРШЕНИХ УСЛУГА</w:t>
      </w:r>
      <w:r w:rsidRPr="00A5046A">
        <w:rPr>
          <w:rFonts w:cs="Arial"/>
          <w:b/>
        </w:rPr>
        <w:t>– СТРУЧНЕ РЕФЕРЕНЦЕ</w:t>
      </w:r>
    </w:p>
    <w:p w:rsidR="00343A18" w:rsidRPr="00A5046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A5046A" w:rsidRPr="00A5046A" w:rsidTr="00BC01DC">
        <w:tc>
          <w:tcPr>
            <w:tcW w:w="213" w:type="pct"/>
            <w:shd w:val="clear" w:color="auto" w:fill="auto"/>
          </w:tcPr>
          <w:p w:rsidR="00343A18" w:rsidRPr="00A5046A" w:rsidRDefault="00343A18" w:rsidP="00BC01DC">
            <w:pPr>
              <w:spacing w:before="0"/>
              <w:jc w:val="center"/>
              <w:rPr>
                <w:rFonts w:eastAsia="Calibri" w:cs="Arial"/>
                <w:b/>
                <w:bCs/>
                <w:iCs/>
              </w:rPr>
            </w:pPr>
          </w:p>
        </w:tc>
        <w:tc>
          <w:tcPr>
            <w:tcW w:w="951"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FD6BCE">
            <w:pPr>
              <w:spacing w:before="0"/>
              <w:jc w:val="center"/>
              <w:rPr>
                <w:rFonts w:eastAsia="Calibri" w:cs="Arial"/>
                <w:bCs/>
                <w:iCs/>
              </w:rPr>
            </w:pPr>
            <w:r w:rsidRPr="00A5046A">
              <w:rPr>
                <w:rFonts w:eastAsia="Calibri" w:cs="Arial"/>
                <w:bCs/>
                <w:iCs/>
              </w:rPr>
              <w:t>Референтни наручилац</w:t>
            </w:r>
            <w:r w:rsidR="000C67B2" w:rsidRPr="00A5046A">
              <w:rPr>
                <w:rFonts w:eastAsia="Calibri" w:cs="Arial"/>
                <w:bCs/>
                <w:iCs/>
              </w:rPr>
              <w:t xml:space="preserve"> односно </w:t>
            </w:r>
            <w:r w:rsidR="00FD6BCE" w:rsidRPr="00A5046A">
              <w:rPr>
                <w:rFonts w:eastAsia="Calibri" w:cs="Arial"/>
                <w:bCs/>
                <w:iCs/>
              </w:rPr>
              <w:t>корисник услуга</w:t>
            </w:r>
          </w:p>
        </w:tc>
        <w:tc>
          <w:tcPr>
            <w:tcW w:w="908"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
                <w:bCs/>
                <w:iCs/>
              </w:rPr>
            </w:pPr>
            <w:r w:rsidRPr="00A5046A">
              <w:rPr>
                <w:rFonts w:eastAsia="Calibri" w:cs="Arial"/>
                <w:bCs/>
                <w:iCs/>
                <w:lang w:val="ru-RU"/>
              </w:rPr>
              <w:t>Лице за контакт</w:t>
            </w:r>
            <w:r w:rsidRPr="00A5046A">
              <w:rPr>
                <w:rFonts w:eastAsia="Calibri" w:cs="Arial"/>
                <w:bCs/>
                <w:iCs/>
              </w:rPr>
              <w:t xml:space="preserve"> и број телефона</w:t>
            </w:r>
          </w:p>
        </w:tc>
        <w:tc>
          <w:tcPr>
            <w:tcW w:w="92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
                <w:bCs/>
                <w:iCs/>
              </w:rPr>
            </w:pPr>
            <w:r w:rsidRPr="00A5046A">
              <w:rPr>
                <w:rFonts w:eastAsia="Calibri" w:cs="Arial"/>
                <w:bCs/>
                <w:iCs/>
              </w:rPr>
              <w:t>Број и датум закључења уговора</w:t>
            </w:r>
          </w:p>
        </w:tc>
        <w:tc>
          <w:tcPr>
            <w:tcW w:w="859" w:type="pct"/>
            <w:shd w:val="clear" w:color="auto" w:fill="auto"/>
            <w:vAlign w:val="center"/>
          </w:tcPr>
          <w:p w:rsidR="00343A18" w:rsidRPr="00A5046A" w:rsidRDefault="00343A18" w:rsidP="00BC01DC">
            <w:pPr>
              <w:spacing w:before="0"/>
              <w:jc w:val="center"/>
              <w:rPr>
                <w:rFonts w:eastAsia="Calibri" w:cs="Arial"/>
                <w:bCs/>
                <w:iCs/>
                <w:lang w:val="sr-Cyrl-CS"/>
              </w:rPr>
            </w:pPr>
          </w:p>
          <w:p w:rsidR="00343A18" w:rsidRPr="00A5046A" w:rsidRDefault="00343A18" w:rsidP="00BC01DC">
            <w:pPr>
              <w:spacing w:before="0"/>
              <w:jc w:val="center"/>
              <w:rPr>
                <w:rFonts w:eastAsia="Calibri" w:cs="Arial"/>
                <w:bCs/>
                <w:iCs/>
              </w:rPr>
            </w:pPr>
            <w:r w:rsidRPr="00A5046A">
              <w:rPr>
                <w:rFonts w:eastAsia="Calibri" w:cs="Arial"/>
                <w:bCs/>
                <w:iCs/>
                <w:lang w:val="sr-Cyrl-CS"/>
              </w:rPr>
              <w:t xml:space="preserve">Датум </w:t>
            </w:r>
            <w:r w:rsidRPr="00A5046A">
              <w:rPr>
                <w:rFonts w:eastAsia="Calibri" w:cs="Arial"/>
                <w:bCs/>
                <w:iCs/>
              </w:rPr>
              <w:t>реализације уговора</w:t>
            </w:r>
          </w:p>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 xml:space="preserve">Вредност </w:t>
            </w:r>
            <w:r w:rsidR="00FD6BCE" w:rsidRPr="00A5046A">
              <w:rPr>
                <w:rFonts w:eastAsia="Calibri" w:cs="Arial"/>
                <w:bCs/>
                <w:iCs/>
              </w:rPr>
              <w:t>извршених услуга</w:t>
            </w:r>
            <w:r w:rsidRPr="00A5046A">
              <w:rPr>
                <w:rFonts w:eastAsia="Calibri" w:cs="Arial"/>
                <w:bCs/>
                <w:iCs/>
              </w:rPr>
              <w:t xml:space="preserve"> без ПДВ</w:t>
            </w:r>
          </w:p>
          <w:p w:rsidR="00657291" w:rsidRPr="00A5046A" w:rsidRDefault="00657291" w:rsidP="00B44F01">
            <w:pPr>
              <w:spacing w:before="0"/>
              <w:jc w:val="center"/>
              <w:rPr>
                <w:rFonts w:eastAsia="Calibri" w:cs="Arial"/>
                <w:bCs/>
                <w:iCs/>
              </w:rPr>
            </w:pPr>
            <w:r w:rsidRPr="00A5046A">
              <w:rPr>
                <w:rFonts w:eastAsia="Calibri" w:cs="Arial"/>
                <w:bCs/>
                <w:iCs/>
              </w:rPr>
              <w:t>Дин</w:t>
            </w: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1.</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2.</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3.</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4.</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A5046A" w:rsidRPr="00A5046A" w:rsidTr="00BC01DC">
        <w:tc>
          <w:tcPr>
            <w:tcW w:w="213" w:type="pct"/>
            <w:shd w:val="clear" w:color="auto" w:fill="auto"/>
          </w:tcPr>
          <w:p w:rsidR="00343A18" w:rsidRPr="00A5046A" w:rsidRDefault="00343A18" w:rsidP="00BC01DC">
            <w:pPr>
              <w:spacing w:before="0"/>
              <w:jc w:val="center"/>
              <w:rPr>
                <w:rFonts w:eastAsia="Calibri" w:cs="Arial"/>
                <w:bCs/>
                <w:iCs/>
              </w:rPr>
            </w:pPr>
          </w:p>
          <w:p w:rsidR="00343A18" w:rsidRPr="00A5046A" w:rsidRDefault="00343A18" w:rsidP="00BC01DC">
            <w:pPr>
              <w:spacing w:before="0"/>
              <w:jc w:val="center"/>
              <w:rPr>
                <w:rFonts w:eastAsia="Calibri" w:cs="Arial"/>
                <w:bCs/>
                <w:iCs/>
              </w:rPr>
            </w:pPr>
            <w:r w:rsidRPr="00A5046A">
              <w:rPr>
                <w:rFonts w:eastAsia="Calibri" w:cs="Arial"/>
                <w:bCs/>
                <w:iCs/>
              </w:rPr>
              <w:t>5.</w:t>
            </w:r>
          </w:p>
        </w:tc>
        <w:tc>
          <w:tcPr>
            <w:tcW w:w="951" w:type="pct"/>
            <w:shd w:val="clear" w:color="auto" w:fill="auto"/>
          </w:tcPr>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p w:rsidR="00343A18" w:rsidRPr="00A5046A" w:rsidRDefault="00343A18" w:rsidP="00BC01DC">
            <w:pPr>
              <w:spacing w:before="0"/>
              <w:jc w:val="center"/>
              <w:rPr>
                <w:rFonts w:eastAsia="Calibri" w:cs="Arial"/>
                <w:b/>
                <w:bCs/>
                <w:iCs/>
              </w:rPr>
            </w:pPr>
          </w:p>
        </w:tc>
        <w:tc>
          <w:tcPr>
            <w:tcW w:w="908" w:type="pct"/>
            <w:shd w:val="clear" w:color="auto" w:fill="auto"/>
          </w:tcPr>
          <w:p w:rsidR="00343A18" w:rsidRPr="00A5046A" w:rsidRDefault="00343A18" w:rsidP="00BC01DC">
            <w:pPr>
              <w:spacing w:before="0"/>
              <w:jc w:val="center"/>
              <w:rPr>
                <w:rFonts w:eastAsia="Calibri" w:cs="Arial"/>
                <w:b/>
                <w:bCs/>
                <w:iCs/>
              </w:rPr>
            </w:pPr>
          </w:p>
        </w:tc>
        <w:tc>
          <w:tcPr>
            <w:tcW w:w="923" w:type="pct"/>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BC01DC">
            <w:pPr>
              <w:spacing w:before="0"/>
              <w:jc w:val="center"/>
              <w:rPr>
                <w:rFonts w:eastAsia="Calibri" w:cs="Arial"/>
                <w:b/>
                <w:bCs/>
                <w:iCs/>
              </w:rPr>
            </w:pPr>
          </w:p>
        </w:tc>
        <w:tc>
          <w:tcPr>
            <w:tcW w:w="1145" w:type="pct"/>
          </w:tcPr>
          <w:p w:rsidR="00343A18" w:rsidRPr="00A5046A" w:rsidRDefault="00343A18" w:rsidP="00BC01DC">
            <w:pPr>
              <w:spacing w:before="0"/>
              <w:jc w:val="center"/>
              <w:rPr>
                <w:rFonts w:eastAsia="Calibri" w:cs="Arial"/>
                <w:b/>
                <w:bCs/>
                <w:iCs/>
              </w:rPr>
            </w:pPr>
          </w:p>
        </w:tc>
      </w:tr>
      <w:tr w:rsidR="00343A18" w:rsidRPr="00A5046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A5046A" w:rsidRDefault="00343A18" w:rsidP="00BC01DC">
            <w:pPr>
              <w:spacing w:before="0"/>
              <w:jc w:val="center"/>
              <w:rPr>
                <w:rFonts w:eastAsia="Calibri" w:cs="Arial"/>
                <w:b/>
                <w:bCs/>
                <w:iCs/>
              </w:rPr>
            </w:pPr>
          </w:p>
        </w:tc>
        <w:tc>
          <w:tcPr>
            <w:tcW w:w="859" w:type="pct"/>
            <w:shd w:val="clear" w:color="auto" w:fill="auto"/>
          </w:tcPr>
          <w:p w:rsidR="00343A18" w:rsidRPr="00A5046A" w:rsidRDefault="00343A18" w:rsidP="000C67B2">
            <w:pPr>
              <w:spacing w:before="0"/>
              <w:jc w:val="center"/>
              <w:rPr>
                <w:rFonts w:eastAsia="Calibri" w:cs="Arial"/>
                <w:b/>
                <w:bCs/>
                <w:iCs/>
              </w:rPr>
            </w:pPr>
          </w:p>
          <w:p w:rsidR="00343A18" w:rsidRPr="00A5046A" w:rsidRDefault="00343A18" w:rsidP="000C67B2">
            <w:pPr>
              <w:spacing w:before="0"/>
              <w:jc w:val="center"/>
              <w:rPr>
                <w:rFonts w:eastAsia="Calibri" w:cs="Arial"/>
                <w:b/>
                <w:bCs/>
                <w:iCs/>
              </w:rPr>
            </w:pPr>
            <w:r w:rsidRPr="00A5046A">
              <w:rPr>
                <w:rFonts w:eastAsia="Calibri" w:cs="Arial"/>
                <w:b/>
                <w:bCs/>
                <w:iCs/>
              </w:rPr>
              <w:t>Укупна вредност</w:t>
            </w:r>
          </w:p>
          <w:p w:rsidR="00343A18" w:rsidRPr="00A5046A" w:rsidRDefault="00FD6BCE" w:rsidP="000C67B2">
            <w:pPr>
              <w:spacing w:before="0"/>
              <w:jc w:val="center"/>
              <w:rPr>
                <w:rFonts w:eastAsia="Calibri" w:cs="Arial"/>
                <w:b/>
                <w:bCs/>
                <w:iCs/>
              </w:rPr>
            </w:pPr>
            <w:r w:rsidRPr="00A5046A">
              <w:rPr>
                <w:rFonts w:eastAsia="Calibri" w:cs="Arial"/>
                <w:b/>
                <w:bCs/>
                <w:iCs/>
              </w:rPr>
              <w:t>извршених услуга</w:t>
            </w:r>
            <w:r w:rsidR="00343A18" w:rsidRPr="00A5046A">
              <w:rPr>
                <w:rFonts w:eastAsia="Calibri" w:cs="Arial"/>
                <w:b/>
                <w:bCs/>
                <w:iCs/>
              </w:rPr>
              <w:t xml:space="preserve"> без</w:t>
            </w:r>
          </w:p>
          <w:p w:rsidR="00343A18" w:rsidRPr="00A5046A" w:rsidRDefault="00343A18" w:rsidP="000C67B2">
            <w:pPr>
              <w:spacing w:before="0"/>
              <w:jc w:val="center"/>
              <w:rPr>
                <w:rFonts w:eastAsia="Calibri" w:cs="Arial"/>
                <w:b/>
                <w:bCs/>
                <w:iCs/>
              </w:rPr>
            </w:pPr>
            <w:r w:rsidRPr="00A5046A">
              <w:rPr>
                <w:rFonts w:eastAsia="Calibri" w:cs="Arial"/>
                <w:b/>
                <w:bCs/>
                <w:iCs/>
              </w:rPr>
              <w:t>ПДВ</w:t>
            </w:r>
          </w:p>
          <w:p w:rsidR="00343A18" w:rsidRPr="00A5046A" w:rsidRDefault="000C67B2" w:rsidP="009717F7">
            <w:pPr>
              <w:spacing w:before="0"/>
              <w:rPr>
                <w:rFonts w:eastAsia="Calibri" w:cs="Arial"/>
                <w:b/>
                <w:bCs/>
                <w:iCs/>
              </w:rPr>
            </w:pPr>
            <w:r w:rsidRPr="00A5046A">
              <w:rPr>
                <w:rFonts w:eastAsia="Calibri" w:cs="Arial"/>
                <w:b/>
                <w:bCs/>
                <w:iCs/>
              </w:rPr>
              <w:t xml:space="preserve">    </w:t>
            </w:r>
            <w:r w:rsidR="00B44F01">
              <w:rPr>
                <w:rFonts w:eastAsia="Calibri" w:cs="Arial"/>
                <w:b/>
                <w:bCs/>
                <w:iCs/>
                <w:lang w:val="sr-Cyrl-RS"/>
              </w:rPr>
              <w:t xml:space="preserve">  </w:t>
            </w:r>
            <w:r w:rsidRPr="00A5046A">
              <w:rPr>
                <w:rFonts w:eastAsia="Calibri" w:cs="Arial"/>
                <w:b/>
                <w:bCs/>
                <w:iCs/>
              </w:rPr>
              <w:t>Дин</w:t>
            </w:r>
            <w:r w:rsidR="009717F7">
              <w:rPr>
                <w:rFonts w:eastAsia="Calibri" w:cs="Arial"/>
                <w:b/>
                <w:bCs/>
                <w:iCs/>
              </w:rPr>
              <w:t>/</w:t>
            </w:r>
            <w:r w:rsidR="009717F7" w:rsidRPr="0062048E">
              <w:rPr>
                <w:rFonts w:eastAsia="Calibri" w:cs="Arial"/>
                <w:b/>
                <w:bCs/>
                <w:iCs/>
                <w:color w:val="000000" w:themeColor="text1"/>
              </w:rPr>
              <w:t>ЕUR</w:t>
            </w:r>
          </w:p>
        </w:tc>
        <w:tc>
          <w:tcPr>
            <w:tcW w:w="1145" w:type="pct"/>
          </w:tcPr>
          <w:p w:rsidR="00343A18" w:rsidRPr="00A5046A" w:rsidRDefault="00343A18" w:rsidP="000C67B2">
            <w:pPr>
              <w:spacing w:before="0"/>
              <w:ind w:left="720"/>
              <w:jc w:val="center"/>
              <w:rPr>
                <w:rFonts w:eastAsia="Calibri" w:cs="Arial"/>
                <w:b/>
                <w:bCs/>
                <w:iCs/>
              </w:rPr>
            </w:pPr>
          </w:p>
        </w:tc>
      </w:tr>
    </w:tbl>
    <w:p w:rsidR="00343A18" w:rsidRPr="00A5046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C01DC">
        <w:trPr>
          <w:jc w:val="center"/>
        </w:trPr>
        <w:tc>
          <w:tcPr>
            <w:tcW w:w="3882" w:type="dxa"/>
          </w:tcPr>
          <w:p w:rsidR="00343A18" w:rsidRPr="00A5046A" w:rsidRDefault="00343A18" w:rsidP="00BC01DC">
            <w:pPr>
              <w:spacing w:before="0"/>
              <w:jc w:val="center"/>
              <w:rPr>
                <w:rFonts w:cs="Arial"/>
              </w:rPr>
            </w:pPr>
            <w:r w:rsidRPr="00A5046A">
              <w:rPr>
                <w:rFonts w:cs="Arial"/>
              </w:rPr>
              <w:t>Датум:</w:t>
            </w:r>
          </w:p>
        </w:tc>
        <w:tc>
          <w:tcPr>
            <w:tcW w:w="2127" w:type="dxa"/>
          </w:tcPr>
          <w:p w:rsidR="00343A18" w:rsidRPr="00A5046A" w:rsidRDefault="00343A18" w:rsidP="00BC01DC">
            <w:pPr>
              <w:spacing w:before="0"/>
              <w:jc w:val="center"/>
              <w:rPr>
                <w:rFonts w:cs="Arial"/>
                <w:lang w:val="ru-RU"/>
              </w:rPr>
            </w:pPr>
          </w:p>
        </w:tc>
        <w:tc>
          <w:tcPr>
            <w:tcW w:w="4022" w:type="dxa"/>
          </w:tcPr>
          <w:p w:rsidR="00343A18" w:rsidRPr="00A5046A" w:rsidRDefault="00343A18" w:rsidP="00BC01DC">
            <w:pPr>
              <w:spacing w:before="0"/>
              <w:jc w:val="center"/>
              <w:rPr>
                <w:rFonts w:cs="Arial"/>
                <w:lang w:val="ru-RU"/>
              </w:rPr>
            </w:pPr>
            <w:r w:rsidRPr="00A5046A">
              <w:rPr>
                <w:rFonts w:cs="Arial"/>
                <w:lang w:val="sr-Cyrl-CS"/>
              </w:rPr>
              <w:t>П</w:t>
            </w:r>
            <w:r w:rsidRPr="00A5046A">
              <w:rPr>
                <w:rFonts w:cs="Arial"/>
              </w:rPr>
              <w:t>онуђач</w:t>
            </w:r>
            <w:r w:rsidRPr="00A5046A">
              <w:rPr>
                <w:rFonts w:cs="Arial"/>
                <w:lang w:val="ru-RU"/>
              </w:rPr>
              <w:t>:</w:t>
            </w:r>
          </w:p>
        </w:tc>
      </w:tr>
      <w:tr w:rsidR="00A5046A" w:rsidRPr="00A5046A" w:rsidTr="00BC01DC">
        <w:trPr>
          <w:jc w:val="center"/>
        </w:trPr>
        <w:tc>
          <w:tcPr>
            <w:tcW w:w="3882" w:type="dxa"/>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rPr>
            </w:pPr>
            <w:r w:rsidRPr="00A5046A">
              <w:rPr>
                <w:rFonts w:cs="Arial"/>
              </w:rPr>
              <w:t>М.П.</w:t>
            </w:r>
          </w:p>
        </w:tc>
        <w:tc>
          <w:tcPr>
            <w:tcW w:w="4022" w:type="dxa"/>
          </w:tcPr>
          <w:p w:rsidR="00343A18" w:rsidRPr="00A5046A" w:rsidRDefault="00343A18" w:rsidP="00BC01DC">
            <w:pPr>
              <w:spacing w:before="0"/>
              <w:jc w:val="center"/>
              <w:rPr>
                <w:rFonts w:cs="Arial"/>
                <w:lang w:val="ru-RU"/>
              </w:rPr>
            </w:pPr>
          </w:p>
        </w:tc>
      </w:tr>
      <w:tr w:rsidR="00A5046A" w:rsidRPr="00A5046A" w:rsidTr="00BC01DC">
        <w:trPr>
          <w:jc w:val="center"/>
        </w:trPr>
        <w:tc>
          <w:tcPr>
            <w:tcW w:w="3882" w:type="dxa"/>
            <w:tcBorders>
              <w:bottom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bottom w:val="single" w:sz="4" w:space="0" w:color="auto"/>
            </w:tcBorders>
          </w:tcPr>
          <w:p w:rsidR="00343A18" w:rsidRPr="00A5046A" w:rsidRDefault="00343A18" w:rsidP="00BC01DC">
            <w:pPr>
              <w:spacing w:before="0"/>
              <w:jc w:val="center"/>
              <w:rPr>
                <w:rFonts w:cs="Arial"/>
                <w:lang w:val="ru-RU"/>
              </w:rPr>
            </w:pPr>
          </w:p>
        </w:tc>
      </w:tr>
      <w:tr w:rsidR="00A5046A" w:rsidRPr="00A5046A" w:rsidTr="00BC01DC">
        <w:trPr>
          <w:trHeight w:val="389"/>
          <w:jc w:val="center"/>
        </w:trPr>
        <w:tc>
          <w:tcPr>
            <w:tcW w:w="3882" w:type="dxa"/>
            <w:tcBorders>
              <w:top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top w:val="single" w:sz="4" w:space="0" w:color="auto"/>
            </w:tcBorders>
          </w:tcPr>
          <w:p w:rsidR="00343A18" w:rsidRPr="00A5046A" w:rsidRDefault="00343A18" w:rsidP="00BC01DC">
            <w:pPr>
              <w:spacing w:before="0"/>
              <w:jc w:val="center"/>
              <w:rPr>
                <w:rFonts w:cs="Arial"/>
                <w:lang w:val="ru-RU"/>
              </w:rPr>
            </w:pPr>
          </w:p>
        </w:tc>
      </w:tr>
    </w:tbl>
    <w:p w:rsidR="00343A18" w:rsidRPr="00A5046A" w:rsidRDefault="00343A18" w:rsidP="00343A18">
      <w:pPr>
        <w:rPr>
          <w:rFonts w:eastAsia="Symbol" w:cs="Arial"/>
          <w:b/>
          <w:bCs/>
          <w:kern w:val="28"/>
        </w:rPr>
      </w:pPr>
      <w:r w:rsidRPr="00A5046A">
        <w:rPr>
          <w:rFonts w:eastAsia="Symbol" w:cs="Arial"/>
          <w:b/>
          <w:bCs/>
          <w:kern w:val="28"/>
        </w:rPr>
        <w:t xml:space="preserve">Напомена: </w:t>
      </w:r>
    </w:p>
    <w:p w:rsidR="00343A18" w:rsidRPr="00A5046A" w:rsidRDefault="00343A18" w:rsidP="00343A18">
      <w:pPr>
        <w:rPr>
          <w:rFonts w:eastAsia="TimesNewRomanPS-BoldMT" w:cs="Arial"/>
          <w:lang w:val="sr-Cyrl-CS"/>
        </w:rPr>
      </w:pPr>
      <w:r w:rsidRPr="00A5046A">
        <w:rPr>
          <w:rFonts w:eastAsia="TimesNewRomanPS-BoldMT" w:cs="Arial"/>
        </w:rPr>
        <w:t xml:space="preserve">Уколико </w:t>
      </w:r>
      <w:r w:rsidRPr="00A5046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A5046A">
        <w:rPr>
          <w:rFonts w:eastAsia="TimesNewRomanPS-BoldMT" w:cs="Arial"/>
        </w:rPr>
        <w:t>.</w:t>
      </w:r>
    </w:p>
    <w:p w:rsidR="00657291" w:rsidRPr="00A5046A" w:rsidRDefault="00657291" w:rsidP="00657291">
      <w:pPr>
        <w:rPr>
          <w:rFonts w:cs="Arial"/>
          <w:lang w:val="sr-Cyrl-CS"/>
        </w:rPr>
      </w:pPr>
      <w:bookmarkStart w:id="256" w:name="_Toc442559941"/>
      <w:r w:rsidRPr="00A5046A">
        <w:rPr>
          <w:rFonts w:cs="Arial"/>
        </w:rPr>
        <w:t>Приликом подношења понуде овај образац копирати у потребном броју примерака.</w:t>
      </w:r>
    </w:p>
    <w:p w:rsidR="00657291" w:rsidRPr="00A5046A" w:rsidRDefault="00657291" w:rsidP="000C67B2">
      <w:pPr>
        <w:rPr>
          <w:rFonts w:cs="Arial"/>
          <w:b/>
          <w:bCs/>
          <w:kern w:val="28"/>
          <w:lang w:val="sr-Cyrl-CS" w:eastAsia="ar-SA"/>
        </w:rPr>
      </w:pPr>
      <w:r w:rsidRPr="00A5046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B043D1" w:rsidRPr="00A5046A" w:rsidRDefault="00B043D1" w:rsidP="00781B02">
      <w:pPr>
        <w:rPr>
          <w:rFonts w:cs="Arial"/>
          <w:lang w:val="sr-Cyrl-RS"/>
        </w:rPr>
      </w:pPr>
    </w:p>
    <w:p w:rsidR="00612021" w:rsidRDefault="00612021" w:rsidP="000F683D">
      <w:pPr>
        <w:pStyle w:val="KDObrazac"/>
        <w:rPr>
          <w:lang w:val="sr-Cyrl-RS"/>
        </w:rPr>
      </w:pPr>
    </w:p>
    <w:p w:rsidR="005142F4" w:rsidRDefault="005142F4" w:rsidP="000F683D">
      <w:pPr>
        <w:pStyle w:val="KDObrazac"/>
        <w:rPr>
          <w:lang w:val="sr-Cyrl-RS"/>
        </w:rPr>
      </w:pPr>
    </w:p>
    <w:p w:rsidR="00B34377" w:rsidRDefault="00B34377" w:rsidP="000F683D">
      <w:pPr>
        <w:pStyle w:val="KDObrazac"/>
        <w:rPr>
          <w:lang w:val="sr-Cyrl-RS"/>
        </w:rPr>
      </w:pPr>
    </w:p>
    <w:p w:rsidR="00343A18" w:rsidRPr="00A5046A" w:rsidRDefault="00343A18" w:rsidP="000F683D">
      <w:pPr>
        <w:pStyle w:val="KDObrazac"/>
        <w:rPr>
          <w:lang w:val="sr-Cyrl-RS"/>
        </w:rPr>
      </w:pPr>
      <w:r w:rsidRPr="00A5046A">
        <w:lastRenderedPageBreak/>
        <w:t xml:space="preserve">ОБРАЗАЦ </w:t>
      </w:r>
      <w:bookmarkEnd w:id="256"/>
      <w:r w:rsidR="00780391" w:rsidRPr="00A5046A">
        <w:rPr>
          <w:lang w:val="sr-Cyrl-RS"/>
        </w:rPr>
        <w:t>6.</w:t>
      </w:r>
    </w:p>
    <w:p w:rsidR="00343A18" w:rsidRPr="00A5046A" w:rsidRDefault="00343A18" w:rsidP="000F683D">
      <w:pPr>
        <w:jc w:val="center"/>
        <w:rPr>
          <w:rFonts w:cs="Arial"/>
          <w:b/>
        </w:rPr>
      </w:pPr>
      <w:r w:rsidRPr="00A5046A">
        <w:rPr>
          <w:rFonts w:cs="Arial"/>
          <w:b/>
        </w:rPr>
        <w:t>ПОТВРДА О РЕФЕРЕНТНИМ НАБАВКАМА</w:t>
      </w:r>
    </w:p>
    <w:p w:rsidR="0042687E" w:rsidRPr="00A5046A" w:rsidRDefault="0042687E" w:rsidP="000F683D">
      <w:pPr>
        <w:jc w:val="center"/>
        <w:rPr>
          <w:rFonts w:cs="Arial"/>
        </w:rPr>
      </w:pPr>
    </w:p>
    <w:p w:rsidR="00343A18" w:rsidRPr="00A5046A" w:rsidRDefault="00343A18" w:rsidP="00343A18">
      <w:pPr>
        <w:tabs>
          <w:tab w:val="left" w:pos="0"/>
          <w:tab w:val="left" w:pos="330"/>
          <w:tab w:val="left" w:pos="540"/>
        </w:tabs>
        <w:spacing w:before="0"/>
        <w:jc w:val="left"/>
        <w:rPr>
          <w:rFonts w:eastAsia="Calibri" w:cs="Arial"/>
        </w:rPr>
      </w:pPr>
      <w:r w:rsidRPr="00A5046A">
        <w:rPr>
          <w:rFonts w:eastAsia="Calibri" w:cs="Arial"/>
          <w:lang w:val="ru-RU"/>
        </w:rPr>
        <w:t>Наручилац</w:t>
      </w:r>
      <w:r w:rsidR="000C67B2" w:rsidRPr="00A5046A">
        <w:rPr>
          <w:rFonts w:eastAsia="Calibri" w:cs="Arial"/>
          <w:lang w:val="ru-RU"/>
        </w:rPr>
        <w:t xml:space="preserve"> односно </w:t>
      </w:r>
      <w:r w:rsidR="00FD6BCE" w:rsidRPr="00A5046A">
        <w:rPr>
          <w:rFonts w:eastAsia="Calibri" w:cs="Arial"/>
          <w:lang w:val="ru-RU"/>
        </w:rPr>
        <w:t>корисник</w:t>
      </w:r>
      <w:r w:rsidRPr="00A5046A">
        <w:rPr>
          <w:rFonts w:eastAsia="Calibri" w:cs="Arial"/>
          <w:lang w:val="ru-RU"/>
        </w:rPr>
        <w:t xml:space="preserve"> предметних </w:t>
      </w:r>
      <w:r w:rsidR="00FD6BCE" w:rsidRPr="00A5046A">
        <w:rPr>
          <w:rFonts w:eastAsia="Calibri" w:cs="Arial"/>
          <w:lang w:val="ru-RU"/>
        </w:rPr>
        <w:t>услуга</w:t>
      </w:r>
      <w:r w:rsidRPr="00A5046A">
        <w:rPr>
          <w:rFonts w:eastAsia="Calibri" w:cs="Arial"/>
          <w:lang w:val="ru-RU"/>
        </w:rPr>
        <w:t xml:space="preserve">: </w:t>
      </w:r>
    </w:p>
    <w:p w:rsidR="00343A18" w:rsidRPr="00A5046A" w:rsidRDefault="00343A18" w:rsidP="00343A18">
      <w:pPr>
        <w:tabs>
          <w:tab w:val="left" w:pos="0"/>
          <w:tab w:val="left" w:pos="330"/>
          <w:tab w:val="left" w:pos="540"/>
        </w:tabs>
        <w:spacing w:before="0"/>
        <w:ind w:left="6"/>
        <w:rPr>
          <w:rFonts w:eastAsia="Calibri" w:cs="Arial"/>
        </w:rPr>
      </w:pPr>
      <w:r w:rsidRPr="00A5046A">
        <w:rPr>
          <w:rFonts w:eastAsia="Calibri" w:cs="Arial"/>
        </w:rPr>
        <w:t xml:space="preserve">                                                  _________________________________________</w:t>
      </w:r>
      <w:r w:rsidR="000F683D" w:rsidRPr="00A5046A">
        <w:rPr>
          <w:rFonts w:eastAsia="Calibri" w:cs="Arial"/>
        </w:rPr>
        <w:t>_________________________</w:t>
      </w:r>
    </w:p>
    <w:p w:rsidR="00343A18" w:rsidRPr="00A5046A" w:rsidRDefault="00343A18" w:rsidP="00343A18">
      <w:pPr>
        <w:tabs>
          <w:tab w:val="left" w:pos="0"/>
          <w:tab w:val="left" w:pos="330"/>
          <w:tab w:val="left" w:pos="540"/>
        </w:tabs>
        <w:spacing w:before="0"/>
        <w:ind w:left="6"/>
        <w:jc w:val="center"/>
        <w:rPr>
          <w:rFonts w:eastAsia="Calibri" w:cs="Arial"/>
        </w:rPr>
      </w:pPr>
      <w:r w:rsidRPr="00A5046A">
        <w:rPr>
          <w:rFonts w:cs="Arial"/>
          <w:bCs/>
          <w:kern w:val="28"/>
        </w:rPr>
        <w:t>(назив и седиште наручиоца)</w:t>
      </w:r>
    </w:p>
    <w:p w:rsidR="00343A18" w:rsidRPr="00A5046A" w:rsidRDefault="00343A18" w:rsidP="00343A18">
      <w:pPr>
        <w:jc w:val="left"/>
        <w:rPr>
          <w:rFonts w:cs="Arial"/>
        </w:rPr>
      </w:pPr>
      <w:r w:rsidRPr="00A5046A">
        <w:rPr>
          <w:rFonts w:cs="Arial"/>
        </w:rPr>
        <w:t>Лице за контакт:      _________________________________________</w:t>
      </w:r>
      <w:r w:rsidR="000F683D" w:rsidRPr="00A5046A">
        <w:rPr>
          <w:rFonts w:cs="Arial"/>
        </w:rPr>
        <w:t>__________________________</w:t>
      </w:r>
    </w:p>
    <w:p w:rsidR="00343A18" w:rsidRPr="00A5046A" w:rsidRDefault="00343A18" w:rsidP="00343A18">
      <w:pPr>
        <w:jc w:val="center"/>
        <w:rPr>
          <w:rFonts w:cs="Arial"/>
        </w:rPr>
      </w:pPr>
      <w:r w:rsidRPr="00A5046A">
        <w:rPr>
          <w:rFonts w:cs="Arial"/>
        </w:rPr>
        <w:t>(име, презиме,  контакт телефон)</w:t>
      </w:r>
    </w:p>
    <w:p w:rsidR="00343A18" w:rsidRPr="00A5046A" w:rsidRDefault="00343A18" w:rsidP="00343A18">
      <w:pPr>
        <w:jc w:val="left"/>
        <w:rPr>
          <w:rFonts w:cs="Arial"/>
        </w:rPr>
      </w:pPr>
      <w:r w:rsidRPr="00A5046A">
        <w:rPr>
          <w:rFonts w:cs="Arial"/>
        </w:rPr>
        <w:t>Овим путем потврђујем да је _________________________________________</w:t>
      </w:r>
      <w:r w:rsidR="000F683D" w:rsidRPr="00A5046A">
        <w:rPr>
          <w:rFonts w:cs="Arial"/>
        </w:rPr>
        <w:t>_________________________</w:t>
      </w:r>
    </w:p>
    <w:p w:rsidR="00343A18" w:rsidRPr="00A5046A" w:rsidRDefault="00343A18" w:rsidP="00343A18">
      <w:pPr>
        <w:jc w:val="center"/>
        <w:rPr>
          <w:rFonts w:cs="Arial"/>
        </w:rPr>
      </w:pPr>
      <w:r w:rsidRPr="00A5046A">
        <w:rPr>
          <w:rFonts w:cs="Arial"/>
        </w:rPr>
        <w:t>(навести назив седиште  понуђача)</w:t>
      </w:r>
    </w:p>
    <w:p w:rsidR="00343A18" w:rsidRPr="00A5046A" w:rsidRDefault="00343A18" w:rsidP="00343A18">
      <w:pPr>
        <w:rPr>
          <w:rFonts w:cs="Arial"/>
        </w:rPr>
      </w:pPr>
      <w:r w:rsidRPr="00A5046A">
        <w:rPr>
          <w:rFonts w:cs="Arial"/>
        </w:rPr>
        <w:t xml:space="preserve">за наше потребе извршио: </w:t>
      </w:r>
    </w:p>
    <w:p w:rsidR="00343A18" w:rsidRPr="00A5046A" w:rsidRDefault="00343A18" w:rsidP="00343A18">
      <w:pPr>
        <w:rPr>
          <w:rFonts w:cs="Arial"/>
        </w:rPr>
      </w:pPr>
      <w:r w:rsidRPr="00A5046A">
        <w:rPr>
          <w:rFonts w:cs="Arial"/>
        </w:rPr>
        <w:t>_________________________________________</w:t>
      </w:r>
      <w:r w:rsidR="000F683D" w:rsidRPr="00A5046A">
        <w:rPr>
          <w:rFonts w:cs="Arial"/>
        </w:rPr>
        <w:t>_________________________</w:t>
      </w:r>
    </w:p>
    <w:p w:rsidR="00343A18" w:rsidRPr="00A5046A" w:rsidRDefault="00343A18" w:rsidP="00343A18">
      <w:pPr>
        <w:rPr>
          <w:rFonts w:cs="Arial"/>
        </w:rPr>
      </w:pPr>
      <w:r w:rsidRPr="00A5046A">
        <w:rPr>
          <w:rFonts w:cs="Arial"/>
        </w:rPr>
        <w:t xml:space="preserve">                                                  (навести) </w:t>
      </w:r>
    </w:p>
    <w:p w:rsidR="00343A18" w:rsidRPr="00A5046A" w:rsidRDefault="003110E2" w:rsidP="00343A18">
      <w:pPr>
        <w:rPr>
          <w:rFonts w:cs="Arial"/>
        </w:rPr>
      </w:pPr>
      <w:r w:rsidRPr="006D7BD9">
        <w:rPr>
          <w:rFonts w:cs="Arial"/>
        </w:rPr>
        <w:t>у уговореном року, обиму и квалитету и да до дана издавања потврде о референтним набавкама у гарантном року није било рекламација на исте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A5046A" w:rsidRPr="00A5046A"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A5046A" w:rsidRDefault="00343A18" w:rsidP="00BC01DC">
            <w:pPr>
              <w:jc w:val="center"/>
              <w:rPr>
                <w:rFonts w:eastAsia="Calibri" w:cs="Arial"/>
              </w:rPr>
            </w:pPr>
            <w:r w:rsidRPr="00A5046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A5046A" w:rsidRDefault="00343A18" w:rsidP="00BC01DC">
            <w:pPr>
              <w:jc w:val="center"/>
              <w:rPr>
                <w:rFonts w:eastAsia="Calibri" w:cs="Arial"/>
              </w:rPr>
            </w:pPr>
            <w:r w:rsidRPr="00A5046A">
              <w:rPr>
                <w:rFonts w:eastAsia="Calibri" w:cs="Arial"/>
              </w:rPr>
              <w:t xml:space="preserve">Вредност </w:t>
            </w:r>
            <w:r w:rsidR="00FD6BCE" w:rsidRPr="00A5046A">
              <w:rPr>
                <w:rFonts w:eastAsia="Calibri" w:cs="Arial"/>
              </w:rPr>
              <w:t>извршених услуга</w:t>
            </w:r>
            <w:r w:rsidRPr="00A5046A">
              <w:rPr>
                <w:rFonts w:eastAsia="Calibri" w:cs="Arial"/>
              </w:rPr>
              <w:t xml:space="preserve"> без ПДВ</w:t>
            </w:r>
          </w:p>
          <w:p w:rsidR="000A2487" w:rsidRPr="009717F7" w:rsidRDefault="009717F7" w:rsidP="00B44F01">
            <w:pPr>
              <w:jc w:val="center"/>
              <w:rPr>
                <w:rFonts w:eastAsia="Calibri" w:cs="Arial"/>
                <w:lang w:val="sr-Cyrl-RS"/>
              </w:rPr>
            </w:pPr>
            <w:r w:rsidRPr="009717F7">
              <w:rPr>
                <w:rFonts w:eastAsia="Calibri" w:cs="Arial"/>
                <w:bCs/>
                <w:iCs/>
              </w:rPr>
              <w:t>Дин/</w:t>
            </w:r>
            <w:r w:rsidRPr="009717F7">
              <w:rPr>
                <w:rFonts w:eastAsia="Calibri" w:cs="Arial"/>
                <w:bCs/>
                <w:iCs/>
                <w:color w:val="000000" w:themeColor="text1"/>
              </w:rPr>
              <w:t>ЕUR</w:t>
            </w:r>
            <w:r w:rsidRPr="009717F7">
              <w:rPr>
                <w:rFonts w:eastAsia="Calibri" w:cs="Arial"/>
                <w:lang w:val="sr-Cyrl-RS"/>
              </w:rPr>
              <w:t xml:space="preserve"> </w:t>
            </w:r>
          </w:p>
          <w:p w:rsidR="000A2487" w:rsidRPr="000A2487" w:rsidRDefault="000A2487" w:rsidP="00B44F01">
            <w:pPr>
              <w:jc w:val="center"/>
              <w:rPr>
                <w:rFonts w:eastAsia="Calibri" w:cs="Arial"/>
                <w:lang w:val="sr-Cyrl-RS"/>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r w:rsidR="00A5046A" w:rsidRPr="00A5046A"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A5046A"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A5046A" w:rsidRDefault="00343A18" w:rsidP="00BC01DC">
            <w:pPr>
              <w:rPr>
                <w:rFonts w:eastAsia="Calibri" w:cs="Arial"/>
              </w:rPr>
            </w:pPr>
          </w:p>
        </w:tc>
      </w:tr>
    </w:tbl>
    <w:p w:rsidR="00343A18" w:rsidRPr="00A5046A" w:rsidRDefault="00343A18" w:rsidP="000F683D">
      <w:pPr>
        <w:rPr>
          <w:rFonts w:eastAsia="TimesNewRomanPS-BoldMT" w:cs="Arial"/>
          <w:b/>
          <w:bCs/>
          <w:iCs/>
        </w:rPr>
      </w:pPr>
      <w:r w:rsidRPr="00A5046A">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C01DC">
        <w:trPr>
          <w:jc w:val="center"/>
        </w:trPr>
        <w:tc>
          <w:tcPr>
            <w:tcW w:w="3882" w:type="dxa"/>
          </w:tcPr>
          <w:p w:rsidR="00343A18" w:rsidRPr="00A5046A" w:rsidRDefault="00343A18" w:rsidP="00BC01DC">
            <w:pPr>
              <w:spacing w:before="0"/>
              <w:jc w:val="center"/>
              <w:rPr>
                <w:rFonts w:cs="Arial"/>
              </w:rPr>
            </w:pPr>
            <w:r w:rsidRPr="00A5046A">
              <w:rPr>
                <w:rFonts w:cs="Arial"/>
              </w:rPr>
              <w:t>Датум:</w:t>
            </w:r>
          </w:p>
        </w:tc>
        <w:tc>
          <w:tcPr>
            <w:tcW w:w="2127" w:type="dxa"/>
          </w:tcPr>
          <w:p w:rsidR="00343A18" w:rsidRPr="00A5046A" w:rsidRDefault="00343A18" w:rsidP="00BC01DC">
            <w:pPr>
              <w:spacing w:before="0"/>
              <w:jc w:val="center"/>
              <w:rPr>
                <w:rFonts w:cs="Arial"/>
                <w:lang w:val="ru-RU"/>
              </w:rPr>
            </w:pPr>
          </w:p>
        </w:tc>
        <w:tc>
          <w:tcPr>
            <w:tcW w:w="4022" w:type="dxa"/>
          </w:tcPr>
          <w:p w:rsidR="00343A18" w:rsidRPr="00A5046A" w:rsidRDefault="00343A18" w:rsidP="00FD6BCE">
            <w:pPr>
              <w:spacing w:before="0"/>
              <w:jc w:val="center"/>
              <w:rPr>
                <w:rFonts w:cs="Arial"/>
                <w:lang w:val="ru-RU"/>
              </w:rPr>
            </w:pPr>
            <w:r w:rsidRPr="00A5046A">
              <w:rPr>
                <w:rFonts w:cs="Arial"/>
                <w:lang w:val="sr-Cyrl-CS"/>
              </w:rPr>
              <w:t>Наручилац</w:t>
            </w:r>
            <w:r w:rsidR="000C67B2" w:rsidRPr="00A5046A">
              <w:rPr>
                <w:rFonts w:cs="Arial"/>
                <w:lang w:val="sr-Cyrl-CS"/>
              </w:rPr>
              <w:t>/</w:t>
            </w:r>
            <w:r w:rsidR="00FD6BCE" w:rsidRPr="00A5046A">
              <w:rPr>
                <w:rFonts w:cs="Arial"/>
                <w:lang w:val="sr-Cyrl-CS"/>
              </w:rPr>
              <w:t>корисник услуга</w:t>
            </w:r>
            <w:r w:rsidRPr="00A5046A">
              <w:rPr>
                <w:rFonts w:cs="Arial"/>
                <w:lang w:val="sr-Cyrl-CS"/>
              </w:rPr>
              <w:t>:</w:t>
            </w:r>
          </w:p>
        </w:tc>
      </w:tr>
      <w:tr w:rsidR="00A5046A" w:rsidRPr="00A5046A" w:rsidTr="00BC01DC">
        <w:trPr>
          <w:jc w:val="center"/>
        </w:trPr>
        <w:tc>
          <w:tcPr>
            <w:tcW w:w="3882" w:type="dxa"/>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rPr>
            </w:pPr>
            <w:r w:rsidRPr="00A5046A">
              <w:rPr>
                <w:rFonts w:cs="Arial"/>
              </w:rPr>
              <w:t>М.П.</w:t>
            </w:r>
          </w:p>
        </w:tc>
        <w:tc>
          <w:tcPr>
            <w:tcW w:w="4022" w:type="dxa"/>
          </w:tcPr>
          <w:p w:rsidR="00343A18" w:rsidRPr="00A5046A" w:rsidRDefault="00343A18" w:rsidP="00BC01DC">
            <w:pPr>
              <w:spacing w:before="0"/>
              <w:jc w:val="center"/>
              <w:rPr>
                <w:rFonts w:cs="Arial"/>
                <w:lang w:val="ru-RU"/>
              </w:rPr>
            </w:pPr>
          </w:p>
        </w:tc>
      </w:tr>
      <w:tr w:rsidR="00A5046A" w:rsidRPr="00A5046A" w:rsidTr="00BC01DC">
        <w:trPr>
          <w:jc w:val="center"/>
        </w:trPr>
        <w:tc>
          <w:tcPr>
            <w:tcW w:w="3882" w:type="dxa"/>
            <w:tcBorders>
              <w:bottom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bottom w:val="single" w:sz="4" w:space="0" w:color="auto"/>
            </w:tcBorders>
          </w:tcPr>
          <w:p w:rsidR="00343A18" w:rsidRPr="00A5046A" w:rsidRDefault="00343A18" w:rsidP="00BC01DC">
            <w:pPr>
              <w:spacing w:before="0"/>
              <w:jc w:val="center"/>
              <w:rPr>
                <w:rFonts w:cs="Arial"/>
                <w:lang w:val="ru-RU"/>
              </w:rPr>
            </w:pPr>
          </w:p>
        </w:tc>
      </w:tr>
      <w:tr w:rsidR="00343A18" w:rsidRPr="00A5046A" w:rsidTr="00BC01DC">
        <w:trPr>
          <w:trHeight w:val="389"/>
          <w:jc w:val="center"/>
        </w:trPr>
        <w:tc>
          <w:tcPr>
            <w:tcW w:w="3882" w:type="dxa"/>
            <w:tcBorders>
              <w:top w:val="single" w:sz="4" w:space="0" w:color="auto"/>
            </w:tcBorders>
          </w:tcPr>
          <w:p w:rsidR="00343A18" w:rsidRPr="00A5046A" w:rsidRDefault="00343A18" w:rsidP="00BC01DC">
            <w:pPr>
              <w:spacing w:before="0"/>
              <w:jc w:val="center"/>
              <w:rPr>
                <w:rFonts w:cs="Arial"/>
              </w:rPr>
            </w:pPr>
          </w:p>
        </w:tc>
        <w:tc>
          <w:tcPr>
            <w:tcW w:w="2127" w:type="dxa"/>
          </w:tcPr>
          <w:p w:rsidR="00343A18" w:rsidRPr="00A5046A" w:rsidRDefault="00343A18" w:rsidP="00BC01DC">
            <w:pPr>
              <w:spacing w:before="0"/>
              <w:jc w:val="center"/>
              <w:rPr>
                <w:rFonts w:cs="Arial"/>
                <w:lang w:val="ru-RU"/>
              </w:rPr>
            </w:pPr>
          </w:p>
        </w:tc>
        <w:tc>
          <w:tcPr>
            <w:tcW w:w="4022" w:type="dxa"/>
            <w:tcBorders>
              <w:top w:val="single" w:sz="4" w:space="0" w:color="auto"/>
            </w:tcBorders>
          </w:tcPr>
          <w:p w:rsidR="00343A18" w:rsidRPr="00A5046A" w:rsidRDefault="00343A18" w:rsidP="00BC01DC">
            <w:pPr>
              <w:spacing w:before="0"/>
              <w:jc w:val="center"/>
              <w:rPr>
                <w:rFonts w:cs="Arial"/>
                <w:lang w:val="ru-RU"/>
              </w:rPr>
            </w:pPr>
          </w:p>
        </w:tc>
      </w:tr>
    </w:tbl>
    <w:p w:rsidR="00343A18" w:rsidRPr="00A5046A" w:rsidRDefault="00343A18" w:rsidP="00343A18">
      <w:pPr>
        <w:tabs>
          <w:tab w:val="left" w:pos="4999"/>
        </w:tabs>
        <w:spacing w:before="0"/>
        <w:rPr>
          <w:rFonts w:eastAsia="TimesNewRomanPS-BoldMT" w:cs="Arial"/>
          <w:b/>
          <w:bCs/>
          <w:iCs/>
        </w:rPr>
      </w:pPr>
    </w:p>
    <w:p w:rsidR="00343A18" w:rsidRPr="00A5046A" w:rsidRDefault="00343A18" w:rsidP="00343A18">
      <w:pPr>
        <w:rPr>
          <w:rFonts w:cs="Arial"/>
          <w:b/>
        </w:rPr>
      </w:pPr>
      <w:r w:rsidRPr="00A5046A">
        <w:rPr>
          <w:rFonts w:cs="Arial"/>
          <w:b/>
        </w:rPr>
        <w:t>НАПОМЕНА:</w:t>
      </w:r>
    </w:p>
    <w:p w:rsidR="00343A18" w:rsidRPr="00A5046A" w:rsidRDefault="00343A18" w:rsidP="00343A18">
      <w:pPr>
        <w:rPr>
          <w:rFonts w:cs="Arial"/>
        </w:rPr>
      </w:pPr>
      <w:r w:rsidRPr="00A5046A">
        <w:rPr>
          <w:rFonts w:cs="Arial"/>
        </w:rPr>
        <w:t>Приликом подношења понуде овај образац копирати у потребном броју примерака.</w:t>
      </w:r>
    </w:p>
    <w:p w:rsidR="00657291" w:rsidRPr="00A5046A" w:rsidRDefault="00657291" w:rsidP="00657291">
      <w:pPr>
        <w:spacing w:before="0"/>
        <w:rPr>
          <w:rFonts w:cs="Arial"/>
        </w:rPr>
      </w:pPr>
      <w:r w:rsidRPr="00A5046A">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657291" w:rsidRPr="00E47C2E" w:rsidRDefault="00657291" w:rsidP="00343A18">
      <w:pPr>
        <w:rPr>
          <w:rFonts w:cs="Arial"/>
          <w:color w:val="00B0F0"/>
          <w:lang w:val="sr-Cyrl-CS"/>
        </w:rPr>
      </w:pPr>
    </w:p>
    <w:p w:rsidR="007E7BB8" w:rsidRPr="00780391" w:rsidRDefault="00316C50" w:rsidP="00780391">
      <w:pPr>
        <w:rPr>
          <w:rFonts w:cs="Arial"/>
          <w:color w:val="00B0F0"/>
        </w:rPr>
      </w:pPr>
      <w:r w:rsidRPr="00A5046A">
        <w:rPr>
          <w:rFonts w:cs="Arial"/>
        </w:rPr>
        <w:t>Уколико је референтни уговор закључен у страној валути, у поступку стручне оцене понуда наручилац ће извршити прерачун (</w:t>
      </w:r>
      <w:r w:rsidRPr="00A5046A">
        <w:rPr>
          <w:rFonts w:eastAsia="Calibri" w:cs="Arial"/>
        </w:rPr>
        <w:t>вредности испоручених добара)</w:t>
      </w:r>
      <w:r w:rsidRPr="00A5046A">
        <w:rPr>
          <w:rFonts w:cs="Arial"/>
        </w:rPr>
        <w:t xml:space="preserve"> у динаре по средњем курсу Народне Банке Србије на дан закључења референтног уговора.</w:t>
      </w:r>
      <w:r w:rsidR="00343A18" w:rsidRPr="00E47C2E">
        <w:rPr>
          <w:color w:val="00B0F0"/>
        </w:rPr>
        <w:br w:type="page"/>
      </w:r>
    </w:p>
    <w:p w:rsidR="00790E75" w:rsidRPr="00A5046A" w:rsidRDefault="00790E75" w:rsidP="00790E75">
      <w:pPr>
        <w:pStyle w:val="KDObrazac"/>
        <w:rPr>
          <w:lang w:val="sr-Cyrl-RS"/>
        </w:rPr>
      </w:pPr>
      <w:r w:rsidRPr="00A5046A">
        <w:rPr>
          <w:lang w:val="sr-Cyrl-CS"/>
        </w:rPr>
        <w:lastRenderedPageBreak/>
        <w:tab/>
      </w:r>
      <w:r w:rsidRPr="00A5046A">
        <w:t xml:space="preserve">ОБРАЗАЦ </w:t>
      </w:r>
      <w:r w:rsidRPr="00A5046A">
        <w:rPr>
          <w:lang w:val="sr-Cyrl-RS"/>
        </w:rPr>
        <w:t>7.</w:t>
      </w:r>
    </w:p>
    <w:p w:rsidR="007E7BB8" w:rsidRPr="00A5046A" w:rsidRDefault="007E7BB8" w:rsidP="00790E75">
      <w:pPr>
        <w:tabs>
          <w:tab w:val="left" w:pos="7470"/>
        </w:tabs>
        <w:spacing w:before="0"/>
        <w:rPr>
          <w:rFonts w:cs="Arial"/>
          <w:lang w:val="sr-Cyrl-CS"/>
        </w:rPr>
      </w:pPr>
    </w:p>
    <w:p w:rsidR="00790E75" w:rsidRPr="00A5046A" w:rsidRDefault="00790E75" w:rsidP="007E7BB8">
      <w:pPr>
        <w:spacing w:before="0"/>
        <w:jc w:val="center"/>
        <w:rPr>
          <w:rFonts w:cs="Arial"/>
          <w:b/>
          <w:lang w:val="sr-Cyrl-RS"/>
        </w:rPr>
      </w:pPr>
    </w:p>
    <w:p w:rsidR="007E7BB8" w:rsidRPr="00A5046A" w:rsidRDefault="007E7BB8" w:rsidP="007E7BB8">
      <w:pPr>
        <w:spacing w:before="0"/>
        <w:jc w:val="center"/>
        <w:rPr>
          <w:rFonts w:cs="Arial"/>
          <w:b/>
        </w:rPr>
      </w:pPr>
      <w:r w:rsidRPr="00A5046A">
        <w:rPr>
          <w:rFonts w:cs="Arial"/>
          <w:b/>
        </w:rPr>
        <w:t>ОБРАЗАЦ ТРОШКОВА ПРИПРЕМЕ ПОНУДЕ</w:t>
      </w:r>
    </w:p>
    <w:p w:rsidR="005142F4" w:rsidRDefault="007E7BB8" w:rsidP="007E7BB8">
      <w:pPr>
        <w:spacing w:after="120"/>
        <w:jc w:val="center"/>
        <w:rPr>
          <w:rFonts w:cs="Arial"/>
          <w:lang w:val="sr-Cyrl-RS"/>
        </w:rPr>
      </w:pPr>
      <w:r w:rsidRPr="00A5046A">
        <w:rPr>
          <w:rFonts w:cs="Arial"/>
        </w:rPr>
        <w:t xml:space="preserve">за јавну набавку </w:t>
      </w:r>
      <w:r w:rsidR="00FD6BCE" w:rsidRPr="00A5046A">
        <w:rPr>
          <w:rFonts w:cs="Arial"/>
        </w:rPr>
        <w:t>услуга</w:t>
      </w:r>
      <w:r w:rsidRPr="00A5046A">
        <w:rPr>
          <w:rFonts w:cs="Arial"/>
        </w:rPr>
        <w:t>:</w:t>
      </w:r>
      <w:r w:rsidR="00466278" w:rsidRPr="00A5046A">
        <w:t xml:space="preserve"> </w:t>
      </w:r>
      <w:r w:rsidR="005142F4" w:rsidRPr="00A90409">
        <w:rPr>
          <w:rFonts w:cs="Arial"/>
          <w:b/>
          <w:lang w:val="sr-Cyrl-RS"/>
        </w:rPr>
        <w:t>Преглед противпожарних клапни у погону ТЕНТ А</w:t>
      </w:r>
      <w:r w:rsidR="005142F4" w:rsidRPr="00A5046A">
        <w:rPr>
          <w:rFonts w:cs="Arial"/>
        </w:rPr>
        <w:t xml:space="preserve"> </w:t>
      </w:r>
    </w:p>
    <w:p w:rsidR="007E7BB8" w:rsidRPr="00A5046A" w:rsidRDefault="006825F2" w:rsidP="007E7BB8">
      <w:pPr>
        <w:spacing w:after="120"/>
        <w:jc w:val="center"/>
        <w:rPr>
          <w:rFonts w:cs="Arial"/>
        </w:rPr>
      </w:pPr>
      <w:r w:rsidRPr="00A5046A">
        <w:rPr>
          <w:rFonts w:cs="Arial"/>
        </w:rPr>
        <w:t>ЈН</w:t>
      </w:r>
      <w:r w:rsidR="007E7BB8" w:rsidRPr="00A5046A">
        <w:rPr>
          <w:rFonts w:cs="Arial"/>
        </w:rPr>
        <w:t xml:space="preserve"> бр.</w:t>
      </w:r>
      <w:r w:rsidR="00780391" w:rsidRPr="00A5046A">
        <w:t xml:space="preserve"> </w:t>
      </w:r>
      <w:r w:rsidR="00780391" w:rsidRPr="00A5046A">
        <w:rPr>
          <w:rFonts w:cs="Arial"/>
          <w:b/>
        </w:rPr>
        <w:t>3000/</w:t>
      </w:r>
      <w:r w:rsidR="00CD5AEE">
        <w:rPr>
          <w:rFonts w:cs="Arial"/>
          <w:b/>
          <w:lang w:val="sr-Cyrl-RS"/>
        </w:rPr>
        <w:t>1111/2018</w:t>
      </w:r>
      <w:r w:rsidR="00780391" w:rsidRPr="00A5046A">
        <w:rPr>
          <w:rFonts w:cs="Arial"/>
          <w:b/>
        </w:rPr>
        <w:t xml:space="preserve"> (</w:t>
      </w:r>
      <w:r w:rsidR="00533444">
        <w:rPr>
          <w:rFonts w:cs="Arial"/>
          <w:b/>
          <w:lang w:val="sr-Cyrl-RS"/>
        </w:rPr>
        <w:t xml:space="preserve">ЗСУ </w:t>
      </w:r>
      <w:r w:rsidR="00CD5AEE">
        <w:rPr>
          <w:rFonts w:cs="Arial"/>
          <w:b/>
          <w:lang w:val="sr-Cyrl-RS"/>
        </w:rPr>
        <w:t>198/2018</w:t>
      </w:r>
      <w:r w:rsidR="00780391" w:rsidRPr="00A5046A">
        <w:rPr>
          <w:rFonts w:cs="Arial"/>
          <w:b/>
        </w:rPr>
        <w:t>)</w:t>
      </w:r>
    </w:p>
    <w:p w:rsidR="007E7BB8" w:rsidRPr="00A5046A" w:rsidRDefault="007E7BB8" w:rsidP="007E7BB8">
      <w:pPr>
        <w:tabs>
          <w:tab w:val="left" w:pos="0"/>
        </w:tabs>
        <w:rPr>
          <w:rFonts w:cs="Arial"/>
          <w:lang w:val="ru-RU"/>
        </w:rPr>
      </w:pPr>
      <w:r w:rsidRPr="00A5046A">
        <w:rPr>
          <w:rFonts w:cs="Arial"/>
          <w:lang w:val="ru-RU"/>
        </w:rPr>
        <w:t xml:space="preserve">На основу члана 88. став 1. Закона о јавним набавкама („Службени гласник РС“, бр.124/12, 14/15 и 68/15), члана 5.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A5046A" w:rsidRDefault="007E7BB8" w:rsidP="007E7BB8">
      <w:pPr>
        <w:tabs>
          <w:tab w:val="left" w:pos="0"/>
        </w:tabs>
        <w:jc w:val="center"/>
        <w:rPr>
          <w:rFonts w:cs="Arial"/>
          <w:lang w:val="ru-RU"/>
        </w:rPr>
      </w:pPr>
      <w:r w:rsidRPr="00A5046A">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A5046A" w:rsidRPr="00A5046A" w:rsidTr="00BE2EA9">
        <w:trPr>
          <w:trHeight w:val="734"/>
          <w:tblCellSpacing w:w="20" w:type="dxa"/>
        </w:trPr>
        <w:tc>
          <w:tcPr>
            <w:tcW w:w="5323" w:type="dxa"/>
            <w:shd w:val="clear" w:color="auto" w:fill="auto"/>
            <w:vAlign w:val="center"/>
          </w:tcPr>
          <w:p w:rsidR="007E7BB8" w:rsidRPr="00A5046A" w:rsidRDefault="007E7BB8" w:rsidP="00BE2EA9">
            <w:pPr>
              <w:rPr>
                <w:rFonts w:cs="Arial"/>
                <w:lang w:val="ru-RU"/>
              </w:rPr>
            </w:pPr>
          </w:p>
        </w:tc>
        <w:tc>
          <w:tcPr>
            <w:tcW w:w="4260" w:type="dxa"/>
            <w:shd w:val="clear" w:color="auto" w:fill="auto"/>
          </w:tcPr>
          <w:p w:rsidR="007E7BB8" w:rsidRPr="00A5046A" w:rsidRDefault="007E7BB8" w:rsidP="00BE2EA9">
            <w:pPr>
              <w:rPr>
                <w:rFonts w:cs="Arial"/>
                <w:lang w:val="ru-RU"/>
              </w:rPr>
            </w:pPr>
          </w:p>
          <w:p w:rsidR="007E7BB8" w:rsidRPr="00A5046A" w:rsidRDefault="007E7BB8" w:rsidP="007E7BB8">
            <w:pPr>
              <w:rPr>
                <w:rFonts w:cs="Arial"/>
              </w:rPr>
            </w:pPr>
            <w:r w:rsidRPr="00A5046A">
              <w:rPr>
                <w:rFonts w:cs="Arial"/>
              </w:rPr>
              <w:t xml:space="preserve">__________ динара </w:t>
            </w:r>
          </w:p>
        </w:tc>
      </w:tr>
      <w:tr w:rsidR="00A5046A" w:rsidRPr="00A5046A" w:rsidTr="00BE2EA9">
        <w:trPr>
          <w:trHeight w:val="749"/>
          <w:tblCellSpacing w:w="20" w:type="dxa"/>
        </w:trPr>
        <w:tc>
          <w:tcPr>
            <w:tcW w:w="5323" w:type="dxa"/>
            <w:shd w:val="clear" w:color="auto" w:fill="auto"/>
            <w:vAlign w:val="center"/>
          </w:tcPr>
          <w:p w:rsidR="007E7BB8" w:rsidRPr="00A5046A" w:rsidRDefault="007E7BB8" w:rsidP="00BE2EA9">
            <w:pPr>
              <w:jc w:val="center"/>
              <w:rPr>
                <w:rFonts w:cs="Arial"/>
              </w:rPr>
            </w:pPr>
            <w:r w:rsidRPr="00A5046A">
              <w:rPr>
                <w:rFonts w:cs="Arial"/>
              </w:rPr>
              <w:t>трошкови прибављања средстава обезбеђења</w:t>
            </w:r>
            <w:r w:rsidR="00316C50" w:rsidRPr="00A5046A">
              <w:rPr>
                <w:rFonts w:cs="Arial"/>
              </w:rPr>
              <w:t xml:space="preserve"> за озбиљност понуде</w:t>
            </w:r>
          </w:p>
        </w:tc>
        <w:tc>
          <w:tcPr>
            <w:tcW w:w="4260" w:type="dxa"/>
            <w:shd w:val="clear" w:color="auto" w:fill="auto"/>
          </w:tcPr>
          <w:p w:rsidR="007E7BB8" w:rsidRPr="00A5046A" w:rsidRDefault="007E7BB8" w:rsidP="00BE2EA9">
            <w:pPr>
              <w:rPr>
                <w:rFonts w:cs="Arial"/>
              </w:rPr>
            </w:pPr>
          </w:p>
          <w:p w:rsidR="007E7BB8" w:rsidRPr="00A5046A" w:rsidRDefault="007E7BB8" w:rsidP="007E7BB8">
            <w:pPr>
              <w:rPr>
                <w:rFonts w:cs="Arial"/>
              </w:rPr>
            </w:pPr>
            <w:r w:rsidRPr="00A5046A">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01C6B" w:rsidRDefault="00801C6B" w:rsidP="00925E05">
      <w:pPr>
        <w:pStyle w:val="KDObrazac"/>
        <w:spacing w:before="0"/>
        <w:rPr>
          <w:lang w:val="sr-Cyrl-RS"/>
        </w:rPr>
      </w:pPr>
    </w:p>
    <w:p w:rsidR="00801C6B" w:rsidRDefault="00801C6B" w:rsidP="00925E05">
      <w:pPr>
        <w:pStyle w:val="KDObrazac"/>
        <w:spacing w:before="0"/>
        <w:rPr>
          <w:lang w:val="sr-Cyrl-RS"/>
        </w:rPr>
      </w:pPr>
    </w:p>
    <w:p w:rsidR="00801C6B" w:rsidRDefault="00801C6B" w:rsidP="00925E05">
      <w:pPr>
        <w:pStyle w:val="KDObrazac"/>
        <w:spacing w:before="0"/>
        <w:rPr>
          <w:lang w:val="sr-Cyrl-RS"/>
        </w:rPr>
      </w:pPr>
    </w:p>
    <w:p w:rsidR="00925E05" w:rsidRPr="00FD687D" w:rsidRDefault="00925E05" w:rsidP="00925E05">
      <w:pPr>
        <w:pStyle w:val="KDObrazac"/>
        <w:spacing w:before="0"/>
        <w:rPr>
          <w:lang w:val="sr-Cyrl-RS"/>
        </w:rPr>
      </w:pPr>
      <w:r w:rsidRPr="00E47C2E">
        <w:t>ПРИЛОГ</w:t>
      </w:r>
      <w:r w:rsidR="00FD687D">
        <w:rPr>
          <w:lang w:val="sr-Cyrl-RS"/>
        </w:rPr>
        <w:t xml:space="preserve">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FD687D" w:rsidRDefault="001B0370" w:rsidP="001B0370">
      <w:pPr>
        <w:pStyle w:val="KDObrazac"/>
        <w:spacing w:before="0"/>
        <w:rPr>
          <w:lang w:val="sr-Cyrl-RS"/>
        </w:rPr>
      </w:pPr>
      <w:r w:rsidRPr="00E47C2E">
        <w:t xml:space="preserve">ПРИЛОГ </w:t>
      </w:r>
      <w:r w:rsidR="00FD687D">
        <w:rPr>
          <w:lang w:val="sr-Cyrl-RS"/>
        </w:rPr>
        <w:t>2.</w:t>
      </w:r>
    </w:p>
    <w:p w:rsidR="003C74DF" w:rsidRPr="0062048E" w:rsidRDefault="003C74DF" w:rsidP="003C74DF">
      <w:pPr>
        <w:pStyle w:val="KDObrazac"/>
        <w:spacing w:before="0"/>
        <w:rPr>
          <w:color w:val="000000" w:themeColor="text1"/>
        </w:rPr>
      </w:pPr>
      <w:r w:rsidRPr="0062048E">
        <w:rPr>
          <w:color w:val="000000" w:themeColor="text1"/>
        </w:rPr>
        <w:t>*менице за озбиљност понуде</w:t>
      </w:r>
    </w:p>
    <w:p w:rsidR="00316C50" w:rsidRPr="00316C50" w:rsidRDefault="00316C50" w:rsidP="001B0370">
      <w:pPr>
        <w:pStyle w:val="KDObrazac"/>
        <w:spacing w:before="0"/>
      </w:pPr>
    </w:p>
    <w:p w:rsidR="001B0370" w:rsidRPr="00E47C2E" w:rsidRDefault="001B0370" w:rsidP="00781B02">
      <w:pPr>
        <w:rPr>
          <w:rFonts w:cs="Arial"/>
        </w:rPr>
      </w:pPr>
    </w:p>
    <w:p w:rsidR="001B0370" w:rsidRPr="00E47C2E" w:rsidRDefault="001B0370" w:rsidP="001B0370">
      <w:pPr>
        <w:spacing w:before="0"/>
        <w:rPr>
          <w:rFonts w:cs="Arial"/>
          <w:color w:val="00B0F0"/>
        </w:rPr>
      </w:pPr>
    </w:p>
    <w:p w:rsidR="001B0370" w:rsidRPr="00A5046A" w:rsidRDefault="001B0370" w:rsidP="001B0370">
      <w:pPr>
        <w:spacing w:before="0"/>
        <w:rPr>
          <w:rFonts w:cs="Arial"/>
        </w:rPr>
      </w:pPr>
      <w:r w:rsidRPr="00A5046A">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A5046A">
        <w:rPr>
          <w:rFonts w:cs="Arial"/>
        </w:rPr>
        <w:t>П</w:t>
      </w:r>
      <w:r w:rsidRPr="00A5046A">
        <w:rPr>
          <w:rFonts w:cs="Arial"/>
        </w:rPr>
        <w:t>овеља</w:t>
      </w:r>
      <w:r w:rsidR="00527AD1" w:rsidRPr="00A5046A">
        <w:rPr>
          <w:rFonts w:cs="Arial"/>
        </w:rPr>
        <w:t>, Сл.лист РС 80/15</w:t>
      </w:r>
      <w:r w:rsidRPr="00A5046A">
        <w:rPr>
          <w:rFonts w:cs="Arial"/>
        </w:rPr>
        <w:t xml:space="preserve">) и Зaкoнa o </w:t>
      </w:r>
      <w:r w:rsidR="00527AD1" w:rsidRPr="00A5046A">
        <w:rPr>
          <w:rFonts w:cs="Arial"/>
        </w:rPr>
        <w:t>платним услугама</w:t>
      </w:r>
      <w:r w:rsidRPr="00A5046A">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A5046A" w:rsidRDefault="001B0370" w:rsidP="001B0370">
      <w:pPr>
        <w:spacing w:before="0"/>
        <w:rPr>
          <w:rFonts w:cs="Arial"/>
        </w:rPr>
      </w:pPr>
    </w:p>
    <w:p w:rsidR="001B0370" w:rsidRPr="00A5046A" w:rsidRDefault="001B0370" w:rsidP="001B0370">
      <w:pPr>
        <w:spacing w:before="0"/>
        <w:rPr>
          <w:rFonts w:cs="Arial"/>
          <w:lang w:val="ru-RU"/>
        </w:rPr>
      </w:pPr>
      <w:r w:rsidRPr="00A5046A">
        <w:rPr>
          <w:rFonts w:cs="Arial"/>
        </w:rPr>
        <w:t xml:space="preserve">ДУЖНИК:  </w:t>
      </w:r>
      <w:r w:rsidRPr="00A5046A">
        <w:rPr>
          <w:rFonts w:cs="Arial"/>
          <w:lang w:val="ru-RU"/>
        </w:rPr>
        <w:t>…………………………………………………………………………........................</w:t>
      </w:r>
    </w:p>
    <w:p w:rsidR="001B0370" w:rsidRPr="00A5046A" w:rsidRDefault="001B0370" w:rsidP="001B0370">
      <w:pPr>
        <w:spacing w:before="0"/>
        <w:rPr>
          <w:rFonts w:cs="Arial"/>
        </w:rPr>
      </w:pPr>
      <w:r w:rsidRPr="00A5046A">
        <w:rPr>
          <w:rFonts w:cs="Arial"/>
        </w:rPr>
        <w:t>(назив и седиште Понуђача)</w:t>
      </w:r>
    </w:p>
    <w:p w:rsidR="001B0370" w:rsidRPr="00A5046A" w:rsidRDefault="001B0370" w:rsidP="001B0370">
      <w:pPr>
        <w:spacing w:before="0"/>
        <w:rPr>
          <w:rFonts w:cs="Arial"/>
        </w:rPr>
      </w:pPr>
      <w:r w:rsidRPr="00A5046A">
        <w:rPr>
          <w:rFonts w:cs="Arial"/>
        </w:rPr>
        <w:t>МАТИЧНИ БРОЈ ДУЖНИКА (Понуђача): ..................................................................</w:t>
      </w:r>
    </w:p>
    <w:p w:rsidR="001B0370" w:rsidRPr="00A5046A" w:rsidRDefault="001B0370" w:rsidP="001B0370">
      <w:pPr>
        <w:spacing w:before="0"/>
        <w:rPr>
          <w:rFonts w:cs="Arial"/>
        </w:rPr>
      </w:pPr>
      <w:r w:rsidRPr="00A5046A">
        <w:rPr>
          <w:rFonts w:cs="Arial"/>
        </w:rPr>
        <w:t>ТЕКУЋИ РАЧУН ДУЖНИКА (Понуђача): ...................................................................</w:t>
      </w:r>
    </w:p>
    <w:p w:rsidR="001B0370" w:rsidRPr="00A5046A" w:rsidRDefault="001B0370" w:rsidP="001B0370">
      <w:pPr>
        <w:spacing w:before="0"/>
        <w:rPr>
          <w:rFonts w:cs="Arial"/>
        </w:rPr>
      </w:pPr>
      <w:r w:rsidRPr="00A5046A">
        <w:rPr>
          <w:rFonts w:cs="Arial"/>
        </w:rPr>
        <w:t>ПИБ ДУЖНИКА (Понуђача): ........................................................................................</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и з д а ј е  д а н а ............................ године</w:t>
      </w:r>
    </w:p>
    <w:p w:rsidR="001B0370" w:rsidRPr="00A5046A" w:rsidRDefault="001B0370" w:rsidP="001B0370">
      <w:pPr>
        <w:spacing w:before="0"/>
        <w:rPr>
          <w:rFonts w:cs="Arial"/>
        </w:rPr>
      </w:pPr>
    </w:p>
    <w:p w:rsidR="001B0370" w:rsidRPr="00A5046A" w:rsidRDefault="001B0370" w:rsidP="001B0370">
      <w:pPr>
        <w:spacing w:before="0"/>
        <w:rPr>
          <w:rFonts w:cs="Arial"/>
        </w:rPr>
      </w:pPr>
    </w:p>
    <w:p w:rsidR="001B0370" w:rsidRPr="00A5046A" w:rsidRDefault="001B0370" w:rsidP="001B0370">
      <w:pPr>
        <w:spacing w:before="0"/>
        <w:jc w:val="center"/>
        <w:rPr>
          <w:rFonts w:cs="Arial"/>
          <w:b/>
        </w:rPr>
      </w:pPr>
      <w:r w:rsidRPr="00A5046A">
        <w:rPr>
          <w:rFonts w:cs="Arial"/>
          <w:b/>
        </w:rPr>
        <w:t xml:space="preserve">МЕНИЧНО ПИСМО – ОВЛАШЋЕЊЕ ЗА КОРИСНИКА  БЛАНКО </w:t>
      </w:r>
      <w:r w:rsidR="004E0FFC" w:rsidRPr="00A5046A">
        <w:rPr>
          <w:rFonts w:cs="Arial"/>
          <w:b/>
        </w:rPr>
        <w:t>СОПСТВЕНЕ</w:t>
      </w:r>
      <w:r w:rsidRPr="00A5046A">
        <w:rPr>
          <w:rFonts w:cs="Arial"/>
          <w:b/>
        </w:rPr>
        <w:t xml:space="preserve"> МЕНИЦЕ</w:t>
      </w:r>
    </w:p>
    <w:p w:rsidR="001B0370" w:rsidRPr="00A5046A" w:rsidRDefault="001B0370" w:rsidP="001B0370">
      <w:pPr>
        <w:spacing w:before="0"/>
        <w:jc w:val="center"/>
        <w:rPr>
          <w:rFonts w:cs="Arial"/>
          <w:b/>
        </w:rPr>
      </w:pPr>
    </w:p>
    <w:p w:rsidR="00316C50" w:rsidRPr="00A5046A"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ПОВЕРИЛАЦ:Јавно предузеће „Електроприведа Србије“ </w:t>
      </w:r>
      <w:r w:rsidR="008576CB" w:rsidRPr="00A5046A">
        <w:rPr>
          <w:rFonts w:cs="Arial"/>
          <w:b w:val="0"/>
          <w:sz w:val="22"/>
          <w:szCs w:val="22"/>
        </w:rPr>
        <w:t xml:space="preserve">Београд, </w:t>
      </w:r>
      <w:r w:rsidR="00316C50" w:rsidRPr="00A5046A">
        <w:rPr>
          <w:rFonts w:cs="Arial"/>
          <w:b w:val="0"/>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A5046A" w:rsidRDefault="004C0776" w:rsidP="004C0776">
      <w:pPr>
        <w:pStyle w:val="Bodytext60"/>
        <w:shd w:val="clear" w:color="auto" w:fill="auto"/>
        <w:tabs>
          <w:tab w:val="left" w:pos="1418"/>
        </w:tabs>
        <w:spacing w:before="0" w:after="0" w:line="240" w:lineRule="auto"/>
        <w:ind w:left="1440" w:hanging="1440"/>
        <w:jc w:val="both"/>
        <w:rPr>
          <w:rFonts w:cs="Arial"/>
          <w:b w:val="0"/>
          <w:sz w:val="22"/>
          <w:szCs w:val="22"/>
        </w:rPr>
      </w:pPr>
      <w:r w:rsidRPr="00A5046A">
        <w:rPr>
          <w:rFonts w:cs="Arial"/>
          <w:b w:val="0"/>
          <w:sz w:val="22"/>
          <w:szCs w:val="22"/>
        </w:rPr>
        <w:tab/>
      </w:r>
    </w:p>
    <w:p w:rsidR="004E0FFC" w:rsidRPr="00A5046A" w:rsidRDefault="001B0370" w:rsidP="001B0370">
      <w:pPr>
        <w:spacing w:before="0"/>
        <w:rPr>
          <w:rFonts w:cs="Arial"/>
        </w:rPr>
      </w:pPr>
      <w:r w:rsidRPr="00A5046A">
        <w:rPr>
          <w:rFonts w:cs="Arial"/>
        </w:rPr>
        <w:t xml:space="preserve">Прeдajeмo вaм блaнкo </w:t>
      </w:r>
      <w:r w:rsidR="004E0FFC" w:rsidRPr="00A5046A">
        <w:rPr>
          <w:rFonts w:cs="Arial"/>
        </w:rPr>
        <w:t>сопствену мeницу за озбиљност понуде која је неопозива, без права протеста и наплатива на први позив.</w:t>
      </w:r>
    </w:p>
    <w:p w:rsidR="001B0370" w:rsidRPr="00A5046A" w:rsidRDefault="004E0FFC" w:rsidP="001B0370">
      <w:pPr>
        <w:spacing w:before="0"/>
        <w:rPr>
          <w:rFonts w:cs="Arial"/>
        </w:rPr>
      </w:pPr>
      <w:r w:rsidRPr="00A5046A">
        <w:rPr>
          <w:rFonts w:cs="Arial"/>
        </w:rPr>
        <w:t>О</w:t>
      </w:r>
      <w:r w:rsidR="001B0370" w:rsidRPr="00A5046A">
        <w:rPr>
          <w:rFonts w:cs="Arial"/>
        </w:rPr>
        <w:t>влaшћуjeмo Пoвeриoцa, дa прeдaту мeниц</w:t>
      </w:r>
      <w:r w:rsidR="00316C50" w:rsidRPr="00A5046A">
        <w:rPr>
          <w:rFonts w:cs="Arial"/>
        </w:rPr>
        <w:t>у брoj ________________________</w:t>
      </w:r>
      <w:r w:rsidR="001B0370" w:rsidRPr="00A5046A">
        <w:rPr>
          <w:rFonts w:cs="Arial"/>
        </w:rPr>
        <w:t>(</w:t>
      </w:r>
      <w:r w:rsidR="001B0370" w:rsidRPr="00A5046A">
        <w:rPr>
          <w:rFonts w:cs="Arial"/>
          <w:iCs/>
        </w:rPr>
        <w:t xml:space="preserve">уписати сeриjски брoj мeницe) </w:t>
      </w:r>
      <w:r w:rsidR="001B0370" w:rsidRPr="00A5046A">
        <w:rPr>
          <w:rFonts w:cs="Arial"/>
        </w:rPr>
        <w:t xml:space="preserve">мoжe пoпунити у изнoсу </w:t>
      </w:r>
      <w:r w:rsidR="00627A36">
        <w:rPr>
          <w:rFonts w:cs="Arial"/>
          <w:lang w:val="sr-Cyrl-RS"/>
        </w:rPr>
        <w:t>5</w:t>
      </w:r>
      <w:r w:rsidR="001B0370" w:rsidRPr="00A5046A">
        <w:rPr>
          <w:rFonts w:cs="Arial"/>
        </w:rPr>
        <w:t xml:space="preserve">% oд врeднoсти пoнудe бeз ПДВ, зa oзбиљнoст пoнудe </w:t>
      </w:r>
      <w:r w:rsidR="001F6213" w:rsidRPr="00A5046A">
        <w:rPr>
          <w:rFonts w:cs="Arial"/>
        </w:rPr>
        <w:t>у о</w:t>
      </w:r>
      <w:r w:rsidR="001F6213" w:rsidRPr="00A5046A">
        <w:rPr>
          <w:rFonts w:cs="Arial"/>
          <w:lang w:val="sr-Cyrl-RS"/>
        </w:rPr>
        <w:t>т</w:t>
      </w:r>
      <w:r w:rsidR="001F6213" w:rsidRPr="00A5046A">
        <w:rPr>
          <w:rFonts w:cs="Arial"/>
        </w:rPr>
        <w:t xml:space="preserve">вореном поступку јавне набавке </w:t>
      </w:r>
      <w:r w:rsidR="00466278" w:rsidRPr="00A5046A">
        <w:rPr>
          <w:rFonts w:cs="Arial"/>
        </w:rPr>
        <w:t xml:space="preserve">услуге </w:t>
      </w:r>
      <w:r w:rsidR="00533444">
        <w:rPr>
          <w:rFonts w:cs="Arial"/>
        </w:rPr>
        <w:t>–</w:t>
      </w:r>
      <w:r w:rsidR="00466278" w:rsidRPr="00A5046A">
        <w:rPr>
          <w:rFonts w:cs="Arial"/>
        </w:rPr>
        <w:t xml:space="preserve"> </w:t>
      </w:r>
      <w:r w:rsidR="005142F4" w:rsidRPr="00A90409">
        <w:rPr>
          <w:rFonts w:cs="Arial"/>
          <w:b/>
          <w:lang w:val="sr-Cyrl-RS"/>
        </w:rPr>
        <w:t>Преглед противпожарних клапни у погону ТЕНТ А</w:t>
      </w:r>
      <w:r w:rsidR="008857E0" w:rsidRPr="00A5046A">
        <w:rPr>
          <w:rFonts w:cs="Arial"/>
          <w:lang w:val="sr-Cyrl-RS"/>
        </w:rPr>
        <w:t xml:space="preserve"> </w:t>
      </w:r>
      <w:r w:rsidR="008857E0">
        <w:rPr>
          <w:rFonts w:cs="Arial"/>
          <w:lang w:val="sr-Cyrl-RS"/>
        </w:rPr>
        <w:t xml:space="preserve"> </w:t>
      </w:r>
      <w:r w:rsidR="001F6213" w:rsidRPr="00A5046A">
        <w:rPr>
          <w:rFonts w:cs="Arial"/>
          <w:lang w:val="sr-Cyrl-RS"/>
        </w:rPr>
        <w:t>број</w:t>
      </w:r>
      <w:r w:rsidR="00FD687D" w:rsidRPr="00A5046A">
        <w:rPr>
          <w:rFonts w:cs="Arial"/>
          <w:lang w:val="sr-Cyrl-RS"/>
        </w:rPr>
        <w:t xml:space="preserve"> ЈН </w:t>
      </w:r>
      <w:r w:rsidR="00FD687D" w:rsidRPr="00A5046A">
        <w:rPr>
          <w:rFonts w:cs="Arial"/>
          <w:b/>
        </w:rPr>
        <w:t>3000/</w:t>
      </w:r>
      <w:r w:rsidR="00B06D2F">
        <w:rPr>
          <w:rFonts w:cs="Arial"/>
          <w:b/>
          <w:lang w:val="sr-Cyrl-RS"/>
        </w:rPr>
        <w:t>1111/2018</w:t>
      </w:r>
      <w:r w:rsidR="00FD687D" w:rsidRPr="00A5046A">
        <w:rPr>
          <w:rFonts w:cs="Arial"/>
          <w:b/>
        </w:rPr>
        <w:t xml:space="preserve"> (</w:t>
      </w:r>
      <w:r w:rsidR="00533444">
        <w:rPr>
          <w:rFonts w:cs="Arial"/>
          <w:b/>
          <w:lang w:val="sr-Cyrl-RS"/>
        </w:rPr>
        <w:t xml:space="preserve">ЗСУ </w:t>
      </w:r>
      <w:r w:rsidR="00B06D2F">
        <w:rPr>
          <w:rFonts w:cs="Arial"/>
          <w:b/>
          <w:lang w:val="sr-Cyrl-RS"/>
        </w:rPr>
        <w:t>198</w:t>
      </w:r>
      <w:r w:rsidR="00FD687D" w:rsidRPr="00A5046A">
        <w:rPr>
          <w:rFonts w:cs="Arial"/>
          <w:b/>
        </w:rPr>
        <w:t>/201</w:t>
      </w:r>
      <w:r w:rsidR="00B06D2F">
        <w:rPr>
          <w:rFonts w:cs="Arial"/>
          <w:b/>
          <w:lang w:val="sr-Cyrl-RS"/>
        </w:rPr>
        <w:t>8</w:t>
      </w:r>
      <w:r w:rsidR="00FD687D" w:rsidRPr="00A5046A">
        <w:rPr>
          <w:rFonts w:cs="Arial"/>
          <w:b/>
        </w:rPr>
        <w:t>)</w:t>
      </w:r>
      <w:r w:rsidR="001F6213" w:rsidRPr="00A5046A">
        <w:rPr>
          <w:rFonts w:cs="Arial"/>
          <w:lang w:val="sr-Cyrl-RS"/>
        </w:rPr>
        <w:t>,</w:t>
      </w:r>
      <w:r w:rsidR="00D13DB4">
        <w:rPr>
          <w:rFonts w:cs="Arial"/>
          <w:lang w:val="sr-Cyrl-RS"/>
        </w:rPr>
        <w:t xml:space="preserve"> </w:t>
      </w:r>
      <w:r w:rsidR="001B0370" w:rsidRPr="00A5046A">
        <w:rPr>
          <w:rFonts w:cs="Arial"/>
        </w:rPr>
        <w:t xml:space="preserve">сa рoкoм вaжења </w:t>
      </w:r>
      <w:r w:rsidRPr="00A5046A">
        <w:rPr>
          <w:rFonts w:cs="Arial"/>
        </w:rPr>
        <w:t>минимално</w:t>
      </w:r>
      <w:r w:rsidR="00A5046A" w:rsidRPr="00A5046A">
        <w:rPr>
          <w:rFonts w:cs="Arial"/>
          <w:lang w:val="sr-Cyrl-RS"/>
        </w:rPr>
        <w:t xml:space="preserve"> </w:t>
      </w:r>
      <w:r w:rsidR="004C0776" w:rsidRPr="00A5046A">
        <w:rPr>
          <w:rFonts w:cs="Arial"/>
        </w:rPr>
        <w:t>3</w:t>
      </w:r>
      <w:r w:rsidRPr="00A5046A">
        <w:rPr>
          <w:rFonts w:cs="Arial"/>
        </w:rPr>
        <w:t>0 дана</w:t>
      </w:r>
      <w:r w:rsidR="00A5046A" w:rsidRPr="00A5046A">
        <w:rPr>
          <w:rFonts w:cs="Arial"/>
          <w:lang w:val="sr-Cyrl-RS"/>
        </w:rPr>
        <w:t xml:space="preserve"> </w:t>
      </w:r>
      <w:r w:rsidRPr="00A5046A">
        <w:rPr>
          <w:rFonts w:cs="Arial"/>
        </w:rPr>
        <w:t>дужим од рока важења понуде,</w:t>
      </w:r>
      <w:r w:rsidR="001B0370" w:rsidRPr="00A5046A">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A5046A">
        <w:rPr>
          <w:rFonts w:cs="Arial"/>
        </w:rPr>
        <w:t>.</w:t>
      </w:r>
    </w:p>
    <w:p w:rsidR="001B0370" w:rsidRPr="00A5046A" w:rsidRDefault="001B0370" w:rsidP="001B0370">
      <w:pPr>
        <w:spacing w:before="0"/>
        <w:rPr>
          <w:rFonts w:cs="Arial"/>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 xml:space="preserve">Истовремено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пуни м</w:t>
      </w:r>
      <w:r w:rsidRPr="00A5046A">
        <w:rPr>
          <w:rFonts w:ascii="Arial" w:hAnsi="Arial" w:cs="Arial"/>
          <w:color w:val="auto"/>
          <w:sz w:val="22"/>
          <w:szCs w:val="22"/>
        </w:rPr>
        <w:t>e</w:t>
      </w:r>
      <w:r w:rsidRPr="00A5046A">
        <w:rPr>
          <w:rFonts w:ascii="Arial" w:hAnsi="Arial" w:cs="Arial"/>
          <w:color w:val="auto"/>
          <w:sz w:val="22"/>
          <w:szCs w:val="22"/>
          <w:lang w:val="sr-Cyrl-CS"/>
        </w:rPr>
        <w:t>ницу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изн</w:t>
      </w:r>
      <w:r w:rsidRPr="00A5046A">
        <w:rPr>
          <w:rFonts w:ascii="Arial" w:hAnsi="Arial" w:cs="Arial"/>
          <w:color w:val="auto"/>
          <w:sz w:val="22"/>
          <w:szCs w:val="22"/>
        </w:rPr>
        <w:t>o</w:t>
      </w:r>
      <w:r w:rsidRPr="00A5046A">
        <w:rPr>
          <w:rFonts w:ascii="Arial" w:hAnsi="Arial" w:cs="Arial"/>
          <w:color w:val="auto"/>
          <w:sz w:val="22"/>
          <w:szCs w:val="22"/>
          <w:lang w:val="sr-Cyrl-CS"/>
        </w:rPr>
        <w:t xml:space="preserve">с </w:t>
      </w:r>
      <w:r w:rsidRPr="00A5046A">
        <w:rPr>
          <w:rFonts w:ascii="Arial" w:hAnsi="Arial" w:cs="Arial"/>
          <w:color w:val="auto"/>
          <w:sz w:val="22"/>
          <w:szCs w:val="22"/>
        </w:rPr>
        <w:t>o</w:t>
      </w:r>
      <w:r w:rsidRPr="00A5046A">
        <w:rPr>
          <w:rFonts w:ascii="Arial" w:hAnsi="Arial" w:cs="Arial"/>
          <w:color w:val="auto"/>
          <w:sz w:val="22"/>
          <w:szCs w:val="22"/>
          <w:lang w:val="sr-Cyrl-CS"/>
        </w:rPr>
        <w:t xml:space="preserve">д </w:t>
      </w:r>
      <w:r w:rsidR="004E0FFC" w:rsidRPr="00A5046A">
        <w:rPr>
          <w:rFonts w:ascii="Arial" w:hAnsi="Arial" w:cs="Arial"/>
          <w:iCs/>
          <w:color w:val="auto"/>
          <w:sz w:val="22"/>
          <w:szCs w:val="22"/>
        </w:rPr>
        <w:t>__</w:t>
      </w:r>
      <w:r w:rsidR="004E0FFC" w:rsidRPr="00A5046A">
        <w:rPr>
          <w:rFonts w:ascii="Arial" w:hAnsi="Arial" w:cs="Arial"/>
          <w:color w:val="auto"/>
          <w:sz w:val="22"/>
          <w:szCs w:val="22"/>
        </w:rPr>
        <w:t>% (уписати проценат) oд врeднoсти пoнудe бeз ПДВ</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б</w:t>
      </w:r>
      <w:r w:rsidRPr="00A5046A">
        <w:rPr>
          <w:rFonts w:ascii="Arial" w:hAnsi="Arial" w:cs="Arial"/>
          <w:color w:val="auto"/>
          <w:sz w:val="22"/>
          <w:szCs w:val="22"/>
        </w:rPr>
        <w:t>e</w:t>
      </w:r>
      <w:r w:rsidRPr="00A5046A">
        <w:rPr>
          <w:rFonts w:ascii="Arial" w:hAnsi="Arial" w:cs="Arial"/>
          <w:color w:val="auto"/>
          <w:sz w:val="22"/>
          <w:szCs w:val="22"/>
          <w:lang w:val="sr-Cyrl-CS"/>
        </w:rPr>
        <w:t>зусл</w:t>
      </w:r>
      <w:r w:rsidRPr="00A5046A">
        <w:rPr>
          <w:rFonts w:ascii="Arial" w:hAnsi="Arial" w:cs="Arial"/>
          <w:color w:val="auto"/>
          <w:sz w:val="22"/>
          <w:szCs w:val="22"/>
        </w:rPr>
        <w:t>o</w:t>
      </w:r>
      <w:r w:rsidRPr="00A5046A">
        <w:rPr>
          <w:rFonts w:ascii="Arial" w:hAnsi="Arial" w:cs="Arial"/>
          <w:color w:val="auto"/>
          <w:sz w:val="22"/>
          <w:szCs w:val="22"/>
          <w:lang w:val="sr-Cyrl-CS"/>
        </w:rPr>
        <w:t>вн</w:t>
      </w:r>
      <w:r w:rsidRPr="00A5046A">
        <w:rPr>
          <w:rFonts w:ascii="Arial" w:hAnsi="Arial" w:cs="Arial"/>
          <w:color w:val="auto"/>
          <w:sz w:val="22"/>
          <w:szCs w:val="22"/>
        </w:rPr>
        <w:t>o</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eo</w:t>
      </w:r>
      <w:r w:rsidRPr="00A5046A">
        <w:rPr>
          <w:rFonts w:ascii="Arial" w:hAnsi="Arial" w:cs="Arial"/>
          <w:color w:val="auto"/>
          <w:sz w:val="22"/>
          <w:szCs w:val="22"/>
          <w:lang w:val="sr-Cyrl-CS"/>
        </w:rPr>
        <w:t>п</w:t>
      </w:r>
      <w:r w:rsidRPr="00A5046A">
        <w:rPr>
          <w:rFonts w:ascii="Arial" w:hAnsi="Arial" w:cs="Arial"/>
          <w:color w:val="auto"/>
          <w:sz w:val="22"/>
          <w:szCs w:val="22"/>
        </w:rPr>
        <w:t>o</w:t>
      </w:r>
      <w:r w:rsidRPr="00A5046A">
        <w:rPr>
          <w:rFonts w:ascii="Arial" w:hAnsi="Arial" w:cs="Arial"/>
          <w:color w:val="auto"/>
          <w:sz w:val="22"/>
          <w:szCs w:val="22"/>
          <w:lang w:val="sr-Cyrl-CS"/>
        </w:rPr>
        <w:t>зив</w:t>
      </w:r>
      <w:r w:rsidRPr="00A5046A">
        <w:rPr>
          <w:rFonts w:ascii="Arial" w:hAnsi="Arial" w:cs="Arial"/>
          <w:color w:val="auto"/>
          <w:sz w:val="22"/>
          <w:szCs w:val="22"/>
        </w:rPr>
        <w:t>o</w:t>
      </w:r>
      <w:r w:rsidRPr="00A5046A">
        <w:rPr>
          <w:rFonts w:ascii="Arial" w:hAnsi="Arial" w:cs="Arial"/>
          <w:color w:val="auto"/>
          <w:sz w:val="22"/>
          <w:szCs w:val="22"/>
          <w:lang w:val="sr-Cyrl-CS"/>
        </w:rPr>
        <w:t>, б</w:t>
      </w:r>
      <w:r w:rsidRPr="00A5046A">
        <w:rPr>
          <w:rFonts w:ascii="Arial" w:hAnsi="Arial" w:cs="Arial"/>
          <w:color w:val="auto"/>
          <w:sz w:val="22"/>
          <w:szCs w:val="22"/>
        </w:rPr>
        <w:t>e</w:t>
      </w:r>
      <w:r w:rsidRPr="00A5046A">
        <w:rPr>
          <w:rFonts w:ascii="Arial" w:hAnsi="Arial" w:cs="Arial"/>
          <w:color w:val="auto"/>
          <w:sz w:val="22"/>
          <w:szCs w:val="22"/>
          <w:lang w:val="sr-Cyrl-CS"/>
        </w:rPr>
        <w:t>з пр</w:t>
      </w:r>
      <w:r w:rsidRPr="00A5046A">
        <w:rPr>
          <w:rFonts w:ascii="Arial" w:hAnsi="Arial" w:cs="Arial"/>
          <w:color w:val="auto"/>
          <w:sz w:val="22"/>
          <w:szCs w:val="22"/>
        </w:rPr>
        <w:t>o</w:t>
      </w:r>
      <w:r w:rsidRPr="00A5046A">
        <w:rPr>
          <w:rFonts w:ascii="Arial" w:hAnsi="Arial" w:cs="Arial"/>
          <w:color w:val="auto"/>
          <w:sz w:val="22"/>
          <w:szCs w:val="22"/>
          <w:lang w:val="sr-Cyrl-CS"/>
        </w:rPr>
        <w:t>т</w:t>
      </w:r>
      <w:r w:rsidRPr="00A5046A">
        <w:rPr>
          <w:rFonts w:ascii="Arial" w:hAnsi="Arial" w:cs="Arial"/>
          <w:color w:val="auto"/>
          <w:sz w:val="22"/>
          <w:szCs w:val="22"/>
        </w:rPr>
        <w:t>e</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тр</w:t>
      </w:r>
      <w:r w:rsidRPr="00A5046A">
        <w:rPr>
          <w:rFonts w:ascii="Arial" w:hAnsi="Arial" w:cs="Arial"/>
          <w:color w:val="auto"/>
          <w:sz w:val="22"/>
          <w:szCs w:val="22"/>
        </w:rPr>
        <w:t>o</w:t>
      </w:r>
      <w:r w:rsidRPr="00A5046A">
        <w:rPr>
          <w:rFonts w:ascii="Arial" w:hAnsi="Arial" w:cs="Arial"/>
          <w:color w:val="auto"/>
          <w:sz w:val="22"/>
          <w:szCs w:val="22"/>
          <w:lang w:val="sr-Cyrl-CS"/>
        </w:rPr>
        <w:t>шк</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в</w:t>
      </w:r>
      <w:r w:rsidRPr="00A5046A">
        <w:rPr>
          <w:rFonts w:ascii="Arial" w:hAnsi="Arial" w:cs="Arial"/>
          <w:color w:val="auto"/>
          <w:sz w:val="22"/>
          <w:szCs w:val="22"/>
        </w:rPr>
        <w:t>a</w:t>
      </w:r>
      <w:r w:rsidRPr="00A5046A">
        <w:rPr>
          <w:rFonts w:ascii="Arial" w:hAnsi="Arial" w:cs="Arial"/>
          <w:color w:val="auto"/>
          <w:sz w:val="22"/>
          <w:szCs w:val="22"/>
          <w:lang w:val="sr-Cyrl-CS"/>
        </w:rPr>
        <w:t>нсудски у скл</w:t>
      </w:r>
      <w:r w:rsidRPr="00A5046A">
        <w:rPr>
          <w:rFonts w:ascii="Arial" w:hAnsi="Arial" w:cs="Arial"/>
          <w:color w:val="auto"/>
          <w:sz w:val="22"/>
          <w:szCs w:val="22"/>
        </w:rPr>
        <w:t>a</w:t>
      </w:r>
      <w:r w:rsidRPr="00A5046A">
        <w:rPr>
          <w:rFonts w:ascii="Arial" w:hAnsi="Arial" w:cs="Arial"/>
          <w:color w:val="auto"/>
          <w:sz w:val="22"/>
          <w:szCs w:val="22"/>
          <w:lang w:val="sr-Cyrl-CS"/>
        </w:rPr>
        <w:t>ду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ћим пр</w:t>
      </w:r>
      <w:r w:rsidRPr="00A5046A">
        <w:rPr>
          <w:rFonts w:ascii="Arial" w:hAnsi="Arial" w:cs="Arial"/>
          <w:color w:val="auto"/>
          <w:sz w:val="22"/>
          <w:szCs w:val="22"/>
        </w:rPr>
        <w:t>o</w:t>
      </w:r>
      <w:r w:rsidRPr="00A5046A">
        <w:rPr>
          <w:rFonts w:ascii="Arial" w:hAnsi="Arial" w:cs="Arial"/>
          <w:color w:val="auto"/>
          <w:sz w:val="22"/>
          <w:szCs w:val="22"/>
          <w:lang w:val="sr-Cyrl-CS"/>
        </w:rPr>
        <w:t>писим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извршити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свих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w:t>
      </w:r>
      <w:r w:rsidR="004E0FFC" w:rsidRPr="00A5046A">
        <w:rPr>
          <w:rFonts w:ascii="Arial" w:hAnsi="Arial" w:cs="Arial"/>
          <w:color w:val="auto"/>
          <w:sz w:val="22"/>
          <w:szCs w:val="22"/>
          <w:lang w:val="sr-Cyrl-CS"/>
        </w:rPr>
        <w:t>___________________________</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ти </w:t>
      </w:r>
      <w:r w:rsidRPr="00A5046A">
        <w:rPr>
          <w:rFonts w:ascii="Arial" w:hAnsi="Arial" w:cs="Arial"/>
          <w:iCs/>
          <w:color w:val="auto"/>
          <w:sz w:val="22"/>
          <w:szCs w:val="22"/>
        </w:rPr>
        <w:t>o</w:t>
      </w:r>
      <w:r w:rsidRPr="00A5046A">
        <w:rPr>
          <w:rFonts w:ascii="Arial" w:hAnsi="Arial" w:cs="Arial"/>
          <w:iCs/>
          <w:color w:val="auto"/>
          <w:sz w:val="22"/>
          <w:szCs w:val="22"/>
          <w:lang w:val="sr-Cyrl-CS"/>
        </w:rPr>
        <w:t>дг</w:t>
      </w:r>
      <w:r w:rsidRPr="00A5046A">
        <w:rPr>
          <w:rFonts w:ascii="Arial" w:hAnsi="Arial" w:cs="Arial"/>
          <w:iCs/>
          <w:color w:val="auto"/>
          <w:sz w:val="22"/>
          <w:szCs w:val="22"/>
        </w:rPr>
        <w:t>o</w:t>
      </w:r>
      <w:r w:rsidRPr="00A5046A">
        <w:rPr>
          <w:rFonts w:ascii="Arial" w:hAnsi="Arial" w:cs="Arial"/>
          <w:iCs/>
          <w:color w:val="auto"/>
          <w:sz w:val="22"/>
          <w:szCs w:val="22"/>
          <w:lang w:val="sr-Cyrl-CS"/>
        </w:rPr>
        <w:t>в</w:t>
      </w:r>
      <w:r w:rsidRPr="00A5046A">
        <w:rPr>
          <w:rFonts w:ascii="Arial" w:hAnsi="Arial" w:cs="Arial"/>
          <w:iCs/>
          <w:color w:val="auto"/>
          <w:sz w:val="22"/>
          <w:szCs w:val="22"/>
        </w:rPr>
        <w:t>a</w:t>
      </w:r>
      <w:r w:rsidRPr="00A5046A">
        <w:rPr>
          <w:rFonts w:ascii="Arial" w:hAnsi="Arial" w:cs="Arial"/>
          <w:iCs/>
          <w:color w:val="auto"/>
          <w:sz w:val="22"/>
          <w:szCs w:val="22"/>
          <w:lang w:val="sr-Cyrl-CS"/>
        </w:rPr>
        <w:t>р</w:t>
      </w:r>
      <w:r w:rsidRPr="00A5046A">
        <w:rPr>
          <w:rFonts w:ascii="Arial" w:hAnsi="Arial" w:cs="Arial"/>
          <w:iCs/>
          <w:color w:val="auto"/>
          <w:sz w:val="22"/>
          <w:szCs w:val="22"/>
        </w:rPr>
        <w:t>aj</w:t>
      </w:r>
      <w:r w:rsidRPr="00A5046A">
        <w:rPr>
          <w:rFonts w:ascii="Arial" w:hAnsi="Arial" w:cs="Arial"/>
          <w:iCs/>
          <w:color w:val="auto"/>
          <w:sz w:val="22"/>
          <w:szCs w:val="22"/>
          <w:lang w:val="sr-Cyrl-CS"/>
        </w:rPr>
        <w:t>ућ</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п</w:t>
      </w:r>
      <w:r w:rsidRPr="00A5046A">
        <w:rPr>
          <w:rFonts w:ascii="Arial" w:hAnsi="Arial" w:cs="Arial"/>
          <w:iCs/>
          <w:color w:val="auto"/>
          <w:sz w:val="22"/>
          <w:szCs w:val="22"/>
        </w:rPr>
        <w:t>o</w:t>
      </w:r>
      <w:r w:rsidRPr="00A5046A">
        <w:rPr>
          <w:rFonts w:ascii="Arial" w:hAnsi="Arial" w:cs="Arial"/>
          <w:iCs/>
          <w:color w:val="auto"/>
          <w:sz w:val="22"/>
          <w:szCs w:val="22"/>
          <w:lang w:val="sr-Cyrl-CS"/>
        </w:rPr>
        <w:t>д</w:t>
      </w:r>
      <w:r w:rsidRPr="00A5046A">
        <w:rPr>
          <w:rFonts w:ascii="Arial" w:hAnsi="Arial" w:cs="Arial"/>
          <w:iCs/>
          <w:color w:val="auto"/>
          <w:sz w:val="22"/>
          <w:szCs w:val="22"/>
        </w:rPr>
        <w:t>a</w:t>
      </w:r>
      <w:r w:rsidRPr="00A5046A">
        <w:rPr>
          <w:rFonts w:ascii="Arial" w:hAnsi="Arial" w:cs="Arial"/>
          <w:iCs/>
          <w:color w:val="auto"/>
          <w:sz w:val="22"/>
          <w:szCs w:val="22"/>
          <w:lang w:val="sr-Cyrl-CS"/>
        </w:rPr>
        <w:t>тк</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дужник</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 изд</w:t>
      </w:r>
      <w:r w:rsidRPr="00A5046A">
        <w:rPr>
          <w:rFonts w:ascii="Arial" w:hAnsi="Arial" w:cs="Arial"/>
          <w:iCs/>
          <w:color w:val="auto"/>
          <w:sz w:val="22"/>
          <w:szCs w:val="22"/>
        </w:rPr>
        <w:t>a</w:t>
      </w:r>
      <w:r w:rsidRPr="00A5046A">
        <w:rPr>
          <w:rFonts w:ascii="Arial" w:hAnsi="Arial" w:cs="Arial"/>
          <w:iCs/>
          <w:color w:val="auto"/>
          <w:sz w:val="22"/>
          <w:szCs w:val="22"/>
          <w:lang w:val="sr-Cyrl-CS"/>
        </w:rPr>
        <w:t>в</w:t>
      </w:r>
      <w:r w:rsidRPr="00A5046A">
        <w:rPr>
          <w:rFonts w:ascii="Arial" w:hAnsi="Arial" w:cs="Arial"/>
          <w:iCs/>
          <w:color w:val="auto"/>
          <w:sz w:val="22"/>
          <w:szCs w:val="22"/>
        </w:rPr>
        <w:t>ao</w:t>
      </w:r>
      <w:r w:rsidRPr="00A5046A">
        <w:rPr>
          <w:rFonts w:ascii="Arial" w:hAnsi="Arial" w:cs="Arial"/>
          <w:iCs/>
          <w:color w:val="auto"/>
          <w:sz w:val="22"/>
          <w:szCs w:val="22"/>
          <w:lang w:val="sr-Cyrl-CS"/>
        </w:rPr>
        <w:t>ц</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м</w:t>
      </w:r>
      <w:r w:rsidRPr="00A5046A">
        <w:rPr>
          <w:rFonts w:ascii="Arial" w:hAnsi="Arial" w:cs="Arial"/>
          <w:iCs/>
          <w:color w:val="auto"/>
          <w:sz w:val="22"/>
          <w:szCs w:val="22"/>
        </w:rPr>
        <w:t>e</w:t>
      </w:r>
      <w:r w:rsidRPr="00A5046A">
        <w:rPr>
          <w:rFonts w:ascii="Arial" w:hAnsi="Arial" w:cs="Arial"/>
          <w:iCs/>
          <w:color w:val="auto"/>
          <w:sz w:val="22"/>
          <w:szCs w:val="22"/>
          <w:lang w:val="sr-Cyrl-CS"/>
        </w:rPr>
        <w:t>ниц</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 н</w:t>
      </w:r>
      <w:r w:rsidRPr="00A5046A">
        <w:rPr>
          <w:rFonts w:ascii="Arial" w:hAnsi="Arial" w:cs="Arial"/>
          <w:iCs/>
          <w:color w:val="auto"/>
          <w:sz w:val="22"/>
          <w:szCs w:val="22"/>
        </w:rPr>
        <w:t>a</w:t>
      </w:r>
      <w:r w:rsidRPr="00A5046A">
        <w:rPr>
          <w:rFonts w:ascii="Arial" w:hAnsi="Arial" w:cs="Arial"/>
          <w:iCs/>
          <w:color w:val="auto"/>
          <w:sz w:val="22"/>
          <w:szCs w:val="22"/>
          <w:lang w:val="sr-Cyrl-CS"/>
        </w:rPr>
        <w:t>зив, м</w:t>
      </w:r>
      <w:r w:rsidRPr="00A5046A">
        <w:rPr>
          <w:rFonts w:ascii="Arial" w:hAnsi="Arial" w:cs="Arial"/>
          <w:iCs/>
          <w:color w:val="auto"/>
          <w:sz w:val="22"/>
          <w:szCs w:val="22"/>
        </w:rPr>
        <w:t>e</w:t>
      </w:r>
      <w:r w:rsidRPr="00A5046A">
        <w:rPr>
          <w:rFonts w:ascii="Arial" w:hAnsi="Arial" w:cs="Arial"/>
          <w:iCs/>
          <w:color w:val="auto"/>
          <w:sz w:val="22"/>
          <w:szCs w:val="22"/>
          <w:lang w:val="sr-Cyrl-CS"/>
        </w:rPr>
        <w:t>ст</w:t>
      </w:r>
      <w:r w:rsidRPr="00A5046A">
        <w:rPr>
          <w:rFonts w:ascii="Arial" w:hAnsi="Arial" w:cs="Arial"/>
          <w:iCs/>
          <w:color w:val="auto"/>
          <w:sz w:val="22"/>
          <w:szCs w:val="22"/>
        </w:rPr>
        <w:t>o</w:t>
      </w:r>
      <w:r w:rsidRPr="00A5046A">
        <w:rPr>
          <w:rFonts w:ascii="Arial" w:hAnsi="Arial" w:cs="Arial"/>
          <w:iCs/>
          <w:color w:val="auto"/>
          <w:sz w:val="22"/>
          <w:szCs w:val="22"/>
          <w:lang w:val="sr-Cyrl-CS"/>
        </w:rPr>
        <w:t xml:space="preserve"> и </w:t>
      </w:r>
      <w:r w:rsidRPr="00A5046A">
        <w:rPr>
          <w:rFonts w:ascii="Arial" w:hAnsi="Arial" w:cs="Arial"/>
          <w:iCs/>
          <w:color w:val="auto"/>
          <w:sz w:val="22"/>
          <w:szCs w:val="22"/>
        </w:rPr>
        <w:t>a</w:t>
      </w:r>
      <w:r w:rsidRPr="00A5046A">
        <w:rPr>
          <w:rFonts w:ascii="Arial" w:hAnsi="Arial" w:cs="Arial"/>
          <w:iCs/>
          <w:color w:val="auto"/>
          <w:sz w:val="22"/>
          <w:szCs w:val="22"/>
          <w:lang w:val="sr-Cyrl-CS"/>
        </w:rPr>
        <w:t>др</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су) </w:t>
      </w:r>
      <w:r w:rsidRPr="00A5046A">
        <w:rPr>
          <w:rFonts w:ascii="Arial" w:hAnsi="Arial" w:cs="Arial"/>
          <w:color w:val="auto"/>
          <w:sz w:val="22"/>
          <w:szCs w:val="22"/>
          <w:lang w:val="sr-Cyrl-CS"/>
        </w:rPr>
        <w:t>к</w:t>
      </w:r>
      <w:r w:rsidRPr="00A5046A">
        <w:rPr>
          <w:rFonts w:ascii="Arial" w:hAnsi="Arial" w:cs="Arial"/>
          <w:color w:val="auto"/>
          <w:sz w:val="22"/>
          <w:szCs w:val="22"/>
        </w:rPr>
        <w:t>o</w:t>
      </w:r>
      <w:r w:rsidRPr="00A5046A">
        <w:rPr>
          <w:rFonts w:ascii="Arial" w:hAnsi="Arial" w:cs="Arial"/>
          <w:color w:val="auto"/>
          <w:sz w:val="22"/>
          <w:szCs w:val="22"/>
          <w:lang w:val="sr-Cyrl-CS"/>
        </w:rPr>
        <w:t>д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к</w:t>
      </w:r>
      <w:r w:rsidRPr="00A5046A">
        <w:rPr>
          <w:rFonts w:ascii="Arial" w:hAnsi="Arial" w:cs="Arial"/>
          <w:color w:val="auto"/>
          <w:sz w:val="22"/>
          <w:szCs w:val="22"/>
        </w:rPr>
        <w:t>o</w:t>
      </w:r>
      <w:r w:rsidRPr="00A5046A">
        <w:rPr>
          <w:rFonts w:ascii="Arial" w:hAnsi="Arial" w:cs="Arial"/>
          <w:color w:val="auto"/>
          <w:sz w:val="22"/>
          <w:szCs w:val="22"/>
          <w:lang w:val="sr-Cyrl-CS"/>
        </w:rPr>
        <w:t>рист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004E0FFC" w:rsidRPr="00A5046A">
        <w:rPr>
          <w:rFonts w:ascii="Arial" w:hAnsi="Arial" w:cs="Arial"/>
          <w:color w:val="auto"/>
          <w:sz w:val="22"/>
          <w:szCs w:val="22"/>
        </w:rPr>
        <w:t>.</w:t>
      </w:r>
      <w:r w:rsidRPr="00A5046A">
        <w:rPr>
          <w:rFonts w:ascii="Arial" w:hAnsi="Arial" w:cs="Arial"/>
          <w:color w:val="auto"/>
          <w:sz w:val="22"/>
          <w:szCs w:val="22"/>
          <w:lang w:val="sr-Cyrl-CS"/>
        </w:rPr>
        <w:t xml:space="preserve"> ______________________________ </w:t>
      </w:r>
      <w:r w:rsidR="004E0FFC" w:rsidRPr="00A5046A">
        <w:rPr>
          <w:rFonts w:ascii="Arial" w:hAnsi="Arial" w:cs="Arial"/>
          <w:color w:val="auto"/>
          <w:sz w:val="22"/>
          <w:szCs w:val="22"/>
          <w:lang w:val="sr-Cyrl-CS"/>
        </w:rPr>
        <w:t>.</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шћу</w:t>
      </w:r>
      <w:r w:rsidRPr="00A5046A">
        <w:rPr>
          <w:rFonts w:ascii="Arial" w:hAnsi="Arial" w:cs="Arial"/>
          <w:color w:val="auto"/>
          <w:sz w:val="22"/>
          <w:szCs w:val="22"/>
        </w:rPr>
        <w:t>je</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б</w:t>
      </w:r>
      <w:r w:rsidRPr="00A5046A">
        <w:rPr>
          <w:rFonts w:ascii="Arial" w:hAnsi="Arial" w:cs="Arial"/>
          <w:color w:val="auto"/>
          <w:sz w:val="22"/>
          <w:szCs w:val="22"/>
        </w:rPr>
        <w:t>a</w:t>
      </w:r>
      <w:r w:rsidRPr="00A5046A">
        <w:rPr>
          <w:rFonts w:ascii="Arial" w:hAnsi="Arial" w:cs="Arial"/>
          <w:color w:val="auto"/>
          <w:sz w:val="22"/>
          <w:szCs w:val="22"/>
          <w:lang w:val="sr-Cyrl-CS"/>
        </w:rPr>
        <w:t>нк</w:t>
      </w:r>
      <w:r w:rsidRPr="00A5046A">
        <w:rPr>
          <w:rFonts w:ascii="Arial" w:hAnsi="Arial" w:cs="Arial"/>
          <w:color w:val="auto"/>
          <w:sz w:val="22"/>
          <w:szCs w:val="22"/>
        </w:rPr>
        <w:t>e</w:t>
      </w:r>
      <w:r w:rsidRPr="00A5046A">
        <w:rPr>
          <w:rFonts w:ascii="Arial" w:hAnsi="Arial" w:cs="Arial"/>
          <w:color w:val="auto"/>
          <w:sz w:val="22"/>
          <w:szCs w:val="22"/>
          <w:lang w:val="sr-Cyrl-CS"/>
        </w:rPr>
        <w:t xml:space="preserve"> к</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их им</w:t>
      </w:r>
      <w:r w:rsidRPr="00A5046A">
        <w:rPr>
          <w:rFonts w:ascii="Arial" w:hAnsi="Arial" w:cs="Arial"/>
          <w:color w:val="auto"/>
          <w:sz w:val="22"/>
          <w:szCs w:val="22"/>
        </w:rPr>
        <w:t>a</w:t>
      </w:r>
      <w:r w:rsidRPr="00A5046A">
        <w:rPr>
          <w:rFonts w:ascii="Arial" w:hAnsi="Arial" w:cs="Arial"/>
          <w:color w:val="auto"/>
          <w:sz w:val="22"/>
          <w:szCs w:val="22"/>
          <w:lang w:val="sr-Cyrl-CS"/>
        </w:rPr>
        <w:t>м</w:t>
      </w:r>
      <w:r w:rsidRPr="00A5046A">
        <w:rPr>
          <w:rFonts w:ascii="Arial" w:hAnsi="Arial" w:cs="Arial"/>
          <w:color w:val="auto"/>
          <w:sz w:val="22"/>
          <w:szCs w:val="22"/>
        </w:rPr>
        <w:t>o</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 пл</w:t>
      </w:r>
      <w:r w:rsidRPr="00A5046A">
        <w:rPr>
          <w:rFonts w:ascii="Arial" w:hAnsi="Arial" w:cs="Arial"/>
          <w:color w:val="auto"/>
          <w:sz w:val="22"/>
          <w:szCs w:val="22"/>
        </w:rPr>
        <w:t>a</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изврш</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т</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e</w:t>
      </w:r>
      <w:r w:rsidRPr="00A5046A">
        <w:rPr>
          <w:rFonts w:ascii="Arial" w:hAnsi="Arial" w:cs="Arial"/>
          <w:color w:val="auto"/>
          <w:sz w:val="22"/>
          <w:szCs w:val="22"/>
          <w:lang w:val="sr-Cyrl-CS"/>
        </w:rPr>
        <w:t>т свих н</w:t>
      </w:r>
      <w:r w:rsidRPr="00A5046A">
        <w:rPr>
          <w:rFonts w:ascii="Arial" w:hAnsi="Arial" w:cs="Arial"/>
          <w:color w:val="auto"/>
          <w:sz w:val="22"/>
          <w:szCs w:val="22"/>
        </w:rPr>
        <w:t>a</w:t>
      </w:r>
      <w:r w:rsidRPr="00A5046A">
        <w:rPr>
          <w:rFonts w:ascii="Arial" w:hAnsi="Arial" w:cs="Arial"/>
          <w:color w:val="auto"/>
          <w:sz w:val="22"/>
          <w:szCs w:val="22"/>
          <w:lang w:val="sr-Cyrl-CS"/>
        </w:rPr>
        <w:t>ших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к</w:t>
      </w:r>
      <w:r w:rsidRPr="00A5046A">
        <w:rPr>
          <w:rFonts w:ascii="Arial" w:hAnsi="Arial" w:cs="Arial"/>
          <w:color w:val="auto"/>
          <w:sz w:val="22"/>
          <w:szCs w:val="22"/>
        </w:rPr>
        <w:t>ao</w:t>
      </w:r>
      <w:r w:rsidRPr="00A5046A">
        <w:rPr>
          <w:rFonts w:ascii="Arial" w:hAnsi="Arial" w:cs="Arial"/>
          <w:color w:val="auto"/>
          <w:sz w:val="22"/>
          <w:szCs w:val="22"/>
          <w:lang w:val="sr-Cyrl-CS"/>
        </w:rPr>
        <w:t xml:space="preserve"> и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дн</w:t>
      </w:r>
      <w:r w:rsidRPr="00A5046A">
        <w:rPr>
          <w:rFonts w:ascii="Arial" w:hAnsi="Arial" w:cs="Arial"/>
          <w:color w:val="auto"/>
          <w:sz w:val="22"/>
          <w:szCs w:val="22"/>
        </w:rPr>
        <w:t>e</w:t>
      </w:r>
      <w:r w:rsidRPr="00A5046A">
        <w:rPr>
          <w:rFonts w:ascii="Arial" w:hAnsi="Arial" w:cs="Arial"/>
          <w:color w:val="auto"/>
          <w:sz w:val="22"/>
          <w:szCs w:val="22"/>
          <w:lang w:val="sr-Cyrl-CS"/>
        </w:rPr>
        <w:t>ти н</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ту з</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ду у р</w:t>
      </w:r>
      <w:r w:rsidRPr="00A5046A">
        <w:rPr>
          <w:rFonts w:ascii="Arial" w:hAnsi="Arial" w:cs="Arial"/>
          <w:color w:val="auto"/>
          <w:sz w:val="22"/>
          <w:szCs w:val="22"/>
        </w:rPr>
        <w:t>e</w:t>
      </w:r>
      <w:r w:rsidRPr="00A5046A">
        <w:rPr>
          <w:rFonts w:ascii="Arial" w:hAnsi="Arial" w:cs="Arial"/>
          <w:color w:val="auto"/>
          <w:sz w:val="22"/>
          <w:szCs w:val="22"/>
          <w:lang w:val="sr-Cyrl-CS"/>
        </w:rPr>
        <w:t>д</w:t>
      </w:r>
      <w:r w:rsidRPr="00A5046A">
        <w:rPr>
          <w:rFonts w:ascii="Arial" w:hAnsi="Arial" w:cs="Arial"/>
          <w:color w:val="auto"/>
          <w:sz w:val="22"/>
          <w:szCs w:val="22"/>
        </w:rPr>
        <w:t>o</w:t>
      </w:r>
      <w:r w:rsidRPr="00A5046A">
        <w:rPr>
          <w:rFonts w:ascii="Arial" w:hAnsi="Arial" w:cs="Arial"/>
          <w:color w:val="auto"/>
          <w:sz w:val="22"/>
          <w:szCs w:val="22"/>
          <w:lang w:val="sr-Cyrl-CS"/>
        </w:rPr>
        <w:t>сл</w:t>
      </w:r>
      <w:r w:rsidRPr="00A5046A">
        <w:rPr>
          <w:rFonts w:ascii="Arial" w:hAnsi="Arial" w:cs="Arial"/>
          <w:color w:val="auto"/>
          <w:sz w:val="22"/>
          <w:szCs w:val="22"/>
        </w:rPr>
        <w:t>e</w:t>
      </w:r>
      <w:r w:rsidRPr="00A5046A">
        <w:rPr>
          <w:rFonts w:ascii="Arial" w:hAnsi="Arial" w:cs="Arial"/>
          <w:color w:val="auto"/>
          <w:sz w:val="22"/>
          <w:szCs w:val="22"/>
          <w:lang w:val="sr-Cyrl-CS"/>
        </w:rPr>
        <w:t>д ч</w:t>
      </w:r>
      <w:r w:rsidRPr="00A5046A">
        <w:rPr>
          <w:rFonts w:ascii="Arial" w:hAnsi="Arial" w:cs="Arial"/>
          <w:color w:val="auto"/>
          <w:sz w:val="22"/>
          <w:szCs w:val="22"/>
        </w:rPr>
        <w:t>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чуним</w:t>
      </w:r>
      <w:r w:rsidRPr="00A5046A">
        <w:rPr>
          <w:rFonts w:ascii="Arial" w:hAnsi="Arial" w:cs="Arial"/>
          <w:color w:val="auto"/>
          <w:sz w:val="22"/>
          <w:szCs w:val="22"/>
        </w:rPr>
        <w:t>a</w:t>
      </w:r>
      <w:r w:rsidRPr="00A5046A">
        <w:rPr>
          <w:rFonts w:ascii="Arial" w:hAnsi="Arial" w:cs="Arial"/>
          <w:color w:val="auto"/>
          <w:sz w:val="22"/>
          <w:szCs w:val="22"/>
          <w:lang w:val="sr-Cyrl-CS"/>
        </w:rPr>
        <w:t xml:space="preserve"> у</w:t>
      </w:r>
      <w:r w:rsidRPr="00A5046A">
        <w:rPr>
          <w:rFonts w:ascii="Arial" w:hAnsi="Arial" w:cs="Arial"/>
          <w:color w:val="auto"/>
          <w:sz w:val="22"/>
          <w:szCs w:val="22"/>
        </w:rPr>
        <w:t>o</w:t>
      </w:r>
      <w:r w:rsidRPr="00A5046A">
        <w:rPr>
          <w:rFonts w:ascii="Arial" w:hAnsi="Arial" w:cs="Arial"/>
          <w:color w:val="auto"/>
          <w:sz w:val="22"/>
          <w:szCs w:val="22"/>
          <w:lang w:val="sr-Cyrl-CS"/>
        </w:rPr>
        <w:t>пшт</w:t>
      </w:r>
      <w:r w:rsidRPr="00A5046A">
        <w:rPr>
          <w:rFonts w:ascii="Arial" w:hAnsi="Arial" w:cs="Arial"/>
          <w:color w:val="auto"/>
          <w:sz w:val="22"/>
          <w:szCs w:val="22"/>
        </w:rPr>
        <w:t>e</w:t>
      </w:r>
      <w:r w:rsidRPr="00A5046A">
        <w:rPr>
          <w:rFonts w:ascii="Arial" w:hAnsi="Arial" w:cs="Arial"/>
          <w:color w:val="auto"/>
          <w:sz w:val="22"/>
          <w:szCs w:val="22"/>
          <w:lang w:val="sr-Cyrl-CS"/>
        </w:rPr>
        <w:t xml:space="preserve">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н</w:t>
      </w:r>
      <w:r w:rsidRPr="00A5046A">
        <w:rPr>
          <w:rFonts w:ascii="Arial" w:hAnsi="Arial" w:cs="Arial"/>
          <w:color w:val="auto"/>
          <w:sz w:val="22"/>
          <w:szCs w:val="22"/>
        </w:rPr>
        <w:t>e</w:t>
      </w:r>
      <w:r w:rsidRPr="00A5046A">
        <w:rPr>
          <w:rFonts w:ascii="Arial" w:hAnsi="Arial" w:cs="Arial"/>
          <w:color w:val="auto"/>
          <w:sz w:val="22"/>
          <w:szCs w:val="22"/>
          <w:lang w:val="sr-Cyrl-CS"/>
        </w:rPr>
        <w:t>м</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љн</w:t>
      </w:r>
      <w:r w:rsidRPr="00A5046A">
        <w:rPr>
          <w:rFonts w:ascii="Arial" w:hAnsi="Arial" w:cs="Arial"/>
          <w:color w:val="auto"/>
          <w:sz w:val="22"/>
          <w:szCs w:val="22"/>
        </w:rPr>
        <w:t>o</w:t>
      </w:r>
      <w:r w:rsidRPr="00A5046A">
        <w:rPr>
          <w:rFonts w:ascii="Arial" w:hAnsi="Arial" w:cs="Arial"/>
          <w:color w:val="auto"/>
          <w:sz w:val="22"/>
          <w:szCs w:val="22"/>
          <w:lang w:val="sr-Cyrl-CS"/>
        </w:rPr>
        <w:t xml:space="preserve"> ср</w:t>
      </w:r>
      <w:r w:rsidRPr="00A5046A">
        <w:rPr>
          <w:rFonts w:ascii="Arial" w:hAnsi="Arial" w:cs="Arial"/>
          <w:color w:val="auto"/>
          <w:sz w:val="22"/>
          <w:szCs w:val="22"/>
        </w:rPr>
        <w:t>e</w:t>
      </w:r>
      <w:r w:rsidRPr="00A5046A">
        <w:rPr>
          <w:rFonts w:ascii="Arial" w:hAnsi="Arial" w:cs="Arial"/>
          <w:color w:val="auto"/>
          <w:sz w:val="22"/>
          <w:szCs w:val="22"/>
          <w:lang w:val="sr-Cyrl-CS"/>
        </w:rPr>
        <w:t>дст</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 зб</w:t>
      </w:r>
      <w:r w:rsidRPr="00A5046A">
        <w:rPr>
          <w:rFonts w:ascii="Arial" w:hAnsi="Arial" w:cs="Arial"/>
          <w:color w:val="auto"/>
          <w:sz w:val="22"/>
          <w:szCs w:val="22"/>
        </w:rPr>
        <w:t>o</w:t>
      </w:r>
      <w:r w:rsidRPr="00A5046A">
        <w:rPr>
          <w:rFonts w:ascii="Arial" w:hAnsi="Arial" w:cs="Arial"/>
          <w:color w:val="auto"/>
          <w:sz w:val="22"/>
          <w:szCs w:val="22"/>
          <w:lang w:val="sr-Cyrl-CS"/>
        </w:rPr>
        <w:t>г п</w:t>
      </w:r>
      <w:r w:rsidRPr="00A5046A">
        <w:rPr>
          <w:rFonts w:ascii="Arial" w:hAnsi="Arial" w:cs="Arial"/>
          <w:color w:val="auto"/>
          <w:sz w:val="22"/>
          <w:szCs w:val="22"/>
        </w:rPr>
        <w:t>o</w:t>
      </w:r>
      <w:r w:rsidRPr="00A5046A">
        <w:rPr>
          <w:rFonts w:ascii="Arial" w:hAnsi="Arial" w:cs="Arial"/>
          <w:color w:val="auto"/>
          <w:sz w:val="22"/>
          <w:szCs w:val="22"/>
          <w:lang w:val="sr-Cyrl-CS"/>
        </w:rPr>
        <w:t>шт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w:t>
      </w:r>
      <w:r w:rsidRPr="00A5046A">
        <w:rPr>
          <w:rFonts w:ascii="Arial" w:hAnsi="Arial" w:cs="Arial"/>
          <w:color w:val="auto"/>
          <w:sz w:val="22"/>
          <w:szCs w:val="22"/>
        </w:rPr>
        <w:t>o</w:t>
      </w:r>
      <w:r w:rsidRPr="00A5046A">
        <w:rPr>
          <w:rFonts w:ascii="Arial" w:hAnsi="Arial" w:cs="Arial"/>
          <w:color w:val="auto"/>
          <w:sz w:val="22"/>
          <w:szCs w:val="22"/>
          <w:lang w:val="sr-Cyrl-CS"/>
        </w:rPr>
        <w:t>рит</w:t>
      </w:r>
      <w:r w:rsidRPr="00A5046A">
        <w:rPr>
          <w:rFonts w:ascii="Arial" w:hAnsi="Arial" w:cs="Arial"/>
          <w:color w:val="auto"/>
          <w:sz w:val="22"/>
          <w:szCs w:val="22"/>
        </w:rPr>
        <w:t>e</w:t>
      </w:r>
      <w:r w:rsidRPr="00A5046A">
        <w:rPr>
          <w:rFonts w:ascii="Arial" w:hAnsi="Arial" w:cs="Arial"/>
          <w:color w:val="auto"/>
          <w:sz w:val="22"/>
          <w:szCs w:val="22"/>
          <w:lang w:val="sr-Cyrl-CS"/>
        </w:rPr>
        <w:t>т</w:t>
      </w:r>
      <w:r w:rsidRPr="00A5046A">
        <w:rPr>
          <w:rFonts w:ascii="Arial" w:hAnsi="Arial" w:cs="Arial"/>
          <w:color w:val="auto"/>
          <w:sz w:val="22"/>
          <w:szCs w:val="22"/>
        </w:rPr>
        <w:t>a</w:t>
      </w:r>
      <w:r w:rsidRPr="00A5046A">
        <w:rPr>
          <w:rFonts w:ascii="Arial" w:hAnsi="Arial" w:cs="Arial"/>
          <w:color w:val="auto"/>
          <w:sz w:val="22"/>
          <w:szCs w:val="22"/>
          <w:lang w:val="sr-Cyrl-CS"/>
        </w:rPr>
        <w:t xml:space="preserve"> у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ти с</w:t>
      </w:r>
      <w:r w:rsidRPr="00A5046A">
        <w:rPr>
          <w:rFonts w:ascii="Arial" w:hAnsi="Arial" w:cs="Arial"/>
          <w:color w:val="auto"/>
          <w:sz w:val="22"/>
          <w:szCs w:val="22"/>
        </w:rPr>
        <w:t>a</w:t>
      </w:r>
      <w:r w:rsidRPr="00A5046A">
        <w:rPr>
          <w:rFonts w:ascii="Arial" w:hAnsi="Arial" w:cs="Arial"/>
          <w:color w:val="auto"/>
          <w:sz w:val="22"/>
          <w:szCs w:val="22"/>
          <w:lang w:val="sr-Cyrl-CS"/>
        </w:rPr>
        <w:t xml:space="preserve"> р</w:t>
      </w:r>
      <w:r w:rsidRPr="00A5046A">
        <w:rPr>
          <w:rFonts w:ascii="Arial" w:hAnsi="Arial" w:cs="Arial"/>
          <w:color w:val="auto"/>
          <w:sz w:val="22"/>
          <w:szCs w:val="22"/>
        </w:rPr>
        <w:t>a</w:t>
      </w:r>
      <w:r w:rsidRPr="00A5046A">
        <w:rPr>
          <w:rFonts w:ascii="Arial" w:hAnsi="Arial" w:cs="Arial"/>
          <w:color w:val="auto"/>
          <w:sz w:val="22"/>
          <w:szCs w:val="22"/>
          <w:lang w:val="sr-Cyrl-CS"/>
        </w:rPr>
        <w:t>чун</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Дужник с</w:t>
      </w:r>
      <w:r w:rsidRPr="00A5046A">
        <w:rPr>
          <w:rFonts w:ascii="Arial" w:hAnsi="Arial" w:cs="Arial"/>
          <w:color w:val="auto"/>
          <w:sz w:val="22"/>
          <w:szCs w:val="22"/>
        </w:rPr>
        <w:t>e</w:t>
      </w:r>
      <w:r w:rsidR="0013725D">
        <w:rPr>
          <w:rFonts w:ascii="Arial" w:hAnsi="Arial" w:cs="Arial"/>
          <w:color w:val="auto"/>
          <w:sz w:val="22"/>
          <w:szCs w:val="22"/>
          <w:lang w:val="sr-Cyrl-R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дрич</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ч</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г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ст</w:t>
      </w:r>
      <w:r w:rsidRPr="00A5046A">
        <w:rPr>
          <w:rFonts w:ascii="Arial" w:hAnsi="Arial" w:cs="Arial"/>
          <w:color w:val="auto"/>
          <w:sz w:val="22"/>
          <w:szCs w:val="22"/>
        </w:rPr>
        <w:t>a</w:t>
      </w:r>
      <w:r w:rsidRPr="00A5046A">
        <w:rPr>
          <w:rFonts w:ascii="Arial" w:hAnsi="Arial" w:cs="Arial"/>
          <w:color w:val="auto"/>
          <w:sz w:val="22"/>
          <w:szCs w:val="22"/>
          <w:lang w:val="sr-Cyrl-CS"/>
        </w:rPr>
        <w:t>вљ</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приг</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и н</w:t>
      </w:r>
      <w:r w:rsidRPr="00A5046A">
        <w:rPr>
          <w:rFonts w:ascii="Arial" w:hAnsi="Arial" w:cs="Arial"/>
          <w:color w:val="auto"/>
          <w:sz w:val="22"/>
          <w:szCs w:val="22"/>
        </w:rPr>
        <w:t>a</w:t>
      </w:r>
      <w:r w:rsidRPr="00A5046A">
        <w:rPr>
          <w:rFonts w:ascii="Arial" w:hAnsi="Arial" w:cs="Arial"/>
          <w:color w:val="auto"/>
          <w:sz w:val="22"/>
          <w:szCs w:val="22"/>
          <w:lang w:val="sr-Cyrl-CS"/>
        </w:rPr>
        <w:t xml:space="preserve"> ст</w:t>
      </w:r>
      <w:r w:rsidRPr="00A5046A">
        <w:rPr>
          <w:rFonts w:ascii="Arial" w:hAnsi="Arial" w:cs="Arial"/>
          <w:color w:val="auto"/>
          <w:sz w:val="22"/>
          <w:szCs w:val="22"/>
        </w:rPr>
        <w:t>o</w:t>
      </w:r>
      <w:r w:rsidRPr="00A5046A">
        <w:rPr>
          <w:rFonts w:ascii="Arial" w:hAnsi="Arial" w:cs="Arial"/>
          <w:color w:val="auto"/>
          <w:sz w:val="22"/>
          <w:szCs w:val="22"/>
          <w:lang w:val="sr-Cyrl-CS"/>
        </w:rPr>
        <w:t>рнир</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дуж</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м </w:t>
      </w:r>
      <w:r w:rsidRPr="00A5046A">
        <w:rPr>
          <w:rFonts w:ascii="Arial" w:hAnsi="Arial" w:cs="Arial"/>
          <w:color w:val="auto"/>
          <w:sz w:val="22"/>
          <w:szCs w:val="22"/>
        </w:rPr>
        <w:t>o</w:t>
      </w:r>
      <w:r w:rsidRPr="00A5046A">
        <w:rPr>
          <w:rFonts w:ascii="Arial" w:hAnsi="Arial" w:cs="Arial"/>
          <w:color w:val="auto"/>
          <w:sz w:val="22"/>
          <w:szCs w:val="22"/>
          <w:lang w:val="sr-Cyrl-CS"/>
        </w:rPr>
        <w:t>сн</w:t>
      </w:r>
      <w:r w:rsidRPr="00A5046A">
        <w:rPr>
          <w:rFonts w:ascii="Arial" w:hAnsi="Arial" w:cs="Arial"/>
          <w:color w:val="auto"/>
          <w:sz w:val="22"/>
          <w:szCs w:val="22"/>
        </w:rPr>
        <w:t>o</w:t>
      </w:r>
      <w:r w:rsidRPr="00A5046A">
        <w:rPr>
          <w:rFonts w:ascii="Arial" w:hAnsi="Arial" w:cs="Arial"/>
          <w:color w:val="auto"/>
          <w:sz w:val="22"/>
          <w:szCs w:val="22"/>
          <w:lang w:val="sr-Cyrl-CS"/>
        </w:rPr>
        <w:t>ву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a</w:t>
      </w:r>
      <w:r w:rsidRPr="00A5046A">
        <w:rPr>
          <w:rFonts w:ascii="Arial" w:hAnsi="Arial" w:cs="Arial"/>
          <w:color w:val="auto"/>
          <w:sz w:val="22"/>
          <w:szCs w:val="22"/>
          <w:lang w:val="sr-Cyrl-CS"/>
        </w:rPr>
        <w:t>пл</w:t>
      </w:r>
      <w:r w:rsidRPr="00A5046A">
        <w:rPr>
          <w:rFonts w:ascii="Arial" w:hAnsi="Arial" w:cs="Arial"/>
          <w:color w:val="auto"/>
          <w:sz w:val="22"/>
          <w:szCs w:val="22"/>
        </w:rPr>
        <w:t>a</w:t>
      </w:r>
      <w:r w:rsidRPr="00A5046A">
        <w:rPr>
          <w:rFonts w:ascii="Arial" w:hAnsi="Arial" w:cs="Arial"/>
          <w:color w:val="auto"/>
          <w:sz w:val="22"/>
          <w:szCs w:val="22"/>
          <w:lang w:val="sr-Cyrl-CS"/>
        </w:rPr>
        <w:t xml:space="preserve">ту.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rPr>
        <w:lastRenderedPageBreak/>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0013725D">
        <w:rPr>
          <w:rFonts w:ascii="Arial" w:hAnsi="Arial" w:cs="Arial"/>
          <w:color w:val="auto"/>
          <w:sz w:val="22"/>
          <w:szCs w:val="22"/>
          <w:lang w:val="sr-Cyrl-R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в</w:t>
      </w:r>
      <w:r w:rsidRPr="00A5046A">
        <w:rPr>
          <w:rFonts w:ascii="Arial" w:hAnsi="Arial" w:cs="Arial"/>
          <w:color w:val="auto"/>
          <w:sz w:val="22"/>
          <w:szCs w:val="22"/>
        </w:rPr>
        <w:t>a</w:t>
      </w:r>
      <w:r w:rsidRPr="00A5046A">
        <w:rPr>
          <w:rFonts w:ascii="Arial" w:hAnsi="Arial" w:cs="Arial"/>
          <w:color w:val="auto"/>
          <w:sz w:val="22"/>
          <w:szCs w:val="22"/>
          <w:lang w:val="sr-Cyrl-CS"/>
        </w:rPr>
        <w:t>ж</w:t>
      </w:r>
      <w:r w:rsidRPr="00A5046A">
        <w:rPr>
          <w:rFonts w:ascii="Arial" w:hAnsi="Arial" w:cs="Arial"/>
          <w:color w:val="auto"/>
          <w:sz w:val="22"/>
          <w:szCs w:val="22"/>
        </w:rPr>
        <w:t>e</w:t>
      </w:r>
      <w:r w:rsidRPr="00A5046A">
        <w:rPr>
          <w:rFonts w:ascii="Arial" w:hAnsi="Arial" w:cs="Arial"/>
          <w:color w:val="auto"/>
          <w:sz w:val="22"/>
          <w:szCs w:val="22"/>
          <w:lang w:val="sr-Cyrl-CS"/>
        </w:rPr>
        <w:t>ћ</w:t>
      </w:r>
      <w:r w:rsidRPr="00A5046A">
        <w:rPr>
          <w:rFonts w:ascii="Arial" w:hAnsi="Arial" w:cs="Arial"/>
          <w:color w:val="auto"/>
          <w:sz w:val="22"/>
          <w:szCs w:val="22"/>
        </w:rPr>
        <w:t>a</w:t>
      </w:r>
      <w:r w:rsidRPr="00A5046A">
        <w:rPr>
          <w:rFonts w:ascii="Arial" w:hAnsi="Arial" w:cs="Arial"/>
          <w:color w:val="auto"/>
          <w:sz w:val="22"/>
          <w:szCs w:val="22"/>
          <w:lang w:val="sr-Cyrl-CS"/>
        </w:rPr>
        <w:t xml:space="preserve"> и у случ</w:t>
      </w:r>
      <w:r w:rsidRPr="00A5046A">
        <w:rPr>
          <w:rFonts w:ascii="Arial" w:hAnsi="Arial" w:cs="Arial"/>
          <w:color w:val="auto"/>
          <w:sz w:val="22"/>
          <w:szCs w:val="22"/>
        </w:rPr>
        <w:t>aj</w:t>
      </w:r>
      <w:r w:rsidRPr="00A5046A">
        <w:rPr>
          <w:rFonts w:ascii="Arial" w:hAnsi="Arial" w:cs="Arial"/>
          <w:color w:val="auto"/>
          <w:sz w:val="22"/>
          <w:szCs w:val="22"/>
          <w:lang w:val="sr-Cyrl-CS"/>
        </w:rPr>
        <w:t>у д</w:t>
      </w:r>
      <w:r w:rsidRPr="00A5046A">
        <w:rPr>
          <w:rFonts w:ascii="Arial" w:hAnsi="Arial" w:cs="Arial"/>
          <w:color w:val="auto"/>
          <w:sz w:val="22"/>
          <w:szCs w:val="22"/>
        </w:rPr>
        <w:t>a</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ђ</w:t>
      </w:r>
      <w:r w:rsidRPr="00A5046A">
        <w:rPr>
          <w:rFonts w:ascii="Arial" w:hAnsi="Arial" w:cs="Arial"/>
          <w:color w:val="auto"/>
          <w:sz w:val="22"/>
          <w:szCs w:val="22"/>
        </w:rPr>
        <w:t>e</w:t>
      </w:r>
      <w:r w:rsidRPr="00A5046A">
        <w:rPr>
          <w:rFonts w:ascii="Arial" w:hAnsi="Arial" w:cs="Arial"/>
          <w:color w:val="auto"/>
          <w:sz w:val="22"/>
          <w:szCs w:val="22"/>
          <w:lang w:val="sr-Cyrl-CS"/>
        </w:rPr>
        <w:t xml:space="preserve"> д</w:t>
      </w:r>
      <w:r w:rsidRPr="00A5046A">
        <w:rPr>
          <w:rFonts w:ascii="Arial" w:hAnsi="Arial" w:cs="Arial"/>
          <w:color w:val="auto"/>
          <w:sz w:val="22"/>
          <w:szCs w:val="22"/>
        </w:rPr>
        <w:t>o</w:t>
      </w:r>
      <w:r w:rsidRPr="00A5046A">
        <w:rPr>
          <w:rFonts w:ascii="Arial" w:hAnsi="Arial" w:cs="Arial"/>
          <w:color w:val="auto"/>
          <w:sz w:val="22"/>
          <w:szCs w:val="22"/>
          <w:lang w:val="sr-Cyrl-CS"/>
        </w:rPr>
        <w:t xml:space="preserve">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лиц</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ст</w:t>
      </w:r>
      <w:r w:rsidRPr="00A5046A">
        <w:rPr>
          <w:rFonts w:ascii="Arial" w:hAnsi="Arial" w:cs="Arial"/>
          <w:color w:val="auto"/>
          <w:sz w:val="22"/>
          <w:szCs w:val="22"/>
        </w:rPr>
        <w:t>a</w:t>
      </w:r>
      <w:r w:rsidRPr="00A5046A">
        <w:rPr>
          <w:rFonts w:ascii="Arial" w:hAnsi="Arial" w:cs="Arial"/>
          <w:color w:val="auto"/>
          <w:sz w:val="22"/>
          <w:szCs w:val="22"/>
          <w:lang w:val="sr-Cyrl-CS"/>
        </w:rPr>
        <w:t>тусних пр</w:t>
      </w:r>
      <w:r w:rsidRPr="00A5046A">
        <w:rPr>
          <w:rFonts w:ascii="Arial" w:hAnsi="Arial" w:cs="Arial"/>
          <w:color w:val="auto"/>
          <w:sz w:val="22"/>
          <w:szCs w:val="22"/>
        </w:rPr>
        <w:t>o</w:t>
      </w:r>
      <w:r w:rsidRPr="00A5046A">
        <w:rPr>
          <w:rFonts w:ascii="Arial" w:hAnsi="Arial" w:cs="Arial"/>
          <w:color w:val="auto"/>
          <w:sz w:val="22"/>
          <w:szCs w:val="22"/>
          <w:lang w:val="sr-Cyrl-CS"/>
        </w:rPr>
        <w:t>м</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a</w:t>
      </w:r>
      <w:r w:rsidRPr="00A5046A">
        <w:rPr>
          <w:rFonts w:ascii="Arial" w:hAnsi="Arial" w:cs="Arial"/>
          <w:color w:val="auto"/>
          <w:sz w:val="22"/>
          <w:szCs w:val="22"/>
          <w:lang w:val="sr-Cyrl-CS"/>
        </w:rPr>
        <w:t xml:space="preserve"> или</w:t>
      </w:r>
      <w:r w:rsidR="00316C50" w:rsidRPr="00A5046A">
        <w:rPr>
          <w:rFonts w:ascii="Arial" w:hAnsi="Arial" w:cs="Arial"/>
          <w:color w:val="auto"/>
          <w:sz w:val="22"/>
          <w:szCs w:val="22"/>
          <w:lang w:val="sr-Cyrl-CS"/>
        </w:rPr>
        <w:t>/</w:t>
      </w:r>
      <w:r w:rsidRPr="00A5046A">
        <w:rPr>
          <w:rFonts w:ascii="Arial" w:hAnsi="Arial" w:cs="Arial"/>
          <w:color w:val="auto"/>
          <w:sz w:val="22"/>
          <w:szCs w:val="22"/>
          <w:lang w:val="sr-Cyrl-CS"/>
        </w:rPr>
        <w:t xml:space="preserve">и </w:t>
      </w:r>
      <w:r w:rsidRPr="00A5046A">
        <w:rPr>
          <w:rFonts w:ascii="Arial" w:hAnsi="Arial" w:cs="Arial"/>
          <w:color w:val="auto"/>
          <w:sz w:val="22"/>
          <w:szCs w:val="22"/>
        </w:rPr>
        <w:t>o</w:t>
      </w:r>
      <w:r w:rsidRPr="00A5046A">
        <w:rPr>
          <w:rFonts w:ascii="Arial" w:hAnsi="Arial" w:cs="Arial"/>
          <w:color w:val="auto"/>
          <w:sz w:val="22"/>
          <w:szCs w:val="22"/>
          <w:lang w:val="sr-Cyrl-CS"/>
        </w:rPr>
        <w:t>снив</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a</w:t>
      </w:r>
      <w:r w:rsidRPr="00A5046A">
        <w:rPr>
          <w:rFonts w:ascii="Arial" w:hAnsi="Arial" w:cs="Arial"/>
          <w:color w:val="auto"/>
          <w:sz w:val="22"/>
          <w:szCs w:val="22"/>
          <w:lang w:val="sr-Cyrl-CS"/>
        </w:rPr>
        <w:t xml:space="preserve"> н</w:t>
      </w:r>
      <w:r w:rsidRPr="00A5046A">
        <w:rPr>
          <w:rFonts w:ascii="Arial" w:hAnsi="Arial" w:cs="Arial"/>
          <w:color w:val="auto"/>
          <w:sz w:val="22"/>
          <w:szCs w:val="22"/>
        </w:rPr>
        <w:t>o</w:t>
      </w:r>
      <w:r w:rsidRPr="00A5046A">
        <w:rPr>
          <w:rFonts w:ascii="Arial" w:hAnsi="Arial" w:cs="Arial"/>
          <w:color w:val="auto"/>
          <w:sz w:val="22"/>
          <w:szCs w:val="22"/>
          <w:lang w:val="sr-Cyrl-CS"/>
        </w:rPr>
        <w:t>вих пр</w:t>
      </w:r>
      <w:r w:rsidRPr="00A5046A">
        <w:rPr>
          <w:rFonts w:ascii="Arial" w:hAnsi="Arial" w:cs="Arial"/>
          <w:color w:val="auto"/>
          <w:sz w:val="22"/>
          <w:szCs w:val="22"/>
        </w:rPr>
        <w:t>a</w:t>
      </w:r>
      <w:r w:rsidRPr="00A5046A">
        <w:rPr>
          <w:rFonts w:ascii="Arial" w:hAnsi="Arial" w:cs="Arial"/>
          <w:color w:val="auto"/>
          <w:sz w:val="22"/>
          <w:szCs w:val="22"/>
          <w:lang w:val="sr-Cyrl-CS"/>
        </w:rPr>
        <w:t>вних суб</w:t>
      </w:r>
      <w:r w:rsidRPr="00A5046A">
        <w:rPr>
          <w:rFonts w:ascii="Arial" w:hAnsi="Arial" w:cs="Arial"/>
          <w:color w:val="auto"/>
          <w:sz w:val="22"/>
          <w:szCs w:val="22"/>
        </w:rPr>
        <w:t>je</w:t>
      </w:r>
      <w:r w:rsidRPr="00A5046A">
        <w:rPr>
          <w:rFonts w:ascii="Arial" w:hAnsi="Arial" w:cs="Arial"/>
          <w:color w:val="auto"/>
          <w:sz w:val="22"/>
          <w:szCs w:val="22"/>
          <w:lang w:val="sr-Cyrl-CS"/>
        </w:rPr>
        <w:t>к</w:t>
      </w:r>
      <w:r w:rsidRPr="00A5046A">
        <w:rPr>
          <w:rFonts w:ascii="Arial" w:hAnsi="Arial" w:cs="Arial"/>
          <w:color w:val="auto"/>
          <w:sz w:val="22"/>
          <w:szCs w:val="22"/>
        </w:rPr>
        <w:t>a</w:t>
      </w:r>
      <w:r w:rsidRPr="00A5046A">
        <w:rPr>
          <w:rFonts w:ascii="Arial" w:hAnsi="Arial" w:cs="Arial"/>
          <w:color w:val="auto"/>
          <w:sz w:val="22"/>
          <w:szCs w:val="22"/>
          <w:lang w:val="sr-Cyrl-CS"/>
        </w:rPr>
        <w:t>т</w:t>
      </w:r>
      <w:r w:rsidRPr="00A5046A">
        <w:rPr>
          <w:rFonts w:ascii="Arial" w:hAnsi="Arial" w:cs="Arial"/>
          <w:color w:val="auto"/>
          <w:sz w:val="22"/>
          <w:szCs w:val="22"/>
        </w:rPr>
        <w:t>ao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Me</w:t>
      </w:r>
      <w:r w:rsidRPr="00A5046A">
        <w:rPr>
          <w:rFonts w:ascii="Arial" w:hAnsi="Arial" w:cs="Arial"/>
          <w:color w:val="auto"/>
          <w:sz w:val="22"/>
          <w:szCs w:val="22"/>
          <w:lang w:val="sr-Cyrl-CS"/>
        </w:rPr>
        <w:t>ниц</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тпис</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a</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стр</w:t>
      </w:r>
      <w:r w:rsidRPr="00A5046A">
        <w:rPr>
          <w:rFonts w:ascii="Arial" w:hAnsi="Arial" w:cs="Arial"/>
          <w:color w:val="auto"/>
          <w:sz w:val="22"/>
          <w:szCs w:val="22"/>
        </w:rPr>
        <w:t>a</w:t>
      </w:r>
      <w:r w:rsidRPr="00A5046A">
        <w:rPr>
          <w:rFonts w:ascii="Arial" w:hAnsi="Arial" w:cs="Arial"/>
          <w:color w:val="auto"/>
          <w:sz w:val="22"/>
          <w:szCs w:val="22"/>
          <w:lang w:val="sr-Cyrl-CS"/>
        </w:rPr>
        <w:t>н</w:t>
      </w:r>
      <w:r w:rsidRPr="00A5046A">
        <w:rPr>
          <w:rFonts w:ascii="Arial" w:hAnsi="Arial" w:cs="Arial"/>
          <w:color w:val="auto"/>
          <w:sz w:val="22"/>
          <w:szCs w:val="22"/>
        </w:rPr>
        <w:t>e</w:t>
      </w:r>
      <w:r w:rsidR="00316C50" w:rsidRPr="00A5046A">
        <w:rPr>
          <w:rFonts w:ascii="Arial" w:hAnsi="Arial" w:cs="Arial"/>
          <w:color w:val="auto"/>
          <w:sz w:val="22"/>
          <w:szCs w:val="22"/>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Pr="00A5046A">
        <w:rPr>
          <w:rFonts w:ascii="Arial" w:hAnsi="Arial" w:cs="Arial"/>
          <w:color w:val="auto"/>
          <w:sz w:val="22"/>
          <w:szCs w:val="22"/>
          <w:lang w:val="sr-Cyrl-CS"/>
        </w:rPr>
        <w:t>г лиц</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з</w:t>
      </w:r>
      <w:r w:rsidRPr="00A5046A">
        <w:rPr>
          <w:rFonts w:ascii="Arial" w:hAnsi="Arial" w:cs="Arial"/>
          <w:color w:val="auto"/>
          <w:sz w:val="22"/>
          <w:szCs w:val="22"/>
        </w:rPr>
        <w:t>a</w:t>
      </w:r>
      <w:r w:rsidRPr="00A5046A">
        <w:rPr>
          <w:rFonts w:ascii="Arial" w:hAnsi="Arial" w:cs="Arial"/>
          <w:color w:val="auto"/>
          <w:sz w:val="22"/>
          <w:szCs w:val="22"/>
          <w:lang w:val="sr-Cyrl-CS"/>
        </w:rPr>
        <w:t>ступ</w:t>
      </w:r>
      <w:r w:rsidRPr="00A5046A">
        <w:rPr>
          <w:rFonts w:ascii="Arial" w:hAnsi="Arial" w:cs="Arial"/>
          <w:color w:val="auto"/>
          <w:sz w:val="22"/>
          <w:szCs w:val="22"/>
        </w:rPr>
        <w:t>a</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Дужник</w:t>
      </w:r>
      <w:r w:rsidRPr="00A5046A">
        <w:rPr>
          <w:rFonts w:ascii="Arial" w:hAnsi="Arial" w:cs="Arial"/>
          <w:color w:val="auto"/>
          <w:sz w:val="22"/>
          <w:szCs w:val="22"/>
        </w:rPr>
        <w:t>a</w:t>
      </w:r>
      <w:r w:rsidRPr="00A5046A">
        <w:rPr>
          <w:rFonts w:ascii="Arial" w:hAnsi="Arial" w:cs="Arial"/>
          <w:color w:val="auto"/>
          <w:sz w:val="22"/>
          <w:szCs w:val="22"/>
          <w:lang w:val="sr-Cyrl-CS"/>
        </w:rPr>
        <w:t xml:space="preserve"> ________________________ </w:t>
      </w:r>
      <w:r w:rsidRPr="00A5046A">
        <w:rPr>
          <w:rFonts w:ascii="Arial" w:hAnsi="Arial" w:cs="Arial"/>
          <w:iCs/>
          <w:color w:val="auto"/>
          <w:sz w:val="22"/>
          <w:szCs w:val="22"/>
          <w:lang w:val="sr-Cyrl-CS"/>
        </w:rPr>
        <w:t>(ун</w:t>
      </w:r>
      <w:r w:rsidRPr="00A5046A">
        <w:rPr>
          <w:rFonts w:ascii="Arial" w:hAnsi="Arial" w:cs="Arial"/>
          <w:iCs/>
          <w:color w:val="auto"/>
          <w:sz w:val="22"/>
          <w:szCs w:val="22"/>
        </w:rPr>
        <w:t>e</w:t>
      </w:r>
      <w:r w:rsidRPr="00A5046A">
        <w:rPr>
          <w:rFonts w:ascii="Arial" w:hAnsi="Arial" w:cs="Arial"/>
          <w:iCs/>
          <w:color w:val="auto"/>
          <w:sz w:val="22"/>
          <w:szCs w:val="22"/>
          <w:lang w:val="sr-Cyrl-CS"/>
        </w:rPr>
        <w:t>ти им</w:t>
      </w:r>
      <w:r w:rsidRPr="00A5046A">
        <w:rPr>
          <w:rFonts w:ascii="Arial" w:hAnsi="Arial" w:cs="Arial"/>
          <w:iCs/>
          <w:color w:val="auto"/>
          <w:sz w:val="22"/>
          <w:szCs w:val="22"/>
        </w:rPr>
        <w:t>e</w:t>
      </w:r>
      <w:r w:rsidRPr="00A5046A">
        <w:rPr>
          <w:rFonts w:ascii="Arial" w:hAnsi="Arial" w:cs="Arial"/>
          <w:iCs/>
          <w:color w:val="auto"/>
          <w:sz w:val="22"/>
          <w:szCs w:val="22"/>
          <w:lang w:val="sr-Cyrl-CS"/>
        </w:rPr>
        <w:t xml:space="preserve"> и пр</w:t>
      </w:r>
      <w:r w:rsidRPr="00A5046A">
        <w:rPr>
          <w:rFonts w:ascii="Arial" w:hAnsi="Arial" w:cs="Arial"/>
          <w:iCs/>
          <w:color w:val="auto"/>
          <w:sz w:val="22"/>
          <w:szCs w:val="22"/>
        </w:rPr>
        <w:t>e</w:t>
      </w:r>
      <w:r w:rsidRPr="00A5046A">
        <w:rPr>
          <w:rFonts w:ascii="Arial" w:hAnsi="Arial" w:cs="Arial"/>
          <w:iCs/>
          <w:color w:val="auto"/>
          <w:sz w:val="22"/>
          <w:szCs w:val="22"/>
          <w:lang w:val="sr-Cyrl-CS"/>
        </w:rPr>
        <w:t>зим</w:t>
      </w:r>
      <w:r w:rsidRPr="00A5046A">
        <w:rPr>
          <w:rFonts w:ascii="Arial" w:hAnsi="Arial" w:cs="Arial"/>
          <w:iCs/>
          <w:color w:val="auto"/>
          <w:sz w:val="22"/>
          <w:szCs w:val="22"/>
        </w:rPr>
        <w:t>e</w:t>
      </w:r>
      <w:r w:rsidR="0013725D">
        <w:rPr>
          <w:rFonts w:ascii="Arial" w:hAnsi="Arial" w:cs="Arial"/>
          <w:iCs/>
          <w:color w:val="auto"/>
          <w:sz w:val="22"/>
          <w:szCs w:val="22"/>
          <w:lang w:val="sr-Cyrl-RS"/>
        </w:rPr>
        <w:t xml:space="preserve"> </w:t>
      </w:r>
      <w:r w:rsidRPr="00A5046A">
        <w:rPr>
          <w:rFonts w:ascii="Arial" w:hAnsi="Arial" w:cs="Arial"/>
          <w:iCs/>
          <w:color w:val="auto"/>
          <w:sz w:val="22"/>
          <w:szCs w:val="22"/>
        </w:rPr>
        <w:t>o</w:t>
      </w:r>
      <w:r w:rsidRPr="00A5046A">
        <w:rPr>
          <w:rFonts w:ascii="Arial" w:hAnsi="Arial" w:cs="Arial"/>
          <w:iCs/>
          <w:color w:val="auto"/>
          <w:sz w:val="22"/>
          <w:szCs w:val="22"/>
          <w:lang w:val="sr-Cyrl-CS"/>
        </w:rPr>
        <w:t>вл</w:t>
      </w:r>
      <w:r w:rsidRPr="00A5046A">
        <w:rPr>
          <w:rFonts w:ascii="Arial" w:hAnsi="Arial" w:cs="Arial"/>
          <w:iCs/>
          <w:color w:val="auto"/>
          <w:sz w:val="22"/>
          <w:szCs w:val="22"/>
        </w:rPr>
        <w:t>a</w:t>
      </w:r>
      <w:r w:rsidRPr="00A5046A">
        <w:rPr>
          <w:rFonts w:ascii="Arial" w:hAnsi="Arial" w:cs="Arial"/>
          <w:iCs/>
          <w:color w:val="auto"/>
          <w:sz w:val="22"/>
          <w:szCs w:val="22"/>
          <w:lang w:val="sr-Cyrl-CS"/>
        </w:rPr>
        <w:t>шћ</w:t>
      </w:r>
      <w:r w:rsidRPr="00A5046A">
        <w:rPr>
          <w:rFonts w:ascii="Arial" w:hAnsi="Arial" w:cs="Arial"/>
          <w:iCs/>
          <w:color w:val="auto"/>
          <w:sz w:val="22"/>
          <w:szCs w:val="22"/>
        </w:rPr>
        <w:t>e</w:t>
      </w:r>
      <w:r w:rsidRPr="00A5046A">
        <w:rPr>
          <w:rFonts w:ascii="Arial" w:hAnsi="Arial" w:cs="Arial"/>
          <w:iCs/>
          <w:color w:val="auto"/>
          <w:sz w:val="22"/>
          <w:szCs w:val="22"/>
          <w:lang w:val="sr-Cyrl-CS"/>
        </w:rPr>
        <w:t>н</w:t>
      </w:r>
      <w:r w:rsidRPr="00A5046A">
        <w:rPr>
          <w:rFonts w:ascii="Arial" w:hAnsi="Arial" w:cs="Arial"/>
          <w:iCs/>
          <w:color w:val="auto"/>
          <w:sz w:val="22"/>
          <w:szCs w:val="22"/>
        </w:rPr>
        <w:t>o</w:t>
      </w:r>
      <w:r w:rsidRPr="00A5046A">
        <w:rPr>
          <w:rFonts w:ascii="Arial" w:hAnsi="Arial" w:cs="Arial"/>
          <w:iCs/>
          <w:color w:val="auto"/>
          <w:sz w:val="22"/>
          <w:szCs w:val="22"/>
          <w:lang w:val="sr-Cyrl-CS"/>
        </w:rPr>
        <w:t>г лиц</w:t>
      </w:r>
      <w:r w:rsidRPr="00A5046A">
        <w:rPr>
          <w:rFonts w:ascii="Arial" w:hAnsi="Arial" w:cs="Arial"/>
          <w:iCs/>
          <w:color w:val="auto"/>
          <w:sz w:val="22"/>
          <w:szCs w:val="22"/>
        </w:rPr>
        <w:t>a</w:t>
      </w:r>
      <w:r w:rsidRPr="00A5046A">
        <w:rPr>
          <w:rFonts w:ascii="Arial" w:hAnsi="Arial" w:cs="Arial"/>
          <w:iCs/>
          <w:color w:val="auto"/>
          <w:sz w:val="22"/>
          <w:szCs w:val="22"/>
          <w:lang w:val="sr-Cyrl-CS"/>
        </w:rPr>
        <w:t xml:space="preserve">).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o</w:t>
      </w:r>
      <w:r w:rsidRPr="00A5046A">
        <w:rPr>
          <w:rFonts w:ascii="Arial" w:hAnsi="Arial" w:cs="Arial"/>
          <w:color w:val="auto"/>
          <w:sz w:val="22"/>
          <w:szCs w:val="22"/>
          <w:lang w:val="sr-Cyrl-CS"/>
        </w:rPr>
        <w:t xml:space="preserve"> м</w:t>
      </w:r>
      <w:r w:rsidRPr="00A5046A">
        <w:rPr>
          <w:rFonts w:ascii="Arial" w:hAnsi="Arial" w:cs="Arial"/>
          <w:color w:val="auto"/>
          <w:sz w:val="22"/>
          <w:szCs w:val="22"/>
        </w:rPr>
        <w:t>e</w:t>
      </w:r>
      <w:r w:rsidRPr="00A5046A">
        <w:rPr>
          <w:rFonts w:ascii="Arial" w:hAnsi="Arial" w:cs="Arial"/>
          <w:color w:val="auto"/>
          <w:sz w:val="22"/>
          <w:szCs w:val="22"/>
          <w:lang w:val="sr-Cyrl-CS"/>
        </w:rPr>
        <w:t>ничн</w:t>
      </w:r>
      <w:r w:rsidRPr="00A5046A">
        <w:rPr>
          <w:rFonts w:ascii="Arial" w:hAnsi="Arial" w:cs="Arial"/>
          <w:color w:val="auto"/>
          <w:sz w:val="22"/>
          <w:szCs w:val="22"/>
        </w:rPr>
        <w:t>o</w:t>
      </w:r>
      <w:r w:rsidRPr="00A5046A">
        <w:rPr>
          <w:rFonts w:ascii="Arial" w:hAnsi="Arial" w:cs="Arial"/>
          <w:color w:val="auto"/>
          <w:sz w:val="22"/>
          <w:szCs w:val="22"/>
          <w:lang w:val="sr-Cyrl-CS"/>
        </w:rPr>
        <w:t xml:space="preserve"> писм</w:t>
      </w:r>
      <w:r w:rsidRPr="00A5046A">
        <w:rPr>
          <w:rFonts w:ascii="Arial" w:hAnsi="Arial" w:cs="Arial"/>
          <w:color w:val="auto"/>
          <w:sz w:val="22"/>
          <w:szCs w:val="22"/>
        </w:rPr>
        <w:t>o</w:t>
      </w:r>
      <w:r w:rsidRPr="00A5046A">
        <w:rPr>
          <w:rFonts w:ascii="Arial" w:hAnsi="Arial" w:cs="Arial"/>
          <w:color w:val="auto"/>
          <w:sz w:val="22"/>
          <w:szCs w:val="22"/>
          <w:lang w:val="sr-Cyrl-CS"/>
        </w:rPr>
        <w:t xml:space="preserve"> – </w:t>
      </w:r>
      <w:r w:rsidRPr="00A5046A">
        <w:rPr>
          <w:rFonts w:ascii="Arial" w:hAnsi="Arial" w:cs="Arial"/>
          <w:color w:val="auto"/>
          <w:sz w:val="22"/>
          <w:szCs w:val="22"/>
        </w:rPr>
        <w:t>o</w:t>
      </w:r>
      <w:r w:rsidRPr="00A5046A">
        <w:rPr>
          <w:rFonts w:ascii="Arial" w:hAnsi="Arial" w:cs="Arial"/>
          <w:color w:val="auto"/>
          <w:sz w:val="22"/>
          <w:szCs w:val="22"/>
          <w:lang w:val="sr-Cyrl-CS"/>
        </w:rPr>
        <w:t>вл</w:t>
      </w:r>
      <w:r w:rsidRPr="00A5046A">
        <w:rPr>
          <w:rFonts w:ascii="Arial" w:hAnsi="Arial" w:cs="Arial"/>
          <w:color w:val="auto"/>
          <w:sz w:val="22"/>
          <w:szCs w:val="22"/>
        </w:rPr>
        <w:t>a</w:t>
      </w:r>
      <w:r w:rsidRPr="00A5046A">
        <w:rPr>
          <w:rFonts w:ascii="Arial" w:hAnsi="Arial" w:cs="Arial"/>
          <w:color w:val="auto"/>
          <w:sz w:val="22"/>
          <w:szCs w:val="22"/>
          <w:lang w:val="sr-Cyrl-CS"/>
        </w:rPr>
        <w:t>шћ</w:t>
      </w:r>
      <w:r w:rsidRPr="00A5046A">
        <w:rPr>
          <w:rFonts w:ascii="Arial" w:hAnsi="Arial" w:cs="Arial"/>
          <w:color w:val="auto"/>
          <w:sz w:val="22"/>
          <w:szCs w:val="22"/>
        </w:rPr>
        <w:t>e</w:t>
      </w:r>
      <w:r w:rsidRPr="00A5046A">
        <w:rPr>
          <w:rFonts w:ascii="Arial" w:hAnsi="Arial" w:cs="Arial"/>
          <w:color w:val="auto"/>
          <w:sz w:val="22"/>
          <w:szCs w:val="22"/>
          <w:lang w:val="sr-Cyrl-CS"/>
        </w:rPr>
        <w:t>њ</w:t>
      </w:r>
      <w:r w:rsidRPr="00A5046A">
        <w:rPr>
          <w:rFonts w:ascii="Arial" w:hAnsi="Arial" w:cs="Arial"/>
          <w:color w:val="auto"/>
          <w:sz w:val="22"/>
          <w:szCs w:val="22"/>
        </w:rPr>
        <w:t>e</w:t>
      </w:r>
      <w:r w:rsidRPr="00A5046A">
        <w:rPr>
          <w:rFonts w:ascii="Arial" w:hAnsi="Arial" w:cs="Arial"/>
          <w:color w:val="auto"/>
          <w:sz w:val="22"/>
          <w:szCs w:val="22"/>
          <w:lang w:val="sr-Cyrl-CS"/>
        </w:rPr>
        <w:t xml:space="preserve"> с</w:t>
      </w:r>
      <w:r w:rsidRPr="00A5046A">
        <w:rPr>
          <w:rFonts w:ascii="Arial" w:hAnsi="Arial" w:cs="Arial"/>
          <w:color w:val="auto"/>
          <w:sz w:val="22"/>
          <w:szCs w:val="22"/>
        </w:rPr>
        <w:t>a</w:t>
      </w:r>
      <w:r w:rsidRPr="00A5046A">
        <w:rPr>
          <w:rFonts w:ascii="Arial" w:hAnsi="Arial" w:cs="Arial"/>
          <w:color w:val="auto"/>
          <w:sz w:val="22"/>
          <w:szCs w:val="22"/>
          <w:lang w:val="sr-Cyrl-CS"/>
        </w:rPr>
        <w:t>чињ</w:t>
      </w:r>
      <w:r w:rsidRPr="00A5046A">
        <w:rPr>
          <w:rFonts w:ascii="Arial" w:hAnsi="Arial" w:cs="Arial"/>
          <w:color w:val="auto"/>
          <w:sz w:val="22"/>
          <w:szCs w:val="22"/>
        </w:rPr>
        <w:t>e</w:t>
      </w:r>
      <w:r w:rsidRPr="00A5046A">
        <w:rPr>
          <w:rFonts w:ascii="Arial" w:hAnsi="Arial" w:cs="Arial"/>
          <w:color w:val="auto"/>
          <w:sz w:val="22"/>
          <w:szCs w:val="22"/>
          <w:lang w:val="sr-Cyrl-CS"/>
        </w:rPr>
        <w:t>н</w:t>
      </w:r>
      <w:r w:rsidRPr="00A5046A">
        <w:rPr>
          <w:rFonts w:ascii="Arial" w:hAnsi="Arial" w:cs="Arial"/>
          <w:color w:val="auto"/>
          <w:sz w:val="22"/>
          <w:szCs w:val="22"/>
        </w:rPr>
        <w:t>o</w:t>
      </w:r>
      <w:r w:rsidR="0013725D">
        <w:rPr>
          <w:rFonts w:ascii="Arial" w:hAnsi="Arial" w:cs="Arial"/>
          <w:color w:val="auto"/>
          <w:sz w:val="22"/>
          <w:szCs w:val="22"/>
          <w:lang w:val="sr-Cyrl-RS"/>
        </w:rPr>
        <w:t xml:space="preserve"> </w:t>
      </w:r>
      <w:r w:rsidRPr="00A5046A">
        <w:rPr>
          <w:rFonts w:ascii="Arial" w:hAnsi="Arial" w:cs="Arial"/>
          <w:color w:val="auto"/>
          <w:sz w:val="22"/>
          <w:szCs w:val="22"/>
        </w:rPr>
        <w:t>je</w:t>
      </w:r>
      <w:r w:rsidRPr="00A5046A">
        <w:rPr>
          <w:rFonts w:ascii="Arial" w:hAnsi="Arial" w:cs="Arial"/>
          <w:color w:val="auto"/>
          <w:sz w:val="22"/>
          <w:szCs w:val="22"/>
          <w:lang w:val="sr-Cyrl-CS"/>
        </w:rPr>
        <w:t xml:space="preserve"> у 2 (дв</w:t>
      </w:r>
      <w:r w:rsidRPr="00A5046A">
        <w:rPr>
          <w:rFonts w:ascii="Arial" w:hAnsi="Arial" w:cs="Arial"/>
          <w:color w:val="auto"/>
          <w:sz w:val="22"/>
          <w:szCs w:val="22"/>
        </w:rPr>
        <w:t>a</w:t>
      </w:r>
      <w:r w:rsidRPr="00A5046A">
        <w:rPr>
          <w:rFonts w:ascii="Arial" w:hAnsi="Arial" w:cs="Arial"/>
          <w:color w:val="auto"/>
          <w:sz w:val="22"/>
          <w:szCs w:val="22"/>
          <w:lang w:val="sr-Cyrl-CS"/>
        </w:rPr>
        <w:t>) ист</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тн</w:t>
      </w:r>
      <w:r w:rsidRPr="00A5046A">
        <w:rPr>
          <w:rFonts w:ascii="Arial" w:hAnsi="Arial" w:cs="Arial"/>
          <w:color w:val="auto"/>
          <w:sz w:val="22"/>
          <w:szCs w:val="22"/>
        </w:rPr>
        <w:t>a</w:t>
      </w:r>
      <w:r w:rsidRPr="00A5046A">
        <w:rPr>
          <w:rFonts w:ascii="Arial" w:hAnsi="Arial" w:cs="Arial"/>
          <w:color w:val="auto"/>
          <w:sz w:val="22"/>
          <w:szCs w:val="22"/>
          <w:lang w:val="sr-Cyrl-CS"/>
        </w:rPr>
        <w:t xml:space="preserve"> прим</w:t>
      </w:r>
      <w:r w:rsidRPr="00A5046A">
        <w:rPr>
          <w:rFonts w:ascii="Arial" w:hAnsi="Arial" w:cs="Arial"/>
          <w:color w:val="auto"/>
          <w:sz w:val="22"/>
          <w:szCs w:val="22"/>
        </w:rPr>
        <w:t>e</w:t>
      </w:r>
      <w:r w:rsidRPr="00A5046A">
        <w:rPr>
          <w:rFonts w:ascii="Arial" w:hAnsi="Arial" w:cs="Arial"/>
          <w:color w:val="auto"/>
          <w:sz w:val="22"/>
          <w:szCs w:val="22"/>
          <w:lang w:val="sr-Cyrl-CS"/>
        </w:rPr>
        <w:t>рк</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o</w:t>
      </w:r>
      <w:r w:rsidRPr="00A5046A">
        <w:rPr>
          <w:rFonts w:ascii="Arial" w:hAnsi="Arial" w:cs="Arial"/>
          <w:color w:val="auto"/>
          <w:sz w:val="22"/>
          <w:szCs w:val="22"/>
          <w:lang w:val="sr-Cyrl-CS"/>
        </w:rPr>
        <w:t>д к</w:t>
      </w:r>
      <w:r w:rsidRPr="00A5046A">
        <w:rPr>
          <w:rFonts w:ascii="Arial" w:hAnsi="Arial" w:cs="Arial"/>
          <w:color w:val="auto"/>
          <w:sz w:val="22"/>
          <w:szCs w:val="22"/>
        </w:rPr>
        <w:t>oj</w:t>
      </w:r>
      <w:r w:rsidRPr="00A5046A">
        <w:rPr>
          <w:rFonts w:ascii="Arial" w:hAnsi="Arial" w:cs="Arial"/>
          <w:color w:val="auto"/>
          <w:sz w:val="22"/>
          <w:szCs w:val="22"/>
          <w:lang w:val="sr-Cyrl-CS"/>
        </w:rPr>
        <w:t xml:space="preserve">их </w:t>
      </w:r>
      <w:r w:rsidRPr="00A5046A">
        <w:rPr>
          <w:rFonts w:ascii="Arial" w:hAnsi="Arial" w:cs="Arial"/>
          <w:color w:val="auto"/>
          <w:sz w:val="22"/>
          <w:szCs w:val="22"/>
        </w:rPr>
        <w:t>je</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прим</w:t>
      </w:r>
      <w:r w:rsidRPr="00A5046A">
        <w:rPr>
          <w:rFonts w:ascii="Arial" w:hAnsi="Arial" w:cs="Arial"/>
          <w:color w:val="auto"/>
          <w:sz w:val="22"/>
          <w:szCs w:val="22"/>
        </w:rPr>
        <w:t>e</w:t>
      </w:r>
      <w:r w:rsidRPr="00A5046A">
        <w:rPr>
          <w:rFonts w:ascii="Arial" w:hAnsi="Arial" w:cs="Arial"/>
          <w:color w:val="auto"/>
          <w:sz w:val="22"/>
          <w:szCs w:val="22"/>
          <w:lang w:val="sr-Cyrl-CS"/>
        </w:rPr>
        <w:t>р</w:t>
      </w:r>
      <w:r w:rsidRPr="00A5046A">
        <w:rPr>
          <w:rFonts w:ascii="Arial" w:hAnsi="Arial" w:cs="Arial"/>
          <w:color w:val="auto"/>
          <w:sz w:val="22"/>
          <w:szCs w:val="22"/>
        </w:rPr>
        <w:t>a</w:t>
      </w:r>
      <w:r w:rsidRPr="00A5046A">
        <w:rPr>
          <w:rFonts w:ascii="Arial" w:hAnsi="Arial" w:cs="Arial"/>
          <w:color w:val="auto"/>
          <w:sz w:val="22"/>
          <w:szCs w:val="22"/>
          <w:lang w:val="sr-Cyrl-CS"/>
        </w:rPr>
        <w:t>к з</w:t>
      </w:r>
      <w:r w:rsidRPr="00A5046A">
        <w:rPr>
          <w:rFonts w:ascii="Arial" w:hAnsi="Arial" w:cs="Arial"/>
          <w:color w:val="auto"/>
          <w:sz w:val="22"/>
          <w:szCs w:val="22"/>
        </w:rPr>
        <w:t>a</w:t>
      </w:r>
      <w:r w:rsidRPr="00A5046A">
        <w:rPr>
          <w:rFonts w:ascii="Arial" w:hAnsi="Arial" w:cs="Arial"/>
          <w:color w:val="auto"/>
          <w:sz w:val="22"/>
          <w:szCs w:val="22"/>
          <w:lang w:val="sr-Cyrl-CS"/>
        </w:rPr>
        <w:t xml:space="preserve"> П</w:t>
      </w:r>
      <w:r w:rsidRPr="00A5046A">
        <w:rPr>
          <w:rFonts w:ascii="Arial" w:hAnsi="Arial" w:cs="Arial"/>
          <w:color w:val="auto"/>
          <w:sz w:val="22"/>
          <w:szCs w:val="22"/>
        </w:rPr>
        <w:t>o</w:t>
      </w:r>
      <w:r w:rsidRPr="00A5046A">
        <w:rPr>
          <w:rFonts w:ascii="Arial" w:hAnsi="Arial" w:cs="Arial"/>
          <w:color w:val="auto"/>
          <w:sz w:val="22"/>
          <w:szCs w:val="22"/>
          <w:lang w:val="sr-Cyrl-CS"/>
        </w:rPr>
        <w:t>в</w:t>
      </w:r>
      <w:r w:rsidRPr="00A5046A">
        <w:rPr>
          <w:rFonts w:ascii="Arial" w:hAnsi="Arial" w:cs="Arial"/>
          <w:color w:val="auto"/>
          <w:sz w:val="22"/>
          <w:szCs w:val="22"/>
        </w:rPr>
        <w:t>e</w:t>
      </w:r>
      <w:r w:rsidRPr="00A5046A">
        <w:rPr>
          <w:rFonts w:ascii="Arial" w:hAnsi="Arial" w:cs="Arial"/>
          <w:color w:val="auto"/>
          <w:sz w:val="22"/>
          <w:szCs w:val="22"/>
          <w:lang w:val="sr-Cyrl-CS"/>
        </w:rPr>
        <w:t>ри</w:t>
      </w:r>
      <w:r w:rsidRPr="00A5046A">
        <w:rPr>
          <w:rFonts w:ascii="Arial" w:hAnsi="Arial" w:cs="Arial"/>
          <w:color w:val="auto"/>
          <w:sz w:val="22"/>
          <w:szCs w:val="22"/>
        </w:rPr>
        <w:t>o</w:t>
      </w:r>
      <w:r w:rsidRPr="00A5046A">
        <w:rPr>
          <w:rFonts w:ascii="Arial" w:hAnsi="Arial" w:cs="Arial"/>
          <w:color w:val="auto"/>
          <w:sz w:val="22"/>
          <w:szCs w:val="22"/>
          <w:lang w:val="sr-Cyrl-CS"/>
        </w:rPr>
        <w:t>ц</w:t>
      </w:r>
      <w:r w:rsidRPr="00A5046A">
        <w:rPr>
          <w:rFonts w:ascii="Arial" w:hAnsi="Arial" w:cs="Arial"/>
          <w:color w:val="auto"/>
          <w:sz w:val="22"/>
          <w:szCs w:val="22"/>
        </w:rPr>
        <w:t>a</w:t>
      </w:r>
      <w:r w:rsidRPr="00A5046A">
        <w:rPr>
          <w:rFonts w:ascii="Arial" w:hAnsi="Arial" w:cs="Arial"/>
          <w:color w:val="auto"/>
          <w:sz w:val="22"/>
          <w:szCs w:val="22"/>
          <w:lang w:val="sr-Cyrl-CS"/>
        </w:rPr>
        <w:t xml:space="preserve">, </w:t>
      </w:r>
      <w:r w:rsidRPr="00A5046A">
        <w:rPr>
          <w:rFonts w:ascii="Arial" w:hAnsi="Arial" w:cs="Arial"/>
          <w:color w:val="auto"/>
          <w:sz w:val="22"/>
          <w:szCs w:val="22"/>
        </w:rPr>
        <w:t>a</w:t>
      </w:r>
      <w:r w:rsidRPr="00A5046A">
        <w:rPr>
          <w:rFonts w:ascii="Arial" w:hAnsi="Arial" w:cs="Arial"/>
          <w:color w:val="auto"/>
          <w:sz w:val="22"/>
          <w:szCs w:val="22"/>
          <w:lang w:val="sr-Cyrl-CS"/>
        </w:rPr>
        <w:t xml:space="preserve"> 1 (</w:t>
      </w:r>
      <w:r w:rsidRPr="00A5046A">
        <w:rPr>
          <w:rFonts w:ascii="Arial" w:hAnsi="Arial" w:cs="Arial"/>
          <w:color w:val="auto"/>
          <w:sz w:val="22"/>
          <w:szCs w:val="22"/>
        </w:rPr>
        <w:t>je</w:t>
      </w:r>
      <w:r w:rsidRPr="00A5046A">
        <w:rPr>
          <w:rFonts w:ascii="Arial" w:hAnsi="Arial" w:cs="Arial"/>
          <w:color w:val="auto"/>
          <w:sz w:val="22"/>
          <w:szCs w:val="22"/>
          <w:lang w:val="sr-Cyrl-CS"/>
        </w:rPr>
        <w:t>д</w:t>
      </w:r>
      <w:r w:rsidRPr="00A5046A">
        <w:rPr>
          <w:rFonts w:ascii="Arial" w:hAnsi="Arial" w:cs="Arial"/>
          <w:color w:val="auto"/>
          <w:sz w:val="22"/>
          <w:szCs w:val="22"/>
        </w:rPr>
        <w:t>a</w:t>
      </w:r>
      <w:r w:rsidRPr="00A5046A">
        <w:rPr>
          <w:rFonts w:ascii="Arial" w:hAnsi="Arial" w:cs="Arial"/>
          <w:color w:val="auto"/>
          <w:sz w:val="22"/>
          <w:szCs w:val="22"/>
          <w:lang w:val="sr-Cyrl-CS"/>
        </w:rPr>
        <w:t>н) з</w:t>
      </w:r>
      <w:r w:rsidRPr="00A5046A">
        <w:rPr>
          <w:rFonts w:ascii="Arial" w:hAnsi="Arial" w:cs="Arial"/>
          <w:color w:val="auto"/>
          <w:sz w:val="22"/>
          <w:szCs w:val="22"/>
        </w:rPr>
        <w:t>a</w:t>
      </w:r>
      <w:r w:rsidRPr="00A5046A">
        <w:rPr>
          <w:rFonts w:ascii="Arial" w:hAnsi="Arial" w:cs="Arial"/>
          <w:color w:val="auto"/>
          <w:sz w:val="22"/>
          <w:szCs w:val="22"/>
          <w:lang w:val="sr-Cyrl-CS"/>
        </w:rPr>
        <w:t>држ</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 xml:space="preserve"> Дужник. </w:t>
      </w:r>
    </w:p>
    <w:p w:rsidR="001B0370" w:rsidRPr="00A5046A" w:rsidRDefault="001B0370" w:rsidP="001B0370">
      <w:pPr>
        <w:pStyle w:val="Default"/>
        <w:spacing w:before="0"/>
        <w:rPr>
          <w:rFonts w:ascii="Arial" w:hAnsi="Arial" w:cs="Arial"/>
          <w:color w:val="auto"/>
          <w:sz w:val="22"/>
          <w:szCs w:val="22"/>
          <w:lang w:val="sr-Cyrl-CS"/>
        </w:rPr>
      </w:pPr>
    </w:p>
    <w:p w:rsidR="001B0370" w:rsidRPr="00A5046A" w:rsidRDefault="001B0370" w:rsidP="001B0370">
      <w:pPr>
        <w:pStyle w:val="Default"/>
        <w:spacing w:before="0"/>
        <w:rPr>
          <w:rFonts w:ascii="Arial" w:hAnsi="Arial" w:cs="Arial"/>
          <w:color w:val="auto"/>
          <w:sz w:val="22"/>
          <w:szCs w:val="22"/>
          <w:lang w:val="sr-Cyrl-CS"/>
        </w:rPr>
      </w:pPr>
      <w:r w:rsidRPr="00A5046A">
        <w:rPr>
          <w:rFonts w:ascii="Arial" w:hAnsi="Arial" w:cs="Arial"/>
          <w:color w:val="auto"/>
          <w:sz w:val="22"/>
          <w:szCs w:val="22"/>
          <w:lang w:val="sr-Cyrl-CS"/>
        </w:rPr>
        <w:t>_______________________ Изд</w:t>
      </w:r>
      <w:r w:rsidRPr="00A5046A">
        <w:rPr>
          <w:rFonts w:ascii="Arial" w:hAnsi="Arial" w:cs="Arial"/>
          <w:color w:val="auto"/>
          <w:sz w:val="22"/>
          <w:szCs w:val="22"/>
        </w:rPr>
        <w:t>a</w:t>
      </w:r>
      <w:r w:rsidRPr="00A5046A">
        <w:rPr>
          <w:rFonts w:ascii="Arial" w:hAnsi="Arial" w:cs="Arial"/>
          <w:color w:val="auto"/>
          <w:sz w:val="22"/>
          <w:szCs w:val="22"/>
          <w:lang w:val="sr-Cyrl-CS"/>
        </w:rPr>
        <w:t>в</w:t>
      </w:r>
      <w:r w:rsidRPr="00A5046A">
        <w:rPr>
          <w:rFonts w:ascii="Arial" w:hAnsi="Arial" w:cs="Arial"/>
          <w:color w:val="auto"/>
          <w:sz w:val="22"/>
          <w:szCs w:val="22"/>
        </w:rPr>
        <w:t>a</w:t>
      </w:r>
      <w:r w:rsidRPr="00A5046A">
        <w:rPr>
          <w:rFonts w:ascii="Arial" w:hAnsi="Arial" w:cs="Arial"/>
          <w:color w:val="auto"/>
          <w:sz w:val="22"/>
          <w:szCs w:val="22"/>
          <w:lang w:val="sr-Cyrl-CS"/>
        </w:rPr>
        <w:t>л</w:t>
      </w:r>
      <w:r w:rsidRPr="00A5046A">
        <w:rPr>
          <w:rFonts w:ascii="Arial" w:hAnsi="Arial" w:cs="Arial"/>
          <w:color w:val="auto"/>
          <w:sz w:val="22"/>
          <w:szCs w:val="22"/>
        </w:rPr>
        <w:t>a</w:t>
      </w:r>
      <w:r w:rsidRPr="00A5046A">
        <w:rPr>
          <w:rFonts w:ascii="Arial" w:hAnsi="Arial" w:cs="Arial"/>
          <w:color w:val="auto"/>
          <w:sz w:val="22"/>
          <w:szCs w:val="22"/>
          <w:lang w:val="sr-Cyrl-CS"/>
        </w:rPr>
        <w:t>ц м</w:t>
      </w:r>
      <w:r w:rsidRPr="00A5046A">
        <w:rPr>
          <w:rFonts w:ascii="Arial" w:hAnsi="Arial" w:cs="Arial"/>
          <w:color w:val="auto"/>
          <w:sz w:val="22"/>
          <w:szCs w:val="22"/>
        </w:rPr>
        <w:t>e</w:t>
      </w:r>
      <w:r w:rsidRPr="00A5046A">
        <w:rPr>
          <w:rFonts w:ascii="Arial" w:hAnsi="Arial" w:cs="Arial"/>
          <w:color w:val="auto"/>
          <w:sz w:val="22"/>
          <w:szCs w:val="22"/>
          <w:lang w:val="sr-Cyrl-CS"/>
        </w:rPr>
        <w:t>ниц</w:t>
      </w:r>
      <w:r w:rsidRPr="00A5046A">
        <w:rPr>
          <w:rFonts w:ascii="Arial" w:hAnsi="Arial" w:cs="Arial"/>
          <w:color w:val="auto"/>
          <w:sz w:val="22"/>
          <w:szCs w:val="22"/>
        </w:rPr>
        <w:t>e</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Услoви мeничнe oбaвeзe:</w:t>
      </w:r>
    </w:p>
    <w:p w:rsidR="001B0370" w:rsidRPr="00A5046A" w:rsidRDefault="001B0370" w:rsidP="001B0370">
      <w:pPr>
        <w:numPr>
          <w:ilvl w:val="0"/>
          <w:numId w:val="6"/>
        </w:numPr>
        <w:spacing w:before="0"/>
        <w:rPr>
          <w:rFonts w:cs="Arial"/>
        </w:rPr>
      </w:pPr>
      <w:r w:rsidRPr="00A5046A">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A5046A" w:rsidRDefault="001B0370" w:rsidP="001B0370">
      <w:pPr>
        <w:numPr>
          <w:ilvl w:val="0"/>
          <w:numId w:val="6"/>
        </w:numPr>
        <w:spacing w:before="0"/>
        <w:rPr>
          <w:rFonts w:cs="Arial"/>
        </w:rPr>
      </w:pPr>
      <w:r w:rsidRPr="00A5046A">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A5046A">
        <w:rPr>
          <w:rFonts w:cs="Arial"/>
        </w:rPr>
        <w:t>средство финансијског обезбеђења</w:t>
      </w:r>
      <w:r w:rsidRPr="00A5046A">
        <w:rPr>
          <w:rFonts w:cs="Arial"/>
        </w:rPr>
        <w:t xml:space="preserve"> у рoку дeфинисaнoм у конкурсној дoкумeнтaциjи.</w:t>
      </w:r>
    </w:p>
    <w:p w:rsidR="001B0370" w:rsidRPr="00A5046A"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E2EA9">
        <w:trPr>
          <w:jc w:val="center"/>
        </w:trPr>
        <w:tc>
          <w:tcPr>
            <w:tcW w:w="3882" w:type="dxa"/>
          </w:tcPr>
          <w:p w:rsidR="001B0370" w:rsidRPr="00A5046A" w:rsidRDefault="001B0370" w:rsidP="00BE2EA9">
            <w:pPr>
              <w:spacing w:before="0"/>
              <w:jc w:val="center"/>
              <w:rPr>
                <w:rFonts w:cs="Arial"/>
              </w:rPr>
            </w:pPr>
            <w:r w:rsidRPr="00A5046A">
              <w:rPr>
                <w:rFonts w:cs="Arial"/>
              </w:rPr>
              <w:t>Датум:</w:t>
            </w:r>
          </w:p>
        </w:tc>
        <w:tc>
          <w:tcPr>
            <w:tcW w:w="2127" w:type="dxa"/>
          </w:tcPr>
          <w:p w:rsidR="001B0370" w:rsidRPr="00A5046A" w:rsidRDefault="001B0370" w:rsidP="00BE2EA9">
            <w:pPr>
              <w:spacing w:before="0"/>
              <w:jc w:val="center"/>
              <w:rPr>
                <w:rFonts w:cs="Arial"/>
                <w:lang w:val="ru-RU"/>
              </w:rPr>
            </w:pPr>
          </w:p>
        </w:tc>
        <w:tc>
          <w:tcPr>
            <w:tcW w:w="4022" w:type="dxa"/>
          </w:tcPr>
          <w:p w:rsidR="001B0370" w:rsidRPr="00A5046A" w:rsidRDefault="001B0370" w:rsidP="00BE2EA9">
            <w:pPr>
              <w:spacing w:before="0"/>
              <w:jc w:val="center"/>
              <w:rPr>
                <w:rFonts w:cs="Arial"/>
                <w:lang w:val="ru-RU"/>
              </w:rPr>
            </w:pPr>
            <w:r w:rsidRPr="00A5046A">
              <w:rPr>
                <w:rFonts w:cs="Arial"/>
              </w:rPr>
              <w:t>Понуђач</w:t>
            </w:r>
            <w:r w:rsidRPr="00A5046A">
              <w:rPr>
                <w:rFonts w:cs="Arial"/>
                <w:lang w:val="ru-RU"/>
              </w:rPr>
              <w:t>:</w:t>
            </w:r>
          </w:p>
        </w:tc>
      </w:tr>
      <w:tr w:rsidR="00A5046A" w:rsidRPr="00A5046A" w:rsidTr="00BE2EA9">
        <w:trPr>
          <w:jc w:val="center"/>
        </w:trPr>
        <w:tc>
          <w:tcPr>
            <w:tcW w:w="3882" w:type="dxa"/>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rPr>
            </w:pPr>
            <w:r w:rsidRPr="00A5046A">
              <w:rPr>
                <w:rFonts w:cs="Arial"/>
              </w:rPr>
              <w:t>М.П.</w:t>
            </w:r>
          </w:p>
        </w:tc>
        <w:tc>
          <w:tcPr>
            <w:tcW w:w="4022" w:type="dxa"/>
          </w:tcPr>
          <w:p w:rsidR="001B0370" w:rsidRPr="00A5046A" w:rsidRDefault="001B0370" w:rsidP="00BE2EA9">
            <w:pPr>
              <w:spacing w:before="0"/>
              <w:jc w:val="center"/>
              <w:rPr>
                <w:rFonts w:cs="Arial"/>
                <w:lang w:val="ru-RU"/>
              </w:rPr>
            </w:pPr>
          </w:p>
        </w:tc>
      </w:tr>
      <w:tr w:rsidR="00A5046A" w:rsidRPr="00A5046A" w:rsidTr="00BE2EA9">
        <w:trPr>
          <w:jc w:val="center"/>
        </w:trPr>
        <w:tc>
          <w:tcPr>
            <w:tcW w:w="3882" w:type="dxa"/>
            <w:tcBorders>
              <w:bottom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bottom w:val="single" w:sz="4" w:space="0" w:color="auto"/>
            </w:tcBorders>
          </w:tcPr>
          <w:p w:rsidR="001B0370" w:rsidRPr="00A5046A" w:rsidRDefault="001B0370" w:rsidP="00BE2EA9">
            <w:pPr>
              <w:spacing w:before="0"/>
              <w:jc w:val="center"/>
              <w:rPr>
                <w:rFonts w:cs="Arial"/>
                <w:lang w:val="ru-RU"/>
              </w:rPr>
            </w:pPr>
          </w:p>
        </w:tc>
      </w:tr>
      <w:tr w:rsidR="001B0370" w:rsidRPr="00A5046A" w:rsidTr="00BE2EA9">
        <w:trPr>
          <w:trHeight w:val="389"/>
          <w:jc w:val="center"/>
        </w:trPr>
        <w:tc>
          <w:tcPr>
            <w:tcW w:w="3882" w:type="dxa"/>
            <w:tcBorders>
              <w:top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top w:val="single" w:sz="4" w:space="0" w:color="auto"/>
            </w:tcBorders>
          </w:tcPr>
          <w:p w:rsidR="001B0370" w:rsidRPr="00A5046A" w:rsidRDefault="001B0370" w:rsidP="00BE2EA9">
            <w:pPr>
              <w:spacing w:before="0"/>
              <w:jc w:val="center"/>
              <w:rPr>
                <w:rFonts w:cs="Arial"/>
                <w:lang w:val="ru-RU"/>
              </w:rPr>
            </w:pPr>
          </w:p>
        </w:tc>
      </w:tr>
    </w:tbl>
    <w:p w:rsidR="001B0370" w:rsidRPr="00A5046A" w:rsidRDefault="001B0370" w:rsidP="001B0370">
      <w:pPr>
        <w:spacing w:before="0"/>
        <w:ind w:firstLine="720"/>
        <w:rPr>
          <w:rFonts w:cs="Arial"/>
          <w:lang w:val="ru-RU"/>
        </w:rPr>
      </w:pPr>
    </w:p>
    <w:p w:rsidR="001B0370" w:rsidRPr="00A5046A" w:rsidRDefault="001B0370" w:rsidP="001B0370">
      <w:pPr>
        <w:spacing w:before="0"/>
        <w:ind w:firstLine="720"/>
        <w:rPr>
          <w:rFonts w:cs="Arial"/>
          <w:lang w:val="ru-RU"/>
        </w:rPr>
      </w:pPr>
    </w:p>
    <w:p w:rsidR="001B0370" w:rsidRPr="00A5046A" w:rsidRDefault="001B0370" w:rsidP="001B0370">
      <w:pPr>
        <w:spacing w:before="0"/>
        <w:ind w:firstLine="720"/>
        <w:rPr>
          <w:rFonts w:cs="Arial"/>
          <w:lang w:val="ru-RU"/>
        </w:rPr>
      </w:pPr>
      <w:r w:rsidRPr="00A5046A">
        <w:rPr>
          <w:rFonts w:cs="Arial"/>
          <w:lang w:val="ru-RU"/>
        </w:rPr>
        <w:t>Прилог:</w:t>
      </w:r>
    </w:p>
    <w:p w:rsidR="001B0370" w:rsidRPr="00A5046A" w:rsidRDefault="001B0370" w:rsidP="001B0370">
      <w:pPr>
        <w:pStyle w:val="ListParagraph"/>
        <w:numPr>
          <w:ilvl w:val="0"/>
          <w:numId w:val="7"/>
        </w:numPr>
        <w:spacing w:before="0" w:after="0" w:line="240" w:lineRule="auto"/>
        <w:rPr>
          <w:rFonts w:ascii="Arial" w:hAnsi="Arial" w:cs="Arial"/>
        </w:rPr>
      </w:pPr>
      <w:r w:rsidRPr="00A5046A">
        <w:rPr>
          <w:rFonts w:ascii="Arial" w:hAnsi="Arial" w:cs="Arial"/>
        </w:rPr>
        <w:t xml:space="preserve">1 једна потписана и оверена бланко </w:t>
      </w:r>
      <w:r w:rsidR="004E0FFC" w:rsidRPr="00A5046A">
        <w:rPr>
          <w:rFonts w:ascii="Arial" w:hAnsi="Arial" w:cs="Arial"/>
        </w:rPr>
        <w:t>сопствена</w:t>
      </w:r>
      <w:r w:rsidRPr="00A5046A">
        <w:rPr>
          <w:rFonts w:ascii="Arial" w:hAnsi="Arial" w:cs="Arial"/>
        </w:rPr>
        <w:t xml:space="preserve"> меница као гаранција за озбиљност понуде </w:t>
      </w:r>
    </w:p>
    <w:p w:rsidR="004E0FFC" w:rsidRPr="00A5046A" w:rsidRDefault="004E0FFC" w:rsidP="001B0370">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316C50" w:rsidRPr="00A5046A">
        <w:rPr>
          <w:rFonts w:ascii="Arial" w:hAnsi="Arial" w:cs="Arial"/>
        </w:rPr>
        <w:t>а</w:t>
      </w:r>
      <w:r w:rsidRPr="00A5046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A5046A">
        <w:rPr>
          <w:rFonts w:ascii="Arial" w:hAnsi="Arial" w:cs="Arial"/>
        </w:rPr>
        <w:t>а</w:t>
      </w:r>
      <w:r w:rsidRPr="00A5046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A5046A" w:rsidRDefault="004E0FFC" w:rsidP="001B0370">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316C50" w:rsidRPr="00A5046A">
        <w:rPr>
          <w:rFonts w:ascii="Arial" w:hAnsi="Arial" w:cs="Arial"/>
        </w:rPr>
        <w:t>а</w:t>
      </w:r>
      <w:r w:rsidRPr="00A5046A">
        <w:rPr>
          <w:rFonts w:ascii="Arial" w:hAnsi="Arial" w:cs="Arial"/>
        </w:rPr>
        <w:t xml:space="preserve"> ОП обрасца </w:t>
      </w:r>
    </w:p>
    <w:p w:rsidR="004E0FFC" w:rsidRPr="00A5046A" w:rsidRDefault="004E0FFC" w:rsidP="004E0FFC">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A5046A" w:rsidRDefault="001B0370" w:rsidP="001B0370">
      <w:pPr>
        <w:pStyle w:val="ListParagraph"/>
        <w:spacing w:before="0" w:after="0" w:line="240" w:lineRule="auto"/>
        <w:rPr>
          <w:rFonts w:ascii="Arial" w:hAnsi="Arial" w:cs="Arial"/>
        </w:rPr>
      </w:pPr>
    </w:p>
    <w:p w:rsidR="001B0370" w:rsidRPr="00A5046A" w:rsidRDefault="001B0370" w:rsidP="001B0370">
      <w:pPr>
        <w:pStyle w:val="ListParagraph"/>
        <w:spacing w:before="0" w:after="0" w:line="240" w:lineRule="auto"/>
        <w:rPr>
          <w:rFonts w:ascii="Arial" w:hAnsi="Arial" w:cs="Arial"/>
        </w:rPr>
      </w:pPr>
    </w:p>
    <w:p w:rsidR="001B0370" w:rsidRPr="00A5046A" w:rsidRDefault="001B0370" w:rsidP="001B0370">
      <w:pPr>
        <w:pStyle w:val="ListParagraph"/>
        <w:spacing w:before="0" w:after="0" w:line="240" w:lineRule="auto"/>
        <w:rPr>
          <w:rFonts w:ascii="Arial" w:hAnsi="Arial" w:cs="Arial"/>
          <w:b/>
        </w:rPr>
      </w:pPr>
      <w:r w:rsidRPr="00A5046A">
        <w:rPr>
          <w:rFonts w:ascii="Arial" w:hAnsi="Arial" w:cs="Arial"/>
          <w:b/>
        </w:rPr>
        <w:t>Менично писмо у складу са садржином овог Прилога се доставља у оквиру понуде.</w:t>
      </w: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B043D1" w:rsidRPr="00A5046A" w:rsidRDefault="00B043D1" w:rsidP="001B0370">
      <w:pPr>
        <w:pStyle w:val="ListParagraph"/>
        <w:spacing w:before="0" w:after="0" w:line="240" w:lineRule="auto"/>
        <w:rPr>
          <w:rFonts w:ascii="Arial" w:hAnsi="Arial" w:cs="Arial"/>
        </w:rPr>
      </w:pPr>
    </w:p>
    <w:p w:rsidR="001B0370" w:rsidRPr="00A5046A" w:rsidRDefault="001B0370" w:rsidP="001B0370">
      <w:pPr>
        <w:spacing w:before="0"/>
        <w:jc w:val="right"/>
        <w:rPr>
          <w:rFonts w:cs="Arial"/>
          <w:b/>
          <w:lang w:val="sr-Cyrl-RS"/>
        </w:rPr>
      </w:pPr>
      <w:r w:rsidRPr="00A5046A">
        <w:rPr>
          <w:rFonts w:cs="Arial"/>
          <w:b/>
        </w:rPr>
        <w:t xml:space="preserve">ПРИЛОГ </w:t>
      </w:r>
      <w:r w:rsidR="00FD687D" w:rsidRPr="00A5046A">
        <w:rPr>
          <w:rFonts w:cs="Arial"/>
          <w:b/>
          <w:lang w:val="sr-Cyrl-RS"/>
        </w:rPr>
        <w:t>3.</w:t>
      </w:r>
    </w:p>
    <w:p w:rsidR="003C74DF" w:rsidRPr="007813CE" w:rsidRDefault="003C74DF" w:rsidP="003C74DF">
      <w:pPr>
        <w:spacing w:before="0"/>
        <w:jc w:val="right"/>
        <w:rPr>
          <w:rFonts w:cs="Arial"/>
          <w:b/>
          <w:color w:val="000000" w:themeColor="text1"/>
        </w:rPr>
      </w:pPr>
      <w:r w:rsidRPr="007813CE">
        <w:rPr>
          <w:rFonts w:cs="Arial"/>
          <w:b/>
          <w:color w:val="000000" w:themeColor="text1"/>
        </w:rPr>
        <w:t>*менице за добро извршење посла</w:t>
      </w:r>
    </w:p>
    <w:p w:rsidR="004E0FFC" w:rsidRDefault="004E0FFC" w:rsidP="001B0370">
      <w:pPr>
        <w:spacing w:before="0"/>
        <w:jc w:val="right"/>
        <w:rPr>
          <w:rFonts w:cs="Arial"/>
          <w:b/>
          <w:lang w:val="sr-Cyrl-RS"/>
        </w:rPr>
      </w:pPr>
    </w:p>
    <w:p w:rsidR="003C74DF" w:rsidRPr="003C74DF" w:rsidRDefault="003C74DF" w:rsidP="001B0370">
      <w:pPr>
        <w:spacing w:before="0"/>
        <w:jc w:val="right"/>
        <w:rPr>
          <w:rFonts w:cs="Arial"/>
          <w:b/>
          <w:lang w:val="sr-Cyrl-RS"/>
        </w:rPr>
      </w:pPr>
    </w:p>
    <w:p w:rsidR="004E0FFC" w:rsidRPr="00A5046A" w:rsidRDefault="004E0FFC" w:rsidP="004E0FFC">
      <w:pPr>
        <w:spacing w:before="0"/>
        <w:rPr>
          <w:rFonts w:cs="Arial"/>
        </w:rPr>
      </w:pPr>
      <w:r w:rsidRPr="00A5046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A5046A" w:rsidRDefault="004E0FFC" w:rsidP="001B0370">
      <w:pPr>
        <w:spacing w:before="0"/>
        <w:rPr>
          <w:rFonts w:cs="Arial"/>
        </w:rPr>
      </w:pPr>
    </w:p>
    <w:p w:rsidR="001B0370" w:rsidRPr="00A5046A" w:rsidRDefault="001B0370" w:rsidP="001B0370">
      <w:pPr>
        <w:spacing w:before="0"/>
        <w:rPr>
          <w:rFonts w:cs="Arial"/>
          <w:b/>
        </w:rPr>
      </w:pPr>
      <w:r w:rsidRPr="00A5046A">
        <w:rPr>
          <w:rFonts w:cs="Arial"/>
          <w:b/>
        </w:rPr>
        <w:t>(напомена: не доставља се у понуди)</w:t>
      </w:r>
    </w:p>
    <w:p w:rsidR="004E0FFC" w:rsidRPr="00A5046A" w:rsidRDefault="004E0FFC" w:rsidP="001B0370">
      <w:pPr>
        <w:spacing w:before="0"/>
        <w:rPr>
          <w:rFonts w:cs="Arial"/>
        </w:rPr>
      </w:pPr>
    </w:p>
    <w:p w:rsidR="004E0FFC" w:rsidRPr="00A5046A" w:rsidRDefault="004E0FFC" w:rsidP="004E0FFC">
      <w:pPr>
        <w:spacing w:before="0"/>
        <w:rPr>
          <w:rFonts w:cs="Arial"/>
          <w:lang w:val="ru-RU"/>
        </w:rPr>
      </w:pPr>
      <w:r w:rsidRPr="00A5046A">
        <w:rPr>
          <w:rFonts w:cs="Arial"/>
        </w:rPr>
        <w:t xml:space="preserve">ДУЖНИК:  </w:t>
      </w:r>
      <w:r w:rsidRPr="00A5046A">
        <w:rPr>
          <w:rFonts w:cs="Arial"/>
          <w:lang w:val="ru-RU"/>
        </w:rPr>
        <w:t>…………………………………………………………………………........................</w:t>
      </w:r>
    </w:p>
    <w:p w:rsidR="004E0FFC" w:rsidRPr="00A5046A" w:rsidRDefault="004E0FFC" w:rsidP="004E0FFC">
      <w:pPr>
        <w:spacing w:before="0"/>
        <w:rPr>
          <w:rFonts w:cs="Arial"/>
        </w:rPr>
      </w:pPr>
      <w:r w:rsidRPr="00A5046A">
        <w:rPr>
          <w:rFonts w:cs="Arial"/>
        </w:rPr>
        <w:t>(назив и седиште Понуђача)</w:t>
      </w:r>
    </w:p>
    <w:p w:rsidR="004E0FFC" w:rsidRPr="00A5046A" w:rsidRDefault="004E0FFC" w:rsidP="004E0FFC">
      <w:pPr>
        <w:spacing w:before="0"/>
        <w:rPr>
          <w:rFonts w:cs="Arial"/>
        </w:rPr>
      </w:pPr>
      <w:r w:rsidRPr="00A5046A">
        <w:rPr>
          <w:rFonts w:cs="Arial"/>
        </w:rPr>
        <w:t>МАТИЧНИ БРОЈ ДУЖНИКА (Понуђача): ..................................................................</w:t>
      </w:r>
    </w:p>
    <w:p w:rsidR="004E0FFC" w:rsidRPr="00A5046A" w:rsidRDefault="004E0FFC" w:rsidP="004E0FFC">
      <w:pPr>
        <w:spacing w:before="0"/>
        <w:rPr>
          <w:rFonts w:cs="Arial"/>
        </w:rPr>
      </w:pPr>
      <w:r w:rsidRPr="00A5046A">
        <w:rPr>
          <w:rFonts w:cs="Arial"/>
        </w:rPr>
        <w:t>ТЕКУЋИ РАЧУН ДУЖНИКА (Понуђача): ...................................................................</w:t>
      </w:r>
    </w:p>
    <w:p w:rsidR="004E0FFC" w:rsidRPr="00A5046A" w:rsidRDefault="004E0FFC" w:rsidP="004E0FFC">
      <w:pPr>
        <w:spacing w:before="0"/>
        <w:rPr>
          <w:rFonts w:cs="Arial"/>
        </w:rPr>
      </w:pPr>
      <w:r w:rsidRPr="00A5046A">
        <w:rPr>
          <w:rFonts w:cs="Arial"/>
        </w:rPr>
        <w:t>ПИБ ДУЖНИКА (Понуђача): ........................................................................................</w:t>
      </w:r>
    </w:p>
    <w:p w:rsidR="004E0FFC" w:rsidRPr="00A5046A" w:rsidRDefault="004E0FFC" w:rsidP="004E0FFC">
      <w:pPr>
        <w:spacing w:before="0"/>
        <w:rPr>
          <w:rFonts w:cs="Arial"/>
        </w:rPr>
      </w:pPr>
    </w:p>
    <w:p w:rsidR="004E0FFC" w:rsidRPr="00A5046A" w:rsidRDefault="004E0FFC" w:rsidP="004E0FFC">
      <w:pPr>
        <w:spacing w:before="0"/>
        <w:rPr>
          <w:rFonts w:cs="Arial"/>
        </w:rPr>
      </w:pPr>
      <w:r w:rsidRPr="00A5046A">
        <w:rPr>
          <w:rFonts w:cs="Arial"/>
        </w:rPr>
        <w:t>и з д а ј е  д а н а ............................ године</w:t>
      </w:r>
    </w:p>
    <w:p w:rsidR="004E0FFC" w:rsidRPr="00A5046A" w:rsidRDefault="004E0FFC" w:rsidP="004E0FFC">
      <w:pPr>
        <w:spacing w:before="0"/>
        <w:rPr>
          <w:rFonts w:cs="Arial"/>
        </w:rPr>
      </w:pPr>
    </w:p>
    <w:p w:rsidR="004E0FFC" w:rsidRPr="00A5046A" w:rsidRDefault="004E0FFC" w:rsidP="004E0FFC">
      <w:pPr>
        <w:spacing w:before="0"/>
        <w:rPr>
          <w:rFonts w:cs="Arial"/>
        </w:rPr>
      </w:pPr>
    </w:p>
    <w:p w:rsidR="004E0FFC" w:rsidRPr="00A5046A" w:rsidRDefault="004E0FFC" w:rsidP="004E0FFC">
      <w:pPr>
        <w:spacing w:before="0"/>
        <w:jc w:val="center"/>
        <w:rPr>
          <w:rFonts w:cs="Arial"/>
          <w:b/>
        </w:rPr>
      </w:pPr>
      <w:r w:rsidRPr="00A5046A">
        <w:rPr>
          <w:rFonts w:cs="Arial"/>
          <w:b/>
        </w:rPr>
        <w:t>МЕНИЧНО ПИСМО – ОВЛАШЋЕЊЕ ЗА КОРИСНИКА  БЛАНКО СОПСТВЕНЕ МЕНИЦЕ</w:t>
      </w:r>
    </w:p>
    <w:p w:rsidR="001B0370" w:rsidRPr="00A5046A" w:rsidRDefault="001B0370" w:rsidP="001B0370">
      <w:pPr>
        <w:spacing w:before="0"/>
        <w:rPr>
          <w:rFonts w:cs="Arial"/>
        </w:rPr>
      </w:pPr>
    </w:p>
    <w:p w:rsidR="008576CB" w:rsidRPr="00A5046A"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w:t>
      </w:r>
      <w:r w:rsidR="00316C50" w:rsidRPr="00627A36">
        <w:rPr>
          <w:rFonts w:cs="Arial"/>
          <w:b w:val="0"/>
          <w:sz w:val="22"/>
          <w:szCs w:val="22"/>
        </w:rPr>
        <w:t>ПОВЕРИЛАЦ:</w:t>
      </w:r>
      <w:r w:rsidR="00627A36" w:rsidRPr="00627A36">
        <w:rPr>
          <w:rFonts w:cs="Arial"/>
          <w:b w:val="0"/>
          <w:sz w:val="22"/>
          <w:szCs w:val="22"/>
          <w:lang w:val="sr-Cyrl-RS"/>
        </w:rPr>
        <w:t xml:space="preserve"> </w:t>
      </w:r>
      <w:r w:rsidR="00316C50" w:rsidRPr="00627A36">
        <w:rPr>
          <w:rFonts w:cs="Arial"/>
          <w:b w:val="0"/>
          <w:sz w:val="22"/>
          <w:szCs w:val="22"/>
        </w:rPr>
        <w:t>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r w:rsidR="00316C50" w:rsidRPr="00A5046A">
        <w:rPr>
          <w:rFonts w:cs="Arial"/>
          <w:b w:val="0"/>
        </w:rPr>
        <w:t>,</w:t>
      </w:r>
    </w:p>
    <w:p w:rsidR="001B0370" w:rsidRPr="00A5046A" w:rsidRDefault="008E3F37" w:rsidP="008E3F37">
      <w:pPr>
        <w:tabs>
          <w:tab w:val="left" w:pos="1418"/>
        </w:tabs>
        <w:spacing w:before="0"/>
        <w:rPr>
          <w:rFonts w:cs="Arial"/>
        </w:rPr>
      </w:pPr>
      <w:r w:rsidRPr="00A5046A">
        <w:rPr>
          <w:rFonts w:cs="Arial"/>
        </w:rPr>
        <w:tab/>
      </w:r>
    </w:p>
    <w:p w:rsidR="001B0370" w:rsidRPr="00A5046A" w:rsidRDefault="001B0370" w:rsidP="001B0370">
      <w:pPr>
        <w:spacing w:before="0"/>
        <w:rPr>
          <w:rFonts w:cs="Arial"/>
        </w:rPr>
      </w:pPr>
      <w:r w:rsidRPr="00A5046A">
        <w:rPr>
          <w:rFonts w:cs="Arial"/>
        </w:rPr>
        <w:t xml:space="preserve">Предајемо вам 1 (једну) потписану и оверену, бланко  </w:t>
      </w:r>
      <w:r w:rsidR="004E0FFC" w:rsidRPr="00A5046A">
        <w:rPr>
          <w:rFonts w:cs="Arial"/>
        </w:rPr>
        <w:t>сопствену</w:t>
      </w:r>
      <w:r w:rsidRPr="00A5046A">
        <w:rPr>
          <w:rFonts w:cs="Arial"/>
        </w:rPr>
        <w:t xml:space="preserve">  меницу</w:t>
      </w:r>
      <w:r w:rsidR="000365C7" w:rsidRPr="00A5046A">
        <w:rPr>
          <w:rFonts w:cs="Arial"/>
        </w:rPr>
        <w:t xml:space="preserve"> која је неопозива, без права протеста и наплатива на први позив</w:t>
      </w:r>
      <w:r w:rsidRPr="00A5046A">
        <w:rPr>
          <w:rFonts w:cs="Arial"/>
        </w:rPr>
        <w:t xml:space="preserve">, серијски                 бр._________________ (уписати серијски број)  као средство финансијског обезбеђења и овлашћујемо </w:t>
      </w:r>
      <w:r w:rsidR="00316C50" w:rsidRPr="00A5046A">
        <w:rPr>
          <w:rFonts w:cs="Arial"/>
        </w:rPr>
        <w:t>Јавно предузеће „Електропривреда Србије“ Београд, Улица царице Милице број 2, Београд,</w:t>
      </w:r>
      <w:r w:rsidR="00316C50" w:rsidRPr="00A5046A">
        <w:rPr>
          <w:rFonts w:cs="Arial"/>
          <w:b/>
        </w:rPr>
        <w:t xml:space="preserve"> </w:t>
      </w:r>
      <w:r w:rsidR="00316C50" w:rsidRPr="00A5046A">
        <w:rPr>
          <w:rFonts w:cs="Arial"/>
        </w:rPr>
        <w:t>огранак ТЕНТ Београд-Обреновац, улица Богољуба Урошевића Црног број 44., 11500 Обреновац</w:t>
      </w:r>
      <w:r w:rsidRPr="00A5046A">
        <w:rPr>
          <w:rFonts w:cs="Arial"/>
        </w:rPr>
        <w:t>, као Повериоца, да предату меницу може попунити до максимално</w:t>
      </w:r>
      <w:r w:rsidR="000365C7" w:rsidRPr="00A5046A">
        <w:rPr>
          <w:rFonts w:cs="Arial"/>
        </w:rPr>
        <w:t>г износа  од ___________</w:t>
      </w:r>
      <w:r w:rsidRPr="00A5046A">
        <w:rPr>
          <w:rFonts w:cs="Arial"/>
        </w:rPr>
        <w:t xml:space="preserve"> динара,</w:t>
      </w:r>
      <w:r w:rsidR="000365C7" w:rsidRPr="00A5046A">
        <w:rPr>
          <w:rFonts w:cs="Arial"/>
        </w:rPr>
        <w:t xml:space="preserve"> (и  словима  ______________</w:t>
      </w:r>
      <w:r w:rsidRPr="00A5046A">
        <w:rPr>
          <w:rFonts w:cs="Arial"/>
        </w:rPr>
        <w:t>_динара), по Уговору о_____</w:t>
      </w:r>
      <w:r w:rsidR="00316C50" w:rsidRPr="00A5046A">
        <w:rPr>
          <w:rFonts w:cs="Arial"/>
        </w:rPr>
        <w:t>__________________________</w:t>
      </w:r>
      <w:r w:rsidRPr="00A5046A">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w:t>
      </w:r>
      <w:r w:rsidR="00A5046A" w:rsidRPr="00A5046A">
        <w:rPr>
          <w:rFonts w:cs="Arial"/>
          <w:lang w:val="sr-Cyrl-RS"/>
        </w:rPr>
        <w:t>5</w:t>
      </w:r>
      <w:r w:rsidRPr="00A5046A">
        <w:rPr>
          <w:rFonts w:cs="Arial"/>
        </w:rPr>
        <w:t>%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A5046A" w:rsidRDefault="001B0370" w:rsidP="001B0370">
      <w:pPr>
        <w:spacing w:before="0"/>
        <w:rPr>
          <w:rFonts w:cs="Arial"/>
        </w:rPr>
      </w:pPr>
    </w:p>
    <w:p w:rsidR="001B0370" w:rsidRPr="00A5046A" w:rsidRDefault="000365C7" w:rsidP="001B0370">
      <w:pPr>
        <w:spacing w:before="0"/>
        <w:rPr>
          <w:rFonts w:cs="Arial"/>
        </w:rPr>
      </w:pPr>
      <w:r w:rsidRPr="00A5046A">
        <w:rPr>
          <w:rFonts w:cs="Arial"/>
        </w:rPr>
        <w:t>Издата б</w:t>
      </w:r>
      <w:r w:rsidR="001B0370" w:rsidRPr="00A5046A">
        <w:rPr>
          <w:rFonts w:cs="Arial"/>
        </w:rPr>
        <w:t xml:space="preserve">ланко </w:t>
      </w:r>
      <w:r w:rsidRPr="00A5046A">
        <w:rPr>
          <w:rFonts w:cs="Arial"/>
        </w:rPr>
        <w:t>сопствена</w:t>
      </w:r>
      <w:r w:rsidR="001B0370" w:rsidRPr="00A5046A">
        <w:rPr>
          <w:rFonts w:cs="Arial"/>
        </w:rPr>
        <w:t xml:space="preserve"> меница серијски број</w:t>
      </w:r>
      <w:r w:rsidR="001B0370" w:rsidRPr="00A5046A">
        <w:rPr>
          <w:rFonts w:cs="Arial"/>
        </w:rPr>
        <w:tab/>
        <w:t>(уписати серијски број) може се поднети на наплату у року доспећа  утврђеном  Уговором бр. ___________</w:t>
      </w:r>
      <w:r w:rsidR="003C5F9C" w:rsidRPr="00A5046A">
        <w:rPr>
          <w:rFonts w:cs="Arial"/>
        </w:rPr>
        <w:t>___</w:t>
      </w:r>
      <w:r w:rsidR="001B0370" w:rsidRPr="00A5046A">
        <w:rPr>
          <w:rFonts w:cs="Arial"/>
        </w:rPr>
        <w:t xml:space="preserve"> од ________</w:t>
      </w:r>
      <w:r w:rsidR="003C5F9C" w:rsidRPr="00A5046A">
        <w:rPr>
          <w:rFonts w:cs="Arial"/>
        </w:rPr>
        <w:t>_______</w:t>
      </w:r>
      <w:r w:rsidR="001B0370" w:rsidRPr="00A5046A">
        <w:rPr>
          <w:rFonts w:cs="Arial"/>
        </w:rPr>
        <w:t>_ године (заведен код Корисника-Повериоца)  и бр. _____________ од _</w:t>
      </w:r>
      <w:r w:rsidR="003C5F9C" w:rsidRPr="00A5046A">
        <w:rPr>
          <w:rFonts w:cs="Arial"/>
        </w:rPr>
        <w:t>___</w:t>
      </w:r>
      <w:r w:rsidR="001B0370" w:rsidRPr="00A5046A">
        <w:rPr>
          <w:rFonts w:cs="Arial"/>
        </w:rPr>
        <w:t>____</w:t>
      </w:r>
      <w:r w:rsidR="003C5F9C" w:rsidRPr="00A5046A">
        <w:rPr>
          <w:rFonts w:cs="Arial"/>
        </w:rPr>
        <w:t>_________</w:t>
      </w:r>
      <w:r w:rsidR="001B0370" w:rsidRPr="00A5046A">
        <w:rPr>
          <w:rFonts w:cs="Arial"/>
        </w:rPr>
        <w:t xml:space="preserve"> године (заведен код дужника) т.ј. најк</w:t>
      </w:r>
      <w:r w:rsidR="008E3F37" w:rsidRPr="00A5046A">
        <w:rPr>
          <w:rFonts w:cs="Arial"/>
        </w:rPr>
        <w:t>асније до истека рока од 3</w:t>
      </w:r>
      <w:r w:rsidR="001B0370" w:rsidRPr="00A5046A">
        <w:rPr>
          <w:rFonts w:cs="Arial"/>
        </w:rPr>
        <w:t>0 (</w:t>
      </w:r>
      <w:r w:rsidR="008E3F37" w:rsidRPr="00A5046A">
        <w:rPr>
          <w:rFonts w:cs="Arial"/>
        </w:rPr>
        <w:t>три</w:t>
      </w:r>
      <w:r w:rsidR="001B0370" w:rsidRPr="00A5046A">
        <w:rPr>
          <w:rFonts w:cs="Arial"/>
        </w:rPr>
        <w:t>десет) дана од уговореног рока  с тим да евентуални</w:t>
      </w:r>
      <w:r w:rsidR="001B0370" w:rsidRPr="00A5046A">
        <w:rPr>
          <w:rFonts w:cs="Arial"/>
        </w:rPr>
        <w:br/>
        <w:t xml:space="preserve">продужетак рока </w:t>
      </w:r>
      <w:r w:rsidR="002C49AE" w:rsidRPr="00A5046A">
        <w:rPr>
          <w:rFonts w:cs="Arial"/>
        </w:rPr>
        <w:t>окончања извршења</w:t>
      </w:r>
      <w:r w:rsidR="001B0370" w:rsidRPr="00A5046A">
        <w:rPr>
          <w:rFonts w:cs="Arial"/>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A5046A">
        <w:rPr>
          <w:rFonts w:cs="Arial"/>
        </w:rPr>
        <w:t>звршење</w:t>
      </w:r>
      <w:r w:rsidR="001B0370" w:rsidRPr="00A5046A">
        <w:rPr>
          <w:rFonts w:cs="Arial"/>
        </w:rPr>
        <w:t>.</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lastRenderedPageBreak/>
        <w:t xml:space="preserve">Овлашћујемо Јавно предузеће „Електропривреда Србије“ Београд, </w:t>
      </w:r>
      <w:r w:rsidR="00316C50" w:rsidRPr="00A5046A">
        <w:rPr>
          <w:rFonts w:cs="Arial"/>
        </w:rPr>
        <w:t>огранак ТЕНТ Београд-Обреновац</w:t>
      </w:r>
      <w:r w:rsidR="00414CFF" w:rsidRPr="00A5046A">
        <w:rPr>
          <w:rFonts w:cs="Arial"/>
        </w:rPr>
        <w:t xml:space="preserve">, </w:t>
      </w:r>
      <w:r w:rsidRPr="00A5046A">
        <w:rPr>
          <w:rFonts w:cs="Arial"/>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Меница је потписана од стране овлашћеног лица за заступање Дужника _____________________(унети име и презиме овлашћеног лица).</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A5046A" w:rsidRDefault="001B0370" w:rsidP="001B0370">
      <w:pPr>
        <w:spacing w:before="0"/>
        <w:rPr>
          <w:rFonts w:cs="Arial"/>
        </w:rPr>
      </w:pPr>
      <w:r w:rsidRPr="00A5046A">
        <w:rPr>
          <w:rFonts w:cs="Arial"/>
        </w:rPr>
        <w:t xml:space="preserve">Место и датум издавања Овлашћења          </w:t>
      </w:r>
    </w:p>
    <w:p w:rsidR="001B0370" w:rsidRPr="00A5046A" w:rsidRDefault="001B0370" w:rsidP="001B0370">
      <w:pPr>
        <w:spacing w:before="0"/>
        <w:rPr>
          <w:rFonts w:cs="Arial"/>
        </w:rPr>
      </w:pPr>
    </w:p>
    <w:p w:rsidR="001B0370" w:rsidRPr="00A5046A"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A5046A" w:rsidRPr="00A5046A" w:rsidTr="00BE2EA9">
        <w:trPr>
          <w:jc w:val="center"/>
        </w:trPr>
        <w:tc>
          <w:tcPr>
            <w:tcW w:w="3882" w:type="dxa"/>
          </w:tcPr>
          <w:p w:rsidR="001B0370" w:rsidRPr="00A5046A" w:rsidRDefault="001B0370" w:rsidP="00BE2EA9">
            <w:pPr>
              <w:spacing w:before="0"/>
              <w:jc w:val="center"/>
              <w:rPr>
                <w:rFonts w:cs="Arial"/>
              </w:rPr>
            </w:pPr>
            <w:r w:rsidRPr="00A5046A">
              <w:rPr>
                <w:rFonts w:cs="Arial"/>
              </w:rPr>
              <w:t>Датум:</w:t>
            </w:r>
          </w:p>
        </w:tc>
        <w:tc>
          <w:tcPr>
            <w:tcW w:w="2127" w:type="dxa"/>
          </w:tcPr>
          <w:p w:rsidR="001B0370" w:rsidRPr="00A5046A" w:rsidRDefault="001B0370" w:rsidP="00BE2EA9">
            <w:pPr>
              <w:spacing w:before="0"/>
              <w:jc w:val="center"/>
              <w:rPr>
                <w:rFonts w:cs="Arial"/>
                <w:lang w:val="ru-RU"/>
              </w:rPr>
            </w:pPr>
          </w:p>
        </w:tc>
        <w:tc>
          <w:tcPr>
            <w:tcW w:w="4022" w:type="dxa"/>
          </w:tcPr>
          <w:p w:rsidR="001B0370" w:rsidRPr="00A5046A" w:rsidRDefault="001B0370" w:rsidP="00BE2EA9">
            <w:pPr>
              <w:spacing w:before="0"/>
              <w:jc w:val="center"/>
              <w:rPr>
                <w:rFonts w:cs="Arial"/>
                <w:lang w:val="ru-RU"/>
              </w:rPr>
            </w:pPr>
            <w:r w:rsidRPr="00A5046A">
              <w:rPr>
                <w:rFonts w:cs="Arial"/>
              </w:rPr>
              <w:t>Понуђач</w:t>
            </w:r>
            <w:r w:rsidRPr="00A5046A">
              <w:rPr>
                <w:rFonts w:cs="Arial"/>
                <w:lang w:val="ru-RU"/>
              </w:rPr>
              <w:t>:</w:t>
            </w:r>
          </w:p>
        </w:tc>
      </w:tr>
      <w:tr w:rsidR="00A5046A" w:rsidRPr="00A5046A" w:rsidTr="00BE2EA9">
        <w:trPr>
          <w:jc w:val="center"/>
        </w:trPr>
        <w:tc>
          <w:tcPr>
            <w:tcW w:w="3882" w:type="dxa"/>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rPr>
            </w:pPr>
            <w:r w:rsidRPr="00A5046A">
              <w:rPr>
                <w:rFonts w:cs="Arial"/>
              </w:rPr>
              <w:t>М.П.</w:t>
            </w:r>
          </w:p>
        </w:tc>
        <w:tc>
          <w:tcPr>
            <w:tcW w:w="4022" w:type="dxa"/>
          </w:tcPr>
          <w:p w:rsidR="001B0370" w:rsidRPr="00A5046A" w:rsidRDefault="001B0370" w:rsidP="00BE2EA9">
            <w:pPr>
              <w:spacing w:before="0"/>
              <w:jc w:val="center"/>
              <w:rPr>
                <w:rFonts w:cs="Arial"/>
                <w:lang w:val="ru-RU"/>
              </w:rPr>
            </w:pPr>
          </w:p>
        </w:tc>
      </w:tr>
      <w:tr w:rsidR="00A5046A" w:rsidRPr="00A5046A" w:rsidTr="00BE2EA9">
        <w:trPr>
          <w:jc w:val="center"/>
        </w:trPr>
        <w:tc>
          <w:tcPr>
            <w:tcW w:w="3882" w:type="dxa"/>
            <w:tcBorders>
              <w:bottom w:val="single" w:sz="4" w:space="0" w:color="auto"/>
            </w:tcBorders>
          </w:tcPr>
          <w:p w:rsidR="001B0370" w:rsidRPr="00A5046A" w:rsidRDefault="001B0370" w:rsidP="00BE2EA9">
            <w:pPr>
              <w:spacing w:before="0"/>
              <w:jc w:val="center"/>
              <w:rPr>
                <w:rFonts w:cs="Arial"/>
              </w:rPr>
            </w:pPr>
          </w:p>
        </w:tc>
        <w:tc>
          <w:tcPr>
            <w:tcW w:w="2127" w:type="dxa"/>
          </w:tcPr>
          <w:p w:rsidR="001B0370" w:rsidRPr="00A5046A" w:rsidRDefault="001B0370" w:rsidP="00BE2EA9">
            <w:pPr>
              <w:spacing w:before="0"/>
              <w:jc w:val="center"/>
              <w:rPr>
                <w:rFonts w:cs="Arial"/>
                <w:lang w:val="ru-RU"/>
              </w:rPr>
            </w:pPr>
          </w:p>
        </w:tc>
        <w:tc>
          <w:tcPr>
            <w:tcW w:w="4022" w:type="dxa"/>
            <w:tcBorders>
              <w:bottom w:val="single" w:sz="4" w:space="0" w:color="auto"/>
            </w:tcBorders>
          </w:tcPr>
          <w:p w:rsidR="001B0370" w:rsidRPr="00A5046A" w:rsidRDefault="001B0370" w:rsidP="00BE2EA9">
            <w:pPr>
              <w:spacing w:before="0"/>
              <w:jc w:val="center"/>
              <w:rPr>
                <w:rFonts w:cs="Arial"/>
                <w:lang w:val="ru-RU"/>
              </w:rPr>
            </w:pPr>
          </w:p>
        </w:tc>
      </w:tr>
    </w:tbl>
    <w:p w:rsidR="001B0370" w:rsidRPr="00A5046A" w:rsidRDefault="001B0370" w:rsidP="001B0370">
      <w:pPr>
        <w:spacing w:before="0"/>
        <w:rPr>
          <w:rFonts w:cs="Arial"/>
        </w:rPr>
      </w:pPr>
      <w:r w:rsidRPr="00A5046A">
        <w:rPr>
          <w:rFonts w:cs="Arial"/>
        </w:rPr>
        <w:t xml:space="preserve">                                                                                              Потпис овлашћеног лица</w:t>
      </w:r>
    </w:p>
    <w:p w:rsidR="001B0370" w:rsidRPr="00A5046A" w:rsidRDefault="001B0370" w:rsidP="001B0370">
      <w:pPr>
        <w:spacing w:before="0"/>
        <w:rPr>
          <w:rFonts w:cs="Arial"/>
        </w:rPr>
      </w:pPr>
    </w:p>
    <w:p w:rsidR="001B0370" w:rsidRPr="00A5046A" w:rsidRDefault="001B0370" w:rsidP="001B0370">
      <w:pPr>
        <w:spacing w:before="0"/>
        <w:rPr>
          <w:rFonts w:cs="Arial"/>
        </w:rPr>
      </w:pPr>
      <w:r w:rsidRPr="00A5046A">
        <w:rPr>
          <w:rFonts w:cs="Arial"/>
        </w:rPr>
        <w:t>Прилог:</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1 једна потписана и оверена бланко сопствена меница као гаранција за добро извршење посла</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414CFF" w:rsidRPr="00A5046A">
        <w:rPr>
          <w:rFonts w:ascii="Arial" w:hAnsi="Arial" w:cs="Arial"/>
        </w:rPr>
        <w:t>а</w:t>
      </w:r>
      <w:r w:rsidRPr="00A5046A">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A5046A">
        <w:rPr>
          <w:rFonts w:ascii="Arial" w:hAnsi="Arial" w:cs="Arial"/>
        </w:rPr>
        <w:t>а</w:t>
      </w:r>
      <w:r w:rsidRPr="00A5046A">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фотокопиј</w:t>
      </w:r>
      <w:r w:rsidR="00414CFF" w:rsidRPr="00A5046A">
        <w:rPr>
          <w:rFonts w:ascii="Arial" w:hAnsi="Arial" w:cs="Arial"/>
        </w:rPr>
        <w:t>а</w:t>
      </w:r>
      <w:r w:rsidRPr="00A5046A">
        <w:rPr>
          <w:rFonts w:ascii="Arial" w:hAnsi="Arial" w:cs="Arial"/>
        </w:rPr>
        <w:t xml:space="preserve"> ОП обрасца </w:t>
      </w:r>
    </w:p>
    <w:p w:rsidR="000365C7" w:rsidRPr="00A5046A" w:rsidRDefault="000365C7" w:rsidP="000365C7">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A5046A" w:rsidRDefault="00DE7D4F"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Pr="00A5046A" w:rsidRDefault="00B043D1" w:rsidP="00DE7D4F">
      <w:pPr>
        <w:spacing w:before="0"/>
        <w:rPr>
          <w:rFonts w:cs="Arial"/>
        </w:rPr>
      </w:pPr>
    </w:p>
    <w:p w:rsidR="00B043D1" w:rsidRDefault="00B043D1" w:rsidP="00DE7D4F">
      <w:pPr>
        <w:spacing w:before="0"/>
        <w:rPr>
          <w:rFonts w:cs="Arial"/>
          <w:lang w:val="sr-Cyrl-RS"/>
        </w:rPr>
      </w:pPr>
    </w:p>
    <w:p w:rsidR="008857E0" w:rsidRDefault="008857E0" w:rsidP="008857E0">
      <w:pPr>
        <w:spacing w:before="0"/>
        <w:jc w:val="right"/>
        <w:rPr>
          <w:rFonts w:cs="Arial"/>
          <w:b/>
          <w:lang w:val="sr-Cyrl-RS"/>
        </w:rPr>
      </w:pPr>
      <w:r w:rsidRPr="00A5046A">
        <w:rPr>
          <w:rFonts w:cs="Arial"/>
          <w:b/>
        </w:rPr>
        <w:t>ПРИЛОГ</w:t>
      </w:r>
      <w:r w:rsidR="00775EE7">
        <w:rPr>
          <w:rFonts w:cs="Arial"/>
          <w:b/>
          <w:lang w:val="sr-Cyrl-RS"/>
        </w:rPr>
        <w:t xml:space="preserve"> </w:t>
      </w:r>
      <w:r w:rsidRPr="00A5046A">
        <w:rPr>
          <w:rFonts w:cs="Arial"/>
          <w:b/>
          <w:lang w:val="sr-Cyrl-RS"/>
        </w:rPr>
        <w:t>4.</w:t>
      </w:r>
    </w:p>
    <w:p w:rsidR="00F14EB1" w:rsidRDefault="00F14EB1" w:rsidP="008857E0">
      <w:pPr>
        <w:spacing w:before="0"/>
        <w:jc w:val="right"/>
        <w:rPr>
          <w:rFonts w:cs="Arial"/>
          <w:b/>
          <w:color w:val="000000" w:themeColor="text1"/>
          <w:lang w:val="sr-Cyrl-RS"/>
        </w:rPr>
      </w:pPr>
      <w:r w:rsidRPr="007813CE">
        <w:rPr>
          <w:rFonts w:cs="Arial"/>
          <w:b/>
          <w:color w:val="000000" w:themeColor="text1"/>
        </w:rPr>
        <w:t>менице за отклањање недостатака у гарантном периоду</w:t>
      </w:r>
    </w:p>
    <w:p w:rsidR="00F14EB1" w:rsidRPr="00F14EB1" w:rsidRDefault="00F14EB1" w:rsidP="008857E0">
      <w:pPr>
        <w:spacing w:before="0"/>
        <w:jc w:val="right"/>
        <w:rPr>
          <w:rFonts w:cs="Arial"/>
          <w:b/>
          <w:lang w:val="sr-Cyrl-RS"/>
        </w:rPr>
      </w:pPr>
    </w:p>
    <w:p w:rsidR="008857E0" w:rsidRPr="00A5046A" w:rsidRDefault="008857E0" w:rsidP="008857E0">
      <w:pPr>
        <w:spacing w:before="0"/>
        <w:jc w:val="center"/>
        <w:rPr>
          <w:rFonts w:cs="Arial"/>
          <w:b/>
          <w:lang w:val="sr-Cyrl-RS"/>
        </w:rPr>
      </w:pPr>
    </w:p>
    <w:p w:rsidR="008857E0" w:rsidRPr="00A5046A" w:rsidRDefault="008857E0" w:rsidP="008857E0">
      <w:pPr>
        <w:spacing w:before="0"/>
        <w:rPr>
          <w:rFonts w:cs="Arial"/>
        </w:rPr>
      </w:pPr>
      <w:r w:rsidRPr="00A5046A">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(напомена: не доставља се у понуди)</w:t>
      </w:r>
    </w:p>
    <w:p w:rsidR="008857E0" w:rsidRPr="00A5046A" w:rsidRDefault="008857E0" w:rsidP="008857E0">
      <w:pPr>
        <w:spacing w:before="0"/>
        <w:rPr>
          <w:rFonts w:cs="Arial"/>
        </w:rPr>
      </w:pPr>
    </w:p>
    <w:p w:rsidR="008857E0" w:rsidRPr="00A5046A" w:rsidRDefault="008857E0" w:rsidP="008857E0">
      <w:pPr>
        <w:spacing w:before="0"/>
        <w:rPr>
          <w:rFonts w:cs="Arial"/>
          <w:lang w:val="ru-RU"/>
        </w:rPr>
      </w:pPr>
      <w:r w:rsidRPr="00A5046A">
        <w:rPr>
          <w:rFonts w:cs="Arial"/>
        </w:rPr>
        <w:t xml:space="preserve">ДУЖНИК:  </w:t>
      </w:r>
      <w:r w:rsidRPr="00A5046A">
        <w:rPr>
          <w:rFonts w:cs="Arial"/>
          <w:lang w:val="ru-RU"/>
        </w:rPr>
        <w:t>…………………………………………………………………………........................</w:t>
      </w:r>
    </w:p>
    <w:p w:rsidR="008857E0" w:rsidRPr="00A5046A" w:rsidRDefault="008857E0" w:rsidP="008857E0">
      <w:pPr>
        <w:spacing w:before="0"/>
        <w:rPr>
          <w:rFonts w:cs="Arial"/>
        </w:rPr>
      </w:pPr>
      <w:r w:rsidRPr="00A5046A">
        <w:rPr>
          <w:rFonts w:cs="Arial"/>
        </w:rPr>
        <w:t>(назив и седиште Понуђача)</w:t>
      </w:r>
    </w:p>
    <w:p w:rsidR="008857E0" w:rsidRPr="00A5046A" w:rsidRDefault="008857E0" w:rsidP="008857E0">
      <w:pPr>
        <w:spacing w:before="0"/>
        <w:rPr>
          <w:rFonts w:cs="Arial"/>
        </w:rPr>
      </w:pPr>
      <w:r w:rsidRPr="00A5046A">
        <w:rPr>
          <w:rFonts w:cs="Arial"/>
        </w:rPr>
        <w:t>МАТИЧНИ БРОЈ ДУЖНИКА (Понуђача): ..................................................................</w:t>
      </w:r>
    </w:p>
    <w:p w:rsidR="008857E0" w:rsidRPr="00A5046A" w:rsidRDefault="008857E0" w:rsidP="008857E0">
      <w:pPr>
        <w:spacing w:before="0"/>
        <w:rPr>
          <w:rFonts w:cs="Arial"/>
        </w:rPr>
      </w:pPr>
      <w:r w:rsidRPr="00A5046A">
        <w:rPr>
          <w:rFonts w:cs="Arial"/>
        </w:rPr>
        <w:t>ТЕКУЋИ РАЧУН ДУЖНИКА (Понуђача): ...................................................................</w:t>
      </w:r>
    </w:p>
    <w:p w:rsidR="008857E0" w:rsidRPr="00A5046A" w:rsidRDefault="008857E0" w:rsidP="008857E0">
      <w:pPr>
        <w:spacing w:before="0"/>
        <w:rPr>
          <w:rFonts w:cs="Arial"/>
        </w:rPr>
      </w:pPr>
      <w:r w:rsidRPr="00A5046A">
        <w:rPr>
          <w:rFonts w:cs="Arial"/>
        </w:rPr>
        <w:t>ПИБ ДУЖНИКА (Понуђача): ........................................................................................</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и з д а ј е  д а н а ............................ године</w:t>
      </w:r>
    </w:p>
    <w:p w:rsidR="008857E0" w:rsidRPr="00A5046A" w:rsidRDefault="008857E0" w:rsidP="008857E0">
      <w:pPr>
        <w:spacing w:before="0"/>
        <w:rPr>
          <w:rFonts w:cs="Arial"/>
        </w:rPr>
      </w:pPr>
    </w:p>
    <w:p w:rsidR="008857E0" w:rsidRPr="00A5046A" w:rsidRDefault="008857E0" w:rsidP="008857E0">
      <w:pPr>
        <w:spacing w:before="0"/>
        <w:rPr>
          <w:rFonts w:cs="Arial"/>
        </w:rPr>
      </w:pPr>
    </w:p>
    <w:p w:rsidR="008857E0" w:rsidRPr="00A5046A" w:rsidRDefault="008857E0" w:rsidP="008857E0">
      <w:pPr>
        <w:spacing w:before="0"/>
        <w:jc w:val="center"/>
        <w:rPr>
          <w:rFonts w:cs="Arial"/>
          <w:b/>
        </w:rPr>
      </w:pPr>
      <w:r w:rsidRPr="00A5046A">
        <w:rPr>
          <w:rFonts w:cs="Arial"/>
          <w:b/>
        </w:rPr>
        <w:t>МЕНИЧНО ПИСМО – ОВЛАШЋЕЊЕ ЗА КОРИСНИКА  БЛАНКО СОПСТВЕНЕ МЕНИЦЕ</w:t>
      </w:r>
    </w:p>
    <w:p w:rsidR="008857E0" w:rsidRPr="00A5046A" w:rsidRDefault="008857E0" w:rsidP="008857E0">
      <w:pPr>
        <w:spacing w:before="0"/>
        <w:rPr>
          <w:rFonts w:cs="Arial"/>
        </w:rPr>
      </w:pPr>
    </w:p>
    <w:p w:rsidR="008857E0" w:rsidRPr="00627A36" w:rsidRDefault="008857E0" w:rsidP="008857E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A5046A">
        <w:rPr>
          <w:rFonts w:cs="Arial"/>
          <w:b w:val="0"/>
          <w:sz w:val="22"/>
          <w:szCs w:val="22"/>
        </w:rPr>
        <w:t xml:space="preserve">КОРИСНИК - </w:t>
      </w:r>
      <w:r w:rsidRPr="00627A36">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___________________ динара, (и  словима  ___________________динара), по Уговору о____________________________________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Издата Бланко соло меница серијски број</w:t>
      </w:r>
      <w:r w:rsidRPr="00A5046A">
        <w:rPr>
          <w:rFonts w:cs="Arial"/>
        </w:rPr>
        <w:tab/>
        <w:t>(уписати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30(тридесет)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Меница је потписана од стране овлашћеног лица за заступање Дужника _____________________(унети име и презиме овлашћеног лица).</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8857E0" w:rsidRPr="00A5046A" w:rsidRDefault="008857E0" w:rsidP="008857E0">
      <w:pPr>
        <w:spacing w:before="0"/>
        <w:rPr>
          <w:rFonts w:cs="Arial"/>
        </w:rPr>
      </w:pPr>
      <w:r w:rsidRPr="00A5046A">
        <w:rPr>
          <w:rFonts w:cs="Arial"/>
        </w:rPr>
        <w:t xml:space="preserve">Место и датум издавања Овлашћења          </w:t>
      </w:r>
    </w:p>
    <w:p w:rsidR="008857E0" w:rsidRPr="00A5046A" w:rsidRDefault="008857E0" w:rsidP="008857E0">
      <w:pPr>
        <w:spacing w:before="0"/>
        <w:rPr>
          <w:rFonts w:cs="Arial"/>
        </w:rPr>
      </w:pPr>
    </w:p>
    <w:p w:rsidR="008857E0" w:rsidRPr="00A5046A" w:rsidRDefault="008857E0" w:rsidP="008857E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857E0" w:rsidRPr="00A5046A" w:rsidTr="00E13CEE">
        <w:trPr>
          <w:jc w:val="center"/>
        </w:trPr>
        <w:tc>
          <w:tcPr>
            <w:tcW w:w="3882" w:type="dxa"/>
          </w:tcPr>
          <w:p w:rsidR="008857E0" w:rsidRPr="00A5046A" w:rsidRDefault="008857E0" w:rsidP="00E13CEE">
            <w:pPr>
              <w:spacing w:before="0"/>
              <w:jc w:val="center"/>
              <w:rPr>
                <w:rFonts w:cs="Arial"/>
              </w:rPr>
            </w:pPr>
            <w:r w:rsidRPr="00A5046A">
              <w:rPr>
                <w:rFonts w:cs="Arial"/>
              </w:rPr>
              <w:t>Датум:</w:t>
            </w:r>
          </w:p>
        </w:tc>
        <w:tc>
          <w:tcPr>
            <w:tcW w:w="2127" w:type="dxa"/>
          </w:tcPr>
          <w:p w:rsidR="008857E0" w:rsidRPr="00A5046A" w:rsidRDefault="008857E0" w:rsidP="00E13CEE">
            <w:pPr>
              <w:spacing w:before="0"/>
              <w:jc w:val="center"/>
              <w:rPr>
                <w:rFonts w:cs="Arial"/>
                <w:lang w:val="ru-RU"/>
              </w:rPr>
            </w:pPr>
          </w:p>
        </w:tc>
        <w:tc>
          <w:tcPr>
            <w:tcW w:w="4022" w:type="dxa"/>
          </w:tcPr>
          <w:p w:rsidR="008857E0" w:rsidRPr="00A5046A" w:rsidRDefault="008857E0" w:rsidP="00E13CEE">
            <w:pPr>
              <w:spacing w:before="0"/>
              <w:jc w:val="center"/>
              <w:rPr>
                <w:rFonts w:cs="Arial"/>
                <w:lang w:val="ru-RU"/>
              </w:rPr>
            </w:pPr>
            <w:r w:rsidRPr="00A5046A">
              <w:rPr>
                <w:rFonts w:cs="Arial"/>
              </w:rPr>
              <w:t>Понуђач</w:t>
            </w:r>
            <w:r w:rsidRPr="00A5046A">
              <w:rPr>
                <w:rFonts w:cs="Arial"/>
                <w:lang w:val="ru-RU"/>
              </w:rPr>
              <w:t>:</w:t>
            </w:r>
          </w:p>
        </w:tc>
      </w:tr>
      <w:tr w:rsidR="008857E0" w:rsidRPr="00A5046A" w:rsidTr="00E13CEE">
        <w:trPr>
          <w:jc w:val="center"/>
        </w:trPr>
        <w:tc>
          <w:tcPr>
            <w:tcW w:w="3882" w:type="dxa"/>
          </w:tcPr>
          <w:p w:rsidR="008857E0" w:rsidRPr="00A5046A" w:rsidRDefault="008857E0" w:rsidP="00E13CEE">
            <w:pPr>
              <w:spacing w:before="0"/>
              <w:jc w:val="center"/>
              <w:rPr>
                <w:rFonts w:cs="Arial"/>
              </w:rPr>
            </w:pPr>
          </w:p>
        </w:tc>
        <w:tc>
          <w:tcPr>
            <w:tcW w:w="2127" w:type="dxa"/>
          </w:tcPr>
          <w:p w:rsidR="008857E0" w:rsidRPr="00A5046A" w:rsidRDefault="008857E0" w:rsidP="00E13CEE">
            <w:pPr>
              <w:spacing w:before="0"/>
              <w:jc w:val="center"/>
              <w:rPr>
                <w:rFonts w:cs="Arial"/>
              </w:rPr>
            </w:pPr>
            <w:r w:rsidRPr="00A5046A">
              <w:rPr>
                <w:rFonts w:cs="Arial"/>
              </w:rPr>
              <w:t>М.П.</w:t>
            </w:r>
          </w:p>
        </w:tc>
        <w:tc>
          <w:tcPr>
            <w:tcW w:w="4022" w:type="dxa"/>
          </w:tcPr>
          <w:p w:rsidR="008857E0" w:rsidRPr="00A5046A" w:rsidRDefault="008857E0" w:rsidP="00E13CEE">
            <w:pPr>
              <w:spacing w:before="0"/>
              <w:jc w:val="center"/>
              <w:rPr>
                <w:rFonts w:cs="Arial"/>
                <w:lang w:val="ru-RU"/>
              </w:rPr>
            </w:pPr>
          </w:p>
        </w:tc>
      </w:tr>
      <w:tr w:rsidR="008857E0" w:rsidRPr="00A5046A" w:rsidTr="00E13CEE">
        <w:trPr>
          <w:jc w:val="center"/>
        </w:trPr>
        <w:tc>
          <w:tcPr>
            <w:tcW w:w="3882" w:type="dxa"/>
            <w:tcBorders>
              <w:bottom w:val="single" w:sz="4" w:space="0" w:color="auto"/>
            </w:tcBorders>
          </w:tcPr>
          <w:p w:rsidR="008857E0" w:rsidRPr="00A5046A" w:rsidRDefault="008857E0" w:rsidP="00E13CEE">
            <w:pPr>
              <w:spacing w:before="0"/>
              <w:jc w:val="center"/>
              <w:rPr>
                <w:rFonts w:cs="Arial"/>
              </w:rPr>
            </w:pPr>
          </w:p>
        </w:tc>
        <w:tc>
          <w:tcPr>
            <w:tcW w:w="2127" w:type="dxa"/>
          </w:tcPr>
          <w:p w:rsidR="008857E0" w:rsidRPr="00A5046A" w:rsidRDefault="008857E0" w:rsidP="00E13CEE">
            <w:pPr>
              <w:spacing w:before="0"/>
              <w:jc w:val="center"/>
              <w:rPr>
                <w:rFonts w:cs="Arial"/>
                <w:lang w:val="ru-RU"/>
              </w:rPr>
            </w:pPr>
          </w:p>
        </w:tc>
        <w:tc>
          <w:tcPr>
            <w:tcW w:w="4022" w:type="dxa"/>
            <w:tcBorders>
              <w:bottom w:val="single" w:sz="4" w:space="0" w:color="auto"/>
            </w:tcBorders>
          </w:tcPr>
          <w:p w:rsidR="008857E0" w:rsidRPr="00A5046A" w:rsidRDefault="008857E0" w:rsidP="00E13CEE">
            <w:pPr>
              <w:spacing w:before="0"/>
              <w:jc w:val="center"/>
              <w:rPr>
                <w:rFonts w:cs="Arial"/>
                <w:lang w:val="ru-RU"/>
              </w:rPr>
            </w:pPr>
          </w:p>
        </w:tc>
      </w:tr>
    </w:tbl>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 xml:space="preserve">                                                                                                 Потпис овлашћеног лица</w:t>
      </w:r>
    </w:p>
    <w:p w:rsidR="008857E0" w:rsidRPr="00A5046A" w:rsidRDefault="008857E0" w:rsidP="008857E0">
      <w:pPr>
        <w:spacing w:before="0"/>
        <w:rPr>
          <w:rFonts w:cs="Arial"/>
        </w:rPr>
      </w:pPr>
    </w:p>
    <w:p w:rsidR="008857E0" w:rsidRPr="00A5046A" w:rsidRDefault="008857E0" w:rsidP="008857E0">
      <w:pPr>
        <w:spacing w:before="0"/>
        <w:rPr>
          <w:rFonts w:cs="Arial"/>
        </w:rPr>
      </w:pPr>
      <w:r w:rsidRPr="00A5046A">
        <w:rPr>
          <w:rFonts w:cs="Arial"/>
        </w:rPr>
        <w:t>Прилог:</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 xml:space="preserve"> 1 једна потписана и оверена бланко сопствена меница као гаранција за отклањање недостатака у гарантном року</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 xml:space="preserve">фотокопија ОП обрасца </w:t>
      </w:r>
    </w:p>
    <w:p w:rsidR="008857E0" w:rsidRPr="00A5046A" w:rsidRDefault="008857E0" w:rsidP="008857E0">
      <w:pPr>
        <w:pStyle w:val="ListParagraph"/>
        <w:numPr>
          <w:ilvl w:val="0"/>
          <w:numId w:val="7"/>
        </w:numPr>
        <w:spacing w:before="0" w:after="0" w:line="240" w:lineRule="auto"/>
        <w:rPr>
          <w:rFonts w:ascii="Arial" w:hAnsi="Arial" w:cs="Arial"/>
        </w:rPr>
      </w:pPr>
      <w:r w:rsidRPr="00A5046A">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Pr="00E47C2E" w:rsidRDefault="008857E0" w:rsidP="008857E0">
      <w:pPr>
        <w:spacing w:before="0"/>
        <w:rPr>
          <w:rFonts w:cs="Arial"/>
          <w:color w:val="00B0F0"/>
        </w:rPr>
      </w:pPr>
    </w:p>
    <w:p w:rsidR="008857E0" w:rsidRDefault="008857E0" w:rsidP="008857E0">
      <w:pPr>
        <w:spacing w:before="0"/>
        <w:rPr>
          <w:rFonts w:cs="Arial"/>
          <w:color w:val="00B0F0"/>
          <w:lang w:val="sr-Cyrl-RS"/>
        </w:rPr>
      </w:pPr>
    </w:p>
    <w:p w:rsidR="008857E0" w:rsidRDefault="008857E0" w:rsidP="008857E0">
      <w:pPr>
        <w:spacing w:before="0"/>
        <w:rPr>
          <w:rFonts w:cs="Arial"/>
          <w:color w:val="00B0F0"/>
          <w:lang w:val="sr-Cyrl-RS"/>
        </w:rPr>
      </w:pPr>
    </w:p>
    <w:p w:rsidR="008857E0" w:rsidRDefault="008857E0" w:rsidP="008857E0">
      <w:pPr>
        <w:spacing w:before="0"/>
        <w:rPr>
          <w:rFonts w:cs="Arial"/>
          <w:color w:val="00B0F0"/>
          <w:lang w:val="sr-Cyrl-RS"/>
        </w:rPr>
      </w:pPr>
    </w:p>
    <w:p w:rsidR="008857E0" w:rsidRDefault="008857E0" w:rsidP="008857E0">
      <w:pPr>
        <w:spacing w:before="0"/>
        <w:rPr>
          <w:rFonts w:cs="Arial"/>
          <w:color w:val="00B0F0"/>
          <w:lang w:val="sr-Cyrl-RS"/>
        </w:rPr>
      </w:pPr>
    </w:p>
    <w:p w:rsidR="008857E0" w:rsidRDefault="008857E0" w:rsidP="008857E0">
      <w:pPr>
        <w:spacing w:before="0"/>
        <w:rPr>
          <w:rFonts w:cs="Arial"/>
          <w:color w:val="00B0F0"/>
          <w:lang w:val="sr-Cyrl-RS"/>
        </w:rPr>
      </w:pPr>
    </w:p>
    <w:p w:rsidR="00AD1279" w:rsidRPr="00FD687D" w:rsidRDefault="00414CFF" w:rsidP="00B06D2F">
      <w:pPr>
        <w:spacing w:before="0"/>
        <w:rPr>
          <w:rFonts w:cs="Arial"/>
          <w:b/>
          <w:lang w:val="sr-Cyrl-RS"/>
        </w:rPr>
      </w:pPr>
      <w:r>
        <w:rPr>
          <w:rFonts w:cs="Arial"/>
          <w:color w:val="00B0F0"/>
        </w:rPr>
        <w:lastRenderedPageBreak/>
        <w:t xml:space="preserve">                                                                </w:t>
      </w:r>
      <w:r w:rsidR="00FD687D">
        <w:rPr>
          <w:rFonts w:cs="Arial"/>
          <w:color w:val="00B0F0"/>
          <w:lang w:val="sr-Cyrl-RS"/>
        </w:rPr>
        <w:t xml:space="preserve">                                               </w:t>
      </w:r>
      <w:r w:rsidR="00AD1279" w:rsidRPr="00FD687D">
        <w:rPr>
          <w:rFonts w:cs="Arial"/>
          <w:b/>
        </w:rPr>
        <w:t>ПРИЛОГ</w:t>
      </w:r>
      <w:r w:rsidR="00FD687D" w:rsidRPr="00FD687D">
        <w:rPr>
          <w:rFonts w:cs="Arial"/>
          <w:b/>
          <w:lang w:val="sr-Cyrl-RS"/>
        </w:rPr>
        <w:t xml:space="preserve"> </w:t>
      </w:r>
      <w:r w:rsidR="00CD5AEE">
        <w:rPr>
          <w:rFonts w:cs="Arial"/>
          <w:b/>
          <w:lang w:val="sr-Cyrl-RS"/>
        </w:rPr>
        <w:t>5</w:t>
      </w:r>
      <w:r w:rsidR="00FD687D" w:rsidRPr="00FD687D">
        <w:rPr>
          <w:rFonts w:cs="Arial"/>
          <w:b/>
          <w:lang w:val="sr-Cyrl-RS"/>
        </w:rPr>
        <w:t>.</w:t>
      </w:r>
    </w:p>
    <w:p w:rsidR="00AD1279" w:rsidRPr="00414CFF" w:rsidRDefault="00AD1279" w:rsidP="00AD1279">
      <w:pPr>
        <w:spacing w:before="0"/>
        <w:rPr>
          <w:rFonts w:cs="Arial"/>
        </w:rPr>
      </w:pPr>
    </w:p>
    <w:p w:rsidR="00642BB8" w:rsidRPr="002B4B59" w:rsidRDefault="00AD1279" w:rsidP="00EA19FE">
      <w:pPr>
        <w:spacing w:before="0"/>
        <w:jc w:val="center"/>
        <w:rPr>
          <w:rFonts w:cs="Arial"/>
          <w:b/>
          <w:lang w:val="sr-Cyrl-RS"/>
        </w:rPr>
      </w:pPr>
      <w:r w:rsidRPr="002B4B59">
        <w:rPr>
          <w:rFonts w:cs="Arial"/>
          <w:b/>
        </w:rPr>
        <w:t>ЗАПИСНИК О ПРУЖЕНИМ УСЛУГАМА</w:t>
      </w:r>
    </w:p>
    <w:p w:rsidR="00F14EB1" w:rsidRDefault="00F14EB1" w:rsidP="00F14EB1">
      <w:pPr>
        <w:spacing w:before="0"/>
        <w:rPr>
          <w:rFonts w:cs="Arial"/>
          <w:color w:val="00B0F0"/>
        </w:rPr>
      </w:pPr>
    </w:p>
    <w:p w:rsidR="00F14EB1" w:rsidRPr="00642BB8" w:rsidRDefault="00F14EB1" w:rsidP="00F14EB1">
      <w:pPr>
        <w:spacing w:before="0"/>
        <w:rPr>
          <w:rFonts w:cs="Arial"/>
          <w:color w:val="00B0F0"/>
        </w:rPr>
      </w:pPr>
    </w:p>
    <w:p w:rsidR="00F14EB1" w:rsidRPr="00414CFF" w:rsidRDefault="00F14EB1" w:rsidP="00F14EB1">
      <w:pPr>
        <w:spacing w:before="0"/>
        <w:jc w:val="left"/>
        <w:rPr>
          <w:rFonts w:cs="Arial"/>
        </w:rPr>
      </w:pPr>
      <w:r w:rsidRPr="00414CFF">
        <w:rPr>
          <w:rFonts w:cs="Arial"/>
        </w:rPr>
        <w:t>Датум ___________</w:t>
      </w:r>
    </w:p>
    <w:p w:rsidR="00F14EB1" w:rsidRDefault="00F14EB1" w:rsidP="00F14EB1">
      <w:pPr>
        <w:spacing w:before="0"/>
        <w:rPr>
          <w:rFonts w:cs="Arial"/>
        </w:rPr>
      </w:pPr>
    </w:p>
    <w:p w:rsidR="00F14EB1" w:rsidRDefault="00F14EB1" w:rsidP="00F14EB1">
      <w:pPr>
        <w:spacing w:before="0"/>
        <w:rPr>
          <w:rFonts w:cs="Arial"/>
        </w:rPr>
      </w:pPr>
    </w:p>
    <w:p w:rsidR="00F14EB1" w:rsidRPr="00642BB8" w:rsidRDefault="00F14EB1" w:rsidP="00F14EB1">
      <w:pPr>
        <w:spacing w:before="0"/>
        <w:rPr>
          <w:rFonts w:cs="Arial"/>
        </w:rPr>
      </w:pPr>
    </w:p>
    <w:p w:rsidR="00F14EB1" w:rsidRPr="007813CE" w:rsidRDefault="00F14EB1" w:rsidP="00F14EB1">
      <w:pPr>
        <w:tabs>
          <w:tab w:val="left" w:pos="720"/>
          <w:tab w:val="left" w:pos="1440"/>
          <w:tab w:val="left" w:pos="2160"/>
          <w:tab w:val="left" w:pos="2880"/>
          <w:tab w:val="left" w:pos="3600"/>
          <w:tab w:val="left" w:pos="5085"/>
        </w:tabs>
        <w:spacing w:before="0"/>
        <w:rPr>
          <w:rFonts w:cs="Arial"/>
          <w:color w:val="000000" w:themeColor="text1"/>
        </w:rPr>
      </w:pPr>
      <w:r w:rsidRPr="00414CFF">
        <w:rPr>
          <w:rFonts w:cs="Arial"/>
        </w:rPr>
        <w:tab/>
      </w:r>
      <w:r w:rsidRPr="007813CE">
        <w:rPr>
          <w:rFonts w:cs="Arial"/>
          <w:color w:val="000000" w:themeColor="text1"/>
        </w:rPr>
        <w:t>ПРУЖАЛАЦ УСЛУГА:</w:t>
      </w:r>
      <w:r w:rsidRPr="007813CE">
        <w:rPr>
          <w:rFonts w:cs="Arial"/>
          <w:color w:val="000000" w:themeColor="text1"/>
        </w:rPr>
        <w:tab/>
      </w:r>
      <w:r w:rsidRPr="007813CE">
        <w:rPr>
          <w:rFonts w:cs="Arial"/>
          <w:color w:val="000000" w:themeColor="text1"/>
        </w:rPr>
        <w:tab/>
        <w:t xml:space="preserve">      КОРИСНИК УСЛУГА:</w:t>
      </w:r>
    </w:p>
    <w:p w:rsidR="00F14EB1" w:rsidRPr="007813CE" w:rsidRDefault="00F14EB1" w:rsidP="00F14EB1">
      <w:pPr>
        <w:spacing w:before="0"/>
        <w:rPr>
          <w:rFonts w:cs="Arial"/>
          <w:color w:val="000000" w:themeColor="text1"/>
        </w:rPr>
      </w:pPr>
      <w:r w:rsidRPr="007813CE">
        <w:rPr>
          <w:rFonts w:cs="Arial"/>
          <w:color w:val="000000" w:themeColor="text1"/>
        </w:rPr>
        <w:t>_________________________</w:t>
      </w:r>
      <w:r w:rsidRPr="007813CE">
        <w:rPr>
          <w:rFonts w:cs="Arial"/>
          <w:color w:val="000000" w:themeColor="text1"/>
        </w:rPr>
        <w:tab/>
      </w:r>
      <w:r w:rsidRPr="007813CE">
        <w:rPr>
          <w:rFonts w:cs="Arial"/>
          <w:color w:val="000000" w:themeColor="text1"/>
        </w:rPr>
        <w:tab/>
        <w:t xml:space="preserve">     ___________________________</w:t>
      </w:r>
    </w:p>
    <w:p w:rsidR="00F14EB1" w:rsidRPr="007813CE" w:rsidRDefault="00F14EB1" w:rsidP="00F14EB1">
      <w:pPr>
        <w:spacing w:before="0"/>
        <w:rPr>
          <w:rFonts w:cs="Arial"/>
          <w:color w:val="000000" w:themeColor="text1"/>
          <w:lang w:val="sr-Cyrl-RS"/>
        </w:rPr>
      </w:pPr>
      <w:r w:rsidRPr="007813CE">
        <w:rPr>
          <w:rFonts w:cs="Arial"/>
          <w:color w:val="000000" w:themeColor="text1"/>
        </w:rPr>
        <w:t xml:space="preserve">    (Назив правног  лица) </w:t>
      </w:r>
      <w:r w:rsidRPr="007813CE">
        <w:rPr>
          <w:rFonts w:cs="Arial"/>
          <w:color w:val="000000" w:themeColor="text1"/>
        </w:rPr>
        <w:tab/>
      </w:r>
      <w:r w:rsidRPr="007813CE">
        <w:rPr>
          <w:rFonts w:cs="Arial"/>
          <w:color w:val="000000" w:themeColor="text1"/>
        </w:rPr>
        <w:tab/>
      </w:r>
      <w:r w:rsidRPr="007813CE">
        <w:rPr>
          <w:rFonts w:cs="Arial"/>
          <w:color w:val="000000" w:themeColor="text1"/>
        </w:rPr>
        <w:tab/>
      </w:r>
      <w:r w:rsidRPr="007813CE">
        <w:rPr>
          <w:rFonts w:cs="Arial"/>
          <w:color w:val="000000" w:themeColor="text1"/>
          <w:lang w:val="sr-Cyrl-RS"/>
        </w:rPr>
        <w:t xml:space="preserve">                  </w:t>
      </w:r>
      <w:r w:rsidR="00B06D2F">
        <w:rPr>
          <w:rFonts w:cs="Arial"/>
          <w:color w:val="000000" w:themeColor="text1"/>
          <w:lang w:val="sr-Cyrl-RS"/>
        </w:rPr>
        <w:t xml:space="preserve">   </w:t>
      </w:r>
      <w:r w:rsidRPr="007813CE">
        <w:rPr>
          <w:rFonts w:cs="Arial"/>
          <w:color w:val="000000" w:themeColor="text1"/>
          <w:lang w:val="sr-Cyrl-RS"/>
        </w:rPr>
        <w:t>Огранак ТЕНТ</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p>
    <w:p w:rsidR="00F14EB1" w:rsidRPr="007813CE" w:rsidRDefault="00F14EB1" w:rsidP="00F14EB1">
      <w:pPr>
        <w:tabs>
          <w:tab w:val="center" w:pos="4514"/>
        </w:tabs>
        <w:spacing w:before="0"/>
        <w:rPr>
          <w:rFonts w:cs="Arial"/>
          <w:color w:val="000000" w:themeColor="text1"/>
        </w:rPr>
      </w:pPr>
      <w:r w:rsidRPr="007813CE">
        <w:rPr>
          <w:rFonts w:cs="Arial"/>
          <w:color w:val="000000" w:themeColor="text1"/>
        </w:rPr>
        <w:t>__________________________</w:t>
      </w:r>
      <w:r w:rsidRPr="007813CE">
        <w:rPr>
          <w:rFonts w:cs="Arial"/>
          <w:color w:val="000000" w:themeColor="text1"/>
        </w:rPr>
        <w:tab/>
        <w:t xml:space="preserve">                      ______________________________</w:t>
      </w:r>
    </w:p>
    <w:p w:rsidR="00F14EB1" w:rsidRPr="007813CE" w:rsidRDefault="00F14EB1" w:rsidP="00F14EB1">
      <w:pPr>
        <w:spacing w:before="0"/>
        <w:rPr>
          <w:rFonts w:cs="Arial"/>
          <w:color w:val="000000" w:themeColor="text1"/>
        </w:rPr>
      </w:pPr>
      <w:r w:rsidRPr="007813CE">
        <w:rPr>
          <w:rFonts w:cs="Arial"/>
          <w:color w:val="000000" w:themeColor="text1"/>
        </w:rPr>
        <w:t xml:space="preserve">(Адреса правног  лица) </w:t>
      </w:r>
      <w:r w:rsidRPr="007813CE">
        <w:rPr>
          <w:rFonts w:cs="Arial"/>
          <w:color w:val="000000" w:themeColor="text1"/>
        </w:rPr>
        <w:tab/>
      </w:r>
      <w:r w:rsidRPr="007813CE">
        <w:rPr>
          <w:rFonts w:cs="Arial"/>
          <w:color w:val="000000" w:themeColor="text1"/>
        </w:rPr>
        <w:tab/>
      </w:r>
      <w:r w:rsidRPr="007813CE">
        <w:rPr>
          <w:rFonts w:cs="Arial"/>
          <w:color w:val="000000" w:themeColor="text1"/>
        </w:rPr>
        <w:tab/>
      </w:r>
      <w:r w:rsidRPr="007813CE">
        <w:rPr>
          <w:rFonts w:cs="Arial"/>
          <w:color w:val="000000" w:themeColor="text1"/>
          <w:lang w:val="sr-Cyrl-RS"/>
        </w:rPr>
        <w:t xml:space="preserve">     </w:t>
      </w:r>
      <w:r w:rsidRPr="007813CE">
        <w:rPr>
          <w:rFonts w:cs="Arial"/>
          <w:color w:val="000000" w:themeColor="text1"/>
        </w:rPr>
        <w:t>(</w:t>
      </w:r>
      <w:r w:rsidRPr="007813CE">
        <w:rPr>
          <w:rFonts w:cs="Arial"/>
          <w:color w:val="000000" w:themeColor="text1"/>
          <w:lang w:val="sr-Cyrl-RS"/>
        </w:rPr>
        <w:t>Богољуба Урошевића Црног 44</w:t>
      </w:r>
      <w:r w:rsidRPr="007813CE">
        <w:rPr>
          <w:rFonts w:cs="Arial"/>
          <w:color w:val="000000" w:themeColor="text1"/>
        </w:rPr>
        <w:t>)</w:t>
      </w:r>
    </w:p>
    <w:p w:rsidR="00F14EB1" w:rsidRPr="007813CE" w:rsidRDefault="00F14EB1" w:rsidP="00F14EB1">
      <w:pPr>
        <w:spacing w:before="0"/>
        <w:rPr>
          <w:rFonts w:cs="Arial"/>
          <w:color w:val="000000" w:themeColor="text1"/>
        </w:rPr>
      </w:pPr>
    </w:p>
    <w:p w:rsidR="00F14EB1" w:rsidRPr="00414CFF" w:rsidRDefault="00F14EB1" w:rsidP="00F14EB1">
      <w:pPr>
        <w:spacing w:before="0"/>
        <w:rPr>
          <w:rFonts w:cs="Arial"/>
          <w:color w:val="FF0000"/>
        </w:rPr>
      </w:pPr>
    </w:p>
    <w:p w:rsidR="00F14EB1" w:rsidRPr="00414CFF" w:rsidRDefault="00F14EB1" w:rsidP="00F14EB1">
      <w:pPr>
        <w:spacing w:before="0"/>
        <w:rPr>
          <w:rFonts w:cs="Arial"/>
        </w:rPr>
      </w:pPr>
      <w:r w:rsidRPr="00414CFF">
        <w:rPr>
          <w:rFonts w:cs="Arial"/>
        </w:rPr>
        <w:t>Број Уговора/Датум:      __________________________________________</w:t>
      </w:r>
    </w:p>
    <w:p w:rsidR="00F14EB1" w:rsidRPr="00414CFF" w:rsidRDefault="00F14EB1" w:rsidP="00F14EB1">
      <w:pPr>
        <w:spacing w:before="0"/>
        <w:rPr>
          <w:rFonts w:cs="Arial"/>
        </w:rPr>
      </w:pPr>
      <w:r w:rsidRPr="00414CFF">
        <w:rPr>
          <w:rFonts w:cs="Arial"/>
        </w:rPr>
        <w:t>Број налога за набавку (</w:t>
      </w:r>
      <w:r w:rsidR="00A74BCC">
        <w:rPr>
          <w:rFonts w:cs="Arial"/>
          <w:lang w:val="sr-Cyrl-RS"/>
        </w:rPr>
        <w:t>ЗСУ</w:t>
      </w:r>
      <w:r w:rsidRPr="00414CFF">
        <w:rPr>
          <w:rFonts w:cs="Arial"/>
        </w:rPr>
        <w:t>):  ________________________</w:t>
      </w:r>
    </w:p>
    <w:p w:rsidR="00F14EB1" w:rsidRPr="00414CFF" w:rsidRDefault="00F14EB1" w:rsidP="00F14EB1">
      <w:pPr>
        <w:spacing w:before="0"/>
        <w:rPr>
          <w:rFonts w:cs="Arial"/>
        </w:rPr>
      </w:pPr>
      <w:r w:rsidRPr="00414CFF">
        <w:rPr>
          <w:rFonts w:cs="Arial"/>
        </w:rPr>
        <w:t>Место извршене услуге</w:t>
      </w:r>
      <w:r w:rsidRPr="00414CFF">
        <w:rPr>
          <w:rFonts w:cs="Arial"/>
          <w:color w:val="FF0000"/>
          <w:vertAlign w:val="superscript"/>
          <w:lang w:val="ru-RU"/>
        </w:rPr>
        <w:t xml:space="preserve"> </w:t>
      </w:r>
      <w:r>
        <w:rPr>
          <w:rFonts w:cs="Arial"/>
          <w:color w:val="FF0000"/>
          <w:vertAlign w:val="superscript"/>
          <w:lang w:val="ru-RU"/>
        </w:rPr>
        <w:t>1</w:t>
      </w:r>
      <w:r w:rsidRPr="00414CFF">
        <w:rPr>
          <w:rFonts w:cs="Arial"/>
        </w:rPr>
        <w:t>:  __________________________</w:t>
      </w:r>
    </w:p>
    <w:p w:rsidR="00F14EB1" w:rsidRPr="00414CFF" w:rsidRDefault="00F14EB1" w:rsidP="00F14EB1">
      <w:pPr>
        <w:spacing w:before="0"/>
        <w:rPr>
          <w:rFonts w:cs="Arial"/>
        </w:rPr>
      </w:pPr>
      <w:r w:rsidRPr="00414CFF">
        <w:rPr>
          <w:rFonts w:cs="Arial"/>
        </w:rPr>
        <w:t>Објекат: ______________________________________________________</w:t>
      </w:r>
    </w:p>
    <w:p w:rsidR="00F14EB1" w:rsidRPr="00414CFF" w:rsidRDefault="00F14EB1" w:rsidP="00F14EB1">
      <w:pPr>
        <w:spacing w:before="0"/>
        <w:rPr>
          <w:rFonts w:cs="Arial"/>
        </w:rPr>
      </w:pPr>
    </w:p>
    <w:p w:rsidR="00F14EB1" w:rsidRPr="00E47C2E" w:rsidRDefault="00F14EB1" w:rsidP="00F14EB1">
      <w:pPr>
        <w:spacing w:before="0"/>
        <w:rPr>
          <w:rFonts w:cs="Arial"/>
          <w:color w:val="00B0F0"/>
        </w:rPr>
      </w:pPr>
    </w:p>
    <w:p w:rsidR="00F14EB1" w:rsidRPr="00414CFF" w:rsidRDefault="00F14EB1" w:rsidP="00F14EB1">
      <w:pPr>
        <w:spacing w:before="0"/>
        <w:rPr>
          <w:rFonts w:cs="Arial"/>
        </w:rPr>
      </w:pPr>
      <w:r w:rsidRPr="00414CFF">
        <w:rPr>
          <w:rFonts w:cs="Arial"/>
        </w:rPr>
        <w:t xml:space="preserve">А) ДЕТАЉНА СПЕЦИФИКАЦИЈА УСЛУГЕ: </w:t>
      </w:r>
    </w:p>
    <w:p w:rsidR="00F14EB1" w:rsidRPr="00414CFF" w:rsidRDefault="00F14EB1" w:rsidP="00F14EB1">
      <w:pPr>
        <w:spacing w:before="0"/>
        <w:rPr>
          <w:rFonts w:cs="Arial"/>
        </w:rPr>
      </w:pPr>
    </w:p>
    <w:p w:rsidR="00F14EB1" w:rsidRPr="00414CFF" w:rsidRDefault="00F14EB1" w:rsidP="00F14EB1">
      <w:pPr>
        <w:spacing w:before="0"/>
        <w:rPr>
          <w:rFonts w:cs="Arial"/>
        </w:rPr>
      </w:pPr>
      <w:r w:rsidRPr="00414CFF">
        <w:rPr>
          <w:rFonts w:cs="Arial"/>
        </w:rPr>
        <w:t xml:space="preserve">Укупна вредност извршених услуга по спецификацији (без ПДВ) </w:t>
      </w:r>
    </w:p>
    <w:p w:rsidR="00F14EB1" w:rsidRPr="00414CFF" w:rsidRDefault="00F14EB1" w:rsidP="00F14EB1">
      <w:pPr>
        <w:spacing w:before="0"/>
        <w:rPr>
          <w:rFonts w:cs="Arial"/>
        </w:rPr>
      </w:pPr>
    </w:p>
    <w:p w:rsidR="00F14EB1" w:rsidRPr="00642BB8" w:rsidRDefault="00F14EB1" w:rsidP="00F14EB1">
      <w:pPr>
        <w:spacing w:before="0"/>
        <w:rPr>
          <w:rFonts w:cs="Arial"/>
        </w:rPr>
      </w:pPr>
      <w:r w:rsidRPr="00414CFF">
        <w:rPr>
          <w:rFonts w:cs="Arial"/>
        </w:rPr>
        <w:t xml:space="preserve">ПРИЛОГ: </w:t>
      </w:r>
      <w:r w:rsidR="0027421B">
        <w:rPr>
          <w:rFonts w:cs="Arial"/>
          <w:lang w:val="sr-Cyrl-RS"/>
        </w:rPr>
        <w:t>ЗСУ</w:t>
      </w:r>
      <w:r w:rsidRPr="00642BB8">
        <w:rPr>
          <w:rFonts w:cs="Arial"/>
        </w:rPr>
        <w:t xml:space="preserve"> (садржи предмет, рок, количину, јед.мере, јед.цену без ПДВ, укупну цену без ПДВ, укупан износ без ПДВ) / Извештај о извршеним услугама </w:t>
      </w:r>
    </w:p>
    <w:p w:rsidR="00F14EB1" w:rsidRPr="00642BB8" w:rsidRDefault="00F14EB1" w:rsidP="00F14EB1">
      <w:pPr>
        <w:spacing w:before="0"/>
        <w:rPr>
          <w:rFonts w:cs="Arial"/>
        </w:rPr>
      </w:pPr>
      <w:r w:rsidRPr="00642BB8">
        <w:rPr>
          <w:rFonts w:cs="Arial"/>
        </w:rPr>
        <w:t>Предмет уговора (услуге) одговара траженим техничким карактеристикама.</w:t>
      </w:r>
      <w:r w:rsidRPr="00642BB8">
        <w:rPr>
          <w:rFonts w:cs="Arial"/>
        </w:rPr>
        <w:tab/>
      </w:r>
    </w:p>
    <w:p w:rsidR="00F14EB1" w:rsidRPr="00642BB8" w:rsidRDefault="00F14EB1" w:rsidP="00F14EB1">
      <w:pPr>
        <w:spacing w:before="0"/>
        <w:rPr>
          <w:rFonts w:cs="Arial"/>
        </w:rPr>
      </w:pPr>
      <w:r w:rsidRPr="00642BB8">
        <w:rPr>
          <w:rFonts w:cs="Arial"/>
        </w:rPr>
        <w:t>□ ДА</w:t>
      </w:r>
    </w:p>
    <w:p w:rsidR="00F14EB1" w:rsidRPr="00642BB8" w:rsidRDefault="00F14EB1" w:rsidP="00F14EB1">
      <w:pPr>
        <w:spacing w:before="0"/>
        <w:rPr>
          <w:rFonts w:cs="Arial"/>
        </w:rPr>
      </w:pPr>
      <w:r w:rsidRPr="00642BB8">
        <w:rPr>
          <w:rFonts w:cs="Arial"/>
        </w:rPr>
        <w:t>□ НЕ</w:t>
      </w:r>
    </w:p>
    <w:p w:rsidR="00F14EB1" w:rsidRPr="00642BB8" w:rsidRDefault="00F14EB1" w:rsidP="00F14EB1">
      <w:pPr>
        <w:spacing w:before="0"/>
        <w:rPr>
          <w:rFonts w:cs="Arial"/>
        </w:rPr>
      </w:pPr>
    </w:p>
    <w:p w:rsidR="00F14EB1" w:rsidRPr="00642BB8" w:rsidRDefault="00F14EB1" w:rsidP="00F14EB1">
      <w:pPr>
        <w:spacing w:before="0"/>
        <w:rPr>
          <w:rFonts w:cs="Arial"/>
        </w:rPr>
      </w:pPr>
      <w:r w:rsidRPr="00642BB8">
        <w:rPr>
          <w:rFonts w:cs="Arial"/>
        </w:rPr>
        <w:t xml:space="preserve">Предмет уговора нема видљивих оштећења </w:t>
      </w:r>
      <w:r w:rsidRPr="00642BB8">
        <w:rPr>
          <w:rFonts w:cs="Arial"/>
        </w:rPr>
        <w:tab/>
      </w:r>
    </w:p>
    <w:p w:rsidR="00F14EB1" w:rsidRPr="00642BB8" w:rsidRDefault="00F14EB1" w:rsidP="00F14EB1">
      <w:pPr>
        <w:spacing w:before="0"/>
        <w:rPr>
          <w:rFonts w:cs="Arial"/>
        </w:rPr>
      </w:pPr>
      <w:r w:rsidRPr="00642BB8">
        <w:rPr>
          <w:rFonts w:cs="Arial"/>
        </w:rPr>
        <w:t>□ ДА</w:t>
      </w:r>
    </w:p>
    <w:p w:rsidR="00F14EB1" w:rsidRPr="00642BB8" w:rsidRDefault="00F14EB1" w:rsidP="00F14EB1">
      <w:pPr>
        <w:spacing w:before="0"/>
        <w:rPr>
          <w:rFonts w:cs="Arial"/>
        </w:rPr>
      </w:pPr>
      <w:r w:rsidRPr="00642BB8">
        <w:rPr>
          <w:rFonts w:cs="Arial"/>
        </w:rPr>
        <w:t>□ НЕ</w:t>
      </w:r>
    </w:p>
    <w:p w:rsidR="00F14EB1" w:rsidRPr="00642BB8" w:rsidRDefault="00F14EB1" w:rsidP="00F14EB1">
      <w:pPr>
        <w:spacing w:before="0"/>
        <w:rPr>
          <w:rFonts w:cs="Arial"/>
        </w:rPr>
      </w:pPr>
    </w:p>
    <w:p w:rsidR="00F14EB1" w:rsidRPr="00642BB8" w:rsidRDefault="00F14EB1" w:rsidP="00F14EB1">
      <w:pPr>
        <w:spacing w:before="0"/>
        <w:rPr>
          <w:rFonts w:cs="Arial"/>
        </w:rPr>
      </w:pPr>
      <w:r w:rsidRPr="00642BB8">
        <w:rPr>
          <w:rFonts w:cs="Arial"/>
        </w:rPr>
        <w:t>Укупан број позиција из спецификације:                            Број улаза:</w:t>
      </w:r>
    </w:p>
    <w:p w:rsidR="00F14EB1" w:rsidRPr="00642BB8" w:rsidRDefault="00F14EB1" w:rsidP="00F14EB1">
      <w:pPr>
        <w:spacing w:before="0"/>
        <w:rPr>
          <w:rFonts w:cs="Arial"/>
        </w:rPr>
      </w:pPr>
      <w:r w:rsidRPr="00642BB8">
        <w:rPr>
          <w:rFonts w:cs="Arial"/>
        </w:rPr>
        <w:t>___________________________________________________________________</w:t>
      </w:r>
    </w:p>
    <w:p w:rsidR="00F14EB1" w:rsidRPr="00642BB8" w:rsidRDefault="00F14EB1" w:rsidP="00F14EB1">
      <w:pPr>
        <w:spacing w:before="0"/>
        <w:rPr>
          <w:rFonts w:cs="Arial"/>
        </w:rPr>
      </w:pPr>
    </w:p>
    <w:p w:rsidR="00F14EB1" w:rsidRDefault="00F14EB1" w:rsidP="00F14EB1">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Pr>
          <w:rFonts w:cs="Arial"/>
        </w:rPr>
        <w:t>______________________________</w:t>
      </w:r>
    </w:p>
    <w:p w:rsidR="00F14EB1" w:rsidRDefault="00F14EB1" w:rsidP="00F14EB1">
      <w:pPr>
        <w:spacing w:before="0"/>
        <w:rPr>
          <w:rFonts w:cs="Arial"/>
          <w:color w:val="00B0F0"/>
          <w:lang w:val="sr-Cyrl-RS"/>
        </w:rPr>
      </w:pPr>
    </w:p>
    <w:p w:rsidR="00B06D2F" w:rsidRPr="00B06D2F" w:rsidRDefault="00B06D2F" w:rsidP="00F14EB1">
      <w:pPr>
        <w:spacing w:before="0"/>
        <w:rPr>
          <w:rFonts w:cs="Arial"/>
          <w:color w:val="00B0F0"/>
          <w:lang w:val="sr-Cyrl-RS"/>
        </w:rPr>
      </w:pPr>
    </w:p>
    <w:p w:rsidR="00F14EB1" w:rsidRPr="00642BB8" w:rsidRDefault="00F14EB1" w:rsidP="00F14EB1">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Pr>
          <w:rFonts w:cs="Arial"/>
        </w:rPr>
        <w:t>____________________</w:t>
      </w:r>
    </w:p>
    <w:p w:rsidR="00F14EB1" w:rsidRDefault="00F14EB1" w:rsidP="00F14EB1">
      <w:pPr>
        <w:spacing w:before="0"/>
        <w:rPr>
          <w:rFonts w:cs="Arial"/>
          <w:color w:val="00B0F0"/>
        </w:rPr>
      </w:pPr>
    </w:p>
    <w:p w:rsidR="00B06D2F" w:rsidRDefault="00B06D2F" w:rsidP="00F14EB1">
      <w:pPr>
        <w:spacing w:before="0"/>
        <w:rPr>
          <w:rFonts w:cs="Arial"/>
          <w:color w:val="000000" w:themeColor="text1"/>
          <w:lang w:val="sr-Cyrl-RS"/>
        </w:rPr>
      </w:pPr>
    </w:p>
    <w:p w:rsidR="00B06D2F" w:rsidRDefault="00B06D2F" w:rsidP="00F14EB1">
      <w:pPr>
        <w:spacing w:before="0"/>
        <w:rPr>
          <w:rFonts w:cs="Arial"/>
          <w:color w:val="000000" w:themeColor="text1"/>
          <w:lang w:val="sr-Cyrl-RS"/>
        </w:rPr>
      </w:pPr>
    </w:p>
    <w:p w:rsidR="00B06D2F" w:rsidRDefault="00B06D2F" w:rsidP="00F14EB1">
      <w:pPr>
        <w:spacing w:before="0"/>
        <w:rPr>
          <w:rFonts w:cs="Arial"/>
          <w:color w:val="000000" w:themeColor="text1"/>
          <w:lang w:val="sr-Cyrl-RS"/>
        </w:rPr>
      </w:pPr>
    </w:p>
    <w:p w:rsidR="00B06D2F" w:rsidRDefault="00B06D2F" w:rsidP="00F14EB1">
      <w:pPr>
        <w:spacing w:before="0"/>
        <w:rPr>
          <w:rFonts w:cs="Arial"/>
          <w:color w:val="000000" w:themeColor="text1"/>
          <w:lang w:val="sr-Cyrl-RS"/>
        </w:rPr>
      </w:pPr>
    </w:p>
    <w:p w:rsidR="00F14EB1" w:rsidRPr="007813CE" w:rsidRDefault="00F14EB1" w:rsidP="00F14EB1">
      <w:pPr>
        <w:spacing w:before="0"/>
        <w:rPr>
          <w:rFonts w:cs="Arial"/>
          <w:color w:val="000000" w:themeColor="text1"/>
        </w:rPr>
      </w:pPr>
      <w:r w:rsidRPr="007813CE">
        <w:rPr>
          <w:rFonts w:cs="Arial"/>
          <w:color w:val="000000" w:themeColor="text1"/>
        </w:rPr>
        <w:t>Б) Да су услуга(е) извршени у обиму, квалитету, уговореном року и сагласно уговору потврђују:</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 xml:space="preserve">    ПРУЖАЛАЦ:</w:t>
      </w:r>
      <w:r w:rsidRPr="007813CE">
        <w:rPr>
          <w:rFonts w:cs="Arial"/>
          <w:color w:val="000000" w:themeColor="text1"/>
        </w:rPr>
        <w:tab/>
        <w:t xml:space="preserve">            КОРИСНИК:                 </w:t>
      </w:r>
      <w:r w:rsidRPr="007813CE">
        <w:rPr>
          <w:rFonts w:cs="Arial"/>
          <w:color w:val="000000" w:themeColor="text1"/>
          <w:lang w:val="ru-RU"/>
        </w:rPr>
        <w:t>ОВЕРА НАДЗОРНОГ ОРГАНА</w:t>
      </w:r>
      <w:r w:rsidRPr="007813CE">
        <w:rPr>
          <w:rFonts w:cs="Arial"/>
          <w:color w:val="000000" w:themeColor="text1"/>
          <w:vertAlign w:val="superscript"/>
          <w:lang w:val="ru-RU"/>
        </w:rPr>
        <w:t xml:space="preserve"> 2</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_______________</w:t>
      </w:r>
      <w:r w:rsidRPr="007813CE">
        <w:rPr>
          <w:rFonts w:cs="Arial"/>
          <w:color w:val="000000" w:themeColor="text1"/>
        </w:rPr>
        <w:tab/>
        <w:t>____________________         __________________________</w:t>
      </w:r>
    </w:p>
    <w:p w:rsidR="00F14EB1" w:rsidRPr="007813CE" w:rsidRDefault="00F14EB1" w:rsidP="00F14EB1">
      <w:pPr>
        <w:rPr>
          <w:rFonts w:cs="Arial"/>
          <w:color w:val="000000" w:themeColor="text1"/>
          <w:lang w:val="ru-RU"/>
        </w:rPr>
      </w:pPr>
      <w:r w:rsidRPr="007813CE">
        <w:rPr>
          <w:rFonts w:cs="Arial"/>
          <w:color w:val="000000" w:themeColor="text1"/>
          <w:lang w:val="ru-RU"/>
        </w:rPr>
        <w:t xml:space="preserve">    (Име и презиме)</w:t>
      </w:r>
      <w:r w:rsidRPr="007813CE">
        <w:rPr>
          <w:rFonts w:cs="Arial"/>
          <w:color w:val="000000" w:themeColor="text1"/>
          <w:lang w:val="ru-RU"/>
        </w:rPr>
        <w:tab/>
      </w:r>
      <w:r w:rsidRPr="007813CE">
        <w:rPr>
          <w:rFonts w:cs="Arial"/>
          <w:color w:val="000000" w:themeColor="text1"/>
          <w:lang w:val="ru-RU"/>
        </w:rPr>
        <w:tab/>
        <w:t xml:space="preserve">   (Име и презиме)                   Руководилац пројекта/</w:t>
      </w:r>
    </w:p>
    <w:p w:rsidR="00F14EB1" w:rsidRPr="007813CE" w:rsidRDefault="00F14EB1" w:rsidP="00F14EB1">
      <w:pPr>
        <w:rPr>
          <w:rFonts w:cs="Arial"/>
          <w:color w:val="000000" w:themeColor="text1"/>
          <w:lang w:val="ru-RU"/>
        </w:rPr>
      </w:pPr>
      <w:r w:rsidRPr="007813CE">
        <w:rPr>
          <w:rFonts w:cs="Arial"/>
          <w:color w:val="000000" w:themeColor="text1"/>
          <w:lang w:val="ru-RU"/>
        </w:rPr>
        <w:t xml:space="preserve">                                                                                            Одговорно лице по Решењу</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____________________</w:t>
      </w:r>
      <w:r w:rsidRPr="007813CE">
        <w:rPr>
          <w:rFonts w:cs="Arial"/>
          <w:color w:val="000000" w:themeColor="text1"/>
        </w:rPr>
        <w:tab/>
        <w:t>_____________________      __________________________</w:t>
      </w:r>
    </w:p>
    <w:p w:rsidR="00F14EB1" w:rsidRPr="007813CE" w:rsidRDefault="00F14EB1" w:rsidP="00F14EB1">
      <w:pPr>
        <w:spacing w:before="0"/>
        <w:rPr>
          <w:rFonts w:cs="Arial"/>
          <w:color w:val="000000" w:themeColor="text1"/>
        </w:rPr>
      </w:pPr>
      <w:r w:rsidRPr="007813CE">
        <w:rPr>
          <w:rFonts w:cs="Arial"/>
          <w:color w:val="000000" w:themeColor="text1"/>
        </w:rPr>
        <w:t xml:space="preserve">    (Потпис)</w:t>
      </w:r>
      <w:r w:rsidRPr="007813CE">
        <w:rPr>
          <w:rFonts w:cs="Arial"/>
          <w:color w:val="000000" w:themeColor="text1"/>
        </w:rPr>
        <w:tab/>
      </w:r>
      <w:r w:rsidRPr="007813CE">
        <w:rPr>
          <w:rFonts w:cs="Arial"/>
          <w:color w:val="000000" w:themeColor="text1"/>
        </w:rPr>
        <w:tab/>
      </w:r>
      <w:r w:rsidRPr="007813CE">
        <w:rPr>
          <w:rFonts w:cs="Arial"/>
          <w:color w:val="000000" w:themeColor="text1"/>
        </w:rPr>
        <w:tab/>
        <w:t xml:space="preserve">        (Потпис)                                (Потпис и лиценцни печат)</w:t>
      </w:r>
    </w:p>
    <w:p w:rsidR="00F14EB1" w:rsidRPr="007813CE" w:rsidRDefault="00F14EB1" w:rsidP="00F14EB1">
      <w:pPr>
        <w:spacing w:before="0"/>
        <w:rPr>
          <w:rFonts w:cs="Arial"/>
          <w:color w:val="000000" w:themeColor="text1"/>
        </w:rPr>
      </w:pPr>
    </w:p>
    <w:p w:rsidR="00F14EB1" w:rsidRDefault="00F14EB1" w:rsidP="00F14EB1">
      <w:pPr>
        <w:spacing w:before="0"/>
        <w:rPr>
          <w:rFonts w:cs="Arial"/>
          <w:color w:val="000000" w:themeColor="text1"/>
          <w:lang w:val="sr-Cyrl-RS"/>
        </w:rPr>
      </w:pPr>
    </w:p>
    <w:p w:rsidR="00F14EB1" w:rsidRPr="00F14EB1" w:rsidRDefault="00F14EB1" w:rsidP="00F14EB1">
      <w:pPr>
        <w:spacing w:before="0"/>
        <w:rPr>
          <w:rFonts w:cs="Arial"/>
          <w:color w:val="000000" w:themeColor="text1"/>
          <w:lang w:val="sr-Cyrl-RS"/>
        </w:rPr>
      </w:pPr>
    </w:p>
    <w:p w:rsidR="00F14EB1" w:rsidRPr="007813CE" w:rsidRDefault="00F14EB1" w:rsidP="00F14EB1">
      <w:pPr>
        <w:spacing w:before="0"/>
        <w:rPr>
          <w:rFonts w:cs="Arial"/>
          <w:color w:val="000000" w:themeColor="text1"/>
        </w:rPr>
      </w:pPr>
      <w:r w:rsidRPr="007813CE">
        <w:rPr>
          <w:rFonts w:cs="Arial"/>
          <w:color w:val="000000" w:themeColor="text1"/>
          <w:vertAlign w:val="superscript"/>
          <w:lang w:val="ru-RU"/>
        </w:rPr>
        <w:t>1)</w:t>
      </w:r>
      <w:r w:rsidRPr="007813CE">
        <w:rPr>
          <w:rFonts w:cs="Arial"/>
          <w:color w:val="000000" w:themeColor="text1"/>
        </w:rPr>
        <w:t xml:space="preserve">  у случају да се услуга односи на већи број МТ, уз Записник приложити посебну спецификацију по МТ</w:t>
      </w:r>
    </w:p>
    <w:p w:rsidR="00F14EB1" w:rsidRPr="007813CE" w:rsidRDefault="00F14EB1" w:rsidP="00F14EB1">
      <w:pPr>
        <w:spacing w:before="0"/>
        <w:rPr>
          <w:rFonts w:cs="Arial"/>
          <w:color w:val="000000" w:themeColor="text1"/>
        </w:rPr>
      </w:pPr>
      <w:r w:rsidRPr="007813CE">
        <w:rPr>
          <w:rFonts w:cs="Arial"/>
          <w:color w:val="000000" w:themeColor="text1"/>
          <w:vertAlign w:val="superscript"/>
          <w:lang w:val="ru-RU"/>
        </w:rPr>
        <w:t>2)</w:t>
      </w:r>
      <w:r w:rsidRPr="007813CE">
        <w:rPr>
          <w:rFonts w:cs="Arial"/>
          <w:color w:val="000000" w:themeColor="text1"/>
          <w:lang w:val="ru-RU"/>
        </w:rPr>
        <w:t xml:space="preserve">   </w:t>
      </w:r>
      <w:r w:rsidRPr="007813CE">
        <w:rPr>
          <w:rFonts w:cs="Arial"/>
          <w:color w:val="000000" w:themeColor="text1"/>
        </w:rPr>
        <w:t>потписује и печатира Надзорни орган за услуге инвестиционих пројеката</w:t>
      </w:r>
    </w:p>
    <w:p w:rsidR="00F14EB1" w:rsidRPr="007813CE" w:rsidRDefault="00F14EB1" w:rsidP="00F14EB1">
      <w:pPr>
        <w:spacing w:before="0"/>
        <w:rPr>
          <w:rFonts w:cs="Arial"/>
          <w:color w:val="000000" w:themeColor="text1"/>
        </w:rPr>
      </w:pPr>
    </w:p>
    <w:p w:rsidR="00F14EB1" w:rsidRPr="007813CE" w:rsidRDefault="00F14EB1" w:rsidP="00F14EB1">
      <w:pPr>
        <w:spacing w:before="0"/>
        <w:rPr>
          <w:rFonts w:cs="Arial"/>
          <w:color w:val="000000" w:themeColor="text1"/>
        </w:rPr>
      </w:pPr>
      <w:r w:rsidRPr="007813CE">
        <w:rPr>
          <w:rFonts w:cs="Arial"/>
          <w:color w:val="000000" w:themeColor="text1"/>
        </w:rPr>
        <w:t>*Појашњења:</w:t>
      </w:r>
    </w:p>
    <w:p w:rsidR="00F14EB1" w:rsidRPr="007813CE" w:rsidRDefault="00F14EB1" w:rsidP="00F14EB1">
      <w:pPr>
        <w:spacing w:before="0"/>
        <w:rPr>
          <w:rFonts w:cs="Arial"/>
          <w:color w:val="000000" w:themeColor="text1"/>
        </w:rPr>
      </w:pPr>
      <w:r w:rsidRPr="007813CE">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F14EB1" w:rsidRPr="007813CE" w:rsidRDefault="00F14EB1" w:rsidP="00F14EB1">
      <w:pPr>
        <w:spacing w:before="0"/>
        <w:rPr>
          <w:rFonts w:cs="Arial"/>
          <w:color w:val="000000" w:themeColor="text1"/>
        </w:rPr>
      </w:pPr>
      <w:r w:rsidRPr="007813CE">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F14EB1" w:rsidRPr="007813CE" w:rsidRDefault="00F14EB1" w:rsidP="00F14EB1">
      <w:pPr>
        <w:spacing w:before="0"/>
        <w:rPr>
          <w:rFonts w:cs="Arial"/>
          <w:color w:val="000000" w:themeColor="text1"/>
        </w:rPr>
      </w:pPr>
      <w:r w:rsidRPr="007813CE">
        <w:rPr>
          <w:rFonts w:cs="Arial"/>
          <w:color w:val="000000" w:themeColor="text1"/>
        </w:rPr>
        <w:t>-Сви добављачи биће дужни да уз фактуру доставе и обострано потписани Записник.</w:t>
      </w:r>
    </w:p>
    <w:p w:rsidR="00F14EB1" w:rsidRPr="007813CE" w:rsidRDefault="00F14EB1" w:rsidP="00F14EB1">
      <w:pPr>
        <w:spacing w:before="0"/>
        <w:rPr>
          <w:rFonts w:cs="Arial"/>
          <w:color w:val="000000" w:themeColor="text1"/>
        </w:rPr>
      </w:pPr>
      <w:r w:rsidRPr="007813CE">
        <w:rPr>
          <w:rFonts w:cs="Arial"/>
          <w:color w:val="000000" w:themeColor="text1"/>
        </w:rPr>
        <w:t xml:space="preserve">-Обавеза Наручиоца је издавање писменог Налога за набавку без обзира на предмет набавке </w:t>
      </w:r>
    </w:p>
    <w:p w:rsidR="00F14EB1" w:rsidRPr="00641324" w:rsidRDefault="00F14EB1" w:rsidP="00F14EB1">
      <w:pPr>
        <w:spacing w:before="0"/>
        <w:rPr>
          <w:rFonts w:cs="Arial"/>
          <w:color w:val="FF0000"/>
        </w:rPr>
      </w:pPr>
    </w:p>
    <w:p w:rsidR="00AD1279" w:rsidRPr="00642BB8" w:rsidRDefault="00AD1279" w:rsidP="00AD1279">
      <w:pPr>
        <w:spacing w:before="0"/>
        <w:rPr>
          <w:rFonts w:cs="Arial"/>
        </w:rPr>
      </w:pPr>
    </w:p>
    <w:p w:rsidR="002B4B59" w:rsidRDefault="0058123B" w:rsidP="00162F2B">
      <w:pPr>
        <w:pStyle w:val="KDPodnaslov1"/>
        <w:spacing w:before="0"/>
        <w:jc w:val="center"/>
        <w:rPr>
          <w:sz w:val="28"/>
          <w:szCs w:val="28"/>
          <w:lang w:val="sr-Cyrl-RS"/>
        </w:rPr>
      </w:pPr>
      <w:bookmarkStart w:id="257" w:name="_Toc442559948"/>
      <w:r>
        <w:rPr>
          <w:rFonts w:cs="Arial"/>
          <w:lang w:val="sr-Cyrl-RS"/>
        </w:rPr>
        <w:t xml:space="preserve">                                                                                                 </w:t>
      </w:r>
    </w:p>
    <w:p w:rsidR="002B4B59" w:rsidRDefault="002B4B59"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F14EB1" w:rsidRDefault="00F14EB1" w:rsidP="002B4B59">
      <w:pPr>
        <w:pStyle w:val="Default"/>
        <w:rPr>
          <w:rFonts w:ascii="Arial" w:hAnsi="Arial" w:cs="Arial"/>
          <w:sz w:val="22"/>
          <w:szCs w:val="22"/>
          <w:lang w:val="sr-Cyrl-RS"/>
        </w:rPr>
      </w:pPr>
    </w:p>
    <w:p w:rsidR="00484EFF" w:rsidRDefault="00484EFF" w:rsidP="002B4B59">
      <w:pPr>
        <w:pStyle w:val="Default"/>
        <w:rPr>
          <w:rFonts w:ascii="Arial" w:hAnsi="Arial" w:cs="Arial"/>
          <w:sz w:val="22"/>
          <w:szCs w:val="22"/>
          <w:lang w:val="sr-Cyrl-RS"/>
        </w:rPr>
      </w:pPr>
    </w:p>
    <w:p w:rsidR="00484EFF" w:rsidRDefault="00484EFF" w:rsidP="002B4B59">
      <w:pPr>
        <w:pStyle w:val="Default"/>
        <w:rPr>
          <w:rFonts w:ascii="Arial" w:hAnsi="Arial" w:cs="Arial"/>
          <w:sz w:val="22"/>
          <w:szCs w:val="22"/>
          <w:lang w:val="sr-Cyrl-RS"/>
        </w:rPr>
      </w:pPr>
    </w:p>
    <w:p w:rsidR="007C646E" w:rsidRPr="00485568" w:rsidRDefault="007C646E" w:rsidP="00485568">
      <w:pPr>
        <w:pStyle w:val="KDPodnaslov1"/>
        <w:spacing w:before="0"/>
        <w:ind w:left="360"/>
        <w:jc w:val="center"/>
        <w:rPr>
          <w:rFonts w:cs="Arial"/>
          <w:lang w:val="sr-Cyrl-RS"/>
        </w:rPr>
      </w:pPr>
      <w:r w:rsidRPr="00E47C2E">
        <w:rPr>
          <w:rFonts w:cs="Arial"/>
        </w:rPr>
        <w:t>8. МОДЕЛ УГОВОРА</w:t>
      </w:r>
    </w:p>
    <w:p w:rsidR="00641324" w:rsidRDefault="00641324" w:rsidP="007C646E">
      <w:pPr>
        <w:pStyle w:val="KDPodnaslov1"/>
        <w:spacing w:before="0"/>
        <w:rPr>
          <w:rFonts w:eastAsia="Arial Unicode MS" w:cs="Arial"/>
          <w:lang w:val="sr-Cyrl-RS"/>
        </w:rPr>
      </w:pPr>
    </w:p>
    <w:p w:rsidR="00485568" w:rsidRPr="00485568" w:rsidRDefault="00485568" w:rsidP="007C646E">
      <w:pPr>
        <w:pStyle w:val="KDPodnaslov1"/>
        <w:spacing w:before="0"/>
        <w:rPr>
          <w:rFonts w:eastAsia="Arial Unicode MS" w:cs="Arial"/>
          <w:lang w:val="sr-Cyrl-RS"/>
        </w:rPr>
      </w:pPr>
    </w:p>
    <w:bookmarkEnd w:id="257"/>
    <w:p w:rsidR="00343A18" w:rsidRPr="00485568" w:rsidRDefault="00343A18" w:rsidP="00343A18">
      <w:pPr>
        <w:pStyle w:val="KDParagraf"/>
        <w:spacing w:before="0"/>
        <w:rPr>
          <w:rFonts w:cs="Arial"/>
          <w:color w:val="000000"/>
          <w:lang w:val="sr-Cyrl-RS"/>
        </w:rPr>
      </w:pPr>
    </w:p>
    <w:p w:rsidR="00EE793E" w:rsidRDefault="00EE793E" w:rsidP="00EE793E">
      <w:pPr>
        <w:pStyle w:val="KDParagraf"/>
        <w:spacing w:before="0"/>
        <w:rPr>
          <w:rFonts w:cs="Arial"/>
          <w:b/>
          <w:lang w:val="sr-Cyrl-RS"/>
        </w:rPr>
      </w:pPr>
      <w:r w:rsidRPr="00E47C2E">
        <w:rPr>
          <w:rFonts w:cs="Arial"/>
          <w:b/>
        </w:rPr>
        <w:t>Уговорне стране:</w:t>
      </w:r>
    </w:p>
    <w:p w:rsidR="00485568" w:rsidRPr="00485568" w:rsidRDefault="00485568" w:rsidP="00EE793E">
      <w:pPr>
        <w:pStyle w:val="KDParagraf"/>
        <w:spacing w:before="0"/>
        <w:rPr>
          <w:rFonts w:cs="Arial"/>
          <w:b/>
          <w:lang w:val="sr-Cyrl-RS"/>
        </w:rPr>
      </w:pPr>
    </w:p>
    <w:p w:rsidR="00EE793E" w:rsidRPr="00485568" w:rsidRDefault="00EE793E" w:rsidP="00EE793E">
      <w:pPr>
        <w:pStyle w:val="KDParagraf"/>
        <w:spacing w:before="0"/>
        <w:rPr>
          <w:rFonts w:cs="Arial"/>
          <w:b/>
          <w:lang w:val="sr-Cyrl-RS"/>
        </w:rPr>
      </w:pPr>
    </w:p>
    <w:p w:rsidR="00EE793E" w:rsidRDefault="00EE793E" w:rsidP="00EE793E">
      <w:pPr>
        <w:pStyle w:val="KDParagraf"/>
        <w:spacing w:before="0"/>
        <w:rPr>
          <w:rFonts w:cs="Arial"/>
          <w:lang w:val="sr-Cyrl-RS"/>
        </w:rPr>
      </w:pPr>
      <w:r w:rsidRPr="00E47C2E">
        <w:rPr>
          <w:rFonts w:cs="Arial"/>
          <w:b/>
        </w:rPr>
        <w:t>КОРИСНИК УСЛУГЕ</w:t>
      </w:r>
      <w:r w:rsidRPr="00E47C2E">
        <w:rPr>
          <w:rFonts w:cs="Arial"/>
        </w:rPr>
        <w:t xml:space="preserve">: </w:t>
      </w:r>
    </w:p>
    <w:p w:rsidR="00485568" w:rsidRPr="00485568" w:rsidRDefault="00485568" w:rsidP="00EE793E">
      <w:pPr>
        <w:pStyle w:val="KDParagraf"/>
        <w:spacing w:before="0"/>
        <w:rPr>
          <w:rFonts w:cs="Arial"/>
          <w:lang w:val="sr-Cyrl-RS"/>
        </w:rPr>
      </w:pPr>
    </w:p>
    <w:p w:rsidR="00EE793E" w:rsidRPr="00E47C2E" w:rsidRDefault="00EE793E" w:rsidP="00EE793E">
      <w:pPr>
        <w:pStyle w:val="KDParagraf"/>
        <w:spacing w:before="0"/>
        <w:rPr>
          <w:rFonts w:cs="Arial"/>
        </w:rPr>
      </w:pPr>
    </w:p>
    <w:p w:rsidR="00CD5AEE" w:rsidRPr="00416E1E" w:rsidRDefault="00CD5AEE" w:rsidP="00CD5AEE">
      <w:pPr>
        <w:pStyle w:val="ListParagraph"/>
        <w:numPr>
          <w:ilvl w:val="0"/>
          <w:numId w:val="9"/>
        </w:numPr>
        <w:spacing w:before="0" w:after="0" w:line="240" w:lineRule="auto"/>
        <w:ind w:left="0" w:firstLine="0"/>
        <w:rPr>
          <w:rFonts w:ascii="Arial" w:hAnsi="Arial" w:cs="Arial"/>
        </w:rPr>
      </w:pPr>
      <w:r w:rsidRPr="00EE23EA">
        <w:rPr>
          <w:rFonts w:ascii="Arial" w:hAnsi="Arial"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w:t>
      </w:r>
      <w:r w:rsidRPr="00926F25">
        <w:rPr>
          <w:rFonts w:ascii="Arial" w:hAnsi="Arial" w:cs="Arial"/>
        </w:rPr>
        <w:t xml:space="preserve">рачун ЈП ЕПС, </w:t>
      </w:r>
      <w:r w:rsidRPr="00926F25">
        <w:rPr>
          <w:rFonts w:ascii="Arial" w:eastAsia="Arial Unicode MS" w:hAnsi="Arial" w:cs="Arial"/>
          <w:kern w:val="1"/>
          <w:lang w:val="ru-RU" w:eastAsia="ar-SA"/>
        </w:rPr>
        <w:t>п</w:t>
      </w:r>
      <w:r w:rsidRPr="00926F25">
        <w:rPr>
          <w:rFonts w:ascii="Arial" w:hAnsi="Arial" w:cs="Arial"/>
          <w:lang w:val="sr-Cyrl-CS"/>
        </w:rPr>
        <w:t xml:space="preserve">о Пуномоћју директора ЈП ЕПС број </w:t>
      </w:r>
      <w:r w:rsidRPr="00926F25">
        <w:rPr>
          <w:rFonts w:ascii="Arial" w:hAnsi="Arial" w:cs="Arial"/>
          <w:lang w:val="ru-RU"/>
        </w:rPr>
        <w:t>12.01.296992/1-17 од 15.06.2017. године</w:t>
      </w:r>
      <w:r w:rsidRPr="00926F25">
        <w:rPr>
          <w:rFonts w:ascii="Arial" w:hAnsi="Arial" w:cs="Arial"/>
        </w:rPr>
        <w:t xml:space="preserve">, заступа </w:t>
      </w:r>
      <w:r w:rsidRPr="00926F25">
        <w:rPr>
          <w:rFonts w:ascii="Arial" w:hAnsi="Arial" w:cs="Arial"/>
          <w:lang w:val="ru-RU"/>
        </w:rPr>
        <w:t>Жељко Вујиновић</w:t>
      </w:r>
      <w:r w:rsidRPr="00926F25">
        <w:rPr>
          <w:rFonts w:ascii="Arial" w:hAnsi="Arial" w:cs="Arial"/>
          <w:lang w:val="sr-Latn-RS"/>
        </w:rPr>
        <w:t>,</w:t>
      </w:r>
      <w:r w:rsidRPr="00926F25">
        <w:rPr>
          <w:rFonts w:ascii="Arial" w:hAnsi="Arial" w:cs="Arial"/>
          <w:lang w:val="ru-RU"/>
        </w:rPr>
        <w:t xml:space="preserve"> </w:t>
      </w:r>
      <w:r w:rsidRPr="00926F25">
        <w:rPr>
          <w:rFonts w:ascii="Arial" w:hAnsi="Arial" w:cs="Arial"/>
          <w:lang w:val="sr-Cyrl-RS"/>
        </w:rPr>
        <w:t>финансијски директор Огранка ТЕНТ</w:t>
      </w:r>
      <w:r w:rsidRPr="00926F25">
        <w:rPr>
          <w:rFonts w:ascii="Arial" w:hAnsi="Arial" w:cs="Arial"/>
        </w:rPr>
        <w:t>, дипл. екон. (у даљем тексту: Купац)</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rPr>
      </w:pPr>
      <w:r w:rsidRPr="00485568">
        <w:rPr>
          <w:rFonts w:cs="Arial"/>
        </w:rPr>
        <w:t>и</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rPr>
      </w:pPr>
      <w:r w:rsidRPr="00485568">
        <w:rPr>
          <w:rFonts w:cs="Arial"/>
          <w:b/>
        </w:rPr>
        <w:t>ПРУЖАЛАЦ УСЛУГЕ</w:t>
      </w:r>
      <w:r w:rsidRPr="00485568">
        <w:rPr>
          <w:rFonts w:cs="Arial"/>
        </w:rPr>
        <w:t xml:space="preserve">:  </w:t>
      </w:r>
    </w:p>
    <w:p w:rsidR="00EE793E" w:rsidRPr="00485568" w:rsidRDefault="00EE793E" w:rsidP="00EE793E">
      <w:pPr>
        <w:pStyle w:val="KDParagraf"/>
        <w:spacing w:before="0"/>
        <w:rPr>
          <w:rFonts w:cs="Arial"/>
        </w:rPr>
      </w:pPr>
    </w:p>
    <w:p w:rsidR="00B16DCF" w:rsidRPr="00485568" w:rsidRDefault="00B16DCF" w:rsidP="00B16DCF">
      <w:pPr>
        <w:pStyle w:val="ListParagraph"/>
        <w:numPr>
          <w:ilvl w:val="0"/>
          <w:numId w:val="9"/>
        </w:numPr>
        <w:spacing w:before="0" w:after="0" w:line="240" w:lineRule="auto"/>
        <w:ind w:left="0" w:firstLine="0"/>
        <w:rPr>
          <w:rFonts w:ascii="Arial" w:hAnsi="Arial" w:cs="Arial"/>
        </w:rPr>
      </w:pPr>
      <w:r w:rsidRPr="00485568">
        <w:rPr>
          <w:rFonts w:ascii="Arial" w:hAnsi="Arial" w:cs="Arial"/>
        </w:rPr>
        <w:t xml:space="preserve">_________________ из ________, ул. ____________, бр.____, матични број: ___________, ПИБ: ___________, текући рачун ____________,банка ______________ кога заступа __________________, _____________, (као лидер у име и за рачун групе понуђача) </w:t>
      </w:r>
    </w:p>
    <w:p w:rsidR="00B16DCF" w:rsidRPr="00485568" w:rsidRDefault="00B16DCF" w:rsidP="00B16DCF">
      <w:pPr>
        <w:spacing w:before="0"/>
        <w:ind w:left="360"/>
        <w:rPr>
          <w:rFonts w:cs="Arial"/>
        </w:rPr>
      </w:pPr>
    </w:p>
    <w:p w:rsidR="00B16DCF" w:rsidRPr="00485568" w:rsidRDefault="00B16DCF" w:rsidP="00B16DCF">
      <w:pPr>
        <w:spacing w:before="0"/>
        <w:rPr>
          <w:rFonts w:eastAsia="Calibri" w:cs="Arial"/>
          <w:lang w:val="sr-Cyrl-BA"/>
        </w:rPr>
      </w:pPr>
      <w:r w:rsidRPr="00485568">
        <w:rPr>
          <w:rFonts w:eastAsia="Calibri" w:cs="Arial"/>
        </w:rPr>
        <w:t>2а)________________________________________из</w:t>
      </w:r>
      <w:r w:rsidRPr="00485568">
        <w:rPr>
          <w:rFonts w:eastAsia="Calibri" w:cs="Arial"/>
        </w:rPr>
        <w:tab/>
        <w:t>_____________, улица</w:t>
      </w:r>
    </w:p>
    <w:p w:rsidR="00F84689" w:rsidRPr="00485568" w:rsidRDefault="00B16DCF" w:rsidP="00F84689">
      <w:pPr>
        <w:pStyle w:val="KDParagraf"/>
        <w:spacing w:before="0"/>
        <w:rPr>
          <w:rFonts w:cs="Arial"/>
        </w:rPr>
      </w:pPr>
      <w:r w:rsidRPr="00485568">
        <w:rPr>
          <w:rFonts w:eastAsia="Calibri" w:cs="Arial"/>
        </w:rPr>
        <w:t xml:space="preserve"> ___________________ бр. ___, ПИБ: _____________, матични број _____________, </w:t>
      </w:r>
      <w:r w:rsidRPr="00485568">
        <w:rPr>
          <w:rFonts w:cs="Arial"/>
        </w:rPr>
        <w:t>текући рачун ____________,банка ______________ ,</w:t>
      </w:r>
      <w:r w:rsidRPr="00485568">
        <w:rPr>
          <w:rFonts w:eastAsia="Calibri" w:cs="Arial"/>
        </w:rPr>
        <w:t>кога заступа __________________________, (члан групе понуђача или подизвођач)</w:t>
      </w:r>
      <w:r w:rsidR="00F84689" w:rsidRPr="00485568">
        <w:rPr>
          <w:rFonts w:cs="Arial"/>
        </w:rPr>
        <w:t xml:space="preserve"> </w:t>
      </w:r>
    </w:p>
    <w:p w:rsidR="00F84689" w:rsidRPr="00485568" w:rsidRDefault="00F84689" w:rsidP="00F84689">
      <w:pPr>
        <w:pStyle w:val="KDParagraf"/>
        <w:spacing w:before="0"/>
        <w:rPr>
          <w:rFonts w:cs="Arial"/>
        </w:rPr>
      </w:pPr>
      <w:r w:rsidRPr="00485568">
        <w:rPr>
          <w:rFonts w:cs="Arial"/>
        </w:rPr>
        <w:t>(у даљем тексту заједно: Уговорне стране)</w:t>
      </w:r>
    </w:p>
    <w:p w:rsidR="00B16DCF" w:rsidRPr="00485568" w:rsidRDefault="00B16DCF" w:rsidP="00B16DCF">
      <w:pPr>
        <w:spacing w:before="0"/>
        <w:rPr>
          <w:rFonts w:eastAsia="Calibri" w:cs="Arial"/>
        </w:rPr>
      </w:pPr>
    </w:p>
    <w:p w:rsidR="00B16DCF" w:rsidRPr="00485568" w:rsidRDefault="00B16DCF" w:rsidP="00B16DCF">
      <w:pPr>
        <w:spacing w:before="0"/>
        <w:rPr>
          <w:rFonts w:eastAsia="Calibri" w:cs="Arial"/>
          <w:lang w:val="sr-Cyrl-BA"/>
        </w:rPr>
      </w:pPr>
      <w:r w:rsidRPr="00485568">
        <w:rPr>
          <w:rFonts w:eastAsia="Calibri" w:cs="Arial"/>
        </w:rPr>
        <w:t>2б)_______________________________________из</w:t>
      </w:r>
      <w:r w:rsidRPr="00485568">
        <w:rPr>
          <w:rFonts w:eastAsia="Calibri" w:cs="Arial"/>
        </w:rPr>
        <w:tab/>
        <w:t>_____________, улица</w:t>
      </w:r>
    </w:p>
    <w:p w:rsidR="00B16DCF" w:rsidRPr="00485568" w:rsidRDefault="00B16DCF" w:rsidP="00B16DCF">
      <w:pPr>
        <w:spacing w:before="0"/>
        <w:rPr>
          <w:rFonts w:eastAsia="Calibri" w:cs="Arial"/>
        </w:rPr>
      </w:pPr>
      <w:r w:rsidRPr="00485568">
        <w:rPr>
          <w:rFonts w:eastAsia="Calibri" w:cs="Arial"/>
        </w:rPr>
        <w:t xml:space="preserve"> ___________________ бр. ___, ПИБ: _____________, матични број _____________, </w:t>
      </w:r>
    </w:p>
    <w:p w:rsidR="00B16DCF" w:rsidRPr="00485568" w:rsidRDefault="00B16DCF" w:rsidP="00B16DCF">
      <w:pPr>
        <w:spacing w:before="0"/>
        <w:rPr>
          <w:rFonts w:eastAsia="Calibri" w:cs="Arial"/>
        </w:rPr>
      </w:pPr>
      <w:r w:rsidRPr="00485568">
        <w:rPr>
          <w:rFonts w:cs="Arial"/>
        </w:rPr>
        <w:t>текући рачун ____________,банка ______________ ,</w:t>
      </w:r>
      <w:r w:rsidRPr="00485568">
        <w:rPr>
          <w:rFonts w:eastAsia="Calibri" w:cs="Arial"/>
        </w:rPr>
        <w:t>кога  заступа _______________________, (члан групе понуђача или подизвођач),</w:t>
      </w:r>
    </w:p>
    <w:p w:rsidR="00EE793E" w:rsidRPr="00485568" w:rsidRDefault="00EE793E" w:rsidP="00B16DCF">
      <w:pPr>
        <w:spacing w:before="0"/>
        <w:rPr>
          <w:rFonts w:eastAsia="Calibri" w:cs="Arial"/>
        </w:rPr>
      </w:pPr>
      <w:r w:rsidRPr="00485568">
        <w:rPr>
          <w:rFonts w:cs="Arial"/>
        </w:rPr>
        <w:t xml:space="preserve"> (у даљем тексту: Пружалац услуге) </w:t>
      </w:r>
    </w:p>
    <w:p w:rsidR="00EE793E" w:rsidRPr="00485568" w:rsidRDefault="00EE793E" w:rsidP="00EE793E">
      <w:pPr>
        <w:pStyle w:val="KDParagraf"/>
        <w:spacing w:before="0"/>
        <w:rPr>
          <w:rFonts w:cs="Arial"/>
        </w:rPr>
      </w:pPr>
    </w:p>
    <w:p w:rsidR="00EE793E" w:rsidRPr="00485568" w:rsidRDefault="00EE793E" w:rsidP="00EE793E">
      <w:pPr>
        <w:pStyle w:val="KDParagraf"/>
        <w:spacing w:before="0"/>
        <w:rPr>
          <w:rFonts w:cs="Arial"/>
          <w:lang w:val="sr-Cyrl-RS"/>
        </w:rPr>
      </w:pPr>
    </w:p>
    <w:p w:rsidR="00343A18" w:rsidRDefault="00EE793E" w:rsidP="00EE793E">
      <w:pPr>
        <w:pStyle w:val="KDParagraf"/>
        <w:spacing w:before="0"/>
        <w:rPr>
          <w:rFonts w:cs="Arial"/>
        </w:rPr>
      </w:pPr>
      <w:r w:rsidRPr="00E47C2E">
        <w:rPr>
          <w:rFonts w:cs="Arial"/>
        </w:rPr>
        <w:t xml:space="preserve">закључиле су у </w:t>
      </w:r>
      <w:r w:rsidR="00B16DCF" w:rsidRPr="00485568">
        <w:rPr>
          <w:rFonts w:cs="Arial"/>
        </w:rPr>
        <w:t>Обреновцу</w:t>
      </w:r>
      <w:r w:rsidRPr="00485568">
        <w:rPr>
          <w:rFonts w:cs="Arial"/>
        </w:rPr>
        <w:t>,</w:t>
      </w:r>
      <w:r w:rsidR="00D920E5" w:rsidRPr="00485568">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485568" w:rsidRDefault="00EE793E" w:rsidP="00EE793E">
      <w:pPr>
        <w:pStyle w:val="KDParagraf"/>
        <w:spacing w:before="0"/>
        <w:rPr>
          <w:rFonts w:cs="Arial"/>
          <w:b/>
          <w:lang w:val="sr-Cyrl-RS"/>
        </w:rPr>
      </w:pPr>
    </w:p>
    <w:p w:rsidR="00EE793E" w:rsidRPr="00E47C2E" w:rsidRDefault="00EE793E" w:rsidP="00EE793E">
      <w:pPr>
        <w:pStyle w:val="KDParagraf"/>
        <w:spacing w:before="0"/>
        <w:rPr>
          <w:rFonts w:cs="Arial"/>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B06D2F" w:rsidRDefault="00B06D2F" w:rsidP="00485568">
      <w:pPr>
        <w:pStyle w:val="KDParagraf"/>
        <w:spacing w:before="0"/>
        <w:jc w:val="center"/>
        <w:rPr>
          <w:rFonts w:cs="Arial"/>
          <w:b/>
          <w:lang w:val="sr-Cyrl-RS"/>
        </w:rPr>
      </w:pPr>
    </w:p>
    <w:p w:rsidR="00CD5AEE" w:rsidRDefault="00CD5AEE" w:rsidP="00485568">
      <w:pPr>
        <w:pStyle w:val="KDParagraf"/>
        <w:spacing w:before="0"/>
        <w:jc w:val="center"/>
        <w:rPr>
          <w:rFonts w:cs="Arial"/>
          <w:b/>
          <w:lang w:val="sr-Cyrl-RS"/>
        </w:rPr>
      </w:pPr>
    </w:p>
    <w:p w:rsidR="00484EFF" w:rsidRDefault="00484EFF" w:rsidP="00485568">
      <w:pPr>
        <w:pStyle w:val="KDParagraf"/>
        <w:spacing w:before="0"/>
        <w:jc w:val="center"/>
        <w:rPr>
          <w:rFonts w:cs="Arial"/>
          <w:b/>
          <w:lang w:val="sr-Cyrl-RS"/>
        </w:rPr>
      </w:pPr>
    </w:p>
    <w:p w:rsidR="00EE793E" w:rsidRPr="00485568" w:rsidRDefault="00EE793E" w:rsidP="00485568">
      <w:pPr>
        <w:pStyle w:val="KDParagraf"/>
        <w:spacing w:before="0"/>
        <w:jc w:val="center"/>
        <w:rPr>
          <w:rFonts w:cs="Arial"/>
          <w:b/>
          <w:lang w:val="sr-Cyrl-RS"/>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B06D2F" w:rsidRDefault="00B06D2F" w:rsidP="00B06D2F">
      <w:pPr>
        <w:pStyle w:val="KDParagraf"/>
        <w:spacing w:before="0"/>
        <w:jc w:val="left"/>
        <w:rPr>
          <w:rFonts w:cs="Arial"/>
          <w:b/>
          <w:lang w:val="sr-Cyrl-RS"/>
        </w:rPr>
      </w:pPr>
    </w:p>
    <w:p w:rsidR="00484EFF" w:rsidRDefault="00484EFF" w:rsidP="00B06D2F">
      <w:pPr>
        <w:pStyle w:val="KDParagraf"/>
        <w:spacing w:before="0"/>
        <w:jc w:val="left"/>
        <w:rPr>
          <w:rFonts w:cs="Arial"/>
          <w:b/>
          <w:lang w:val="sr-Cyrl-RS"/>
        </w:rPr>
      </w:pPr>
    </w:p>
    <w:p w:rsidR="00EE793E" w:rsidRPr="000350BD" w:rsidRDefault="00EE793E" w:rsidP="00B06D2F">
      <w:pPr>
        <w:pStyle w:val="KDParagraf"/>
        <w:spacing w:before="0"/>
        <w:jc w:val="left"/>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06D2F" w:rsidRDefault="00B16DCF" w:rsidP="00B06D2F">
      <w:pPr>
        <w:pStyle w:val="KDParagraf"/>
        <w:numPr>
          <w:ilvl w:val="0"/>
          <w:numId w:val="26"/>
        </w:numPr>
        <w:spacing w:before="0"/>
        <w:ind w:left="567" w:hanging="207"/>
        <w:rPr>
          <w:rFonts w:cs="Arial"/>
        </w:rPr>
      </w:pPr>
      <w:r w:rsidRPr="00B06D2F">
        <w:rPr>
          <w:rFonts w:cs="Arial"/>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06D2F">
        <w:rPr>
          <w:rFonts w:cs="Arial"/>
        </w:rPr>
        <w:t xml:space="preserve"> за јавну набавку </w:t>
      </w:r>
      <w:r w:rsidR="00466278" w:rsidRPr="00B06D2F">
        <w:rPr>
          <w:rFonts w:cs="Arial"/>
        </w:rPr>
        <w:t xml:space="preserve">услуге </w:t>
      </w:r>
      <w:r w:rsidR="00AF2875" w:rsidRPr="00B06D2F">
        <w:rPr>
          <w:rFonts w:cs="Arial"/>
        </w:rPr>
        <w:t>–</w:t>
      </w:r>
      <w:r w:rsidR="00466278" w:rsidRPr="00B06D2F">
        <w:rPr>
          <w:rFonts w:cs="Arial"/>
        </w:rPr>
        <w:t xml:space="preserve"> </w:t>
      </w:r>
      <w:r w:rsidR="005142F4" w:rsidRPr="00B06D2F">
        <w:rPr>
          <w:rFonts w:cs="Arial"/>
          <w:b/>
          <w:lang w:val="sr-Cyrl-RS"/>
        </w:rPr>
        <w:t>Преглед противпожарних клапни у погону ТЕНТ А</w:t>
      </w:r>
      <w:r w:rsidR="00612021" w:rsidRPr="00B06D2F">
        <w:rPr>
          <w:rFonts w:cs="Arial"/>
          <w:lang w:val="ru-RU"/>
        </w:rPr>
        <w:t xml:space="preserve"> </w:t>
      </w:r>
      <w:r w:rsidR="00EE793E" w:rsidRPr="00B06D2F">
        <w:rPr>
          <w:rFonts w:cs="Arial"/>
        </w:rPr>
        <w:t>(у даљем тексту: Услуга),</w:t>
      </w:r>
      <w:r w:rsidR="00B06D2F">
        <w:rPr>
          <w:rFonts w:cs="Arial"/>
          <w:lang w:val="sr-Cyrl-RS"/>
        </w:rPr>
        <w:t xml:space="preserve"> </w:t>
      </w:r>
      <w:r w:rsidRPr="00B06D2F">
        <w:rPr>
          <w:rFonts w:cs="Arial"/>
        </w:rPr>
        <w:t>бр.ЈН</w:t>
      </w:r>
      <w:r w:rsidR="00EA19FE" w:rsidRPr="00B06D2F">
        <w:rPr>
          <w:rFonts w:cs="Arial"/>
          <w:lang w:val="sr-Cyrl-RS"/>
        </w:rPr>
        <w:t xml:space="preserve"> </w:t>
      </w:r>
      <w:r w:rsidR="00EA19FE" w:rsidRPr="00B06D2F">
        <w:rPr>
          <w:rFonts w:cs="Arial"/>
          <w:b/>
        </w:rPr>
        <w:t>3000</w:t>
      </w:r>
      <w:r w:rsidR="00AF2875" w:rsidRPr="00B06D2F">
        <w:rPr>
          <w:rFonts w:cs="Arial"/>
          <w:b/>
          <w:lang w:val="sr-Cyrl-RS"/>
        </w:rPr>
        <w:t>/</w:t>
      </w:r>
      <w:r w:rsidR="00B06D2F" w:rsidRPr="00B06D2F">
        <w:rPr>
          <w:rFonts w:cs="Arial"/>
          <w:b/>
          <w:lang w:val="sr-Cyrl-RS"/>
        </w:rPr>
        <w:t>1111/2018</w:t>
      </w:r>
      <w:r w:rsidR="00EA19FE" w:rsidRPr="00B06D2F">
        <w:rPr>
          <w:rFonts w:cs="Arial"/>
          <w:b/>
        </w:rPr>
        <w:t xml:space="preserve"> (</w:t>
      </w:r>
      <w:r w:rsidR="00AF2875" w:rsidRPr="00B06D2F">
        <w:rPr>
          <w:rFonts w:cs="Arial"/>
          <w:b/>
          <w:lang w:val="sr-Cyrl-RS"/>
        </w:rPr>
        <w:t xml:space="preserve">ЗСУ </w:t>
      </w:r>
      <w:r w:rsidR="00B06D2F" w:rsidRPr="00B06D2F">
        <w:rPr>
          <w:rFonts w:cs="Arial"/>
          <w:b/>
          <w:lang w:val="sr-Cyrl-RS"/>
        </w:rPr>
        <w:t>198/2018</w:t>
      </w:r>
      <w:r w:rsidR="00EA19FE" w:rsidRPr="00B06D2F">
        <w:rPr>
          <w:rFonts w:cs="Arial"/>
          <w:b/>
        </w:rPr>
        <w:t>)</w:t>
      </w:r>
      <w:r w:rsidR="00BC1984">
        <w:rPr>
          <w:rFonts w:cs="Arial"/>
          <w:b/>
          <w:lang w:val="sr-Cyrl-RS"/>
        </w:rPr>
        <w:t>;</w:t>
      </w:r>
    </w:p>
    <w:p w:rsidR="00B16DCF" w:rsidRDefault="00EE793E" w:rsidP="00B36A43">
      <w:pPr>
        <w:pStyle w:val="KDNabrajanje"/>
        <w:numPr>
          <w:ilvl w:val="0"/>
          <w:numId w:val="25"/>
        </w:numPr>
        <w:tabs>
          <w:tab w:val="num" w:pos="567"/>
        </w:tabs>
        <w:spacing w:before="0"/>
        <w:ind w:left="568" w:hanging="284"/>
        <w:rPr>
          <w:rFonts w:cs="Arial"/>
        </w:rPr>
      </w:pPr>
      <w:r w:rsidRPr="00B16DCF">
        <w:rPr>
          <w:rFonts w:cs="Arial"/>
        </w:rPr>
        <w:tab/>
        <w:t xml:space="preserve">да је Позив за подношење понуда у вези предметне јавне набавке објављен на Порталу јавних набавки дана </w:t>
      </w:r>
      <w:r w:rsidR="00B06D2F">
        <w:rPr>
          <w:rFonts w:cs="Arial"/>
          <w:lang w:val="sr-Cyrl-RS"/>
        </w:rPr>
        <w:t>__.__.2018.</w:t>
      </w:r>
      <w:r w:rsidRPr="00B16DCF">
        <w:rPr>
          <w:rFonts w:cs="Arial"/>
        </w:rPr>
        <w:t xml:space="preserve"> године, као и на интернет страници  Корисника </w:t>
      </w:r>
      <w:r w:rsidRPr="00BC1984">
        <w:rPr>
          <w:rFonts w:cs="Arial"/>
        </w:rPr>
        <w:t>услуге</w:t>
      </w:r>
      <w:r w:rsidR="00BC1984" w:rsidRPr="00BC1984">
        <w:rPr>
          <w:rFonts w:cs="Arial"/>
          <w:lang w:val="sr-Cyrl-RS"/>
        </w:rPr>
        <w:t>;</w:t>
      </w:r>
    </w:p>
    <w:p w:rsidR="00EE793E" w:rsidRPr="001C1A49" w:rsidRDefault="00EE793E" w:rsidP="00B36A43">
      <w:pPr>
        <w:pStyle w:val="KDNabrajanje"/>
        <w:numPr>
          <w:ilvl w:val="0"/>
          <w:numId w:val="25"/>
        </w:numPr>
        <w:tabs>
          <w:tab w:val="num" w:pos="567"/>
        </w:tabs>
        <w:spacing w:before="0"/>
        <w:ind w:left="568" w:hanging="284"/>
        <w:rPr>
          <w:rFonts w:cs="Arial"/>
        </w:rPr>
      </w:pPr>
      <w:r w:rsidRPr="00E47C2E">
        <w:rPr>
          <w:rFonts w:cs="Arial"/>
        </w:rPr>
        <w:tab/>
        <w:t>да Понуда Пружа</w:t>
      </w:r>
      <w:r w:rsidR="00B06D2F">
        <w:rPr>
          <w:rFonts w:cs="Arial"/>
          <w:lang w:val="sr-Cyrl-RS"/>
        </w:rPr>
        <w:t>оца</w:t>
      </w:r>
      <w:r w:rsidRPr="00E47C2E">
        <w:rPr>
          <w:rFonts w:cs="Arial"/>
        </w:rPr>
        <w:t xml:space="preserve">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B06D2F" w:rsidRPr="00B06D2F">
        <w:rPr>
          <w:rFonts w:cs="Arial"/>
          <w:b/>
        </w:rPr>
        <w:t>3000</w:t>
      </w:r>
      <w:r w:rsidR="00B06D2F" w:rsidRPr="00B06D2F">
        <w:rPr>
          <w:rFonts w:cs="Arial"/>
          <w:b/>
          <w:lang w:val="sr-Cyrl-RS"/>
        </w:rPr>
        <w:t>/1111/2018</w:t>
      </w:r>
      <w:r w:rsidR="00B06D2F" w:rsidRPr="00B06D2F">
        <w:rPr>
          <w:rFonts w:cs="Arial"/>
          <w:b/>
        </w:rPr>
        <w:t xml:space="preserve"> (</w:t>
      </w:r>
      <w:r w:rsidR="00B06D2F" w:rsidRPr="00B06D2F">
        <w:rPr>
          <w:rFonts w:cs="Arial"/>
          <w:b/>
          <w:lang w:val="sr-Cyrl-RS"/>
        </w:rPr>
        <w:t>ЗСУ 198/2018</w:t>
      </w:r>
      <w:r w:rsidR="00B06D2F" w:rsidRPr="00B06D2F">
        <w:rPr>
          <w:rFonts w:cs="Arial"/>
          <w:b/>
        </w:rPr>
        <w:t>)</w:t>
      </w:r>
      <w:r w:rsidRPr="00E47C2E">
        <w:rPr>
          <w:rFonts w:cs="Arial"/>
        </w:rPr>
        <w:t xml:space="preserve">, која је заведена код Корисника услуге под   бројем </w:t>
      </w:r>
      <w:r w:rsidR="00B06D2F">
        <w:rPr>
          <w:rFonts w:cs="Arial"/>
          <w:lang w:val="sr-Cyrl-RS"/>
        </w:rPr>
        <w:t>105-Е.03.01.-</w:t>
      </w:r>
      <w:r w:rsidR="00FD5422" w:rsidRPr="00E47C2E">
        <w:rPr>
          <w:rFonts w:cs="Arial"/>
        </w:rPr>
        <w:t xml:space="preserve"> </w:t>
      </w:r>
      <w:r w:rsidR="00B06D2F">
        <w:rPr>
          <w:rFonts w:cs="Arial"/>
          <w:lang w:val="sr-Latn-RS"/>
        </w:rPr>
        <w:t xml:space="preserve">112687/___-2018 </w:t>
      </w:r>
      <w:r w:rsidR="00FD5422" w:rsidRPr="00E47C2E">
        <w:rPr>
          <w:rFonts w:cs="Arial"/>
        </w:rPr>
        <w:t xml:space="preserve">од </w:t>
      </w:r>
      <w:r w:rsidR="00B06D2F">
        <w:rPr>
          <w:rFonts w:cs="Arial"/>
          <w:lang w:val="sr-Cyrl-RS"/>
        </w:rPr>
        <w:t>__.__</w:t>
      </w:r>
      <w:r w:rsidR="00FD5422" w:rsidRPr="00E47C2E">
        <w:rPr>
          <w:rFonts w:cs="Arial"/>
        </w:rPr>
        <w:t>.201</w:t>
      </w:r>
      <w:r w:rsidR="00B06D2F">
        <w:rPr>
          <w:rFonts w:cs="Arial"/>
          <w:lang w:val="sr-Cyrl-RS"/>
        </w:rPr>
        <w:t>8</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w:t>
      </w:r>
    </w:p>
    <w:p w:rsidR="001C1A49" w:rsidRPr="00E47C2E" w:rsidRDefault="001C1A49" w:rsidP="00B36A43">
      <w:pPr>
        <w:pStyle w:val="KDNabrajanje"/>
        <w:numPr>
          <w:ilvl w:val="0"/>
          <w:numId w:val="25"/>
        </w:numPr>
        <w:tabs>
          <w:tab w:val="num" w:pos="567"/>
        </w:tabs>
        <w:spacing w:before="0"/>
        <w:ind w:left="568" w:hanging="284"/>
        <w:rPr>
          <w:rFonts w:cs="Arial"/>
        </w:rPr>
      </w:pPr>
      <w:r w:rsidRPr="00E47C2E">
        <w:rPr>
          <w:rFonts w:cs="Arial"/>
        </w:rPr>
        <w:t>да је Корисник услуге, на основу Понуде Пружаоца услуге  и Одлуке о додели Уговора</w:t>
      </w:r>
      <w:r>
        <w:rPr>
          <w:rFonts w:cs="Arial"/>
          <w:lang w:val="sr-Cyrl-RS"/>
        </w:rPr>
        <w:t xml:space="preserve"> број </w:t>
      </w:r>
      <w:r w:rsidR="00B06D2F">
        <w:rPr>
          <w:rFonts w:cs="Arial"/>
          <w:lang w:val="sr-Cyrl-RS"/>
        </w:rPr>
        <w:t>105-Е.03.01.-</w:t>
      </w:r>
      <w:r w:rsidR="00B06D2F" w:rsidRPr="00E47C2E">
        <w:rPr>
          <w:rFonts w:cs="Arial"/>
        </w:rPr>
        <w:t xml:space="preserve"> </w:t>
      </w:r>
      <w:r w:rsidR="00B06D2F">
        <w:rPr>
          <w:rFonts w:cs="Arial"/>
          <w:lang w:val="sr-Latn-RS"/>
        </w:rPr>
        <w:t xml:space="preserve">112687/___-2018 </w:t>
      </w:r>
      <w:r w:rsidR="00B06D2F" w:rsidRPr="00E47C2E">
        <w:rPr>
          <w:rFonts w:cs="Arial"/>
        </w:rPr>
        <w:t xml:space="preserve">од </w:t>
      </w:r>
      <w:r w:rsidR="00B06D2F">
        <w:rPr>
          <w:rFonts w:cs="Arial"/>
          <w:lang w:val="sr-Cyrl-RS"/>
        </w:rPr>
        <w:t>__.__</w:t>
      </w:r>
      <w:r w:rsidR="00B06D2F" w:rsidRPr="00E47C2E">
        <w:rPr>
          <w:rFonts w:cs="Arial"/>
        </w:rPr>
        <w:t>.201</w:t>
      </w:r>
      <w:r w:rsidR="00B06D2F">
        <w:rPr>
          <w:rFonts w:cs="Arial"/>
          <w:lang w:val="sr-Cyrl-RS"/>
        </w:rPr>
        <w:t>8</w:t>
      </w:r>
      <w:r w:rsidR="00B06D2F" w:rsidRPr="00E47C2E">
        <w:rPr>
          <w:rFonts w:cs="Arial"/>
        </w:rPr>
        <w:t>. године</w:t>
      </w:r>
      <w:r w:rsidRPr="00E47C2E">
        <w:rPr>
          <w:rFonts w:cs="Arial"/>
        </w:rPr>
        <w:t>, изабрао Пружао</w:t>
      </w:r>
      <w:r>
        <w:rPr>
          <w:rFonts w:cs="Arial"/>
        </w:rPr>
        <w:t>ца услуге за реализацију услуге</w:t>
      </w:r>
      <w:r w:rsidR="00B06D2F">
        <w:rPr>
          <w:rFonts w:cs="Arial"/>
          <w:lang w:val="sr-Cyrl-RS"/>
        </w:rPr>
        <w:t>.</w:t>
      </w:r>
    </w:p>
    <w:p w:rsidR="00EE793E" w:rsidRDefault="00EE793E" w:rsidP="005142F4">
      <w:pPr>
        <w:pStyle w:val="KDParagraf"/>
        <w:spacing w:before="0"/>
        <w:ind w:left="567" w:hanging="567"/>
        <w:rPr>
          <w:rFonts w:cs="Arial"/>
        </w:rPr>
      </w:pPr>
      <w:r w:rsidRPr="00E47C2E">
        <w:rPr>
          <w:rFonts w:cs="Arial"/>
        </w:rPr>
        <w:tab/>
        <w:t xml:space="preserve"> </w:t>
      </w:r>
    </w:p>
    <w:p w:rsidR="00C45C6F" w:rsidRPr="00C45C6F" w:rsidRDefault="00C45C6F"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F14EB1" w:rsidRPr="007813CE" w:rsidRDefault="00EE793E" w:rsidP="00F14EB1">
      <w:pPr>
        <w:pStyle w:val="KDParagraf"/>
        <w:spacing w:before="0"/>
        <w:rPr>
          <w:rFonts w:cs="Arial"/>
        </w:rPr>
      </w:pPr>
      <w:r w:rsidRPr="00E47C2E">
        <w:rPr>
          <w:rFonts w:cs="Arial"/>
        </w:rPr>
        <w:t>Овим Уговором о пружању услуге (у даљем тексту: Уговор) Пружалац услуге се обавезује да за потребе Корисника услуге изврши и пружи услугу: „</w:t>
      </w:r>
      <w:r w:rsidR="00466278" w:rsidRPr="00466278">
        <w:t xml:space="preserve"> </w:t>
      </w:r>
      <w:r w:rsidR="005142F4" w:rsidRPr="00A90409">
        <w:rPr>
          <w:rFonts w:cs="Arial"/>
          <w:b/>
          <w:lang w:val="sr-Cyrl-RS"/>
        </w:rPr>
        <w:t>Преглед противпожарних клапни у погону ТЕНТ А</w:t>
      </w:r>
      <w:r w:rsidR="00612021" w:rsidRPr="00E47C2E">
        <w:rPr>
          <w:rFonts w:cs="Arial"/>
          <w:lang w:val="ru-RU"/>
        </w:rPr>
        <w:t xml:space="preserve"> </w:t>
      </w:r>
      <w:r w:rsidRPr="00E47C2E">
        <w:rPr>
          <w:rFonts w:cs="Arial"/>
        </w:rPr>
        <w:t>“</w:t>
      </w:r>
      <w:r w:rsidR="00F14EB1">
        <w:rPr>
          <w:rFonts w:cs="Arial"/>
          <w:lang w:val="sr-Cyrl-RS"/>
        </w:rPr>
        <w:t xml:space="preserve"> </w:t>
      </w:r>
      <w:r w:rsidR="00F14EB1" w:rsidRPr="007813CE">
        <w:rPr>
          <w:rFonts w:cs="Arial"/>
        </w:rPr>
        <w:t>у складу са одребама овог уговора и прихваћеном Понудом број ________ од</w:t>
      </w:r>
      <w:r w:rsidR="00B06D2F">
        <w:rPr>
          <w:rFonts w:cs="Arial"/>
          <w:lang w:val="sr-Cyrl-RS"/>
        </w:rPr>
        <w:t xml:space="preserve"> __.__.2018. године </w:t>
      </w:r>
      <w:r w:rsidR="00F14EB1" w:rsidRPr="007813CE">
        <w:rPr>
          <w:rFonts w:cs="Arial"/>
        </w:rPr>
        <w:t xml:space="preserve">која је саставни део и налази се у прилогу овог уговора (у даљем тексту: Услуга). </w:t>
      </w:r>
      <w:r w:rsidR="00CD5AEE">
        <w:rPr>
          <w:rFonts w:cs="Arial"/>
          <w:lang w:val="ru-RU"/>
        </w:rPr>
        <w:t>Корисник услуге се обавезује да плати уговорену вредност извршених услуга Пружаоцу услуге.</w:t>
      </w:r>
    </w:p>
    <w:p w:rsidR="00BC4F09" w:rsidRPr="00BC4F09" w:rsidRDefault="00BC4F09" w:rsidP="00F14EB1">
      <w:pPr>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B06D2F">
      <w:pPr>
        <w:pStyle w:val="KDParagraf"/>
        <w:spacing w:before="0"/>
        <w:jc w:val="center"/>
        <w:rPr>
          <w:rFonts w:cs="Arial"/>
        </w:rPr>
      </w:pPr>
      <w:r w:rsidRPr="00E47C2E">
        <w:rPr>
          <w:rFonts w:cs="Arial"/>
          <w:b/>
        </w:rPr>
        <w:t>Члан 2</w:t>
      </w:r>
      <w:r w:rsidRPr="00E47C2E">
        <w:rPr>
          <w:rFonts w:cs="Arial"/>
        </w:rPr>
        <w:t>.</w:t>
      </w:r>
    </w:p>
    <w:p w:rsidR="00C45C6F" w:rsidRPr="00E47C2E" w:rsidRDefault="00C45C6F" w:rsidP="00B06D2F">
      <w:pPr>
        <w:pStyle w:val="KDParagraf"/>
        <w:spacing w:before="0"/>
        <w:rPr>
          <w:rFonts w:cs="Arial"/>
        </w:rPr>
      </w:pPr>
      <w:r w:rsidRPr="00E47C2E">
        <w:rPr>
          <w:rFonts w:cs="Arial"/>
        </w:rPr>
        <w:t>Цена Услуге из члана 1. овог Уговора износи __________________ (словима: ________________________) RSD, без пореза на додату вредност.</w:t>
      </w:r>
    </w:p>
    <w:p w:rsidR="00C45C6F" w:rsidRPr="00E47C2E" w:rsidRDefault="00C45C6F" w:rsidP="00B06D2F">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C45C6F" w:rsidRPr="006B0698" w:rsidRDefault="00C45C6F" w:rsidP="00B06D2F">
      <w:pPr>
        <w:pStyle w:val="KDParagraf"/>
        <w:spacing w:before="0"/>
        <w:rPr>
          <w:rFonts w:cs="Arial"/>
        </w:rPr>
      </w:pPr>
      <w:r w:rsidRPr="00E47C2E">
        <w:rPr>
          <w:rFonts w:cs="Arial"/>
        </w:rPr>
        <w:t>У цену су урачунати сви трошкови везани за реализацију Услуге.</w:t>
      </w:r>
    </w:p>
    <w:p w:rsidR="00C45C6F" w:rsidRPr="006B0698" w:rsidRDefault="00C45C6F" w:rsidP="00677735">
      <w:pPr>
        <w:pStyle w:val="KDParagraf"/>
        <w:spacing w:before="0"/>
        <w:rPr>
          <w:rFonts w:cs="Arial"/>
        </w:rPr>
      </w:pPr>
      <w:r w:rsidRPr="00E47C2E">
        <w:rPr>
          <w:rFonts w:cs="Arial"/>
        </w:rPr>
        <w:t xml:space="preserve">Цена је фиксна односно не може се мењати за све време извршења Услуге. </w:t>
      </w:r>
    </w:p>
    <w:p w:rsidR="00677735" w:rsidRDefault="00677735" w:rsidP="00677735">
      <w:pPr>
        <w:pStyle w:val="KDParagraf"/>
        <w:spacing w:before="0"/>
        <w:rPr>
          <w:rFonts w:cs="Arial"/>
          <w:b/>
          <w:lang w:val="sr-Cyrl-RS"/>
        </w:rPr>
      </w:pPr>
    </w:p>
    <w:p w:rsidR="00EE793E" w:rsidRPr="00E47C2E" w:rsidRDefault="00EE793E" w:rsidP="00677735">
      <w:pPr>
        <w:pStyle w:val="KDParagraf"/>
        <w:spacing w:before="0"/>
        <w:rPr>
          <w:rFonts w:cs="Arial"/>
          <w:b/>
        </w:rPr>
      </w:pPr>
      <w:r w:rsidRPr="00E47C2E">
        <w:rPr>
          <w:rFonts w:cs="Arial"/>
          <w:b/>
        </w:rPr>
        <w:t>НАЧИН ПЛАЋАЊА</w:t>
      </w:r>
    </w:p>
    <w:p w:rsidR="00EE793E" w:rsidRPr="00E47C2E" w:rsidRDefault="00EE793E" w:rsidP="00677735">
      <w:pPr>
        <w:pStyle w:val="KDParagraf"/>
        <w:spacing w:before="0"/>
        <w:jc w:val="center"/>
        <w:rPr>
          <w:rFonts w:cs="Arial"/>
        </w:rPr>
      </w:pPr>
      <w:r w:rsidRPr="00E47C2E">
        <w:rPr>
          <w:rFonts w:cs="Arial"/>
          <w:b/>
        </w:rPr>
        <w:t>Члан 3</w:t>
      </w:r>
      <w:r w:rsidRPr="00E47C2E">
        <w:rPr>
          <w:rFonts w:cs="Arial"/>
        </w:rPr>
        <w:t>.</w:t>
      </w:r>
    </w:p>
    <w:p w:rsidR="00C52430" w:rsidRPr="00C52430" w:rsidRDefault="00C52430" w:rsidP="00677735">
      <w:pPr>
        <w:pStyle w:val="KDParagraf"/>
        <w:spacing w:before="0"/>
        <w:rPr>
          <w:rFonts w:cs="Arial"/>
          <w:lang w:val="sr-Cyrl-RS"/>
        </w:rPr>
      </w:pPr>
      <w:r w:rsidRPr="00E47C2E">
        <w:rPr>
          <w:rFonts w:cs="Arial"/>
        </w:rPr>
        <w:t xml:space="preserve">Корисник услуге се обавезује да Пружаоцу услуга плати извршену Услугу </w:t>
      </w:r>
      <w:r w:rsidRPr="00BF41C9">
        <w:rPr>
          <w:rFonts w:cs="Arial"/>
          <w:color w:val="000000" w:themeColor="text1"/>
        </w:rPr>
        <w:t>динарском</w:t>
      </w:r>
      <w:r w:rsidRPr="00E47C2E">
        <w:rPr>
          <w:rFonts w:cs="Arial"/>
        </w:rPr>
        <w:t xml:space="preserve"> дознаком, на следећи начин:</w:t>
      </w:r>
    </w:p>
    <w:p w:rsidR="00C52430" w:rsidRDefault="00C52430" w:rsidP="00C52430">
      <w:pPr>
        <w:pStyle w:val="KDParagraf"/>
        <w:spacing w:before="0"/>
        <w:rPr>
          <w:rFonts w:eastAsia="Calibri" w:cs="Arial"/>
        </w:rPr>
      </w:pPr>
      <w:r>
        <w:rPr>
          <w:rFonts w:eastAsia="Calibri" w:cs="Arial"/>
        </w:rPr>
        <w:t xml:space="preserve">• сукцесивно у зависности од извршења уговорених услуга, у року дo 45 (четрдесетпет) дана од дана пријема исправног рачуна, </w:t>
      </w:r>
      <w:r w:rsidRPr="00CD5B97">
        <w:rPr>
          <w:rFonts w:eastAsia="Calibri" w:cs="Arial"/>
        </w:rPr>
        <w:t>са уговореним прилозима (Записници).</w:t>
      </w:r>
      <w:r>
        <w:rPr>
          <w:rFonts w:eastAsia="Calibri" w:cs="Arial"/>
        </w:rPr>
        <w:t xml:space="preserve"> </w:t>
      </w:r>
    </w:p>
    <w:p w:rsidR="00C45C6F" w:rsidRPr="00B06D2F" w:rsidRDefault="00C45C6F" w:rsidP="00C45C6F">
      <w:pPr>
        <w:tabs>
          <w:tab w:val="left" w:pos="567"/>
        </w:tabs>
        <w:spacing w:before="0"/>
        <w:rPr>
          <w:rFonts w:eastAsia="Calibri" w:cs="Arial"/>
          <w:b/>
          <w:color w:val="00B0F0"/>
          <w:lang w:val="sr-Cyrl-RS"/>
        </w:rPr>
      </w:pPr>
      <w:r w:rsidRPr="007813CE">
        <w:rPr>
          <w:rFonts w:eastAsia="Calibri" w:cs="Arial"/>
          <w:b/>
        </w:rPr>
        <w:t>Рачун мора да гласи на</w:t>
      </w:r>
      <w:r w:rsidRPr="007813CE">
        <w:rPr>
          <w:rFonts w:eastAsia="Calibri" w:cs="Arial"/>
          <w:b/>
          <w:color w:val="00B0F0"/>
        </w:rPr>
        <w:t xml:space="preserve"> : </w:t>
      </w:r>
      <w:r w:rsidRPr="007813CE">
        <w:rPr>
          <w:rFonts w:cs="Arial"/>
          <w:b/>
        </w:rPr>
        <w:t xml:space="preserve">Јавно предузеће „Електропривреда Србије“ Београд, царице Милице 2, ПИБ </w:t>
      </w:r>
      <w:r w:rsidRPr="007813CE">
        <w:rPr>
          <w:rFonts w:cs="Arial"/>
          <w:b/>
          <w:color w:val="000000" w:themeColor="text1"/>
          <w:lang w:val="sr-Cyrl-BA"/>
        </w:rPr>
        <w:t xml:space="preserve">103920327, </w:t>
      </w:r>
      <w:r w:rsidRPr="007813CE">
        <w:rPr>
          <w:rFonts w:cs="Arial"/>
          <w:b/>
        </w:rPr>
        <w:t xml:space="preserve">Огранак ТЕНТ Београд-Обреновац, </w:t>
      </w:r>
      <w:r w:rsidR="00B06D2F">
        <w:rPr>
          <w:rFonts w:cs="Arial"/>
          <w:b/>
          <w:lang w:val="sr-Cyrl-RS"/>
        </w:rPr>
        <w:t xml:space="preserve">локација ТЕНТ – А, </w:t>
      </w:r>
      <w:r w:rsidRPr="007813CE">
        <w:rPr>
          <w:rFonts w:cs="Arial"/>
          <w:b/>
        </w:rPr>
        <w:t>Богољуба Урошевића Црног 44</w:t>
      </w:r>
      <w:r w:rsidR="00B06D2F">
        <w:rPr>
          <w:rFonts w:cs="Arial"/>
          <w:b/>
          <w:lang w:val="sr-Cyrl-RS"/>
        </w:rPr>
        <w:t>, 11500 Обреновац.</w:t>
      </w:r>
    </w:p>
    <w:p w:rsidR="00C45C6F" w:rsidRDefault="00C45C6F" w:rsidP="00C52430">
      <w:pPr>
        <w:spacing w:before="0"/>
        <w:rPr>
          <w:rFonts w:eastAsia="Calibri" w:cs="Arial"/>
          <w:lang w:val="sr-Cyrl-RS"/>
        </w:rPr>
      </w:pPr>
      <w:r>
        <w:rPr>
          <w:rFonts w:eastAsia="Calibri" w:cs="Arial"/>
          <w:lang w:val="sr-Cyrl-RS"/>
        </w:rPr>
        <w:lastRenderedPageBreak/>
        <w:t>Рачун мора бити</w:t>
      </w:r>
      <w:r w:rsidR="00C52430" w:rsidRPr="009D5668">
        <w:rPr>
          <w:rFonts w:eastAsia="Calibri" w:cs="Arial"/>
        </w:rPr>
        <w:t xml:space="preserve"> достављен на адресу Корисника: Јавно предузеће „Електропривреда Србије“ Београд, огранак ТЕНТ, </w:t>
      </w:r>
      <w:r w:rsidR="00C52430" w:rsidRPr="009D5668">
        <w:rPr>
          <w:rFonts w:eastAsia="Calibri" w:cs="Arial"/>
          <w:lang w:val="ru-RU"/>
        </w:rPr>
        <w:t>Богољуба Урошевића Црног 44</w:t>
      </w:r>
      <w:r w:rsidR="00C52430" w:rsidRPr="009D5668">
        <w:rPr>
          <w:rFonts w:eastAsia="Calibri" w:cs="Arial"/>
        </w:rPr>
        <w:t xml:space="preserve">, 11500 Oбреновац, са обавезним прилозима-/Записник, са читко написаним именом и презименом и потписом овлашћеног лица Корисника услуга. </w:t>
      </w:r>
    </w:p>
    <w:p w:rsidR="00C52430" w:rsidRPr="00B06D2F" w:rsidRDefault="00C52430" w:rsidP="00C52430">
      <w:pPr>
        <w:spacing w:before="0"/>
        <w:rPr>
          <w:rFonts w:eastAsia="Calibri" w:cs="Arial"/>
          <w:bCs/>
          <w:lang w:val="sr-Cyrl-RS"/>
        </w:rPr>
      </w:pPr>
      <w:r w:rsidRPr="00B06D2F">
        <w:rPr>
          <w:rFonts w:eastAsia="Calibri" w:cs="Arial"/>
          <w:bCs/>
        </w:rPr>
        <w:t>Пружаоц услуге је обавезан да на рачуну/рачунима наведе угов</w:t>
      </w:r>
      <w:r w:rsidRPr="00B06D2F">
        <w:rPr>
          <w:rFonts w:eastAsia="Calibri" w:cs="Arial"/>
          <w:bCs/>
          <w:lang w:val="sr-Cyrl-RS"/>
        </w:rPr>
        <w:t>о</w:t>
      </w:r>
      <w:r w:rsidRPr="00B06D2F">
        <w:rPr>
          <w:rFonts w:eastAsia="Calibri" w:cs="Arial"/>
          <w:bCs/>
        </w:rPr>
        <w:t>р на основу којег се рачун издаје (број и датум).</w:t>
      </w:r>
    </w:p>
    <w:p w:rsidR="00C52430" w:rsidRPr="009D5668" w:rsidRDefault="00C52430" w:rsidP="00C52430">
      <w:pPr>
        <w:spacing w:before="0"/>
        <w:rPr>
          <w:rFonts w:eastAsia="Calibri" w:cs="Arial"/>
        </w:rPr>
      </w:pPr>
      <w:r w:rsidRPr="00B06D2F">
        <w:rPr>
          <w:rFonts w:eastAsia="Calibri" w:cs="Arial"/>
        </w:rPr>
        <w:t>У испостављеном рачуну, изабрани</w:t>
      </w:r>
      <w:r w:rsidRPr="009D5668">
        <w:rPr>
          <w:rFonts w:eastAsia="Calibri" w:cs="Arial"/>
        </w:rPr>
        <w:t xml:space="preserve">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52430" w:rsidRPr="00B06D2F" w:rsidRDefault="00C52430" w:rsidP="00C52430">
      <w:pPr>
        <w:spacing w:before="0"/>
        <w:rPr>
          <w:rFonts w:eastAsia="Calibri" w:cs="Arial"/>
          <w:bCs/>
        </w:rPr>
      </w:pPr>
      <w:r w:rsidRPr="00B06D2F">
        <w:rPr>
          <w:rFonts w:eastAsia="Calibri" w:cs="Arial"/>
          <w:bCs/>
        </w:rPr>
        <w:t>Рачун који није издат у складу са уговреним условима, неће бити исправан и биће враћен Пружаоцу услуге.</w:t>
      </w:r>
    </w:p>
    <w:p w:rsidR="004C7601" w:rsidRDefault="004C7601" w:rsidP="00064420">
      <w:pPr>
        <w:pStyle w:val="KDParagraf"/>
        <w:spacing w:before="0"/>
        <w:jc w:val="left"/>
        <w:rPr>
          <w:rFonts w:cs="Arial"/>
          <w:b/>
          <w:lang w:val="sr-Cyrl-RS"/>
        </w:rPr>
      </w:pPr>
    </w:p>
    <w:p w:rsidR="004C7601" w:rsidRDefault="00514713" w:rsidP="004C7601">
      <w:pPr>
        <w:pStyle w:val="KDParagraf"/>
        <w:spacing w:before="0"/>
        <w:rPr>
          <w:rFonts w:cs="Arial"/>
          <w:b/>
          <w:lang w:val="sr-Cyrl-RS"/>
        </w:rPr>
      </w:pPr>
      <w:r>
        <w:rPr>
          <w:rFonts w:cs="Arial"/>
          <w:b/>
        </w:rPr>
        <w:t>РОК</w:t>
      </w:r>
      <w:r>
        <w:rPr>
          <w:rFonts w:cs="Arial"/>
          <w:b/>
          <w:lang w:val="sr-Cyrl-RS"/>
        </w:rPr>
        <w:t>,</w:t>
      </w:r>
      <w:r w:rsidR="004C7601" w:rsidRPr="00E47C2E">
        <w:rPr>
          <w:rFonts w:cs="Arial"/>
          <w:b/>
        </w:rPr>
        <w:t xml:space="preserve"> ДИНАМКА </w:t>
      </w:r>
      <w:r>
        <w:rPr>
          <w:rFonts w:cs="Arial"/>
          <w:b/>
          <w:lang w:val="sr-Cyrl-RS"/>
        </w:rPr>
        <w:t xml:space="preserve">И МЕСТО </w:t>
      </w:r>
      <w:r w:rsidR="004C7601" w:rsidRPr="00E47C2E">
        <w:rPr>
          <w:rFonts w:cs="Arial"/>
          <w:b/>
        </w:rPr>
        <w:t>ПРУЖАЊА УСЛУГЕ</w:t>
      </w:r>
    </w:p>
    <w:p w:rsidR="00E40536" w:rsidRPr="00E40536" w:rsidRDefault="00E40536" w:rsidP="004C7601">
      <w:pPr>
        <w:pStyle w:val="KDParagraf"/>
        <w:spacing w:before="0"/>
        <w:rPr>
          <w:rFonts w:cs="Arial"/>
          <w:b/>
          <w:lang w:val="sr-Cyrl-RS"/>
        </w:rPr>
      </w:pPr>
    </w:p>
    <w:p w:rsidR="004C7601" w:rsidRPr="00E47C2E" w:rsidRDefault="004C7601" w:rsidP="00B06D2F">
      <w:pPr>
        <w:pStyle w:val="KDParagraf"/>
        <w:spacing w:before="0"/>
        <w:jc w:val="center"/>
        <w:rPr>
          <w:rFonts w:cs="Arial"/>
        </w:rPr>
      </w:pPr>
      <w:r w:rsidRPr="00E47C2E">
        <w:rPr>
          <w:rFonts w:cs="Arial"/>
          <w:b/>
        </w:rPr>
        <w:t xml:space="preserve">Члан </w:t>
      </w:r>
      <w:r w:rsidR="00E40536">
        <w:rPr>
          <w:rFonts w:cs="Arial"/>
          <w:b/>
          <w:lang w:val="sr-Cyrl-RS"/>
        </w:rPr>
        <w:t>4</w:t>
      </w:r>
      <w:r w:rsidRPr="00E47C2E">
        <w:rPr>
          <w:rFonts w:cs="Arial"/>
        </w:rPr>
        <w:t>.</w:t>
      </w:r>
    </w:p>
    <w:p w:rsidR="001C1A49" w:rsidRDefault="004C7601" w:rsidP="00B06D2F">
      <w:pPr>
        <w:spacing w:before="0"/>
        <w:rPr>
          <w:rFonts w:cs="Arial"/>
          <w:lang w:val="sr-Cyrl-RS"/>
        </w:rPr>
      </w:pPr>
      <w:r w:rsidRPr="00E47C2E">
        <w:rPr>
          <w:rFonts w:cs="Arial"/>
        </w:rPr>
        <w:t xml:space="preserve">Рок за извршење Услуге из члана 1. овог Уговора износи </w:t>
      </w:r>
      <w:r w:rsidR="00B06D2F">
        <w:rPr>
          <w:rFonts w:cs="Arial"/>
          <w:lang w:val="sr-Cyrl-RS"/>
        </w:rPr>
        <w:t>13</w:t>
      </w:r>
      <w:r w:rsidRPr="00E47C2E">
        <w:rPr>
          <w:rFonts w:cs="Arial"/>
        </w:rPr>
        <w:t xml:space="preserve"> (словима:</w:t>
      </w:r>
      <w:r w:rsidR="00B06D2F">
        <w:rPr>
          <w:rFonts w:cs="Arial"/>
          <w:lang w:val="sr-Cyrl-RS"/>
        </w:rPr>
        <w:t>тринаест</w:t>
      </w:r>
      <w:r w:rsidRPr="00E47C2E">
        <w:rPr>
          <w:rFonts w:cs="Arial"/>
        </w:rPr>
        <w:t>)</w:t>
      </w:r>
      <w:r w:rsidR="0027421B">
        <w:rPr>
          <w:rFonts w:cs="Arial"/>
          <w:lang w:val="sr-Cyrl-RS"/>
        </w:rPr>
        <w:t xml:space="preserve"> месеци</w:t>
      </w:r>
      <w:r w:rsidRPr="00E47C2E">
        <w:rPr>
          <w:rFonts w:cs="Arial"/>
        </w:rPr>
        <w:t xml:space="preserve"> почев од дана ступања на снагу овог Уговора.</w:t>
      </w:r>
      <w:r w:rsidR="00F86393">
        <w:rPr>
          <w:rFonts w:cs="Arial"/>
          <w:lang w:val="sr-Cyrl-RS"/>
        </w:rPr>
        <w:t xml:space="preserve"> </w:t>
      </w:r>
    </w:p>
    <w:p w:rsidR="00F86393" w:rsidRPr="00484EFF" w:rsidRDefault="00F86393" w:rsidP="00B06D2F">
      <w:pPr>
        <w:spacing w:before="0"/>
        <w:rPr>
          <w:b/>
          <w:lang w:val="sr-Latn-RS"/>
        </w:rPr>
      </w:pPr>
      <w:r w:rsidRPr="00484EFF">
        <w:rPr>
          <w:b/>
          <w:lang w:val="sr-Cyrl-RS"/>
        </w:rPr>
        <w:t xml:space="preserve">Према Правилнику </w:t>
      </w:r>
      <w:r w:rsidR="0027421B" w:rsidRPr="00484EFF">
        <w:rPr>
          <w:b/>
          <w:lang w:val="sr-Cyrl-RS"/>
        </w:rPr>
        <w:t>Пружалац услуге</w:t>
      </w:r>
      <w:r w:rsidRPr="00484EFF">
        <w:rPr>
          <w:b/>
          <w:lang w:val="sr-Cyrl-RS"/>
        </w:rPr>
        <w:t xml:space="preserve"> је у обавези да врши испитивање сваких шест месеци.</w:t>
      </w:r>
    </w:p>
    <w:p w:rsidR="00270B24" w:rsidRPr="001C1A49" w:rsidRDefault="00270B24" w:rsidP="00B06D2F">
      <w:pPr>
        <w:spacing w:before="0"/>
        <w:rPr>
          <w:sz w:val="12"/>
          <w:szCs w:val="12"/>
          <w:lang w:val="sr-Cyrl-RS"/>
        </w:rPr>
      </w:pPr>
    </w:p>
    <w:p w:rsidR="00514713" w:rsidRDefault="00514713" w:rsidP="00B06D2F">
      <w:pPr>
        <w:spacing w:before="0"/>
        <w:rPr>
          <w:lang w:val="sr-Cyrl-RS"/>
        </w:rPr>
      </w:pPr>
      <w:r>
        <w:rPr>
          <w:lang w:val="sr-Cyrl-RS"/>
        </w:rPr>
        <w:t xml:space="preserve">Место извршења је </w:t>
      </w:r>
      <w:r w:rsidR="00B06D2F">
        <w:rPr>
          <w:lang w:val="sr-Cyrl-RS"/>
        </w:rPr>
        <w:t xml:space="preserve">ЈП ЕПС, </w:t>
      </w:r>
      <w:r w:rsidRPr="00DE2F87">
        <w:rPr>
          <w:rFonts w:cs="Arial"/>
          <w:bCs/>
          <w:iCs/>
          <w:color w:val="000000" w:themeColor="text1"/>
          <w:lang w:val="sr-Cyrl-CS"/>
        </w:rPr>
        <w:t>Огранак ТЕНТ, локација ТЕНТ А – Богољуба Урошевића Црног 44., Обреновац</w:t>
      </w:r>
      <w:r>
        <w:rPr>
          <w:rFonts w:cs="Arial"/>
          <w:bCs/>
          <w:iCs/>
          <w:color w:val="000000" w:themeColor="text1"/>
          <w:lang w:val="sr-Cyrl-CS"/>
        </w:rPr>
        <w:t>.</w:t>
      </w:r>
    </w:p>
    <w:p w:rsidR="005142F4" w:rsidRDefault="005142F4" w:rsidP="00064420">
      <w:pPr>
        <w:pStyle w:val="KDParagraf"/>
        <w:spacing w:before="0"/>
        <w:rPr>
          <w:rFonts w:cs="Arial"/>
          <w:lang w:val="sr-Cyrl-RS" w:eastAsia="zh-CN"/>
        </w:rPr>
      </w:pPr>
    </w:p>
    <w:p w:rsidR="00EE793E" w:rsidRDefault="00EE793E" w:rsidP="00EE793E">
      <w:pPr>
        <w:pStyle w:val="KDParagraf"/>
        <w:spacing w:before="0"/>
        <w:rPr>
          <w:rFonts w:cs="Arial"/>
          <w:b/>
          <w:lang w:val="sr-Cyrl-RS"/>
        </w:rPr>
      </w:pPr>
      <w:r w:rsidRPr="000815DC">
        <w:rPr>
          <w:rFonts w:cs="Arial"/>
          <w:b/>
        </w:rPr>
        <w:t xml:space="preserve">СРЕДСТВА ФИНАНСИЈСКОГ ОБЕЗБЕЂЕЊА </w:t>
      </w:r>
    </w:p>
    <w:p w:rsidR="004C7601" w:rsidRPr="004C7601" w:rsidRDefault="004C7601" w:rsidP="00EE793E">
      <w:pPr>
        <w:pStyle w:val="KDParagraf"/>
        <w:spacing w:before="0"/>
        <w:rPr>
          <w:rFonts w:cs="Arial"/>
          <w:b/>
          <w:lang w:val="sr-Cyrl-RS"/>
        </w:rPr>
      </w:pPr>
    </w:p>
    <w:p w:rsidR="005E1B52" w:rsidRPr="005E1B52" w:rsidRDefault="00EE793E" w:rsidP="00586A59">
      <w:pPr>
        <w:pStyle w:val="KDParagraf"/>
        <w:spacing w:before="0"/>
        <w:jc w:val="center"/>
        <w:rPr>
          <w:rFonts w:cs="Arial"/>
          <w:lang w:val="sr-Cyrl-RS"/>
        </w:rPr>
      </w:pPr>
      <w:r w:rsidRPr="000815DC">
        <w:rPr>
          <w:rFonts w:cs="Arial"/>
          <w:b/>
        </w:rPr>
        <w:t xml:space="preserve">Члан </w:t>
      </w:r>
      <w:r w:rsidR="00E40536">
        <w:rPr>
          <w:rFonts w:cs="Arial"/>
          <w:b/>
          <w:lang w:val="sr-Cyrl-RS"/>
        </w:rPr>
        <w:t>5</w:t>
      </w:r>
      <w:r w:rsidRPr="000815DC">
        <w:rPr>
          <w:rFonts w:cs="Arial"/>
        </w:rPr>
        <w:t>.</w:t>
      </w:r>
    </w:p>
    <w:p w:rsidR="00E23B4C" w:rsidRPr="009F0412" w:rsidRDefault="00E23B4C" w:rsidP="00B06D2F">
      <w:pPr>
        <w:pStyle w:val="KDParagraf"/>
        <w:spacing w:before="60"/>
        <w:rPr>
          <w:color w:val="000000" w:themeColor="text1"/>
        </w:rPr>
      </w:pPr>
      <w:r w:rsidRPr="009F0412">
        <w:rPr>
          <w:color w:val="000000" w:themeColor="text1"/>
        </w:rPr>
        <w:t>Пружалац услуге је обавезан да у тренутку п</w:t>
      </w:r>
      <w:r w:rsidR="00912EC7">
        <w:rPr>
          <w:color w:val="000000" w:themeColor="text1"/>
        </w:rPr>
        <w:t xml:space="preserve">отписивања Уговора </w:t>
      </w:r>
      <w:r w:rsidRPr="009F0412">
        <w:rPr>
          <w:color w:val="000000" w:themeColor="text1"/>
        </w:rPr>
        <w:t>преда Кориснику услуге, као средство финансијског обезбеђења за до</w:t>
      </w:r>
      <w:r>
        <w:rPr>
          <w:color w:val="000000" w:themeColor="text1"/>
        </w:rPr>
        <w:t xml:space="preserve">бро извршење посла у износу од </w:t>
      </w:r>
      <w:r>
        <w:rPr>
          <w:color w:val="000000" w:themeColor="text1"/>
          <w:lang w:val="sr-Cyrl-RS"/>
        </w:rPr>
        <w:t>5</w:t>
      </w:r>
      <w:r w:rsidRPr="009F0412">
        <w:rPr>
          <w:color w:val="000000" w:themeColor="text1"/>
        </w:rPr>
        <w:t xml:space="preserve">%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0815DC" w:rsidRPr="000815DC" w:rsidRDefault="000815DC" w:rsidP="00B06D2F">
      <w:pPr>
        <w:pStyle w:val="KDParagraf"/>
        <w:spacing w:before="60"/>
        <w:rPr>
          <w:rFonts w:cs="Arial"/>
          <w:lang w:val="sr-Cyrl-RS"/>
        </w:rPr>
      </w:pPr>
      <w:r w:rsidRPr="000815DC">
        <w:rPr>
          <w:rFonts w:cs="Arial"/>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912EC7" w:rsidRDefault="00912EC7" w:rsidP="00DC5D1C">
      <w:pPr>
        <w:rPr>
          <w:rFonts w:cs="Arial"/>
          <w:lang w:val="sr-Latn-RS"/>
        </w:rPr>
      </w:pPr>
    </w:p>
    <w:p w:rsidR="00DC5D1C" w:rsidRDefault="000F47B0" w:rsidP="00DC5D1C">
      <w:pPr>
        <w:rPr>
          <w:rFonts w:cs="Arial"/>
          <w:lang w:val="sr-Cyrl-RS"/>
        </w:rPr>
      </w:pPr>
      <w:r w:rsidRPr="000815DC">
        <w:rPr>
          <w:rFonts w:cs="Arial"/>
          <w:lang w:val="sr-Cyrl-RS"/>
        </w:rPr>
        <w:lastRenderedPageBreak/>
        <w:t xml:space="preserve">Пружалац услуге је обавезан да </w:t>
      </w:r>
      <w:r w:rsidRPr="000815DC">
        <w:rPr>
          <w:rFonts w:cs="Arial"/>
        </w:rPr>
        <w:t>Кориснику услуге</w:t>
      </w:r>
      <w:r w:rsidRPr="000815DC">
        <w:rPr>
          <w:rFonts w:cs="Arial"/>
          <w:lang w:val="sr-Cyrl-RS"/>
        </w:rPr>
        <w:t xml:space="preserve"> у тренутку потписивања последњег Записника о пружен</w:t>
      </w:r>
      <w:r w:rsidR="00DC5D1C">
        <w:rPr>
          <w:rFonts w:cs="Arial"/>
          <w:lang w:val="sr-Cyrl-RS"/>
        </w:rPr>
        <w:t>им услугама</w:t>
      </w:r>
      <w:r w:rsidRPr="000815DC">
        <w:rPr>
          <w:rFonts w:cs="Arial"/>
          <w:lang w:val="sr-Cyrl-RS"/>
        </w:rPr>
        <w:t>, достави бланко сопствен</w:t>
      </w:r>
      <w:r w:rsidR="004C7601">
        <w:rPr>
          <w:rFonts w:cs="Arial"/>
          <w:lang w:val="sr-Cyrl-RS"/>
        </w:rPr>
        <w:t>у меницу</w:t>
      </w:r>
      <w:r w:rsidRPr="000815DC">
        <w:rPr>
          <w:rFonts w:cs="Arial"/>
          <w:lang w:val="sr-Cyrl-RS"/>
        </w:rPr>
        <w:t xml:space="preserve"> за отклањање недостатака у гарантном року у вредности од 5% вредности уговора без ПДВ која је неопозива, без права протеста и наплатива на први позив, потписана и оверена службеним печатом од стране овлашћеног лица.</w:t>
      </w:r>
      <w:r>
        <w:rPr>
          <w:rFonts w:cs="Arial"/>
          <w:lang w:val="sr-Cyrl-RS"/>
        </w:rPr>
        <w:t xml:space="preserve"> </w:t>
      </w:r>
      <w:r w:rsidRPr="000815DC">
        <w:rPr>
          <w:rFonts w:cs="Arial"/>
          <w:lang w:val="sr-Cyrl-RS"/>
        </w:rPr>
        <w:t xml:space="preserve">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DC5D1C" w:rsidRPr="009F0412" w:rsidRDefault="00DC5D1C" w:rsidP="00DC5D1C">
      <w:pPr>
        <w:rPr>
          <w:rFonts w:cs="Arial"/>
          <w:color w:val="000000" w:themeColor="text1"/>
        </w:rPr>
      </w:pPr>
      <w:r w:rsidRPr="009F0412">
        <w:rPr>
          <w:rFonts w:cs="Arial"/>
          <w:b/>
          <w:color w:val="000000" w:themeColor="text1"/>
          <w:lang w:val="ru-RU"/>
        </w:rPr>
        <w:t>У случају искоришћењ</w:t>
      </w:r>
      <w:r w:rsidR="00E40536">
        <w:rPr>
          <w:rFonts w:cs="Arial"/>
          <w:b/>
          <w:color w:val="000000" w:themeColor="text1"/>
          <w:lang w:val="ru-RU"/>
        </w:rPr>
        <w:t>а</w:t>
      </w:r>
      <w:r w:rsidRPr="009F0412">
        <w:rPr>
          <w:rFonts w:cs="Arial"/>
          <w:b/>
          <w:color w:val="000000" w:themeColor="text1"/>
          <w:lang w:val="ru-RU"/>
        </w:rPr>
        <w:t xml:space="preserve"> ПОЈЕДИНЕ менице од стране Корисника услуге, Пружа</w:t>
      </w:r>
      <w:r w:rsidR="00E40536">
        <w:rPr>
          <w:rFonts w:cs="Arial"/>
          <w:b/>
          <w:color w:val="000000" w:themeColor="text1"/>
          <w:lang w:val="ru-RU"/>
        </w:rPr>
        <w:t>лац</w:t>
      </w:r>
      <w:r w:rsidRPr="009F0412">
        <w:rPr>
          <w:rFonts w:cs="Arial"/>
          <w:b/>
          <w:color w:val="000000" w:themeColor="text1"/>
          <w:lang w:val="ru-RU"/>
        </w:rPr>
        <w:t xml:space="preserve"> услуге је обавезан да  одмах, у року од 5 дана достави нову</w:t>
      </w:r>
      <w:r>
        <w:rPr>
          <w:rFonts w:cs="Arial"/>
          <w:b/>
          <w:color w:val="000000" w:themeColor="text1"/>
          <w:lang w:val="ru-RU"/>
        </w:rPr>
        <w:t xml:space="preserve"> </w:t>
      </w:r>
      <w:r w:rsidRPr="009F0412">
        <w:rPr>
          <w:rFonts w:cs="Arial"/>
          <w:b/>
          <w:color w:val="000000" w:themeColor="text1"/>
          <w:lang w:val="ru-RU"/>
        </w:rPr>
        <w:t>меницу.</w:t>
      </w:r>
    </w:p>
    <w:p w:rsidR="002807DC" w:rsidRDefault="002807DC" w:rsidP="000F47B0">
      <w:pPr>
        <w:pStyle w:val="KDParagraf"/>
        <w:spacing w:before="0"/>
        <w:rPr>
          <w:rFonts w:cs="Arial"/>
          <w:lang w:val="sr-Cyrl-RS"/>
        </w:rPr>
      </w:pPr>
    </w:p>
    <w:p w:rsidR="002807DC" w:rsidRDefault="00EE793E" w:rsidP="00EE793E">
      <w:pPr>
        <w:pStyle w:val="KDParagraf"/>
        <w:spacing w:before="0"/>
        <w:rPr>
          <w:rFonts w:cs="Arial"/>
          <w:b/>
          <w:lang w:val="sr-Cyrl-RS"/>
        </w:rPr>
      </w:pPr>
      <w:r w:rsidRPr="00E47C2E">
        <w:rPr>
          <w:rFonts w:cs="Arial"/>
          <w:b/>
        </w:rPr>
        <w:t>ЗАКЉУЧИВАЊЕ И СТУПАЊЕ НА СНАГУ</w:t>
      </w:r>
    </w:p>
    <w:p w:rsidR="00EE793E" w:rsidRPr="00E47C2E" w:rsidRDefault="00EE793E" w:rsidP="00EE793E">
      <w:pPr>
        <w:pStyle w:val="KDParagraf"/>
        <w:spacing w:before="0"/>
        <w:rPr>
          <w:rFonts w:cs="Arial"/>
          <w:b/>
        </w:rPr>
      </w:pPr>
      <w:r w:rsidRPr="00E47C2E">
        <w:rPr>
          <w:rFonts w:cs="Arial"/>
          <w:b/>
        </w:rPr>
        <w:t xml:space="preserve"> </w:t>
      </w:r>
    </w:p>
    <w:p w:rsidR="00EE793E" w:rsidRPr="00E47C2E" w:rsidRDefault="00EE793E" w:rsidP="00677735">
      <w:pPr>
        <w:pStyle w:val="KDParagraf"/>
        <w:spacing w:before="0"/>
        <w:jc w:val="center"/>
        <w:rPr>
          <w:rFonts w:cs="Arial"/>
        </w:rPr>
      </w:pPr>
      <w:r w:rsidRPr="00E47C2E">
        <w:rPr>
          <w:rFonts w:cs="Arial"/>
          <w:b/>
        </w:rPr>
        <w:t xml:space="preserve">Члан </w:t>
      </w:r>
      <w:r w:rsidR="00E40536">
        <w:rPr>
          <w:rFonts w:cs="Arial"/>
          <w:b/>
          <w:lang w:val="sr-Cyrl-RS"/>
        </w:rPr>
        <w:t>6</w:t>
      </w:r>
      <w:r w:rsidRPr="00E47C2E">
        <w:rPr>
          <w:rFonts w:cs="Arial"/>
        </w:rPr>
        <w:t>.</w:t>
      </w:r>
    </w:p>
    <w:p w:rsidR="00EE793E" w:rsidRPr="00E47C2E" w:rsidRDefault="00EE793E" w:rsidP="00677735">
      <w:pPr>
        <w:pStyle w:val="KDParagraf"/>
        <w:spacing w:before="0"/>
        <w:rPr>
          <w:rFonts w:cs="Arial"/>
        </w:rPr>
      </w:pPr>
      <w:r w:rsidRPr="00E47C2E">
        <w:rPr>
          <w:rFonts w:cs="Arial"/>
        </w:rPr>
        <w:t>Овај Уговор сматра се закљученим када га потпишу овлашћени представници Уговорних страна.</w:t>
      </w:r>
    </w:p>
    <w:p w:rsidR="00EE793E" w:rsidRPr="00E47C2E" w:rsidRDefault="00EE793E" w:rsidP="00EE793E">
      <w:pPr>
        <w:pStyle w:val="KDParagraf"/>
        <w:spacing w:before="0"/>
        <w:rPr>
          <w:rFonts w:cs="Arial"/>
        </w:rPr>
      </w:pPr>
    </w:p>
    <w:p w:rsidR="00EE793E" w:rsidRPr="00E47C2E" w:rsidRDefault="00EE793E" w:rsidP="00677735">
      <w:pPr>
        <w:pStyle w:val="KDParagraf"/>
        <w:spacing w:before="0"/>
        <w:jc w:val="center"/>
        <w:rPr>
          <w:rFonts w:cs="Arial"/>
        </w:rPr>
      </w:pPr>
      <w:r w:rsidRPr="00E47C2E">
        <w:rPr>
          <w:rFonts w:cs="Arial"/>
          <w:b/>
        </w:rPr>
        <w:t xml:space="preserve">Члан </w:t>
      </w:r>
      <w:r w:rsidR="00E40536">
        <w:rPr>
          <w:rFonts w:cs="Arial"/>
          <w:b/>
          <w:lang w:val="sr-Cyrl-RS"/>
        </w:rPr>
        <w:t>7</w:t>
      </w:r>
      <w:r w:rsidRPr="00E47C2E">
        <w:rPr>
          <w:rFonts w:cs="Arial"/>
        </w:rPr>
        <w:t>.</w:t>
      </w:r>
    </w:p>
    <w:p w:rsidR="00912EC7" w:rsidRDefault="00677735" w:rsidP="00677735">
      <w:pPr>
        <w:tabs>
          <w:tab w:val="left" w:pos="567"/>
        </w:tabs>
        <w:spacing w:before="0"/>
        <w:rPr>
          <w:rFonts w:cs="Arial"/>
          <w:lang w:val="ru-RU"/>
        </w:rPr>
      </w:pPr>
      <w:r w:rsidRPr="007C40F5">
        <w:rPr>
          <w:rFonts w:cs="Arial"/>
          <w:lang w:val="ru-RU"/>
        </w:rPr>
        <w:t xml:space="preserve">Овај Уговор се закључује </w:t>
      </w:r>
      <w:r w:rsidR="00912EC7">
        <w:rPr>
          <w:rFonts w:cs="Arial"/>
          <w:lang w:val="ru-RU"/>
        </w:rPr>
        <w:t xml:space="preserve">до испуњења свих уговорних обавеза. </w:t>
      </w:r>
    </w:p>
    <w:p w:rsidR="00677735" w:rsidRDefault="00912EC7" w:rsidP="00677735">
      <w:pPr>
        <w:tabs>
          <w:tab w:val="left" w:pos="567"/>
        </w:tabs>
        <w:spacing w:before="0"/>
        <w:rPr>
          <w:rFonts w:cs="Arial"/>
          <w:lang w:val="sr-Cyrl-RS"/>
        </w:rPr>
      </w:pPr>
      <w:r>
        <w:rPr>
          <w:rFonts w:cs="Arial"/>
        </w:rPr>
        <w:t>Обавезе по</w:t>
      </w:r>
      <w:r>
        <w:rPr>
          <w:rFonts w:cs="Arial"/>
          <w:lang w:val="sr-Cyrl-RS"/>
        </w:rPr>
        <w:t xml:space="preserve"> </w:t>
      </w:r>
      <w:r w:rsidR="00677735">
        <w:rPr>
          <w:rFonts w:cs="Arial"/>
        </w:rPr>
        <w:t xml:space="preserve">овом Уговору које доспевају </w:t>
      </w:r>
      <w:r w:rsidR="00677735">
        <w:rPr>
          <w:rFonts w:cs="Arial"/>
          <w:lang w:val="sr-Cyrl-RS"/>
        </w:rPr>
        <w:t xml:space="preserve">након истека актуелног Трогодишњег Програма пословања, биће реализоване највише до износа средстава, која ће за ту намену бити одобрена у новом </w:t>
      </w:r>
      <w:r w:rsidR="00677735">
        <w:rPr>
          <w:rFonts w:cs="Arial"/>
          <w:lang w:val="ru-RU"/>
        </w:rPr>
        <w:t xml:space="preserve">програму пословања ЈП ЕПС </w:t>
      </w:r>
      <w:r w:rsidR="00677735">
        <w:rPr>
          <w:rFonts w:cs="Arial"/>
          <w:lang w:val="sr-Cyrl-RS"/>
        </w:rPr>
        <w:t>за године у којима ће се плаћати уговорене обавезе.</w:t>
      </w:r>
    </w:p>
    <w:p w:rsidR="00EE793E" w:rsidRPr="00E47C2E" w:rsidRDefault="00EE793E" w:rsidP="00586A59">
      <w:pPr>
        <w:pStyle w:val="KDParagraf"/>
        <w:spacing w:before="0"/>
        <w:jc w:val="center"/>
        <w:rPr>
          <w:rFonts w:cs="Arial"/>
        </w:rPr>
      </w:pPr>
      <w:r w:rsidRPr="00E47C2E">
        <w:rPr>
          <w:rFonts w:cs="Arial"/>
          <w:b/>
        </w:rPr>
        <w:t xml:space="preserve">Члан </w:t>
      </w:r>
      <w:r w:rsidR="00E40536">
        <w:rPr>
          <w:rFonts w:cs="Arial"/>
          <w:b/>
          <w:lang w:val="sr-Cyrl-RS"/>
        </w:rPr>
        <w:t>8</w:t>
      </w:r>
      <w:r w:rsidRPr="00E47C2E">
        <w:rPr>
          <w:rFonts w:cs="Arial"/>
        </w:rPr>
        <w:t>.</w:t>
      </w:r>
    </w:p>
    <w:p w:rsidR="00E23B4C" w:rsidRPr="00E47C2E" w:rsidRDefault="00677735" w:rsidP="00E23B4C">
      <w:pPr>
        <w:pStyle w:val="KDParagraf"/>
        <w:spacing w:before="0"/>
        <w:rPr>
          <w:rFonts w:cs="Arial"/>
        </w:rPr>
      </w:pPr>
      <w:r>
        <w:rPr>
          <w:rFonts w:cs="Arial"/>
        </w:rPr>
        <w:t>Овај Уговор и његови Прилози</w:t>
      </w:r>
      <w:r w:rsidR="00E23B4C" w:rsidRPr="00E47C2E">
        <w:rPr>
          <w:rFonts w:cs="Arial"/>
        </w:rPr>
        <w:t xml:space="preserve"> сачињени су на српском језику. </w:t>
      </w:r>
    </w:p>
    <w:p w:rsidR="00E23B4C" w:rsidRPr="00E47C2E" w:rsidRDefault="00E23B4C" w:rsidP="00E23B4C">
      <w:pPr>
        <w:pStyle w:val="KDParagraf"/>
        <w:spacing w:before="0"/>
        <w:rPr>
          <w:rFonts w:cs="Arial"/>
        </w:rPr>
      </w:pPr>
      <w:r w:rsidRPr="00E47C2E">
        <w:rPr>
          <w:rFonts w:cs="Arial"/>
        </w:rPr>
        <w:t>На овај Уговор примењују се закони Републике Србије.</w:t>
      </w:r>
    </w:p>
    <w:p w:rsidR="00E23B4C" w:rsidRDefault="00E23B4C" w:rsidP="00E23B4C">
      <w:pPr>
        <w:pStyle w:val="KDParagraf"/>
        <w:spacing w:before="0"/>
        <w:rPr>
          <w:rFonts w:cs="Arial"/>
          <w:lang w:val="sr-Cyrl-RS"/>
        </w:rPr>
      </w:pPr>
      <w:r w:rsidRPr="00E47C2E">
        <w:rPr>
          <w:rFonts w:cs="Arial"/>
        </w:rPr>
        <w:t xml:space="preserve">У случају спора меродавно право је право Републике Србије, а поступак се води на српском језику. </w:t>
      </w:r>
    </w:p>
    <w:p w:rsidR="00677735" w:rsidRDefault="00677735" w:rsidP="00E23B4C">
      <w:pPr>
        <w:pStyle w:val="KDParagraf"/>
        <w:spacing w:before="0"/>
        <w:rPr>
          <w:rFonts w:cs="Arial"/>
          <w:lang w:val="sr-Cyrl-RS"/>
        </w:rPr>
      </w:pPr>
    </w:p>
    <w:p w:rsidR="00677735" w:rsidRPr="00E31747" w:rsidRDefault="00677735" w:rsidP="00677735">
      <w:pPr>
        <w:pStyle w:val="KDParagraf"/>
        <w:spacing w:before="0"/>
        <w:rPr>
          <w:rFonts w:cs="Arial"/>
          <w:b/>
          <w:lang w:val="ru-RU"/>
        </w:rPr>
      </w:pPr>
      <w:r w:rsidRPr="00E31747">
        <w:rPr>
          <w:rFonts w:cs="Arial"/>
          <w:b/>
          <w:lang w:val="ru-RU"/>
        </w:rPr>
        <w:t>ОВЛАШЋЕНИ ПРЕДСТАВНИЦИ ЗА ПРАЋЕЊЕ УГОВОРА</w:t>
      </w:r>
    </w:p>
    <w:p w:rsidR="00677735" w:rsidRDefault="00677735" w:rsidP="00677735">
      <w:pPr>
        <w:pStyle w:val="KDParagraf"/>
        <w:spacing w:before="0"/>
        <w:jc w:val="center"/>
        <w:rPr>
          <w:rFonts w:cs="Arial"/>
          <w:b/>
          <w:lang w:val="ru-RU"/>
        </w:rPr>
      </w:pPr>
    </w:p>
    <w:p w:rsidR="00677735" w:rsidRPr="00330A15" w:rsidRDefault="00677735" w:rsidP="00677735">
      <w:pPr>
        <w:pStyle w:val="KDParagraf"/>
        <w:spacing w:before="0"/>
        <w:jc w:val="center"/>
        <w:rPr>
          <w:rFonts w:cs="Arial"/>
          <w:lang w:val="sr-Cyrl-RS"/>
        </w:rPr>
      </w:pPr>
      <w:r w:rsidRPr="00E31747">
        <w:rPr>
          <w:rFonts w:cs="Arial"/>
          <w:b/>
          <w:lang w:val="ru-RU"/>
        </w:rPr>
        <w:t xml:space="preserve">Члан </w:t>
      </w:r>
      <w:r>
        <w:rPr>
          <w:rFonts w:cs="Arial"/>
          <w:b/>
          <w:lang w:val="ru-RU"/>
        </w:rPr>
        <w:t>9</w:t>
      </w:r>
      <w:r w:rsidRPr="00E31747">
        <w:rPr>
          <w:rFonts w:cs="Arial"/>
          <w:lang w:val="ru-RU"/>
        </w:rPr>
        <w:t>.</w:t>
      </w:r>
    </w:p>
    <w:p w:rsidR="00677735" w:rsidRPr="00E31747" w:rsidRDefault="00677735" w:rsidP="00677735">
      <w:pPr>
        <w:pStyle w:val="KDParagraf"/>
        <w:spacing w:before="60"/>
        <w:rPr>
          <w:rFonts w:cs="Arial"/>
          <w:lang w:val="ru-RU"/>
        </w:rPr>
      </w:pPr>
      <w:r w:rsidRPr="00E31747">
        <w:rPr>
          <w:rFonts w:cs="Arial"/>
          <w:lang w:val="ru-RU"/>
        </w:rPr>
        <w:t xml:space="preserve">Овлашћени представници за праћење реализације Услуге из члана 1. овог Уговора су: </w:t>
      </w:r>
    </w:p>
    <w:p w:rsidR="00677735" w:rsidRPr="00E31747" w:rsidRDefault="00677735" w:rsidP="00677735">
      <w:pPr>
        <w:pStyle w:val="KDParagraf"/>
        <w:spacing w:before="60"/>
        <w:rPr>
          <w:rFonts w:cs="Arial"/>
          <w:lang w:val="ru-RU"/>
        </w:rPr>
      </w:pPr>
      <w:r w:rsidRPr="00E31747">
        <w:rPr>
          <w:rFonts w:cs="Arial"/>
          <w:lang w:val="ru-RU"/>
        </w:rPr>
        <w:tab/>
        <w:t xml:space="preserve">- за Корисника услуге: </w:t>
      </w:r>
      <w:r w:rsidR="00227C41">
        <w:rPr>
          <w:rFonts w:cs="Arial"/>
          <w:lang w:val="ru-RU"/>
        </w:rPr>
        <w:t>______________________</w:t>
      </w:r>
    </w:p>
    <w:p w:rsidR="00677735" w:rsidRPr="00E31747" w:rsidRDefault="00677735" w:rsidP="00677735">
      <w:pPr>
        <w:pStyle w:val="KDParagraf"/>
        <w:spacing w:before="60"/>
        <w:rPr>
          <w:rFonts w:cs="Arial"/>
          <w:lang w:val="ru-RU"/>
        </w:rPr>
      </w:pPr>
      <w:r w:rsidRPr="00E31747">
        <w:rPr>
          <w:rFonts w:cs="Arial"/>
          <w:lang w:val="ru-RU"/>
        </w:rPr>
        <w:tab/>
        <w:t xml:space="preserve">- за Пружаоца услуге: </w:t>
      </w:r>
      <w:r w:rsidRPr="00E31747">
        <w:rPr>
          <w:rFonts w:cs="Arial"/>
          <w:lang w:val="ru-RU"/>
        </w:rPr>
        <w:tab/>
        <w:t>______________________</w:t>
      </w:r>
    </w:p>
    <w:p w:rsidR="00677735" w:rsidRPr="00E31747" w:rsidRDefault="00677735" w:rsidP="00677735">
      <w:pPr>
        <w:pStyle w:val="KDParagraf"/>
        <w:spacing w:before="60"/>
        <w:rPr>
          <w:rFonts w:cs="Arial"/>
          <w:lang w:val="ru-RU"/>
        </w:rPr>
      </w:pPr>
      <w:r w:rsidRPr="00E31747">
        <w:rPr>
          <w:rFonts w:cs="Arial"/>
          <w:lang w:val="ru-RU"/>
        </w:rPr>
        <w:t>Овлашћења и дужности овлашћених представника  за праћење реализације овог Уговора су да:</w:t>
      </w:r>
    </w:p>
    <w:p w:rsidR="00677735" w:rsidRPr="00E31747" w:rsidRDefault="00677735" w:rsidP="00677735">
      <w:pPr>
        <w:pStyle w:val="KDParagraf"/>
        <w:spacing w:before="60"/>
        <w:rPr>
          <w:rFonts w:cs="Arial"/>
          <w:lang w:val="ru-RU"/>
        </w:rPr>
      </w:pPr>
      <w:r w:rsidRPr="00E31747">
        <w:rPr>
          <w:rFonts w:cs="Arial"/>
          <w:lang w:val="ru-RU"/>
        </w:rPr>
        <w:t>-</w:t>
      </w:r>
      <w:r w:rsidRPr="00E31747">
        <w:rPr>
          <w:rFonts w:cs="Arial"/>
          <w:lang w:val="ru-RU"/>
        </w:rPr>
        <w:tab/>
        <w:t>примају месечне извештаје и изјашњавају се поводом истих ( сагласност односно примедбе на извештај );</w:t>
      </w:r>
    </w:p>
    <w:p w:rsidR="00677735" w:rsidRPr="00E31747" w:rsidRDefault="00677735" w:rsidP="00677735">
      <w:pPr>
        <w:pStyle w:val="KDParagraf"/>
        <w:spacing w:before="60"/>
        <w:rPr>
          <w:rFonts w:cs="Arial"/>
          <w:lang w:val="ru-RU"/>
        </w:rPr>
      </w:pPr>
      <w:r w:rsidRPr="00E31747">
        <w:rPr>
          <w:rFonts w:cs="Arial"/>
          <w:lang w:val="ru-RU"/>
        </w:rPr>
        <w:t>-</w:t>
      </w:r>
      <w:r w:rsidRPr="00E31747">
        <w:rPr>
          <w:rFonts w:cs="Arial"/>
          <w:lang w:val="ru-RU"/>
        </w:rPr>
        <w:tab/>
        <w:t xml:space="preserve">исти доставе другој Уговорној страни и да прате поступање по примедбама; </w:t>
      </w:r>
    </w:p>
    <w:p w:rsidR="00677735" w:rsidRPr="00E31747" w:rsidRDefault="00677735" w:rsidP="00677735">
      <w:pPr>
        <w:pStyle w:val="KDParagraf"/>
        <w:spacing w:before="60"/>
        <w:rPr>
          <w:rFonts w:cs="Arial"/>
          <w:lang w:val="ru-RU"/>
        </w:rPr>
      </w:pPr>
      <w:r w:rsidRPr="00E31747">
        <w:rPr>
          <w:rFonts w:cs="Arial"/>
          <w:lang w:val="ru-RU"/>
        </w:rPr>
        <w:t xml:space="preserve">-      </w:t>
      </w:r>
      <w:r>
        <w:rPr>
          <w:rFonts w:cs="Arial"/>
          <w:lang w:val="ru-RU"/>
        </w:rPr>
        <w:t>д</w:t>
      </w:r>
      <w:r w:rsidRPr="00E31747">
        <w:rPr>
          <w:rFonts w:cs="Arial"/>
          <w:lang w:val="ru-RU"/>
        </w:rPr>
        <w:t>а сачине, потпишу и верификују Записник о квалитативном пријему услуга (без примедби);</w:t>
      </w:r>
    </w:p>
    <w:p w:rsidR="00677735" w:rsidRPr="00E31747" w:rsidRDefault="00677735" w:rsidP="00677735">
      <w:pPr>
        <w:pStyle w:val="KDParagraf"/>
        <w:spacing w:before="60"/>
        <w:rPr>
          <w:rFonts w:cs="Arial"/>
          <w:lang w:val="ru-RU"/>
        </w:rPr>
      </w:pPr>
      <w:r w:rsidRPr="00E31747">
        <w:rPr>
          <w:rFonts w:cs="Arial"/>
          <w:lang w:val="ru-RU"/>
        </w:rPr>
        <w:t>-</w:t>
      </w:r>
      <w:r w:rsidRPr="00E31747">
        <w:rPr>
          <w:rFonts w:cs="Arial"/>
          <w:lang w:val="ru-RU"/>
        </w:rPr>
        <w:tab/>
        <w:t>благовремено приме Коначан извештај  о извршеној услузи и изјасне се поводом истог у писменој форми;</w:t>
      </w:r>
    </w:p>
    <w:p w:rsidR="00677735" w:rsidRPr="00E31747" w:rsidRDefault="00677735" w:rsidP="00677735">
      <w:pPr>
        <w:pStyle w:val="KDParagraf"/>
        <w:spacing w:before="60"/>
        <w:rPr>
          <w:rFonts w:cs="Arial"/>
          <w:lang w:val="ru-RU"/>
        </w:rPr>
      </w:pPr>
      <w:r w:rsidRPr="00E31747">
        <w:rPr>
          <w:rFonts w:cs="Arial"/>
          <w:lang w:val="ru-RU"/>
        </w:rPr>
        <w:t>-</w:t>
      </w:r>
      <w:r w:rsidRPr="00E31747">
        <w:rPr>
          <w:rFonts w:cs="Arial"/>
          <w:lang w:val="ru-RU"/>
        </w:rPr>
        <w:tab/>
        <w:t>извршавају и друге дужности везане за реализацију предмета овог Уговора, по потреби.</w:t>
      </w:r>
    </w:p>
    <w:p w:rsidR="00677735" w:rsidRPr="00677735" w:rsidRDefault="00677735" w:rsidP="00E23B4C">
      <w:pPr>
        <w:pStyle w:val="KDParagraf"/>
        <w:spacing w:before="0"/>
        <w:rPr>
          <w:rFonts w:cs="Arial"/>
          <w:lang w:val="sr-Cyrl-RS"/>
        </w:rPr>
      </w:pPr>
    </w:p>
    <w:p w:rsidR="00912EC7" w:rsidRDefault="00912EC7" w:rsidP="00EE793E">
      <w:pPr>
        <w:pStyle w:val="KDParagraf"/>
        <w:spacing w:before="0"/>
        <w:rPr>
          <w:rFonts w:cs="Arial"/>
          <w:b/>
        </w:rPr>
      </w:pPr>
    </w:p>
    <w:p w:rsidR="00912EC7" w:rsidRDefault="00912EC7" w:rsidP="00EE793E">
      <w:pPr>
        <w:pStyle w:val="KDParagraf"/>
        <w:spacing w:before="0"/>
        <w:rPr>
          <w:rFonts w:cs="Arial"/>
          <w:b/>
        </w:rPr>
      </w:pPr>
    </w:p>
    <w:p w:rsidR="00EE793E" w:rsidRDefault="00EE793E" w:rsidP="00EE793E">
      <w:pPr>
        <w:pStyle w:val="KDParagraf"/>
        <w:spacing w:before="0"/>
        <w:rPr>
          <w:rFonts w:cs="Arial"/>
          <w:b/>
          <w:lang w:val="sr-Cyrl-RS"/>
        </w:rPr>
      </w:pPr>
      <w:r w:rsidRPr="00E47C2E">
        <w:rPr>
          <w:rFonts w:cs="Arial"/>
          <w:b/>
        </w:rPr>
        <w:lastRenderedPageBreak/>
        <w:t xml:space="preserve">КВАЛИТАТИВНИ И КВАНТИТАТИВНИ ПРИЈЕМ </w:t>
      </w:r>
    </w:p>
    <w:p w:rsidR="00E40536" w:rsidRPr="00E40536" w:rsidRDefault="00E40536" w:rsidP="00EE793E">
      <w:pPr>
        <w:pStyle w:val="KDParagraf"/>
        <w:spacing w:before="0"/>
        <w:rPr>
          <w:rFonts w:cs="Arial"/>
          <w:b/>
          <w:lang w:val="sr-Cyrl-RS"/>
        </w:rPr>
      </w:pPr>
    </w:p>
    <w:p w:rsidR="00EE793E" w:rsidRPr="00E47C2E" w:rsidRDefault="00EE793E" w:rsidP="00586A59">
      <w:pPr>
        <w:pStyle w:val="KDParagraf"/>
        <w:spacing w:before="0"/>
        <w:jc w:val="center"/>
        <w:rPr>
          <w:rFonts w:cs="Arial"/>
        </w:rPr>
      </w:pPr>
      <w:r w:rsidRPr="00E47C2E">
        <w:rPr>
          <w:rFonts w:cs="Arial"/>
          <w:b/>
        </w:rPr>
        <w:t xml:space="preserve">Члан </w:t>
      </w:r>
      <w:r w:rsidR="00484EFF">
        <w:rPr>
          <w:rFonts w:cs="Arial"/>
          <w:b/>
          <w:lang w:val="sr-Cyrl-RS"/>
        </w:rPr>
        <w:t>1</w:t>
      </w:r>
      <w:r w:rsidR="00677735">
        <w:rPr>
          <w:rFonts w:cs="Arial"/>
          <w:b/>
          <w:lang w:val="sr-Cyrl-RS"/>
        </w:rPr>
        <w:t>0</w:t>
      </w:r>
      <w:r w:rsidRPr="00E47C2E">
        <w:rPr>
          <w:rFonts w:cs="Arial"/>
        </w:rPr>
        <w:t>.</w:t>
      </w:r>
    </w:p>
    <w:p w:rsidR="00E40536" w:rsidRDefault="000F47B0" w:rsidP="00E40536">
      <w:pPr>
        <w:pStyle w:val="KDParagraf"/>
        <w:spacing w:before="0"/>
        <w:rPr>
          <w:rFonts w:cs="Arial"/>
          <w:lang w:val="sr-Cyrl-RS"/>
        </w:rPr>
      </w:pPr>
      <w:r w:rsidRPr="00E47C2E">
        <w:rPr>
          <w:rFonts w:cs="Arial"/>
        </w:rPr>
        <w:t xml:space="preserve">Квантитативни и квалитативни пријем Услуге врши се приликом пружања Услуге у присуству овлашћених представника </w:t>
      </w:r>
      <w:r>
        <w:rPr>
          <w:rFonts w:cs="Arial"/>
          <w:lang w:val="sr-Cyrl-RS"/>
        </w:rPr>
        <w:t>Корисника услуга</w:t>
      </w:r>
      <w:r w:rsidRPr="00E47C2E">
        <w:rPr>
          <w:rFonts w:cs="Arial"/>
        </w:rPr>
        <w:t>, на паритету франко пос</w:t>
      </w:r>
      <w:r w:rsidR="00E40536">
        <w:rPr>
          <w:rFonts w:cs="Arial"/>
        </w:rPr>
        <w:t xml:space="preserve">ловни објекти Корисника услуге </w:t>
      </w:r>
      <w:r>
        <w:rPr>
          <w:rFonts w:cs="Arial"/>
          <w:lang w:val="sr-Cyrl-RS"/>
        </w:rPr>
        <w:t xml:space="preserve"> </w:t>
      </w:r>
      <w:r w:rsidR="00E40536" w:rsidRPr="009B4320">
        <w:rPr>
          <w:rFonts w:cs="Arial"/>
        </w:rPr>
        <w:t>у ЈП ЕПС Огран</w:t>
      </w:r>
      <w:r w:rsidR="00677735">
        <w:rPr>
          <w:rFonts w:cs="Arial"/>
          <w:lang w:val="sr-Cyrl-RS"/>
        </w:rPr>
        <w:t>ак</w:t>
      </w:r>
      <w:r w:rsidR="00E40536" w:rsidRPr="009B4320">
        <w:rPr>
          <w:rFonts w:cs="Arial"/>
        </w:rPr>
        <w:t xml:space="preserve"> ТЕНТ – </w:t>
      </w:r>
      <w:r w:rsidR="00677735">
        <w:rPr>
          <w:rFonts w:cs="Arial"/>
          <w:lang w:val="sr-Cyrl-RS"/>
        </w:rPr>
        <w:t xml:space="preserve">локација </w:t>
      </w:r>
      <w:r w:rsidR="00E40536" w:rsidRPr="009B4320">
        <w:rPr>
          <w:rFonts w:cs="Arial"/>
        </w:rPr>
        <w:t>ТЕНТ</w:t>
      </w:r>
      <w:r w:rsidR="00677735">
        <w:rPr>
          <w:rFonts w:cs="Arial"/>
          <w:lang w:val="sr-Cyrl-RS"/>
        </w:rPr>
        <w:t xml:space="preserve"> -</w:t>
      </w:r>
      <w:r w:rsidR="00E40536" w:rsidRPr="009B4320">
        <w:rPr>
          <w:rFonts w:cs="Arial"/>
        </w:rPr>
        <w:t xml:space="preserve"> А, Обреновац, Богољуба Урошевића Црног 44</w:t>
      </w:r>
      <w:r w:rsidR="00E40536">
        <w:rPr>
          <w:rFonts w:cs="Arial"/>
          <w:lang w:val="sr-Cyrl-RS"/>
        </w:rPr>
        <w:t>.</w:t>
      </w:r>
      <w:r w:rsidR="00E40536" w:rsidRPr="009B4320">
        <w:rPr>
          <w:rFonts w:cs="Arial"/>
        </w:rPr>
        <w:t xml:space="preserve"> </w:t>
      </w:r>
    </w:p>
    <w:p w:rsidR="00677735" w:rsidRPr="00677735" w:rsidRDefault="00677735" w:rsidP="00E40536">
      <w:pPr>
        <w:pStyle w:val="KDParagraf"/>
        <w:spacing w:before="0"/>
        <w:rPr>
          <w:rFonts w:cs="Arial"/>
          <w:sz w:val="6"/>
          <w:szCs w:val="6"/>
          <w:lang w:val="sr-Cyrl-RS"/>
        </w:rPr>
      </w:pPr>
    </w:p>
    <w:p w:rsidR="000F47B0" w:rsidRPr="00E47C2E" w:rsidRDefault="000F47B0" w:rsidP="000F47B0">
      <w:pPr>
        <w:pStyle w:val="KDParagraf"/>
        <w:spacing w:before="0"/>
        <w:rPr>
          <w:rFonts w:cs="Arial"/>
        </w:rPr>
      </w:pPr>
      <w:r w:rsidRPr="00E47C2E">
        <w:rPr>
          <w:rFonts w:cs="Arial"/>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00677735">
        <w:rPr>
          <w:rFonts w:cs="Arial"/>
          <w:lang w:val="sr-Cyrl-RS"/>
        </w:rPr>
        <w:t>8</w:t>
      </w:r>
      <w:r>
        <w:rPr>
          <w:rFonts w:cs="Arial"/>
          <w:lang w:val="sr-Cyrl-RS"/>
        </w:rPr>
        <w:t xml:space="preserve"> </w:t>
      </w:r>
      <w:r w:rsidRPr="00E47C2E">
        <w:rPr>
          <w:rFonts w:cs="Arial"/>
        </w:rPr>
        <w:t>(словима:</w:t>
      </w:r>
      <w:r w:rsidR="00677735">
        <w:rPr>
          <w:rFonts w:cs="Arial"/>
          <w:lang w:val="sr-Cyrl-RS"/>
        </w:rPr>
        <w:t>осам</w:t>
      </w:r>
      <w:r w:rsidRPr="00E47C2E">
        <w:rPr>
          <w:rFonts w:cs="Arial"/>
        </w:rPr>
        <w:t>) дана.</w:t>
      </w:r>
    </w:p>
    <w:p w:rsidR="000F47B0" w:rsidRDefault="000F47B0" w:rsidP="000F47B0">
      <w:pPr>
        <w:pStyle w:val="KDParagraf"/>
        <w:spacing w:before="0"/>
        <w:rPr>
          <w:rFonts w:cs="Arial"/>
          <w:lang w:val="sr-Cyrl-RS"/>
        </w:rPr>
      </w:pPr>
      <w:r w:rsidRPr="00E47C2E">
        <w:rPr>
          <w:rFonts w:cs="Arial"/>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677735">
        <w:rPr>
          <w:rFonts w:cs="Arial"/>
          <w:lang w:val="sr-Cyrl-RS"/>
        </w:rPr>
        <w:t>8</w:t>
      </w:r>
      <w:r>
        <w:rPr>
          <w:rFonts w:cs="Arial"/>
          <w:lang w:val="sr-Cyrl-RS"/>
        </w:rPr>
        <w:t xml:space="preserve"> </w:t>
      </w:r>
      <w:r w:rsidRPr="00E47C2E">
        <w:rPr>
          <w:rFonts w:cs="Arial"/>
        </w:rPr>
        <w:t xml:space="preserve">(словима: </w:t>
      </w:r>
      <w:r w:rsidR="00677735">
        <w:rPr>
          <w:rFonts w:cs="Arial"/>
          <w:lang w:val="sr-Cyrl-RS"/>
        </w:rPr>
        <w:t>осам</w:t>
      </w:r>
      <w:r w:rsidRPr="00E47C2E">
        <w:rPr>
          <w:rFonts w:cs="Arial"/>
        </w:rPr>
        <w:t xml:space="preserve">) </w:t>
      </w:r>
      <w:r w:rsidR="00677735">
        <w:rPr>
          <w:rFonts w:cs="Arial"/>
          <w:lang w:val="sr-Cyrl-RS"/>
        </w:rPr>
        <w:t xml:space="preserve">дана </w:t>
      </w:r>
      <w:r w:rsidRPr="00E47C2E">
        <w:rPr>
          <w:rFonts w:cs="Arial"/>
        </w:rPr>
        <w:t>од момента пријема рекламације о свом трошку.</w:t>
      </w:r>
    </w:p>
    <w:p w:rsidR="00F86393" w:rsidRPr="00577578" w:rsidRDefault="00F86393" w:rsidP="00F86393">
      <w:pPr>
        <w:pStyle w:val="ListParagraph"/>
        <w:autoSpaceDE w:val="0"/>
        <w:autoSpaceDN w:val="0"/>
        <w:adjustRightInd w:val="0"/>
        <w:spacing w:before="0" w:after="0" w:line="240" w:lineRule="auto"/>
        <w:ind w:left="0"/>
        <w:contextualSpacing w:val="0"/>
        <w:rPr>
          <w:rFonts w:ascii="Arial" w:hAnsi="Arial" w:cs="Arial"/>
          <w:b/>
          <w:sz w:val="6"/>
          <w:szCs w:val="6"/>
          <w:lang w:val="sr-Cyrl-RS"/>
        </w:rPr>
      </w:pPr>
    </w:p>
    <w:p w:rsidR="00677735" w:rsidRDefault="00677735" w:rsidP="0019538A">
      <w:pPr>
        <w:pStyle w:val="KDParagraf"/>
        <w:spacing w:before="0"/>
        <w:rPr>
          <w:rFonts w:cs="Arial"/>
          <w:b/>
          <w:lang w:val="sr-Cyrl-RS"/>
        </w:rPr>
      </w:pPr>
    </w:p>
    <w:p w:rsidR="0019538A" w:rsidRPr="008D219D" w:rsidRDefault="0019538A" w:rsidP="0019538A">
      <w:pPr>
        <w:pStyle w:val="KDParagraf"/>
        <w:spacing w:before="0"/>
        <w:rPr>
          <w:rFonts w:cs="Arial"/>
          <w:b/>
        </w:rPr>
      </w:pPr>
      <w:r w:rsidRPr="008D219D">
        <w:rPr>
          <w:rFonts w:cs="Arial"/>
          <w:b/>
        </w:rPr>
        <w:t xml:space="preserve">ГАРАНТНИ РОК </w:t>
      </w:r>
    </w:p>
    <w:p w:rsidR="0019538A" w:rsidRPr="008D219D" w:rsidRDefault="0019538A" w:rsidP="0019538A">
      <w:pPr>
        <w:pStyle w:val="KDParagraf"/>
        <w:spacing w:before="0"/>
        <w:jc w:val="center"/>
        <w:rPr>
          <w:rFonts w:cs="Arial"/>
        </w:rPr>
      </w:pPr>
      <w:r w:rsidRPr="008D219D">
        <w:rPr>
          <w:rFonts w:cs="Arial"/>
          <w:b/>
        </w:rPr>
        <w:t xml:space="preserve">Члан </w:t>
      </w:r>
      <w:r w:rsidRPr="008D219D">
        <w:rPr>
          <w:rFonts w:cs="Arial"/>
          <w:b/>
          <w:lang w:val="sr-Cyrl-RS"/>
        </w:rPr>
        <w:t>1</w:t>
      </w:r>
      <w:r w:rsidR="00677735">
        <w:rPr>
          <w:rFonts w:cs="Arial"/>
          <w:b/>
          <w:lang w:val="sr-Cyrl-RS"/>
        </w:rPr>
        <w:t>1</w:t>
      </w:r>
      <w:r w:rsidRPr="008D219D">
        <w:rPr>
          <w:rFonts w:cs="Arial"/>
        </w:rPr>
        <w:t>.</w:t>
      </w:r>
    </w:p>
    <w:p w:rsidR="0019538A" w:rsidRDefault="0019538A" w:rsidP="00484EFF">
      <w:pPr>
        <w:pStyle w:val="KDParagraf"/>
        <w:spacing w:before="60"/>
        <w:rPr>
          <w:rFonts w:cs="Arial"/>
          <w:lang w:val="sr-Cyrl-RS"/>
        </w:rPr>
      </w:pPr>
      <w:r w:rsidRPr="008D219D">
        <w:rPr>
          <w:rFonts w:cs="Arial"/>
        </w:rPr>
        <w:t xml:space="preserve">Гарантни рок </w:t>
      </w:r>
      <w:r w:rsidR="00484EFF">
        <w:rPr>
          <w:rFonts w:cs="Arial"/>
          <w:lang w:val="sr-Cyrl-RS"/>
        </w:rPr>
        <w:t xml:space="preserve">предметних услуга </w:t>
      </w:r>
      <w:r w:rsidRPr="008D219D">
        <w:rPr>
          <w:rFonts w:cs="Arial"/>
        </w:rPr>
        <w:t>не може бити краћи од ___</w:t>
      </w:r>
      <w:r w:rsidR="00484EFF">
        <w:rPr>
          <w:rFonts w:cs="Arial"/>
          <w:lang w:val="sr-Cyrl-RS"/>
        </w:rPr>
        <w:t>__</w:t>
      </w:r>
      <w:r w:rsidRPr="008D219D">
        <w:rPr>
          <w:rFonts w:cs="Arial"/>
        </w:rPr>
        <w:t xml:space="preserve"> (словима:____</w:t>
      </w:r>
      <w:r w:rsidR="00577578">
        <w:rPr>
          <w:rFonts w:cs="Arial"/>
          <w:lang w:val="sr-Cyrl-RS"/>
        </w:rPr>
        <w:t>____</w:t>
      </w:r>
      <w:r w:rsidR="00677735">
        <w:rPr>
          <w:rFonts w:cs="Arial"/>
          <w:lang w:val="sr-Cyrl-RS"/>
        </w:rPr>
        <w:t>___</w:t>
      </w:r>
      <w:r w:rsidR="00484EFF">
        <w:rPr>
          <w:rFonts w:cs="Arial"/>
          <w:lang w:val="sr-Cyrl-RS"/>
        </w:rPr>
        <w:t>__</w:t>
      </w:r>
      <w:r w:rsidRPr="008D219D">
        <w:rPr>
          <w:rFonts w:cs="Arial"/>
        </w:rPr>
        <w:t>) месец</w:t>
      </w:r>
      <w:r w:rsidRPr="008D219D">
        <w:rPr>
          <w:rFonts w:cs="Arial"/>
          <w:lang w:val="sr-Cyrl-RS"/>
        </w:rPr>
        <w:t>и</w:t>
      </w:r>
      <w:r w:rsidRPr="008D219D">
        <w:rPr>
          <w:rFonts w:cs="Arial"/>
        </w:rPr>
        <w:t xml:space="preserve"> од дана извршења услуге. </w:t>
      </w:r>
    </w:p>
    <w:p w:rsidR="00484EFF" w:rsidRDefault="00484EFF" w:rsidP="00484EFF">
      <w:pPr>
        <w:pStyle w:val="KDParagraf"/>
        <w:spacing w:before="60"/>
        <w:rPr>
          <w:rFonts w:cs="Arial"/>
          <w:lang w:val="sr-Cyrl-RS"/>
        </w:rPr>
      </w:pPr>
      <w:r w:rsidRPr="008D219D">
        <w:rPr>
          <w:rFonts w:cs="Arial"/>
        </w:rPr>
        <w:t xml:space="preserve">Гарантни рок </w:t>
      </w:r>
      <w:r>
        <w:rPr>
          <w:rFonts w:cs="Arial"/>
          <w:lang w:val="sr-Cyrl-RS"/>
        </w:rPr>
        <w:t>за уграђен</w:t>
      </w:r>
      <w:r w:rsidR="00770EF2">
        <w:rPr>
          <w:rFonts w:cs="Arial"/>
          <w:lang w:val="sr-Cyrl-RS"/>
        </w:rPr>
        <w:t>е</w:t>
      </w:r>
      <w:r>
        <w:rPr>
          <w:rFonts w:cs="Arial"/>
          <w:lang w:val="sr-Cyrl-RS"/>
        </w:rPr>
        <w:t xml:space="preserve"> </w:t>
      </w:r>
      <w:r w:rsidR="00770EF2">
        <w:rPr>
          <w:rFonts w:cs="Arial"/>
          <w:lang w:val="sr-Cyrl-RS"/>
        </w:rPr>
        <w:t>делове</w:t>
      </w:r>
      <w:r>
        <w:rPr>
          <w:rFonts w:cs="Arial"/>
          <w:lang w:val="sr-Cyrl-RS"/>
        </w:rPr>
        <w:t xml:space="preserve"> </w:t>
      </w:r>
      <w:r w:rsidRPr="008D219D">
        <w:rPr>
          <w:rFonts w:cs="Arial"/>
        </w:rPr>
        <w:t>не може бити краћи од ___</w:t>
      </w:r>
      <w:r>
        <w:rPr>
          <w:rFonts w:cs="Arial"/>
          <w:lang w:val="sr-Cyrl-RS"/>
        </w:rPr>
        <w:t>__</w:t>
      </w:r>
      <w:r w:rsidRPr="008D219D">
        <w:rPr>
          <w:rFonts w:cs="Arial"/>
        </w:rPr>
        <w:t xml:space="preserve"> (словима:____</w:t>
      </w:r>
      <w:r>
        <w:rPr>
          <w:rFonts w:cs="Arial"/>
          <w:lang w:val="sr-Cyrl-RS"/>
        </w:rPr>
        <w:t>_________</w:t>
      </w:r>
      <w:r w:rsidRPr="008D219D">
        <w:rPr>
          <w:rFonts w:cs="Arial"/>
        </w:rPr>
        <w:t>) месец</w:t>
      </w:r>
      <w:r w:rsidRPr="008D219D">
        <w:rPr>
          <w:rFonts w:cs="Arial"/>
          <w:lang w:val="sr-Cyrl-RS"/>
        </w:rPr>
        <w:t>и</w:t>
      </w:r>
      <w:r w:rsidRPr="008D219D">
        <w:rPr>
          <w:rFonts w:cs="Arial"/>
        </w:rPr>
        <w:t xml:space="preserve"> од дана </w:t>
      </w:r>
      <w:r>
        <w:rPr>
          <w:rFonts w:cs="Arial"/>
          <w:lang w:val="sr-Cyrl-RS"/>
        </w:rPr>
        <w:t>уградње</w:t>
      </w:r>
      <w:r w:rsidRPr="008D219D">
        <w:rPr>
          <w:rFonts w:cs="Arial"/>
        </w:rPr>
        <w:t xml:space="preserve">. </w:t>
      </w:r>
    </w:p>
    <w:p w:rsidR="00484EFF" w:rsidRPr="00266ABE" w:rsidRDefault="00484EFF" w:rsidP="0019538A">
      <w:pPr>
        <w:pStyle w:val="KDParagraf"/>
        <w:spacing w:before="0"/>
        <w:rPr>
          <w:rFonts w:cs="Arial"/>
          <w:sz w:val="6"/>
          <w:szCs w:val="6"/>
          <w:lang w:val="sr-Cyrl-RS"/>
        </w:rPr>
      </w:pPr>
    </w:p>
    <w:p w:rsidR="0019538A" w:rsidRPr="008D219D" w:rsidRDefault="0019538A" w:rsidP="0019538A">
      <w:pPr>
        <w:pStyle w:val="KDParagraf"/>
        <w:spacing w:before="0"/>
        <w:rPr>
          <w:rFonts w:cs="Arial"/>
        </w:rPr>
      </w:pPr>
      <w:r w:rsidRPr="008D219D">
        <w:rPr>
          <w:rFonts w:cs="Arial"/>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677735">
        <w:rPr>
          <w:rFonts w:cs="Arial"/>
          <w:lang w:val="sr-Cyrl-RS"/>
        </w:rPr>
        <w:t>8</w:t>
      </w:r>
      <w:r w:rsidRPr="008D219D">
        <w:rPr>
          <w:rFonts w:cs="Arial"/>
          <w:lang w:val="sr-Cyrl-RS"/>
        </w:rPr>
        <w:t xml:space="preserve"> </w:t>
      </w:r>
      <w:r w:rsidRPr="008D219D">
        <w:rPr>
          <w:rFonts w:cs="Arial"/>
        </w:rPr>
        <w:t>(словима:</w:t>
      </w:r>
      <w:r w:rsidR="00677735">
        <w:rPr>
          <w:rFonts w:cs="Arial"/>
          <w:lang w:val="sr-Cyrl-RS"/>
        </w:rPr>
        <w:t>осам</w:t>
      </w:r>
      <w:r w:rsidRPr="008D219D">
        <w:rPr>
          <w:rFonts w:cs="Arial"/>
        </w:rPr>
        <w:t xml:space="preserve">) дана по утврђивању недостатка. </w:t>
      </w:r>
    </w:p>
    <w:p w:rsidR="0019538A" w:rsidRPr="008D219D" w:rsidRDefault="0019538A" w:rsidP="0019538A">
      <w:pPr>
        <w:pStyle w:val="KDParagraf"/>
        <w:spacing w:before="0"/>
        <w:rPr>
          <w:rFonts w:cs="Arial"/>
        </w:rPr>
      </w:pPr>
      <w:r w:rsidRPr="008D219D">
        <w:rPr>
          <w:rFonts w:cs="Arial"/>
        </w:rPr>
        <w:t xml:space="preserve">Пружалац услуге се обавезује да најкасније у року од </w:t>
      </w:r>
      <w:r w:rsidR="00677735">
        <w:rPr>
          <w:rFonts w:cs="Arial"/>
          <w:lang w:val="sr-Cyrl-RS"/>
        </w:rPr>
        <w:t>8</w:t>
      </w:r>
      <w:r w:rsidRPr="008D219D">
        <w:rPr>
          <w:rFonts w:cs="Arial"/>
        </w:rPr>
        <w:t xml:space="preserve"> (словима:</w:t>
      </w:r>
      <w:r w:rsidR="00677735">
        <w:rPr>
          <w:rFonts w:cs="Arial"/>
          <w:lang w:val="sr-Cyrl-RS"/>
        </w:rPr>
        <w:t>осам</w:t>
      </w:r>
      <w:r w:rsidRPr="008D219D">
        <w:rPr>
          <w:rFonts w:cs="Arial"/>
        </w:rPr>
        <w:t xml:space="preserve"> дана од дана пријема рекламације отклони утврђене недостатке о свом трошку.</w:t>
      </w:r>
    </w:p>
    <w:p w:rsidR="00E40536" w:rsidRDefault="00E40536" w:rsidP="00EE793E">
      <w:pPr>
        <w:pStyle w:val="KDParagraf"/>
        <w:spacing w:before="0"/>
        <w:rPr>
          <w:rFonts w:cs="Arial"/>
          <w:b/>
          <w:lang w:val="sr-Cyrl-RS"/>
        </w:rPr>
      </w:pPr>
    </w:p>
    <w:p w:rsidR="00EE793E" w:rsidRPr="008D219D" w:rsidRDefault="00EE793E" w:rsidP="00EE793E">
      <w:pPr>
        <w:pStyle w:val="KDParagraf"/>
        <w:spacing w:before="0"/>
        <w:rPr>
          <w:rFonts w:cs="Arial"/>
          <w:b/>
        </w:rPr>
      </w:pPr>
      <w:r w:rsidRPr="008D219D">
        <w:rPr>
          <w:rFonts w:cs="Arial"/>
          <w:b/>
        </w:rPr>
        <w:t>ВИША СИЛА</w:t>
      </w:r>
    </w:p>
    <w:p w:rsidR="00EE793E" w:rsidRPr="008D219D" w:rsidRDefault="00EE793E" w:rsidP="00586A59">
      <w:pPr>
        <w:pStyle w:val="KDParagraf"/>
        <w:spacing w:before="0"/>
        <w:jc w:val="center"/>
        <w:rPr>
          <w:rFonts w:cs="Arial"/>
        </w:rPr>
      </w:pPr>
      <w:r w:rsidRPr="008D219D">
        <w:rPr>
          <w:rFonts w:cs="Arial"/>
          <w:b/>
        </w:rPr>
        <w:t xml:space="preserve">Члан </w:t>
      </w:r>
      <w:r w:rsidR="008D219D" w:rsidRPr="008D219D">
        <w:rPr>
          <w:rFonts w:cs="Arial"/>
          <w:b/>
          <w:lang w:val="sr-Cyrl-RS"/>
        </w:rPr>
        <w:t>1</w:t>
      </w:r>
      <w:r w:rsidR="00677735">
        <w:rPr>
          <w:rFonts w:cs="Arial"/>
          <w:b/>
          <w:lang w:val="sr-Cyrl-RS"/>
        </w:rPr>
        <w:t>2</w:t>
      </w:r>
      <w:r w:rsidRPr="008D219D">
        <w:rPr>
          <w:rFonts w:cs="Arial"/>
        </w:rPr>
        <w:t>.</w:t>
      </w:r>
    </w:p>
    <w:p w:rsidR="00EE793E" w:rsidRPr="008D219D" w:rsidRDefault="00EE793E" w:rsidP="00EE793E">
      <w:pPr>
        <w:pStyle w:val="KDParagraf"/>
        <w:spacing w:before="0"/>
        <w:rPr>
          <w:rFonts w:cs="Arial"/>
        </w:rPr>
      </w:pPr>
      <w:r w:rsidRPr="008D219D">
        <w:rPr>
          <w:rFonts w:cs="Arial"/>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8D219D" w:rsidRDefault="00EE793E" w:rsidP="00EE793E">
      <w:pPr>
        <w:pStyle w:val="KDParagraf"/>
        <w:spacing w:before="0"/>
        <w:rPr>
          <w:rFonts w:cs="Arial"/>
        </w:rPr>
      </w:pPr>
      <w:r w:rsidRPr="008D219D">
        <w:rPr>
          <w:rFonts w:cs="Arial"/>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8D219D" w:rsidRDefault="00EE793E" w:rsidP="00EE793E">
      <w:pPr>
        <w:pStyle w:val="KDParagraf"/>
        <w:spacing w:before="0"/>
        <w:rPr>
          <w:rFonts w:cs="Arial"/>
        </w:rPr>
      </w:pPr>
      <w:r w:rsidRPr="008D219D">
        <w:rPr>
          <w:rFonts w:cs="Arial"/>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8D219D" w:rsidRDefault="00EE793E" w:rsidP="00EE793E">
      <w:pPr>
        <w:pStyle w:val="KDParagraf"/>
        <w:spacing w:before="0"/>
        <w:rPr>
          <w:rFonts w:cs="Arial"/>
          <w:lang w:val="sr-Cyrl-RS"/>
        </w:rPr>
      </w:pPr>
      <w:r w:rsidRPr="008D219D">
        <w:rPr>
          <w:rFonts w:cs="Arial"/>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40536" w:rsidRDefault="00E40536"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r w:rsidRPr="00E47C2E">
        <w:rPr>
          <w:rFonts w:cs="Arial"/>
          <w:b/>
        </w:rPr>
        <w:t xml:space="preserve">Члан </w:t>
      </w:r>
      <w:r w:rsidR="008D219D">
        <w:rPr>
          <w:rFonts w:cs="Arial"/>
          <w:b/>
          <w:lang w:val="sr-Cyrl-RS"/>
        </w:rPr>
        <w:t>1</w:t>
      </w:r>
      <w:r w:rsidR="00677735">
        <w:rPr>
          <w:rFonts w:cs="Arial"/>
          <w:b/>
          <w:lang w:val="sr-Cyrl-RS"/>
        </w:rPr>
        <w:t>3</w:t>
      </w:r>
      <w:r w:rsidRPr="00E47C2E">
        <w:rPr>
          <w:rFonts w:cs="Arial"/>
        </w:rPr>
        <w:t>.</w:t>
      </w:r>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 xml:space="preserve">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w:t>
      </w:r>
      <w:r w:rsidRPr="00E47C2E">
        <w:rPr>
          <w:rFonts w:cs="Arial"/>
        </w:rPr>
        <w:lastRenderedPageBreak/>
        <w:t>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F733F3" w:rsidRDefault="00EE793E" w:rsidP="00EE793E">
      <w:pPr>
        <w:pStyle w:val="KDParagraf"/>
        <w:spacing w:before="0"/>
        <w:rPr>
          <w:rFonts w:cs="Arial"/>
          <w:lang w:val="sr-Cyrl-RS"/>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w:t>
      </w:r>
      <w:r w:rsidR="006F633B">
        <w:rPr>
          <w:rFonts w:cs="Arial"/>
          <w:lang w:val="sr-Cyrl-RS"/>
        </w:rPr>
        <w:t>.</w:t>
      </w:r>
      <w:r w:rsidRPr="00E47C2E">
        <w:rPr>
          <w:rFonts w:cs="Arial"/>
        </w:rPr>
        <w:t xml:space="preserve"> </w:t>
      </w:r>
    </w:p>
    <w:p w:rsidR="006F633B" w:rsidRDefault="006F633B"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8D219D" w:rsidRDefault="00EE793E" w:rsidP="00677735">
      <w:pPr>
        <w:pStyle w:val="KDParagraf"/>
        <w:spacing w:before="0"/>
        <w:jc w:val="center"/>
        <w:rPr>
          <w:rFonts w:cs="Arial"/>
          <w:b/>
          <w:lang w:val="sr-Cyrl-RS"/>
        </w:rPr>
      </w:pPr>
      <w:r w:rsidRPr="00E47C2E">
        <w:rPr>
          <w:rFonts w:cs="Arial"/>
          <w:b/>
        </w:rPr>
        <w:t xml:space="preserve">Члан </w:t>
      </w:r>
      <w:r w:rsidR="008D219D">
        <w:rPr>
          <w:rFonts w:cs="Arial"/>
          <w:b/>
          <w:lang w:val="sr-Cyrl-RS"/>
        </w:rPr>
        <w:t>1</w:t>
      </w:r>
      <w:r w:rsidR="00677735">
        <w:rPr>
          <w:rFonts w:cs="Arial"/>
          <w:b/>
          <w:lang w:val="sr-Cyrl-RS"/>
        </w:rPr>
        <w:t>4</w:t>
      </w:r>
      <w:r w:rsidRPr="00E47C2E">
        <w:rPr>
          <w:rFonts w:cs="Arial"/>
        </w:rPr>
        <w:t>.</w:t>
      </w:r>
    </w:p>
    <w:p w:rsidR="00677735" w:rsidRPr="00C44E94" w:rsidRDefault="00677735" w:rsidP="00677735">
      <w:pPr>
        <w:tabs>
          <w:tab w:val="left" w:pos="567"/>
        </w:tabs>
        <w:spacing w:before="0"/>
        <w:rPr>
          <w:rFonts w:cs="Arial"/>
          <w:lang w:val="sr-Cyrl-RS"/>
        </w:rPr>
      </w:pPr>
      <w:r w:rsidRPr="00C44E94">
        <w:rPr>
          <w:rFonts w:cs="Arial"/>
          <w:lang w:val="sr-Cyrl-RS"/>
        </w:rPr>
        <w:t>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 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 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F733F3" w:rsidRPr="00F733F3" w:rsidRDefault="00F733F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r w:rsidRPr="00E47C2E">
        <w:rPr>
          <w:rFonts w:cs="Arial"/>
          <w:b/>
        </w:rPr>
        <w:t xml:space="preserve">Члан </w:t>
      </w:r>
      <w:r w:rsidR="00E40536">
        <w:rPr>
          <w:rFonts w:cs="Arial"/>
          <w:b/>
          <w:lang w:val="sr-Cyrl-RS"/>
        </w:rPr>
        <w:t>1</w:t>
      </w:r>
      <w:r w:rsidR="00677735">
        <w:rPr>
          <w:rFonts w:cs="Arial"/>
          <w:b/>
          <w:lang w:val="sr-Cyrl-RS"/>
        </w:rPr>
        <w:t>5</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r w:rsidRPr="00E47C2E">
        <w:rPr>
          <w:rFonts w:cs="Arial"/>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w:t>
      </w:r>
      <w:r w:rsidR="00D25EF3">
        <w:rPr>
          <w:rFonts w:cs="Arial"/>
        </w:rPr>
        <w:t>1</w:t>
      </w:r>
      <w:r w:rsidR="00912EC7">
        <w:rPr>
          <w:rFonts w:cs="Arial"/>
          <w:lang w:val="sr-Cyrl-RS"/>
        </w:rPr>
        <w:t>4</w:t>
      </w:r>
      <w:r w:rsidRPr="00E47C2E">
        <w:rPr>
          <w:rFonts w:cs="Arial"/>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F733F3" w:rsidRPr="00F733F3" w:rsidRDefault="00F733F3"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B17826">
      <w:pPr>
        <w:pStyle w:val="KDParagraf"/>
        <w:spacing w:before="0"/>
        <w:jc w:val="center"/>
        <w:rPr>
          <w:rFonts w:cs="Arial"/>
        </w:rPr>
      </w:pPr>
      <w:r w:rsidRPr="00E47C2E">
        <w:rPr>
          <w:rFonts w:cs="Arial"/>
          <w:b/>
        </w:rPr>
        <w:t xml:space="preserve">Члан </w:t>
      </w:r>
      <w:r w:rsidR="00E40536">
        <w:rPr>
          <w:rFonts w:cs="Arial"/>
          <w:b/>
          <w:lang w:val="sr-Cyrl-RS"/>
        </w:rPr>
        <w:t>1</w:t>
      </w:r>
      <w:r w:rsidR="00D13B4C">
        <w:rPr>
          <w:rFonts w:cs="Arial"/>
          <w:b/>
          <w:lang w:val="sr-Cyrl-RS"/>
        </w:rPr>
        <w:t>6</w:t>
      </w:r>
      <w:r w:rsidRPr="00E47C2E">
        <w:rPr>
          <w:rFonts w:cs="Arial"/>
        </w:rPr>
        <w:t>.</w:t>
      </w:r>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13725D" w:rsidRDefault="0013725D" w:rsidP="00B17826">
      <w:pPr>
        <w:pStyle w:val="KDParagraf"/>
        <w:spacing w:before="0"/>
        <w:jc w:val="center"/>
        <w:rPr>
          <w:rFonts w:cs="Arial"/>
          <w:b/>
          <w:lang w:val="sr-Cyrl-RS"/>
        </w:rPr>
      </w:pPr>
    </w:p>
    <w:p w:rsidR="00D13B4C" w:rsidRDefault="00D13B4C" w:rsidP="00B17826">
      <w:pPr>
        <w:pStyle w:val="KDParagraf"/>
        <w:spacing w:before="0"/>
        <w:jc w:val="center"/>
        <w:rPr>
          <w:rFonts w:cs="Arial"/>
          <w:b/>
          <w:lang w:val="sr-Cyrl-RS"/>
        </w:rPr>
      </w:pPr>
    </w:p>
    <w:p w:rsidR="00D13B4C" w:rsidRDefault="00D13B4C" w:rsidP="00B17826">
      <w:pPr>
        <w:pStyle w:val="KDParagraf"/>
        <w:spacing w:before="0"/>
        <w:jc w:val="center"/>
        <w:rPr>
          <w:rFonts w:cs="Arial"/>
          <w:b/>
          <w:lang w:val="sr-Cyrl-RS"/>
        </w:rPr>
      </w:pPr>
    </w:p>
    <w:p w:rsidR="00D13B4C" w:rsidRDefault="00D13B4C" w:rsidP="00B17826">
      <w:pPr>
        <w:pStyle w:val="KDParagraf"/>
        <w:spacing w:before="0"/>
        <w:jc w:val="center"/>
        <w:rPr>
          <w:rFonts w:cs="Arial"/>
          <w:b/>
          <w:lang w:val="sr-Cyrl-RS"/>
        </w:rPr>
      </w:pPr>
    </w:p>
    <w:p w:rsidR="00D13B4C" w:rsidRDefault="00D13B4C" w:rsidP="00B17826">
      <w:pPr>
        <w:pStyle w:val="KDParagraf"/>
        <w:spacing w:before="0"/>
        <w:jc w:val="center"/>
        <w:rPr>
          <w:rFonts w:cs="Arial"/>
          <w:b/>
          <w:lang w:val="sr-Cyrl-RS"/>
        </w:rPr>
      </w:pPr>
    </w:p>
    <w:p w:rsidR="00EE793E" w:rsidRPr="00E47C2E" w:rsidRDefault="00EE793E" w:rsidP="00D13B4C">
      <w:pPr>
        <w:pStyle w:val="KDParagraf"/>
        <w:spacing w:before="0"/>
        <w:jc w:val="center"/>
        <w:rPr>
          <w:rFonts w:cs="Arial"/>
        </w:rPr>
      </w:pPr>
      <w:r w:rsidRPr="00E47C2E">
        <w:rPr>
          <w:rFonts w:cs="Arial"/>
          <w:b/>
        </w:rPr>
        <w:lastRenderedPageBreak/>
        <w:t xml:space="preserve">Члан </w:t>
      </w:r>
      <w:r w:rsidR="00E40536">
        <w:rPr>
          <w:rFonts w:cs="Arial"/>
          <w:b/>
          <w:lang w:val="sr-Cyrl-RS"/>
        </w:rPr>
        <w:t>1</w:t>
      </w:r>
      <w:r w:rsidR="00D13B4C">
        <w:rPr>
          <w:rFonts w:cs="Arial"/>
          <w:b/>
          <w:lang w:val="sr-Cyrl-RS"/>
        </w:rPr>
        <w:t>7</w:t>
      </w:r>
      <w:r w:rsidRPr="00E47C2E">
        <w:rPr>
          <w:rFonts w:cs="Arial"/>
        </w:rPr>
        <w:t>.</w:t>
      </w:r>
    </w:p>
    <w:p w:rsidR="00D13B4C" w:rsidRPr="00C44E94" w:rsidRDefault="00D13B4C" w:rsidP="00D13B4C">
      <w:pPr>
        <w:spacing w:before="0"/>
        <w:rPr>
          <w:rFonts w:cs="Arial"/>
          <w:lang w:val="ru-RU" w:eastAsia="sr-Latn-CS"/>
        </w:rPr>
      </w:pPr>
      <w:r w:rsidRPr="00C44E94">
        <w:rPr>
          <w:rFonts w:cs="Arial"/>
          <w:lang w:val="ru-RU" w:eastAsia="sr-Latn-CS"/>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D13B4C" w:rsidRPr="00C44E94" w:rsidRDefault="00D13B4C" w:rsidP="00D13B4C">
      <w:pPr>
        <w:spacing w:before="0"/>
        <w:rPr>
          <w:rFonts w:cs="Arial"/>
          <w:lang w:val="ru-RU" w:eastAsia="sr-Latn-CS"/>
        </w:rPr>
      </w:pPr>
      <w:r w:rsidRPr="00C44E94">
        <w:rPr>
          <w:rFonts w:cs="Arial"/>
          <w:lang w:val="ru-RU" w:eastAsia="sr-Latn-CS"/>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D13B4C" w:rsidRPr="00C44E94" w:rsidRDefault="00D13B4C" w:rsidP="00D13B4C">
      <w:pPr>
        <w:spacing w:before="0"/>
        <w:rPr>
          <w:rFonts w:cs="Arial"/>
          <w:lang w:val="ru-RU"/>
        </w:rPr>
      </w:pPr>
      <w:r w:rsidRPr="00C44E94">
        <w:rPr>
          <w:rFonts w:cs="Arial"/>
          <w:lang w:val="ru-RU" w:eastAsia="sr-Latn-CS"/>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r>
        <w:rPr>
          <w:rFonts w:cs="Arial"/>
          <w:lang w:val="ru-RU" w:eastAsia="sr-Latn-CS"/>
        </w:rPr>
        <w:t>.</w:t>
      </w:r>
    </w:p>
    <w:p w:rsidR="00E23B4C" w:rsidRPr="00E23B4C" w:rsidRDefault="00E23B4C"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E40536">
        <w:rPr>
          <w:rFonts w:cs="Arial"/>
          <w:b/>
          <w:lang w:val="sr-Cyrl-RS"/>
        </w:rPr>
        <w:t>1</w:t>
      </w:r>
      <w:r w:rsidR="00D13B4C">
        <w:rPr>
          <w:rFonts w:cs="Arial"/>
          <w:b/>
          <w:lang w:val="sr-Cyrl-RS"/>
        </w:rPr>
        <w:t>8</w:t>
      </w:r>
      <w:r w:rsidRPr="00E47C2E">
        <w:rPr>
          <w:rFonts w:cs="Arial"/>
        </w:rPr>
        <w:t>.</w:t>
      </w:r>
    </w:p>
    <w:p w:rsidR="00B8420E" w:rsidRDefault="00EE793E" w:rsidP="00EE793E">
      <w:pPr>
        <w:pStyle w:val="KDParagraf"/>
        <w:spacing w:before="0"/>
        <w:rPr>
          <w:rFonts w:cs="Arial"/>
          <w:lang w:val="sr-Cyrl-RS"/>
        </w:rPr>
      </w:pPr>
      <w:r w:rsidRPr="008D219D">
        <w:rPr>
          <w:rFonts w:cs="Arial"/>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w:t>
      </w:r>
      <w:r w:rsidR="008D219D" w:rsidRPr="008D219D">
        <w:rPr>
          <w:rFonts w:cs="Arial"/>
          <w:lang w:val="sr-Cyrl-RS"/>
        </w:rPr>
        <w:t>Бео</w:t>
      </w:r>
      <w:r w:rsidR="00D13B4C">
        <w:rPr>
          <w:rFonts w:cs="Arial"/>
          <w:lang w:val="sr-Cyrl-RS"/>
        </w:rPr>
        <w:t>г</w:t>
      </w:r>
      <w:r w:rsidR="008D219D" w:rsidRPr="008D219D">
        <w:rPr>
          <w:rFonts w:cs="Arial"/>
          <w:lang w:val="sr-Cyrl-RS"/>
        </w:rPr>
        <w:t>раду</w:t>
      </w:r>
      <w:r w:rsidRPr="008D219D">
        <w:rPr>
          <w:rFonts w:cs="Arial"/>
        </w:rPr>
        <w:t>.</w:t>
      </w:r>
    </w:p>
    <w:p w:rsidR="00E23B4C" w:rsidRPr="00E23B4C" w:rsidRDefault="00E23B4C" w:rsidP="00EE793E">
      <w:pPr>
        <w:pStyle w:val="KDParagraf"/>
        <w:spacing w:before="0"/>
        <w:rPr>
          <w:rFonts w:cs="Arial"/>
          <w:lang w:val="sr-Cyrl-RS"/>
        </w:rPr>
      </w:pPr>
    </w:p>
    <w:p w:rsidR="00E40536" w:rsidRPr="00E40536" w:rsidRDefault="00EE793E" w:rsidP="008D219D">
      <w:pPr>
        <w:pStyle w:val="KDParagraf"/>
        <w:spacing w:before="0"/>
        <w:jc w:val="center"/>
        <w:rPr>
          <w:rFonts w:cs="Arial"/>
          <w:lang w:val="sr-Cyrl-RS"/>
        </w:rPr>
      </w:pPr>
      <w:r w:rsidRPr="00E47C2E">
        <w:rPr>
          <w:rFonts w:cs="Arial"/>
          <w:b/>
        </w:rPr>
        <w:t xml:space="preserve">Члан </w:t>
      </w:r>
      <w:r w:rsidR="00E40536">
        <w:rPr>
          <w:rFonts w:cs="Arial"/>
          <w:b/>
          <w:lang w:val="sr-Cyrl-RS"/>
        </w:rPr>
        <w:t>1</w:t>
      </w:r>
      <w:r w:rsidR="00D13B4C">
        <w:rPr>
          <w:rFonts w:cs="Arial"/>
          <w:b/>
          <w:lang w:val="sr-Cyrl-RS"/>
        </w:rPr>
        <w:t>9</w:t>
      </w:r>
      <w:r w:rsidRPr="00E47C2E">
        <w:rPr>
          <w:rFonts w:cs="Arial"/>
        </w:rPr>
        <w:t>.</w:t>
      </w:r>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23B4C" w:rsidRDefault="00E23B4C" w:rsidP="00B17826">
      <w:pPr>
        <w:pStyle w:val="KDParagraf"/>
        <w:spacing w:before="0"/>
        <w:jc w:val="center"/>
        <w:rPr>
          <w:rFonts w:cs="Arial"/>
          <w:b/>
          <w:lang w:val="sr-Cyrl-RS"/>
        </w:rPr>
      </w:pPr>
    </w:p>
    <w:p w:rsidR="00EE793E" w:rsidRPr="00E47C2E" w:rsidRDefault="00EE793E" w:rsidP="00B17826">
      <w:pPr>
        <w:pStyle w:val="KDParagraf"/>
        <w:spacing w:before="0"/>
        <w:jc w:val="center"/>
        <w:rPr>
          <w:rFonts w:cs="Arial"/>
        </w:rPr>
      </w:pPr>
      <w:r w:rsidRPr="00E47C2E">
        <w:rPr>
          <w:rFonts w:cs="Arial"/>
          <w:b/>
        </w:rPr>
        <w:t xml:space="preserve">Члан </w:t>
      </w:r>
      <w:r w:rsidR="00D13B4C">
        <w:rPr>
          <w:rFonts w:cs="Arial"/>
          <w:b/>
          <w:lang w:val="sr-Cyrl-RS"/>
        </w:rPr>
        <w:t>20</w:t>
      </w:r>
      <w:r w:rsidRPr="00E47C2E">
        <w:rPr>
          <w:rFonts w:cs="Arial"/>
        </w:rPr>
        <w:t>.</w:t>
      </w:r>
    </w:p>
    <w:p w:rsidR="00EE793E" w:rsidRPr="00E47C2E" w:rsidRDefault="00EE793E" w:rsidP="00EE793E">
      <w:pPr>
        <w:pStyle w:val="KDParagraf"/>
        <w:spacing w:before="0"/>
        <w:rPr>
          <w:rFonts w:cs="Arial"/>
        </w:rPr>
      </w:pPr>
      <w:r w:rsidRPr="00E47C2E">
        <w:rPr>
          <w:rFonts w:cs="Arial"/>
        </w:rPr>
        <w:t>Саставни део овог Уговора чине:</w:t>
      </w:r>
    </w:p>
    <w:p w:rsidR="008D219D" w:rsidRPr="008D219D" w:rsidRDefault="008D219D" w:rsidP="008D219D">
      <w:pPr>
        <w:pStyle w:val="KDParagraf"/>
        <w:spacing w:before="0"/>
        <w:rPr>
          <w:rFonts w:cs="Arial"/>
        </w:rPr>
      </w:pPr>
      <w:r w:rsidRPr="008D219D">
        <w:rPr>
          <w:rFonts w:cs="Arial"/>
        </w:rPr>
        <w:t>Прилог 1 Понуда</w:t>
      </w:r>
    </w:p>
    <w:p w:rsidR="008D219D" w:rsidRPr="008D219D" w:rsidRDefault="008D219D" w:rsidP="008D219D">
      <w:pPr>
        <w:pStyle w:val="KDParagraf"/>
        <w:spacing w:before="0"/>
        <w:rPr>
          <w:rFonts w:cs="Arial"/>
        </w:rPr>
      </w:pPr>
      <w:r w:rsidRPr="008D219D">
        <w:rPr>
          <w:rFonts w:cs="Arial"/>
        </w:rPr>
        <w:t>Прилог 2 Образац структуре цене</w:t>
      </w:r>
    </w:p>
    <w:p w:rsidR="008D219D" w:rsidRPr="008D219D" w:rsidRDefault="008D219D" w:rsidP="008D219D">
      <w:pPr>
        <w:pStyle w:val="KDParagraf"/>
        <w:spacing w:before="0"/>
        <w:rPr>
          <w:rFonts w:cs="Arial"/>
        </w:rPr>
      </w:pPr>
      <w:r w:rsidRPr="008D219D">
        <w:rPr>
          <w:rFonts w:cs="Arial"/>
        </w:rPr>
        <w:t>Прилог 3 Конкурсна документација (на Порталу јавних набавки под шифром_______)</w:t>
      </w:r>
    </w:p>
    <w:p w:rsidR="008D219D" w:rsidRPr="008D219D" w:rsidRDefault="008D219D" w:rsidP="008D219D">
      <w:pPr>
        <w:pStyle w:val="KDParagraf"/>
        <w:spacing w:before="0"/>
        <w:rPr>
          <w:rFonts w:cs="Arial"/>
        </w:rPr>
      </w:pPr>
      <w:r w:rsidRPr="008D219D">
        <w:rPr>
          <w:rFonts w:cs="Arial"/>
        </w:rPr>
        <w:t>Прилог 4 Техничка спецификација</w:t>
      </w:r>
    </w:p>
    <w:p w:rsidR="00EE793E" w:rsidRPr="00D13B4C" w:rsidRDefault="008D219D" w:rsidP="008060D3">
      <w:pPr>
        <w:pStyle w:val="KDNabrajanje"/>
        <w:numPr>
          <w:ilvl w:val="0"/>
          <w:numId w:val="0"/>
        </w:numPr>
        <w:spacing w:before="0"/>
        <w:ind w:left="720" w:hanging="720"/>
        <w:rPr>
          <w:rFonts w:cs="Arial"/>
          <w:lang w:val="sr-Cyrl-RS"/>
        </w:rPr>
      </w:pPr>
      <w:r w:rsidRPr="008D219D">
        <w:rPr>
          <w:rFonts w:cs="Arial"/>
        </w:rPr>
        <w:t xml:space="preserve">Прилог </w:t>
      </w:r>
      <w:r>
        <w:rPr>
          <w:rFonts w:cs="Arial"/>
          <w:lang w:val="sr-Cyrl-RS"/>
        </w:rPr>
        <w:t>5</w:t>
      </w:r>
      <w:r w:rsidRPr="008D219D">
        <w:rPr>
          <w:rFonts w:cs="Arial"/>
        </w:rPr>
        <w:t xml:space="preserve"> </w:t>
      </w:r>
      <w:r w:rsidR="00D13B4C">
        <w:rPr>
          <w:rFonts w:eastAsia="Calibri"/>
          <w:lang w:eastAsia="zh-CN"/>
        </w:rPr>
        <w:t>Споразум о заједничком извршењу (уколико понуду подноси група понуђача)</w:t>
      </w:r>
    </w:p>
    <w:p w:rsidR="00F733F3" w:rsidRPr="00BC1984" w:rsidRDefault="00F733F3" w:rsidP="00F733F3">
      <w:pPr>
        <w:pStyle w:val="KDParagraf"/>
        <w:spacing w:before="0"/>
        <w:rPr>
          <w:rFonts w:cs="Arial"/>
          <w:lang w:val="sr-Cyrl-RS"/>
        </w:rPr>
      </w:pPr>
      <w:r w:rsidRPr="00E47C2E">
        <w:rPr>
          <w:rFonts w:cs="Arial"/>
        </w:rPr>
        <w:t xml:space="preserve">Прилог </w:t>
      </w:r>
      <w:r>
        <w:rPr>
          <w:rFonts w:cs="Arial"/>
          <w:lang w:val="sr-Cyrl-RS"/>
        </w:rPr>
        <w:t xml:space="preserve">6 </w:t>
      </w:r>
      <w:r w:rsidR="00BC1984">
        <w:rPr>
          <w:rFonts w:cs="Arial"/>
          <w:lang w:val="sr-Cyrl-RS"/>
        </w:rPr>
        <w:t>Правила б</w:t>
      </w:r>
      <w:r w:rsidRPr="00E47C2E">
        <w:rPr>
          <w:rFonts w:cs="Arial"/>
        </w:rPr>
        <w:t>езбедност</w:t>
      </w:r>
      <w:r w:rsidR="00BC1984">
        <w:rPr>
          <w:rFonts w:cs="Arial"/>
          <w:lang w:val="sr-Cyrl-RS"/>
        </w:rPr>
        <w:t>и</w:t>
      </w:r>
      <w:r w:rsidRPr="00E47C2E">
        <w:rPr>
          <w:rFonts w:cs="Arial"/>
        </w:rPr>
        <w:t xml:space="preserve"> на раду</w:t>
      </w:r>
      <w:r w:rsidR="00BC1984">
        <w:rPr>
          <w:rFonts w:cs="Arial"/>
          <w:lang w:val="sr-Cyrl-RS"/>
        </w:rPr>
        <w:t xml:space="preserve"> у ТЕНТ</w:t>
      </w:r>
    </w:p>
    <w:p w:rsidR="00F733F3" w:rsidRPr="00F733F3" w:rsidRDefault="00F733F3" w:rsidP="008D219D">
      <w:pPr>
        <w:pStyle w:val="KDParagraf"/>
        <w:spacing w:before="0"/>
        <w:rPr>
          <w:rFonts w:cs="Arial"/>
          <w:lang w:val="sr-Cyrl-RS"/>
        </w:rPr>
      </w:pPr>
    </w:p>
    <w:p w:rsidR="00EE793E" w:rsidRPr="008D219D" w:rsidRDefault="00EE793E" w:rsidP="00B17826">
      <w:pPr>
        <w:pStyle w:val="KDParagraf"/>
        <w:spacing w:before="0"/>
        <w:jc w:val="center"/>
        <w:rPr>
          <w:rFonts w:cs="Arial"/>
        </w:rPr>
      </w:pPr>
      <w:r w:rsidRPr="008D219D">
        <w:rPr>
          <w:rFonts w:cs="Arial"/>
          <w:b/>
        </w:rPr>
        <w:t xml:space="preserve">Члан </w:t>
      </w:r>
      <w:r w:rsidR="00E40536">
        <w:rPr>
          <w:rFonts w:cs="Arial"/>
          <w:b/>
          <w:lang w:val="sr-Cyrl-RS"/>
        </w:rPr>
        <w:t>2</w:t>
      </w:r>
      <w:r w:rsidR="00266ABE">
        <w:rPr>
          <w:rFonts w:cs="Arial"/>
          <w:b/>
          <w:lang w:val="sr-Cyrl-RS"/>
        </w:rPr>
        <w:t>1</w:t>
      </w:r>
      <w:r w:rsidRPr="008D219D">
        <w:rPr>
          <w:rFonts w:cs="Arial"/>
        </w:rPr>
        <w:t>.</w:t>
      </w:r>
    </w:p>
    <w:p w:rsidR="00B17826" w:rsidRPr="008D219D" w:rsidRDefault="00B17826" w:rsidP="00B17826">
      <w:pPr>
        <w:pStyle w:val="KDParagraf"/>
        <w:spacing w:before="0"/>
        <w:rPr>
          <w:rFonts w:eastAsia="Calibri" w:cs="Arial"/>
          <w:noProof/>
        </w:rPr>
      </w:pPr>
      <w:r w:rsidRPr="008D219D">
        <w:rPr>
          <w:rFonts w:eastAsia="Calibri" w:cs="Arial"/>
          <w:noProof/>
        </w:rPr>
        <w:t>Овај Уговор је потписан у 6 (шест) истоветних примерака од којих 2 (два) примерка за Пружаоца услуге а 4</w:t>
      </w:r>
      <w:r w:rsidR="0013725D">
        <w:rPr>
          <w:rFonts w:eastAsia="Calibri" w:cs="Arial"/>
          <w:noProof/>
          <w:lang w:val="sr-Cyrl-RS"/>
        </w:rPr>
        <w:t xml:space="preserve"> </w:t>
      </w:r>
      <w:r w:rsidRPr="008D219D">
        <w:rPr>
          <w:rFonts w:eastAsia="Calibri" w:cs="Arial"/>
          <w:noProof/>
        </w:rPr>
        <w:t>(четири) примерка за Корисника услуге.</w:t>
      </w:r>
    </w:p>
    <w:p w:rsidR="00B17826" w:rsidRPr="008D219D" w:rsidRDefault="00B17826" w:rsidP="00B17826">
      <w:pPr>
        <w:pStyle w:val="KDParagraf"/>
        <w:spacing w:before="0"/>
        <w:rPr>
          <w:rFonts w:eastAsia="Calibri" w:cs="Arial"/>
          <w:noProof/>
        </w:rPr>
      </w:pPr>
    </w:p>
    <w:p w:rsidR="00B17826" w:rsidRPr="008D219D" w:rsidRDefault="00B17826" w:rsidP="00B17826">
      <w:pPr>
        <w:pStyle w:val="KDParagraf"/>
        <w:spacing w:before="0"/>
        <w:rPr>
          <w:rFonts w:eastAsia="Calibri" w:cs="Arial"/>
          <w:noProof/>
        </w:rPr>
      </w:pPr>
      <w:r w:rsidRPr="008D219D">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w:t>
      </w:r>
      <w:r w:rsidR="00D13B4C">
        <w:rPr>
          <w:rFonts w:cs="Arial"/>
          <w:b/>
          <w:lang w:val="sr-Cyrl-RS"/>
        </w:rPr>
        <w:t xml:space="preserve">   </w:t>
      </w:r>
      <w:r w:rsidR="00B17826">
        <w:rPr>
          <w:rFonts w:cs="Arial"/>
          <w:b/>
        </w:rPr>
        <w:t xml:space="preserve">КОРИСНИК </w:t>
      </w:r>
      <w:r w:rsidR="002D6F0B">
        <w:rPr>
          <w:rFonts w:cs="Arial"/>
          <w:b/>
        </w:rPr>
        <w:t>УСЛУГА</w:t>
      </w:r>
      <w:r w:rsidR="00B17826">
        <w:rPr>
          <w:rFonts w:cs="Arial"/>
          <w:b/>
        </w:rPr>
        <w:t xml:space="preserve">                                    </w:t>
      </w:r>
      <w:r w:rsidR="002D6F0B">
        <w:rPr>
          <w:rFonts w:cs="Arial"/>
          <w:b/>
        </w:rPr>
        <w:t xml:space="preserve">      </w:t>
      </w:r>
      <w:r w:rsidR="00D13B4C">
        <w:rPr>
          <w:rFonts w:cs="Arial"/>
          <w:b/>
          <w:lang w:val="sr-Cyrl-RS"/>
        </w:rPr>
        <w:t xml:space="preserve">     </w:t>
      </w:r>
      <w:r w:rsidR="00B17826">
        <w:rPr>
          <w:rFonts w:cs="Arial"/>
          <w:b/>
        </w:rPr>
        <w:t>ПРУЖАЛАЦ</w:t>
      </w:r>
      <w:r w:rsidR="002D6F0B">
        <w:rPr>
          <w:rFonts w:cs="Arial"/>
          <w:b/>
        </w:rPr>
        <w:t xml:space="preserve"> УСЛУГА</w:t>
      </w:r>
    </w:p>
    <w:p w:rsidR="008060D3" w:rsidRDefault="00B17826" w:rsidP="008060D3">
      <w:pPr>
        <w:spacing w:before="0"/>
        <w:rPr>
          <w:rFonts w:cs="Arial"/>
          <w:b/>
          <w:lang w:val="sr-Cyrl-RS"/>
        </w:rPr>
      </w:pPr>
      <w:r>
        <w:rPr>
          <w:rFonts w:cs="Arial"/>
          <w:b/>
        </w:rPr>
        <w:t>ЈП „Електропривреда Србије“</w:t>
      </w:r>
      <w:r w:rsidR="00D13B4C">
        <w:rPr>
          <w:rFonts w:cs="Arial"/>
          <w:b/>
          <w:lang w:val="sr-Cyrl-RS"/>
        </w:rPr>
        <w:tab/>
      </w:r>
      <w:r w:rsidR="00D13B4C">
        <w:rPr>
          <w:rFonts w:cs="Arial"/>
          <w:b/>
          <w:lang w:val="sr-Cyrl-RS"/>
        </w:rPr>
        <w:tab/>
      </w:r>
      <w:r w:rsidR="00D13B4C">
        <w:rPr>
          <w:rFonts w:cs="Arial"/>
          <w:b/>
          <w:lang w:val="sr-Cyrl-RS"/>
        </w:rPr>
        <w:tab/>
      </w:r>
      <w:r w:rsidR="00D13B4C">
        <w:rPr>
          <w:rFonts w:cs="Arial"/>
          <w:b/>
          <w:lang w:val="sr-Cyrl-RS"/>
        </w:rPr>
        <w:tab/>
      </w:r>
      <w:r w:rsidR="00D13B4C">
        <w:rPr>
          <w:rFonts w:cs="Arial"/>
          <w:b/>
          <w:lang w:val="sr-Cyrl-RS"/>
        </w:rPr>
        <w:tab/>
        <w:t xml:space="preserve">  </w:t>
      </w:r>
      <w:r w:rsidR="00D13B4C" w:rsidRPr="00DD3CF8">
        <w:rPr>
          <w:rFonts w:cs="Arial"/>
          <w:b/>
        </w:rPr>
        <w:t>Назив</w:t>
      </w:r>
    </w:p>
    <w:p w:rsidR="00B17826" w:rsidRPr="008060D3" w:rsidRDefault="008060D3" w:rsidP="008060D3">
      <w:pPr>
        <w:spacing w:before="0"/>
        <w:rPr>
          <w:rFonts w:cs="Arial"/>
          <w:b/>
          <w:lang w:val="sr-Cyrl-RS"/>
        </w:rPr>
      </w:pPr>
      <w:r>
        <w:rPr>
          <w:rFonts w:cs="Arial"/>
          <w:b/>
          <w:lang w:val="sr-Cyrl-RS"/>
        </w:rPr>
        <w:t xml:space="preserve">Огранак ТЕНТ </w:t>
      </w:r>
      <w:r w:rsidR="00D13B4C">
        <w:rPr>
          <w:rFonts w:cs="Arial"/>
          <w:b/>
          <w:lang w:val="sr-Cyrl-RS"/>
        </w:rPr>
        <w:t xml:space="preserve"> </w:t>
      </w:r>
      <w:r w:rsidR="00B17826" w:rsidRPr="00DD3CF8">
        <w:rPr>
          <w:rFonts w:cs="Arial"/>
          <w:b/>
        </w:rPr>
        <w:t xml:space="preserve">Београд </w:t>
      </w:r>
      <w:r>
        <w:rPr>
          <w:rFonts w:cs="Arial"/>
          <w:b/>
          <w:lang w:val="sr-Cyrl-RS"/>
        </w:rPr>
        <w:t>- Обреновац</w:t>
      </w:r>
      <w:r w:rsidR="00B17826" w:rsidRPr="00DD3CF8">
        <w:rPr>
          <w:rFonts w:cs="Arial"/>
          <w:b/>
        </w:rPr>
        <w:t xml:space="preserve">                                               </w:t>
      </w:r>
      <w:r w:rsidR="00D13B4C">
        <w:rPr>
          <w:rFonts w:cs="Arial"/>
          <w:b/>
          <w:lang w:val="sr-Cyrl-RS"/>
        </w:rPr>
        <w:tab/>
      </w:r>
      <w:r w:rsidR="00D13B4C">
        <w:rPr>
          <w:rFonts w:cs="Arial"/>
          <w:b/>
          <w:lang w:val="sr-Cyrl-RS"/>
        </w:rPr>
        <w:tab/>
      </w:r>
      <w:r w:rsidR="00D13B4C">
        <w:rPr>
          <w:rFonts w:cs="Arial"/>
          <w:b/>
          <w:lang w:val="sr-Cyrl-RS"/>
        </w:rPr>
        <w:tab/>
        <w:t xml:space="preserve">      </w:t>
      </w:r>
    </w:p>
    <w:p w:rsidR="00B17826" w:rsidRPr="00DD3CF8" w:rsidRDefault="00B17826" w:rsidP="00B17826">
      <w:pPr>
        <w:pStyle w:val="KDParagraf"/>
        <w:spacing w:before="0"/>
        <w:rPr>
          <w:rFonts w:cs="Arial"/>
        </w:rPr>
      </w:pPr>
    </w:p>
    <w:p w:rsidR="00B17826" w:rsidRPr="00D13B4C" w:rsidRDefault="00B17826" w:rsidP="00B17826">
      <w:pPr>
        <w:pStyle w:val="KDParagraf"/>
        <w:spacing w:before="0"/>
        <w:rPr>
          <w:rFonts w:cs="Arial"/>
          <w:lang w:val="sr-Cyrl-RS"/>
        </w:rPr>
      </w:pPr>
      <w:r w:rsidRPr="00DD3CF8">
        <w:rPr>
          <w:rFonts w:cs="Arial"/>
        </w:rPr>
        <w:t>_____</w:t>
      </w:r>
      <w:r w:rsidR="00D13B4C">
        <w:rPr>
          <w:rFonts w:cs="Arial"/>
        </w:rPr>
        <w:t>_________________________</w:t>
      </w:r>
      <w:r w:rsidR="00D13B4C">
        <w:rPr>
          <w:rFonts w:cs="Arial"/>
          <w:lang w:val="sr-Cyrl-RS"/>
        </w:rPr>
        <w:t>___</w:t>
      </w:r>
      <w:r w:rsidRPr="00DD3CF8">
        <w:rPr>
          <w:rFonts w:cs="Arial"/>
        </w:rPr>
        <w:t xml:space="preserve">        </w:t>
      </w:r>
      <w:r w:rsidR="00D13B4C">
        <w:rPr>
          <w:rFonts w:cs="Arial"/>
        </w:rPr>
        <w:t xml:space="preserve">       </w:t>
      </w:r>
      <w:r w:rsidRPr="00DD3CF8">
        <w:rPr>
          <w:rFonts w:cs="Arial"/>
        </w:rPr>
        <w:t xml:space="preserve"> </w:t>
      </w:r>
      <w:r w:rsidR="00D13B4C">
        <w:rPr>
          <w:rFonts w:cs="Arial"/>
          <w:lang w:val="sr-Cyrl-RS"/>
        </w:rPr>
        <w:t xml:space="preserve">  </w:t>
      </w:r>
      <w:r w:rsidR="005142F4">
        <w:rPr>
          <w:rFonts w:cs="Arial"/>
          <w:lang w:val="sr-Cyrl-RS"/>
        </w:rPr>
        <w:t>__</w:t>
      </w:r>
      <w:r w:rsidRPr="00DD3CF8">
        <w:rPr>
          <w:rFonts w:cs="Arial"/>
        </w:rPr>
        <w:t>________________________</w:t>
      </w:r>
      <w:r w:rsidR="00D13B4C">
        <w:rPr>
          <w:rFonts w:cs="Arial"/>
          <w:lang w:val="sr-Cyrl-RS"/>
        </w:rPr>
        <w:t>_____</w:t>
      </w:r>
    </w:p>
    <w:p w:rsidR="00D13B4C" w:rsidRDefault="00B17826" w:rsidP="00D13B4C">
      <w:pPr>
        <w:pStyle w:val="KDParagraf"/>
        <w:spacing w:before="0"/>
        <w:rPr>
          <w:rFonts w:cs="Arial"/>
          <w:b/>
          <w:lang w:val="sr-Cyrl-RS"/>
        </w:rPr>
      </w:pPr>
      <w:r w:rsidRPr="00DD3CF8">
        <w:rPr>
          <w:rFonts w:cs="Arial"/>
        </w:rPr>
        <w:t xml:space="preserve">                                                                    </w:t>
      </w:r>
      <w:r w:rsidR="00D13B4C">
        <w:rPr>
          <w:rFonts w:cs="Arial"/>
          <w:lang w:val="sr-Cyrl-RS"/>
        </w:rPr>
        <w:t xml:space="preserve">  </w:t>
      </w:r>
      <w:r w:rsidRPr="00DD3CF8">
        <w:rPr>
          <w:rFonts w:cs="Arial"/>
        </w:rPr>
        <w:t xml:space="preserve"> </w:t>
      </w:r>
      <w:r w:rsidRPr="00DD3CF8">
        <w:rPr>
          <w:rFonts w:cs="Arial"/>
          <w:b/>
        </w:rPr>
        <w:t>М.П.</w:t>
      </w:r>
    </w:p>
    <w:p w:rsidR="00B17826" w:rsidRPr="00D13B4C" w:rsidRDefault="00B17826" w:rsidP="00D13B4C">
      <w:pPr>
        <w:pStyle w:val="KDParagraf"/>
        <w:spacing w:before="0"/>
        <w:jc w:val="left"/>
        <w:rPr>
          <w:rFonts w:cs="Arial"/>
          <w:b/>
        </w:rPr>
      </w:pPr>
      <w:r w:rsidRPr="00DD3CF8">
        <w:rPr>
          <w:rFonts w:cs="Arial"/>
        </w:rPr>
        <w:t xml:space="preserve">Финансијски директор </w:t>
      </w:r>
      <w:r w:rsidR="00D13B4C">
        <w:rPr>
          <w:rFonts w:cs="Arial"/>
          <w:lang w:val="sr-Cyrl-RS"/>
        </w:rPr>
        <w:t xml:space="preserve">Огранка </w:t>
      </w:r>
      <w:r w:rsidRPr="00DD3CF8">
        <w:rPr>
          <w:rFonts w:cs="Arial"/>
        </w:rPr>
        <w:t xml:space="preserve">ТЕНТ           </w:t>
      </w:r>
      <w:r w:rsidR="00D13B4C">
        <w:rPr>
          <w:rFonts w:cs="Arial"/>
          <w:lang w:val="sr-Cyrl-RS"/>
        </w:rPr>
        <w:t xml:space="preserve">                      </w:t>
      </w:r>
      <w:r w:rsidRPr="00DD3CF8">
        <w:rPr>
          <w:rFonts w:cs="Arial"/>
        </w:rPr>
        <w:t>име и презиме,</w:t>
      </w:r>
      <w:r w:rsidR="005142F4">
        <w:rPr>
          <w:rFonts w:cs="Arial"/>
          <w:lang w:val="sr-Cyrl-RS"/>
        </w:rPr>
        <w:t xml:space="preserve"> </w:t>
      </w:r>
      <w:r w:rsidRPr="00DD3CF8">
        <w:rPr>
          <w:rFonts w:cs="Arial"/>
        </w:rPr>
        <w:t xml:space="preserve">функција                                            </w:t>
      </w:r>
      <w:r w:rsidR="00D13B4C">
        <w:rPr>
          <w:rFonts w:cs="Arial"/>
          <w:lang w:val="sr-Cyrl-RS"/>
        </w:rPr>
        <w:t xml:space="preserve">   </w:t>
      </w:r>
      <w:r w:rsidR="00D13B4C">
        <w:rPr>
          <w:rFonts w:cs="Arial"/>
          <w:lang w:val="sr-Cyrl-RS"/>
        </w:rPr>
        <w:br/>
        <w:t xml:space="preserve">       Жељко Вујиновић</w:t>
      </w:r>
      <w:r w:rsidRPr="00DD3CF8">
        <w:rPr>
          <w:rFonts w:cs="Arial"/>
        </w:rPr>
        <w:t>, дипл.екон.</w:t>
      </w:r>
    </w:p>
    <w:p w:rsidR="00F733F3" w:rsidRDefault="00F733F3" w:rsidP="00A676E8">
      <w:pPr>
        <w:pStyle w:val="KDParagraf"/>
        <w:spacing w:before="0"/>
        <w:rPr>
          <w:rFonts w:cs="Arial"/>
          <w:lang w:val="sr-Cyrl-RS"/>
        </w:rPr>
      </w:pPr>
    </w:p>
    <w:p w:rsidR="00F733F3" w:rsidRDefault="00F733F3" w:rsidP="00A676E8">
      <w:pPr>
        <w:pStyle w:val="KDParagraf"/>
        <w:spacing w:before="0"/>
        <w:rPr>
          <w:rFonts w:cs="Arial"/>
          <w:lang w:val="sr-Cyrl-RS"/>
        </w:rPr>
      </w:pPr>
    </w:p>
    <w:p w:rsidR="00F733F3" w:rsidRDefault="00F733F3" w:rsidP="00A676E8">
      <w:pPr>
        <w:pStyle w:val="KDParagraf"/>
        <w:spacing w:before="0"/>
        <w:rPr>
          <w:rFonts w:cs="Arial"/>
          <w:lang w:val="sr-Cyrl-RS"/>
        </w:rPr>
      </w:pPr>
    </w:p>
    <w:p w:rsidR="00F733F3" w:rsidRDefault="00F733F3" w:rsidP="00A676E8">
      <w:pPr>
        <w:pStyle w:val="KDParagraf"/>
        <w:spacing w:before="0"/>
        <w:rPr>
          <w:rFonts w:cs="Arial"/>
          <w:lang w:val="sr-Latn-RS"/>
        </w:rPr>
      </w:pPr>
    </w:p>
    <w:p w:rsidR="00426502" w:rsidRDefault="00426502" w:rsidP="00A676E8">
      <w:pPr>
        <w:pStyle w:val="KDParagraf"/>
        <w:spacing w:before="0"/>
        <w:rPr>
          <w:rFonts w:cs="Arial"/>
          <w:lang w:val="sr-Latn-RS"/>
        </w:rPr>
      </w:pPr>
    </w:p>
    <w:p w:rsidR="003A2B33" w:rsidRPr="00862FAD" w:rsidRDefault="003A2B33" w:rsidP="003A2B33">
      <w:pPr>
        <w:spacing w:before="40"/>
        <w:rPr>
          <w:lang w:val="sr-Cyrl-CS"/>
        </w:rPr>
      </w:pPr>
      <w:r>
        <w:rPr>
          <w:noProof/>
          <w:lang w:val="sr-Latn-RS" w:eastAsia="sr-Latn-RS"/>
        </w:rPr>
        <w:drawing>
          <wp:inline distT="0" distB="0" distL="0" distR="0" wp14:anchorId="75B60A5B" wp14:editId="63B83719">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8060D3" w:rsidRPr="00AD4BF1" w:rsidRDefault="008060D3" w:rsidP="008060D3">
      <w:pPr>
        <w:spacing w:after="40"/>
        <w:rPr>
          <w:b/>
          <w:sz w:val="20"/>
          <w:lang w:val="sr-Latn-CS"/>
        </w:rPr>
      </w:pPr>
      <w:r w:rsidRPr="00AD4BF1">
        <w:rPr>
          <w:b/>
          <w:sz w:val="20"/>
          <w:lang w:val="sr-Cyrl-RS"/>
        </w:rPr>
        <w:t xml:space="preserve">Огранак </w:t>
      </w:r>
      <w:r w:rsidRPr="00AD4BF1">
        <w:rPr>
          <w:b/>
          <w:sz w:val="20"/>
          <w:lang w:val="sr-Latn-CS"/>
        </w:rPr>
        <w:t>ТЕНТ</w:t>
      </w:r>
    </w:p>
    <w:p w:rsidR="008060D3" w:rsidRPr="00AD4BF1" w:rsidRDefault="008060D3" w:rsidP="008060D3">
      <w:pPr>
        <w:spacing w:after="20"/>
        <w:rPr>
          <w:b/>
          <w:sz w:val="20"/>
          <w:lang w:val="sr-Cyrl-CS"/>
        </w:rPr>
      </w:pPr>
      <w:r w:rsidRPr="00AD4BF1">
        <w:rPr>
          <w:b/>
          <w:sz w:val="20"/>
          <w:lang w:val="sr-Cyrl-CS"/>
        </w:rPr>
        <w:t>Сектор за управљање ризицима</w:t>
      </w:r>
    </w:p>
    <w:p w:rsidR="008060D3" w:rsidRPr="00AD4BF1" w:rsidRDefault="008060D3" w:rsidP="008060D3">
      <w:pPr>
        <w:rPr>
          <w:b/>
          <w:sz w:val="20"/>
          <w:lang w:val="sr-Cyrl-RS"/>
        </w:rPr>
      </w:pPr>
      <w:r w:rsidRPr="00AD4BF1">
        <w:rPr>
          <w:b/>
          <w:sz w:val="20"/>
          <w:lang w:val="sr-Cyrl-RS"/>
        </w:rPr>
        <w:t>Датум ________________</w:t>
      </w:r>
    </w:p>
    <w:p w:rsidR="008060D3" w:rsidRPr="00AD4BF1" w:rsidRDefault="008060D3" w:rsidP="008060D3">
      <w:pPr>
        <w:jc w:val="center"/>
        <w:rPr>
          <w:b/>
          <w:sz w:val="32"/>
          <w:szCs w:val="32"/>
          <w:lang w:val="ru-RU"/>
        </w:rPr>
      </w:pPr>
    </w:p>
    <w:p w:rsidR="008060D3" w:rsidRPr="00AD4BF1" w:rsidRDefault="008060D3" w:rsidP="008060D3">
      <w:pPr>
        <w:jc w:val="center"/>
        <w:rPr>
          <w:b/>
          <w:sz w:val="32"/>
          <w:szCs w:val="32"/>
          <w:lang w:val="ru-RU"/>
        </w:rPr>
      </w:pPr>
      <w:r w:rsidRPr="00AD4BF1">
        <w:rPr>
          <w:b/>
          <w:sz w:val="32"/>
          <w:szCs w:val="32"/>
          <w:lang w:val="ru-RU"/>
        </w:rPr>
        <w:t>ПРАВИЛА</w:t>
      </w:r>
    </w:p>
    <w:p w:rsidR="008060D3" w:rsidRPr="00AD4BF1" w:rsidRDefault="008060D3" w:rsidP="008060D3">
      <w:pPr>
        <w:jc w:val="center"/>
        <w:rPr>
          <w:b/>
          <w:sz w:val="32"/>
          <w:szCs w:val="32"/>
          <w:lang w:val="ru-RU"/>
        </w:rPr>
      </w:pPr>
      <w:r w:rsidRPr="00AD4BF1">
        <w:rPr>
          <w:b/>
          <w:sz w:val="32"/>
          <w:szCs w:val="32"/>
          <w:lang w:val="ru-RU"/>
        </w:rPr>
        <w:t>БЕЗБЕДНОСТИ НА РАДУ У ТЕНТ</w:t>
      </w:r>
    </w:p>
    <w:p w:rsidR="008060D3" w:rsidRPr="00AD4BF1" w:rsidRDefault="008060D3" w:rsidP="008060D3">
      <w:pPr>
        <w:rPr>
          <w:lang w:val="sr-Latn-CS"/>
        </w:rPr>
      </w:pPr>
    </w:p>
    <w:p w:rsidR="008060D3" w:rsidRPr="00AD4BF1" w:rsidRDefault="008060D3" w:rsidP="008060D3">
      <w:pPr>
        <w:rPr>
          <w:lang w:val="sr-Cyrl-CS"/>
        </w:rPr>
      </w:pPr>
      <w:r w:rsidRPr="00AD4BF1">
        <w:rPr>
          <w:lang w:val="sr-Cyrl-CS"/>
        </w:rPr>
        <w:t>У циљу прецизнијих инструкција којима се регулишу односи и обавезе између наручиоца радова/корисника услуга (ТЕНТ</w:t>
      </w:r>
      <w:r>
        <w:rPr>
          <w:lang w:val="sr-Cyrl-CS"/>
        </w:rPr>
        <w:t>) и извођача радова/</w:t>
      </w:r>
      <w:r w:rsidRPr="00AD4BF1">
        <w:rPr>
          <w:lang w:val="sr-Cyrl-CS"/>
        </w:rPr>
        <w:t xml:space="preserve">извршилац услуга формулисана су правила, у складу са важећим законским одредбама, која су дата у даљем тексту. </w:t>
      </w:r>
    </w:p>
    <w:p w:rsidR="008060D3" w:rsidRPr="00AD4BF1" w:rsidRDefault="008060D3" w:rsidP="008060D3">
      <w:pPr>
        <w:rPr>
          <w:lang w:val="sr-Cyrl-CS"/>
        </w:rPr>
      </w:pPr>
      <w:r w:rsidRPr="00AD4BF1">
        <w:rPr>
          <w:lang w:val="sr-Cyrl-CS"/>
        </w:rPr>
        <w:t>У зависности од врсте и обима радова/услуга примењују се одређене тачке ових правила.</w:t>
      </w:r>
    </w:p>
    <w:p w:rsidR="008060D3" w:rsidRPr="00AD4BF1" w:rsidRDefault="008060D3" w:rsidP="008060D3">
      <w:pPr>
        <w:rPr>
          <w:lang w:val="sr-Cyrl-CS"/>
        </w:rPr>
      </w:pPr>
      <w:r w:rsidRPr="00AD4BF1">
        <w:rPr>
          <w:lang w:val="sr-Cyrl-CS"/>
        </w:rPr>
        <w:t>Правила су саставни део уговора о извршењу послова од стране извођача радова/ извршиоца услуга.</w:t>
      </w:r>
    </w:p>
    <w:p w:rsidR="008060D3" w:rsidRPr="00AD4BF1" w:rsidRDefault="008060D3" w:rsidP="008060D3">
      <w:r w:rsidRPr="00AD4BF1">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D4BF1">
        <w:t>.</w:t>
      </w:r>
    </w:p>
    <w:p w:rsidR="008060D3" w:rsidRPr="00AD4BF1" w:rsidRDefault="008060D3" w:rsidP="008060D3">
      <w:pPr>
        <w:rPr>
          <w:lang w:val="sr-Cyrl-CS"/>
        </w:rPr>
      </w:pPr>
      <w:r w:rsidRPr="00AD4BF1">
        <w:rPr>
          <w:lang w:val="sr-Cyrl-CS"/>
        </w:rPr>
        <w:t>Поштовање правила од стране извођача радова биће стриктно контролисано и свако непоштовање биће санкционисано.</w:t>
      </w:r>
    </w:p>
    <w:p w:rsidR="008060D3" w:rsidRPr="00AD4BF1" w:rsidRDefault="008060D3" w:rsidP="008060D3">
      <w:pPr>
        <w:rPr>
          <w:lang w:val="sr-Cyrl-CS"/>
        </w:rPr>
      </w:pPr>
      <w:r w:rsidRPr="00AD4BF1">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8060D3" w:rsidRPr="00AD4BF1" w:rsidRDefault="008060D3" w:rsidP="008060D3">
      <w:pPr>
        <w:rPr>
          <w:lang w:val="sr-Cyrl-CS"/>
        </w:rPr>
      </w:pPr>
      <w:r w:rsidRPr="00AD4BF1">
        <w:rPr>
          <w:lang w:val="sr-Cyrl-CS"/>
        </w:rPr>
        <w:t>Начин остваривања сарадње утврђује се писменим споразумом којим се одр</w:t>
      </w:r>
      <w:r w:rsidRPr="00AD4BF1">
        <w:t>e</w:t>
      </w:r>
      <w:r w:rsidRPr="00AD4BF1">
        <w:rPr>
          <w:lang w:val="sr-Cyrl-CS"/>
        </w:rPr>
        <w:t>ђује лицe зa кooрдинaциjу спрoвoђeњa зajeдничких мeрa кojимa сe oбeзбeђуje бeзбeднoст и здрaвљe свих зaпoслeних (из реда запослених ТЕНТ).</w:t>
      </w:r>
    </w:p>
    <w:p w:rsidR="008060D3" w:rsidRPr="00AD4BF1" w:rsidRDefault="008060D3" w:rsidP="008060D3">
      <w:pPr>
        <w:rPr>
          <w:lang w:val="sr-Cyrl-CS"/>
        </w:rPr>
      </w:pPr>
      <w:r w:rsidRPr="00AD4BF1">
        <w:rPr>
          <w:lang w:val="sr-Cyrl-CS"/>
        </w:rPr>
        <w:t>Лице за коодинацију у сарадњи са представницима извођача радова и надзорног органа израђује План заједничких мера.</w:t>
      </w:r>
    </w:p>
    <w:p w:rsidR="008060D3" w:rsidRPr="00AD4BF1" w:rsidRDefault="008060D3" w:rsidP="008060D3">
      <w:pPr>
        <w:rPr>
          <w:lang w:val="sr-Cyrl-RS"/>
        </w:rPr>
      </w:pPr>
    </w:p>
    <w:p w:rsidR="008060D3" w:rsidRPr="00AD4BF1" w:rsidRDefault="008060D3" w:rsidP="008060D3">
      <w:pPr>
        <w:spacing w:after="40"/>
        <w:rPr>
          <w:b/>
          <w:u w:val="single"/>
          <w:lang w:val="sr-Cyrl-RS"/>
        </w:rPr>
      </w:pPr>
      <w:r w:rsidRPr="00AD4BF1">
        <w:rPr>
          <w:b/>
          <w:u w:val="single"/>
          <w:lang w:val="sr-Latn-CS"/>
        </w:rPr>
        <w:t xml:space="preserve">I  ОБАВЕЗЕ ИЗВОЂАЧА РАДОВА </w:t>
      </w:r>
    </w:p>
    <w:p w:rsidR="008060D3" w:rsidRPr="00AD4BF1" w:rsidRDefault="008060D3" w:rsidP="008060D3">
      <w:pPr>
        <w:rPr>
          <w:b/>
          <w:u w:val="single"/>
          <w:lang w:val="sr-Cyrl-RS"/>
        </w:rPr>
      </w:pPr>
    </w:p>
    <w:p w:rsidR="008060D3" w:rsidRPr="00AD4BF1" w:rsidRDefault="008060D3" w:rsidP="008060D3">
      <w:pPr>
        <w:rPr>
          <w:lang w:val="sr-Cyrl-CS"/>
        </w:rPr>
      </w:pPr>
      <w:r w:rsidRPr="00AD4BF1">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8060D3" w:rsidRPr="00AD4BF1" w:rsidRDefault="008060D3" w:rsidP="008060D3">
      <w:pPr>
        <w:rPr>
          <w:lang w:val="sr-Cyrl-CS"/>
        </w:rPr>
      </w:pPr>
      <w:r w:rsidRPr="00AD4BF1">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8060D3" w:rsidRPr="00AD4BF1" w:rsidRDefault="008060D3" w:rsidP="008060D3">
      <w:pPr>
        <w:rPr>
          <w:lang w:val="sr-Cyrl-CS"/>
        </w:rPr>
      </w:pPr>
      <w:r w:rsidRPr="00AD4BF1">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8060D3" w:rsidRPr="00AD4BF1" w:rsidRDefault="008060D3" w:rsidP="008060D3">
      <w:pPr>
        <w:rPr>
          <w:lang w:val="sr-Cyrl-CS"/>
        </w:rPr>
      </w:pPr>
      <w:r w:rsidRPr="00AD4BF1">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8060D3" w:rsidRPr="00AD4BF1" w:rsidRDefault="008060D3" w:rsidP="008060D3">
      <w:pPr>
        <w:numPr>
          <w:ilvl w:val="0"/>
          <w:numId w:val="28"/>
        </w:numPr>
        <w:spacing w:before="0" w:after="80" w:line="216" w:lineRule="auto"/>
        <w:rPr>
          <w:lang w:val="sr-Cyrl-CS"/>
        </w:rPr>
      </w:pPr>
      <w:r w:rsidRPr="00AD4BF1">
        <w:rPr>
          <w:lang w:val="ru-RU"/>
        </w:rPr>
        <w:t>Забрањено је избегавање примене и/или ометање спровођења мера БЗР</w:t>
      </w:r>
    </w:p>
    <w:p w:rsidR="008060D3" w:rsidRPr="00AD4BF1" w:rsidRDefault="008060D3" w:rsidP="008060D3">
      <w:pPr>
        <w:numPr>
          <w:ilvl w:val="0"/>
          <w:numId w:val="28"/>
        </w:numPr>
        <w:spacing w:before="0" w:after="80" w:line="216" w:lineRule="auto"/>
        <w:rPr>
          <w:lang w:val="sr-Cyrl-CS"/>
        </w:rPr>
      </w:pPr>
      <w:r w:rsidRPr="00AD4BF1">
        <w:rPr>
          <w:lang w:val="ru-RU"/>
        </w:rPr>
        <w:t xml:space="preserve">За радове за које је Законом о БЗР обавезан да изради Елаборат о уређењу градилишта </w:t>
      </w:r>
      <w:r w:rsidRPr="00AD4BF1">
        <w:rPr>
          <w:lang w:val="sr-Cyrl-RS"/>
        </w:rPr>
        <w:t>(сходно Правилнику о садржају елабората о уређењу градилишта „Сл.гласник РС“ бр.121/12)</w:t>
      </w:r>
      <w:r w:rsidRPr="00AD4BF1">
        <w:rPr>
          <w:lang w:val="ru-RU"/>
        </w:rPr>
        <w:t xml:space="preserve">, најмање три дан пре почетка радова </w:t>
      </w:r>
      <w:r w:rsidRPr="00AD4BF1">
        <w:rPr>
          <w:lang w:val="sr-Latn-CS"/>
        </w:rPr>
        <w:t>Служби БЗР и ЗОП</w:t>
      </w:r>
      <w:r w:rsidRPr="00AD4BF1">
        <w:rPr>
          <w:lang w:val="sr-Cyrl-CS"/>
        </w:rPr>
        <w:t xml:space="preserve"> достави:</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Елаборат о уређењу градилишта</w:t>
      </w:r>
      <w:r w:rsidRPr="00AD4BF1">
        <w:t>,</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оверену копију Пријаве о почетку радова коју је предао надлежној инспекцији рада,</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доказ да су запослени упознати са садржином Елабората и предвиђеним мерама за безбедан и здрав рад</w:t>
      </w:r>
      <w:r w:rsidRPr="00AD4BF1">
        <w:t>,</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t>o</w:t>
      </w:r>
      <w:r w:rsidRPr="00AD4BF1">
        <w:rPr>
          <w:lang w:val="sr-Cyrl-CS"/>
        </w:rPr>
        <w:t>сигуравајућу полису за запослене</w:t>
      </w:r>
      <w:r w:rsidRPr="00AD4BF1">
        <w:t>,</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RS"/>
        </w:rPr>
        <w:t>с</w:t>
      </w:r>
      <w:r w:rsidRPr="00AD4BF1">
        <w:rPr>
          <w:lang w:val="sr-Cyrl-CS"/>
        </w:rPr>
        <w:t>писак оруђа за рад, уређаја, алата и опреме и њихове атесте и сертификате,</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доказ да су запослени упознати са овим Правилима (списак лица са њиховим својеручним потписаним изјавама),</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име одговорног лица на градилишту, његовог заменика (у одсуству одговорног лица у другој</w:t>
      </w:r>
      <w:r w:rsidRPr="00AD4BF1">
        <w:t xml:space="preserve"> </w:t>
      </w:r>
      <w:r w:rsidRPr="00AD4BF1">
        <w:rPr>
          <w:lang w:val="sr-Cyrl-CS"/>
        </w:rPr>
        <w:t>и/или трећој смени, празником и сл.).</w:t>
      </w:r>
    </w:p>
    <w:p w:rsidR="008060D3" w:rsidRPr="00AD4BF1" w:rsidRDefault="008060D3" w:rsidP="008060D3">
      <w:pPr>
        <w:ind w:left="720"/>
        <w:rPr>
          <w:lang w:val="sr-Cyrl-RS"/>
        </w:rPr>
      </w:pPr>
    </w:p>
    <w:p w:rsidR="008060D3" w:rsidRPr="00AD4BF1" w:rsidRDefault="008060D3" w:rsidP="008060D3">
      <w:pPr>
        <w:rPr>
          <w:lang w:val="ru-RU"/>
        </w:rPr>
      </w:pPr>
      <w:r w:rsidRPr="00AD4BF1">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8060D3" w:rsidRPr="00AD4BF1" w:rsidRDefault="008060D3" w:rsidP="008060D3">
      <w:pPr>
        <w:spacing w:after="240"/>
        <w:rPr>
          <w:lang w:val="ru-RU"/>
        </w:rPr>
      </w:pPr>
      <w:r w:rsidRPr="00AD4BF1">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D4BF1">
        <w:t xml:space="preserve"> </w:t>
      </w:r>
      <w:r w:rsidRPr="00AD4BF1">
        <w:rPr>
          <w:lang w:val="ru-RU"/>
        </w:rPr>
        <w:t xml:space="preserve"> дозволе о извршеним прегледима и испитивањима, уношење истих на локације ТЕНТ неће бити дозвољено.</w:t>
      </w:r>
    </w:p>
    <w:p w:rsidR="008060D3" w:rsidRPr="00AD4BF1" w:rsidRDefault="008060D3" w:rsidP="008060D3">
      <w:pPr>
        <w:numPr>
          <w:ilvl w:val="0"/>
          <w:numId w:val="28"/>
        </w:numPr>
        <w:spacing w:before="0" w:after="80" w:line="216" w:lineRule="auto"/>
        <w:rPr>
          <w:lang w:val="ru-RU"/>
        </w:rPr>
      </w:pPr>
      <w:r w:rsidRPr="00AD4BF1">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D4BF1">
        <w:rPr>
          <w:lang w:val="sr-Cyrl-CS"/>
        </w:rPr>
        <w:t>(у одсуству лица за БЗР у другој</w:t>
      </w:r>
      <w:r w:rsidRPr="00AD4BF1">
        <w:t xml:space="preserve"> </w:t>
      </w:r>
      <w:r w:rsidRPr="00AD4BF1">
        <w:rPr>
          <w:lang w:val="sr-Cyrl-CS"/>
        </w:rPr>
        <w:t>и/или трећој смени, празником и сл.)</w:t>
      </w:r>
      <w:r w:rsidRPr="00AD4BF1">
        <w:rPr>
          <w:lang w:val="ru-RU"/>
        </w:rPr>
        <w:t xml:space="preserve">. </w:t>
      </w:r>
    </w:p>
    <w:p w:rsidR="008060D3" w:rsidRPr="00AD4BF1" w:rsidRDefault="008060D3" w:rsidP="008060D3">
      <w:pPr>
        <w:numPr>
          <w:ilvl w:val="0"/>
          <w:numId w:val="28"/>
        </w:numPr>
        <w:spacing w:before="0" w:after="80" w:line="216" w:lineRule="auto"/>
        <w:rPr>
          <w:lang w:val="ru-RU"/>
        </w:rPr>
      </w:pPr>
      <w:r w:rsidRPr="00AD4BF1">
        <w:rPr>
          <w:lang w:val="ru-RU"/>
        </w:rPr>
        <w:t xml:space="preserve">Служби обезбеђења и одбране ТЕНТ Обреновац, благовремено, а најкасније један дан пре почетка радова, поднесе Захтев за издавање ИД картице - пропуснице запослених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w:t>
      </w:r>
      <w:r w:rsidRPr="00AD4BF1">
        <w:rPr>
          <w:lang w:val="ru-RU"/>
        </w:rPr>
        <w:lastRenderedPageBreak/>
        <w:t>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ИД картице - пропуснице за запослене код страних извођача радова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w:t>
      </w:r>
      <w:r w:rsidRPr="00AD4BF1">
        <w:t xml:space="preserve"> </w:t>
      </w:r>
      <w:r w:rsidRPr="00AD4BF1">
        <w:rPr>
          <w:lang w:val="ru-RU"/>
        </w:rPr>
        <w:t>Трошкови издавања једне ИД картице - пропуснице за запослене и возила - радне машине износе 350,00 динара и падају на терет извођача радова.Извођач радова може заменити корисника ИД картице - пропуснице, подношењем Захтева за промену корисника ИД картице - пропуснице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ИД картице - пропуснице, прво ће се вршити замена корисника ИД картице - пропуснице, а уколико буде потребно издаваће се нове ИД картице - пропуснице. У случају да дође до деактивације ИД картице - пропуснице као последица истека уговора, поновна активација ИД картице - пропуснице биће омогућена подношењем Захтева за активацију пропусница извођача радова</w:t>
      </w:r>
      <w:r w:rsidRPr="00AD4BF1">
        <w:rPr>
          <w:lang w:val="sr-Cyrl-RS"/>
        </w:rPr>
        <w:t xml:space="preserve"> Служби обезбеђења и одбране</w:t>
      </w:r>
      <w:r w:rsidRPr="00AD4BF1">
        <w:rPr>
          <w:lang w:val="ru-RU"/>
        </w:rPr>
        <w:t xml:space="preserve"> (образац </w:t>
      </w:r>
      <w:r w:rsidRPr="00AD4BF1">
        <w:t xml:space="preserve">QO.0.14.66, </w:t>
      </w:r>
      <w:r w:rsidRPr="00AD4BF1">
        <w:rPr>
          <w:lang w:val="sr-Cyrl-RS"/>
        </w:rPr>
        <w:t>приказан у прилогу 2).</w:t>
      </w:r>
      <w:r w:rsidRPr="00AD4BF1">
        <w:rPr>
          <w:lang w:val="ru-RU"/>
        </w:rPr>
        <w:t xml:space="preserve"> Поступак издавања дупликата ИД картица - пропусница запосленима код извођача радова, на основу Захтева</w:t>
      </w:r>
      <w:r w:rsidRPr="00AD4BF1">
        <w:rPr>
          <w:lang w:val="sr-Cyrl-RS"/>
        </w:rPr>
        <w:t xml:space="preserve"> за издавање дупликата пропуснице извођача радова</w:t>
      </w:r>
      <w:r w:rsidRPr="00AD4BF1">
        <w:rPr>
          <w:lang w:val="ru-RU"/>
        </w:rPr>
        <w:t xml:space="preserve"> (образац QO.0.14.39, приказан у прилогу 2) ближе је уређен процедуром QP.0.14.16 - Коришћење система приступне контроле</w:t>
      </w:r>
      <w:r w:rsidRPr="00AD4BF1">
        <w:t>.</w:t>
      </w:r>
      <w:r w:rsidRPr="00AD4BF1">
        <w:rPr>
          <w:lang w:val="ru-RU"/>
        </w:rPr>
        <w:t>.</w:t>
      </w:r>
    </w:p>
    <w:p w:rsidR="008060D3" w:rsidRPr="00AD4BF1" w:rsidRDefault="008060D3" w:rsidP="008060D3">
      <w:pPr>
        <w:numPr>
          <w:ilvl w:val="0"/>
          <w:numId w:val="28"/>
        </w:numPr>
        <w:spacing w:before="0" w:after="80" w:line="216" w:lineRule="auto"/>
        <w:rPr>
          <w:lang w:val="ru-RU"/>
        </w:rPr>
      </w:pPr>
      <w:r w:rsidRPr="00AD4BF1">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8060D3" w:rsidRPr="00AD4BF1" w:rsidRDefault="008060D3" w:rsidP="008060D3">
      <w:pPr>
        <w:numPr>
          <w:ilvl w:val="0"/>
          <w:numId w:val="28"/>
        </w:numPr>
        <w:tabs>
          <w:tab w:val="left" w:pos="-425"/>
          <w:tab w:val="num" w:pos="1401"/>
        </w:tabs>
        <w:spacing w:before="0" w:after="80" w:line="216" w:lineRule="auto"/>
        <w:rPr>
          <w:lang w:val="sr-Cyrl-CS"/>
        </w:rPr>
      </w:pPr>
      <w:r w:rsidRPr="00AD4BF1">
        <w:rPr>
          <w:lang w:val="sr-Cyrl-CS"/>
        </w:rPr>
        <w:t>Служби обезбеђења и одбране достави Захтев за улазак возила - радних машина у објекте ТЕНТ (образац QO.0.14.44 приказан у прилогу 2) који мора бити потписан од стане надзорног органа. На основу поднетог Захтева, Служба обезбеђења и одбране издаје ИД картицу - пропусницу за возила - радне машине (приказан у прилогу 2)</w:t>
      </w:r>
    </w:p>
    <w:p w:rsidR="008060D3" w:rsidRPr="00AD4BF1" w:rsidRDefault="008060D3" w:rsidP="008060D3">
      <w:pPr>
        <w:numPr>
          <w:ilvl w:val="0"/>
          <w:numId w:val="28"/>
        </w:numPr>
        <w:tabs>
          <w:tab w:val="left" w:pos="-425"/>
          <w:tab w:val="num" w:pos="1401"/>
        </w:tabs>
        <w:spacing w:before="0" w:after="80" w:line="216" w:lineRule="auto"/>
        <w:rPr>
          <w:lang w:val="sr-Cyrl-CS"/>
        </w:rPr>
      </w:pPr>
      <w:r w:rsidRPr="00AD4BF1">
        <w:rPr>
          <w:lang w:val="sr-Cyrl-CS"/>
        </w:rPr>
        <w:t>На крају сваке календарске године, Служба обезбеђења и одбране израђује преглед издатих ИД картица извођачима радова (у слободној форми) и доставља га Служби набавке, ради наплате.</w:t>
      </w:r>
    </w:p>
    <w:p w:rsidR="008060D3" w:rsidRPr="00AD4BF1" w:rsidRDefault="008060D3" w:rsidP="008060D3">
      <w:pPr>
        <w:numPr>
          <w:ilvl w:val="0"/>
          <w:numId w:val="28"/>
        </w:numPr>
        <w:tabs>
          <w:tab w:val="left" w:pos="-425"/>
          <w:tab w:val="num" w:pos="1401"/>
        </w:tabs>
        <w:spacing w:before="0" w:after="80" w:line="216" w:lineRule="auto"/>
        <w:rPr>
          <w:lang w:val="sr-Cyrl-CS"/>
        </w:rPr>
      </w:pPr>
      <w:r w:rsidRPr="00AD4BF1">
        <w:rPr>
          <w:lang w:val="sr-Cyrl-CS"/>
        </w:rPr>
        <w:t>Извођач радова, као и сви његови запослени, као корисници система техничке заштите који се користи у ТЕНТ дужни су да поштују правила поступања која су ближе уређена процедурама QP.0.14.15 - Процедура за коришћење система видео надзора и QP.0.14.16 - Процедура за коришћење система приступне контроле.</w:t>
      </w:r>
    </w:p>
    <w:p w:rsidR="008060D3" w:rsidRPr="00AD4BF1" w:rsidRDefault="008060D3" w:rsidP="008060D3">
      <w:pPr>
        <w:numPr>
          <w:ilvl w:val="0"/>
          <w:numId w:val="28"/>
        </w:numPr>
        <w:tabs>
          <w:tab w:val="left" w:pos="-425"/>
          <w:tab w:val="num" w:pos="1401"/>
        </w:tabs>
        <w:spacing w:before="0" w:after="80" w:line="216" w:lineRule="auto"/>
        <w:rPr>
          <w:lang w:val="sr-Cyrl-CS"/>
        </w:rPr>
      </w:pPr>
      <w:r w:rsidRPr="00AD4BF1">
        <w:rPr>
          <w:lang w:val="sr-Cyrl-CS"/>
        </w:rPr>
        <w:t xml:space="preserve">Захтевом - Списак запослених за рад ван редовног радног времена (образац </w:t>
      </w:r>
      <w:r w:rsidRPr="00AD4BF1">
        <w:t>QO</w:t>
      </w:r>
      <w:r w:rsidRPr="00AD4BF1">
        <w:rPr>
          <w:lang w:val="sr-Cyrl-CS"/>
        </w:rPr>
        <w:t>.0.14.38</w:t>
      </w:r>
      <w:r w:rsidRPr="00AD4BF1">
        <w:rPr>
          <w:lang w:val="ru-RU"/>
        </w:rPr>
        <w:t xml:space="preserve"> </w:t>
      </w:r>
      <w:r w:rsidRPr="00AD4BF1">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8060D3" w:rsidRPr="00AD4BF1" w:rsidRDefault="008060D3" w:rsidP="008060D3">
      <w:pPr>
        <w:numPr>
          <w:ilvl w:val="0"/>
          <w:numId w:val="28"/>
        </w:numPr>
        <w:tabs>
          <w:tab w:val="left" w:pos="-425"/>
          <w:tab w:val="num" w:pos="1401"/>
        </w:tabs>
        <w:spacing w:before="0" w:after="80" w:line="216" w:lineRule="auto"/>
        <w:rPr>
          <w:lang w:val="sr-Cyrl-CS"/>
        </w:rPr>
      </w:pPr>
      <w:r w:rsidRPr="00AD4BF1">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8060D3" w:rsidRPr="00AD4BF1" w:rsidRDefault="008060D3" w:rsidP="008060D3">
      <w:pPr>
        <w:numPr>
          <w:ilvl w:val="0"/>
          <w:numId w:val="28"/>
        </w:numPr>
        <w:tabs>
          <w:tab w:val="left" w:pos="-425"/>
          <w:tab w:val="num" w:pos="1401"/>
        </w:tabs>
        <w:spacing w:before="0" w:after="80" w:line="216" w:lineRule="auto"/>
        <w:rPr>
          <w:lang w:val="sr-Cyrl-CS"/>
        </w:rPr>
      </w:pPr>
      <w:r w:rsidRPr="00AD4BF1">
        <w:rPr>
          <w:lang w:val="sr-Cyrl-CS"/>
        </w:rPr>
        <w:t>Приликом уношења сопственог алата, опреме и материјала, сачини спецификацију истог</w:t>
      </w:r>
      <w:r w:rsidRPr="00AD4BF1">
        <w:t xml:space="preserve"> </w:t>
      </w:r>
      <w:r w:rsidRPr="00AD4BF1">
        <w:rPr>
          <w:lang w:val="sr-Cyrl-RS"/>
        </w:rPr>
        <w:t>на обрасцу</w:t>
      </w:r>
      <w:r w:rsidRPr="00AD4BF1">
        <w:t xml:space="preserve"> QO</w:t>
      </w:r>
      <w:r w:rsidRPr="00AD4BF1">
        <w:rPr>
          <w:lang w:val="sr-Cyrl-CS"/>
        </w:rPr>
        <w:t xml:space="preserve">.0.14.12 </w:t>
      </w:r>
      <w:r w:rsidRPr="00AD4BF1">
        <w:rPr>
          <w:rFonts w:cs="Arial"/>
          <w:lang w:val="sr-Cyrl-CS"/>
        </w:rPr>
        <w:t>–</w:t>
      </w:r>
      <w:r w:rsidRPr="00AD4BF1">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w:t>
      </w:r>
      <w:r w:rsidRPr="00AD4BF1">
        <w:rPr>
          <w:lang w:val="sr-Cyrl-CS"/>
        </w:rPr>
        <w:lastRenderedPageBreak/>
        <w:t xml:space="preserve">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8060D3" w:rsidRPr="00AD4BF1" w:rsidRDefault="008060D3" w:rsidP="008060D3">
      <w:pPr>
        <w:numPr>
          <w:ilvl w:val="0"/>
          <w:numId w:val="28"/>
        </w:numPr>
        <w:tabs>
          <w:tab w:val="left" w:pos="-425"/>
          <w:tab w:val="num" w:pos="1401"/>
        </w:tabs>
        <w:spacing w:before="0" w:after="80" w:line="216" w:lineRule="auto"/>
        <w:rPr>
          <w:lang w:val="sr-Cyrl-CS"/>
        </w:rPr>
      </w:pPr>
      <w:r w:rsidRPr="00AD4BF1">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D4BF1">
        <w:t xml:space="preserve">QO.0.14.13 </w:t>
      </w:r>
      <w:r w:rsidRPr="00AD4BF1">
        <w:rPr>
          <w:rFonts w:cs="Arial"/>
        </w:rPr>
        <w:t>–</w:t>
      </w:r>
      <w:r w:rsidRPr="00AD4BF1">
        <w:t xml:space="preserve"> </w:t>
      </w:r>
      <w:r w:rsidRPr="00AD4BF1">
        <w:rPr>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8060D3" w:rsidRPr="00AD4BF1" w:rsidRDefault="008060D3" w:rsidP="008060D3">
      <w:pPr>
        <w:numPr>
          <w:ilvl w:val="0"/>
          <w:numId w:val="28"/>
        </w:numPr>
        <w:spacing w:before="0" w:after="80" w:line="216" w:lineRule="auto"/>
        <w:rPr>
          <w:lang w:val="ru-RU"/>
        </w:rPr>
      </w:pPr>
      <w:r w:rsidRPr="00AD4BF1">
        <w:rPr>
          <w:lang w:val="sr-Latn-CS"/>
        </w:rPr>
        <w:t xml:space="preserve">Приликом извођења радова придржава </w:t>
      </w:r>
      <w:r w:rsidRPr="00AD4BF1">
        <w:rPr>
          <w:lang w:val="sr-Cyrl-CS"/>
        </w:rPr>
        <w:t xml:space="preserve">се </w:t>
      </w:r>
      <w:r w:rsidRPr="00AD4BF1">
        <w:rPr>
          <w:lang w:val="sr-Latn-CS"/>
        </w:rPr>
        <w:t>свих законских, техничких и интерних прописа из</w:t>
      </w:r>
      <w:r w:rsidRPr="00AD4BF1">
        <w:rPr>
          <w:lang w:val="ru-RU"/>
        </w:rPr>
        <w:t xml:space="preserve"> безбедности и здравља </w:t>
      </w:r>
      <w:r w:rsidRPr="00AD4BF1">
        <w:rPr>
          <w:lang w:val="sr-Latn-CS"/>
        </w:rPr>
        <w:t>на раду и противпожарне заштите,</w:t>
      </w:r>
      <w:r w:rsidRPr="00AD4BF1">
        <w:rPr>
          <w:lang w:val="ru-RU"/>
        </w:rPr>
        <w:t xml:space="preserve"> </w:t>
      </w:r>
      <w:r w:rsidRPr="00AD4BF1">
        <w:rPr>
          <w:lang w:val="sr-Latn-CS"/>
        </w:rPr>
        <w:t>а</w:t>
      </w:r>
      <w:r w:rsidRPr="00AD4BF1">
        <w:rPr>
          <w:lang w:val="ru-RU"/>
        </w:rPr>
        <w:t xml:space="preserve"> </w:t>
      </w:r>
      <w:r w:rsidRPr="00AD4BF1">
        <w:rPr>
          <w:lang w:val="sr-Latn-CS"/>
        </w:rPr>
        <w:t>посебно спроводи Уредбу о мерама заштите од пожара при извођењу радова заваривања, резања и лемљења у постројењима</w:t>
      </w:r>
      <w:r w:rsidRPr="00AD4BF1">
        <w:rPr>
          <w:lang w:val="sr-Cyrl-CS"/>
        </w:rPr>
        <w:t xml:space="preserve"> (</w:t>
      </w:r>
      <w:r w:rsidRPr="00AD4BF1">
        <w:rPr>
          <w:lang w:val="sr-Latn-CS"/>
        </w:rPr>
        <w:t xml:space="preserve">уз претходно подношење </w:t>
      </w:r>
      <w:r w:rsidRPr="00AD4BF1">
        <w:rPr>
          <w:lang w:val="sr-Cyrl-CS"/>
        </w:rPr>
        <w:t>З</w:t>
      </w:r>
      <w:r w:rsidRPr="00AD4BF1">
        <w:rPr>
          <w:lang w:val="sr-Latn-CS"/>
        </w:rPr>
        <w:t>ахтева</w:t>
      </w:r>
      <w:r w:rsidRPr="00AD4BF1">
        <w:rPr>
          <w:lang w:val="sr-Cyrl-CS"/>
        </w:rPr>
        <w:t xml:space="preserve"> за издавање одобрења за заваривање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w:t>
      </w:r>
      <w:r w:rsidRPr="00AD4BF1">
        <w:t>14</w:t>
      </w:r>
      <w:r w:rsidRPr="00AD4BF1">
        <w:rPr>
          <w:lang w:val="sr-Cyrl-CS"/>
        </w:rPr>
        <w:t>.1</w:t>
      </w:r>
      <w:r w:rsidRPr="00AD4BF1">
        <w:t>4</w:t>
      </w:r>
      <w:r w:rsidRPr="00AD4BF1">
        <w:rPr>
          <w:lang w:val="sr-Cyrl-CS"/>
        </w:rPr>
        <w:t>, приказан у прилогу 2</w:t>
      </w:r>
      <w:r w:rsidRPr="00AD4BF1">
        <w:rPr>
          <w:lang w:val="sr-Latn-CS"/>
        </w:rPr>
        <w:t>)</w:t>
      </w:r>
      <w:r w:rsidRPr="00AD4BF1">
        <w:rPr>
          <w:lang w:val="ru-RU"/>
        </w:rPr>
        <w:t xml:space="preserve">, Упутство о обезбеђењу спровођења мера заштите од зрачења при радиографском испитивању </w:t>
      </w:r>
      <w:r w:rsidRPr="00AD4BF1">
        <w:rPr>
          <w:lang w:val="sr-Cyrl-CS"/>
        </w:rPr>
        <w:t>(</w:t>
      </w:r>
      <w:r w:rsidRPr="00AD4BF1">
        <w:rPr>
          <w:lang w:val="sr-Latn-CS"/>
        </w:rPr>
        <w:t xml:space="preserve">уз претходно подношење </w:t>
      </w:r>
      <w:r w:rsidRPr="00AD4BF1">
        <w:rPr>
          <w:lang w:val="sr-Cyrl-CS"/>
        </w:rPr>
        <w:t>З</w:t>
      </w:r>
      <w:r w:rsidRPr="00AD4BF1">
        <w:rPr>
          <w:lang w:val="sr-Latn-CS"/>
        </w:rPr>
        <w:t xml:space="preserve">ахтева </w:t>
      </w:r>
      <w:r w:rsidRPr="00AD4BF1">
        <w:rPr>
          <w:lang w:val="sr-Cyrl-CS"/>
        </w:rPr>
        <w:t>за издавање</w:t>
      </w:r>
      <w:r w:rsidRPr="00AD4BF1">
        <w:rPr>
          <w:lang w:val="sr-Latn-CS"/>
        </w:rPr>
        <w:t xml:space="preserve"> одобрења </w:t>
      </w:r>
      <w:r w:rsidRPr="00AD4BF1">
        <w:rPr>
          <w:lang w:val="sr-Cyrl-CS"/>
        </w:rPr>
        <w:t>за радиографско испитивање</w:t>
      </w:r>
      <w:r w:rsidRPr="00AD4BF1">
        <w:rPr>
          <w:lang w:val="sr-Latn-CS"/>
        </w:rPr>
        <w:t xml:space="preserve"> Служб</w:t>
      </w:r>
      <w:r w:rsidRPr="00AD4BF1">
        <w:rPr>
          <w:lang w:val="sr-Cyrl-CS"/>
        </w:rPr>
        <w:t>и</w:t>
      </w:r>
      <w:r w:rsidRPr="00AD4BF1">
        <w:rPr>
          <w:lang w:val="sr-Latn-CS"/>
        </w:rPr>
        <w:t xml:space="preserve"> БЗР и ЗОП</w:t>
      </w:r>
      <w:r w:rsidRPr="00AD4BF1">
        <w:rPr>
          <w:lang w:val="sr-Cyrl-CS"/>
        </w:rPr>
        <w:t xml:space="preserve">, образац </w:t>
      </w:r>
      <w:r w:rsidRPr="00AD4BF1">
        <w:t>QO</w:t>
      </w:r>
      <w:r w:rsidRPr="00AD4BF1">
        <w:rPr>
          <w:lang w:val="sr-Cyrl-CS"/>
        </w:rPr>
        <w:t>.0.14.</w:t>
      </w:r>
      <w:r w:rsidRPr="00AD4BF1">
        <w:rPr>
          <w:lang w:val="sr-Latn-CS"/>
        </w:rPr>
        <w:t>34</w:t>
      </w:r>
      <w:r w:rsidRPr="00AD4BF1">
        <w:rPr>
          <w:lang w:val="sr-Cyrl-CS"/>
        </w:rPr>
        <w:t>, приказан у прилогу 2</w:t>
      </w:r>
      <w:r w:rsidRPr="00AD4BF1">
        <w:rPr>
          <w:lang w:val="sr-Latn-CS"/>
        </w:rPr>
        <w:t>)</w:t>
      </w:r>
      <w:r w:rsidRPr="00AD4BF1">
        <w:rPr>
          <w:lang w:val="ru-RU"/>
        </w:rPr>
        <w:t>.</w:t>
      </w:r>
    </w:p>
    <w:p w:rsidR="008060D3" w:rsidRPr="00AD4BF1" w:rsidRDefault="008060D3" w:rsidP="008060D3">
      <w:pPr>
        <w:numPr>
          <w:ilvl w:val="0"/>
          <w:numId w:val="28"/>
        </w:numPr>
        <w:spacing w:before="0" w:after="80" w:line="216" w:lineRule="auto"/>
        <w:rPr>
          <w:lang w:val="sr-Cyrl-RS"/>
        </w:rPr>
      </w:pPr>
      <w:r w:rsidRPr="00AD4BF1">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на индустријској железници (процедуре за изолацију и закључавање извора енергије и радних флуида).</w:t>
      </w:r>
    </w:p>
    <w:p w:rsidR="008060D3" w:rsidRPr="00AD4BF1" w:rsidRDefault="008060D3" w:rsidP="008060D3">
      <w:pPr>
        <w:numPr>
          <w:ilvl w:val="0"/>
          <w:numId w:val="28"/>
        </w:numPr>
        <w:spacing w:before="0" w:after="80" w:line="216" w:lineRule="auto"/>
        <w:rPr>
          <w:lang w:val="ru-RU"/>
        </w:rPr>
      </w:pPr>
      <w:r w:rsidRPr="00AD4BF1">
        <w:rPr>
          <w:lang w:val="ru-RU"/>
        </w:rPr>
        <w:t>П</w:t>
      </w:r>
      <w:r w:rsidRPr="00AD4BF1">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8060D3" w:rsidRPr="00AD4BF1" w:rsidRDefault="008060D3" w:rsidP="008060D3">
      <w:pPr>
        <w:numPr>
          <w:ilvl w:val="0"/>
          <w:numId w:val="28"/>
        </w:numPr>
        <w:spacing w:before="0" w:after="80" w:line="216" w:lineRule="auto"/>
        <w:rPr>
          <w:lang w:val="ru-RU"/>
        </w:rPr>
      </w:pPr>
      <w:r w:rsidRPr="00AD4BF1">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8060D3" w:rsidRPr="00AD4BF1" w:rsidRDefault="008060D3" w:rsidP="008060D3">
      <w:pPr>
        <w:numPr>
          <w:ilvl w:val="0"/>
          <w:numId w:val="28"/>
        </w:numPr>
        <w:spacing w:before="0" w:after="80" w:line="216" w:lineRule="auto"/>
        <w:rPr>
          <w:lang w:val="ru-RU"/>
        </w:rPr>
      </w:pPr>
      <w:r w:rsidRPr="00AD4BF1">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D4BF1">
        <w:rPr>
          <w:lang w:val="sr-Latn-CS"/>
        </w:rPr>
        <w:t>(</w:t>
      </w:r>
      <w:r w:rsidRPr="00AD4BF1">
        <w:rPr>
          <w:lang w:val="sr-Cyrl-CS"/>
        </w:rPr>
        <w:t>алатне машине у радионици одржавања, погонске уређаје и машине, вучна средства ЖТ, као и транспортн</w:t>
      </w:r>
      <w:r w:rsidRPr="00AD4BF1">
        <w:rPr>
          <w:lang w:val="en-GB"/>
        </w:rPr>
        <w:t>e</w:t>
      </w:r>
      <w:r w:rsidRPr="00AD4BF1">
        <w:rPr>
          <w:lang w:val="sr-Cyrl-CS"/>
        </w:rPr>
        <w:t xml:space="preserve"> машин</w:t>
      </w:r>
      <w:r w:rsidRPr="00AD4BF1">
        <w:rPr>
          <w:lang w:val="en-GB"/>
        </w:rPr>
        <w:t>e</w:t>
      </w:r>
      <w:r w:rsidRPr="00AD4BF1">
        <w:rPr>
          <w:lang w:val="sr-Cyrl-CS"/>
        </w:rPr>
        <w:t xml:space="preserve"> (дизалице, кранове, виљушкаре и остала моторна возила), независно од тога да ли су обучени за наведене послове.</w:t>
      </w:r>
    </w:p>
    <w:p w:rsidR="008060D3" w:rsidRPr="00AD4BF1" w:rsidRDefault="008060D3" w:rsidP="008060D3">
      <w:pPr>
        <w:numPr>
          <w:ilvl w:val="0"/>
          <w:numId w:val="28"/>
        </w:numPr>
        <w:spacing w:before="0" w:after="80" w:line="216" w:lineRule="auto"/>
        <w:rPr>
          <w:lang w:val="ru-RU"/>
        </w:rPr>
      </w:pPr>
      <w:r w:rsidRPr="00AD4BF1">
        <w:rPr>
          <w:lang w:val="ru-RU"/>
        </w:rPr>
        <w:t>З</w:t>
      </w:r>
      <w:r w:rsidRPr="00AD4BF1">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8060D3" w:rsidRPr="00AD4BF1" w:rsidRDefault="008060D3" w:rsidP="008060D3">
      <w:pPr>
        <w:numPr>
          <w:ilvl w:val="0"/>
          <w:numId w:val="28"/>
        </w:numPr>
        <w:spacing w:before="0" w:after="80" w:line="216" w:lineRule="auto"/>
        <w:rPr>
          <w:lang w:val="ru-RU"/>
        </w:rPr>
      </w:pPr>
      <w:r w:rsidRPr="00AD4BF1">
        <w:rPr>
          <w:lang w:val="ru-RU"/>
        </w:rPr>
        <w:t>З</w:t>
      </w:r>
      <w:r w:rsidRPr="00AD4BF1">
        <w:rPr>
          <w:lang w:val="sr-Latn-CS"/>
        </w:rPr>
        <w:t xml:space="preserve">а своје </w:t>
      </w:r>
      <w:r w:rsidRPr="00AD4BF1">
        <w:rPr>
          <w:lang w:val="ru-RU"/>
        </w:rPr>
        <w:t>запослене</w:t>
      </w:r>
      <w:r w:rsidRPr="00AD4BF1">
        <w:rPr>
          <w:lang w:val="sr-Latn-CS"/>
        </w:rPr>
        <w:t xml:space="preserve"> обезбеди лична</w:t>
      </w:r>
      <w:r w:rsidRPr="00AD4BF1">
        <w:rPr>
          <w:lang w:val="ru-RU"/>
        </w:rPr>
        <w:t xml:space="preserve"> и колективна</w:t>
      </w:r>
      <w:r w:rsidRPr="00AD4BF1">
        <w:rPr>
          <w:lang w:val="sr-Latn-CS"/>
        </w:rPr>
        <w:t xml:space="preserve"> заштитна средства и сноси одговорност о њиховој</w:t>
      </w:r>
      <w:r w:rsidRPr="00AD4BF1">
        <w:rPr>
          <w:lang w:val="ru-RU"/>
        </w:rPr>
        <w:t xml:space="preserve"> правилној</w:t>
      </w:r>
      <w:r w:rsidRPr="00AD4BF1">
        <w:rPr>
          <w:lang w:val="sr-Latn-CS"/>
        </w:rPr>
        <w:t xml:space="preserve"> употреби.</w:t>
      </w:r>
    </w:p>
    <w:p w:rsidR="008060D3" w:rsidRPr="00AD4BF1" w:rsidRDefault="008060D3" w:rsidP="008060D3">
      <w:pPr>
        <w:numPr>
          <w:ilvl w:val="0"/>
          <w:numId w:val="28"/>
        </w:numPr>
        <w:spacing w:before="0" w:after="80" w:line="216" w:lineRule="auto"/>
        <w:rPr>
          <w:lang w:val="ru-RU"/>
        </w:rPr>
      </w:pPr>
      <w:r w:rsidRPr="00AD4BF1">
        <w:rPr>
          <w:lang w:val="sr-Cyrl-CS"/>
        </w:rPr>
        <w:t>Запослени на радном оделу имају видно обележен назив фирме у којој раде.</w:t>
      </w:r>
    </w:p>
    <w:p w:rsidR="008060D3" w:rsidRPr="00AD4BF1" w:rsidRDefault="008060D3" w:rsidP="008060D3">
      <w:pPr>
        <w:numPr>
          <w:ilvl w:val="0"/>
          <w:numId w:val="28"/>
        </w:numPr>
        <w:spacing w:before="0" w:after="80" w:line="216" w:lineRule="auto"/>
        <w:rPr>
          <w:lang w:val="ru-RU"/>
        </w:rPr>
      </w:pPr>
      <w:r w:rsidRPr="00AD4BF1">
        <w:rPr>
          <w:lang w:val="ru-RU"/>
        </w:rPr>
        <w:t>С</w:t>
      </w:r>
      <w:r w:rsidRPr="00AD4BF1">
        <w:rPr>
          <w:lang w:val="sr-Latn-CS"/>
        </w:rPr>
        <w:t xml:space="preserve">носи пуну одговорност за безбедност и здравље својих </w:t>
      </w:r>
      <w:r w:rsidRPr="00AD4BF1">
        <w:rPr>
          <w:lang w:val="ru-RU"/>
        </w:rPr>
        <w:t>запослених</w:t>
      </w:r>
      <w:r w:rsidRPr="00AD4BF1">
        <w:rPr>
          <w:lang w:val="sr-Latn-CS"/>
        </w:rPr>
        <w:t xml:space="preserve">, </w:t>
      </w:r>
      <w:r w:rsidRPr="00AD4BF1">
        <w:rPr>
          <w:lang w:val="ru-RU"/>
        </w:rPr>
        <w:t>запослених</w:t>
      </w:r>
      <w:r w:rsidRPr="00AD4BF1">
        <w:rPr>
          <w:lang w:val="sr-Latn-CS"/>
        </w:rPr>
        <w:t xml:space="preserve"> подизвођача и </w:t>
      </w:r>
      <w:r w:rsidRPr="00AD4BF1">
        <w:rPr>
          <w:lang w:val="ru-RU"/>
        </w:rPr>
        <w:t>другог</w:t>
      </w:r>
      <w:r w:rsidRPr="00AD4BF1">
        <w:rPr>
          <w:lang w:val="sr-Latn-CS"/>
        </w:rPr>
        <w:t xml:space="preserve"> особ</w:t>
      </w:r>
      <w:r w:rsidRPr="00AD4BF1">
        <w:rPr>
          <w:lang w:val="ru-RU"/>
        </w:rPr>
        <w:t>ља</w:t>
      </w:r>
      <w:r w:rsidRPr="00AD4BF1">
        <w:rPr>
          <w:lang w:val="sr-Latn-CS"/>
        </w:rPr>
        <w:t xml:space="preserve"> које </w:t>
      </w:r>
      <w:r w:rsidRPr="00AD4BF1">
        <w:rPr>
          <w:lang w:val="ru-RU"/>
        </w:rPr>
        <w:t>је</w:t>
      </w:r>
      <w:r w:rsidRPr="00AD4BF1">
        <w:rPr>
          <w:lang w:val="sr-Latn-CS"/>
        </w:rPr>
        <w:t xml:space="preserve"> укључен</w:t>
      </w:r>
      <w:r w:rsidRPr="00AD4BF1">
        <w:rPr>
          <w:lang w:val="ru-RU"/>
        </w:rPr>
        <w:t>о</w:t>
      </w:r>
      <w:r w:rsidRPr="00AD4BF1">
        <w:rPr>
          <w:lang w:val="sr-Latn-CS"/>
        </w:rPr>
        <w:t xml:space="preserve"> у радове извођача.</w:t>
      </w:r>
      <w:r w:rsidRPr="00AD4BF1">
        <w:rPr>
          <w:lang w:val="sr-Cyrl-CS"/>
        </w:rPr>
        <w:t xml:space="preserve"> </w:t>
      </w:r>
    </w:p>
    <w:p w:rsidR="008060D3" w:rsidRPr="00AD4BF1" w:rsidRDefault="008060D3" w:rsidP="008060D3">
      <w:pPr>
        <w:numPr>
          <w:ilvl w:val="0"/>
          <w:numId w:val="28"/>
        </w:numPr>
        <w:spacing w:before="0" w:after="80" w:line="216" w:lineRule="auto"/>
        <w:rPr>
          <w:lang w:val="ru-RU"/>
        </w:rPr>
      </w:pPr>
      <w:r w:rsidRPr="00AD4BF1">
        <w:rPr>
          <w:lang w:val="sr-Cyrl-CS"/>
        </w:rPr>
        <w:lastRenderedPageBreak/>
        <w:t>Виљушкари и грађевинске машине морају бити снабдевени са ротационим светлом и звучном сиреном за вожњу уназад.</w:t>
      </w:r>
    </w:p>
    <w:p w:rsidR="008060D3" w:rsidRPr="00AD4BF1" w:rsidRDefault="008060D3" w:rsidP="008060D3">
      <w:pPr>
        <w:numPr>
          <w:ilvl w:val="0"/>
          <w:numId w:val="28"/>
        </w:numPr>
        <w:spacing w:before="0" w:after="80" w:line="216" w:lineRule="auto"/>
        <w:rPr>
          <w:lang w:val="ru-RU"/>
        </w:rPr>
      </w:pPr>
      <w:r w:rsidRPr="00AD4BF1">
        <w:rPr>
          <w:lang w:val="ru-RU"/>
        </w:rPr>
        <w:t>Сва возила, као и радне машине, за која су издате ИД картице за улазак у објекте ТЕНТ,  морају имати видно обележен назив фирме.</w:t>
      </w:r>
    </w:p>
    <w:p w:rsidR="008060D3" w:rsidRPr="00AD4BF1" w:rsidRDefault="008060D3" w:rsidP="008060D3">
      <w:pPr>
        <w:numPr>
          <w:ilvl w:val="0"/>
          <w:numId w:val="28"/>
        </w:numPr>
        <w:spacing w:before="0" w:after="80" w:line="216" w:lineRule="auto"/>
        <w:rPr>
          <w:lang w:val="ru-RU"/>
        </w:rPr>
      </w:pPr>
      <w:r w:rsidRPr="00AD4BF1">
        <w:rPr>
          <w:lang w:val="ru-RU"/>
        </w:rPr>
        <w:t>П</w:t>
      </w:r>
      <w:r w:rsidRPr="00AD4BF1">
        <w:rPr>
          <w:lang w:val="sr-Latn-CS"/>
        </w:rPr>
        <w:t>оштуј</w:t>
      </w:r>
      <w:r w:rsidRPr="00AD4BF1">
        <w:rPr>
          <w:lang w:val="ru-RU"/>
        </w:rPr>
        <w:t>е</w:t>
      </w:r>
      <w:r w:rsidRPr="00AD4BF1">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8060D3" w:rsidRPr="00AD4BF1" w:rsidRDefault="008060D3" w:rsidP="008060D3">
      <w:pPr>
        <w:numPr>
          <w:ilvl w:val="0"/>
          <w:numId w:val="28"/>
        </w:numPr>
        <w:spacing w:before="0" w:after="80" w:line="216" w:lineRule="auto"/>
        <w:rPr>
          <w:lang w:val="ru-RU"/>
        </w:rPr>
      </w:pPr>
      <w:r w:rsidRPr="00AD4BF1">
        <w:rPr>
          <w:lang w:val="ru-RU"/>
        </w:rPr>
        <w:t>О</w:t>
      </w:r>
      <w:r w:rsidRPr="00AD4BF1">
        <w:rPr>
          <w:lang w:val="sr-Latn-CS"/>
        </w:rPr>
        <w:t>безбеди сопствени надзор над спровођењем мера безбедности на раду и обезбеди прву  помоћ.</w:t>
      </w:r>
    </w:p>
    <w:p w:rsidR="008060D3" w:rsidRPr="00AD4BF1" w:rsidRDefault="008060D3" w:rsidP="008060D3">
      <w:pPr>
        <w:numPr>
          <w:ilvl w:val="0"/>
          <w:numId w:val="28"/>
        </w:numPr>
        <w:spacing w:before="0" w:after="80" w:line="216" w:lineRule="auto"/>
        <w:rPr>
          <w:lang w:val="ru-RU"/>
        </w:rPr>
      </w:pPr>
      <w:r w:rsidRPr="00AD4BF1">
        <w:rPr>
          <w:lang w:val="ru-RU"/>
        </w:rPr>
        <w:t>О</w:t>
      </w:r>
      <w:r w:rsidRPr="00AD4BF1">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8060D3" w:rsidRPr="00AD4BF1" w:rsidRDefault="008060D3" w:rsidP="008060D3">
      <w:pPr>
        <w:numPr>
          <w:ilvl w:val="0"/>
          <w:numId w:val="28"/>
        </w:numPr>
        <w:spacing w:before="0" w:after="80" w:line="216" w:lineRule="auto"/>
        <w:rPr>
          <w:lang w:val="ru-RU"/>
        </w:rPr>
      </w:pPr>
      <w:r w:rsidRPr="00AD4BF1">
        <w:rPr>
          <w:lang w:val="ru-RU"/>
        </w:rPr>
        <w:t>Поштује забрану</w:t>
      </w:r>
      <w:r w:rsidRPr="00AD4BF1">
        <w:rPr>
          <w:lang w:val="sr-Latn-CS"/>
        </w:rPr>
        <w:t xml:space="preserve"> спаљивањ</w:t>
      </w:r>
      <w:r w:rsidRPr="00AD4BF1">
        <w:rPr>
          <w:lang w:val="ru-RU"/>
        </w:rPr>
        <w:t>а</w:t>
      </w:r>
      <w:r w:rsidRPr="00AD4BF1">
        <w:rPr>
          <w:lang w:val="sr-Latn-CS"/>
        </w:rPr>
        <w:t xml:space="preserve"> смећа и отпадног материјала као и коришћења ватре на отвореном простору за грејање </w:t>
      </w:r>
      <w:r w:rsidRPr="00AD4BF1">
        <w:rPr>
          <w:lang w:val="ru-RU"/>
        </w:rPr>
        <w:t>запослених</w:t>
      </w:r>
      <w:r w:rsidRPr="00AD4BF1">
        <w:rPr>
          <w:lang w:val="sr-Latn-CS"/>
        </w:rPr>
        <w:t>.</w:t>
      </w:r>
    </w:p>
    <w:p w:rsidR="008060D3" w:rsidRPr="00AD4BF1" w:rsidRDefault="008060D3" w:rsidP="008060D3">
      <w:pPr>
        <w:numPr>
          <w:ilvl w:val="0"/>
          <w:numId w:val="28"/>
        </w:numPr>
        <w:spacing w:before="0" w:after="80" w:line="216" w:lineRule="auto"/>
        <w:rPr>
          <w:lang w:val="ru-RU"/>
        </w:rPr>
      </w:pPr>
      <w:r w:rsidRPr="00AD4BF1">
        <w:rPr>
          <w:lang w:val="ru-RU"/>
        </w:rPr>
        <w:t xml:space="preserve">У потпуности преузима </w:t>
      </w:r>
      <w:r w:rsidRPr="00AD4BF1">
        <w:rPr>
          <w:lang w:val="sr-Cyrl-CS"/>
        </w:rPr>
        <w:t>с</w:t>
      </w:r>
      <w:r w:rsidRPr="00AD4BF1">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D4BF1">
        <w:rPr>
          <w:lang w:val="sr-Cyrl-CS"/>
        </w:rPr>
        <w:t>.</w:t>
      </w:r>
    </w:p>
    <w:p w:rsidR="008060D3" w:rsidRPr="00AD4BF1" w:rsidRDefault="008060D3" w:rsidP="008060D3">
      <w:pPr>
        <w:numPr>
          <w:ilvl w:val="0"/>
          <w:numId w:val="28"/>
        </w:numPr>
        <w:spacing w:before="0" w:after="80" w:line="216" w:lineRule="auto"/>
        <w:rPr>
          <w:lang w:val="ru-RU"/>
        </w:rPr>
      </w:pPr>
      <w:r w:rsidRPr="00AD4BF1">
        <w:rPr>
          <w:lang w:val="ru-RU"/>
        </w:rPr>
        <w:t xml:space="preserve">Благовремено извештава </w:t>
      </w:r>
      <w:r w:rsidRPr="00AD4BF1">
        <w:rPr>
          <w:lang w:val="sr-Latn-CS"/>
        </w:rPr>
        <w:t>Служб</w:t>
      </w:r>
      <w:r w:rsidRPr="00AD4BF1">
        <w:rPr>
          <w:lang w:val="sr-Cyrl-RS"/>
        </w:rPr>
        <w:t>у</w:t>
      </w:r>
      <w:r w:rsidRPr="00AD4BF1">
        <w:rPr>
          <w:lang w:val="sr-Latn-CS"/>
        </w:rPr>
        <w:t xml:space="preserve"> БЗР и ЗОП </w:t>
      </w:r>
      <w:r w:rsidRPr="00AD4BF1">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D4BF1">
        <w:rPr>
          <w:lang w:val="sr-Latn-CS"/>
        </w:rPr>
        <w:t xml:space="preserve">сваку повреду на раду својих </w:t>
      </w:r>
      <w:r w:rsidRPr="00AD4BF1">
        <w:rPr>
          <w:lang w:val="ru-RU"/>
        </w:rPr>
        <w:t>запослених</w:t>
      </w:r>
      <w:r w:rsidRPr="00AD4BF1">
        <w:rPr>
          <w:lang w:val="sr-Cyrl-RS"/>
        </w:rPr>
        <w:t>, акцидент или инцидент.</w:t>
      </w:r>
    </w:p>
    <w:p w:rsidR="008060D3" w:rsidRPr="00AD4BF1" w:rsidRDefault="008060D3" w:rsidP="008060D3">
      <w:pPr>
        <w:numPr>
          <w:ilvl w:val="0"/>
          <w:numId w:val="28"/>
        </w:numPr>
        <w:spacing w:before="0" w:after="80" w:line="216" w:lineRule="auto"/>
        <w:rPr>
          <w:lang w:val="ru-RU"/>
        </w:rPr>
      </w:pPr>
      <w:r w:rsidRPr="00AD4BF1">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8060D3" w:rsidRPr="00AD4BF1" w:rsidRDefault="008060D3" w:rsidP="008060D3">
      <w:pPr>
        <w:numPr>
          <w:ilvl w:val="0"/>
          <w:numId w:val="28"/>
        </w:numPr>
        <w:spacing w:before="0" w:after="80" w:line="216" w:lineRule="auto"/>
        <w:ind w:left="357" w:hanging="357"/>
        <w:rPr>
          <w:lang w:val="ru-RU"/>
        </w:rPr>
      </w:pPr>
      <w:r w:rsidRPr="00AD4BF1">
        <w:rPr>
          <w:lang w:val="ru-RU"/>
        </w:rPr>
        <w:t>Р</w:t>
      </w:r>
      <w:r w:rsidRPr="00AD4BF1">
        <w:rPr>
          <w:lang w:val="sr-Latn-CS"/>
        </w:rPr>
        <w:t>адни простор одржава уредан</w:t>
      </w:r>
      <w:r w:rsidRPr="00AD4BF1">
        <w:rPr>
          <w:lang w:val="ru-RU"/>
        </w:rPr>
        <w:t xml:space="preserve">, </w:t>
      </w:r>
      <w:r w:rsidRPr="00AD4BF1">
        <w:rPr>
          <w:lang w:val="sr-Latn-CS"/>
        </w:rPr>
        <w:t>чист, сигуран за кретање радника и транспорт.</w:t>
      </w:r>
    </w:p>
    <w:p w:rsidR="008060D3" w:rsidRPr="00AD4BF1" w:rsidRDefault="008060D3" w:rsidP="008060D3">
      <w:pPr>
        <w:numPr>
          <w:ilvl w:val="0"/>
          <w:numId w:val="28"/>
        </w:numPr>
        <w:spacing w:before="0" w:after="80" w:line="216" w:lineRule="auto"/>
        <w:rPr>
          <w:lang w:val="ru-RU"/>
        </w:rPr>
      </w:pPr>
      <w:r w:rsidRPr="00AD4BF1">
        <w:rPr>
          <w:lang w:val="sr-Latn-CS"/>
        </w:rPr>
        <w:t xml:space="preserve">Свакодневно, уз сагласност  </w:t>
      </w:r>
      <w:r w:rsidRPr="00AD4BF1">
        <w:rPr>
          <w:lang w:val="ru-RU"/>
        </w:rPr>
        <w:t>н</w:t>
      </w:r>
      <w:r w:rsidRPr="00AD4BF1">
        <w:rPr>
          <w:lang w:val="sr-Latn-CS"/>
        </w:rPr>
        <w:t>аручиоц</w:t>
      </w:r>
      <w:r w:rsidRPr="00AD4BF1">
        <w:rPr>
          <w:lang w:val="ru-RU"/>
        </w:rPr>
        <w:t>а</w:t>
      </w:r>
      <w:r w:rsidRPr="00AD4BF1">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8060D3" w:rsidRPr="00AD4BF1" w:rsidRDefault="008060D3" w:rsidP="008060D3">
      <w:pPr>
        <w:numPr>
          <w:ilvl w:val="0"/>
          <w:numId w:val="28"/>
        </w:numPr>
        <w:spacing w:before="0" w:after="80" w:line="216" w:lineRule="auto"/>
        <w:rPr>
          <w:lang w:val="ru-RU"/>
        </w:rPr>
      </w:pPr>
      <w:r w:rsidRPr="00AD4BF1">
        <w:rPr>
          <w:lang w:val="sr-Latn-CS"/>
        </w:rPr>
        <w:t xml:space="preserve">Монтажни материјал </w:t>
      </w:r>
      <w:r w:rsidRPr="00AD4BF1">
        <w:rPr>
          <w:lang w:val="ru-RU"/>
        </w:rPr>
        <w:t>прописно складишти</w:t>
      </w:r>
      <w:r w:rsidRPr="00AD4BF1">
        <w:rPr>
          <w:lang w:val="sr-Latn-CS"/>
        </w:rPr>
        <w:t>.</w:t>
      </w:r>
    </w:p>
    <w:p w:rsidR="008060D3" w:rsidRPr="00AD4BF1" w:rsidRDefault="008060D3" w:rsidP="008060D3">
      <w:pPr>
        <w:numPr>
          <w:ilvl w:val="0"/>
          <w:numId w:val="28"/>
        </w:numPr>
        <w:spacing w:before="0" w:after="80" w:line="216" w:lineRule="auto"/>
        <w:rPr>
          <w:lang w:val="ru-RU"/>
        </w:rPr>
      </w:pPr>
      <w:r w:rsidRPr="00AD4BF1">
        <w:rPr>
          <w:lang w:val="sr-Latn-CS"/>
        </w:rPr>
        <w:t>Сва опасна места (опасност од пада са висин</w:t>
      </w:r>
      <w:r w:rsidRPr="00AD4BF1">
        <w:rPr>
          <w:lang w:val="ru-RU"/>
        </w:rPr>
        <w:t>е и друго</w:t>
      </w:r>
      <w:r w:rsidRPr="00AD4BF1">
        <w:rPr>
          <w:lang w:val="sr-Latn-CS"/>
        </w:rPr>
        <w:t>) обезбеди траком</w:t>
      </w:r>
      <w:r w:rsidRPr="00AD4BF1">
        <w:rPr>
          <w:lang w:val="ru-RU"/>
        </w:rPr>
        <w:t xml:space="preserve">, </w:t>
      </w:r>
      <w:r w:rsidRPr="00AD4BF1">
        <w:rPr>
          <w:lang w:val="sr-Latn-CS"/>
        </w:rPr>
        <w:t>оградом</w:t>
      </w:r>
      <w:r w:rsidRPr="00AD4BF1">
        <w:rPr>
          <w:lang w:val="ru-RU"/>
        </w:rPr>
        <w:t xml:space="preserve"> и таблама упозорења</w:t>
      </w:r>
      <w:r w:rsidRPr="00AD4BF1">
        <w:rPr>
          <w:lang w:val="sr-Latn-CS"/>
        </w:rPr>
        <w:t>.</w:t>
      </w:r>
    </w:p>
    <w:p w:rsidR="008060D3" w:rsidRPr="00AD4BF1" w:rsidRDefault="008060D3" w:rsidP="008060D3">
      <w:pPr>
        <w:numPr>
          <w:ilvl w:val="0"/>
          <w:numId w:val="28"/>
        </w:numPr>
        <w:spacing w:before="0" w:after="80" w:line="216" w:lineRule="auto"/>
        <w:rPr>
          <w:lang w:val="ru-RU"/>
        </w:rPr>
      </w:pPr>
      <w:r w:rsidRPr="00AD4BF1">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8060D3" w:rsidRPr="00AD4BF1" w:rsidRDefault="008060D3" w:rsidP="008060D3">
      <w:pPr>
        <w:numPr>
          <w:ilvl w:val="0"/>
          <w:numId w:val="28"/>
        </w:numPr>
        <w:spacing w:before="0" w:after="80" w:line="216" w:lineRule="auto"/>
        <w:rPr>
          <w:lang w:val="ru-RU"/>
        </w:rPr>
      </w:pPr>
      <w:r w:rsidRPr="00AD4BF1">
        <w:rPr>
          <w:lang w:val="sr-Latn-CS"/>
        </w:rPr>
        <w:t xml:space="preserve">Све грађевинске скеле </w:t>
      </w:r>
      <w:r w:rsidRPr="00AD4BF1">
        <w:rPr>
          <w:lang w:val="sr-Cyrl-CS"/>
        </w:rPr>
        <w:t>буду</w:t>
      </w:r>
      <w:r w:rsidRPr="00AD4BF1">
        <w:rPr>
          <w:lang w:val="sr-Latn-CS"/>
        </w:rPr>
        <w:t xml:space="preserve"> монтиране од стране специјализованих фирми</w:t>
      </w:r>
      <w:r w:rsidRPr="00AD4BF1">
        <w:rPr>
          <w:lang w:val="ru-RU"/>
        </w:rPr>
        <w:t>,</w:t>
      </w:r>
      <w:r w:rsidRPr="00AD4BF1">
        <w:rPr>
          <w:lang w:val="sr-Latn-CS"/>
        </w:rPr>
        <w:t xml:space="preserve"> по урађеном пројекту</w:t>
      </w:r>
      <w:r w:rsidRPr="00AD4BF1">
        <w:rPr>
          <w:lang w:val="ru-RU"/>
        </w:rPr>
        <w:t xml:space="preserve"> и </w:t>
      </w:r>
      <w:r w:rsidRPr="00AD4BF1">
        <w:rPr>
          <w:lang w:val="sr-Latn-CS"/>
        </w:rPr>
        <w:t>прегледане пре употребе од стране корисника.</w:t>
      </w:r>
    </w:p>
    <w:p w:rsidR="008060D3" w:rsidRPr="00AD4BF1" w:rsidRDefault="008060D3" w:rsidP="008060D3">
      <w:pPr>
        <w:numPr>
          <w:ilvl w:val="0"/>
          <w:numId w:val="28"/>
        </w:numPr>
        <w:spacing w:before="0" w:after="80" w:line="216" w:lineRule="auto"/>
        <w:rPr>
          <w:lang w:val="ru-RU"/>
        </w:rPr>
      </w:pPr>
      <w:r w:rsidRPr="00AD4BF1">
        <w:rPr>
          <w:lang w:val="ru-RU"/>
        </w:rPr>
        <w:t>На захтев надзорног органа н</w:t>
      </w:r>
      <w:r w:rsidRPr="00AD4BF1">
        <w:rPr>
          <w:lang w:val="sr-Latn-CS"/>
        </w:rPr>
        <w:t>а градилишту обезбеди довољан број мобилних тоалета.</w:t>
      </w:r>
    </w:p>
    <w:p w:rsidR="008060D3" w:rsidRPr="00AD4BF1" w:rsidRDefault="008060D3" w:rsidP="008060D3">
      <w:pPr>
        <w:numPr>
          <w:ilvl w:val="0"/>
          <w:numId w:val="28"/>
        </w:numPr>
        <w:spacing w:before="0" w:after="80" w:line="216" w:lineRule="auto"/>
        <w:rPr>
          <w:lang w:val="ru-RU"/>
        </w:rPr>
      </w:pPr>
      <w:r w:rsidRPr="00AD4BF1">
        <w:rPr>
          <w:lang w:val="sr-Latn-CS"/>
        </w:rPr>
        <w:t xml:space="preserve">Наручиоцу радова не ремети редован процес производње и рад </w:t>
      </w:r>
      <w:r w:rsidRPr="00AD4BF1">
        <w:rPr>
          <w:lang w:val="ru-RU"/>
        </w:rPr>
        <w:t>запослених</w:t>
      </w:r>
      <w:r w:rsidRPr="00AD4BF1">
        <w:rPr>
          <w:lang w:val="sr-Latn-CS"/>
        </w:rPr>
        <w:t>.</w:t>
      </w:r>
    </w:p>
    <w:p w:rsidR="008060D3" w:rsidRPr="00AD4BF1" w:rsidRDefault="008060D3" w:rsidP="008060D3">
      <w:pPr>
        <w:numPr>
          <w:ilvl w:val="0"/>
          <w:numId w:val="28"/>
        </w:numPr>
        <w:spacing w:before="0" w:after="80" w:line="216" w:lineRule="auto"/>
        <w:rPr>
          <w:lang w:val="ru-RU"/>
        </w:rPr>
      </w:pPr>
      <w:r w:rsidRPr="00AD4BF1">
        <w:rPr>
          <w:lang w:val="sr-Latn-CS"/>
        </w:rPr>
        <w:t>Поштује радну и технолошку дисциплину установљену код наручиоца радова.</w:t>
      </w:r>
    </w:p>
    <w:p w:rsidR="008060D3" w:rsidRPr="00AD4BF1" w:rsidRDefault="008060D3" w:rsidP="008060D3">
      <w:pPr>
        <w:numPr>
          <w:ilvl w:val="0"/>
          <w:numId w:val="28"/>
        </w:numPr>
        <w:spacing w:before="0" w:after="80" w:line="216" w:lineRule="auto"/>
        <w:rPr>
          <w:lang w:val="ru-RU"/>
        </w:rPr>
      </w:pPr>
      <w:r w:rsidRPr="00AD4BF1">
        <w:rPr>
          <w:lang w:val="ru-RU"/>
        </w:rPr>
        <w:t>Обавеже своје</w:t>
      </w:r>
      <w:r w:rsidRPr="00AD4BF1">
        <w:rPr>
          <w:lang w:val="sr-Latn-CS"/>
        </w:rPr>
        <w:t xml:space="preserve"> </w:t>
      </w:r>
      <w:r w:rsidRPr="00AD4BF1">
        <w:rPr>
          <w:lang w:val="ru-RU"/>
        </w:rPr>
        <w:t xml:space="preserve">запослене </w:t>
      </w:r>
      <w:r w:rsidRPr="00AD4BF1">
        <w:rPr>
          <w:lang w:val="sr-Latn-CS"/>
        </w:rPr>
        <w:t xml:space="preserve">да стално носе </w:t>
      </w:r>
      <w:r w:rsidRPr="00AD4BF1">
        <w:rPr>
          <w:lang w:val="sr-Cyrl-CS"/>
        </w:rPr>
        <w:t xml:space="preserve">лична </w:t>
      </w:r>
      <w:r w:rsidRPr="00AD4BF1">
        <w:rPr>
          <w:lang w:val="sr-Latn-CS"/>
        </w:rPr>
        <w:t>док</w:t>
      </w:r>
      <w:r w:rsidRPr="00AD4BF1">
        <w:rPr>
          <w:lang w:val="ru-RU"/>
        </w:rPr>
        <w:t>у</w:t>
      </w:r>
      <w:r w:rsidRPr="00AD4BF1">
        <w:rPr>
          <w:lang w:val="sr-Latn-CS"/>
        </w:rPr>
        <w:t>мента и покажу их на захтев овлашћених лица за безбедност.</w:t>
      </w:r>
    </w:p>
    <w:p w:rsidR="008060D3" w:rsidRPr="00AD4BF1" w:rsidRDefault="008060D3" w:rsidP="008060D3">
      <w:pPr>
        <w:numPr>
          <w:ilvl w:val="0"/>
          <w:numId w:val="28"/>
        </w:numPr>
        <w:spacing w:before="0" w:after="80" w:line="216" w:lineRule="auto"/>
        <w:rPr>
          <w:lang w:val="ru-RU"/>
        </w:rPr>
      </w:pPr>
      <w:r w:rsidRPr="00AD4BF1">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8060D3" w:rsidRPr="00AD4BF1" w:rsidRDefault="008060D3" w:rsidP="008060D3">
      <w:pPr>
        <w:numPr>
          <w:ilvl w:val="0"/>
          <w:numId w:val="28"/>
        </w:numPr>
        <w:spacing w:before="0" w:after="80" w:line="216" w:lineRule="auto"/>
        <w:rPr>
          <w:lang w:val="ru-RU"/>
        </w:rPr>
      </w:pPr>
      <w:r w:rsidRPr="00AD4BF1">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8060D3" w:rsidRPr="00AD4BF1" w:rsidRDefault="008060D3" w:rsidP="008060D3">
      <w:pPr>
        <w:numPr>
          <w:ilvl w:val="0"/>
          <w:numId w:val="28"/>
        </w:numPr>
        <w:spacing w:before="0" w:after="80" w:line="216" w:lineRule="auto"/>
        <w:rPr>
          <w:lang w:val="ru-RU"/>
        </w:rPr>
      </w:pPr>
      <w:r w:rsidRPr="00AD4BF1">
        <w:rPr>
          <w:lang w:val="ru-RU"/>
        </w:rPr>
        <w:t>Запослени</w:t>
      </w:r>
      <w:r w:rsidRPr="00AD4BF1">
        <w:rPr>
          <w:lang w:val="sr-Latn-CS"/>
        </w:rPr>
        <w:t xml:space="preserve"> извођача и подизвођача радова бораве и крећу се само у објектима ТЕНТ на којима изводе радове.</w:t>
      </w:r>
    </w:p>
    <w:p w:rsidR="008060D3" w:rsidRPr="00AD4BF1" w:rsidRDefault="008060D3" w:rsidP="008060D3">
      <w:pPr>
        <w:numPr>
          <w:ilvl w:val="0"/>
          <w:numId w:val="28"/>
        </w:numPr>
        <w:spacing w:before="0" w:after="80" w:line="216" w:lineRule="auto"/>
        <w:rPr>
          <w:lang w:val="ru-RU"/>
        </w:rPr>
      </w:pPr>
      <w:r w:rsidRPr="00AD4BF1">
        <w:rPr>
          <w:lang w:val="ru-RU"/>
        </w:rPr>
        <w:t>Забрањено је уношење оружја унутар локација Огранка ТЕНТ, као и неовлашћено фотографисање.</w:t>
      </w:r>
    </w:p>
    <w:p w:rsidR="008060D3" w:rsidRPr="00AD4BF1" w:rsidRDefault="008060D3" w:rsidP="008060D3">
      <w:pPr>
        <w:numPr>
          <w:ilvl w:val="0"/>
          <w:numId w:val="28"/>
        </w:numPr>
        <w:spacing w:before="0" w:after="80" w:line="216" w:lineRule="auto"/>
        <w:rPr>
          <w:lang w:val="ru-RU"/>
        </w:rPr>
      </w:pPr>
      <w:r w:rsidRPr="00AD4BF1">
        <w:rPr>
          <w:lang w:val="ru-RU"/>
        </w:rPr>
        <w:t>Обавезно је придржавање правила и сигнализације безбедности у саобраћају.</w:t>
      </w:r>
    </w:p>
    <w:p w:rsidR="008060D3" w:rsidRPr="00AD4BF1" w:rsidRDefault="008060D3" w:rsidP="008060D3">
      <w:pPr>
        <w:numPr>
          <w:ilvl w:val="0"/>
          <w:numId w:val="28"/>
        </w:numPr>
        <w:spacing w:before="0" w:after="80" w:line="216" w:lineRule="auto"/>
        <w:rPr>
          <w:lang w:val="ru-RU"/>
        </w:rPr>
      </w:pPr>
      <w:r w:rsidRPr="00AD4BF1">
        <w:rPr>
          <w:lang w:val="sr-Cyrl-CS"/>
        </w:rPr>
        <w:t>На захтев надзорног органа, удаљи запосленог са градилишта, када се утврди да је неподобан за даљи рад на градилишту.</w:t>
      </w:r>
    </w:p>
    <w:p w:rsidR="008060D3" w:rsidRPr="00AD4BF1" w:rsidRDefault="008060D3" w:rsidP="008060D3">
      <w:pPr>
        <w:numPr>
          <w:ilvl w:val="0"/>
          <w:numId w:val="28"/>
        </w:numPr>
        <w:spacing w:before="0" w:after="80" w:line="216" w:lineRule="auto"/>
        <w:rPr>
          <w:lang w:val="ru-RU"/>
        </w:rPr>
      </w:pPr>
      <w:r w:rsidRPr="00AD4BF1">
        <w:rPr>
          <w:lang w:val="sr-Cyrl-CS"/>
        </w:rPr>
        <w:lastRenderedPageBreak/>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8060D3" w:rsidRPr="00AD4BF1" w:rsidRDefault="008060D3" w:rsidP="008060D3">
      <w:pPr>
        <w:ind w:left="360"/>
        <w:rPr>
          <w:lang w:val="ru-RU"/>
        </w:rPr>
      </w:pPr>
    </w:p>
    <w:p w:rsidR="008060D3" w:rsidRPr="00AD4BF1" w:rsidRDefault="008060D3" w:rsidP="008060D3">
      <w:pPr>
        <w:jc w:val="left"/>
        <w:rPr>
          <w:b/>
          <w:u w:val="single"/>
          <w:lang w:val="sr-Cyrl-CS"/>
        </w:rPr>
      </w:pPr>
      <w:r w:rsidRPr="00AD4BF1">
        <w:rPr>
          <w:b/>
          <w:u w:val="single"/>
          <w:lang w:val="sr-Cyrl-CS"/>
        </w:rPr>
        <w:t>II ОБАВЕЗЕ ИЗВОЂАЧА РАДОВА ЧИЈИ СУ ЗАПОСЛЕНИ АНГАЖОВАНИ</w:t>
      </w:r>
    </w:p>
    <w:p w:rsidR="008060D3" w:rsidRPr="00AD4BF1" w:rsidRDefault="008060D3" w:rsidP="008060D3">
      <w:pPr>
        <w:jc w:val="left"/>
        <w:rPr>
          <w:b/>
          <w:u w:val="single"/>
          <w:lang w:val="sr-Cyrl-CS"/>
        </w:rPr>
      </w:pPr>
      <w:r w:rsidRPr="00AD4BF1">
        <w:rPr>
          <w:b/>
          <w:u w:val="single"/>
          <w:lang w:val="sr-Cyrl-CS"/>
        </w:rPr>
        <w:t>ПО „НОРМА ЧАС“</w:t>
      </w:r>
    </w:p>
    <w:p w:rsidR="008060D3" w:rsidRPr="00AD4BF1" w:rsidRDefault="008060D3" w:rsidP="008060D3">
      <w:pPr>
        <w:jc w:val="left"/>
        <w:rPr>
          <w:b/>
          <w:u w:val="single"/>
          <w:lang w:val="sr-Cyrl-CS"/>
        </w:rPr>
      </w:pPr>
    </w:p>
    <w:p w:rsidR="008060D3" w:rsidRPr="00AD4BF1" w:rsidRDefault="008060D3" w:rsidP="008060D3">
      <w:pPr>
        <w:autoSpaceDE w:val="0"/>
        <w:autoSpaceDN w:val="0"/>
        <w:adjustRightInd w:val="0"/>
        <w:jc w:val="left"/>
        <w:rPr>
          <w:rFonts w:cs="Arial"/>
          <w:lang w:val="sr-Cyrl-RS"/>
        </w:rPr>
      </w:pPr>
      <w:r w:rsidRPr="00AD4BF1">
        <w:rPr>
          <w:rFonts w:cs="Arial"/>
          <w:color w:val="000000"/>
          <w:lang w:val="sr-Cyrl-RS"/>
        </w:rPr>
        <w:t>И</w:t>
      </w:r>
      <w:r w:rsidRPr="00AD4BF1">
        <w:rPr>
          <w:rFonts w:cs="Arial"/>
          <w:color w:val="000000"/>
          <w:lang w:val="sr-Latn-CS"/>
        </w:rPr>
        <w:t>звођач радова</w:t>
      </w:r>
      <w:r w:rsidRPr="00AD4BF1">
        <w:rPr>
          <w:rFonts w:cs="Arial"/>
          <w:color w:val="000000"/>
          <w:lang w:val="sr-Cyrl-RS"/>
        </w:rPr>
        <w:t xml:space="preserve"> који своје запослене ангажују по „норма часу“, у организацији ТЕНТ, обавезан је </w:t>
      </w:r>
      <w:r w:rsidRPr="00AD4BF1">
        <w:rPr>
          <w:rFonts w:cs="Arial"/>
          <w:lang w:val="sr-Cyrl-RS"/>
        </w:rPr>
        <w:t>да:</w:t>
      </w:r>
    </w:p>
    <w:p w:rsidR="008060D3" w:rsidRPr="00AD4BF1" w:rsidRDefault="008060D3" w:rsidP="008060D3">
      <w:pPr>
        <w:autoSpaceDE w:val="0"/>
        <w:autoSpaceDN w:val="0"/>
        <w:adjustRightInd w:val="0"/>
        <w:jc w:val="left"/>
        <w:rPr>
          <w:sz w:val="24"/>
          <w:szCs w:val="24"/>
        </w:rPr>
      </w:pPr>
    </w:p>
    <w:p w:rsidR="008060D3" w:rsidRPr="00AD4BF1" w:rsidRDefault="008060D3" w:rsidP="008060D3">
      <w:pPr>
        <w:numPr>
          <w:ilvl w:val="0"/>
          <w:numId w:val="29"/>
        </w:numPr>
        <w:tabs>
          <w:tab w:val="num" w:pos="360"/>
        </w:tabs>
        <w:spacing w:before="0" w:after="80" w:line="216" w:lineRule="auto"/>
        <w:rPr>
          <w:lang w:val="ru-RU"/>
        </w:rPr>
      </w:pPr>
      <w:r w:rsidRPr="00AD4BF1">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8060D3" w:rsidRPr="00AD4BF1" w:rsidRDefault="008060D3" w:rsidP="008060D3">
      <w:pPr>
        <w:numPr>
          <w:ilvl w:val="0"/>
          <w:numId w:val="29"/>
        </w:numPr>
        <w:tabs>
          <w:tab w:val="num" w:pos="360"/>
        </w:tabs>
        <w:spacing w:before="0" w:after="80" w:line="216" w:lineRule="auto"/>
        <w:rPr>
          <w:lang w:val="ru-RU"/>
        </w:rPr>
      </w:pPr>
      <w:r w:rsidRPr="00AD4BF1">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8060D3" w:rsidRPr="00AD4BF1" w:rsidRDefault="008060D3" w:rsidP="008060D3">
      <w:pPr>
        <w:numPr>
          <w:ilvl w:val="0"/>
          <w:numId w:val="29"/>
        </w:numPr>
        <w:tabs>
          <w:tab w:val="num" w:pos="360"/>
        </w:tabs>
        <w:spacing w:before="0" w:after="80" w:line="216" w:lineRule="auto"/>
        <w:rPr>
          <w:lang w:val="ru-RU"/>
        </w:rPr>
      </w:pPr>
      <w:r w:rsidRPr="00AD4BF1">
        <w:rPr>
          <w:lang w:val="ru-RU"/>
        </w:rPr>
        <w:t>За извођење радова (обављање посла) ангажује здравствено способне запослене,</w:t>
      </w:r>
    </w:p>
    <w:p w:rsidR="008060D3" w:rsidRPr="00AD4BF1" w:rsidRDefault="008060D3" w:rsidP="008060D3">
      <w:pPr>
        <w:numPr>
          <w:ilvl w:val="0"/>
          <w:numId w:val="29"/>
        </w:numPr>
        <w:tabs>
          <w:tab w:val="num" w:pos="360"/>
        </w:tabs>
        <w:spacing w:before="0" w:after="80" w:line="216" w:lineRule="auto"/>
        <w:rPr>
          <w:lang w:val="ru-RU"/>
        </w:rPr>
      </w:pPr>
      <w:r w:rsidRPr="00AD4BF1">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8060D3" w:rsidRPr="00AD4BF1" w:rsidRDefault="008060D3" w:rsidP="008060D3">
      <w:pPr>
        <w:numPr>
          <w:ilvl w:val="0"/>
          <w:numId w:val="29"/>
        </w:numPr>
        <w:spacing w:before="0" w:after="80" w:line="216" w:lineRule="auto"/>
        <w:rPr>
          <w:lang w:val="ru-RU"/>
        </w:rPr>
      </w:pPr>
      <w:r w:rsidRPr="00AD4BF1">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8060D3" w:rsidRPr="00AD4BF1" w:rsidRDefault="008060D3" w:rsidP="008060D3">
      <w:pPr>
        <w:numPr>
          <w:ilvl w:val="0"/>
          <w:numId w:val="29"/>
        </w:numPr>
        <w:spacing w:before="0" w:after="80" w:line="216" w:lineRule="auto"/>
        <w:rPr>
          <w:lang w:val="ru-RU"/>
        </w:rPr>
      </w:pPr>
      <w:r w:rsidRPr="00AD4BF1">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8060D3" w:rsidRPr="00AD4BF1" w:rsidRDefault="008060D3" w:rsidP="008060D3">
      <w:pPr>
        <w:numPr>
          <w:ilvl w:val="0"/>
          <w:numId w:val="29"/>
        </w:numPr>
        <w:spacing w:before="0" w:after="80" w:line="216" w:lineRule="auto"/>
        <w:rPr>
          <w:lang w:val="ru-RU"/>
        </w:rPr>
      </w:pPr>
      <w:r w:rsidRPr="00AD4BF1">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8060D3" w:rsidRPr="00AD4BF1" w:rsidRDefault="008060D3" w:rsidP="008060D3">
      <w:pPr>
        <w:numPr>
          <w:ilvl w:val="0"/>
          <w:numId w:val="29"/>
        </w:numPr>
        <w:spacing w:before="0" w:after="80" w:line="216" w:lineRule="auto"/>
        <w:rPr>
          <w:lang w:val="ru-RU"/>
        </w:rPr>
      </w:pPr>
      <w:r w:rsidRPr="00AD4BF1">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8060D3" w:rsidRPr="00AD4BF1" w:rsidRDefault="008060D3" w:rsidP="008060D3">
      <w:pPr>
        <w:numPr>
          <w:ilvl w:val="0"/>
          <w:numId w:val="29"/>
        </w:numPr>
        <w:spacing w:before="0" w:after="80" w:line="216" w:lineRule="auto"/>
        <w:rPr>
          <w:lang w:val="ru-RU"/>
        </w:rPr>
      </w:pPr>
      <w:r w:rsidRPr="00AD4BF1">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8060D3" w:rsidRPr="00AD4BF1" w:rsidRDefault="008060D3" w:rsidP="008060D3">
      <w:pPr>
        <w:numPr>
          <w:ilvl w:val="0"/>
          <w:numId w:val="29"/>
        </w:numPr>
        <w:spacing w:before="0" w:after="80" w:line="216" w:lineRule="auto"/>
        <w:rPr>
          <w:lang w:val="ru-RU"/>
        </w:rPr>
      </w:pPr>
      <w:r w:rsidRPr="00AD4BF1">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8060D3" w:rsidRPr="00AD4BF1" w:rsidRDefault="008060D3" w:rsidP="008060D3">
      <w:pPr>
        <w:numPr>
          <w:ilvl w:val="0"/>
          <w:numId w:val="29"/>
        </w:numPr>
        <w:spacing w:before="0" w:after="80" w:line="216" w:lineRule="auto"/>
        <w:rPr>
          <w:lang w:val="ru-RU"/>
        </w:rPr>
      </w:pPr>
      <w:r w:rsidRPr="00AD4BF1">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8060D3" w:rsidRPr="00AD4BF1" w:rsidRDefault="008060D3" w:rsidP="008060D3">
      <w:pPr>
        <w:numPr>
          <w:ilvl w:val="0"/>
          <w:numId w:val="29"/>
        </w:numPr>
        <w:spacing w:before="0" w:after="80" w:line="216" w:lineRule="auto"/>
        <w:rPr>
          <w:lang w:val="ru-RU"/>
        </w:rPr>
      </w:pPr>
      <w:r w:rsidRPr="00AD4BF1">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060D3" w:rsidRPr="00AD4BF1" w:rsidRDefault="008060D3" w:rsidP="008060D3">
      <w:pPr>
        <w:numPr>
          <w:ilvl w:val="0"/>
          <w:numId w:val="29"/>
        </w:numPr>
        <w:spacing w:before="0" w:after="80" w:line="216" w:lineRule="auto"/>
        <w:rPr>
          <w:lang w:val="ru-RU"/>
        </w:rPr>
      </w:pPr>
      <w:r w:rsidRPr="00AD4BF1">
        <w:rPr>
          <w:lang w:val="ru-RU"/>
        </w:rPr>
        <w:t>Служби БЗР и ЗОП ТЕНТ достави копију извештаја о повреди на раду запосленог који пружа услуге ТЕНТ.</w:t>
      </w:r>
    </w:p>
    <w:p w:rsidR="00BC1984" w:rsidRDefault="00BC1984" w:rsidP="008060D3">
      <w:pPr>
        <w:spacing w:before="360" w:after="360"/>
        <w:jc w:val="left"/>
        <w:rPr>
          <w:b/>
          <w:u w:val="single"/>
          <w:lang w:val="sr-Cyrl-RS"/>
        </w:rPr>
      </w:pPr>
    </w:p>
    <w:p w:rsidR="008060D3" w:rsidRPr="00AD4BF1" w:rsidRDefault="008060D3" w:rsidP="008060D3">
      <w:pPr>
        <w:spacing w:before="360" w:after="360"/>
        <w:jc w:val="left"/>
        <w:rPr>
          <w:b/>
          <w:u w:val="single"/>
          <w:lang w:val="sr-Latn-CS"/>
        </w:rPr>
      </w:pPr>
      <w:r w:rsidRPr="00AD4BF1">
        <w:rPr>
          <w:b/>
          <w:u w:val="single"/>
          <w:lang w:val="sr-Latn-CS"/>
        </w:rPr>
        <w:lastRenderedPageBreak/>
        <w:t xml:space="preserve">III ОБАВЕЗЕ ТЕНТ ЗА ЗАПОСЛЕНЕ АНГАЖОВАНЕ ПО „НОРМА ЧАС“  </w:t>
      </w:r>
    </w:p>
    <w:p w:rsidR="008060D3" w:rsidRPr="00AD4BF1" w:rsidRDefault="008060D3" w:rsidP="008060D3">
      <w:pPr>
        <w:spacing w:after="240"/>
        <w:rPr>
          <w:lang w:val="sr-Cyrl-CS"/>
        </w:rPr>
      </w:pPr>
      <w:r w:rsidRPr="00AD4BF1">
        <w:rPr>
          <w:lang w:val="sr-Cyrl-CS"/>
        </w:rPr>
        <w:t>ТЕНТ, односно руководиоци организационих целина у оквиру којих су ангажовани запослени Извођача радова обавезни су да:</w:t>
      </w:r>
    </w:p>
    <w:p w:rsidR="008060D3" w:rsidRPr="00AD4BF1" w:rsidRDefault="008060D3" w:rsidP="008060D3">
      <w:pPr>
        <w:numPr>
          <w:ilvl w:val="0"/>
          <w:numId w:val="31"/>
        </w:numPr>
        <w:tabs>
          <w:tab w:val="num" w:pos="360"/>
        </w:tabs>
        <w:spacing w:before="0" w:after="80" w:line="216" w:lineRule="auto"/>
        <w:ind w:left="357" w:hanging="357"/>
        <w:rPr>
          <w:lang w:val="ru-RU"/>
        </w:rPr>
      </w:pPr>
      <w:r w:rsidRPr="00AD4BF1">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8060D3" w:rsidRPr="00AD4BF1" w:rsidRDefault="008060D3" w:rsidP="008060D3">
      <w:pPr>
        <w:numPr>
          <w:ilvl w:val="0"/>
          <w:numId w:val="31"/>
        </w:numPr>
        <w:tabs>
          <w:tab w:val="num" w:pos="360"/>
        </w:tabs>
        <w:spacing w:before="0" w:after="80" w:line="216" w:lineRule="auto"/>
        <w:ind w:left="357" w:hanging="357"/>
        <w:rPr>
          <w:lang w:val="ru-RU"/>
        </w:rPr>
      </w:pPr>
      <w:r w:rsidRPr="00AD4BF1">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8060D3" w:rsidRPr="00AD4BF1" w:rsidRDefault="008060D3" w:rsidP="008060D3">
      <w:pPr>
        <w:numPr>
          <w:ilvl w:val="0"/>
          <w:numId w:val="31"/>
        </w:numPr>
        <w:tabs>
          <w:tab w:val="num" w:pos="360"/>
        </w:tabs>
        <w:spacing w:before="0" w:after="80" w:line="216" w:lineRule="auto"/>
        <w:ind w:left="357" w:hanging="357"/>
        <w:rPr>
          <w:lang w:val="ru-RU"/>
        </w:rPr>
      </w:pPr>
      <w:r w:rsidRPr="00AD4BF1">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8060D3" w:rsidRPr="00AD4BF1" w:rsidRDefault="008060D3" w:rsidP="008060D3">
      <w:pPr>
        <w:numPr>
          <w:ilvl w:val="0"/>
          <w:numId w:val="31"/>
        </w:numPr>
        <w:tabs>
          <w:tab w:val="num" w:pos="360"/>
        </w:tabs>
        <w:spacing w:before="0" w:after="80" w:line="216" w:lineRule="auto"/>
        <w:ind w:left="357" w:hanging="357"/>
        <w:rPr>
          <w:lang w:val="ru-RU"/>
        </w:rPr>
      </w:pPr>
      <w:r w:rsidRPr="00AD4BF1">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8060D3" w:rsidRPr="00AD4BF1" w:rsidRDefault="008060D3" w:rsidP="008060D3">
      <w:pPr>
        <w:spacing w:before="360" w:after="360"/>
        <w:rPr>
          <w:b/>
          <w:u w:val="single"/>
          <w:lang w:val="sr-Cyrl-RS"/>
        </w:rPr>
      </w:pPr>
      <w:r w:rsidRPr="00AD4BF1">
        <w:rPr>
          <w:b/>
          <w:u w:val="single"/>
          <w:lang w:val="sr-Cyrl-RS"/>
        </w:rPr>
        <w:t>IV НЕПОШТОВАЊЕ ПРАВИЛА</w:t>
      </w:r>
    </w:p>
    <w:p w:rsidR="008060D3" w:rsidRPr="00AD4BF1" w:rsidRDefault="008060D3" w:rsidP="008060D3">
      <w:pPr>
        <w:rPr>
          <w:lang w:val="sr-Cyrl-CS"/>
        </w:rPr>
      </w:pPr>
      <w:r w:rsidRPr="00AD4BF1">
        <w:rPr>
          <w:lang w:val="sr-Cyrl-CS"/>
        </w:rPr>
        <w:t>Служба БЗР и ЗОП ТЕНТ, док траје извођење уговорених радова, врши контролу примене ових правила.</w:t>
      </w:r>
    </w:p>
    <w:p w:rsidR="008060D3" w:rsidRPr="00AD4BF1" w:rsidRDefault="008060D3" w:rsidP="008060D3">
      <w:pPr>
        <w:rPr>
          <w:lang w:val="sr-Cyrl-CS"/>
        </w:rPr>
      </w:pPr>
      <w:r w:rsidRPr="00AD4BF1">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8060D3" w:rsidRPr="00AD4BF1" w:rsidRDefault="008060D3" w:rsidP="008060D3">
      <w:pPr>
        <w:rPr>
          <w:lang w:val="sr-Cyrl-CS"/>
        </w:rPr>
      </w:pPr>
      <w:r w:rsidRPr="00AD4BF1">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8060D3" w:rsidRPr="00AD4BF1" w:rsidRDefault="008060D3" w:rsidP="008060D3">
      <w:pPr>
        <w:rPr>
          <w:lang w:val="sr-Cyrl-CS"/>
        </w:rPr>
      </w:pPr>
      <w:r w:rsidRPr="00AD4BF1">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8060D3" w:rsidRPr="00AD4BF1" w:rsidRDefault="008060D3" w:rsidP="008060D3">
      <w:pPr>
        <w:rPr>
          <w:lang w:val="sr-Cyrl-CS"/>
        </w:rPr>
      </w:pPr>
      <w:r w:rsidRPr="00AD4BF1">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8060D3" w:rsidRPr="00AD4BF1" w:rsidRDefault="008060D3" w:rsidP="008060D3">
      <w:pPr>
        <w:rPr>
          <w:lang w:val="sr-Cyrl-CS"/>
        </w:rPr>
      </w:pPr>
      <w:r w:rsidRPr="00AD4BF1">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8060D3" w:rsidRPr="00AD4BF1" w:rsidRDefault="008060D3" w:rsidP="008060D3">
      <w:pPr>
        <w:rPr>
          <w:lang w:val="sr-Cyrl-CS"/>
        </w:rPr>
      </w:pPr>
      <w:r w:rsidRPr="00AD4BF1">
        <w:rPr>
          <w:lang w:val="sr-Cyrl-CS"/>
        </w:rPr>
        <w:t>Служба обезбеђења и одбране овлашћена је да запосленом извођача радова забрани приступ у објекте ТЕНТ (у даљем тексту: Забрана), за време трајања уговора о извршењу послова, ако крши безбедносне процедуре на раду, нарушава унутрашњи ред и несметано одвијање процеса рада (конзумирање алкохола и наркотика, туча, свађа и др.).</w:t>
      </w:r>
    </w:p>
    <w:p w:rsidR="008060D3" w:rsidRPr="00AD4BF1" w:rsidRDefault="008060D3" w:rsidP="008060D3">
      <w:pPr>
        <w:rPr>
          <w:lang w:val="sr-Cyrl-CS"/>
        </w:rPr>
      </w:pPr>
      <w:r w:rsidRPr="00AD4BF1">
        <w:rPr>
          <w:lang w:val="sr-Cyrl-CS"/>
        </w:rPr>
        <w:t>У случају вршења кривичног дела и тежих прекршаја нарушавања јавног реда и мира, запосленом извођача радова се трајно забрањује приступ у објекте ТЕНТ.</w:t>
      </w:r>
    </w:p>
    <w:p w:rsidR="008060D3" w:rsidRPr="00AD4BF1" w:rsidRDefault="008060D3" w:rsidP="008060D3">
      <w:pPr>
        <w:rPr>
          <w:lang w:val="sr-Cyrl-CS"/>
        </w:rPr>
      </w:pPr>
      <w:r w:rsidRPr="00AD4BF1">
        <w:rPr>
          <w:lang w:val="sr-Cyrl-CS"/>
        </w:rPr>
        <w:t xml:space="preserve">Забрана се уводи у евиденцију система приступне контроле ТЕНТ, о чему се обавештава одговорно лице на градилишту или директор фирме која је ангажована на </w:t>
      </w:r>
      <w:r w:rsidRPr="00AD4BF1">
        <w:rPr>
          <w:lang w:val="sr-Cyrl-CS"/>
        </w:rPr>
        <w:lastRenderedPageBreak/>
        <w:t>извршењу послова у ТЕНТ, уколико се Забрана односи на одговорно лице на градилишту, као и надзорни орган ТЕНТ.</w:t>
      </w:r>
    </w:p>
    <w:p w:rsidR="008060D3" w:rsidRPr="00AD4BF1" w:rsidRDefault="008060D3" w:rsidP="008060D3">
      <w:pPr>
        <w:rPr>
          <w:lang w:val="sr-Cyrl-CS"/>
        </w:rPr>
      </w:pPr>
      <w:r w:rsidRPr="00AD4BF1">
        <w:rPr>
          <w:lang w:val="sr-Cyrl-CS"/>
        </w:rPr>
        <w:t xml:space="preserve">Забрана приступа у објекте ТЕНТ запосленом извођача радова, који злоупотребљава коришћење ИД картице, ближе је уређена процедуром QP.0.14.16 – Коришћење система приступне контроле. </w:t>
      </w:r>
    </w:p>
    <w:p w:rsidR="008060D3" w:rsidRPr="00AD4BF1" w:rsidRDefault="008060D3" w:rsidP="008060D3">
      <w:pPr>
        <w:spacing w:before="280" w:after="160"/>
        <w:rPr>
          <w:b/>
          <w:u w:val="single"/>
          <w:lang w:val="sr-Cyrl-RS"/>
        </w:rPr>
      </w:pPr>
      <w:r w:rsidRPr="00AD4BF1">
        <w:rPr>
          <w:b/>
          <w:u w:val="single"/>
          <w:lang w:val="sr-Latn-CS"/>
        </w:rPr>
        <w:t>V  САСТАНЦИ У ВЕЗИ БЕЗБЕДНОСТИ И ЗДРАВЉА НА РАДУ</w:t>
      </w:r>
    </w:p>
    <w:p w:rsidR="008060D3" w:rsidRPr="00AD4BF1" w:rsidRDefault="008060D3" w:rsidP="008060D3">
      <w:pPr>
        <w:spacing w:before="360" w:after="360"/>
        <w:rPr>
          <w:b/>
          <w:u w:val="single"/>
          <w:lang w:val="sr-Latn-CS"/>
        </w:rPr>
      </w:pPr>
      <w:r w:rsidRPr="00AD4BF1">
        <w:rPr>
          <w:lang w:val="sr-Latn-CS"/>
        </w:rPr>
        <w:t>Прв</w:t>
      </w:r>
      <w:r w:rsidRPr="00AD4BF1">
        <w:rPr>
          <w:lang w:val="sr-Cyrl-CS"/>
        </w:rPr>
        <w:t>ом састанку за безбедност присуствују:</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лице за безбедност и здравље у ТЕНТ,</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 xml:space="preserve">инструктор БЗР и ЗОП из Службе за обуку кадрова. </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надзорни орган,</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одговорно лице извођача радова на градилишту и</w:t>
      </w:r>
    </w:p>
    <w:p w:rsidR="008060D3" w:rsidRPr="00AD4BF1" w:rsidRDefault="008060D3" w:rsidP="008060D3">
      <w:pPr>
        <w:numPr>
          <w:ilvl w:val="1"/>
          <w:numId w:val="45"/>
        </w:numPr>
        <w:tabs>
          <w:tab w:val="num" w:pos="1134"/>
        </w:tabs>
        <w:spacing w:before="0" w:after="80" w:line="216" w:lineRule="auto"/>
        <w:ind w:left="1134"/>
        <w:rPr>
          <w:lang w:val="sr-Cyrl-CS"/>
        </w:rPr>
      </w:pPr>
      <w:r w:rsidRPr="00AD4BF1">
        <w:rPr>
          <w:lang w:val="sr-Cyrl-CS"/>
        </w:rPr>
        <w:t>одговорно лице за безбедност и здравље извођача радова.</w:t>
      </w:r>
      <w:r w:rsidRPr="00AD4BF1">
        <w:rPr>
          <w:lang w:val="sr-Latn-CS"/>
        </w:rPr>
        <w:t xml:space="preserve"> </w:t>
      </w:r>
    </w:p>
    <w:p w:rsidR="008060D3" w:rsidRPr="00AD4BF1" w:rsidRDefault="008060D3" w:rsidP="008060D3">
      <w:pPr>
        <w:rPr>
          <w:lang w:val="sr-Latn-CS"/>
        </w:rPr>
      </w:pPr>
      <w:r w:rsidRPr="00AD4BF1">
        <w:rPr>
          <w:lang w:val="sr-Latn-CS"/>
        </w:rPr>
        <w:t xml:space="preserve">Садржај </w:t>
      </w:r>
      <w:r w:rsidRPr="00AD4BF1">
        <w:rPr>
          <w:lang w:val="ru-RU"/>
        </w:rPr>
        <w:t>првог</w:t>
      </w:r>
      <w:r w:rsidRPr="00AD4BF1">
        <w:rPr>
          <w:lang w:val="sr-Latn-CS"/>
        </w:rPr>
        <w:t xml:space="preserve"> састанка:</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sr-Latn-CS"/>
        </w:rPr>
        <w:t>Одређивање радног простора (контејнери за смештај радника, материјала, санитарни чворови, и др.)</w:t>
      </w:r>
      <w:r w:rsidRPr="00AD4BF1">
        <w:rPr>
          <w:lang w:val="ru-RU"/>
        </w:rPr>
        <w:t>;</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ru-RU"/>
        </w:rPr>
        <w:t xml:space="preserve">Упознавање са </w:t>
      </w:r>
      <w:r w:rsidRPr="00AD4BF1">
        <w:rPr>
          <w:lang w:val="sr-Cyrl-CS"/>
        </w:rPr>
        <w:t>опасностима и штетностима у термоенергетским постројењима и железничком саобраћају</w:t>
      </w:r>
      <w:r w:rsidRPr="00AD4BF1">
        <w:rPr>
          <w:b/>
          <w:i/>
          <w:lang w:val="sr-Cyrl-CS"/>
        </w:rPr>
        <w:t>;</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sr-Latn-CS"/>
        </w:rPr>
        <w:t>Прва помоћ (телефонски бројеви, процедуре, и др.)</w:t>
      </w:r>
      <w:r w:rsidRPr="00AD4BF1">
        <w:rPr>
          <w:lang w:val="ru-RU"/>
        </w:rPr>
        <w:t>;</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sr-Latn-CS"/>
        </w:rPr>
        <w:t>Противпожарна заштита (телефонски бројеви, процедуре, дозволе и др.), опасне материје (хемикалије, гас и горива)</w:t>
      </w:r>
      <w:r w:rsidRPr="00AD4BF1">
        <w:rPr>
          <w:lang w:val="sr-Cyrl-CS"/>
        </w:rPr>
        <w:t>, заштита животне средине</w:t>
      </w:r>
      <w:r w:rsidRPr="00AD4BF1">
        <w:rPr>
          <w:lang w:val="ru-RU"/>
        </w:rPr>
        <w:t>;</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sr-Latn-CS"/>
        </w:rPr>
        <w:t>Лична</w:t>
      </w:r>
      <w:r w:rsidRPr="00AD4BF1">
        <w:rPr>
          <w:lang w:val="ru-RU"/>
        </w:rPr>
        <w:t xml:space="preserve"> и колективна</w:t>
      </w:r>
      <w:r w:rsidRPr="00AD4BF1">
        <w:rPr>
          <w:lang w:val="sr-Latn-CS"/>
        </w:rPr>
        <w:t xml:space="preserve"> заштитна опрема</w:t>
      </w:r>
      <w:r w:rsidRPr="00AD4BF1">
        <w:rPr>
          <w:lang w:val="ru-RU"/>
        </w:rPr>
        <w:t>;</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sr-Latn-CS"/>
        </w:rPr>
        <w:t>Правила саобраћаја</w:t>
      </w:r>
      <w:r w:rsidRPr="00AD4BF1">
        <w:rPr>
          <w:lang w:val="ru-RU"/>
        </w:rPr>
        <w:t>;</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ru-RU"/>
        </w:rPr>
        <w:t>Одржавање</w:t>
      </w:r>
      <w:r w:rsidRPr="00AD4BF1">
        <w:rPr>
          <w:lang w:val="sr-Latn-CS"/>
        </w:rPr>
        <w:t xml:space="preserve"> и чишћење </w:t>
      </w:r>
      <w:r w:rsidRPr="00AD4BF1">
        <w:rPr>
          <w:lang w:val="ru-RU"/>
        </w:rPr>
        <w:t>радног простора;</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sr-Latn-CS"/>
        </w:rPr>
        <w:t>Имен</w:t>
      </w:r>
      <w:r w:rsidRPr="00AD4BF1">
        <w:rPr>
          <w:lang w:val="ru-RU"/>
        </w:rPr>
        <w:t xml:space="preserve">овање </w:t>
      </w:r>
      <w:r w:rsidRPr="00AD4BF1">
        <w:rPr>
          <w:lang w:val="sr-Latn-CS"/>
        </w:rPr>
        <w:t>одговор</w:t>
      </w:r>
      <w:r w:rsidRPr="00AD4BF1">
        <w:rPr>
          <w:lang w:val="ru-RU"/>
        </w:rPr>
        <w:t>них</w:t>
      </w:r>
      <w:r w:rsidRPr="00AD4BF1">
        <w:rPr>
          <w:lang w:val="sr-Latn-CS"/>
        </w:rPr>
        <w:t xml:space="preserve"> лица</w:t>
      </w:r>
      <w:r w:rsidRPr="00AD4BF1">
        <w:rPr>
          <w:lang w:val="ru-RU"/>
        </w:rPr>
        <w:t>;</w:t>
      </w:r>
    </w:p>
    <w:p w:rsidR="008060D3" w:rsidRPr="00AD4BF1" w:rsidRDefault="008060D3" w:rsidP="008060D3">
      <w:pPr>
        <w:numPr>
          <w:ilvl w:val="1"/>
          <w:numId w:val="45"/>
        </w:numPr>
        <w:tabs>
          <w:tab w:val="num" w:pos="1134"/>
        </w:tabs>
        <w:spacing w:before="0" w:after="80" w:line="216" w:lineRule="auto"/>
        <w:ind w:left="1134"/>
        <w:rPr>
          <w:lang w:val="ru-RU"/>
        </w:rPr>
      </w:pPr>
      <w:r w:rsidRPr="00AD4BF1">
        <w:rPr>
          <w:lang w:val="ru-RU"/>
        </w:rPr>
        <w:t>Поступак у случају п</w:t>
      </w:r>
      <w:r w:rsidRPr="00AD4BF1">
        <w:rPr>
          <w:lang w:val="sr-Latn-CS"/>
        </w:rPr>
        <w:t>овреде на раду</w:t>
      </w:r>
      <w:r w:rsidRPr="00AD4BF1">
        <w:rPr>
          <w:lang w:val="ru-RU"/>
        </w:rPr>
        <w:t>;</w:t>
      </w:r>
    </w:p>
    <w:p w:rsidR="008060D3" w:rsidRPr="00AD4BF1" w:rsidRDefault="008060D3" w:rsidP="008060D3">
      <w:pPr>
        <w:numPr>
          <w:ilvl w:val="1"/>
          <w:numId w:val="45"/>
        </w:numPr>
        <w:tabs>
          <w:tab w:val="num" w:pos="1134"/>
        </w:tabs>
        <w:spacing w:before="0" w:after="80" w:line="216" w:lineRule="auto"/>
        <w:ind w:left="1134"/>
        <w:rPr>
          <w:lang w:val="sr-Latn-CS"/>
        </w:rPr>
      </w:pPr>
      <w:r w:rsidRPr="00AD4BF1">
        <w:rPr>
          <w:lang w:val="sr-Latn-CS"/>
        </w:rPr>
        <w:t xml:space="preserve">Последице </w:t>
      </w:r>
      <w:r w:rsidRPr="00AD4BF1">
        <w:rPr>
          <w:lang w:val="ru-RU"/>
        </w:rPr>
        <w:t>непоштовања Правила безбедности на раду ТЕНТ и</w:t>
      </w:r>
    </w:p>
    <w:p w:rsidR="008060D3" w:rsidRPr="00AD4BF1" w:rsidRDefault="008060D3" w:rsidP="008060D3">
      <w:pPr>
        <w:numPr>
          <w:ilvl w:val="1"/>
          <w:numId w:val="45"/>
        </w:numPr>
        <w:tabs>
          <w:tab w:val="num" w:pos="1134"/>
        </w:tabs>
        <w:spacing w:before="0" w:after="80" w:line="216" w:lineRule="auto"/>
        <w:ind w:left="1134"/>
        <w:rPr>
          <w:lang w:val="sr-Latn-CS"/>
        </w:rPr>
      </w:pPr>
      <w:r w:rsidRPr="00AD4BF1">
        <w:rPr>
          <w:lang w:val="ru-RU"/>
        </w:rPr>
        <w:t>План заједничких мера</w:t>
      </w:r>
    </w:p>
    <w:p w:rsidR="008060D3" w:rsidRPr="00AD4BF1" w:rsidRDefault="008060D3" w:rsidP="008060D3">
      <w:pPr>
        <w:rPr>
          <w:lang w:val="sr-Latn-CS"/>
        </w:rPr>
      </w:pPr>
      <w:r w:rsidRPr="00AD4BF1">
        <w:rPr>
          <w:lang w:val="ru-RU"/>
        </w:rPr>
        <w:t xml:space="preserve">   </w:t>
      </w:r>
      <w:r w:rsidRPr="00AD4BF1">
        <w:rPr>
          <w:lang w:val="sr-Latn-CS"/>
        </w:rPr>
        <w:t>Редовни састанци (једном недељно) одржава</w:t>
      </w:r>
      <w:r w:rsidRPr="00AD4BF1">
        <w:rPr>
          <w:lang w:val="sr-Cyrl-CS"/>
        </w:rPr>
        <w:t>ју</w:t>
      </w:r>
      <w:r w:rsidRPr="00AD4BF1">
        <w:rPr>
          <w:lang w:val="sr-Latn-CS"/>
        </w:rPr>
        <w:t xml:space="preserve"> се са сваким извођачем посебно или са свим извођачима заједно. Састанак води </w:t>
      </w:r>
      <w:r w:rsidRPr="00AD4BF1">
        <w:rPr>
          <w:lang w:val="sr-Cyrl-CS"/>
        </w:rPr>
        <w:t>надзорни орган -</w:t>
      </w:r>
      <w:r w:rsidRPr="00AD4BF1">
        <w:rPr>
          <w:lang w:val="sr-Latn-CS"/>
        </w:rPr>
        <w:t xml:space="preserve"> вођа пројекта и одговорно лице за безбедност </w:t>
      </w:r>
      <w:r w:rsidRPr="00AD4BF1">
        <w:rPr>
          <w:lang w:val="sr-Cyrl-CS"/>
        </w:rPr>
        <w:t>ТЕНТ.</w:t>
      </w:r>
    </w:p>
    <w:p w:rsidR="008060D3" w:rsidRPr="00AD4BF1" w:rsidRDefault="008060D3" w:rsidP="008060D3">
      <w:pPr>
        <w:rPr>
          <w:lang w:val="sr-Latn-CS"/>
        </w:rPr>
      </w:pPr>
      <w:r w:rsidRPr="00AD4BF1">
        <w:rPr>
          <w:lang w:val="sr-Latn-CS"/>
        </w:rPr>
        <w:t>Садржај</w:t>
      </w:r>
      <w:r w:rsidRPr="00AD4BF1">
        <w:rPr>
          <w:lang w:val="ru-RU"/>
        </w:rPr>
        <w:t xml:space="preserve"> редовног</w:t>
      </w:r>
      <w:r w:rsidRPr="00AD4BF1">
        <w:rPr>
          <w:lang w:val="sr-Latn-CS"/>
        </w:rPr>
        <w:t xml:space="preserve"> састанка:</w:t>
      </w:r>
    </w:p>
    <w:p w:rsidR="008060D3" w:rsidRPr="00AD4BF1" w:rsidRDefault="008060D3" w:rsidP="008060D3">
      <w:pPr>
        <w:numPr>
          <w:ilvl w:val="1"/>
          <w:numId w:val="45"/>
        </w:numPr>
        <w:tabs>
          <w:tab w:val="num" w:pos="1134"/>
          <w:tab w:val="left" w:pos="7005"/>
        </w:tabs>
        <w:spacing w:before="0" w:after="80" w:line="216" w:lineRule="auto"/>
        <w:ind w:left="1134"/>
        <w:rPr>
          <w:lang w:val="ru-RU"/>
        </w:rPr>
      </w:pPr>
      <w:r w:rsidRPr="00AD4BF1">
        <w:rPr>
          <w:lang w:val="ru-RU"/>
        </w:rPr>
        <w:t xml:space="preserve">Стање </w:t>
      </w:r>
      <w:r w:rsidRPr="00AD4BF1">
        <w:rPr>
          <w:lang w:val="sr-Latn-CS"/>
        </w:rPr>
        <w:t>радног и складишног простора</w:t>
      </w:r>
      <w:r w:rsidRPr="00AD4BF1">
        <w:rPr>
          <w:lang w:val="ru-RU"/>
        </w:rPr>
        <w:t>;</w:t>
      </w:r>
    </w:p>
    <w:p w:rsidR="008060D3" w:rsidRPr="00AD4BF1" w:rsidRDefault="008060D3" w:rsidP="008060D3">
      <w:pPr>
        <w:numPr>
          <w:ilvl w:val="1"/>
          <w:numId w:val="45"/>
        </w:numPr>
        <w:tabs>
          <w:tab w:val="num" w:pos="1134"/>
          <w:tab w:val="left" w:pos="7005"/>
        </w:tabs>
        <w:spacing w:before="0" w:after="80" w:line="216" w:lineRule="auto"/>
        <w:ind w:left="1134"/>
        <w:rPr>
          <w:lang w:val="ru-RU"/>
        </w:rPr>
      </w:pPr>
      <w:r w:rsidRPr="00AD4BF1">
        <w:rPr>
          <w:lang w:val="ru-RU"/>
        </w:rPr>
        <w:t>Стање</w:t>
      </w:r>
      <w:r w:rsidRPr="00AD4BF1">
        <w:rPr>
          <w:lang w:val="sr-Latn-CS"/>
        </w:rPr>
        <w:t xml:space="preserve"> противпожаре заштите, опасних материја (хемикалије, гас, горива)</w:t>
      </w:r>
      <w:r w:rsidRPr="00AD4BF1">
        <w:rPr>
          <w:lang w:val="ru-RU"/>
        </w:rPr>
        <w:t>;</w:t>
      </w:r>
    </w:p>
    <w:p w:rsidR="008060D3" w:rsidRPr="00AD4BF1" w:rsidRDefault="008060D3" w:rsidP="008060D3">
      <w:pPr>
        <w:numPr>
          <w:ilvl w:val="1"/>
          <w:numId w:val="45"/>
        </w:numPr>
        <w:tabs>
          <w:tab w:val="num" w:pos="1134"/>
          <w:tab w:val="left" w:pos="7005"/>
        </w:tabs>
        <w:spacing w:before="0" w:after="80" w:line="216" w:lineRule="auto"/>
        <w:ind w:left="1134"/>
        <w:rPr>
          <w:lang w:val="ru-RU"/>
        </w:rPr>
      </w:pPr>
      <w:r w:rsidRPr="00AD4BF1">
        <w:rPr>
          <w:lang w:val="ru-RU"/>
        </w:rPr>
        <w:t>Коришћење л</w:t>
      </w:r>
      <w:r w:rsidRPr="00AD4BF1">
        <w:rPr>
          <w:lang w:val="sr-Latn-CS"/>
        </w:rPr>
        <w:t xml:space="preserve">ичне </w:t>
      </w:r>
      <w:r w:rsidRPr="00AD4BF1">
        <w:rPr>
          <w:lang w:val="ru-RU"/>
        </w:rPr>
        <w:t>и колективне</w:t>
      </w:r>
      <w:r w:rsidRPr="00AD4BF1">
        <w:rPr>
          <w:lang w:val="sr-Latn-CS"/>
        </w:rPr>
        <w:t xml:space="preserve"> заштитне опреме</w:t>
      </w:r>
      <w:r w:rsidRPr="00AD4BF1">
        <w:rPr>
          <w:lang w:val="ru-RU"/>
        </w:rPr>
        <w:t>;</w:t>
      </w:r>
    </w:p>
    <w:p w:rsidR="008060D3" w:rsidRPr="00AD4BF1" w:rsidRDefault="008060D3" w:rsidP="008060D3">
      <w:pPr>
        <w:numPr>
          <w:ilvl w:val="1"/>
          <w:numId w:val="45"/>
        </w:numPr>
        <w:tabs>
          <w:tab w:val="num" w:pos="1134"/>
          <w:tab w:val="left" w:pos="7005"/>
        </w:tabs>
        <w:spacing w:before="0" w:after="80" w:line="216" w:lineRule="auto"/>
        <w:ind w:left="1134"/>
        <w:rPr>
          <w:lang w:val="ru-RU"/>
        </w:rPr>
      </w:pPr>
      <w:r w:rsidRPr="00AD4BF1">
        <w:rPr>
          <w:lang w:val="ru-RU"/>
        </w:rPr>
        <w:t>Поштовање п</w:t>
      </w:r>
      <w:r w:rsidRPr="00AD4BF1">
        <w:rPr>
          <w:lang w:val="sr-Latn-CS"/>
        </w:rPr>
        <w:t>равила саобраћаја</w:t>
      </w:r>
      <w:r w:rsidRPr="00AD4BF1">
        <w:rPr>
          <w:lang w:val="ru-RU"/>
        </w:rPr>
        <w:t>;</w:t>
      </w:r>
    </w:p>
    <w:p w:rsidR="008060D3" w:rsidRPr="00AD4BF1" w:rsidRDefault="008060D3" w:rsidP="008060D3">
      <w:pPr>
        <w:numPr>
          <w:ilvl w:val="1"/>
          <w:numId w:val="45"/>
        </w:numPr>
        <w:tabs>
          <w:tab w:val="num" w:pos="1134"/>
          <w:tab w:val="left" w:pos="7005"/>
        </w:tabs>
        <w:spacing w:before="0" w:after="80" w:line="216" w:lineRule="auto"/>
        <w:ind w:left="1134"/>
        <w:rPr>
          <w:lang w:val="ru-RU"/>
        </w:rPr>
      </w:pPr>
      <w:r w:rsidRPr="00AD4BF1">
        <w:rPr>
          <w:lang w:val="sr-Latn-CS"/>
        </w:rPr>
        <w:t>Процене ризика од повреда</w:t>
      </w:r>
      <w:r w:rsidRPr="00AD4BF1">
        <w:rPr>
          <w:lang w:val="ru-RU"/>
        </w:rPr>
        <w:t xml:space="preserve"> и</w:t>
      </w:r>
    </w:p>
    <w:p w:rsidR="008060D3" w:rsidRPr="00AD4BF1" w:rsidRDefault="008060D3" w:rsidP="008060D3">
      <w:pPr>
        <w:numPr>
          <w:ilvl w:val="1"/>
          <w:numId w:val="45"/>
        </w:numPr>
        <w:tabs>
          <w:tab w:val="num" w:pos="1134"/>
          <w:tab w:val="left" w:pos="7005"/>
        </w:tabs>
        <w:spacing w:before="0" w:after="80" w:line="216" w:lineRule="auto"/>
        <w:ind w:left="1134"/>
        <w:rPr>
          <w:lang w:val="sr-Latn-CS"/>
        </w:rPr>
      </w:pPr>
      <w:r w:rsidRPr="00AD4BF1">
        <w:rPr>
          <w:lang w:val="sr-Latn-CS"/>
        </w:rPr>
        <w:t>Могућност побољшања безбедности</w:t>
      </w:r>
      <w:r w:rsidRPr="00AD4BF1">
        <w:rPr>
          <w:lang w:val="ru-RU"/>
        </w:rPr>
        <w:t xml:space="preserve"> и здравља на</w:t>
      </w:r>
      <w:r w:rsidRPr="00AD4BF1">
        <w:rPr>
          <w:lang w:val="sr-Latn-CS"/>
        </w:rPr>
        <w:t xml:space="preserve"> рад</w:t>
      </w:r>
      <w:r w:rsidRPr="00AD4BF1">
        <w:rPr>
          <w:lang w:val="ru-RU"/>
        </w:rPr>
        <w:t>у</w:t>
      </w:r>
      <w:r w:rsidRPr="00AD4BF1">
        <w:rPr>
          <w:lang w:val="sr-Latn-CS"/>
        </w:rPr>
        <w:t>.</w:t>
      </w:r>
    </w:p>
    <w:p w:rsidR="003A2B33" w:rsidRPr="003A2B33" w:rsidRDefault="003A2B33" w:rsidP="008060D3">
      <w:pPr>
        <w:spacing w:after="40"/>
        <w:rPr>
          <w:rFonts w:cs="Arial"/>
          <w:lang w:val="sr-Latn-RS"/>
        </w:rPr>
      </w:pPr>
    </w:p>
    <w:sectPr w:rsidR="003A2B33" w:rsidRPr="003A2B33" w:rsidSect="00B16DCF">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6B79" w:rsidRDefault="00346B79">
      <w:r>
        <w:separator/>
      </w:r>
    </w:p>
    <w:p w:rsidR="00346B79" w:rsidRDefault="00346B79"/>
  </w:endnote>
  <w:endnote w:type="continuationSeparator" w:id="0">
    <w:p w:rsidR="00346B79" w:rsidRDefault="00346B79">
      <w:r>
        <w:continuationSeparator/>
      </w:r>
    </w:p>
    <w:p w:rsidR="00346B79" w:rsidRDefault="00346B7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altName w:val="Arial Unicode MS"/>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Times New Roman"/>
    <w:panose1 w:val="00000000000000000000"/>
    <w:charset w:val="EE"/>
    <w:family w:val="swiss"/>
    <w:notTrueType/>
    <w:pitch w:val="variable"/>
    <w:sig w:usb0="00000007" w:usb1="00000000" w:usb2="00000000" w:usb3="00000000" w:csb0="00000003" w:csb1="00000000"/>
  </w:font>
  <w:font w:name="CTimesRoman">
    <w:altName w:val="Tahoma"/>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altName w:val="Arial Unicode MS"/>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93A" w:rsidRDefault="0065093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65093A" w:rsidRDefault="0065093A" w:rsidP="00841BE7">
    <w:pPr>
      <w:pStyle w:val="Footer"/>
      <w:ind w:right="360"/>
    </w:pPr>
  </w:p>
  <w:p w:rsidR="0065093A" w:rsidRDefault="0065093A" w:rsidP="00F73042"/>
  <w:p w:rsidR="0065093A" w:rsidRDefault="0065093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93A" w:rsidRPr="00EC5BB4" w:rsidRDefault="0065093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B68AE">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B68AE">
      <w:rPr>
        <w:rStyle w:val="PageNumber"/>
        <w:rFonts w:cs="Arial"/>
        <w:b/>
        <w:noProof/>
        <w:szCs w:val="24"/>
      </w:rPr>
      <w:t>67</w:t>
    </w:r>
    <w:r w:rsidRPr="00EC5BB4">
      <w:rPr>
        <w:rStyle w:val="PageNumber"/>
        <w:rFonts w:cs="Arial"/>
        <w:b/>
        <w:szCs w:val="24"/>
      </w:rPr>
      <w:fldChar w:fldCharType="end"/>
    </w:r>
  </w:p>
  <w:p w:rsidR="0065093A" w:rsidRDefault="0065093A"/>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93A" w:rsidRPr="00EC5BB4" w:rsidRDefault="0065093A"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0B68AE">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0B68AE">
      <w:rPr>
        <w:rStyle w:val="PageNumber"/>
        <w:rFonts w:cs="Arial"/>
        <w:b/>
        <w:noProof/>
        <w:szCs w:val="24"/>
      </w:rPr>
      <w:t>67</w:t>
    </w:r>
    <w:r w:rsidRPr="00EC5BB4">
      <w:rPr>
        <w:rStyle w:val="PageNumber"/>
        <w:rFonts w:cs="Arial"/>
        <w:b/>
        <w:szCs w:val="24"/>
      </w:rPr>
      <w:fldChar w:fldCharType="end"/>
    </w:r>
  </w:p>
  <w:p w:rsidR="0065093A" w:rsidRDefault="0065093A">
    <w:pPr>
      <w:pStyle w:val="Footer"/>
    </w:pPr>
  </w:p>
  <w:p w:rsidR="0065093A" w:rsidRDefault="0065093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6B79" w:rsidRDefault="00346B79">
      <w:r>
        <w:separator/>
      </w:r>
    </w:p>
    <w:p w:rsidR="00346B79" w:rsidRDefault="00346B79"/>
  </w:footnote>
  <w:footnote w:type="continuationSeparator" w:id="0">
    <w:p w:rsidR="00346B79" w:rsidRDefault="00346B79">
      <w:r>
        <w:continuationSeparator/>
      </w:r>
    </w:p>
    <w:p w:rsidR="00346B79" w:rsidRDefault="00346B7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93A" w:rsidRDefault="0065093A" w:rsidP="004276AD">
    <w:pPr>
      <w:pStyle w:val="Header"/>
      <w:rPr>
        <w:sz w:val="20"/>
      </w:rPr>
    </w:pPr>
  </w:p>
  <w:p w:rsidR="0065093A" w:rsidRDefault="0065093A" w:rsidP="002D45D4">
    <w:pPr>
      <w:pStyle w:val="Header"/>
      <w:spacing w:before="0"/>
      <w:jc w:val="left"/>
      <w:rPr>
        <w:szCs w:val="24"/>
      </w:rPr>
    </w:pPr>
    <w:r w:rsidRPr="00113B84">
      <w:rPr>
        <w:szCs w:val="24"/>
      </w:rPr>
      <w:t xml:space="preserve">ЈП „Електропривреда Србије“ Београд </w:t>
    </w:r>
    <w:r>
      <w:rPr>
        <w:szCs w:val="24"/>
      </w:rPr>
      <w:t xml:space="preserve"> Конкурсна документација </w:t>
    </w:r>
  </w:p>
  <w:p w:rsidR="0065093A" w:rsidRPr="006B0112" w:rsidRDefault="0065093A" w:rsidP="00C6424E">
    <w:pPr>
      <w:pStyle w:val="Header"/>
      <w:spacing w:before="0"/>
      <w:jc w:val="left"/>
      <w:rPr>
        <w:szCs w:val="24"/>
        <w:lang w:val="sr-Cyrl-RS"/>
      </w:rPr>
    </w:pPr>
    <w:r>
      <w:rPr>
        <w:szCs w:val="24"/>
      </w:rPr>
      <w:t xml:space="preserve">ЈН </w:t>
    </w:r>
    <w:r>
      <w:rPr>
        <w:rFonts w:cs="Arial"/>
        <w:b/>
        <w:sz w:val="22"/>
        <w:szCs w:val="22"/>
        <w:lang w:val="sr-Cyrl-RS"/>
      </w:rPr>
      <w:t xml:space="preserve"> </w:t>
    </w:r>
    <w:r w:rsidRPr="007E148D">
      <w:rPr>
        <w:rFonts w:cs="Arial"/>
        <w:sz w:val="22"/>
        <w:szCs w:val="22"/>
        <w:lang w:val="sr-Cyrl-RS"/>
      </w:rPr>
      <w:t>3000</w:t>
    </w:r>
    <w:r w:rsidRPr="007E148D">
      <w:rPr>
        <w:rFonts w:cs="Arial"/>
        <w:sz w:val="22"/>
        <w:szCs w:val="22"/>
        <w:lang w:val="sr-Latn-RS"/>
      </w:rPr>
      <w:t>/</w:t>
    </w:r>
    <w:r>
      <w:rPr>
        <w:rFonts w:cs="Arial"/>
        <w:sz w:val="22"/>
        <w:szCs w:val="22"/>
        <w:lang w:val="sr-Cyrl-RS"/>
      </w:rPr>
      <w:t>1111/2018</w:t>
    </w:r>
    <w:r>
      <w:rPr>
        <w:rFonts w:cs="Arial"/>
        <w:sz w:val="22"/>
        <w:szCs w:val="22"/>
        <w:lang w:val="sr-Latn-RS"/>
      </w:rPr>
      <w:t xml:space="preserve"> (</w:t>
    </w:r>
    <w:r>
      <w:rPr>
        <w:rFonts w:cs="Arial"/>
        <w:sz w:val="22"/>
        <w:szCs w:val="22"/>
        <w:lang w:val="sr-Cyrl-RS"/>
      </w:rPr>
      <w:t>ЗСУ 198/2018)</w:t>
    </w:r>
  </w:p>
  <w:p w:rsidR="0065093A" w:rsidRDefault="0065093A"/>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093A" w:rsidRDefault="0065093A" w:rsidP="004276AD">
    <w:pPr>
      <w:pStyle w:val="Header"/>
    </w:pPr>
  </w:p>
  <w:p w:rsidR="0065093A" w:rsidRDefault="0065093A" w:rsidP="00C849D8">
    <w:pPr>
      <w:pStyle w:val="Header"/>
      <w:spacing w:before="0"/>
      <w:jc w:val="left"/>
      <w:rPr>
        <w:szCs w:val="24"/>
      </w:rPr>
    </w:pPr>
    <w:r w:rsidRPr="00113B84">
      <w:rPr>
        <w:szCs w:val="24"/>
      </w:rPr>
      <w:t xml:space="preserve">ЈП „Електропривреда Србије“ Београд </w:t>
    </w:r>
    <w:r>
      <w:rPr>
        <w:szCs w:val="24"/>
      </w:rPr>
      <w:t xml:space="preserve"> Конкурсна документација </w:t>
    </w:r>
  </w:p>
  <w:p w:rsidR="0065093A" w:rsidRPr="00C849D8" w:rsidRDefault="0065093A" w:rsidP="00C849D8">
    <w:pPr>
      <w:pStyle w:val="Header"/>
      <w:spacing w:before="0"/>
      <w:jc w:val="left"/>
      <w:rPr>
        <w:szCs w:val="24"/>
        <w:lang w:val="sr-Cyrl-RS"/>
      </w:rPr>
    </w:pPr>
    <w:r>
      <w:rPr>
        <w:szCs w:val="24"/>
      </w:rPr>
      <w:t xml:space="preserve">ЈН </w:t>
    </w:r>
    <w:r>
      <w:rPr>
        <w:rFonts w:cs="Arial"/>
        <w:b/>
        <w:sz w:val="22"/>
        <w:szCs w:val="22"/>
        <w:lang w:val="sr-Cyrl-RS"/>
      </w:rPr>
      <w:t xml:space="preserve"> </w:t>
    </w:r>
    <w:r w:rsidRPr="007E148D">
      <w:rPr>
        <w:rFonts w:cs="Arial"/>
        <w:sz w:val="22"/>
        <w:szCs w:val="22"/>
        <w:lang w:val="sr-Cyrl-RS"/>
      </w:rPr>
      <w:t>3000</w:t>
    </w:r>
    <w:r w:rsidRPr="007E148D">
      <w:rPr>
        <w:rFonts w:cs="Arial"/>
        <w:sz w:val="22"/>
        <w:szCs w:val="22"/>
        <w:lang w:val="sr-Latn-RS"/>
      </w:rPr>
      <w:t>/</w:t>
    </w:r>
    <w:r>
      <w:rPr>
        <w:rFonts w:cs="Arial"/>
        <w:sz w:val="22"/>
        <w:szCs w:val="22"/>
        <w:lang w:val="sr-Cyrl-RS"/>
      </w:rPr>
      <w:t>1111/2018</w:t>
    </w:r>
    <w:r>
      <w:rPr>
        <w:rFonts w:cs="Arial"/>
        <w:sz w:val="22"/>
        <w:szCs w:val="22"/>
        <w:lang w:val="sr-Latn-RS"/>
      </w:rPr>
      <w:t xml:space="preserve"> (</w:t>
    </w:r>
    <w:r>
      <w:rPr>
        <w:rFonts w:cs="Arial"/>
        <w:sz w:val="22"/>
        <w:szCs w:val="22"/>
        <w:lang w:val="sr-Cyrl-RS"/>
      </w:rPr>
      <w:t>ЗСУ 198/2018)</w:t>
    </w:r>
  </w:p>
  <w:p w:rsidR="0065093A" w:rsidRDefault="0065093A"/>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85604F2"/>
    <w:multiLevelType w:val="hybridMultilevel"/>
    <w:tmpl w:val="0D641D08"/>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9BBA9FC4"/>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9">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5">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7">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8">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9">
    <w:nsid w:val="271E6A86"/>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0">
    <w:nsid w:val="28E1780C"/>
    <w:multiLevelType w:val="hybridMultilevel"/>
    <w:tmpl w:val="19901B36"/>
    <w:lvl w:ilvl="0" w:tplc="1AFE0786">
      <w:numFmt w:val="bullet"/>
      <w:lvlText w:val="-"/>
      <w:lvlJc w:val="left"/>
      <w:pPr>
        <w:tabs>
          <w:tab w:val="num" w:pos="720"/>
        </w:tabs>
        <w:ind w:left="720" w:hanging="360"/>
      </w:pPr>
      <w:rPr>
        <w:rFonts w:ascii="Arial" w:eastAsia="Times New Roman" w:hAnsi="Arial"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4">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D347682"/>
    <w:multiLevelType w:val="hybridMultilevel"/>
    <w:tmpl w:val="32E03576"/>
    <w:lvl w:ilvl="0" w:tplc="CF687374">
      <w:start w:val="2"/>
      <w:numFmt w:val="bullet"/>
      <w:lvlText w:val="-"/>
      <w:lvlJc w:val="left"/>
      <w:pPr>
        <w:ind w:left="612" w:hanging="360"/>
      </w:pPr>
      <w:rPr>
        <w:rFonts w:ascii="Times New Roman" w:eastAsia="TimesNewRomanPSMT" w:hAnsi="Times New Roman" w:cs="Times New Roman" w:hint="default"/>
      </w:rPr>
    </w:lvl>
    <w:lvl w:ilvl="1" w:tplc="241A0003" w:tentative="1">
      <w:start w:val="1"/>
      <w:numFmt w:val="bullet"/>
      <w:lvlText w:val="o"/>
      <w:lvlJc w:val="left"/>
      <w:pPr>
        <w:ind w:left="1332" w:hanging="360"/>
      </w:pPr>
      <w:rPr>
        <w:rFonts w:ascii="Courier New" w:hAnsi="Courier New" w:cs="Courier New" w:hint="default"/>
      </w:rPr>
    </w:lvl>
    <w:lvl w:ilvl="2" w:tplc="241A0005" w:tentative="1">
      <w:start w:val="1"/>
      <w:numFmt w:val="bullet"/>
      <w:lvlText w:val=""/>
      <w:lvlJc w:val="left"/>
      <w:pPr>
        <w:ind w:left="2052" w:hanging="360"/>
      </w:pPr>
      <w:rPr>
        <w:rFonts w:ascii="Wingdings" w:hAnsi="Wingdings" w:hint="default"/>
      </w:rPr>
    </w:lvl>
    <w:lvl w:ilvl="3" w:tplc="241A0001" w:tentative="1">
      <w:start w:val="1"/>
      <w:numFmt w:val="bullet"/>
      <w:lvlText w:val=""/>
      <w:lvlJc w:val="left"/>
      <w:pPr>
        <w:ind w:left="2772" w:hanging="360"/>
      </w:pPr>
      <w:rPr>
        <w:rFonts w:ascii="Symbol" w:hAnsi="Symbol" w:hint="default"/>
      </w:rPr>
    </w:lvl>
    <w:lvl w:ilvl="4" w:tplc="241A0003" w:tentative="1">
      <w:start w:val="1"/>
      <w:numFmt w:val="bullet"/>
      <w:lvlText w:val="o"/>
      <w:lvlJc w:val="left"/>
      <w:pPr>
        <w:ind w:left="3492" w:hanging="360"/>
      </w:pPr>
      <w:rPr>
        <w:rFonts w:ascii="Courier New" w:hAnsi="Courier New" w:cs="Courier New" w:hint="default"/>
      </w:rPr>
    </w:lvl>
    <w:lvl w:ilvl="5" w:tplc="241A0005" w:tentative="1">
      <w:start w:val="1"/>
      <w:numFmt w:val="bullet"/>
      <w:lvlText w:val=""/>
      <w:lvlJc w:val="left"/>
      <w:pPr>
        <w:ind w:left="4212" w:hanging="360"/>
      </w:pPr>
      <w:rPr>
        <w:rFonts w:ascii="Wingdings" w:hAnsi="Wingdings" w:hint="default"/>
      </w:rPr>
    </w:lvl>
    <w:lvl w:ilvl="6" w:tplc="241A0001" w:tentative="1">
      <w:start w:val="1"/>
      <w:numFmt w:val="bullet"/>
      <w:lvlText w:val=""/>
      <w:lvlJc w:val="left"/>
      <w:pPr>
        <w:ind w:left="4932" w:hanging="360"/>
      </w:pPr>
      <w:rPr>
        <w:rFonts w:ascii="Symbol" w:hAnsi="Symbol" w:hint="default"/>
      </w:rPr>
    </w:lvl>
    <w:lvl w:ilvl="7" w:tplc="241A0003" w:tentative="1">
      <w:start w:val="1"/>
      <w:numFmt w:val="bullet"/>
      <w:lvlText w:val="o"/>
      <w:lvlJc w:val="left"/>
      <w:pPr>
        <w:ind w:left="5652" w:hanging="360"/>
      </w:pPr>
      <w:rPr>
        <w:rFonts w:ascii="Courier New" w:hAnsi="Courier New" w:cs="Courier New" w:hint="default"/>
      </w:rPr>
    </w:lvl>
    <w:lvl w:ilvl="8" w:tplc="241A0005" w:tentative="1">
      <w:start w:val="1"/>
      <w:numFmt w:val="bullet"/>
      <w:lvlText w:val=""/>
      <w:lvlJc w:val="left"/>
      <w:pPr>
        <w:ind w:left="6372" w:hanging="360"/>
      </w:pPr>
      <w:rPr>
        <w:rFonts w:ascii="Wingdings" w:hAnsi="Wingdings" w:hint="default"/>
      </w:r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2A128E6"/>
    <w:multiLevelType w:val="hybridMultilevel"/>
    <w:tmpl w:val="9CB416B4"/>
    <w:lvl w:ilvl="0" w:tplc="7604D6D0">
      <w:start w:val="1"/>
      <w:numFmt w:val="bullet"/>
      <w:lvlText w:val=""/>
      <w:lvlJc w:val="left"/>
      <w:pPr>
        <w:tabs>
          <w:tab w:val="num" w:pos="360"/>
        </w:tabs>
        <w:ind w:left="360" w:hanging="360"/>
      </w:pPr>
      <w:rPr>
        <w:rFonts w:ascii="Symbol" w:hAnsi="Symbol" w:hint="default"/>
        <w:color w:val="auto"/>
      </w:rPr>
    </w:lvl>
    <w:lvl w:ilvl="1" w:tplc="081A0019">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5">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5F6C793B"/>
    <w:multiLevelType w:val="hybridMultilevel"/>
    <w:tmpl w:val="97A66A64"/>
    <w:lvl w:ilvl="0" w:tplc="548A9F24">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7">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8">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9">
    <w:nsid w:val="67FC0831"/>
    <w:multiLevelType w:val="hybridMultilevel"/>
    <w:tmpl w:val="83FA6EA6"/>
    <w:lvl w:ilvl="0" w:tplc="FE8246C0">
      <w:start w:val="4"/>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0">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1">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3">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4">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5">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6">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2"/>
  </w:num>
  <w:num w:numId="2">
    <w:abstractNumId w:val="66"/>
  </w:num>
  <w:num w:numId="3">
    <w:abstractNumId w:val="86"/>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3"/>
  </w:num>
  <w:num w:numId="7">
    <w:abstractNumId w:val="96"/>
  </w:num>
  <w:num w:numId="8">
    <w:abstractNumId w:val="73"/>
  </w:num>
  <w:num w:numId="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7"/>
  </w:num>
  <w:num w:numId="11">
    <w:abstractNumId w:val="75"/>
  </w:num>
  <w:num w:numId="12">
    <w:abstractNumId w:val="68"/>
  </w:num>
  <w:num w:numId="13">
    <w:abstractNumId w:val="61"/>
  </w:num>
  <w:num w:numId="14">
    <w:abstractNumId w:val="57"/>
  </w:num>
  <w:num w:numId="15">
    <w:abstractNumId w:val="65"/>
  </w:num>
  <w:num w:numId="16">
    <w:abstractNumId w:val="87"/>
  </w:num>
  <w:num w:numId="17">
    <w:abstractNumId w:val="80"/>
  </w:num>
  <w:num w:numId="18">
    <w:abstractNumId w:val="90"/>
  </w:num>
  <w:num w:numId="19">
    <w:abstractNumId w:val="67"/>
  </w:num>
  <w:num w:numId="20">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num>
  <w:num w:numId="24">
    <w:abstractNumId w:val="98"/>
  </w:num>
  <w:num w:numId="25">
    <w:abstractNumId w:val="8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5"/>
  </w:num>
  <w:num w:numId="27">
    <w:abstractNumId w:val="49"/>
  </w:num>
  <w:num w:numId="28">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2"/>
  </w:num>
  <w:num w:numId="3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num>
  <w:num w:numId="34">
    <w:abstractNumId w:val="78"/>
  </w:num>
  <w:num w:numId="35">
    <w:abstractNumId w:val="70"/>
  </w:num>
  <w:num w:numId="36">
    <w:abstractNumId w:val="71"/>
  </w:num>
  <w:num w:numId="37">
    <w:abstractNumId w:val="69"/>
  </w:num>
  <w:num w:numId="38">
    <w:abstractNumId w:val="50"/>
  </w:num>
  <w:num w:numId="39">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0"/>
  </w:num>
  <w:num w:numId="41">
    <w:abstractNumId w:val="89"/>
  </w:num>
  <w:num w:numId="42">
    <w:abstractNumId w:val="50"/>
  </w:num>
  <w:num w:numId="43">
    <w:abstractNumId w:val="79"/>
  </w:num>
  <w:num w:numId="44">
    <w:abstractNumId w:val="51"/>
  </w:num>
  <w:num w:numId="45">
    <w:abstractNumId w:val="5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121"/>
    <w:rsid w:val="000024F4"/>
    <w:rsid w:val="00002690"/>
    <w:rsid w:val="00003023"/>
    <w:rsid w:val="000035F7"/>
    <w:rsid w:val="000042FE"/>
    <w:rsid w:val="000043A3"/>
    <w:rsid w:val="0000496D"/>
    <w:rsid w:val="00005800"/>
    <w:rsid w:val="00005C53"/>
    <w:rsid w:val="00005D85"/>
    <w:rsid w:val="00005F26"/>
    <w:rsid w:val="00006B90"/>
    <w:rsid w:val="00006E35"/>
    <w:rsid w:val="00007AED"/>
    <w:rsid w:val="00007CE7"/>
    <w:rsid w:val="0001034E"/>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2D"/>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591"/>
    <w:rsid w:val="00025ABF"/>
    <w:rsid w:val="00025B97"/>
    <w:rsid w:val="00025D85"/>
    <w:rsid w:val="00025EC5"/>
    <w:rsid w:val="00026036"/>
    <w:rsid w:val="000261C8"/>
    <w:rsid w:val="00026444"/>
    <w:rsid w:val="00026575"/>
    <w:rsid w:val="00026621"/>
    <w:rsid w:val="000267C3"/>
    <w:rsid w:val="00026F45"/>
    <w:rsid w:val="00027418"/>
    <w:rsid w:val="0002750F"/>
    <w:rsid w:val="00027F81"/>
    <w:rsid w:val="000303E2"/>
    <w:rsid w:val="000304D8"/>
    <w:rsid w:val="00030591"/>
    <w:rsid w:val="00030B9D"/>
    <w:rsid w:val="0003103E"/>
    <w:rsid w:val="0003169E"/>
    <w:rsid w:val="000317BA"/>
    <w:rsid w:val="00031AC9"/>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CA1"/>
    <w:rsid w:val="00037E5A"/>
    <w:rsid w:val="00040345"/>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4B1"/>
    <w:rsid w:val="0005083D"/>
    <w:rsid w:val="00050CD6"/>
    <w:rsid w:val="00050FBE"/>
    <w:rsid w:val="0005127F"/>
    <w:rsid w:val="00051432"/>
    <w:rsid w:val="00051964"/>
    <w:rsid w:val="00051B4A"/>
    <w:rsid w:val="00052B06"/>
    <w:rsid w:val="00052DCF"/>
    <w:rsid w:val="00052F72"/>
    <w:rsid w:val="0005316D"/>
    <w:rsid w:val="000532AB"/>
    <w:rsid w:val="000533E6"/>
    <w:rsid w:val="00053796"/>
    <w:rsid w:val="00053D87"/>
    <w:rsid w:val="00053E33"/>
    <w:rsid w:val="00055239"/>
    <w:rsid w:val="000554F7"/>
    <w:rsid w:val="000556DA"/>
    <w:rsid w:val="00055700"/>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420"/>
    <w:rsid w:val="000648A2"/>
    <w:rsid w:val="00065071"/>
    <w:rsid w:val="0006514D"/>
    <w:rsid w:val="00065368"/>
    <w:rsid w:val="00065849"/>
    <w:rsid w:val="00065DE7"/>
    <w:rsid w:val="000663EE"/>
    <w:rsid w:val="000666B4"/>
    <w:rsid w:val="00066E57"/>
    <w:rsid w:val="0006783E"/>
    <w:rsid w:val="00067DF5"/>
    <w:rsid w:val="00070234"/>
    <w:rsid w:val="00070240"/>
    <w:rsid w:val="000706CF"/>
    <w:rsid w:val="000706E1"/>
    <w:rsid w:val="00071074"/>
    <w:rsid w:val="000711DD"/>
    <w:rsid w:val="000718B1"/>
    <w:rsid w:val="00072855"/>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5DC"/>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25"/>
    <w:rsid w:val="00096AED"/>
    <w:rsid w:val="00096BD0"/>
    <w:rsid w:val="00096F27"/>
    <w:rsid w:val="00097294"/>
    <w:rsid w:val="00097FA2"/>
    <w:rsid w:val="000A070F"/>
    <w:rsid w:val="000A0720"/>
    <w:rsid w:val="000A0BFE"/>
    <w:rsid w:val="000A0C6A"/>
    <w:rsid w:val="000A10E3"/>
    <w:rsid w:val="000A2227"/>
    <w:rsid w:val="000A248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B2"/>
    <w:rsid w:val="000A7CFA"/>
    <w:rsid w:val="000B02D2"/>
    <w:rsid w:val="000B057D"/>
    <w:rsid w:val="000B0BB9"/>
    <w:rsid w:val="000B0E5B"/>
    <w:rsid w:val="000B13F7"/>
    <w:rsid w:val="000B1C19"/>
    <w:rsid w:val="000B1CF8"/>
    <w:rsid w:val="000B1DA4"/>
    <w:rsid w:val="000B1F37"/>
    <w:rsid w:val="000B1FA7"/>
    <w:rsid w:val="000B217E"/>
    <w:rsid w:val="000B225C"/>
    <w:rsid w:val="000B2C30"/>
    <w:rsid w:val="000B3387"/>
    <w:rsid w:val="000B3A44"/>
    <w:rsid w:val="000B420C"/>
    <w:rsid w:val="000B4512"/>
    <w:rsid w:val="000B4588"/>
    <w:rsid w:val="000B45FD"/>
    <w:rsid w:val="000B47D8"/>
    <w:rsid w:val="000B4842"/>
    <w:rsid w:val="000B486E"/>
    <w:rsid w:val="000B48E3"/>
    <w:rsid w:val="000B4ACE"/>
    <w:rsid w:val="000B4CCC"/>
    <w:rsid w:val="000B4D6F"/>
    <w:rsid w:val="000B58E8"/>
    <w:rsid w:val="000B59E2"/>
    <w:rsid w:val="000B59EB"/>
    <w:rsid w:val="000B5F30"/>
    <w:rsid w:val="000B67DA"/>
    <w:rsid w:val="000B68AE"/>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C7D"/>
    <w:rsid w:val="000C2D52"/>
    <w:rsid w:val="000C3B2D"/>
    <w:rsid w:val="000C3B49"/>
    <w:rsid w:val="000C3B64"/>
    <w:rsid w:val="000C4021"/>
    <w:rsid w:val="000C409F"/>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8C4"/>
    <w:rsid w:val="000D5A30"/>
    <w:rsid w:val="000D5D37"/>
    <w:rsid w:val="000D64E7"/>
    <w:rsid w:val="000D68A4"/>
    <w:rsid w:val="000D68C4"/>
    <w:rsid w:val="000D6A36"/>
    <w:rsid w:val="000D6ACE"/>
    <w:rsid w:val="000D6FD6"/>
    <w:rsid w:val="000D7758"/>
    <w:rsid w:val="000D7B65"/>
    <w:rsid w:val="000E0014"/>
    <w:rsid w:val="000E065B"/>
    <w:rsid w:val="000E08CC"/>
    <w:rsid w:val="000E0FC1"/>
    <w:rsid w:val="000E10A1"/>
    <w:rsid w:val="000E1258"/>
    <w:rsid w:val="000E1606"/>
    <w:rsid w:val="000E1B81"/>
    <w:rsid w:val="000E1C4A"/>
    <w:rsid w:val="000E1D0A"/>
    <w:rsid w:val="000E1D56"/>
    <w:rsid w:val="000E1FD4"/>
    <w:rsid w:val="000E2391"/>
    <w:rsid w:val="000E2921"/>
    <w:rsid w:val="000E29D6"/>
    <w:rsid w:val="000E3071"/>
    <w:rsid w:val="000E3256"/>
    <w:rsid w:val="000E3346"/>
    <w:rsid w:val="000E34C6"/>
    <w:rsid w:val="000E3BC9"/>
    <w:rsid w:val="000E412C"/>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7B0"/>
    <w:rsid w:val="000F48FD"/>
    <w:rsid w:val="000F5222"/>
    <w:rsid w:val="000F53AA"/>
    <w:rsid w:val="000F57ED"/>
    <w:rsid w:val="000F59DB"/>
    <w:rsid w:val="000F6421"/>
    <w:rsid w:val="000F6567"/>
    <w:rsid w:val="000F683D"/>
    <w:rsid w:val="000F6D35"/>
    <w:rsid w:val="000F6D51"/>
    <w:rsid w:val="000F6EA8"/>
    <w:rsid w:val="000F7272"/>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1E6"/>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039"/>
    <w:rsid w:val="0012159F"/>
    <w:rsid w:val="00121732"/>
    <w:rsid w:val="00121A3B"/>
    <w:rsid w:val="00121BA9"/>
    <w:rsid w:val="00121F0A"/>
    <w:rsid w:val="001220FA"/>
    <w:rsid w:val="0012222E"/>
    <w:rsid w:val="001224E7"/>
    <w:rsid w:val="001227A3"/>
    <w:rsid w:val="00122CAF"/>
    <w:rsid w:val="00122D69"/>
    <w:rsid w:val="00122F20"/>
    <w:rsid w:val="00123132"/>
    <w:rsid w:val="001232EA"/>
    <w:rsid w:val="001235B2"/>
    <w:rsid w:val="00123BC5"/>
    <w:rsid w:val="0012418C"/>
    <w:rsid w:val="001243C5"/>
    <w:rsid w:val="00124D1E"/>
    <w:rsid w:val="001252A3"/>
    <w:rsid w:val="001254DE"/>
    <w:rsid w:val="0012591A"/>
    <w:rsid w:val="0012595E"/>
    <w:rsid w:val="001259A0"/>
    <w:rsid w:val="0012670D"/>
    <w:rsid w:val="0012672D"/>
    <w:rsid w:val="001268D2"/>
    <w:rsid w:val="00126981"/>
    <w:rsid w:val="00126E58"/>
    <w:rsid w:val="00127101"/>
    <w:rsid w:val="00127295"/>
    <w:rsid w:val="00127392"/>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25D"/>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3E4B"/>
    <w:rsid w:val="00144740"/>
    <w:rsid w:val="00144917"/>
    <w:rsid w:val="001449E7"/>
    <w:rsid w:val="00144DDB"/>
    <w:rsid w:val="00144DFB"/>
    <w:rsid w:val="00144FCE"/>
    <w:rsid w:val="00145502"/>
    <w:rsid w:val="001455A4"/>
    <w:rsid w:val="001458BF"/>
    <w:rsid w:val="001460FE"/>
    <w:rsid w:val="00146266"/>
    <w:rsid w:val="001463A3"/>
    <w:rsid w:val="0014649A"/>
    <w:rsid w:val="001465C5"/>
    <w:rsid w:val="001468D2"/>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6"/>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2F2B"/>
    <w:rsid w:val="001639C5"/>
    <w:rsid w:val="00164411"/>
    <w:rsid w:val="00164470"/>
    <w:rsid w:val="001644F1"/>
    <w:rsid w:val="001651DE"/>
    <w:rsid w:val="00165568"/>
    <w:rsid w:val="00165E4E"/>
    <w:rsid w:val="0016626F"/>
    <w:rsid w:val="00166649"/>
    <w:rsid w:val="00166795"/>
    <w:rsid w:val="00166B2E"/>
    <w:rsid w:val="001671CA"/>
    <w:rsid w:val="00167255"/>
    <w:rsid w:val="001672B5"/>
    <w:rsid w:val="001676E7"/>
    <w:rsid w:val="00167882"/>
    <w:rsid w:val="001703C6"/>
    <w:rsid w:val="0017050C"/>
    <w:rsid w:val="001707F9"/>
    <w:rsid w:val="0017081A"/>
    <w:rsid w:val="00170832"/>
    <w:rsid w:val="00170A0C"/>
    <w:rsid w:val="00170AA3"/>
    <w:rsid w:val="00170B21"/>
    <w:rsid w:val="00170BE8"/>
    <w:rsid w:val="00170CE4"/>
    <w:rsid w:val="00171604"/>
    <w:rsid w:val="00172124"/>
    <w:rsid w:val="00172382"/>
    <w:rsid w:val="001725D6"/>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AEF"/>
    <w:rsid w:val="00177B5C"/>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464"/>
    <w:rsid w:val="0018258E"/>
    <w:rsid w:val="00182959"/>
    <w:rsid w:val="00182BA5"/>
    <w:rsid w:val="00182D05"/>
    <w:rsid w:val="00182D3C"/>
    <w:rsid w:val="00182F27"/>
    <w:rsid w:val="001836E4"/>
    <w:rsid w:val="0018409A"/>
    <w:rsid w:val="00184258"/>
    <w:rsid w:val="00184BBB"/>
    <w:rsid w:val="00184C9D"/>
    <w:rsid w:val="0018523E"/>
    <w:rsid w:val="001853E1"/>
    <w:rsid w:val="00185747"/>
    <w:rsid w:val="0018582C"/>
    <w:rsid w:val="0018612E"/>
    <w:rsid w:val="00186174"/>
    <w:rsid w:val="001861CC"/>
    <w:rsid w:val="0018655D"/>
    <w:rsid w:val="0018688F"/>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38A"/>
    <w:rsid w:val="001959B0"/>
    <w:rsid w:val="001959D0"/>
    <w:rsid w:val="00196151"/>
    <w:rsid w:val="00196726"/>
    <w:rsid w:val="00196727"/>
    <w:rsid w:val="00196CAB"/>
    <w:rsid w:val="00196D47"/>
    <w:rsid w:val="00197578"/>
    <w:rsid w:val="00197803"/>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2F19"/>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B27"/>
    <w:rsid w:val="001C193D"/>
    <w:rsid w:val="001C1A49"/>
    <w:rsid w:val="001C1BA6"/>
    <w:rsid w:val="001C1C80"/>
    <w:rsid w:val="001C2554"/>
    <w:rsid w:val="001C2959"/>
    <w:rsid w:val="001C2D06"/>
    <w:rsid w:val="001C2DE2"/>
    <w:rsid w:val="001C30C8"/>
    <w:rsid w:val="001C3152"/>
    <w:rsid w:val="001C3413"/>
    <w:rsid w:val="001C3BAF"/>
    <w:rsid w:val="001C3C76"/>
    <w:rsid w:val="001C3DD2"/>
    <w:rsid w:val="001C416A"/>
    <w:rsid w:val="001C42E6"/>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B90"/>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51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5EF"/>
    <w:rsid w:val="001E577C"/>
    <w:rsid w:val="001E6997"/>
    <w:rsid w:val="001E6C8B"/>
    <w:rsid w:val="001E6DC5"/>
    <w:rsid w:val="001E6E32"/>
    <w:rsid w:val="001E70CB"/>
    <w:rsid w:val="001E77A5"/>
    <w:rsid w:val="001E7C29"/>
    <w:rsid w:val="001F05D3"/>
    <w:rsid w:val="001F10C6"/>
    <w:rsid w:val="001F17A8"/>
    <w:rsid w:val="001F1802"/>
    <w:rsid w:val="001F18F4"/>
    <w:rsid w:val="001F282D"/>
    <w:rsid w:val="001F2AC6"/>
    <w:rsid w:val="001F2BE5"/>
    <w:rsid w:val="001F2E75"/>
    <w:rsid w:val="001F31C3"/>
    <w:rsid w:val="001F322B"/>
    <w:rsid w:val="001F3C73"/>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4EB"/>
    <w:rsid w:val="001F776A"/>
    <w:rsid w:val="001F7A08"/>
    <w:rsid w:val="001F7B4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07C"/>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A48"/>
    <w:rsid w:val="00220B82"/>
    <w:rsid w:val="00220BEA"/>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41"/>
    <w:rsid w:val="00227CD0"/>
    <w:rsid w:val="00227FF3"/>
    <w:rsid w:val="0023000F"/>
    <w:rsid w:val="00230DAD"/>
    <w:rsid w:val="00230DC9"/>
    <w:rsid w:val="00232552"/>
    <w:rsid w:val="00232912"/>
    <w:rsid w:val="00232AB4"/>
    <w:rsid w:val="00232BD9"/>
    <w:rsid w:val="00233121"/>
    <w:rsid w:val="00233412"/>
    <w:rsid w:val="00233981"/>
    <w:rsid w:val="00233B0E"/>
    <w:rsid w:val="00233F98"/>
    <w:rsid w:val="00234135"/>
    <w:rsid w:val="00234AFE"/>
    <w:rsid w:val="002352D8"/>
    <w:rsid w:val="002355DE"/>
    <w:rsid w:val="0023562B"/>
    <w:rsid w:val="00235837"/>
    <w:rsid w:val="0023587D"/>
    <w:rsid w:val="00236565"/>
    <w:rsid w:val="0023668D"/>
    <w:rsid w:val="00236692"/>
    <w:rsid w:val="00236BCF"/>
    <w:rsid w:val="00237670"/>
    <w:rsid w:val="00237DF1"/>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65E1"/>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ABE"/>
    <w:rsid w:val="00266BA4"/>
    <w:rsid w:val="00266DA8"/>
    <w:rsid w:val="0026700B"/>
    <w:rsid w:val="002672A6"/>
    <w:rsid w:val="00267795"/>
    <w:rsid w:val="002678FF"/>
    <w:rsid w:val="00267982"/>
    <w:rsid w:val="00267CAF"/>
    <w:rsid w:val="00267E07"/>
    <w:rsid w:val="00267F8E"/>
    <w:rsid w:val="002703C2"/>
    <w:rsid w:val="0027049E"/>
    <w:rsid w:val="00270AA2"/>
    <w:rsid w:val="00270B24"/>
    <w:rsid w:val="00270B2B"/>
    <w:rsid w:val="00271733"/>
    <w:rsid w:val="00271952"/>
    <w:rsid w:val="00271C4C"/>
    <w:rsid w:val="002726E9"/>
    <w:rsid w:val="002731BE"/>
    <w:rsid w:val="00273823"/>
    <w:rsid w:val="00273AC6"/>
    <w:rsid w:val="00274100"/>
    <w:rsid w:val="00274181"/>
    <w:rsid w:val="0027421B"/>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7DC"/>
    <w:rsid w:val="00280814"/>
    <w:rsid w:val="00280B9C"/>
    <w:rsid w:val="00280DAD"/>
    <w:rsid w:val="00281098"/>
    <w:rsid w:val="002815D8"/>
    <w:rsid w:val="00281923"/>
    <w:rsid w:val="00281C44"/>
    <w:rsid w:val="00281CE1"/>
    <w:rsid w:val="00281EAD"/>
    <w:rsid w:val="0028205E"/>
    <w:rsid w:val="00282B27"/>
    <w:rsid w:val="00282B7C"/>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979"/>
    <w:rsid w:val="00290B26"/>
    <w:rsid w:val="00290C51"/>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9A4"/>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918"/>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2B2"/>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7D4"/>
    <w:rsid w:val="002B4921"/>
    <w:rsid w:val="002B4A00"/>
    <w:rsid w:val="002B4B59"/>
    <w:rsid w:val="002B4EC9"/>
    <w:rsid w:val="002B4F6A"/>
    <w:rsid w:val="002B517C"/>
    <w:rsid w:val="002B52EB"/>
    <w:rsid w:val="002B55FE"/>
    <w:rsid w:val="002B5A35"/>
    <w:rsid w:val="002B5B83"/>
    <w:rsid w:val="002B5D52"/>
    <w:rsid w:val="002B6181"/>
    <w:rsid w:val="002B6603"/>
    <w:rsid w:val="002B663B"/>
    <w:rsid w:val="002B6D5A"/>
    <w:rsid w:val="002B6EB1"/>
    <w:rsid w:val="002B6F1E"/>
    <w:rsid w:val="002B72C2"/>
    <w:rsid w:val="002B7588"/>
    <w:rsid w:val="002B75BA"/>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5D4"/>
    <w:rsid w:val="002D4625"/>
    <w:rsid w:val="002D49C2"/>
    <w:rsid w:val="002D4AD0"/>
    <w:rsid w:val="002D4AFD"/>
    <w:rsid w:val="002D4D6B"/>
    <w:rsid w:val="002D4E90"/>
    <w:rsid w:val="002D4F18"/>
    <w:rsid w:val="002D5217"/>
    <w:rsid w:val="002D5540"/>
    <w:rsid w:val="002D59C7"/>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D7D"/>
    <w:rsid w:val="002E2F11"/>
    <w:rsid w:val="002E40BF"/>
    <w:rsid w:val="002E4258"/>
    <w:rsid w:val="002E5445"/>
    <w:rsid w:val="002E59D5"/>
    <w:rsid w:val="002E62CE"/>
    <w:rsid w:val="002E6308"/>
    <w:rsid w:val="002E6567"/>
    <w:rsid w:val="002E6587"/>
    <w:rsid w:val="002E69ED"/>
    <w:rsid w:val="002E6CD1"/>
    <w:rsid w:val="002E6D79"/>
    <w:rsid w:val="002E75AC"/>
    <w:rsid w:val="002E763A"/>
    <w:rsid w:val="002E7D39"/>
    <w:rsid w:val="002F04E2"/>
    <w:rsid w:val="002F074E"/>
    <w:rsid w:val="002F099F"/>
    <w:rsid w:val="002F1040"/>
    <w:rsid w:val="002F13B3"/>
    <w:rsid w:val="002F1423"/>
    <w:rsid w:val="002F15D4"/>
    <w:rsid w:val="002F1788"/>
    <w:rsid w:val="002F1C1B"/>
    <w:rsid w:val="002F1E22"/>
    <w:rsid w:val="002F2105"/>
    <w:rsid w:val="002F28B2"/>
    <w:rsid w:val="002F2DE5"/>
    <w:rsid w:val="002F2E6E"/>
    <w:rsid w:val="002F2E98"/>
    <w:rsid w:val="002F3DAD"/>
    <w:rsid w:val="002F45B3"/>
    <w:rsid w:val="002F48D1"/>
    <w:rsid w:val="002F536E"/>
    <w:rsid w:val="002F53FF"/>
    <w:rsid w:val="002F6048"/>
    <w:rsid w:val="003003A5"/>
    <w:rsid w:val="00300AC5"/>
    <w:rsid w:val="00300AF6"/>
    <w:rsid w:val="0030144A"/>
    <w:rsid w:val="003016F3"/>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056"/>
    <w:rsid w:val="0030539B"/>
    <w:rsid w:val="00305592"/>
    <w:rsid w:val="00305AD4"/>
    <w:rsid w:val="00305D38"/>
    <w:rsid w:val="003062C1"/>
    <w:rsid w:val="003063C6"/>
    <w:rsid w:val="00306B60"/>
    <w:rsid w:val="00306EB9"/>
    <w:rsid w:val="00306EDC"/>
    <w:rsid w:val="0030710F"/>
    <w:rsid w:val="0030777F"/>
    <w:rsid w:val="0030789D"/>
    <w:rsid w:val="00307990"/>
    <w:rsid w:val="00307C0F"/>
    <w:rsid w:val="003100D8"/>
    <w:rsid w:val="00310554"/>
    <w:rsid w:val="003108C8"/>
    <w:rsid w:val="00310EB6"/>
    <w:rsid w:val="003110E2"/>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6B79"/>
    <w:rsid w:val="003473A0"/>
    <w:rsid w:val="003477C1"/>
    <w:rsid w:val="00347BBC"/>
    <w:rsid w:val="00347D2C"/>
    <w:rsid w:val="00350395"/>
    <w:rsid w:val="003503BE"/>
    <w:rsid w:val="003508B5"/>
    <w:rsid w:val="00350FB0"/>
    <w:rsid w:val="003515FF"/>
    <w:rsid w:val="0035163D"/>
    <w:rsid w:val="0035188B"/>
    <w:rsid w:val="003521DC"/>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20C"/>
    <w:rsid w:val="00356838"/>
    <w:rsid w:val="00356ACE"/>
    <w:rsid w:val="00356B70"/>
    <w:rsid w:val="00356D65"/>
    <w:rsid w:val="0035720B"/>
    <w:rsid w:val="00357664"/>
    <w:rsid w:val="00357FBA"/>
    <w:rsid w:val="00360046"/>
    <w:rsid w:val="003602D1"/>
    <w:rsid w:val="0036050C"/>
    <w:rsid w:val="0036054A"/>
    <w:rsid w:val="00360709"/>
    <w:rsid w:val="00360962"/>
    <w:rsid w:val="00360F5D"/>
    <w:rsid w:val="003613B7"/>
    <w:rsid w:val="00361491"/>
    <w:rsid w:val="00361E40"/>
    <w:rsid w:val="00362330"/>
    <w:rsid w:val="00362541"/>
    <w:rsid w:val="00362975"/>
    <w:rsid w:val="003629E5"/>
    <w:rsid w:val="00363152"/>
    <w:rsid w:val="0036336A"/>
    <w:rsid w:val="003633A6"/>
    <w:rsid w:val="00363912"/>
    <w:rsid w:val="0036393C"/>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A3E"/>
    <w:rsid w:val="00372D45"/>
    <w:rsid w:val="00372FB4"/>
    <w:rsid w:val="00373291"/>
    <w:rsid w:val="00373705"/>
    <w:rsid w:val="003737F4"/>
    <w:rsid w:val="00373E66"/>
    <w:rsid w:val="003746CC"/>
    <w:rsid w:val="00374D0A"/>
    <w:rsid w:val="00374D49"/>
    <w:rsid w:val="00374EE7"/>
    <w:rsid w:val="00374FCD"/>
    <w:rsid w:val="00375021"/>
    <w:rsid w:val="003756A2"/>
    <w:rsid w:val="00375838"/>
    <w:rsid w:val="00375FF5"/>
    <w:rsid w:val="00376130"/>
    <w:rsid w:val="003762D5"/>
    <w:rsid w:val="0037687E"/>
    <w:rsid w:val="003769FA"/>
    <w:rsid w:val="00376A5A"/>
    <w:rsid w:val="00376CA5"/>
    <w:rsid w:val="003771A2"/>
    <w:rsid w:val="003772D0"/>
    <w:rsid w:val="00377540"/>
    <w:rsid w:val="0037783D"/>
    <w:rsid w:val="00377ACF"/>
    <w:rsid w:val="00377BB1"/>
    <w:rsid w:val="00377FE7"/>
    <w:rsid w:val="003807DF"/>
    <w:rsid w:val="00381009"/>
    <w:rsid w:val="00381027"/>
    <w:rsid w:val="003810FE"/>
    <w:rsid w:val="003818EC"/>
    <w:rsid w:val="0038206D"/>
    <w:rsid w:val="0038233F"/>
    <w:rsid w:val="00382754"/>
    <w:rsid w:val="00383211"/>
    <w:rsid w:val="0038375A"/>
    <w:rsid w:val="003841C5"/>
    <w:rsid w:val="003844CF"/>
    <w:rsid w:val="003849FD"/>
    <w:rsid w:val="003851BF"/>
    <w:rsid w:val="003855EC"/>
    <w:rsid w:val="00385C26"/>
    <w:rsid w:val="00385F22"/>
    <w:rsid w:val="003861B3"/>
    <w:rsid w:val="003863C1"/>
    <w:rsid w:val="00386410"/>
    <w:rsid w:val="003864E1"/>
    <w:rsid w:val="003867BF"/>
    <w:rsid w:val="00386CF5"/>
    <w:rsid w:val="00387428"/>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C88"/>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9D3"/>
    <w:rsid w:val="003A1CBB"/>
    <w:rsid w:val="003A217D"/>
    <w:rsid w:val="003A23C1"/>
    <w:rsid w:val="003A28E2"/>
    <w:rsid w:val="003A2A51"/>
    <w:rsid w:val="003A2B33"/>
    <w:rsid w:val="003A2B5B"/>
    <w:rsid w:val="003A2F76"/>
    <w:rsid w:val="003A30F4"/>
    <w:rsid w:val="003A345B"/>
    <w:rsid w:val="003A3970"/>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044"/>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AE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5"/>
    <w:rsid w:val="003C5F9C"/>
    <w:rsid w:val="003C6934"/>
    <w:rsid w:val="003C6A93"/>
    <w:rsid w:val="003C6C52"/>
    <w:rsid w:val="003C70EE"/>
    <w:rsid w:val="003C71E2"/>
    <w:rsid w:val="003C7223"/>
    <w:rsid w:val="003C74DF"/>
    <w:rsid w:val="003C7738"/>
    <w:rsid w:val="003C7CCE"/>
    <w:rsid w:val="003C7D8F"/>
    <w:rsid w:val="003D004D"/>
    <w:rsid w:val="003D00A4"/>
    <w:rsid w:val="003D01D9"/>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D02"/>
    <w:rsid w:val="003D529D"/>
    <w:rsid w:val="003D5362"/>
    <w:rsid w:val="003D562E"/>
    <w:rsid w:val="003D6058"/>
    <w:rsid w:val="003D61E6"/>
    <w:rsid w:val="003D631A"/>
    <w:rsid w:val="003D6480"/>
    <w:rsid w:val="003D6C0F"/>
    <w:rsid w:val="003D6C16"/>
    <w:rsid w:val="003D6C3F"/>
    <w:rsid w:val="003D6C9E"/>
    <w:rsid w:val="003D7114"/>
    <w:rsid w:val="003D71E3"/>
    <w:rsid w:val="003D73AF"/>
    <w:rsid w:val="003D7570"/>
    <w:rsid w:val="003D76E1"/>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E7C3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8AC"/>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01D"/>
    <w:rsid w:val="00400160"/>
    <w:rsid w:val="0040080E"/>
    <w:rsid w:val="00400917"/>
    <w:rsid w:val="00400A38"/>
    <w:rsid w:val="00401787"/>
    <w:rsid w:val="00401AF8"/>
    <w:rsid w:val="00401CD9"/>
    <w:rsid w:val="00401F5B"/>
    <w:rsid w:val="0040234E"/>
    <w:rsid w:val="004023EA"/>
    <w:rsid w:val="0040245C"/>
    <w:rsid w:val="0040259D"/>
    <w:rsid w:val="00403B69"/>
    <w:rsid w:val="00403BD9"/>
    <w:rsid w:val="00403C47"/>
    <w:rsid w:val="00404243"/>
    <w:rsid w:val="00404DD4"/>
    <w:rsid w:val="00405684"/>
    <w:rsid w:val="00405E5E"/>
    <w:rsid w:val="004062E7"/>
    <w:rsid w:val="004065AE"/>
    <w:rsid w:val="00406F7D"/>
    <w:rsid w:val="0040775A"/>
    <w:rsid w:val="004077E5"/>
    <w:rsid w:val="00407807"/>
    <w:rsid w:val="0041000C"/>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1FA5"/>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502"/>
    <w:rsid w:val="0042687E"/>
    <w:rsid w:val="00426B0C"/>
    <w:rsid w:val="00426CA9"/>
    <w:rsid w:val="0042720A"/>
    <w:rsid w:val="004276AD"/>
    <w:rsid w:val="00427883"/>
    <w:rsid w:val="00427A8A"/>
    <w:rsid w:val="00427AA1"/>
    <w:rsid w:val="00427CE2"/>
    <w:rsid w:val="00427E21"/>
    <w:rsid w:val="00427EB4"/>
    <w:rsid w:val="0043024A"/>
    <w:rsid w:val="00430427"/>
    <w:rsid w:val="004309EE"/>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96E"/>
    <w:rsid w:val="00434B16"/>
    <w:rsid w:val="004354FC"/>
    <w:rsid w:val="0043566E"/>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B42"/>
    <w:rsid w:val="00446EC0"/>
    <w:rsid w:val="00447244"/>
    <w:rsid w:val="00447702"/>
    <w:rsid w:val="0044779D"/>
    <w:rsid w:val="00447B18"/>
    <w:rsid w:val="00447D24"/>
    <w:rsid w:val="00450492"/>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32A"/>
    <w:rsid w:val="00456435"/>
    <w:rsid w:val="0045685C"/>
    <w:rsid w:val="00456A8F"/>
    <w:rsid w:val="00457A99"/>
    <w:rsid w:val="004612CD"/>
    <w:rsid w:val="004618A5"/>
    <w:rsid w:val="00461F43"/>
    <w:rsid w:val="0046240B"/>
    <w:rsid w:val="0046289C"/>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278"/>
    <w:rsid w:val="00466372"/>
    <w:rsid w:val="0046641A"/>
    <w:rsid w:val="00466485"/>
    <w:rsid w:val="004669D3"/>
    <w:rsid w:val="00466BD5"/>
    <w:rsid w:val="00467220"/>
    <w:rsid w:val="00467355"/>
    <w:rsid w:val="0046755D"/>
    <w:rsid w:val="00467DB0"/>
    <w:rsid w:val="00467FF6"/>
    <w:rsid w:val="004701A2"/>
    <w:rsid w:val="00470FB0"/>
    <w:rsid w:val="004716B3"/>
    <w:rsid w:val="00471E6B"/>
    <w:rsid w:val="004722E0"/>
    <w:rsid w:val="00472801"/>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EFF"/>
    <w:rsid w:val="00484F79"/>
    <w:rsid w:val="00485568"/>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AE5"/>
    <w:rsid w:val="00494CD6"/>
    <w:rsid w:val="0049540A"/>
    <w:rsid w:val="00495801"/>
    <w:rsid w:val="00495A28"/>
    <w:rsid w:val="00495BD3"/>
    <w:rsid w:val="00495CA8"/>
    <w:rsid w:val="00495D9E"/>
    <w:rsid w:val="00495FCF"/>
    <w:rsid w:val="00496294"/>
    <w:rsid w:val="00496843"/>
    <w:rsid w:val="00496C79"/>
    <w:rsid w:val="00496F56"/>
    <w:rsid w:val="0049721E"/>
    <w:rsid w:val="004973F2"/>
    <w:rsid w:val="0049746D"/>
    <w:rsid w:val="004974C7"/>
    <w:rsid w:val="004975C4"/>
    <w:rsid w:val="00497C91"/>
    <w:rsid w:val="004A0A58"/>
    <w:rsid w:val="004A0B49"/>
    <w:rsid w:val="004A0E5D"/>
    <w:rsid w:val="004A12CB"/>
    <w:rsid w:val="004A1538"/>
    <w:rsid w:val="004A169D"/>
    <w:rsid w:val="004A20F9"/>
    <w:rsid w:val="004A2293"/>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6F02"/>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385"/>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601"/>
    <w:rsid w:val="004C7806"/>
    <w:rsid w:val="004C7B0A"/>
    <w:rsid w:val="004C7C2B"/>
    <w:rsid w:val="004D015A"/>
    <w:rsid w:val="004D0497"/>
    <w:rsid w:val="004D06FD"/>
    <w:rsid w:val="004D0F24"/>
    <w:rsid w:val="004D1386"/>
    <w:rsid w:val="004D14FC"/>
    <w:rsid w:val="004D2468"/>
    <w:rsid w:val="004D254C"/>
    <w:rsid w:val="004D271C"/>
    <w:rsid w:val="004D2DB8"/>
    <w:rsid w:val="004D2EC4"/>
    <w:rsid w:val="004D2EEA"/>
    <w:rsid w:val="004D311B"/>
    <w:rsid w:val="004D34EE"/>
    <w:rsid w:val="004D3FF6"/>
    <w:rsid w:val="004D41C8"/>
    <w:rsid w:val="004D42F4"/>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8E8"/>
    <w:rsid w:val="004E0B26"/>
    <w:rsid w:val="004E0FFC"/>
    <w:rsid w:val="004E18C2"/>
    <w:rsid w:val="004E18D9"/>
    <w:rsid w:val="004E1B12"/>
    <w:rsid w:val="004E1B58"/>
    <w:rsid w:val="004E2137"/>
    <w:rsid w:val="004E2434"/>
    <w:rsid w:val="004E25C2"/>
    <w:rsid w:val="004E2917"/>
    <w:rsid w:val="004E297C"/>
    <w:rsid w:val="004E2C0C"/>
    <w:rsid w:val="004E2C4D"/>
    <w:rsid w:val="004E2CD2"/>
    <w:rsid w:val="004E3430"/>
    <w:rsid w:val="004E3B14"/>
    <w:rsid w:val="004E4047"/>
    <w:rsid w:val="004E465A"/>
    <w:rsid w:val="004E469E"/>
    <w:rsid w:val="004E496A"/>
    <w:rsid w:val="004E4C8A"/>
    <w:rsid w:val="004E53C5"/>
    <w:rsid w:val="004E5460"/>
    <w:rsid w:val="004E555E"/>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510"/>
    <w:rsid w:val="005046A9"/>
    <w:rsid w:val="005047AE"/>
    <w:rsid w:val="00504863"/>
    <w:rsid w:val="005048EC"/>
    <w:rsid w:val="00505287"/>
    <w:rsid w:val="00505799"/>
    <w:rsid w:val="00505B1C"/>
    <w:rsid w:val="00506033"/>
    <w:rsid w:val="005060FD"/>
    <w:rsid w:val="0050629D"/>
    <w:rsid w:val="00506595"/>
    <w:rsid w:val="00506AFC"/>
    <w:rsid w:val="00506EA2"/>
    <w:rsid w:val="00507883"/>
    <w:rsid w:val="00507896"/>
    <w:rsid w:val="00507C51"/>
    <w:rsid w:val="00507C67"/>
    <w:rsid w:val="005102CB"/>
    <w:rsid w:val="00510567"/>
    <w:rsid w:val="0051076C"/>
    <w:rsid w:val="00510945"/>
    <w:rsid w:val="00511710"/>
    <w:rsid w:val="00511E05"/>
    <w:rsid w:val="00511FA0"/>
    <w:rsid w:val="0051241C"/>
    <w:rsid w:val="00512BED"/>
    <w:rsid w:val="005133AD"/>
    <w:rsid w:val="005134F6"/>
    <w:rsid w:val="005135F1"/>
    <w:rsid w:val="00514086"/>
    <w:rsid w:val="005142F4"/>
    <w:rsid w:val="0051447F"/>
    <w:rsid w:val="00514481"/>
    <w:rsid w:val="00514713"/>
    <w:rsid w:val="005147A8"/>
    <w:rsid w:val="00514BA1"/>
    <w:rsid w:val="00514C8A"/>
    <w:rsid w:val="00514CB3"/>
    <w:rsid w:val="00514EFD"/>
    <w:rsid w:val="0051530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56A"/>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27DC8"/>
    <w:rsid w:val="005302BC"/>
    <w:rsid w:val="005309C9"/>
    <w:rsid w:val="00530A5C"/>
    <w:rsid w:val="00530AB7"/>
    <w:rsid w:val="00530BEF"/>
    <w:rsid w:val="0053102B"/>
    <w:rsid w:val="00531165"/>
    <w:rsid w:val="00531ACB"/>
    <w:rsid w:val="00531B86"/>
    <w:rsid w:val="00531CA5"/>
    <w:rsid w:val="00531EAF"/>
    <w:rsid w:val="00532089"/>
    <w:rsid w:val="005329F0"/>
    <w:rsid w:val="00533083"/>
    <w:rsid w:val="00533284"/>
    <w:rsid w:val="005333DE"/>
    <w:rsid w:val="00533444"/>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7A"/>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AFB"/>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2F85"/>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B8"/>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68F"/>
    <w:rsid w:val="005766A6"/>
    <w:rsid w:val="00576749"/>
    <w:rsid w:val="00576B30"/>
    <w:rsid w:val="00576EBE"/>
    <w:rsid w:val="00577578"/>
    <w:rsid w:val="005776F5"/>
    <w:rsid w:val="00577988"/>
    <w:rsid w:val="005779CC"/>
    <w:rsid w:val="005779CE"/>
    <w:rsid w:val="00577AAB"/>
    <w:rsid w:val="00577B78"/>
    <w:rsid w:val="00577B88"/>
    <w:rsid w:val="00577D6B"/>
    <w:rsid w:val="005800F0"/>
    <w:rsid w:val="005805BD"/>
    <w:rsid w:val="00580C0C"/>
    <w:rsid w:val="00580CE9"/>
    <w:rsid w:val="005811DF"/>
    <w:rsid w:val="0058123B"/>
    <w:rsid w:val="00581333"/>
    <w:rsid w:val="00581406"/>
    <w:rsid w:val="00581443"/>
    <w:rsid w:val="005816EB"/>
    <w:rsid w:val="00582431"/>
    <w:rsid w:val="005829C3"/>
    <w:rsid w:val="00582D87"/>
    <w:rsid w:val="0058323D"/>
    <w:rsid w:val="005832AA"/>
    <w:rsid w:val="00583667"/>
    <w:rsid w:val="00583A40"/>
    <w:rsid w:val="00584509"/>
    <w:rsid w:val="005847B0"/>
    <w:rsid w:val="005851BE"/>
    <w:rsid w:val="005852D5"/>
    <w:rsid w:val="00585A47"/>
    <w:rsid w:val="005862EC"/>
    <w:rsid w:val="005863F4"/>
    <w:rsid w:val="0058657D"/>
    <w:rsid w:val="00586789"/>
    <w:rsid w:val="00586A59"/>
    <w:rsid w:val="00586F76"/>
    <w:rsid w:val="00587266"/>
    <w:rsid w:val="0058756C"/>
    <w:rsid w:val="00587B94"/>
    <w:rsid w:val="00587C8E"/>
    <w:rsid w:val="00590C50"/>
    <w:rsid w:val="00591069"/>
    <w:rsid w:val="00591222"/>
    <w:rsid w:val="00591B88"/>
    <w:rsid w:val="00592BA1"/>
    <w:rsid w:val="00592C7D"/>
    <w:rsid w:val="00593106"/>
    <w:rsid w:val="0059310C"/>
    <w:rsid w:val="00593148"/>
    <w:rsid w:val="005933F4"/>
    <w:rsid w:val="00593434"/>
    <w:rsid w:val="00593ABB"/>
    <w:rsid w:val="00593EB1"/>
    <w:rsid w:val="00594D1F"/>
    <w:rsid w:val="00594F71"/>
    <w:rsid w:val="00595000"/>
    <w:rsid w:val="005956E1"/>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3E24"/>
    <w:rsid w:val="005A4646"/>
    <w:rsid w:val="005A491A"/>
    <w:rsid w:val="005A4D75"/>
    <w:rsid w:val="005A4F7B"/>
    <w:rsid w:val="005A5069"/>
    <w:rsid w:val="005A5497"/>
    <w:rsid w:val="005A5576"/>
    <w:rsid w:val="005A5617"/>
    <w:rsid w:val="005A5626"/>
    <w:rsid w:val="005A57D4"/>
    <w:rsid w:val="005A6144"/>
    <w:rsid w:val="005A65AD"/>
    <w:rsid w:val="005A699B"/>
    <w:rsid w:val="005A699E"/>
    <w:rsid w:val="005A6E71"/>
    <w:rsid w:val="005A7129"/>
    <w:rsid w:val="005B08A3"/>
    <w:rsid w:val="005B0B4C"/>
    <w:rsid w:val="005B0DCC"/>
    <w:rsid w:val="005B108A"/>
    <w:rsid w:val="005B1305"/>
    <w:rsid w:val="005B14C3"/>
    <w:rsid w:val="005B14F4"/>
    <w:rsid w:val="005B1CE6"/>
    <w:rsid w:val="005B24DF"/>
    <w:rsid w:val="005B28F5"/>
    <w:rsid w:val="005B2A19"/>
    <w:rsid w:val="005B4B5C"/>
    <w:rsid w:val="005B4BF7"/>
    <w:rsid w:val="005B5392"/>
    <w:rsid w:val="005B56D4"/>
    <w:rsid w:val="005B5A2D"/>
    <w:rsid w:val="005B5B1F"/>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B52"/>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A9B"/>
    <w:rsid w:val="005E6C70"/>
    <w:rsid w:val="005E6C85"/>
    <w:rsid w:val="005E7B7C"/>
    <w:rsid w:val="005F0021"/>
    <w:rsid w:val="005F006F"/>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3D4"/>
    <w:rsid w:val="005F6498"/>
    <w:rsid w:val="005F66EF"/>
    <w:rsid w:val="005F68E7"/>
    <w:rsid w:val="005F6D8C"/>
    <w:rsid w:val="005F7163"/>
    <w:rsid w:val="005F71C8"/>
    <w:rsid w:val="005F7D8D"/>
    <w:rsid w:val="00600067"/>
    <w:rsid w:val="006002CC"/>
    <w:rsid w:val="00600664"/>
    <w:rsid w:val="00600A33"/>
    <w:rsid w:val="00600B01"/>
    <w:rsid w:val="00600CD1"/>
    <w:rsid w:val="00601454"/>
    <w:rsid w:val="006018EF"/>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613"/>
    <w:rsid w:val="00610784"/>
    <w:rsid w:val="0061088E"/>
    <w:rsid w:val="00610975"/>
    <w:rsid w:val="006109C2"/>
    <w:rsid w:val="00610BD0"/>
    <w:rsid w:val="006112E9"/>
    <w:rsid w:val="0061168C"/>
    <w:rsid w:val="00611713"/>
    <w:rsid w:val="006117E1"/>
    <w:rsid w:val="006118C9"/>
    <w:rsid w:val="00611A8D"/>
    <w:rsid w:val="00612021"/>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51"/>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20"/>
    <w:rsid w:val="006274B4"/>
    <w:rsid w:val="006274FB"/>
    <w:rsid w:val="00627A36"/>
    <w:rsid w:val="00630278"/>
    <w:rsid w:val="0063038F"/>
    <w:rsid w:val="00630421"/>
    <w:rsid w:val="006307F7"/>
    <w:rsid w:val="00631036"/>
    <w:rsid w:val="00631454"/>
    <w:rsid w:val="006318B6"/>
    <w:rsid w:val="00631E7E"/>
    <w:rsid w:val="006327A1"/>
    <w:rsid w:val="006328D3"/>
    <w:rsid w:val="00632FBA"/>
    <w:rsid w:val="00633020"/>
    <w:rsid w:val="00633306"/>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A9E"/>
    <w:rsid w:val="00641ED3"/>
    <w:rsid w:val="00642267"/>
    <w:rsid w:val="00642389"/>
    <w:rsid w:val="006425AE"/>
    <w:rsid w:val="00642650"/>
    <w:rsid w:val="00642798"/>
    <w:rsid w:val="00642BB8"/>
    <w:rsid w:val="0064325D"/>
    <w:rsid w:val="00643389"/>
    <w:rsid w:val="00643A8E"/>
    <w:rsid w:val="00643D46"/>
    <w:rsid w:val="006441A1"/>
    <w:rsid w:val="00644370"/>
    <w:rsid w:val="00644784"/>
    <w:rsid w:val="0064484E"/>
    <w:rsid w:val="00644D45"/>
    <w:rsid w:val="0064553D"/>
    <w:rsid w:val="0064553E"/>
    <w:rsid w:val="0064572D"/>
    <w:rsid w:val="006457B6"/>
    <w:rsid w:val="00645F72"/>
    <w:rsid w:val="006460AA"/>
    <w:rsid w:val="006469F3"/>
    <w:rsid w:val="00646EF8"/>
    <w:rsid w:val="00647193"/>
    <w:rsid w:val="0064748C"/>
    <w:rsid w:val="00647A26"/>
    <w:rsid w:val="00650121"/>
    <w:rsid w:val="00650243"/>
    <w:rsid w:val="006506C2"/>
    <w:rsid w:val="0065093A"/>
    <w:rsid w:val="00651550"/>
    <w:rsid w:val="006518CA"/>
    <w:rsid w:val="0065197C"/>
    <w:rsid w:val="00651AA8"/>
    <w:rsid w:val="00651E34"/>
    <w:rsid w:val="00651EBA"/>
    <w:rsid w:val="00652762"/>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013"/>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019"/>
    <w:rsid w:val="006771E4"/>
    <w:rsid w:val="00677735"/>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6BD7"/>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5D11"/>
    <w:rsid w:val="0069635B"/>
    <w:rsid w:val="006966EE"/>
    <w:rsid w:val="00696EC6"/>
    <w:rsid w:val="0069705A"/>
    <w:rsid w:val="00697194"/>
    <w:rsid w:val="00697A9B"/>
    <w:rsid w:val="00697EB8"/>
    <w:rsid w:val="00697ED3"/>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112"/>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70E"/>
    <w:rsid w:val="006C54BD"/>
    <w:rsid w:val="006C5763"/>
    <w:rsid w:val="006C5787"/>
    <w:rsid w:val="006C598D"/>
    <w:rsid w:val="006C5BE0"/>
    <w:rsid w:val="006C5C97"/>
    <w:rsid w:val="006C5D2A"/>
    <w:rsid w:val="006C5F2E"/>
    <w:rsid w:val="006C62B6"/>
    <w:rsid w:val="006C6AF1"/>
    <w:rsid w:val="006C7039"/>
    <w:rsid w:val="006C7060"/>
    <w:rsid w:val="006C724B"/>
    <w:rsid w:val="006C769D"/>
    <w:rsid w:val="006D00E6"/>
    <w:rsid w:val="006D01C7"/>
    <w:rsid w:val="006D089A"/>
    <w:rsid w:val="006D0B88"/>
    <w:rsid w:val="006D1969"/>
    <w:rsid w:val="006D1E79"/>
    <w:rsid w:val="006D2017"/>
    <w:rsid w:val="006D2DDB"/>
    <w:rsid w:val="006D2E32"/>
    <w:rsid w:val="006D3081"/>
    <w:rsid w:val="006D319A"/>
    <w:rsid w:val="006D37D1"/>
    <w:rsid w:val="006D3A32"/>
    <w:rsid w:val="006D3ADF"/>
    <w:rsid w:val="006D3DF3"/>
    <w:rsid w:val="006D3F41"/>
    <w:rsid w:val="006D434E"/>
    <w:rsid w:val="006D44C9"/>
    <w:rsid w:val="006D4977"/>
    <w:rsid w:val="006D4EE7"/>
    <w:rsid w:val="006D5434"/>
    <w:rsid w:val="006D582F"/>
    <w:rsid w:val="006D615C"/>
    <w:rsid w:val="006D6772"/>
    <w:rsid w:val="006D6FBA"/>
    <w:rsid w:val="006D70F1"/>
    <w:rsid w:val="006D76B0"/>
    <w:rsid w:val="006D7BD9"/>
    <w:rsid w:val="006D7DE0"/>
    <w:rsid w:val="006D7E43"/>
    <w:rsid w:val="006E064D"/>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A70"/>
    <w:rsid w:val="006F3560"/>
    <w:rsid w:val="006F35C3"/>
    <w:rsid w:val="006F3750"/>
    <w:rsid w:val="006F3A60"/>
    <w:rsid w:val="006F41BB"/>
    <w:rsid w:val="006F48D1"/>
    <w:rsid w:val="006F48E4"/>
    <w:rsid w:val="006F517A"/>
    <w:rsid w:val="006F549A"/>
    <w:rsid w:val="006F570F"/>
    <w:rsid w:val="006F571D"/>
    <w:rsid w:val="006F602A"/>
    <w:rsid w:val="006F633B"/>
    <w:rsid w:val="006F642E"/>
    <w:rsid w:val="006F6DDA"/>
    <w:rsid w:val="006F6DEA"/>
    <w:rsid w:val="00700220"/>
    <w:rsid w:val="00700281"/>
    <w:rsid w:val="007005DC"/>
    <w:rsid w:val="0070080F"/>
    <w:rsid w:val="00700E79"/>
    <w:rsid w:val="007014DA"/>
    <w:rsid w:val="00701779"/>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3AC"/>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9CA"/>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389"/>
    <w:rsid w:val="007275AF"/>
    <w:rsid w:val="0072771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1A3B"/>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E3F"/>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CE"/>
    <w:rsid w:val="007669FF"/>
    <w:rsid w:val="00766E41"/>
    <w:rsid w:val="00767011"/>
    <w:rsid w:val="00767658"/>
    <w:rsid w:val="00767ECD"/>
    <w:rsid w:val="00770350"/>
    <w:rsid w:val="007703CC"/>
    <w:rsid w:val="00770572"/>
    <w:rsid w:val="00770765"/>
    <w:rsid w:val="00770799"/>
    <w:rsid w:val="007708EE"/>
    <w:rsid w:val="00770B29"/>
    <w:rsid w:val="00770DCF"/>
    <w:rsid w:val="00770EF2"/>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666"/>
    <w:rsid w:val="0077474F"/>
    <w:rsid w:val="00774D99"/>
    <w:rsid w:val="00775572"/>
    <w:rsid w:val="00775597"/>
    <w:rsid w:val="007755F9"/>
    <w:rsid w:val="00775627"/>
    <w:rsid w:val="00775EE7"/>
    <w:rsid w:val="00776191"/>
    <w:rsid w:val="00776559"/>
    <w:rsid w:val="00776867"/>
    <w:rsid w:val="00776D17"/>
    <w:rsid w:val="00776F7F"/>
    <w:rsid w:val="007772EE"/>
    <w:rsid w:val="007774B4"/>
    <w:rsid w:val="0077751C"/>
    <w:rsid w:val="00777A57"/>
    <w:rsid w:val="00777DDA"/>
    <w:rsid w:val="00777F88"/>
    <w:rsid w:val="00780391"/>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7D4"/>
    <w:rsid w:val="007878F9"/>
    <w:rsid w:val="00787BD1"/>
    <w:rsid w:val="007903CB"/>
    <w:rsid w:val="007904A5"/>
    <w:rsid w:val="00790505"/>
    <w:rsid w:val="00790AE8"/>
    <w:rsid w:val="00790B6E"/>
    <w:rsid w:val="00790E7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AE"/>
    <w:rsid w:val="007A38B0"/>
    <w:rsid w:val="007A3FDC"/>
    <w:rsid w:val="007A40A1"/>
    <w:rsid w:val="007A451E"/>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AAF"/>
    <w:rsid w:val="007B4C68"/>
    <w:rsid w:val="007B5554"/>
    <w:rsid w:val="007B6B7C"/>
    <w:rsid w:val="007B6D4F"/>
    <w:rsid w:val="007B710B"/>
    <w:rsid w:val="007B74F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63"/>
    <w:rsid w:val="007C34E5"/>
    <w:rsid w:val="007C35C9"/>
    <w:rsid w:val="007C35E2"/>
    <w:rsid w:val="007C39EA"/>
    <w:rsid w:val="007C3AD4"/>
    <w:rsid w:val="007C402E"/>
    <w:rsid w:val="007C427D"/>
    <w:rsid w:val="007C43AD"/>
    <w:rsid w:val="007C43F5"/>
    <w:rsid w:val="007C4703"/>
    <w:rsid w:val="007C5423"/>
    <w:rsid w:val="007C559B"/>
    <w:rsid w:val="007C575E"/>
    <w:rsid w:val="007C5BB2"/>
    <w:rsid w:val="007C646E"/>
    <w:rsid w:val="007C6607"/>
    <w:rsid w:val="007C6AE0"/>
    <w:rsid w:val="007C752A"/>
    <w:rsid w:val="007C7BBC"/>
    <w:rsid w:val="007C7C11"/>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D9A"/>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48D"/>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E7FF4"/>
    <w:rsid w:val="007F0337"/>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3D2"/>
    <w:rsid w:val="0080073F"/>
    <w:rsid w:val="00800967"/>
    <w:rsid w:val="008009C1"/>
    <w:rsid w:val="00800E18"/>
    <w:rsid w:val="00801702"/>
    <w:rsid w:val="00801B65"/>
    <w:rsid w:val="00801C6B"/>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0D3"/>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3C5F"/>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DE"/>
    <w:rsid w:val="00817A1D"/>
    <w:rsid w:val="008202BD"/>
    <w:rsid w:val="0082072C"/>
    <w:rsid w:val="00820A6A"/>
    <w:rsid w:val="00820AFC"/>
    <w:rsid w:val="00820B40"/>
    <w:rsid w:val="00820CDD"/>
    <w:rsid w:val="00820FE2"/>
    <w:rsid w:val="008212C1"/>
    <w:rsid w:val="00821916"/>
    <w:rsid w:val="00821A0C"/>
    <w:rsid w:val="0082218F"/>
    <w:rsid w:val="00822205"/>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FCA"/>
    <w:rsid w:val="00832564"/>
    <w:rsid w:val="008337DE"/>
    <w:rsid w:val="00833911"/>
    <w:rsid w:val="00834227"/>
    <w:rsid w:val="00834673"/>
    <w:rsid w:val="00834839"/>
    <w:rsid w:val="00834929"/>
    <w:rsid w:val="00834A47"/>
    <w:rsid w:val="00834F58"/>
    <w:rsid w:val="00835856"/>
    <w:rsid w:val="00835FA9"/>
    <w:rsid w:val="008362E9"/>
    <w:rsid w:val="0083639C"/>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5EA"/>
    <w:rsid w:val="00844A5E"/>
    <w:rsid w:val="00844C48"/>
    <w:rsid w:val="0084571A"/>
    <w:rsid w:val="008457D5"/>
    <w:rsid w:val="00845931"/>
    <w:rsid w:val="00845A7B"/>
    <w:rsid w:val="0084629B"/>
    <w:rsid w:val="0084679C"/>
    <w:rsid w:val="00846B71"/>
    <w:rsid w:val="00846DA9"/>
    <w:rsid w:val="00847241"/>
    <w:rsid w:val="008475C9"/>
    <w:rsid w:val="00847ABD"/>
    <w:rsid w:val="00847AE9"/>
    <w:rsid w:val="00847BAB"/>
    <w:rsid w:val="0085045F"/>
    <w:rsid w:val="00850726"/>
    <w:rsid w:val="00850833"/>
    <w:rsid w:val="008508EC"/>
    <w:rsid w:val="0085099D"/>
    <w:rsid w:val="00850CEC"/>
    <w:rsid w:val="00850D8B"/>
    <w:rsid w:val="0085124B"/>
    <w:rsid w:val="008512C6"/>
    <w:rsid w:val="008514C9"/>
    <w:rsid w:val="00851719"/>
    <w:rsid w:val="00851B57"/>
    <w:rsid w:val="00851E92"/>
    <w:rsid w:val="00852473"/>
    <w:rsid w:val="008524E6"/>
    <w:rsid w:val="00852548"/>
    <w:rsid w:val="008525AD"/>
    <w:rsid w:val="00852C22"/>
    <w:rsid w:val="00852DCA"/>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1C03"/>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616"/>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23F"/>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7D6"/>
    <w:rsid w:val="00883E20"/>
    <w:rsid w:val="00884497"/>
    <w:rsid w:val="00884794"/>
    <w:rsid w:val="00884BCC"/>
    <w:rsid w:val="00884F52"/>
    <w:rsid w:val="008857E0"/>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837"/>
    <w:rsid w:val="00894D7B"/>
    <w:rsid w:val="00894EAF"/>
    <w:rsid w:val="008950F2"/>
    <w:rsid w:val="008952FC"/>
    <w:rsid w:val="00896A1D"/>
    <w:rsid w:val="00896DC8"/>
    <w:rsid w:val="00897218"/>
    <w:rsid w:val="00897674"/>
    <w:rsid w:val="00897711"/>
    <w:rsid w:val="00897A36"/>
    <w:rsid w:val="00897D3B"/>
    <w:rsid w:val="008A02EE"/>
    <w:rsid w:val="008A0536"/>
    <w:rsid w:val="008A1111"/>
    <w:rsid w:val="008A1998"/>
    <w:rsid w:val="008A1EF4"/>
    <w:rsid w:val="008A22E4"/>
    <w:rsid w:val="008A2347"/>
    <w:rsid w:val="008A2496"/>
    <w:rsid w:val="008A2AA5"/>
    <w:rsid w:val="008A2CDE"/>
    <w:rsid w:val="008A36DD"/>
    <w:rsid w:val="008A39A0"/>
    <w:rsid w:val="008A3BE1"/>
    <w:rsid w:val="008A3D50"/>
    <w:rsid w:val="008A3E0A"/>
    <w:rsid w:val="008A3E25"/>
    <w:rsid w:val="008A40E1"/>
    <w:rsid w:val="008A4F28"/>
    <w:rsid w:val="008A5791"/>
    <w:rsid w:val="008A57A2"/>
    <w:rsid w:val="008A5EF9"/>
    <w:rsid w:val="008A6413"/>
    <w:rsid w:val="008A6558"/>
    <w:rsid w:val="008A6C2B"/>
    <w:rsid w:val="008A71C9"/>
    <w:rsid w:val="008A7724"/>
    <w:rsid w:val="008A7E4C"/>
    <w:rsid w:val="008A7FB7"/>
    <w:rsid w:val="008B0035"/>
    <w:rsid w:val="008B0730"/>
    <w:rsid w:val="008B0B49"/>
    <w:rsid w:val="008B0CB1"/>
    <w:rsid w:val="008B0CB9"/>
    <w:rsid w:val="008B1270"/>
    <w:rsid w:val="008B1371"/>
    <w:rsid w:val="008B1947"/>
    <w:rsid w:val="008B2252"/>
    <w:rsid w:val="008B2582"/>
    <w:rsid w:val="008B2821"/>
    <w:rsid w:val="008B2B03"/>
    <w:rsid w:val="008B2E0A"/>
    <w:rsid w:val="008B3434"/>
    <w:rsid w:val="008B35FE"/>
    <w:rsid w:val="008B36B1"/>
    <w:rsid w:val="008B4192"/>
    <w:rsid w:val="008B4533"/>
    <w:rsid w:val="008B46D9"/>
    <w:rsid w:val="008B48B6"/>
    <w:rsid w:val="008B4B02"/>
    <w:rsid w:val="008B4F7E"/>
    <w:rsid w:val="008B512A"/>
    <w:rsid w:val="008B51D9"/>
    <w:rsid w:val="008B5E97"/>
    <w:rsid w:val="008B5FBE"/>
    <w:rsid w:val="008B60BA"/>
    <w:rsid w:val="008B6273"/>
    <w:rsid w:val="008B6367"/>
    <w:rsid w:val="008B65D7"/>
    <w:rsid w:val="008B6606"/>
    <w:rsid w:val="008B6656"/>
    <w:rsid w:val="008B6D72"/>
    <w:rsid w:val="008B6E76"/>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CB"/>
    <w:rsid w:val="008C7FEC"/>
    <w:rsid w:val="008D00CA"/>
    <w:rsid w:val="008D058C"/>
    <w:rsid w:val="008D0796"/>
    <w:rsid w:val="008D0BAF"/>
    <w:rsid w:val="008D0DE9"/>
    <w:rsid w:val="008D16A4"/>
    <w:rsid w:val="008D18F8"/>
    <w:rsid w:val="008D1946"/>
    <w:rsid w:val="008D1C85"/>
    <w:rsid w:val="008D1E4E"/>
    <w:rsid w:val="008D209C"/>
    <w:rsid w:val="008D219D"/>
    <w:rsid w:val="008D24ED"/>
    <w:rsid w:val="008D2B23"/>
    <w:rsid w:val="008D2C40"/>
    <w:rsid w:val="008D33B1"/>
    <w:rsid w:val="008D46DF"/>
    <w:rsid w:val="008D476D"/>
    <w:rsid w:val="008D4C2B"/>
    <w:rsid w:val="008D4F98"/>
    <w:rsid w:val="008D5016"/>
    <w:rsid w:val="008D5429"/>
    <w:rsid w:val="008D5F13"/>
    <w:rsid w:val="008D60CF"/>
    <w:rsid w:val="008D616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1ACB"/>
    <w:rsid w:val="008E21F5"/>
    <w:rsid w:val="008E27B0"/>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982"/>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24E"/>
    <w:rsid w:val="008F4430"/>
    <w:rsid w:val="008F4598"/>
    <w:rsid w:val="008F4CC3"/>
    <w:rsid w:val="008F555D"/>
    <w:rsid w:val="008F5567"/>
    <w:rsid w:val="008F5C6E"/>
    <w:rsid w:val="008F6097"/>
    <w:rsid w:val="008F6221"/>
    <w:rsid w:val="008F6669"/>
    <w:rsid w:val="008F6AD1"/>
    <w:rsid w:val="008F705C"/>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68DC"/>
    <w:rsid w:val="009071DE"/>
    <w:rsid w:val="00907DB6"/>
    <w:rsid w:val="00910312"/>
    <w:rsid w:val="009103F8"/>
    <w:rsid w:val="00910720"/>
    <w:rsid w:val="00910A1A"/>
    <w:rsid w:val="00911001"/>
    <w:rsid w:val="009110D5"/>
    <w:rsid w:val="00911108"/>
    <w:rsid w:val="0091121F"/>
    <w:rsid w:val="009112D5"/>
    <w:rsid w:val="009112FC"/>
    <w:rsid w:val="00911D29"/>
    <w:rsid w:val="0091234D"/>
    <w:rsid w:val="0091248D"/>
    <w:rsid w:val="00912617"/>
    <w:rsid w:val="00912668"/>
    <w:rsid w:val="00912E0D"/>
    <w:rsid w:val="00912E2D"/>
    <w:rsid w:val="00912EC7"/>
    <w:rsid w:val="00913926"/>
    <w:rsid w:val="00913B1A"/>
    <w:rsid w:val="00913B82"/>
    <w:rsid w:val="0091448B"/>
    <w:rsid w:val="00914BEF"/>
    <w:rsid w:val="00915590"/>
    <w:rsid w:val="00915B26"/>
    <w:rsid w:val="009167E4"/>
    <w:rsid w:val="009168B5"/>
    <w:rsid w:val="00916E86"/>
    <w:rsid w:val="00917181"/>
    <w:rsid w:val="00917661"/>
    <w:rsid w:val="00917B98"/>
    <w:rsid w:val="00917F71"/>
    <w:rsid w:val="0092000A"/>
    <w:rsid w:val="0092014D"/>
    <w:rsid w:val="009204F5"/>
    <w:rsid w:val="009206AC"/>
    <w:rsid w:val="00920E0C"/>
    <w:rsid w:val="00920F20"/>
    <w:rsid w:val="00921474"/>
    <w:rsid w:val="009219F7"/>
    <w:rsid w:val="00921EEF"/>
    <w:rsid w:val="00921F64"/>
    <w:rsid w:val="00921FC1"/>
    <w:rsid w:val="009226C1"/>
    <w:rsid w:val="009226C3"/>
    <w:rsid w:val="00922714"/>
    <w:rsid w:val="00922AFE"/>
    <w:rsid w:val="00922EDB"/>
    <w:rsid w:val="0092373B"/>
    <w:rsid w:val="00923A78"/>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2FA"/>
    <w:rsid w:val="00934C61"/>
    <w:rsid w:val="0093512C"/>
    <w:rsid w:val="009355E8"/>
    <w:rsid w:val="00935B7F"/>
    <w:rsid w:val="00936709"/>
    <w:rsid w:val="00937BA5"/>
    <w:rsid w:val="00940069"/>
    <w:rsid w:val="0094044D"/>
    <w:rsid w:val="0094057D"/>
    <w:rsid w:val="00940764"/>
    <w:rsid w:val="00940C74"/>
    <w:rsid w:val="00940D07"/>
    <w:rsid w:val="00941558"/>
    <w:rsid w:val="00941CD4"/>
    <w:rsid w:val="0094234B"/>
    <w:rsid w:val="00942550"/>
    <w:rsid w:val="00942559"/>
    <w:rsid w:val="00942B95"/>
    <w:rsid w:val="009435FF"/>
    <w:rsid w:val="009440B1"/>
    <w:rsid w:val="009441F3"/>
    <w:rsid w:val="00944391"/>
    <w:rsid w:val="00944830"/>
    <w:rsid w:val="009449E5"/>
    <w:rsid w:val="00944D79"/>
    <w:rsid w:val="00944DED"/>
    <w:rsid w:val="0094590A"/>
    <w:rsid w:val="009459B9"/>
    <w:rsid w:val="00945D51"/>
    <w:rsid w:val="00946418"/>
    <w:rsid w:val="009464BD"/>
    <w:rsid w:val="009465FA"/>
    <w:rsid w:val="009467EE"/>
    <w:rsid w:val="00946A68"/>
    <w:rsid w:val="00946D7D"/>
    <w:rsid w:val="009474F9"/>
    <w:rsid w:val="009475BE"/>
    <w:rsid w:val="00950883"/>
    <w:rsid w:val="00950897"/>
    <w:rsid w:val="00950B76"/>
    <w:rsid w:val="00950BA7"/>
    <w:rsid w:val="00950E8D"/>
    <w:rsid w:val="009513DF"/>
    <w:rsid w:val="009515D0"/>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CD3"/>
    <w:rsid w:val="00960DE8"/>
    <w:rsid w:val="00960F87"/>
    <w:rsid w:val="00960FF0"/>
    <w:rsid w:val="009612C1"/>
    <w:rsid w:val="0096133A"/>
    <w:rsid w:val="009613AD"/>
    <w:rsid w:val="0096182A"/>
    <w:rsid w:val="00961A1C"/>
    <w:rsid w:val="00961A80"/>
    <w:rsid w:val="00961A97"/>
    <w:rsid w:val="009622AB"/>
    <w:rsid w:val="00962337"/>
    <w:rsid w:val="00962586"/>
    <w:rsid w:val="00962793"/>
    <w:rsid w:val="009627E0"/>
    <w:rsid w:val="00962838"/>
    <w:rsid w:val="009629CA"/>
    <w:rsid w:val="00962DFB"/>
    <w:rsid w:val="00963109"/>
    <w:rsid w:val="009631C3"/>
    <w:rsid w:val="00963301"/>
    <w:rsid w:val="0096379A"/>
    <w:rsid w:val="00964208"/>
    <w:rsid w:val="009642F1"/>
    <w:rsid w:val="00964D77"/>
    <w:rsid w:val="00965585"/>
    <w:rsid w:val="00965931"/>
    <w:rsid w:val="00965AEB"/>
    <w:rsid w:val="00965B93"/>
    <w:rsid w:val="00965F46"/>
    <w:rsid w:val="0096608B"/>
    <w:rsid w:val="00966A52"/>
    <w:rsid w:val="00966DC2"/>
    <w:rsid w:val="00966ED3"/>
    <w:rsid w:val="00966FDF"/>
    <w:rsid w:val="00967248"/>
    <w:rsid w:val="0096767D"/>
    <w:rsid w:val="00967D72"/>
    <w:rsid w:val="00970083"/>
    <w:rsid w:val="00970102"/>
    <w:rsid w:val="009707C8"/>
    <w:rsid w:val="00970B55"/>
    <w:rsid w:val="00970B70"/>
    <w:rsid w:val="00970CA0"/>
    <w:rsid w:val="00970FB7"/>
    <w:rsid w:val="009717F7"/>
    <w:rsid w:val="0097192A"/>
    <w:rsid w:val="00971B66"/>
    <w:rsid w:val="00971B9A"/>
    <w:rsid w:val="00971C4F"/>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C6B"/>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93"/>
    <w:rsid w:val="009821EF"/>
    <w:rsid w:val="009832B9"/>
    <w:rsid w:val="009833A8"/>
    <w:rsid w:val="009833C9"/>
    <w:rsid w:val="00983B9D"/>
    <w:rsid w:val="0098440C"/>
    <w:rsid w:val="0098470B"/>
    <w:rsid w:val="00984938"/>
    <w:rsid w:val="0098526A"/>
    <w:rsid w:val="00985529"/>
    <w:rsid w:val="00985565"/>
    <w:rsid w:val="00985669"/>
    <w:rsid w:val="00985FCA"/>
    <w:rsid w:val="009863F4"/>
    <w:rsid w:val="0098669F"/>
    <w:rsid w:val="009867A8"/>
    <w:rsid w:val="00986F3D"/>
    <w:rsid w:val="00987239"/>
    <w:rsid w:val="0098738E"/>
    <w:rsid w:val="009879D8"/>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C8C"/>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2F"/>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68B"/>
    <w:rsid w:val="009B79B6"/>
    <w:rsid w:val="009B7E8B"/>
    <w:rsid w:val="009C0057"/>
    <w:rsid w:val="009C052A"/>
    <w:rsid w:val="009C0A47"/>
    <w:rsid w:val="009C0BD9"/>
    <w:rsid w:val="009C0D01"/>
    <w:rsid w:val="009C0DB9"/>
    <w:rsid w:val="009C104B"/>
    <w:rsid w:val="009C1091"/>
    <w:rsid w:val="009C18C6"/>
    <w:rsid w:val="009C2690"/>
    <w:rsid w:val="009C2E94"/>
    <w:rsid w:val="009C3561"/>
    <w:rsid w:val="009C3715"/>
    <w:rsid w:val="009C37D9"/>
    <w:rsid w:val="009C3D6D"/>
    <w:rsid w:val="009C41B8"/>
    <w:rsid w:val="009C478F"/>
    <w:rsid w:val="009C489E"/>
    <w:rsid w:val="009C4AAA"/>
    <w:rsid w:val="009C4AF7"/>
    <w:rsid w:val="009C51AF"/>
    <w:rsid w:val="009C52E7"/>
    <w:rsid w:val="009C5D7B"/>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E8C"/>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5FB6"/>
    <w:rsid w:val="009D639F"/>
    <w:rsid w:val="009D6D05"/>
    <w:rsid w:val="009D74B5"/>
    <w:rsid w:val="009D791C"/>
    <w:rsid w:val="009D7B3C"/>
    <w:rsid w:val="009D7C04"/>
    <w:rsid w:val="009E00BF"/>
    <w:rsid w:val="009E0408"/>
    <w:rsid w:val="009E0772"/>
    <w:rsid w:val="009E0E9B"/>
    <w:rsid w:val="009E1340"/>
    <w:rsid w:val="009E180F"/>
    <w:rsid w:val="009E1E91"/>
    <w:rsid w:val="009E2037"/>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4CF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A60"/>
    <w:rsid w:val="009F6DCE"/>
    <w:rsid w:val="009F71A8"/>
    <w:rsid w:val="009F7913"/>
    <w:rsid w:val="009F7C52"/>
    <w:rsid w:val="009F7E8E"/>
    <w:rsid w:val="00A004AB"/>
    <w:rsid w:val="00A00D64"/>
    <w:rsid w:val="00A01126"/>
    <w:rsid w:val="00A01169"/>
    <w:rsid w:val="00A01890"/>
    <w:rsid w:val="00A01AC8"/>
    <w:rsid w:val="00A01CAC"/>
    <w:rsid w:val="00A0242E"/>
    <w:rsid w:val="00A025A0"/>
    <w:rsid w:val="00A02CDC"/>
    <w:rsid w:val="00A035DF"/>
    <w:rsid w:val="00A04B1D"/>
    <w:rsid w:val="00A04BCD"/>
    <w:rsid w:val="00A04BDE"/>
    <w:rsid w:val="00A05273"/>
    <w:rsid w:val="00A05322"/>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2D37"/>
    <w:rsid w:val="00A1319D"/>
    <w:rsid w:val="00A13254"/>
    <w:rsid w:val="00A13398"/>
    <w:rsid w:val="00A133B9"/>
    <w:rsid w:val="00A13B02"/>
    <w:rsid w:val="00A13C87"/>
    <w:rsid w:val="00A13CDA"/>
    <w:rsid w:val="00A14432"/>
    <w:rsid w:val="00A1452A"/>
    <w:rsid w:val="00A146DD"/>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27BE4"/>
    <w:rsid w:val="00A308F9"/>
    <w:rsid w:val="00A30A7F"/>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16"/>
    <w:rsid w:val="00A35F56"/>
    <w:rsid w:val="00A369B3"/>
    <w:rsid w:val="00A3720C"/>
    <w:rsid w:val="00A376F9"/>
    <w:rsid w:val="00A3774E"/>
    <w:rsid w:val="00A37FA3"/>
    <w:rsid w:val="00A400D5"/>
    <w:rsid w:val="00A40992"/>
    <w:rsid w:val="00A41655"/>
    <w:rsid w:val="00A416A2"/>
    <w:rsid w:val="00A419B5"/>
    <w:rsid w:val="00A41B31"/>
    <w:rsid w:val="00A42020"/>
    <w:rsid w:val="00A4250B"/>
    <w:rsid w:val="00A42768"/>
    <w:rsid w:val="00A4277D"/>
    <w:rsid w:val="00A42845"/>
    <w:rsid w:val="00A42CD1"/>
    <w:rsid w:val="00A43292"/>
    <w:rsid w:val="00A43519"/>
    <w:rsid w:val="00A43CDA"/>
    <w:rsid w:val="00A43EFF"/>
    <w:rsid w:val="00A444CB"/>
    <w:rsid w:val="00A4489B"/>
    <w:rsid w:val="00A4490C"/>
    <w:rsid w:val="00A44AA6"/>
    <w:rsid w:val="00A44B10"/>
    <w:rsid w:val="00A44C4E"/>
    <w:rsid w:val="00A44E20"/>
    <w:rsid w:val="00A454CF"/>
    <w:rsid w:val="00A455C7"/>
    <w:rsid w:val="00A45AC3"/>
    <w:rsid w:val="00A45AC4"/>
    <w:rsid w:val="00A45FBF"/>
    <w:rsid w:val="00A462FB"/>
    <w:rsid w:val="00A4634C"/>
    <w:rsid w:val="00A474CA"/>
    <w:rsid w:val="00A476AE"/>
    <w:rsid w:val="00A476E9"/>
    <w:rsid w:val="00A477F6"/>
    <w:rsid w:val="00A47C5B"/>
    <w:rsid w:val="00A5046A"/>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685"/>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4BCC"/>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2E10"/>
    <w:rsid w:val="00A8303D"/>
    <w:rsid w:val="00A83780"/>
    <w:rsid w:val="00A843C7"/>
    <w:rsid w:val="00A84511"/>
    <w:rsid w:val="00A84512"/>
    <w:rsid w:val="00A84D17"/>
    <w:rsid w:val="00A852E5"/>
    <w:rsid w:val="00A85576"/>
    <w:rsid w:val="00A856EA"/>
    <w:rsid w:val="00A85E25"/>
    <w:rsid w:val="00A86624"/>
    <w:rsid w:val="00A86E74"/>
    <w:rsid w:val="00A86F86"/>
    <w:rsid w:val="00A86FBF"/>
    <w:rsid w:val="00A87043"/>
    <w:rsid w:val="00A8704C"/>
    <w:rsid w:val="00A870A7"/>
    <w:rsid w:val="00A8737E"/>
    <w:rsid w:val="00A873F5"/>
    <w:rsid w:val="00A8741E"/>
    <w:rsid w:val="00A87B9F"/>
    <w:rsid w:val="00A90409"/>
    <w:rsid w:val="00A9077E"/>
    <w:rsid w:val="00A907E7"/>
    <w:rsid w:val="00A90B00"/>
    <w:rsid w:val="00A9142E"/>
    <w:rsid w:val="00A91B4A"/>
    <w:rsid w:val="00A91DF5"/>
    <w:rsid w:val="00A91F68"/>
    <w:rsid w:val="00A921E7"/>
    <w:rsid w:val="00A9243C"/>
    <w:rsid w:val="00A924AB"/>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5F6"/>
    <w:rsid w:val="00AA1A65"/>
    <w:rsid w:val="00AA1B23"/>
    <w:rsid w:val="00AA269F"/>
    <w:rsid w:val="00AA2860"/>
    <w:rsid w:val="00AA291A"/>
    <w:rsid w:val="00AA2CC3"/>
    <w:rsid w:val="00AA34B2"/>
    <w:rsid w:val="00AA3BA2"/>
    <w:rsid w:val="00AA3C33"/>
    <w:rsid w:val="00AA3D2F"/>
    <w:rsid w:val="00AA3E74"/>
    <w:rsid w:val="00AA5929"/>
    <w:rsid w:val="00AA6002"/>
    <w:rsid w:val="00AA65F6"/>
    <w:rsid w:val="00AA6AAA"/>
    <w:rsid w:val="00AA6D9C"/>
    <w:rsid w:val="00AA6DE0"/>
    <w:rsid w:val="00AA6F40"/>
    <w:rsid w:val="00AA7917"/>
    <w:rsid w:val="00AA7A21"/>
    <w:rsid w:val="00AA7FF9"/>
    <w:rsid w:val="00AB00B8"/>
    <w:rsid w:val="00AB021F"/>
    <w:rsid w:val="00AB02A1"/>
    <w:rsid w:val="00AB0462"/>
    <w:rsid w:val="00AB0AD3"/>
    <w:rsid w:val="00AB0B39"/>
    <w:rsid w:val="00AB0DB9"/>
    <w:rsid w:val="00AB17A2"/>
    <w:rsid w:val="00AB1BF3"/>
    <w:rsid w:val="00AB204B"/>
    <w:rsid w:val="00AB2310"/>
    <w:rsid w:val="00AB2475"/>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6FD8"/>
    <w:rsid w:val="00AB70D2"/>
    <w:rsid w:val="00AB71FF"/>
    <w:rsid w:val="00AB78F1"/>
    <w:rsid w:val="00AB7CD9"/>
    <w:rsid w:val="00AC043E"/>
    <w:rsid w:val="00AC0714"/>
    <w:rsid w:val="00AC0842"/>
    <w:rsid w:val="00AC0958"/>
    <w:rsid w:val="00AC09DF"/>
    <w:rsid w:val="00AC1A40"/>
    <w:rsid w:val="00AC1BFB"/>
    <w:rsid w:val="00AC1CAC"/>
    <w:rsid w:val="00AC1EFD"/>
    <w:rsid w:val="00AC254B"/>
    <w:rsid w:val="00AC2764"/>
    <w:rsid w:val="00AC2C5A"/>
    <w:rsid w:val="00AC2E47"/>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39B"/>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A35"/>
    <w:rsid w:val="00AD506C"/>
    <w:rsid w:val="00AD50C7"/>
    <w:rsid w:val="00AD5138"/>
    <w:rsid w:val="00AD60F4"/>
    <w:rsid w:val="00AD6510"/>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9DE"/>
    <w:rsid w:val="00AE1DB7"/>
    <w:rsid w:val="00AE1E83"/>
    <w:rsid w:val="00AE1FC9"/>
    <w:rsid w:val="00AE22C2"/>
    <w:rsid w:val="00AE22F6"/>
    <w:rsid w:val="00AE28CC"/>
    <w:rsid w:val="00AE29E5"/>
    <w:rsid w:val="00AE2BBE"/>
    <w:rsid w:val="00AE3042"/>
    <w:rsid w:val="00AE3287"/>
    <w:rsid w:val="00AE3724"/>
    <w:rsid w:val="00AE4A05"/>
    <w:rsid w:val="00AE59F8"/>
    <w:rsid w:val="00AE5CF6"/>
    <w:rsid w:val="00AE605F"/>
    <w:rsid w:val="00AE6441"/>
    <w:rsid w:val="00AE6D51"/>
    <w:rsid w:val="00AE6D86"/>
    <w:rsid w:val="00AE749E"/>
    <w:rsid w:val="00AE76BF"/>
    <w:rsid w:val="00AE7D57"/>
    <w:rsid w:val="00AE7E3B"/>
    <w:rsid w:val="00AF0011"/>
    <w:rsid w:val="00AF056D"/>
    <w:rsid w:val="00AF0DEB"/>
    <w:rsid w:val="00AF1072"/>
    <w:rsid w:val="00AF12E5"/>
    <w:rsid w:val="00AF1B9B"/>
    <w:rsid w:val="00AF1C22"/>
    <w:rsid w:val="00AF1FB2"/>
    <w:rsid w:val="00AF22AD"/>
    <w:rsid w:val="00AF2321"/>
    <w:rsid w:val="00AF25B9"/>
    <w:rsid w:val="00AF2875"/>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070"/>
    <w:rsid w:val="00B01607"/>
    <w:rsid w:val="00B0162D"/>
    <w:rsid w:val="00B0190C"/>
    <w:rsid w:val="00B02666"/>
    <w:rsid w:val="00B02A05"/>
    <w:rsid w:val="00B02ADD"/>
    <w:rsid w:val="00B03820"/>
    <w:rsid w:val="00B03885"/>
    <w:rsid w:val="00B039B1"/>
    <w:rsid w:val="00B03DA4"/>
    <w:rsid w:val="00B043D1"/>
    <w:rsid w:val="00B043DE"/>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D2F"/>
    <w:rsid w:val="00B06E0C"/>
    <w:rsid w:val="00B06E45"/>
    <w:rsid w:val="00B0754C"/>
    <w:rsid w:val="00B07828"/>
    <w:rsid w:val="00B078EC"/>
    <w:rsid w:val="00B1016D"/>
    <w:rsid w:val="00B10365"/>
    <w:rsid w:val="00B1090C"/>
    <w:rsid w:val="00B109FE"/>
    <w:rsid w:val="00B11701"/>
    <w:rsid w:val="00B11A2E"/>
    <w:rsid w:val="00B11CD5"/>
    <w:rsid w:val="00B11EEF"/>
    <w:rsid w:val="00B11FC4"/>
    <w:rsid w:val="00B1260B"/>
    <w:rsid w:val="00B12914"/>
    <w:rsid w:val="00B13517"/>
    <w:rsid w:val="00B13597"/>
    <w:rsid w:val="00B13CD3"/>
    <w:rsid w:val="00B13EF2"/>
    <w:rsid w:val="00B1420F"/>
    <w:rsid w:val="00B14239"/>
    <w:rsid w:val="00B1431A"/>
    <w:rsid w:val="00B14391"/>
    <w:rsid w:val="00B14600"/>
    <w:rsid w:val="00B1475E"/>
    <w:rsid w:val="00B14A55"/>
    <w:rsid w:val="00B14B4F"/>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5AB"/>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277D0"/>
    <w:rsid w:val="00B3008E"/>
    <w:rsid w:val="00B3068E"/>
    <w:rsid w:val="00B3082B"/>
    <w:rsid w:val="00B30AAF"/>
    <w:rsid w:val="00B30D13"/>
    <w:rsid w:val="00B31A98"/>
    <w:rsid w:val="00B31D6B"/>
    <w:rsid w:val="00B3206C"/>
    <w:rsid w:val="00B322BF"/>
    <w:rsid w:val="00B325C6"/>
    <w:rsid w:val="00B32FCE"/>
    <w:rsid w:val="00B33259"/>
    <w:rsid w:val="00B3393B"/>
    <w:rsid w:val="00B339BC"/>
    <w:rsid w:val="00B33F06"/>
    <w:rsid w:val="00B340DF"/>
    <w:rsid w:val="00B3425E"/>
    <w:rsid w:val="00B342AF"/>
    <w:rsid w:val="00B34377"/>
    <w:rsid w:val="00B3479B"/>
    <w:rsid w:val="00B34C1D"/>
    <w:rsid w:val="00B35383"/>
    <w:rsid w:val="00B355F7"/>
    <w:rsid w:val="00B35783"/>
    <w:rsid w:val="00B3598F"/>
    <w:rsid w:val="00B35B43"/>
    <w:rsid w:val="00B35D11"/>
    <w:rsid w:val="00B35FC8"/>
    <w:rsid w:val="00B36326"/>
    <w:rsid w:val="00B363C4"/>
    <w:rsid w:val="00B368F3"/>
    <w:rsid w:val="00B3698A"/>
    <w:rsid w:val="00B36A43"/>
    <w:rsid w:val="00B373AC"/>
    <w:rsid w:val="00B378E9"/>
    <w:rsid w:val="00B37917"/>
    <w:rsid w:val="00B37C36"/>
    <w:rsid w:val="00B37CFB"/>
    <w:rsid w:val="00B37DF3"/>
    <w:rsid w:val="00B40699"/>
    <w:rsid w:val="00B40708"/>
    <w:rsid w:val="00B415D2"/>
    <w:rsid w:val="00B41637"/>
    <w:rsid w:val="00B41A02"/>
    <w:rsid w:val="00B41B57"/>
    <w:rsid w:val="00B41D50"/>
    <w:rsid w:val="00B425DA"/>
    <w:rsid w:val="00B427F9"/>
    <w:rsid w:val="00B42870"/>
    <w:rsid w:val="00B42911"/>
    <w:rsid w:val="00B42D76"/>
    <w:rsid w:val="00B42D7E"/>
    <w:rsid w:val="00B4336A"/>
    <w:rsid w:val="00B4353C"/>
    <w:rsid w:val="00B43811"/>
    <w:rsid w:val="00B43989"/>
    <w:rsid w:val="00B43DF8"/>
    <w:rsid w:val="00B43F78"/>
    <w:rsid w:val="00B44559"/>
    <w:rsid w:val="00B4469E"/>
    <w:rsid w:val="00B44F01"/>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5376"/>
    <w:rsid w:val="00B55600"/>
    <w:rsid w:val="00B55C9E"/>
    <w:rsid w:val="00B55CA5"/>
    <w:rsid w:val="00B55F0B"/>
    <w:rsid w:val="00B56027"/>
    <w:rsid w:val="00B566EF"/>
    <w:rsid w:val="00B5680E"/>
    <w:rsid w:val="00B5690A"/>
    <w:rsid w:val="00B569C8"/>
    <w:rsid w:val="00B56C01"/>
    <w:rsid w:val="00B56C9D"/>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9EA"/>
    <w:rsid w:val="00B72DA0"/>
    <w:rsid w:val="00B72F2E"/>
    <w:rsid w:val="00B73336"/>
    <w:rsid w:val="00B7342A"/>
    <w:rsid w:val="00B73437"/>
    <w:rsid w:val="00B73AF8"/>
    <w:rsid w:val="00B73F08"/>
    <w:rsid w:val="00B7442A"/>
    <w:rsid w:val="00B74A7E"/>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064"/>
    <w:rsid w:val="00B8736D"/>
    <w:rsid w:val="00B87501"/>
    <w:rsid w:val="00B87A9F"/>
    <w:rsid w:val="00B87E31"/>
    <w:rsid w:val="00B9046D"/>
    <w:rsid w:val="00B90852"/>
    <w:rsid w:val="00B90993"/>
    <w:rsid w:val="00B90CBB"/>
    <w:rsid w:val="00B91012"/>
    <w:rsid w:val="00B910DC"/>
    <w:rsid w:val="00B91670"/>
    <w:rsid w:val="00B916D2"/>
    <w:rsid w:val="00B919E0"/>
    <w:rsid w:val="00B91C8F"/>
    <w:rsid w:val="00B91F55"/>
    <w:rsid w:val="00B924BC"/>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2B2"/>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79B"/>
    <w:rsid w:val="00BB6CB3"/>
    <w:rsid w:val="00BB6FC9"/>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984"/>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4F09"/>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5DC"/>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50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571"/>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3EB"/>
    <w:rsid w:val="00C02441"/>
    <w:rsid w:val="00C02485"/>
    <w:rsid w:val="00C0254E"/>
    <w:rsid w:val="00C0255E"/>
    <w:rsid w:val="00C026E3"/>
    <w:rsid w:val="00C028A0"/>
    <w:rsid w:val="00C02C5E"/>
    <w:rsid w:val="00C03995"/>
    <w:rsid w:val="00C0454E"/>
    <w:rsid w:val="00C046AB"/>
    <w:rsid w:val="00C0486A"/>
    <w:rsid w:val="00C0520F"/>
    <w:rsid w:val="00C05537"/>
    <w:rsid w:val="00C055A3"/>
    <w:rsid w:val="00C056A3"/>
    <w:rsid w:val="00C05AE6"/>
    <w:rsid w:val="00C0613B"/>
    <w:rsid w:val="00C0676F"/>
    <w:rsid w:val="00C06BFF"/>
    <w:rsid w:val="00C07A89"/>
    <w:rsid w:val="00C07E6D"/>
    <w:rsid w:val="00C10575"/>
    <w:rsid w:val="00C109DD"/>
    <w:rsid w:val="00C10BB5"/>
    <w:rsid w:val="00C10DD4"/>
    <w:rsid w:val="00C10FF4"/>
    <w:rsid w:val="00C1115D"/>
    <w:rsid w:val="00C1177C"/>
    <w:rsid w:val="00C11D34"/>
    <w:rsid w:val="00C1261F"/>
    <w:rsid w:val="00C12768"/>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069"/>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B4B"/>
    <w:rsid w:val="00C26CDF"/>
    <w:rsid w:val="00C270F7"/>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2CD1"/>
    <w:rsid w:val="00C331D2"/>
    <w:rsid w:val="00C33326"/>
    <w:rsid w:val="00C3360F"/>
    <w:rsid w:val="00C339A0"/>
    <w:rsid w:val="00C33F50"/>
    <w:rsid w:val="00C34193"/>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58E"/>
    <w:rsid w:val="00C44910"/>
    <w:rsid w:val="00C4496F"/>
    <w:rsid w:val="00C44A33"/>
    <w:rsid w:val="00C44B62"/>
    <w:rsid w:val="00C4524C"/>
    <w:rsid w:val="00C45337"/>
    <w:rsid w:val="00C453A5"/>
    <w:rsid w:val="00C458A4"/>
    <w:rsid w:val="00C45C6F"/>
    <w:rsid w:val="00C466C9"/>
    <w:rsid w:val="00C46AEC"/>
    <w:rsid w:val="00C46E9D"/>
    <w:rsid w:val="00C46FE3"/>
    <w:rsid w:val="00C472E0"/>
    <w:rsid w:val="00C4759A"/>
    <w:rsid w:val="00C47A96"/>
    <w:rsid w:val="00C47D48"/>
    <w:rsid w:val="00C47FA0"/>
    <w:rsid w:val="00C50E98"/>
    <w:rsid w:val="00C51159"/>
    <w:rsid w:val="00C51192"/>
    <w:rsid w:val="00C51437"/>
    <w:rsid w:val="00C5147E"/>
    <w:rsid w:val="00C517B0"/>
    <w:rsid w:val="00C51953"/>
    <w:rsid w:val="00C51A3E"/>
    <w:rsid w:val="00C51ECD"/>
    <w:rsid w:val="00C52268"/>
    <w:rsid w:val="00C52430"/>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05F7"/>
    <w:rsid w:val="00C611DA"/>
    <w:rsid w:val="00C613B5"/>
    <w:rsid w:val="00C6201F"/>
    <w:rsid w:val="00C62565"/>
    <w:rsid w:val="00C62855"/>
    <w:rsid w:val="00C62AA7"/>
    <w:rsid w:val="00C62D6D"/>
    <w:rsid w:val="00C62DFA"/>
    <w:rsid w:val="00C6348A"/>
    <w:rsid w:val="00C636E8"/>
    <w:rsid w:val="00C638DB"/>
    <w:rsid w:val="00C63900"/>
    <w:rsid w:val="00C63D64"/>
    <w:rsid w:val="00C63F75"/>
    <w:rsid w:val="00C6424E"/>
    <w:rsid w:val="00C64333"/>
    <w:rsid w:val="00C64457"/>
    <w:rsid w:val="00C6457A"/>
    <w:rsid w:val="00C64631"/>
    <w:rsid w:val="00C64A78"/>
    <w:rsid w:val="00C64B4E"/>
    <w:rsid w:val="00C64ED8"/>
    <w:rsid w:val="00C64F1F"/>
    <w:rsid w:val="00C64F31"/>
    <w:rsid w:val="00C65278"/>
    <w:rsid w:val="00C65320"/>
    <w:rsid w:val="00C65C25"/>
    <w:rsid w:val="00C65DCD"/>
    <w:rsid w:val="00C6628D"/>
    <w:rsid w:val="00C6641E"/>
    <w:rsid w:val="00C66456"/>
    <w:rsid w:val="00C668C8"/>
    <w:rsid w:val="00C66C13"/>
    <w:rsid w:val="00C671CD"/>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2F79"/>
    <w:rsid w:val="00C7325E"/>
    <w:rsid w:val="00C73581"/>
    <w:rsid w:val="00C736E6"/>
    <w:rsid w:val="00C73E83"/>
    <w:rsid w:val="00C73FD2"/>
    <w:rsid w:val="00C740F9"/>
    <w:rsid w:val="00C742C7"/>
    <w:rsid w:val="00C74636"/>
    <w:rsid w:val="00C757A1"/>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1F5A"/>
    <w:rsid w:val="00C8251B"/>
    <w:rsid w:val="00C827C3"/>
    <w:rsid w:val="00C829FF"/>
    <w:rsid w:val="00C82BB5"/>
    <w:rsid w:val="00C8306F"/>
    <w:rsid w:val="00C83878"/>
    <w:rsid w:val="00C83F08"/>
    <w:rsid w:val="00C841BF"/>
    <w:rsid w:val="00C849D5"/>
    <w:rsid w:val="00C849D8"/>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41"/>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127"/>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1F56"/>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54A7"/>
    <w:rsid w:val="00CD5AEE"/>
    <w:rsid w:val="00CD6569"/>
    <w:rsid w:val="00CD6999"/>
    <w:rsid w:val="00CD6D99"/>
    <w:rsid w:val="00CD6ED3"/>
    <w:rsid w:val="00CD71F5"/>
    <w:rsid w:val="00CD7243"/>
    <w:rsid w:val="00CD7631"/>
    <w:rsid w:val="00CD7A23"/>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994"/>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59D"/>
    <w:rsid w:val="00CF3BB9"/>
    <w:rsid w:val="00CF3D65"/>
    <w:rsid w:val="00CF41C3"/>
    <w:rsid w:val="00CF461E"/>
    <w:rsid w:val="00CF47C5"/>
    <w:rsid w:val="00CF5340"/>
    <w:rsid w:val="00CF53F2"/>
    <w:rsid w:val="00CF5768"/>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0BD"/>
    <w:rsid w:val="00D072F5"/>
    <w:rsid w:val="00D07385"/>
    <w:rsid w:val="00D073D5"/>
    <w:rsid w:val="00D07574"/>
    <w:rsid w:val="00D07A9A"/>
    <w:rsid w:val="00D07BD7"/>
    <w:rsid w:val="00D07F83"/>
    <w:rsid w:val="00D1028D"/>
    <w:rsid w:val="00D104FD"/>
    <w:rsid w:val="00D10625"/>
    <w:rsid w:val="00D10CB0"/>
    <w:rsid w:val="00D10CEC"/>
    <w:rsid w:val="00D10F53"/>
    <w:rsid w:val="00D11273"/>
    <w:rsid w:val="00D11376"/>
    <w:rsid w:val="00D118CE"/>
    <w:rsid w:val="00D11BF7"/>
    <w:rsid w:val="00D120B4"/>
    <w:rsid w:val="00D123AD"/>
    <w:rsid w:val="00D12C13"/>
    <w:rsid w:val="00D132E8"/>
    <w:rsid w:val="00D13541"/>
    <w:rsid w:val="00D135CC"/>
    <w:rsid w:val="00D13685"/>
    <w:rsid w:val="00D1395F"/>
    <w:rsid w:val="00D13B4C"/>
    <w:rsid w:val="00D13DB4"/>
    <w:rsid w:val="00D14065"/>
    <w:rsid w:val="00D14A15"/>
    <w:rsid w:val="00D14CA1"/>
    <w:rsid w:val="00D14D25"/>
    <w:rsid w:val="00D15446"/>
    <w:rsid w:val="00D156E1"/>
    <w:rsid w:val="00D15B46"/>
    <w:rsid w:val="00D15CAB"/>
    <w:rsid w:val="00D160AF"/>
    <w:rsid w:val="00D16B39"/>
    <w:rsid w:val="00D16B9D"/>
    <w:rsid w:val="00D170C2"/>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EF3"/>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1C2F"/>
    <w:rsid w:val="00D3204F"/>
    <w:rsid w:val="00D32139"/>
    <w:rsid w:val="00D3284C"/>
    <w:rsid w:val="00D32883"/>
    <w:rsid w:val="00D328E8"/>
    <w:rsid w:val="00D329DB"/>
    <w:rsid w:val="00D333FA"/>
    <w:rsid w:val="00D33641"/>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B6"/>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2A7"/>
    <w:rsid w:val="00D50A2B"/>
    <w:rsid w:val="00D50AD2"/>
    <w:rsid w:val="00D51107"/>
    <w:rsid w:val="00D512E0"/>
    <w:rsid w:val="00D513B7"/>
    <w:rsid w:val="00D516D9"/>
    <w:rsid w:val="00D516F7"/>
    <w:rsid w:val="00D51908"/>
    <w:rsid w:val="00D51A20"/>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56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2B99"/>
    <w:rsid w:val="00D73495"/>
    <w:rsid w:val="00D73918"/>
    <w:rsid w:val="00D73E0F"/>
    <w:rsid w:val="00D741FC"/>
    <w:rsid w:val="00D7442C"/>
    <w:rsid w:val="00D744E5"/>
    <w:rsid w:val="00D75F90"/>
    <w:rsid w:val="00D761BE"/>
    <w:rsid w:val="00D7621C"/>
    <w:rsid w:val="00D766DC"/>
    <w:rsid w:val="00D76976"/>
    <w:rsid w:val="00D77210"/>
    <w:rsid w:val="00D7774B"/>
    <w:rsid w:val="00D7780C"/>
    <w:rsid w:val="00D7796A"/>
    <w:rsid w:val="00D77B06"/>
    <w:rsid w:val="00D77CAB"/>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2EBB"/>
    <w:rsid w:val="00D839ED"/>
    <w:rsid w:val="00D84599"/>
    <w:rsid w:val="00D846BA"/>
    <w:rsid w:val="00D8488E"/>
    <w:rsid w:val="00D84987"/>
    <w:rsid w:val="00D84CD2"/>
    <w:rsid w:val="00D84D38"/>
    <w:rsid w:val="00D8511B"/>
    <w:rsid w:val="00D854B9"/>
    <w:rsid w:val="00D85BDE"/>
    <w:rsid w:val="00D85C54"/>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7C0"/>
    <w:rsid w:val="00D94ACF"/>
    <w:rsid w:val="00D94B1C"/>
    <w:rsid w:val="00D94EA0"/>
    <w:rsid w:val="00D95747"/>
    <w:rsid w:val="00D95A2A"/>
    <w:rsid w:val="00D95F02"/>
    <w:rsid w:val="00D964CE"/>
    <w:rsid w:val="00D96616"/>
    <w:rsid w:val="00D96ED3"/>
    <w:rsid w:val="00D9736F"/>
    <w:rsid w:val="00D97437"/>
    <w:rsid w:val="00D976FA"/>
    <w:rsid w:val="00D97B1F"/>
    <w:rsid w:val="00DA004E"/>
    <w:rsid w:val="00DA07D9"/>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390"/>
    <w:rsid w:val="00DA776C"/>
    <w:rsid w:val="00DA79A6"/>
    <w:rsid w:val="00DA7BAB"/>
    <w:rsid w:val="00DA7F0B"/>
    <w:rsid w:val="00DA7F21"/>
    <w:rsid w:val="00DB11D7"/>
    <w:rsid w:val="00DB1284"/>
    <w:rsid w:val="00DB1366"/>
    <w:rsid w:val="00DB1391"/>
    <w:rsid w:val="00DB17D2"/>
    <w:rsid w:val="00DB1A57"/>
    <w:rsid w:val="00DB1A96"/>
    <w:rsid w:val="00DB1F21"/>
    <w:rsid w:val="00DB2009"/>
    <w:rsid w:val="00DB23EA"/>
    <w:rsid w:val="00DB25E8"/>
    <w:rsid w:val="00DB2B91"/>
    <w:rsid w:val="00DB2D7E"/>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5E4B"/>
    <w:rsid w:val="00DB611B"/>
    <w:rsid w:val="00DB6457"/>
    <w:rsid w:val="00DB658F"/>
    <w:rsid w:val="00DB660F"/>
    <w:rsid w:val="00DB6873"/>
    <w:rsid w:val="00DB6924"/>
    <w:rsid w:val="00DB6BD8"/>
    <w:rsid w:val="00DB6C8F"/>
    <w:rsid w:val="00DB6F09"/>
    <w:rsid w:val="00DB7757"/>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890"/>
    <w:rsid w:val="00DC5D1C"/>
    <w:rsid w:val="00DC5EF4"/>
    <w:rsid w:val="00DC6B4F"/>
    <w:rsid w:val="00DC72E5"/>
    <w:rsid w:val="00DC72F3"/>
    <w:rsid w:val="00DC75EB"/>
    <w:rsid w:val="00DC7777"/>
    <w:rsid w:val="00DD01E2"/>
    <w:rsid w:val="00DD02F6"/>
    <w:rsid w:val="00DD0CDE"/>
    <w:rsid w:val="00DD1A68"/>
    <w:rsid w:val="00DD1E38"/>
    <w:rsid w:val="00DD2573"/>
    <w:rsid w:val="00DD2832"/>
    <w:rsid w:val="00DD2CD6"/>
    <w:rsid w:val="00DD3374"/>
    <w:rsid w:val="00DD37E7"/>
    <w:rsid w:val="00DD3CF8"/>
    <w:rsid w:val="00DD3F25"/>
    <w:rsid w:val="00DD3F67"/>
    <w:rsid w:val="00DD4300"/>
    <w:rsid w:val="00DD476E"/>
    <w:rsid w:val="00DD4B2D"/>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A5E"/>
    <w:rsid w:val="00DE1B06"/>
    <w:rsid w:val="00DE1B84"/>
    <w:rsid w:val="00DE1DB9"/>
    <w:rsid w:val="00DE1EE6"/>
    <w:rsid w:val="00DE21B0"/>
    <w:rsid w:val="00DE22D2"/>
    <w:rsid w:val="00DE2628"/>
    <w:rsid w:val="00DE2FCD"/>
    <w:rsid w:val="00DE306A"/>
    <w:rsid w:val="00DE3FC0"/>
    <w:rsid w:val="00DE4199"/>
    <w:rsid w:val="00DE45EA"/>
    <w:rsid w:val="00DE47BC"/>
    <w:rsid w:val="00DE485E"/>
    <w:rsid w:val="00DE49AB"/>
    <w:rsid w:val="00DE4C12"/>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3D1"/>
    <w:rsid w:val="00DF6727"/>
    <w:rsid w:val="00DF6E5E"/>
    <w:rsid w:val="00DF70BD"/>
    <w:rsid w:val="00DF761A"/>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3F9B"/>
    <w:rsid w:val="00E042FF"/>
    <w:rsid w:val="00E04EB5"/>
    <w:rsid w:val="00E04F74"/>
    <w:rsid w:val="00E05034"/>
    <w:rsid w:val="00E0528F"/>
    <w:rsid w:val="00E0530C"/>
    <w:rsid w:val="00E056F1"/>
    <w:rsid w:val="00E062DE"/>
    <w:rsid w:val="00E06849"/>
    <w:rsid w:val="00E068F2"/>
    <w:rsid w:val="00E06A67"/>
    <w:rsid w:val="00E06CEC"/>
    <w:rsid w:val="00E06D12"/>
    <w:rsid w:val="00E06F64"/>
    <w:rsid w:val="00E071D3"/>
    <w:rsid w:val="00E07785"/>
    <w:rsid w:val="00E07975"/>
    <w:rsid w:val="00E10692"/>
    <w:rsid w:val="00E10F69"/>
    <w:rsid w:val="00E1127E"/>
    <w:rsid w:val="00E1221D"/>
    <w:rsid w:val="00E122C0"/>
    <w:rsid w:val="00E1241E"/>
    <w:rsid w:val="00E127D9"/>
    <w:rsid w:val="00E128AB"/>
    <w:rsid w:val="00E129A4"/>
    <w:rsid w:val="00E12BBB"/>
    <w:rsid w:val="00E12C5D"/>
    <w:rsid w:val="00E12F1A"/>
    <w:rsid w:val="00E13512"/>
    <w:rsid w:val="00E138CC"/>
    <w:rsid w:val="00E13BBD"/>
    <w:rsid w:val="00E13CC7"/>
    <w:rsid w:val="00E13CEE"/>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B4C"/>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27B8A"/>
    <w:rsid w:val="00E27DBE"/>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536"/>
    <w:rsid w:val="00E406E7"/>
    <w:rsid w:val="00E40849"/>
    <w:rsid w:val="00E40BE1"/>
    <w:rsid w:val="00E40C3A"/>
    <w:rsid w:val="00E40C8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36"/>
    <w:rsid w:val="00E4759D"/>
    <w:rsid w:val="00E4764D"/>
    <w:rsid w:val="00E47C2E"/>
    <w:rsid w:val="00E50218"/>
    <w:rsid w:val="00E50E50"/>
    <w:rsid w:val="00E50F8C"/>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8AE"/>
    <w:rsid w:val="00E5698F"/>
    <w:rsid w:val="00E56AAE"/>
    <w:rsid w:val="00E571CA"/>
    <w:rsid w:val="00E578FA"/>
    <w:rsid w:val="00E579F6"/>
    <w:rsid w:val="00E57D1B"/>
    <w:rsid w:val="00E57D43"/>
    <w:rsid w:val="00E60307"/>
    <w:rsid w:val="00E603D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6FBA"/>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81"/>
    <w:rsid w:val="00E774F8"/>
    <w:rsid w:val="00E77811"/>
    <w:rsid w:val="00E77FBB"/>
    <w:rsid w:val="00E8008A"/>
    <w:rsid w:val="00E80566"/>
    <w:rsid w:val="00E80DF4"/>
    <w:rsid w:val="00E80FB9"/>
    <w:rsid w:val="00E81060"/>
    <w:rsid w:val="00E8147F"/>
    <w:rsid w:val="00E818BF"/>
    <w:rsid w:val="00E818CE"/>
    <w:rsid w:val="00E82875"/>
    <w:rsid w:val="00E82BBD"/>
    <w:rsid w:val="00E82C63"/>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3FD"/>
    <w:rsid w:val="00E929E7"/>
    <w:rsid w:val="00E92B3F"/>
    <w:rsid w:val="00E92C81"/>
    <w:rsid w:val="00E92D38"/>
    <w:rsid w:val="00E930CA"/>
    <w:rsid w:val="00E933C5"/>
    <w:rsid w:val="00E9382A"/>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71"/>
    <w:rsid w:val="00E97F96"/>
    <w:rsid w:val="00EA03F6"/>
    <w:rsid w:val="00EA09A8"/>
    <w:rsid w:val="00EA0BD4"/>
    <w:rsid w:val="00EA0E7E"/>
    <w:rsid w:val="00EA1533"/>
    <w:rsid w:val="00EA1632"/>
    <w:rsid w:val="00EA1925"/>
    <w:rsid w:val="00EA1974"/>
    <w:rsid w:val="00EA19FE"/>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75E"/>
    <w:rsid w:val="00EA5E73"/>
    <w:rsid w:val="00EA5EC1"/>
    <w:rsid w:val="00EA5F6F"/>
    <w:rsid w:val="00EA6075"/>
    <w:rsid w:val="00EA6178"/>
    <w:rsid w:val="00EA6436"/>
    <w:rsid w:val="00EA68CA"/>
    <w:rsid w:val="00EA6A03"/>
    <w:rsid w:val="00EA6CC6"/>
    <w:rsid w:val="00EA71F4"/>
    <w:rsid w:val="00EA7526"/>
    <w:rsid w:val="00EA7641"/>
    <w:rsid w:val="00EA789A"/>
    <w:rsid w:val="00EB0071"/>
    <w:rsid w:val="00EB04DE"/>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2C7"/>
    <w:rsid w:val="00EB66E6"/>
    <w:rsid w:val="00EB684D"/>
    <w:rsid w:val="00EB7325"/>
    <w:rsid w:val="00EB7346"/>
    <w:rsid w:val="00EB7928"/>
    <w:rsid w:val="00EB7C8C"/>
    <w:rsid w:val="00EB7D79"/>
    <w:rsid w:val="00EB7E69"/>
    <w:rsid w:val="00EB7F38"/>
    <w:rsid w:val="00EC069A"/>
    <w:rsid w:val="00EC06AA"/>
    <w:rsid w:val="00EC0720"/>
    <w:rsid w:val="00EC0C42"/>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8BA"/>
    <w:rsid w:val="00EC6A22"/>
    <w:rsid w:val="00EC6B1F"/>
    <w:rsid w:val="00EC6C01"/>
    <w:rsid w:val="00EC6DF1"/>
    <w:rsid w:val="00EC7099"/>
    <w:rsid w:val="00EC7547"/>
    <w:rsid w:val="00EC7ACB"/>
    <w:rsid w:val="00ED0014"/>
    <w:rsid w:val="00ED022F"/>
    <w:rsid w:val="00ED0D86"/>
    <w:rsid w:val="00ED11CE"/>
    <w:rsid w:val="00ED13B2"/>
    <w:rsid w:val="00ED1658"/>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482"/>
    <w:rsid w:val="00ED754D"/>
    <w:rsid w:val="00ED7DCB"/>
    <w:rsid w:val="00EE0029"/>
    <w:rsid w:val="00EE035C"/>
    <w:rsid w:val="00EE03E1"/>
    <w:rsid w:val="00EE070C"/>
    <w:rsid w:val="00EE09AC"/>
    <w:rsid w:val="00EE0AF4"/>
    <w:rsid w:val="00EE0E23"/>
    <w:rsid w:val="00EE14EF"/>
    <w:rsid w:val="00EE20D0"/>
    <w:rsid w:val="00EE260E"/>
    <w:rsid w:val="00EE2949"/>
    <w:rsid w:val="00EE2BA4"/>
    <w:rsid w:val="00EE3505"/>
    <w:rsid w:val="00EE365B"/>
    <w:rsid w:val="00EE3678"/>
    <w:rsid w:val="00EE3EA2"/>
    <w:rsid w:val="00EE3F24"/>
    <w:rsid w:val="00EE435F"/>
    <w:rsid w:val="00EE4556"/>
    <w:rsid w:val="00EE4A6F"/>
    <w:rsid w:val="00EE4E68"/>
    <w:rsid w:val="00EE5AA0"/>
    <w:rsid w:val="00EE5C00"/>
    <w:rsid w:val="00EE61F7"/>
    <w:rsid w:val="00EE6674"/>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AB4"/>
    <w:rsid w:val="00EF4EED"/>
    <w:rsid w:val="00EF4FF8"/>
    <w:rsid w:val="00EF5BAB"/>
    <w:rsid w:val="00EF5E49"/>
    <w:rsid w:val="00EF62D6"/>
    <w:rsid w:val="00EF652F"/>
    <w:rsid w:val="00EF6815"/>
    <w:rsid w:val="00EF686A"/>
    <w:rsid w:val="00EF6DAD"/>
    <w:rsid w:val="00EF6F76"/>
    <w:rsid w:val="00EF7B0B"/>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CB"/>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4EB1"/>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177B1"/>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0E"/>
    <w:rsid w:val="00F243BB"/>
    <w:rsid w:val="00F244BC"/>
    <w:rsid w:val="00F246E6"/>
    <w:rsid w:val="00F248DF"/>
    <w:rsid w:val="00F24F06"/>
    <w:rsid w:val="00F25056"/>
    <w:rsid w:val="00F25A87"/>
    <w:rsid w:val="00F25B1B"/>
    <w:rsid w:val="00F25D01"/>
    <w:rsid w:val="00F262E8"/>
    <w:rsid w:val="00F26410"/>
    <w:rsid w:val="00F26B54"/>
    <w:rsid w:val="00F26D84"/>
    <w:rsid w:val="00F26FF0"/>
    <w:rsid w:val="00F271D4"/>
    <w:rsid w:val="00F275AD"/>
    <w:rsid w:val="00F2760A"/>
    <w:rsid w:val="00F27AC7"/>
    <w:rsid w:val="00F30179"/>
    <w:rsid w:val="00F30606"/>
    <w:rsid w:val="00F30651"/>
    <w:rsid w:val="00F30B4F"/>
    <w:rsid w:val="00F31E65"/>
    <w:rsid w:val="00F31F6A"/>
    <w:rsid w:val="00F32029"/>
    <w:rsid w:val="00F321A3"/>
    <w:rsid w:val="00F32CE4"/>
    <w:rsid w:val="00F32E68"/>
    <w:rsid w:val="00F33A46"/>
    <w:rsid w:val="00F33A73"/>
    <w:rsid w:val="00F33BE8"/>
    <w:rsid w:val="00F33ED8"/>
    <w:rsid w:val="00F3414F"/>
    <w:rsid w:val="00F341B0"/>
    <w:rsid w:val="00F341EA"/>
    <w:rsid w:val="00F34311"/>
    <w:rsid w:val="00F347FE"/>
    <w:rsid w:val="00F35037"/>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866"/>
    <w:rsid w:val="00F4393D"/>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385B"/>
    <w:rsid w:val="00F54AEB"/>
    <w:rsid w:val="00F54D35"/>
    <w:rsid w:val="00F54D3A"/>
    <w:rsid w:val="00F5500B"/>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87D"/>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0A9"/>
    <w:rsid w:val="00F72157"/>
    <w:rsid w:val="00F72A8A"/>
    <w:rsid w:val="00F72D3D"/>
    <w:rsid w:val="00F73042"/>
    <w:rsid w:val="00F7306B"/>
    <w:rsid w:val="00F733F3"/>
    <w:rsid w:val="00F7344B"/>
    <w:rsid w:val="00F7363A"/>
    <w:rsid w:val="00F74460"/>
    <w:rsid w:val="00F745F7"/>
    <w:rsid w:val="00F747DB"/>
    <w:rsid w:val="00F74885"/>
    <w:rsid w:val="00F750D6"/>
    <w:rsid w:val="00F753A1"/>
    <w:rsid w:val="00F753DE"/>
    <w:rsid w:val="00F75830"/>
    <w:rsid w:val="00F75CC1"/>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393"/>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45F"/>
    <w:rsid w:val="00FA28DD"/>
    <w:rsid w:val="00FA2FED"/>
    <w:rsid w:val="00FA364E"/>
    <w:rsid w:val="00FA39FD"/>
    <w:rsid w:val="00FA3DF7"/>
    <w:rsid w:val="00FA439F"/>
    <w:rsid w:val="00FA4B51"/>
    <w:rsid w:val="00FA4B5C"/>
    <w:rsid w:val="00FA5285"/>
    <w:rsid w:val="00FA572D"/>
    <w:rsid w:val="00FA6EE2"/>
    <w:rsid w:val="00FA7140"/>
    <w:rsid w:val="00FA7265"/>
    <w:rsid w:val="00FA753E"/>
    <w:rsid w:val="00FA759E"/>
    <w:rsid w:val="00FA7AF9"/>
    <w:rsid w:val="00FA7CEE"/>
    <w:rsid w:val="00FA7D46"/>
    <w:rsid w:val="00FA7EEB"/>
    <w:rsid w:val="00FB020C"/>
    <w:rsid w:val="00FB0563"/>
    <w:rsid w:val="00FB05A6"/>
    <w:rsid w:val="00FB0864"/>
    <w:rsid w:val="00FB0B77"/>
    <w:rsid w:val="00FB0EE8"/>
    <w:rsid w:val="00FB1145"/>
    <w:rsid w:val="00FB1274"/>
    <w:rsid w:val="00FB171A"/>
    <w:rsid w:val="00FB175E"/>
    <w:rsid w:val="00FB182E"/>
    <w:rsid w:val="00FB1BD6"/>
    <w:rsid w:val="00FB1D54"/>
    <w:rsid w:val="00FB1DB3"/>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6D6C"/>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5D1B"/>
    <w:rsid w:val="00FD67AC"/>
    <w:rsid w:val="00FD687D"/>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8FB"/>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0AE"/>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99"/>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0852019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zorica.vicentic@eps.rs"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orica.vicent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zorica.vicentic@eps.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download/Taksa-popunjeni-nalozi-ci.pdf"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0C9692AB-DD8A-427A-AB3D-9200F64EBBCC}">
  <ds:schemaRefs>
    <ds:schemaRef ds:uri="http://schemas.openxmlformats.org/officeDocument/2006/bibliography"/>
  </ds:schemaRefs>
</ds:datastoreItem>
</file>

<file path=customXml/itemProps100.xml><?xml version="1.0" encoding="utf-8"?>
<ds:datastoreItem xmlns:ds="http://schemas.openxmlformats.org/officeDocument/2006/customXml" ds:itemID="{2B6D2B19-820E-4618-A9CD-6FC8E8F1FC17}">
  <ds:schemaRefs>
    <ds:schemaRef ds:uri="http://schemas.openxmlformats.org/officeDocument/2006/bibliography"/>
  </ds:schemaRefs>
</ds:datastoreItem>
</file>

<file path=customXml/itemProps101.xml><?xml version="1.0" encoding="utf-8"?>
<ds:datastoreItem xmlns:ds="http://schemas.openxmlformats.org/officeDocument/2006/customXml" ds:itemID="{A15DC727-71E0-493A-8441-04B1CFFEB652}">
  <ds:schemaRefs>
    <ds:schemaRef ds:uri="http://schemas.openxmlformats.org/officeDocument/2006/bibliography"/>
  </ds:schemaRefs>
</ds:datastoreItem>
</file>

<file path=customXml/itemProps102.xml><?xml version="1.0" encoding="utf-8"?>
<ds:datastoreItem xmlns:ds="http://schemas.openxmlformats.org/officeDocument/2006/customXml" ds:itemID="{0B475C4B-B993-4E48-8295-D9839D49625C}">
  <ds:schemaRefs>
    <ds:schemaRef ds:uri="http://schemas.openxmlformats.org/officeDocument/2006/bibliography"/>
  </ds:schemaRefs>
</ds:datastoreItem>
</file>

<file path=customXml/itemProps103.xml><?xml version="1.0" encoding="utf-8"?>
<ds:datastoreItem xmlns:ds="http://schemas.openxmlformats.org/officeDocument/2006/customXml" ds:itemID="{90288897-7A40-43E8-A44C-3CBCE67639D8}">
  <ds:schemaRefs>
    <ds:schemaRef ds:uri="http://schemas.openxmlformats.org/officeDocument/2006/bibliography"/>
  </ds:schemaRefs>
</ds:datastoreItem>
</file>

<file path=customXml/itemProps104.xml><?xml version="1.0" encoding="utf-8"?>
<ds:datastoreItem xmlns:ds="http://schemas.openxmlformats.org/officeDocument/2006/customXml" ds:itemID="{8E4F8469-D9DD-4586-BB36-C6132EB8CBC4}">
  <ds:schemaRefs>
    <ds:schemaRef ds:uri="http://schemas.openxmlformats.org/officeDocument/2006/bibliography"/>
  </ds:schemaRefs>
</ds:datastoreItem>
</file>

<file path=customXml/itemProps105.xml><?xml version="1.0" encoding="utf-8"?>
<ds:datastoreItem xmlns:ds="http://schemas.openxmlformats.org/officeDocument/2006/customXml" ds:itemID="{51D1802D-B2F7-4543-A61D-0C94FE166F81}">
  <ds:schemaRefs>
    <ds:schemaRef ds:uri="http://schemas.openxmlformats.org/officeDocument/2006/bibliography"/>
  </ds:schemaRefs>
</ds:datastoreItem>
</file>

<file path=customXml/itemProps106.xml><?xml version="1.0" encoding="utf-8"?>
<ds:datastoreItem xmlns:ds="http://schemas.openxmlformats.org/officeDocument/2006/customXml" ds:itemID="{A244B9D2-9BF6-4AEF-A8C2-CADCDEDA239C}">
  <ds:schemaRefs>
    <ds:schemaRef ds:uri="http://schemas.openxmlformats.org/officeDocument/2006/bibliography"/>
  </ds:schemaRefs>
</ds:datastoreItem>
</file>

<file path=customXml/itemProps107.xml><?xml version="1.0" encoding="utf-8"?>
<ds:datastoreItem xmlns:ds="http://schemas.openxmlformats.org/officeDocument/2006/customXml" ds:itemID="{40B44975-54A2-4CF8-8181-EA41CF70D9D7}">
  <ds:schemaRefs>
    <ds:schemaRef ds:uri="http://schemas.openxmlformats.org/officeDocument/2006/bibliography"/>
  </ds:schemaRefs>
</ds:datastoreItem>
</file>

<file path=customXml/itemProps108.xml><?xml version="1.0" encoding="utf-8"?>
<ds:datastoreItem xmlns:ds="http://schemas.openxmlformats.org/officeDocument/2006/customXml" ds:itemID="{5251D2FA-6250-498C-8309-977F70AE089B}">
  <ds:schemaRefs>
    <ds:schemaRef ds:uri="http://schemas.openxmlformats.org/officeDocument/2006/bibliography"/>
  </ds:schemaRefs>
</ds:datastoreItem>
</file>

<file path=customXml/itemProps109.xml><?xml version="1.0" encoding="utf-8"?>
<ds:datastoreItem xmlns:ds="http://schemas.openxmlformats.org/officeDocument/2006/customXml" ds:itemID="{0390F74F-330E-49FD-9E0B-DFA36FB59E4E}">
  <ds:schemaRefs>
    <ds:schemaRef ds:uri="http://schemas.openxmlformats.org/officeDocument/2006/bibliography"/>
  </ds:schemaRefs>
</ds:datastoreItem>
</file>

<file path=customXml/itemProps11.xml><?xml version="1.0" encoding="utf-8"?>
<ds:datastoreItem xmlns:ds="http://schemas.openxmlformats.org/officeDocument/2006/customXml" ds:itemID="{D1406D2C-52A1-4686-A3F9-9E0CFA29C82B}">
  <ds:schemaRefs>
    <ds:schemaRef ds:uri="http://schemas.openxmlformats.org/officeDocument/2006/bibliography"/>
  </ds:schemaRefs>
</ds:datastoreItem>
</file>

<file path=customXml/itemProps110.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11.xml><?xml version="1.0" encoding="utf-8"?>
<ds:datastoreItem xmlns:ds="http://schemas.openxmlformats.org/officeDocument/2006/customXml" ds:itemID="{7427D81B-2F83-49B3-AC17-E743E4128F79}">
  <ds:schemaRefs>
    <ds:schemaRef ds:uri="http://schemas.openxmlformats.org/officeDocument/2006/bibliography"/>
  </ds:schemaRefs>
</ds:datastoreItem>
</file>

<file path=customXml/itemProps112.xml><?xml version="1.0" encoding="utf-8"?>
<ds:datastoreItem xmlns:ds="http://schemas.openxmlformats.org/officeDocument/2006/customXml" ds:itemID="{84381138-627C-490C-89B8-4130851BB748}">
  <ds:schemaRefs>
    <ds:schemaRef ds:uri="http://schemas.openxmlformats.org/officeDocument/2006/bibliography"/>
  </ds:schemaRefs>
</ds:datastoreItem>
</file>

<file path=customXml/itemProps113.xml><?xml version="1.0" encoding="utf-8"?>
<ds:datastoreItem xmlns:ds="http://schemas.openxmlformats.org/officeDocument/2006/customXml" ds:itemID="{26D0DAE3-5EB2-4E44-89AF-7CF9B8E7FB53}">
  <ds:schemaRefs>
    <ds:schemaRef ds:uri="http://schemas.openxmlformats.org/officeDocument/2006/bibliography"/>
  </ds:schemaRefs>
</ds:datastoreItem>
</file>

<file path=customXml/itemProps114.xml><?xml version="1.0" encoding="utf-8"?>
<ds:datastoreItem xmlns:ds="http://schemas.openxmlformats.org/officeDocument/2006/customXml" ds:itemID="{DC88BCDC-9EB7-4B43-BAE1-6351E0BD1D34}">
  <ds:schemaRefs>
    <ds:schemaRef ds:uri="http://schemas.openxmlformats.org/officeDocument/2006/bibliography"/>
  </ds:schemaRefs>
</ds:datastoreItem>
</file>

<file path=customXml/itemProps115.xml><?xml version="1.0" encoding="utf-8"?>
<ds:datastoreItem xmlns:ds="http://schemas.openxmlformats.org/officeDocument/2006/customXml" ds:itemID="{CF42AC13-0EC5-40D5-9B59-05CF89048F88}">
  <ds:schemaRefs>
    <ds:schemaRef ds:uri="http://schemas.openxmlformats.org/officeDocument/2006/bibliography"/>
  </ds:schemaRefs>
</ds:datastoreItem>
</file>

<file path=customXml/itemProps116.xml><?xml version="1.0" encoding="utf-8"?>
<ds:datastoreItem xmlns:ds="http://schemas.openxmlformats.org/officeDocument/2006/customXml" ds:itemID="{3A166888-92B2-426C-BEE1-A4A48F000260}">
  <ds:schemaRefs>
    <ds:schemaRef ds:uri="http://schemas.openxmlformats.org/officeDocument/2006/bibliography"/>
  </ds:schemaRefs>
</ds:datastoreItem>
</file>

<file path=customXml/itemProps117.xml><?xml version="1.0" encoding="utf-8"?>
<ds:datastoreItem xmlns:ds="http://schemas.openxmlformats.org/officeDocument/2006/customXml" ds:itemID="{D26D2928-A4DE-4301-8302-5592AB93DDD5}">
  <ds:schemaRefs>
    <ds:schemaRef ds:uri="http://schemas.openxmlformats.org/officeDocument/2006/bibliography"/>
  </ds:schemaRefs>
</ds:datastoreItem>
</file>

<file path=customXml/itemProps118.xml><?xml version="1.0" encoding="utf-8"?>
<ds:datastoreItem xmlns:ds="http://schemas.openxmlformats.org/officeDocument/2006/customXml" ds:itemID="{6CC5C063-9D62-4918-AB94-4B08857D24B2}">
  <ds:schemaRefs>
    <ds:schemaRef ds:uri="http://schemas.openxmlformats.org/officeDocument/2006/bibliography"/>
  </ds:schemaRefs>
</ds:datastoreItem>
</file>

<file path=customXml/itemProps119.xml><?xml version="1.0" encoding="utf-8"?>
<ds:datastoreItem xmlns:ds="http://schemas.openxmlformats.org/officeDocument/2006/customXml" ds:itemID="{7FD078D5-4DA4-4FE5-9F6C-7D9427DA6835}">
  <ds:schemaRefs>
    <ds:schemaRef ds:uri="http://schemas.openxmlformats.org/officeDocument/2006/bibliography"/>
  </ds:schemaRefs>
</ds:datastoreItem>
</file>

<file path=customXml/itemProps12.xml><?xml version="1.0" encoding="utf-8"?>
<ds:datastoreItem xmlns:ds="http://schemas.openxmlformats.org/officeDocument/2006/customXml" ds:itemID="{CD946163-78A1-4D62-9898-EBCCF4B4A12B}">
  <ds:schemaRefs>
    <ds:schemaRef ds:uri="http://schemas.openxmlformats.org/officeDocument/2006/bibliography"/>
  </ds:schemaRefs>
</ds:datastoreItem>
</file>

<file path=customXml/itemProps120.xml><?xml version="1.0" encoding="utf-8"?>
<ds:datastoreItem xmlns:ds="http://schemas.openxmlformats.org/officeDocument/2006/customXml" ds:itemID="{353BFB7A-7965-4EF8-9B67-8B96F724E586}">
  <ds:schemaRefs>
    <ds:schemaRef ds:uri="http://schemas.openxmlformats.org/officeDocument/2006/bibliography"/>
  </ds:schemaRefs>
</ds:datastoreItem>
</file>

<file path=customXml/itemProps121.xml><?xml version="1.0" encoding="utf-8"?>
<ds:datastoreItem xmlns:ds="http://schemas.openxmlformats.org/officeDocument/2006/customXml" ds:itemID="{B44999A7-7129-4442-9F6B-FE54537D0040}">
  <ds:schemaRefs>
    <ds:schemaRef ds:uri="http://schemas.openxmlformats.org/officeDocument/2006/bibliography"/>
  </ds:schemaRefs>
</ds:datastoreItem>
</file>

<file path=customXml/itemProps122.xml><?xml version="1.0" encoding="utf-8"?>
<ds:datastoreItem xmlns:ds="http://schemas.openxmlformats.org/officeDocument/2006/customXml" ds:itemID="{D60082EE-9900-4D07-96F1-ABE9F4BE6D4C}">
  <ds:schemaRefs>
    <ds:schemaRef ds:uri="http://schemas.openxmlformats.org/officeDocument/2006/bibliography"/>
  </ds:schemaRefs>
</ds:datastoreItem>
</file>

<file path=customXml/itemProps123.xml><?xml version="1.0" encoding="utf-8"?>
<ds:datastoreItem xmlns:ds="http://schemas.openxmlformats.org/officeDocument/2006/customXml" ds:itemID="{D68D4B4A-CD0C-490E-B031-A2A08B2A9789}">
  <ds:schemaRefs>
    <ds:schemaRef ds:uri="http://schemas.openxmlformats.org/officeDocument/2006/bibliography"/>
  </ds:schemaRefs>
</ds:datastoreItem>
</file>

<file path=customXml/itemProps124.xml><?xml version="1.0" encoding="utf-8"?>
<ds:datastoreItem xmlns:ds="http://schemas.openxmlformats.org/officeDocument/2006/customXml" ds:itemID="{7D9E1A49-5E81-4DA4-86D2-8746445D8702}">
  <ds:schemaRefs>
    <ds:schemaRef ds:uri="http://schemas.openxmlformats.org/officeDocument/2006/bibliography"/>
  </ds:schemaRefs>
</ds:datastoreItem>
</file>

<file path=customXml/itemProps125.xml><?xml version="1.0" encoding="utf-8"?>
<ds:datastoreItem xmlns:ds="http://schemas.openxmlformats.org/officeDocument/2006/customXml" ds:itemID="{F9C796A8-3CEC-422D-B645-EAA53BF8059E}">
  <ds:schemaRefs>
    <ds:schemaRef ds:uri="http://schemas.openxmlformats.org/officeDocument/2006/bibliography"/>
  </ds:schemaRefs>
</ds:datastoreItem>
</file>

<file path=customXml/itemProps126.xml><?xml version="1.0" encoding="utf-8"?>
<ds:datastoreItem xmlns:ds="http://schemas.openxmlformats.org/officeDocument/2006/customXml" ds:itemID="{E1B5CFF6-55E7-4706-8165-351CB1E55705}">
  <ds:schemaRefs>
    <ds:schemaRef ds:uri="http://schemas.openxmlformats.org/officeDocument/2006/bibliography"/>
  </ds:schemaRefs>
</ds:datastoreItem>
</file>

<file path=customXml/itemProps127.xml><?xml version="1.0" encoding="utf-8"?>
<ds:datastoreItem xmlns:ds="http://schemas.openxmlformats.org/officeDocument/2006/customXml" ds:itemID="{25E15542-8CB5-4D0E-B45D-0CAA958BDC48}">
  <ds:schemaRefs>
    <ds:schemaRef ds:uri="http://schemas.openxmlformats.org/officeDocument/2006/bibliography"/>
  </ds:schemaRefs>
</ds:datastoreItem>
</file>

<file path=customXml/itemProps128.xml><?xml version="1.0" encoding="utf-8"?>
<ds:datastoreItem xmlns:ds="http://schemas.openxmlformats.org/officeDocument/2006/customXml" ds:itemID="{A93490EA-B2CF-4526-AD94-B3A0CBC4259D}">
  <ds:schemaRefs>
    <ds:schemaRef ds:uri="http://schemas.openxmlformats.org/officeDocument/2006/bibliography"/>
  </ds:schemaRefs>
</ds:datastoreItem>
</file>

<file path=customXml/itemProps129.xml><?xml version="1.0" encoding="utf-8"?>
<ds:datastoreItem xmlns:ds="http://schemas.openxmlformats.org/officeDocument/2006/customXml" ds:itemID="{56CF35DB-CB8F-4046-A1FA-80AEA6500B64}">
  <ds:schemaRefs>
    <ds:schemaRef ds:uri="http://schemas.openxmlformats.org/officeDocument/2006/bibliography"/>
  </ds:schemaRefs>
</ds:datastoreItem>
</file>

<file path=customXml/itemProps13.xml><?xml version="1.0" encoding="utf-8"?>
<ds:datastoreItem xmlns:ds="http://schemas.openxmlformats.org/officeDocument/2006/customXml" ds:itemID="{766A76AF-DE5F-41EA-8EA1-C03BF33907D9}">
  <ds:schemaRefs>
    <ds:schemaRef ds:uri="http://schemas.openxmlformats.org/officeDocument/2006/bibliography"/>
  </ds:schemaRefs>
</ds:datastoreItem>
</file>

<file path=customXml/itemProps130.xml><?xml version="1.0" encoding="utf-8"?>
<ds:datastoreItem xmlns:ds="http://schemas.openxmlformats.org/officeDocument/2006/customXml" ds:itemID="{44F4AADE-9856-49BF-928F-C2CF5B21BDB2}">
  <ds:schemaRefs>
    <ds:schemaRef ds:uri="http://schemas.openxmlformats.org/officeDocument/2006/bibliography"/>
  </ds:schemaRefs>
</ds:datastoreItem>
</file>

<file path=customXml/itemProps131.xml><?xml version="1.0" encoding="utf-8"?>
<ds:datastoreItem xmlns:ds="http://schemas.openxmlformats.org/officeDocument/2006/customXml" ds:itemID="{51329A1E-D2D8-41DA-BA71-1F3CB87563CD}">
  <ds:schemaRefs>
    <ds:schemaRef ds:uri="http://schemas.openxmlformats.org/officeDocument/2006/bibliography"/>
  </ds:schemaRefs>
</ds:datastoreItem>
</file>

<file path=customXml/itemProps132.xml><?xml version="1.0" encoding="utf-8"?>
<ds:datastoreItem xmlns:ds="http://schemas.openxmlformats.org/officeDocument/2006/customXml" ds:itemID="{E1B2C777-2FAA-41C9-8F8E-8C2BA67B99CF}">
  <ds:schemaRefs>
    <ds:schemaRef ds:uri="http://schemas.openxmlformats.org/officeDocument/2006/bibliography"/>
  </ds:schemaRefs>
</ds:datastoreItem>
</file>

<file path=customXml/itemProps133.xml><?xml version="1.0" encoding="utf-8"?>
<ds:datastoreItem xmlns:ds="http://schemas.openxmlformats.org/officeDocument/2006/customXml" ds:itemID="{956B6BE7-676B-4169-8F83-F3F0F69E6ACC}">
  <ds:schemaRefs>
    <ds:schemaRef ds:uri="http://schemas.openxmlformats.org/officeDocument/2006/bibliography"/>
  </ds:schemaRefs>
</ds:datastoreItem>
</file>

<file path=customXml/itemProps134.xml><?xml version="1.0" encoding="utf-8"?>
<ds:datastoreItem xmlns:ds="http://schemas.openxmlformats.org/officeDocument/2006/customXml" ds:itemID="{C0A6D42B-7939-4FAB-8D4B-C7F77F5A5102}">
  <ds:schemaRefs>
    <ds:schemaRef ds:uri="http://schemas.openxmlformats.org/officeDocument/2006/bibliography"/>
  </ds:schemaRefs>
</ds:datastoreItem>
</file>

<file path=customXml/itemProps135.xml><?xml version="1.0" encoding="utf-8"?>
<ds:datastoreItem xmlns:ds="http://schemas.openxmlformats.org/officeDocument/2006/customXml" ds:itemID="{3FECCFA2-A4D7-475F-9845-AFB4599D58C5}">
  <ds:schemaRefs>
    <ds:schemaRef ds:uri="http://schemas.openxmlformats.org/officeDocument/2006/bibliography"/>
  </ds:schemaRefs>
</ds:datastoreItem>
</file>

<file path=customXml/itemProps136.xml><?xml version="1.0" encoding="utf-8"?>
<ds:datastoreItem xmlns:ds="http://schemas.openxmlformats.org/officeDocument/2006/customXml" ds:itemID="{FDA04BD6-9D11-424D-B464-5A8C119E4A8D}">
  <ds:schemaRefs>
    <ds:schemaRef ds:uri="http://schemas.openxmlformats.org/officeDocument/2006/bibliography"/>
  </ds:schemaRefs>
</ds:datastoreItem>
</file>

<file path=customXml/itemProps137.xml><?xml version="1.0" encoding="utf-8"?>
<ds:datastoreItem xmlns:ds="http://schemas.openxmlformats.org/officeDocument/2006/customXml" ds:itemID="{528C36B9-DE87-4E38-809E-C23F722E0E9C}">
  <ds:schemaRefs>
    <ds:schemaRef ds:uri="http://schemas.openxmlformats.org/officeDocument/2006/bibliography"/>
  </ds:schemaRefs>
</ds:datastoreItem>
</file>

<file path=customXml/itemProps138.xml><?xml version="1.0" encoding="utf-8"?>
<ds:datastoreItem xmlns:ds="http://schemas.openxmlformats.org/officeDocument/2006/customXml" ds:itemID="{31767125-50FB-4708-9AF9-F3408A31C01A}">
  <ds:schemaRefs>
    <ds:schemaRef ds:uri="http://schemas.openxmlformats.org/officeDocument/2006/bibliography"/>
  </ds:schemaRefs>
</ds:datastoreItem>
</file>

<file path=customXml/itemProps139.xml><?xml version="1.0" encoding="utf-8"?>
<ds:datastoreItem xmlns:ds="http://schemas.openxmlformats.org/officeDocument/2006/customXml" ds:itemID="{1A7CA959-41DE-4E75-B8E9-63559A9DA065}">
  <ds:schemaRefs>
    <ds:schemaRef ds:uri="http://schemas.openxmlformats.org/officeDocument/2006/bibliography"/>
  </ds:schemaRefs>
</ds:datastoreItem>
</file>

<file path=customXml/itemProps14.xml><?xml version="1.0" encoding="utf-8"?>
<ds:datastoreItem xmlns:ds="http://schemas.openxmlformats.org/officeDocument/2006/customXml" ds:itemID="{44E8A8FE-C64C-42FA-BCB3-B8C40F5E8B7D}">
  <ds:schemaRefs>
    <ds:schemaRef ds:uri="http://schemas.openxmlformats.org/officeDocument/2006/bibliography"/>
  </ds:schemaRefs>
</ds:datastoreItem>
</file>

<file path=customXml/itemProps140.xml><?xml version="1.0" encoding="utf-8"?>
<ds:datastoreItem xmlns:ds="http://schemas.openxmlformats.org/officeDocument/2006/customXml" ds:itemID="{C895B385-F9D0-431D-A2DC-42168BE06EA0}">
  <ds:schemaRefs>
    <ds:schemaRef ds:uri="http://schemas.openxmlformats.org/officeDocument/2006/bibliography"/>
  </ds:schemaRefs>
</ds:datastoreItem>
</file>

<file path=customXml/itemProps141.xml><?xml version="1.0" encoding="utf-8"?>
<ds:datastoreItem xmlns:ds="http://schemas.openxmlformats.org/officeDocument/2006/customXml" ds:itemID="{CF8CD700-84A5-48E3-BF98-8F920C86FEB3}">
  <ds:schemaRefs>
    <ds:schemaRef ds:uri="http://schemas.openxmlformats.org/officeDocument/2006/bibliography"/>
  </ds:schemaRefs>
</ds:datastoreItem>
</file>

<file path=customXml/itemProps142.xml><?xml version="1.0" encoding="utf-8"?>
<ds:datastoreItem xmlns:ds="http://schemas.openxmlformats.org/officeDocument/2006/customXml" ds:itemID="{027664A1-EFF7-4ED9-A287-5A5641AF7929}">
  <ds:schemaRefs>
    <ds:schemaRef ds:uri="http://schemas.openxmlformats.org/officeDocument/2006/bibliography"/>
  </ds:schemaRefs>
</ds:datastoreItem>
</file>

<file path=customXml/itemProps143.xml><?xml version="1.0" encoding="utf-8"?>
<ds:datastoreItem xmlns:ds="http://schemas.openxmlformats.org/officeDocument/2006/customXml" ds:itemID="{0360B3C8-ACA4-4E68-B982-C154C9322724}">
  <ds:schemaRefs>
    <ds:schemaRef ds:uri="http://schemas.openxmlformats.org/officeDocument/2006/bibliography"/>
  </ds:schemaRefs>
</ds:datastoreItem>
</file>

<file path=customXml/itemProps144.xml><?xml version="1.0" encoding="utf-8"?>
<ds:datastoreItem xmlns:ds="http://schemas.openxmlformats.org/officeDocument/2006/customXml" ds:itemID="{1AD55B63-BEC4-40CA-BF1E-3CC163A1200D}">
  <ds:schemaRefs>
    <ds:schemaRef ds:uri="http://schemas.openxmlformats.org/officeDocument/2006/bibliography"/>
  </ds:schemaRefs>
</ds:datastoreItem>
</file>

<file path=customXml/itemProps145.xml><?xml version="1.0" encoding="utf-8"?>
<ds:datastoreItem xmlns:ds="http://schemas.openxmlformats.org/officeDocument/2006/customXml" ds:itemID="{942B3BB3-DF1F-4EC1-B412-2609FAB023A2}">
  <ds:schemaRefs>
    <ds:schemaRef ds:uri="http://schemas.openxmlformats.org/officeDocument/2006/bibliography"/>
  </ds:schemaRefs>
</ds:datastoreItem>
</file>

<file path=customXml/itemProps146.xml><?xml version="1.0" encoding="utf-8"?>
<ds:datastoreItem xmlns:ds="http://schemas.openxmlformats.org/officeDocument/2006/customXml" ds:itemID="{E774762B-A317-45FB-8F48-8A2E0DE29E8A}">
  <ds:schemaRefs>
    <ds:schemaRef ds:uri="http://schemas.openxmlformats.org/officeDocument/2006/bibliography"/>
  </ds:schemaRefs>
</ds:datastoreItem>
</file>

<file path=customXml/itemProps147.xml><?xml version="1.0" encoding="utf-8"?>
<ds:datastoreItem xmlns:ds="http://schemas.openxmlformats.org/officeDocument/2006/customXml" ds:itemID="{53CE2AC5-5162-4892-A6A5-9A4DFD3CF5A8}">
  <ds:schemaRefs>
    <ds:schemaRef ds:uri="http://schemas.openxmlformats.org/officeDocument/2006/bibliography"/>
  </ds:schemaRefs>
</ds:datastoreItem>
</file>

<file path=customXml/itemProps148.xml><?xml version="1.0" encoding="utf-8"?>
<ds:datastoreItem xmlns:ds="http://schemas.openxmlformats.org/officeDocument/2006/customXml" ds:itemID="{BE65699E-A31B-4A6B-9036-42EF62724520}">
  <ds:schemaRefs>
    <ds:schemaRef ds:uri="http://schemas.openxmlformats.org/officeDocument/2006/bibliography"/>
  </ds:schemaRefs>
</ds:datastoreItem>
</file>

<file path=customXml/itemProps149.xml><?xml version="1.0" encoding="utf-8"?>
<ds:datastoreItem xmlns:ds="http://schemas.openxmlformats.org/officeDocument/2006/customXml" ds:itemID="{1A19E436-8C8F-45F2-BA8A-50C23FE52D55}">
  <ds:schemaRefs>
    <ds:schemaRef ds:uri="http://schemas.openxmlformats.org/officeDocument/2006/bibliography"/>
  </ds:schemaRefs>
</ds:datastoreItem>
</file>

<file path=customXml/itemProps15.xml><?xml version="1.0" encoding="utf-8"?>
<ds:datastoreItem xmlns:ds="http://schemas.openxmlformats.org/officeDocument/2006/customXml" ds:itemID="{40B34470-B06E-4947-83BA-87F69424DD84}">
  <ds:schemaRefs>
    <ds:schemaRef ds:uri="http://schemas.openxmlformats.org/officeDocument/2006/bibliography"/>
  </ds:schemaRefs>
</ds:datastoreItem>
</file>

<file path=customXml/itemProps150.xml><?xml version="1.0" encoding="utf-8"?>
<ds:datastoreItem xmlns:ds="http://schemas.openxmlformats.org/officeDocument/2006/customXml" ds:itemID="{8D0791B0-FD46-4F23-B99E-817F7EFCF8CA}">
  <ds:schemaRefs>
    <ds:schemaRef ds:uri="http://schemas.openxmlformats.org/officeDocument/2006/bibliography"/>
  </ds:schemaRefs>
</ds:datastoreItem>
</file>

<file path=customXml/itemProps151.xml><?xml version="1.0" encoding="utf-8"?>
<ds:datastoreItem xmlns:ds="http://schemas.openxmlformats.org/officeDocument/2006/customXml" ds:itemID="{A4CFB2E0-7642-4533-A0A9-A1AC06EAFD80}">
  <ds:schemaRefs>
    <ds:schemaRef ds:uri="http://schemas.openxmlformats.org/officeDocument/2006/bibliography"/>
  </ds:schemaRefs>
</ds:datastoreItem>
</file>

<file path=customXml/itemProps152.xml><?xml version="1.0" encoding="utf-8"?>
<ds:datastoreItem xmlns:ds="http://schemas.openxmlformats.org/officeDocument/2006/customXml" ds:itemID="{053CDE4D-BB42-46F5-9C54-E185E995559E}">
  <ds:schemaRefs>
    <ds:schemaRef ds:uri="http://schemas.openxmlformats.org/officeDocument/2006/bibliography"/>
  </ds:schemaRefs>
</ds:datastoreItem>
</file>

<file path=customXml/itemProps153.xml><?xml version="1.0" encoding="utf-8"?>
<ds:datastoreItem xmlns:ds="http://schemas.openxmlformats.org/officeDocument/2006/customXml" ds:itemID="{CC3D5840-8B9F-4542-843E-B64CDAC71F1A}">
  <ds:schemaRefs>
    <ds:schemaRef ds:uri="http://schemas.openxmlformats.org/officeDocument/2006/bibliography"/>
  </ds:schemaRefs>
</ds:datastoreItem>
</file>

<file path=customXml/itemProps154.xml><?xml version="1.0" encoding="utf-8"?>
<ds:datastoreItem xmlns:ds="http://schemas.openxmlformats.org/officeDocument/2006/customXml" ds:itemID="{FAAFDAC2-60E1-457A-9491-9989E35E0D1E}">
  <ds:schemaRefs>
    <ds:schemaRef ds:uri="http://schemas.openxmlformats.org/officeDocument/2006/bibliography"/>
  </ds:schemaRefs>
</ds:datastoreItem>
</file>

<file path=customXml/itemProps155.xml><?xml version="1.0" encoding="utf-8"?>
<ds:datastoreItem xmlns:ds="http://schemas.openxmlformats.org/officeDocument/2006/customXml" ds:itemID="{1296F237-9057-4146-933F-311610525E0B}">
  <ds:schemaRefs>
    <ds:schemaRef ds:uri="http://schemas.openxmlformats.org/officeDocument/2006/bibliography"/>
  </ds:schemaRefs>
</ds:datastoreItem>
</file>

<file path=customXml/itemProps156.xml><?xml version="1.0" encoding="utf-8"?>
<ds:datastoreItem xmlns:ds="http://schemas.openxmlformats.org/officeDocument/2006/customXml" ds:itemID="{8C9D538E-CA9A-47A2-B45E-DA7AFE8FF30E}">
  <ds:schemaRefs>
    <ds:schemaRef ds:uri="http://schemas.openxmlformats.org/officeDocument/2006/bibliography"/>
  </ds:schemaRefs>
</ds:datastoreItem>
</file>

<file path=customXml/itemProps157.xml><?xml version="1.0" encoding="utf-8"?>
<ds:datastoreItem xmlns:ds="http://schemas.openxmlformats.org/officeDocument/2006/customXml" ds:itemID="{6CB67FF5-4940-4A99-B81E-6AC31B5D5FF1}">
  <ds:schemaRefs>
    <ds:schemaRef ds:uri="http://schemas.openxmlformats.org/officeDocument/2006/bibliography"/>
  </ds:schemaRefs>
</ds:datastoreItem>
</file>

<file path=customXml/itemProps16.xml><?xml version="1.0" encoding="utf-8"?>
<ds:datastoreItem xmlns:ds="http://schemas.openxmlformats.org/officeDocument/2006/customXml" ds:itemID="{8FFD0C93-58BF-4DD0-882F-FDE409ADDC1F}">
  <ds:schemaRefs>
    <ds:schemaRef ds:uri="http://schemas.openxmlformats.org/officeDocument/2006/bibliography"/>
  </ds:schemaRefs>
</ds:datastoreItem>
</file>

<file path=customXml/itemProps17.xml><?xml version="1.0" encoding="utf-8"?>
<ds:datastoreItem xmlns:ds="http://schemas.openxmlformats.org/officeDocument/2006/customXml" ds:itemID="{259F0A9B-907F-43D0-B2B8-363C72EF8395}">
  <ds:schemaRefs>
    <ds:schemaRef ds:uri="http://schemas.openxmlformats.org/officeDocument/2006/bibliography"/>
  </ds:schemaRefs>
</ds:datastoreItem>
</file>

<file path=customXml/itemProps18.xml><?xml version="1.0" encoding="utf-8"?>
<ds:datastoreItem xmlns:ds="http://schemas.openxmlformats.org/officeDocument/2006/customXml" ds:itemID="{46630CEF-F3A3-4F8B-B483-2DE7A36548F7}">
  <ds:schemaRefs>
    <ds:schemaRef ds:uri="http://schemas.openxmlformats.org/officeDocument/2006/bibliography"/>
  </ds:schemaRefs>
</ds:datastoreItem>
</file>

<file path=customXml/itemProps19.xml><?xml version="1.0" encoding="utf-8"?>
<ds:datastoreItem xmlns:ds="http://schemas.openxmlformats.org/officeDocument/2006/customXml" ds:itemID="{2A697E9E-0053-4E4F-B681-A6B7BC97DB89}">
  <ds:schemaRefs>
    <ds:schemaRef ds:uri="http://schemas.openxmlformats.org/officeDocument/2006/bibliography"/>
  </ds:schemaRefs>
</ds:datastoreItem>
</file>

<file path=customXml/itemProps2.xml><?xml version="1.0" encoding="utf-8"?>
<ds:datastoreItem xmlns:ds="http://schemas.openxmlformats.org/officeDocument/2006/customXml" ds:itemID="{43472D11-240B-4EB2-954D-E1C53E158C4A}">
  <ds:schemaRefs>
    <ds:schemaRef ds:uri="http://schemas.openxmlformats.org/officeDocument/2006/bibliography"/>
  </ds:schemaRefs>
</ds:datastoreItem>
</file>

<file path=customXml/itemProps20.xml><?xml version="1.0" encoding="utf-8"?>
<ds:datastoreItem xmlns:ds="http://schemas.openxmlformats.org/officeDocument/2006/customXml" ds:itemID="{FFF47B5A-E39B-41E3-A549-CAF9181135BB}">
  <ds:schemaRefs>
    <ds:schemaRef ds:uri="http://schemas.openxmlformats.org/officeDocument/2006/bibliography"/>
  </ds:schemaRefs>
</ds:datastoreItem>
</file>

<file path=customXml/itemProps21.xml><?xml version="1.0" encoding="utf-8"?>
<ds:datastoreItem xmlns:ds="http://schemas.openxmlformats.org/officeDocument/2006/customXml" ds:itemID="{7BDE13A7-631C-42F7-84A0-D5018672C1B0}">
  <ds:schemaRefs>
    <ds:schemaRef ds:uri="http://schemas.openxmlformats.org/officeDocument/2006/bibliography"/>
  </ds:schemaRefs>
</ds:datastoreItem>
</file>

<file path=customXml/itemProps22.xml><?xml version="1.0" encoding="utf-8"?>
<ds:datastoreItem xmlns:ds="http://schemas.openxmlformats.org/officeDocument/2006/customXml" ds:itemID="{F3CE1ADA-B146-4190-957E-99DEA1817568}">
  <ds:schemaRefs>
    <ds:schemaRef ds:uri="http://schemas.openxmlformats.org/officeDocument/2006/bibliography"/>
  </ds:schemaRefs>
</ds:datastoreItem>
</file>

<file path=customXml/itemProps23.xml><?xml version="1.0" encoding="utf-8"?>
<ds:datastoreItem xmlns:ds="http://schemas.openxmlformats.org/officeDocument/2006/customXml" ds:itemID="{0C62E295-8DF8-47C0-BAE4-44E82123EA51}">
  <ds:schemaRefs>
    <ds:schemaRef ds:uri="http://schemas.openxmlformats.org/officeDocument/2006/bibliography"/>
  </ds:schemaRefs>
</ds:datastoreItem>
</file>

<file path=customXml/itemProps24.xml><?xml version="1.0" encoding="utf-8"?>
<ds:datastoreItem xmlns:ds="http://schemas.openxmlformats.org/officeDocument/2006/customXml" ds:itemID="{C2DE22B3-E3F0-4ABA-A4B6-EFA6CAE4066B}">
  <ds:schemaRefs>
    <ds:schemaRef ds:uri="http://schemas.openxmlformats.org/officeDocument/2006/bibliography"/>
  </ds:schemaRefs>
</ds:datastoreItem>
</file>

<file path=customXml/itemProps25.xml><?xml version="1.0" encoding="utf-8"?>
<ds:datastoreItem xmlns:ds="http://schemas.openxmlformats.org/officeDocument/2006/customXml" ds:itemID="{99A84CD0-9EB2-41A9-AEB4-73660AAB179B}">
  <ds:schemaRefs>
    <ds:schemaRef ds:uri="http://schemas.openxmlformats.org/officeDocument/2006/bibliography"/>
  </ds:schemaRefs>
</ds:datastoreItem>
</file>

<file path=customXml/itemProps26.xml><?xml version="1.0" encoding="utf-8"?>
<ds:datastoreItem xmlns:ds="http://schemas.openxmlformats.org/officeDocument/2006/customXml" ds:itemID="{38893EBB-F4D0-4DE2-832B-982F8184C10C}">
  <ds:schemaRefs>
    <ds:schemaRef ds:uri="http://schemas.openxmlformats.org/officeDocument/2006/bibliography"/>
  </ds:schemaRefs>
</ds:datastoreItem>
</file>

<file path=customXml/itemProps27.xml><?xml version="1.0" encoding="utf-8"?>
<ds:datastoreItem xmlns:ds="http://schemas.openxmlformats.org/officeDocument/2006/customXml" ds:itemID="{373445F9-9FFB-409A-8F0F-19563F866059}">
  <ds:schemaRefs>
    <ds:schemaRef ds:uri="http://schemas.openxmlformats.org/officeDocument/2006/bibliography"/>
  </ds:schemaRefs>
</ds:datastoreItem>
</file>

<file path=customXml/itemProps28.xml><?xml version="1.0" encoding="utf-8"?>
<ds:datastoreItem xmlns:ds="http://schemas.openxmlformats.org/officeDocument/2006/customXml" ds:itemID="{84966381-8BE5-4AAB-9EA4-784D31D4C445}">
  <ds:schemaRefs>
    <ds:schemaRef ds:uri="http://schemas.openxmlformats.org/officeDocument/2006/bibliography"/>
  </ds:schemaRefs>
</ds:datastoreItem>
</file>

<file path=customXml/itemProps29.xml><?xml version="1.0" encoding="utf-8"?>
<ds:datastoreItem xmlns:ds="http://schemas.openxmlformats.org/officeDocument/2006/customXml" ds:itemID="{8D7EC5DA-ED17-4932-B2E0-24FA5076E16B}">
  <ds:schemaRefs>
    <ds:schemaRef ds:uri="http://schemas.openxmlformats.org/officeDocument/2006/bibliography"/>
  </ds:schemaRefs>
</ds:datastoreItem>
</file>

<file path=customXml/itemProps3.xml><?xml version="1.0" encoding="utf-8"?>
<ds:datastoreItem xmlns:ds="http://schemas.openxmlformats.org/officeDocument/2006/customXml" ds:itemID="{D9C436EF-CD5F-46DF-BAA0-BACD35520BE8}">
  <ds:schemaRefs>
    <ds:schemaRef ds:uri="http://schemas.openxmlformats.org/officeDocument/2006/bibliography"/>
  </ds:schemaRefs>
</ds:datastoreItem>
</file>

<file path=customXml/itemProps30.xml><?xml version="1.0" encoding="utf-8"?>
<ds:datastoreItem xmlns:ds="http://schemas.openxmlformats.org/officeDocument/2006/customXml" ds:itemID="{CA9974FA-80D9-49BD-87D1-34CC2FBAA381}">
  <ds:schemaRefs>
    <ds:schemaRef ds:uri="http://schemas.openxmlformats.org/officeDocument/2006/bibliography"/>
  </ds:schemaRefs>
</ds:datastoreItem>
</file>

<file path=customXml/itemProps31.xml><?xml version="1.0" encoding="utf-8"?>
<ds:datastoreItem xmlns:ds="http://schemas.openxmlformats.org/officeDocument/2006/customXml" ds:itemID="{5DB162A1-DD95-413D-9D27-307439F1E072}">
  <ds:schemaRefs>
    <ds:schemaRef ds:uri="http://schemas.openxmlformats.org/officeDocument/2006/bibliography"/>
  </ds:schemaRefs>
</ds:datastoreItem>
</file>

<file path=customXml/itemProps32.xml><?xml version="1.0" encoding="utf-8"?>
<ds:datastoreItem xmlns:ds="http://schemas.openxmlformats.org/officeDocument/2006/customXml" ds:itemID="{263D177F-5E50-40E0-B1A8-B26DFC690568}">
  <ds:schemaRefs>
    <ds:schemaRef ds:uri="http://schemas.openxmlformats.org/officeDocument/2006/bibliography"/>
  </ds:schemaRefs>
</ds:datastoreItem>
</file>

<file path=customXml/itemProps33.xml><?xml version="1.0" encoding="utf-8"?>
<ds:datastoreItem xmlns:ds="http://schemas.openxmlformats.org/officeDocument/2006/customXml" ds:itemID="{991EDFC5-54D3-47E2-A60A-B1CC47168FAD}">
  <ds:schemaRefs>
    <ds:schemaRef ds:uri="http://schemas.openxmlformats.org/officeDocument/2006/bibliography"/>
  </ds:schemaRefs>
</ds:datastoreItem>
</file>

<file path=customXml/itemProps34.xml><?xml version="1.0" encoding="utf-8"?>
<ds:datastoreItem xmlns:ds="http://schemas.openxmlformats.org/officeDocument/2006/customXml" ds:itemID="{993006DB-85F0-4DAA-A5E4-F17BC7842B45}">
  <ds:schemaRefs>
    <ds:schemaRef ds:uri="http://schemas.openxmlformats.org/officeDocument/2006/bibliography"/>
  </ds:schemaRefs>
</ds:datastoreItem>
</file>

<file path=customXml/itemProps35.xml><?xml version="1.0" encoding="utf-8"?>
<ds:datastoreItem xmlns:ds="http://schemas.openxmlformats.org/officeDocument/2006/customXml" ds:itemID="{E815FEFB-84C4-43AC-9906-F06780B0DD42}">
  <ds:schemaRefs>
    <ds:schemaRef ds:uri="http://schemas.openxmlformats.org/officeDocument/2006/bibliography"/>
  </ds:schemaRefs>
</ds:datastoreItem>
</file>

<file path=customXml/itemProps36.xml><?xml version="1.0" encoding="utf-8"?>
<ds:datastoreItem xmlns:ds="http://schemas.openxmlformats.org/officeDocument/2006/customXml" ds:itemID="{D2803F78-A949-4955-B381-8701D215EF3B}">
  <ds:schemaRefs>
    <ds:schemaRef ds:uri="http://schemas.openxmlformats.org/officeDocument/2006/bibliography"/>
  </ds:schemaRefs>
</ds:datastoreItem>
</file>

<file path=customXml/itemProps37.xml><?xml version="1.0" encoding="utf-8"?>
<ds:datastoreItem xmlns:ds="http://schemas.openxmlformats.org/officeDocument/2006/customXml" ds:itemID="{DE965B26-5137-4B1F-924A-6743A8045246}">
  <ds:schemaRefs>
    <ds:schemaRef ds:uri="http://schemas.openxmlformats.org/officeDocument/2006/bibliography"/>
  </ds:schemaRefs>
</ds:datastoreItem>
</file>

<file path=customXml/itemProps38.xml><?xml version="1.0" encoding="utf-8"?>
<ds:datastoreItem xmlns:ds="http://schemas.openxmlformats.org/officeDocument/2006/customXml" ds:itemID="{C1EDBD2F-8E67-4E8C-8BB0-3E7C606DAE6E}">
  <ds:schemaRefs>
    <ds:schemaRef ds:uri="http://schemas.openxmlformats.org/officeDocument/2006/bibliography"/>
  </ds:schemaRefs>
</ds:datastoreItem>
</file>

<file path=customXml/itemProps39.xml><?xml version="1.0" encoding="utf-8"?>
<ds:datastoreItem xmlns:ds="http://schemas.openxmlformats.org/officeDocument/2006/customXml" ds:itemID="{5FE10F3B-5859-4111-B53A-ED6F167FC4EF}">
  <ds:schemaRefs>
    <ds:schemaRef ds:uri="http://schemas.openxmlformats.org/officeDocument/2006/bibliography"/>
  </ds:schemaRefs>
</ds:datastoreItem>
</file>

<file path=customXml/itemProps4.xml><?xml version="1.0" encoding="utf-8"?>
<ds:datastoreItem xmlns:ds="http://schemas.openxmlformats.org/officeDocument/2006/customXml" ds:itemID="{281E7183-042A-466C-AA62-E847E098A316}">
  <ds:schemaRefs>
    <ds:schemaRef ds:uri="http://schemas.openxmlformats.org/officeDocument/2006/bibliography"/>
  </ds:schemaRefs>
</ds:datastoreItem>
</file>

<file path=customXml/itemProps40.xml><?xml version="1.0" encoding="utf-8"?>
<ds:datastoreItem xmlns:ds="http://schemas.openxmlformats.org/officeDocument/2006/customXml" ds:itemID="{19F5CAF6-E10F-4AEC-91B9-0B18D86C6588}">
  <ds:schemaRefs>
    <ds:schemaRef ds:uri="http://schemas.openxmlformats.org/officeDocument/2006/bibliography"/>
  </ds:schemaRefs>
</ds:datastoreItem>
</file>

<file path=customXml/itemProps41.xml><?xml version="1.0" encoding="utf-8"?>
<ds:datastoreItem xmlns:ds="http://schemas.openxmlformats.org/officeDocument/2006/customXml" ds:itemID="{57EBE724-907C-4C3C-B83D-B43EDC9E6698}">
  <ds:schemaRefs>
    <ds:schemaRef ds:uri="http://schemas.openxmlformats.org/officeDocument/2006/bibliography"/>
  </ds:schemaRefs>
</ds:datastoreItem>
</file>

<file path=customXml/itemProps42.xml><?xml version="1.0" encoding="utf-8"?>
<ds:datastoreItem xmlns:ds="http://schemas.openxmlformats.org/officeDocument/2006/customXml" ds:itemID="{EEF4F843-1CE7-439B-8F60-CD85182D8042}">
  <ds:schemaRefs>
    <ds:schemaRef ds:uri="http://schemas.openxmlformats.org/officeDocument/2006/bibliography"/>
  </ds:schemaRefs>
</ds:datastoreItem>
</file>

<file path=customXml/itemProps43.xml><?xml version="1.0" encoding="utf-8"?>
<ds:datastoreItem xmlns:ds="http://schemas.openxmlformats.org/officeDocument/2006/customXml" ds:itemID="{336E30B6-533F-4490-8905-239B50AB03C0}">
  <ds:schemaRefs>
    <ds:schemaRef ds:uri="http://schemas.openxmlformats.org/officeDocument/2006/bibliography"/>
  </ds:schemaRefs>
</ds:datastoreItem>
</file>

<file path=customXml/itemProps44.xml><?xml version="1.0" encoding="utf-8"?>
<ds:datastoreItem xmlns:ds="http://schemas.openxmlformats.org/officeDocument/2006/customXml" ds:itemID="{67C3D4F2-601D-44FD-81F3-829674604D05}">
  <ds:schemaRefs>
    <ds:schemaRef ds:uri="http://schemas.openxmlformats.org/officeDocument/2006/bibliography"/>
  </ds:schemaRefs>
</ds:datastoreItem>
</file>

<file path=customXml/itemProps45.xml><?xml version="1.0" encoding="utf-8"?>
<ds:datastoreItem xmlns:ds="http://schemas.openxmlformats.org/officeDocument/2006/customXml" ds:itemID="{DAC0AE2F-80FE-4056-B3AE-28D0AA4BA7A6}">
  <ds:schemaRefs>
    <ds:schemaRef ds:uri="http://schemas.openxmlformats.org/officeDocument/2006/bibliography"/>
  </ds:schemaRefs>
</ds:datastoreItem>
</file>

<file path=customXml/itemProps46.xml><?xml version="1.0" encoding="utf-8"?>
<ds:datastoreItem xmlns:ds="http://schemas.openxmlformats.org/officeDocument/2006/customXml" ds:itemID="{33BFEEDF-CA18-411D-B4E9-A2A4CBA18B89}">
  <ds:schemaRefs>
    <ds:schemaRef ds:uri="http://schemas.openxmlformats.org/officeDocument/2006/bibliography"/>
  </ds:schemaRefs>
</ds:datastoreItem>
</file>

<file path=customXml/itemProps47.xml><?xml version="1.0" encoding="utf-8"?>
<ds:datastoreItem xmlns:ds="http://schemas.openxmlformats.org/officeDocument/2006/customXml" ds:itemID="{BEC77CAE-AFA3-480B-B10A-DF3A8B3E707C}">
  <ds:schemaRefs>
    <ds:schemaRef ds:uri="http://schemas.openxmlformats.org/officeDocument/2006/bibliography"/>
  </ds:schemaRefs>
</ds:datastoreItem>
</file>

<file path=customXml/itemProps48.xml><?xml version="1.0" encoding="utf-8"?>
<ds:datastoreItem xmlns:ds="http://schemas.openxmlformats.org/officeDocument/2006/customXml" ds:itemID="{62FDF448-E8EA-401C-8F77-3F0865ED3838}">
  <ds:schemaRefs>
    <ds:schemaRef ds:uri="http://schemas.openxmlformats.org/officeDocument/2006/bibliography"/>
  </ds:schemaRefs>
</ds:datastoreItem>
</file>

<file path=customXml/itemProps49.xml><?xml version="1.0" encoding="utf-8"?>
<ds:datastoreItem xmlns:ds="http://schemas.openxmlformats.org/officeDocument/2006/customXml" ds:itemID="{5674619F-B686-4390-A005-ADCD30B3D7E8}">
  <ds:schemaRefs>
    <ds:schemaRef ds:uri="http://schemas.openxmlformats.org/officeDocument/2006/bibliography"/>
  </ds:schemaRefs>
</ds:datastoreItem>
</file>

<file path=customXml/itemProps5.xml><?xml version="1.0" encoding="utf-8"?>
<ds:datastoreItem xmlns:ds="http://schemas.openxmlformats.org/officeDocument/2006/customXml" ds:itemID="{67C1BDAC-A3CF-4237-AEC7-0E00D744266D}">
  <ds:schemaRefs>
    <ds:schemaRef ds:uri="http://schemas.openxmlformats.org/officeDocument/2006/bibliography"/>
  </ds:schemaRefs>
</ds:datastoreItem>
</file>

<file path=customXml/itemProps50.xml><?xml version="1.0" encoding="utf-8"?>
<ds:datastoreItem xmlns:ds="http://schemas.openxmlformats.org/officeDocument/2006/customXml" ds:itemID="{A83E8418-C2D4-4978-BD58-955541B8E0AA}">
  <ds:schemaRefs>
    <ds:schemaRef ds:uri="http://schemas.openxmlformats.org/officeDocument/2006/bibliography"/>
  </ds:schemaRefs>
</ds:datastoreItem>
</file>

<file path=customXml/itemProps51.xml><?xml version="1.0" encoding="utf-8"?>
<ds:datastoreItem xmlns:ds="http://schemas.openxmlformats.org/officeDocument/2006/customXml" ds:itemID="{03829E9B-2441-4B8E-877D-8F00DA761A04}">
  <ds:schemaRefs>
    <ds:schemaRef ds:uri="http://schemas.openxmlformats.org/officeDocument/2006/bibliography"/>
  </ds:schemaRefs>
</ds:datastoreItem>
</file>

<file path=customXml/itemProps52.xml><?xml version="1.0" encoding="utf-8"?>
<ds:datastoreItem xmlns:ds="http://schemas.openxmlformats.org/officeDocument/2006/customXml" ds:itemID="{C0F6A1E4-C56A-49C2-A269-F16C3005C86A}">
  <ds:schemaRefs>
    <ds:schemaRef ds:uri="http://schemas.openxmlformats.org/officeDocument/2006/bibliography"/>
  </ds:schemaRefs>
</ds:datastoreItem>
</file>

<file path=customXml/itemProps53.xml><?xml version="1.0" encoding="utf-8"?>
<ds:datastoreItem xmlns:ds="http://schemas.openxmlformats.org/officeDocument/2006/customXml" ds:itemID="{2438AA1C-283E-4E4A-A3BC-02C55403C5A0}">
  <ds:schemaRefs>
    <ds:schemaRef ds:uri="http://schemas.openxmlformats.org/officeDocument/2006/bibliography"/>
  </ds:schemaRefs>
</ds:datastoreItem>
</file>

<file path=customXml/itemProps54.xml><?xml version="1.0" encoding="utf-8"?>
<ds:datastoreItem xmlns:ds="http://schemas.openxmlformats.org/officeDocument/2006/customXml" ds:itemID="{3948B0D0-C77F-4456-B63B-4258EB1BA0FC}">
  <ds:schemaRefs>
    <ds:schemaRef ds:uri="http://schemas.openxmlformats.org/officeDocument/2006/bibliography"/>
  </ds:schemaRefs>
</ds:datastoreItem>
</file>

<file path=customXml/itemProps55.xml><?xml version="1.0" encoding="utf-8"?>
<ds:datastoreItem xmlns:ds="http://schemas.openxmlformats.org/officeDocument/2006/customXml" ds:itemID="{AF0EF190-879A-461F-AD31-0EB8AB0C8CF3}">
  <ds:schemaRefs>
    <ds:schemaRef ds:uri="http://schemas.openxmlformats.org/officeDocument/2006/bibliography"/>
  </ds:schemaRefs>
</ds:datastoreItem>
</file>

<file path=customXml/itemProps56.xml><?xml version="1.0" encoding="utf-8"?>
<ds:datastoreItem xmlns:ds="http://schemas.openxmlformats.org/officeDocument/2006/customXml" ds:itemID="{DFEA0B04-C7E6-4888-8B84-9F21ACDB76A6}">
  <ds:schemaRefs>
    <ds:schemaRef ds:uri="http://schemas.openxmlformats.org/officeDocument/2006/bibliography"/>
  </ds:schemaRefs>
</ds:datastoreItem>
</file>

<file path=customXml/itemProps57.xml><?xml version="1.0" encoding="utf-8"?>
<ds:datastoreItem xmlns:ds="http://schemas.openxmlformats.org/officeDocument/2006/customXml" ds:itemID="{C7509AF9-840E-4E35-A139-31E4BF8A76C1}">
  <ds:schemaRefs>
    <ds:schemaRef ds:uri="http://schemas.openxmlformats.org/officeDocument/2006/bibliography"/>
  </ds:schemaRefs>
</ds:datastoreItem>
</file>

<file path=customXml/itemProps58.xml><?xml version="1.0" encoding="utf-8"?>
<ds:datastoreItem xmlns:ds="http://schemas.openxmlformats.org/officeDocument/2006/customXml" ds:itemID="{2C7D6B5D-0813-4BA9-B708-BCD4586B5FF4}">
  <ds:schemaRefs>
    <ds:schemaRef ds:uri="http://schemas.openxmlformats.org/officeDocument/2006/bibliography"/>
  </ds:schemaRefs>
</ds:datastoreItem>
</file>

<file path=customXml/itemProps59.xml><?xml version="1.0" encoding="utf-8"?>
<ds:datastoreItem xmlns:ds="http://schemas.openxmlformats.org/officeDocument/2006/customXml" ds:itemID="{DF8E9980-637B-4BB5-B3F2-34D37F9AE0A2}">
  <ds:schemaRefs>
    <ds:schemaRef ds:uri="http://schemas.openxmlformats.org/officeDocument/2006/bibliography"/>
  </ds:schemaRefs>
</ds:datastoreItem>
</file>

<file path=customXml/itemProps6.xml><?xml version="1.0" encoding="utf-8"?>
<ds:datastoreItem xmlns:ds="http://schemas.openxmlformats.org/officeDocument/2006/customXml" ds:itemID="{6C9B85D3-0549-4CC3-8A5C-00AE51467E57}">
  <ds:schemaRefs>
    <ds:schemaRef ds:uri="http://schemas.openxmlformats.org/officeDocument/2006/bibliography"/>
  </ds:schemaRefs>
</ds:datastoreItem>
</file>

<file path=customXml/itemProps60.xml><?xml version="1.0" encoding="utf-8"?>
<ds:datastoreItem xmlns:ds="http://schemas.openxmlformats.org/officeDocument/2006/customXml" ds:itemID="{D214311E-2469-4A9C-8FA5-BB08538C8362}">
  <ds:schemaRefs>
    <ds:schemaRef ds:uri="http://schemas.openxmlformats.org/officeDocument/2006/bibliography"/>
  </ds:schemaRefs>
</ds:datastoreItem>
</file>

<file path=customXml/itemProps61.xml><?xml version="1.0" encoding="utf-8"?>
<ds:datastoreItem xmlns:ds="http://schemas.openxmlformats.org/officeDocument/2006/customXml" ds:itemID="{74A4F0C1-E8EC-438F-A666-A26C885CC267}">
  <ds:schemaRefs>
    <ds:schemaRef ds:uri="http://schemas.openxmlformats.org/officeDocument/2006/bibliography"/>
  </ds:schemaRefs>
</ds:datastoreItem>
</file>

<file path=customXml/itemProps62.xml><?xml version="1.0" encoding="utf-8"?>
<ds:datastoreItem xmlns:ds="http://schemas.openxmlformats.org/officeDocument/2006/customXml" ds:itemID="{A0383932-7A39-41FE-844E-33C5D6F99A66}">
  <ds:schemaRefs>
    <ds:schemaRef ds:uri="http://schemas.openxmlformats.org/officeDocument/2006/bibliography"/>
  </ds:schemaRefs>
</ds:datastoreItem>
</file>

<file path=customXml/itemProps63.xml><?xml version="1.0" encoding="utf-8"?>
<ds:datastoreItem xmlns:ds="http://schemas.openxmlformats.org/officeDocument/2006/customXml" ds:itemID="{A8A04592-FE90-4500-89C5-37A392ED624A}">
  <ds:schemaRefs>
    <ds:schemaRef ds:uri="http://schemas.openxmlformats.org/officeDocument/2006/bibliography"/>
  </ds:schemaRefs>
</ds:datastoreItem>
</file>

<file path=customXml/itemProps64.xml><?xml version="1.0" encoding="utf-8"?>
<ds:datastoreItem xmlns:ds="http://schemas.openxmlformats.org/officeDocument/2006/customXml" ds:itemID="{FF724075-D2A0-41D6-9B66-228B6503D39C}">
  <ds:schemaRefs>
    <ds:schemaRef ds:uri="http://schemas.openxmlformats.org/officeDocument/2006/bibliography"/>
  </ds:schemaRefs>
</ds:datastoreItem>
</file>

<file path=customXml/itemProps65.xml><?xml version="1.0" encoding="utf-8"?>
<ds:datastoreItem xmlns:ds="http://schemas.openxmlformats.org/officeDocument/2006/customXml" ds:itemID="{F4071C41-C32A-4DE2-9328-DB186BECCD7C}">
  <ds:schemaRefs>
    <ds:schemaRef ds:uri="http://schemas.openxmlformats.org/officeDocument/2006/bibliography"/>
  </ds:schemaRefs>
</ds:datastoreItem>
</file>

<file path=customXml/itemProps66.xml><?xml version="1.0" encoding="utf-8"?>
<ds:datastoreItem xmlns:ds="http://schemas.openxmlformats.org/officeDocument/2006/customXml" ds:itemID="{2EA33DFE-EBFB-4EAD-BFCA-ABF8B1FC4124}">
  <ds:schemaRefs>
    <ds:schemaRef ds:uri="http://schemas.openxmlformats.org/officeDocument/2006/bibliography"/>
  </ds:schemaRefs>
</ds:datastoreItem>
</file>

<file path=customXml/itemProps67.xml><?xml version="1.0" encoding="utf-8"?>
<ds:datastoreItem xmlns:ds="http://schemas.openxmlformats.org/officeDocument/2006/customXml" ds:itemID="{C4901E74-0C8A-4E8E-8138-641D4DD4C3B8}">
  <ds:schemaRefs>
    <ds:schemaRef ds:uri="http://schemas.openxmlformats.org/officeDocument/2006/bibliography"/>
  </ds:schemaRefs>
</ds:datastoreItem>
</file>

<file path=customXml/itemProps68.xml><?xml version="1.0" encoding="utf-8"?>
<ds:datastoreItem xmlns:ds="http://schemas.openxmlformats.org/officeDocument/2006/customXml" ds:itemID="{87813029-42E4-44E8-A5D4-D7ABB6F778B5}">
  <ds:schemaRefs>
    <ds:schemaRef ds:uri="http://schemas.openxmlformats.org/officeDocument/2006/bibliography"/>
  </ds:schemaRefs>
</ds:datastoreItem>
</file>

<file path=customXml/itemProps69.xml><?xml version="1.0" encoding="utf-8"?>
<ds:datastoreItem xmlns:ds="http://schemas.openxmlformats.org/officeDocument/2006/customXml" ds:itemID="{78DD1BB9-E80B-48B1-8B34-DB94FA84DE34}">
  <ds:schemaRefs>
    <ds:schemaRef ds:uri="http://schemas.openxmlformats.org/officeDocument/2006/bibliography"/>
  </ds:schemaRefs>
</ds:datastoreItem>
</file>

<file path=customXml/itemProps7.xml><?xml version="1.0" encoding="utf-8"?>
<ds:datastoreItem xmlns:ds="http://schemas.openxmlformats.org/officeDocument/2006/customXml" ds:itemID="{DA001DAB-049E-4FC8-A5EA-13AD9A004714}">
  <ds:schemaRefs>
    <ds:schemaRef ds:uri="http://schemas.openxmlformats.org/officeDocument/2006/bibliography"/>
  </ds:schemaRefs>
</ds:datastoreItem>
</file>

<file path=customXml/itemProps70.xml><?xml version="1.0" encoding="utf-8"?>
<ds:datastoreItem xmlns:ds="http://schemas.openxmlformats.org/officeDocument/2006/customXml" ds:itemID="{FFD0CA48-DBE2-4D1D-AF90-1099C4710A9E}">
  <ds:schemaRefs>
    <ds:schemaRef ds:uri="http://schemas.openxmlformats.org/officeDocument/2006/bibliography"/>
  </ds:schemaRefs>
</ds:datastoreItem>
</file>

<file path=customXml/itemProps71.xml><?xml version="1.0" encoding="utf-8"?>
<ds:datastoreItem xmlns:ds="http://schemas.openxmlformats.org/officeDocument/2006/customXml" ds:itemID="{6C799DFF-2AF9-4BEA-A8C8-F13C8FB91687}">
  <ds:schemaRefs>
    <ds:schemaRef ds:uri="http://schemas.openxmlformats.org/officeDocument/2006/bibliography"/>
  </ds:schemaRefs>
</ds:datastoreItem>
</file>

<file path=customXml/itemProps72.xml><?xml version="1.0" encoding="utf-8"?>
<ds:datastoreItem xmlns:ds="http://schemas.openxmlformats.org/officeDocument/2006/customXml" ds:itemID="{AAF6C99F-6FBE-4B41-A509-694E3305716A}">
  <ds:schemaRefs>
    <ds:schemaRef ds:uri="http://schemas.openxmlformats.org/officeDocument/2006/bibliography"/>
  </ds:schemaRefs>
</ds:datastoreItem>
</file>

<file path=customXml/itemProps73.xml><?xml version="1.0" encoding="utf-8"?>
<ds:datastoreItem xmlns:ds="http://schemas.openxmlformats.org/officeDocument/2006/customXml" ds:itemID="{2696DC93-9019-4723-9F8F-8989A96A1B4E}">
  <ds:schemaRefs>
    <ds:schemaRef ds:uri="http://schemas.openxmlformats.org/officeDocument/2006/bibliography"/>
  </ds:schemaRefs>
</ds:datastoreItem>
</file>

<file path=customXml/itemProps74.xml><?xml version="1.0" encoding="utf-8"?>
<ds:datastoreItem xmlns:ds="http://schemas.openxmlformats.org/officeDocument/2006/customXml" ds:itemID="{A256A7B6-0DDC-4950-8C10-3CBD66D704D7}">
  <ds:schemaRefs>
    <ds:schemaRef ds:uri="http://schemas.openxmlformats.org/officeDocument/2006/bibliography"/>
  </ds:schemaRefs>
</ds:datastoreItem>
</file>

<file path=customXml/itemProps75.xml><?xml version="1.0" encoding="utf-8"?>
<ds:datastoreItem xmlns:ds="http://schemas.openxmlformats.org/officeDocument/2006/customXml" ds:itemID="{D19DF611-A5D3-420E-A287-4D0DDD0F0F6D}">
  <ds:schemaRefs>
    <ds:schemaRef ds:uri="http://schemas.openxmlformats.org/officeDocument/2006/bibliography"/>
  </ds:schemaRefs>
</ds:datastoreItem>
</file>

<file path=customXml/itemProps76.xml><?xml version="1.0" encoding="utf-8"?>
<ds:datastoreItem xmlns:ds="http://schemas.openxmlformats.org/officeDocument/2006/customXml" ds:itemID="{160B17CF-9352-4937-96D5-F2965EED0A51}">
  <ds:schemaRefs>
    <ds:schemaRef ds:uri="http://schemas.openxmlformats.org/officeDocument/2006/bibliography"/>
  </ds:schemaRefs>
</ds:datastoreItem>
</file>

<file path=customXml/itemProps77.xml><?xml version="1.0" encoding="utf-8"?>
<ds:datastoreItem xmlns:ds="http://schemas.openxmlformats.org/officeDocument/2006/customXml" ds:itemID="{2B28673F-D6EE-4304-9968-EEE1BBDB2BBA}">
  <ds:schemaRefs>
    <ds:schemaRef ds:uri="http://schemas.openxmlformats.org/officeDocument/2006/bibliography"/>
  </ds:schemaRefs>
</ds:datastoreItem>
</file>

<file path=customXml/itemProps78.xml><?xml version="1.0" encoding="utf-8"?>
<ds:datastoreItem xmlns:ds="http://schemas.openxmlformats.org/officeDocument/2006/customXml" ds:itemID="{1D805792-4C12-4D89-AB5D-66827A173A5D}">
  <ds:schemaRefs>
    <ds:schemaRef ds:uri="http://schemas.openxmlformats.org/officeDocument/2006/bibliography"/>
  </ds:schemaRefs>
</ds:datastoreItem>
</file>

<file path=customXml/itemProps79.xml><?xml version="1.0" encoding="utf-8"?>
<ds:datastoreItem xmlns:ds="http://schemas.openxmlformats.org/officeDocument/2006/customXml" ds:itemID="{F1B4746F-F09F-4F55-A3A6-AB55D4E0DFAE}">
  <ds:schemaRefs>
    <ds:schemaRef ds:uri="http://schemas.openxmlformats.org/officeDocument/2006/bibliography"/>
  </ds:schemaRefs>
</ds:datastoreItem>
</file>

<file path=customXml/itemProps8.xml><?xml version="1.0" encoding="utf-8"?>
<ds:datastoreItem xmlns:ds="http://schemas.openxmlformats.org/officeDocument/2006/customXml" ds:itemID="{39A605D0-35AB-4B5F-8020-1922C5422EF0}">
  <ds:schemaRefs>
    <ds:schemaRef ds:uri="http://schemas.openxmlformats.org/officeDocument/2006/bibliography"/>
  </ds:schemaRefs>
</ds:datastoreItem>
</file>

<file path=customXml/itemProps80.xml><?xml version="1.0" encoding="utf-8"?>
<ds:datastoreItem xmlns:ds="http://schemas.openxmlformats.org/officeDocument/2006/customXml" ds:itemID="{76EE1676-A751-4BA5-95B0-08AE4845BF08}">
  <ds:schemaRefs>
    <ds:schemaRef ds:uri="http://schemas.openxmlformats.org/officeDocument/2006/bibliography"/>
  </ds:schemaRefs>
</ds:datastoreItem>
</file>

<file path=customXml/itemProps81.xml><?xml version="1.0" encoding="utf-8"?>
<ds:datastoreItem xmlns:ds="http://schemas.openxmlformats.org/officeDocument/2006/customXml" ds:itemID="{FD854016-2CEA-4D25-8E1C-D165EE784B98}">
  <ds:schemaRefs>
    <ds:schemaRef ds:uri="http://schemas.openxmlformats.org/officeDocument/2006/bibliography"/>
  </ds:schemaRefs>
</ds:datastoreItem>
</file>

<file path=customXml/itemProps82.xml><?xml version="1.0" encoding="utf-8"?>
<ds:datastoreItem xmlns:ds="http://schemas.openxmlformats.org/officeDocument/2006/customXml" ds:itemID="{1426D250-998C-4FD6-9B64-73D7488EC716}">
  <ds:schemaRefs>
    <ds:schemaRef ds:uri="http://schemas.openxmlformats.org/officeDocument/2006/bibliography"/>
  </ds:schemaRefs>
</ds:datastoreItem>
</file>

<file path=customXml/itemProps83.xml><?xml version="1.0" encoding="utf-8"?>
<ds:datastoreItem xmlns:ds="http://schemas.openxmlformats.org/officeDocument/2006/customXml" ds:itemID="{5C37ED8E-3A58-42BC-8078-B5E04E56018D}">
  <ds:schemaRefs>
    <ds:schemaRef ds:uri="http://schemas.openxmlformats.org/officeDocument/2006/bibliography"/>
  </ds:schemaRefs>
</ds:datastoreItem>
</file>

<file path=customXml/itemProps84.xml><?xml version="1.0" encoding="utf-8"?>
<ds:datastoreItem xmlns:ds="http://schemas.openxmlformats.org/officeDocument/2006/customXml" ds:itemID="{91B025FA-BB04-47DC-A9A3-AD71DFD559E1}">
  <ds:schemaRefs>
    <ds:schemaRef ds:uri="http://schemas.openxmlformats.org/officeDocument/2006/bibliography"/>
  </ds:schemaRefs>
</ds:datastoreItem>
</file>

<file path=customXml/itemProps85.xml><?xml version="1.0" encoding="utf-8"?>
<ds:datastoreItem xmlns:ds="http://schemas.openxmlformats.org/officeDocument/2006/customXml" ds:itemID="{9607C418-7FDE-48B4-8E24-FC544B93D5EB}">
  <ds:schemaRefs>
    <ds:schemaRef ds:uri="http://schemas.openxmlformats.org/officeDocument/2006/bibliography"/>
  </ds:schemaRefs>
</ds:datastoreItem>
</file>

<file path=customXml/itemProps86.xml><?xml version="1.0" encoding="utf-8"?>
<ds:datastoreItem xmlns:ds="http://schemas.openxmlformats.org/officeDocument/2006/customXml" ds:itemID="{3EFD8119-C3D7-4E35-9737-35DA866D6F14}">
  <ds:schemaRefs>
    <ds:schemaRef ds:uri="http://schemas.openxmlformats.org/officeDocument/2006/bibliography"/>
  </ds:schemaRefs>
</ds:datastoreItem>
</file>

<file path=customXml/itemProps87.xml><?xml version="1.0" encoding="utf-8"?>
<ds:datastoreItem xmlns:ds="http://schemas.openxmlformats.org/officeDocument/2006/customXml" ds:itemID="{B23AC421-7D13-4CD4-9B66-FB26223D11C3}">
  <ds:schemaRefs>
    <ds:schemaRef ds:uri="http://schemas.openxmlformats.org/officeDocument/2006/bibliography"/>
  </ds:schemaRefs>
</ds:datastoreItem>
</file>

<file path=customXml/itemProps88.xml><?xml version="1.0" encoding="utf-8"?>
<ds:datastoreItem xmlns:ds="http://schemas.openxmlformats.org/officeDocument/2006/customXml" ds:itemID="{09C9344F-7523-45AF-B587-3D2F793B90AC}">
  <ds:schemaRefs>
    <ds:schemaRef ds:uri="http://schemas.openxmlformats.org/officeDocument/2006/bibliography"/>
  </ds:schemaRefs>
</ds:datastoreItem>
</file>

<file path=customXml/itemProps89.xml><?xml version="1.0" encoding="utf-8"?>
<ds:datastoreItem xmlns:ds="http://schemas.openxmlformats.org/officeDocument/2006/customXml" ds:itemID="{8C4C605B-7CBC-41BA-B790-FE2789580558}">
  <ds:schemaRefs>
    <ds:schemaRef ds:uri="http://schemas.openxmlformats.org/officeDocument/2006/bibliography"/>
  </ds:schemaRefs>
</ds:datastoreItem>
</file>

<file path=customXml/itemProps9.xml><?xml version="1.0" encoding="utf-8"?>
<ds:datastoreItem xmlns:ds="http://schemas.openxmlformats.org/officeDocument/2006/customXml" ds:itemID="{976655A8-F79E-404A-B24F-C96D0E8154C7}">
  <ds:schemaRefs>
    <ds:schemaRef ds:uri="http://schemas.openxmlformats.org/officeDocument/2006/bibliography"/>
  </ds:schemaRefs>
</ds:datastoreItem>
</file>

<file path=customXml/itemProps90.xml><?xml version="1.0" encoding="utf-8"?>
<ds:datastoreItem xmlns:ds="http://schemas.openxmlformats.org/officeDocument/2006/customXml" ds:itemID="{EF4FAD71-5E6E-4AA6-8A64-8082DBF7D1AF}">
  <ds:schemaRefs>
    <ds:schemaRef ds:uri="http://schemas.openxmlformats.org/officeDocument/2006/bibliography"/>
  </ds:schemaRefs>
</ds:datastoreItem>
</file>

<file path=customXml/itemProps91.xml><?xml version="1.0" encoding="utf-8"?>
<ds:datastoreItem xmlns:ds="http://schemas.openxmlformats.org/officeDocument/2006/customXml" ds:itemID="{0FDB0DA8-8F63-4A7D-A747-930279DD5B6E}">
  <ds:schemaRefs>
    <ds:schemaRef ds:uri="http://schemas.openxmlformats.org/officeDocument/2006/bibliography"/>
  </ds:schemaRefs>
</ds:datastoreItem>
</file>

<file path=customXml/itemProps92.xml><?xml version="1.0" encoding="utf-8"?>
<ds:datastoreItem xmlns:ds="http://schemas.openxmlformats.org/officeDocument/2006/customXml" ds:itemID="{CE95C6BC-DCB2-4A91-A10B-7F2E98F4E9EC}">
  <ds:schemaRefs>
    <ds:schemaRef ds:uri="http://schemas.openxmlformats.org/officeDocument/2006/bibliography"/>
  </ds:schemaRefs>
</ds:datastoreItem>
</file>

<file path=customXml/itemProps93.xml><?xml version="1.0" encoding="utf-8"?>
<ds:datastoreItem xmlns:ds="http://schemas.openxmlformats.org/officeDocument/2006/customXml" ds:itemID="{7CF1A728-A8D2-4CAC-81CB-A64B02D99825}">
  <ds:schemaRefs>
    <ds:schemaRef ds:uri="http://schemas.openxmlformats.org/officeDocument/2006/bibliography"/>
  </ds:schemaRefs>
</ds:datastoreItem>
</file>

<file path=customXml/itemProps94.xml><?xml version="1.0" encoding="utf-8"?>
<ds:datastoreItem xmlns:ds="http://schemas.openxmlformats.org/officeDocument/2006/customXml" ds:itemID="{A810C779-D446-43E2-B6E8-B7F3A30D667C}">
  <ds:schemaRefs>
    <ds:schemaRef ds:uri="http://schemas.openxmlformats.org/officeDocument/2006/bibliography"/>
  </ds:schemaRefs>
</ds:datastoreItem>
</file>

<file path=customXml/itemProps95.xml><?xml version="1.0" encoding="utf-8"?>
<ds:datastoreItem xmlns:ds="http://schemas.openxmlformats.org/officeDocument/2006/customXml" ds:itemID="{364A87CD-7837-42C8-8405-09240111E1AC}">
  <ds:schemaRefs>
    <ds:schemaRef ds:uri="http://schemas.openxmlformats.org/officeDocument/2006/bibliography"/>
  </ds:schemaRefs>
</ds:datastoreItem>
</file>

<file path=customXml/itemProps96.xml><?xml version="1.0" encoding="utf-8"?>
<ds:datastoreItem xmlns:ds="http://schemas.openxmlformats.org/officeDocument/2006/customXml" ds:itemID="{74585AAE-1F56-44C9-A750-AFA7B0BEF4CE}">
  <ds:schemaRefs>
    <ds:schemaRef ds:uri="http://schemas.openxmlformats.org/officeDocument/2006/bibliography"/>
  </ds:schemaRefs>
</ds:datastoreItem>
</file>

<file path=customXml/itemProps97.xml><?xml version="1.0" encoding="utf-8"?>
<ds:datastoreItem xmlns:ds="http://schemas.openxmlformats.org/officeDocument/2006/customXml" ds:itemID="{11E3D8C2-F344-46A9-9E8C-58971819BDED}">
  <ds:schemaRefs>
    <ds:schemaRef ds:uri="http://schemas.openxmlformats.org/officeDocument/2006/bibliography"/>
  </ds:schemaRefs>
</ds:datastoreItem>
</file>

<file path=customXml/itemProps98.xml><?xml version="1.0" encoding="utf-8"?>
<ds:datastoreItem xmlns:ds="http://schemas.openxmlformats.org/officeDocument/2006/customXml" ds:itemID="{2C2DF530-17D5-4BB6-ADDA-8C8DB2B07D34}">
  <ds:schemaRefs>
    <ds:schemaRef ds:uri="http://schemas.openxmlformats.org/officeDocument/2006/bibliography"/>
  </ds:schemaRefs>
</ds:datastoreItem>
</file>

<file path=customXml/itemProps99.xml><?xml version="1.0" encoding="utf-8"?>
<ds:datastoreItem xmlns:ds="http://schemas.openxmlformats.org/officeDocument/2006/customXml" ds:itemID="{BD39C61E-B027-4145-B4B4-21B3E71F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2461</TotalTime>
  <Pages>67</Pages>
  <Words>21717</Words>
  <Characters>123793</Characters>
  <Application>Microsoft Office Word</Application>
  <DocSecurity>0</DocSecurity>
  <Lines>1031</Lines>
  <Paragraphs>290</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145220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Vicentic</cp:lastModifiedBy>
  <cp:revision>215</cp:revision>
  <cp:lastPrinted>2018-03-27T10:49:00Z</cp:lastPrinted>
  <dcterms:created xsi:type="dcterms:W3CDTF">2016-05-27T12:43:00Z</dcterms:created>
  <dcterms:modified xsi:type="dcterms:W3CDTF">2018-04-10T09:37:00Z</dcterms:modified>
</cp:coreProperties>
</file>