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B36923">
        <w:rPr>
          <w:rFonts w:cs="Arial"/>
          <w:b/>
        </w:rPr>
        <w:t>0973</w:t>
      </w:r>
      <w:r w:rsidR="00B36923">
        <w:rPr>
          <w:rFonts w:cs="Arial"/>
          <w:b/>
          <w:lang w:val="sr-Cyrl-RS"/>
        </w:rPr>
        <w:t>/20</w:t>
      </w:r>
      <w:r w:rsidR="00B36923">
        <w:rPr>
          <w:rFonts w:cs="Arial"/>
          <w:b/>
        </w:rPr>
        <w:t>18</w:t>
      </w:r>
      <w:r w:rsidR="00BA18C3">
        <w:rPr>
          <w:rFonts w:cs="Arial"/>
          <w:b/>
          <w:lang w:val="sr-Cyrl-RS"/>
        </w:rPr>
        <w:t>(</w:t>
      </w:r>
      <w:r w:rsidR="00B36923">
        <w:rPr>
          <w:rFonts w:cs="Arial"/>
          <w:b/>
        </w:rPr>
        <w:t>18</w:t>
      </w:r>
      <w:r w:rsidR="00ED22DC">
        <w:rPr>
          <w:rFonts w:cs="Arial"/>
          <w:b/>
        </w:rPr>
        <w:t>8</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F16226" w:rsidRPr="00E47C2E" w:rsidRDefault="0014146E" w:rsidP="00C6752E">
      <w:pPr>
        <w:rPr>
          <w:rFonts w:eastAsia="Arial Unicode MS" w:cs="Arial"/>
          <w:b/>
          <w:kern w:val="2"/>
        </w:rPr>
      </w:pPr>
      <w:r w:rsidRPr="0014146E">
        <w:rPr>
          <w:rFonts w:cs="Arial"/>
          <w:b/>
          <w:bCs/>
          <w:lang w:val="sr-Cyrl-RS" w:eastAsia="ar-SA"/>
        </w:rPr>
        <w:t xml:space="preserve">Олопатичење радног кола </w:t>
      </w:r>
      <w:r w:rsidRPr="0014146E">
        <w:rPr>
          <w:rFonts w:cs="Arial"/>
          <w:b/>
          <w:bCs/>
          <w:lang w:val="sr-Latn-RS" w:eastAsia="ar-SA"/>
        </w:rPr>
        <w:t>BCB-a</w:t>
      </w:r>
      <w:r w:rsidRPr="0014146E">
        <w:rPr>
          <w:rFonts w:cs="Arial"/>
          <w:b/>
          <w:bCs/>
          <w:lang w:val="sr-Cyrl-RS" w:eastAsia="ar-SA"/>
        </w:rPr>
        <w:t xml:space="preserve"> са санацијом статорског кућишта блока А6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D23DE1" w:rsidRPr="00D23DE1" w:rsidRDefault="00D23DE1" w:rsidP="00BD199A">
      <w:pPr>
        <w:rPr>
          <w:rFonts w:eastAsia="TimesNewRomanPSMT" w:cs="Arial"/>
          <w:bCs/>
          <w:color w:val="00B0F0"/>
        </w:rPr>
      </w:pPr>
      <w:r w:rsidRPr="00D23DE1">
        <w:rPr>
          <w:rFonts w:eastAsia="Arial Unicode MS" w:cs="Arial"/>
          <w:b/>
          <w:kern w:val="2"/>
          <w:sz w:val="24"/>
          <w:szCs w:val="24"/>
          <w:lang w:val="ru-RU"/>
        </w:rPr>
        <w:t xml:space="preserve">                                                                              </w:t>
      </w:r>
      <w:r w:rsidRPr="00D23DE1">
        <w:rPr>
          <w:rFonts w:eastAsia="Arial Unicode MS" w:cs="Arial"/>
          <w:b/>
          <w:kern w:val="2"/>
          <w:sz w:val="24"/>
          <w:szCs w:val="24"/>
        </w:rPr>
        <w:t xml:space="preserve">  </w:t>
      </w:r>
      <w:r w:rsidRPr="00D23DE1">
        <w:rPr>
          <w:rFonts w:eastAsia="Arial Unicode MS" w:cs="Arial"/>
          <w:b/>
          <w:kern w:val="2"/>
          <w:sz w:val="24"/>
          <w:szCs w:val="24"/>
          <w:lang w:val="ru-RU"/>
        </w:rPr>
        <w:t xml:space="preserve">    </w:t>
      </w:r>
    </w:p>
    <w:p w:rsidR="00150FCE" w:rsidRPr="00D23DE1" w:rsidRDefault="00150FCE" w:rsidP="00D23DE1">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14146E">
        <w:rPr>
          <w:rFonts w:eastAsia="Arial Unicode MS" w:cs="Arial"/>
          <w:kern w:val="2"/>
          <w:sz w:val="24"/>
          <w:szCs w:val="24"/>
        </w:rPr>
        <w:t>133245</w:t>
      </w:r>
      <w:r w:rsidR="00BA18C3">
        <w:rPr>
          <w:rFonts w:eastAsia="Arial Unicode MS" w:cs="Arial"/>
          <w:kern w:val="2"/>
          <w:lang w:val="ru-RU"/>
        </w:rPr>
        <w:t>/</w:t>
      </w:r>
      <w:r w:rsidR="0014146E">
        <w:rPr>
          <w:rFonts w:eastAsia="Arial Unicode MS" w:cs="Arial"/>
          <w:kern w:val="2"/>
          <w:lang w:val="sr-Latn-RS"/>
        </w:rPr>
        <w:t>5</w:t>
      </w:r>
      <w:r w:rsidR="00BA18C3">
        <w:rPr>
          <w:rFonts w:eastAsia="Arial Unicode MS" w:cs="Arial"/>
          <w:kern w:val="2"/>
          <w:lang w:val="ru-RU"/>
        </w:rPr>
        <w:t>-</w:t>
      </w:r>
      <w:r w:rsidR="0014146E">
        <w:rPr>
          <w:rFonts w:eastAsia="Arial Unicode MS" w:cs="Arial"/>
          <w:kern w:val="2"/>
          <w:lang w:val="ru-RU"/>
        </w:rPr>
        <w:t>20</w:t>
      </w:r>
      <w:r w:rsidR="00BA18C3">
        <w:rPr>
          <w:rFonts w:eastAsia="Arial Unicode MS" w:cs="Arial"/>
          <w:kern w:val="2"/>
          <w:lang w:val="ru-RU"/>
        </w:rPr>
        <w:t>1</w:t>
      </w:r>
      <w:r w:rsidR="0014146E">
        <w:rPr>
          <w:rFonts w:eastAsia="Arial Unicode MS" w:cs="Arial"/>
          <w:kern w:val="2"/>
          <w:lang w:val="sr-Cyrl-RS"/>
        </w:rPr>
        <w:t>8</w:t>
      </w:r>
      <w:r w:rsidR="00B27FEA">
        <w:rPr>
          <w:rFonts w:eastAsia="Arial Unicode MS" w:cs="Arial"/>
          <w:kern w:val="2"/>
          <w:lang w:val="ru-RU"/>
        </w:rPr>
        <w:t xml:space="preserve"> од</w:t>
      </w:r>
      <w:r w:rsidR="0014146E">
        <w:rPr>
          <w:rFonts w:eastAsia="Arial Unicode MS" w:cs="Arial"/>
          <w:kern w:val="2"/>
        </w:rPr>
        <w:t xml:space="preserve"> </w:t>
      </w:r>
      <w:r w:rsidR="00BD199A">
        <w:rPr>
          <w:rFonts w:eastAsia="Arial Unicode MS" w:cs="Arial"/>
          <w:kern w:val="2"/>
          <w:lang w:val="sr-Latn-RS"/>
        </w:rPr>
        <w:t>11</w:t>
      </w:r>
      <w:r w:rsidR="00B27FEA">
        <w:rPr>
          <w:rFonts w:eastAsia="Arial Unicode MS" w:cs="Arial"/>
          <w:kern w:val="2"/>
          <w:lang w:val="ru-RU"/>
        </w:rPr>
        <w:t>.</w:t>
      </w:r>
      <w:r w:rsidR="00BD199A">
        <w:rPr>
          <w:rFonts w:eastAsia="Arial Unicode MS" w:cs="Arial"/>
          <w:kern w:val="2"/>
          <w:lang w:val="sr-Latn-RS"/>
        </w:rPr>
        <w:t>04</w:t>
      </w:r>
      <w:r w:rsidR="00BA18C3">
        <w:rPr>
          <w:rFonts w:eastAsia="Arial Unicode MS" w:cs="Arial"/>
          <w:kern w:val="2"/>
          <w:lang w:val="ru-RU"/>
        </w:rPr>
        <w:t>.201</w:t>
      </w:r>
      <w:r w:rsidR="0014146E">
        <w:rPr>
          <w:rFonts w:eastAsia="Arial Unicode MS" w:cs="Arial"/>
          <w:kern w:val="2"/>
          <w:lang w:val="sr-Cyrl-RS"/>
        </w:rPr>
        <w:t>8</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bookmarkStart w:id="6" w:name="_GoBack"/>
      <w:bookmarkEnd w:id="6"/>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14146E" w:rsidRPr="0014146E">
        <w:rPr>
          <w:rFonts w:cs="Arial"/>
        </w:rPr>
        <w:t>133245</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14146E">
        <w:rPr>
          <w:rFonts w:cs="Arial"/>
          <w:lang w:val="sr-Cyrl-RS"/>
        </w:rPr>
        <w:t>26</w:t>
      </w:r>
      <w:r w:rsidR="0014146E">
        <w:rPr>
          <w:rFonts w:cs="Arial"/>
        </w:rPr>
        <w:t>.</w:t>
      </w:r>
      <w:r w:rsidR="0014146E">
        <w:rPr>
          <w:rFonts w:cs="Arial"/>
          <w:lang w:val="sr-Cyrl-RS"/>
        </w:rPr>
        <w:t>03</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14146E">
        <w:rPr>
          <w:rFonts w:cs="Arial"/>
          <w:lang w:val="sr-Cyrl-RS"/>
        </w:rPr>
        <w:t>133245</w:t>
      </w:r>
      <w:r w:rsidR="003D3B54">
        <w:rPr>
          <w:rFonts w:cs="Arial"/>
        </w:rPr>
        <w:t>/3</w:t>
      </w:r>
      <w:r w:rsidR="0014146E">
        <w:rPr>
          <w:rFonts w:cs="Arial"/>
        </w:rPr>
        <w:t>-201</w:t>
      </w:r>
      <w:r w:rsidR="0014146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14146E">
        <w:rPr>
          <w:rFonts w:cs="Arial"/>
          <w:lang w:val="sr-Cyrl-RS"/>
        </w:rPr>
        <w:t>26</w:t>
      </w:r>
      <w:r w:rsidR="0014146E">
        <w:rPr>
          <w:rFonts w:cs="Arial"/>
        </w:rPr>
        <w:t>.</w:t>
      </w:r>
      <w:r w:rsidR="0014146E">
        <w:rPr>
          <w:rFonts w:cs="Arial"/>
          <w:lang w:val="sr-Cyrl-RS"/>
        </w:rPr>
        <w:t>03</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4F68D4">
        <w:rPr>
          <w:rFonts w:cs="Arial"/>
          <w:b/>
          <w:lang w:val="sr-Cyrl-RS"/>
        </w:rPr>
        <w:t>0973</w:t>
      </w:r>
      <w:r w:rsidR="00BA18C3">
        <w:rPr>
          <w:rFonts w:cs="Arial"/>
          <w:b/>
          <w:lang w:val="sr-Cyrl-RS"/>
        </w:rPr>
        <w:t>/201</w:t>
      </w:r>
      <w:r w:rsidR="004F68D4">
        <w:rPr>
          <w:rFonts w:cs="Arial"/>
          <w:b/>
          <w:lang w:val="sr-Cyrl-RS"/>
        </w:rPr>
        <w:t>8</w:t>
      </w:r>
      <w:r w:rsidR="00BA18C3">
        <w:rPr>
          <w:rFonts w:cs="Arial"/>
          <w:b/>
          <w:lang w:val="sr-Cyrl-RS"/>
        </w:rPr>
        <w:t>(</w:t>
      </w:r>
      <w:r w:rsidR="004F68D4">
        <w:rPr>
          <w:rFonts w:cs="Arial"/>
          <w:b/>
          <w:lang w:val="sr-Cyrl-RS"/>
        </w:rPr>
        <w:t>188</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E5E86" w:rsidRDefault="0041639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E5E86" w:rsidRDefault="0041639B"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23DE1" w:rsidRDefault="0041639B"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23DE1" w:rsidRDefault="0041639B" w:rsidP="004C3B38">
            <w:pPr>
              <w:tabs>
                <w:tab w:val="left" w:pos="360"/>
                <w:tab w:val="left" w:pos="567"/>
                <w:tab w:val="right" w:leader="dot" w:pos="9639"/>
              </w:tabs>
              <w:jc w:val="center"/>
              <w:rPr>
                <w:rFonts w:cs="Arial"/>
                <w:lang w:val="sr-Cyrl-RS"/>
              </w:rPr>
            </w:pPr>
            <w:r>
              <w:rPr>
                <w:rFonts w:cs="Arial"/>
                <w:lang w:val="sr-Cyrl-RS"/>
              </w:rPr>
              <w:t>8-12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23DE1" w:rsidRDefault="0041639B"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23DE1" w:rsidRDefault="0041639B" w:rsidP="004C3B38">
            <w:pPr>
              <w:tabs>
                <w:tab w:val="left" w:pos="360"/>
                <w:tab w:val="left" w:pos="567"/>
                <w:tab w:val="right" w:leader="dot" w:pos="9639"/>
              </w:tabs>
              <w:jc w:val="center"/>
              <w:rPr>
                <w:rFonts w:cs="Arial"/>
                <w:lang w:val="sr-Cyrl-RS"/>
              </w:rPr>
            </w:pPr>
            <w:r>
              <w:rPr>
                <w:rFonts w:cs="Arial"/>
                <w:lang w:val="sr-Cyrl-RS"/>
              </w:rPr>
              <w:t>13-28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D23DE1" w:rsidRDefault="0041639B" w:rsidP="004C3B38">
            <w:pPr>
              <w:tabs>
                <w:tab w:val="left" w:pos="360"/>
                <w:tab w:val="left" w:pos="567"/>
                <w:tab w:val="right" w:leader="dot" w:pos="9639"/>
              </w:tabs>
              <w:jc w:val="center"/>
              <w:rPr>
                <w:rFonts w:cs="Arial"/>
                <w:lang w:val="sr-Cyrl-RS"/>
              </w:rPr>
            </w:pPr>
            <w:r>
              <w:rPr>
                <w:rFonts w:cs="Arial"/>
                <w:lang w:val="sr-Cyrl-RS"/>
              </w:rPr>
              <w:t>29-49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23DE1" w:rsidRDefault="0041639B" w:rsidP="004C3B38">
            <w:pPr>
              <w:tabs>
                <w:tab w:val="left" w:pos="360"/>
                <w:tab w:val="left" w:pos="567"/>
                <w:tab w:val="right" w:leader="dot" w:pos="9639"/>
              </w:tabs>
              <w:jc w:val="center"/>
              <w:rPr>
                <w:rFonts w:cs="Arial"/>
                <w:lang w:val="sr-Cyrl-RS"/>
              </w:rPr>
            </w:pPr>
            <w:r>
              <w:rPr>
                <w:rFonts w:cs="Arial"/>
                <w:lang w:val="sr-Cyrl-RS"/>
              </w:rPr>
              <w:t>49-56</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41639B">
        <w:rPr>
          <w:rFonts w:cs="Arial"/>
          <w:bCs/>
          <w:noProof/>
          <w:lang w:val="sr-Cyrl-CS"/>
        </w:rPr>
        <w:t>56</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E6BB9" w:rsidP="009955C8">
            <w:pPr>
              <w:autoSpaceDE w:val="0"/>
              <w:autoSpaceDN w:val="0"/>
              <w:adjustRightInd w:val="0"/>
              <w:jc w:val="left"/>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14146E">
        <w:trPr>
          <w:trHeight w:val="892"/>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14146E" w:rsidRDefault="004276AD" w:rsidP="0014146E">
            <w:pPr>
              <w:rPr>
                <w:rFonts w:eastAsia="Arial Unicode MS" w:cs="Arial"/>
                <w:b/>
                <w:kern w:val="2"/>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14146E" w:rsidRPr="0014146E">
              <w:rPr>
                <w:rFonts w:cs="Arial"/>
                <w:b/>
                <w:bCs/>
                <w:lang w:val="sr-Cyrl-RS" w:eastAsia="ar-SA"/>
              </w:rPr>
              <w:t xml:space="preserve">Олопатичење радног кола </w:t>
            </w:r>
            <w:r w:rsidR="0014146E" w:rsidRPr="0014146E">
              <w:rPr>
                <w:rFonts w:cs="Arial"/>
                <w:b/>
                <w:bCs/>
                <w:lang w:val="sr-Latn-RS" w:eastAsia="ar-SA"/>
              </w:rPr>
              <w:t>BCB-a</w:t>
            </w:r>
            <w:r w:rsidR="0014146E" w:rsidRPr="0014146E">
              <w:rPr>
                <w:rFonts w:cs="Arial"/>
                <w:b/>
                <w:bCs/>
                <w:lang w:val="sr-Cyrl-RS" w:eastAsia="ar-SA"/>
              </w:rPr>
              <w:t xml:space="preserve"> са санацијом статорског кућишта блока А6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6"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0C0C3C" w:rsidRPr="000C0C3C">
        <w:rPr>
          <w:rFonts w:cs="Arial"/>
          <w:bCs/>
          <w:lang w:val="sr-Cyrl-RS" w:eastAsia="ar-SA"/>
        </w:rPr>
        <w:t xml:space="preserve">Олопатичење радног кола </w:t>
      </w:r>
      <w:r w:rsidR="000C0C3C" w:rsidRPr="000C0C3C">
        <w:rPr>
          <w:rFonts w:cs="Arial"/>
          <w:bCs/>
          <w:lang w:val="sr-Latn-RS" w:eastAsia="ar-SA"/>
        </w:rPr>
        <w:t>BCB-a</w:t>
      </w:r>
      <w:r w:rsidR="000C0C3C" w:rsidRPr="000C0C3C">
        <w:rPr>
          <w:rFonts w:cs="Arial"/>
          <w:bCs/>
          <w:lang w:val="sr-Cyrl-RS" w:eastAsia="ar-SA"/>
        </w:rPr>
        <w:t xml:space="preserve"> са санацијом статорског кућишта блока А6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14146E" w:rsidRPr="00904D6E">
        <w:rPr>
          <w:rFonts w:cs="Arial"/>
          <w:lang w:val="sr-Cyrl-RS"/>
        </w:rPr>
        <w:t xml:space="preserve">Услуге </w:t>
      </w:r>
      <w:r w:rsidR="0014146E">
        <w:rPr>
          <w:rFonts w:cs="Arial"/>
          <w:lang w:val="sr-Cyrl-RS"/>
        </w:rPr>
        <w:t>поправке и одржавања котлова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14146E" w:rsidRPr="0014146E">
        <w:rPr>
          <w:rFonts w:cs="Arial"/>
          <w:lang w:val="sr-Cyrl-RS"/>
        </w:rPr>
        <w:t>50531100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A30E85" w:rsidRDefault="00A30E8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14146E" w:rsidRPr="0014146E" w:rsidRDefault="00A23BA7" w:rsidP="0014146E">
      <w:pPr>
        <w:rPr>
          <w:rFonts w:cs="Arial"/>
          <w:b/>
          <w:sz w:val="24"/>
          <w:szCs w:val="24"/>
          <w:lang w:val="sr-Cyrl-RS"/>
        </w:rPr>
      </w:pPr>
      <w:r w:rsidRPr="00A23BA7">
        <w:rPr>
          <w:rFonts w:cs="Arial"/>
          <w:b/>
          <w:sz w:val="24"/>
          <w:szCs w:val="24"/>
        </w:rPr>
        <w:t>3.1 Врста и обим услуга :</w:t>
      </w:r>
    </w:p>
    <w:p w:rsidR="0014146E" w:rsidRPr="0014146E" w:rsidRDefault="0014146E" w:rsidP="0014146E">
      <w:pPr>
        <w:numPr>
          <w:ilvl w:val="0"/>
          <w:numId w:val="43"/>
        </w:numPr>
        <w:tabs>
          <w:tab w:val="right" w:pos="10255"/>
        </w:tabs>
        <w:rPr>
          <w:rFonts w:cs="Arial"/>
          <w:b/>
          <w:lang w:val="sr-Cyrl-CS"/>
        </w:rPr>
      </w:pPr>
      <w:r>
        <w:rPr>
          <w:rFonts w:cs="Arial"/>
          <w:b/>
          <w:lang w:val="sr-Cyrl-CS"/>
        </w:rPr>
        <w:t>О</w:t>
      </w:r>
      <w:r w:rsidRPr="0014146E">
        <w:rPr>
          <w:rFonts w:cs="Arial"/>
          <w:b/>
          <w:lang w:val="sr-Cyrl-CS"/>
        </w:rPr>
        <w:t>лопатичење калоте радног кола ВСВ блока А6 тип:</w:t>
      </w:r>
      <w:r w:rsidRPr="0014146E">
        <w:rPr>
          <w:rFonts w:cs="Arial"/>
          <w:b/>
        </w:rPr>
        <w:t xml:space="preserve"> </w:t>
      </w:r>
      <w:r w:rsidRPr="0014146E">
        <w:rPr>
          <w:rFonts w:cs="Arial"/>
          <w:b/>
          <w:lang w:val="sr-Cyrl-CS"/>
        </w:rPr>
        <w:t>AN25e19(+4</w:t>
      </w:r>
      <w:r w:rsidRPr="0014146E">
        <w:rPr>
          <w:rFonts w:cs="Arial"/>
          <w:b/>
          <w:vertAlign w:val="superscript"/>
          <w:lang w:val="sr-Cyrl-CS"/>
        </w:rPr>
        <w:t>о</w:t>
      </w:r>
      <w:r w:rsidRPr="0014146E">
        <w:rPr>
          <w:rFonts w:cs="Arial"/>
          <w:b/>
          <w:lang w:val="sr-Cyrl-CS"/>
        </w:rPr>
        <w:t>).</w:t>
      </w:r>
    </w:p>
    <w:p w:rsidR="0014146E" w:rsidRPr="0014146E" w:rsidRDefault="0014146E" w:rsidP="0014146E">
      <w:pPr>
        <w:numPr>
          <w:ilvl w:val="0"/>
          <w:numId w:val="43"/>
        </w:numPr>
        <w:tabs>
          <w:tab w:val="right" w:pos="10255"/>
        </w:tabs>
        <w:rPr>
          <w:rFonts w:cs="Arial"/>
          <w:b/>
          <w:lang w:val="sr-Cyrl-CS"/>
        </w:rPr>
      </w:pPr>
      <w:r>
        <w:rPr>
          <w:rFonts w:cs="Arial"/>
          <w:b/>
          <w:lang w:val="sr-Cyrl-CS"/>
        </w:rPr>
        <w:t>З</w:t>
      </w:r>
      <w:r w:rsidRPr="0014146E">
        <w:rPr>
          <w:rFonts w:cs="Arial"/>
          <w:b/>
          <w:lang w:val="sr-Cyrl-CS"/>
        </w:rPr>
        <w:t>аме</w:t>
      </w:r>
      <w:r>
        <w:rPr>
          <w:rFonts w:cs="Arial"/>
          <w:b/>
          <w:lang w:val="sr-Cyrl-CS"/>
        </w:rPr>
        <w:t>на</w:t>
      </w:r>
      <w:r w:rsidRPr="0014146E">
        <w:rPr>
          <w:rFonts w:cs="Arial"/>
          <w:b/>
          <w:lang w:val="sr-Cyrl-CS"/>
        </w:rPr>
        <w:t xml:space="preserve"> статорских лопатица кућишта ВСВ и санирати делове оштећене абразијом.</w:t>
      </w:r>
    </w:p>
    <w:p w:rsidR="0014146E" w:rsidRPr="0014146E" w:rsidRDefault="0014146E" w:rsidP="0014146E">
      <w:pPr>
        <w:numPr>
          <w:ilvl w:val="0"/>
          <w:numId w:val="43"/>
        </w:numPr>
        <w:tabs>
          <w:tab w:val="right" w:pos="10255"/>
        </w:tabs>
        <w:rPr>
          <w:rFonts w:cs="Arial"/>
          <w:b/>
          <w:lang w:val="sr-Cyrl-CS"/>
        </w:rPr>
      </w:pPr>
      <w:r>
        <w:rPr>
          <w:rFonts w:cs="Arial"/>
          <w:b/>
          <w:lang w:val="sr-Cyrl-CS"/>
        </w:rPr>
        <w:t>Уградња</w:t>
      </w:r>
      <w:r w:rsidRPr="0014146E">
        <w:rPr>
          <w:rFonts w:cs="Arial"/>
          <w:b/>
          <w:lang w:val="sr-Cyrl-CS"/>
        </w:rPr>
        <w:t xml:space="preserve"> п</w:t>
      </w:r>
      <w:r>
        <w:rPr>
          <w:rFonts w:cs="Arial"/>
          <w:b/>
          <w:lang w:val="sr-Cyrl-CS"/>
        </w:rPr>
        <w:t>ригушних прстенова</w:t>
      </w:r>
      <w:r w:rsidRPr="0014146E">
        <w:rPr>
          <w:rFonts w:cs="Arial"/>
          <w:b/>
          <w:lang w:val="sr-Cyrl-CS"/>
        </w:rPr>
        <w:t xml:space="preserve"> на два радна кола ВСВ тип „</w:t>
      </w:r>
      <w:r w:rsidRPr="0014146E">
        <w:rPr>
          <w:rFonts w:cs="Arial"/>
          <w:b/>
          <w:lang w:val="sr-Latn-CS"/>
        </w:rPr>
        <w:t>ZVVZ“</w:t>
      </w:r>
      <w:r w:rsidRPr="0014146E">
        <w:rPr>
          <w:rFonts w:cs="Arial"/>
          <w:b/>
          <w:lang w:val="sr-Cyrl-CS"/>
        </w:rPr>
        <w:t xml:space="preserve"> 2800. </w:t>
      </w:r>
    </w:p>
    <w:p w:rsidR="0014146E" w:rsidRPr="0014146E" w:rsidRDefault="0014146E" w:rsidP="0014146E">
      <w:pPr>
        <w:tabs>
          <w:tab w:val="right" w:pos="10255"/>
        </w:tabs>
        <w:rPr>
          <w:rFonts w:cs="Arial"/>
          <w:b/>
          <w:lang w:val="sr-Cyrl-CS"/>
        </w:rPr>
      </w:pPr>
    </w:p>
    <w:p w:rsidR="0014146E" w:rsidRPr="0014146E" w:rsidRDefault="0014146E" w:rsidP="0014146E">
      <w:pPr>
        <w:tabs>
          <w:tab w:val="right" w:pos="10255"/>
        </w:tabs>
        <w:rPr>
          <w:rFonts w:cs="Arial"/>
          <w:b/>
          <w:lang w:val="sr-Cyrl-CS"/>
        </w:rPr>
      </w:pPr>
      <w:r w:rsidRPr="0014146E">
        <w:rPr>
          <w:rFonts w:cs="Arial"/>
          <w:b/>
          <w:lang w:val="sr-Cyrl-CS"/>
        </w:rPr>
        <w:t xml:space="preserve">ОБАВЕЗА </w:t>
      </w:r>
      <w:r>
        <w:rPr>
          <w:rFonts w:cs="Arial"/>
          <w:b/>
          <w:lang w:val="sr-Cyrl-CS"/>
        </w:rPr>
        <w:t xml:space="preserve">ИЗАБРАНОГ </w:t>
      </w:r>
      <w:r w:rsidRPr="0014146E">
        <w:rPr>
          <w:rFonts w:cs="Arial"/>
          <w:b/>
          <w:lang w:val="sr-Cyrl-CS"/>
        </w:rPr>
        <w:t>ПОНУЂАЧА</w:t>
      </w:r>
    </w:p>
    <w:p w:rsidR="0014146E" w:rsidRPr="0014146E" w:rsidRDefault="0014146E" w:rsidP="0014146E">
      <w:pPr>
        <w:tabs>
          <w:tab w:val="right" w:pos="10255"/>
        </w:tabs>
        <w:rPr>
          <w:rFonts w:cs="Arial"/>
          <w:b/>
          <w:lang w:val="sr-Cyrl-CS"/>
        </w:rPr>
      </w:pPr>
      <w:r>
        <w:rPr>
          <w:rFonts w:cs="Arial"/>
          <w:b/>
          <w:lang w:val="sr-Cyrl-CS"/>
        </w:rPr>
        <w:t xml:space="preserve"> -</w:t>
      </w:r>
      <w:r w:rsidRPr="0014146E">
        <w:rPr>
          <w:rFonts w:cs="Arial"/>
          <w:b/>
          <w:lang w:val="sr-Cyrl-CS"/>
        </w:rPr>
        <w:t>Приликом олопатичења радног кола вентилатора лопатице повезати пригушним прстеном заваривањем. (израдити технологију заваривања-</w:t>
      </w:r>
      <w:r w:rsidRPr="0014146E">
        <w:rPr>
          <w:rFonts w:cs="Arial"/>
          <w:b/>
          <w:lang w:val="sr-Latn-CS"/>
        </w:rPr>
        <w:t>WPS</w:t>
      </w:r>
      <w:r w:rsidRPr="0014146E">
        <w:rPr>
          <w:rFonts w:cs="Arial"/>
          <w:b/>
          <w:lang w:val="sr-Cyrl-CS"/>
        </w:rPr>
        <w:t xml:space="preserve"> листу)</w:t>
      </w:r>
    </w:p>
    <w:p w:rsidR="0014146E" w:rsidRPr="0014146E" w:rsidRDefault="0014146E" w:rsidP="0014146E">
      <w:pPr>
        <w:tabs>
          <w:tab w:val="right" w:pos="10255"/>
        </w:tabs>
        <w:rPr>
          <w:rFonts w:cs="Arial"/>
          <w:b/>
          <w:lang w:val="sr-Cyrl-CS"/>
        </w:rPr>
      </w:pPr>
      <w:r>
        <w:rPr>
          <w:rFonts w:cs="Arial"/>
          <w:b/>
          <w:lang w:val="sr-Latn-CS"/>
        </w:rPr>
        <w:t xml:space="preserve"> -</w:t>
      </w:r>
      <w:r w:rsidRPr="0014146E">
        <w:rPr>
          <w:rFonts w:cs="Arial"/>
          <w:b/>
          <w:lang w:val="sr-Cyrl-CS"/>
        </w:rPr>
        <w:t>Дефинисати број могућих репарација(олопатичења) и то обележити на колу како је то  предвиђено документацијом.</w:t>
      </w:r>
    </w:p>
    <w:p w:rsidR="0014146E" w:rsidRPr="0014146E" w:rsidRDefault="0014146E" w:rsidP="0014146E">
      <w:pPr>
        <w:tabs>
          <w:tab w:val="right" w:pos="10255"/>
        </w:tabs>
        <w:rPr>
          <w:rFonts w:cs="Arial"/>
          <w:b/>
          <w:lang w:val="sr-Cyrl-CS"/>
        </w:rPr>
      </w:pPr>
      <w:r w:rsidRPr="0014146E">
        <w:rPr>
          <w:rFonts w:cs="Arial"/>
          <w:b/>
          <w:lang w:val="sr-Cyrl-CS"/>
        </w:rPr>
        <w:t xml:space="preserve"> - Испитати калоту (испитати заварене спојеве и дебљину основног материјала).</w:t>
      </w:r>
    </w:p>
    <w:p w:rsidR="0014146E" w:rsidRPr="0014146E" w:rsidRDefault="0014146E" w:rsidP="0014146E">
      <w:pPr>
        <w:tabs>
          <w:tab w:val="right" w:pos="10255"/>
        </w:tabs>
        <w:rPr>
          <w:rFonts w:cs="Arial"/>
          <w:b/>
          <w:lang w:val="sr-Cyrl-CS"/>
        </w:rPr>
      </w:pPr>
      <w:r w:rsidRPr="0014146E">
        <w:rPr>
          <w:rFonts w:cs="Arial"/>
          <w:b/>
          <w:lang w:val="sr-Cyrl-CS"/>
        </w:rPr>
        <w:t xml:space="preserve"> - Проверити мере отвора на главчини.</w:t>
      </w:r>
    </w:p>
    <w:p w:rsidR="0014146E" w:rsidRPr="0014146E" w:rsidRDefault="0014146E" w:rsidP="0014146E">
      <w:pPr>
        <w:tabs>
          <w:tab w:val="right" w:pos="10255"/>
        </w:tabs>
        <w:rPr>
          <w:rFonts w:cs="Arial"/>
          <w:b/>
          <w:lang w:val="sr-Cyrl-CS"/>
        </w:rPr>
      </w:pPr>
      <w:r w:rsidRPr="0014146E">
        <w:rPr>
          <w:rFonts w:cs="Arial"/>
          <w:b/>
          <w:lang w:val="sr-Cyrl-CS"/>
        </w:rPr>
        <w:t xml:space="preserve"> - Наварити оштећена места на главчини, машински обрадити преда технологији </w:t>
      </w:r>
    </w:p>
    <w:p w:rsidR="0014146E" w:rsidRPr="0014146E" w:rsidRDefault="0014146E" w:rsidP="0014146E">
      <w:pPr>
        <w:tabs>
          <w:tab w:val="right" w:pos="10255"/>
        </w:tabs>
        <w:rPr>
          <w:rFonts w:cs="Arial"/>
          <w:b/>
          <w:lang w:val="sr-Cyrl-CS"/>
        </w:rPr>
      </w:pPr>
      <w:r w:rsidRPr="0014146E">
        <w:rPr>
          <w:rFonts w:cs="Arial"/>
          <w:b/>
          <w:lang w:val="sr-Cyrl-CS"/>
        </w:rPr>
        <w:t xml:space="preserve">   санације (уколико је потребно).</w:t>
      </w:r>
    </w:p>
    <w:p w:rsidR="0014146E" w:rsidRPr="0014146E" w:rsidRDefault="0014146E" w:rsidP="0014146E">
      <w:pPr>
        <w:tabs>
          <w:tab w:val="right" w:pos="10255"/>
        </w:tabs>
        <w:rPr>
          <w:rFonts w:cs="Arial"/>
          <w:b/>
          <w:lang w:val="sr-Cyrl-CS"/>
        </w:rPr>
      </w:pPr>
      <w:r w:rsidRPr="0014146E">
        <w:rPr>
          <w:rFonts w:cs="Arial"/>
          <w:b/>
          <w:lang w:val="sr-Cyrl-CS"/>
        </w:rPr>
        <w:t xml:space="preserve"> - Испитати заварене спојеве  према плану контроле квалитета. (предлог метода </w:t>
      </w:r>
    </w:p>
    <w:p w:rsidR="0014146E" w:rsidRPr="0014146E" w:rsidRDefault="0014146E" w:rsidP="0014146E">
      <w:pPr>
        <w:tabs>
          <w:tab w:val="right" w:pos="10255"/>
        </w:tabs>
        <w:rPr>
          <w:rFonts w:cs="Arial"/>
          <w:b/>
          <w:lang w:val="sr-Cyrl-CS"/>
        </w:rPr>
      </w:pPr>
      <w:r w:rsidRPr="0014146E">
        <w:rPr>
          <w:rFonts w:cs="Arial"/>
          <w:b/>
          <w:lang w:val="sr-Cyrl-CS"/>
        </w:rPr>
        <w:t xml:space="preserve">   испитивања даје понуђач)</w:t>
      </w:r>
    </w:p>
    <w:p w:rsidR="0014146E" w:rsidRPr="0014146E" w:rsidRDefault="0014146E" w:rsidP="0014146E">
      <w:pPr>
        <w:tabs>
          <w:tab w:val="right" w:pos="10255"/>
        </w:tabs>
        <w:rPr>
          <w:rFonts w:cs="Arial"/>
          <w:b/>
          <w:lang w:val="sr-Cyrl-CS"/>
        </w:rPr>
      </w:pPr>
      <w:r w:rsidRPr="0014146E">
        <w:rPr>
          <w:rFonts w:cs="Arial"/>
          <w:b/>
          <w:lang w:val="sr-Cyrl-CS"/>
        </w:rPr>
        <w:t xml:space="preserve"> - Оджарити сва три радна кола након уградње пригушних прстенова. (предлог </w:t>
      </w:r>
    </w:p>
    <w:p w:rsidR="0014146E" w:rsidRPr="0014146E" w:rsidRDefault="0014146E" w:rsidP="0014146E">
      <w:pPr>
        <w:tabs>
          <w:tab w:val="right" w:pos="10255"/>
        </w:tabs>
        <w:rPr>
          <w:rFonts w:cs="Arial"/>
          <w:b/>
          <w:lang w:val="sr-Cyrl-CS"/>
        </w:rPr>
      </w:pPr>
      <w:r w:rsidRPr="0014146E">
        <w:rPr>
          <w:rFonts w:cs="Arial"/>
          <w:b/>
          <w:lang w:val="sr-Cyrl-CS"/>
        </w:rPr>
        <w:t xml:space="preserve">   технологије оджаривања даје понуђач)</w:t>
      </w:r>
    </w:p>
    <w:p w:rsidR="0014146E" w:rsidRPr="0014146E" w:rsidRDefault="00E0756D" w:rsidP="0014146E">
      <w:pPr>
        <w:tabs>
          <w:tab w:val="right" w:pos="10255"/>
        </w:tabs>
        <w:rPr>
          <w:rFonts w:cs="Arial"/>
          <w:b/>
          <w:lang w:val="sr-Cyrl-CS"/>
        </w:rPr>
      </w:pPr>
      <w:r>
        <w:rPr>
          <w:rFonts w:cs="Arial"/>
          <w:b/>
          <w:lang w:val="sr-Cyrl-CS"/>
        </w:rPr>
        <w:t xml:space="preserve"> -</w:t>
      </w:r>
      <w:r w:rsidR="0014146E" w:rsidRPr="0014146E">
        <w:rPr>
          <w:rFonts w:cs="Arial"/>
          <w:b/>
          <w:lang w:val="sr-Cyrl-CS"/>
        </w:rPr>
        <w:t xml:space="preserve">Након балансирања сва три вентилатора урадити анти корозивну заштиту </w:t>
      </w:r>
      <w:r w:rsidR="0014146E">
        <w:rPr>
          <w:rFonts w:cs="Arial"/>
          <w:b/>
          <w:lang w:val="sr-Cyrl-CS"/>
        </w:rPr>
        <w:t xml:space="preserve">    </w:t>
      </w:r>
      <w:r w:rsidR="0014146E" w:rsidRPr="0014146E">
        <w:rPr>
          <w:rFonts w:cs="Arial"/>
          <w:b/>
          <w:lang w:val="sr-Cyrl-CS"/>
        </w:rPr>
        <w:t>радних кола.</w:t>
      </w:r>
    </w:p>
    <w:p w:rsidR="0014146E" w:rsidRPr="0014146E" w:rsidRDefault="00E0756D" w:rsidP="0014146E">
      <w:pPr>
        <w:tabs>
          <w:tab w:val="right" w:pos="10255"/>
        </w:tabs>
        <w:rPr>
          <w:rFonts w:cs="Arial"/>
          <w:b/>
          <w:lang w:val="sr-Cyrl-CS"/>
        </w:rPr>
      </w:pPr>
      <w:r>
        <w:rPr>
          <w:rFonts w:cs="Arial"/>
          <w:b/>
          <w:lang w:val="sr-Latn-CS"/>
        </w:rPr>
        <w:t>-</w:t>
      </w:r>
      <w:r w:rsidR="0014146E" w:rsidRPr="0014146E">
        <w:rPr>
          <w:rFonts w:cs="Arial"/>
          <w:b/>
          <w:lang w:val="sr-Cyrl-CS"/>
        </w:rPr>
        <w:t xml:space="preserve">Уз понуду достави </w:t>
      </w:r>
      <w:r w:rsidR="0014146E">
        <w:rPr>
          <w:rFonts w:cs="Arial"/>
          <w:b/>
          <w:lang w:val="sr-Cyrl-CS"/>
        </w:rPr>
        <w:t xml:space="preserve">предлог </w:t>
      </w:r>
      <w:r w:rsidR="0014146E" w:rsidRPr="0014146E">
        <w:rPr>
          <w:rFonts w:cs="Arial"/>
          <w:b/>
          <w:lang w:val="sr-Cyrl-CS"/>
        </w:rPr>
        <w:t>план</w:t>
      </w:r>
      <w:r w:rsidR="0014146E">
        <w:rPr>
          <w:rFonts w:cs="Arial"/>
          <w:b/>
          <w:lang w:val="sr-Cyrl-CS"/>
        </w:rPr>
        <w:t>а</w:t>
      </w:r>
      <w:r w:rsidR="0014146E" w:rsidRPr="0014146E">
        <w:rPr>
          <w:rFonts w:cs="Arial"/>
          <w:b/>
          <w:lang w:val="sr-Cyrl-CS"/>
        </w:rPr>
        <w:t xml:space="preserve"> контроле квалитета и након одабира понуђача исти усклади</w:t>
      </w:r>
      <w:r w:rsidR="0014146E">
        <w:rPr>
          <w:rFonts w:cs="Arial"/>
          <w:b/>
          <w:lang w:val="sr-Cyrl-CS"/>
        </w:rPr>
        <w:t>ти</w:t>
      </w:r>
      <w:r w:rsidR="0014146E" w:rsidRPr="0014146E">
        <w:rPr>
          <w:rFonts w:cs="Arial"/>
          <w:b/>
          <w:lang w:val="sr-Cyrl-CS"/>
        </w:rPr>
        <w:t xml:space="preserve"> са наручиоцем.</w:t>
      </w:r>
    </w:p>
    <w:p w:rsidR="0014146E" w:rsidRPr="0014146E" w:rsidRDefault="00E0756D" w:rsidP="0014146E">
      <w:pPr>
        <w:tabs>
          <w:tab w:val="right" w:pos="10255"/>
        </w:tabs>
        <w:rPr>
          <w:rFonts w:cs="Arial"/>
          <w:b/>
          <w:lang w:val="sr-Cyrl-CS"/>
        </w:rPr>
      </w:pPr>
      <w:r>
        <w:rPr>
          <w:rFonts w:cs="Arial"/>
          <w:b/>
          <w:lang w:val="sr-Cyrl-CS"/>
        </w:rPr>
        <w:t xml:space="preserve"> -Приликом испоруке у</w:t>
      </w:r>
      <w:r w:rsidR="0014146E" w:rsidRPr="0014146E">
        <w:rPr>
          <w:rFonts w:cs="Arial"/>
          <w:b/>
          <w:lang w:val="sr-Cyrl-CS"/>
        </w:rPr>
        <w:t xml:space="preserve">з отпремницу обавезно доставити:  </w:t>
      </w:r>
    </w:p>
    <w:p w:rsidR="0014146E" w:rsidRPr="0014146E" w:rsidRDefault="00E0756D" w:rsidP="0014146E">
      <w:pPr>
        <w:tabs>
          <w:tab w:val="right" w:pos="10255"/>
        </w:tabs>
        <w:rPr>
          <w:rFonts w:cs="Arial"/>
          <w:b/>
          <w:lang w:val="sr-Cyrl-CS"/>
        </w:rPr>
      </w:pPr>
      <w:r>
        <w:rPr>
          <w:rFonts w:cs="Arial"/>
          <w:b/>
          <w:lang w:val="sr-Cyrl-CS"/>
        </w:rPr>
        <w:t xml:space="preserve"> - </w:t>
      </w:r>
      <w:r w:rsidR="0014146E" w:rsidRPr="0014146E">
        <w:rPr>
          <w:rFonts w:cs="Arial"/>
          <w:b/>
          <w:lang w:val="sr-Cyrl-CS"/>
        </w:rPr>
        <w:t>атестну документацију основног материјала лопатица и  пригушних прстенова,</w:t>
      </w:r>
    </w:p>
    <w:p w:rsidR="0014146E" w:rsidRPr="0014146E" w:rsidRDefault="00E0756D" w:rsidP="0014146E">
      <w:pPr>
        <w:tabs>
          <w:tab w:val="right" w:pos="10255"/>
        </w:tabs>
        <w:rPr>
          <w:rFonts w:cs="Arial"/>
          <w:b/>
          <w:lang w:val="sr-Cyrl-CS"/>
        </w:rPr>
      </w:pPr>
      <w:r>
        <w:rPr>
          <w:rFonts w:cs="Arial"/>
          <w:b/>
          <w:lang w:val="sr-Cyrl-CS"/>
        </w:rPr>
        <w:t xml:space="preserve"> - </w:t>
      </w:r>
      <w:r w:rsidR="0014146E" w:rsidRPr="0014146E">
        <w:rPr>
          <w:rFonts w:cs="Arial"/>
          <w:b/>
          <w:lang w:val="sr-Cyrl-CS"/>
        </w:rPr>
        <w:t xml:space="preserve">атестну документацију за додатни материјал за заваривање,    </w:t>
      </w:r>
    </w:p>
    <w:p w:rsidR="0014146E" w:rsidRPr="0014146E" w:rsidRDefault="00E0756D" w:rsidP="0014146E">
      <w:pPr>
        <w:tabs>
          <w:tab w:val="right" w:pos="10255"/>
        </w:tabs>
        <w:rPr>
          <w:rFonts w:cs="Arial"/>
          <w:b/>
          <w:lang w:val="sr-Cyrl-CS"/>
        </w:rPr>
      </w:pPr>
      <w:r>
        <w:rPr>
          <w:rFonts w:cs="Arial"/>
          <w:b/>
          <w:lang w:val="sr-Cyrl-CS"/>
        </w:rPr>
        <w:t xml:space="preserve"> - </w:t>
      </w:r>
      <w:r w:rsidR="0014146E" w:rsidRPr="0014146E">
        <w:rPr>
          <w:rFonts w:cs="Arial"/>
          <w:b/>
          <w:lang w:val="sr-Cyrl-CS"/>
        </w:rPr>
        <w:t>извештаје о испитивањима приликом израде лопатица,</w:t>
      </w:r>
    </w:p>
    <w:p w:rsidR="0014146E" w:rsidRPr="0014146E" w:rsidRDefault="00E0756D" w:rsidP="0014146E">
      <w:pPr>
        <w:tabs>
          <w:tab w:val="right" w:pos="10255"/>
        </w:tabs>
        <w:rPr>
          <w:rFonts w:cs="Arial"/>
          <w:b/>
          <w:lang w:val="sr-Cyrl-CS"/>
        </w:rPr>
      </w:pPr>
      <w:r>
        <w:rPr>
          <w:rFonts w:cs="Arial"/>
          <w:b/>
          <w:lang w:val="sr-Cyrl-CS"/>
        </w:rPr>
        <w:t xml:space="preserve"> </w:t>
      </w:r>
      <w:r w:rsidR="0014146E" w:rsidRPr="0014146E">
        <w:rPr>
          <w:rFonts w:cs="Arial"/>
          <w:b/>
          <w:lang w:val="sr-Cyrl-CS"/>
        </w:rPr>
        <w:t>-  извештаје снимања заварених спојева,</w:t>
      </w:r>
    </w:p>
    <w:p w:rsidR="00E0756D" w:rsidRDefault="00E0756D" w:rsidP="0014146E">
      <w:pPr>
        <w:tabs>
          <w:tab w:val="right" w:pos="10255"/>
        </w:tabs>
        <w:rPr>
          <w:rFonts w:cs="Arial"/>
          <w:b/>
          <w:lang w:val="sr-Cyrl-CS"/>
        </w:rPr>
      </w:pPr>
      <w:r>
        <w:rPr>
          <w:rFonts w:cs="Arial"/>
          <w:b/>
          <w:lang w:val="sr-Cyrl-CS"/>
        </w:rPr>
        <w:t xml:space="preserve"> </w:t>
      </w:r>
      <w:r w:rsidR="0014146E" w:rsidRPr="0014146E">
        <w:rPr>
          <w:rFonts w:cs="Arial"/>
          <w:b/>
          <w:lang w:val="sr-Cyrl-CS"/>
        </w:rPr>
        <w:t>-  дијаграме ожаривања,</w:t>
      </w:r>
    </w:p>
    <w:p w:rsidR="0014146E" w:rsidRPr="0014146E" w:rsidRDefault="0014146E" w:rsidP="0014146E">
      <w:pPr>
        <w:tabs>
          <w:tab w:val="right" w:pos="10255"/>
        </w:tabs>
        <w:rPr>
          <w:rFonts w:cs="Arial"/>
          <w:b/>
          <w:lang w:val="sr-Cyrl-CS"/>
        </w:rPr>
      </w:pPr>
      <w:r w:rsidRPr="0014146E">
        <w:rPr>
          <w:rFonts w:cs="Arial"/>
          <w:b/>
          <w:lang w:val="sr-Cyrl-CS"/>
        </w:rPr>
        <w:t xml:space="preserve">  -  извештај балансирања радних кола,</w:t>
      </w:r>
    </w:p>
    <w:p w:rsidR="00E0756D" w:rsidRDefault="00E0756D" w:rsidP="0014146E">
      <w:pPr>
        <w:tabs>
          <w:tab w:val="right" w:pos="10255"/>
        </w:tabs>
        <w:rPr>
          <w:rFonts w:cs="Arial"/>
          <w:b/>
          <w:lang w:val="sr-Cyrl-CS"/>
        </w:rPr>
      </w:pPr>
      <w:r>
        <w:rPr>
          <w:rFonts w:cs="Arial"/>
          <w:b/>
          <w:lang w:val="sr-Cyrl-CS"/>
        </w:rPr>
        <w:t xml:space="preserve">  </w:t>
      </w:r>
      <w:r w:rsidR="0014146E" w:rsidRPr="0014146E">
        <w:rPr>
          <w:rFonts w:cs="Arial"/>
          <w:b/>
          <w:lang w:val="sr-Cyrl-CS"/>
        </w:rPr>
        <w:t>-  мерне карте,</w:t>
      </w:r>
    </w:p>
    <w:p w:rsidR="0014146E" w:rsidRPr="0014146E" w:rsidRDefault="00E0756D" w:rsidP="0014146E">
      <w:pPr>
        <w:tabs>
          <w:tab w:val="right" w:pos="10255"/>
        </w:tabs>
        <w:rPr>
          <w:rFonts w:cs="Arial"/>
          <w:b/>
          <w:lang w:val="sr-Cyrl-CS"/>
        </w:rPr>
      </w:pPr>
      <w:r>
        <w:rPr>
          <w:rFonts w:cs="Arial"/>
          <w:b/>
          <w:lang w:val="sr-Cyrl-CS"/>
        </w:rPr>
        <w:t xml:space="preserve">  - </w:t>
      </w:r>
      <w:r w:rsidR="0014146E" w:rsidRPr="0014146E">
        <w:rPr>
          <w:rFonts w:cs="Arial"/>
          <w:b/>
          <w:lang w:val="sr-Cyrl-CS"/>
        </w:rPr>
        <w:t xml:space="preserve"> атестно техничку документацију олопатичења радног кола.</w:t>
      </w:r>
    </w:p>
    <w:p w:rsidR="0014146E" w:rsidRPr="0014146E" w:rsidRDefault="00E0756D" w:rsidP="0014146E">
      <w:pPr>
        <w:tabs>
          <w:tab w:val="right" w:pos="10255"/>
        </w:tabs>
        <w:rPr>
          <w:rFonts w:cs="Arial"/>
          <w:b/>
          <w:lang w:val="sr-Cyrl-CS"/>
        </w:rPr>
      </w:pPr>
      <w:r>
        <w:rPr>
          <w:rFonts w:cs="Arial"/>
          <w:b/>
          <w:lang w:val="sr-Cyrl-CS"/>
        </w:rPr>
        <w:lastRenderedPageBreak/>
        <w:t>Напомена:</w:t>
      </w:r>
      <w:r w:rsidR="0014146E" w:rsidRPr="0014146E">
        <w:rPr>
          <w:rFonts w:cs="Arial"/>
          <w:b/>
          <w:lang w:val="sr-Cyrl-CS"/>
        </w:rPr>
        <w:t>Калоте на олопатичење и уградњу при</w:t>
      </w:r>
      <w:r>
        <w:rPr>
          <w:rFonts w:cs="Arial"/>
          <w:b/>
          <w:lang w:val="sr-Cyrl-CS"/>
        </w:rPr>
        <w:t>гушних прстенова доставља Тент-</w:t>
      </w:r>
      <w:r w:rsidR="0014146E" w:rsidRPr="0014146E">
        <w:rPr>
          <w:rFonts w:cs="Arial"/>
          <w:b/>
          <w:lang w:val="sr-Cyrl-CS"/>
        </w:rPr>
        <w:t xml:space="preserve">а. Пре давања понуде пожељно је ивршити обилазак са техничким лицем Тент-а како би се сагледао реалан обим </w:t>
      </w:r>
      <w:r w:rsidR="00EC6C6C">
        <w:rPr>
          <w:rFonts w:cs="Arial"/>
          <w:b/>
          <w:lang w:val="sr-Cyrl-RS"/>
        </w:rPr>
        <w:t>услуга.</w:t>
      </w:r>
      <w:r w:rsidR="0014146E" w:rsidRPr="0014146E">
        <w:rPr>
          <w:rFonts w:cs="Arial"/>
          <w:b/>
          <w:lang w:val="sr-Cyrl-CS"/>
        </w:rPr>
        <w:t xml:space="preserve"> </w:t>
      </w:r>
    </w:p>
    <w:p w:rsidR="0014146E" w:rsidRPr="0014146E" w:rsidRDefault="0014146E" w:rsidP="0014146E">
      <w:pPr>
        <w:tabs>
          <w:tab w:val="right" w:pos="10255"/>
        </w:tabs>
        <w:rPr>
          <w:rFonts w:cs="Arial"/>
          <w:b/>
          <w:lang w:val="sr-Cyrl-CS"/>
        </w:rPr>
      </w:pPr>
    </w:p>
    <w:p w:rsidR="0014146E" w:rsidRPr="0014146E" w:rsidRDefault="0014146E" w:rsidP="0014146E">
      <w:pPr>
        <w:tabs>
          <w:tab w:val="right" w:pos="10255"/>
        </w:tabs>
        <w:rPr>
          <w:rFonts w:cs="Arial"/>
          <w:b/>
          <w:lang w:val="sr-Cyrl-CS"/>
        </w:rPr>
      </w:pPr>
      <w:r w:rsidRPr="0014146E">
        <w:rPr>
          <w:rFonts w:cs="Arial"/>
          <w:b/>
          <w:lang w:val="sr-Cyrl-CS"/>
        </w:rPr>
        <w:t xml:space="preserve">У достављеном </w:t>
      </w:r>
      <w:r w:rsidR="00E0756D">
        <w:rPr>
          <w:rFonts w:cs="Arial"/>
          <w:b/>
          <w:lang w:val="sr-Cyrl-CS"/>
        </w:rPr>
        <w:t>предлогу плана</w:t>
      </w:r>
      <w:r w:rsidRPr="0014146E">
        <w:rPr>
          <w:rFonts w:cs="Arial"/>
          <w:b/>
          <w:lang w:val="sr-Cyrl-CS"/>
        </w:rPr>
        <w:t xml:space="preserve"> контроле квалитета треба предвидети све фазе израде и контроле са позивом на одговарајуће важеће стандарде. Предвидети „зауставну тачку“ у изради и контроли где наручилац има право да изврши проверу предходно урађених фаза израде и контроле и дозволи/не дозволи даљи технолошки процес предвиђен планом контроле квалитета.</w:t>
      </w:r>
    </w:p>
    <w:p w:rsidR="00E0756D" w:rsidRDefault="00E0756D" w:rsidP="00E0756D">
      <w:pPr>
        <w:tabs>
          <w:tab w:val="right" w:pos="10255"/>
        </w:tabs>
        <w:rPr>
          <w:rFonts w:cs="Arial"/>
          <w:b/>
          <w:lang w:val="sr-Cyrl-CS"/>
        </w:rPr>
      </w:pPr>
      <w:r>
        <w:rPr>
          <w:noProof/>
          <w:lang w:val="sr-Latn-RS" w:eastAsia="sr-Latn-RS"/>
        </w:rPr>
        <w:drawing>
          <wp:inline distT="0" distB="0" distL="0" distR="0" wp14:anchorId="5BF8D551" wp14:editId="6CFCAF4C">
            <wp:extent cx="5733415" cy="4071582"/>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33415" cy="4071582"/>
                    </a:xfrm>
                    <a:prstGeom prst="rect">
                      <a:avLst/>
                    </a:prstGeom>
                  </pic:spPr>
                </pic:pic>
              </a:graphicData>
            </a:graphic>
          </wp:inline>
        </w:drawing>
      </w:r>
    </w:p>
    <w:p w:rsidR="00E0756D" w:rsidRDefault="00E0756D" w:rsidP="00E0756D">
      <w:pPr>
        <w:tabs>
          <w:tab w:val="right" w:pos="10255"/>
        </w:tabs>
        <w:rPr>
          <w:rFonts w:cs="Arial"/>
          <w:b/>
          <w:lang w:val="sr-Cyrl-CS"/>
        </w:rPr>
      </w:pPr>
    </w:p>
    <w:p w:rsidR="00E0756D" w:rsidRDefault="00E0756D" w:rsidP="00E0756D">
      <w:pPr>
        <w:tabs>
          <w:tab w:val="right" w:pos="10255"/>
        </w:tabs>
        <w:rPr>
          <w:rFonts w:cs="Arial"/>
          <w:b/>
          <w:lang w:val="sr-Cyrl-CS"/>
        </w:rPr>
      </w:pPr>
      <w:r>
        <w:rPr>
          <w:rFonts w:cs="Arial"/>
          <w:b/>
          <w:noProof/>
          <w:lang w:val="sr-Latn-RS" w:eastAsia="sr-Latn-RS"/>
        </w:rPr>
        <w:lastRenderedPageBreak/>
        <w:drawing>
          <wp:inline distT="0" distB="0" distL="0" distR="0">
            <wp:extent cx="5733415" cy="408184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4081841"/>
                    </a:xfrm>
                    <a:prstGeom prst="rect">
                      <a:avLst/>
                    </a:prstGeom>
                    <a:noFill/>
                    <a:ln>
                      <a:noFill/>
                    </a:ln>
                  </pic:spPr>
                </pic:pic>
              </a:graphicData>
            </a:graphic>
          </wp:inline>
        </w:drawing>
      </w:r>
    </w:p>
    <w:p w:rsidR="00E0756D" w:rsidRDefault="00E0756D" w:rsidP="00E0756D">
      <w:pPr>
        <w:tabs>
          <w:tab w:val="right" w:pos="10255"/>
        </w:tabs>
        <w:rPr>
          <w:rFonts w:cs="Arial"/>
          <w:b/>
          <w:lang w:val="sr-Cyrl-CS"/>
        </w:rPr>
      </w:pPr>
    </w:p>
    <w:p w:rsidR="00E0756D" w:rsidRDefault="00E0756D" w:rsidP="00E0756D">
      <w:pPr>
        <w:tabs>
          <w:tab w:val="right" w:pos="10255"/>
        </w:tabs>
        <w:rPr>
          <w:rFonts w:cs="Arial"/>
          <w:b/>
          <w:lang w:val="sr-Cyrl-CS"/>
        </w:rPr>
      </w:pPr>
    </w:p>
    <w:p w:rsidR="00880218" w:rsidRPr="00E0756D" w:rsidRDefault="00E0756D" w:rsidP="00E0756D">
      <w:pPr>
        <w:tabs>
          <w:tab w:val="right" w:pos="10255"/>
        </w:tabs>
        <w:rPr>
          <w:rFonts w:cs="Arial"/>
          <w:b/>
          <w:lang w:val="sr-Cyrl-CS"/>
        </w:rPr>
      </w:pPr>
      <w:r>
        <w:rPr>
          <w:noProof/>
          <w:lang w:val="sr-Latn-RS" w:eastAsia="sr-Latn-RS"/>
        </w:rPr>
        <w:lastRenderedPageBreak/>
        <w:drawing>
          <wp:inline distT="0" distB="0" distL="0" distR="0" wp14:anchorId="64F668E6" wp14:editId="15FF6B3E">
            <wp:extent cx="5733415" cy="4127324"/>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733415" cy="4127324"/>
                    </a:xfrm>
                    <a:prstGeom prst="rect">
                      <a:avLst/>
                    </a:prstGeom>
                  </pic:spPr>
                </pic:pic>
              </a:graphicData>
            </a:graphic>
          </wp:inline>
        </w:drawing>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Pr>
          <w:rFonts w:cs="Arial"/>
          <w:b/>
          <w:lang w:val="sr-Cyrl-CS"/>
        </w:rPr>
        <w:tab/>
      </w:r>
      <w:r>
        <w:rPr>
          <w:rFonts w:cs="Arial"/>
          <w:b/>
          <w:lang w:val="sr-Cyrl-CS"/>
        </w:rPr>
        <w:tab/>
      </w:r>
      <w:r>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Pr>
          <w:rFonts w:cs="Arial"/>
          <w:b/>
          <w:lang w:val="sr-Cyrl-CS"/>
        </w:rPr>
        <w:tab/>
      </w:r>
      <w:r>
        <w:rPr>
          <w:rFonts w:cs="Arial"/>
          <w:b/>
          <w:lang w:val="sr-Cyrl-CS"/>
        </w:rPr>
        <w:tab/>
      </w:r>
      <w:r>
        <w:rPr>
          <w:rFonts w:cs="Arial"/>
          <w:b/>
          <w:lang w:val="sr-Cyrl-CS"/>
        </w:rPr>
        <w:tab/>
        <w:t>МАЏАРАЦ  ДЕ</w:t>
      </w:r>
    </w:p>
    <w:bookmarkEnd w:id="19"/>
    <w:bookmarkEnd w:id="20"/>
    <w:p w:rsidR="00DB369C" w:rsidRPr="00E47C2E" w:rsidRDefault="00A23BA7"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E0756D">
        <w:rPr>
          <w:rFonts w:ascii="Arial" w:hAnsi="Arial" w:cs="Arial"/>
          <w:lang w:val="sr-Cyrl-RS"/>
        </w:rPr>
        <w:t>12</w:t>
      </w:r>
      <w:r w:rsidR="00510177">
        <w:rPr>
          <w:rFonts w:ascii="Arial" w:hAnsi="Arial" w:cs="Arial"/>
          <w:lang w:val="sr-Cyrl-RS"/>
        </w:rPr>
        <w:t>0</w:t>
      </w:r>
      <w:r w:rsidRPr="00C541D8">
        <w:rPr>
          <w:rFonts w:ascii="Arial" w:hAnsi="Arial" w:cs="Arial"/>
        </w:rPr>
        <w:t xml:space="preserve"> </w:t>
      </w:r>
      <w:r w:rsidR="00510177">
        <w:rPr>
          <w:rFonts w:ascii="Arial" w:hAnsi="Arial" w:cs="Arial"/>
          <w:lang w:val="sr-Cyrl-RS"/>
        </w:rPr>
        <w:t>дана</w:t>
      </w:r>
      <w:r w:rsidR="00D06691" w:rsidRPr="00C541D8">
        <w:rPr>
          <w:rFonts w:ascii="Arial" w:hAnsi="Arial" w:cs="Arial"/>
        </w:rPr>
        <w:t xml:space="preserve"> 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радионица понуђача, превоз у оба смера је обавеза </w:t>
      </w:r>
      <w:r w:rsidR="00E0756D">
        <w:rPr>
          <w:rFonts w:cs="Arial"/>
          <w:lang w:val="sr-Cyrl-RS" w:eastAsia="zh-CN"/>
        </w:rPr>
        <w:t>ТЕНТ-а.</w:t>
      </w:r>
    </w:p>
    <w:p w:rsidR="00E13FFC" w:rsidRPr="00E47C2E" w:rsidRDefault="00E13FFC" w:rsidP="004559F1">
      <w:pPr>
        <w:spacing w:before="0"/>
        <w:rPr>
          <w:rFonts w:cs="Arial"/>
          <w:color w:val="00B0F0"/>
          <w:lang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Пружаоцу услуге у року од </w:t>
      </w:r>
      <w:r w:rsidRPr="00D843A9">
        <w:rPr>
          <w:rFonts w:ascii="Arial" w:hAnsi="Arial" w:cs="Arial"/>
          <w:lang w:val="sr-Cyrl-RS"/>
        </w:rPr>
        <w:t>3</w:t>
      </w:r>
      <w:r w:rsidRPr="00D843A9">
        <w:rPr>
          <w:rFonts w:ascii="Arial" w:hAnsi="Arial" w:cs="Arial"/>
        </w:rPr>
        <w:t xml:space="preserve"> (словима:</w:t>
      </w:r>
      <w:r w:rsidRPr="00D843A9">
        <w:rPr>
          <w:rFonts w:ascii="Arial" w:hAnsi="Arial" w:cs="Arial"/>
          <w:lang w:val="sr-Cyrl-RS"/>
        </w:rPr>
        <w:t>три</w:t>
      </w:r>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3"/>
      <w:bookmarkEnd w:id="24"/>
    </w:p>
    <w:p w:rsidR="004D14FC" w:rsidRPr="007B5CBD" w:rsidRDefault="004D14FC" w:rsidP="00280127">
      <w:pPr>
        <w:spacing w:before="0"/>
        <w:rPr>
          <w:rFonts w:cs="Arial"/>
          <w:b/>
          <w:lang w:val="sr-Cyrl-RS" w:eastAsia="zh-CN"/>
        </w:rPr>
      </w:pPr>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Pr="00CF7055" w:rsidRDefault="00840A3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5F6EFE" w:rsidRDefault="00926B08" w:rsidP="00926B08">
            <w:pPr>
              <w:autoSpaceDE w:val="0"/>
              <w:autoSpaceDN w:val="0"/>
              <w:adjustRightInd w:val="0"/>
              <w:spacing w:before="0"/>
              <w:rPr>
                <w:rFonts w:cs="Arial"/>
                <w:lang w:val="sr-Cyrl-RS" w:eastAsia="sr-Latn-CS"/>
              </w:rPr>
            </w:pPr>
            <w:r w:rsidRPr="00C541D8">
              <w:rPr>
                <w:rFonts w:cs="Arial"/>
                <w:lang w:val="sr-Latn-CS" w:eastAsia="sr-Latn-CS"/>
              </w:rPr>
              <w:t xml:space="preserve">Понуђач располаже </w:t>
            </w:r>
            <w:r w:rsidR="005F6EFE">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005F6EFE">
              <w:rPr>
                <w:rFonts w:cs="Arial"/>
                <w:lang w:val="sr-Latn-CS" w:eastAsia="sr-Latn-CS"/>
              </w:rPr>
              <w:t xml:space="preserve"> ако</w:t>
            </w:r>
            <w:r w:rsidR="005F6EFE">
              <w:rPr>
                <w:rFonts w:cs="Arial"/>
                <w:lang w:val="sr-Cyrl-RS" w:eastAsia="sr-Latn-CS"/>
              </w:rPr>
              <w:t xml:space="preserve"> :</w:t>
            </w:r>
          </w:p>
          <w:p w:rsidR="00E95A19" w:rsidRPr="00CF7055" w:rsidRDefault="005F6EFE" w:rsidP="00CF7055">
            <w:pPr>
              <w:autoSpaceDE w:val="0"/>
              <w:autoSpaceDN w:val="0"/>
              <w:adjustRightInd w:val="0"/>
              <w:spacing w:before="0"/>
              <w:rPr>
                <w:rFonts w:cs="Arial"/>
                <w:lang w:val="sr-Cyrl-RS" w:eastAsia="sr-Latn-CS"/>
              </w:rPr>
            </w:pPr>
            <w:r>
              <w:rPr>
                <w:rFonts w:cs="Arial"/>
                <w:lang w:val="sr-Cyrl-RS" w:eastAsia="sr-Latn-CS"/>
              </w:rPr>
              <w:t>-</w:t>
            </w:r>
            <w:r w:rsidR="00AB105E" w:rsidRPr="00AB105E">
              <w:rPr>
                <w:rFonts w:cs="Arial"/>
                <w:lang w:val="sr-Latn-CS" w:eastAsia="sr-Latn-CS"/>
              </w:rPr>
              <w:t xml:space="preserve">је у </w:t>
            </w:r>
            <w:r w:rsidR="00AB105E" w:rsidRPr="00AB105E">
              <w:rPr>
                <w:rFonts w:cs="Arial"/>
                <w:lang w:val="sr-Cyrl-RS" w:eastAsia="sr-Latn-CS"/>
              </w:rPr>
              <w:t>2014,</w:t>
            </w:r>
            <w:r>
              <w:rPr>
                <w:rFonts w:cs="Arial"/>
                <w:lang w:val="sr-Cyrl-RS" w:eastAsia="sr-Latn-CS"/>
              </w:rPr>
              <w:t xml:space="preserve"> </w:t>
            </w:r>
            <w:r w:rsidR="00AB105E" w:rsidRPr="00AB105E">
              <w:rPr>
                <w:rFonts w:cs="Arial"/>
                <w:lang w:val="sr-Cyrl-RS" w:eastAsia="sr-Latn-CS"/>
              </w:rPr>
              <w:t>2015</w:t>
            </w:r>
            <w:r w:rsidR="00CF7055">
              <w:rPr>
                <w:rFonts w:cs="Arial"/>
                <w:lang w:val="sr-Cyrl-RS" w:eastAsia="sr-Latn-CS"/>
              </w:rPr>
              <w:t>, 2016, и 2017.</w:t>
            </w:r>
            <w:r>
              <w:rPr>
                <w:rFonts w:cs="Arial"/>
                <w:lang w:val="sr-Cyrl-RS" w:eastAsia="sr-Latn-CS"/>
              </w:rPr>
              <w:t>год. извршио услуге</w:t>
            </w:r>
            <w:r w:rsidR="00AB105E">
              <w:rPr>
                <w:rFonts w:cs="Arial"/>
                <w:lang w:val="sr-Cyrl-RS" w:eastAsia="sr-Latn-CS"/>
              </w:rPr>
              <w:t xml:space="preserve"> </w:t>
            </w:r>
            <w:r w:rsidR="00CF7055">
              <w:rPr>
                <w:rFonts w:cs="Arial"/>
                <w:lang w:val="sr-Cyrl-RS" w:eastAsia="sr-Latn-CS"/>
              </w:rPr>
              <w:t>олопатичења и израде радног кола вентилатора</w:t>
            </w:r>
            <w:r w:rsidR="00AB105E">
              <w:rPr>
                <w:rFonts w:cs="Arial"/>
                <w:lang w:val="sr-Cyrl-RS" w:eastAsia="sr-Latn-CS"/>
              </w:rPr>
              <w:t xml:space="preserve"> минималне укупне</w:t>
            </w:r>
            <w:r w:rsidR="00AB105E" w:rsidRPr="00AB105E">
              <w:rPr>
                <w:rFonts w:cs="Arial"/>
                <w:lang w:val="sr-Cyrl-RS" w:eastAsia="sr-Latn-CS"/>
              </w:rPr>
              <w:t xml:space="preserve"> вредности </w:t>
            </w:r>
            <w:r w:rsidR="00AB105E" w:rsidRPr="00AB105E">
              <w:rPr>
                <w:rFonts w:cs="Arial"/>
                <w:lang w:val="sr-Latn-CS" w:eastAsia="sr-Latn-CS"/>
              </w:rPr>
              <w:t xml:space="preserve"> </w:t>
            </w:r>
            <w:r w:rsidR="00AB105E">
              <w:rPr>
                <w:rFonts w:cs="Arial"/>
                <w:lang w:val="sr-Cyrl-RS" w:eastAsia="sr-Latn-CS"/>
              </w:rPr>
              <w:t>3</w:t>
            </w:r>
            <w:r w:rsidR="00CF7055">
              <w:rPr>
                <w:rFonts w:cs="Arial"/>
                <w:lang w:val="sr-Cyrl-RS" w:eastAsia="sr-Latn-CS"/>
              </w:rPr>
              <w:t>.5</w:t>
            </w:r>
            <w:r w:rsidR="00AB105E" w:rsidRPr="00AB105E">
              <w:rPr>
                <w:rFonts w:cs="Arial"/>
                <w:lang w:val="sr-Cyrl-RS" w:eastAsia="sr-Latn-CS"/>
              </w:rPr>
              <w:t>00.000,00</w:t>
            </w:r>
            <w:r w:rsidR="00AB105E">
              <w:rPr>
                <w:rFonts w:cs="Arial"/>
                <w:lang w:val="sr-Cyrl-RS" w:eastAsia="sr-Latn-CS"/>
              </w:rPr>
              <w:t xml:space="preserve"> </w:t>
            </w:r>
            <w:r w:rsidR="00CF7055">
              <w:rPr>
                <w:rFonts w:cs="Arial"/>
                <w:lang w:val="sr-Cyrl-RS" w:eastAsia="sr-Latn-CS"/>
              </w:rPr>
              <w:t>динара</w:t>
            </w:r>
            <w:r w:rsidR="00EC6C6C">
              <w:rPr>
                <w:rFonts w:cs="Arial"/>
                <w:lang w:val="sr-Cyrl-RS" w:eastAsia="sr-Latn-CS"/>
              </w:rPr>
              <w:t xml:space="preserve"> у уговореном року, обиму и квалитету</w:t>
            </w:r>
            <w:r w:rsidR="008E7D04">
              <w:rPr>
                <w:rFonts w:cs="Arial"/>
                <w:lang w:val="sr-Cyrl-RS" w:eastAsia="sr-Latn-CS"/>
              </w:rPr>
              <w:t xml:space="preserve"> </w:t>
            </w:r>
            <w:r w:rsidR="008E7D04" w:rsidRPr="00E57B77">
              <w:rPr>
                <w:rFonts w:cs="Arial"/>
              </w:rPr>
              <w:t>и да у гарантном року</w:t>
            </w:r>
            <w:r w:rsidR="008E7D04">
              <w:rPr>
                <w:rFonts w:cs="Arial"/>
                <w:lang w:val="sr-Cyrl-RS"/>
              </w:rPr>
              <w:t xml:space="preserve"> до дана издавања ове потврде</w:t>
            </w:r>
            <w:r w:rsidR="008E7D04">
              <w:rPr>
                <w:rFonts w:cs="Arial"/>
              </w:rPr>
              <w:t xml:space="preserve"> није било рекламација на исте</w:t>
            </w:r>
            <w:r w:rsidR="00CF7055">
              <w:rPr>
                <w:rFonts w:cs="Arial"/>
                <w:lang w:val="sr-Cyrl-RS" w:eastAsia="sr-Latn-CS"/>
              </w:rPr>
              <w:t>.У случају да се уговор односи на шири обим испоруке, ова вредност</w:t>
            </w:r>
            <w:r w:rsidR="00243C8D">
              <w:rPr>
                <w:rFonts w:cs="Arial"/>
                <w:lang w:val="sr-Cyrl-RS" w:eastAsia="sr-Latn-CS"/>
              </w:rPr>
              <w:t xml:space="preserve"> важи искључиво за ЕЛЕМЕНТЕ ОЛОПАТИЧЕЊА И ИЗРАДЕ РАДНОГ КОЛА, што мора бити видљиво из уговора или доказиво на други начин.</w:t>
            </w:r>
          </w:p>
          <w:p w:rsidR="00AB105E" w:rsidRPr="00AB105E" w:rsidRDefault="00926B08" w:rsidP="0090691C">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Pr="008E7D04"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уговора са понудом</w:t>
            </w:r>
            <w:r w:rsidR="005F6EFE" w:rsidRPr="007850B9">
              <w:rPr>
                <w:rFonts w:ascii="Arial" w:hAnsi="Arial" w:cs="Arial"/>
                <w:lang w:val="sr-Latn-CS" w:eastAsia="sr-Latn-CS"/>
              </w:rPr>
              <w:t xml:space="preserve"> </w:t>
            </w:r>
          </w:p>
          <w:p w:rsidR="00926B08" w:rsidRPr="005F6EFE" w:rsidRDefault="005F6EFE" w:rsidP="005F6EF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926B08"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8E7D04" w:rsidRDefault="00926B08" w:rsidP="00926B08">
            <w:pPr>
              <w:autoSpaceDE w:val="0"/>
              <w:autoSpaceDN w:val="0"/>
              <w:adjustRightInd w:val="0"/>
              <w:rPr>
                <w:rFonts w:cs="Arial"/>
                <w:b/>
                <w:u w:val="single"/>
                <w:lang w:val="sr-Cyrl-RS" w:eastAsia="sr-Latn-CS"/>
              </w:rPr>
            </w:pPr>
            <w:r w:rsidRPr="00E95A19">
              <w:rPr>
                <w:rFonts w:cs="Arial"/>
                <w:b/>
                <w:u w:val="single"/>
                <w:lang w:val="sr-Latn-CS" w:eastAsia="sr-Latn-CS"/>
              </w:rPr>
              <w:t>Услов:</w:t>
            </w:r>
          </w:p>
          <w:p w:rsidR="00926B08" w:rsidRPr="008E7D04" w:rsidRDefault="00926B08" w:rsidP="00926B08">
            <w:pPr>
              <w:autoSpaceDE w:val="0"/>
              <w:autoSpaceDN w:val="0"/>
              <w:adjustRightInd w:val="0"/>
              <w:rPr>
                <w:rFonts w:cs="Arial"/>
                <w:b/>
                <w:u w:val="single"/>
                <w:lang w:val="sr-Latn-CS" w:eastAsia="sr-Latn-CS"/>
              </w:rPr>
            </w:pPr>
            <w:r w:rsidRPr="00E95A19">
              <w:rPr>
                <w:rFonts w:cs="Arial"/>
                <w:lang w:val="sr-Latn-CS" w:eastAsia="sr-Latn-CS"/>
              </w:rPr>
              <w:t>Кадровски капацитет</w:t>
            </w:r>
          </w:p>
          <w:p w:rsidR="00243C8D" w:rsidRPr="00E95A19" w:rsidRDefault="00243C8D" w:rsidP="00243C8D">
            <w:pPr>
              <w:autoSpaceDE w:val="0"/>
              <w:autoSpaceDN w:val="0"/>
              <w:adjustRightInd w:val="0"/>
              <w:spacing w:before="0"/>
              <w:rPr>
                <w:rFonts w:cs="Arial"/>
                <w:lang w:val="sr-Latn-CS" w:eastAsia="sr-Latn-CS"/>
              </w:rPr>
            </w:pPr>
            <w:r w:rsidRPr="00E95A19">
              <w:rPr>
                <w:rFonts w:cs="Arial"/>
                <w:lang w:val="sr-Latn-CS" w:eastAsia="sr-Latn-CS"/>
              </w:rPr>
              <w:t xml:space="preserve">Понуђач располаже </w:t>
            </w:r>
            <w:r>
              <w:rPr>
                <w:rFonts w:cs="Arial"/>
                <w:lang w:val="sr-Cyrl-RS" w:eastAsia="sr-Latn-CS"/>
              </w:rPr>
              <w:t>минималним</w:t>
            </w:r>
            <w:r w:rsidRPr="00E95A19">
              <w:rPr>
                <w:rFonts w:cs="Arial"/>
                <w:lang w:val="sr-Latn-CS" w:eastAsia="sr-Latn-CS"/>
              </w:rPr>
              <w:t xml:space="preserve"> кадровским капацитетом а</w:t>
            </w:r>
            <w:r>
              <w:rPr>
                <w:rFonts w:cs="Arial"/>
                <w:lang w:val="sr-Latn-CS" w:eastAsia="sr-Latn-CS"/>
              </w:rPr>
              <w:t>ко има најмањ</w:t>
            </w:r>
            <w:r>
              <w:rPr>
                <w:rFonts w:cs="Arial"/>
                <w:lang w:val="sr-Cyrl-RS" w:eastAsia="sr-Latn-CS"/>
              </w:rPr>
              <w:t xml:space="preserve">е </w:t>
            </w:r>
            <w:r>
              <w:rPr>
                <w:rFonts w:cs="Arial"/>
                <w:lang w:val="sr-Cyrl-RS"/>
              </w:rPr>
              <w:t>2</w:t>
            </w:r>
            <w:r w:rsidRPr="00A235F9">
              <w:rPr>
                <w:rFonts w:cs="Arial"/>
                <w:lang w:val="sr-Latn-CS"/>
              </w:rPr>
              <w:t xml:space="preserve"> </w:t>
            </w:r>
            <w:r>
              <w:rPr>
                <w:rFonts w:cs="Arial"/>
                <w:lang w:val="ru-RU"/>
              </w:rPr>
              <w:t>дипломирана</w:t>
            </w:r>
            <w:r w:rsidRPr="00A235F9">
              <w:rPr>
                <w:rFonts w:cs="Arial"/>
                <w:lang w:val="sr-Latn-CS"/>
              </w:rPr>
              <w:t xml:space="preserve"> </w:t>
            </w:r>
            <w:r w:rsidRPr="00A235F9">
              <w:rPr>
                <w:rFonts w:cs="Arial"/>
                <w:lang w:val="ru-RU"/>
              </w:rPr>
              <w:t xml:space="preserve">инжењера </w:t>
            </w:r>
            <w:r w:rsidRPr="00A235F9">
              <w:rPr>
                <w:rFonts w:cs="Arial"/>
                <w:lang w:val="sr-Latn-CS"/>
              </w:rPr>
              <w:t xml:space="preserve"> </w:t>
            </w:r>
            <w:r w:rsidRPr="00A235F9">
              <w:rPr>
                <w:rFonts w:cs="Arial"/>
                <w:lang w:val="sr-Cyrl-RS"/>
              </w:rPr>
              <w:t>(</w:t>
            </w:r>
            <w:r w:rsidRPr="00A235F9">
              <w:rPr>
                <w:rFonts w:cs="Arial"/>
                <w:lang w:val="sr-Latn-CS"/>
              </w:rPr>
              <w:t xml:space="preserve">VII </w:t>
            </w:r>
            <w:r w:rsidRPr="00A235F9">
              <w:rPr>
                <w:rFonts w:cs="Arial"/>
                <w:lang w:val="ru-RU"/>
              </w:rPr>
              <w:t>степена</w:t>
            </w:r>
            <w:r w:rsidRPr="00A235F9">
              <w:rPr>
                <w:rFonts w:cs="Arial"/>
                <w:lang w:val="sr-Latn-CS"/>
              </w:rPr>
              <w:t xml:space="preserve"> </w:t>
            </w:r>
            <w:r w:rsidRPr="00A235F9">
              <w:rPr>
                <w:rFonts w:cs="Arial"/>
                <w:lang w:val="ru-RU"/>
              </w:rPr>
              <w:t>стручне</w:t>
            </w:r>
            <w:r w:rsidRPr="00A235F9">
              <w:rPr>
                <w:rFonts w:cs="Arial"/>
                <w:lang w:val="sr-Latn-CS"/>
              </w:rPr>
              <w:t xml:space="preserve"> </w:t>
            </w:r>
            <w:r w:rsidRPr="00A235F9">
              <w:rPr>
                <w:rFonts w:cs="Arial"/>
                <w:lang w:val="ru-RU"/>
              </w:rPr>
              <w:t>спреме) с</w:t>
            </w:r>
            <w:r w:rsidRPr="00A235F9">
              <w:rPr>
                <w:rFonts w:cs="Arial"/>
              </w:rPr>
              <w:t xml:space="preserve">а </w:t>
            </w:r>
            <w:r>
              <w:rPr>
                <w:rFonts w:cs="Arial"/>
                <w:bCs/>
                <w:lang w:val="ru-RU"/>
              </w:rPr>
              <w:t>лиценцама 330 и 430</w:t>
            </w:r>
            <w:r w:rsidRPr="00A235F9">
              <w:rPr>
                <w:rFonts w:cs="Arial"/>
                <w:bCs/>
                <w:lang w:val="ru-RU"/>
              </w:rPr>
              <w:t xml:space="preserve"> </w:t>
            </w:r>
            <w:r>
              <w:rPr>
                <w:rFonts w:cs="Arial"/>
                <w:bCs/>
                <w:lang w:val="ru-RU"/>
              </w:rPr>
              <w:t>издате</w:t>
            </w:r>
            <w:r w:rsidRPr="00A235F9">
              <w:rPr>
                <w:rFonts w:cs="Arial"/>
                <w:bCs/>
                <w:lang w:val="ru-RU"/>
              </w:rPr>
              <w:t xml:space="preserve"> од Инжењерске коморе Србије</w:t>
            </w:r>
            <w:r>
              <w:rPr>
                <w:rFonts w:cs="Arial"/>
                <w:bCs/>
                <w:lang w:val="ru-RU"/>
              </w:rPr>
              <w:t xml:space="preserve">, </w:t>
            </w:r>
            <w:r w:rsidRPr="00E95A19">
              <w:rPr>
                <w:rFonts w:cs="Arial"/>
                <w:lang w:val="sr-Latn-CS" w:eastAsia="sr-Latn-CS"/>
              </w:rPr>
              <w:t xml:space="preserve">односно </w:t>
            </w:r>
            <w:r w:rsidRPr="00E95A19">
              <w:rPr>
                <w:rFonts w:cs="Arial"/>
                <w:lang w:val="sr-Cyrl-CS" w:eastAsia="sr-Latn-CS"/>
              </w:rPr>
              <w:t>има радно ангажоване наведене извршиоце</w:t>
            </w:r>
            <w:r w:rsidRPr="00E95A19">
              <w:rPr>
                <w:rFonts w:cs="Arial"/>
                <w:lang w:val="sr-Latn-CS" w:eastAsia="sr-Latn-CS"/>
              </w:rPr>
              <w:t xml:space="preserve"> (по основу другог облика ангажовања ван радног односа, предвиђеног члановима 197-202. Закона о раду) </w:t>
            </w:r>
          </w:p>
          <w:p w:rsidR="00243C8D" w:rsidRPr="00B5786D" w:rsidRDefault="00243C8D" w:rsidP="00243C8D">
            <w:pPr>
              <w:snapToGrid w:val="0"/>
              <w:contextualSpacing/>
              <w:rPr>
                <w:rFonts w:cs="Arial"/>
                <w:bCs/>
                <w:lang w:val="ru-RU" w:eastAsia="hr-HR"/>
              </w:rPr>
            </w:pPr>
            <w:r w:rsidRPr="00FD24EB">
              <w:rPr>
                <w:rFonts w:cs="Arial"/>
                <w:b/>
                <w:lang w:val="sr-Cyrl-RS"/>
              </w:rPr>
              <w:t>Напомена :</w:t>
            </w:r>
            <w:r>
              <w:rPr>
                <w:rFonts w:cs="Arial"/>
                <w:lang w:val="sr-Cyrl-RS"/>
              </w:rPr>
              <w:t xml:space="preserve"> </w:t>
            </w:r>
            <w:r w:rsidRPr="002E683B">
              <w:rPr>
                <w:rFonts w:cs="Arial"/>
                <w:lang w:val="sr-Cyrl-RS"/>
              </w:rPr>
              <w:t>Ако и</w:t>
            </w:r>
            <w:r>
              <w:rPr>
                <w:rFonts w:cs="Arial"/>
                <w:lang w:val="sr-Cyrl-RS"/>
              </w:rPr>
              <w:t>нжењер који поседује лиценцу 330 поседује и лиценцу 43</w:t>
            </w:r>
            <w:r w:rsidRPr="002E683B">
              <w:rPr>
                <w:rFonts w:cs="Arial"/>
                <w:lang w:val="sr-Cyrl-RS"/>
              </w:rPr>
              <w:t>0,</w:t>
            </w:r>
            <w:r>
              <w:rPr>
                <w:rFonts w:cs="Arial"/>
                <w:lang w:val="sr-Cyrl-RS"/>
              </w:rPr>
              <w:t xml:space="preserve"> </w:t>
            </w:r>
            <w:r w:rsidRPr="002E683B">
              <w:rPr>
                <w:rFonts w:cs="Arial"/>
                <w:lang w:val="sr-Cyrl-RS"/>
              </w:rPr>
              <w:t>понуђач испуњава  услове са једним ангажованим инжењером.</w:t>
            </w:r>
          </w:p>
          <w:p w:rsidR="007850B9" w:rsidRDefault="007850B9" w:rsidP="00E95A19">
            <w:pPr>
              <w:autoSpaceDE w:val="0"/>
              <w:autoSpaceDN w:val="0"/>
              <w:adjustRightInd w:val="0"/>
              <w:spacing w:before="0"/>
              <w:rPr>
                <w:rFonts w:cs="Arial"/>
                <w:lang w:val="sr-Cyrl-RS" w:eastAsia="sr-Latn-CS"/>
              </w:rPr>
            </w:pPr>
          </w:p>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 xml:space="preserve">Доказ: </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E95A19">
              <w:rPr>
                <w:rFonts w:cs="Arial"/>
                <w:lang w:val="sr-Cyrl-RS" w:eastAsia="sr-Latn-CS"/>
              </w:rPr>
              <w:t>наведени</w:t>
            </w:r>
            <w:r w:rsidR="00E95A19">
              <w:rPr>
                <w:rFonts w:cs="Arial"/>
                <w:lang w:val="sr-Latn-CS" w:eastAsia="sr-Latn-CS"/>
              </w:rPr>
              <w:t xml:space="preserve"> радници</w:t>
            </w:r>
            <w:r w:rsidR="00E95A19">
              <w:rPr>
                <w:rFonts w:cs="Arial"/>
                <w:lang w:val="sr-Cyrl-RS" w:eastAsia="sr-Latn-CS"/>
              </w:rPr>
              <w:t xml:space="preserve"> </w:t>
            </w:r>
            <w:r w:rsidRPr="00E95A19">
              <w:rPr>
                <w:rFonts w:cs="Arial"/>
                <w:lang w:val="sr-Latn-CS" w:eastAsia="sr-Latn-CS"/>
              </w:rPr>
              <w:t xml:space="preserve">запослени код понуђача - </w:t>
            </w:r>
            <w:r w:rsidRPr="00E95A19">
              <w:rPr>
                <w:rFonts w:eastAsia="Calibri" w:cs="Arial"/>
                <w:lang w:val="sr-Latn-CS" w:eastAsia="sr-Latn-CS"/>
              </w:rPr>
              <w:t>за лица у радном односу</w:t>
            </w:r>
          </w:p>
          <w:p w:rsidR="00926B08" w:rsidRPr="00E95A19" w:rsidRDefault="00926B08"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E95A19">
              <w:rPr>
                <w:rFonts w:ascii="Arial" w:hAnsi="Arial" w:cs="Arial"/>
                <w:lang w:val="sr-Latn-CS" w:eastAsia="sr-Latn-CS"/>
              </w:rPr>
              <w:t xml:space="preserve">Фотокопија </w:t>
            </w:r>
            <w:r w:rsidRPr="00E95A19">
              <w:rPr>
                <w:rFonts w:ascii="Arial" w:hAnsi="Arial" w:cs="Arial"/>
                <w:lang w:val="sr-Cyrl-CS" w:eastAsia="sr-Latn-CS"/>
              </w:rPr>
              <w:t xml:space="preserve">важећег </w:t>
            </w:r>
            <w:r w:rsidRPr="00E95A19">
              <w:rPr>
                <w:rFonts w:ascii="Arial" w:hAnsi="Arial" w:cs="Arial"/>
                <w:lang w:val="sr-Latn-CS" w:eastAsia="sr-Latn-CS"/>
              </w:rPr>
              <w:t>уговора о ангажовању (за лица ангажована ван радног односа)</w:t>
            </w:r>
          </w:p>
          <w:p w:rsidR="00926B08" w:rsidRPr="00243C8D" w:rsidRDefault="00926B08" w:rsidP="00243C8D">
            <w:pPr>
              <w:numPr>
                <w:ilvl w:val="0"/>
                <w:numId w:val="26"/>
              </w:numPr>
              <w:autoSpaceDE w:val="0"/>
              <w:autoSpaceDN w:val="0"/>
              <w:adjustRightInd w:val="0"/>
              <w:spacing w:before="0"/>
              <w:rPr>
                <w:rFonts w:cs="Arial"/>
                <w:lang w:val="sr-Latn-CS" w:eastAsia="sr-Latn-CS"/>
              </w:rPr>
            </w:pPr>
            <w:r w:rsidRPr="00E95A19">
              <w:rPr>
                <w:rFonts w:cs="Arial"/>
                <w:lang w:val="sr-Cyrl-CS" w:eastAsia="sr-Latn-CS"/>
              </w:rPr>
              <w:t xml:space="preserve">Фотокопија </w:t>
            </w:r>
            <w:r w:rsidR="00243C8D">
              <w:rPr>
                <w:rFonts w:cs="Arial"/>
                <w:lang w:val="sr-Cyrl-CS" w:eastAsia="sr-Latn-CS"/>
              </w:rPr>
              <w:t>тражених лиценци</w:t>
            </w:r>
          </w:p>
          <w:p w:rsidR="00926B08" w:rsidRPr="00E95A19" w:rsidRDefault="00926B08" w:rsidP="00926B08">
            <w:pPr>
              <w:rPr>
                <w:rFonts w:cs="Arial"/>
                <w:b/>
                <w:u w:val="single"/>
                <w:lang w:val="sr-Latn-CS" w:eastAsia="sr-Latn-CS"/>
              </w:rPr>
            </w:pPr>
            <w:r w:rsidRPr="00E95A19">
              <w:rPr>
                <w:rFonts w:cs="Arial"/>
                <w:b/>
                <w:u w:val="single"/>
                <w:lang w:val="sr-Latn-CS" w:eastAsia="sr-Latn-CS"/>
              </w:rPr>
              <w:t>Напомена:</w:t>
            </w:r>
          </w:p>
          <w:p w:rsidR="00E95A19" w:rsidRPr="00C541D8" w:rsidRDefault="00E95A19"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95A19" w:rsidRDefault="00926B08" w:rsidP="0090691C">
            <w:pPr>
              <w:numPr>
                <w:ilvl w:val="0"/>
                <w:numId w:val="24"/>
              </w:numPr>
              <w:snapToGrid w:val="0"/>
              <w:rPr>
                <w:rFonts w:cs="Arial"/>
                <w:lang w:val="sr-Latn-CS" w:eastAsia="sr-Latn-CS"/>
              </w:rPr>
            </w:pPr>
            <w:r w:rsidRPr="00E95A1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243C8D">
        <w:rPr>
          <w:rFonts w:cs="Arial"/>
          <w:lang w:val="sr-Cyrl-RS" w:eastAsia="zh-CN"/>
        </w:rPr>
        <w:t>6</w:t>
      </w:r>
      <w:r w:rsidR="005F6EFE">
        <w:rPr>
          <w:rFonts w:cs="Arial"/>
          <w:lang w:val="sr-Cyrl-RS" w:eastAsia="zh-CN"/>
        </w:rPr>
        <w:t>.</w:t>
      </w:r>
      <w:r w:rsidRPr="00E47C2E">
        <w:rPr>
          <w:rFonts w:cs="Arial"/>
          <w:lang w:eastAsia="zh-CN"/>
        </w:rPr>
        <w:t xml:space="preserve"> овог обрасца, биће одбијена као неприхватљива.</w:t>
      </w:r>
    </w:p>
    <w:p w:rsidR="00940017" w:rsidRPr="00940017"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D843A9" w:rsidRDefault="00D843A9"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D843A9" w:rsidP="007E505A">
      <w:pPr>
        <w:pStyle w:val="KDParagraf"/>
        <w:spacing w:before="0"/>
        <w:rPr>
          <w:rFonts w:cs="Arial"/>
        </w:rPr>
      </w:pPr>
      <w:r>
        <w:rPr>
          <w:rFonts w:cs="Arial"/>
        </w:rPr>
        <w:t>У</w:t>
      </w:r>
      <w:r>
        <w:rPr>
          <w:rFonts w:cs="Arial"/>
          <w:lang w:val="sr-Cyrl-RS"/>
        </w:rPr>
        <w:t xml:space="preserve"> </w:t>
      </w:r>
      <w:r w:rsidR="007E505A" w:rsidRPr="00082233">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7E505A" w:rsidRPr="00082233">
        <w:rPr>
          <w:rFonts w:cs="Arial"/>
          <w:b/>
          <w:bCs/>
        </w:rPr>
        <w:t>5%</w:t>
      </w:r>
      <w:r w:rsidR="007E505A"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929BE" w:rsidRPr="00AB26C9" w:rsidRDefault="00A929BE" w:rsidP="00A929BE">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sidR="00243C8D">
        <w:rPr>
          <w:rFonts w:cs="Arial"/>
          <w:lang w:val="sr-Cyrl-CS"/>
        </w:rPr>
        <w:t>.</w:t>
      </w:r>
    </w:p>
    <w:p w:rsidR="00A929BE" w:rsidRPr="007E505A" w:rsidRDefault="00A929BE" w:rsidP="00A929BE">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A929BE" w:rsidRPr="007153FE" w:rsidRDefault="00A929BE" w:rsidP="00A929BE">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243C8D">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243C8D" w:rsidRPr="00243C8D">
        <w:rPr>
          <w:rFonts w:cs="Arial"/>
          <w:bCs/>
          <w:lang w:val="sr-Cyrl-RS"/>
        </w:rPr>
        <w:t xml:space="preserve">Олопатичење радног кола </w:t>
      </w:r>
      <w:r w:rsidR="00243C8D" w:rsidRPr="00243C8D">
        <w:rPr>
          <w:rFonts w:cs="Arial"/>
          <w:bCs/>
          <w:lang w:val="sr-Latn-RS"/>
        </w:rPr>
        <w:t>BCB-a</w:t>
      </w:r>
      <w:r w:rsidR="00243C8D" w:rsidRPr="00243C8D">
        <w:rPr>
          <w:rFonts w:cs="Arial"/>
          <w:bCs/>
          <w:lang w:val="sr-Cyrl-RS"/>
        </w:rPr>
        <w:t xml:space="preserve"> са санацијом статорског кућишта блока А6 ТЕНТ-А</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243C8D">
        <w:rPr>
          <w:rFonts w:cs="Arial"/>
          <w:lang w:val="sr-Cyrl-RS"/>
        </w:rPr>
        <w:t>Н/3000/0973</w:t>
      </w:r>
      <w:r w:rsidR="007E505A" w:rsidRPr="007E505A">
        <w:rPr>
          <w:rFonts w:cs="Arial"/>
          <w:lang w:val="sr-Cyrl-RS"/>
        </w:rPr>
        <w:t>/20</w:t>
      </w:r>
      <w:r w:rsidR="00243C8D">
        <w:rPr>
          <w:rFonts w:cs="Arial"/>
          <w:lang w:val="sr-Cyrl-RS"/>
        </w:rPr>
        <w:t>18 (188/2018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8E7D04" w:rsidRPr="00E47C2E" w:rsidRDefault="008E7D04" w:rsidP="008E7D04">
      <w:pPr>
        <w:pStyle w:val="KDNabrajanje"/>
        <w:spacing w:before="0"/>
        <w:ind w:left="714" w:hanging="357"/>
      </w:pPr>
      <w:r>
        <w:rPr>
          <w:lang w:val="sr-Cyrl-RS"/>
        </w:rPr>
        <w:t>Предлог плана контроле квалитета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lastRenderedPageBreak/>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243C8D" w:rsidRPr="00243C8D">
        <w:rPr>
          <w:rFonts w:cs="Arial"/>
          <w:bCs/>
          <w:lang w:val="sr-Cyrl-RS"/>
        </w:rPr>
        <w:t xml:space="preserve">Олопатичење радног кола </w:t>
      </w:r>
      <w:r w:rsidR="00243C8D" w:rsidRPr="00243C8D">
        <w:rPr>
          <w:rFonts w:cs="Arial"/>
          <w:bCs/>
          <w:lang w:val="sr-Latn-RS"/>
        </w:rPr>
        <w:t>BCB-a</w:t>
      </w:r>
      <w:r w:rsidR="00243C8D" w:rsidRPr="00243C8D">
        <w:rPr>
          <w:rFonts w:cs="Arial"/>
          <w:bCs/>
          <w:lang w:val="sr-Cyrl-RS"/>
        </w:rPr>
        <w:t xml:space="preserve"> са санацијом статорског кућишта блока А6 ТЕНТ-А</w:t>
      </w:r>
      <w:r w:rsidRPr="00E47C2E">
        <w:rPr>
          <w:rFonts w:cs="Arial"/>
          <w:lang w:val="ru-RU"/>
        </w:rPr>
        <w:t xml:space="preserve"> - Јавна набавка број </w:t>
      </w:r>
      <w:r w:rsidR="007E505A">
        <w:rPr>
          <w:rFonts w:cs="Arial"/>
          <w:b/>
        </w:rPr>
        <w:t>J</w:t>
      </w:r>
      <w:r w:rsidR="00243C8D">
        <w:rPr>
          <w:rFonts w:cs="Arial"/>
          <w:b/>
          <w:lang w:val="sr-Cyrl-RS"/>
        </w:rPr>
        <w:t>Н/3000/0973/2018(188/2018</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43C8D" w:rsidRPr="00243C8D">
        <w:rPr>
          <w:rFonts w:cs="Arial"/>
          <w:bCs/>
          <w:lang w:val="sr-Cyrl-RS"/>
        </w:rPr>
        <w:t xml:space="preserve">Олопатичење радног кола </w:t>
      </w:r>
      <w:r w:rsidR="00243C8D" w:rsidRPr="00243C8D">
        <w:rPr>
          <w:rFonts w:cs="Arial"/>
          <w:bCs/>
          <w:lang w:val="sr-Latn-RS"/>
        </w:rPr>
        <w:t>BCB-a</w:t>
      </w:r>
      <w:r w:rsidR="00243C8D" w:rsidRPr="00243C8D">
        <w:rPr>
          <w:rFonts w:cs="Arial"/>
          <w:bCs/>
          <w:lang w:val="sr-Cyrl-RS"/>
        </w:rPr>
        <w:t xml:space="preserve"> са санацијом статорског кућишта блока А6 ТЕНТ-А</w:t>
      </w:r>
      <w:r w:rsidRPr="00E47C2E">
        <w:rPr>
          <w:rFonts w:cs="Arial"/>
        </w:rPr>
        <w:t xml:space="preserve"> - Јавна набавка број </w:t>
      </w:r>
      <w:r w:rsidR="007E505A">
        <w:rPr>
          <w:rFonts w:cs="Arial"/>
          <w:b/>
        </w:rPr>
        <w:t>J</w:t>
      </w:r>
      <w:r w:rsidR="00202011">
        <w:rPr>
          <w:rFonts w:cs="Arial"/>
          <w:b/>
          <w:lang w:val="sr-Cyrl-RS"/>
        </w:rPr>
        <w:t>Н/3000/0973/2018</w:t>
      </w:r>
      <w:r w:rsidR="000C35E7">
        <w:rPr>
          <w:rFonts w:cs="Arial"/>
          <w:b/>
          <w:lang w:val="sr-Cyrl-RS"/>
        </w:rPr>
        <w:t>(</w:t>
      </w:r>
      <w:r w:rsidR="00202011">
        <w:rPr>
          <w:rFonts w:cs="Arial"/>
          <w:b/>
          <w:lang w:val="sr-Cyrl-RS"/>
        </w:rPr>
        <w:t>188/2018</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017862">
        <w:rPr>
          <w:rFonts w:ascii="Arial" w:hAnsi="Arial" w:cs="Arial"/>
        </w:rPr>
        <w:t>0</w:t>
      </w:r>
      <w:r w:rsidRPr="00C626E6">
        <w:rPr>
          <w:rFonts w:ascii="Arial" w:hAnsi="Arial" w:cs="Arial"/>
        </w:rPr>
        <w:t xml:space="preserve"> </w:t>
      </w:r>
      <w:r w:rsidR="008D749B">
        <w:rPr>
          <w:rFonts w:ascii="Arial" w:hAnsi="Arial" w:cs="Arial"/>
          <w:lang w:val="sr-Cyrl-RS"/>
        </w:rPr>
        <w:t>дана</w:t>
      </w:r>
      <w:r w:rsidR="00C626E6" w:rsidRPr="00C626E6">
        <w:rPr>
          <w:rFonts w:ascii="Arial" w:hAnsi="Arial" w:cs="Arial"/>
          <w:lang w:val="sr-Cyrl-RS"/>
        </w:rPr>
        <w:t xml:space="preserve"> </w:t>
      </w:r>
      <w:r w:rsidRPr="00C626E6">
        <w:rPr>
          <w:rFonts w:ascii="Arial" w:hAnsi="Arial" w:cs="Arial"/>
        </w:rPr>
        <w:t xml:space="preserve">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392EDE" w:rsidRDefault="00C626E6" w:rsidP="00C626E6">
      <w:pPr>
        <w:autoSpaceDE w:val="0"/>
        <w:autoSpaceDN w:val="0"/>
        <w:adjustRightInd w:val="0"/>
        <w:spacing w:before="0"/>
        <w:ind w:right="-426"/>
        <w:rPr>
          <w:rFonts w:eastAsia="Calibri" w:cs="Arial"/>
          <w:lang w:val="sr-Cyrl-RS"/>
        </w:rPr>
      </w:pPr>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lastRenderedPageBreak/>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Меница као гаранција за  отклањање грешака у гарантном року</w:t>
      </w:r>
      <w:bookmarkEnd w:id="71"/>
      <w:bookmarkEnd w:id="7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8D749B">
        <w:rPr>
          <w:rFonts w:cs="Arial"/>
          <w:b/>
        </w:rPr>
        <w:t>3000/</w:t>
      </w:r>
      <w:r w:rsidR="00202011">
        <w:rPr>
          <w:rFonts w:cs="Arial"/>
          <w:b/>
          <w:lang w:val="sr-Cyrl-RS"/>
        </w:rPr>
        <w:t>0973</w:t>
      </w:r>
      <w:r w:rsidR="009846F9">
        <w:rPr>
          <w:rFonts w:cs="Arial"/>
          <w:b/>
        </w:rPr>
        <w:t>/201</w:t>
      </w:r>
      <w:r w:rsidR="00202011">
        <w:rPr>
          <w:rFonts w:cs="Arial"/>
          <w:b/>
          <w:lang w:val="sr-Cyrl-RS"/>
        </w:rPr>
        <w:t>8</w:t>
      </w:r>
      <w:r>
        <w:rPr>
          <w:rFonts w:cs="Arial"/>
          <w:b/>
        </w:rPr>
        <w:t xml:space="preserve"> (</w:t>
      </w:r>
      <w:r w:rsidR="00202011">
        <w:rPr>
          <w:rFonts w:cs="Arial"/>
          <w:b/>
          <w:lang w:val="sr-Cyrl-RS"/>
        </w:rPr>
        <w:t>18</w:t>
      </w:r>
      <w:r w:rsidR="00FC2DEB">
        <w:rPr>
          <w:rFonts w:cs="Arial"/>
          <w:b/>
          <w:lang w:val="sr-Cyrl-RS"/>
        </w:rPr>
        <w:t>8</w:t>
      </w:r>
      <w:r w:rsidR="009846F9">
        <w:rPr>
          <w:rFonts w:cs="Arial"/>
          <w:b/>
        </w:rPr>
        <w:t>/201</w:t>
      </w:r>
      <w:r w:rsidR="00202011">
        <w:rPr>
          <w:rFonts w:cs="Arial"/>
          <w:b/>
          <w:lang w:val="sr-Cyrl-RS"/>
        </w:rPr>
        <w:t>8</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8D749B">
        <w:rPr>
          <w:rFonts w:cs="Arial"/>
          <w:b/>
        </w:rPr>
        <w:t>3000/</w:t>
      </w:r>
      <w:r w:rsidR="00202011">
        <w:rPr>
          <w:rFonts w:cs="Arial"/>
          <w:b/>
          <w:lang w:val="sr-Cyrl-RS"/>
        </w:rPr>
        <w:t>0973</w:t>
      </w:r>
      <w:r w:rsidR="009846F9">
        <w:rPr>
          <w:rFonts w:cs="Arial"/>
          <w:b/>
        </w:rPr>
        <w:t>/201</w:t>
      </w:r>
      <w:r w:rsidR="00202011">
        <w:rPr>
          <w:rFonts w:cs="Arial"/>
          <w:b/>
          <w:lang w:val="sr-Cyrl-RS"/>
        </w:rPr>
        <w:t>8</w:t>
      </w:r>
      <w:r>
        <w:rPr>
          <w:rFonts w:cs="Arial"/>
          <w:b/>
        </w:rPr>
        <w:t xml:space="preserve"> (</w:t>
      </w:r>
      <w:r w:rsidR="00202011">
        <w:rPr>
          <w:rFonts w:cs="Arial"/>
          <w:b/>
          <w:lang w:val="sr-Cyrl-RS"/>
        </w:rPr>
        <w:t>188</w:t>
      </w:r>
      <w:r w:rsidR="009846F9">
        <w:rPr>
          <w:rFonts w:cs="Arial"/>
          <w:b/>
        </w:rPr>
        <w:t>/201</w:t>
      </w:r>
      <w:r w:rsidR="00202011">
        <w:rPr>
          <w:rFonts w:cs="Arial"/>
          <w:b/>
          <w:lang w:val="sr-Cyrl-RS"/>
        </w:rPr>
        <w:t>8</w:t>
      </w:r>
      <w:r>
        <w:rPr>
          <w:rFonts w:cs="Arial"/>
          <w:b/>
        </w:rPr>
        <w:t>)</w:t>
      </w:r>
      <w:r w:rsidR="009846F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02011">
        <w:rPr>
          <w:rFonts w:cs="Arial"/>
          <w:b/>
          <w:bCs/>
          <w:lang w:val="sr-Cyrl-CS"/>
        </w:rPr>
        <w:t>JН/3000/0973/2018(18</w:t>
      </w:r>
      <w:r w:rsidR="00FC2DEB">
        <w:rPr>
          <w:rFonts w:cs="Arial"/>
          <w:b/>
          <w:bCs/>
          <w:lang w:val="sr-Cyrl-CS"/>
        </w:rPr>
        <w:t>8</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3"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7" w:name="_Toc442559917"/>
      <w:bookmarkStart w:id="78" w:name="_Toc441651606"/>
      <w:r w:rsidRPr="00E47C2E">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E7D04" w:rsidRDefault="008E7D04" w:rsidP="00B20A6C">
      <w:pPr>
        <w:pStyle w:val="KDNabrajanje"/>
        <w:numPr>
          <w:ilvl w:val="0"/>
          <w:numId w:val="18"/>
        </w:numPr>
        <w:spacing w:before="0"/>
      </w:pPr>
      <w:r>
        <w:rPr>
          <w:lang w:val="sr-Cyrl-RS"/>
        </w:rPr>
        <w:t>понуђач не достави Предлог плана контроле квалитета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202011" w:rsidRPr="00202011">
        <w:rPr>
          <w:rFonts w:cs="Arial"/>
          <w:bCs/>
          <w:lang w:val="sr-Cyrl-RS"/>
        </w:rPr>
        <w:t xml:space="preserve">Олопатичење радног кола </w:t>
      </w:r>
      <w:r w:rsidR="00202011" w:rsidRPr="00202011">
        <w:rPr>
          <w:rFonts w:cs="Arial"/>
          <w:bCs/>
          <w:lang w:val="sr-Latn-RS"/>
        </w:rPr>
        <w:t>BCB-a</w:t>
      </w:r>
      <w:r w:rsidR="00202011" w:rsidRPr="00202011">
        <w:rPr>
          <w:rFonts w:cs="Arial"/>
          <w:bCs/>
          <w:lang w:val="sr-Cyrl-RS"/>
        </w:rPr>
        <w:t xml:space="preserve"> са санацијом статорског кућишта блока А6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202011">
        <w:rPr>
          <w:rFonts w:cs="Arial"/>
          <w:b/>
          <w:bCs/>
          <w:lang w:val="sr-Cyrl-CS"/>
        </w:rPr>
        <w:t>JН/3000/0973/2018(188/2018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202011">
        <w:rPr>
          <w:rFonts w:cs="Arial"/>
          <w:lang w:val="sr-Cyrl-RS"/>
        </w:rPr>
        <w:t>0973</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202011">
        <w:rPr>
          <w:rFonts w:cs="Arial"/>
          <w:lang w:val="sr-Cyrl-RS"/>
        </w:rPr>
        <w:t>18</w:t>
      </w:r>
      <w:r w:rsidR="00FC2DEB">
        <w:rPr>
          <w:rFonts w:cs="Arial"/>
          <w:lang w:val="sr-Cyrl-RS"/>
        </w:rPr>
        <w:t>8</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202011">
        <w:rPr>
          <w:rFonts w:cs="Arial"/>
          <w:b/>
          <w:bCs/>
          <w:lang w:val="sr-Cyrl-CS"/>
        </w:rPr>
        <w:t>JН/3000/0973/2018 (18</w:t>
      </w:r>
      <w:r w:rsidR="00FC2DEB">
        <w:rPr>
          <w:rFonts w:cs="Arial"/>
          <w:b/>
          <w:bCs/>
          <w:lang w:val="sr-Cyrl-CS"/>
        </w:rPr>
        <w:t>8</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5" w:name="_Toc441651610"/>
      <w:bookmarkStart w:id="8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t>Измене током трајања уговора</w:t>
      </w:r>
      <w:bookmarkEnd w:id="87"/>
      <w:bookmarkEnd w:id="88"/>
    </w:p>
    <w:p w:rsidR="00611E26" w:rsidRPr="00611E26" w:rsidRDefault="00611E26" w:rsidP="00611E26">
      <w:pPr>
        <w:rPr>
          <w:rFonts w:cs="Arial"/>
          <w:lang w:eastAsia="sr-Latn-CS"/>
        </w:rPr>
      </w:pPr>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1E26" w:rsidRPr="00611E26" w:rsidRDefault="00611E26" w:rsidP="00611E26">
      <w:pPr>
        <w:rPr>
          <w:rFonts w:cs="Arial"/>
          <w:lang w:eastAsia="sr-Latn-CS"/>
        </w:rPr>
      </w:pPr>
      <w:r w:rsidRPr="00611E2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9" w:name="_Toc442559924"/>
    </w:p>
    <w:p w:rsidR="00B043D1" w:rsidRPr="00E47C2E" w:rsidRDefault="00422EB2" w:rsidP="00B043D1">
      <w:pPr>
        <w:pStyle w:val="KDObrazac"/>
        <w:spacing w:before="0"/>
        <w:rPr>
          <w:noProof/>
        </w:rPr>
      </w:pPr>
      <w:r>
        <w:t xml:space="preserve">ОБРАЗАЦ </w:t>
      </w:r>
      <w:r>
        <w:rPr>
          <w:lang w:val="sr-Cyrl-RS"/>
        </w:rPr>
        <w:t>1</w:t>
      </w:r>
      <w:r w:rsidR="00B043D1" w:rsidRPr="00E47C2E">
        <w:rPr>
          <w:noProof/>
        </w:rPr>
        <w:t>.</w:t>
      </w:r>
      <w:bookmarkEnd w:id="8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02011" w:rsidRPr="00202011">
        <w:rPr>
          <w:rFonts w:eastAsia="TimesNewRomanPS-BoldMT" w:cs="Arial"/>
          <w:bCs/>
          <w:color w:val="000000" w:themeColor="text1"/>
          <w:lang w:val="sr-Cyrl-RS"/>
        </w:rPr>
        <w:t xml:space="preserve">Олопатичење радног кола </w:t>
      </w:r>
      <w:r w:rsidR="00202011" w:rsidRPr="00202011">
        <w:rPr>
          <w:rFonts w:eastAsia="TimesNewRomanPS-BoldMT" w:cs="Arial"/>
          <w:bCs/>
          <w:color w:val="000000" w:themeColor="text1"/>
          <w:lang w:val="sr-Latn-RS"/>
        </w:rPr>
        <w:t>BCB-a</w:t>
      </w:r>
      <w:r w:rsidR="00202011" w:rsidRPr="00202011">
        <w:rPr>
          <w:rFonts w:eastAsia="TimesNewRomanPS-BoldMT" w:cs="Arial"/>
          <w:bCs/>
          <w:color w:val="000000" w:themeColor="text1"/>
          <w:lang w:val="sr-Cyrl-RS"/>
        </w:rPr>
        <w:t xml:space="preserve"> са санацијом статорског кућишта блока А6 ТЕНТ-А</w:t>
      </w:r>
      <w:r w:rsidR="00202011" w:rsidRPr="00202011">
        <w:rPr>
          <w:rFonts w:eastAsia="TimesNewRomanPS-BoldMT" w:cs="Arial"/>
          <w:bCs/>
          <w:color w:val="000000" w:themeColor="text1"/>
        </w:rPr>
        <w:t xml:space="preserve"> </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202011">
        <w:rPr>
          <w:rFonts w:eastAsia="TimesNewRomanPS-BoldMT" w:cs="Arial"/>
          <w:b/>
          <w:bCs/>
          <w:color w:val="000000" w:themeColor="text1"/>
          <w:lang w:val="sr-Cyrl-RS"/>
        </w:rPr>
        <w:t>0973</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202011">
        <w:rPr>
          <w:rFonts w:eastAsia="TimesNewRomanPS-BoldMT" w:cs="Arial"/>
          <w:b/>
          <w:bCs/>
          <w:color w:val="000000" w:themeColor="text1"/>
          <w:lang w:val="sr-Cyrl-RS"/>
        </w:rPr>
        <w:t>188</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202011" w:rsidP="008D749B">
            <w:pPr>
              <w:spacing w:before="0"/>
              <w:rPr>
                <w:rFonts w:cs="Arial"/>
                <w:b/>
                <w:lang w:val="sr-Cyrl-CS"/>
              </w:rPr>
            </w:pPr>
            <w:r w:rsidRPr="00202011">
              <w:rPr>
                <w:rFonts w:cs="Arial"/>
                <w:b/>
                <w:bCs/>
                <w:lang w:val="sr-Cyrl-RS"/>
              </w:rPr>
              <w:t xml:space="preserve">Олопатичење радног кола </w:t>
            </w:r>
            <w:r w:rsidRPr="00202011">
              <w:rPr>
                <w:rFonts w:cs="Arial"/>
                <w:b/>
                <w:bCs/>
                <w:lang w:val="sr-Latn-RS"/>
              </w:rPr>
              <w:t>BCB-a</w:t>
            </w:r>
            <w:r w:rsidRPr="00202011">
              <w:rPr>
                <w:rFonts w:cs="Arial"/>
                <w:b/>
                <w:bCs/>
                <w:lang w:val="sr-Cyrl-RS"/>
              </w:rPr>
              <w:t xml:space="preserve"> са санацијом статорског кућишта блока А6 ТЕНТ-А</w:t>
            </w:r>
            <w:r w:rsidRPr="00202011">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Н/3000/0973/2018(188/2018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214AFD">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120</w:t>
            </w:r>
            <w:r w:rsidRPr="00E07C61">
              <w:rPr>
                <w:rFonts w:cs="Arial"/>
              </w:rPr>
              <w:t xml:space="preserve"> </w:t>
            </w:r>
            <w:r w:rsidR="008D749B">
              <w:rPr>
                <w:rFonts w:cs="Arial"/>
                <w:lang w:val="sr-Cyrl-RS"/>
              </w:rPr>
              <w:t>дана</w:t>
            </w:r>
            <w:r w:rsidRPr="00E07C61">
              <w:rPr>
                <w:rFonts w:cs="Arial"/>
              </w:rPr>
              <w:t xml:space="preserve"> 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202011">
            <w:pPr>
              <w:spacing w:before="0"/>
              <w:jc w:val="left"/>
              <w:rPr>
                <w:rFonts w:cs="Arial"/>
                <w:b/>
                <w:bCs/>
                <w:iCs/>
                <w:lang w:val="sr-Cyrl-CS"/>
              </w:rPr>
            </w:pPr>
            <w:r w:rsidRPr="000608C8">
              <w:rPr>
                <w:rFonts w:cs="Arial"/>
                <w:b/>
                <w:bCs/>
                <w:iCs/>
                <w:color w:val="000000" w:themeColor="text1"/>
                <w:lang w:val="sr-Cyrl-CS"/>
              </w:rPr>
              <w:t xml:space="preserve">МЕСТО ИЗВРШЕЊА: </w:t>
            </w:r>
            <w:r w:rsidR="00DE5E86" w:rsidRPr="00DE5E86">
              <w:rPr>
                <w:rFonts w:cs="Arial"/>
                <w:bCs/>
                <w:iCs/>
                <w:color w:val="000000" w:themeColor="text1"/>
                <w:lang w:val="sr-Cyrl-RS"/>
              </w:rPr>
              <w:t xml:space="preserve">радионица понуђача, превоз у оба смера је обавеза </w:t>
            </w:r>
            <w:r w:rsidR="00202011">
              <w:rPr>
                <w:rFonts w:cs="Arial"/>
                <w:bCs/>
                <w:iCs/>
                <w:color w:val="000000" w:themeColor="text1"/>
                <w:lang w:val="sr-Cyrl-RS"/>
              </w:rPr>
              <w:t>ТЕНТ</w:t>
            </w:r>
            <w:r w:rsidR="00DE5E86" w:rsidRPr="00DE5E86">
              <w:rPr>
                <w:rFonts w:cs="Arial"/>
                <w:bCs/>
                <w:iCs/>
                <w:color w:val="000000" w:themeColor="text1"/>
                <w:lang w:val="sr-Cyrl-RS"/>
              </w:rPr>
              <w:t>.</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90" w:name="_Toc442559925"/>
    </w:p>
    <w:p w:rsidR="00E57B77" w:rsidRDefault="00E57B77"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90"/>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1"/>
        <w:gridCol w:w="651"/>
        <w:gridCol w:w="966"/>
        <w:gridCol w:w="1375"/>
        <w:gridCol w:w="1529"/>
        <w:gridCol w:w="1351"/>
        <w:gridCol w:w="1529"/>
      </w:tblGrid>
      <w:tr w:rsidR="002D5D85" w:rsidRPr="00E47C2E" w:rsidTr="0020201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2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0201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02011" w:rsidRPr="00E47C2E" w:rsidTr="00202011">
        <w:tc>
          <w:tcPr>
            <w:tcW w:w="336" w:type="pct"/>
            <w:shd w:val="clear" w:color="auto" w:fill="auto"/>
            <w:vAlign w:val="center"/>
          </w:tcPr>
          <w:p w:rsidR="00202011" w:rsidRPr="00E47C2E" w:rsidRDefault="00202011"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202011" w:rsidRPr="007F67FE" w:rsidRDefault="00202011" w:rsidP="00202011">
            <w:pPr>
              <w:tabs>
                <w:tab w:val="right" w:pos="10255"/>
              </w:tabs>
              <w:rPr>
                <w:rFonts w:cs="Arial"/>
                <w:b/>
                <w:lang w:val="sr-Cyrl-CS"/>
              </w:rPr>
            </w:pPr>
            <w:r w:rsidRPr="00202011">
              <w:rPr>
                <w:rFonts w:cs="Arial"/>
                <w:b/>
                <w:bCs/>
                <w:lang w:val="sr-Cyrl-RS"/>
              </w:rPr>
              <w:t xml:space="preserve">Олопатичење радног кола </w:t>
            </w:r>
            <w:r w:rsidRPr="00202011">
              <w:rPr>
                <w:rFonts w:cs="Arial"/>
                <w:b/>
                <w:bCs/>
                <w:lang w:val="sr-Latn-RS"/>
              </w:rPr>
              <w:t>BCB-a</w:t>
            </w:r>
            <w:r w:rsidRPr="00202011">
              <w:rPr>
                <w:rFonts w:cs="Arial"/>
                <w:b/>
                <w:bCs/>
                <w:lang w:val="sr-Cyrl-RS"/>
              </w:rPr>
              <w:t xml:space="preserve"> са санацијом статорског кућишта блока А6 ТЕНТ-А</w:t>
            </w:r>
          </w:p>
        </w:tc>
        <w:tc>
          <w:tcPr>
            <w:tcW w:w="328" w:type="pct"/>
            <w:shd w:val="clear" w:color="auto" w:fill="auto"/>
            <w:vAlign w:val="center"/>
          </w:tcPr>
          <w:p w:rsidR="00202011" w:rsidRPr="00E47C2E" w:rsidRDefault="00202011"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202011" w:rsidRPr="004473FD" w:rsidRDefault="00202011" w:rsidP="00422EB2">
            <w:pPr>
              <w:jc w:val="center"/>
              <w:rPr>
                <w:lang w:val="sr-Cyrl-RS"/>
              </w:rPr>
            </w:pPr>
            <w:r>
              <w:rPr>
                <w:lang w:val="sr-Cyrl-RS"/>
              </w:rPr>
              <w:t>1</w:t>
            </w:r>
          </w:p>
        </w:tc>
        <w:tc>
          <w:tcPr>
            <w:tcW w:w="693" w:type="pct"/>
            <w:shd w:val="clear" w:color="auto" w:fill="auto"/>
            <w:vAlign w:val="center"/>
          </w:tcPr>
          <w:p w:rsidR="00202011" w:rsidRPr="00E47C2E" w:rsidRDefault="00202011" w:rsidP="00BC01DC">
            <w:pPr>
              <w:spacing w:before="0"/>
              <w:jc w:val="center"/>
              <w:rPr>
                <w:rFonts w:cs="Arial"/>
                <w:b/>
                <w:bCs/>
                <w:iCs/>
              </w:rPr>
            </w:pPr>
          </w:p>
        </w:tc>
        <w:tc>
          <w:tcPr>
            <w:tcW w:w="771" w:type="pct"/>
            <w:shd w:val="clear" w:color="auto" w:fill="auto"/>
            <w:vAlign w:val="center"/>
          </w:tcPr>
          <w:p w:rsidR="00202011" w:rsidRPr="00E47C2E" w:rsidRDefault="00202011" w:rsidP="00BC01DC">
            <w:pPr>
              <w:spacing w:before="0"/>
              <w:jc w:val="center"/>
              <w:rPr>
                <w:rFonts w:cs="Arial"/>
                <w:b/>
                <w:bCs/>
                <w:iCs/>
              </w:rPr>
            </w:pPr>
          </w:p>
        </w:tc>
        <w:tc>
          <w:tcPr>
            <w:tcW w:w="681" w:type="pct"/>
            <w:shd w:val="clear" w:color="auto" w:fill="auto"/>
            <w:vAlign w:val="center"/>
          </w:tcPr>
          <w:p w:rsidR="00202011" w:rsidRPr="00E47C2E" w:rsidRDefault="00202011" w:rsidP="00BC01DC">
            <w:pPr>
              <w:spacing w:before="0"/>
              <w:jc w:val="center"/>
              <w:rPr>
                <w:rFonts w:cs="Arial"/>
                <w:b/>
                <w:bCs/>
                <w:iCs/>
              </w:rPr>
            </w:pPr>
          </w:p>
        </w:tc>
        <w:tc>
          <w:tcPr>
            <w:tcW w:w="771" w:type="pct"/>
            <w:shd w:val="clear" w:color="auto" w:fill="auto"/>
            <w:vAlign w:val="center"/>
          </w:tcPr>
          <w:p w:rsidR="00202011" w:rsidRPr="00E47C2E" w:rsidRDefault="0020201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343A18" w:rsidRDefault="00343A18" w:rsidP="00343A18">
      <w:pPr>
        <w:spacing w:before="0"/>
        <w:rPr>
          <w:rFonts w:cs="Arial"/>
          <w:lang w:val="sr-Cyrl-RS"/>
        </w:rPr>
      </w:pPr>
    </w:p>
    <w:p w:rsidR="00E57B77" w:rsidRDefault="00E57B77"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91" w:name="_Toc442559926"/>
      <w:r w:rsidRPr="00E47C2E">
        <w:lastRenderedPageBreak/>
        <w:t xml:space="preserve">ОБРАЗАЦ </w:t>
      </w:r>
      <w:r w:rsidR="001E51F4">
        <w:rPr>
          <w:lang w:val="sr-Cyrl-RS"/>
        </w:rPr>
        <w:t>3</w:t>
      </w:r>
      <w:r w:rsidRPr="00E47C2E">
        <w:t>.</w:t>
      </w:r>
      <w:bookmarkEnd w:id="9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202011" w:rsidRPr="00202011">
        <w:rPr>
          <w:rFonts w:cs="Arial"/>
          <w:b/>
          <w:bCs/>
          <w:lang w:val="sr-Cyrl-RS"/>
        </w:rPr>
        <w:t xml:space="preserve">Олопатичење радног кола </w:t>
      </w:r>
      <w:r w:rsidR="00202011" w:rsidRPr="00202011">
        <w:rPr>
          <w:rFonts w:cs="Arial"/>
          <w:b/>
          <w:bCs/>
          <w:lang w:val="sr-Latn-RS"/>
        </w:rPr>
        <w:t>BCB-a</w:t>
      </w:r>
      <w:r w:rsidR="00202011" w:rsidRPr="00202011">
        <w:rPr>
          <w:rFonts w:cs="Arial"/>
          <w:b/>
          <w:bCs/>
          <w:lang w:val="sr-Cyrl-RS"/>
        </w:rPr>
        <w:t xml:space="preserve"> са санацијом статорског кућишта блока А6 ТЕНТ-А</w:t>
      </w:r>
      <w:r w:rsidR="00202011" w:rsidRPr="00202011">
        <w:rPr>
          <w:rFonts w:cs="Arial"/>
          <w:b/>
          <w:bCs/>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57B77" w:rsidRPr="00E57B77">
        <w:rPr>
          <w:rFonts w:cs="Arial"/>
          <w:b/>
        </w:rPr>
        <w:t xml:space="preserve"> J</w:t>
      </w:r>
      <w:r w:rsidR="00E57B77" w:rsidRPr="00E57B77">
        <w:rPr>
          <w:rFonts w:cs="Arial"/>
          <w:b/>
          <w:lang w:val="sr-Cyrl-RS"/>
        </w:rPr>
        <w:t>Н/3000/</w:t>
      </w:r>
      <w:r w:rsidR="001640D3">
        <w:rPr>
          <w:rFonts w:cs="Arial"/>
          <w:b/>
          <w:lang w:val="sr-Cyrl-RS"/>
        </w:rPr>
        <w:t>0973</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1640D3">
        <w:rPr>
          <w:rFonts w:cs="Arial"/>
          <w:b/>
          <w:lang w:val="sr-Cyrl-RS"/>
        </w:rPr>
        <w:t>18</w:t>
      </w:r>
      <w:r w:rsidR="00E57B77" w:rsidRPr="00E57B77">
        <w:rPr>
          <w:rFonts w:cs="Arial"/>
          <w:b/>
        </w:rPr>
        <w:t>8</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E57B77">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r w:rsidRPr="00E47C2E">
        <w:t xml:space="preserve">ОБРАЗАЦ </w:t>
      </w:r>
      <w:r w:rsidR="001E51F4">
        <w:rPr>
          <w:lang w:val="sr-Cyrl-RS"/>
        </w:rPr>
        <w:t>4</w:t>
      </w:r>
      <w:r w:rsidRPr="00E47C2E">
        <w:t>.</w:t>
      </w:r>
      <w:bookmarkEnd w:id="9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1640D3" w:rsidRPr="001640D3">
        <w:rPr>
          <w:rFonts w:cs="Arial"/>
          <w:b/>
          <w:bCs/>
          <w:lang w:val="sr-Cyrl-RS"/>
        </w:rPr>
        <w:t xml:space="preserve">Олопатичење радног кола </w:t>
      </w:r>
      <w:r w:rsidR="001640D3" w:rsidRPr="001640D3">
        <w:rPr>
          <w:rFonts w:cs="Arial"/>
          <w:b/>
          <w:bCs/>
          <w:lang w:val="sr-Latn-RS"/>
        </w:rPr>
        <w:t>BCB-a</w:t>
      </w:r>
      <w:r w:rsidR="001640D3" w:rsidRPr="001640D3">
        <w:rPr>
          <w:rFonts w:cs="Arial"/>
          <w:b/>
          <w:bCs/>
          <w:lang w:val="sr-Cyrl-RS"/>
        </w:rPr>
        <w:t xml:space="preserve"> са санацијом статорског кућишта блока А6 ТЕНТ-А</w:t>
      </w:r>
      <w:r w:rsidR="00E57B77">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E57B77" w:rsidRPr="00E57B77">
        <w:rPr>
          <w:rFonts w:cs="Arial"/>
          <w:b/>
        </w:rPr>
        <w:t xml:space="preserve"> J</w:t>
      </w:r>
      <w:r w:rsidR="00E57B77" w:rsidRPr="00E57B77">
        <w:rPr>
          <w:rFonts w:cs="Arial"/>
          <w:b/>
          <w:lang w:val="sr-Cyrl-RS"/>
        </w:rPr>
        <w:t>Н/3000/</w:t>
      </w:r>
      <w:r w:rsidR="001640D3">
        <w:rPr>
          <w:rFonts w:cs="Arial"/>
          <w:b/>
          <w:lang w:val="sr-Cyrl-RS"/>
        </w:rPr>
        <w:t>0973</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1640D3">
        <w:rPr>
          <w:rFonts w:cs="Arial"/>
          <w:b/>
          <w:lang w:val="sr-Cyrl-RS"/>
        </w:rPr>
        <w:t>18</w:t>
      </w:r>
      <w:r w:rsidR="00E57B77" w:rsidRPr="00E57B77">
        <w:rPr>
          <w:rFonts w:cs="Arial"/>
          <w:b/>
        </w:rPr>
        <w:t>8</w:t>
      </w:r>
      <w:r w:rsidR="00E57B77" w:rsidRPr="00E57B77">
        <w:rPr>
          <w:rFonts w:cs="Arial"/>
          <w:b/>
          <w:lang w:val="sr-Cyrl-RS"/>
        </w:rPr>
        <w:t>/201</w:t>
      </w:r>
      <w:r w:rsidR="001640D3">
        <w:rPr>
          <w:rFonts w:cs="Arial"/>
          <w:b/>
          <w:lang w:val="sr-Cyrl-RS"/>
        </w:rPr>
        <w:t>8</w:t>
      </w:r>
      <w:r w:rsidR="00E57B77" w:rsidRPr="00E57B77">
        <w:rPr>
          <w:rFonts w:cs="Arial"/>
          <w:b/>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E57B77" w:rsidRDefault="00E57B77"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
    <w:p w:rsidR="00E57B77" w:rsidRPr="00E57B77" w:rsidRDefault="00E57B77" w:rsidP="00E57B77">
      <w:pPr>
        <w:rPr>
          <w:rFonts w:cs="Arial"/>
          <w:lang w:val="sr-Cyrl-CS"/>
        </w:rPr>
      </w:pPr>
      <w:bookmarkStart w:id="94" w:name="_Toc442559941"/>
      <w:r w:rsidRPr="00E57B77">
        <w:rPr>
          <w:rFonts w:cs="Arial"/>
        </w:rPr>
        <w:t>Приликом подношења понуде овај образац копирати у потребном броју примерака.</w:t>
      </w:r>
    </w:p>
    <w:p w:rsidR="00E57B77" w:rsidRPr="00E57B77" w:rsidRDefault="00E57B77" w:rsidP="00E57B77">
      <w:pPr>
        <w:rPr>
          <w:rFonts w:cs="Arial"/>
          <w:b/>
          <w:bCs/>
          <w:kern w:val="28"/>
          <w:lang w:eastAsia="ar-SA"/>
        </w:rPr>
      </w:pPr>
      <w:r w:rsidRPr="00E57B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4"/>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(назив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(име,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(навести назив седиште  понуђача)</w:t>
      </w:r>
    </w:p>
    <w:p w:rsidR="00E57B77" w:rsidRPr="00E57B77" w:rsidRDefault="00E57B77" w:rsidP="00E57B77">
      <w:pPr>
        <w:rPr>
          <w:rFonts w:cs="Arial"/>
        </w:rPr>
      </w:pPr>
      <w:r w:rsidRPr="00E57B77">
        <w:rPr>
          <w:rFonts w:cs="Arial"/>
        </w:rPr>
        <w:t xml:space="preserve">за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(навести) </w:t>
      </w:r>
    </w:p>
    <w:p w:rsidR="00E57B77" w:rsidRPr="00E57B77" w:rsidRDefault="00E57B77" w:rsidP="00E57B77">
      <w:pPr>
        <w:rPr>
          <w:rFonts w:cs="Arial"/>
        </w:rPr>
      </w:pPr>
      <w:r w:rsidRPr="00E57B77">
        <w:rPr>
          <w:rFonts w:cs="Arial"/>
        </w:rPr>
        <w:t>у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r w:rsidRPr="00E57B77">
        <w:rPr>
          <w:rFonts w:cs="Arial"/>
        </w:rPr>
        <w:t>Приликом подношења понуде овај образац копирати у потребном броју примерака.</w:t>
      </w:r>
    </w:p>
    <w:p w:rsidR="00E57B77" w:rsidRPr="00E57B77" w:rsidRDefault="00E57B77" w:rsidP="00FB67E6">
      <w:pPr>
        <w:spacing w:before="0"/>
        <w:rPr>
          <w:rFonts w:cs="Arial"/>
        </w:rPr>
      </w:pPr>
      <w:r w:rsidRPr="00E57B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3B00BC" w:rsidRPr="003B00BC">
        <w:rPr>
          <w:rFonts w:cs="Arial"/>
          <w:bCs/>
          <w:lang w:val="ru-RU"/>
        </w:rPr>
        <w:t xml:space="preserve"> </w:t>
      </w:r>
      <w:r w:rsidR="00E57B77">
        <w:rPr>
          <w:rFonts w:cs="Arial"/>
          <w:bCs/>
          <w:lang w:val="ru-RU"/>
        </w:rPr>
        <w:t xml:space="preserve">: </w:t>
      </w:r>
      <w:r w:rsidR="001640D3" w:rsidRPr="001640D3">
        <w:rPr>
          <w:rFonts w:cs="Arial"/>
          <w:bCs/>
          <w:lang w:val="sr-Cyrl-RS"/>
        </w:rPr>
        <w:t xml:space="preserve">Олопатичење радног кола </w:t>
      </w:r>
      <w:r w:rsidR="001640D3" w:rsidRPr="001640D3">
        <w:rPr>
          <w:rFonts w:cs="Arial"/>
          <w:bCs/>
          <w:lang w:val="sr-Latn-RS"/>
        </w:rPr>
        <w:t>BCB-a</w:t>
      </w:r>
      <w:r w:rsidR="001640D3" w:rsidRPr="001640D3">
        <w:rPr>
          <w:rFonts w:cs="Arial"/>
          <w:bCs/>
          <w:lang w:val="sr-Cyrl-RS"/>
        </w:rPr>
        <w:t xml:space="preserve"> са санацијом статорског кућишта блока А6 ТЕНТ-А</w:t>
      </w:r>
      <w:r w:rsidRPr="001640D3">
        <w:rPr>
          <w:rFonts w:cs="Arial"/>
        </w:rPr>
        <w:t xml:space="preserve"> </w:t>
      </w:r>
      <w:r w:rsidR="00EE793E" w:rsidRPr="001640D3">
        <w:rPr>
          <w:rFonts w:cs="Arial"/>
        </w:rPr>
        <w:t xml:space="preserve">(у даљем тексту: Услуга), </w:t>
      </w:r>
      <w:r w:rsidRPr="001640D3">
        <w:rPr>
          <w:rFonts w:cs="Arial"/>
        </w:rPr>
        <w:t>бр.</w:t>
      </w:r>
      <w:r w:rsidR="003B00BC" w:rsidRPr="001640D3">
        <w:rPr>
          <w:rFonts w:cs="Arial"/>
        </w:rPr>
        <w:t>J</w:t>
      </w:r>
      <w:r w:rsidR="003B00BC" w:rsidRPr="001640D3">
        <w:rPr>
          <w:rFonts w:cs="Arial"/>
          <w:lang w:val="sr-Cyrl-RS"/>
        </w:rPr>
        <w:t>Н/3000/</w:t>
      </w:r>
      <w:r w:rsidR="001640D3" w:rsidRPr="001640D3">
        <w:rPr>
          <w:rFonts w:cs="Arial"/>
          <w:lang w:val="sr-Cyrl-RS"/>
        </w:rPr>
        <w:t>0973</w:t>
      </w:r>
      <w:r w:rsidR="003B00BC" w:rsidRPr="001640D3">
        <w:rPr>
          <w:rFonts w:cs="Arial"/>
          <w:lang w:val="sr-Cyrl-RS"/>
        </w:rPr>
        <w:t>/201</w:t>
      </w:r>
      <w:r w:rsidR="001640D3" w:rsidRPr="001640D3">
        <w:rPr>
          <w:rFonts w:cs="Arial"/>
          <w:lang w:val="sr-Cyrl-RS"/>
        </w:rPr>
        <w:t>8</w:t>
      </w:r>
      <w:r w:rsidR="003B00BC" w:rsidRPr="001640D3">
        <w:rPr>
          <w:rFonts w:cs="Arial"/>
          <w:lang w:val="sr-Cyrl-RS"/>
        </w:rPr>
        <w:t>(</w:t>
      </w:r>
      <w:r w:rsidR="001640D3" w:rsidRPr="001640D3">
        <w:rPr>
          <w:rFonts w:cs="Arial"/>
          <w:lang w:val="sr-Cyrl-RS"/>
        </w:rPr>
        <w:t>188</w:t>
      </w:r>
      <w:r w:rsidR="003B00BC" w:rsidRPr="001640D3">
        <w:rPr>
          <w:rFonts w:cs="Arial"/>
          <w:lang w:val="sr-Cyrl-RS"/>
        </w:rPr>
        <w:t>/201</w:t>
      </w:r>
      <w:r w:rsidR="001640D3" w:rsidRPr="001640D3">
        <w:rPr>
          <w:rFonts w:cs="Arial"/>
          <w:lang w:val="sr-Cyrl-RS"/>
        </w:rPr>
        <w:t>8</w:t>
      </w:r>
      <w:r w:rsidR="003B00BC" w:rsidRPr="001640D3">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E57B77" w:rsidRPr="00E57B77" w:rsidRDefault="0008267A" w:rsidP="00E57B77">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E57B77">
        <w:rPr>
          <w:rFonts w:cs="Arial"/>
        </w:rPr>
        <w:t xml:space="preserve"> услуге изврши и пружи услугу: </w:t>
      </w:r>
      <w:r w:rsidR="001640D3" w:rsidRPr="001640D3">
        <w:rPr>
          <w:rFonts w:cs="Arial"/>
          <w:bCs/>
          <w:lang w:val="sr-Cyrl-RS"/>
        </w:rPr>
        <w:t xml:space="preserve">Олопатичење радног кола </w:t>
      </w:r>
      <w:r w:rsidR="001640D3" w:rsidRPr="001640D3">
        <w:rPr>
          <w:rFonts w:cs="Arial"/>
          <w:bCs/>
          <w:lang w:val="sr-Latn-RS"/>
        </w:rPr>
        <w:t>BCB-a</w:t>
      </w:r>
      <w:r w:rsidR="001640D3" w:rsidRPr="001640D3">
        <w:rPr>
          <w:rFonts w:cs="Arial"/>
          <w:bCs/>
          <w:lang w:val="sr-Cyrl-RS"/>
        </w:rPr>
        <w:t xml:space="preserve"> са санацијом статорског кућишта блока А6 ТЕНТ-А</w:t>
      </w:r>
      <w:r w:rsidR="003B00BC" w:rsidRPr="00E47C2E">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 xml:space="preserve">према усвојеној </w:t>
      </w:r>
      <w:r w:rsidR="00E57B77">
        <w:rPr>
          <w:rFonts w:cs="Arial"/>
          <w:lang w:val="sr-Cyrl-RS"/>
        </w:rPr>
        <w:t>понуди бр._______ од __________.</w:t>
      </w:r>
      <w:r w:rsidR="00E57B77" w:rsidRPr="00E57B77">
        <w:rPr>
          <w:rFonts w:cs="Arial"/>
          <w:lang w:val="sr-Cyrl-RS"/>
        </w:rPr>
        <w:t xml:space="preserve">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57B77" w:rsidRDefault="0008267A" w:rsidP="0008267A">
      <w:pPr>
        <w:pStyle w:val="KDParagraf"/>
        <w:spacing w:before="0"/>
        <w:rPr>
          <w:rFonts w:cs="Arial"/>
          <w:lang w:val="sr-Cyrl-RS"/>
        </w:rPr>
      </w:pP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A92793">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Рок за извршење Услуге из члана 1. овог Уговора износи ___</w:t>
      </w:r>
      <w:r w:rsidR="004473FD">
        <w:rPr>
          <w:rFonts w:cs="Arial"/>
          <w:lang w:val="sr-Cyrl-RS"/>
        </w:rPr>
        <w:t>____</w:t>
      </w:r>
      <w:r w:rsidRPr="00A92793">
        <w:rPr>
          <w:rFonts w:cs="Arial"/>
        </w:rPr>
        <w:t xml:space="preserve"> (словима:___) почев од дана </w:t>
      </w:r>
      <w:r w:rsidR="008E7D04">
        <w:rPr>
          <w:rFonts w:cs="Arial"/>
          <w:lang w:val="sr-Cyrl-RS"/>
        </w:rPr>
        <w:t>ступања уговора на снагу.</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8E7D04">
        <w:rPr>
          <w:rFonts w:cs="Arial"/>
          <w:lang w:val="sr-Cyrl-RS"/>
        </w:rPr>
        <w:t>радионица пружаоца услуге.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B67E6" w:rsidRDefault="00FB67E6" w:rsidP="0008267A">
      <w:pPr>
        <w:tabs>
          <w:tab w:val="left" w:pos="567"/>
        </w:tabs>
        <w:spacing w:before="0"/>
        <w:rPr>
          <w:rFonts w:cs="Arial"/>
          <w:b/>
          <w:lang w:val="sr-Cyrl-RS"/>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r w:rsidRPr="00662CE8">
        <w:rPr>
          <w:rFonts w:cs="Arial"/>
          <w:b/>
        </w:rPr>
        <w:t xml:space="preserve">Члан </w:t>
      </w:r>
      <w:r w:rsidRPr="00662CE8">
        <w:rPr>
          <w:rFonts w:cs="Arial"/>
          <w:b/>
          <w:lang w:val="sr-Cyrl-RS"/>
        </w:rPr>
        <w:t>8</w:t>
      </w:r>
      <w:r w:rsidRPr="00662CE8">
        <w:rPr>
          <w:rFonts w:cs="Arial"/>
          <w:b/>
        </w:rPr>
        <w:t>.</w:t>
      </w:r>
    </w:p>
    <w:p w:rsidR="00662CE8" w:rsidRPr="00662CE8" w:rsidRDefault="00662CE8" w:rsidP="00662CE8">
      <w:pPr>
        <w:tabs>
          <w:tab w:val="left" w:pos="567"/>
        </w:tabs>
        <w:spacing w:before="0"/>
        <w:rPr>
          <w:rFonts w:cs="Arial"/>
        </w:rPr>
      </w:pPr>
      <w:r w:rsidRPr="00662CE8">
        <w:rPr>
          <w:rFonts w:cs="Arial"/>
        </w:rPr>
        <w:t xml:space="preserve">Овлашћени представници за праћење реализације Услуге из члана 1. овог Уговора су: </w:t>
      </w:r>
    </w:p>
    <w:p w:rsidR="00662CE8" w:rsidRPr="00662CE8" w:rsidRDefault="00662CE8" w:rsidP="00662CE8">
      <w:pPr>
        <w:tabs>
          <w:tab w:val="left" w:pos="567"/>
        </w:tabs>
        <w:spacing w:before="0"/>
        <w:rPr>
          <w:rFonts w:cs="Arial"/>
        </w:rPr>
      </w:pPr>
      <w:r w:rsidRPr="00662CE8">
        <w:rPr>
          <w:rFonts w:cs="Arial"/>
        </w:rPr>
        <w:tab/>
        <w:t>- за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за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Овлашћења и дужности овлашћених представника  за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-примају месечне извештаје и изјашњавају се поводом истих ( сагласност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-благовремено приме Коначан извештај  о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r w:rsidRPr="00662CE8">
        <w:rPr>
          <w:rFonts w:cs="Arial"/>
        </w:rPr>
        <w:t>-извршавају и друге дужности везане за реализацију предмета овог Уговора, по потреби.</w:t>
      </w:r>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r w:rsidRPr="00662CE8">
        <w:rPr>
          <w:rFonts w:cs="Arial"/>
          <w:b/>
        </w:rPr>
        <w:t xml:space="preserve">Члан </w:t>
      </w:r>
      <w:r w:rsidRPr="00662CE8">
        <w:rPr>
          <w:rFonts w:cs="Arial"/>
          <w:b/>
          <w:lang w:val="sr-Cyrl-RS"/>
        </w:rPr>
        <w:t>9</w:t>
      </w:r>
      <w:r w:rsidRPr="00662CE8">
        <w:rPr>
          <w:rFonts w:cs="Arial"/>
        </w:rPr>
        <w:t>.</w:t>
      </w:r>
    </w:p>
    <w:p w:rsidR="00662CE8" w:rsidRPr="00662CE8" w:rsidRDefault="00662CE8" w:rsidP="00662CE8">
      <w:pPr>
        <w:tabs>
          <w:tab w:val="left" w:pos="567"/>
        </w:tabs>
        <w:spacing w:before="0"/>
        <w:rPr>
          <w:rFonts w:cs="Arial"/>
          <w:lang w:val="sr-Cyrl-RS"/>
        </w:rPr>
      </w:pPr>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
    <w:p w:rsidR="00662CE8" w:rsidRPr="00662CE8" w:rsidRDefault="00662CE8" w:rsidP="00662CE8">
      <w:pPr>
        <w:tabs>
          <w:tab w:val="left" w:pos="567"/>
        </w:tabs>
        <w:spacing w:before="0"/>
        <w:rPr>
          <w:rFonts w:cs="Arial"/>
          <w:lang w:val="sr-Cyrl-RS"/>
        </w:rPr>
      </w:pPr>
      <w:r w:rsidRPr="00662CE8">
        <w:rPr>
          <w:rFonts w:cs="Arial"/>
        </w:rPr>
        <w:t xml:space="preserve">Уговор се закључује </w:t>
      </w:r>
      <w:r w:rsidR="00D23DE1">
        <w:rPr>
          <w:rFonts w:cs="Arial"/>
          <w:lang w:val="sr-Cyrl-RS"/>
        </w:rPr>
        <w:t>до испуњења свих уговорних обавеза.</w:t>
      </w:r>
      <w:r w:rsidRPr="00662CE8">
        <w:rPr>
          <w:rFonts w:cs="Arial"/>
        </w:rPr>
        <w:t xml:space="preserve"> </w:t>
      </w:r>
    </w:p>
    <w:p w:rsidR="00662CE8" w:rsidRPr="00FB67E6" w:rsidRDefault="00662CE8" w:rsidP="00FB67E6">
      <w:pPr>
        <w:tabs>
          <w:tab w:val="left" w:pos="567"/>
        </w:tabs>
        <w:spacing w:before="0"/>
        <w:rPr>
          <w:rFonts w:cs="Arial"/>
          <w:lang w:val="sr-Cyrl-RS"/>
        </w:rPr>
      </w:pPr>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
    <w:p w:rsidR="0008267A" w:rsidRPr="00A92793" w:rsidRDefault="00662CE8" w:rsidP="0008267A">
      <w:pPr>
        <w:tabs>
          <w:tab w:val="left" w:pos="567"/>
        </w:tabs>
        <w:spacing w:before="0"/>
        <w:rPr>
          <w:rFonts w:cs="Arial"/>
        </w:rPr>
      </w:pPr>
      <w:r>
        <w:rPr>
          <w:rFonts w:cs="Arial"/>
        </w:rPr>
        <w:t xml:space="preserve">Овај Уговор и његови Прилози </w:t>
      </w:r>
      <w:r w:rsidR="0008267A" w:rsidRPr="00B57E1D">
        <w:rPr>
          <w:rFonts w:cs="Arial"/>
        </w:rPr>
        <w:t xml:space="preserve">из члана </w:t>
      </w:r>
      <w:r>
        <w:rPr>
          <w:rFonts w:cs="Arial"/>
          <w:lang w:val="sr-Cyrl-RS"/>
        </w:rPr>
        <w:t>20</w:t>
      </w:r>
      <w:r w:rsidR="0008267A" w:rsidRPr="00B57E1D">
        <w:rPr>
          <w:rFonts w:cs="Arial"/>
        </w:rPr>
        <w:t>.овог Уговора, сачињени су на српском језику.</w:t>
      </w:r>
      <w:r w:rsidR="0008267A"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r w:rsidRPr="00FB67E6">
        <w:rPr>
          <w:rFonts w:eastAsia="Calibri" w:cs="Arial"/>
          <w:b/>
          <w:bCs/>
        </w:rPr>
        <w:t xml:space="preserve">Члан </w:t>
      </w:r>
      <w:r>
        <w:rPr>
          <w:rFonts w:eastAsia="Calibri" w:cs="Arial"/>
          <w:b/>
          <w:bCs/>
          <w:lang w:val="sr-Cyrl-RS"/>
        </w:rPr>
        <w:t>10</w:t>
      </w:r>
      <w:r w:rsidRPr="00FB67E6">
        <w:rPr>
          <w:rFonts w:eastAsia="Calibri" w:cs="Arial"/>
        </w:rPr>
        <w:t>.</w:t>
      </w:r>
    </w:p>
    <w:p w:rsidR="00FB67E6" w:rsidRPr="00FB67E6" w:rsidRDefault="00FB67E6" w:rsidP="00FB67E6">
      <w:pPr>
        <w:spacing w:before="0"/>
        <w:rPr>
          <w:rFonts w:eastAsia="Calibri" w:cs="Arial"/>
        </w:rPr>
      </w:pPr>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FB67E6" w:rsidRPr="00FB67E6" w:rsidRDefault="00FB67E6" w:rsidP="00FB67E6">
      <w:pPr>
        <w:spacing w:before="0"/>
        <w:rPr>
          <w:rFonts w:eastAsia="Calibri" w:cs="Arial"/>
        </w:rPr>
      </w:pPr>
      <w:r w:rsidRPr="00FB67E6">
        <w:rPr>
          <w:rFonts w:eastAsia="Calibri"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08267A" w:rsidRPr="00A92793" w:rsidRDefault="0008267A" w:rsidP="00662CE8">
      <w:pPr>
        <w:tabs>
          <w:tab w:val="left" w:pos="567"/>
        </w:tabs>
        <w:spacing w:before="0"/>
        <w:rPr>
          <w:rFonts w:cs="Arial"/>
          <w:b/>
        </w:rPr>
      </w:pPr>
      <w:r w:rsidRPr="00A92793">
        <w:rPr>
          <w:rFonts w:cs="Arial"/>
          <w:b/>
        </w:rPr>
        <w:t xml:space="preserve">ГАРАНТНИ РОК </w:t>
      </w:r>
    </w:p>
    <w:p w:rsidR="0008267A" w:rsidRPr="00A92793" w:rsidRDefault="0008267A" w:rsidP="00662CE8">
      <w:pPr>
        <w:tabs>
          <w:tab w:val="left" w:pos="567"/>
        </w:tabs>
        <w:spacing w:before="0"/>
        <w:jc w:val="center"/>
        <w:rPr>
          <w:rFonts w:cs="Arial"/>
        </w:rPr>
      </w:pPr>
      <w:r w:rsidRPr="00A92793">
        <w:rPr>
          <w:rFonts w:cs="Arial"/>
          <w:b/>
        </w:rPr>
        <w:t>Члан 1</w:t>
      </w:r>
      <w:r w:rsidR="00662CE8">
        <w:rPr>
          <w:rFonts w:cs="Arial"/>
          <w:b/>
          <w:lang w:val="sr-Cyrl-RS"/>
        </w:rPr>
        <w:t>1</w:t>
      </w:r>
      <w:r w:rsidRPr="00A92793">
        <w:rPr>
          <w:rFonts w:cs="Arial"/>
        </w:rPr>
        <w:t>.</w:t>
      </w:r>
    </w:p>
    <w:p w:rsidR="004C3A48" w:rsidRPr="004C3A48" w:rsidRDefault="004C3A48" w:rsidP="004C3A48">
      <w:pPr>
        <w:tabs>
          <w:tab w:val="left" w:pos="567"/>
        </w:tabs>
        <w:spacing w:before="0"/>
        <w:rPr>
          <w:rFonts w:cs="Arial"/>
          <w:lang w:val="sr-Cyrl-RS"/>
        </w:rPr>
      </w:pPr>
      <w:r w:rsidRPr="004C3A48">
        <w:rPr>
          <w:rFonts w:cs="Arial"/>
        </w:rPr>
        <w:t xml:space="preserve">Гарантни рок за предмет набавке је </w:t>
      </w:r>
      <w:r w:rsidRPr="004C3A48">
        <w:rPr>
          <w:rFonts w:cs="Arial"/>
          <w:lang w:val="sr-Cyrl-CS"/>
        </w:rPr>
        <w:t xml:space="preserve">__ месеци од </w:t>
      </w:r>
      <w:r w:rsidR="008E7D04">
        <w:rPr>
          <w:rFonts w:cs="Arial"/>
          <w:lang w:val="sr-Cyrl-CS"/>
        </w:rPr>
        <w:t>извршења услуге.</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62CE8">
        <w:rPr>
          <w:rFonts w:cs="Arial"/>
          <w:lang w:val="sr-Cyrl-RS"/>
        </w:rPr>
        <w:t>14</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sidR="00662CE8">
        <w:rPr>
          <w:rFonts w:cs="Arial"/>
          <w:b/>
          <w:lang w:val="sr-Cyrl-RS"/>
        </w:rPr>
        <w:t>6</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662CE8">
        <w:rPr>
          <w:rFonts w:cs="Arial"/>
          <w:b/>
          <w:lang w:val="sr-Cyrl-RS"/>
        </w:rPr>
        <w:t>7</w:t>
      </w:r>
      <w:r w:rsidRPr="00A92793">
        <w:rPr>
          <w:rFonts w:cs="Arial"/>
        </w:rPr>
        <w:t>.</w:t>
      </w:r>
    </w:p>
    <w:p w:rsidR="008E7D04" w:rsidRPr="008E7D04" w:rsidRDefault="008E7D04" w:rsidP="008E7D04">
      <w:pPr>
        <w:tabs>
          <w:tab w:val="left" w:pos="567"/>
        </w:tabs>
        <w:spacing w:before="0"/>
        <w:rPr>
          <w:rFonts w:cs="Arial"/>
        </w:rPr>
      </w:pPr>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E7D04" w:rsidRPr="008E7D04" w:rsidRDefault="008E7D04" w:rsidP="008E7D04">
      <w:pPr>
        <w:tabs>
          <w:tab w:val="left" w:pos="567"/>
        </w:tabs>
        <w:spacing w:before="0"/>
        <w:rPr>
          <w:rFonts w:cs="Arial"/>
        </w:rPr>
      </w:pPr>
      <w:r w:rsidRPr="008E7D04">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w:t>
      </w:r>
      <w:r w:rsidR="00662CE8">
        <w:rPr>
          <w:rFonts w:cs="Arial"/>
          <w:b/>
          <w:lang w:val="sr-Cyrl-RS"/>
        </w:rPr>
        <w:t>8</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B67E6" w:rsidRDefault="00FB67E6"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w:t>
      </w:r>
      <w:r w:rsidR="00662CE8">
        <w:rPr>
          <w:rFonts w:cs="Arial"/>
          <w:b/>
          <w:lang w:val="sr-Cyrl-RS"/>
        </w:rPr>
        <w:t>9</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00662CE8">
        <w:rPr>
          <w:rFonts w:cs="Arial"/>
          <w:b/>
          <w:lang w:val="sr-Cyrl-RS"/>
        </w:rPr>
        <w:t>20</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Pr="00FB67E6"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sidR="00662CE8">
        <w:rPr>
          <w:rFonts w:cs="Arial"/>
          <w:b/>
          <w:lang w:val="sr-Cyrl-RS"/>
        </w:rPr>
        <w:t>1</w:t>
      </w:r>
      <w:r w:rsidRPr="00A92793">
        <w:rPr>
          <w:rFonts w:cs="Arial"/>
        </w:rPr>
        <w:t>.</w:t>
      </w:r>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r w:rsidR="0008267A" w:rsidRPr="00A92793">
        <w:rPr>
          <w:rFonts w:cs="Arial"/>
          <w:b/>
        </w:rPr>
        <w:t>М.П.</w:t>
      </w:r>
    </w:p>
    <w:p w:rsidR="0008267A" w:rsidRPr="00662CE8" w:rsidRDefault="0008267A" w:rsidP="00662CE8">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Pr="00662CE8" w:rsidRDefault="0008267A" w:rsidP="00662CE8">
      <w:pPr>
        <w:tabs>
          <w:tab w:val="left" w:pos="2689"/>
        </w:tabs>
        <w:rPr>
          <w:lang w:val="sr-Cyrl-RS"/>
        </w:rPr>
      </w:pPr>
    </w:p>
    <w:sectPr w:rsidR="0008267A"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BB9" w:rsidRDefault="00BE6BB9">
      <w:r>
        <w:separator/>
      </w:r>
    </w:p>
    <w:p w:rsidR="00BE6BB9" w:rsidRDefault="00BE6BB9"/>
  </w:endnote>
  <w:endnote w:type="continuationSeparator" w:id="0">
    <w:p w:rsidR="00BE6BB9" w:rsidRDefault="00BE6BB9">
      <w:r>
        <w:continuationSeparator/>
      </w:r>
    </w:p>
    <w:p w:rsidR="00BE6BB9" w:rsidRDefault="00BE6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6C" w:rsidRDefault="00EC6C6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6C6C" w:rsidRDefault="00EC6C6C" w:rsidP="00841BE7">
    <w:pPr>
      <w:pStyle w:val="Footer"/>
      <w:ind w:right="360"/>
    </w:pPr>
  </w:p>
  <w:p w:rsidR="00EC6C6C" w:rsidRDefault="00EC6C6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6C" w:rsidRPr="00EC5BB4" w:rsidRDefault="00EC6C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199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199A">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6C" w:rsidRPr="00EC5BB4" w:rsidRDefault="00EC6C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D199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D199A">
      <w:rPr>
        <w:rStyle w:val="PageNumber"/>
        <w:rFonts w:cs="Arial"/>
        <w:b/>
        <w:noProof/>
        <w:szCs w:val="24"/>
      </w:rPr>
      <w:t>56</w:t>
    </w:r>
    <w:r w:rsidRPr="00EC5BB4">
      <w:rPr>
        <w:rStyle w:val="PageNumber"/>
        <w:rFonts w:cs="Arial"/>
        <w:b/>
        <w:szCs w:val="24"/>
      </w:rPr>
      <w:fldChar w:fldCharType="end"/>
    </w:r>
  </w:p>
  <w:p w:rsidR="00EC6C6C" w:rsidRDefault="00EC6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BB9" w:rsidRDefault="00BE6BB9">
      <w:r>
        <w:separator/>
      </w:r>
    </w:p>
    <w:p w:rsidR="00BE6BB9" w:rsidRDefault="00BE6BB9"/>
  </w:footnote>
  <w:footnote w:type="continuationSeparator" w:id="0">
    <w:p w:rsidR="00BE6BB9" w:rsidRDefault="00BE6BB9">
      <w:r>
        <w:continuationSeparator/>
      </w:r>
    </w:p>
    <w:p w:rsidR="00BE6BB9" w:rsidRDefault="00BE6BB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6C" w:rsidRDefault="00EC6C6C" w:rsidP="004276AD">
    <w:pPr>
      <w:pStyle w:val="Header"/>
      <w:rPr>
        <w:sz w:val="20"/>
      </w:rPr>
    </w:pPr>
  </w:p>
  <w:p w:rsidR="00EC6C6C" w:rsidRDefault="00EC6C6C" w:rsidP="00777B5F">
    <w:pPr>
      <w:pStyle w:val="Header"/>
      <w:spacing w:before="0"/>
      <w:rPr>
        <w:szCs w:val="24"/>
      </w:rPr>
    </w:pPr>
    <w:r w:rsidRPr="00EC5BB4">
      <w:rPr>
        <w:szCs w:val="24"/>
      </w:rPr>
      <w:t xml:space="preserve">ЈП „Електропривреда Србије“ Београд          </w:t>
    </w:r>
  </w:p>
  <w:p w:rsidR="00EC6C6C" w:rsidRPr="00EC5BB4" w:rsidRDefault="00EC6C6C"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Н/3000/0973/2018(188/2018)</w:t>
    </w:r>
  </w:p>
  <w:p w:rsidR="00EC6C6C" w:rsidRPr="004276AD" w:rsidRDefault="00EC6C6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C6C" w:rsidRDefault="00EC6C6C" w:rsidP="004276AD">
    <w:pPr>
      <w:pStyle w:val="Header"/>
    </w:pPr>
  </w:p>
  <w:p w:rsidR="00EC6C6C" w:rsidRDefault="00EC6C6C" w:rsidP="004276AD">
    <w:pPr>
      <w:pStyle w:val="Header"/>
      <w:rPr>
        <w:szCs w:val="24"/>
      </w:rPr>
    </w:pPr>
    <w:r w:rsidRPr="00113B84">
      <w:rPr>
        <w:szCs w:val="24"/>
      </w:rPr>
      <w:t xml:space="preserve">ЈП „Електропривреда Србије“ Београд  </w:t>
    </w:r>
    <w:r>
      <w:rPr>
        <w:szCs w:val="24"/>
      </w:rPr>
      <w:t xml:space="preserve">        </w:t>
    </w:r>
  </w:p>
  <w:p w:rsidR="00EC6C6C" w:rsidRPr="00113B84" w:rsidRDefault="00EC6C6C"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0973</w:t>
    </w:r>
    <w:r>
      <w:rPr>
        <w:rFonts w:cs="Arial"/>
        <w:b/>
        <w:sz w:val="22"/>
        <w:szCs w:val="22"/>
        <w:lang w:val="sr-Cyrl-RS"/>
      </w:rPr>
      <w:t>/201</w:t>
    </w:r>
    <w:r>
      <w:rPr>
        <w:rFonts w:cs="Arial"/>
        <w:b/>
        <w:sz w:val="22"/>
        <w:szCs w:val="22"/>
      </w:rPr>
      <w:t>8</w:t>
    </w:r>
    <w:r>
      <w:rPr>
        <w:rFonts w:cs="Arial"/>
        <w:b/>
        <w:sz w:val="22"/>
        <w:szCs w:val="22"/>
        <w:lang w:val="sr-Cyrl-RS"/>
      </w:rPr>
      <w:t>(</w:t>
    </w:r>
    <w:r>
      <w:rPr>
        <w:rFonts w:cs="Arial"/>
        <w:b/>
        <w:sz w:val="22"/>
        <w:szCs w:val="22"/>
      </w:rPr>
      <w:t>188</w:t>
    </w:r>
    <w:r>
      <w:rPr>
        <w:rFonts w:cs="Arial"/>
        <w:b/>
        <w:sz w:val="22"/>
        <w:szCs w:val="22"/>
        <w:lang w:val="sr-Cyrl-RS"/>
      </w:rPr>
      <w:t>/201</w:t>
    </w:r>
    <w:r>
      <w:rPr>
        <w:rFonts w:cs="Arial"/>
        <w:b/>
        <w:sz w:val="22"/>
        <w:szCs w:val="22"/>
      </w:rPr>
      <w:t>8</w:t>
    </w:r>
    <w:r>
      <w:rPr>
        <w:rFonts w:cs="Arial"/>
        <w:b/>
        <w:sz w:val="22"/>
        <w:szCs w:val="22"/>
        <w:lang w:val="sr-Cyrl-RS"/>
      </w:rPr>
      <w:t>)</w:t>
    </w:r>
  </w:p>
  <w:p w:rsidR="00EC6C6C" w:rsidRPr="00210557" w:rsidRDefault="00EC6C6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1" w15:restartNumberingAfterBreak="0">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6"/>
  </w:num>
  <w:num w:numId="3">
    <w:abstractNumId w:val="89"/>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9"/>
  </w:num>
  <w:num w:numId="8">
    <w:abstractNumId w:val="72"/>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5"/>
  </w:num>
  <w:num w:numId="12">
    <w:abstractNumId w:val="69"/>
  </w:num>
  <w:num w:numId="13">
    <w:abstractNumId w:val="60"/>
  </w:num>
  <w:num w:numId="14">
    <w:abstractNumId w:val="57"/>
  </w:num>
  <w:num w:numId="15">
    <w:abstractNumId w:val="70"/>
  </w:num>
  <w:num w:numId="16">
    <w:abstractNumId w:val="64"/>
  </w:num>
  <w:num w:numId="17">
    <w:abstractNumId w:val="91"/>
  </w:num>
  <w:num w:numId="18">
    <w:abstractNumId w:val="82"/>
  </w:num>
  <w:num w:numId="19">
    <w:abstractNumId w:val="93"/>
  </w:num>
  <w:num w:numId="20">
    <w:abstractNumId w:val="68"/>
  </w:num>
  <w:num w:numId="2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1"/>
  </w:num>
  <w:num w:numId="2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8"/>
  </w:num>
  <w:num w:numId="29">
    <w:abstractNumId w:val="73"/>
  </w:num>
  <w:num w:numId="30">
    <w:abstractNumId w:val="65"/>
  </w:num>
  <w:num w:numId="31">
    <w:abstractNumId w:val="81"/>
  </w:num>
  <w:num w:numId="32">
    <w:abstractNumId w:val="80"/>
  </w:num>
  <w:num w:numId="33">
    <w:abstractNumId w:val="90"/>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3"/>
  </w:num>
  <w:num w:numId="39">
    <w:abstractNumId w:val="84"/>
  </w:num>
  <w:num w:numId="40">
    <w:abstractNumId w:val="54"/>
  </w:num>
  <w:num w:numId="41">
    <w:abstractNumId w:val="67"/>
  </w:num>
  <w:num w:numId="42">
    <w:abstractNumId w:val="50"/>
  </w:num>
  <w:num w:numId="43">
    <w:abstractNumId w:val="7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C3C"/>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99A"/>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BB9"/>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E2"/>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F9E0B"/>
  <w15:docId w15:val="{B6E7B664-D63D-4AE9-81D3-D9E6DDF7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an.jov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jov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00.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1.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102.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03.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10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05.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106.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107.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108.xml><?xml version="1.0" encoding="utf-8"?>
<ds:datastoreItem xmlns:ds="http://schemas.openxmlformats.org/officeDocument/2006/customXml" ds:itemID="{9B4C2756-41DB-4FF9-9299-487D163DD3BC}">
  <ds:schemaRefs>
    <ds:schemaRef ds:uri="http://schemas.openxmlformats.org/officeDocument/2006/bibliography"/>
  </ds:schemaRefs>
</ds:datastoreItem>
</file>

<file path=customXml/itemProps109.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11.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10.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11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2.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13.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114.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11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16.xml><?xml version="1.0" encoding="utf-8"?>
<ds:datastoreItem xmlns:ds="http://schemas.openxmlformats.org/officeDocument/2006/customXml" ds:itemID="{2476DC91-CCC5-4562-8DE7-976BF87968EE}">
  <ds:schemaRefs>
    <ds:schemaRef ds:uri="http://schemas.openxmlformats.org/officeDocument/2006/bibliography"/>
  </ds:schemaRefs>
</ds:datastoreItem>
</file>

<file path=customXml/itemProps117.xml><?xml version="1.0" encoding="utf-8"?>
<ds:datastoreItem xmlns:ds="http://schemas.openxmlformats.org/officeDocument/2006/customXml" ds:itemID="{74BBB0A0-0DEB-4A2C-B47D-2BB0D79C54D8}">
  <ds:schemaRefs>
    <ds:schemaRef ds:uri="http://schemas.openxmlformats.org/officeDocument/2006/bibliography"/>
  </ds:schemaRefs>
</ds:datastoreItem>
</file>

<file path=customXml/itemProps118.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11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2.xml><?xml version="1.0" encoding="utf-8"?>
<ds:datastoreItem xmlns:ds="http://schemas.openxmlformats.org/officeDocument/2006/customXml" ds:itemID="{DE281A79-0887-445D-AF9B-0B13FF6DE44C}">
  <ds:schemaRefs>
    <ds:schemaRef ds:uri="http://schemas.openxmlformats.org/officeDocument/2006/bibliography"/>
  </ds:schemaRefs>
</ds:datastoreItem>
</file>

<file path=customXml/itemProps120.xml><?xml version="1.0" encoding="utf-8"?>
<ds:datastoreItem xmlns:ds="http://schemas.openxmlformats.org/officeDocument/2006/customXml" ds:itemID="{2071E041-F3CA-45B9-ADB4-F29A56A8FE34}">
  <ds:schemaRefs>
    <ds:schemaRef ds:uri="http://schemas.openxmlformats.org/officeDocument/2006/bibliography"/>
  </ds:schemaRefs>
</ds:datastoreItem>
</file>

<file path=customXml/itemProps12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2.xml><?xml version="1.0" encoding="utf-8"?>
<ds:datastoreItem xmlns:ds="http://schemas.openxmlformats.org/officeDocument/2006/customXml" ds:itemID="{46318833-FA6D-40B2-B97A-63829B87B203}">
  <ds:schemaRefs>
    <ds:schemaRef ds:uri="http://schemas.openxmlformats.org/officeDocument/2006/bibliography"/>
  </ds:schemaRefs>
</ds:datastoreItem>
</file>

<file path=customXml/itemProps12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2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5.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12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27.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128.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2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3.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130.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131.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32.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33.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4.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13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6.xml><?xml version="1.0" encoding="utf-8"?>
<ds:datastoreItem xmlns:ds="http://schemas.openxmlformats.org/officeDocument/2006/customXml" ds:itemID="{EA204C39-F122-44EC-A134-B495E927949D}">
  <ds:schemaRefs>
    <ds:schemaRef ds:uri="http://schemas.openxmlformats.org/officeDocument/2006/bibliography"/>
  </ds:schemaRefs>
</ds:datastoreItem>
</file>

<file path=customXml/itemProps137.xml><?xml version="1.0" encoding="utf-8"?>
<ds:datastoreItem xmlns:ds="http://schemas.openxmlformats.org/officeDocument/2006/customXml" ds:itemID="{6974E9D6-520F-4B0C-A2E1-949CD5EC4EA0}">
  <ds:schemaRefs>
    <ds:schemaRef ds:uri="http://schemas.openxmlformats.org/officeDocument/2006/bibliography"/>
  </ds:schemaRefs>
</ds:datastoreItem>
</file>

<file path=customXml/itemProps13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39.xml><?xml version="1.0" encoding="utf-8"?>
<ds:datastoreItem xmlns:ds="http://schemas.openxmlformats.org/officeDocument/2006/customXml" ds:itemID="{97F6C802-AC01-46B8-AF42-5DF5BA4EB1F7}">
  <ds:schemaRefs>
    <ds:schemaRef ds:uri="http://schemas.openxmlformats.org/officeDocument/2006/bibliography"/>
  </ds:schemaRefs>
</ds:datastoreItem>
</file>

<file path=customXml/itemProps14.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140.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14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2.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14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4.xml><?xml version="1.0" encoding="utf-8"?>
<ds:datastoreItem xmlns:ds="http://schemas.openxmlformats.org/officeDocument/2006/customXml" ds:itemID="{A5D002AD-65EC-49CD-98C9-EB49B82A5942}">
  <ds:schemaRefs>
    <ds:schemaRef ds:uri="http://schemas.openxmlformats.org/officeDocument/2006/bibliography"/>
  </ds:schemaRefs>
</ds:datastoreItem>
</file>

<file path=customXml/itemProps145.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14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7.xml><?xml version="1.0" encoding="utf-8"?>
<ds:datastoreItem xmlns:ds="http://schemas.openxmlformats.org/officeDocument/2006/customXml" ds:itemID="{C85F5517-7766-45D4-BAE9-0E4602529832}">
  <ds:schemaRefs>
    <ds:schemaRef ds:uri="http://schemas.openxmlformats.org/officeDocument/2006/bibliography"/>
  </ds:schemaRefs>
</ds:datastoreItem>
</file>

<file path=customXml/itemProps148.xml><?xml version="1.0" encoding="utf-8"?>
<ds:datastoreItem xmlns:ds="http://schemas.openxmlformats.org/officeDocument/2006/customXml" ds:itemID="{A230241C-93B3-4550-9F47-7DA5184BBEC7}">
  <ds:schemaRefs>
    <ds:schemaRef ds:uri="http://schemas.openxmlformats.org/officeDocument/2006/bibliography"/>
  </ds:schemaRefs>
</ds:datastoreItem>
</file>

<file path=customXml/itemProps149.xml><?xml version="1.0" encoding="utf-8"?>
<ds:datastoreItem xmlns:ds="http://schemas.openxmlformats.org/officeDocument/2006/customXml" ds:itemID="{3EA4C782-EAAD-4EF0-99FE-2FED0EA78CA1}">
  <ds:schemaRefs>
    <ds:schemaRef ds:uri="http://schemas.openxmlformats.org/officeDocument/2006/bibliography"/>
  </ds:schemaRefs>
</ds:datastoreItem>
</file>

<file path=customXml/itemProps1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5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51.xml><?xml version="1.0" encoding="utf-8"?>
<ds:datastoreItem xmlns:ds="http://schemas.openxmlformats.org/officeDocument/2006/customXml" ds:itemID="{1379C8A5-20D0-424D-BA4D-EA0EE7E9F98D}">
  <ds:schemaRefs>
    <ds:schemaRef ds:uri="http://schemas.openxmlformats.org/officeDocument/2006/bibliography"/>
  </ds:schemaRefs>
</ds:datastoreItem>
</file>

<file path=customXml/itemProps152.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153.xml><?xml version="1.0" encoding="utf-8"?>
<ds:datastoreItem xmlns:ds="http://schemas.openxmlformats.org/officeDocument/2006/customXml" ds:itemID="{55DAABA9-D995-4AB0-B115-C7EBEC00DF50}">
  <ds:schemaRefs>
    <ds:schemaRef ds:uri="http://schemas.openxmlformats.org/officeDocument/2006/bibliography"/>
  </ds:schemaRefs>
</ds:datastoreItem>
</file>

<file path=customXml/itemProps154.xml><?xml version="1.0" encoding="utf-8"?>
<ds:datastoreItem xmlns:ds="http://schemas.openxmlformats.org/officeDocument/2006/customXml" ds:itemID="{81C9EFB9-CBF1-4D15-B97E-A19A074ADF6C}">
  <ds:schemaRefs>
    <ds:schemaRef ds:uri="http://schemas.openxmlformats.org/officeDocument/2006/bibliography"/>
  </ds:schemaRefs>
</ds:datastoreItem>
</file>

<file path=customXml/itemProps155.xml><?xml version="1.0" encoding="utf-8"?>
<ds:datastoreItem xmlns:ds="http://schemas.openxmlformats.org/officeDocument/2006/customXml" ds:itemID="{ACF0EC9E-51A3-482F-B99C-A916B416CAA7}">
  <ds:schemaRefs>
    <ds:schemaRef ds:uri="http://schemas.openxmlformats.org/officeDocument/2006/bibliography"/>
  </ds:schemaRefs>
</ds:datastoreItem>
</file>

<file path=customXml/itemProps156.xml><?xml version="1.0" encoding="utf-8"?>
<ds:datastoreItem xmlns:ds="http://schemas.openxmlformats.org/officeDocument/2006/customXml" ds:itemID="{48722DE5-6AC5-4A78-96B5-7708FFED7B95}">
  <ds:schemaRefs>
    <ds:schemaRef ds:uri="http://schemas.openxmlformats.org/officeDocument/2006/bibliography"/>
  </ds:schemaRefs>
</ds:datastoreItem>
</file>

<file path=customXml/itemProps157.xml><?xml version="1.0" encoding="utf-8"?>
<ds:datastoreItem xmlns:ds="http://schemas.openxmlformats.org/officeDocument/2006/customXml" ds:itemID="{8A78482F-294A-4A31-ACA4-AA3493312D29}">
  <ds:schemaRefs>
    <ds:schemaRef ds:uri="http://schemas.openxmlformats.org/officeDocument/2006/bibliography"/>
  </ds:schemaRefs>
</ds:datastoreItem>
</file>

<file path=customXml/itemProps16.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17.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18.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1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20.xml><?xml version="1.0" encoding="utf-8"?>
<ds:datastoreItem xmlns:ds="http://schemas.openxmlformats.org/officeDocument/2006/customXml" ds:itemID="{3C777EB6-B682-4EF1-AD5F-92F538997E26}">
  <ds:schemaRefs>
    <ds:schemaRef ds:uri="http://schemas.openxmlformats.org/officeDocument/2006/bibliography"/>
  </ds:schemaRefs>
</ds:datastoreItem>
</file>

<file path=customXml/itemProps21.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2.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23.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24.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5.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26.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27.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2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29.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3.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30.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31.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32.xml><?xml version="1.0" encoding="utf-8"?>
<ds:datastoreItem xmlns:ds="http://schemas.openxmlformats.org/officeDocument/2006/customXml" ds:itemID="{6AB63B02-D53F-412D-ABA4-A594291F9C37}">
  <ds:schemaRefs>
    <ds:schemaRef ds:uri="http://schemas.openxmlformats.org/officeDocument/2006/bibliography"/>
  </ds:schemaRefs>
</ds:datastoreItem>
</file>

<file path=customXml/itemProps33.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34.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35.xml><?xml version="1.0" encoding="utf-8"?>
<ds:datastoreItem xmlns:ds="http://schemas.openxmlformats.org/officeDocument/2006/customXml" ds:itemID="{48706746-2384-47F7-8D5D-1F090BE45737}">
  <ds:schemaRefs>
    <ds:schemaRef ds:uri="http://schemas.openxmlformats.org/officeDocument/2006/bibliography"/>
  </ds:schemaRefs>
</ds:datastoreItem>
</file>

<file path=customXml/itemProps36.xml><?xml version="1.0" encoding="utf-8"?>
<ds:datastoreItem xmlns:ds="http://schemas.openxmlformats.org/officeDocument/2006/customXml" ds:itemID="{C4D88114-2F3E-4B02-B464-E72D2FD21FAC}">
  <ds:schemaRefs>
    <ds:schemaRef ds:uri="http://schemas.openxmlformats.org/officeDocument/2006/bibliography"/>
  </ds:schemaRefs>
</ds:datastoreItem>
</file>

<file path=customXml/itemProps37.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3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9.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4.xml><?xml version="1.0" encoding="utf-8"?>
<ds:datastoreItem xmlns:ds="http://schemas.openxmlformats.org/officeDocument/2006/customXml" ds:itemID="{E2ECA856-CB3A-4025-B99B-D11A3B8AB7E7}">
  <ds:schemaRefs>
    <ds:schemaRef ds:uri="http://schemas.openxmlformats.org/officeDocument/2006/bibliography"/>
  </ds:schemaRefs>
</ds:datastoreItem>
</file>

<file path=customXml/itemProps40.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41.xml><?xml version="1.0" encoding="utf-8"?>
<ds:datastoreItem xmlns:ds="http://schemas.openxmlformats.org/officeDocument/2006/customXml" ds:itemID="{42A405B2-A378-4E75-9797-39A750E67CF6}">
  <ds:schemaRefs>
    <ds:schemaRef ds:uri="http://schemas.openxmlformats.org/officeDocument/2006/bibliography"/>
  </ds:schemaRefs>
</ds:datastoreItem>
</file>

<file path=customXml/itemProps4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4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44.xml><?xml version="1.0" encoding="utf-8"?>
<ds:datastoreItem xmlns:ds="http://schemas.openxmlformats.org/officeDocument/2006/customXml" ds:itemID="{41DC8B63-04BB-4A0B-B0C2-406E57773342}">
  <ds:schemaRefs>
    <ds:schemaRef ds:uri="http://schemas.openxmlformats.org/officeDocument/2006/bibliography"/>
  </ds:schemaRefs>
</ds:datastoreItem>
</file>

<file path=customXml/itemProps4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46.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47.xml><?xml version="1.0" encoding="utf-8"?>
<ds:datastoreItem xmlns:ds="http://schemas.openxmlformats.org/officeDocument/2006/customXml" ds:itemID="{8E25C7A6-4DB7-4569-8663-13B378385D15}">
  <ds:schemaRefs>
    <ds:schemaRef ds:uri="http://schemas.openxmlformats.org/officeDocument/2006/bibliography"/>
  </ds:schemaRefs>
</ds:datastoreItem>
</file>

<file path=customXml/itemProps48.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49.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1.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52.xml><?xml version="1.0" encoding="utf-8"?>
<ds:datastoreItem xmlns:ds="http://schemas.openxmlformats.org/officeDocument/2006/customXml" ds:itemID="{A11C926F-BD9E-4350-9D97-800B630DA9A0}">
  <ds:schemaRefs>
    <ds:schemaRef ds:uri="http://schemas.openxmlformats.org/officeDocument/2006/bibliography"/>
  </ds:schemaRefs>
</ds:datastoreItem>
</file>

<file path=customXml/itemProps5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4.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5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6.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57.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58.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59.xml><?xml version="1.0" encoding="utf-8"?>
<ds:datastoreItem xmlns:ds="http://schemas.openxmlformats.org/officeDocument/2006/customXml" ds:itemID="{B32DF216-6D06-4148-B445-3B8912FED0B3}">
  <ds:schemaRefs>
    <ds:schemaRef ds:uri="http://schemas.openxmlformats.org/officeDocument/2006/bibliography"/>
  </ds:schemaRefs>
</ds:datastoreItem>
</file>

<file path=customXml/itemProps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6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1.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62.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63.xml><?xml version="1.0" encoding="utf-8"?>
<ds:datastoreItem xmlns:ds="http://schemas.openxmlformats.org/officeDocument/2006/customXml" ds:itemID="{C95A6A29-793B-44A4-9461-FFC7BF65A299}">
  <ds:schemaRefs>
    <ds:schemaRef ds:uri="http://schemas.openxmlformats.org/officeDocument/2006/bibliography"/>
  </ds:schemaRefs>
</ds:datastoreItem>
</file>

<file path=customXml/itemProps64.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65.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66.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67.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68.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69.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7.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70.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71.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7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7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4.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75.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7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78.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79.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80.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81.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8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4.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85.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8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7.xml><?xml version="1.0" encoding="utf-8"?>
<ds:datastoreItem xmlns:ds="http://schemas.openxmlformats.org/officeDocument/2006/customXml" ds:itemID="{20D6C66B-4222-4F3B-8071-243A30EE7274}">
  <ds:schemaRefs>
    <ds:schemaRef ds:uri="http://schemas.openxmlformats.org/officeDocument/2006/bibliography"/>
  </ds:schemaRefs>
</ds:datastoreItem>
</file>

<file path=customXml/itemProps88.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89.xml><?xml version="1.0" encoding="utf-8"?>
<ds:datastoreItem xmlns:ds="http://schemas.openxmlformats.org/officeDocument/2006/customXml" ds:itemID="{42AA0873-C64E-4463-B3FE-1A991FDC18B0}">
  <ds:schemaRefs>
    <ds:schemaRef ds:uri="http://schemas.openxmlformats.org/officeDocument/2006/bibliography"/>
  </ds:schemaRefs>
</ds:datastoreItem>
</file>

<file path=customXml/itemProps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1.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92.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93.xml><?xml version="1.0" encoding="utf-8"?>
<ds:datastoreItem xmlns:ds="http://schemas.openxmlformats.org/officeDocument/2006/customXml" ds:itemID="{5381096D-ADE2-4B02-9F94-53BCAAAFF611}">
  <ds:schemaRefs>
    <ds:schemaRef ds:uri="http://schemas.openxmlformats.org/officeDocument/2006/bibliography"/>
  </ds:schemaRefs>
</ds:datastoreItem>
</file>

<file path=customXml/itemProps94.xml><?xml version="1.0" encoding="utf-8"?>
<ds:datastoreItem xmlns:ds="http://schemas.openxmlformats.org/officeDocument/2006/customXml" ds:itemID="{984670DD-2EBC-4167-8D4E-8BB171AC6BA7}">
  <ds:schemaRefs>
    <ds:schemaRef ds:uri="http://schemas.openxmlformats.org/officeDocument/2006/bibliography"/>
  </ds:schemaRefs>
</ds:datastoreItem>
</file>

<file path=customXml/itemProps95.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96.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97.xml><?xml version="1.0" encoding="utf-8"?>
<ds:datastoreItem xmlns:ds="http://schemas.openxmlformats.org/officeDocument/2006/customXml" ds:itemID="{B192F282-49BE-4E32-959B-ED659778ABA1}">
  <ds:schemaRefs>
    <ds:schemaRef ds:uri="http://schemas.openxmlformats.org/officeDocument/2006/bibliography"/>
  </ds:schemaRefs>
</ds:datastoreItem>
</file>

<file path=customXml/itemProps98.xml><?xml version="1.0" encoding="utf-8"?>
<ds:datastoreItem xmlns:ds="http://schemas.openxmlformats.org/officeDocument/2006/customXml" ds:itemID="{32A74BF2-93A5-46AD-BDE2-A9E0DED1D8EF}">
  <ds:schemaRefs>
    <ds:schemaRef ds:uri="http://schemas.openxmlformats.org/officeDocument/2006/bibliography"/>
  </ds:schemaRefs>
</ds:datastoreItem>
</file>

<file path=customXml/itemProps99.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17108</Words>
  <Characters>97521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114401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7</cp:revision>
  <cp:lastPrinted>2018-03-30T05:56:00Z</cp:lastPrinted>
  <dcterms:created xsi:type="dcterms:W3CDTF">2018-03-28T08:54:00Z</dcterms:created>
  <dcterms:modified xsi:type="dcterms:W3CDTF">2018-04-11T07:56:00Z</dcterms:modified>
</cp:coreProperties>
</file>