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A01D50">
        <w:rPr>
          <w:rFonts w:cs="Arial"/>
          <w:lang w:val="sr-Cyrl-CS"/>
        </w:rPr>
        <w:t>3000/1073/2018 (31/2018)</w:t>
      </w:r>
    </w:p>
    <w:p w:rsidR="00210557" w:rsidRPr="00E47C2E" w:rsidRDefault="00210557" w:rsidP="00781B02">
      <w:pPr>
        <w:rPr>
          <w:rFonts w:cs="Arial"/>
        </w:rPr>
      </w:pPr>
    </w:p>
    <w:p w:rsidR="00210557" w:rsidRPr="00673A47" w:rsidRDefault="00A01D50" w:rsidP="00210557">
      <w:pPr>
        <w:pStyle w:val="Title"/>
        <w:spacing w:before="0"/>
        <w:rPr>
          <w:rFonts w:cs="Arial"/>
          <w:b w:val="0"/>
          <w:sz w:val="22"/>
          <w:szCs w:val="22"/>
        </w:rPr>
      </w:pPr>
      <w:r>
        <w:rPr>
          <w:rFonts w:cs="Arial"/>
          <w:b w:val="0"/>
          <w:sz w:val="22"/>
          <w:szCs w:val="22"/>
          <w:lang w:val="ru-RU"/>
        </w:rPr>
        <w:t>Еталонирање калибратора и мерних уређаја за мерење електричних величина</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A01D50">
        <w:rPr>
          <w:rFonts w:eastAsia="Arial Unicode MS" w:cs="Arial"/>
          <w:kern w:val="2"/>
          <w:lang w:val="sr-Cyrl-RS"/>
        </w:rPr>
        <w:t>3000/1073/2018 (31/2018)</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A01D50">
        <w:rPr>
          <w:rFonts w:eastAsia="Arial Unicode MS" w:cs="Arial"/>
          <w:kern w:val="2"/>
          <w:lang w:val="ru-RU"/>
        </w:rPr>
        <w:t>92257/3-2018</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8F0EDE" w:rsidRDefault="008F0EDE" w:rsidP="008F0EDE">
      <w:pPr>
        <w:pStyle w:val="Subtitle"/>
        <w:rPr>
          <w:lang w:val="sr-Cyrl-RS"/>
        </w:rPr>
      </w:pPr>
    </w:p>
    <w:p w:rsidR="008F0EDE" w:rsidRDefault="008F0EDE" w:rsidP="008F0EDE">
      <w:pPr>
        <w:pStyle w:val="BodyText"/>
        <w:rPr>
          <w:lang w:val="sr-Cyrl-RS"/>
        </w:rPr>
      </w:pPr>
    </w:p>
    <w:p w:rsidR="008F0EDE" w:rsidRDefault="008F0EDE" w:rsidP="008F0EDE">
      <w:pPr>
        <w:pStyle w:val="BodyText"/>
        <w:rPr>
          <w:lang w:val="sr-Cyrl-RS"/>
        </w:rPr>
      </w:pPr>
    </w:p>
    <w:p w:rsidR="008F0EDE" w:rsidRDefault="008F0EDE" w:rsidP="008F0EDE">
      <w:pPr>
        <w:pStyle w:val="BodyText"/>
        <w:rPr>
          <w:lang w:val="sr-Cyrl-RS"/>
        </w:rPr>
      </w:pPr>
    </w:p>
    <w:p w:rsidR="008F0EDE" w:rsidRDefault="008F0EDE" w:rsidP="008F0EDE">
      <w:pPr>
        <w:pStyle w:val="BodyText"/>
        <w:rPr>
          <w:lang w:val="sr-Cyrl-RS"/>
        </w:rPr>
      </w:pPr>
    </w:p>
    <w:p w:rsidR="008F0EDE" w:rsidRPr="008F0EDE" w:rsidRDefault="008F0EDE" w:rsidP="008F0EDE">
      <w:pPr>
        <w:pStyle w:val="BodyText"/>
        <w:rPr>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A01D50">
        <w:rPr>
          <w:rFonts w:eastAsia="Arial Unicode MS" w:cs="Arial"/>
          <w:kern w:val="2"/>
          <w:lang w:val="ru-RU"/>
        </w:rPr>
        <w:t>92257</w:t>
      </w:r>
      <w:r w:rsidRPr="00E47C2E">
        <w:rPr>
          <w:rFonts w:eastAsia="Arial Unicode MS" w:cs="Arial"/>
          <w:kern w:val="2"/>
          <w:lang w:val="ru-RU"/>
        </w:rPr>
        <w:t>/</w:t>
      </w:r>
      <w:r w:rsidR="008F0EDE">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2A2999">
        <w:rPr>
          <w:rFonts w:eastAsia="Arial Unicode MS" w:cs="Arial"/>
          <w:kern w:val="2"/>
          <w:lang w:val="ru-RU"/>
        </w:rPr>
        <w:t>8</w:t>
      </w:r>
      <w:r w:rsidRPr="00E47C2E">
        <w:rPr>
          <w:rFonts w:eastAsia="Arial Unicode MS" w:cs="Arial"/>
          <w:kern w:val="2"/>
          <w:lang w:val="ru-RU"/>
        </w:rPr>
        <w:t xml:space="preserve"> од </w:t>
      </w:r>
      <w:r w:rsidR="008F0EDE">
        <w:rPr>
          <w:rFonts w:eastAsia="Arial Unicode MS" w:cs="Arial"/>
          <w:kern w:val="2"/>
          <w:lang w:val="ru-RU"/>
        </w:rPr>
        <w:t>12.04</w:t>
      </w:r>
      <w:r w:rsidRPr="00E47C2E">
        <w:rPr>
          <w:rFonts w:eastAsia="Arial Unicode MS" w:cs="Arial"/>
          <w:kern w:val="2"/>
          <w:lang w:val="ru-RU"/>
        </w:rPr>
        <w:t>.201</w:t>
      </w:r>
      <w:r w:rsidR="002A2999">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E13FFC" w:rsidRPr="00E47C2E">
        <w:rPr>
          <w:rFonts w:cs="Arial"/>
          <w:lang w:val="ru-RU"/>
        </w:rPr>
        <w:t>201</w:t>
      </w:r>
      <w:r w:rsidR="002A2999">
        <w:rPr>
          <w:rFonts w:cs="Arial"/>
          <w:lang w:val="ru-RU"/>
        </w:rPr>
        <w:t>8</w:t>
      </w:r>
      <w:r w:rsidR="00E13FFC" w:rsidRPr="00E47C2E">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91732">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A01D50">
        <w:rPr>
          <w:rFonts w:eastAsia="Arial Unicode MS" w:cs="Arial"/>
          <w:kern w:val="2"/>
          <w:lang w:val="ru-RU"/>
        </w:rPr>
        <w:t>92257/3-2018</w:t>
      </w:r>
      <w:r w:rsidR="00A01D50">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A01D50">
        <w:rPr>
          <w:rFonts w:eastAsia="Arial Unicode MS" w:cs="Arial"/>
          <w:color w:val="000000"/>
          <w:kern w:val="2"/>
          <w:lang w:val="sr-Cyrl-RS"/>
        </w:rPr>
        <w:t>28</w:t>
      </w:r>
      <w:r w:rsidR="00F33517">
        <w:rPr>
          <w:rFonts w:eastAsia="Arial Unicode MS" w:cs="Arial"/>
          <w:color w:val="000000"/>
          <w:kern w:val="2"/>
          <w:lang w:val="sr-Cyrl-RS"/>
        </w:rPr>
        <w:t>.</w:t>
      </w:r>
      <w:r w:rsidR="00A01D50">
        <w:rPr>
          <w:rFonts w:eastAsia="Arial Unicode MS" w:cs="Arial"/>
          <w:color w:val="000000"/>
          <w:kern w:val="2"/>
          <w:lang w:val="sr-Cyrl-RS"/>
        </w:rPr>
        <w:t>02</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A01D50">
        <w:rPr>
          <w:rFonts w:eastAsia="Arial Unicode MS" w:cs="Arial"/>
          <w:color w:val="000000"/>
          <w:kern w:val="2"/>
          <w:lang w:val="ru-RU"/>
        </w:rPr>
        <w:t>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A01D50">
        <w:rPr>
          <w:rFonts w:eastAsia="Arial Unicode MS" w:cs="Arial"/>
          <w:kern w:val="2"/>
          <w:lang w:val="ru-RU"/>
        </w:rPr>
        <w:t>92257/3-2018</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A01D50">
        <w:rPr>
          <w:rFonts w:eastAsia="Arial Unicode MS" w:cs="Arial"/>
          <w:color w:val="000000"/>
          <w:kern w:val="2"/>
          <w:lang w:val="sr-Cyrl-RS"/>
        </w:rPr>
        <w:t>22</w:t>
      </w:r>
      <w:r w:rsidR="00F33517">
        <w:rPr>
          <w:rFonts w:eastAsia="Arial Unicode MS" w:cs="Arial"/>
          <w:color w:val="000000"/>
          <w:kern w:val="2"/>
          <w:lang w:val="sr-Cyrl-RS"/>
        </w:rPr>
        <w:t>.</w:t>
      </w:r>
      <w:r w:rsidR="00A01D50">
        <w:rPr>
          <w:rFonts w:eastAsia="Arial Unicode MS" w:cs="Arial"/>
          <w:color w:val="000000"/>
          <w:kern w:val="2"/>
          <w:lang w:val="sr-Cyrl-RS"/>
        </w:rPr>
        <w:t>02</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A01D50">
        <w:rPr>
          <w:rFonts w:eastAsia="Arial Unicode MS" w:cs="Arial"/>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A01D50">
        <w:rPr>
          <w:rFonts w:cs="Arial"/>
          <w:lang w:val="sr-Cyrl-CS"/>
        </w:rPr>
        <w:t>3000/1073/2018 (31/2018)</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253882" w:rsidRPr="00253882" w:rsidTr="00622C1F">
        <w:tc>
          <w:tcPr>
            <w:tcW w:w="561" w:type="dxa"/>
          </w:tcPr>
          <w:p w:rsidR="00C62AA7" w:rsidRPr="00253882" w:rsidRDefault="00C62AA7" w:rsidP="004C3B38">
            <w:pPr>
              <w:tabs>
                <w:tab w:val="left" w:pos="360"/>
                <w:tab w:val="left" w:pos="567"/>
                <w:tab w:val="right" w:leader="dot" w:pos="9639"/>
              </w:tabs>
              <w:jc w:val="center"/>
              <w:rPr>
                <w:rFonts w:cs="Arial"/>
              </w:rPr>
            </w:pPr>
            <w:r w:rsidRPr="00253882">
              <w:rPr>
                <w:rFonts w:cs="Arial"/>
              </w:rPr>
              <w:t>1.</w:t>
            </w:r>
          </w:p>
        </w:tc>
        <w:tc>
          <w:tcPr>
            <w:tcW w:w="7484" w:type="dxa"/>
          </w:tcPr>
          <w:p w:rsidR="00C62AA7" w:rsidRPr="00253882" w:rsidRDefault="00C62AA7" w:rsidP="004C3B38">
            <w:pPr>
              <w:tabs>
                <w:tab w:val="left" w:pos="360"/>
                <w:tab w:val="left" w:pos="567"/>
                <w:tab w:val="right" w:leader="dot" w:pos="9639"/>
              </w:tabs>
              <w:rPr>
                <w:rFonts w:cs="Arial"/>
              </w:rPr>
            </w:pPr>
            <w:r w:rsidRPr="00253882">
              <w:rPr>
                <w:rFonts w:cs="Arial"/>
              </w:rPr>
              <w:t>Општи подаци о јавној набавци</w:t>
            </w:r>
          </w:p>
        </w:tc>
        <w:tc>
          <w:tcPr>
            <w:tcW w:w="903" w:type="dxa"/>
          </w:tcPr>
          <w:p w:rsidR="00C62AA7" w:rsidRPr="00253882" w:rsidRDefault="00120E50" w:rsidP="004C3B38">
            <w:pPr>
              <w:tabs>
                <w:tab w:val="left" w:pos="360"/>
                <w:tab w:val="left" w:pos="567"/>
                <w:tab w:val="right" w:leader="dot" w:pos="9639"/>
              </w:tabs>
              <w:jc w:val="center"/>
              <w:rPr>
                <w:rFonts w:cs="Arial"/>
                <w:lang w:val="sr-Cyrl-RS"/>
              </w:rPr>
            </w:pPr>
            <w:r w:rsidRPr="00253882">
              <w:rPr>
                <w:rFonts w:cs="Arial"/>
                <w:lang w:val="sr-Cyrl-RS"/>
              </w:rPr>
              <w:t>3</w:t>
            </w:r>
          </w:p>
        </w:tc>
      </w:tr>
      <w:tr w:rsidR="00253882" w:rsidRPr="00253882" w:rsidTr="00622C1F">
        <w:tc>
          <w:tcPr>
            <w:tcW w:w="561" w:type="dxa"/>
          </w:tcPr>
          <w:p w:rsidR="00C62AA7" w:rsidRPr="00253882" w:rsidRDefault="00C62AA7" w:rsidP="004C3B38">
            <w:pPr>
              <w:tabs>
                <w:tab w:val="left" w:pos="360"/>
                <w:tab w:val="left" w:pos="567"/>
                <w:tab w:val="right" w:leader="dot" w:pos="9639"/>
              </w:tabs>
              <w:jc w:val="center"/>
              <w:rPr>
                <w:rFonts w:cs="Arial"/>
              </w:rPr>
            </w:pPr>
            <w:r w:rsidRPr="00253882">
              <w:rPr>
                <w:rFonts w:cs="Arial"/>
              </w:rPr>
              <w:t>2.</w:t>
            </w:r>
          </w:p>
        </w:tc>
        <w:tc>
          <w:tcPr>
            <w:tcW w:w="7484" w:type="dxa"/>
          </w:tcPr>
          <w:p w:rsidR="00C62AA7" w:rsidRPr="00253882" w:rsidRDefault="00C62AA7" w:rsidP="004C3B38">
            <w:pPr>
              <w:tabs>
                <w:tab w:val="left" w:pos="317"/>
                <w:tab w:val="left" w:pos="360"/>
                <w:tab w:val="right" w:leader="dot" w:pos="9639"/>
              </w:tabs>
              <w:rPr>
                <w:rFonts w:cs="Arial"/>
              </w:rPr>
            </w:pPr>
            <w:r w:rsidRPr="00253882">
              <w:rPr>
                <w:rFonts w:cs="Arial"/>
              </w:rPr>
              <w:t>Подаци о предмету набавке</w:t>
            </w:r>
          </w:p>
        </w:tc>
        <w:tc>
          <w:tcPr>
            <w:tcW w:w="903" w:type="dxa"/>
          </w:tcPr>
          <w:p w:rsidR="00C62AA7" w:rsidRPr="00253882" w:rsidRDefault="00120E50" w:rsidP="004C3B38">
            <w:pPr>
              <w:tabs>
                <w:tab w:val="left" w:pos="360"/>
                <w:tab w:val="left" w:pos="567"/>
                <w:tab w:val="right" w:leader="dot" w:pos="9639"/>
              </w:tabs>
              <w:jc w:val="center"/>
              <w:rPr>
                <w:rFonts w:cs="Arial"/>
                <w:lang w:val="sr-Cyrl-RS"/>
              </w:rPr>
            </w:pPr>
            <w:r w:rsidRPr="00253882">
              <w:rPr>
                <w:rFonts w:cs="Arial"/>
                <w:lang w:val="sr-Cyrl-RS"/>
              </w:rPr>
              <w:t>3</w:t>
            </w:r>
          </w:p>
        </w:tc>
      </w:tr>
      <w:tr w:rsidR="00253882" w:rsidRPr="00253882" w:rsidTr="00622C1F">
        <w:tc>
          <w:tcPr>
            <w:tcW w:w="561" w:type="dxa"/>
          </w:tcPr>
          <w:p w:rsidR="00C62AA7" w:rsidRPr="00253882" w:rsidRDefault="00C62AA7" w:rsidP="004C3B38">
            <w:pPr>
              <w:tabs>
                <w:tab w:val="left" w:pos="360"/>
                <w:tab w:val="left" w:pos="567"/>
                <w:tab w:val="right" w:leader="dot" w:pos="9639"/>
              </w:tabs>
              <w:jc w:val="center"/>
              <w:rPr>
                <w:rFonts w:cs="Arial"/>
              </w:rPr>
            </w:pPr>
            <w:r w:rsidRPr="00253882">
              <w:rPr>
                <w:rFonts w:cs="Arial"/>
              </w:rPr>
              <w:t>3.</w:t>
            </w:r>
          </w:p>
        </w:tc>
        <w:tc>
          <w:tcPr>
            <w:tcW w:w="7484" w:type="dxa"/>
          </w:tcPr>
          <w:p w:rsidR="00C62AA7" w:rsidRPr="00253882" w:rsidRDefault="00C62AA7" w:rsidP="006F517A">
            <w:pPr>
              <w:tabs>
                <w:tab w:val="left" w:pos="317"/>
                <w:tab w:val="left" w:pos="360"/>
                <w:tab w:val="right" w:leader="dot" w:pos="9639"/>
              </w:tabs>
              <w:rPr>
                <w:rFonts w:cs="Arial"/>
              </w:rPr>
            </w:pPr>
            <w:r w:rsidRPr="00253882">
              <w:rPr>
                <w:rFonts w:cs="Arial"/>
              </w:rPr>
              <w:t xml:space="preserve">Техничка спецификација (врста, техничке карактеристике, квалитет, </w:t>
            </w:r>
            <w:r w:rsidR="006F517A" w:rsidRPr="00253882">
              <w:rPr>
                <w:rFonts w:cs="Arial"/>
              </w:rPr>
              <w:t>обим</w:t>
            </w:r>
            <w:r w:rsidRPr="00253882">
              <w:rPr>
                <w:rFonts w:cs="Arial"/>
              </w:rPr>
              <w:t xml:space="preserve"> и опис </w:t>
            </w:r>
            <w:r w:rsidR="00A63575" w:rsidRPr="00253882">
              <w:rPr>
                <w:rFonts w:cs="Arial"/>
              </w:rPr>
              <w:t>услуга</w:t>
            </w:r>
            <w:r w:rsidRPr="00253882">
              <w:rPr>
                <w:rFonts w:cs="Arial"/>
              </w:rPr>
              <w:t>...)</w:t>
            </w:r>
          </w:p>
        </w:tc>
        <w:tc>
          <w:tcPr>
            <w:tcW w:w="903" w:type="dxa"/>
          </w:tcPr>
          <w:p w:rsidR="00C62AA7" w:rsidRPr="00253882" w:rsidRDefault="005D7BF5" w:rsidP="004C3B38">
            <w:pPr>
              <w:tabs>
                <w:tab w:val="left" w:pos="360"/>
                <w:tab w:val="left" w:pos="567"/>
                <w:tab w:val="right" w:leader="dot" w:pos="9639"/>
              </w:tabs>
              <w:jc w:val="center"/>
              <w:rPr>
                <w:rFonts w:cs="Arial"/>
                <w:lang w:val="sr-Cyrl-RS"/>
              </w:rPr>
            </w:pPr>
            <w:r w:rsidRPr="00253882">
              <w:rPr>
                <w:rFonts w:cs="Arial"/>
                <w:lang w:val="sr-Cyrl-RS"/>
              </w:rPr>
              <w:t>4</w:t>
            </w:r>
          </w:p>
        </w:tc>
      </w:tr>
      <w:tr w:rsidR="00253882" w:rsidRPr="00253882" w:rsidTr="00622C1F">
        <w:tc>
          <w:tcPr>
            <w:tcW w:w="561" w:type="dxa"/>
          </w:tcPr>
          <w:p w:rsidR="00C62AA7" w:rsidRPr="00253882" w:rsidRDefault="00C62AA7" w:rsidP="004C3B38">
            <w:pPr>
              <w:tabs>
                <w:tab w:val="left" w:pos="360"/>
                <w:tab w:val="left" w:pos="567"/>
                <w:tab w:val="right" w:leader="dot" w:pos="9639"/>
              </w:tabs>
              <w:jc w:val="center"/>
              <w:rPr>
                <w:rFonts w:cs="Arial"/>
              </w:rPr>
            </w:pPr>
            <w:r w:rsidRPr="00253882">
              <w:rPr>
                <w:rFonts w:cs="Arial"/>
              </w:rPr>
              <w:t>4.</w:t>
            </w:r>
          </w:p>
        </w:tc>
        <w:tc>
          <w:tcPr>
            <w:tcW w:w="7484" w:type="dxa"/>
          </w:tcPr>
          <w:p w:rsidR="00C62AA7" w:rsidRPr="00253882" w:rsidRDefault="00C62AA7" w:rsidP="004C3B38">
            <w:pPr>
              <w:tabs>
                <w:tab w:val="left" w:pos="317"/>
                <w:tab w:val="left" w:pos="360"/>
                <w:tab w:val="right" w:leader="dot" w:pos="9639"/>
              </w:tabs>
              <w:rPr>
                <w:rFonts w:cs="Arial"/>
              </w:rPr>
            </w:pPr>
            <w:r w:rsidRPr="00253882">
              <w:rPr>
                <w:rFonts w:cs="Arial"/>
              </w:rPr>
              <w:t>Услови за учешће у поступку ЈН и упутство како се доказује испуњеност услова</w:t>
            </w:r>
          </w:p>
        </w:tc>
        <w:tc>
          <w:tcPr>
            <w:tcW w:w="903" w:type="dxa"/>
          </w:tcPr>
          <w:p w:rsidR="00C62AA7" w:rsidRPr="00253882" w:rsidRDefault="004E205D" w:rsidP="004C3B38">
            <w:pPr>
              <w:tabs>
                <w:tab w:val="left" w:pos="360"/>
                <w:tab w:val="left" w:pos="567"/>
                <w:tab w:val="right" w:leader="dot" w:pos="9639"/>
              </w:tabs>
              <w:jc w:val="center"/>
              <w:rPr>
                <w:rFonts w:cs="Arial"/>
                <w:lang w:val="sr-Cyrl-RS"/>
              </w:rPr>
            </w:pPr>
            <w:r w:rsidRPr="00253882">
              <w:rPr>
                <w:rFonts w:cs="Arial"/>
                <w:lang w:val="sr-Cyrl-RS"/>
              </w:rPr>
              <w:t>6</w:t>
            </w:r>
          </w:p>
        </w:tc>
      </w:tr>
      <w:tr w:rsidR="00253882" w:rsidRPr="00253882" w:rsidTr="00622C1F">
        <w:tc>
          <w:tcPr>
            <w:tcW w:w="561" w:type="dxa"/>
          </w:tcPr>
          <w:p w:rsidR="00C62AA7" w:rsidRPr="00253882" w:rsidRDefault="00C62AA7" w:rsidP="004C3B38">
            <w:pPr>
              <w:tabs>
                <w:tab w:val="left" w:pos="360"/>
                <w:tab w:val="left" w:pos="567"/>
                <w:tab w:val="right" w:leader="dot" w:pos="9639"/>
              </w:tabs>
              <w:jc w:val="center"/>
              <w:rPr>
                <w:rFonts w:cs="Arial"/>
              </w:rPr>
            </w:pPr>
            <w:r w:rsidRPr="00253882">
              <w:rPr>
                <w:rFonts w:cs="Arial"/>
              </w:rPr>
              <w:t>5.</w:t>
            </w:r>
          </w:p>
        </w:tc>
        <w:tc>
          <w:tcPr>
            <w:tcW w:w="7484" w:type="dxa"/>
          </w:tcPr>
          <w:p w:rsidR="00C62AA7" w:rsidRPr="00253882" w:rsidRDefault="00C62AA7" w:rsidP="004C3B38">
            <w:pPr>
              <w:tabs>
                <w:tab w:val="left" w:pos="317"/>
                <w:tab w:val="left" w:pos="360"/>
                <w:tab w:val="right" w:leader="dot" w:pos="9639"/>
              </w:tabs>
              <w:rPr>
                <w:rFonts w:cs="Arial"/>
              </w:rPr>
            </w:pPr>
            <w:r w:rsidRPr="00253882">
              <w:rPr>
                <w:rFonts w:cs="Arial"/>
              </w:rPr>
              <w:t>Критеријум за доделу уговора</w:t>
            </w:r>
          </w:p>
        </w:tc>
        <w:tc>
          <w:tcPr>
            <w:tcW w:w="903" w:type="dxa"/>
          </w:tcPr>
          <w:p w:rsidR="00C62AA7" w:rsidRPr="00253882" w:rsidRDefault="004E205D" w:rsidP="00AD7951">
            <w:pPr>
              <w:tabs>
                <w:tab w:val="left" w:pos="360"/>
                <w:tab w:val="left" w:pos="567"/>
                <w:tab w:val="right" w:leader="dot" w:pos="9639"/>
              </w:tabs>
              <w:jc w:val="center"/>
              <w:rPr>
                <w:rFonts w:cs="Arial"/>
                <w:lang w:val="sr-Cyrl-RS"/>
              </w:rPr>
            </w:pPr>
            <w:r w:rsidRPr="00253882">
              <w:rPr>
                <w:rFonts w:cs="Arial"/>
                <w:lang w:val="sr-Cyrl-RS"/>
              </w:rPr>
              <w:t>9</w:t>
            </w:r>
          </w:p>
        </w:tc>
      </w:tr>
      <w:tr w:rsidR="00253882" w:rsidRPr="00253882" w:rsidTr="00622C1F">
        <w:tc>
          <w:tcPr>
            <w:tcW w:w="561" w:type="dxa"/>
          </w:tcPr>
          <w:p w:rsidR="00C62AA7" w:rsidRPr="00253882" w:rsidRDefault="00C62AA7" w:rsidP="004C3B38">
            <w:pPr>
              <w:tabs>
                <w:tab w:val="left" w:pos="360"/>
                <w:tab w:val="left" w:pos="567"/>
                <w:tab w:val="right" w:leader="dot" w:pos="9639"/>
              </w:tabs>
              <w:jc w:val="center"/>
              <w:rPr>
                <w:rFonts w:cs="Arial"/>
              </w:rPr>
            </w:pPr>
            <w:r w:rsidRPr="00253882">
              <w:rPr>
                <w:rFonts w:cs="Arial"/>
              </w:rPr>
              <w:t>6.</w:t>
            </w:r>
          </w:p>
        </w:tc>
        <w:tc>
          <w:tcPr>
            <w:tcW w:w="7484" w:type="dxa"/>
          </w:tcPr>
          <w:p w:rsidR="00C62AA7" w:rsidRPr="00253882" w:rsidRDefault="00C62AA7" w:rsidP="004C3B38">
            <w:pPr>
              <w:tabs>
                <w:tab w:val="left" w:pos="360"/>
                <w:tab w:val="left" w:pos="567"/>
                <w:tab w:val="right" w:leader="dot" w:pos="9639"/>
              </w:tabs>
              <w:rPr>
                <w:rFonts w:cs="Arial"/>
              </w:rPr>
            </w:pPr>
            <w:r w:rsidRPr="00253882">
              <w:rPr>
                <w:rFonts w:cs="Arial"/>
              </w:rPr>
              <w:t>Упутство понуђачима како да сачине понуду</w:t>
            </w:r>
          </w:p>
        </w:tc>
        <w:tc>
          <w:tcPr>
            <w:tcW w:w="903" w:type="dxa"/>
          </w:tcPr>
          <w:p w:rsidR="00C62AA7" w:rsidRPr="00253882" w:rsidRDefault="004E205D" w:rsidP="00AD7951">
            <w:pPr>
              <w:tabs>
                <w:tab w:val="left" w:pos="360"/>
                <w:tab w:val="left" w:pos="567"/>
                <w:tab w:val="right" w:leader="dot" w:pos="9639"/>
              </w:tabs>
              <w:jc w:val="center"/>
              <w:rPr>
                <w:rFonts w:cs="Arial"/>
                <w:lang w:val="sr-Cyrl-RS"/>
              </w:rPr>
            </w:pPr>
            <w:r w:rsidRPr="00253882">
              <w:rPr>
                <w:rFonts w:cs="Arial"/>
                <w:lang w:val="sr-Cyrl-RS"/>
              </w:rPr>
              <w:t>11</w:t>
            </w:r>
          </w:p>
        </w:tc>
      </w:tr>
      <w:tr w:rsidR="00253882" w:rsidRPr="00253882" w:rsidTr="00622C1F">
        <w:tc>
          <w:tcPr>
            <w:tcW w:w="561" w:type="dxa"/>
          </w:tcPr>
          <w:p w:rsidR="00C62AA7" w:rsidRPr="00253882" w:rsidRDefault="00C62AA7" w:rsidP="004C3B38">
            <w:pPr>
              <w:tabs>
                <w:tab w:val="left" w:pos="360"/>
                <w:tab w:val="left" w:pos="567"/>
                <w:tab w:val="right" w:leader="dot" w:pos="9639"/>
              </w:tabs>
              <w:jc w:val="center"/>
              <w:rPr>
                <w:rFonts w:cs="Arial"/>
              </w:rPr>
            </w:pPr>
            <w:r w:rsidRPr="00253882">
              <w:rPr>
                <w:rFonts w:cs="Arial"/>
              </w:rPr>
              <w:t>7.</w:t>
            </w:r>
          </w:p>
        </w:tc>
        <w:tc>
          <w:tcPr>
            <w:tcW w:w="7484" w:type="dxa"/>
          </w:tcPr>
          <w:p w:rsidR="00C62AA7" w:rsidRPr="00253882" w:rsidRDefault="00C62AA7" w:rsidP="00120E50">
            <w:pPr>
              <w:tabs>
                <w:tab w:val="left" w:pos="360"/>
                <w:tab w:val="left" w:pos="567"/>
                <w:tab w:val="right" w:leader="dot" w:pos="9639"/>
              </w:tabs>
              <w:rPr>
                <w:rFonts w:cs="Arial"/>
              </w:rPr>
            </w:pPr>
            <w:r w:rsidRPr="00253882">
              <w:rPr>
                <w:rFonts w:cs="Arial"/>
              </w:rPr>
              <w:t xml:space="preserve">Обрасци </w:t>
            </w:r>
          </w:p>
        </w:tc>
        <w:tc>
          <w:tcPr>
            <w:tcW w:w="903" w:type="dxa"/>
          </w:tcPr>
          <w:p w:rsidR="00C62AA7" w:rsidRPr="00253882" w:rsidRDefault="00120E50" w:rsidP="004E205D">
            <w:pPr>
              <w:tabs>
                <w:tab w:val="left" w:pos="360"/>
                <w:tab w:val="left" w:pos="567"/>
                <w:tab w:val="right" w:leader="dot" w:pos="9639"/>
              </w:tabs>
              <w:jc w:val="center"/>
              <w:rPr>
                <w:rFonts w:cs="Arial"/>
                <w:lang w:val="sr-Cyrl-RS"/>
              </w:rPr>
            </w:pPr>
            <w:r w:rsidRPr="00253882">
              <w:rPr>
                <w:rFonts w:cs="Arial"/>
                <w:lang w:val="sr-Cyrl-RS"/>
              </w:rPr>
              <w:t>2</w:t>
            </w:r>
            <w:r w:rsidR="004E205D" w:rsidRPr="00253882">
              <w:rPr>
                <w:rFonts w:cs="Arial"/>
                <w:lang w:val="sr-Cyrl-RS"/>
              </w:rPr>
              <w:t>5</w:t>
            </w:r>
          </w:p>
        </w:tc>
      </w:tr>
      <w:tr w:rsidR="00C62AA7" w:rsidRPr="00253882" w:rsidTr="00622C1F">
        <w:tc>
          <w:tcPr>
            <w:tcW w:w="561" w:type="dxa"/>
          </w:tcPr>
          <w:p w:rsidR="00C62AA7" w:rsidRPr="00253882" w:rsidRDefault="00C62AA7" w:rsidP="004C3B38">
            <w:pPr>
              <w:tabs>
                <w:tab w:val="left" w:pos="360"/>
                <w:tab w:val="left" w:pos="567"/>
                <w:tab w:val="right" w:leader="dot" w:pos="9639"/>
              </w:tabs>
              <w:jc w:val="center"/>
              <w:rPr>
                <w:rFonts w:cs="Arial"/>
              </w:rPr>
            </w:pPr>
            <w:r w:rsidRPr="00253882">
              <w:rPr>
                <w:rFonts w:cs="Arial"/>
              </w:rPr>
              <w:t>8.</w:t>
            </w:r>
          </w:p>
        </w:tc>
        <w:tc>
          <w:tcPr>
            <w:tcW w:w="7484" w:type="dxa"/>
          </w:tcPr>
          <w:p w:rsidR="00C62AA7" w:rsidRPr="00253882" w:rsidRDefault="00C62AA7" w:rsidP="004C3B38">
            <w:pPr>
              <w:tabs>
                <w:tab w:val="left" w:pos="360"/>
                <w:tab w:val="left" w:pos="567"/>
                <w:tab w:val="right" w:leader="dot" w:pos="9639"/>
              </w:tabs>
              <w:rPr>
                <w:rFonts w:cs="Arial"/>
              </w:rPr>
            </w:pPr>
            <w:r w:rsidRPr="00253882">
              <w:rPr>
                <w:rFonts w:cs="Arial"/>
              </w:rPr>
              <w:t>Модел уговора</w:t>
            </w:r>
          </w:p>
        </w:tc>
        <w:tc>
          <w:tcPr>
            <w:tcW w:w="903" w:type="dxa"/>
          </w:tcPr>
          <w:p w:rsidR="00C62AA7" w:rsidRPr="00253882" w:rsidRDefault="00AF7D56" w:rsidP="004E205D">
            <w:pPr>
              <w:tabs>
                <w:tab w:val="left" w:pos="360"/>
                <w:tab w:val="left" w:pos="567"/>
                <w:tab w:val="right" w:leader="dot" w:pos="9639"/>
              </w:tabs>
              <w:jc w:val="center"/>
              <w:rPr>
                <w:rFonts w:cs="Arial"/>
                <w:lang w:val="sr-Cyrl-RS"/>
              </w:rPr>
            </w:pPr>
            <w:r w:rsidRPr="00253882">
              <w:rPr>
                <w:rFonts w:cs="Arial"/>
                <w:lang w:val="sr-Cyrl-RS"/>
              </w:rPr>
              <w:t>4</w:t>
            </w:r>
            <w:r w:rsidR="004E205D" w:rsidRPr="00253882">
              <w:rPr>
                <w:rFonts w:cs="Arial"/>
                <w:lang w:val="sr-Cyrl-RS"/>
              </w:rPr>
              <w:t>6</w:t>
            </w:r>
          </w:p>
        </w:tc>
      </w:tr>
    </w:tbl>
    <w:p w:rsidR="009D3699" w:rsidRPr="00253882" w:rsidRDefault="009D3699" w:rsidP="000C50A0">
      <w:pPr>
        <w:pStyle w:val="BodyText"/>
        <w:spacing w:before="0"/>
        <w:rPr>
          <w:rFonts w:cs="Arial"/>
          <w:b/>
          <w:spacing w:val="80"/>
          <w:sz w:val="22"/>
          <w:szCs w:val="22"/>
          <w:highlight w:val="yellow"/>
        </w:rPr>
      </w:pPr>
    </w:p>
    <w:p w:rsidR="00F5264D" w:rsidRPr="00253882" w:rsidRDefault="00C53AC6" w:rsidP="00C53AC6">
      <w:pPr>
        <w:jc w:val="right"/>
        <w:rPr>
          <w:rFonts w:cs="Arial"/>
          <w:bCs/>
          <w:noProof/>
          <w:lang w:val="sr-Cyrl-CS"/>
        </w:rPr>
      </w:pPr>
      <w:r w:rsidRPr="00253882">
        <w:rPr>
          <w:rFonts w:cs="Arial"/>
          <w:bCs/>
          <w:noProof/>
          <w:lang w:val="sr-Cyrl-CS"/>
        </w:rPr>
        <w:t xml:space="preserve">Укупан број страна : </w:t>
      </w:r>
      <w:r w:rsidR="000B3EAC" w:rsidRPr="00253882">
        <w:rPr>
          <w:rFonts w:cs="Arial"/>
          <w:bCs/>
          <w:noProof/>
          <w:lang w:val="sr-Cyrl-CS"/>
        </w:rPr>
        <w:t>6</w:t>
      </w:r>
      <w:r w:rsidR="004E205D" w:rsidRPr="00253882">
        <w:rPr>
          <w:rFonts w:cs="Arial"/>
          <w:bCs/>
          <w:noProof/>
          <w:lang w:val="sr-Cyrl-CS"/>
        </w:rPr>
        <w:t>2</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10E8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5" w:name="_Toc442559877"/>
            <w:r w:rsidRPr="00CF03F0">
              <w:rPr>
                <w:rFonts w:cs="Arial"/>
                <w:b w:val="0"/>
                <w:sz w:val="22"/>
                <w:szCs w:val="22"/>
              </w:rPr>
              <w:t xml:space="preserve">Набавка </w:t>
            </w:r>
            <w:r w:rsidR="00A63575" w:rsidRPr="00CF03F0">
              <w:rPr>
                <w:rFonts w:cs="Arial"/>
                <w:b w:val="0"/>
                <w:sz w:val="22"/>
                <w:szCs w:val="22"/>
              </w:rPr>
              <w:t>услуга</w:t>
            </w:r>
            <w:r w:rsidR="00A01D50">
              <w:rPr>
                <w:rFonts w:cs="Arial"/>
                <w:b w:val="0"/>
                <w:sz w:val="22"/>
                <w:szCs w:val="22"/>
                <w:lang w:val="sr-Cyrl-RS"/>
              </w:rPr>
              <w:t xml:space="preserve">: </w:t>
            </w:r>
            <w:r w:rsidR="00A01D50" w:rsidRPr="00A01D50">
              <w:rPr>
                <w:rFonts w:cs="Arial"/>
                <w:b w:val="0"/>
                <w:sz w:val="22"/>
                <w:szCs w:val="22"/>
              </w:rPr>
              <w:t>Еталонирање калибратора и мерних уређаја за мерење електричних величина</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Default="002E12CC" w:rsidP="005C29E0">
            <w:pPr>
              <w:pStyle w:val="ListParagraph"/>
              <w:widowControl w:val="0"/>
              <w:spacing w:after="0"/>
              <w:ind w:left="0"/>
              <w:jc w:val="center"/>
              <w:rPr>
                <w:rFonts w:ascii="Arial" w:hAnsi="Arial" w:cs="Arial"/>
                <w:lang w:val="sr-Cyrl-RS"/>
              </w:rPr>
            </w:pPr>
            <w:r w:rsidRPr="004B5AD5">
              <w:rPr>
                <w:rFonts w:ascii="Arial" w:hAnsi="Arial" w:cs="Arial"/>
              </w:rPr>
              <w:t xml:space="preserve">Jавна набавка </w:t>
            </w:r>
            <w:r w:rsidR="00A904F5">
              <w:rPr>
                <w:rFonts w:ascii="Arial" w:hAnsi="Arial" w:cs="Arial"/>
                <w:lang w:val="sr-Cyrl-RS"/>
              </w:rPr>
              <w:t>је</w:t>
            </w:r>
            <w:r w:rsidRPr="004B5AD5">
              <w:rPr>
                <w:rFonts w:ascii="Arial" w:hAnsi="Arial" w:cs="Arial"/>
              </w:rPr>
              <w:t xml:space="preserve"> обликована по партијама</w:t>
            </w:r>
            <w:r w:rsidR="005C29E0">
              <w:rPr>
                <w:rFonts w:ascii="Arial" w:hAnsi="Arial" w:cs="Arial"/>
                <w:lang w:val="sr-Cyrl-RS"/>
              </w:rPr>
              <w:t>:</w:t>
            </w:r>
          </w:p>
          <w:p w:rsidR="005C29E0" w:rsidRPr="005C29E0" w:rsidRDefault="005C29E0" w:rsidP="005C29E0">
            <w:pPr>
              <w:spacing w:before="0"/>
              <w:ind w:left="87"/>
              <w:rPr>
                <w:rFonts w:cs="Arial"/>
                <w:lang w:val="sr-Cyrl-CS"/>
              </w:rPr>
            </w:pPr>
            <w:r w:rsidRPr="005C29E0">
              <w:rPr>
                <w:rFonts w:cs="Arial"/>
                <w:lang w:val="sr-Cyrl-CS"/>
              </w:rPr>
              <w:t>Партија 1. Еталонирање погонских калибратора</w:t>
            </w:r>
          </w:p>
          <w:p w:rsidR="005C29E0" w:rsidRPr="005C29E0" w:rsidRDefault="005C29E0" w:rsidP="005C29E0">
            <w:pPr>
              <w:spacing w:before="0"/>
              <w:ind w:left="87"/>
              <w:rPr>
                <w:rFonts w:eastAsia="TimesNewRomanPSMT" w:cs="Arial"/>
                <w:b/>
                <w:bCs/>
                <w:lang w:val="sr-Cyrl-RS"/>
              </w:rPr>
            </w:pPr>
            <w:r w:rsidRPr="005C29E0">
              <w:rPr>
                <w:rFonts w:cs="Arial"/>
                <w:lang w:val="sr-Cyrl-CS"/>
              </w:rPr>
              <w:t>Партија 2. Еталонирање мерних уређаја за задавање и мерење електричних величина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5C29E0"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A01D50" w:rsidRPr="005C29E0">
        <w:rPr>
          <w:rFonts w:cs="Arial"/>
        </w:rPr>
        <w:t>Еталонирање калибратора и мерних уређаја за мерење електричних величина</w:t>
      </w:r>
      <w:r w:rsidR="00795BBC" w:rsidRPr="005C29E0">
        <w:rPr>
          <w:rFonts w:cs="Arial"/>
          <w:lang w:val="sr-Latn-RS"/>
        </w:rPr>
        <w:t xml:space="preserve"> </w:t>
      </w:r>
    </w:p>
    <w:p w:rsidR="005C29E0" w:rsidRPr="005C29E0" w:rsidRDefault="005C29E0" w:rsidP="005C29E0">
      <w:pPr>
        <w:spacing w:before="0"/>
        <w:rPr>
          <w:rFonts w:cs="Arial"/>
          <w:lang w:val="sr-Cyrl-CS"/>
        </w:rPr>
      </w:pPr>
      <w:r w:rsidRPr="005C29E0">
        <w:rPr>
          <w:rFonts w:cs="Arial"/>
          <w:lang w:val="sr-Cyrl-CS"/>
        </w:rPr>
        <w:t>Партија 1. Еталонирање погонских калибратора</w:t>
      </w:r>
    </w:p>
    <w:p w:rsidR="002E12CC" w:rsidRDefault="005C29E0" w:rsidP="005C29E0">
      <w:pPr>
        <w:spacing w:before="0"/>
        <w:rPr>
          <w:rFonts w:cs="Arial"/>
          <w:lang w:val="sr-Cyrl-RS" w:eastAsia="zh-CN"/>
        </w:rPr>
      </w:pPr>
      <w:r w:rsidRPr="005C29E0">
        <w:rPr>
          <w:rFonts w:cs="Arial"/>
          <w:lang w:val="sr-Cyrl-CS"/>
        </w:rPr>
        <w:t>Партија 2. Еталонирање мерних уређаја за задавање и мерење електричних величина</w:t>
      </w:r>
    </w:p>
    <w:p w:rsidR="005C29E0" w:rsidRDefault="005C29E0" w:rsidP="0032186E">
      <w:pPr>
        <w:spacing w:before="0"/>
        <w:rPr>
          <w:rFonts w:cs="Arial"/>
          <w:lang w:val="sr-Cyrl-RS" w:eastAsia="zh-CN"/>
        </w:rPr>
      </w:pPr>
    </w:p>
    <w:p w:rsidR="005C29E0" w:rsidRDefault="005C29E0" w:rsidP="0032186E">
      <w:pPr>
        <w:spacing w:before="0"/>
        <w:rPr>
          <w:rFonts w:cs="Arial"/>
          <w:lang w:val="sr-Cyrl-RS" w:eastAsia="zh-CN"/>
        </w:rPr>
      </w:pPr>
    </w:p>
    <w:p w:rsidR="005C29E0" w:rsidRPr="005C29E0" w:rsidRDefault="005C29E0" w:rsidP="0032186E">
      <w:pPr>
        <w:spacing w:before="0"/>
        <w:rPr>
          <w:rFonts w:cs="Arial"/>
          <w:lang w:val="sr-Cyrl-RS" w:eastAsia="zh-CN"/>
        </w:rPr>
      </w:pPr>
      <w:r w:rsidRPr="005C29E0">
        <w:rPr>
          <w:rFonts w:eastAsia="Calibri" w:cs="Arial"/>
          <w:lang w:eastAsia="zh-CN"/>
        </w:rPr>
        <w:t>Назив из општег речника набавке</w:t>
      </w:r>
      <w:r w:rsidRPr="005C29E0">
        <w:rPr>
          <w:rFonts w:eastAsia="Calibri" w:cs="Arial"/>
          <w:lang w:val="sr-Cyrl-RS" w:eastAsia="zh-CN"/>
        </w:rPr>
        <w:t xml:space="preserve"> и о</w:t>
      </w:r>
      <w:r w:rsidRPr="005C29E0">
        <w:rPr>
          <w:rFonts w:eastAsia="Calibri" w:cs="Arial"/>
          <w:lang w:eastAsia="zh-CN"/>
        </w:rPr>
        <w:t>знака из општег речника набавке</w:t>
      </w:r>
      <w:r w:rsidRPr="005C29E0">
        <w:rPr>
          <w:rFonts w:eastAsia="Calibri" w:cs="Arial"/>
          <w:lang w:val="sr-Cyrl-RS" w:eastAsia="zh-CN"/>
        </w:rPr>
        <w:t xml:space="preserve"> </w:t>
      </w:r>
      <w:r w:rsidRPr="005C29E0">
        <w:rPr>
          <w:rFonts w:eastAsia="Calibri" w:cs="Arial"/>
          <w:lang w:val="sr-Cyrl-RS"/>
        </w:rPr>
        <w:t>п</w:t>
      </w:r>
      <w:r w:rsidRPr="005C29E0">
        <w:rPr>
          <w:rFonts w:eastAsia="Calibri" w:cs="Arial"/>
        </w:rPr>
        <w:t>о партијама</w:t>
      </w:r>
    </w:p>
    <w:p w:rsidR="002E12CC" w:rsidRPr="00E47C2E" w:rsidRDefault="005C29E0" w:rsidP="0032186E">
      <w:pPr>
        <w:spacing w:before="0"/>
        <w:rPr>
          <w:rFonts w:cs="Arial"/>
          <w:lang w:eastAsia="zh-CN"/>
        </w:rPr>
      </w:pPr>
      <w:r w:rsidRPr="005C29E0">
        <w:rPr>
          <w:rFonts w:cs="Arial"/>
          <w:lang w:val="sr-Cyrl-CS"/>
        </w:rPr>
        <w:t>Партија 1.</w:t>
      </w:r>
      <w:r>
        <w:rPr>
          <w:rFonts w:cs="Arial"/>
          <w:lang w:val="sr-Cyrl-CS"/>
        </w:rPr>
        <w:t>:</w:t>
      </w:r>
      <w:r w:rsidRPr="005C29E0">
        <w:rPr>
          <w:rFonts w:cs="Arial"/>
          <w:lang w:val="sr-Cyrl-RS" w:eastAsia="zh-CN"/>
        </w:rPr>
        <w:t xml:space="preserve"> </w:t>
      </w:r>
      <w:r>
        <w:rPr>
          <w:rFonts w:cs="Arial"/>
          <w:lang w:val="sr-Cyrl-RS" w:eastAsia="zh-CN"/>
        </w:rPr>
        <w:t>73430000</w:t>
      </w:r>
      <w:r>
        <w:rPr>
          <w:rFonts w:cs="Arial"/>
          <w:lang w:val="sr-Cyrl-CS"/>
        </w:rPr>
        <w:t xml:space="preserve">- </w:t>
      </w:r>
      <w:r w:rsidR="00A01D50">
        <w:rPr>
          <w:rFonts w:cs="Arial"/>
          <w:lang w:val="sr-Cyrl-RS" w:eastAsia="zh-CN"/>
        </w:rPr>
        <w:t>Испитивање и оцењивање</w:t>
      </w:r>
    </w:p>
    <w:p w:rsidR="005C29E0" w:rsidRPr="00E47C2E" w:rsidRDefault="005C29E0" w:rsidP="005C29E0">
      <w:pPr>
        <w:spacing w:before="0"/>
        <w:rPr>
          <w:rFonts w:cs="Arial"/>
          <w:lang w:eastAsia="zh-CN"/>
        </w:rPr>
      </w:pPr>
      <w:r w:rsidRPr="005C29E0">
        <w:rPr>
          <w:rFonts w:cs="Arial"/>
          <w:lang w:val="sr-Cyrl-CS"/>
        </w:rPr>
        <w:t xml:space="preserve">Партија </w:t>
      </w:r>
      <w:r>
        <w:rPr>
          <w:rFonts w:cs="Arial"/>
          <w:lang w:val="sr-Cyrl-CS"/>
        </w:rPr>
        <w:t>2</w:t>
      </w:r>
      <w:r w:rsidRPr="005C29E0">
        <w:rPr>
          <w:rFonts w:cs="Arial"/>
          <w:lang w:val="sr-Cyrl-CS"/>
        </w:rPr>
        <w:t>.</w:t>
      </w:r>
      <w:r>
        <w:rPr>
          <w:rFonts w:cs="Arial"/>
          <w:lang w:val="sr-Cyrl-CS"/>
        </w:rPr>
        <w:t>:</w:t>
      </w:r>
      <w:r w:rsidRPr="005C29E0">
        <w:rPr>
          <w:rFonts w:cs="Arial"/>
          <w:lang w:val="sr-Cyrl-RS" w:eastAsia="zh-CN"/>
        </w:rPr>
        <w:t xml:space="preserve"> </w:t>
      </w:r>
      <w:r>
        <w:rPr>
          <w:rFonts w:cs="Arial"/>
          <w:lang w:val="sr-Cyrl-RS" w:eastAsia="zh-CN"/>
        </w:rPr>
        <w:t>73430000</w:t>
      </w:r>
      <w:r>
        <w:rPr>
          <w:rFonts w:cs="Arial"/>
          <w:lang w:val="sr-Cyrl-CS"/>
        </w:rPr>
        <w:t xml:space="preserve">- </w:t>
      </w:r>
      <w:r>
        <w:rPr>
          <w:rFonts w:cs="Arial"/>
          <w:lang w:val="sr-Cyrl-RS" w:eastAsia="zh-CN"/>
        </w:rPr>
        <w:t>Испитивање и оцењивање</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w:t>
      </w:r>
      <w:proofErr w:type="gramStart"/>
      <w:r w:rsidRPr="00E47C2E">
        <w:rPr>
          <w:rFonts w:cs="Arial"/>
          <w:lang w:eastAsia="zh-CN"/>
        </w:rPr>
        <w:t>Конкурсне документације)</w:t>
      </w:r>
      <w:r w:rsidR="000721E5">
        <w:rPr>
          <w:rFonts w:cs="Arial"/>
          <w:lang w:val="sr-Cyrl-RS" w:eastAsia="zh-CN"/>
        </w:rPr>
        <w:t>.</w:t>
      </w:r>
      <w:proofErr w:type="gramEnd"/>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Pr="005C5F10" w:rsidRDefault="0032186E" w:rsidP="0032186E">
      <w:pPr>
        <w:pStyle w:val="Heading10"/>
        <w:ind w:left="0" w:firstLine="0"/>
        <w:jc w:val="both"/>
        <w:rPr>
          <w:rFonts w:cs="Arial"/>
        </w:rPr>
      </w:pPr>
      <w:bookmarkStart w:id="18" w:name="_Toc441651541"/>
      <w:bookmarkStart w:id="19" w:name="_Toc442559879"/>
      <w:bookmarkEnd w:id="16"/>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8"/>
      <w:bookmarkEnd w:id="19"/>
      <w:r w:rsidR="00E13FFC" w:rsidRPr="005C5F10">
        <w:rPr>
          <w:rFonts w:cs="Arial"/>
          <w:lang w:val="en-US"/>
        </w:rPr>
        <w:t xml:space="preserve"> </w:t>
      </w:r>
      <w:r w:rsidR="00A63575" w:rsidRPr="005C5F10">
        <w:rPr>
          <w:rFonts w:cs="Arial"/>
        </w:rPr>
        <w:t>услуга</w:t>
      </w:r>
    </w:p>
    <w:p w:rsidR="00A904F5" w:rsidRPr="00A904F5" w:rsidRDefault="00A904F5" w:rsidP="00A01D50">
      <w:pPr>
        <w:spacing w:before="0"/>
        <w:jc w:val="left"/>
        <w:rPr>
          <w:rFonts w:cs="Arial"/>
          <w:b/>
          <w:u w:val="single"/>
          <w:lang w:val="sr-Cyrl-CS"/>
        </w:rPr>
      </w:pPr>
    </w:p>
    <w:p w:rsidR="00A904F5" w:rsidRPr="00A904F5" w:rsidRDefault="00A904F5" w:rsidP="00A904F5">
      <w:pPr>
        <w:spacing w:before="0"/>
        <w:jc w:val="left"/>
        <w:rPr>
          <w:rFonts w:cs="Arial"/>
          <w:b/>
          <w:lang w:val="sr-Cyrl-CS"/>
        </w:rPr>
      </w:pPr>
      <w:r w:rsidRPr="00A904F5">
        <w:rPr>
          <w:rFonts w:cs="Arial"/>
          <w:b/>
          <w:lang w:val="sr-Cyrl-CS"/>
        </w:rPr>
        <w:t>Партија 1</w:t>
      </w:r>
      <w:r>
        <w:rPr>
          <w:rFonts w:cs="Arial"/>
          <w:b/>
          <w:lang w:val="sr-Cyrl-CS"/>
        </w:rPr>
        <w:t>:</w:t>
      </w:r>
      <w:r w:rsidRPr="00A904F5">
        <w:rPr>
          <w:rFonts w:cs="Arial"/>
          <w:b/>
          <w:lang w:val="sr-Cyrl-CS"/>
        </w:rPr>
        <w:t xml:space="preserve"> Еталонирање погонских калибратора:</w:t>
      </w:r>
    </w:p>
    <w:p w:rsidR="00A904F5" w:rsidRPr="00A904F5" w:rsidRDefault="00A904F5" w:rsidP="00A904F5">
      <w:pPr>
        <w:spacing w:before="0"/>
        <w:jc w:val="left"/>
        <w:rPr>
          <w:rFonts w:cs="Arial"/>
          <w:b/>
          <w:lang w:val="sr-Cyrl-CS"/>
        </w:rPr>
      </w:pPr>
      <w:r w:rsidRPr="00A904F5">
        <w:rPr>
          <w:rFonts w:cs="Arial"/>
          <w:b/>
          <w:lang w:val="sr-Cyrl-CS"/>
        </w:rPr>
        <w:t>Списак погонских калибратора: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2640"/>
        <w:gridCol w:w="2145"/>
        <w:gridCol w:w="2184"/>
        <w:gridCol w:w="1619"/>
      </w:tblGrid>
      <w:tr w:rsidR="00A01D50" w:rsidRPr="00A904F5" w:rsidTr="00A01D50">
        <w:trPr>
          <w:trHeight w:val="1002"/>
          <w:jc w:val="center"/>
        </w:trPr>
        <w:tc>
          <w:tcPr>
            <w:tcW w:w="64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1D50" w:rsidRPr="00A904F5" w:rsidRDefault="00A01D50" w:rsidP="00A01D50">
            <w:pPr>
              <w:spacing w:before="0"/>
              <w:jc w:val="center"/>
              <w:rPr>
                <w:rFonts w:cs="Arial"/>
                <w:b/>
                <w:bCs/>
                <w:color w:val="000000"/>
              </w:rPr>
            </w:pPr>
            <w:r w:rsidRPr="00A904F5">
              <w:rPr>
                <w:rFonts w:cs="Arial"/>
                <w:b/>
                <w:bCs/>
                <w:color w:val="000000"/>
              </w:rPr>
              <w:t>Редни број</w:t>
            </w:r>
          </w:p>
        </w:tc>
        <w:tc>
          <w:tcPr>
            <w:tcW w:w="133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1D50" w:rsidRPr="00A904F5" w:rsidRDefault="00A01D50" w:rsidP="00A01D50">
            <w:pPr>
              <w:spacing w:before="0"/>
              <w:jc w:val="center"/>
              <w:rPr>
                <w:rFonts w:cs="Arial"/>
                <w:b/>
                <w:bCs/>
                <w:color w:val="000000"/>
              </w:rPr>
            </w:pPr>
            <w:r w:rsidRPr="00A904F5">
              <w:rPr>
                <w:rFonts w:cs="Arial"/>
                <w:b/>
                <w:bCs/>
                <w:color w:val="000000"/>
              </w:rPr>
              <w:t>Назив уређаја</w:t>
            </w:r>
          </w:p>
        </w:tc>
        <w:tc>
          <w:tcPr>
            <w:tcW w:w="108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1D50" w:rsidRPr="00A904F5" w:rsidRDefault="00A01D50" w:rsidP="00A01D50">
            <w:pPr>
              <w:spacing w:before="0"/>
              <w:jc w:val="center"/>
              <w:rPr>
                <w:rFonts w:cs="Arial"/>
                <w:b/>
                <w:bCs/>
                <w:color w:val="000000"/>
              </w:rPr>
            </w:pPr>
            <w:r w:rsidRPr="00A904F5">
              <w:rPr>
                <w:rFonts w:cs="Arial"/>
                <w:b/>
                <w:bCs/>
                <w:color w:val="000000"/>
              </w:rPr>
              <w:t>Произвођач уређаја</w:t>
            </w:r>
          </w:p>
        </w:tc>
        <w:tc>
          <w:tcPr>
            <w:tcW w:w="11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1D50" w:rsidRPr="00A904F5" w:rsidRDefault="00A01D50" w:rsidP="00A01D50">
            <w:pPr>
              <w:spacing w:before="0"/>
              <w:jc w:val="center"/>
              <w:rPr>
                <w:rFonts w:cs="Arial"/>
                <w:b/>
                <w:bCs/>
                <w:color w:val="000000"/>
              </w:rPr>
            </w:pPr>
            <w:r w:rsidRPr="00A904F5">
              <w:rPr>
                <w:rFonts w:cs="Arial"/>
                <w:b/>
                <w:bCs/>
                <w:color w:val="000000"/>
              </w:rPr>
              <w:t>Серијски број</w:t>
            </w:r>
          </w:p>
        </w:tc>
        <w:tc>
          <w:tcPr>
            <w:tcW w:w="82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1D50" w:rsidRPr="00A904F5" w:rsidRDefault="00A01D50" w:rsidP="00A01D50">
            <w:pPr>
              <w:spacing w:before="0"/>
              <w:jc w:val="center"/>
              <w:rPr>
                <w:rFonts w:cs="Arial"/>
                <w:b/>
                <w:bCs/>
                <w:color w:val="000000"/>
              </w:rPr>
            </w:pPr>
            <w:r w:rsidRPr="00A904F5">
              <w:rPr>
                <w:rFonts w:cs="Arial"/>
                <w:b/>
                <w:bCs/>
                <w:color w:val="000000"/>
              </w:rPr>
              <w:t xml:space="preserve">Број уређаја </w:t>
            </w:r>
          </w:p>
        </w:tc>
      </w:tr>
      <w:tr w:rsidR="00A01D50" w:rsidRPr="00A904F5" w:rsidTr="00A01D50">
        <w:trPr>
          <w:trHeight w:val="510"/>
          <w:jc w:val="center"/>
        </w:trPr>
        <w:tc>
          <w:tcPr>
            <w:tcW w:w="644" w:type="pct"/>
            <w:tcBorders>
              <w:top w:val="single" w:sz="4" w:space="0" w:color="auto"/>
              <w:left w:val="single" w:sz="4" w:space="0" w:color="auto"/>
              <w:bottom w:val="single" w:sz="4" w:space="0" w:color="auto"/>
              <w:right w:val="single" w:sz="4" w:space="0" w:color="auto"/>
            </w:tcBorders>
            <w:noWrap/>
            <w:vAlign w:val="center"/>
            <w:hideMark/>
          </w:tcPr>
          <w:p w:rsidR="00A01D50" w:rsidRPr="00A904F5" w:rsidRDefault="00A01D50" w:rsidP="00A01D50">
            <w:pPr>
              <w:spacing w:before="0"/>
              <w:jc w:val="center"/>
              <w:rPr>
                <w:rFonts w:cs="Arial"/>
                <w:b/>
                <w:bCs/>
                <w:color w:val="000000"/>
              </w:rPr>
            </w:pPr>
            <w:r w:rsidRPr="00A904F5">
              <w:rPr>
                <w:rFonts w:cs="Arial"/>
                <w:b/>
                <w:bCs/>
                <w:color w:val="000000"/>
              </w:rPr>
              <w:t>1</w:t>
            </w:r>
          </w:p>
        </w:tc>
        <w:tc>
          <w:tcPr>
            <w:tcW w:w="1339"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lang w:val="sr-Latn-RS"/>
              </w:rPr>
            </w:pPr>
            <w:r w:rsidRPr="00A904F5">
              <w:rPr>
                <w:rFonts w:cs="Arial"/>
                <w:color w:val="000000"/>
                <w:lang w:val="sr-Latn-RS"/>
              </w:rPr>
              <w:t>Осцилоскоп, тип: „124 Industrial ScopeMeter“</w:t>
            </w:r>
          </w:p>
        </w:tc>
        <w:tc>
          <w:tcPr>
            <w:tcW w:w="1088" w:type="pct"/>
            <w:tcBorders>
              <w:top w:val="single" w:sz="4" w:space="0" w:color="auto"/>
              <w:left w:val="single" w:sz="4" w:space="0" w:color="auto"/>
              <w:bottom w:val="single" w:sz="4" w:space="0" w:color="auto"/>
              <w:right w:val="single" w:sz="4" w:space="0" w:color="auto"/>
            </w:tcBorders>
            <w:noWrap/>
            <w:vAlign w:val="center"/>
            <w:hideMark/>
          </w:tcPr>
          <w:p w:rsidR="00A01D50" w:rsidRPr="00A904F5" w:rsidRDefault="00A01D50" w:rsidP="00A01D50">
            <w:pPr>
              <w:spacing w:before="0"/>
              <w:jc w:val="center"/>
              <w:rPr>
                <w:rFonts w:cs="Arial"/>
                <w:color w:val="000000"/>
                <w:lang w:val="sr-Latn-RS"/>
              </w:rPr>
            </w:pPr>
            <w:r w:rsidRPr="00A904F5">
              <w:rPr>
                <w:rFonts w:cs="Arial"/>
                <w:color w:val="000000"/>
                <w:lang w:val="sr-Latn-RS"/>
              </w:rPr>
              <w:t>FLUKE</w:t>
            </w:r>
          </w:p>
        </w:tc>
        <w:tc>
          <w:tcPr>
            <w:tcW w:w="1108"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rPr>
            </w:pPr>
            <w:r w:rsidRPr="00A904F5">
              <w:rPr>
                <w:rFonts w:cs="Arial"/>
                <w:color w:val="000000"/>
              </w:rPr>
              <w:t>22120203</w:t>
            </w:r>
          </w:p>
        </w:tc>
        <w:tc>
          <w:tcPr>
            <w:tcW w:w="821"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rPr>
            </w:pPr>
            <w:r w:rsidRPr="00A904F5">
              <w:rPr>
                <w:rFonts w:cs="Arial"/>
                <w:color w:val="000000"/>
              </w:rPr>
              <w:t>1</w:t>
            </w:r>
          </w:p>
        </w:tc>
      </w:tr>
      <w:tr w:rsidR="00A01D50" w:rsidRPr="00A904F5" w:rsidTr="00A01D50">
        <w:trPr>
          <w:trHeight w:val="510"/>
          <w:jc w:val="center"/>
        </w:trPr>
        <w:tc>
          <w:tcPr>
            <w:tcW w:w="644" w:type="pct"/>
            <w:tcBorders>
              <w:top w:val="single" w:sz="4" w:space="0" w:color="auto"/>
              <w:left w:val="single" w:sz="4" w:space="0" w:color="auto"/>
              <w:bottom w:val="single" w:sz="4" w:space="0" w:color="auto"/>
              <w:right w:val="single" w:sz="4" w:space="0" w:color="auto"/>
            </w:tcBorders>
            <w:noWrap/>
            <w:vAlign w:val="center"/>
            <w:hideMark/>
          </w:tcPr>
          <w:p w:rsidR="00A01D50" w:rsidRPr="00A904F5" w:rsidRDefault="00A01D50" w:rsidP="00A01D50">
            <w:pPr>
              <w:spacing w:before="0"/>
              <w:jc w:val="center"/>
              <w:rPr>
                <w:rFonts w:cs="Arial"/>
                <w:b/>
                <w:bCs/>
                <w:color w:val="000000"/>
              </w:rPr>
            </w:pPr>
            <w:r w:rsidRPr="00A904F5">
              <w:rPr>
                <w:rFonts w:cs="Arial"/>
                <w:b/>
                <w:bCs/>
                <w:color w:val="000000"/>
              </w:rPr>
              <w:t>2</w:t>
            </w:r>
          </w:p>
        </w:tc>
        <w:tc>
          <w:tcPr>
            <w:tcW w:w="1339"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lang w:val="sr-Latn-RS"/>
              </w:rPr>
            </w:pPr>
            <w:r w:rsidRPr="00A904F5">
              <w:rPr>
                <w:rFonts w:cs="Arial"/>
                <w:color w:val="000000"/>
                <w:lang w:val="sr-Latn-RS"/>
              </w:rPr>
              <w:t>Калибратор, тип: “715 Loop Calibrator”</w:t>
            </w:r>
          </w:p>
        </w:tc>
        <w:tc>
          <w:tcPr>
            <w:tcW w:w="1088" w:type="pct"/>
            <w:tcBorders>
              <w:top w:val="single" w:sz="4" w:space="0" w:color="auto"/>
              <w:left w:val="single" w:sz="4" w:space="0" w:color="auto"/>
              <w:bottom w:val="single" w:sz="4" w:space="0" w:color="auto"/>
              <w:right w:val="single" w:sz="4" w:space="0" w:color="auto"/>
            </w:tcBorders>
            <w:noWrap/>
            <w:vAlign w:val="center"/>
            <w:hideMark/>
          </w:tcPr>
          <w:p w:rsidR="00A01D50" w:rsidRPr="00A904F5" w:rsidRDefault="00A01D50" w:rsidP="00A01D50">
            <w:pPr>
              <w:spacing w:before="0"/>
              <w:jc w:val="center"/>
              <w:rPr>
                <w:rFonts w:cs="Arial"/>
                <w:color w:val="000000"/>
                <w:lang w:val="sr-Latn-RS"/>
              </w:rPr>
            </w:pPr>
            <w:r w:rsidRPr="00A904F5">
              <w:rPr>
                <w:rFonts w:cs="Arial"/>
                <w:color w:val="000000"/>
                <w:lang w:val="sr-Latn-RS"/>
              </w:rPr>
              <w:t>FLUKE</w:t>
            </w:r>
          </w:p>
        </w:tc>
        <w:tc>
          <w:tcPr>
            <w:tcW w:w="1108"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rPr>
            </w:pPr>
            <w:r w:rsidRPr="00A904F5">
              <w:rPr>
                <w:rFonts w:cs="Arial"/>
                <w:color w:val="000000"/>
              </w:rPr>
              <w:t>2058226</w:t>
            </w:r>
          </w:p>
        </w:tc>
        <w:tc>
          <w:tcPr>
            <w:tcW w:w="821"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rPr>
            </w:pPr>
            <w:r w:rsidRPr="00A904F5">
              <w:rPr>
                <w:rFonts w:cs="Arial"/>
                <w:color w:val="000000"/>
              </w:rPr>
              <w:t>1</w:t>
            </w:r>
          </w:p>
        </w:tc>
      </w:tr>
      <w:tr w:rsidR="00A01D50" w:rsidRPr="00A904F5" w:rsidTr="00A01D50">
        <w:trPr>
          <w:trHeight w:val="510"/>
          <w:jc w:val="center"/>
        </w:trPr>
        <w:tc>
          <w:tcPr>
            <w:tcW w:w="644" w:type="pct"/>
            <w:tcBorders>
              <w:top w:val="single" w:sz="4" w:space="0" w:color="auto"/>
              <w:left w:val="single" w:sz="4" w:space="0" w:color="auto"/>
              <w:bottom w:val="single" w:sz="4" w:space="0" w:color="auto"/>
              <w:right w:val="single" w:sz="4" w:space="0" w:color="auto"/>
            </w:tcBorders>
            <w:noWrap/>
            <w:vAlign w:val="center"/>
            <w:hideMark/>
          </w:tcPr>
          <w:p w:rsidR="00A01D50" w:rsidRPr="00A904F5" w:rsidRDefault="00A01D50" w:rsidP="00A01D50">
            <w:pPr>
              <w:spacing w:before="0"/>
              <w:jc w:val="center"/>
              <w:rPr>
                <w:rFonts w:cs="Arial"/>
                <w:b/>
                <w:bCs/>
                <w:color w:val="000000"/>
              </w:rPr>
            </w:pPr>
            <w:r w:rsidRPr="00A904F5">
              <w:rPr>
                <w:rFonts w:cs="Arial"/>
                <w:b/>
                <w:bCs/>
                <w:color w:val="000000"/>
              </w:rPr>
              <w:t>3</w:t>
            </w:r>
          </w:p>
        </w:tc>
        <w:tc>
          <w:tcPr>
            <w:tcW w:w="1339"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lang w:val="sr-Latn-RS"/>
              </w:rPr>
            </w:pPr>
            <w:r w:rsidRPr="00A904F5">
              <w:rPr>
                <w:rFonts w:cs="Arial"/>
                <w:color w:val="000000"/>
                <w:lang w:val="sr-Latn-RS"/>
              </w:rPr>
              <w:t>Калибратор, тип: „754 Documenting Process Calibrator“</w:t>
            </w:r>
          </w:p>
        </w:tc>
        <w:tc>
          <w:tcPr>
            <w:tcW w:w="1088" w:type="pct"/>
            <w:tcBorders>
              <w:top w:val="single" w:sz="4" w:space="0" w:color="auto"/>
              <w:left w:val="single" w:sz="4" w:space="0" w:color="auto"/>
              <w:bottom w:val="single" w:sz="4" w:space="0" w:color="auto"/>
              <w:right w:val="single" w:sz="4" w:space="0" w:color="auto"/>
            </w:tcBorders>
            <w:noWrap/>
            <w:vAlign w:val="center"/>
            <w:hideMark/>
          </w:tcPr>
          <w:p w:rsidR="00A01D50" w:rsidRPr="00A904F5" w:rsidRDefault="00A01D50" w:rsidP="00A01D50">
            <w:pPr>
              <w:spacing w:before="0"/>
              <w:jc w:val="center"/>
              <w:rPr>
                <w:rFonts w:cs="Arial"/>
                <w:color w:val="000000"/>
                <w:lang w:val="sr-Latn-RS"/>
              </w:rPr>
            </w:pPr>
            <w:r w:rsidRPr="00A904F5">
              <w:rPr>
                <w:rFonts w:cs="Arial"/>
                <w:color w:val="000000"/>
                <w:lang w:val="sr-Latn-RS"/>
              </w:rPr>
              <w:t>FLUKE</w:t>
            </w:r>
          </w:p>
        </w:tc>
        <w:tc>
          <w:tcPr>
            <w:tcW w:w="1108"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rPr>
            </w:pPr>
            <w:r w:rsidRPr="00A904F5">
              <w:rPr>
                <w:rFonts w:cs="Arial"/>
                <w:color w:val="000000"/>
              </w:rPr>
              <w:t>2902012</w:t>
            </w:r>
          </w:p>
        </w:tc>
        <w:tc>
          <w:tcPr>
            <w:tcW w:w="821"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rPr>
            </w:pPr>
            <w:r w:rsidRPr="00A904F5">
              <w:rPr>
                <w:rFonts w:cs="Arial"/>
                <w:color w:val="000000"/>
              </w:rPr>
              <w:t>1</w:t>
            </w:r>
          </w:p>
        </w:tc>
      </w:tr>
      <w:tr w:rsidR="00A01D50" w:rsidRPr="00A904F5" w:rsidTr="00A01D50">
        <w:trPr>
          <w:trHeight w:val="510"/>
          <w:jc w:val="center"/>
        </w:trPr>
        <w:tc>
          <w:tcPr>
            <w:tcW w:w="644" w:type="pct"/>
            <w:tcBorders>
              <w:top w:val="single" w:sz="4" w:space="0" w:color="auto"/>
              <w:left w:val="single" w:sz="4" w:space="0" w:color="auto"/>
              <w:bottom w:val="single" w:sz="4" w:space="0" w:color="auto"/>
              <w:right w:val="single" w:sz="4" w:space="0" w:color="auto"/>
            </w:tcBorders>
            <w:noWrap/>
            <w:vAlign w:val="center"/>
            <w:hideMark/>
          </w:tcPr>
          <w:p w:rsidR="00A01D50" w:rsidRPr="00A904F5" w:rsidRDefault="00A01D50" w:rsidP="00A01D50">
            <w:pPr>
              <w:spacing w:before="0"/>
              <w:jc w:val="center"/>
              <w:rPr>
                <w:rFonts w:cs="Arial"/>
                <w:b/>
                <w:bCs/>
                <w:color w:val="000000"/>
              </w:rPr>
            </w:pPr>
            <w:r w:rsidRPr="00A904F5">
              <w:rPr>
                <w:rFonts w:cs="Arial"/>
                <w:b/>
                <w:bCs/>
                <w:color w:val="000000"/>
              </w:rPr>
              <w:t>4</w:t>
            </w:r>
          </w:p>
        </w:tc>
        <w:tc>
          <w:tcPr>
            <w:tcW w:w="1339"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lang w:val="sr-Latn-RS"/>
              </w:rPr>
            </w:pPr>
            <w:r w:rsidRPr="00A904F5">
              <w:rPr>
                <w:rFonts w:cs="Arial"/>
                <w:color w:val="000000"/>
                <w:lang w:val="sr-Latn-RS"/>
              </w:rPr>
              <w:t>Калибратор, тип: „753 Documenting Process Calibrator“</w:t>
            </w:r>
          </w:p>
        </w:tc>
        <w:tc>
          <w:tcPr>
            <w:tcW w:w="1088" w:type="pct"/>
            <w:tcBorders>
              <w:top w:val="single" w:sz="4" w:space="0" w:color="auto"/>
              <w:left w:val="single" w:sz="4" w:space="0" w:color="auto"/>
              <w:bottom w:val="single" w:sz="4" w:space="0" w:color="auto"/>
              <w:right w:val="single" w:sz="4" w:space="0" w:color="auto"/>
            </w:tcBorders>
            <w:noWrap/>
            <w:vAlign w:val="center"/>
            <w:hideMark/>
          </w:tcPr>
          <w:p w:rsidR="00A01D50" w:rsidRPr="00A904F5" w:rsidRDefault="00A01D50" w:rsidP="00A01D50">
            <w:pPr>
              <w:spacing w:before="0"/>
              <w:jc w:val="center"/>
              <w:rPr>
                <w:rFonts w:cs="Arial"/>
                <w:color w:val="000000"/>
                <w:lang w:val="sr-Latn-RS"/>
              </w:rPr>
            </w:pPr>
            <w:r w:rsidRPr="00A904F5">
              <w:rPr>
                <w:rFonts w:cs="Arial"/>
                <w:color w:val="000000"/>
                <w:lang w:val="sr-Latn-RS"/>
              </w:rPr>
              <w:t>FLUKE</w:t>
            </w:r>
          </w:p>
        </w:tc>
        <w:tc>
          <w:tcPr>
            <w:tcW w:w="1108"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rPr>
            </w:pPr>
            <w:r w:rsidRPr="00A904F5">
              <w:rPr>
                <w:rFonts w:cs="Arial"/>
                <w:color w:val="000000"/>
              </w:rPr>
              <w:t>2956003</w:t>
            </w:r>
          </w:p>
        </w:tc>
        <w:tc>
          <w:tcPr>
            <w:tcW w:w="821" w:type="pct"/>
            <w:tcBorders>
              <w:top w:val="single" w:sz="4" w:space="0" w:color="auto"/>
              <w:left w:val="single" w:sz="4" w:space="0" w:color="auto"/>
              <w:bottom w:val="single" w:sz="4" w:space="0" w:color="auto"/>
              <w:right w:val="single" w:sz="4" w:space="0" w:color="auto"/>
            </w:tcBorders>
            <w:vAlign w:val="center"/>
            <w:hideMark/>
          </w:tcPr>
          <w:p w:rsidR="00A01D50" w:rsidRPr="00A904F5" w:rsidRDefault="00A01D50" w:rsidP="00A01D50">
            <w:pPr>
              <w:spacing w:before="0"/>
              <w:jc w:val="center"/>
              <w:rPr>
                <w:rFonts w:cs="Arial"/>
                <w:color w:val="000000"/>
              </w:rPr>
            </w:pPr>
            <w:r w:rsidRPr="00A904F5">
              <w:rPr>
                <w:rFonts w:cs="Arial"/>
                <w:color w:val="000000"/>
              </w:rPr>
              <w:t>1</w:t>
            </w:r>
          </w:p>
        </w:tc>
      </w:tr>
    </w:tbl>
    <w:p w:rsidR="00A01D50" w:rsidRDefault="00A01D50" w:rsidP="00A01D50">
      <w:pPr>
        <w:spacing w:before="0"/>
        <w:jc w:val="left"/>
        <w:rPr>
          <w:rFonts w:cs="Arial"/>
          <w:lang w:val="sr-Cyrl-RS"/>
        </w:rPr>
      </w:pPr>
    </w:p>
    <w:p w:rsidR="00A904F5" w:rsidRPr="00A904F5" w:rsidRDefault="00A904F5" w:rsidP="00A904F5">
      <w:pPr>
        <w:spacing w:before="0"/>
        <w:jc w:val="left"/>
        <w:rPr>
          <w:rFonts w:cs="Arial"/>
          <w:b/>
          <w:lang w:val="sr-Cyrl-RS"/>
        </w:rPr>
      </w:pPr>
      <w:r w:rsidRPr="00A904F5">
        <w:rPr>
          <w:rFonts w:cs="Arial"/>
          <w:b/>
          <w:lang w:val="sr-Cyrl-CS"/>
        </w:rPr>
        <w:t>Партија 2:</w:t>
      </w:r>
      <w:r w:rsidRPr="00A904F5">
        <w:rPr>
          <w:rFonts w:cs="Arial"/>
          <w:b/>
          <w:lang w:val="sr-Latn-RS"/>
        </w:rPr>
        <w:t>Еталонирање</w:t>
      </w:r>
      <w:r w:rsidRPr="00A904F5">
        <w:rPr>
          <w:rFonts w:cs="Arial"/>
          <w:b/>
          <w:lang w:val="sr-Cyrl-RS"/>
        </w:rPr>
        <w:t xml:space="preserve"> мерних уређаја за задавање и мерење електричних величина</w:t>
      </w:r>
    </w:p>
    <w:p w:rsidR="00A904F5" w:rsidRPr="00A904F5" w:rsidRDefault="00A904F5" w:rsidP="00A904F5">
      <w:pPr>
        <w:spacing w:before="0"/>
        <w:jc w:val="left"/>
        <w:rPr>
          <w:rFonts w:cs="Arial"/>
          <w:b/>
          <w:lang w:val="sr-Latn-RS"/>
        </w:rPr>
      </w:pPr>
      <w:r w:rsidRPr="00A904F5">
        <w:rPr>
          <w:rFonts w:cs="Arial"/>
          <w:b/>
          <w:lang w:val="sr-Cyrl-CS"/>
        </w:rPr>
        <w:t>Списак мерних уређаја: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886"/>
        <w:gridCol w:w="1662"/>
        <w:gridCol w:w="3062"/>
        <w:gridCol w:w="1264"/>
      </w:tblGrid>
      <w:tr w:rsidR="00A904F5" w:rsidRPr="00A904F5" w:rsidTr="00A904F5">
        <w:trPr>
          <w:trHeight w:val="1002"/>
          <w:jc w:val="center"/>
        </w:trPr>
        <w:tc>
          <w:tcPr>
            <w:tcW w:w="4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904F5" w:rsidRPr="00A904F5" w:rsidRDefault="00A904F5" w:rsidP="00A904F5">
            <w:pPr>
              <w:spacing w:before="0"/>
              <w:jc w:val="center"/>
              <w:rPr>
                <w:rFonts w:cs="Arial"/>
                <w:b/>
                <w:bCs/>
                <w:color w:val="000000"/>
              </w:rPr>
            </w:pPr>
            <w:r w:rsidRPr="00A904F5">
              <w:rPr>
                <w:rFonts w:cs="Arial"/>
                <w:b/>
                <w:bCs/>
                <w:color w:val="000000"/>
              </w:rPr>
              <w:t>Редни број</w:t>
            </w:r>
          </w:p>
        </w:tc>
        <w:tc>
          <w:tcPr>
            <w:tcW w:w="146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904F5" w:rsidRPr="00A904F5" w:rsidRDefault="00A904F5" w:rsidP="00A904F5">
            <w:pPr>
              <w:spacing w:before="0"/>
              <w:jc w:val="center"/>
              <w:rPr>
                <w:rFonts w:cs="Arial"/>
                <w:b/>
                <w:bCs/>
                <w:color w:val="000000"/>
              </w:rPr>
            </w:pPr>
            <w:r w:rsidRPr="00A904F5">
              <w:rPr>
                <w:rFonts w:cs="Arial"/>
                <w:b/>
                <w:bCs/>
                <w:color w:val="000000"/>
              </w:rPr>
              <w:t>Назив уређаја</w:t>
            </w:r>
          </w:p>
        </w:tc>
        <w:tc>
          <w:tcPr>
            <w:tcW w:w="84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904F5" w:rsidRPr="00A904F5" w:rsidRDefault="00A904F5" w:rsidP="00A904F5">
            <w:pPr>
              <w:spacing w:before="0"/>
              <w:jc w:val="center"/>
              <w:rPr>
                <w:rFonts w:cs="Arial"/>
                <w:b/>
                <w:bCs/>
                <w:color w:val="000000"/>
              </w:rPr>
            </w:pPr>
            <w:r w:rsidRPr="00A904F5">
              <w:rPr>
                <w:rFonts w:cs="Arial"/>
                <w:b/>
                <w:bCs/>
                <w:color w:val="000000"/>
              </w:rPr>
              <w:t>Произвођач уређаја</w:t>
            </w:r>
          </w:p>
        </w:tc>
        <w:tc>
          <w:tcPr>
            <w:tcW w:w="15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904F5" w:rsidRPr="00A904F5" w:rsidRDefault="00A904F5" w:rsidP="00A904F5">
            <w:pPr>
              <w:spacing w:before="0"/>
              <w:jc w:val="center"/>
              <w:rPr>
                <w:rFonts w:cs="Arial"/>
                <w:b/>
                <w:bCs/>
                <w:color w:val="000000"/>
              </w:rPr>
            </w:pPr>
            <w:r w:rsidRPr="00A904F5">
              <w:rPr>
                <w:rFonts w:cs="Arial"/>
                <w:b/>
                <w:bCs/>
                <w:color w:val="000000"/>
              </w:rPr>
              <w:t>Серијски број</w:t>
            </w:r>
          </w:p>
        </w:tc>
        <w:tc>
          <w:tcPr>
            <w:tcW w:w="6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904F5" w:rsidRPr="00A904F5" w:rsidRDefault="00A904F5" w:rsidP="00A904F5">
            <w:pPr>
              <w:spacing w:before="0"/>
              <w:jc w:val="center"/>
              <w:rPr>
                <w:rFonts w:cs="Arial"/>
                <w:b/>
                <w:bCs/>
                <w:color w:val="000000"/>
              </w:rPr>
            </w:pPr>
            <w:r w:rsidRPr="00A904F5">
              <w:rPr>
                <w:rFonts w:cs="Arial"/>
                <w:b/>
                <w:bCs/>
                <w:color w:val="000000"/>
              </w:rPr>
              <w:t xml:space="preserve">Број уређаја </w:t>
            </w:r>
          </w:p>
        </w:tc>
      </w:tr>
      <w:tr w:rsidR="00A904F5" w:rsidRPr="00A904F5" w:rsidTr="00A904F5">
        <w:trPr>
          <w:trHeight w:val="510"/>
          <w:jc w:val="center"/>
        </w:trPr>
        <w:tc>
          <w:tcPr>
            <w:tcW w:w="499"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bCs/>
                <w:color w:val="000000"/>
              </w:rPr>
            </w:pPr>
            <w:r w:rsidRPr="00A904F5">
              <w:rPr>
                <w:rFonts w:cs="Arial"/>
                <w:b/>
                <w:bCs/>
                <w:color w:val="000000"/>
              </w:rPr>
              <w:t>1</w:t>
            </w:r>
          </w:p>
        </w:tc>
        <w:tc>
          <w:tcPr>
            <w:tcW w:w="1464"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left"/>
              <w:rPr>
                <w:rFonts w:cs="Arial"/>
                <w:color w:val="000000"/>
                <w:lang w:val="sr-Cyrl-RS"/>
              </w:rPr>
            </w:pPr>
            <w:r w:rsidRPr="00A904F5">
              <w:rPr>
                <w:rFonts w:cs="Arial"/>
                <w:lang w:val="sr-Cyrl-RS"/>
              </w:rPr>
              <w:t xml:space="preserve">Уређаја </w:t>
            </w:r>
            <w:r w:rsidRPr="00A904F5">
              <w:rPr>
                <w:rFonts w:cs="Arial"/>
              </w:rPr>
              <w:t xml:space="preserve">DOBLE </w:t>
            </w:r>
            <w:r w:rsidRPr="00A904F5">
              <w:rPr>
                <w:rFonts w:cs="Arial"/>
                <w:lang w:val="sr-Cyrl-RS"/>
              </w:rPr>
              <w:t>за испитивање ел.заштита</w:t>
            </w:r>
            <w:r w:rsidRPr="00A904F5">
              <w:rPr>
                <w:rFonts w:cs="Arial"/>
                <w:lang w:val="sr-Latn-RS"/>
              </w:rPr>
              <w:t xml:space="preserve">, </w:t>
            </w:r>
            <w:r w:rsidRPr="00A904F5">
              <w:rPr>
                <w:rFonts w:cs="Arial"/>
                <w:lang w:val="sr-Cyrl-RS"/>
              </w:rPr>
              <w:t>тип: „</w:t>
            </w:r>
            <w:r w:rsidRPr="00A904F5">
              <w:rPr>
                <w:rFonts w:cs="Arial"/>
                <w:lang w:val="sr-Latn-RS"/>
              </w:rPr>
              <w:t>F</w:t>
            </w:r>
            <w:r w:rsidRPr="00A904F5">
              <w:rPr>
                <w:rFonts w:cs="Arial"/>
                <w:lang w:val="sr-Cyrl-RS"/>
              </w:rPr>
              <w:t>6151“</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color w:val="000000"/>
                <w:lang w:val="sr-Latn-RS"/>
              </w:rPr>
            </w:pPr>
            <w:r w:rsidRPr="00A904F5">
              <w:rPr>
                <w:rFonts w:cs="Arial"/>
                <w:b/>
                <w:color w:val="000000"/>
                <w:lang w:val="sr-Latn-RS"/>
              </w:rPr>
              <w:t>DOBLE</w:t>
            </w:r>
          </w:p>
        </w:tc>
        <w:tc>
          <w:tcPr>
            <w:tcW w:w="1553"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100903584</w:t>
            </w:r>
          </w:p>
        </w:tc>
        <w:tc>
          <w:tcPr>
            <w:tcW w:w="641"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1</w:t>
            </w:r>
          </w:p>
        </w:tc>
      </w:tr>
      <w:tr w:rsidR="00A904F5" w:rsidRPr="00A904F5" w:rsidTr="00A904F5">
        <w:trPr>
          <w:trHeight w:val="510"/>
          <w:jc w:val="center"/>
        </w:trPr>
        <w:tc>
          <w:tcPr>
            <w:tcW w:w="499"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bCs/>
                <w:color w:val="000000"/>
              </w:rPr>
            </w:pPr>
            <w:r w:rsidRPr="00A904F5">
              <w:rPr>
                <w:rFonts w:cs="Arial"/>
                <w:b/>
                <w:bCs/>
                <w:color w:val="000000"/>
              </w:rPr>
              <w:t>2</w:t>
            </w:r>
          </w:p>
        </w:tc>
        <w:tc>
          <w:tcPr>
            <w:tcW w:w="1464"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left"/>
              <w:rPr>
                <w:rFonts w:cs="Arial"/>
                <w:color w:val="000000"/>
                <w:lang w:val="sr-Latn-RS"/>
              </w:rPr>
            </w:pPr>
            <w:r w:rsidRPr="00A904F5">
              <w:rPr>
                <w:rFonts w:cs="Arial"/>
                <w:color w:val="000000"/>
                <w:lang w:val="sr-Cyrl-RS"/>
              </w:rPr>
              <w:t>Мегаомметар</w:t>
            </w:r>
            <w:r w:rsidRPr="00A904F5">
              <w:rPr>
                <w:rFonts w:cs="Arial"/>
                <w:color w:val="000000"/>
                <w:lang w:val="sr-Latn-RS"/>
              </w:rPr>
              <w:t xml:space="preserve"> 5000 V</w:t>
            </w:r>
            <w:r w:rsidRPr="00A904F5">
              <w:rPr>
                <w:rFonts w:cs="Arial"/>
                <w:color w:val="000000"/>
                <w:lang w:val="sr-Cyrl-RS"/>
              </w:rPr>
              <w:t>, тип: „</w:t>
            </w:r>
            <w:r w:rsidRPr="00A904F5">
              <w:rPr>
                <w:rFonts w:cs="Arial"/>
                <w:color w:val="000000"/>
                <w:lang w:val="sr-Latn-RS"/>
              </w:rPr>
              <w:t>S1-5005“</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color w:val="000000"/>
                <w:lang w:val="sr-Latn-RS"/>
              </w:rPr>
            </w:pPr>
            <w:r w:rsidRPr="00A904F5">
              <w:rPr>
                <w:rFonts w:cs="Arial"/>
                <w:b/>
                <w:color w:val="000000"/>
                <w:lang w:val="sr-Latn-RS"/>
              </w:rPr>
              <w:t>MEGGER</w:t>
            </w:r>
          </w:p>
        </w:tc>
        <w:tc>
          <w:tcPr>
            <w:tcW w:w="1553"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6111-355/020702/1512</w:t>
            </w:r>
          </w:p>
        </w:tc>
        <w:tc>
          <w:tcPr>
            <w:tcW w:w="641"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1</w:t>
            </w:r>
          </w:p>
        </w:tc>
      </w:tr>
      <w:tr w:rsidR="00A904F5" w:rsidRPr="00A904F5" w:rsidTr="00A904F5">
        <w:trPr>
          <w:trHeight w:val="510"/>
          <w:jc w:val="center"/>
        </w:trPr>
        <w:tc>
          <w:tcPr>
            <w:tcW w:w="499"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bCs/>
                <w:color w:val="000000"/>
              </w:rPr>
            </w:pPr>
            <w:r w:rsidRPr="00A904F5">
              <w:rPr>
                <w:rFonts w:cs="Arial"/>
                <w:b/>
                <w:bCs/>
                <w:color w:val="000000"/>
              </w:rPr>
              <w:t>3</w:t>
            </w:r>
          </w:p>
        </w:tc>
        <w:tc>
          <w:tcPr>
            <w:tcW w:w="1464"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left"/>
              <w:rPr>
                <w:rFonts w:cs="Arial"/>
                <w:color w:val="000000"/>
                <w:lang w:val="sr-Latn-RS"/>
              </w:rPr>
            </w:pPr>
            <w:r w:rsidRPr="00A904F5">
              <w:rPr>
                <w:rFonts w:cs="Arial"/>
                <w:color w:val="000000"/>
                <w:lang w:val="sr-Cyrl-RS"/>
              </w:rPr>
              <w:t>Мегаомметар</w:t>
            </w:r>
            <w:r w:rsidRPr="00A904F5">
              <w:rPr>
                <w:rFonts w:cs="Arial"/>
                <w:color w:val="000000"/>
                <w:lang w:val="sr-Latn-RS"/>
              </w:rPr>
              <w:t xml:space="preserve"> 5000 V</w:t>
            </w:r>
            <w:r w:rsidRPr="00A904F5">
              <w:rPr>
                <w:rFonts w:cs="Arial"/>
                <w:color w:val="000000"/>
                <w:lang w:val="sr-Cyrl-RS"/>
              </w:rPr>
              <w:t>, тип: „</w:t>
            </w:r>
            <w:r w:rsidRPr="00A904F5">
              <w:rPr>
                <w:rFonts w:cs="Arial"/>
                <w:color w:val="000000"/>
                <w:lang w:val="sr-Latn-RS"/>
              </w:rPr>
              <w:t>S1-5005“</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color w:val="000000"/>
                <w:lang w:val="sr-Latn-RS"/>
              </w:rPr>
            </w:pPr>
            <w:r w:rsidRPr="00A904F5">
              <w:rPr>
                <w:rFonts w:cs="Arial"/>
                <w:b/>
                <w:color w:val="000000"/>
                <w:lang w:val="sr-Latn-RS"/>
              </w:rPr>
              <w:t>MEGGER</w:t>
            </w:r>
          </w:p>
        </w:tc>
        <w:tc>
          <w:tcPr>
            <w:tcW w:w="1553"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6111-355/020702/1513</w:t>
            </w:r>
          </w:p>
        </w:tc>
        <w:tc>
          <w:tcPr>
            <w:tcW w:w="641"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1</w:t>
            </w:r>
          </w:p>
        </w:tc>
      </w:tr>
      <w:tr w:rsidR="00A904F5" w:rsidRPr="00A904F5" w:rsidTr="00A904F5">
        <w:trPr>
          <w:trHeight w:val="510"/>
          <w:jc w:val="center"/>
        </w:trPr>
        <w:tc>
          <w:tcPr>
            <w:tcW w:w="499"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bCs/>
                <w:color w:val="000000"/>
              </w:rPr>
            </w:pPr>
            <w:r w:rsidRPr="00A904F5">
              <w:rPr>
                <w:rFonts w:cs="Arial"/>
                <w:b/>
                <w:bCs/>
                <w:color w:val="000000"/>
              </w:rPr>
              <w:t>4</w:t>
            </w:r>
          </w:p>
        </w:tc>
        <w:tc>
          <w:tcPr>
            <w:tcW w:w="1464"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left"/>
              <w:rPr>
                <w:rFonts w:cs="Arial"/>
                <w:color w:val="000000"/>
                <w:lang w:val="sr-Latn-RS"/>
              </w:rPr>
            </w:pPr>
            <w:r w:rsidRPr="00A904F5">
              <w:rPr>
                <w:rFonts w:cs="Arial"/>
                <w:color w:val="000000"/>
                <w:lang w:val="sr-Cyrl-RS"/>
              </w:rPr>
              <w:t>Мегаомметар</w:t>
            </w:r>
            <w:r w:rsidRPr="00A904F5">
              <w:rPr>
                <w:rFonts w:cs="Arial"/>
                <w:color w:val="000000"/>
                <w:lang w:val="sr-Latn-RS"/>
              </w:rPr>
              <w:t xml:space="preserve"> 1000 V</w:t>
            </w:r>
            <w:r w:rsidRPr="00A904F5">
              <w:rPr>
                <w:rFonts w:cs="Arial"/>
                <w:color w:val="000000"/>
                <w:lang w:val="sr-Cyrl-RS"/>
              </w:rPr>
              <w:t>, тип: „</w:t>
            </w:r>
            <w:r w:rsidRPr="00A904F5">
              <w:rPr>
                <w:rFonts w:cs="Arial"/>
                <w:color w:val="000000"/>
                <w:lang w:val="sr-Latn-RS"/>
              </w:rPr>
              <w:t>BM80/2“</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color w:val="000000"/>
                <w:lang w:val="sr-Latn-RS"/>
              </w:rPr>
            </w:pPr>
            <w:r w:rsidRPr="00A904F5">
              <w:rPr>
                <w:rFonts w:cs="Arial"/>
                <w:b/>
                <w:color w:val="000000"/>
                <w:lang w:val="sr-Latn-RS"/>
              </w:rPr>
              <w:t>MEGGER</w:t>
            </w:r>
          </w:p>
        </w:tc>
        <w:tc>
          <w:tcPr>
            <w:tcW w:w="1553"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6410-889/010401/6419</w:t>
            </w:r>
          </w:p>
        </w:tc>
        <w:tc>
          <w:tcPr>
            <w:tcW w:w="641"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1</w:t>
            </w:r>
          </w:p>
        </w:tc>
      </w:tr>
      <w:tr w:rsidR="00A904F5" w:rsidRPr="00A904F5" w:rsidTr="00A904F5">
        <w:trPr>
          <w:trHeight w:val="510"/>
          <w:jc w:val="center"/>
        </w:trPr>
        <w:tc>
          <w:tcPr>
            <w:tcW w:w="499"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bCs/>
                <w:color w:val="000000"/>
              </w:rPr>
            </w:pPr>
            <w:r w:rsidRPr="00A904F5">
              <w:rPr>
                <w:rFonts w:cs="Arial"/>
                <w:b/>
                <w:bCs/>
                <w:color w:val="000000"/>
              </w:rPr>
              <w:t>5</w:t>
            </w:r>
          </w:p>
        </w:tc>
        <w:tc>
          <w:tcPr>
            <w:tcW w:w="1464"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left"/>
              <w:rPr>
                <w:rFonts w:cs="Arial"/>
                <w:color w:val="000000"/>
                <w:lang w:val="sr-Latn-RS"/>
              </w:rPr>
            </w:pPr>
            <w:r w:rsidRPr="00A904F5">
              <w:rPr>
                <w:rFonts w:cs="Arial"/>
                <w:color w:val="000000"/>
                <w:lang w:val="sr-Cyrl-RS"/>
              </w:rPr>
              <w:t>Мегаомметар</w:t>
            </w:r>
            <w:r w:rsidRPr="00A904F5">
              <w:rPr>
                <w:rFonts w:cs="Arial"/>
                <w:color w:val="000000"/>
                <w:lang w:val="sr-Latn-RS"/>
              </w:rPr>
              <w:t xml:space="preserve"> 1000 V</w:t>
            </w:r>
            <w:r w:rsidRPr="00A904F5">
              <w:rPr>
                <w:rFonts w:cs="Arial"/>
                <w:color w:val="000000"/>
                <w:lang w:val="sr-Cyrl-RS"/>
              </w:rPr>
              <w:t>, тип: „</w:t>
            </w:r>
            <w:r w:rsidRPr="00A904F5">
              <w:rPr>
                <w:rFonts w:cs="Arial"/>
                <w:color w:val="000000"/>
                <w:lang w:val="sr-Latn-RS"/>
              </w:rPr>
              <w:t>BM80/2“</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color w:val="000000"/>
                <w:lang w:val="sr-Latn-RS"/>
              </w:rPr>
            </w:pPr>
            <w:r w:rsidRPr="00A904F5">
              <w:rPr>
                <w:rFonts w:cs="Arial"/>
                <w:b/>
                <w:color w:val="000000"/>
                <w:lang w:val="sr-Latn-RS"/>
              </w:rPr>
              <w:t>MEGGER</w:t>
            </w:r>
          </w:p>
        </w:tc>
        <w:tc>
          <w:tcPr>
            <w:tcW w:w="1553"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6410-889/010401/6420</w:t>
            </w:r>
          </w:p>
        </w:tc>
        <w:tc>
          <w:tcPr>
            <w:tcW w:w="641"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1</w:t>
            </w:r>
          </w:p>
        </w:tc>
      </w:tr>
      <w:tr w:rsidR="00A904F5" w:rsidRPr="00A904F5" w:rsidTr="00A904F5">
        <w:trPr>
          <w:trHeight w:val="510"/>
          <w:jc w:val="center"/>
        </w:trPr>
        <w:tc>
          <w:tcPr>
            <w:tcW w:w="499"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bCs/>
                <w:color w:val="000000"/>
              </w:rPr>
            </w:pPr>
            <w:r w:rsidRPr="00A904F5">
              <w:rPr>
                <w:rFonts w:cs="Arial"/>
                <w:b/>
                <w:bCs/>
                <w:color w:val="000000"/>
              </w:rPr>
              <w:t>6</w:t>
            </w:r>
          </w:p>
        </w:tc>
        <w:tc>
          <w:tcPr>
            <w:tcW w:w="1464"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left"/>
              <w:rPr>
                <w:rFonts w:cs="Arial"/>
                <w:color w:val="000000"/>
                <w:lang w:val="sr-Latn-RS"/>
              </w:rPr>
            </w:pPr>
            <w:r w:rsidRPr="00A904F5">
              <w:rPr>
                <w:rFonts w:cs="Arial"/>
                <w:color w:val="000000"/>
                <w:lang w:val="sr-Cyrl-RS"/>
              </w:rPr>
              <w:t>Мегаомметар</w:t>
            </w:r>
            <w:r w:rsidRPr="00A904F5">
              <w:rPr>
                <w:rFonts w:cs="Arial"/>
                <w:color w:val="000000"/>
                <w:lang w:val="sr-Latn-RS"/>
              </w:rPr>
              <w:t xml:space="preserve"> 1000 V</w:t>
            </w:r>
            <w:r w:rsidRPr="00A904F5">
              <w:rPr>
                <w:rFonts w:cs="Arial"/>
                <w:color w:val="000000"/>
                <w:lang w:val="sr-Cyrl-RS"/>
              </w:rPr>
              <w:t>, тип: „</w:t>
            </w:r>
            <w:r w:rsidRPr="00A904F5">
              <w:rPr>
                <w:rFonts w:cs="Arial"/>
                <w:color w:val="000000"/>
                <w:lang w:val="sr-Latn-RS"/>
              </w:rPr>
              <w:t>BM80/2“</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color w:val="000000"/>
                <w:lang w:val="sr-Latn-RS"/>
              </w:rPr>
            </w:pPr>
            <w:r w:rsidRPr="00A904F5">
              <w:rPr>
                <w:rFonts w:cs="Arial"/>
                <w:b/>
                <w:color w:val="000000"/>
                <w:lang w:val="sr-Latn-RS"/>
              </w:rPr>
              <w:t>MEGGER</w:t>
            </w:r>
          </w:p>
        </w:tc>
        <w:tc>
          <w:tcPr>
            <w:tcW w:w="1553"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6410-889/010401/6422</w:t>
            </w:r>
          </w:p>
        </w:tc>
        <w:tc>
          <w:tcPr>
            <w:tcW w:w="641"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1</w:t>
            </w:r>
          </w:p>
        </w:tc>
      </w:tr>
      <w:tr w:rsidR="00A904F5" w:rsidRPr="00A904F5" w:rsidTr="00A904F5">
        <w:trPr>
          <w:trHeight w:val="510"/>
          <w:jc w:val="center"/>
        </w:trPr>
        <w:tc>
          <w:tcPr>
            <w:tcW w:w="499"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bCs/>
                <w:color w:val="000000"/>
              </w:rPr>
            </w:pPr>
            <w:r w:rsidRPr="00A904F5">
              <w:rPr>
                <w:rFonts w:cs="Arial"/>
                <w:b/>
                <w:bCs/>
                <w:color w:val="000000"/>
              </w:rPr>
              <w:t>7</w:t>
            </w:r>
          </w:p>
        </w:tc>
        <w:tc>
          <w:tcPr>
            <w:tcW w:w="1464"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left"/>
              <w:rPr>
                <w:rFonts w:cs="Arial"/>
                <w:color w:val="000000"/>
                <w:lang w:val="sr-Latn-RS"/>
              </w:rPr>
            </w:pPr>
            <w:r w:rsidRPr="00A904F5">
              <w:rPr>
                <w:rFonts w:cs="Arial"/>
                <w:color w:val="000000"/>
                <w:lang w:val="sr-Cyrl-RS"/>
              </w:rPr>
              <w:t>Микроомметар, тип:</w:t>
            </w:r>
            <w:r w:rsidRPr="00A904F5">
              <w:rPr>
                <w:rFonts w:cs="Arial"/>
                <w:color w:val="000000"/>
                <w:lang w:val="sr-Latn-RS"/>
              </w:rPr>
              <w:t xml:space="preserve"> </w:t>
            </w:r>
            <w:r w:rsidRPr="00A904F5">
              <w:rPr>
                <w:rFonts w:cs="Arial"/>
                <w:color w:val="000000"/>
                <w:lang w:val="sr-Cyrl-RS"/>
              </w:rPr>
              <w:t>“</w:t>
            </w:r>
            <w:r w:rsidRPr="00A904F5">
              <w:rPr>
                <w:rFonts w:cs="Arial"/>
                <w:color w:val="000000"/>
                <w:lang w:val="sr-Latn-RS"/>
              </w:rPr>
              <w:t>DLRO 200“</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color w:val="000000"/>
                <w:lang w:val="sr-Latn-RS"/>
              </w:rPr>
            </w:pPr>
            <w:r w:rsidRPr="00A904F5">
              <w:rPr>
                <w:rFonts w:cs="Arial"/>
                <w:b/>
                <w:color w:val="000000"/>
                <w:lang w:val="sr-Latn-RS"/>
              </w:rPr>
              <w:t>MEGGER</w:t>
            </w:r>
          </w:p>
        </w:tc>
        <w:tc>
          <w:tcPr>
            <w:tcW w:w="1553"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DLRO200-EN/081208/1561</w:t>
            </w:r>
          </w:p>
        </w:tc>
        <w:tc>
          <w:tcPr>
            <w:tcW w:w="641"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1</w:t>
            </w:r>
          </w:p>
        </w:tc>
      </w:tr>
      <w:tr w:rsidR="00A904F5" w:rsidRPr="00A904F5" w:rsidTr="00A904F5">
        <w:trPr>
          <w:trHeight w:val="510"/>
          <w:jc w:val="center"/>
        </w:trPr>
        <w:tc>
          <w:tcPr>
            <w:tcW w:w="499"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bCs/>
                <w:color w:val="000000"/>
              </w:rPr>
            </w:pPr>
            <w:r w:rsidRPr="00A904F5">
              <w:rPr>
                <w:rFonts w:cs="Arial"/>
                <w:b/>
                <w:bCs/>
                <w:color w:val="000000"/>
              </w:rPr>
              <w:t>8</w:t>
            </w:r>
          </w:p>
        </w:tc>
        <w:tc>
          <w:tcPr>
            <w:tcW w:w="1464"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left"/>
              <w:rPr>
                <w:rFonts w:cs="Arial"/>
                <w:color w:val="000000"/>
                <w:lang w:val="sr-Latn-RS"/>
              </w:rPr>
            </w:pPr>
            <w:r w:rsidRPr="00A904F5">
              <w:rPr>
                <w:rFonts w:cs="Arial"/>
                <w:color w:val="000000"/>
                <w:lang w:val="sr-Cyrl-RS"/>
              </w:rPr>
              <w:t>Уређај за испитивање уља, полуаутоматски, тип: „</w:t>
            </w:r>
            <w:r w:rsidRPr="00A904F5">
              <w:rPr>
                <w:rFonts w:cs="Arial"/>
                <w:color w:val="000000"/>
                <w:lang w:val="sr-Latn-RS"/>
              </w:rPr>
              <w:t>OTS60SX“</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color w:val="000000"/>
                <w:lang w:val="sr-Latn-RS"/>
              </w:rPr>
            </w:pPr>
            <w:r w:rsidRPr="00A904F5">
              <w:rPr>
                <w:rFonts w:cs="Arial"/>
                <w:b/>
                <w:color w:val="000000"/>
                <w:lang w:val="sr-Latn-RS"/>
              </w:rPr>
              <w:t>MEGGER</w:t>
            </w:r>
          </w:p>
        </w:tc>
        <w:tc>
          <w:tcPr>
            <w:tcW w:w="1553"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6410-857/010301/1369</w:t>
            </w:r>
          </w:p>
        </w:tc>
        <w:tc>
          <w:tcPr>
            <w:tcW w:w="641"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rPr>
            </w:pPr>
            <w:r w:rsidRPr="00A904F5">
              <w:rPr>
                <w:rFonts w:cs="Arial"/>
                <w:color w:val="000000"/>
              </w:rPr>
              <w:t>1</w:t>
            </w:r>
          </w:p>
        </w:tc>
      </w:tr>
      <w:tr w:rsidR="00A904F5" w:rsidRPr="00A904F5" w:rsidTr="00A904F5">
        <w:trPr>
          <w:trHeight w:val="510"/>
          <w:jc w:val="center"/>
        </w:trPr>
        <w:tc>
          <w:tcPr>
            <w:tcW w:w="499"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bCs/>
                <w:color w:val="000000"/>
                <w:lang w:val="sr-Cyrl-RS"/>
              </w:rPr>
            </w:pPr>
            <w:r w:rsidRPr="00A904F5">
              <w:rPr>
                <w:rFonts w:cs="Arial"/>
                <w:b/>
                <w:bCs/>
                <w:color w:val="000000"/>
                <w:lang w:val="sr-Cyrl-RS"/>
              </w:rPr>
              <w:t>9</w:t>
            </w:r>
          </w:p>
        </w:tc>
        <w:tc>
          <w:tcPr>
            <w:tcW w:w="1464"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left"/>
              <w:rPr>
                <w:rFonts w:cs="Arial"/>
                <w:color w:val="000000"/>
                <w:lang w:val="sr-Cyrl-RS"/>
              </w:rPr>
            </w:pPr>
            <w:r w:rsidRPr="00A904F5">
              <w:rPr>
                <w:rFonts w:cs="Arial"/>
                <w:color w:val="000000"/>
                <w:lang w:val="sr-Cyrl-RS"/>
              </w:rPr>
              <w:t>Мултиметар, тип: „М8035“</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A904F5" w:rsidRPr="00A904F5" w:rsidRDefault="00A904F5" w:rsidP="00A904F5">
            <w:pPr>
              <w:spacing w:before="0"/>
              <w:jc w:val="center"/>
              <w:rPr>
                <w:rFonts w:cs="Arial"/>
                <w:b/>
                <w:color w:val="000000"/>
                <w:lang w:val="sr-Latn-RS"/>
              </w:rPr>
            </w:pPr>
            <w:r w:rsidRPr="00A904F5">
              <w:rPr>
                <w:rFonts w:cs="Arial"/>
                <w:b/>
                <w:color w:val="000000"/>
                <w:lang w:val="sr-Latn-RS"/>
              </w:rPr>
              <w:t>MEGGER</w:t>
            </w:r>
          </w:p>
        </w:tc>
        <w:tc>
          <w:tcPr>
            <w:tcW w:w="1553"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lang w:val="sr-Cyrl-RS"/>
              </w:rPr>
            </w:pPr>
            <w:r w:rsidRPr="00A904F5">
              <w:rPr>
                <w:rFonts w:cs="Arial"/>
                <w:color w:val="000000"/>
                <w:lang w:val="sr-Cyrl-RS"/>
              </w:rPr>
              <w:t>081090642</w:t>
            </w:r>
          </w:p>
        </w:tc>
        <w:tc>
          <w:tcPr>
            <w:tcW w:w="641" w:type="pct"/>
            <w:tcBorders>
              <w:top w:val="single" w:sz="4" w:space="0" w:color="auto"/>
              <w:left w:val="single" w:sz="4" w:space="0" w:color="auto"/>
              <w:bottom w:val="single" w:sz="4" w:space="0" w:color="auto"/>
              <w:right w:val="single" w:sz="4" w:space="0" w:color="auto"/>
            </w:tcBorders>
            <w:vAlign w:val="center"/>
            <w:hideMark/>
          </w:tcPr>
          <w:p w:rsidR="00A904F5" w:rsidRPr="00A904F5" w:rsidRDefault="00A904F5" w:rsidP="00A904F5">
            <w:pPr>
              <w:spacing w:before="0"/>
              <w:jc w:val="center"/>
              <w:rPr>
                <w:rFonts w:cs="Arial"/>
                <w:color w:val="000000"/>
                <w:lang w:val="sr-Cyrl-RS"/>
              </w:rPr>
            </w:pPr>
            <w:r w:rsidRPr="00A904F5">
              <w:rPr>
                <w:rFonts w:cs="Arial"/>
                <w:color w:val="000000"/>
                <w:lang w:val="sr-Cyrl-RS"/>
              </w:rPr>
              <w:t>1</w:t>
            </w:r>
          </w:p>
        </w:tc>
      </w:tr>
    </w:tbl>
    <w:p w:rsidR="00A904F5" w:rsidRPr="00A904F5" w:rsidRDefault="00A904F5" w:rsidP="00A904F5">
      <w:pPr>
        <w:spacing w:before="0"/>
        <w:jc w:val="left"/>
        <w:rPr>
          <w:rFonts w:cs="Arial"/>
        </w:rPr>
      </w:pPr>
    </w:p>
    <w:p w:rsidR="00A904F5" w:rsidRPr="00A904F5" w:rsidRDefault="00A904F5" w:rsidP="00A904F5">
      <w:pPr>
        <w:spacing w:before="0"/>
        <w:rPr>
          <w:rFonts w:cs="Arial"/>
          <w:lang w:val="sr-Latn-CS"/>
        </w:rPr>
      </w:pPr>
    </w:p>
    <w:p w:rsidR="00183776" w:rsidRPr="00F667D8" w:rsidRDefault="00E75C98" w:rsidP="00204D0D">
      <w:pPr>
        <w:spacing w:before="0" w:after="120"/>
        <w:rPr>
          <w:rFonts w:eastAsia="Calibri" w:cs="Arial"/>
          <w:b/>
          <w:lang w:val="sr-Cyrl-RS"/>
        </w:rPr>
      </w:pPr>
      <w:r w:rsidRPr="00F667D8">
        <w:rPr>
          <w:rFonts w:eastAsia="Calibri" w:cs="Arial"/>
          <w:b/>
          <w:lang w:val="sr-Cyrl-RS"/>
        </w:rPr>
        <w:t>Обавезе изабраног понуђача:</w:t>
      </w:r>
    </w:p>
    <w:p w:rsidR="00E75C98" w:rsidRPr="00F667D8" w:rsidRDefault="00F667D8" w:rsidP="00204D0D">
      <w:pPr>
        <w:spacing w:before="0" w:after="120"/>
        <w:rPr>
          <w:rFonts w:eastAsia="Calibri" w:cs="Arial"/>
          <w:lang w:val="sr-Cyrl-RS"/>
        </w:rPr>
      </w:pPr>
      <w:r w:rsidRPr="00F667D8">
        <w:rPr>
          <w:rFonts w:eastAsia="Calibri" w:cs="Arial"/>
          <w:lang w:val="sr-Cyrl-RS"/>
        </w:rPr>
        <w:t>Да преузме уређаје на локацији ТЕНТ Б и да их врати након завршеног еталонирања на локацију ТЕНТ Б.</w:t>
      </w:r>
    </w:p>
    <w:p w:rsidR="00A904F5" w:rsidRPr="00F667D8" w:rsidRDefault="00F667D8" w:rsidP="00204D0D">
      <w:pPr>
        <w:spacing w:before="0" w:after="120"/>
        <w:rPr>
          <w:rFonts w:eastAsia="Calibri" w:cs="Arial"/>
          <w:b/>
          <w:lang w:val="sr-Cyrl-RS"/>
        </w:rPr>
      </w:pPr>
      <w:r w:rsidRPr="00F667D8">
        <w:rPr>
          <w:rFonts w:eastAsia="Calibri" w:cs="Arial"/>
          <w:b/>
          <w:lang w:val="sr-Cyrl-RS"/>
        </w:rPr>
        <w:t>Обавезе Наручиоца:</w:t>
      </w:r>
    </w:p>
    <w:p w:rsidR="00F667D8" w:rsidRPr="00F667D8" w:rsidRDefault="00F667D8" w:rsidP="00204D0D">
      <w:pPr>
        <w:spacing w:before="0" w:after="120"/>
        <w:rPr>
          <w:rFonts w:eastAsia="Calibri" w:cs="Arial"/>
          <w:lang w:val="sr-Cyrl-RS"/>
        </w:rPr>
      </w:pPr>
      <w:r w:rsidRPr="00F667D8">
        <w:rPr>
          <w:rFonts w:eastAsia="Calibri" w:cs="Arial"/>
          <w:lang w:val="sr-Cyrl-RS"/>
        </w:rPr>
        <w:t>Наручилац ће спремити и упаковати уређаје за транспорт</w:t>
      </w:r>
    </w:p>
    <w:p w:rsidR="00A904F5" w:rsidRDefault="00A904F5" w:rsidP="00204D0D">
      <w:pPr>
        <w:spacing w:before="0" w:after="120"/>
        <w:rPr>
          <w:rFonts w:eastAsia="Calibri" w:cs="Arial"/>
          <w:color w:val="00B0F0"/>
          <w:lang w:val="sr-Cyrl-RS"/>
        </w:rPr>
      </w:pPr>
    </w:p>
    <w:p w:rsidR="00A904F5" w:rsidRDefault="00A904F5" w:rsidP="00204D0D">
      <w:pPr>
        <w:spacing w:before="0" w:after="120"/>
        <w:rPr>
          <w:rFonts w:eastAsia="Calibri" w:cs="Arial"/>
          <w:color w:val="00B0F0"/>
          <w:lang w:val="sr-Cyrl-RS"/>
        </w:rPr>
      </w:pPr>
    </w:p>
    <w:p w:rsidR="00822DB6" w:rsidRPr="00183776" w:rsidRDefault="000628D0" w:rsidP="00822DB6">
      <w:pPr>
        <w:pStyle w:val="Heading10"/>
        <w:spacing w:after="120"/>
        <w:rPr>
          <w:rFonts w:eastAsia="TimesNewRomanPSMT" w:cs="Arial"/>
          <w:bCs/>
          <w:iCs/>
        </w:rPr>
      </w:pPr>
      <w:r w:rsidRPr="00183776">
        <w:rPr>
          <w:rFonts w:cs="Arial"/>
        </w:rPr>
        <w:t>3.</w:t>
      </w:r>
      <w:r w:rsidR="006D26BD" w:rsidRPr="00183776">
        <w:rPr>
          <w:rFonts w:cs="Arial"/>
          <w:lang w:val="sr-Cyrl-RS"/>
        </w:rPr>
        <w:t>2</w:t>
      </w:r>
      <w:r w:rsidRPr="00183776">
        <w:rPr>
          <w:rFonts w:cs="Arial"/>
        </w:rPr>
        <w:t xml:space="preserve"> </w:t>
      </w:r>
      <w:r w:rsidR="00822DB6" w:rsidRPr="00183776">
        <w:rPr>
          <w:rFonts w:eastAsia="TimesNewRomanPSMT" w:cs="Arial"/>
          <w:bCs/>
          <w:iCs/>
          <w:u w:val="single"/>
          <w:lang w:val="sr-Cyrl-RS"/>
        </w:rPr>
        <w:t>Рок извршења услуга</w:t>
      </w:r>
      <w:r w:rsidR="00822DB6" w:rsidRPr="00183776">
        <w:rPr>
          <w:rFonts w:eastAsia="TimesNewRomanPSMT" w:cs="Arial"/>
          <w:bCs/>
          <w:iCs/>
          <w:u w:val="single"/>
        </w:rPr>
        <w:t xml:space="preserve">: </w:t>
      </w:r>
    </w:p>
    <w:p w:rsidR="00F667D8" w:rsidRPr="006431DB" w:rsidRDefault="00F667D8" w:rsidP="00183776">
      <w:pPr>
        <w:spacing w:before="0" w:after="120"/>
        <w:rPr>
          <w:rFonts w:eastAsia="Calibri" w:cs="Arial"/>
          <w:b/>
          <w:lang w:val="sr-Cyrl-RS"/>
        </w:rPr>
      </w:pPr>
      <w:r w:rsidRPr="006431DB">
        <w:rPr>
          <w:rFonts w:eastAsia="Calibri" w:cs="Arial"/>
          <w:b/>
          <w:lang w:val="sr-Cyrl-RS"/>
        </w:rPr>
        <w:t>Партија 1:</w:t>
      </w:r>
    </w:p>
    <w:p w:rsidR="00183776" w:rsidRPr="006431DB" w:rsidRDefault="00E75C98" w:rsidP="00183776">
      <w:pPr>
        <w:spacing w:before="0" w:after="120"/>
        <w:rPr>
          <w:rFonts w:eastAsia="Calibri" w:cs="Arial"/>
          <w:lang w:val="sr-Cyrl-RS"/>
        </w:rPr>
      </w:pPr>
      <w:r w:rsidRPr="006431DB">
        <w:rPr>
          <w:rFonts w:eastAsia="Calibri" w:cs="Arial"/>
          <w:lang w:val="sr-Cyrl-RS"/>
        </w:rPr>
        <w:t>Услуге се пружају по позиву наручиоца у периоду од закључења уговора до 31.12.2018.год.</w:t>
      </w:r>
    </w:p>
    <w:p w:rsidR="00E75C98" w:rsidRPr="006431DB" w:rsidRDefault="00E75C98" w:rsidP="00183776">
      <w:pPr>
        <w:spacing w:before="0" w:after="120"/>
        <w:rPr>
          <w:rFonts w:eastAsia="Calibri" w:cs="Arial"/>
          <w:lang w:val="sr-Cyrl-RS"/>
        </w:rPr>
      </w:pPr>
      <w:r w:rsidRPr="006431DB">
        <w:rPr>
          <w:rFonts w:eastAsia="Calibri" w:cs="Arial"/>
          <w:lang w:val="sr-Cyrl-RS"/>
        </w:rPr>
        <w:t>Рок за извршење услуге је 20 дана од преузимања уређаја. Изабрани понуђач је дужан да се у року од 48 часова одазове на позив Наручиоца и преузме уређај</w:t>
      </w:r>
      <w:r w:rsidR="00F667D8" w:rsidRPr="006431DB">
        <w:rPr>
          <w:rFonts w:eastAsia="Calibri" w:cs="Arial"/>
          <w:lang w:val="sr-Cyrl-RS"/>
        </w:rPr>
        <w:t>е</w:t>
      </w:r>
      <w:r w:rsidRPr="006431DB">
        <w:rPr>
          <w:rFonts w:eastAsia="Calibri" w:cs="Arial"/>
          <w:lang w:val="sr-Cyrl-RS"/>
        </w:rPr>
        <w:t>.</w:t>
      </w:r>
    </w:p>
    <w:p w:rsidR="00D06691" w:rsidRPr="006431DB" w:rsidRDefault="00183776" w:rsidP="00183776">
      <w:pPr>
        <w:pStyle w:val="Heading10"/>
        <w:spacing w:after="120"/>
        <w:ind w:left="0" w:firstLine="0"/>
        <w:jc w:val="both"/>
        <w:rPr>
          <w:rFonts w:cs="Arial"/>
          <w:lang w:val="sr-Cyrl-RS"/>
        </w:rPr>
      </w:pPr>
      <w:r w:rsidRPr="006431DB">
        <w:rPr>
          <w:rFonts w:eastAsia="Calibri" w:cs="Arial"/>
          <w:b w:val="0"/>
          <w:lang w:val="sr-Latn-CS" w:eastAsia="en-US"/>
        </w:rPr>
        <w:t>О евентуалним променама рокова</w:t>
      </w:r>
      <w:r w:rsidRPr="006431DB">
        <w:rPr>
          <w:rFonts w:eastAsia="Calibri" w:cs="Arial"/>
          <w:b w:val="0"/>
          <w:lang w:val="sr-Cyrl-RS" w:eastAsia="en-US"/>
        </w:rPr>
        <w:t xml:space="preserve"> </w:t>
      </w:r>
      <w:r w:rsidRPr="006431DB">
        <w:rPr>
          <w:rFonts w:eastAsia="Calibri" w:cs="Arial"/>
          <w:b w:val="0"/>
          <w:lang w:val="sr-Latn-CS" w:eastAsia="en-US"/>
        </w:rPr>
        <w:t xml:space="preserve">наручилац и </w:t>
      </w:r>
      <w:r w:rsidRPr="006431DB">
        <w:rPr>
          <w:rFonts w:eastAsia="Calibri" w:cs="Arial"/>
          <w:b w:val="0"/>
          <w:lang w:val="sr-Cyrl-RS" w:eastAsia="en-US"/>
        </w:rPr>
        <w:t xml:space="preserve">Изабрани </w:t>
      </w:r>
      <w:r w:rsidRPr="006431DB">
        <w:rPr>
          <w:rFonts w:eastAsia="Calibri" w:cs="Arial"/>
          <w:b w:val="0"/>
          <w:lang w:val="sr-Latn-CS" w:eastAsia="en-US"/>
        </w:rPr>
        <w:t xml:space="preserve">понуђач ће заједнички сачинити записник најкасније 5 дана пре почетка </w:t>
      </w:r>
      <w:r w:rsidRPr="006431DB">
        <w:rPr>
          <w:rFonts w:eastAsia="Calibri" w:cs="Arial"/>
          <w:b w:val="0"/>
          <w:lang w:val="sr-Cyrl-RS" w:eastAsia="en-US"/>
        </w:rPr>
        <w:t>пружања услуга</w:t>
      </w:r>
      <w:r w:rsidRPr="006431DB">
        <w:rPr>
          <w:rFonts w:eastAsia="Calibri" w:cs="Arial"/>
          <w:b w:val="0"/>
          <w:lang w:val="sr-Latn-CS" w:eastAsia="en-US"/>
        </w:rPr>
        <w:t xml:space="preserve"> са дефинисаним роком трајања</w:t>
      </w:r>
      <w:r w:rsidR="006D26BD" w:rsidRPr="006431DB">
        <w:rPr>
          <w:rFonts w:cs="Arial"/>
          <w:lang w:val="sr-Cyrl-RS"/>
        </w:rPr>
        <w:t>.</w:t>
      </w:r>
      <w:r w:rsidR="0047548A" w:rsidRPr="006431DB">
        <w:rPr>
          <w:rFonts w:cs="Arial"/>
          <w:lang w:val="sr-Cyrl-RS"/>
        </w:rPr>
        <w:t xml:space="preserve"> </w:t>
      </w:r>
    </w:p>
    <w:p w:rsidR="00F667D8" w:rsidRPr="006431DB" w:rsidRDefault="00F667D8" w:rsidP="00F667D8">
      <w:pPr>
        <w:spacing w:before="0" w:after="120"/>
        <w:rPr>
          <w:rFonts w:eastAsia="Calibri" w:cs="Arial"/>
          <w:b/>
          <w:lang w:val="sr-Cyrl-RS"/>
        </w:rPr>
      </w:pPr>
      <w:bookmarkStart w:id="20" w:name="_Toc441651542"/>
      <w:bookmarkStart w:id="21" w:name="_Toc442559880"/>
      <w:r w:rsidRPr="006431DB">
        <w:rPr>
          <w:rFonts w:eastAsia="Calibri" w:cs="Arial"/>
          <w:b/>
          <w:lang w:val="sr-Cyrl-RS"/>
        </w:rPr>
        <w:t>Партија 2:</w:t>
      </w:r>
    </w:p>
    <w:p w:rsidR="00F667D8" w:rsidRPr="006431DB" w:rsidRDefault="00F667D8" w:rsidP="00F667D8">
      <w:pPr>
        <w:spacing w:before="0" w:after="120"/>
        <w:rPr>
          <w:rFonts w:eastAsia="Calibri" w:cs="Arial"/>
          <w:lang w:val="sr-Cyrl-RS"/>
        </w:rPr>
      </w:pPr>
      <w:r w:rsidRPr="006431DB">
        <w:rPr>
          <w:rFonts w:eastAsia="Calibri" w:cs="Arial"/>
          <w:lang w:val="sr-Cyrl-RS"/>
        </w:rPr>
        <w:t>Услуге се пружају по позиву наручиоца у периоду од закључења уговора до 31.12.2018.год.</w:t>
      </w:r>
    </w:p>
    <w:p w:rsidR="00F667D8" w:rsidRPr="006431DB" w:rsidRDefault="00F667D8" w:rsidP="00F667D8">
      <w:pPr>
        <w:spacing w:before="0" w:after="120"/>
        <w:rPr>
          <w:rFonts w:eastAsia="Calibri" w:cs="Arial"/>
          <w:lang w:val="sr-Cyrl-RS"/>
        </w:rPr>
      </w:pPr>
      <w:r w:rsidRPr="006431DB">
        <w:rPr>
          <w:rFonts w:eastAsia="Calibri" w:cs="Arial"/>
          <w:lang w:val="sr-Cyrl-RS"/>
        </w:rPr>
        <w:t>Уређаји ће бити еталонирани у две фазе, у зависности од потреба погона.</w:t>
      </w:r>
    </w:p>
    <w:p w:rsidR="00F667D8" w:rsidRPr="006431DB" w:rsidRDefault="00F667D8" w:rsidP="00F667D8">
      <w:pPr>
        <w:spacing w:before="0" w:after="120"/>
        <w:rPr>
          <w:rFonts w:eastAsia="Calibri" w:cs="Arial"/>
          <w:lang w:val="sr-Cyrl-RS"/>
        </w:rPr>
      </w:pPr>
    </w:p>
    <w:p w:rsidR="00F667D8" w:rsidRPr="006431DB" w:rsidRDefault="00F667D8" w:rsidP="00F667D8">
      <w:pPr>
        <w:spacing w:before="0" w:after="120"/>
        <w:rPr>
          <w:rFonts w:eastAsia="Calibri" w:cs="Arial"/>
          <w:lang w:val="sr-Cyrl-RS"/>
        </w:rPr>
      </w:pPr>
      <w:r w:rsidRPr="006431DB">
        <w:rPr>
          <w:rFonts w:eastAsia="Calibri" w:cs="Arial"/>
          <w:lang w:val="sr-Cyrl-RS"/>
        </w:rPr>
        <w:t>Рок за извршење услуге је 20 дана од преузимања уређаја за сваку фазу. Изабрани понуђач је дужан да се у року од 48 часова одазове на позив Наручиоца и преузме уређаје.</w:t>
      </w:r>
    </w:p>
    <w:p w:rsidR="00F667D8" w:rsidRPr="006431DB" w:rsidRDefault="00F667D8" w:rsidP="00F667D8">
      <w:pPr>
        <w:pStyle w:val="Heading10"/>
        <w:spacing w:after="120"/>
        <w:ind w:left="0" w:firstLine="0"/>
        <w:jc w:val="both"/>
        <w:rPr>
          <w:rFonts w:cs="Arial"/>
          <w:lang w:val="sr-Cyrl-RS"/>
        </w:rPr>
      </w:pPr>
      <w:r w:rsidRPr="006431DB">
        <w:rPr>
          <w:rFonts w:eastAsia="Calibri" w:cs="Arial"/>
          <w:b w:val="0"/>
          <w:lang w:val="sr-Latn-CS" w:eastAsia="en-US"/>
        </w:rPr>
        <w:t>О евентуалним променама рокова</w:t>
      </w:r>
      <w:r w:rsidRPr="006431DB">
        <w:rPr>
          <w:rFonts w:eastAsia="Calibri" w:cs="Arial"/>
          <w:b w:val="0"/>
          <w:lang w:val="sr-Cyrl-RS" w:eastAsia="en-US"/>
        </w:rPr>
        <w:t xml:space="preserve"> </w:t>
      </w:r>
      <w:r w:rsidRPr="006431DB">
        <w:rPr>
          <w:rFonts w:eastAsia="Calibri" w:cs="Arial"/>
          <w:b w:val="0"/>
          <w:lang w:val="sr-Latn-CS" w:eastAsia="en-US"/>
        </w:rPr>
        <w:t xml:space="preserve">наручилац и </w:t>
      </w:r>
      <w:r w:rsidRPr="006431DB">
        <w:rPr>
          <w:rFonts w:eastAsia="Calibri" w:cs="Arial"/>
          <w:b w:val="0"/>
          <w:lang w:val="sr-Cyrl-RS" w:eastAsia="en-US"/>
        </w:rPr>
        <w:t xml:space="preserve">Изабрани </w:t>
      </w:r>
      <w:r w:rsidRPr="006431DB">
        <w:rPr>
          <w:rFonts w:eastAsia="Calibri" w:cs="Arial"/>
          <w:b w:val="0"/>
          <w:lang w:val="sr-Latn-CS" w:eastAsia="en-US"/>
        </w:rPr>
        <w:t xml:space="preserve">понуђач ће заједнички сачинити записник најкасније 5 дана пре почетка </w:t>
      </w:r>
      <w:r w:rsidRPr="006431DB">
        <w:rPr>
          <w:rFonts w:eastAsia="Calibri" w:cs="Arial"/>
          <w:b w:val="0"/>
          <w:lang w:val="sr-Cyrl-RS" w:eastAsia="en-US"/>
        </w:rPr>
        <w:t>пружања услуга</w:t>
      </w:r>
      <w:r w:rsidRPr="006431DB">
        <w:rPr>
          <w:rFonts w:eastAsia="Calibri" w:cs="Arial"/>
          <w:b w:val="0"/>
          <w:lang w:val="sr-Latn-CS" w:eastAsia="en-US"/>
        </w:rPr>
        <w:t xml:space="preserve"> са дефинисаним роком трајања</w:t>
      </w:r>
      <w:r w:rsidRPr="006431DB">
        <w:rPr>
          <w:rFonts w:cs="Arial"/>
          <w:lang w:val="sr-Cyrl-RS"/>
        </w:rPr>
        <w:t xml:space="preserve">. </w:t>
      </w:r>
    </w:p>
    <w:p w:rsidR="00F667D8" w:rsidRPr="006431DB" w:rsidRDefault="00F667D8" w:rsidP="0047548A">
      <w:pPr>
        <w:pStyle w:val="Heading10"/>
        <w:spacing w:after="120"/>
        <w:rPr>
          <w:rFonts w:cs="Arial"/>
          <w:lang w:val="sr-Cyrl-RS"/>
        </w:rPr>
      </w:pPr>
    </w:p>
    <w:p w:rsidR="00DB369C" w:rsidRPr="006431DB" w:rsidRDefault="00781B02" w:rsidP="0047548A">
      <w:pPr>
        <w:pStyle w:val="Heading10"/>
        <w:spacing w:after="120"/>
        <w:rPr>
          <w:rFonts w:cs="Arial"/>
          <w:lang w:val="sr-Cyrl-RS"/>
        </w:rPr>
      </w:pPr>
      <w:r w:rsidRPr="006431DB">
        <w:rPr>
          <w:rFonts w:cs="Arial"/>
        </w:rPr>
        <w:t>3.</w:t>
      </w:r>
      <w:r w:rsidR="001E6F42" w:rsidRPr="006431DB">
        <w:rPr>
          <w:rFonts w:cs="Arial"/>
          <w:lang w:val="sr-Cyrl-RS"/>
        </w:rPr>
        <w:t>3</w:t>
      </w:r>
      <w:r w:rsidRPr="006431DB">
        <w:rPr>
          <w:rFonts w:cs="Arial"/>
        </w:rPr>
        <w:t>.</w:t>
      </w:r>
      <w:r w:rsidR="00DB369C" w:rsidRPr="006431DB">
        <w:rPr>
          <w:rFonts w:cs="Arial"/>
        </w:rPr>
        <w:t xml:space="preserve">Место </w:t>
      </w:r>
      <w:bookmarkEnd w:id="20"/>
      <w:bookmarkEnd w:id="21"/>
      <w:r w:rsidR="00A63575" w:rsidRPr="006431DB">
        <w:rPr>
          <w:rFonts w:cs="Arial"/>
        </w:rPr>
        <w:t>извршења услуга</w:t>
      </w:r>
      <w:r w:rsidR="00B6163F" w:rsidRPr="006431DB">
        <w:rPr>
          <w:rFonts w:cs="Arial"/>
          <w:lang w:val="sr-Cyrl-RS"/>
        </w:rPr>
        <w:t xml:space="preserve"> </w:t>
      </w:r>
      <w:r w:rsidR="00822DB6" w:rsidRPr="006431DB">
        <w:rPr>
          <w:rFonts w:cs="Arial"/>
          <w:lang w:val="sr-Cyrl-RS"/>
        </w:rPr>
        <w:t>и паритет</w:t>
      </w:r>
    </w:p>
    <w:p w:rsidR="00B6163F" w:rsidRPr="006431DB" w:rsidRDefault="00822DB6" w:rsidP="004559F1">
      <w:pPr>
        <w:spacing w:before="0"/>
        <w:rPr>
          <w:rFonts w:eastAsia="TimesNewRomanPSMT" w:cs="Arial"/>
          <w:bCs/>
          <w:lang w:val="sr-Cyrl-RS"/>
        </w:rPr>
      </w:pPr>
      <w:r w:rsidRPr="006431DB">
        <w:rPr>
          <w:rFonts w:eastAsia="TimesNewRomanPSMT" w:cs="Arial"/>
          <w:bCs/>
          <w:lang w:val="sr-Cyrl-RS"/>
        </w:rPr>
        <w:t xml:space="preserve">Место извршења услуге </w:t>
      </w:r>
      <w:r w:rsidR="00E75C98" w:rsidRPr="006431DB">
        <w:rPr>
          <w:rFonts w:eastAsia="TimesNewRomanPSMT" w:cs="Arial"/>
          <w:bCs/>
          <w:lang w:val="sr-Cyrl-RS"/>
        </w:rPr>
        <w:t xml:space="preserve">је лабораторија изабраног понуђача.  </w:t>
      </w:r>
    </w:p>
    <w:p w:rsidR="00E75C98" w:rsidRPr="006431DB" w:rsidRDefault="00E75C98" w:rsidP="004559F1">
      <w:pPr>
        <w:spacing w:before="0"/>
        <w:rPr>
          <w:rFonts w:cs="Arial"/>
          <w:lang w:val="sr-Cyrl-RS" w:eastAsia="zh-CN"/>
        </w:rPr>
      </w:pPr>
    </w:p>
    <w:p w:rsidR="00822DB6" w:rsidRPr="006431DB" w:rsidRDefault="00822DB6" w:rsidP="00822DB6">
      <w:pPr>
        <w:spacing w:before="0" w:after="120" w:line="276" w:lineRule="auto"/>
        <w:rPr>
          <w:rFonts w:eastAsia="Calibri" w:cs="Arial"/>
          <w:lang w:val="ru-RU"/>
        </w:rPr>
      </w:pPr>
      <w:r w:rsidRPr="006431DB">
        <w:rPr>
          <w:rFonts w:eastAsia="TimesNewRomanPSMT" w:cs="Arial"/>
          <w:bCs/>
          <w:lang w:val="sr-Cyrl-RS"/>
        </w:rPr>
        <w:t>Паритет је ф</w:t>
      </w:r>
      <w:r w:rsidRPr="006431DB">
        <w:rPr>
          <w:rFonts w:eastAsia="Calibri" w:cs="Arial"/>
          <w:lang w:val="ru-RU"/>
        </w:rPr>
        <w:t xml:space="preserve">ранко </w:t>
      </w:r>
      <w:r w:rsidR="00E75C98" w:rsidRPr="006431DB">
        <w:rPr>
          <w:rFonts w:eastAsia="Calibri" w:cs="Arial"/>
          <w:lang w:val="sr-Cyrl-RS" w:eastAsia="zh-CN"/>
        </w:rPr>
        <w:t>Огранак ТЕНТ, локација ТЕНТ Б, Обреновац-Ушће</w:t>
      </w:r>
      <w:r w:rsidRPr="006431DB">
        <w:rPr>
          <w:rFonts w:eastAsia="Calibri" w:cs="Arial"/>
          <w:lang w:val="sr-Cyrl-RS"/>
        </w:rPr>
        <w:t>.</w:t>
      </w:r>
      <w:r w:rsidRPr="006431DB">
        <w:rPr>
          <w:rFonts w:eastAsia="Calibri" w:cs="Arial"/>
          <w:lang w:val="ru-RU"/>
        </w:rPr>
        <w:t xml:space="preserve"> </w:t>
      </w:r>
    </w:p>
    <w:p w:rsidR="008112A2" w:rsidRPr="00183776" w:rsidRDefault="00781B02" w:rsidP="0047548A">
      <w:pPr>
        <w:pStyle w:val="Heading10"/>
        <w:spacing w:after="120"/>
        <w:rPr>
          <w:rFonts w:cs="Arial"/>
        </w:rPr>
      </w:pPr>
      <w:r w:rsidRPr="00183776">
        <w:rPr>
          <w:rFonts w:cs="Arial"/>
          <w:lang w:val="en-US"/>
        </w:rPr>
        <w:t>3.</w:t>
      </w:r>
      <w:r w:rsidR="001E6F42" w:rsidRPr="00183776">
        <w:rPr>
          <w:rFonts w:cs="Arial"/>
          <w:lang w:val="sr-Cyrl-RS"/>
        </w:rPr>
        <w:t>4</w:t>
      </w:r>
      <w:r w:rsidRPr="00183776">
        <w:rPr>
          <w:rFonts w:cs="Arial"/>
          <w:lang w:val="en-US"/>
        </w:rPr>
        <w:t xml:space="preserve">. </w:t>
      </w:r>
      <w:r w:rsidR="008112A2" w:rsidRPr="00183776">
        <w:rPr>
          <w:rFonts w:cs="Arial"/>
        </w:rPr>
        <w:t>Квалитативни и квантитативни пријем</w:t>
      </w:r>
    </w:p>
    <w:p w:rsidR="00822DB6" w:rsidRPr="00183776" w:rsidRDefault="00822DB6" w:rsidP="00822DB6">
      <w:pPr>
        <w:tabs>
          <w:tab w:val="left" w:pos="567"/>
        </w:tabs>
        <w:spacing w:before="0"/>
        <w:rPr>
          <w:rFonts w:cs="Arial"/>
        </w:rPr>
      </w:pPr>
      <w:proofErr w:type="gramStart"/>
      <w:r w:rsidRPr="00183776">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83776">
        <w:rPr>
          <w:rFonts w:cs="Arial"/>
          <w:lang w:val="sr-Cyrl-RS"/>
        </w:rPr>
        <w:t>ТЕНТ Б, Обреновац-Ушће</w:t>
      </w:r>
      <w:r w:rsidRPr="00183776">
        <w:rPr>
          <w:rFonts w:cs="Arial"/>
        </w:rPr>
        <w:t>.</w:t>
      </w:r>
      <w:proofErr w:type="gramEnd"/>
    </w:p>
    <w:p w:rsidR="00822DB6" w:rsidRPr="00183776" w:rsidRDefault="00822DB6" w:rsidP="00822DB6">
      <w:pPr>
        <w:tabs>
          <w:tab w:val="left" w:pos="567"/>
        </w:tabs>
        <w:spacing w:before="0"/>
        <w:rPr>
          <w:rFonts w:cs="Arial"/>
        </w:rPr>
      </w:pPr>
      <w:r w:rsidRPr="00183776">
        <w:rPr>
          <w:rFonts w:cs="Arial"/>
        </w:rPr>
        <w:t xml:space="preserve">У случају да се приликом пријема Услуге утврди да стварно стање не одговара обиму и квалитету, </w:t>
      </w:r>
      <w:r w:rsidRPr="00183776">
        <w:rPr>
          <w:rFonts w:cs="Arial"/>
          <w:lang w:val="sr-Cyrl-RS"/>
        </w:rPr>
        <w:t>Наручилац</w:t>
      </w:r>
      <w:r w:rsidRPr="00183776">
        <w:rPr>
          <w:rFonts w:cs="Arial"/>
        </w:rPr>
        <w:t xml:space="preserve"> је дужан да рекламацију записнички констатује и исту одмах достави </w:t>
      </w:r>
      <w:r w:rsidRPr="00183776">
        <w:rPr>
          <w:rFonts w:cs="Arial"/>
          <w:lang w:val="sr-Cyrl-RS"/>
        </w:rPr>
        <w:t>изабраном понуђачу</w:t>
      </w:r>
      <w:r w:rsidRPr="00183776">
        <w:rPr>
          <w:rFonts w:cs="Arial"/>
        </w:rPr>
        <w:t xml:space="preserve"> у року од </w:t>
      </w:r>
      <w:r w:rsidRPr="00183776">
        <w:rPr>
          <w:rFonts w:cs="Arial"/>
          <w:lang w:val="sr-Cyrl-RS"/>
        </w:rPr>
        <w:t>8</w:t>
      </w:r>
      <w:r w:rsidRPr="00183776">
        <w:rPr>
          <w:rFonts w:cs="Arial"/>
        </w:rPr>
        <w:t xml:space="preserve"> (словима</w:t>
      </w:r>
      <w:proofErr w:type="gramStart"/>
      <w:r w:rsidRPr="00183776">
        <w:rPr>
          <w:rFonts w:cs="Arial"/>
        </w:rPr>
        <w:t>:</w:t>
      </w:r>
      <w:r w:rsidRPr="00183776">
        <w:rPr>
          <w:rFonts w:cs="Arial"/>
          <w:lang w:val="sr-Cyrl-RS"/>
        </w:rPr>
        <w:t>осам</w:t>
      </w:r>
      <w:proofErr w:type="gramEnd"/>
      <w:r w:rsidRPr="00183776">
        <w:rPr>
          <w:rFonts w:cs="Arial"/>
        </w:rPr>
        <w:t>) дана.</w:t>
      </w:r>
    </w:p>
    <w:p w:rsidR="001E6F42" w:rsidRPr="00183776" w:rsidRDefault="00822DB6" w:rsidP="00822D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83776">
        <w:rPr>
          <w:rFonts w:ascii="Arial" w:eastAsia="Times New Roman" w:hAnsi="Arial" w:cs="Arial"/>
          <w:lang w:val="sr-Cyrl-RS"/>
        </w:rPr>
        <w:t>Изабрани понуђач</w:t>
      </w:r>
      <w:r w:rsidRPr="00183776">
        <w:rPr>
          <w:rFonts w:ascii="Arial" w:eastAsia="Times New Roman" w:hAnsi="Arial" w:cs="Arial"/>
        </w:rPr>
        <w:t xml:space="preserve"> услуге се обавезује да недостатке установљене од стране </w:t>
      </w:r>
      <w:r w:rsidRPr="00183776">
        <w:rPr>
          <w:rFonts w:ascii="Arial" w:eastAsia="Times New Roman" w:hAnsi="Arial" w:cs="Arial"/>
          <w:lang w:val="sr-Cyrl-RS"/>
        </w:rPr>
        <w:t>Наручиоца</w:t>
      </w:r>
      <w:r w:rsidRPr="00183776">
        <w:rPr>
          <w:rFonts w:ascii="Arial" w:eastAsia="Times New Roman" w:hAnsi="Arial" w:cs="Arial"/>
        </w:rPr>
        <w:t xml:space="preserve"> приликом квантитативног и квалитативног пријема отклони у </w:t>
      </w:r>
      <w:r w:rsidRPr="00183776">
        <w:rPr>
          <w:rFonts w:ascii="Arial" w:eastAsia="Times New Roman" w:hAnsi="Arial" w:cs="Arial"/>
          <w:lang w:val="sr-Cyrl-RS"/>
        </w:rPr>
        <w:t>примереном року зависно од сложености услуге која је пружена и</w:t>
      </w:r>
      <w:r w:rsidRPr="00183776">
        <w:rPr>
          <w:rFonts w:ascii="Arial" w:eastAsia="Times New Roman" w:hAnsi="Arial" w:cs="Arial"/>
        </w:rPr>
        <w:t xml:space="preserve"> о свом трошку</w:t>
      </w:r>
      <w:r w:rsidR="009955D9" w:rsidRPr="00183776">
        <w:rPr>
          <w:rFonts w:ascii="Arial" w:eastAsia="Times New Roman" w:hAnsi="Arial" w:cs="Arial"/>
          <w:lang w:val="sr-Cyrl-RS"/>
        </w:rPr>
        <w:t>.</w:t>
      </w:r>
    </w:p>
    <w:p w:rsidR="004D14FC" w:rsidRPr="00183776" w:rsidRDefault="00781B02" w:rsidP="0047548A">
      <w:pPr>
        <w:pStyle w:val="Heading10"/>
        <w:spacing w:after="120"/>
        <w:rPr>
          <w:rFonts w:cs="Arial"/>
          <w:lang w:val="sr-Cyrl-RS"/>
        </w:rPr>
      </w:pPr>
      <w:bookmarkStart w:id="22" w:name="_Toc441651543"/>
      <w:bookmarkStart w:id="23" w:name="_Toc442559881"/>
      <w:r w:rsidRPr="00183776">
        <w:rPr>
          <w:rFonts w:cs="Arial"/>
          <w:lang w:val="en-US"/>
        </w:rPr>
        <w:t>3.</w:t>
      </w:r>
      <w:r w:rsidR="001E6F42" w:rsidRPr="00183776">
        <w:rPr>
          <w:rFonts w:cs="Arial"/>
          <w:lang w:val="sr-Cyrl-RS"/>
        </w:rPr>
        <w:t>5</w:t>
      </w:r>
      <w:r w:rsidRPr="00183776">
        <w:rPr>
          <w:rFonts w:cs="Arial"/>
          <w:lang w:val="en-US"/>
        </w:rPr>
        <w:t xml:space="preserve">. </w:t>
      </w:r>
      <w:r w:rsidR="004D14FC" w:rsidRPr="00183776">
        <w:rPr>
          <w:rFonts w:cs="Arial"/>
        </w:rPr>
        <w:t>Гарантни рок</w:t>
      </w:r>
      <w:bookmarkEnd w:id="22"/>
      <w:bookmarkEnd w:id="23"/>
    </w:p>
    <w:p w:rsidR="00822DB6" w:rsidRPr="00183776" w:rsidRDefault="00822DB6" w:rsidP="00822DB6">
      <w:pPr>
        <w:autoSpaceDE w:val="0"/>
        <w:autoSpaceDN w:val="0"/>
        <w:adjustRightInd w:val="0"/>
        <w:spacing w:before="0"/>
        <w:contextualSpacing/>
        <w:rPr>
          <w:rFonts w:eastAsia="Calibri" w:cs="Arial"/>
          <w:lang w:val="sr-Cyrl-RS"/>
        </w:rPr>
      </w:pPr>
      <w:r w:rsidRPr="00183776">
        <w:rPr>
          <w:rFonts w:eastAsia="Calibri" w:cs="Arial"/>
          <w:lang w:val="sr-Cyrl-CS"/>
        </w:rPr>
        <w:t xml:space="preserve">Гарантни период не може бити краћи од </w:t>
      </w:r>
      <w:r w:rsidR="00A942C4">
        <w:rPr>
          <w:rFonts w:eastAsia="Calibri" w:cs="Arial"/>
          <w:lang w:val="sr-Cyrl-CS"/>
        </w:rPr>
        <w:t>12</w:t>
      </w:r>
      <w:r w:rsidRPr="00183776">
        <w:rPr>
          <w:rFonts w:eastAsia="Calibri" w:cs="Arial"/>
          <w:lang w:val="sr-Cyrl-CS"/>
        </w:rPr>
        <w:t xml:space="preserve"> месец</w:t>
      </w:r>
      <w:r w:rsidR="00A942C4">
        <w:rPr>
          <w:rFonts w:eastAsia="Calibri" w:cs="Arial"/>
          <w:lang w:val="sr-Cyrl-CS"/>
        </w:rPr>
        <w:t>и</w:t>
      </w:r>
      <w:r w:rsidRPr="00183776">
        <w:rPr>
          <w:rFonts w:eastAsia="Calibri" w:cs="Arial"/>
          <w:lang w:val="sr-Cyrl-CS"/>
        </w:rPr>
        <w:t xml:space="preserve"> </w:t>
      </w:r>
      <w:r w:rsidR="00F667D8">
        <w:rPr>
          <w:rFonts w:eastAsia="Calibri" w:cs="Arial"/>
          <w:lang w:val="sr-Cyrl-CS"/>
        </w:rPr>
        <w:t xml:space="preserve">од извршења услуге </w:t>
      </w:r>
      <w:r w:rsidRPr="00183776">
        <w:rPr>
          <w:rFonts w:eastAsia="Calibri" w:cs="Arial"/>
          <w:lang w:val="sr-Cyrl-CS"/>
        </w:rPr>
        <w:t xml:space="preserve"> што ће бити констатовано у записнику </w:t>
      </w:r>
      <w:r w:rsidRPr="00183776">
        <w:rPr>
          <w:rFonts w:eastAsia="Calibri" w:cs="Arial"/>
          <w:lang w:val="sr-Cyrl-RS"/>
        </w:rPr>
        <w:t>о</w:t>
      </w:r>
      <w:r w:rsidRPr="00183776">
        <w:rPr>
          <w:rFonts w:eastAsia="Calibri" w:cs="Arial"/>
        </w:rPr>
        <w:t xml:space="preserve"> квалитативном </w:t>
      </w:r>
      <w:r w:rsidRPr="00183776">
        <w:rPr>
          <w:rFonts w:eastAsia="Calibri" w:cs="Arial"/>
          <w:lang w:val="sr-Cyrl-RS"/>
        </w:rPr>
        <w:t xml:space="preserve">и квантитативном </w:t>
      </w:r>
      <w:r w:rsidRPr="00183776">
        <w:rPr>
          <w:rFonts w:eastAsia="Calibri" w:cs="Arial"/>
        </w:rPr>
        <w:t>пријему Услуге</w:t>
      </w:r>
      <w:r w:rsidRPr="00183776">
        <w:rPr>
          <w:rFonts w:eastAsia="Calibri" w:cs="Arial"/>
          <w:lang w:val="sr-Cyrl-RS"/>
        </w:rPr>
        <w:t>.</w:t>
      </w:r>
    </w:p>
    <w:p w:rsidR="0047548A" w:rsidRPr="00183776" w:rsidRDefault="0047548A" w:rsidP="007C6A5A">
      <w:pPr>
        <w:spacing w:before="0"/>
        <w:rPr>
          <w:rFonts w:cs="Arial"/>
          <w:lang w:val="sr-Cyrl-RS" w:eastAsia="zh-CN"/>
        </w:rPr>
      </w:pPr>
    </w:p>
    <w:p w:rsidR="004D14FC" w:rsidRPr="00183776" w:rsidRDefault="004D14FC" w:rsidP="00280127">
      <w:pPr>
        <w:spacing w:before="0"/>
        <w:rPr>
          <w:rFonts w:cs="Arial"/>
          <w:lang w:val="sr-Cyrl-RS" w:eastAsia="zh-CN"/>
        </w:rPr>
      </w:pPr>
      <w:r w:rsidRPr="00183776">
        <w:rPr>
          <w:rFonts w:cs="Arial"/>
          <w:lang w:val="sr-Cyrl-CS" w:eastAsia="zh-CN"/>
        </w:rPr>
        <w:t xml:space="preserve">Изабрани </w:t>
      </w:r>
      <w:r w:rsidRPr="00183776">
        <w:rPr>
          <w:rFonts w:cs="Arial"/>
          <w:lang w:eastAsia="zh-CN"/>
        </w:rPr>
        <w:t xml:space="preserve">Понуђач је дужан да о свом трошку отклони све евентуалне недостатке у току трајања гарантног рока. </w:t>
      </w:r>
    </w:p>
    <w:p w:rsidR="00F667D8" w:rsidRDefault="00F667D8">
      <w:pPr>
        <w:spacing w:before="0"/>
        <w:jc w:val="left"/>
        <w:rPr>
          <w:rFonts w:cs="Arial"/>
          <w:lang w:val="sr-Cyrl-RS"/>
        </w:rPr>
      </w:pPr>
      <w:bookmarkStart w:id="24" w:name="_Toc442559884"/>
      <w:r>
        <w:rPr>
          <w:rFonts w:cs="Arial"/>
          <w:lang w:val="sr-Cyrl-RS"/>
        </w:rPr>
        <w:br w:type="page"/>
      </w:r>
    </w:p>
    <w:p w:rsidR="00E54177" w:rsidRDefault="00E54177" w:rsidP="00655958">
      <w:pPr>
        <w:spacing w:before="0"/>
        <w:jc w:val="left"/>
        <w:rPr>
          <w:rFonts w:cs="Arial"/>
          <w:lang w:val="sr-Cyrl-RS"/>
        </w:rPr>
      </w:pPr>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bookmarkEnd w:id="24"/>
      <w:r w:rsidR="00B90DEF" w:rsidRPr="00B90DEF">
        <w:rPr>
          <w:rFonts w:cs="Arial"/>
          <w:bCs/>
          <w:kern w:val="32"/>
          <w:lang w:val="sr-Cyrl-RS" w:eastAsia="en-US"/>
        </w:rPr>
        <w:t xml:space="preserve">И 76. </w:t>
      </w:r>
      <w:r w:rsidR="00B90DEF" w:rsidRPr="00B90DEF">
        <w:rPr>
          <w:rFonts w:cs="Arial"/>
          <w:bCs/>
          <w:kern w:val="32"/>
          <w:lang w:val="en-US" w:eastAsia="en-US"/>
        </w:rPr>
        <w:t>ЗАКОНА О ЈАВНИМ НАБАВКАМА И УПУТСТВО КАКО СЕ ДОКАЗУЈЕ ИСПУЊЕНОСТ ТИХ УСЛОВА</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90DEF" w:rsidRPr="00E47C2E" w:rsidTr="007B3E6F">
        <w:trPr>
          <w:jc w:val="center"/>
        </w:trPr>
        <w:tc>
          <w:tcPr>
            <w:tcW w:w="1804" w:type="dxa"/>
            <w:vAlign w:val="center"/>
          </w:tcPr>
          <w:p w:rsidR="00B90DEF" w:rsidRPr="00E47C2E" w:rsidRDefault="00B90DEF" w:rsidP="003A4822">
            <w:pPr>
              <w:jc w:val="center"/>
              <w:rPr>
                <w:rFonts w:cs="Arial"/>
              </w:rPr>
            </w:pPr>
          </w:p>
        </w:tc>
        <w:tc>
          <w:tcPr>
            <w:tcW w:w="7845" w:type="dxa"/>
          </w:tcPr>
          <w:p w:rsidR="00B90DEF" w:rsidRPr="00B90DEF" w:rsidRDefault="00B90DEF" w:rsidP="00B90DEF">
            <w:pPr>
              <w:spacing w:before="0"/>
              <w:ind w:right="-180"/>
              <w:jc w:val="center"/>
              <w:rPr>
                <w:rFonts w:eastAsia="Calibri" w:cs="Arial"/>
                <w:b/>
                <w:lang w:val="sr-Latn-CS" w:eastAsia="sr-Latn-CS"/>
              </w:rPr>
            </w:pPr>
            <w:r w:rsidRPr="00B90DEF">
              <w:rPr>
                <w:rFonts w:eastAsia="Calibri" w:cs="Arial"/>
                <w:b/>
                <w:lang w:val="sr-Latn-CS" w:eastAsia="sr-Latn-CS"/>
              </w:rPr>
              <w:t xml:space="preserve">4.2  ДОДАТНИ УСЛОВИ </w:t>
            </w:r>
          </w:p>
          <w:p w:rsidR="00B90DEF" w:rsidRPr="00E47C2E" w:rsidRDefault="00B90DEF" w:rsidP="00B90DEF">
            <w:pPr>
              <w:snapToGrid w:val="0"/>
              <w:spacing w:before="0"/>
              <w:rPr>
                <w:rFonts w:cs="Arial"/>
                <w:b/>
                <w:u w:val="single"/>
                <w:lang w:val="sr-Latn-CS" w:eastAsia="sr-Latn-CS"/>
              </w:rPr>
            </w:pPr>
            <w:r w:rsidRPr="00B90DEF">
              <w:rPr>
                <w:rFonts w:eastAsia="Calibri" w:cs="Arial"/>
                <w:b/>
                <w:lang w:val="sr-Latn-CS" w:eastAsia="sr-Latn-CS"/>
              </w:rPr>
              <w:t>ЗА УЧЕШЋЕ У ПОСТУПКУ ЈАВНЕ НАБАВКЕ ИЗ ЧЛАНА 76. ЗАКОНА</w:t>
            </w:r>
          </w:p>
        </w:tc>
      </w:tr>
      <w:tr w:rsidR="00B90DEF" w:rsidRPr="00E47C2E" w:rsidTr="007B3E6F">
        <w:trPr>
          <w:jc w:val="center"/>
        </w:trPr>
        <w:tc>
          <w:tcPr>
            <w:tcW w:w="1804" w:type="dxa"/>
            <w:vAlign w:val="center"/>
          </w:tcPr>
          <w:p w:rsidR="00B90DEF" w:rsidRPr="00B90DEF" w:rsidRDefault="00B90DEF" w:rsidP="003A4822">
            <w:pPr>
              <w:jc w:val="center"/>
              <w:rPr>
                <w:rFonts w:cs="Arial"/>
                <w:lang w:val="sr-Cyrl-RS"/>
              </w:rPr>
            </w:pPr>
            <w:r>
              <w:rPr>
                <w:rFonts w:cs="Arial"/>
                <w:lang w:val="sr-Cyrl-RS"/>
              </w:rPr>
              <w:t>5.</w:t>
            </w:r>
          </w:p>
        </w:tc>
        <w:tc>
          <w:tcPr>
            <w:tcW w:w="7845" w:type="dxa"/>
          </w:tcPr>
          <w:p w:rsidR="00B90DEF" w:rsidRPr="00B90DEF" w:rsidRDefault="00B90DEF" w:rsidP="00B90DEF">
            <w:pPr>
              <w:autoSpaceDE w:val="0"/>
              <w:autoSpaceDN w:val="0"/>
              <w:adjustRightInd w:val="0"/>
              <w:spacing w:before="0"/>
              <w:jc w:val="left"/>
              <w:rPr>
                <w:rFonts w:eastAsia="Calibri" w:cs="Arial"/>
                <w:b/>
                <w:lang w:val="sr-Latn-CS" w:eastAsia="sr-Latn-CS"/>
              </w:rPr>
            </w:pPr>
            <w:r w:rsidRPr="00B90DEF">
              <w:rPr>
                <w:rFonts w:eastAsia="Calibri" w:cs="Arial"/>
                <w:b/>
                <w:u w:val="single"/>
                <w:lang w:val="sr-Latn-CS" w:eastAsia="sr-Latn-CS"/>
              </w:rPr>
              <w:t>Услов:</w:t>
            </w:r>
          </w:p>
          <w:p w:rsidR="00B90DEF" w:rsidRPr="006431DB" w:rsidRDefault="00B90DEF" w:rsidP="008E141E">
            <w:pPr>
              <w:autoSpaceDE w:val="0"/>
              <w:autoSpaceDN w:val="0"/>
              <w:adjustRightInd w:val="0"/>
              <w:spacing w:before="0"/>
              <w:rPr>
                <w:rFonts w:eastAsia="Calibri" w:cs="Arial"/>
                <w:b/>
                <w:lang w:val="sr-Cyrl-RS" w:eastAsia="sr-Latn-CS"/>
              </w:rPr>
            </w:pPr>
            <w:r w:rsidRPr="006431DB">
              <w:rPr>
                <w:rFonts w:eastAsia="Calibri" w:cs="Arial"/>
                <w:b/>
                <w:lang w:val="sr-Latn-CS" w:eastAsia="sr-Latn-CS"/>
              </w:rPr>
              <w:t xml:space="preserve">Пословни капацитет </w:t>
            </w:r>
          </w:p>
          <w:p w:rsidR="00B90DEF" w:rsidRPr="006431DB" w:rsidRDefault="00B90DEF" w:rsidP="008E141E">
            <w:pPr>
              <w:snapToGrid w:val="0"/>
              <w:rPr>
                <w:rFonts w:eastAsia="Calibri" w:cs="Arial"/>
                <w:lang w:val="sr-Cyrl-RS" w:eastAsia="sr-Latn-CS"/>
              </w:rPr>
            </w:pPr>
            <w:r w:rsidRPr="006431DB">
              <w:rPr>
                <w:rFonts w:eastAsia="Calibri" w:cs="Arial"/>
                <w:lang w:val="sr-Latn-CS" w:eastAsia="sr-Latn-CS"/>
              </w:rPr>
              <w:t>Понуђач располаже неопходним пословним капацитетом</w:t>
            </w:r>
            <w:r w:rsidRPr="006431DB">
              <w:rPr>
                <w:rFonts w:eastAsia="Calibri" w:cs="Arial"/>
                <w:lang w:val="sr-Cyrl-RS" w:eastAsia="sr-Latn-CS"/>
              </w:rPr>
              <w:t xml:space="preserve"> за партије 1 и 2 </w:t>
            </w:r>
            <w:r w:rsidRPr="006431DB">
              <w:rPr>
                <w:rFonts w:eastAsia="Calibri" w:cs="Arial"/>
                <w:lang w:val="sr-Latn-CS" w:eastAsia="sr-Latn-CS"/>
              </w:rPr>
              <w:t>ако</w:t>
            </w:r>
            <w:r w:rsidRPr="006431DB">
              <w:rPr>
                <w:rFonts w:eastAsia="Calibri" w:cs="Arial"/>
                <w:lang w:val="sr-Cyrl-RS" w:eastAsia="sr-Latn-CS"/>
              </w:rPr>
              <w:t xml:space="preserve"> има на располагању (власништво/закуп):</w:t>
            </w:r>
          </w:p>
          <w:p w:rsidR="00B90DEF" w:rsidRPr="006431DB" w:rsidRDefault="00B90DEF" w:rsidP="008E141E">
            <w:pPr>
              <w:snapToGrid w:val="0"/>
              <w:rPr>
                <w:rFonts w:cs="Arial"/>
                <w:lang w:val="sr-Cyrl-RS" w:eastAsia="sr-Latn-CS"/>
              </w:rPr>
            </w:pPr>
            <w:r w:rsidRPr="006431DB">
              <w:rPr>
                <w:rFonts w:cs="Arial"/>
                <w:lang w:val="sr-Cyrl-RS" w:eastAsia="sr-Latn-CS"/>
              </w:rPr>
              <w:t>1. Акредитовану лабораторију у којој ће бити извшено еталонирање уређаја</w:t>
            </w:r>
          </w:p>
          <w:p w:rsidR="00B90DEF" w:rsidRPr="006431DB" w:rsidRDefault="00B90DEF" w:rsidP="008E141E">
            <w:pPr>
              <w:snapToGrid w:val="0"/>
              <w:rPr>
                <w:rFonts w:cs="Arial"/>
                <w:lang w:val="sr-Cyrl-RS" w:eastAsia="sr-Latn-CS"/>
              </w:rPr>
            </w:pPr>
          </w:p>
          <w:p w:rsidR="00B90DEF" w:rsidRPr="006431DB" w:rsidRDefault="00B90DEF" w:rsidP="008E141E">
            <w:pPr>
              <w:snapToGrid w:val="0"/>
              <w:rPr>
                <w:rFonts w:cs="Arial"/>
                <w:b/>
                <w:lang w:val="sr-Cyrl-RS" w:eastAsia="sr-Latn-CS"/>
              </w:rPr>
            </w:pPr>
            <w:r w:rsidRPr="006431DB">
              <w:rPr>
                <w:rFonts w:cs="Arial"/>
                <w:b/>
                <w:lang w:val="sr-Cyrl-RS" w:eastAsia="sr-Latn-CS"/>
              </w:rPr>
              <w:t>Доказ:</w:t>
            </w:r>
          </w:p>
          <w:p w:rsidR="00B90DEF" w:rsidRPr="006431DB" w:rsidRDefault="00B90DEF" w:rsidP="008E141E">
            <w:pPr>
              <w:snapToGrid w:val="0"/>
              <w:rPr>
                <w:rFonts w:cs="Arial"/>
                <w:lang w:val="sr-Cyrl-RS" w:eastAsia="sr-Latn-CS"/>
              </w:rPr>
            </w:pPr>
            <w:r w:rsidRPr="006431DB">
              <w:rPr>
                <w:rFonts w:cs="Arial"/>
                <w:lang w:val="sr-Cyrl-RS" w:eastAsia="sr-Latn-CS"/>
              </w:rPr>
              <w:t>1. Сертификат о акредитацији лабораторије у којој ће бити извршено еталонирање уређаја</w:t>
            </w:r>
          </w:p>
          <w:p w:rsidR="00B90DEF" w:rsidRPr="006431DB" w:rsidRDefault="00B90DEF" w:rsidP="008E141E">
            <w:pPr>
              <w:snapToGrid w:val="0"/>
              <w:rPr>
                <w:rFonts w:cs="Arial"/>
                <w:lang w:val="sr-Cyrl-RS" w:eastAsia="sr-Latn-CS"/>
              </w:rPr>
            </w:pPr>
            <w:r w:rsidRPr="006431DB">
              <w:rPr>
                <w:rFonts w:cs="Arial"/>
                <w:lang w:val="sr-Cyrl-RS" w:eastAsia="sr-Latn-CS"/>
              </w:rPr>
              <w:t xml:space="preserve">2. Обим акредитације лабораторије који потврђује да је наведена лабораторија акредитована за еталонирање уређаја који су предмет еталонирања </w:t>
            </w:r>
            <w:r w:rsidR="008E141E" w:rsidRPr="006431DB">
              <w:rPr>
                <w:rFonts w:cs="Arial"/>
                <w:lang w:val="sr-Cyrl-RS" w:eastAsia="sr-Latn-CS"/>
              </w:rPr>
              <w:t>(за партију за коју се подноси понуда)</w:t>
            </w:r>
          </w:p>
          <w:p w:rsidR="00B90DEF" w:rsidRPr="006431DB" w:rsidRDefault="00B90DEF" w:rsidP="008E141E">
            <w:pPr>
              <w:snapToGrid w:val="0"/>
              <w:rPr>
                <w:rFonts w:cs="Arial"/>
                <w:lang w:val="sr-Cyrl-RS" w:eastAsia="sr-Latn-CS"/>
              </w:rPr>
            </w:pPr>
            <w:r w:rsidRPr="006431DB">
              <w:rPr>
                <w:rFonts w:cs="Arial"/>
                <w:lang w:val="sr-Cyrl-RS" w:eastAsia="sr-Latn-CS"/>
              </w:rPr>
              <w:t>3. Уговор о закупу у случају да је лабораторија закупљена</w:t>
            </w:r>
          </w:p>
          <w:p w:rsidR="00B90DEF" w:rsidRPr="006431DB" w:rsidRDefault="00B90DEF" w:rsidP="008E141E">
            <w:pPr>
              <w:autoSpaceDE w:val="0"/>
              <w:autoSpaceDN w:val="0"/>
              <w:adjustRightInd w:val="0"/>
              <w:spacing w:before="0"/>
              <w:rPr>
                <w:rFonts w:eastAsia="Calibri" w:cs="Arial"/>
                <w:b/>
                <w:u w:val="single"/>
                <w:lang w:val="sr-Cyrl-RS" w:eastAsia="sr-Latn-CS"/>
              </w:rPr>
            </w:pPr>
          </w:p>
          <w:p w:rsidR="00B90DEF" w:rsidRPr="006431DB" w:rsidRDefault="00B90DEF" w:rsidP="008E141E">
            <w:pPr>
              <w:autoSpaceDE w:val="0"/>
              <w:autoSpaceDN w:val="0"/>
              <w:adjustRightInd w:val="0"/>
              <w:spacing w:before="0"/>
              <w:rPr>
                <w:rFonts w:eastAsia="Calibri" w:cs="Arial"/>
                <w:b/>
                <w:u w:val="single"/>
                <w:lang w:val="sr-Latn-CS" w:eastAsia="sr-Latn-CS"/>
              </w:rPr>
            </w:pPr>
            <w:r w:rsidRPr="006431DB">
              <w:rPr>
                <w:rFonts w:eastAsia="Calibri" w:cs="Arial"/>
                <w:b/>
                <w:u w:val="single"/>
                <w:lang w:val="sr-Latn-CS" w:eastAsia="sr-Latn-CS"/>
              </w:rPr>
              <w:t>Напомена:</w:t>
            </w:r>
          </w:p>
          <w:p w:rsidR="00B90DEF" w:rsidRPr="006431DB" w:rsidRDefault="00732CBE" w:rsidP="008E141E">
            <w:pPr>
              <w:numPr>
                <w:ilvl w:val="0"/>
                <w:numId w:val="20"/>
              </w:numPr>
              <w:snapToGrid w:val="0"/>
              <w:spacing w:before="0" w:after="200"/>
              <w:rPr>
                <w:rFonts w:eastAsia="Calibri" w:cs="Arial"/>
                <w:lang w:val="sr-Latn-CS" w:eastAsia="sr-Latn-CS"/>
              </w:rPr>
            </w:pPr>
            <w:r w:rsidRPr="006431DB">
              <w:rPr>
                <w:rFonts w:eastAsia="Calibri" w:cs="Arial"/>
              </w:rPr>
              <w:t xml:space="preserve">У случају да понуду подноси група понуђача, </w:t>
            </w:r>
            <w:proofErr w:type="gramStart"/>
            <w:r w:rsidRPr="006431DB">
              <w:rPr>
                <w:rFonts w:eastAsia="Calibri" w:cs="Arial"/>
              </w:rPr>
              <w:t>доказ  доставити</w:t>
            </w:r>
            <w:proofErr w:type="gramEnd"/>
            <w:r w:rsidRPr="006431DB">
              <w:rPr>
                <w:rFonts w:eastAsia="Calibri" w:cs="Arial"/>
              </w:rPr>
              <w:t xml:space="preserve"> за оног члана групе који испуњава тражени услов (довољно је да 1 члан групе достави </w:t>
            </w:r>
            <w:r w:rsidRPr="006431DB">
              <w:rPr>
                <w:rFonts w:eastAsia="Calibri" w:cs="Arial"/>
                <w:lang w:val="sr-Cyrl-RS"/>
              </w:rPr>
              <w:t>тражени доказ</w:t>
            </w:r>
            <w:r w:rsidRPr="006431DB">
              <w:rPr>
                <w:rFonts w:eastAsia="Calibri" w:cs="Arial"/>
              </w:rPr>
              <w:t>)</w:t>
            </w:r>
            <w:r w:rsidRPr="006431DB">
              <w:rPr>
                <w:rFonts w:eastAsia="Calibri" w:cs="Arial"/>
                <w:lang w:val="sr-Cyrl-RS"/>
              </w:rPr>
              <w:t xml:space="preserve">, а </w:t>
            </w:r>
            <w:r w:rsidR="00B90DEF" w:rsidRPr="006431DB">
              <w:rPr>
                <w:rFonts w:eastAsia="Calibri" w:cs="Arial"/>
                <w:lang w:val="sr-Latn-CS" w:eastAsia="sr-Latn-CS"/>
              </w:rPr>
              <w:t>уколико више њих заједно испуњавају услов из тачке овај доказ доставити за те чланове.</w:t>
            </w:r>
          </w:p>
          <w:p w:rsidR="00B90DEF" w:rsidRPr="00B90DEF" w:rsidRDefault="00B90DEF" w:rsidP="008E141E">
            <w:pPr>
              <w:numPr>
                <w:ilvl w:val="0"/>
                <w:numId w:val="20"/>
              </w:numPr>
              <w:snapToGrid w:val="0"/>
              <w:spacing w:before="0" w:after="200"/>
              <w:rPr>
                <w:rFonts w:cs="Arial"/>
                <w:lang w:val="sr-Cyrl-RS" w:eastAsia="sr-Latn-CS"/>
              </w:rPr>
            </w:pPr>
            <w:r w:rsidRPr="006431DB">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BE2596" w:rsidRPr="000750FB" w:rsidRDefault="00BE2596" w:rsidP="00BE2596">
      <w:pPr>
        <w:spacing w:before="0"/>
        <w:rPr>
          <w:rFonts w:cs="Arial"/>
          <w:lang w:val="sr-Cyrl-RS" w:eastAsia="zh-CN"/>
        </w:rPr>
      </w:pPr>
      <w:proofErr w:type="gramStart"/>
      <w:r w:rsidRPr="000750FB">
        <w:rPr>
          <w:rFonts w:cs="Arial"/>
          <w:lang w:eastAsia="zh-CN"/>
        </w:rPr>
        <w:t xml:space="preserve">Понуда понуђача који не докаже да испуњава наведене обавезне </w:t>
      </w:r>
      <w:r w:rsidR="008E141E">
        <w:rPr>
          <w:rFonts w:cs="Arial"/>
          <w:lang w:val="sr-Cyrl-RS" w:eastAsia="zh-CN"/>
        </w:rPr>
        <w:t xml:space="preserve">и додатне </w:t>
      </w:r>
      <w:r w:rsidRPr="000750FB">
        <w:rPr>
          <w:rFonts w:cs="Arial"/>
          <w:lang w:eastAsia="zh-CN"/>
        </w:rPr>
        <w:t xml:space="preserve">услове из тачака 1.до </w:t>
      </w:r>
      <w:r w:rsidR="008E141E">
        <w:rPr>
          <w:rFonts w:cs="Arial"/>
          <w:lang w:val="sr-Cyrl-RS" w:eastAsia="zh-CN"/>
        </w:rPr>
        <w:t>5</w:t>
      </w:r>
      <w:r w:rsidRPr="000750FB">
        <w:rPr>
          <w:rFonts w:cs="Arial"/>
          <w:lang w:eastAsia="zh-CN"/>
        </w:rPr>
        <w:t xml:space="preserve"> овог обрасца, биће одбијена као неприхватљива.</w:t>
      </w:r>
      <w:proofErr w:type="gramEnd"/>
    </w:p>
    <w:p w:rsidR="00BE2596" w:rsidRPr="000750FB" w:rsidRDefault="00BE2596" w:rsidP="00D86F79">
      <w:pPr>
        <w:spacing w:after="120"/>
        <w:rPr>
          <w:rFonts w:cs="Arial"/>
        </w:rPr>
      </w:pPr>
      <w:r w:rsidRPr="000750FB">
        <w:rPr>
          <w:rFonts w:cs="Arial"/>
        </w:rPr>
        <w:t xml:space="preserve">1. Сваки подизвођач мора да испуњава услове из члана 75.став 1. </w:t>
      </w:r>
      <w:proofErr w:type="gramStart"/>
      <w:r w:rsidRPr="000750FB">
        <w:rPr>
          <w:rFonts w:cs="Arial"/>
        </w:rPr>
        <w:t>тачка</w:t>
      </w:r>
      <w:proofErr w:type="gramEnd"/>
      <w:r w:rsidRPr="000750FB">
        <w:rPr>
          <w:rFonts w:cs="Arial"/>
        </w:rPr>
        <w:t xml:space="preserve"> 1), 2) и 4) и члана 75. </w:t>
      </w:r>
      <w:proofErr w:type="gramStart"/>
      <w:r w:rsidRPr="000750FB">
        <w:rPr>
          <w:rFonts w:cs="Arial"/>
        </w:rPr>
        <w:t>став</w:t>
      </w:r>
      <w:proofErr w:type="gramEnd"/>
      <w:r w:rsidRPr="000750FB">
        <w:rPr>
          <w:rFonts w:cs="Arial"/>
        </w:rPr>
        <w:t xml:space="preserve"> 2. </w:t>
      </w:r>
      <w:proofErr w:type="gramStart"/>
      <w:r w:rsidRPr="000750FB">
        <w:rPr>
          <w:rFonts w:cs="Arial"/>
        </w:rPr>
        <w:t>Закона, што доказује достављањем доказа наведених у овом одељку.</w:t>
      </w:r>
      <w:proofErr w:type="gramEnd"/>
    </w:p>
    <w:p w:rsidR="00BE2596" w:rsidRPr="00E47C2E" w:rsidRDefault="00BE2596" w:rsidP="00BE2596">
      <w:pPr>
        <w:spacing w:before="0"/>
        <w:rPr>
          <w:rFonts w:cs="Arial"/>
          <w:lang w:eastAsia="zh-CN"/>
        </w:rPr>
      </w:pPr>
      <w:r w:rsidRPr="000750FB">
        <w:rPr>
          <w:rFonts w:cs="Arial"/>
          <w:lang w:eastAsia="zh-CN"/>
        </w:rPr>
        <w:lastRenderedPageBreak/>
        <w:t xml:space="preserve">2. Сваки понуђач из групе </w:t>
      </w:r>
      <w:proofErr w:type="gramStart"/>
      <w:r w:rsidRPr="000750FB">
        <w:rPr>
          <w:rFonts w:cs="Arial"/>
          <w:lang w:eastAsia="zh-CN"/>
        </w:rPr>
        <w:t>понуђача  која</w:t>
      </w:r>
      <w:proofErr w:type="gramEnd"/>
      <w:r w:rsidRPr="000750FB">
        <w:rPr>
          <w:rFonts w:cs="Arial"/>
          <w:lang w:eastAsia="zh-CN"/>
        </w:rPr>
        <w:t xml:space="preserve"> подноси заједничку понуду мора да испуњава услове из члана 75. </w:t>
      </w:r>
      <w:proofErr w:type="gramStart"/>
      <w:r w:rsidRPr="000750FB">
        <w:rPr>
          <w:rFonts w:cs="Arial"/>
          <w:lang w:eastAsia="zh-CN"/>
        </w:rPr>
        <w:t>став</w:t>
      </w:r>
      <w:proofErr w:type="gramEnd"/>
      <w:r w:rsidRPr="000750FB">
        <w:rPr>
          <w:rFonts w:cs="Arial"/>
          <w:lang w:eastAsia="zh-CN"/>
        </w:rPr>
        <w:t xml:space="preserve"> 1. </w:t>
      </w:r>
      <w:proofErr w:type="gramStart"/>
      <w:r w:rsidRPr="000750FB">
        <w:rPr>
          <w:rFonts w:cs="Arial"/>
          <w:lang w:eastAsia="zh-CN"/>
        </w:rPr>
        <w:t>тачка</w:t>
      </w:r>
      <w:proofErr w:type="gramEnd"/>
      <w:r w:rsidRPr="000750FB">
        <w:rPr>
          <w:rFonts w:cs="Arial"/>
          <w:lang w:eastAsia="zh-CN"/>
        </w:rPr>
        <w:t xml:space="preserve"> 1), 2) и 4) </w:t>
      </w:r>
      <w:r w:rsidRPr="000750FB">
        <w:rPr>
          <w:rFonts w:cs="Arial"/>
        </w:rPr>
        <w:t xml:space="preserve">и члана 75. </w:t>
      </w:r>
      <w:proofErr w:type="gramStart"/>
      <w:r w:rsidRPr="000750FB">
        <w:rPr>
          <w:rFonts w:cs="Arial"/>
        </w:rPr>
        <w:t>став</w:t>
      </w:r>
      <w:proofErr w:type="gramEnd"/>
      <w:r w:rsidRPr="000750FB">
        <w:rPr>
          <w:rFonts w:cs="Arial"/>
        </w:rPr>
        <w:t xml:space="preserve"> 2. </w:t>
      </w:r>
      <w:proofErr w:type="gramStart"/>
      <w:r w:rsidRPr="000750FB">
        <w:rPr>
          <w:rFonts w:cs="Arial"/>
          <w:lang w:eastAsia="zh-CN"/>
        </w:rPr>
        <w:t>Закона, што доказује достављањем доказа наведених у овом одељку.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B54C59"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proofErr w:type="gramStart"/>
      <w:r w:rsidRPr="00B04F6D">
        <w:rPr>
          <w:rFonts w:cs="Arial"/>
        </w:rPr>
        <w:t>У понуђену цену страног понуђача урачунавају се и царинске дажбине.</w:t>
      </w:r>
      <w:proofErr w:type="gramEnd"/>
    </w:p>
    <w:p w:rsidR="00BE2596" w:rsidRPr="0067523A" w:rsidRDefault="00BE2596" w:rsidP="00BE2596">
      <w:pPr>
        <w:pStyle w:val="KDParagraf"/>
        <w:spacing w:before="0"/>
        <w:rPr>
          <w:rFonts w:cs="Arial"/>
        </w:rPr>
      </w:pPr>
      <w:proofErr w:type="gramStart"/>
      <w:r w:rsidRPr="0067523A">
        <w:rPr>
          <w:rFonts w:cs="Arial"/>
        </w:rPr>
        <w:lastRenderedPageBreak/>
        <w:t>Предност дата за домаће понуђаче (члан 86.став 1. до 4.</w:t>
      </w:r>
      <w:proofErr w:type="gramEnd"/>
      <w:r w:rsidRPr="0067523A">
        <w:rPr>
          <w:rFonts w:cs="Arial"/>
        </w:rPr>
        <w:t xml:space="preserve"> </w:t>
      </w:r>
      <w:proofErr w:type="gramStart"/>
      <w:r w:rsidRPr="0067523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B54C59" w:rsidRPr="00B54C59" w:rsidRDefault="00B54C59" w:rsidP="00B54C59">
      <w:pPr>
        <w:spacing w:before="0"/>
        <w:rPr>
          <w:rFonts w:eastAsia="TimesNewRomanPSMT" w:cs="Arial"/>
          <w:bCs/>
          <w:color w:val="000000"/>
        </w:rPr>
      </w:pPr>
      <w:proofErr w:type="gramStart"/>
      <w:r w:rsidRPr="00B54C59">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proofErr w:type="gramEnd"/>
      <w:r w:rsidRPr="00B54C59">
        <w:rPr>
          <w:rFonts w:eastAsia="TimesNewRomanPSMT" w:cs="Arial"/>
          <w:bCs/>
          <w:color w:val="000000"/>
        </w:rPr>
        <w:t xml:space="preserve"> </w:t>
      </w:r>
    </w:p>
    <w:p w:rsidR="00B54C59" w:rsidRPr="00B54C59" w:rsidRDefault="00B54C59" w:rsidP="00B54C59">
      <w:pPr>
        <w:spacing w:before="0"/>
        <w:rPr>
          <w:rFonts w:eastAsia="TimesNewRomanPSMT" w:cs="Arial"/>
          <w:bCs/>
          <w:color w:val="000000"/>
        </w:rPr>
      </w:pPr>
      <w:proofErr w:type="gramStart"/>
      <w:r w:rsidRPr="00B54C59">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roofErr w:type="gramEnd"/>
    </w:p>
    <w:p w:rsidR="00B54C59" w:rsidRPr="00B54C59" w:rsidRDefault="00B54C59" w:rsidP="00B54C59">
      <w:pPr>
        <w:spacing w:before="0"/>
        <w:rPr>
          <w:rFonts w:eastAsia="TimesNewRomanPSMT" w:cs="Arial"/>
          <w:bCs/>
          <w:color w:val="000000"/>
        </w:rPr>
      </w:pPr>
    </w:p>
    <w:p w:rsidR="00BE7496" w:rsidRPr="00E47C2E" w:rsidRDefault="00B54C59" w:rsidP="00B54C59">
      <w:pPr>
        <w:spacing w:before="0"/>
        <w:rPr>
          <w:rFonts w:eastAsia="TimesNewRomanPSMT" w:cs="Arial"/>
          <w:bCs/>
          <w:color w:val="FF0000"/>
        </w:rPr>
      </w:pPr>
      <w:proofErr w:type="gramStart"/>
      <w:r w:rsidRPr="00B54C59">
        <w:rPr>
          <w:rFonts w:eastAsia="TimesNewRomanPSMT" w:cs="Arial"/>
          <w:bCs/>
          <w:color w:val="000000"/>
        </w:rPr>
        <w:t>Извлачење путем жреба Наручилац ће извршити јавно, у присуству понуђача који имају исту понуђену цену.</w:t>
      </w:r>
      <w:proofErr w:type="gramEnd"/>
      <w:r w:rsidRPr="00B54C59">
        <w:rPr>
          <w:rFonts w:eastAsia="TimesNewRomanPSMT" w:cs="Arial"/>
          <w:bCs/>
          <w:color w:val="000000"/>
        </w:rPr>
        <w:t xml:space="preserve"> </w:t>
      </w:r>
      <w:proofErr w:type="gramStart"/>
      <w:r w:rsidRPr="00B54C59">
        <w:rPr>
          <w:rFonts w:eastAsia="TimesNewRomanPSMT" w:cs="Arial"/>
          <w:bCs/>
          <w:color w:val="000000"/>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B54C59">
        <w:rPr>
          <w:rFonts w:eastAsia="TimesNewRomanPSMT" w:cs="Arial"/>
          <w:bCs/>
          <w:color w:val="000000"/>
        </w:rPr>
        <w:t xml:space="preserve"> </w:t>
      </w:r>
      <w:proofErr w:type="gramStart"/>
      <w:r w:rsidRPr="00B54C59">
        <w:rPr>
          <w:rFonts w:eastAsia="TimesNewRomanPSMT" w:cs="Arial"/>
          <w:bCs/>
          <w:color w:val="000000"/>
        </w:rPr>
        <w:t>Понуди Понуђача чији назив буде на извученом папиру биће додељен повољнији ранг.</w:t>
      </w:r>
      <w:proofErr w:type="gramEnd"/>
      <w:r w:rsidRPr="00B54C59">
        <w:rPr>
          <w:rFonts w:eastAsia="TimesNewRomanPSMT" w:cs="Arial"/>
          <w:bCs/>
          <w:color w:val="000000"/>
        </w:rPr>
        <w:t xml:space="preserve"> </w:t>
      </w:r>
      <w:proofErr w:type="gramStart"/>
      <w:r w:rsidRPr="00B54C59">
        <w:rPr>
          <w:rFonts w:eastAsia="TimesNewRomanPSMT" w:cs="Arial"/>
          <w:bCs/>
          <w:color w:val="000000"/>
        </w:rPr>
        <w:t>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proofErr w:type="gramEnd"/>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roofErr w:type="gramEnd"/>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proofErr w:type="gramStart"/>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w:t>
      </w:r>
      <w:proofErr w:type="gramEnd"/>
      <w:r w:rsidRPr="007B3E6F">
        <w:rPr>
          <w:rFonts w:eastAsia="TimesNewRomanPSMT" w:cs="Arial"/>
          <w:bCs/>
        </w:rPr>
        <w:t xml:space="preserve"> </w:t>
      </w:r>
      <w:proofErr w:type="gramStart"/>
      <w:r w:rsidRPr="007B3E6F">
        <w:rPr>
          <w:rFonts w:eastAsia="TimesNewRomanPSMT" w:cs="Arial"/>
          <w:bCs/>
        </w:rPr>
        <w:t>У случају спора релевантна је верзија на српском језику</w:t>
      </w:r>
      <w:r>
        <w:rPr>
          <w:rFonts w:eastAsia="TimesNewRomanPSMT" w:cs="Arial"/>
          <w:bCs/>
          <w:lang w:val="sr-Cyrl-RS"/>
        </w:rPr>
        <w:t>.</w:t>
      </w:r>
      <w:proofErr w:type="gramEnd"/>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A01D50">
        <w:rPr>
          <w:rFonts w:eastAsia="TimesNewRomanPSMT" w:cs="Arial"/>
          <w:b/>
          <w:bCs/>
          <w:color w:val="000000"/>
          <w:lang w:val="ru-RU"/>
        </w:rPr>
        <w:t>Еталонирање калибратора и мерних уређаја за мерење електричних величина</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A01D50">
        <w:rPr>
          <w:rFonts w:cs="Arial"/>
          <w:b/>
          <w:lang w:val="sr-Cyrl-CS"/>
        </w:rPr>
        <w:t>3000/1073/2018 (31/2018)</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proofErr w:type="gramStart"/>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2E6B24">
        <w:rPr>
          <w:lang w:val="sr-Cyrl-RS" w:bidi="en-US"/>
        </w:rPr>
        <w:t xml:space="preserve"> 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2E6B24" w:rsidRDefault="002A4077" w:rsidP="002A4077">
      <w:pPr>
        <w:pStyle w:val="KDNabrajanje"/>
      </w:pPr>
      <w:r w:rsidRPr="00E47C2E">
        <w:t>Овлашћење за потписника (ако не потписује заступник)</w:t>
      </w:r>
    </w:p>
    <w:p w:rsidR="002E6B24" w:rsidRPr="002E6B24" w:rsidRDefault="002E6B24" w:rsidP="002E6B24">
      <w:pPr>
        <w:pStyle w:val="KDNabrajanje"/>
      </w:pPr>
      <w:r w:rsidRPr="002E6B24">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7B3E6F" w:rsidRDefault="00FF4A5E" w:rsidP="008D2B23">
      <w:pPr>
        <w:pStyle w:val="KDNabrajanje"/>
        <w:spacing w:before="0"/>
        <w:rPr>
          <w:rFonts w:cs="Arial"/>
          <w:color w:val="FF0000"/>
        </w:rPr>
      </w:pPr>
      <w:r w:rsidRPr="007B3E6F">
        <w:rPr>
          <w:color w:val="FF0000"/>
          <w:lang w:val="sr-Cyrl-RS"/>
        </w:rPr>
        <w:t>Меница за озбиљност понуде</w:t>
      </w:r>
    </w:p>
    <w:p w:rsidR="002E6B24" w:rsidRDefault="002E6B24"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4" w:name="_Toc441651581"/>
      <w:bookmarkStart w:id="215" w:name="_Toc442559892"/>
      <w:r w:rsidRPr="00E47C2E">
        <w:rPr>
          <w:rFonts w:cs="Arial"/>
        </w:rPr>
        <w:lastRenderedPageBreak/>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A01D50">
        <w:rPr>
          <w:rFonts w:eastAsia="TimesNewRomanPSMT" w:cs="Arial"/>
          <w:bCs/>
          <w:color w:val="000000"/>
          <w:lang w:val="ru-RU"/>
        </w:rPr>
        <w:t>Еталонирање калибратора и мерних уређаја за мерење електричних величина</w:t>
      </w:r>
      <w:r w:rsidR="005D7748">
        <w:rPr>
          <w:rFonts w:eastAsia="TimesNewRomanPSMT" w:cs="Arial"/>
          <w:bCs/>
          <w:color w:val="000000"/>
          <w:lang w:val="ru-RU"/>
        </w:rPr>
        <w:t xml:space="preserve"> </w:t>
      </w:r>
      <w:r w:rsidRPr="00E47C2E">
        <w:rPr>
          <w:rFonts w:cs="Arial"/>
          <w:lang w:val="ru-RU"/>
        </w:rPr>
        <w:t xml:space="preserve">- Јавна набавка број </w:t>
      </w:r>
      <w:r w:rsidR="00A01D50">
        <w:rPr>
          <w:rFonts w:cs="Arial"/>
          <w:lang w:val="sr-Cyrl-CS"/>
        </w:rPr>
        <w:t>3000/1073/2018 (31/2018)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01D50">
        <w:rPr>
          <w:rFonts w:eastAsia="TimesNewRomanPSMT" w:cs="Arial"/>
          <w:bCs/>
          <w:color w:val="000000"/>
          <w:lang w:val="ru-RU"/>
        </w:rPr>
        <w:t>Еталонирање калибратора и мерних уређаја за мерење електричних величина</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A01D50">
        <w:rPr>
          <w:rFonts w:cs="Arial"/>
          <w:lang w:val="sr-Cyrl-CS"/>
        </w:rPr>
        <w:t>3000/1073/2018 (31/2018)</w:t>
      </w:r>
      <w:r w:rsidR="005D7748" w:rsidRPr="00E47C2E">
        <w:rPr>
          <w:rFonts w:cs="Arial"/>
          <w:lang w:val="ru-RU"/>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2E6B24" w:rsidRPr="002E6B24" w:rsidRDefault="002E6B24" w:rsidP="002E6B24">
      <w:pPr>
        <w:pStyle w:val="KDParagraf"/>
        <w:spacing w:before="0"/>
        <w:rPr>
          <w:rFonts w:cs="Arial"/>
          <w:lang w:val="ru-RU"/>
        </w:rPr>
      </w:pPr>
      <w:r w:rsidRPr="002E6B24">
        <w:rPr>
          <w:rFonts w:cs="Arial"/>
          <w:lang w:val="ru-RU"/>
        </w:rPr>
        <w:t xml:space="preserve">Набавка је обликована у </w:t>
      </w:r>
      <w:r>
        <w:rPr>
          <w:rFonts w:cs="Arial"/>
          <w:lang w:val="ru-RU"/>
        </w:rPr>
        <w:t>2</w:t>
      </w:r>
      <w:r w:rsidRPr="002E6B24">
        <w:rPr>
          <w:rFonts w:cs="Arial"/>
          <w:lang w:val="ru-RU"/>
        </w:rPr>
        <w:t xml:space="preserve"> партиј</w:t>
      </w:r>
      <w:r>
        <w:rPr>
          <w:rFonts w:cs="Arial"/>
          <w:lang w:val="ru-RU"/>
        </w:rPr>
        <w:t>е</w:t>
      </w:r>
      <w:r w:rsidRPr="002E6B24">
        <w:rPr>
          <w:rFonts w:cs="Arial"/>
          <w:lang w:val="ru-RU"/>
        </w:rPr>
        <w:t>.</w:t>
      </w:r>
    </w:p>
    <w:p w:rsidR="002E6B24" w:rsidRPr="002E6B24" w:rsidRDefault="002E6B24" w:rsidP="002E6B24">
      <w:pPr>
        <w:pStyle w:val="KDParagraf"/>
        <w:spacing w:before="0"/>
        <w:rPr>
          <w:rFonts w:cs="Arial"/>
          <w:lang w:val="ru-RU"/>
        </w:rPr>
      </w:pPr>
      <w:r w:rsidRPr="002E6B24">
        <w:rPr>
          <w:rFonts w:cs="Arial"/>
          <w:lang w:val="ru-RU"/>
        </w:rPr>
        <w:t>Понуђач може да поднесе понуду за једну или више партија.</w:t>
      </w:r>
      <w:r>
        <w:rPr>
          <w:rFonts w:cs="Arial"/>
          <w:lang w:val="ru-RU"/>
        </w:rPr>
        <w:t xml:space="preserve"> </w:t>
      </w:r>
      <w:r w:rsidRPr="002E6B24">
        <w:rPr>
          <w:rFonts w:cs="Arial"/>
          <w:lang w:val="ru-RU"/>
        </w:rPr>
        <w:t>Понуда мора да обухвати најмање једну целокупну партију.</w:t>
      </w:r>
    </w:p>
    <w:p w:rsidR="002E6B24" w:rsidRPr="002E6B24" w:rsidRDefault="002E6B24" w:rsidP="002E6B24">
      <w:pPr>
        <w:pStyle w:val="KDParagraf"/>
        <w:spacing w:before="0"/>
        <w:rPr>
          <w:rFonts w:cs="Arial"/>
          <w:lang w:val="ru-RU"/>
        </w:rPr>
      </w:pPr>
      <w:r w:rsidRPr="002E6B24">
        <w:rPr>
          <w:rFonts w:cs="Arial"/>
          <w:lang w:val="ru-RU"/>
        </w:rPr>
        <w:t>Понуђач је дужан да у понуди наведе да ли се понуда односи на целокупну набавку или само на одређене партије.</w:t>
      </w:r>
    </w:p>
    <w:p w:rsidR="002E6B24" w:rsidRPr="002E6B24" w:rsidRDefault="002E6B24" w:rsidP="002E6B24">
      <w:pPr>
        <w:pStyle w:val="KDParagraf"/>
        <w:spacing w:before="0"/>
        <w:rPr>
          <w:rFonts w:cs="Arial"/>
          <w:lang w:val="ru-RU"/>
        </w:rPr>
      </w:pPr>
      <w:r w:rsidRPr="002E6B24">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66644E" w:rsidRPr="002E6B24" w:rsidRDefault="002E6B24" w:rsidP="002E6B24">
      <w:pPr>
        <w:pStyle w:val="KDParagraf"/>
        <w:spacing w:before="0"/>
        <w:rPr>
          <w:rFonts w:cs="Arial"/>
          <w:lang w:val="ru-RU"/>
        </w:rPr>
      </w:pPr>
      <w:r w:rsidRPr="002E6B24">
        <w:rPr>
          <w:rFonts w:cs="Arial"/>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r w:rsidR="0066644E" w:rsidRPr="002E6B24">
        <w:rPr>
          <w:rFonts w:cs="Arial"/>
          <w:lang w:val="ru-RU"/>
        </w:rPr>
        <w:t>.</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2E6B24" w:rsidRPr="002E6B24" w:rsidRDefault="002E6B24" w:rsidP="002E6B24">
      <w:pPr>
        <w:pStyle w:val="KDParagraf"/>
        <w:spacing w:before="0"/>
        <w:rPr>
          <w:rFonts w:cs="Arial"/>
        </w:rPr>
      </w:pPr>
      <w:proofErr w:type="gramStart"/>
      <w:r w:rsidRPr="002E6B24">
        <w:rPr>
          <w:rFonts w:cs="Arial"/>
        </w:rPr>
        <w:t>Понуђач је дужан да у понуди наведе да ли ће извршење набавке делимично поверити подизвођачу.</w:t>
      </w:r>
      <w:proofErr w:type="gramEnd"/>
      <w:r w:rsidRPr="002E6B24">
        <w:rPr>
          <w:rFonts w:cs="Arial"/>
        </w:rPr>
        <w:t xml:space="preserve"> Ако понуђач у понуди наведе да ће делимично извршење набавке поверити подизвођачу, дужан је да наведе:</w:t>
      </w:r>
    </w:p>
    <w:p w:rsidR="002E6B24" w:rsidRPr="002E6B24" w:rsidRDefault="002E6B24" w:rsidP="002E6B24">
      <w:pPr>
        <w:pStyle w:val="KDParagraf"/>
        <w:spacing w:before="0"/>
        <w:rPr>
          <w:rFonts w:cs="Arial"/>
        </w:rPr>
      </w:pPr>
      <w:r w:rsidRPr="002E6B24">
        <w:rPr>
          <w:rFonts w:cs="Arial"/>
        </w:rPr>
        <w:t xml:space="preserve">- </w:t>
      </w:r>
      <w:proofErr w:type="gramStart"/>
      <w:r w:rsidRPr="002E6B24">
        <w:rPr>
          <w:rFonts w:cs="Arial"/>
        </w:rPr>
        <w:t>назив</w:t>
      </w:r>
      <w:proofErr w:type="gramEnd"/>
      <w:r w:rsidRPr="002E6B24">
        <w:rPr>
          <w:rFonts w:cs="Arial"/>
        </w:rPr>
        <w:t xml:space="preserve"> подизвођача, а уколико уговор између наручиоца и понуђача буде закључен, тај подизвођач ће бити наведен у уговору;</w:t>
      </w:r>
    </w:p>
    <w:p w:rsidR="002E6B24" w:rsidRPr="002E6B24" w:rsidRDefault="002E6B24" w:rsidP="002E6B24">
      <w:pPr>
        <w:pStyle w:val="KDParagraf"/>
        <w:spacing w:before="0"/>
        <w:rPr>
          <w:rFonts w:cs="Arial"/>
        </w:rPr>
      </w:pPr>
      <w:r w:rsidRPr="002E6B24">
        <w:rPr>
          <w:rFonts w:cs="Arial"/>
        </w:rPr>
        <w:t xml:space="preserve">- </w:t>
      </w:r>
      <w:proofErr w:type="gramStart"/>
      <w:r w:rsidRPr="002E6B24">
        <w:rPr>
          <w:rFonts w:cs="Arial"/>
        </w:rPr>
        <w:t>проценат</w:t>
      </w:r>
      <w:proofErr w:type="gramEnd"/>
      <w:r w:rsidRPr="002E6B24">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E6B24" w:rsidRPr="002E6B24" w:rsidRDefault="002E6B24" w:rsidP="002E6B24">
      <w:pPr>
        <w:pStyle w:val="KDParagraf"/>
        <w:spacing w:before="0"/>
        <w:rPr>
          <w:rFonts w:cs="Arial"/>
        </w:rPr>
      </w:pPr>
      <w:proofErr w:type="gramStart"/>
      <w:r w:rsidRPr="002E6B2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E6B24" w:rsidRPr="002E6B24" w:rsidRDefault="002E6B24" w:rsidP="002E6B24">
      <w:pPr>
        <w:pStyle w:val="KDParagraf"/>
        <w:spacing w:before="0"/>
        <w:rPr>
          <w:rFonts w:cs="Arial"/>
        </w:rPr>
      </w:pPr>
      <w:proofErr w:type="gramStart"/>
      <w:r w:rsidRPr="002E6B24">
        <w:rPr>
          <w:rFonts w:cs="Arial"/>
        </w:rPr>
        <w:t>Обавеза понуђача је да за подизвођача достави доказе о испуњености обавезних услова из члана 75.</w:t>
      </w:r>
      <w:proofErr w:type="gramEnd"/>
      <w:r w:rsidRPr="002E6B24">
        <w:rPr>
          <w:rFonts w:cs="Arial"/>
        </w:rPr>
        <w:t xml:space="preserve"> </w:t>
      </w:r>
      <w:proofErr w:type="gramStart"/>
      <w:r w:rsidRPr="002E6B24">
        <w:rPr>
          <w:rFonts w:cs="Arial"/>
        </w:rPr>
        <w:t>став</w:t>
      </w:r>
      <w:proofErr w:type="gramEnd"/>
      <w:r w:rsidRPr="002E6B24">
        <w:rPr>
          <w:rFonts w:cs="Arial"/>
        </w:rPr>
        <w:t xml:space="preserve"> 1. </w:t>
      </w:r>
      <w:proofErr w:type="gramStart"/>
      <w:r w:rsidRPr="002E6B24">
        <w:rPr>
          <w:rFonts w:cs="Arial"/>
        </w:rPr>
        <w:t>тачка</w:t>
      </w:r>
      <w:proofErr w:type="gramEnd"/>
      <w:r w:rsidRPr="002E6B24">
        <w:rPr>
          <w:rFonts w:cs="Arial"/>
        </w:rPr>
        <w:t xml:space="preserve"> 1), 2) и 4) и члана 75. </w:t>
      </w:r>
      <w:proofErr w:type="gramStart"/>
      <w:r w:rsidRPr="002E6B24">
        <w:rPr>
          <w:rFonts w:cs="Arial"/>
        </w:rPr>
        <w:t>став</w:t>
      </w:r>
      <w:proofErr w:type="gramEnd"/>
      <w:r w:rsidRPr="002E6B24">
        <w:rPr>
          <w:rFonts w:cs="Arial"/>
        </w:rPr>
        <w:t xml:space="preserve"> 2. </w:t>
      </w:r>
      <w:proofErr w:type="gramStart"/>
      <w:r w:rsidRPr="002E6B24">
        <w:rPr>
          <w:rFonts w:cs="Arial"/>
        </w:rPr>
        <w:t>Закона наведених у одељку Услови за учешће из члана 75.</w:t>
      </w:r>
      <w:proofErr w:type="gramEnd"/>
      <w:r w:rsidRPr="002E6B24">
        <w:rPr>
          <w:rFonts w:cs="Arial"/>
        </w:rPr>
        <w:t xml:space="preserve"> </w:t>
      </w:r>
      <w:proofErr w:type="gramStart"/>
      <w:r w:rsidRPr="002E6B24">
        <w:rPr>
          <w:rFonts w:cs="Arial"/>
        </w:rPr>
        <w:t>и</w:t>
      </w:r>
      <w:proofErr w:type="gramEnd"/>
      <w:r w:rsidRPr="002E6B24">
        <w:rPr>
          <w:rFonts w:cs="Arial"/>
        </w:rPr>
        <w:t xml:space="preserve"> 76.Закона и Упутство како се доказује испуњеност тих услова.</w:t>
      </w:r>
    </w:p>
    <w:p w:rsidR="002E6B24" w:rsidRPr="002E6B24" w:rsidRDefault="002E6B24" w:rsidP="002E6B24">
      <w:pPr>
        <w:pStyle w:val="KDParagraf"/>
        <w:spacing w:before="0"/>
        <w:rPr>
          <w:rFonts w:cs="Arial"/>
        </w:rPr>
      </w:pPr>
      <w:proofErr w:type="gramStart"/>
      <w:r w:rsidRPr="002E6B24">
        <w:rPr>
          <w:rFonts w:cs="Arial"/>
        </w:rPr>
        <w:t>Додатне услове понуђач испуњава самостално, без обзира на агажовање подизвођача.</w:t>
      </w:r>
      <w:proofErr w:type="gramEnd"/>
    </w:p>
    <w:p w:rsidR="002E6B24" w:rsidRPr="002E6B24" w:rsidRDefault="002E6B24" w:rsidP="002E6B24">
      <w:pPr>
        <w:pStyle w:val="KDParagraf"/>
        <w:spacing w:before="0"/>
        <w:rPr>
          <w:rFonts w:cs="Arial"/>
        </w:rPr>
      </w:pPr>
    </w:p>
    <w:p w:rsidR="002E6B24" w:rsidRPr="002E6B24" w:rsidRDefault="002E6B24" w:rsidP="002E6B24">
      <w:pPr>
        <w:pStyle w:val="KDParagraf"/>
        <w:spacing w:before="0"/>
        <w:rPr>
          <w:rFonts w:cs="Arial"/>
        </w:rPr>
      </w:pPr>
      <w:r w:rsidRPr="002E6B24">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E6B24">
        <w:rPr>
          <w:rFonts w:cs="Arial"/>
        </w:rPr>
        <w:t>,које</w:t>
      </w:r>
      <w:proofErr w:type="gramEnd"/>
      <w:r w:rsidRPr="002E6B24">
        <w:rPr>
          <w:rFonts w:cs="Arial"/>
        </w:rPr>
        <w:t xml:space="preserve"> попуњава, потписује и оверава сваки подизвођач у своје име.</w:t>
      </w:r>
    </w:p>
    <w:p w:rsidR="002E6B24" w:rsidRPr="002E6B24" w:rsidRDefault="002E6B24" w:rsidP="002E6B24">
      <w:pPr>
        <w:pStyle w:val="KDParagraf"/>
        <w:spacing w:before="0"/>
        <w:rPr>
          <w:rFonts w:cs="Arial"/>
        </w:rPr>
      </w:pPr>
      <w:proofErr w:type="gramStart"/>
      <w:r w:rsidRPr="002E6B2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2E6B24" w:rsidP="002E6B24">
      <w:pPr>
        <w:pStyle w:val="KDParagraf"/>
        <w:spacing w:before="0"/>
        <w:rPr>
          <w:rFonts w:cs="Arial"/>
        </w:rPr>
      </w:pPr>
      <w:r w:rsidRPr="002E6B24">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E6B24">
        <w:rPr>
          <w:rFonts w:cs="Arial"/>
        </w:rPr>
        <w:t>одлуке  о</w:t>
      </w:r>
      <w:proofErr w:type="gramEnd"/>
      <w:r w:rsidRPr="002E6B24">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E6B24">
        <w:rPr>
          <w:rFonts w:cs="Arial"/>
        </w:rPr>
        <w:t>обавеза ,</w:t>
      </w:r>
      <w:proofErr w:type="gramEnd"/>
      <w:r w:rsidRPr="002E6B24">
        <w:rPr>
          <w:rFonts w:cs="Arial"/>
        </w:rPr>
        <w:t xml:space="preserve"> без обзира на број подизвођача</w:t>
      </w:r>
      <w:r w:rsidR="0066644E" w:rsidRPr="00E47C2E">
        <w:rPr>
          <w:rFonts w:cs="Arial"/>
        </w:rPr>
        <w:t>.</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66644E">
      <w:pPr>
        <w:pStyle w:val="KDNabrajanje"/>
      </w:pPr>
      <w:bookmarkStart w:id="226" w:name="_Toc441651587"/>
      <w:bookmarkStart w:id="227"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w:t>
      </w:r>
      <w:r w:rsidR="002E6B24">
        <w:rPr>
          <w:lang w:val="sr-Cyrl-RS"/>
        </w:rPr>
        <w:t xml:space="preserve"> И 76</w:t>
      </w:r>
      <w:r w:rsidRPr="00E47C2E">
        <w:t xml:space="preserve"> Закона и Упутство како се доказује испуњеност тих услова</w:t>
      </w:r>
      <w:r w:rsidR="005D7748">
        <w:rPr>
          <w:lang w:val="sr-Cyrl-RS"/>
        </w:rPr>
        <w:t>.</w:t>
      </w:r>
      <w:r w:rsidR="002E6B24" w:rsidRPr="002E6B24">
        <w:rPr>
          <w:rFonts w:cs="Arial"/>
          <w:lang w:val="en-US"/>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2E6B24">
        <w:rPr>
          <w:rFonts w:cs="Arial"/>
          <w:lang w:val="sr-Cyrl-RS"/>
        </w:rPr>
        <w:t xml:space="preserve"> </w:t>
      </w:r>
      <w:r w:rsidR="002E6B24" w:rsidRPr="002E6B24">
        <w:rPr>
          <w:rFonts w:cs="Arial"/>
          <w:lang w:val="en-US"/>
        </w:rPr>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5D7748" w:rsidRDefault="009977EB" w:rsidP="009977EB">
      <w:pPr>
        <w:pStyle w:val="KDParagraf"/>
        <w:spacing w:before="0"/>
        <w:rPr>
          <w:rFonts w:eastAsia="Calibri" w:cs="Arial"/>
        </w:rPr>
      </w:pPr>
      <w:proofErr w:type="gramStart"/>
      <w:r w:rsidRPr="005D77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lastRenderedPageBreak/>
        <w:t xml:space="preserve">Рок </w:t>
      </w:r>
      <w:r w:rsidR="00C51ECD" w:rsidRPr="00E47C2E">
        <w:rPr>
          <w:rFonts w:cs="Arial"/>
          <w:lang w:eastAsia="ar-SA"/>
        </w:rPr>
        <w:t>извршења услуга</w:t>
      </w:r>
    </w:p>
    <w:p w:rsidR="002E6B24" w:rsidRPr="002E6B24" w:rsidRDefault="002E6B24" w:rsidP="002E6B24">
      <w:pPr>
        <w:autoSpaceDE w:val="0"/>
        <w:autoSpaceDN w:val="0"/>
        <w:adjustRightInd w:val="0"/>
        <w:spacing w:before="0"/>
        <w:rPr>
          <w:rFonts w:eastAsia="Calibri" w:cs="Arial"/>
          <w:b/>
          <w:lang w:val="sr-Cyrl-RS" w:eastAsia="hr-HR"/>
        </w:rPr>
      </w:pPr>
      <w:r w:rsidRPr="002E6B24">
        <w:rPr>
          <w:rFonts w:eastAsia="Calibri" w:cs="Arial"/>
          <w:b/>
          <w:lang w:val="sr-Cyrl-RS" w:eastAsia="hr-HR"/>
        </w:rPr>
        <w:t>Партија 1:</w:t>
      </w:r>
    </w:p>
    <w:p w:rsidR="002E6B24" w:rsidRPr="002E6B24" w:rsidRDefault="002E6B24" w:rsidP="002E6B24">
      <w:pPr>
        <w:autoSpaceDE w:val="0"/>
        <w:autoSpaceDN w:val="0"/>
        <w:adjustRightInd w:val="0"/>
        <w:spacing w:before="0"/>
        <w:rPr>
          <w:rFonts w:eastAsia="Calibri" w:cs="Arial"/>
          <w:lang w:val="sr-Cyrl-RS" w:eastAsia="hr-HR"/>
        </w:rPr>
      </w:pPr>
      <w:r w:rsidRPr="002E6B24">
        <w:rPr>
          <w:rFonts w:eastAsia="Calibri" w:cs="Arial"/>
          <w:lang w:val="sr-Cyrl-RS" w:eastAsia="hr-HR"/>
        </w:rPr>
        <w:t>Услуге се пружају по позиву наручиоца у периоду од закључења уговора до 31.12.2018.год.</w:t>
      </w:r>
    </w:p>
    <w:p w:rsidR="002E6B24" w:rsidRPr="002E6B24" w:rsidRDefault="002E6B24" w:rsidP="002E6B24">
      <w:pPr>
        <w:autoSpaceDE w:val="0"/>
        <w:autoSpaceDN w:val="0"/>
        <w:adjustRightInd w:val="0"/>
        <w:spacing w:before="0"/>
        <w:rPr>
          <w:rFonts w:eastAsia="Calibri" w:cs="Arial"/>
          <w:lang w:val="sr-Cyrl-RS" w:eastAsia="hr-HR"/>
        </w:rPr>
      </w:pPr>
      <w:r w:rsidRPr="002E6B24">
        <w:rPr>
          <w:rFonts w:eastAsia="Calibri" w:cs="Arial"/>
          <w:lang w:val="sr-Cyrl-RS" w:eastAsia="hr-HR"/>
        </w:rPr>
        <w:t>Рок за извршење услуге је 20 дана од преузимања уређаја. Изабрани понуђач је дужан да се у року од 48 часова одазове на позив Наручиоца и преузме уређаје.</w:t>
      </w:r>
    </w:p>
    <w:p w:rsidR="002E6B24" w:rsidRPr="002E6B24" w:rsidRDefault="002E6B24" w:rsidP="002E6B24">
      <w:pPr>
        <w:autoSpaceDE w:val="0"/>
        <w:autoSpaceDN w:val="0"/>
        <w:adjustRightInd w:val="0"/>
        <w:spacing w:before="0"/>
        <w:rPr>
          <w:rFonts w:eastAsia="Calibri" w:cs="Arial"/>
          <w:lang w:val="sr-Cyrl-RS" w:eastAsia="hr-HR"/>
        </w:rPr>
      </w:pPr>
      <w:r w:rsidRPr="002E6B24">
        <w:rPr>
          <w:rFonts w:eastAsia="Calibri" w:cs="Arial"/>
          <w:lang w:val="sr-Cyrl-RS" w:eastAsia="hr-HR"/>
        </w:rPr>
        <w:t xml:space="preserve">О евентуалним променама рокова наручилац и Изабрани понуђач ће заједнички сачинити записник најкасније 5 дана пре почетка пружања услуга са дефинисаним роком трајања. </w:t>
      </w:r>
    </w:p>
    <w:p w:rsidR="002E6B24" w:rsidRDefault="002E6B24" w:rsidP="002E6B24">
      <w:pPr>
        <w:autoSpaceDE w:val="0"/>
        <w:autoSpaceDN w:val="0"/>
        <w:adjustRightInd w:val="0"/>
        <w:spacing w:before="0"/>
        <w:rPr>
          <w:rFonts w:eastAsia="Calibri" w:cs="Arial"/>
          <w:b/>
          <w:lang w:val="sr-Cyrl-RS" w:eastAsia="hr-HR"/>
        </w:rPr>
      </w:pPr>
    </w:p>
    <w:p w:rsidR="002E6B24" w:rsidRPr="002E6B24" w:rsidRDefault="002E6B24" w:rsidP="002E6B24">
      <w:pPr>
        <w:autoSpaceDE w:val="0"/>
        <w:autoSpaceDN w:val="0"/>
        <w:adjustRightInd w:val="0"/>
        <w:spacing w:before="0"/>
        <w:rPr>
          <w:rFonts w:eastAsia="Calibri" w:cs="Arial"/>
          <w:b/>
          <w:lang w:val="sr-Cyrl-RS" w:eastAsia="hr-HR"/>
        </w:rPr>
      </w:pPr>
      <w:r w:rsidRPr="002E6B24">
        <w:rPr>
          <w:rFonts w:eastAsia="Calibri" w:cs="Arial"/>
          <w:b/>
          <w:lang w:val="sr-Cyrl-RS" w:eastAsia="hr-HR"/>
        </w:rPr>
        <w:t>Партија 2:</w:t>
      </w:r>
    </w:p>
    <w:p w:rsidR="002E6B24" w:rsidRPr="002E6B24" w:rsidRDefault="002E6B24" w:rsidP="002E6B24">
      <w:pPr>
        <w:autoSpaceDE w:val="0"/>
        <w:autoSpaceDN w:val="0"/>
        <w:adjustRightInd w:val="0"/>
        <w:spacing w:before="0"/>
        <w:rPr>
          <w:rFonts w:eastAsia="Calibri" w:cs="Arial"/>
          <w:lang w:val="sr-Cyrl-RS" w:eastAsia="hr-HR"/>
        </w:rPr>
      </w:pPr>
      <w:r w:rsidRPr="002E6B24">
        <w:rPr>
          <w:rFonts w:eastAsia="Calibri" w:cs="Arial"/>
          <w:lang w:val="sr-Cyrl-RS" w:eastAsia="hr-HR"/>
        </w:rPr>
        <w:t>Услуге се пружају по позиву наручиоца у периоду од закључења уговора до 31.12.2018.год.</w:t>
      </w:r>
    </w:p>
    <w:p w:rsidR="002E6B24" w:rsidRPr="002E6B24" w:rsidRDefault="002E6B24" w:rsidP="002E6B24">
      <w:pPr>
        <w:autoSpaceDE w:val="0"/>
        <w:autoSpaceDN w:val="0"/>
        <w:adjustRightInd w:val="0"/>
        <w:spacing w:before="0"/>
        <w:rPr>
          <w:rFonts w:eastAsia="Calibri" w:cs="Arial"/>
          <w:lang w:val="sr-Cyrl-RS" w:eastAsia="hr-HR"/>
        </w:rPr>
      </w:pPr>
      <w:r w:rsidRPr="002E6B24">
        <w:rPr>
          <w:rFonts w:eastAsia="Calibri" w:cs="Arial"/>
          <w:lang w:val="sr-Cyrl-RS" w:eastAsia="hr-HR"/>
        </w:rPr>
        <w:t>Уређаји ће бити еталонирани у две фазе, у зависности од потреба погона.</w:t>
      </w:r>
    </w:p>
    <w:p w:rsidR="002E6B24" w:rsidRPr="002E6B24" w:rsidRDefault="002E6B24" w:rsidP="002E6B24">
      <w:pPr>
        <w:autoSpaceDE w:val="0"/>
        <w:autoSpaceDN w:val="0"/>
        <w:adjustRightInd w:val="0"/>
        <w:spacing w:before="0"/>
        <w:rPr>
          <w:rFonts w:eastAsia="Calibri" w:cs="Arial"/>
          <w:lang w:val="sr-Cyrl-RS" w:eastAsia="hr-HR"/>
        </w:rPr>
      </w:pPr>
    </w:p>
    <w:p w:rsidR="002E6B24" w:rsidRPr="002E6B24" w:rsidRDefault="002E6B24" w:rsidP="002E6B24">
      <w:pPr>
        <w:autoSpaceDE w:val="0"/>
        <w:autoSpaceDN w:val="0"/>
        <w:adjustRightInd w:val="0"/>
        <w:spacing w:before="0"/>
        <w:rPr>
          <w:rFonts w:eastAsia="Calibri" w:cs="Arial"/>
          <w:lang w:val="sr-Cyrl-RS" w:eastAsia="hr-HR"/>
        </w:rPr>
      </w:pPr>
      <w:r w:rsidRPr="002E6B24">
        <w:rPr>
          <w:rFonts w:eastAsia="Calibri" w:cs="Arial"/>
          <w:lang w:val="sr-Cyrl-RS" w:eastAsia="hr-HR"/>
        </w:rPr>
        <w:t>Рок за извршење услуге је 20 дана од преузимања уређаја за сваку фазу. Изабрани понуђач је дужан да се у року од 48 часова одазове на позив Наручиоца и преузме уређаје.</w:t>
      </w:r>
    </w:p>
    <w:p w:rsidR="002E6B24" w:rsidRPr="002E6B24" w:rsidRDefault="002E6B24" w:rsidP="002E6B24">
      <w:pPr>
        <w:autoSpaceDE w:val="0"/>
        <w:autoSpaceDN w:val="0"/>
        <w:adjustRightInd w:val="0"/>
        <w:spacing w:before="0"/>
        <w:rPr>
          <w:rFonts w:eastAsia="Calibri" w:cs="Arial"/>
          <w:lang w:val="sr-Cyrl-RS" w:eastAsia="hr-HR"/>
        </w:rPr>
      </w:pPr>
      <w:r w:rsidRPr="002E6B24">
        <w:rPr>
          <w:rFonts w:eastAsia="Calibri" w:cs="Arial"/>
          <w:lang w:val="sr-Cyrl-RS" w:eastAsia="hr-HR"/>
        </w:rPr>
        <w:t xml:space="preserve">О евентуалним променама рокова наручилац и Изабрани понуђач ће заједнички сачинити записник најкасније 5 дана пре почетка пружања услуга са дефинисаним роком трајања. </w:t>
      </w:r>
    </w:p>
    <w:p w:rsidR="002E6B24" w:rsidRPr="002E6B24" w:rsidRDefault="002E6B24" w:rsidP="002E6B24">
      <w:pPr>
        <w:autoSpaceDE w:val="0"/>
        <w:autoSpaceDN w:val="0"/>
        <w:adjustRightInd w:val="0"/>
        <w:spacing w:before="0"/>
        <w:rPr>
          <w:rFonts w:eastAsia="Calibri" w:cs="Arial"/>
          <w:lang w:val="sr-Cyrl-RS" w:eastAsia="hr-HR"/>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C03D5F" w:rsidRPr="00C03D5F" w:rsidRDefault="002E6B24" w:rsidP="00C03D5F">
      <w:pPr>
        <w:rPr>
          <w:rFonts w:cs="Arial"/>
          <w:lang w:val="sr-Cyrl-RS"/>
        </w:rPr>
      </w:pPr>
      <w:r w:rsidRPr="002E6B24">
        <w:rPr>
          <w:rFonts w:eastAsia="Calibri" w:cs="Arial"/>
          <w:lang w:val="sr-Cyrl-RS" w:eastAsia="hr-HR"/>
        </w:rPr>
        <w:t>Гарантни период не може бити краћи од 12 месеци од извршења услуге  што ће бити констатовано у записнику о квалитативном и квантитативном пријему Услуге.</w:t>
      </w:r>
    </w:p>
    <w:p w:rsidR="00FF4A5E" w:rsidRPr="00FF4A5E" w:rsidRDefault="00FF4A5E" w:rsidP="00FF4A5E">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9A11F9" w:rsidRPr="009A11F9" w:rsidRDefault="009A11F9" w:rsidP="00DB69FE">
      <w:pPr>
        <w:pStyle w:val="KDParagraf"/>
        <w:numPr>
          <w:ilvl w:val="0"/>
          <w:numId w:val="36"/>
        </w:numPr>
        <w:spacing w:before="0"/>
        <w:ind w:left="0" w:firstLine="0"/>
        <w:rPr>
          <w:rFonts w:eastAsia="Calibri" w:cs="Arial"/>
        </w:rPr>
      </w:pPr>
      <w:proofErr w:type="gramStart"/>
      <w:r w:rsidRPr="009A11F9">
        <w:rPr>
          <w:rFonts w:eastAsia="Calibri" w:cs="Arial"/>
        </w:rPr>
        <w:t>у</w:t>
      </w:r>
      <w:proofErr w:type="gramEnd"/>
      <w:r w:rsidRPr="009A11F9">
        <w:rPr>
          <w:rFonts w:eastAsia="Calibri" w:cs="Arial"/>
        </w:rPr>
        <w:t xml:space="preserve">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 (без примедби), потписаног од стране овлашћених  представника Уговорних страна.</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proofErr w:type="gramStart"/>
      <w:r w:rsidRPr="009A11F9">
        <w:rPr>
          <w:rFonts w:eastAsia="Calibri" w:cs="Arial"/>
        </w:rPr>
        <w:t>Уговорне стране су сагласне да достављен и оверен исправан рачун за извршену услугу и потписан Записник о квалитативном и квантитативном пријему Услуге, представљају основ за плаћање уговорене цене.</w:t>
      </w:r>
      <w:proofErr w:type="gramEnd"/>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proofErr w:type="gramStart"/>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Записника о квалитативном и квантитативном пријему Услуге.</w:t>
      </w:r>
      <w:proofErr w:type="gramEnd"/>
      <w:r w:rsidRPr="009A11F9">
        <w:rPr>
          <w:rFonts w:eastAsia="Calibri" w:cs="Arial"/>
        </w:rPr>
        <w:t xml:space="preserve"> </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w:t>
      </w:r>
      <w:proofErr w:type="gramStart"/>
      <w:r w:rsidRPr="009A11F9">
        <w:rPr>
          <w:rFonts w:eastAsia="Calibri" w:cs="Arial"/>
        </w:rPr>
        <w:t>на :</w:t>
      </w:r>
      <w:proofErr w:type="gramEnd"/>
      <w:r w:rsidRPr="009A11F9">
        <w:rPr>
          <w:rFonts w:eastAsia="Calibri" w:cs="Arial"/>
        </w:rPr>
        <w:t xml:space="preserve">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9A11F9" w:rsidRPr="009A11F9" w:rsidRDefault="009A11F9" w:rsidP="009A11F9">
      <w:pPr>
        <w:pStyle w:val="KDParagraf"/>
        <w:spacing w:before="0"/>
        <w:rPr>
          <w:rFonts w:eastAsia="Calibri" w:cs="Arial"/>
        </w:rPr>
      </w:pPr>
    </w:p>
    <w:p w:rsidR="00B00642" w:rsidRPr="00E47C2E" w:rsidRDefault="009A11F9" w:rsidP="009A11F9">
      <w:pPr>
        <w:pStyle w:val="KDParagraf"/>
        <w:spacing w:before="0"/>
        <w:rPr>
          <w:rFonts w:cs="Arial"/>
        </w:rPr>
      </w:pPr>
      <w:proofErr w:type="gramStart"/>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w:t>
      </w:r>
      <w:proofErr w:type="gramEnd"/>
      <w:r w:rsidRPr="009A11F9">
        <w:rPr>
          <w:rFonts w:eastAsia="Calibri" w:cs="Arial"/>
        </w:rPr>
        <w:t xml:space="preserve"> </w:t>
      </w:r>
      <w:proofErr w:type="gramStart"/>
      <w:r w:rsidRPr="009A11F9">
        <w:rPr>
          <w:rFonts w:eastAsia="Calibri" w:cs="Arial"/>
        </w:rPr>
        <w:t>Рачуни који не одговарају наведеним тачним називима, ће се сматрати неисправним.</w:t>
      </w:r>
      <w:proofErr w:type="gramEnd"/>
      <w:r w:rsidRPr="009A11F9">
        <w:rPr>
          <w:rFonts w:eastAsia="Calibri" w:cs="Arial"/>
        </w:rPr>
        <w:t xml:space="preserve"> </w:t>
      </w:r>
      <w:proofErr w:type="gramStart"/>
      <w:r w:rsidRPr="009A11F9">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proofErr w:type="gramStart"/>
      <w:r w:rsidRPr="00116472">
        <w:rPr>
          <w:rFonts w:ascii="Arial" w:hAnsi="Arial" w:cs="Arial"/>
        </w:rPr>
        <w:t xml:space="preserve">У случају да понуђач наведе краћи рок важења </w:t>
      </w:r>
      <w:r w:rsidRPr="00E47C2E">
        <w:rPr>
          <w:rFonts w:ascii="Arial" w:hAnsi="Arial" w:cs="Arial"/>
        </w:rPr>
        <w:t>понуде, понуда ће бити одбијена, као неприхватљива.</w:t>
      </w:r>
      <w:proofErr w:type="gramEnd"/>
      <w:r w:rsidRPr="00E47C2E">
        <w:rPr>
          <w:rFonts w:ascii="Arial" w:hAnsi="Arial" w:cs="Arial"/>
        </w:rPr>
        <w:t xml:space="preserve"> </w:t>
      </w:r>
    </w:p>
    <w:p w:rsidR="008D2B23" w:rsidRPr="00C70FDA" w:rsidRDefault="008D2B23" w:rsidP="00EF42F0">
      <w:pPr>
        <w:pStyle w:val="KDPodnaslov2"/>
        <w:numPr>
          <w:ilvl w:val="1"/>
          <w:numId w:val="16"/>
        </w:numPr>
        <w:spacing w:before="0"/>
        <w:jc w:val="both"/>
        <w:rPr>
          <w:rFonts w:cs="Arial"/>
        </w:rPr>
      </w:pPr>
      <w:bookmarkStart w:id="232" w:name="_Toc441651593"/>
      <w:bookmarkStart w:id="233" w:name="_Toc442559904"/>
      <w:r w:rsidRPr="00C70FDA">
        <w:rPr>
          <w:rFonts w:cs="Arial"/>
        </w:rPr>
        <w:t>Средства финансијског обезбеђења</w:t>
      </w:r>
      <w:bookmarkEnd w:id="232"/>
      <w:bookmarkEnd w:id="233"/>
    </w:p>
    <w:p w:rsidR="00541E19" w:rsidRPr="00C70FDA" w:rsidRDefault="00541E19" w:rsidP="007C6A5A">
      <w:pPr>
        <w:rPr>
          <w:rFonts w:eastAsia="TimesNewRomanPSMT" w:cs="Arial"/>
          <w:bCs/>
          <w:iCs/>
        </w:rPr>
      </w:pPr>
      <w:proofErr w:type="gramStart"/>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7AB4" w:rsidRDefault="001A72BF" w:rsidP="007C6A5A">
      <w:pPr>
        <w:rPr>
          <w:rFonts w:eastAsia="TimesNewRomanPSMT" w:cs="Arial"/>
          <w:bCs/>
          <w:iCs/>
        </w:rPr>
      </w:pPr>
      <w:proofErr w:type="gramStart"/>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roofErr w:type="gramEnd"/>
    </w:p>
    <w:p w:rsidR="00541E19" w:rsidRPr="00DB7AB4" w:rsidRDefault="002A0A12" w:rsidP="007C6A5A">
      <w:pPr>
        <w:rPr>
          <w:rFonts w:eastAsia="TimesNewRomanPSMT" w:cs="Arial"/>
          <w:bCs/>
          <w:iCs/>
        </w:rPr>
      </w:pPr>
      <w:proofErr w:type="gramStart"/>
      <w:r w:rsidRPr="00DB7AB4">
        <w:rPr>
          <w:rFonts w:eastAsia="TimesNewRomanPSMT" w:cs="Arial"/>
          <w:bCs/>
          <w:iCs/>
        </w:rPr>
        <w:lastRenderedPageBreak/>
        <w:t>СФО</w:t>
      </w:r>
      <w:r w:rsidR="001A72BF" w:rsidRPr="00DB7AB4">
        <w:rPr>
          <w:rFonts w:eastAsia="TimesNewRomanPSMT" w:cs="Arial"/>
          <w:bCs/>
          <w:iCs/>
        </w:rPr>
        <w:t xml:space="preserve"> морају да буду у валути у којој је и понуда.</w:t>
      </w:r>
      <w:proofErr w:type="gramEnd"/>
    </w:p>
    <w:p w:rsidR="00541E19" w:rsidRDefault="00541E19" w:rsidP="007C6A5A">
      <w:pPr>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w:t>
      </w:r>
      <w:proofErr w:type="gramStart"/>
      <w:r w:rsidRPr="00DB7AB4">
        <w:rPr>
          <w:rFonts w:eastAsia="TimesNewRomanPSMT" w:cs="Arial"/>
          <w:bCs/>
          <w:iCs/>
        </w:rPr>
        <w:t>важност  СФО</w:t>
      </w:r>
      <w:proofErr w:type="gramEnd"/>
      <w:r w:rsidRPr="00DB7AB4">
        <w:rPr>
          <w:rFonts w:eastAsia="TimesNewRomanPSMT" w:cs="Arial"/>
          <w:bCs/>
          <w:iCs/>
        </w:rPr>
        <w:t xml:space="preserve"> мора се продужити. </w:t>
      </w:r>
    </w:p>
    <w:p w:rsidR="00FF4A5E" w:rsidRPr="00FF4A5E" w:rsidRDefault="00FF4A5E" w:rsidP="00541E19">
      <w:pPr>
        <w:rPr>
          <w:rFonts w:eastAsia="TimesNewRomanPSMT" w:cs="Arial"/>
          <w:bCs/>
          <w:iCs/>
          <w:lang w:val="sr-Cyrl-RS"/>
        </w:rPr>
      </w:pPr>
    </w:p>
    <w:p w:rsidR="00FF4A5E" w:rsidRPr="00EC514A" w:rsidRDefault="00FF4A5E" w:rsidP="00FF4A5E">
      <w:pPr>
        <w:tabs>
          <w:tab w:val="left" w:pos="567"/>
          <w:tab w:val="left" w:pos="851"/>
        </w:tabs>
        <w:spacing w:before="0"/>
        <w:ind w:left="851"/>
        <w:outlineLvl w:val="2"/>
        <w:rPr>
          <w:rFonts w:cs="Arial"/>
          <w:b/>
          <w:lang w:val="sr-Cyrl-RS"/>
        </w:rPr>
      </w:pPr>
      <w:bookmarkStart w:id="234" w:name="_Toc442559906"/>
      <w:bookmarkStart w:id="235" w:name="_Toc441651595"/>
      <w:r w:rsidRPr="00EC514A">
        <w:rPr>
          <w:rFonts w:cs="Arial"/>
          <w:b/>
        </w:rPr>
        <w:t>Меница за озбиљност понуде</w:t>
      </w:r>
      <w:bookmarkEnd w:id="234"/>
      <w:bookmarkEnd w:id="235"/>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 xml:space="preserve">1) </w:t>
      </w:r>
      <w:proofErr w:type="gramStart"/>
      <w:r w:rsidRPr="00EC514A">
        <w:rPr>
          <w:rFonts w:cs="Arial"/>
        </w:rPr>
        <w:t>бланко</w:t>
      </w:r>
      <w:proofErr w:type="gramEnd"/>
      <w:r w:rsidRPr="00EC514A">
        <w:rPr>
          <w:rFonts w:cs="Arial"/>
        </w:rPr>
        <w:t xml:space="preserve">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C514A">
        <w:rPr>
          <w:rFonts w:cs="Arial"/>
        </w:rPr>
        <w:t>“ бр</w:t>
      </w:r>
      <w:proofErr w:type="gramEnd"/>
      <w:r w:rsidRPr="00EC514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 xml:space="preserve">2)  </w:t>
      </w:r>
      <w:proofErr w:type="gramStart"/>
      <w:r w:rsidRPr="00EC514A">
        <w:rPr>
          <w:rFonts w:cs="Arial"/>
        </w:rPr>
        <w:t>фотокопију</w:t>
      </w:r>
      <w:proofErr w:type="gramEnd"/>
      <w:r w:rsidRPr="00EC514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 xml:space="preserve">3)  </w:t>
      </w:r>
      <w:proofErr w:type="gramStart"/>
      <w:r w:rsidRPr="00EC514A">
        <w:rPr>
          <w:rFonts w:cs="Arial"/>
        </w:rPr>
        <w:t>фотокопију</w:t>
      </w:r>
      <w:proofErr w:type="gramEnd"/>
      <w:r w:rsidRPr="00EC514A">
        <w:rPr>
          <w:rFonts w:cs="Arial"/>
        </w:rPr>
        <w:t xml:space="preserve"> ОП обрасца.</w:t>
      </w:r>
    </w:p>
    <w:p w:rsidR="00FF4A5E" w:rsidRPr="00EC514A" w:rsidRDefault="00FF4A5E" w:rsidP="00FF4A5E">
      <w:pPr>
        <w:rPr>
          <w:rFonts w:cs="Arial"/>
        </w:rPr>
      </w:pPr>
      <w:r w:rsidRPr="00EC514A">
        <w:rPr>
          <w:rFonts w:cs="Arial"/>
        </w:rPr>
        <w:t>4) Доказ о регистрацији менице у Регистру меница Народне банке Србије (</w:t>
      </w:r>
      <w:proofErr w:type="gramStart"/>
      <w:r w:rsidRPr="00EC514A">
        <w:rPr>
          <w:rFonts w:cs="Arial"/>
        </w:rPr>
        <w:t>фотокопија  Захтева</w:t>
      </w:r>
      <w:proofErr w:type="gramEnd"/>
      <w:r w:rsidRPr="00EC514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proofErr w:type="gramStart"/>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FF4A5E" w:rsidRDefault="00FF4A5E" w:rsidP="00FF4A5E">
      <w:pPr>
        <w:rPr>
          <w:rFonts w:cs="Arial"/>
          <w:lang w:val="sr-Cyrl-RS"/>
        </w:rPr>
      </w:pPr>
      <w:proofErr w:type="gramStart"/>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proofErr w:type="gramStart"/>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820C3" w:rsidRDefault="004820C3" w:rsidP="00FD4A4E">
      <w:pPr>
        <w:rPr>
          <w:rFonts w:cs="Arial"/>
          <w:b/>
          <w:lang w:val="sr-Cyrl-RS"/>
        </w:rPr>
      </w:pPr>
    </w:p>
    <w:p w:rsidR="00FD4A4E" w:rsidRPr="00DB7AB4" w:rsidRDefault="005D552D" w:rsidP="00FD4A4E">
      <w:pPr>
        <w:rPr>
          <w:rFonts w:cs="Arial"/>
          <w:b/>
        </w:rPr>
      </w:pPr>
      <w:r>
        <w:rPr>
          <w:rFonts w:cs="Arial"/>
          <w:b/>
          <w:lang w:val="sr-Cyrl-RS"/>
        </w:rPr>
        <w:t>Меница</w:t>
      </w:r>
      <w:r w:rsidR="00FD4A4E" w:rsidRPr="00DB7AB4">
        <w:rPr>
          <w:rFonts w:cs="Arial"/>
          <w:b/>
        </w:rPr>
        <w:t xml:space="preserve"> за добро извршење посла</w:t>
      </w:r>
    </w:p>
    <w:p w:rsidR="005D552D" w:rsidRDefault="00884F52" w:rsidP="005D552D">
      <w:pPr>
        <w:tabs>
          <w:tab w:val="left" w:pos="567"/>
          <w:tab w:val="left" w:pos="851"/>
        </w:tabs>
        <w:outlineLvl w:val="2"/>
        <w:rPr>
          <w:rFonts w:cs="Arial"/>
          <w:lang w:val="sr-Cyrl-RS"/>
        </w:rPr>
      </w:pPr>
      <w:r w:rsidRPr="0044327A">
        <w:rPr>
          <w:rFonts w:cs="Arial"/>
        </w:rPr>
        <w:lastRenderedPageBreak/>
        <w:t xml:space="preserve">Изабрани понуђач </w:t>
      </w:r>
      <w:r w:rsidR="0044327A" w:rsidRPr="0044327A">
        <w:rPr>
          <w:rFonts w:cs="Arial"/>
          <w:lang w:val="sr-Cyrl-RS"/>
        </w:rPr>
        <w:t xml:space="preserve">је </w:t>
      </w:r>
      <w:r w:rsidR="0044327A" w:rsidRPr="0044327A">
        <w:rPr>
          <w:rFonts w:cs="Arial"/>
          <w:lang w:val="sr-Latn-RS"/>
        </w:rPr>
        <w:t xml:space="preserve">обавезан да </w:t>
      </w:r>
      <w:r w:rsidR="0044327A"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w:t>
      </w:r>
      <w:r w:rsidR="005D552D">
        <w:rPr>
          <w:rFonts w:cs="Arial"/>
          <w:lang w:val="sr-Cyrl-RS"/>
        </w:rPr>
        <w:t xml:space="preserve"> достави</w:t>
      </w:r>
      <w:r w:rsidRPr="0044327A">
        <w:rPr>
          <w:rFonts w:cs="Arial"/>
        </w:rPr>
        <w:t xml:space="preserve"> Наручиоцу</w:t>
      </w:r>
      <w:r w:rsidR="005D552D">
        <w:rPr>
          <w:rFonts w:cs="Arial"/>
          <w:lang w:val="sr-Cyrl-RS"/>
        </w:rPr>
        <w:t>:</w:t>
      </w:r>
    </w:p>
    <w:p w:rsidR="005D552D" w:rsidRPr="005D552D" w:rsidRDefault="005D552D" w:rsidP="00DB69FE">
      <w:pPr>
        <w:pStyle w:val="ListParagraph"/>
        <w:numPr>
          <w:ilvl w:val="0"/>
          <w:numId w:val="32"/>
        </w:numPr>
        <w:ind w:left="284" w:hanging="284"/>
        <w:rPr>
          <w:rFonts w:ascii="Arial" w:eastAsia="TimesNewRomanPSMT" w:hAnsi="Arial" w:cs="Arial"/>
          <w:bCs/>
          <w:iCs/>
          <w:lang w:val="ru-RU"/>
        </w:rPr>
      </w:pPr>
      <w:r w:rsidRPr="005D552D">
        <w:rPr>
          <w:rFonts w:ascii="Arial" w:eastAsia="TimesNewRomanPSMT" w:hAnsi="Arial" w:cs="Arial"/>
          <w:bCs/>
          <w:iCs/>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552D" w:rsidRPr="004820C3" w:rsidRDefault="004820C3" w:rsidP="004820C3">
      <w:pPr>
        <w:pStyle w:val="ListParagraph"/>
        <w:numPr>
          <w:ilvl w:val="0"/>
          <w:numId w:val="32"/>
        </w:numPr>
        <w:spacing w:line="240" w:lineRule="auto"/>
        <w:ind w:left="284" w:hanging="284"/>
        <w:rPr>
          <w:rFonts w:ascii="Arial" w:hAnsi="Arial" w:cs="Arial"/>
          <w:bCs/>
          <w:iCs/>
          <w:lang w:val="ru-RU"/>
        </w:rPr>
      </w:pPr>
      <w:r w:rsidRPr="004820C3">
        <w:rPr>
          <w:rFonts w:ascii="Arial" w:hAnsi="Arial" w:cs="Arial"/>
          <w:color w:val="FF0000"/>
        </w:rPr>
        <w:t xml:space="preserve">Менично писмо – овлашћење којим понуђач овлашћује наручиоца да може наплатити </w:t>
      </w:r>
      <w:proofErr w:type="gramStart"/>
      <w:r w:rsidRPr="004820C3">
        <w:rPr>
          <w:rFonts w:ascii="Arial" w:hAnsi="Arial" w:cs="Arial"/>
          <w:color w:val="FF0000"/>
        </w:rPr>
        <w:t>меницу  на</w:t>
      </w:r>
      <w:proofErr w:type="gramEnd"/>
      <w:r w:rsidRPr="004820C3">
        <w:rPr>
          <w:rFonts w:ascii="Arial" w:hAnsi="Arial" w:cs="Arial"/>
          <w:color w:val="FF0000"/>
        </w:rPr>
        <w:t xml:space="preserve"> износ од 10% од вредности уговора (без ПДВ-а) са роком важења </w:t>
      </w:r>
      <w:r w:rsidRPr="004820C3">
        <w:rPr>
          <w:rFonts w:ascii="Arial" w:hAnsi="Arial" w:cs="Arial"/>
          <w:color w:val="FF0000"/>
          <w:lang w:val="sr-Cyrl-RS"/>
        </w:rPr>
        <w:t>до 31.</w:t>
      </w:r>
      <w:r w:rsidR="001A6A54">
        <w:rPr>
          <w:rFonts w:ascii="Arial" w:hAnsi="Arial" w:cs="Arial"/>
          <w:color w:val="FF0000"/>
          <w:lang w:val="sr-Cyrl-RS"/>
        </w:rPr>
        <w:t>01</w:t>
      </w:r>
      <w:r w:rsidRPr="004820C3">
        <w:rPr>
          <w:rFonts w:ascii="Arial" w:hAnsi="Arial" w:cs="Arial"/>
          <w:color w:val="FF0000"/>
          <w:lang w:val="sr-Cyrl-RS"/>
        </w:rPr>
        <w:t>.201</w:t>
      </w:r>
      <w:r w:rsidR="001A6A54">
        <w:rPr>
          <w:rFonts w:ascii="Arial" w:hAnsi="Arial" w:cs="Arial"/>
          <w:color w:val="FF0000"/>
          <w:lang w:val="sr-Cyrl-RS"/>
        </w:rPr>
        <w:t>9</w:t>
      </w:r>
      <w:r w:rsidRPr="004820C3">
        <w:rPr>
          <w:rFonts w:ascii="Arial" w:hAnsi="Arial" w:cs="Arial"/>
          <w:color w:val="FF0000"/>
          <w:lang w:val="sr-Cyrl-RS"/>
        </w:rPr>
        <w:t>.год.</w:t>
      </w:r>
      <w:r w:rsidRPr="004820C3">
        <w:rPr>
          <w:rFonts w:ascii="Arial" w:hAnsi="Arial" w:cs="Arial"/>
          <w:color w:val="FF0000"/>
        </w:rPr>
        <w:t xml:space="preserve"> </w:t>
      </w:r>
      <w:r w:rsidRPr="004820C3">
        <w:rPr>
          <w:rFonts w:ascii="Arial" w:hAnsi="Arial" w:cs="Arial"/>
          <w:color w:val="FF0000"/>
          <w:lang w:val="sr-Cyrl-RS"/>
        </w:rPr>
        <w:t xml:space="preserve">Уколико се рокови за пружање услуга по овом уговору буду мењали то ће </w:t>
      </w:r>
      <w:r w:rsidRPr="004820C3">
        <w:rPr>
          <w:rFonts w:ascii="Arial" w:hAnsi="Arial" w:cs="Arial"/>
          <w:color w:val="FF0000"/>
        </w:rPr>
        <w:t>има</w:t>
      </w:r>
      <w:r w:rsidRPr="004820C3">
        <w:rPr>
          <w:rFonts w:ascii="Arial" w:hAnsi="Arial" w:cs="Arial"/>
          <w:color w:val="FF0000"/>
          <w:lang w:val="sr-Cyrl-RS"/>
        </w:rPr>
        <w:t>ти</w:t>
      </w:r>
      <w:r w:rsidRPr="004820C3">
        <w:rPr>
          <w:rFonts w:ascii="Arial" w:hAnsi="Arial" w:cs="Arial"/>
          <w:color w:val="FF0000"/>
        </w:rPr>
        <w:t xml:space="preserve"> за последицу и продужење рока важења менице и меничног овлашћења</w:t>
      </w:r>
      <w:r w:rsidR="005D552D" w:rsidRPr="004820C3">
        <w:rPr>
          <w:rFonts w:ascii="Arial" w:hAnsi="Arial" w:cs="Arial"/>
          <w:bCs/>
          <w:iCs/>
          <w:lang w:val="ru-RU"/>
        </w:rPr>
        <w:t xml:space="preserve"> </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фотокопију ОП обрасца.</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52D" w:rsidRDefault="005D552D" w:rsidP="005D552D">
      <w:pPr>
        <w:pStyle w:val="ListParagraph"/>
        <w:spacing w:after="60" w:line="240" w:lineRule="auto"/>
        <w:ind w:left="0"/>
        <w:rPr>
          <w:rFonts w:ascii="Arial" w:eastAsia="TimesNewRomanPSMT" w:hAnsi="Arial" w:cs="Arial"/>
          <w:bCs/>
          <w:iCs/>
          <w:lang w:val="ru-RU"/>
        </w:rPr>
      </w:pPr>
    </w:p>
    <w:p w:rsidR="008D2B23" w:rsidRDefault="005D552D" w:rsidP="005D552D">
      <w:pPr>
        <w:pStyle w:val="ListParagraph"/>
        <w:spacing w:after="60" w:line="240" w:lineRule="auto"/>
        <w:ind w:left="0"/>
        <w:rPr>
          <w:rFonts w:cs="Arial"/>
          <w:lang w:val="sr-Cyrl-RS"/>
        </w:rPr>
      </w:pPr>
      <w:r w:rsidRPr="005D552D">
        <w:rPr>
          <w:rFonts w:ascii="Arial" w:eastAsia="TimesNewRomanPSMT" w:hAnsi="Arial" w:cs="Arial"/>
          <w:bCs/>
          <w:iCs/>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820C3" w:rsidRDefault="004820C3" w:rsidP="005D552D">
      <w:pPr>
        <w:pStyle w:val="ListParagraph"/>
        <w:spacing w:after="60" w:line="240" w:lineRule="auto"/>
        <w:ind w:left="0"/>
        <w:rPr>
          <w:rFonts w:cs="Arial"/>
          <w:lang w:val="sr-Cyrl-RS"/>
        </w:rPr>
      </w:pPr>
    </w:p>
    <w:p w:rsidR="004820C3" w:rsidRPr="004820C3" w:rsidRDefault="004820C3" w:rsidP="005D552D">
      <w:pPr>
        <w:pStyle w:val="ListParagraph"/>
        <w:spacing w:after="60" w:line="240" w:lineRule="auto"/>
        <w:ind w:left="0"/>
        <w:rPr>
          <w:rFonts w:cs="Arial"/>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r>
        <w:rPr>
          <w:rFonts w:ascii="Arial" w:hAnsi="Arial" w:cs="Arial"/>
          <w:color w:val="FF0000"/>
          <w:lang w:val="sr-Cyrl-RS"/>
        </w:rPr>
        <w:t>.</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Јавно предузеће „Електропривреда Србије</w:t>
      </w:r>
      <w:proofErr w:type="gramStart"/>
      <w:r w:rsidRPr="00DB7AB4">
        <w:rPr>
          <w:rFonts w:cs="Arial"/>
        </w:rPr>
        <w:t>“ Београд</w:t>
      </w:r>
      <w:proofErr w:type="gramEnd"/>
      <w:r w:rsidRPr="00DB7AB4">
        <w:rPr>
          <w:rFonts w:cs="Arial"/>
        </w:rPr>
        <w:t xml:space="preserve">,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proofErr w:type="gramStart"/>
      <w:r w:rsidRPr="00DB7AB4">
        <w:rPr>
          <w:rFonts w:cs="Arial"/>
        </w:rPr>
        <w:t>или</w:t>
      </w:r>
      <w:proofErr w:type="gramEnd"/>
      <w:r w:rsidRPr="00DB7AB4">
        <w:rPr>
          <w:rFonts w:cs="Arial"/>
        </w:rPr>
        <w:t xml:space="preserve">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A01D50">
        <w:rPr>
          <w:rFonts w:cs="Arial"/>
          <w:lang w:val="sr-Cyrl-CS"/>
        </w:rPr>
        <w:t>3000/1073/2018 (31/2018)</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lastRenderedPageBreak/>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proofErr w:type="gramStart"/>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цена и други подаци из понуде који су од значаја рангирање понуде.</w:t>
      </w:r>
      <w:proofErr w:type="gramEnd"/>
      <w:r w:rsidRPr="00E47C2E">
        <w:rPr>
          <w:rFonts w:cs="Arial"/>
        </w:rPr>
        <w:t xml:space="preserve">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01D50">
        <w:rPr>
          <w:rFonts w:cs="Arial"/>
          <w:lang w:val="sr-Cyrl-CS"/>
        </w:rPr>
        <w:t>3000/1073/2018 (31/2018)</w:t>
      </w:r>
      <w:r w:rsidR="001A6A54" w:rsidRPr="001A6A54">
        <w:rPr>
          <w:rFonts w:eastAsia="Calibri" w:cs="Arial"/>
          <w:lang w:val="ru-RU"/>
        </w:rPr>
        <w:t xml:space="preserve"> Партија број __“ (са назнаком броја партиј</w:t>
      </w:r>
      <w:r w:rsidR="001A6A54">
        <w:rPr>
          <w:rFonts w:eastAsia="Calibri" w:cs="Arial"/>
          <w:lang w:val="ru-RU"/>
        </w:rPr>
        <w:t>е за које се појашњење односи)</w:t>
      </w:r>
      <w:r w:rsidRPr="00E47C2E">
        <w:rPr>
          <w:rFonts w:cs="Arial"/>
          <w:lang w:val="ru-RU"/>
        </w:rPr>
        <w:t>“</w:t>
      </w:r>
      <w:r w:rsidR="001A6A54">
        <w:rPr>
          <w:rFonts w:cs="Arial"/>
          <w:lang w:val="ru-RU"/>
        </w:rPr>
        <w:t>,</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w:t>
      </w:r>
      <w:r w:rsidRPr="00E47C2E">
        <w:rPr>
          <w:rFonts w:cs="Arial"/>
          <w:lang w:val="ru-RU"/>
        </w:rPr>
        <w:lastRenderedPageBreak/>
        <w:t xml:space="preserve">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EF42F0">
      <w:pPr>
        <w:pStyle w:val="KDPodnaslov2"/>
        <w:numPr>
          <w:ilvl w:val="1"/>
          <w:numId w:val="16"/>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1A6A54">
        <w:rPr>
          <w:rFonts w:eastAsia="TimesNewRomanPSMT" w:cs="Arial"/>
          <w:bCs/>
          <w:iCs/>
          <w:lang w:val="sr-Cyrl-RS"/>
        </w:rPr>
        <w:t xml:space="preserve">и додатне </w:t>
      </w:r>
      <w:r w:rsidRPr="00E47C2E">
        <w:rPr>
          <w:rFonts w:eastAsia="TimesNewRomanPSMT" w:cs="Arial"/>
          <w:bCs/>
          <w:iCs/>
        </w:rPr>
        <w:t>услове за учешће;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9449C" w:rsidRPr="00E9449C" w:rsidRDefault="00E9449C" w:rsidP="00E9449C">
      <w:pPr>
        <w:pStyle w:val="KDNabrajanje"/>
        <w:numPr>
          <w:ilvl w:val="0"/>
          <w:numId w:val="14"/>
        </w:numPr>
        <w:spacing w:before="0"/>
        <w:ind w:left="714" w:hanging="357"/>
        <w:rPr>
          <w:rFonts w:eastAsia="TimesNewRomanPSMT" w:cs="Arial"/>
          <w:bCs/>
          <w:iCs/>
        </w:rPr>
      </w:pPr>
      <w:r>
        <w:rPr>
          <w:rFonts w:cs="Arial"/>
          <w:lang w:val="sr-Cyrl-CS"/>
        </w:rPr>
        <w:t>Понуђач не достави м</w:t>
      </w:r>
      <w:r w:rsidRPr="00E9449C">
        <w:rPr>
          <w:rFonts w:eastAsia="TimesNewRomanPSMT" w:cs="Arial"/>
          <w:bCs/>
          <w:iCs/>
        </w:rPr>
        <w:t>ениц</w:t>
      </w:r>
      <w:r>
        <w:rPr>
          <w:rFonts w:eastAsia="TimesNewRomanPSMT" w:cs="Arial"/>
          <w:bCs/>
          <w:iCs/>
          <w:lang w:val="sr-Cyrl-RS"/>
        </w:rPr>
        <w:t>у</w:t>
      </w:r>
      <w:r w:rsidRPr="00E9449C">
        <w:rPr>
          <w:rFonts w:eastAsia="TimesNewRomanPSMT" w:cs="Arial"/>
          <w:bCs/>
          <w:iCs/>
        </w:rPr>
        <w:t xml:space="preserve"> за озбиљност понуде</w:t>
      </w:r>
    </w:p>
    <w:p w:rsidR="00E9449C" w:rsidRDefault="00E9449C" w:rsidP="00E9449C">
      <w:pPr>
        <w:pStyle w:val="KDNabrajanje"/>
        <w:numPr>
          <w:ilvl w:val="0"/>
          <w:numId w:val="0"/>
        </w:numPr>
        <w:spacing w:before="0"/>
        <w:rPr>
          <w:rFonts w:eastAsia="TimesNewRomanPSMT" w:cs="Arial"/>
          <w:bCs/>
          <w:iCs/>
          <w:lang w:val="sr-Cyrl-RS"/>
        </w:rPr>
      </w:pPr>
    </w:p>
    <w:p w:rsidR="00B20A6C" w:rsidRPr="00E9449C" w:rsidRDefault="00B20A6C" w:rsidP="00E9449C">
      <w:pPr>
        <w:pStyle w:val="KDNabrajanje"/>
        <w:numPr>
          <w:ilvl w:val="0"/>
          <w:numId w:val="0"/>
        </w:numPr>
        <w:spacing w:before="0"/>
        <w:rPr>
          <w:rFonts w:eastAsia="TimesNewRomanPSMT" w:cs="Arial"/>
          <w:bCs/>
          <w:iCs/>
        </w:rPr>
      </w:pPr>
      <w:r w:rsidRPr="00E9449C">
        <w:rPr>
          <w:rFonts w:eastAsia="TimesNewRomanPSMT" w:cs="Arial"/>
          <w:bCs/>
          <w:iCs/>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A01D50">
        <w:rPr>
          <w:rFonts w:eastAsia="TimesNewRomanPSMT" w:cs="Arial"/>
          <w:bCs/>
          <w:color w:val="000000"/>
          <w:lang w:val="ru-RU"/>
        </w:rPr>
        <w:t>Еталонирање калибратора и мерних уређаја за мерење електричних величина</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A01D50">
        <w:rPr>
          <w:rFonts w:cs="Arial"/>
          <w:lang w:val="sr-Cyrl-CS"/>
        </w:rPr>
        <w:t>3000/1073/2018 (31/2018)</w:t>
      </w:r>
      <w:r w:rsidR="001A6A54">
        <w:rPr>
          <w:rFonts w:cs="Arial"/>
          <w:lang w:val="sr-Cyrl-CS"/>
        </w:rPr>
        <w:t xml:space="preserve"> </w:t>
      </w:r>
      <w:r w:rsidR="001A6A54" w:rsidRPr="001A6A54">
        <w:rPr>
          <w:rFonts w:eastAsia="Calibri" w:cs="Arial"/>
          <w:lang w:val="ru-RU"/>
        </w:rPr>
        <w:t>Партија број __</w:t>
      </w:r>
      <w:proofErr w:type="gramStart"/>
      <w:r w:rsidR="001A6A54" w:rsidRPr="001A6A54">
        <w:rPr>
          <w:rFonts w:eastAsia="Calibri" w:cs="Arial"/>
          <w:lang w:val="ru-RU"/>
        </w:rPr>
        <w:t>“ (</w:t>
      </w:r>
      <w:proofErr w:type="gramEnd"/>
      <w:r w:rsidR="001A6A54" w:rsidRPr="001A6A54">
        <w:rPr>
          <w:rFonts w:eastAsia="Calibri" w:cs="Arial"/>
          <w:lang w:val="ru-RU"/>
        </w:rPr>
        <w:t>са назнаком броја партије за кој</w:t>
      </w:r>
      <w:r w:rsidR="001A6A54">
        <w:rPr>
          <w:rFonts w:eastAsia="Calibri" w:cs="Arial"/>
          <w:lang w:val="ru-RU"/>
        </w:rPr>
        <w:t>у</w:t>
      </w:r>
      <w:r w:rsidR="001A6A54" w:rsidRPr="001A6A54">
        <w:rPr>
          <w:rFonts w:eastAsia="Calibri" w:cs="Arial"/>
          <w:lang w:val="ru-RU"/>
        </w:rPr>
        <w:t xml:space="preserve"> се </w:t>
      </w:r>
      <w:r w:rsidR="001A6A54">
        <w:rPr>
          <w:rFonts w:eastAsia="Calibri" w:cs="Arial"/>
          <w:lang w:val="ru-RU"/>
        </w:rPr>
        <w:t>захтев односи</w:t>
      </w:r>
      <w:r w:rsidR="001A6A54" w:rsidRPr="001A6A54">
        <w:rPr>
          <w:rFonts w:eastAsia="Calibri" w:cs="Arial"/>
          <w:lang w:val="ru-RU"/>
        </w:rPr>
        <w:t>),</w:t>
      </w:r>
      <w:r w:rsidR="001A6A54">
        <w:rPr>
          <w:rFonts w:cs="Arial"/>
          <w:lang w:val="sr-Cyrl-RS"/>
        </w:rPr>
        <w:t xml:space="preserve"> </w:t>
      </w:r>
      <w:r w:rsidRPr="00E47C2E">
        <w:rPr>
          <w:rFonts w:cs="Arial"/>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proofErr w:type="gramStart"/>
      <w:r w:rsidRPr="002E0535">
        <w:rPr>
          <w:rFonts w:cs="Arial"/>
          <w:b/>
        </w:rPr>
        <w:t>,00</w:t>
      </w:r>
      <w:proofErr w:type="gramEnd"/>
      <w:r w:rsidRPr="002E0535">
        <w:rPr>
          <w:rFonts w:cs="Arial"/>
          <w:b/>
        </w:rPr>
        <w:t xml:space="preserve">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A6A54">
        <w:rPr>
          <w:rFonts w:cs="Arial"/>
          <w:color w:val="FF0000"/>
          <w:lang w:val="sr-Cyrl-RS"/>
        </w:rPr>
        <w:t>300010732018312018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01D50">
        <w:rPr>
          <w:rFonts w:cs="Arial"/>
          <w:color w:val="FF0000"/>
        </w:rPr>
        <w:t>3000/1073/2018 (31/2018)</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lastRenderedPageBreak/>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DB7AB4">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DB7AB4">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lastRenderedPageBreak/>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NBSRRSBGXXX</w:t>
            </w:r>
          </w:p>
          <w:p w:rsidR="00886827" w:rsidRPr="00E47C2E" w:rsidRDefault="00886827" w:rsidP="00DB7AB4">
            <w:pPr>
              <w:pStyle w:val="KDParagraf"/>
              <w:spacing w:before="0"/>
              <w:rPr>
                <w:rFonts w:cs="Arial"/>
                <w:lang w:bidi="en-US"/>
              </w:rPr>
            </w:pPr>
            <w:r w:rsidRPr="00E47C2E">
              <w:rPr>
                <w:rFonts w:cs="Arial"/>
                <w:lang w:bidi="en-US"/>
              </w:rPr>
              <w:lastRenderedPageBreak/>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8" w:name="_Toc441651610"/>
      <w:bookmarkStart w:id="249"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1A6A54" w:rsidRPr="001A6A54" w:rsidRDefault="001A6A54" w:rsidP="008D2B23">
      <w:pPr>
        <w:spacing w:before="0"/>
        <w:rPr>
          <w:rFonts w:cs="Arial"/>
          <w:lang w:val="sr-Cyrl-RS"/>
        </w:rPr>
      </w:pPr>
      <w:r w:rsidRPr="001A6A54">
        <w:rPr>
          <w:rFonts w:eastAsia="Calibri" w:cs="Arial"/>
          <w:lang w:val="sr-Cyrl-RS"/>
        </w:rPr>
        <w:t>У</w:t>
      </w:r>
      <w:r w:rsidRPr="001A6A54">
        <w:rPr>
          <w:rFonts w:eastAsia="Calibri" w:cs="Arial"/>
        </w:rPr>
        <w:t>колико истом понуђачу буде додељен уговор за више партија са изабраним понуђачем биће закључен један уговора за партије за које му је уговор додељен</w:t>
      </w:r>
      <w:r>
        <w:rPr>
          <w:rFonts w:eastAsia="Calibri" w:cs="Arial"/>
          <w:lang w:val="sr-Cyrl-RS"/>
        </w:rPr>
        <w:t>.</w:t>
      </w:r>
    </w:p>
    <w:p w:rsidR="001A6A54" w:rsidRDefault="001A6A54" w:rsidP="008D2B23">
      <w:pPr>
        <w:spacing w:before="0"/>
        <w:rPr>
          <w:rFonts w:cs="Arial"/>
          <w:lang w:val="sr-Cyrl-RS"/>
        </w:rPr>
      </w:pPr>
    </w:p>
    <w:p w:rsidR="008D2B23" w:rsidRDefault="008D2B23" w:rsidP="008D2B23">
      <w:pPr>
        <w:spacing w:before="0"/>
        <w:rPr>
          <w:rFonts w:cs="Arial"/>
          <w:lang w:val="sr-Cyrl-RS"/>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proofErr w:type="gramStart"/>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roofErr w:type="gramEnd"/>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051FA9" w:rsidRDefault="0032291C" w:rsidP="001A6A54">
      <w:pPr>
        <w:rPr>
          <w:rFonts w:cs="Arial"/>
          <w:color w:val="FF0000"/>
          <w:lang w:val="sr-Cyrl-RS"/>
        </w:rPr>
      </w:pPr>
      <w:r w:rsidRPr="00051FA9">
        <w:rPr>
          <w:rFonts w:cs="Arial"/>
          <w:color w:val="FF0000"/>
        </w:rPr>
        <w:t xml:space="preserve">У </w:t>
      </w:r>
      <w:r>
        <w:rPr>
          <w:rFonts w:cs="Arial"/>
          <w:color w:val="FF0000"/>
          <w:lang w:val="sr-Cyrl-RS"/>
        </w:rPr>
        <w:t xml:space="preserve">том случају Наручилац има право да </w:t>
      </w:r>
      <w:proofErr w:type="gramStart"/>
      <w:r w:rsidRPr="00051FA9">
        <w:rPr>
          <w:rFonts w:cs="Arial"/>
          <w:color w:val="FF0000"/>
        </w:rPr>
        <w:t>изврши  наплату</w:t>
      </w:r>
      <w:proofErr w:type="gramEnd"/>
      <w:r w:rsidRPr="00051FA9">
        <w:rPr>
          <w:rFonts w:cs="Arial"/>
          <w:color w:val="FF0000"/>
        </w:rPr>
        <w:t xml:space="preserve"> </w:t>
      </w:r>
      <w:r w:rsidR="001A6A54">
        <w:rPr>
          <w:rFonts w:cs="Arial"/>
          <w:color w:val="FF0000"/>
          <w:lang w:val="sr-Cyrl-RS"/>
        </w:rPr>
        <w:t xml:space="preserve">достављеног </w:t>
      </w:r>
      <w:r w:rsidR="007444B1">
        <w:rPr>
          <w:rFonts w:eastAsia="Calibri" w:cs="Arial"/>
          <w:color w:val="FF0000"/>
          <w:lang w:val="sr-Cyrl-RS"/>
        </w:rPr>
        <w:t>средство финансијског обезбеђења</w:t>
      </w:r>
      <w:r w:rsidR="007444B1" w:rsidRPr="00D93114">
        <w:rPr>
          <w:rFonts w:cs="Arial"/>
          <w:color w:val="FF0000"/>
        </w:rPr>
        <w:t xml:space="preserve"> </w:t>
      </w:r>
      <w:r w:rsidR="007444B1">
        <w:rPr>
          <w:rFonts w:cs="Arial"/>
          <w:color w:val="FF0000"/>
          <w:lang w:val="sr-Cyrl-RS"/>
        </w:rPr>
        <w:t>за озбиљност</w:t>
      </w:r>
      <w:r w:rsidR="001A6A54">
        <w:rPr>
          <w:rFonts w:cs="Arial"/>
          <w:color w:val="FF0000"/>
          <w:lang w:val="sr-Cyrl-RS"/>
        </w:rPr>
        <w:t xml:space="preserve"> понуде.</w:t>
      </w:r>
    </w:p>
    <w:p w:rsidR="001A6A54" w:rsidRPr="001A6A54" w:rsidRDefault="001A6A54" w:rsidP="001A6A54">
      <w:pPr>
        <w:rPr>
          <w:rFonts w:cs="Arial"/>
          <w:lang w:val="sr-Cyrl-RS"/>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E9449C" w:rsidRDefault="00E9449C" w:rsidP="00E9449C">
      <w:pPr>
        <w:rPr>
          <w:rFonts w:cs="Arial"/>
          <w:lang w:val="sr-Cyrl-RS" w:eastAsia="sr-Latn-CS"/>
        </w:rPr>
      </w:pPr>
      <w:proofErr w:type="gramStart"/>
      <w:r w:rsidRPr="00E9449C">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E9449C">
        <w:rPr>
          <w:rFonts w:cs="Arial"/>
          <w:lang w:eastAsia="sr-Latn-CS"/>
        </w:rPr>
        <w:t xml:space="preserve"> </w:t>
      </w:r>
      <w:proofErr w:type="gramStart"/>
      <w:r w:rsidRPr="00E9449C">
        <w:rPr>
          <w:rFonts w:cs="Arial"/>
          <w:lang w:eastAsia="sr-Latn-CS"/>
        </w:rPr>
        <w:t>Закона о јавним набавкама.</w:t>
      </w:r>
      <w:proofErr w:type="gramEnd"/>
    </w:p>
    <w:p w:rsidR="00E9449C" w:rsidRDefault="00E9449C" w:rsidP="00E9449C">
      <w:pPr>
        <w:rPr>
          <w:rFonts w:cs="Arial"/>
          <w:lang w:val="sr-Cyrl-RS" w:eastAsia="sr-Latn-CS"/>
        </w:rPr>
      </w:pPr>
      <w:r w:rsidRPr="00E9449C">
        <w:rPr>
          <w:rFonts w:cs="Arial"/>
          <w:lang w:eastAsia="sr-Latn-CS"/>
        </w:rPr>
        <w:t xml:space="preserve">Уговорне стране током трајања овог </w:t>
      </w:r>
      <w:proofErr w:type="gramStart"/>
      <w:r w:rsidRPr="00E9449C">
        <w:rPr>
          <w:rFonts w:cs="Arial"/>
          <w:lang w:eastAsia="sr-Latn-CS"/>
        </w:rPr>
        <w:t>Уговора  због</w:t>
      </w:r>
      <w:proofErr w:type="gramEnd"/>
      <w:r w:rsidRPr="00E9449C">
        <w:rPr>
          <w:rFonts w:cs="Arial"/>
          <w:lang w:eastAsia="sr-Latn-CS"/>
        </w:rPr>
        <w:t xml:space="preserve"> промењених околности ближе одређених у члану 115. </w:t>
      </w:r>
      <w:proofErr w:type="gramStart"/>
      <w:r w:rsidRPr="00E9449C">
        <w:rPr>
          <w:rFonts w:cs="Arial"/>
          <w:lang w:eastAsia="sr-Latn-CS"/>
        </w:rPr>
        <w:t>Закона, могу у писменој форми путем Анекса извршити измене и допуне овог Уговора.</w:t>
      </w:r>
      <w:proofErr w:type="gramEnd"/>
    </w:p>
    <w:p w:rsidR="00922EDB" w:rsidRPr="00DB7AB4" w:rsidRDefault="00E9449C" w:rsidP="00E9449C">
      <w:pPr>
        <w:rPr>
          <w:rFonts w:cs="Arial"/>
          <w:lang w:eastAsia="sr-Latn-CS"/>
        </w:rPr>
      </w:pPr>
      <w:r w:rsidRPr="00E9449C">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2" w:name="_Toc442559924"/>
      <w:proofErr w:type="gramStart"/>
      <w:r w:rsidRPr="00E47C2E">
        <w:t xml:space="preserve">ОБРАЗАЦ </w:t>
      </w:r>
      <w:r w:rsidR="00CC485C">
        <w:t>1</w:t>
      </w:r>
      <w:r w:rsidRPr="00E47C2E">
        <w:rPr>
          <w:noProof/>
        </w:rPr>
        <w:t>.</w:t>
      </w:r>
      <w:bookmarkEnd w:id="252"/>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3D5E6A">
        <w:rPr>
          <w:rFonts w:eastAsia="TimesNewRomanPS-BoldMT" w:cs="Arial"/>
          <w:b w:val="0"/>
          <w:bCs w:val="0"/>
          <w:color w:val="000000"/>
          <w:sz w:val="22"/>
          <w:szCs w:val="22"/>
        </w:rPr>
        <w:t>.201</w:t>
      </w:r>
      <w:r w:rsidR="003D5E6A">
        <w:rPr>
          <w:rFonts w:eastAsia="TimesNewRomanPS-BoldMT" w:cs="Arial"/>
          <w:b w:val="0"/>
          <w:bCs w:val="0"/>
          <w:color w:val="000000"/>
          <w:sz w:val="22"/>
          <w:szCs w:val="22"/>
          <w:lang w:val="sr-Cyrl-RS"/>
        </w:rPr>
        <w:t>8</w:t>
      </w:r>
      <w:r w:rsidR="00CC485C" w:rsidRPr="006E4566">
        <w:rPr>
          <w:rFonts w:eastAsia="TimesNewRomanPS-BoldMT" w:cs="Arial"/>
          <w:b w:val="0"/>
          <w:bCs w:val="0"/>
          <w:color w:val="000000"/>
          <w:sz w:val="22"/>
          <w:szCs w:val="22"/>
        </w:rPr>
        <w:t>.</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A01D50">
        <w:rPr>
          <w:rFonts w:cs="Arial"/>
          <w:b w:val="0"/>
          <w:sz w:val="22"/>
          <w:szCs w:val="22"/>
          <w:lang w:val="ru-RU"/>
        </w:rPr>
        <w:t>Еталонирање калибратора и мерних уређаја за мерење електричних величина</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A01D50">
        <w:rPr>
          <w:rFonts w:cs="Arial"/>
          <w:b w:val="0"/>
          <w:sz w:val="22"/>
          <w:szCs w:val="22"/>
        </w:rPr>
        <w:t>3000/1073/2018 (31/2018)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1A6A54" w:rsidRPr="001A6A54" w:rsidRDefault="001A6A54" w:rsidP="001A6A54">
            <w:pPr>
              <w:spacing w:before="0"/>
              <w:jc w:val="center"/>
              <w:rPr>
                <w:rFonts w:eastAsia="TimesNewRomanPSMT" w:cs="Arial"/>
                <w:b/>
                <w:bCs/>
                <w:lang w:val="sr-Cyrl-RS"/>
              </w:rPr>
            </w:pPr>
            <w:r w:rsidRPr="001A6A54">
              <w:rPr>
                <w:rFonts w:eastAsia="TimesNewRomanPSMT" w:cs="Arial"/>
                <w:b/>
                <w:bCs/>
                <w:lang w:val="sr-Cyrl-RS"/>
              </w:rPr>
              <w:t xml:space="preserve">За партију    </w:t>
            </w:r>
            <w:r>
              <w:rPr>
                <w:rFonts w:eastAsia="TimesNewRomanPSMT" w:cs="Arial"/>
                <w:b/>
                <w:bCs/>
                <w:lang w:val="sr-Cyrl-RS"/>
              </w:rPr>
              <w:t xml:space="preserve">         </w:t>
            </w:r>
            <w:r w:rsidRPr="001A6A54">
              <w:rPr>
                <w:rFonts w:eastAsia="TimesNewRomanPSMT" w:cs="Arial"/>
                <w:b/>
                <w:bCs/>
                <w:lang w:val="sr-Cyrl-RS"/>
              </w:rPr>
              <w:t xml:space="preserve">             1         </w:t>
            </w:r>
            <w:r>
              <w:rPr>
                <w:rFonts w:eastAsia="TimesNewRomanPSMT" w:cs="Arial"/>
                <w:b/>
                <w:bCs/>
                <w:lang w:val="sr-Cyrl-RS"/>
              </w:rPr>
              <w:t xml:space="preserve">      </w:t>
            </w:r>
            <w:r w:rsidRPr="001A6A54">
              <w:rPr>
                <w:rFonts w:eastAsia="TimesNewRomanPSMT" w:cs="Arial"/>
                <w:b/>
                <w:bCs/>
                <w:lang w:val="sr-Cyrl-RS"/>
              </w:rPr>
              <w:t xml:space="preserve">          </w:t>
            </w:r>
            <w:r>
              <w:rPr>
                <w:rFonts w:eastAsia="TimesNewRomanPSMT" w:cs="Arial"/>
                <w:b/>
                <w:bCs/>
                <w:lang w:val="sr-Cyrl-RS"/>
              </w:rPr>
              <w:t>2</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1A6A54" w:rsidRPr="001A6A54" w:rsidRDefault="001A6A54" w:rsidP="00BC01DC">
            <w:pPr>
              <w:spacing w:before="0"/>
              <w:jc w:val="center"/>
              <w:rPr>
                <w:rFonts w:eastAsia="TimesNewRomanPSMT" w:cs="Arial"/>
                <w:b/>
                <w:bCs/>
                <w:lang w:val="sr-Cyrl-RS"/>
              </w:rPr>
            </w:pPr>
            <w:r w:rsidRPr="001A6A54">
              <w:rPr>
                <w:rFonts w:eastAsia="TimesNewRomanPSMT" w:cs="Arial"/>
                <w:b/>
                <w:bCs/>
                <w:lang w:val="sr-Cyrl-RS"/>
              </w:rPr>
              <w:t xml:space="preserve">За партију    </w:t>
            </w:r>
            <w:r>
              <w:rPr>
                <w:rFonts w:eastAsia="TimesNewRomanPSMT" w:cs="Arial"/>
                <w:b/>
                <w:bCs/>
                <w:lang w:val="sr-Cyrl-RS"/>
              </w:rPr>
              <w:t xml:space="preserve">         </w:t>
            </w:r>
            <w:r w:rsidRPr="001A6A54">
              <w:rPr>
                <w:rFonts w:eastAsia="TimesNewRomanPSMT" w:cs="Arial"/>
                <w:b/>
                <w:bCs/>
                <w:lang w:val="sr-Cyrl-RS"/>
              </w:rPr>
              <w:t xml:space="preserve">             1         </w:t>
            </w:r>
            <w:r>
              <w:rPr>
                <w:rFonts w:eastAsia="TimesNewRomanPSMT" w:cs="Arial"/>
                <w:b/>
                <w:bCs/>
                <w:lang w:val="sr-Cyrl-RS"/>
              </w:rPr>
              <w:t xml:space="preserve">      </w:t>
            </w:r>
            <w:r w:rsidRPr="001A6A54">
              <w:rPr>
                <w:rFonts w:eastAsia="TimesNewRomanPSMT" w:cs="Arial"/>
                <w:b/>
                <w:bCs/>
                <w:lang w:val="sr-Cyrl-RS"/>
              </w:rPr>
              <w:t xml:space="preserve">          </w:t>
            </w:r>
            <w:r>
              <w:rPr>
                <w:rFonts w:eastAsia="TimesNewRomanPSMT" w:cs="Arial"/>
                <w:b/>
                <w:bCs/>
                <w:lang w:val="sr-Cyrl-RS"/>
              </w:rPr>
              <w:t>2</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1A6A54" w:rsidRPr="001A6A54" w:rsidRDefault="001A6A54" w:rsidP="00BC01DC">
            <w:pPr>
              <w:spacing w:before="0"/>
              <w:jc w:val="center"/>
              <w:rPr>
                <w:rFonts w:cs="Arial"/>
                <w:b/>
                <w:iCs/>
                <w:lang w:val="sr-Cyrl-RS"/>
              </w:rPr>
            </w:pPr>
            <w:r w:rsidRPr="001A6A54">
              <w:rPr>
                <w:rFonts w:eastAsia="TimesNewRomanPSMT" w:cs="Arial"/>
                <w:b/>
                <w:bCs/>
                <w:lang w:val="sr-Cyrl-RS"/>
              </w:rPr>
              <w:t xml:space="preserve">За партију    </w:t>
            </w:r>
            <w:r>
              <w:rPr>
                <w:rFonts w:eastAsia="TimesNewRomanPSMT" w:cs="Arial"/>
                <w:b/>
                <w:bCs/>
                <w:lang w:val="sr-Cyrl-RS"/>
              </w:rPr>
              <w:t xml:space="preserve">         </w:t>
            </w:r>
            <w:r w:rsidRPr="001A6A54">
              <w:rPr>
                <w:rFonts w:eastAsia="TimesNewRomanPSMT" w:cs="Arial"/>
                <w:b/>
                <w:bCs/>
                <w:lang w:val="sr-Cyrl-RS"/>
              </w:rPr>
              <w:t xml:space="preserve">             1         </w:t>
            </w:r>
            <w:r>
              <w:rPr>
                <w:rFonts w:eastAsia="TimesNewRomanPSMT" w:cs="Arial"/>
                <w:b/>
                <w:bCs/>
                <w:lang w:val="sr-Cyrl-RS"/>
              </w:rPr>
              <w:t xml:space="preserve">      </w:t>
            </w:r>
            <w:r w:rsidRPr="001A6A54">
              <w:rPr>
                <w:rFonts w:eastAsia="TimesNewRomanPSMT" w:cs="Arial"/>
                <w:b/>
                <w:bCs/>
                <w:lang w:val="sr-Cyrl-RS"/>
              </w:rPr>
              <w:t xml:space="preserve">          </w:t>
            </w:r>
            <w:r>
              <w:rPr>
                <w:rFonts w:eastAsia="TimesNewRomanPSMT" w:cs="Arial"/>
                <w:b/>
                <w:bCs/>
                <w:lang w:val="sr-Cyrl-RS"/>
              </w:rPr>
              <w:t>2</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w:t>
      </w:r>
      <w:r w:rsidR="001A6A54">
        <w:rPr>
          <w:rFonts w:cs="Arial"/>
          <w:iCs/>
          <w:lang w:val="ru-RU"/>
        </w:rPr>
        <w:t xml:space="preserve">, број партије за коју се понуда подноси </w:t>
      </w:r>
      <w:r w:rsidRPr="00E47C2E">
        <w:rPr>
          <w:rFonts w:cs="Arial"/>
          <w:iCs/>
          <w:lang w:val="ru-RU"/>
        </w:rPr>
        <w:t>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A11EFC" w:rsidRPr="00A11EFC" w:rsidRDefault="00A11EFC" w:rsidP="00A11EFC">
      <w:pPr>
        <w:spacing w:before="0" w:line="276" w:lineRule="auto"/>
        <w:jc w:val="left"/>
        <w:rPr>
          <w:rFonts w:eastAsia="TimesNewRomanPSMT" w:cs="Arial"/>
          <w:b/>
          <w:bCs/>
          <w:lang w:val="sr-Cyrl-CS"/>
        </w:rPr>
      </w:pPr>
      <w:r w:rsidRPr="00A11EFC">
        <w:rPr>
          <w:rFonts w:eastAsia="Calibri" w:cs="Arial"/>
          <w:b/>
          <w:bCs/>
          <w:iCs/>
          <w:lang w:val="sr-Cyrl-CS"/>
        </w:rPr>
        <w:t>5.1)   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0E75A0" w:rsidRPr="00E47C2E" w:rsidTr="00E9449C">
        <w:trPr>
          <w:trHeight w:val="485"/>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E9449C">
        <w:trPr>
          <w:trHeight w:val="440"/>
        </w:trPr>
        <w:tc>
          <w:tcPr>
            <w:tcW w:w="6062" w:type="dxa"/>
            <w:vAlign w:val="center"/>
          </w:tcPr>
          <w:p w:rsidR="006E4566" w:rsidRDefault="00A01D50" w:rsidP="00E9449C">
            <w:pPr>
              <w:spacing w:before="0"/>
              <w:rPr>
                <w:rFonts w:cs="Arial"/>
                <w:lang w:val="ru-RU"/>
              </w:rPr>
            </w:pPr>
            <w:r>
              <w:rPr>
                <w:rFonts w:cs="Arial"/>
                <w:lang w:val="ru-RU"/>
              </w:rPr>
              <w:t>Еталонирање калибратора и мерних уређаја за мерење електричних величина</w:t>
            </w:r>
          </w:p>
          <w:p w:rsidR="000E75A0" w:rsidRDefault="006E4566" w:rsidP="00E9449C">
            <w:pPr>
              <w:spacing w:before="0"/>
              <w:rPr>
                <w:rFonts w:cs="Arial"/>
                <w:lang w:val="sr-Cyrl-CS"/>
              </w:rPr>
            </w:pPr>
            <w:r w:rsidRPr="006E4566">
              <w:rPr>
                <w:rFonts w:eastAsia="TimesNewRomanPS-BoldMT" w:cs="Arial"/>
                <w:bCs/>
                <w:color w:val="000000" w:themeColor="text1"/>
              </w:rPr>
              <w:t xml:space="preserve">ЈН бр. </w:t>
            </w:r>
            <w:r w:rsidR="00A01D50">
              <w:rPr>
                <w:rFonts w:cs="Arial"/>
                <w:lang w:val="sr-Cyrl-CS"/>
              </w:rPr>
              <w:t>3000/1073/2018 (31/2018)</w:t>
            </w:r>
          </w:p>
          <w:p w:rsidR="00A11EFC" w:rsidRPr="006E4566" w:rsidRDefault="00A11EFC" w:rsidP="00A11EFC">
            <w:pPr>
              <w:spacing w:before="0"/>
              <w:ind w:left="87"/>
              <w:rPr>
                <w:rFonts w:cs="Arial"/>
                <w:lang w:val="sr-Cyrl-CS"/>
              </w:rPr>
            </w:pPr>
            <w:r w:rsidRPr="005C29E0">
              <w:rPr>
                <w:rFonts w:cs="Arial"/>
                <w:b/>
                <w:lang w:val="sr-Cyrl-CS"/>
              </w:rPr>
              <w:t>Партија 1. Еталонирање погонских калибратора</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E9449C">
            <w:pPr>
              <w:spacing w:before="0"/>
              <w:rPr>
                <w:rFonts w:cs="Arial"/>
                <w:b/>
                <w:bCs/>
                <w:iCs/>
                <w:lang w:val="sr-Cyrl-CS"/>
              </w:rPr>
            </w:pPr>
            <w:r w:rsidRPr="00E47C2E">
              <w:rPr>
                <w:rFonts w:cs="Arial"/>
                <w:b/>
                <w:bCs/>
                <w:iCs/>
                <w:lang w:val="sr-Cyrl-CS"/>
              </w:rPr>
              <w:t>РОК И НАЧИН ПЛАЋАЊА:</w:t>
            </w:r>
          </w:p>
          <w:p w:rsidR="000E75A0" w:rsidRPr="00E47C2E" w:rsidRDefault="005C6DEE" w:rsidP="008B7499">
            <w:pPr>
              <w:spacing w:before="0"/>
              <w:rPr>
                <w:rFonts w:cs="Arial"/>
                <w:b/>
                <w:bCs/>
                <w:iCs/>
                <w:lang w:val="sr-Cyrl-CS"/>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 (без примедби), потписаног од стране овлашћених  представника Уговорних страна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6431DB" w:rsidRDefault="005C6DEE" w:rsidP="005C6DEE">
            <w:pPr>
              <w:spacing w:before="0"/>
              <w:rPr>
                <w:rFonts w:eastAsia="Calibri" w:cs="Arial"/>
                <w:b/>
                <w:lang w:val="sr-Cyrl-RS" w:eastAsia="hr-HR"/>
              </w:rPr>
            </w:pPr>
            <w:r w:rsidRPr="006431DB">
              <w:rPr>
                <w:rFonts w:eastAsia="Calibri" w:cs="Arial"/>
                <w:b/>
                <w:lang w:val="sr-Cyrl-RS" w:eastAsia="hr-HR"/>
              </w:rPr>
              <w:t>РОК ИЗВРШЕЊА УСЛУГЕ:</w:t>
            </w:r>
          </w:p>
          <w:p w:rsidR="00A11EFC" w:rsidRPr="006431DB" w:rsidRDefault="00A11EFC" w:rsidP="00A11EFC">
            <w:pPr>
              <w:spacing w:before="0" w:after="120"/>
              <w:rPr>
                <w:rFonts w:eastAsia="Calibri" w:cs="Arial"/>
                <w:lang w:val="sr-Cyrl-RS"/>
              </w:rPr>
            </w:pPr>
            <w:r w:rsidRPr="006431DB">
              <w:rPr>
                <w:rFonts w:eastAsia="Calibri" w:cs="Arial"/>
                <w:lang w:val="sr-Cyrl-RS"/>
              </w:rPr>
              <w:t>Услуге се пружају по позиву наручиоца у периоду од закључења уговора до 31.12.2018.год.</w:t>
            </w:r>
          </w:p>
          <w:p w:rsidR="00A11EFC" w:rsidRPr="006431DB" w:rsidRDefault="00A11EFC" w:rsidP="00A11EFC">
            <w:pPr>
              <w:spacing w:before="0" w:after="120"/>
              <w:rPr>
                <w:rFonts w:eastAsia="Calibri" w:cs="Arial"/>
                <w:lang w:val="sr-Cyrl-RS"/>
              </w:rPr>
            </w:pPr>
            <w:r w:rsidRPr="006431DB">
              <w:rPr>
                <w:rFonts w:eastAsia="Calibri" w:cs="Arial"/>
                <w:lang w:val="sr-Cyrl-RS"/>
              </w:rPr>
              <w:t>Рок за извршење услуге је 20 дана од преузимања уређаја. Изабрани понуђач је дужан да се у року од 48 часова одазове на позив Наручиоца и преузме уређаје.</w:t>
            </w:r>
          </w:p>
          <w:p w:rsidR="005C6DEE" w:rsidRPr="006431DB" w:rsidRDefault="00A11EFC" w:rsidP="00A11EFC">
            <w:pPr>
              <w:spacing w:after="120"/>
              <w:outlineLvl w:val="0"/>
              <w:rPr>
                <w:rFonts w:cs="Arial"/>
                <w:bCs/>
                <w:iCs/>
                <w:lang w:val="sr-Cyrl-CS"/>
              </w:rPr>
            </w:pPr>
            <w:r w:rsidRPr="006431DB">
              <w:rPr>
                <w:rFonts w:eastAsia="Calibri" w:cs="Arial"/>
                <w:lang w:val="sr-Latn-CS"/>
              </w:rPr>
              <w:t>О евентуалним променама рокова</w:t>
            </w:r>
            <w:r w:rsidRPr="006431DB">
              <w:rPr>
                <w:rFonts w:eastAsia="Calibri" w:cs="Arial"/>
                <w:lang w:val="sr-Cyrl-RS"/>
              </w:rPr>
              <w:t xml:space="preserve"> </w:t>
            </w:r>
            <w:r w:rsidRPr="006431DB">
              <w:rPr>
                <w:rFonts w:eastAsia="Calibri" w:cs="Arial"/>
                <w:lang w:val="sr-Latn-CS"/>
              </w:rPr>
              <w:t xml:space="preserve">наручилац и </w:t>
            </w:r>
            <w:r w:rsidRPr="006431DB">
              <w:rPr>
                <w:rFonts w:eastAsia="Calibri" w:cs="Arial"/>
                <w:lang w:val="sr-Cyrl-RS"/>
              </w:rPr>
              <w:t xml:space="preserve">Изабрани </w:t>
            </w:r>
            <w:r w:rsidRPr="006431DB">
              <w:rPr>
                <w:rFonts w:eastAsia="Calibri" w:cs="Arial"/>
                <w:lang w:val="sr-Latn-CS"/>
              </w:rPr>
              <w:t xml:space="preserve">понуђач ће заједнички сачинити записник најкасније 5 дана пре почетка </w:t>
            </w:r>
            <w:r w:rsidRPr="006431DB">
              <w:rPr>
                <w:rFonts w:eastAsia="Calibri" w:cs="Arial"/>
                <w:lang w:val="sr-Cyrl-RS"/>
              </w:rPr>
              <w:t>пружања услуга</w:t>
            </w:r>
            <w:r w:rsidRPr="006431DB">
              <w:rPr>
                <w:rFonts w:eastAsia="Calibri" w:cs="Arial"/>
                <w:lang w:val="sr-Latn-CS"/>
              </w:rPr>
              <w:t xml:space="preserve"> са дефинисаним роком трајања</w:t>
            </w:r>
            <w:r w:rsidRPr="006431DB">
              <w:rPr>
                <w:rFonts w:cs="Arial"/>
                <w:b/>
                <w:lang w:val="sr-Cyrl-RS" w:eastAsia="ar-SA"/>
              </w:rPr>
              <w:t xml:space="preserve">. </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E9449C" w:rsidRPr="006431DB" w:rsidRDefault="005C6DEE" w:rsidP="00E9449C">
            <w:pPr>
              <w:rPr>
                <w:rFonts w:cs="Arial"/>
                <w:lang w:val="sr-Cyrl-CS"/>
              </w:rPr>
            </w:pPr>
            <w:r w:rsidRPr="006431DB">
              <w:rPr>
                <w:rFonts w:cs="Arial"/>
                <w:b/>
                <w:bCs/>
                <w:iCs/>
                <w:lang w:val="sr-Cyrl-CS"/>
              </w:rPr>
              <w:t>ГАРАНТНИ ПЕРИОД</w:t>
            </w:r>
            <w:r w:rsidR="00E9449C" w:rsidRPr="006431DB">
              <w:rPr>
                <w:rFonts w:cs="Arial"/>
                <w:b/>
                <w:bCs/>
                <w:iCs/>
                <w:lang w:val="sr-Cyrl-CS"/>
              </w:rPr>
              <w:t>:</w:t>
            </w:r>
            <w:r w:rsidRPr="006431DB">
              <w:rPr>
                <w:rFonts w:cs="Arial"/>
                <w:lang w:val="sr-Cyrl-CS"/>
              </w:rPr>
              <w:t xml:space="preserve"> </w:t>
            </w:r>
          </w:p>
          <w:p w:rsidR="005C6DEE" w:rsidRPr="006431DB" w:rsidRDefault="00A11EFC" w:rsidP="00E9449C">
            <w:pPr>
              <w:spacing w:before="0"/>
              <w:rPr>
                <w:rFonts w:cs="Arial"/>
                <w:b/>
                <w:bCs/>
                <w:iCs/>
                <w:lang w:val="sr-Cyrl-CS"/>
              </w:rPr>
            </w:pPr>
            <w:r w:rsidRPr="006431DB">
              <w:rPr>
                <w:rFonts w:eastAsia="Calibri" w:cs="Arial"/>
                <w:lang w:val="sr-Cyrl-CS"/>
              </w:rPr>
              <w:t xml:space="preserve">Гарантни период не може бити краћи од 12 месеци од извршења услуге  што ће бити констатовано у записнику </w:t>
            </w:r>
            <w:r w:rsidRPr="006431DB">
              <w:rPr>
                <w:rFonts w:eastAsia="Calibri" w:cs="Arial"/>
                <w:lang w:val="sr-Cyrl-RS"/>
              </w:rPr>
              <w:t>о</w:t>
            </w:r>
            <w:r w:rsidRPr="006431DB">
              <w:rPr>
                <w:rFonts w:eastAsia="Calibri" w:cs="Arial"/>
              </w:rPr>
              <w:t xml:space="preserve"> квалитативном </w:t>
            </w:r>
            <w:r w:rsidRPr="006431DB">
              <w:rPr>
                <w:rFonts w:eastAsia="Calibri" w:cs="Arial"/>
                <w:lang w:val="sr-Cyrl-RS"/>
              </w:rPr>
              <w:t xml:space="preserve">и квантитативном </w:t>
            </w:r>
            <w:r w:rsidRPr="006431DB">
              <w:rPr>
                <w:rFonts w:eastAsia="Calibri" w:cs="Arial"/>
              </w:rPr>
              <w:t>пријему Услуге</w:t>
            </w:r>
          </w:p>
        </w:tc>
        <w:tc>
          <w:tcPr>
            <w:tcW w:w="4499" w:type="dxa"/>
            <w:tcBorders>
              <w:bottom w:val="single" w:sz="4" w:space="0" w:color="auto"/>
            </w:tcBorders>
            <w:vAlign w:val="center"/>
          </w:tcPr>
          <w:p w:rsidR="005C6DEE" w:rsidRPr="00AD3558" w:rsidRDefault="005C6DEE" w:rsidP="005C6DEE">
            <w:pPr>
              <w:rPr>
                <w:rFonts w:cs="Arial"/>
                <w:bCs/>
                <w:iCs/>
                <w:lang w:val="sr-Cyrl-CS"/>
              </w:rPr>
            </w:pPr>
            <w:r w:rsidRPr="00AD3558">
              <w:rPr>
                <w:rFonts w:cs="Arial"/>
                <w:bCs/>
                <w:iCs/>
                <w:lang w:val="sr-Cyrl-CS"/>
              </w:rPr>
              <w:t xml:space="preserve">_____ </w:t>
            </w:r>
            <w:r w:rsidR="00A11EFC" w:rsidRPr="006B1E9C">
              <w:rPr>
                <w:rFonts w:eastAsia="Calibri" w:cs="Arial"/>
                <w:lang w:val="sr-Cyrl-CS"/>
              </w:rPr>
              <w:t xml:space="preserve"> месеци од извршења услуге  што ће бити констатовано у записнику </w:t>
            </w:r>
            <w:r w:rsidR="00A11EFC" w:rsidRPr="006B1E9C">
              <w:rPr>
                <w:rFonts w:eastAsia="Calibri" w:cs="Arial"/>
                <w:lang w:val="sr-Cyrl-RS"/>
              </w:rPr>
              <w:t>о</w:t>
            </w:r>
            <w:r w:rsidR="00A11EFC" w:rsidRPr="006B1E9C">
              <w:rPr>
                <w:rFonts w:eastAsia="Calibri" w:cs="Arial"/>
              </w:rPr>
              <w:t xml:space="preserve"> квалитативном </w:t>
            </w:r>
            <w:r w:rsidR="00A11EFC" w:rsidRPr="006B1E9C">
              <w:rPr>
                <w:rFonts w:eastAsia="Calibri" w:cs="Arial"/>
                <w:lang w:val="sr-Cyrl-RS"/>
              </w:rPr>
              <w:t xml:space="preserve">и квантитативном </w:t>
            </w:r>
            <w:r w:rsidR="00A11EFC" w:rsidRPr="006B1E9C">
              <w:rPr>
                <w:rFonts w:eastAsia="Calibri" w:cs="Arial"/>
              </w:rPr>
              <w:t>пријему Услуге</w:t>
            </w:r>
          </w:p>
        </w:tc>
      </w:tr>
      <w:tr w:rsidR="005C6DEE" w:rsidRPr="00E47C2E" w:rsidTr="00E9449C">
        <w:trPr>
          <w:trHeight w:val="1183"/>
        </w:trPr>
        <w:tc>
          <w:tcPr>
            <w:tcW w:w="5070" w:type="dxa"/>
            <w:tcBorders>
              <w:right w:val="single" w:sz="4" w:space="0" w:color="auto"/>
            </w:tcBorders>
            <w:vAlign w:val="center"/>
          </w:tcPr>
          <w:p w:rsidR="005C6DEE" w:rsidRPr="006431DB" w:rsidRDefault="005C6DEE" w:rsidP="00E9449C">
            <w:pPr>
              <w:spacing w:before="0"/>
              <w:rPr>
                <w:rFonts w:cs="Arial"/>
                <w:b/>
                <w:bCs/>
                <w:iCs/>
                <w:lang w:val="sr-Cyrl-CS"/>
              </w:rPr>
            </w:pPr>
            <w:r w:rsidRPr="006431DB">
              <w:rPr>
                <w:rFonts w:cs="Arial"/>
                <w:b/>
                <w:bCs/>
                <w:iCs/>
                <w:lang w:val="sr-Cyrl-CS"/>
              </w:rPr>
              <w:t>МЕСТО ИЗВРШЕЊА И ПАРИТЕТ</w:t>
            </w:r>
          </w:p>
          <w:p w:rsidR="005C6DEE" w:rsidRPr="006431DB" w:rsidRDefault="00A11EFC" w:rsidP="00E9449C">
            <w:pPr>
              <w:spacing w:before="0"/>
              <w:rPr>
                <w:rFonts w:eastAsia="TimesNewRomanPSMT" w:cs="Arial"/>
                <w:bCs/>
                <w:lang w:val="sr-Cyrl-RS"/>
              </w:rPr>
            </w:pPr>
            <w:r w:rsidRPr="006431DB">
              <w:rPr>
                <w:rFonts w:eastAsia="TimesNewRomanPSMT" w:cs="Arial"/>
                <w:bCs/>
                <w:lang w:val="sr-Cyrl-RS"/>
              </w:rPr>
              <w:t>Место извршења услуге је лабораторија изабраног понуђача</w:t>
            </w:r>
            <w:r w:rsidR="005C6DEE" w:rsidRPr="006431DB">
              <w:rPr>
                <w:rFonts w:eastAsia="TimesNewRomanPSMT" w:cs="Arial"/>
                <w:bCs/>
                <w:lang w:val="sr-Cyrl-RS"/>
              </w:rPr>
              <w:t xml:space="preserve"> </w:t>
            </w:r>
          </w:p>
          <w:p w:rsidR="005C6DEE" w:rsidRPr="006431DB" w:rsidRDefault="005C6DEE" w:rsidP="00E9449C">
            <w:pPr>
              <w:spacing w:before="0"/>
              <w:rPr>
                <w:rFonts w:cs="Arial"/>
                <w:b/>
                <w:bCs/>
                <w:iCs/>
                <w:lang w:val="sr-Cyrl-CS"/>
              </w:rPr>
            </w:pPr>
            <w:r w:rsidRPr="006431DB">
              <w:rPr>
                <w:rFonts w:eastAsia="TimesNewRomanPSMT" w:cs="Arial"/>
                <w:bCs/>
                <w:lang w:val="sr-Cyrl-RS"/>
              </w:rPr>
              <w:t xml:space="preserve">Паритет је </w:t>
            </w:r>
            <w:r w:rsidR="00A11EFC" w:rsidRPr="006431DB">
              <w:rPr>
                <w:rFonts w:eastAsia="TimesNewRomanPSMT" w:cs="Arial"/>
                <w:bCs/>
                <w:lang w:val="sr-Cyrl-RS"/>
              </w:rPr>
              <w:t>ф</w:t>
            </w:r>
            <w:r w:rsidR="00A11EFC" w:rsidRPr="006431DB">
              <w:rPr>
                <w:rFonts w:eastAsia="Calibri" w:cs="Arial"/>
                <w:lang w:val="ru-RU"/>
              </w:rPr>
              <w:t xml:space="preserve">ранко </w:t>
            </w:r>
            <w:r w:rsidR="00A11EFC" w:rsidRPr="006431DB">
              <w:rPr>
                <w:rFonts w:eastAsia="Calibri" w:cs="Arial"/>
                <w:lang w:val="sr-Cyrl-RS" w:eastAsia="zh-CN"/>
              </w:rPr>
              <w:t>Огранак ТЕНТ, локација ТЕНТ Б, Обреновац-Ушће</w:t>
            </w: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A11EFC">
            <w:pPr>
              <w:spacing w:before="0"/>
              <w:rPr>
                <w:rFonts w:cs="Arial"/>
                <w:bCs/>
                <w:iCs/>
                <w:lang w:val="sr-Cyrl-CS"/>
              </w:rPr>
            </w:pPr>
            <w:r w:rsidRPr="00E47C2E">
              <w:rPr>
                <w:rFonts w:cs="Arial"/>
                <w:bCs/>
                <w:iCs/>
                <w:lang w:val="sr-Cyrl-CS"/>
              </w:rPr>
              <w:t>Понуда понуђача који не прихвата услове наручиоца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5C6DEE" w:rsidRDefault="005C6DEE" w:rsidP="000E75A0">
      <w:pPr>
        <w:spacing w:before="0"/>
        <w:rPr>
          <w:rFonts w:cs="Arial"/>
          <w:b/>
          <w:bCs/>
          <w:iCs/>
          <w:u w:val="single"/>
          <w:lang w:val="sr-Cyrl-RS"/>
        </w:rPr>
      </w:pP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5C6DEE" w:rsidRPr="005C6DEE" w:rsidRDefault="005C6DEE" w:rsidP="000E75A0">
      <w:pPr>
        <w:spacing w:before="0"/>
        <w:rPr>
          <w:rFonts w:cs="Arial"/>
          <w:b/>
          <w:bCs/>
          <w:iCs/>
          <w:u w:val="single"/>
          <w:lang w:val="sr-Cyrl-RS"/>
        </w:rPr>
      </w:pPr>
    </w:p>
    <w:p w:rsidR="00BA2C2D" w:rsidRPr="00E47C2E" w:rsidRDefault="00BA2C2D" w:rsidP="00CA0543">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A11EFC" w:rsidRPr="00A11EFC" w:rsidRDefault="00A11EFC" w:rsidP="00A11EFC">
      <w:pPr>
        <w:spacing w:before="0" w:line="276" w:lineRule="auto"/>
        <w:jc w:val="left"/>
        <w:rPr>
          <w:rFonts w:eastAsia="TimesNewRomanPSMT" w:cs="Arial"/>
          <w:b/>
          <w:bCs/>
          <w:lang w:val="sr-Cyrl-CS"/>
        </w:rPr>
      </w:pPr>
      <w:bookmarkStart w:id="253" w:name="_Toc442559925"/>
      <w:r w:rsidRPr="00A11EFC">
        <w:rPr>
          <w:rFonts w:eastAsia="Calibri" w:cs="Arial"/>
          <w:b/>
          <w:bCs/>
          <w:iCs/>
          <w:lang w:val="sr-Cyrl-CS"/>
        </w:rPr>
        <w:lastRenderedPageBreak/>
        <w:t>5.</w:t>
      </w:r>
      <w:r>
        <w:rPr>
          <w:rFonts w:eastAsia="Calibri" w:cs="Arial"/>
          <w:b/>
          <w:bCs/>
          <w:iCs/>
          <w:lang w:val="sr-Cyrl-CS"/>
        </w:rPr>
        <w:t>2</w:t>
      </w:r>
      <w:r w:rsidRPr="00A11EFC">
        <w:rPr>
          <w:rFonts w:eastAsia="Calibri" w:cs="Arial"/>
          <w:b/>
          <w:bCs/>
          <w:iCs/>
          <w:lang w:val="sr-Cyrl-CS"/>
        </w:rPr>
        <w:t xml:space="preserve">)   ЗА ПАРТИЈУ  </w:t>
      </w:r>
      <w:r>
        <w:rPr>
          <w:rFonts w:eastAsia="Calibri" w:cs="Arial"/>
          <w:b/>
          <w:bCs/>
          <w:iCs/>
          <w:lang w:val="sr-Cyrl-CS"/>
        </w:rPr>
        <w:t>2</w:t>
      </w:r>
      <w:r w:rsidRPr="00A11EFC">
        <w:rPr>
          <w:rFonts w:eastAsia="Calibri" w:cs="Arial"/>
          <w:b/>
          <w:bCs/>
          <w:iCs/>
          <w:lang w:val="sr-Cyrl-CS"/>
        </w:rPr>
        <w:t>.</w:t>
      </w:r>
    </w:p>
    <w:p w:rsidR="00A11EFC" w:rsidRPr="00E47C2E" w:rsidRDefault="00A11EFC" w:rsidP="00A11EFC">
      <w:pPr>
        <w:spacing w:before="0"/>
        <w:jc w:val="center"/>
        <w:rPr>
          <w:rFonts w:cs="Arial"/>
          <w:b/>
          <w:bCs/>
          <w:iCs/>
          <w:u w:val="single"/>
          <w:lang w:val="sr-Cyrl-CS"/>
        </w:rPr>
      </w:pPr>
      <w:r w:rsidRPr="00E47C2E">
        <w:rPr>
          <w:rFonts w:cs="Arial"/>
          <w:b/>
          <w:bCs/>
          <w:iCs/>
          <w:u w:val="single"/>
          <w:lang w:val="sr-Cyrl-CS"/>
        </w:rPr>
        <w:t>ЦЕНА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A11EFC" w:rsidRPr="00E47C2E" w:rsidTr="00AF3ABD">
        <w:trPr>
          <w:trHeight w:val="485"/>
        </w:trPr>
        <w:tc>
          <w:tcPr>
            <w:tcW w:w="6062" w:type="dxa"/>
            <w:shd w:val="clear" w:color="auto" w:fill="C6D9F1" w:themeFill="text2" w:themeFillTint="33"/>
            <w:vAlign w:val="center"/>
          </w:tcPr>
          <w:p w:rsidR="00A11EFC" w:rsidRPr="00E47C2E" w:rsidRDefault="00A11EFC" w:rsidP="00AF3ABD">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A11EFC" w:rsidRPr="00E47C2E" w:rsidRDefault="00A11EFC" w:rsidP="00AF3ABD">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A11EFC" w:rsidRPr="00E47C2E" w:rsidTr="00AF3ABD">
        <w:trPr>
          <w:trHeight w:val="440"/>
        </w:trPr>
        <w:tc>
          <w:tcPr>
            <w:tcW w:w="6062" w:type="dxa"/>
            <w:vAlign w:val="center"/>
          </w:tcPr>
          <w:p w:rsidR="00A11EFC" w:rsidRDefault="00A11EFC" w:rsidP="00AF3ABD">
            <w:pPr>
              <w:spacing w:before="0"/>
              <w:rPr>
                <w:rFonts w:cs="Arial"/>
                <w:lang w:val="ru-RU"/>
              </w:rPr>
            </w:pPr>
            <w:r>
              <w:rPr>
                <w:rFonts w:cs="Arial"/>
                <w:lang w:val="ru-RU"/>
              </w:rPr>
              <w:t>Еталонирање калибратора и мерних уређаја за мерење електричних величина</w:t>
            </w:r>
          </w:p>
          <w:p w:rsidR="00A11EFC" w:rsidRDefault="00A11EFC" w:rsidP="00AF3ABD">
            <w:pPr>
              <w:spacing w:before="0"/>
              <w:rPr>
                <w:rFonts w:cs="Arial"/>
                <w:lang w:val="sr-Cyrl-CS"/>
              </w:rPr>
            </w:pPr>
            <w:r w:rsidRPr="006E4566">
              <w:rPr>
                <w:rFonts w:eastAsia="TimesNewRomanPS-BoldMT" w:cs="Arial"/>
                <w:bCs/>
                <w:color w:val="000000" w:themeColor="text1"/>
              </w:rPr>
              <w:t xml:space="preserve">ЈН бр. </w:t>
            </w:r>
            <w:r>
              <w:rPr>
                <w:rFonts w:cs="Arial"/>
                <w:lang w:val="sr-Cyrl-CS"/>
              </w:rPr>
              <w:t>3000/1073/2018 (31/2018)</w:t>
            </w:r>
          </w:p>
          <w:p w:rsidR="00A11EFC" w:rsidRPr="00A11EFC" w:rsidRDefault="00A11EFC" w:rsidP="00AF3ABD">
            <w:pPr>
              <w:spacing w:before="0"/>
              <w:rPr>
                <w:rFonts w:cs="Arial"/>
                <w:b/>
                <w:lang w:val="sr-Cyrl-CS"/>
              </w:rPr>
            </w:pPr>
            <w:r w:rsidRPr="00A11EFC">
              <w:rPr>
                <w:rFonts w:cs="Arial"/>
                <w:b/>
                <w:lang w:val="sr-Cyrl-CS"/>
              </w:rPr>
              <w:t>Партија 2. Еталонирање мерних уређаја за задавање и мерење електричних величина</w:t>
            </w:r>
          </w:p>
        </w:tc>
        <w:tc>
          <w:tcPr>
            <w:tcW w:w="3544" w:type="dxa"/>
          </w:tcPr>
          <w:p w:rsidR="00A11EFC" w:rsidRPr="00E47C2E" w:rsidRDefault="00A11EFC" w:rsidP="00AF3ABD">
            <w:pPr>
              <w:spacing w:before="0"/>
              <w:jc w:val="center"/>
              <w:rPr>
                <w:rFonts w:cs="Arial"/>
                <w:b/>
                <w:bCs/>
                <w:iCs/>
                <w:lang w:val="sr-Cyrl-CS"/>
              </w:rPr>
            </w:pPr>
          </w:p>
          <w:p w:rsidR="00A11EFC" w:rsidRPr="00E47C2E" w:rsidRDefault="00A11EFC" w:rsidP="00AF3ABD">
            <w:pPr>
              <w:spacing w:before="0"/>
              <w:jc w:val="center"/>
              <w:rPr>
                <w:rFonts w:cs="Arial"/>
                <w:b/>
                <w:bCs/>
                <w:iCs/>
                <w:lang w:val="sr-Cyrl-CS"/>
              </w:rPr>
            </w:pPr>
          </w:p>
        </w:tc>
      </w:tr>
    </w:tbl>
    <w:p w:rsidR="00A11EFC" w:rsidRDefault="00A11EFC" w:rsidP="00A11EFC">
      <w:pPr>
        <w:spacing w:before="0"/>
        <w:jc w:val="center"/>
        <w:rPr>
          <w:rFonts w:cs="Arial"/>
          <w:b/>
          <w:bCs/>
          <w:iCs/>
          <w:u w:val="single"/>
          <w:lang w:val="sr-Cyrl-CS"/>
        </w:rPr>
      </w:pPr>
    </w:p>
    <w:p w:rsidR="00A11EFC" w:rsidRPr="00E47C2E" w:rsidRDefault="00A11EFC" w:rsidP="00A11EFC">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A11EFC" w:rsidRPr="00E47C2E" w:rsidTr="00AF3ABD">
        <w:trPr>
          <w:trHeight w:val="647"/>
        </w:trPr>
        <w:tc>
          <w:tcPr>
            <w:tcW w:w="5070" w:type="dxa"/>
            <w:shd w:val="clear" w:color="auto" w:fill="C6D9F1" w:themeFill="text2" w:themeFillTint="33"/>
            <w:vAlign w:val="center"/>
          </w:tcPr>
          <w:p w:rsidR="00A11EFC" w:rsidRPr="00E47C2E" w:rsidRDefault="00A11EFC" w:rsidP="00AF3ABD">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A11EFC" w:rsidRPr="00E47C2E" w:rsidRDefault="00A11EFC" w:rsidP="00AF3ABD">
            <w:pPr>
              <w:spacing w:before="0"/>
              <w:jc w:val="center"/>
              <w:rPr>
                <w:rFonts w:cs="Arial"/>
                <w:b/>
                <w:bCs/>
                <w:iCs/>
                <w:lang w:val="sr-Cyrl-CS"/>
              </w:rPr>
            </w:pPr>
            <w:r w:rsidRPr="00E47C2E">
              <w:rPr>
                <w:rFonts w:cs="Arial"/>
                <w:b/>
                <w:bCs/>
                <w:iCs/>
                <w:lang w:val="sr-Cyrl-CS"/>
              </w:rPr>
              <w:t>ПОНУДА ПОНУЂАЧА</w:t>
            </w:r>
          </w:p>
        </w:tc>
      </w:tr>
      <w:tr w:rsidR="00A11EFC" w:rsidRPr="00E47C2E" w:rsidTr="00AF3ABD">
        <w:tc>
          <w:tcPr>
            <w:tcW w:w="5070" w:type="dxa"/>
            <w:vAlign w:val="center"/>
          </w:tcPr>
          <w:p w:rsidR="00A11EFC" w:rsidRPr="00E47C2E" w:rsidRDefault="00A11EFC" w:rsidP="00AF3ABD">
            <w:pPr>
              <w:spacing w:before="0"/>
              <w:rPr>
                <w:rFonts w:cs="Arial"/>
                <w:b/>
                <w:bCs/>
                <w:iCs/>
                <w:lang w:val="sr-Cyrl-CS"/>
              </w:rPr>
            </w:pPr>
            <w:r w:rsidRPr="00E47C2E">
              <w:rPr>
                <w:rFonts w:cs="Arial"/>
                <w:b/>
                <w:bCs/>
                <w:iCs/>
                <w:lang w:val="sr-Cyrl-CS"/>
              </w:rPr>
              <w:t>РОК И НАЧИН ПЛАЋАЊА:</w:t>
            </w:r>
          </w:p>
          <w:p w:rsidR="00A11EFC" w:rsidRPr="00E47C2E" w:rsidRDefault="00A11EFC" w:rsidP="00AF3ABD">
            <w:pPr>
              <w:spacing w:before="0"/>
              <w:rPr>
                <w:rFonts w:cs="Arial"/>
                <w:b/>
                <w:bCs/>
                <w:iCs/>
                <w:lang w:val="sr-Cyrl-CS"/>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 (без примедби), потписаног од стране овлашћених  представника Уговорних страна</w:t>
            </w:r>
          </w:p>
        </w:tc>
        <w:tc>
          <w:tcPr>
            <w:tcW w:w="4499" w:type="dxa"/>
            <w:vAlign w:val="center"/>
          </w:tcPr>
          <w:p w:rsidR="00A11EFC" w:rsidRPr="00E47C2E" w:rsidRDefault="00A11EFC" w:rsidP="00AF3ABD">
            <w:pPr>
              <w:spacing w:before="0"/>
              <w:jc w:val="center"/>
              <w:rPr>
                <w:rFonts w:cs="Arial"/>
                <w:b/>
                <w:bCs/>
                <w:iCs/>
                <w:lang w:val="sr-Cyrl-CS"/>
              </w:rPr>
            </w:pPr>
          </w:p>
          <w:p w:rsidR="00A11EFC" w:rsidRPr="00E47C2E" w:rsidRDefault="00A11EFC" w:rsidP="00AF3ABD">
            <w:pPr>
              <w:spacing w:before="0"/>
              <w:jc w:val="center"/>
              <w:rPr>
                <w:rFonts w:cs="Arial"/>
                <w:bCs/>
                <w:iCs/>
                <w:color w:val="00B0F0"/>
                <w:lang w:val="sr-Cyrl-CS"/>
              </w:rPr>
            </w:pPr>
          </w:p>
          <w:p w:rsidR="00A11EFC" w:rsidRPr="00E47C2E" w:rsidRDefault="00A11EFC" w:rsidP="00AF3ABD">
            <w:pPr>
              <w:spacing w:before="0"/>
              <w:jc w:val="center"/>
              <w:rPr>
                <w:rFonts w:cs="Arial"/>
                <w:bCs/>
                <w:iCs/>
                <w:color w:val="00B0F0"/>
                <w:lang w:val="sr-Cyrl-CS"/>
              </w:rPr>
            </w:pPr>
          </w:p>
          <w:p w:rsidR="00A11EFC" w:rsidRPr="00E47C2E" w:rsidRDefault="00A11EFC" w:rsidP="00AF3ABD">
            <w:pPr>
              <w:spacing w:before="0"/>
              <w:jc w:val="center"/>
              <w:rPr>
                <w:rFonts w:cs="Arial"/>
                <w:bCs/>
                <w:iCs/>
                <w:color w:val="00B0F0"/>
                <w:lang w:val="sr-Cyrl-CS"/>
              </w:rPr>
            </w:pPr>
          </w:p>
          <w:p w:rsidR="00A11EFC" w:rsidRPr="00E47C2E" w:rsidRDefault="00A11EFC" w:rsidP="00AF3ABD">
            <w:pPr>
              <w:spacing w:before="0"/>
              <w:jc w:val="center"/>
              <w:rPr>
                <w:rFonts w:cs="Arial"/>
                <w:bCs/>
                <w:iCs/>
                <w:color w:val="00B0F0"/>
                <w:lang w:val="sr-Cyrl-CS"/>
              </w:rPr>
            </w:pPr>
          </w:p>
          <w:p w:rsidR="00A11EFC" w:rsidRPr="006E4566" w:rsidRDefault="00A11EFC" w:rsidP="00AF3ABD">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A11EFC" w:rsidRPr="006E4566" w:rsidRDefault="00A11EFC" w:rsidP="00AF3ABD">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A11EFC" w:rsidRPr="00E47C2E" w:rsidRDefault="00A11EFC" w:rsidP="00AF3ABD">
            <w:pPr>
              <w:spacing w:before="0"/>
              <w:jc w:val="center"/>
              <w:rPr>
                <w:rFonts w:cs="Arial"/>
                <w:bCs/>
                <w:iCs/>
                <w:color w:val="00B0F0"/>
                <w:lang w:val="sr-Cyrl-CS"/>
              </w:rPr>
            </w:pPr>
          </w:p>
          <w:p w:rsidR="00A11EFC" w:rsidRPr="00E47C2E" w:rsidRDefault="00A11EFC" w:rsidP="00AF3ABD">
            <w:pPr>
              <w:spacing w:before="0"/>
              <w:jc w:val="center"/>
              <w:rPr>
                <w:rFonts w:cs="Arial"/>
                <w:b/>
                <w:bCs/>
                <w:iCs/>
                <w:lang w:val="sr-Cyrl-CS"/>
              </w:rPr>
            </w:pPr>
          </w:p>
        </w:tc>
      </w:tr>
      <w:tr w:rsidR="00A11EFC" w:rsidRPr="00E47C2E" w:rsidTr="00AF3ABD">
        <w:tc>
          <w:tcPr>
            <w:tcW w:w="5070" w:type="dxa"/>
            <w:vAlign w:val="center"/>
          </w:tcPr>
          <w:p w:rsidR="00A11EFC" w:rsidRPr="005C6DEE" w:rsidRDefault="00A11EFC" w:rsidP="00AF3ABD">
            <w:pPr>
              <w:spacing w:before="0"/>
              <w:rPr>
                <w:rFonts w:eastAsia="Calibri" w:cs="Arial"/>
                <w:b/>
                <w:lang w:val="sr-Cyrl-RS" w:eastAsia="hr-HR"/>
              </w:rPr>
            </w:pPr>
            <w:r w:rsidRPr="005C6DEE">
              <w:rPr>
                <w:rFonts w:eastAsia="Calibri" w:cs="Arial"/>
                <w:b/>
                <w:lang w:val="sr-Cyrl-RS" w:eastAsia="hr-HR"/>
              </w:rPr>
              <w:t>РОК ИЗВРШЕЊА УСЛУГЕ:</w:t>
            </w:r>
          </w:p>
          <w:p w:rsidR="009C26A1" w:rsidRPr="00253882" w:rsidRDefault="009C26A1" w:rsidP="009C26A1">
            <w:pPr>
              <w:spacing w:before="0"/>
              <w:rPr>
                <w:rFonts w:eastAsia="Calibri" w:cs="Arial"/>
                <w:lang w:val="sr-Cyrl-RS"/>
              </w:rPr>
            </w:pPr>
            <w:r w:rsidRPr="00253882">
              <w:rPr>
                <w:rFonts w:eastAsia="Calibri" w:cs="Arial"/>
                <w:lang w:val="sr-Cyrl-RS"/>
              </w:rPr>
              <w:t>Услуге се пружају по позиву наручиоца у периоду од закључења уговора до 31.12.2018.год.</w:t>
            </w:r>
          </w:p>
          <w:p w:rsidR="009C26A1" w:rsidRPr="00253882" w:rsidRDefault="009C26A1" w:rsidP="009C26A1">
            <w:pPr>
              <w:spacing w:before="0"/>
              <w:rPr>
                <w:rFonts w:eastAsia="Calibri" w:cs="Arial"/>
                <w:lang w:val="sr-Cyrl-RS"/>
              </w:rPr>
            </w:pPr>
            <w:r w:rsidRPr="00253882">
              <w:rPr>
                <w:rFonts w:eastAsia="Calibri" w:cs="Arial"/>
                <w:lang w:val="sr-Cyrl-RS"/>
              </w:rPr>
              <w:t>Уређаји ће бити еталонирани у две фазе, у зависности од потреба погона.</w:t>
            </w:r>
          </w:p>
          <w:p w:rsidR="009C26A1" w:rsidRPr="00253882" w:rsidRDefault="009C26A1" w:rsidP="009C26A1">
            <w:pPr>
              <w:spacing w:before="0"/>
              <w:rPr>
                <w:rFonts w:eastAsia="Calibri" w:cs="Arial"/>
                <w:lang w:val="sr-Cyrl-RS"/>
              </w:rPr>
            </w:pPr>
            <w:r w:rsidRPr="00253882">
              <w:rPr>
                <w:rFonts w:eastAsia="Calibri" w:cs="Arial"/>
                <w:lang w:val="sr-Cyrl-RS"/>
              </w:rPr>
              <w:t>Рок за извршење услуге је 20 дана од преузимања уређаја за сваку фазу. Изабрани понуђач је дужан да се у року од 48 часова одазове на позив Наручиоца и преузме уређаје.</w:t>
            </w:r>
          </w:p>
          <w:p w:rsidR="00A11EFC" w:rsidRPr="00E47C2E" w:rsidRDefault="009C26A1" w:rsidP="009C26A1">
            <w:pPr>
              <w:outlineLvl w:val="0"/>
              <w:rPr>
                <w:rFonts w:cs="Arial"/>
                <w:bCs/>
                <w:iCs/>
                <w:color w:val="00B0F0"/>
                <w:lang w:val="sr-Cyrl-CS"/>
              </w:rPr>
            </w:pPr>
            <w:r w:rsidRPr="00253882">
              <w:rPr>
                <w:rFonts w:eastAsia="Calibri" w:cs="Arial"/>
                <w:lang w:val="sr-Latn-CS"/>
              </w:rPr>
              <w:t>О евентуалним променама рокова</w:t>
            </w:r>
            <w:r w:rsidRPr="00253882">
              <w:rPr>
                <w:rFonts w:eastAsia="Calibri" w:cs="Arial"/>
                <w:lang w:val="sr-Cyrl-RS"/>
              </w:rPr>
              <w:t xml:space="preserve"> </w:t>
            </w:r>
            <w:r w:rsidRPr="00253882">
              <w:rPr>
                <w:rFonts w:eastAsia="Calibri" w:cs="Arial"/>
                <w:lang w:val="sr-Latn-CS"/>
              </w:rPr>
              <w:t xml:space="preserve">наручилац и </w:t>
            </w:r>
            <w:r w:rsidRPr="00253882">
              <w:rPr>
                <w:rFonts w:eastAsia="Calibri" w:cs="Arial"/>
                <w:lang w:val="sr-Cyrl-RS"/>
              </w:rPr>
              <w:t xml:space="preserve">Изабрани </w:t>
            </w:r>
            <w:r w:rsidRPr="00253882">
              <w:rPr>
                <w:rFonts w:eastAsia="Calibri" w:cs="Arial"/>
                <w:lang w:val="sr-Latn-CS"/>
              </w:rPr>
              <w:t xml:space="preserve">понуђач ће заједнички сачинити записник најкасније 5 дана пре почетка </w:t>
            </w:r>
            <w:r w:rsidRPr="00253882">
              <w:rPr>
                <w:rFonts w:eastAsia="Calibri" w:cs="Arial"/>
                <w:lang w:val="sr-Cyrl-RS"/>
              </w:rPr>
              <w:t>пружања услуга</w:t>
            </w:r>
            <w:r w:rsidRPr="00253882">
              <w:rPr>
                <w:rFonts w:eastAsia="Calibri" w:cs="Arial"/>
                <w:lang w:val="sr-Latn-CS"/>
              </w:rPr>
              <w:t xml:space="preserve"> са дефинисаним роком трајања</w:t>
            </w:r>
            <w:r w:rsidRPr="00253882">
              <w:rPr>
                <w:rFonts w:cs="Arial"/>
                <w:b/>
                <w:lang w:val="sr-Cyrl-RS" w:eastAsia="ar-SA"/>
              </w:rPr>
              <w:t>.</w:t>
            </w:r>
          </w:p>
        </w:tc>
        <w:tc>
          <w:tcPr>
            <w:tcW w:w="4499" w:type="dxa"/>
            <w:vAlign w:val="center"/>
          </w:tcPr>
          <w:p w:rsidR="00A11EFC" w:rsidRPr="00AD3558" w:rsidRDefault="00A11EFC" w:rsidP="00AF3ABD">
            <w:pPr>
              <w:jc w:val="center"/>
              <w:rPr>
                <w:rFonts w:cs="Arial"/>
                <w:bCs/>
                <w:iCs/>
                <w:color w:val="000000"/>
                <w:lang w:val="sr-Cyrl-CS"/>
              </w:rPr>
            </w:pPr>
            <w:r w:rsidRPr="00AD3558">
              <w:rPr>
                <w:rFonts w:cs="Arial"/>
                <w:bCs/>
                <w:iCs/>
                <w:color w:val="000000"/>
                <w:lang w:val="sr-Cyrl-CS"/>
              </w:rPr>
              <w:t>Сагласан за захтевом наручиоца</w:t>
            </w:r>
          </w:p>
          <w:p w:rsidR="00A11EFC" w:rsidRPr="00AD3558" w:rsidRDefault="00A11EFC" w:rsidP="00AF3ABD">
            <w:pPr>
              <w:jc w:val="center"/>
              <w:rPr>
                <w:rFonts w:cs="Arial"/>
                <w:bCs/>
                <w:iCs/>
                <w:color w:val="00B0F0"/>
              </w:rPr>
            </w:pPr>
            <w:r w:rsidRPr="00AD3558">
              <w:rPr>
                <w:rFonts w:cs="Arial"/>
                <w:bCs/>
                <w:iCs/>
                <w:color w:val="000000"/>
                <w:lang w:val="sr-Cyrl-CS"/>
              </w:rPr>
              <w:t>ДА/НЕ (заокружити)</w:t>
            </w:r>
          </w:p>
        </w:tc>
      </w:tr>
      <w:tr w:rsidR="00A11EFC" w:rsidRPr="00E47C2E" w:rsidTr="00AF3ABD">
        <w:tc>
          <w:tcPr>
            <w:tcW w:w="5070" w:type="dxa"/>
            <w:vAlign w:val="center"/>
          </w:tcPr>
          <w:p w:rsidR="00A11EFC" w:rsidRDefault="00A11EFC" w:rsidP="00AF3ABD">
            <w:pPr>
              <w:rPr>
                <w:rFonts w:cs="Arial"/>
                <w:lang w:val="sr-Cyrl-CS"/>
              </w:rPr>
            </w:pPr>
            <w:r>
              <w:rPr>
                <w:rFonts w:cs="Arial"/>
                <w:b/>
                <w:bCs/>
                <w:iCs/>
                <w:lang w:val="sr-Cyrl-CS"/>
              </w:rPr>
              <w:t>ГАРАНТНИ ПЕРИОД:</w:t>
            </w:r>
            <w:r>
              <w:rPr>
                <w:rFonts w:cs="Arial"/>
                <w:lang w:val="sr-Cyrl-CS"/>
              </w:rPr>
              <w:t xml:space="preserve"> </w:t>
            </w:r>
          </w:p>
          <w:p w:rsidR="00A11EFC" w:rsidRPr="00AD3558" w:rsidRDefault="00A11EFC" w:rsidP="00AF3ABD">
            <w:pPr>
              <w:spacing w:before="0"/>
              <w:rPr>
                <w:rFonts w:cs="Arial"/>
                <w:b/>
                <w:bCs/>
                <w:iCs/>
                <w:lang w:val="sr-Cyrl-CS"/>
              </w:rPr>
            </w:pPr>
            <w:r w:rsidRPr="006B1E9C">
              <w:rPr>
                <w:rFonts w:eastAsia="Calibri" w:cs="Arial"/>
                <w:lang w:val="sr-Cyrl-CS"/>
              </w:rPr>
              <w:t xml:space="preserve">Гарантни период не може бити краћи од 12 месеци од извршења услуге  што ће бити констатовано у записнику </w:t>
            </w:r>
            <w:r w:rsidRPr="006B1E9C">
              <w:rPr>
                <w:rFonts w:eastAsia="Calibri" w:cs="Arial"/>
                <w:lang w:val="sr-Cyrl-RS"/>
              </w:rPr>
              <w:t>о</w:t>
            </w:r>
            <w:r w:rsidRPr="006B1E9C">
              <w:rPr>
                <w:rFonts w:eastAsia="Calibri" w:cs="Arial"/>
              </w:rPr>
              <w:t xml:space="preserve"> квалитативном </w:t>
            </w:r>
            <w:r w:rsidRPr="006B1E9C">
              <w:rPr>
                <w:rFonts w:eastAsia="Calibri" w:cs="Arial"/>
                <w:lang w:val="sr-Cyrl-RS"/>
              </w:rPr>
              <w:t xml:space="preserve">и квантитативном </w:t>
            </w:r>
            <w:r w:rsidRPr="006B1E9C">
              <w:rPr>
                <w:rFonts w:eastAsia="Calibri" w:cs="Arial"/>
              </w:rPr>
              <w:t>пријему Услуге</w:t>
            </w:r>
          </w:p>
        </w:tc>
        <w:tc>
          <w:tcPr>
            <w:tcW w:w="4499" w:type="dxa"/>
            <w:tcBorders>
              <w:bottom w:val="single" w:sz="4" w:space="0" w:color="auto"/>
            </w:tcBorders>
            <w:vAlign w:val="center"/>
          </w:tcPr>
          <w:p w:rsidR="00A11EFC" w:rsidRPr="00AD3558" w:rsidRDefault="00A11EFC" w:rsidP="00AF3ABD">
            <w:pPr>
              <w:rPr>
                <w:rFonts w:cs="Arial"/>
                <w:bCs/>
                <w:iCs/>
                <w:lang w:val="sr-Cyrl-CS"/>
              </w:rPr>
            </w:pPr>
            <w:r w:rsidRPr="00AD3558">
              <w:rPr>
                <w:rFonts w:cs="Arial"/>
                <w:bCs/>
                <w:iCs/>
                <w:lang w:val="sr-Cyrl-CS"/>
              </w:rPr>
              <w:t xml:space="preserve">_____ </w:t>
            </w:r>
            <w:r w:rsidRPr="006B1E9C">
              <w:rPr>
                <w:rFonts w:eastAsia="Calibri" w:cs="Arial"/>
                <w:lang w:val="sr-Cyrl-CS"/>
              </w:rPr>
              <w:t xml:space="preserve"> месеци од извршења услуге  што ће бити констатовано у записнику </w:t>
            </w:r>
            <w:r w:rsidRPr="006B1E9C">
              <w:rPr>
                <w:rFonts w:eastAsia="Calibri" w:cs="Arial"/>
                <w:lang w:val="sr-Cyrl-RS"/>
              </w:rPr>
              <w:t>о</w:t>
            </w:r>
            <w:r w:rsidRPr="006B1E9C">
              <w:rPr>
                <w:rFonts w:eastAsia="Calibri" w:cs="Arial"/>
              </w:rPr>
              <w:t xml:space="preserve"> квалитативном </w:t>
            </w:r>
            <w:r w:rsidRPr="006B1E9C">
              <w:rPr>
                <w:rFonts w:eastAsia="Calibri" w:cs="Arial"/>
                <w:lang w:val="sr-Cyrl-RS"/>
              </w:rPr>
              <w:t xml:space="preserve">и квантитативном </w:t>
            </w:r>
            <w:r w:rsidRPr="006B1E9C">
              <w:rPr>
                <w:rFonts w:eastAsia="Calibri" w:cs="Arial"/>
              </w:rPr>
              <w:t>пријему Услуге</w:t>
            </w:r>
          </w:p>
        </w:tc>
      </w:tr>
      <w:tr w:rsidR="00A11EFC" w:rsidRPr="00E47C2E" w:rsidTr="00AF3ABD">
        <w:trPr>
          <w:trHeight w:val="1183"/>
        </w:trPr>
        <w:tc>
          <w:tcPr>
            <w:tcW w:w="5070" w:type="dxa"/>
            <w:tcBorders>
              <w:right w:val="single" w:sz="4" w:space="0" w:color="auto"/>
            </w:tcBorders>
            <w:vAlign w:val="center"/>
          </w:tcPr>
          <w:p w:rsidR="00A11EFC" w:rsidRPr="00AD3558" w:rsidRDefault="00A11EFC" w:rsidP="00AF3ABD">
            <w:pPr>
              <w:spacing w:before="0"/>
              <w:rPr>
                <w:rFonts w:cs="Arial"/>
                <w:b/>
                <w:bCs/>
                <w:iCs/>
                <w:lang w:val="sr-Cyrl-CS"/>
              </w:rPr>
            </w:pPr>
            <w:r w:rsidRPr="00AD3558">
              <w:rPr>
                <w:rFonts w:cs="Arial"/>
                <w:b/>
                <w:bCs/>
                <w:iCs/>
                <w:lang w:val="sr-Cyrl-CS"/>
              </w:rPr>
              <w:t>МЕСТО ИЗВРШЕЊА</w:t>
            </w:r>
            <w:r>
              <w:rPr>
                <w:rFonts w:cs="Arial"/>
                <w:b/>
                <w:bCs/>
                <w:iCs/>
                <w:lang w:val="sr-Cyrl-CS"/>
              </w:rPr>
              <w:t xml:space="preserve"> И ПАРИТЕТ</w:t>
            </w:r>
          </w:p>
          <w:p w:rsidR="00A11EFC" w:rsidRPr="00253882" w:rsidRDefault="00A11EFC" w:rsidP="00AF3ABD">
            <w:pPr>
              <w:spacing w:before="0"/>
              <w:rPr>
                <w:rFonts w:eastAsia="TimesNewRomanPSMT" w:cs="Arial"/>
                <w:bCs/>
                <w:lang w:val="sr-Cyrl-RS"/>
              </w:rPr>
            </w:pPr>
            <w:r w:rsidRPr="00253882">
              <w:rPr>
                <w:rFonts w:eastAsia="TimesNewRomanPSMT" w:cs="Arial"/>
                <w:bCs/>
                <w:lang w:val="sr-Cyrl-RS"/>
              </w:rPr>
              <w:t xml:space="preserve">Место извршења услуге је лабораторија изабраног понуђача </w:t>
            </w:r>
          </w:p>
          <w:p w:rsidR="00A11EFC" w:rsidRPr="00AD3558" w:rsidRDefault="00A11EFC" w:rsidP="00AF3ABD">
            <w:pPr>
              <w:spacing w:before="0"/>
              <w:rPr>
                <w:rFonts w:cs="Arial"/>
                <w:b/>
                <w:bCs/>
                <w:iCs/>
                <w:lang w:val="sr-Cyrl-CS"/>
              </w:rPr>
            </w:pPr>
            <w:r w:rsidRPr="00253882">
              <w:rPr>
                <w:rFonts w:eastAsia="TimesNewRomanPSMT" w:cs="Arial"/>
                <w:bCs/>
                <w:lang w:val="sr-Cyrl-RS"/>
              </w:rPr>
              <w:t>Паритет је ф</w:t>
            </w:r>
            <w:r w:rsidRPr="00253882">
              <w:rPr>
                <w:rFonts w:eastAsia="Calibri" w:cs="Arial"/>
                <w:lang w:val="ru-RU"/>
              </w:rPr>
              <w:t xml:space="preserve">ранко </w:t>
            </w:r>
            <w:r w:rsidRPr="00253882">
              <w:rPr>
                <w:rFonts w:eastAsia="Calibri" w:cs="Arial"/>
                <w:lang w:val="sr-Cyrl-RS" w:eastAsia="zh-CN"/>
              </w:rPr>
              <w:t>Огранак ТЕНТ, локација ТЕНТ Б, Обреновац-Ушће</w:t>
            </w:r>
          </w:p>
        </w:tc>
        <w:tc>
          <w:tcPr>
            <w:tcW w:w="4499" w:type="dxa"/>
            <w:tcBorders>
              <w:top w:val="single" w:sz="4" w:space="0" w:color="auto"/>
              <w:left w:val="single" w:sz="4" w:space="0" w:color="auto"/>
              <w:right w:val="single" w:sz="4" w:space="0" w:color="auto"/>
            </w:tcBorders>
            <w:vAlign w:val="center"/>
          </w:tcPr>
          <w:p w:rsidR="00A11EFC" w:rsidRPr="00360EE4" w:rsidRDefault="00A11EFC" w:rsidP="00AF3ABD">
            <w:pPr>
              <w:jc w:val="center"/>
              <w:rPr>
                <w:rFonts w:cs="Arial"/>
                <w:bCs/>
                <w:iCs/>
                <w:lang w:val="sr-Cyrl-CS"/>
              </w:rPr>
            </w:pPr>
            <w:r w:rsidRPr="00360EE4">
              <w:rPr>
                <w:rFonts w:cs="Arial"/>
                <w:bCs/>
                <w:iCs/>
                <w:lang w:val="sr-Cyrl-CS"/>
              </w:rPr>
              <w:t>Сагласан за захтевом наручиоца</w:t>
            </w:r>
          </w:p>
          <w:p w:rsidR="00A11EFC" w:rsidRPr="00360EE4" w:rsidRDefault="00A11EFC" w:rsidP="00AF3ABD">
            <w:pPr>
              <w:jc w:val="center"/>
              <w:rPr>
                <w:rFonts w:cs="Arial"/>
                <w:b/>
                <w:bCs/>
                <w:iCs/>
                <w:lang w:val="sr-Cyrl-CS"/>
              </w:rPr>
            </w:pPr>
            <w:r w:rsidRPr="00360EE4">
              <w:rPr>
                <w:rFonts w:cs="Arial"/>
                <w:bCs/>
                <w:iCs/>
                <w:lang w:val="sr-Cyrl-CS"/>
              </w:rPr>
              <w:t>ДА/НЕ (заокружити)</w:t>
            </w:r>
          </w:p>
        </w:tc>
      </w:tr>
      <w:tr w:rsidR="00A11EFC" w:rsidRPr="00E47C2E" w:rsidTr="00AF3ABD">
        <w:trPr>
          <w:trHeight w:val="800"/>
        </w:trPr>
        <w:tc>
          <w:tcPr>
            <w:tcW w:w="5070" w:type="dxa"/>
            <w:vAlign w:val="center"/>
          </w:tcPr>
          <w:p w:rsidR="00A11EFC" w:rsidRPr="00E47C2E" w:rsidRDefault="00A11EFC" w:rsidP="00AF3ABD">
            <w:pPr>
              <w:spacing w:before="0"/>
              <w:jc w:val="center"/>
              <w:rPr>
                <w:rFonts w:cs="Arial"/>
                <w:b/>
                <w:bCs/>
                <w:iCs/>
                <w:lang w:val="sr-Cyrl-CS"/>
              </w:rPr>
            </w:pPr>
            <w:r w:rsidRPr="00E47C2E">
              <w:rPr>
                <w:rFonts w:cs="Arial"/>
                <w:b/>
                <w:bCs/>
                <w:iCs/>
                <w:lang w:val="sr-Cyrl-CS"/>
              </w:rPr>
              <w:t>РОК ВАЖЕЊА ПОНУДЕ:</w:t>
            </w:r>
          </w:p>
          <w:p w:rsidR="00A11EFC" w:rsidRPr="00E47C2E" w:rsidRDefault="00A11EFC" w:rsidP="00AF3ABD">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60 дана </w:t>
            </w:r>
            <w:r w:rsidRPr="00E47C2E">
              <w:rPr>
                <w:rFonts w:cs="Arial"/>
                <w:bCs/>
                <w:iCs/>
                <w:lang w:val="sr-Cyrl-CS"/>
              </w:rPr>
              <w:t>од дана отварања понуд</w:t>
            </w:r>
            <w:r>
              <w:rPr>
                <w:rFonts w:cs="Arial"/>
                <w:bCs/>
                <w:iCs/>
                <w:lang w:val="sr-Cyrl-CS"/>
              </w:rPr>
              <w:t>е</w:t>
            </w:r>
          </w:p>
        </w:tc>
        <w:tc>
          <w:tcPr>
            <w:tcW w:w="4499" w:type="dxa"/>
            <w:tcBorders>
              <w:top w:val="nil"/>
            </w:tcBorders>
            <w:vAlign w:val="center"/>
          </w:tcPr>
          <w:p w:rsidR="00A11EFC" w:rsidRPr="00E47C2E" w:rsidRDefault="00A11EFC" w:rsidP="00AF3ABD">
            <w:pPr>
              <w:spacing w:before="0"/>
              <w:jc w:val="center"/>
              <w:rPr>
                <w:rFonts w:cs="Arial"/>
                <w:b/>
                <w:bCs/>
                <w:iCs/>
                <w:lang w:val="sr-Cyrl-CS"/>
              </w:rPr>
            </w:pPr>
          </w:p>
          <w:p w:rsidR="00A11EFC" w:rsidRPr="00E47C2E" w:rsidRDefault="00A11EFC" w:rsidP="00AF3ABD">
            <w:pPr>
              <w:spacing w:before="0"/>
              <w:jc w:val="center"/>
              <w:rPr>
                <w:rFonts w:cs="Arial"/>
                <w:b/>
                <w:bCs/>
                <w:iCs/>
                <w:lang w:val="sr-Cyrl-CS"/>
              </w:rPr>
            </w:pPr>
            <w:r w:rsidRPr="00E47C2E">
              <w:rPr>
                <w:rFonts w:cs="Arial"/>
                <w:bCs/>
                <w:iCs/>
                <w:lang w:val="sr-Cyrl-CS"/>
              </w:rPr>
              <w:t>_____ дана од дана отварања понуд</w:t>
            </w:r>
            <w:r>
              <w:rPr>
                <w:rFonts w:cs="Arial"/>
                <w:bCs/>
                <w:iCs/>
                <w:lang w:val="sr-Cyrl-CS"/>
              </w:rPr>
              <w:t>е</w:t>
            </w:r>
          </w:p>
        </w:tc>
      </w:tr>
      <w:tr w:rsidR="00A11EFC" w:rsidRPr="00E47C2E" w:rsidTr="00AF3ABD">
        <w:tc>
          <w:tcPr>
            <w:tcW w:w="9569" w:type="dxa"/>
            <w:gridSpan w:val="2"/>
          </w:tcPr>
          <w:p w:rsidR="00A11EFC" w:rsidRPr="00E47C2E" w:rsidRDefault="00A11EFC" w:rsidP="00AF3ABD">
            <w:pPr>
              <w:spacing w:before="0"/>
              <w:rPr>
                <w:rFonts w:cs="Arial"/>
                <w:bCs/>
                <w:iCs/>
                <w:lang w:val="sr-Cyrl-CS"/>
              </w:rPr>
            </w:pPr>
            <w:r w:rsidRPr="00E47C2E">
              <w:rPr>
                <w:rFonts w:cs="Arial"/>
                <w:bCs/>
                <w:iCs/>
                <w:lang w:val="sr-Cyrl-CS"/>
              </w:rPr>
              <w:t>Понуда понуђача који не прихвата услове наручиоца сматраће се неприхватљивом.</w:t>
            </w:r>
          </w:p>
        </w:tc>
      </w:tr>
    </w:tbl>
    <w:p w:rsidR="00A11EFC" w:rsidRPr="00E47C2E" w:rsidRDefault="00A11EFC" w:rsidP="00A11EFC">
      <w:pPr>
        <w:spacing w:before="0"/>
        <w:rPr>
          <w:rFonts w:cs="Arial"/>
          <w:b/>
          <w:bCs/>
          <w:iCs/>
          <w:lang w:val="sr-Cyrl-CS"/>
        </w:rPr>
      </w:pPr>
    </w:p>
    <w:p w:rsidR="00A11EFC" w:rsidRDefault="00A11EFC" w:rsidP="00A11EFC">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lang w:val="sr-Cyrl-RS"/>
        </w:rPr>
        <w:t xml:space="preserve">                   </w:t>
      </w:r>
      <w:r w:rsidRPr="00E47C2E">
        <w:rPr>
          <w:rFonts w:eastAsia="TimesNewRomanPSMT" w:cs="Arial"/>
          <w:bCs/>
        </w:rPr>
        <w:t xml:space="preserve"> Понуђач</w:t>
      </w:r>
    </w:p>
    <w:p w:rsidR="00A11EFC" w:rsidRPr="008B7499" w:rsidRDefault="00A11EFC" w:rsidP="00A11EFC">
      <w:pPr>
        <w:spacing w:before="0"/>
        <w:rPr>
          <w:rFonts w:eastAsia="TimesNewRomanPSMT" w:cs="Arial"/>
          <w:bCs/>
          <w:lang w:val="sr-Cyrl-RS"/>
        </w:rPr>
      </w:pPr>
    </w:p>
    <w:p w:rsidR="00A11EFC" w:rsidRPr="00E47C2E" w:rsidRDefault="00A11EFC" w:rsidP="00A11EFC">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Pr>
          <w:rFonts w:eastAsia="TimesNewRomanPS-BoldMT" w:cs="Arial"/>
          <w:b/>
          <w:bCs/>
          <w:iCs/>
          <w:lang w:val="sr-Cyrl-CS"/>
        </w:rPr>
        <w:tab/>
      </w:r>
      <w:r>
        <w:rPr>
          <w:rFonts w:eastAsia="TimesNewRomanPS-BoldMT" w:cs="Arial"/>
          <w:b/>
          <w:bCs/>
          <w:iCs/>
          <w:lang w:val="sr-Cyrl-CS"/>
        </w:rPr>
        <w:tab/>
      </w:r>
      <w:r w:rsidRPr="00E47C2E">
        <w:rPr>
          <w:rFonts w:eastAsia="TimesNewRomanPS-BoldMT" w:cs="Arial"/>
          <w:b/>
          <w:bCs/>
          <w:iCs/>
        </w:rPr>
        <w:tab/>
      </w:r>
      <w:r w:rsidRPr="00E47C2E">
        <w:rPr>
          <w:rFonts w:eastAsia="TimesNewRomanPS-BoldMT" w:cs="Arial"/>
          <w:b/>
          <w:bCs/>
          <w:iCs/>
          <w:lang w:val="sr-Cyrl-CS"/>
        </w:rPr>
        <w:t xml:space="preserve">_____________________           </w:t>
      </w:r>
    </w:p>
    <w:p w:rsidR="00A11EFC" w:rsidRDefault="00A11EFC" w:rsidP="00A11EFC">
      <w:pPr>
        <w:spacing w:before="0"/>
        <w:rPr>
          <w:rFonts w:cs="Arial"/>
          <w:b/>
          <w:bCs/>
          <w:iCs/>
          <w:u w:val="single"/>
          <w:lang w:val="sr-Cyrl-RS"/>
        </w:rPr>
      </w:pPr>
    </w:p>
    <w:p w:rsidR="00A11EFC" w:rsidRDefault="00A11EFC" w:rsidP="00A11EFC">
      <w:pPr>
        <w:spacing w:before="0"/>
        <w:rPr>
          <w:rFonts w:cs="Arial"/>
          <w:b/>
          <w:bCs/>
          <w:iCs/>
          <w:u w:val="single"/>
          <w:lang w:val="sr-Cyrl-RS"/>
        </w:rPr>
      </w:pPr>
    </w:p>
    <w:p w:rsidR="00A11EFC" w:rsidRPr="005C6DEE" w:rsidRDefault="00A11EFC" w:rsidP="00A11EFC">
      <w:pPr>
        <w:spacing w:before="0"/>
        <w:rPr>
          <w:rFonts w:cs="Arial"/>
          <w:b/>
          <w:bCs/>
          <w:iCs/>
          <w:u w:val="single"/>
          <w:lang w:val="sr-Cyrl-RS"/>
        </w:rPr>
      </w:pPr>
    </w:p>
    <w:p w:rsidR="00A11EFC" w:rsidRDefault="00A11EFC" w:rsidP="00A11EFC">
      <w:pPr>
        <w:spacing w:before="0"/>
        <w:rPr>
          <w:rFonts w:cs="Arial"/>
          <w:b/>
          <w:bCs/>
          <w:iCs/>
          <w:u w:val="single"/>
          <w:lang w:val="sr-Cyrl-RS"/>
        </w:rPr>
      </w:pPr>
      <w:r w:rsidRPr="00E47C2E">
        <w:rPr>
          <w:rFonts w:cs="Arial"/>
          <w:b/>
          <w:bCs/>
          <w:iCs/>
          <w:u w:val="single"/>
        </w:rPr>
        <w:t>Напомене:</w:t>
      </w:r>
    </w:p>
    <w:p w:rsidR="00A11EFC" w:rsidRPr="005C6DEE" w:rsidRDefault="00A11EFC" w:rsidP="00A11EFC">
      <w:pPr>
        <w:spacing w:before="0"/>
        <w:rPr>
          <w:rFonts w:cs="Arial"/>
          <w:b/>
          <w:bCs/>
          <w:iCs/>
          <w:u w:val="single"/>
          <w:lang w:val="sr-Cyrl-RS"/>
        </w:rPr>
      </w:pPr>
    </w:p>
    <w:p w:rsidR="00A11EFC" w:rsidRPr="00E47C2E" w:rsidRDefault="00A11EFC" w:rsidP="00A11EFC">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A11EFC" w:rsidRPr="00E47C2E" w:rsidRDefault="00A11EFC" w:rsidP="00A11EFC">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C26A1" w:rsidRDefault="009C26A1">
      <w:pPr>
        <w:spacing w:before="0"/>
        <w:jc w:val="left"/>
        <w:rPr>
          <w:rFonts w:cs="Arial"/>
          <w:b/>
          <w:lang w:val="sr-Cyrl-RS"/>
        </w:rPr>
      </w:pPr>
      <w:r>
        <w:rPr>
          <w:lang w:val="sr-Cyrl-RS"/>
        </w:rPr>
        <w:br w:type="page"/>
      </w:r>
    </w:p>
    <w:p w:rsidR="00343A18" w:rsidRPr="00E47C2E" w:rsidRDefault="00343A18" w:rsidP="00343A18">
      <w:pPr>
        <w:pStyle w:val="KDObrazac"/>
        <w:spacing w:before="0"/>
      </w:pPr>
      <w:proofErr w:type="gramStart"/>
      <w:r w:rsidRPr="00E47C2E">
        <w:lastRenderedPageBreak/>
        <w:t xml:space="preserve">ОБРАЗАЦ </w:t>
      </w:r>
      <w:r w:rsidR="00D93E61">
        <w:rPr>
          <w:lang w:val="sr-Cyrl-RS"/>
        </w:rPr>
        <w:t>2</w:t>
      </w:r>
      <w:r w:rsidRPr="00E47C2E">
        <w:t>.</w:t>
      </w:r>
      <w:bookmarkEnd w:id="253"/>
      <w:proofErr w:type="gramEnd"/>
    </w:p>
    <w:p w:rsidR="00D839DD" w:rsidRPr="00D839DD" w:rsidRDefault="00D839DD" w:rsidP="00D839DD">
      <w:pPr>
        <w:spacing w:before="0" w:line="276" w:lineRule="auto"/>
        <w:jc w:val="center"/>
        <w:rPr>
          <w:rFonts w:eastAsia="Calibri" w:cs="Arial"/>
          <w:b/>
        </w:rPr>
      </w:pPr>
      <w:proofErr w:type="gramStart"/>
      <w:r w:rsidRPr="00D839DD">
        <w:rPr>
          <w:rFonts w:eastAsia="Calibri" w:cs="Arial"/>
          <w:b/>
        </w:rPr>
        <w:t>ОБРАЗАЦ СТРУКТУРЕ ЦЕНЕ</w:t>
      </w:r>
      <w:r w:rsidRPr="00D839DD">
        <w:rPr>
          <w:rFonts w:eastAsia="Calibri" w:cs="Arial"/>
          <w:b/>
          <w:lang w:val="sr-Cyrl-RS"/>
        </w:rPr>
        <w:t xml:space="preserve"> ЗА ПАРТИЈУ 1.</w:t>
      </w:r>
      <w:proofErr w:type="gramEnd"/>
    </w:p>
    <w:p w:rsidR="005C6DEE" w:rsidRPr="005C6DEE" w:rsidRDefault="005C6DEE" w:rsidP="005C6DEE">
      <w:pPr>
        <w:spacing w:before="0"/>
        <w:rPr>
          <w:rFonts w:cs="Arial"/>
          <w:lang w:val="sr-Cyrl-RS"/>
        </w:rPr>
      </w:pPr>
      <w:proofErr w:type="gramStart"/>
      <w:r w:rsidRPr="005C6DEE">
        <w:rPr>
          <w:rFonts w:cs="Arial"/>
        </w:rPr>
        <w:t>Табела 1.</w:t>
      </w:r>
      <w:proofErr w:type="gramEnd"/>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3981"/>
        <w:gridCol w:w="1277"/>
        <w:gridCol w:w="851"/>
        <w:gridCol w:w="1415"/>
        <w:gridCol w:w="1555"/>
      </w:tblGrid>
      <w:tr w:rsidR="00D839DD" w:rsidRPr="005C6DEE" w:rsidTr="00D839DD">
        <w:trPr>
          <w:tblHeader/>
        </w:trPr>
        <w:tc>
          <w:tcPr>
            <w:tcW w:w="272" w:type="pct"/>
            <w:shd w:val="clear" w:color="auto" w:fill="C6D9F1"/>
            <w:vAlign w:val="center"/>
          </w:tcPr>
          <w:p w:rsidR="00D839DD" w:rsidRPr="005C6DEE" w:rsidRDefault="00D839DD"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2073" w:type="pct"/>
            <w:shd w:val="clear" w:color="auto" w:fill="C6D9F1"/>
            <w:vAlign w:val="center"/>
          </w:tcPr>
          <w:p w:rsidR="00D839DD" w:rsidRPr="005C6DEE" w:rsidRDefault="00D839DD"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665" w:type="pct"/>
            <w:shd w:val="clear" w:color="auto" w:fill="C6D9F1"/>
            <w:vAlign w:val="center"/>
          </w:tcPr>
          <w:p w:rsidR="00D839DD" w:rsidRPr="005C6DEE" w:rsidRDefault="00D839DD" w:rsidP="005C6DEE">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443" w:type="pct"/>
            <w:shd w:val="clear" w:color="auto" w:fill="C6D9F1"/>
            <w:vAlign w:val="center"/>
          </w:tcPr>
          <w:p w:rsidR="00D839DD" w:rsidRPr="005C6DEE" w:rsidRDefault="00D839DD"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737" w:type="pct"/>
            <w:shd w:val="clear" w:color="auto" w:fill="C6D9F1"/>
            <w:vAlign w:val="center"/>
          </w:tcPr>
          <w:p w:rsidR="00D839DD" w:rsidRPr="005C6DEE" w:rsidRDefault="00D839DD" w:rsidP="005C6DEE">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811" w:type="pct"/>
            <w:shd w:val="clear" w:color="auto" w:fill="C6D9F1"/>
            <w:vAlign w:val="center"/>
          </w:tcPr>
          <w:p w:rsidR="00D839DD" w:rsidRPr="005C6DEE" w:rsidRDefault="00D839DD" w:rsidP="005C6DEE">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r>
      <w:tr w:rsidR="00D839DD" w:rsidRPr="005C6DEE" w:rsidTr="00D839DD">
        <w:trPr>
          <w:tblHeader/>
        </w:trPr>
        <w:tc>
          <w:tcPr>
            <w:tcW w:w="272" w:type="pct"/>
            <w:shd w:val="clear" w:color="auto" w:fill="auto"/>
          </w:tcPr>
          <w:p w:rsidR="00D839DD" w:rsidRPr="005C6DEE" w:rsidRDefault="00D839DD"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2073" w:type="pct"/>
            <w:shd w:val="clear" w:color="auto" w:fill="auto"/>
          </w:tcPr>
          <w:p w:rsidR="00D839DD" w:rsidRPr="005C6DEE" w:rsidRDefault="00D839DD"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665" w:type="pct"/>
            <w:shd w:val="clear" w:color="auto" w:fill="auto"/>
          </w:tcPr>
          <w:p w:rsidR="00D839DD" w:rsidRPr="005C6DEE" w:rsidRDefault="00D839DD" w:rsidP="005C6DEE">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443" w:type="pct"/>
            <w:shd w:val="clear" w:color="auto" w:fill="auto"/>
          </w:tcPr>
          <w:p w:rsidR="00D839DD" w:rsidRPr="005C6DEE" w:rsidRDefault="00D839DD" w:rsidP="005C6DEE">
            <w:pPr>
              <w:spacing w:before="0"/>
              <w:jc w:val="center"/>
              <w:rPr>
                <w:rFonts w:cs="Arial"/>
                <w:b/>
                <w:bCs/>
                <w:iCs/>
                <w:sz w:val="21"/>
                <w:szCs w:val="21"/>
                <w:lang w:val="sr-Cyrl-CS"/>
              </w:rPr>
            </w:pPr>
            <w:r w:rsidRPr="005C6DEE">
              <w:rPr>
                <w:rFonts w:cs="Arial"/>
                <w:b/>
                <w:bCs/>
                <w:iCs/>
                <w:sz w:val="21"/>
                <w:szCs w:val="21"/>
                <w:lang w:val="sr-Cyrl-CS"/>
              </w:rPr>
              <w:t>(4)</w:t>
            </w:r>
          </w:p>
        </w:tc>
        <w:tc>
          <w:tcPr>
            <w:tcW w:w="737" w:type="pct"/>
            <w:shd w:val="clear" w:color="auto" w:fill="auto"/>
          </w:tcPr>
          <w:p w:rsidR="00D839DD" w:rsidRPr="005C6DEE" w:rsidRDefault="00D839DD" w:rsidP="005C6DEE">
            <w:pPr>
              <w:spacing w:before="0"/>
              <w:jc w:val="center"/>
              <w:rPr>
                <w:rFonts w:cs="Arial"/>
                <w:b/>
                <w:bCs/>
                <w:iCs/>
                <w:sz w:val="21"/>
                <w:szCs w:val="21"/>
                <w:lang w:val="sr-Cyrl-CS"/>
              </w:rPr>
            </w:pPr>
            <w:r w:rsidRPr="005C6DEE">
              <w:rPr>
                <w:rFonts w:cs="Arial"/>
                <w:b/>
                <w:bCs/>
                <w:iCs/>
                <w:sz w:val="21"/>
                <w:szCs w:val="21"/>
                <w:lang w:val="sr-Cyrl-CS"/>
              </w:rPr>
              <w:t>(5)</w:t>
            </w:r>
          </w:p>
        </w:tc>
        <w:tc>
          <w:tcPr>
            <w:tcW w:w="811" w:type="pct"/>
            <w:shd w:val="clear" w:color="auto" w:fill="auto"/>
          </w:tcPr>
          <w:p w:rsidR="00D839DD" w:rsidRPr="005C6DEE" w:rsidRDefault="00D839DD" w:rsidP="005C6DEE">
            <w:pPr>
              <w:spacing w:before="0"/>
              <w:jc w:val="center"/>
              <w:rPr>
                <w:rFonts w:cs="Arial"/>
                <w:b/>
                <w:bCs/>
                <w:iCs/>
                <w:sz w:val="21"/>
                <w:szCs w:val="21"/>
                <w:lang w:val="sr-Cyrl-CS"/>
              </w:rPr>
            </w:pPr>
            <w:r w:rsidRPr="005C6DEE">
              <w:rPr>
                <w:rFonts w:cs="Arial"/>
                <w:b/>
                <w:bCs/>
                <w:iCs/>
                <w:sz w:val="21"/>
                <w:szCs w:val="21"/>
                <w:lang w:val="sr-Cyrl-CS"/>
              </w:rPr>
              <w:t>(6)</w:t>
            </w:r>
          </w:p>
        </w:tc>
      </w:tr>
      <w:tr w:rsidR="00D839DD" w:rsidRPr="005C6DEE" w:rsidTr="00D839DD">
        <w:tc>
          <w:tcPr>
            <w:tcW w:w="272" w:type="pct"/>
            <w:shd w:val="clear" w:color="auto" w:fill="auto"/>
            <w:vAlign w:val="center"/>
          </w:tcPr>
          <w:p w:rsidR="00D839DD" w:rsidRPr="005C6DEE" w:rsidRDefault="00D839DD" w:rsidP="005C6DEE">
            <w:pPr>
              <w:spacing w:before="0"/>
              <w:jc w:val="left"/>
              <w:rPr>
                <w:rFonts w:eastAsia="Calibri" w:cs="Arial"/>
                <w:bCs/>
                <w:lang w:val="sr-Cyrl-RS"/>
              </w:rPr>
            </w:pPr>
            <w:r w:rsidRPr="005C6DEE">
              <w:rPr>
                <w:rFonts w:eastAsia="Calibri" w:cs="Arial"/>
                <w:bCs/>
              </w:rPr>
              <w:t>1</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Latn-RS"/>
              </w:rPr>
              <w:t>Осцилоскоп, тип: „Fluke 124 Industrial ScopeMeter“</w:t>
            </w:r>
          </w:p>
        </w:tc>
        <w:tc>
          <w:tcPr>
            <w:tcW w:w="665" w:type="pct"/>
            <w:shd w:val="clear" w:color="auto" w:fill="auto"/>
            <w:vAlign w:val="center"/>
          </w:tcPr>
          <w:p w:rsidR="00D839DD" w:rsidRPr="008C0074" w:rsidRDefault="00D839DD" w:rsidP="00E9449C">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E9449C">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5C6DEE">
            <w:pPr>
              <w:spacing w:before="0" w:line="360" w:lineRule="auto"/>
              <w:jc w:val="center"/>
              <w:rPr>
                <w:rFonts w:cs="Arial"/>
                <w:bCs/>
                <w:iCs/>
                <w:sz w:val="21"/>
                <w:szCs w:val="21"/>
                <w:lang w:val="sr-Cyrl-RS"/>
              </w:rPr>
            </w:pPr>
          </w:p>
        </w:tc>
        <w:tc>
          <w:tcPr>
            <w:tcW w:w="811" w:type="pct"/>
            <w:shd w:val="clear" w:color="auto" w:fill="auto"/>
            <w:vAlign w:val="center"/>
          </w:tcPr>
          <w:p w:rsidR="00D839DD" w:rsidRPr="005C6DEE" w:rsidRDefault="00D839DD" w:rsidP="005C6DEE">
            <w:pPr>
              <w:spacing w:before="0" w:line="360" w:lineRule="auto"/>
              <w:jc w:val="center"/>
              <w:rPr>
                <w:rFonts w:cs="Arial"/>
                <w:bCs/>
                <w:iCs/>
                <w:sz w:val="21"/>
                <w:szCs w:val="21"/>
                <w:lang w:val="sr-Cyrl-RS"/>
              </w:rPr>
            </w:pPr>
          </w:p>
        </w:tc>
      </w:tr>
      <w:tr w:rsidR="00D839DD" w:rsidRPr="005C6DEE" w:rsidTr="00D839DD">
        <w:tc>
          <w:tcPr>
            <w:tcW w:w="272" w:type="pct"/>
            <w:shd w:val="clear" w:color="auto" w:fill="auto"/>
            <w:vAlign w:val="center"/>
          </w:tcPr>
          <w:p w:rsidR="00D839DD" w:rsidRPr="005C6DEE" w:rsidRDefault="00D839DD" w:rsidP="005C6DEE">
            <w:pPr>
              <w:spacing w:before="0"/>
              <w:jc w:val="left"/>
              <w:rPr>
                <w:rFonts w:eastAsia="Calibri" w:cs="Arial"/>
                <w:bCs/>
              </w:rPr>
            </w:pPr>
            <w:r w:rsidRPr="005C6DEE">
              <w:rPr>
                <w:rFonts w:eastAsia="Calibri" w:cs="Arial"/>
                <w:bCs/>
              </w:rPr>
              <w:t>2</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Latn-RS"/>
              </w:rPr>
              <w:t>Калибратор, тип: “ Fluke 715 Loop Calibrator”</w:t>
            </w:r>
          </w:p>
        </w:tc>
        <w:tc>
          <w:tcPr>
            <w:tcW w:w="665" w:type="pct"/>
            <w:shd w:val="clear" w:color="auto" w:fill="auto"/>
            <w:vAlign w:val="center"/>
          </w:tcPr>
          <w:p w:rsidR="00D839DD" w:rsidRPr="008C0074" w:rsidRDefault="00D839DD" w:rsidP="00E9449C">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E9449C">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5C6DEE">
            <w:pPr>
              <w:spacing w:before="0" w:line="360" w:lineRule="auto"/>
              <w:jc w:val="center"/>
              <w:rPr>
                <w:rFonts w:cs="Arial"/>
                <w:bCs/>
                <w:iCs/>
                <w:sz w:val="21"/>
                <w:szCs w:val="21"/>
              </w:rPr>
            </w:pPr>
          </w:p>
        </w:tc>
        <w:tc>
          <w:tcPr>
            <w:tcW w:w="811" w:type="pct"/>
            <w:shd w:val="clear" w:color="auto" w:fill="auto"/>
            <w:vAlign w:val="center"/>
          </w:tcPr>
          <w:p w:rsidR="00D839DD" w:rsidRPr="005C6DEE" w:rsidRDefault="00D839DD" w:rsidP="005C6DEE">
            <w:pPr>
              <w:spacing w:before="0" w:line="360" w:lineRule="auto"/>
              <w:jc w:val="center"/>
              <w:rPr>
                <w:rFonts w:cs="Arial"/>
                <w:bCs/>
                <w:iCs/>
                <w:sz w:val="21"/>
                <w:szCs w:val="21"/>
              </w:rPr>
            </w:pPr>
          </w:p>
        </w:tc>
      </w:tr>
      <w:tr w:rsidR="00D839DD" w:rsidRPr="005C6DEE" w:rsidTr="00D839DD">
        <w:tc>
          <w:tcPr>
            <w:tcW w:w="272" w:type="pct"/>
            <w:shd w:val="clear" w:color="auto" w:fill="auto"/>
            <w:vAlign w:val="center"/>
          </w:tcPr>
          <w:p w:rsidR="00D839DD" w:rsidRPr="005C6DEE" w:rsidRDefault="00D839DD" w:rsidP="005C6DEE">
            <w:pPr>
              <w:spacing w:before="0"/>
              <w:jc w:val="left"/>
              <w:rPr>
                <w:rFonts w:eastAsia="Calibri" w:cs="Arial"/>
                <w:bCs/>
              </w:rPr>
            </w:pPr>
            <w:r w:rsidRPr="005C6DEE">
              <w:rPr>
                <w:rFonts w:eastAsia="Calibri" w:cs="Arial"/>
                <w:bCs/>
              </w:rPr>
              <w:t>3</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Latn-RS"/>
              </w:rPr>
              <w:t>Калибратор, тип: „Fluke 754 Documenting Process Calibrator“</w:t>
            </w:r>
          </w:p>
        </w:tc>
        <w:tc>
          <w:tcPr>
            <w:tcW w:w="665" w:type="pct"/>
            <w:shd w:val="clear" w:color="auto" w:fill="auto"/>
            <w:vAlign w:val="center"/>
          </w:tcPr>
          <w:p w:rsidR="00D839DD" w:rsidRPr="008C0074" w:rsidRDefault="00D839DD" w:rsidP="00E9449C">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E9449C">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5C6DEE">
            <w:pPr>
              <w:spacing w:before="0" w:line="360" w:lineRule="auto"/>
              <w:jc w:val="center"/>
              <w:rPr>
                <w:rFonts w:cs="Arial"/>
                <w:bCs/>
                <w:iCs/>
                <w:sz w:val="21"/>
                <w:szCs w:val="21"/>
              </w:rPr>
            </w:pPr>
          </w:p>
        </w:tc>
        <w:tc>
          <w:tcPr>
            <w:tcW w:w="811" w:type="pct"/>
            <w:shd w:val="clear" w:color="auto" w:fill="auto"/>
            <w:vAlign w:val="center"/>
          </w:tcPr>
          <w:p w:rsidR="00D839DD" w:rsidRPr="005C6DEE" w:rsidRDefault="00D839DD" w:rsidP="005C6DEE">
            <w:pPr>
              <w:spacing w:before="0" w:line="360" w:lineRule="auto"/>
              <w:jc w:val="center"/>
              <w:rPr>
                <w:rFonts w:cs="Arial"/>
                <w:bCs/>
                <w:iCs/>
                <w:sz w:val="21"/>
                <w:szCs w:val="21"/>
              </w:rPr>
            </w:pPr>
          </w:p>
        </w:tc>
      </w:tr>
      <w:tr w:rsidR="00D839DD" w:rsidRPr="005C6DEE" w:rsidTr="00D839DD">
        <w:trPr>
          <w:trHeight w:val="691"/>
        </w:trPr>
        <w:tc>
          <w:tcPr>
            <w:tcW w:w="272" w:type="pct"/>
            <w:shd w:val="clear" w:color="auto" w:fill="auto"/>
            <w:vAlign w:val="center"/>
          </w:tcPr>
          <w:p w:rsidR="00D839DD" w:rsidRPr="005C6DEE" w:rsidRDefault="00D839DD" w:rsidP="005C6DEE">
            <w:pPr>
              <w:spacing w:before="0"/>
              <w:jc w:val="left"/>
              <w:rPr>
                <w:rFonts w:eastAsia="Calibri" w:cs="Arial"/>
                <w:bCs/>
              </w:rPr>
            </w:pPr>
            <w:r w:rsidRPr="005C6DEE">
              <w:rPr>
                <w:rFonts w:eastAsia="Calibri" w:cs="Arial"/>
                <w:bCs/>
              </w:rPr>
              <w:t>4</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Latn-RS"/>
              </w:rPr>
              <w:t>Калибратор, тип: „Fluke 753 Documenting Process Calibrator“</w:t>
            </w:r>
          </w:p>
        </w:tc>
        <w:tc>
          <w:tcPr>
            <w:tcW w:w="665" w:type="pct"/>
            <w:shd w:val="clear" w:color="auto" w:fill="auto"/>
            <w:vAlign w:val="center"/>
          </w:tcPr>
          <w:p w:rsidR="00D839DD" w:rsidRPr="008C0074" w:rsidRDefault="00D839DD" w:rsidP="00E9449C">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E9449C">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5C6DEE">
            <w:pPr>
              <w:spacing w:before="0" w:line="360" w:lineRule="auto"/>
              <w:jc w:val="center"/>
              <w:rPr>
                <w:rFonts w:cs="Arial"/>
                <w:bCs/>
                <w:iCs/>
                <w:sz w:val="21"/>
                <w:szCs w:val="21"/>
              </w:rPr>
            </w:pPr>
          </w:p>
        </w:tc>
        <w:tc>
          <w:tcPr>
            <w:tcW w:w="811" w:type="pct"/>
            <w:shd w:val="clear" w:color="auto" w:fill="auto"/>
            <w:vAlign w:val="center"/>
          </w:tcPr>
          <w:p w:rsidR="00D839DD" w:rsidRPr="005C6DEE" w:rsidRDefault="00D839DD" w:rsidP="005C6DEE">
            <w:pPr>
              <w:spacing w:before="0" w:line="360" w:lineRule="auto"/>
              <w:jc w:val="center"/>
              <w:rPr>
                <w:rFonts w:cs="Arial"/>
                <w:bCs/>
                <w:iCs/>
                <w:sz w:val="21"/>
                <w:szCs w:val="21"/>
              </w:rPr>
            </w:pPr>
          </w:p>
        </w:tc>
      </w:tr>
    </w:tbl>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919"/>
        <w:gridCol w:w="3290"/>
      </w:tblGrid>
      <w:tr w:rsidR="005C6DEE" w:rsidRPr="005C6DEE" w:rsidTr="00D839DD">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5919"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7F6600">
            <w:pPr>
              <w:spacing w:before="0"/>
              <w:jc w:val="center"/>
              <w:rPr>
                <w:rFonts w:cs="Arial"/>
                <w:b/>
                <w:sz w:val="20"/>
                <w:szCs w:val="20"/>
                <w:lang w:val="sr-Cyrl-RS"/>
              </w:rPr>
            </w:pPr>
            <w:r w:rsidRPr="005C6DEE">
              <w:rPr>
                <w:rFonts w:cs="Arial"/>
                <w:b/>
                <w:sz w:val="20"/>
                <w:szCs w:val="20"/>
                <w:lang w:val="sr-Cyrl-RS"/>
              </w:rPr>
              <w:t xml:space="preserve">(збир колоне бр. </w:t>
            </w:r>
            <w:r w:rsidR="007F6600">
              <w:rPr>
                <w:rFonts w:cs="Arial"/>
                <w:b/>
                <w:sz w:val="20"/>
                <w:szCs w:val="20"/>
                <w:lang w:val="sr-Cyrl-RS"/>
              </w:rPr>
              <w:t>5</w:t>
            </w:r>
            <w:r w:rsidRPr="005C6DEE">
              <w:rPr>
                <w:rFonts w:cs="Arial"/>
                <w:b/>
                <w:sz w:val="20"/>
                <w:szCs w:val="20"/>
                <w:lang w:val="sr-Cyrl-RS"/>
              </w:rPr>
              <w:t>)</w:t>
            </w:r>
          </w:p>
        </w:tc>
        <w:tc>
          <w:tcPr>
            <w:tcW w:w="3290" w:type="dxa"/>
          </w:tcPr>
          <w:p w:rsidR="005C6DEE" w:rsidRPr="005C6DEE" w:rsidRDefault="005C6DEE" w:rsidP="005C6DEE">
            <w:pPr>
              <w:spacing w:before="0"/>
              <w:rPr>
                <w:rFonts w:cs="Arial"/>
                <w:sz w:val="20"/>
                <w:szCs w:val="20"/>
              </w:rPr>
            </w:pPr>
          </w:p>
        </w:tc>
      </w:tr>
      <w:tr w:rsidR="005C6DEE" w:rsidRPr="005C6DEE" w:rsidTr="00D839DD">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5919"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3B7BAA">
        <w:trPr>
          <w:trHeight w:val="409"/>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5919"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Pr="005C6DEE" w:rsidRDefault="005C6DEE"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C6DEE"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D839DD" w:rsidP="005C6DEE">
            <w:pPr>
              <w:spacing w:before="0"/>
              <w:rPr>
                <w:rFonts w:cs="Arial"/>
                <w:sz w:val="21"/>
                <w:szCs w:val="21"/>
                <w:lang w:val="sr-Cyrl-R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D839DD" w:rsidRPr="005C6DEE" w:rsidTr="00D839DD">
        <w:trPr>
          <w:trHeight w:val="502"/>
        </w:trPr>
        <w:tc>
          <w:tcPr>
            <w:tcW w:w="0" w:type="auto"/>
            <w:vMerge/>
            <w:tcBorders>
              <w:left w:val="single" w:sz="4" w:space="0" w:color="auto"/>
              <w:right w:val="single" w:sz="4" w:space="0" w:color="auto"/>
            </w:tcBorders>
            <w:vAlign w:val="center"/>
            <w:hideMark/>
          </w:tcPr>
          <w:p w:rsidR="00D839DD" w:rsidRPr="005C6DEE" w:rsidRDefault="00D839DD"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D839DD" w:rsidRPr="005C6DEE" w:rsidRDefault="00D839DD" w:rsidP="00D839DD">
            <w:pPr>
              <w:spacing w:before="0"/>
              <w:rPr>
                <w:rFonts w:cs="Arial"/>
                <w:sz w:val="21"/>
                <w:szCs w:val="21"/>
                <w:lang w:val="sr-Latn-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r w:rsidRPr="005C6DEE">
              <w:rPr>
                <w:rFonts w:cs="Arial"/>
                <w:sz w:val="21"/>
                <w:szCs w:val="21"/>
                <w:lang w:val="sr-Latn-CS" w:eastAsia="sr-Latn-CS"/>
              </w:rPr>
              <w:t xml:space="preserve"> </w:t>
            </w:r>
          </w:p>
        </w:tc>
        <w:tc>
          <w:tcPr>
            <w:tcW w:w="3960" w:type="dxa"/>
            <w:tcBorders>
              <w:top w:val="single" w:sz="4" w:space="0" w:color="auto"/>
              <w:left w:val="single" w:sz="4" w:space="0" w:color="auto"/>
              <w:bottom w:val="single" w:sz="4" w:space="0" w:color="auto"/>
              <w:right w:val="single" w:sz="4" w:space="0" w:color="auto"/>
            </w:tcBorders>
            <w:vAlign w:val="center"/>
            <w:hideMark/>
          </w:tcPr>
          <w:p w:rsidR="00D839DD" w:rsidRPr="005C6DEE" w:rsidRDefault="00D839DD"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D839DD">
        <w:trPr>
          <w:trHeight w:val="281"/>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D839DD">
            <w:pPr>
              <w:spacing w:before="0"/>
              <w:rPr>
                <w:rFonts w:cs="Arial"/>
                <w:sz w:val="21"/>
                <w:szCs w:val="21"/>
                <w:lang w:val="sr-Latn-CS" w:eastAsia="sr-Latn-CS"/>
              </w:rPr>
            </w:pPr>
            <w:r w:rsidRPr="005C6DEE">
              <w:rPr>
                <w:rFonts w:cs="Arial"/>
                <w:sz w:val="21"/>
                <w:szCs w:val="21"/>
                <w:lang w:val="sr-Latn-CS" w:eastAsia="sr-Latn-CS"/>
              </w:rPr>
              <w:t xml:space="preserve">Остали </w:t>
            </w:r>
            <w:r w:rsidRPr="00D839DD">
              <w:rPr>
                <w:rFonts w:cs="Arial"/>
                <w:sz w:val="21"/>
                <w:szCs w:val="21"/>
                <w:lang w:val="sr-Cyrl-CS" w:eastAsia="sr-Latn-CS"/>
              </w:rPr>
              <w:t>трошкови</w:t>
            </w:r>
            <w:r w:rsidRPr="005C6DEE">
              <w:rPr>
                <w:rFonts w:cs="Arial"/>
                <w:sz w:val="21"/>
                <w:szCs w:val="2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D839DD" w:rsidRPr="005C6DEE" w:rsidRDefault="00D839DD"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5C6DEE" w:rsidRPr="003B7BAA" w:rsidRDefault="005C6DEE" w:rsidP="005C6DEE">
      <w:pPr>
        <w:spacing w:before="0"/>
        <w:rPr>
          <w:rFonts w:cs="Arial"/>
          <w:b/>
          <w:lang w:val="sr-Cyrl-CS"/>
        </w:rPr>
      </w:pPr>
      <w:r w:rsidRPr="003B7BAA">
        <w:rPr>
          <w:rFonts w:cs="Arial"/>
          <w:b/>
          <w:lang w:val="sr-Cyrl-CS"/>
        </w:rPr>
        <w:t>Напомена:</w:t>
      </w:r>
    </w:p>
    <w:p w:rsidR="005C6DEE" w:rsidRPr="003B7BAA" w:rsidRDefault="005C6DEE" w:rsidP="005C6DEE">
      <w:pPr>
        <w:tabs>
          <w:tab w:val="left" w:pos="1134"/>
        </w:tabs>
        <w:spacing w:before="0"/>
        <w:rPr>
          <w:rFonts w:eastAsia="TimesNewRomanPS-BoldMT" w:cs="Arial"/>
          <w:lang w:val="ru-RU"/>
        </w:rPr>
      </w:pPr>
      <w:r w:rsidRPr="003B7BAA">
        <w:rPr>
          <w:rFonts w:eastAsia="TimesNewRomanPS-BoldMT" w:cs="Arial"/>
          <w:lang w:val="ru-RU"/>
        </w:rPr>
        <w:t xml:space="preserve">-Уколико </w:t>
      </w:r>
      <w:r w:rsidRPr="003B7BAA">
        <w:rPr>
          <w:rFonts w:eastAsia="TimesNewRomanPS-BoldMT" w:cs="Arial"/>
          <w:lang w:val="sr-Cyrl-CS"/>
        </w:rPr>
        <w:t>група понуђача подноси заједничку понуду овај образац потписује и оверава Носилац посла</w:t>
      </w:r>
      <w:r w:rsidRPr="003B7BAA">
        <w:rPr>
          <w:rFonts w:eastAsia="TimesNewRomanPS-BoldMT" w:cs="Arial"/>
          <w:lang w:val="ru-RU"/>
        </w:rPr>
        <w:t>.</w:t>
      </w:r>
    </w:p>
    <w:p w:rsidR="005C6DEE" w:rsidRPr="003B7BAA" w:rsidRDefault="005C6DEE" w:rsidP="005C6DEE">
      <w:pPr>
        <w:tabs>
          <w:tab w:val="left" w:pos="1134"/>
        </w:tabs>
        <w:spacing w:before="0"/>
        <w:rPr>
          <w:rFonts w:eastAsia="TimesNewRomanPS-BoldMT" w:cs="Arial"/>
          <w:lang w:val="ru-RU"/>
        </w:rPr>
      </w:pPr>
      <w:r w:rsidRPr="003B7BAA">
        <w:rPr>
          <w:rFonts w:eastAsia="TimesNewRomanPS-BoldMT" w:cs="Arial"/>
          <w:lang w:val="sr-Cyrl-CS"/>
        </w:rPr>
        <w:t xml:space="preserve">- </w:t>
      </w:r>
      <w:r w:rsidRPr="003B7BAA">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3B7BAA" w:rsidRDefault="005C6DEE" w:rsidP="005C6DEE">
      <w:pPr>
        <w:spacing w:before="0"/>
        <w:rPr>
          <w:rFonts w:cs="Arial"/>
          <w:b/>
          <w:lang w:val="ru-RU"/>
        </w:rPr>
      </w:pPr>
      <w:r w:rsidRPr="003B7BAA">
        <w:rPr>
          <w:rFonts w:cs="Arial"/>
          <w:b/>
          <w:lang w:val="sr-Latn-CS"/>
        </w:rPr>
        <w:t>Упутство</w:t>
      </w:r>
      <w:r w:rsidRPr="003B7BAA">
        <w:rPr>
          <w:rFonts w:cs="Arial"/>
          <w:b/>
        </w:rPr>
        <w:t xml:space="preserve"> </w:t>
      </w:r>
      <w:r w:rsidRPr="003B7BAA">
        <w:rPr>
          <w:rFonts w:cs="Arial"/>
          <w:b/>
          <w:lang w:val="sr-Latn-CS"/>
        </w:rPr>
        <w:t>за попуњавањ</w:t>
      </w:r>
      <w:r w:rsidRPr="003B7BAA">
        <w:rPr>
          <w:rFonts w:cs="Arial"/>
          <w:b/>
          <w:lang w:val="ru-RU"/>
        </w:rPr>
        <w:t>е Обрасца структуре цене</w:t>
      </w:r>
    </w:p>
    <w:p w:rsidR="005C6DEE" w:rsidRPr="003B7BAA" w:rsidRDefault="005C6DEE" w:rsidP="005C6DEE">
      <w:pPr>
        <w:tabs>
          <w:tab w:val="left" w:pos="90"/>
        </w:tabs>
        <w:spacing w:before="0"/>
        <w:contextualSpacing/>
        <w:rPr>
          <w:rFonts w:eastAsia="Calibri" w:cs="Arial"/>
          <w:bCs/>
          <w:iCs/>
        </w:rPr>
      </w:pPr>
      <w:proofErr w:type="gramStart"/>
      <w:r w:rsidRPr="003B7BAA">
        <w:rPr>
          <w:rFonts w:eastAsia="Calibri" w:cs="Arial"/>
          <w:bCs/>
          <w:iCs/>
        </w:rPr>
        <w:t>Понуђач треба да попун</w:t>
      </w:r>
      <w:r w:rsidRPr="003B7BAA">
        <w:rPr>
          <w:rFonts w:eastAsia="Calibri" w:cs="Arial"/>
          <w:bCs/>
          <w:iCs/>
          <w:lang w:val="sr-Cyrl-CS"/>
        </w:rPr>
        <w:t>и</w:t>
      </w:r>
      <w:r w:rsidRPr="003B7BAA">
        <w:rPr>
          <w:rFonts w:eastAsia="Calibri" w:cs="Arial"/>
          <w:bCs/>
          <w:iCs/>
        </w:rPr>
        <w:t xml:space="preserve"> образац структуре цене </w:t>
      </w:r>
      <w:r w:rsidRPr="003B7BAA">
        <w:rPr>
          <w:rFonts w:eastAsia="Calibri" w:cs="Arial"/>
          <w:bCs/>
          <w:iCs/>
          <w:lang w:val="sr-Cyrl-CS"/>
        </w:rPr>
        <w:t>Табела 1.</w:t>
      </w:r>
      <w:proofErr w:type="gramEnd"/>
      <w:r w:rsidRPr="003B7BAA">
        <w:rPr>
          <w:rFonts w:eastAsia="Calibri" w:cs="Arial"/>
          <w:bCs/>
          <w:iCs/>
          <w:lang w:val="sr-Cyrl-CS"/>
        </w:rPr>
        <w:t xml:space="preserve"> на следећи начин</w:t>
      </w:r>
      <w:r w:rsidRPr="003B7BAA">
        <w:rPr>
          <w:rFonts w:eastAsia="Calibri" w:cs="Arial"/>
          <w:bCs/>
          <w:iCs/>
        </w:rPr>
        <w:t>:</w:t>
      </w:r>
    </w:p>
    <w:p w:rsidR="005C6DEE" w:rsidRPr="003B7BAA" w:rsidRDefault="005C6DEE" w:rsidP="005C6DEE">
      <w:pPr>
        <w:tabs>
          <w:tab w:val="left" w:pos="90"/>
        </w:tabs>
        <w:suppressAutoHyphens/>
        <w:spacing w:before="0"/>
        <w:rPr>
          <w:rFonts w:eastAsia="Calibri" w:cs="Arial"/>
          <w:bCs/>
          <w:iCs/>
        </w:rPr>
      </w:pPr>
      <w:r w:rsidRPr="003B7BAA">
        <w:rPr>
          <w:rFonts w:eastAsia="Calibri" w:cs="Arial"/>
          <w:bCs/>
          <w:iCs/>
          <w:lang w:val="sr-Cyrl-CS"/>
        </w:rPr>
        <w:t xml:space="preserve">-у колону 5. </w:t>
      </w:r>
      <w:proofErr w:type="gramStart"/>
      <w:r w:rsidRPr="003B7BAA">
        <w:rPr>
          <w:rFonts w:eastAsia="Calibri" w:cs="Arial"/>
          <w:bCs/>
          <w:iCs/>
        </w:rPr>
        <w:t>уписати</w:t>
      </w:r>
      <w:proofErr w:type="gramEnd"/>
      <w:r w:rsidRPr="003B7BAA">
        <w:rPr>
          <w:rFonts w:eastAsia="Calibri" w:cs="Arial"/>
          <w:bCs/>
          <w:iCs/>
        </w:rPr>
        <w:t xml:space="preserve"> колико износи јединична цена без ПДВ за </w:t>
      </w:r>
      <w:r w:rsidRPr="003B7BAA">
        <w:rPr>
          <w:rFonts w:eastAsia="Calibri" w:cs="Arial"/>
          <w:bCs/>
          <w:iCs/>
          <w:lang w:val="sr-Cyrl-RS"/>
        </w:rPr>
        <w:t>сваку тражену ставку</w:t>
      </w:r>
      <w:r w:rsidRPr="003B7BAA">
        <w:rPr>
          <w:rFonts w:eastAsia="Calibri" w:cs="Arial"/>
          <w:bCs/>
          <w:iCs/>
        </w:rPr>
        <w:t>;</w:t>
      </w:r>
    </w:p>
    <w:p w:rsidR="005C6DEE" w:rsidRPr="003B7BAA" w:rsidRDefault="005C6DEE" w:rsidP="005C6DEE">
      <w:pPr>
        <w:tabs>
          <w:tab w:val="left" w:pos="90"/>
        </w:tabs>
        <w:suppressAutoHyphens/>
        <w:spacing w:before="0"/>
        <w:rPr>
          <w:rFonts w:eastAsia="Calibri" w:cs="Arial"/>
          <w:bCs/>
          <w:iCs/>
        </w:rPr>
      </w:pPr>
      <w:proofErr w:type="gramStart"/>
      <w:r w:rsidRPr="003B7BAA">
        <w:rPr>
          <w:rFonts w:eastAsia="Calibri" w:cs="Arial"/>
          <w:bCs/>
          <w:iCs/>
        </w:rPr>
        <w:t xml:space="preserve">-у колону </w:t>
      </w:r>
      <w:r w:rsidRPr="003B7BAA">
        <w:rPr>
          <w:rFonts w:eastAsia="Calibri" w:cs="Arial"/>
          <w:bCs/>
          <w:iCs/>
          <w:lang w:val="sr-Cyrl-CS"/>
        </w:rPr>
        <w:t>6</w:t>
      </w:r>
      <w:r w:rsidRPr="003B7BAA">
        <w:rPr>
          <w:rFonts w:eastAsia="Calibri" w:cs="Arial"/>
          <w:bCs/>
          <w:iCs/>
        </w:rPr>
        <w:t>.</w:t>
      </w:r>
      <w:proofErr w:type="gramEnd"/>
      <w:r w:rsidRPr="003B7BAA">
        <w:rPr>
          <w:rFonts w:eastAsia="Calibri" w:cs="Arial"/>
          <w:bCs/>
          <w:iCs/>
        </w:rPr>
        <w:t xml:space="preserve"> </w:t>
      </w:r>
      <w:proofErr w:type="gramStart"/>
      <w:r w:rsidRPr="003B7BAA">
        <w:rPr>
          <w:rFonts w:eastAsia="Calibri" w:cs="Arial"/>
          <w:bCs/>
          <w:iCs/>
        </w:rPr>
        <w:t>уписати</w:t>
      </w:r>
      <w:proofErr w:type="gramEnd"/>
      <w:r w:rsidRPr="003B7BAA">
        <w:rPr>
          <w:rFonts w:eastAsia="Calibri" w:cs="Arial"/>
          <w:bCs/>
          <w:iCs/>
        </w:rPr>
        <w:t xml:space="preserve"> колико износи јединична цена са ПДВ за </w:t>
      </w:r>
      <w:r w:rsidRPr="003B7BAA">
        <w:rPr>
          <w:rFonts w:eastAsia="Calibri" w:cs="Arial"/>
          <w:bCs/>
          <w:iCs/>
          <w:lang w:val="sr-Cyrl-RS"/>
        </w:rPr>
        <w:t>сваку тражену ставку</w:t>
      </w:r>
      <w:r w:rsidRPr="003B7BAA">
        <w:rPr>
          <w:rFonts w:eastAsia="Calibri" w:cs="Arial"/>
          <w:bCs/>
          <w:iCs/>
        </w:rPr>
        <w:t>;</w:t>
      </w:r>
    </w:p>
    <w:p w:rsidR="005C6DEE" w:rsidRPr="003B7BAA" w:rsidRDefault="005C6DEE" w:rsidP="005C6DEE">
      <w:pPr>
        <w:spacing w:before="0"/>
        <w:rPr>
          <w:rFonts w:cs="Arial"/>
        </w:rPr>
      </w:pPr>
      <w:r w:rsidRPr="003B7BAA">
        <w:rPr>
          <w:rFonts w:cs="Arial"/>
          <w:lang w:val="sr-Cyrl-RS"/>
        </w:rPr>
        <w:t>-</w:t>
      </w:r>
      <w:r w:rsidRPr="003B7BAA">
        <w:rPr>
          <w:rFonts w:cs="Arial"/>
        </w:rPr>
        <w:t xml:space="preserve">у ред бр. </w:t>
      </w:r>
      <w:r w:rsidRPr="003B7BAA">
        <w:rPr>
          <w:rFonts w:cs="Arial"/>
          <w:lang w:val="sr-Latn-RS"/>
        </w:rPr>
        <w:t>I</w:t>
      </w:r>
      <w:r w:rsidRPr="003B7BAA">
        <w:rPr>
          <w:rFonts w:cs="Arial"/>
        </w:rPr>
        <w:t xml:space="preserve"> – уписује се укупно понуђена цена за све позиције  без ПДВ (</w:t>
      </w:r>
      <w:r w:rsidRPr="003B7BAA">
        <w:rPr>
          <w:rFonts w:cs="Arial"/>
          <w:lang w:val="sr-Cyrl-RS"/>
        </w:rPr>
        <w:t xml:space="preserve">збир колоне бр. </w:t>
      </w:r>
      <w:r w:rsidR="007F6600">
        <w:rPr>
          <w:rFonts w:cs="Arial"/>
          <w:lang w:val="sr-Cyrl-RS"/>
        </w:rPr>
        <w:t>5</w:t>
      </w:r>
      <w:r w:rsidRPr="003B7BAA">
        <w:rPr>
          <w:rFonts w:cs="Arial"/>
        </w:rPr>
        <w:t>)</w:t>
      </w:r>
    </w:p>
    <w:p w:rsidR="005C6DEE" w:rsidRPr="003B7BAA" w:rsidRDefault="005C6DEE" w:rsidP="005C6DEE">
      <w:pPr>
        <w:tabs>
          <w:tab w:val="left" w:pos="992"/>
        </w:tabs>
        <w:spacing w:before="0"/>
        <w:rPr>
          <w:rFonts w:cs="Arial"/>
        </w:rPr>
      </w:pPr>
      <w:r w:rsidRPr="003B7BAA">
        <w:rPr>
          <w:rFonts w:cs="Arial"/>
        </w:rPr>
        <w:t>-</w:t>
      </w:r>
      <w:proofErr w:type="gramStart"/>
      <w:r w:rsidRPr="003B7BAA">
        <w:rPr>
          <w:rFonts w:cs="Arial"/>
        </w:rPr>
        <w:t>у</w:t>
      </w:r>
      <w:proofErr w:type="gramEnd"/>
      <w:r w:rsidRPr="003B7BAA">
        <w:rPr>
          <w:rFonts w:cs="Arial"/>
        </w:rPr>
        <w:t xml:space="preserve"> ред бр.II – уписује се укупан износ ПДВ </w:t>
      </w:r>
    </w:p>
    <w:p w:rsidR="005C6DEE" w:rsidRPr="003B7BAA" w:rsidRDefault="005C6DEE" w:rsidP="005C6DEE">
      <w:pPr>
        <w:tabs>
          <w:tab w:val="left" w:pos="992"/>
        </w:tabs>
        <w:spacing w:before="0"/>
        <w:rPr>
          <w:rFonts w:cs="Arial"/>
        </w:rPr>
      </w:pPr>
      <w:proofErr w:type="gramStart"/>
      <w:r w:rsidRPr="003B7BAA">
        <w:rPr>
          <w:rFonts w:cs="Arial"/>
        </w:rPr>
        <w:t>-у ред бр.</w:t>
      </w:r>
      <w:proofErr w:type="gramEnd"/>
      <w:r w:rsidRPr="003B7BAA">
        <w:rPr>
          <w:rFonts w:cs="Arial"/>
        </w:rPr>
        <w:t xml:space="preserve"> </w:t>
      </w:r>
      <w:proofErr w:type="gramStart"/>
      <w:r w:rsidRPr="003B7BAA">
        <w:rPr>
          <w:rFonts w:cs="Arial"/>
        </w:rPr>
        <w:t>III – уписује се укупно понуђена цена са ПДВ (</w:t>
      </w:r>
      <w:r w:rsidRPr="003B7BAA">
        <w:rPr>
          <w:rFonts w:cs="Arial"/>
          <w:lang w:val="sr-Cyrl-RS"/>
        </w:rPr>
        <w:t xml:space="preserve">збир </w:t>
      </w:r>
      <w:r w:rsidRPr="003B7BAA">
        <w:rPr>
          <w:rFonts w:cs="Arial"/>
        </w:rPr>
        <w:t>ред бр.</w:t>
      </w:r>
      <w:proofErr w:type="gramEnd"/>
      <w:r w:rsidRPr="003B7BAA">
        <w:rPr>
          <w:rFonts w:cs="Arial"/>
        </w:rPr>
        <w:t xml:space="preserve"> I + II)</w:t>
      </w:r>
    </w:p>
    <w:p w:rsidR="003B7BAA" w:rsidRDefault="005C6DEE" w:rsidP="005C6DEE">
      <w:pPr>
        <w:tabs>
          <w:tab w:val="left" w:pos="992"/>
        </w:tabs>
        <w:spacing w:before="0"/>
        <w:rPr>
          <w:rFonts w:cs="Arial"/>
          <w:lang w:val="sr-Cyrl-RS"/>
        </w:rPr>
      </w:pPr>
      <w:r w:rsidRPr="003B7BAA">
        <w:rPr>
          <w:rFonts w:cs="Arial"/>
        </w:rPr>
        <w:t xml:space="preserve">- </w:t>
      </w:r>
      <w:proofErr w:type="gramStart"/>
      <w:r w:rsidRPr="003B7BAA">
        <w:rPr>
          <w:rFonts w:cs="Arial"/>
        </w:rPr>
        <w:t>у</w:t>
      </w:r>
      <w:proofErr w:type="gramEnd"/>
      <w:r w:rsidRPr="003B7BAA">
        <w:rPr>
          <w:rFonts w:cs="Arial"/>
        </w:rPr>
        <w:t xml:space="preserve"> Табелу 2. </w:t>
      </w:r>
      <w:proofErr w:type="gramStart"/>
      <w:r w:rsidRPr="003B7BAA">
        <w:rPr>
          <w:rFonts w:cs="Arial"/>
        </w:rPr>
        <w:t>уписују</w:t>
      </w:r>
      <w:proofErr w:type="gramEnd"/>
      <w:r w:rsidRPr="003B7BAA">
        <w:rPr>
          <w:rFonts w:cs="Arial"/>
        </w:rPr>
        <w:t xml:space="preserve">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DB6475" w:rsidRPr="003B7BAA" w:rsidRDefault="005C6DEE" w:rsidP="003B7BAA">
      <w:pPr>
        <w:tabs>
          <w:tab w:val="left" w:pos="992"/>
        </w:tabs>
        <w:spacing w:before="0"/>
        <w:rPr>
          <w:rFonts w:eastAsia="TimesNewRomanPS-BoldMT" w:cs="Arial"/>
        </w:rPr>
      </w:pPr>
      <w:r w:rsidRPr="003B7BAA">
        <w:rPr>
          <w:rFonts w:cs="Arial"/>
        </w:rPr>
        <w:t>-на место предвиђено за место и датум уписује се место и датум попуњавањаобрасца структуре цене.-</w:t>
      </w:r>
      <w:proofErr w:type="gramStart"/>
      <w:r w:rsidRPr="003B7BAA">
        <w:rPr>
          <w:rFonts w:cs="Arial"/>
        </w:rPr>
        <w:t>на  место</w:t>
      </w:r>
      <w:proofErr w:type="gramEnd"/>
      <w:r w:rsidRPr="003B7BAA">
        <w:rPr>
          <w:rFonts w:cs="Arial"/>
        </w:rPr>
        <w:t xml:space="preserve"> предвиђено за печат и потпис понуђач печатом оверава и потписује образац структуре цене.</w:t>
      </w:r>
      <w:r w:rsidR="00DB6475" w:rsidRPr="003B7BAA">
        <w:rPr>
          <w:rFonts w:eastAsia="TimesNewRomanPS-BoldMT" w:cs="Arial"/>
        </w:rPr>
        <w:br w:type="page"/>
      </w:r>
    </w:p>
    <w:p w:rsidR="00D839DD" w:rsidRDefault="00D839DD" w:rsidP="00D839DD">
      <w:pPr>
        <w:spacing w:before="0" w:line="276" w:lineRule="auto"/>
        <w:jc w:val="center"/>
        <w:rPr>
          <w:rFonts w:eastAsia="Calibri" w:cs="Arial"/>
          <w:b/>
          <w:lang w:val="sr-Cyrl-RS"/>
        </w:rPr>
      </w:pPr>
    </w:p>
    <w:p w:rsidR="00D839DD" w:rsidRPr="00D839DD" w:rsidRDefault="00D839DD" w:rsidP="00D839DD">
      <w:pPr>
        <w:spacing w:before="0" w:line="276" w:lineRule="auto"/>
        <w:jc w:val="center"/>
        <w:rPr>
          <w:rFonts w:eastAsia="Calibri" w:cs="Arial"/>
          <w:b/>
        </w:rPr>
      </w:pPr>
      <w:proofErr w:type="gramStart"/>
      <w:r w:rsidRPr="00D839DD">
        <w:rPr>
          <w:rFonts w:eastAsia="Calibri" w:cs="Arial"/>
          <w:b/>
        </w:rPr>
        <w:t>ОБРАЗАЦ СТРУКТУРЕ ЦЕНЕ</w:t>
      </w:r>
      <w:r w:rsidRPr="00D839DD">
        <w:rPr>
          <w:rFonts w:eastAsia="Calibri" w:cs="Arial"/>
          <w:b/>
          <w:lang w:val="sr-Cyrl-RS"/>
        </w:rPr>
        <w:t xml:space="preserve"> ЗА ПАРТИЈУ </w:t>
      </w:r>
      <w:r>
        <w:rPr>
          <w:rFonts w:eastAsia="Calibri" w:cs="Arial"/>
          <w:b/>
          <w:lang w:val="sr-Cyrl-RS"/>
        </w:rPr>
        <w:t>2</w:t>
      </w:r>
      <w:r w:rsidRPr="00D839DD">
        <w:rPr>
          <w:rFonts w:eastAsia="Calibri" w:cs="Arial"/>
          <w:b/>
          <w:lang w:val="sr-Cyrl-RS"/>
        </w:rPr>
        <w:t>.</w:t>
      </w:r>
      <w:proofErr w:type="gramEnd"/>
    </w:p>
    <w:p w:rsidR="00D839DD" w:rsidRPr="005C6DEE" w:rsidRDefault="00D839DD" w:rsidP="00D839DD">
      <w:pPr>
        <w:spacing w:before="0"/>
        <w:rPr>
          <w:rFonts w:cs="Arial"/>
          <w:lang w:val="sr-Cyrl-RS"/>
        </w:rPr>
      </w:pPr>
      <w:proofErr w:type="gramStart"/>
      <w:r w:rsidRPr="005C6DEE">
        <w:rPr>
          <w:rFonts w:cs="Arial"/>
        </w:rPr>
        <w:t>Табела 1.</w:t>
      </w:r>
      <w:proofErr w:type="gramEnd"/>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3981"/>
        <w:gridCol w:w="1277"/>
        <w:gridCol w:w="851"/>
        <w:gridCol w:w="1415"/>
        <w:gridCol w:w="1555"/>
      </w:tblGrid>
      <w:tr w:rsidR="00D839DD" w:rsidRPr="005C6DEE" w:rsidTr="00D839DD">
        <w:trPr>
          <w:trHeight w:val="397"/>
          <w:tblHeader/>
        </w:trPr>
        <w:tc>
          <w:tcPr>
            <w:tcW w:w="272" w:type="pct"/>
            <w:shd w:val="clear" w:color="auto" w:fill="C6D9F1"/>
            <w:vAlign w:val="center"/>
          </w:tcPr>
          <w:p w:rsidR="00D839DD" w:rsidRPr="005C6DEE" w:rsidRDefault="00D839DD" w:rsidP="00AF3ABD">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2073" w:type="pct"/>
            <w:shd w:val="clear" w:color="auto" w:fill="C6D9F1"/>
            <w:vAlign w:val="center"/>
          </w:tcPr>
          <w:p w:rsidR="00D839DD" w:rsidRPr="005C6DEE" w:rsidRDefault="00D839DD" w:rsidP="00AF3ABD">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665" w:type="pct"/>
            <w:shd w:val="clear" w:color="auto" w:fill="C6D9F1"/>
            <w:vAlign w:val="center"/>
          </w:tcPr>
          <w:p w:rsidR="00D839DD" w:rsidRPr="005C6DEE" w:rsidRDefault="00D839DD" w:rsidP="00AF3ABD">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443" w:type="pct"/>
            <w:shd w:val="clear" w:color="auto" w:fill="C6D9F1"/>
            <w:vAlign w:val="center"/>
          </w:tcPr>
          <w:p w:rsidR="00D839DD" w:rsidRPr="005C6DEE" w:rsidRDefault="00D839DD" w:rsidP="00AF3ABD">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737" w:type="pct"/>
            <w:shd w:val="clear" w:color="auto" w:fill="C6D9F1"/>
            <w:vAlign w:val="center"/>
          </w:tcPr>
          <w:p w:rsidR="00D839DD" w:rsidRPr="005C6DEE" w:rsidRDefault="00D839DD" w:rsidP="00AF3ABD">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810" w:type="pct"/>
            <w:shd w:val="clear" w:color="auto" w:fill="C6D9F1"/>
            <w:vAlign w:val="center"/>
          </w:tcPr>
          <w:p w:rsidR="00D839DD" w:rsidRPr="005C6DEE" w:rsidRDefault="00D839DD" w:rsidP="00AF3ABD">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r>
      <w:tr w:rsidR="00D839DD" w:rsidRPr="005C6DEE" w:rsidTr="00D839DD">
        <w:trPr>
          <w:trHeight w:val="373"/>
          <w:tblHeader/>
        </w:trPr>
        <w:tc>
          <w:tcPr>
            <w:tcW w:w="272" w:type="pct"/>
            <w:shd w:val="clear" w:color="auto" w:fill="auto"/>
          </w:tcPr>
          <w:p w:rsidR="00D839DD" w:rsidRPr="005C6DEE" w:rsidRDefault="00D839DD" w:rsidP="00AF3ABD">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2073" w:type="pct"/>
            <w:shd w:val="clear" w:color="auto" w:fill="auto"/>
          </w:tcPr>
          <w:p w:rsidR="00D839DD" w:rsidRPr="005C6DEE" w:rsidRDefault="00D839DD" w:rsidP="00AF3ABD">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665" w:type="pct"/>
            <w:shd w:val="clear" w:color="auto" w:fill="auto"/>
          </w:tcPr>
          <w:p w:rsidR="00D839DD" w:rsidRPr="005C6DEE" w:rsidRDefault="00D839DD" w:rsidP="00AF3ABD">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443" w:type="pct"/>
            <w:shd w:val="clear" w:color="auto" w:fill="auto"/>
          </w:tcPr>
          <w:p w:rsidR="00D839DD" w:rsidRPr="005C6DEE" w:rsidRDefault="00D839DD" w:rsidP="00AF3ABD">
            <w:pPr>
              <w:spacing w:before="0"/>
              <w:jc w:val="center"/>
              <w:rPr>
                <w:rFonts w:cs="Arial"/>
                <w:b/>
                <w:bCs/>
                <w:iCs/>
                <w:sz w:val="21"/>
                <w:szCs w:val="21"/>
                <w:lang w:val="sr-Cyrl-CS"/>
              </w:rPr>
            </w:pPr>
            <w:r w:rsidRPr="005C6DEE">
              <w:rPr>
                <w:rFonts w:cs="Arial"/>
                <w:b/>
                <w:bCs/>
                <w:iCs/>
                <w:sz w:val="21"/>
                <w:szCs w:val="21"/>
                <w:lang w:val="sr-Cyrl-CS"/>
              </w:rPr>
              <w:t>(4)</w:t>
            </w:r>
          </w:p>
        </w:tc>
        <w:tc>
          <w:tcPr>
            <w:tcW w:w="737" w:type="pct"/>
            <w:shd w:val="clear" w:color="auto" w:fill="auto"/>
          </w:tcPr>
          <w:p w:rsidR="00D839DD" w:rsidRPr="005C6DEE" w:rsidRDefault="00D839DD" w:rsidP="00AF3ABD">
            <w:pPr>
              <w:spacing w:before="0"/>
              <w:jc w:val="center"/>
              <w:rPr>
                <w:rFonts w:cs="Arial"/>
                <w:b/>
                <w:bCs/>
                <w:iCs/>
                <w:sz w:val="21"/>
                <w:szCs w:val="21"/>
                <w:lang w:val="sr-Cyrl-CS"/>
              </w:rPr>
            </w:pPr>
            <w:r w:rsidRPr="005C6DEE">
              <w:rPr>
                <w:rFonts w:cs="Arial"/>
                <w:b/>
                <w:bCs/>
                <w:iCs/>
                <w:sz w:val="21"/>
                <w:szCs w:val="21"/>
                <w:lang w:val="sr-Cyrl-CS"/>
              </w:rPr>
              <w:t>(5)</w:t>
            </w:r>
          </w:p>
        </w:tc>
        <w:tc>
          <w:tcPr>
            <w:tcW w:w="810" w:type="pct"/>
            <w:shd w:val="clear" w:color="auto" w:fill="auto"/>
          </w:tcPr>
          <w:p w:rsidR="00D839DD" w:rsidRPr="005C6DEE" w:rsidRDefault="00D839DD" w:rsidP="00AF3ABD">
            <w:pPr>
              <w:spacing w:before="0"/>
              <w:jc w:val="center"/>
              <w:rPr>
                <w:rFonts w:cs="Arial"/>
                <w:b/>
                <w:bCs/>
                <w:iCs/>
                <w:sz w:val="21"/>
                <w:szCs w:val="21"/>
                <w:lang w:val="sr-Cyrl-CS"/>
              </w:rPr>
            </w:pPr>
            <w:r w:rsidRPr="005C6DEE">
              <w:rPr>
                <w:rFonts w:cs="Arial"/>
                <w:b/>
                <w:bCs/>
                <w:iCs/>
                <w:sz w:val="21"/>
                <w:szCs w:val="21"/>
                <w:lang w:val="sr-Cyrl-CS"/>
              </w:rPr>
              <w:t>(6)</w:t>
            </w:r>
          </w:p>
        </w:tc>
      </w:tr>
      <w:tr w:rsidR="00D839DD" w:rsidRPr="005C6DEE" w:rsidTr="00D839DD">
        <w:trPr>
          <w:trHeight w:val="624"/>
        </w:trPr>
        <w:tc>
          <w:tcPr>
            <w:tcW w:w="272" w:type="pct"/>
            <w:shd w:val="clear" w:color="auto" w:fill="auto"/>
            <w:vAlign w:val="center"/>
          </w:tcPr>
          <w:p w:rsidR="00D839DD" w:rsidRPr="005C6DEE" w:rsidRDefault="00D839DD" w:rsidP="00AF3ABD">
            <w:pPr>
              <w:spacing w:before="0"/>
              <w:jc w:val="left"/>
              <w:rPr>
                <w:rFonts w:eastAsia="Calibri" w:cs="Arial"/>
                <w:bCs/>
                <w:lang w:val="sr-Cyrl-RS"/>
              </w:rPr>
            </w:pPr>
            <w:r w:rsidRPr="005C6DEE">
              <w:rPr>
                <w:rFonts w:eastAsia="Calibri" w:cs="Arial"/>
                <w:bCs/>
              </w:rPr>
              <w:t>1</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Cyrl-RS"/>
              </w:rPr>
            </w:pPr>
            <w:r w:rsidRPr="00E01A63">
              <w:rPr>
                <w:rFonts w:cs="Arial"/>
              </w:rPr>
              <w:t xml:space="preserve">DOBLE </w:t>
            </w:r>
            <w:r w:rsidRPr="00E01A63">
              <w:rPr>
                <w:rFonts w:cs="Arial"/>
                <w:lang w:val="sr-Cyrl-RS"/>
              </w:rPr>
              <w:t>за испитивање ел.заштита</w:t>
            </w:r>
            <w:r w:rsidRPr="00E01A63">
              <w:rPr>
                <w:rFonts w:cs="Arial"/>
                <w:lang w:val="sr-Latn-RS"/>
              </w:rPr>
              <w:t xml:space="preserve">, </w:t>
            </w:r>
            <w:r w:rsidRPr="00E01A63">
              <w:rPr>
                <w:rFonts w:cs="Arial"/>
                <w:lang w:val="sr-Cyrl-RS"/>
              </w:rPr>
              <w:t>тип: „</w:t>
            </w:r>
            <w:r w:rsidRPr="00E01A63">
              <w:rPr>
                <w:rFonts w:cs="Arial"/>
                <w:lang w:val="sr-Latn-RS"/>
              </w:rPr>
              <w:t>F</w:t>
            </w:r>
            <w:r w:rsidRPr="00E01A63">
              <w:rPr>
                <w:rFonts w:cs="Arial"/>
                <w:lang w:val="sr-Cyrl-RS"/>
              </w:rPr>
              <w:t>6151“</w:t>
            </w:r>
          </w:p>
        </w:tc>
        <w:tc>
          <w:tcPr>
            <w:tcW w:w="665" w:type="pct"/>
            <w:shd w:val="clear" w:color="auto" w:fill="auto"/>
            <w:vAlign w:val="center"/>
          </w:tcPr>
          <w:p w:rsidR="00D839DD" w:rsidRPr="008C0074" w:rsidRDefault="00D839DD" w:rsidP="00AF3ABD">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AF3ABD">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AF3ABD">
            <w:pPr>
              <w:spacing w:before="0" w:line="360" w:lineRule="auto"/>
              <w:jc w:val="center"/>
              <w:rPr>
                <w:rFonts w:cs="Arial"/>
                <w:bCs/>
                <w:iCs/>
                <w:sz w:val="21"/>
                <w:szCs w:val="21"/>
                <w:lang w:val="sr-Cyrl-RS"/>
              </w:rPr>
            </w:pPr>
          </w:p>
        </w:tc>
        <w:tc>
          <w:tcPr>
            <w:tcW w:w="810" w:type="pct"/>
            <w:shd w:val="clear" w:color="auto" w:fill="auto"/>
            <w:vAlign w:val="center"/>
          </w:tcPr>
          <w:p w:rsidR="00D839DD" w:rsidRPr="005C6DEE" w:rsidRDefault="00D839DD" w:rsidP="00AF3ABD">
            <w:pPr>
              <w:spacing w:before="0" w:line="360" w:lineRule="auto"/>
              <w:jc w:val="center"/>
              <w:rPr>
                <w:rFonts w:cs="Arial"/>
                <w:bCs/>
                <w:iCs/>
                <w:sz w:val="21"/>
                <w:szCs w:val="21"/>
                <w:lang w:val="sr-Cyrl-RS"/>
              </w:rPr>
            </w:pPr>
          </w:p>
        </w:tc>
      </w:tr>
      <w:tr w:rsidR="00D839DD" w:rsidRPr="005C6DEE" w:rsidTr="00D839DD">
        <w:trPr>
          <w:trHeight w:val="624"/>
        </w:trPr>
        <w:tc>
          <w:tcPr>
            <w:tcW w:w="272" w:type="pct"/>
            <w:shd w:val="clear" w:color="auto" w:fill="auto"/>
            <w:vAlign w:val="center"/>
          </w:tcPr>
          <w:p w:rsidR="00D839DD" w:rsidRPr="005C6DEE" w:rsidRDefault="00D839DD" w:rsidP="00AF3ABD">
            <w:pPr>
              <w:spacing w:before="0"/>
              <w:jc w:val="left"/>
              <w:rPr>
                <w:rFonts w:eastAsia="Calibri" w:cs="Arial"/>
                <w:bCs/>
              </w:rPr>
            </w:pPr>
            <w:r w:rsidRPr="005C6DEE">
              <w:rPr>
                <w:rFonts w:eastAsia="Calibri" w:cs="Arial"/>
                <w:bCs/>
              </w:rPr>
              <w:t>2</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Cyrl-RS"/>
              </w:rPr>
              <w:t>Мегаомметар</w:t>
            </w:r>
            <w:r w:rsidRPr="00E01A63">
              <w:rPr>
                <w:rFonts w:cs="Arial"/>
                <w:color w:val="000000"/>
                <w:lang w:val="sr-Latn-RS"/>
              </w:rPr>
              <w:t xml:space="preserve"> 5000 V</w:t>
            </w:r>
            <w:r w:rsidRPr="00E01A63">
              <w:rPr>
                <w:rFonts w:cs="Arial"/>
                <w:color w:val="000000"/>
                <w:lang w:val="sr-Cyrl-RS"/>
              </w:rPr>
              <w:t>, тип: „</w:t>
            </w:r>
            <w:r w:rsidRPr="00E01A63">
              <w:rPr>
                <w:rFonts w:cs="Arial"/>
                <w:color w:val="000000"/>
                <w:lang w:val="sr-Latn-RS"/>
              </w:rPr>
              <w:t>S1-5005“</w:t>
            </w:r>
          </w:p>
        </w:tc>
        <w:tc>
          <w:tcPr>
            <w:tcW w:w="665" w:type="pct"/>
            <w:shd w:val="clear" w:color="auto" w:fill="auto"/>
            <w:vAlign w:val="center"/>
          </w:tcPr>
          <w:p w:rsidR="00D839DD" w:rsidRPr="008C0074" w:rsidRDefault="00D839DD" w:rsidP="00AF3ABD">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AF3ABD">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AF3ABD">
            <w:pPr>
              <w:spacing w:before="0" w:line="360" w:lineRule="auto"/>
              <w:jc w:val="center"/>
              <w:rPr>
                <w:rFonts w:cs="Arial"/>
                <w:bCs/>
                <w:iCs/>
                <w:sz w:val="21"/>
                <w:szCs w:val="21"/>
              </w:rPr>
            </w:pPr>
          </w:p>
        </w:tc>
        <w:tc>
          <w:tcPr>
            <w:tcW w:w="810" w:type="pct"/>
            <w:shd w:val="clear" w:color="auto" w:fill="auto"/>
            <w:vAlign w:val="center"/>
          </w:tcPr>
          <w:p w:rsidR="00D839DD" w:rsidRPr="005C6DEE" w:rsidRDefault="00D839DD" w:rsidP="00AF3ABD">
            <w:pPr>
              <w:spacing w:before="0" w:line="360" w:lineRule="auto"/>
              <w:jc w:val="center"/>
              <w:rPr>
                <w:rFonts w:cs="Arial"/>
                <w:bCs/>
                <w:iCs/>
                <w:sz w:val="21"/>
                <w:szCs w:val="21"/>
              </w:rPr>
            </w:pPr>
          </w:p>
        </w:tc>
      </w:tr>
      <w:tr w:rsidR="00D839DD" w:rsidRPr="005C6DEE" w:rsidTr="00D839DD">
        <w:trPr>
          <w:trHeight w:val="624"/>
        </w:trPr>
        <w:tc>
          <w:tcPr>
            <w:tcW w:w="272" w:type="pct"/>
            <w:shd w:val="clear" w:color="auto" w:fill="auto"/>
            <w:vAlign w:val="center"/>
          </w:tcPr>
          <w:p w:rsidR="00D839DD" w:rsidRPr="005C6DEE" w:rsidRDefault="00D839DD" w:rsidP="00AF3ABD">
            <w:pPr>
              <w:spacing w:before="0"/>
              <w:jc w:val="left"/>
              <w:rPr>
                <w:rFonts w:eastAsia="Calibri" w:cs="Arial"/>
                <w:bCs/>
              </w:rPr>
            </w:pPr>
            <w:r w:rsidRPr="005C6DEE">
              <w:rPr>
                <w:rFonts w:eastAsia="Calibri" w:cs="Arial"/>
                <w:bCs/>
              </w:rPr>
              <w:t>3</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Cyrl-RS"/>
              </w:rPr>
              <w:t>Мегаомметар</w:t>
            </w:r>
            <w:r w:rsidRPr="00E01A63">
              <w:rPr>
                <w:rFonts w:cs="Arial"/>
                <w:color w:val="000000"/>
                <w:lang w:val="sr-Latn-RS"/>
              </w:rPr>
              <w:t xml:space="preserve"> 5000 V</w:t>
            </w:r>
            <w:r w:rsidRPr="00E01A63">
              <w:rPr>
                <w:rFonts w:cs="Arial"/>
                <w:color w:val="000000"/>
                <w:lang w:val="sr-Cyrl-RS"/>
              </w:rPr>
              <w:t>, тип: „</w:t>
            </w:r>
            <w:r w:rsidRPr="00E01A63">
              <w:rPr>
                <w:rFonts w:cs="Arial"/>
                <w:color w:val="000000"/>
                <w:lang w:val="sr-Latn-RS"/>
              </w:rPr>
              <w:t>S1-5005“</w:t>
            </w:r>
          </w:p>
        </w:tc>
        <w:tc>
          <w:tcPr>
            <w:tcW w:w="665" w:type="pct"/>
            <w:shd w:val="clear" w:color="auto" w:fill="auto"/>
            <w:vAlign w:val="center"/>
          </w:tcPr>
          <w:p w:rsidR="00D839DD" w:rsidRPr="008C0074" w:rsidRDefault="00D839DD" w:rsidP="00AF3ABD">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AF3ABD">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AF3ABD">
            <w:pPr>
              <w:spacing w:before="0" w:line="360" w:lineRule="auto"/>
              <w:jc w:val="center"/>
              <w:rPr>
                <w:rFonts w:cs="Arial"/>
                <w:bCs/>
                <w:iCs/>
                <w:sz w:val="21"/>
                <w:szCs w:val="21"/>
              </w:rPr>
            </w:pPr>
          </w:p>
        </w:tc>
        <w:tc>
          <w:tcPr>
            <w:tcW w:w="810" w:type="pct"/>
            <w:shd w:val="clear" w:color="auto" w:fill="auto"/>
            <w:vAlign w:val="center"/>
          </w:tcPr>
          <w:p w:rsidR="00D839DD" w:rsidRPr="005C6DEE" w:rsidRDefault="00D839DD" w:rsidP="00AF3ABD">
            <w:pPr>
              <w:spacing w:before="0" w:line="360" w:lineRule="auto"/>
              <w:jc w:val="center"/>
              <w:rPr>
                <w:rFonts w:cs="Arial"/>
                <w:bCs/>
                <w:iCs/>
                <w:sz w:val="21"/>
                <w:szCs w:val="21"/>
              </w:rPr>
            </w:pPr>
          </w:p>
        </w:tc>
      </w:tr>
      <w:tr w:rsidR="00D839DD" w:rsidRPr="00D839DD" w:rsidTr="00D839DD">
        <w:trPr>
          <w:trHeight w:val="624"/>
        </w:trPr>
        <w:tc>
          <w:tcPr>
            <w:tcW w:w="272" w:type="pct"/>
            <w:shd w:val="clear" w:color="auto" w:fill="auto"/>
            <w:vAlign w:val="center"/>
          </w:tcPr>
          <w:p w:rsidR="00D839DD" w:rsidRPr="005C6DEE" w:rsidRDefault="00D839DD" w:rsidP="00AF3ABD">
            <w:pPr>
              <w:spacing w:before="0"/>
              <w:jc w:val="left"/>
              <w:rPr>
                <w:rFonts w:eastAsia="Calibri" w:cs="Arial"/>
                <w:bCs/>
              </w:rPr>
            </w:pPr>
            <w:r w:rsidRPr="005C6DEE">
              <w:rPr>
                <w:rFonts w:eastAsia="Calibri" w:cs="Arial"/>
                <w:bCs/>
              </w:rPr>
              <w:t>4</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D839DD">
            <w:pPr>
              <w:spacing w:before="0"/>
              <w:jc w:val="left"/>
              <w:rPr>
                <w:rFonts w:eastAsia="Calibri" w:cs="Arial"/>
                <w:bCs/>
              </w:rPr>
            </w:pPr>
            <w:r w:rsidRPr="00E01A63">
              <w:rPr>
                <w:rFonts w:eastAsia="Calibri" w:cs="Arial"/>
                <w:bCs/>
              </w:rPr>
              <w:t>Мегаомметар 1000 V, тип: „BM80/2“</w:t>
            </w:r>
          </w:p>
        </w:tc>
        <w:tc>
          <w:tcPr>
            <w:tcW w:w="665" w:type="pct"/>
            <w:shd w:val="clear" w:color="auto" w:fill="auto"/>
            <w:vAlign w:val="center"/>
          </w:tcPr>
          <w:p w:rsidR="00D839DD" w:rsidRPr="008C0074" w:rsidRDefault="00D839DD" w:rsidP="00AF3ABD">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AF3ABD">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D839DD" w:rsidRDefault="00D839DD" w:rsidP="00D839DD">
            <w:pPr>
              <w:spacing w:before="0"/>
              <w:jc w:val="left"/>
              <w:rPr>
                <w:rFonts w:eastAsia="Calibri" w:cs="Arial"/>
                <w:bCs/>
              </w:rPr>
            </w:pPr>
          </w:p>
        </w:tc>
        <w:tc>
          <w:tcPr>
            <w:tcW w:w="810" w:type="pct"/>
            <w:shd w:val="clear" w:color="auto" w:fill="auto"/>
            <w:vAlign w:val="center"/>
          </w:tcPr>
          <w:p w:rsidR="00D839DD" w:rsidRPr="00D839DD" w:rsidRDefault="00D839DD" w:rsidP="00D839DD">
            <w:pPr>
              <w:spacing w:before="0"/>
              <w:jc w:val="left"/>
              <w:rPr>
                <w:rFonts w:eastAsia="Calibri" w:cs="Arial"/>
                <w:bCs/>
              </w:rPr>
            </w:pPr>
          </w:p>
        </w:tc>
      </w:tr>
      <w:tr w:rsidR="00D839DD" w:rsidRPr="005C6DEE" w:rsidTr="00D839DD">
        <w:trPr>
          <w:trHeight w:val="624"/>
        </w:trPr>
        <w:tc>
          <w:tcPr>
            <w:tcW w:w="272" w:type="pct"/>
            <w:shd w:val="clear" w:color="auto" w:fill="auto"/>
            <w:vAlign w:val="center"/>
          </w:tcPr>
          <w:p w:rsidR="00D839DD" w:rsidRPr="00D839DD" w:rsidRDefault="00D839DD" w:rsidP="00AF3ABD">
            <w:pPr>
              <w:spacing w:before="0"/>
              <w:jc w:val="left"/>
              <w:rPr>
                <w:rFonts w:eastAsia="Calibri" w:cs="Arial"/>
                <w:bCs/>
                <w:lang w:val="sr-Cyrl-RS"/>
              </w:rPr>
            </w:pPr>
            <w:r>
              <w:rPr>
                <w:rFonts w:eastAsia="Calibri" w:cs="Arial"/>
                <w:bCs/>
                <w:lang w:val="sr-Cyrl-RS"/>
              </w:rPr>
              <w:t>5.</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Cyrl-RS"/>
              </w:rPr>
              <w:t>Мегаомметар</w:t>
            </w:r>
            <w:r w:rsidRPr="00E01A63">
              <w:rPr>
                <w:rFonts w:cs="Arial"/>
                <w:color w:val="000000"/>
                <w:lang w:val="sr-Latn-RS"/>
              </w:rPr>
              <w:t xml:space="preserve"> 1000 V</w:t>
            </w:r>
            <w:r w:rsidRPr="00E01A63">
              <w:rPr>
                <w:rFonts w:cs="Arial"/>
                <w:color w:val="000000"/>
                <w:lang w:val="sr-Cyrl-RS"/>
              </w:rPr>
              <w:t>, тип: „</w:t>
            </w:r>
            <w:r w:rsidRPr="00E01A63">
              <w:rPr>
                <w:rFonts w:cs="Arial"/>
                <w:color w:val="000000"/>
                <w:lang w:val="sr-Latn-RS"/>
              </w:rPr>
              <w:t>BM80/2“</w:t>
            </w:r>
          </w:p>
        </w:tc>
        <w:tc>
          <w:tcPr>
            <w:tcW w:w="665" w:type="pct"/>
            <w:shd w:val="clear" w:color="auto" w:fill="auto"/>
            <w:vAlign w:val="center"/>
          </w:tcPr>
          <w:p w:rsidR="00D839DD" w:rsidRPr="008C0074" w:rsidRDefault="00D839DD" w:rsidP="00AF3ABD">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AF3ABD">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AF3ABD">
            <w:pPr>
              <w:spacing w:before="0" w:line="360" w:lineRule="auto"/>
              <w:jc w:val="center"/>
              <w:rPr>
                <w:rFonts w:cs="Arial"/>
                <w:bCs/>
                <w:iCs/>
                <w:sz w:val="21"/>
                <w:szCs w:val="21"/>
              </w:rPr>
            </w:pPr>
          </w:p>
        </w:tc>
        <w:tc>
          <w:tcPr>
            <w:tcW w:w="810" w:type="pct"/>
            <w:shd w:val="clear" w:color="auto" w:fill="auto"/>
            <w:vAlign w:val="center"/>
          </w:tcPr>
          <w:p w:rsidR="00D839DD" w:rsidRPr="005C6DEE" w:rsidRDefault="00D839DD" w:rsidP="00AF3ABD">
            <w:pPr>
              <w:spacing w:before="0" w:line="360" w:lineRule="auto"/>
              <w:jc w:val="center"/>
              <w:rPr>
                <w:rFonts w:cs="Arial"/>
                <w:bCs/>
                <w:iCs/>
                <w:sz w:val="21"/>
                <w:szCs w:val="21"/>
              </w:rPr>
            </w:pPr>
          </w:p>
        </w:tc>
      </w:tr>
      <w:tr w:rsidR="00D839DD" w:rsidRPr="005C6DEE" w:rsidTr="00D839DD">
        <w:trPr>
          <w:trHeight w:val="624"/>
        </w:trPr>
        <w:tc>
          <w:tcPr>
            <w:tcW w:w="272" w:type="pct"/>
            <w:shd w:val="clear" w:color="auto" w:fill="auto"/>
            <w:vAlign w:val="center"/>
          </w:tcPr>
          <w:p w:rsidR="00D839DD" w:rsidRPr="00D839DD" w:rsidRDefault="00D839DD" w:rsidP="00AF3ABD">
            <w:pPr>
              <w:spacing w:before="0"/>
              <w:jc w:val="left"/>
              <w:rPr>
                <w:rFonts w:eastAsia="Calibri" w:cs="Arial"/>
                <w:bCs/>
                <w:lang w:val="sr-Cyrl-RS"/>
              </w:rPr>
            </w:pPr>
            <w:r>
              <w:rPr>
                <w:rFonts w:eastAsia="Calibri" w:cs="Arial"/>
                <w:bCs/>
                <w:lang w:val="sr-Cyrl-RS"/>
              </w:rPr>
              <w:t>6.</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Cyrl-RS"/>
              </w:rPr>
              <w:t>Мегаомметар</w:t>
            </w:r>
            <w:r w:rsidRPr="00E01A63">
              <w:rPr>
                <w:rFonts w:cs="Arial"/>
                <w:color w:val="000000"/>
                <w:lang w:val="sr-Latn-RS"/>
              </w:rPr>
              <w:t xml:space="preserve"> 1000 V</w:t>
            </w:r>
            <w:r w:rsidRPr="00E01A63">
              <w:rPr>
                <w:rFonts w:cs="Arial"/>
                <w:color w:val="000000"/>
                <w:lang w:val="sr-Cyrl-RS"/>
              </w:rPr>
              <w:t>, тип: „</w:t>
            </w:r>
            <w:r w:rsidRPr="00E01A63">
              <w:rPr>
                <w:rFonts w:cs="Arial"/>
                <w:color w:val="000000"/>
                <w:lang w:val="sr-Latn-RS"/>
              </w:rPr>
              <w:t>BM80/2“</w:t>
            </w:r>
          </w:p>
        </w:tc>
        <w:tc>
          <w:tcPr>
            <w:tcW w:w="665" w:type="pct"/>
            <w:shd w:val="clear" w:color="auto" w:fill="auto"/>
            <w:vAlign w:val="center"/>
          </w:tcPr>
          <w:p w:rsidR="00D839DD" w:rsidRPr="008C0074" w:rsidRDefault="00D839DD" w:rsidP="00AF3ABD">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AF3ABD">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AF3ABD">
            <w:pPr>
              <w:spacing w:before="0" w:line="360" w:lineRule="auto"/>
              <w:jc w:val="center"/>
              <w:rPr>
                <w:rFonts w:cs="Arial"/>
                <w:bCs/>
                <w:iCs/>
                <w:sz w:val="21"/>
                <w:szCs w:val="21"/>
              </w:rPr>
            </w:pPr>
          </w:p>
        </w:tc>
        <w:tc>
          <w:tcPr>
            <w:tcW w:w="810" w:type="pct"/>
            <w:shd w:val="clear" w:color="auto" w:fill="auto"/>
            <w:vAlign w:val="center"/>
          </w:tcPr>
          <w:p w:rsidR="00D839DD" w:rsidRPr="005C6DEE" w:rsidRDefault="00D839DD" w:rsidP="00AF3ABD">
            <w:pPr>
              <w:spacing w:before="0" w:line="360" w:lineRule="auto"/>
              <w:jc w:val="center"/>
              <w:rPr>
                <w:rFonts w:cs="Arial"/>
                <w:bCs/>
                <w:iCs/>
                <w:sz w:val="21"/>
                <w:szCs w:val="21"/>
              </w:rPr>
            </w:pPr>
          </w:p>
        </w:tc>
      </w:tr>
      <w:tr w:rsidR="00D839DD" w:rsidRPr="005C6DEE" w:rsidTr="00D839DD">
        <w:trPr>
          <w:trHeight w:val="624"/>
        </w:trPr>
        <w:tc>
          <w:tcPr>
            <w:tcW w:w="272" w:type="pct"/>
            <w:shd w:val="clear" w:color="auto" w:fill="auto"/>
            <w:vAlign w:val="center"/>
          </w:tcPr>
          <w:p w:rsidR="00D839DD" w:rsidRPr="00D839DD" w:rsidRDefault="00D839DD" w:rsidP="00AF3ABD">
            <w:pPr>
              <w:spacing w:before="0"/>
              <w:jc w:val="left"/>
              <w:rPr>
                <w:rFonts w:eastAsia="Calibri" w:cs="Arial"/>
                <w:bCs/>
                <w:lang w:val="sr-Cyrl-RS"/>
              </w:rPr>
            </w:pPr>
            <w:r>
              <w:rPr>
                <w:rFonts w:eastAsia="Calibri" w:cs="Arial"/>
                <w:bCs/>
                <w:lang w:val="sr-Cyrl-RS"/>
              </w:rPr>
              <w:t>7.</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Cyrl-RS"/>
              </w:rPr>
              <w:t>Микроомметар, тип:</w:t>
            </w:r>
            <w:r w:rsidRPr="00E01A63">
              <w:rPr>
                <w:rFonts w:cs="Arial"/>
                <w:color w:val="000000"/>
                <w:lang w:val="sr-Latn-RS"/>
              </w:rPr>
              <w:t xml:space="preserve"> </w:t>
            </w:r>
            <w:r w:rsidRPr="00E01A63">
              <w:rPr>
                <w:rFonts w:cs="Arial"/>
                <w:color w:val="000000"/>
                <w:lang w:val="sr-Cyrl-RS"/>
              </w:rPr>
              <w:t>“</w:t>
            </w:r>
            <w:r w:rsidRPr="00E01A63">
              <w:rPr>
                <w:rFonts w:cs="Arial"/>
                <w:color w:val="000000"/>
                <w:lang w:val="sr-Latn-RS"/>
              </w:rPr>
              <w:t>DLRO 200“</w:t>
            </w:r>
          </w:p>
        </w:tc>
        <w:tc>
          <w:tcPr>
            <w:tcW w:w="665" w:type="pct"/>
            <w:shd w:val="clear" w:color="auto" w:fill="auto"/>
            <w:vAlign w:val="center"/>
          </w:tcPr>
          <w:p w:rsidR="00D839DD" w:rsidRPr="008C0074" w:rsidRDefault="00D839DD" w:rsidP="00AF3ABD">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AF3ABD">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AF3ABD">
            <w:pPr>
              <w:spacing w:before="0" w:line="360" w:lineRule="auto"/>
              <w:jc w:val="center"/>
              <w:rPr>
                <w:rFonts w:cs="Arial"/>
                <w:bCs/>
                <w:iCs/>
                <w:sz w:val="21"/>
                <w:szCs w:val="21"/>
              </w:rPr>
            </w:pPr>
          </w:p>
        </w:tc>
        <w:tc>
          <w:tcPr>
            <w:tcW w:w="810" w:type="pct"/>
            <w:shd w:val="clear" w:color="auto" w:fill="auto"/>
            <w:vAlign w:val="center"/>
          </w:tcPr>
          <w:p w:rsidR="00D839DD" w:rsidRPr="005C6DEE" w:rsidRDefault="00D839DD" w:rsidP="00AF3ABD">
            <w:pPr>
              <w:spacing w:before="0" w:line="360" w:lineRule="auto"/>
              <w:jc w:val="center"/>
              <w:rPr>
                <w:rFonts w:cs="Arial"/>
                <w:bCs/>
                <w:iCs/>
                <w:sz w:val="21"/>
                <w:szCs w:val="21"/>
              </w:rPr>
            </w:pPr>
          </w:p>
        </w:tc>
      </w:tr>
      <w:tr w:rsidR="00D839DD" w:rsidRPr="005C6DEE" w:rsidTr="00D839DD">
        <w:trPr>
          <w:trHeight w:val="624"/>
        </w:trPr>
        <w:tc>
          <w:tcPr>
            <w:tcW w:w="272" w:type="pct"/>
            <w:shd w:val="clear" w:color="auto" w:fill="auto"/>
            <w:vAlign w:val="center"/>
          </w:tcPr>
          <w:p w:rsidR="00D839DD" w:rsidRPr="00D839DD" w:rsidRDefault="00D839DD" w:rsidP="00AF3ABD">
            <w:pPr>
              <w:spacing w:before="0"/>
              <w:jc w:val="left"/>
              <w:rPr>
                <w:rFonts w:eastAsia="Calibri" w:cs="Arial"/>
                <w:bCs/>
                <w:lang w:val="sr-Cyrl-RS"/>
              </w:rPr>
            </w:pPr>
            <w:r>
              <w:rPr>
                <w:rFonts w:eastAsia="Calibri" w:cs="Arial"/>
                <w:bCs/>
                <w:lang w:val="sr-Cyrl-RS"/>
              </w:rPr>
              <w:t>8.</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Latn-RS"/>
              </w:rPr>
            </w:pPr>
            <w:r w:rsidRPr="00E01A63">
              <w:rPr>
                <w:rFonts w:cs="Arial"/>
                <w:color w:val="000000"/>
                <w:lang w:val="sr-Cyrl-RS"/>
              </w:rPr>
              <w:t>Уређај за испитивање уља, полуаутоматски, тип: „</w:t>
            </w:r>
            <w:r w:rsidRPr="00E01A63">
              <w:rPr>
                <w:rFonts w:cs="Arial"/>
                <w:color w:val="000000"/>
                <w:lang w:val="sr-Latn-RS"/>
              </w:rPr>
              <w:t>OTS60SX“</w:t>
            </w:r>
          </w:p>
        </w:tc>
        <w:tc>
          <w:tcPr>
            <w:tcW w:w="665" w:type="pct"/>
            <w:shd w:val="clear" w:color="auto" w:fill="auto"/>
            <w:vAlign w:val="center"/>
          </w:tcPr>
          <w:p w:rsidR="00D839DD" w:rsidRPr="008C0074" w:rsidRDefault="00D839DD" w:rsidP="00AF3ABD">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AF3ABD">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AF3ABD">
            <w:pPr>
              <w:spacing w:before="0" w:line="360" w:lineRule="auto"/>
              <w:jc w:val="center"/>
              <w:rPr>
                <w:rFonts w:cs="Arial"/>
                <w:bCs/>
                <w:iCs/>
                <w:sz w:val="21"/>
                <w:szCs w:val="21"/>
              </w:rPr>
            </w:pPr>
          </w:p>
        </w:tc>
        <w:tc>
          <w:tcPr>
            <w:tcW w:w="810" w:type="pct"/>
            <w:shd w:val="clear" w:color="auto" w:fill="auto"/>
            <w:vAlign w:val="center"/>
          </w:tcPr>
          <w:p w:rsidR="00D839DD" w:rsidRPr="005C6DEE" w:rsidRDefault="00D839DD" w:rsidP="00AF3ABD">
            <w:pPr>
              <w:spacing w:before="0" w:line="360" w:lineRule="auto"/>
              <w:jc w:val="center"/>
              <w:rPr>
                <w:rFonts w:cs="Arial"/>
                <w:bCs/>
                <w:iCs/>
                <w:sz w:val="21"/>
                <w:szCs w:val="21"/>
              </w:rPr>
            </w:pPr>
          </w:p>
        </w:tc>
      </w:tr>
      <w:tr w:rsidR="00D839DD" w:rsidRPr="005C6DEE" w:rsidTr="00D839DD">
        <w:trPr>
          <w:trHeight w:val="624"/>
        </w:trPr>
        <w:tc>
          <w:tcPr>
            <w:tcW w:w="272" w:type="pct"/>
            <w:shd w:val="clear" w:color="auto" w:fill="auto"/>
            <w:vAlign w:val="center"/>
          </w:tcPr>
          <w:p w:rsidR="00D839DD" w:rsidRPr="00D839DD" w:rsidRDefault="00D839DD" w:rsidP="00AF3ABD">
            <w:pPr>
              <w:spacing w:before="0"/>
              <w:jc w:val="left"/>
              <w:rPr>
                <w:rFonts w:eastAsia="Calibri" w:cs="Arial"/>
                <w:bCs/>
                <w:lang w:val="sr-Cyrl-RS"/>
              </w:rPr>
            </w:pPr>
            <w:r>
              <w:rPr>
                <w:rFonts w:eastAsia="Calibri" w:cs="Arial"/>
                <w:bCs/>
                <w:lang w:val="sr-Cyrl-RS"/>
              </w:rPr>
              <w:t>9</w:t>
            </w:r>
          </w:p>
        </w:tc>
        <w:tc>
          <w:tcPr>
            <w:tcW w:w="2073" w:type="pct"/>
            <w:shd w:val="clear" w:color="auto" w:fill="auto"/>
            <w:vAlign w:val="center"/>
          </w:tcPr>
          <w:p w:rsidR="003B7BAA" w:rsidRDefault="003B7BAA" w:rsidP="003B7BAA">
            <w:pPr>
              <w:spacing w:before="0"/>
              <w:rPr>
                <w:rFonts w:cs="Arial"/>
                <w:color w:val="000000"/>
                <w:lang w:val="sr-Cyrl-RS"/>
              </w:rPr>
            </w:pPr>
            <w:r>
              <w:rPr>
                <w:rFonts w:cs="Arial"/>
                <w:color w:val="000000"/>
                <w:lang w:val="sr-Cyrl-RS"/>
              </w:rPr>
              <w:t>Еталонирање уређаја:</w:t>
            </w:r>
          </w:p>
          <w:p w:rsidR="00D839DD" w:rsidRPr="00E01A63" w:rsidRDefault="00D839DD" w:rsidP="003B7BAA">
            <w:pPr>
              <w:spacing w:before="0"/>
              <w:rPr>
                <w:rFonts w:cs="Arial"/>
                <w:color w:val="000000"/>
                <w:lang w:val="sr-Cyrl-RS"/>
              </w:rPr>
            </w:pPr>
            <w:r w:rsidRPr="00E01A63">
              <w:rPr>
                <w:rFonts w:cs="Arial"/>
                <w:color w:val="000000"/>
                <w:lang w:val="sr-Cyrl-RS"/>
              </w:rPr>
              <w:t>Мултиметар, тип: „М8035“</w:t>
            </w:r>
          </w:p>
        </w:tc>
        <w:tc>
          <w:tcPr>
            <w:tcW w:w="665" w:type="pct"/>
            <w:shd w:val="clear" w:color="auto" w:fill="auto"/>
            <w:vAlign w:val="center"/>
          </w:tcPr>
          <w:p w:rsidR="00D839DD" w:rsidRPr="008C0074" w:rsidRDefault="00D839DD" w:rsidP="00AF3ABD">
            <w:pPr>
              <w:spacing w:before="0"/>
              <w:jc w:val="center"/>
              <w:rPr>
                <w:rFonts w:eastAsia="Calibri" w:cs="Arial"/>
                <w:lang w:val="sr-Cyrl-RS"/>
              </w:rPr>
            </w:pPr>
            <w:r w:rsidRPr="008C0074">
              <w:rPr>
                <w:rFonts w:eastAsia="Calibri" w:cs="Arial"/>
                <w:lang w:val="sr-Cyrl-RS"/>
              </w:rPr>
              <w:t>ком.</w:t>
            </w:r>
          </w:p>
        </w:tc>
        <w:tc>
          <w:tcPr>
            <w:tcW w:w="443" w:type="pct"/>
            <w:shd w:val="clear" w:color="auto" w:fill="auto"/>
            <w:vAlign w:val="center"/>
          </w:tcPr>
          <w:p w:rsidR="00D839DD" w:rsidRPr="00D839DD" w:rsidRDefault="00D839DD" w:rsidP="00AF3ABD">
            <w:pPr>
              <w:spacing w:before="0"/>
              <w:jc w:val="center"/>
              <w:rPr>
                <w:rFonts w:eastAsia="Calibri" w:cs="Arial"/>
                <w:lang w:val="sr-Cyrl-RS"/>
              </w:rPr>
            </w:pPr>
            <w:r>
              <w:rPr>
                <w:rFonts w:eastAsia="Calibri" w:cs="Arial"/>
                <w:lang w:val="sr-Cyrl-RS"/>
              </w:rPr>
              <w:t>1</w:t>
            </w:r>
          </w:p>
        </w:tc>
        <w:tc>
          <w:tcPr>
            <w:tcW w:w="737" w:type="pct"/>
            <w:shd w:val="clear" w:color="auto" w:fill="auto"/>
            <w:vAlign w:val="center"/>
          </w:tcPr>
          <w:p w:rsidR="00D839DD" w:rsidRPr="005C6DEE" w:rsidRDefault="00D839DD" w:rsidP="00AF3ABD">
            <w:pPr>
              <w:spacing w:before="0" w:line="360" w:lineRule="auto"/>
              <w:jc w:val="center"/>
              <w:rPr>
                <w:rFonts w:cs="Arial"/>
                <w:bCs/>
                <w:iCs/>
                <w:sz w:val="21"/>
                <w:szCs w:val="21"/>
              </w:rPr>
            </w:pPr>
          </w:p>
        </w:tc>
        <w:tc>
          <w:tcPr>
            <w:tcW w:w="810" w:type="pct"/>
            <w:shd w:val="clear" w:color="auto" w:fill="auto"/>
            <w:vAlign w:val="center"/>
          </w:tcPr>
          <w:p w:rsidR="00D839DD" w:rsidRPr="005C6DEE" w:rsidRDefault="00D839DD" w:rsidP="00AF3ABD">
            <w:pPr>
              <w:spacing w:before="0" w:line="360" w:lineRule="auto"/>
              <w:jc w:val="center"/>
              <w:rPr>
                <w:rFonts w:cs="Arial"/>
                <w:bCs/>
                <w:iCs/>
                <w:sz w:val="21"/>
                <w:szCs w:val="21"/>
              </w:rPr>
            </w:pPr>
          </w:p>
        </w:tc>
      </w:tr>
    </w:tbl>
    <w:p w:rsidR="00D839DD" w:rsidRPr="005C6DEE" w:rsidRDefault="00D839DD" w:rsidP="00D839DD">
      <w:pPr>
        <w:spacing w:before="0" w:line="276" w:lineRule="auto"/>
        <w:jc w:val="left"/>
        <w:rPr>
          <w:rFonts w:ascii="Calibri" w:eastAsia="Calibri" w:hAnsi="Calibri"/>
          <w:vanish/>
          <w:lang w:val="sr-Latn-RS"/>
        </w:rPr>
      </w:pPr>
    </w:p>
    <w:tbl>
      <w:tblPr>
        <w:tblpPr w:leftFromText="141" w:rightFromText="141" w:vertAnchor="text" w:horzAnchor="margin" w:tblpY="281"/>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486"/>
        <w:gridCol w:w="2865"/>
      </w:tblGrid>
      <w:tr w:rsidR="00D839DD" w:rsidRPr="005C6DEE" w:rsidTr="006431DB">
        <w:trPr>
          <w:trHeight w:val="418"/>
        </w:trPr>
        <w:tc>
          <w:tcPr>
            <w:tcW w:w="568" w:type="dxa"/>
            <w:vAlign w:val="center"/>
          </w:tcPr>
          <w:p w:rsidR="00D839DD" w:rsidRPr="005C6DEE" w:rsidRDefault="00D839DD" w:rsidP="00AF3ABD">
            <w:pPr>
              <w:spacing w:before="0"/>
              <w:jc w:val="center"/>
              <w:rPr>
                <w:rFonts w:cs="Arial"/>
                <w:b/>
                <w:sz w:val="20"/>
                <w:szCs w:val="20"/>
                <w:lang w:val="sr-Latn-CS"/>
              </w:rPr>
            </w:pPr>
            <w:r w:rsidRPr="005C6DEE">
              <w:rPr>
                <w:rFonts w:cs="Arial"/>
                <w:b/>
                <w:sz w:val="20"/>
                <w:szCs w:val="20"/>
              </w:rPr>
              <w:t>I</w:t>
            </w:r>
          </w:p>
        </w:tc>
        <w:tc>
          <w:tcPr>
            <w:tcW w:w="6486" w:type="dxa"/>
          </w:tcPr>
          <w:p w:rsidR="00D839DD" w:rsidRPr="005C6DEE" w:rsidRDefault="00D839DD" w:rsidP="00AF3ABD">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D839DD" w:rsidRPr="005C6DEE" w:rsidRDefault="00D839DD" w:rsidP="007F6600">
            <w:pPr>
              <w:spacing w:before="0"/>
              <w:jc w:val="center"/>
              <w:rPr>
                <w:rFonts w:cs="Arial"/>
                <w:b/>
                <w:sz w:val="20"/>
                <w:szCs w:val="20"/>
                <w:lang w:val="sr-Cyrl-RS"/>
              </w:rPr>
            </w:pPr>
            <w:r w:rsidRPr="005C6DEE">
              <w:rPr>
                <w:rFonts w:cs="Arial"/>
                <w:b/>
                <w:sz w:val="20"/>
                <w:szCs w:val="20"/>
                <w:lang w:val="sr-Cyrl-RS"/>
              </w:rPr>
              <w:t xml:space="preserve">(збир колоне бр. </w:t>
            </w:r>
            <w:r w:rsidR="007F6600">
              <w:rPr>
                <w:rFonts w:cs="Arial"/>
                <w:b/>
                <w:sz w:val="20"/>
                <w:szCs w:val="20"/>
                <w:lang w:val="sr-Cyrl-RS"/>
              </w:rPr>
              <w:t>5</w:t>
            </w:r>
            <w:r w:rsidRPr="005C6DEE">
              <w:rPr>
                <w:rFonts w:cs="Arial"/>
                <w:b/>
                <w:sz w:val="20"/>
                <w:szCs w:val="20"/>
                <w:lang w:val="sr-Cyrl-RS"/>
              </w:rPr>
              <w:t>)</w:t>
            </w:r>
          </w:p>
        </w:tc>
        <w:tc>
          <w:tcPr>
            <w:tcW w:w="2865" w:type="dxa"/>
          </w:tcPr>
          <w:p w:rsidR="00D839DD" w:rsidRPr="005C6DEE" w:rsidRDefault="00D839DD" w:rsidP="00AF3ABD">
            <w:pPr>
              <w:spacing w:before="0"/>
              <w:rPr>
                <w:rFonts w:cs="Arial"/>
                <w:sz w:val="20"/>
                <w:szCs w:val="20"/>
              </w:rPr>
            </w:pPr>
          </w:p>
        </w:tc>
      </w:tr>
      <w:tr w:rsidR="00D839DD" w:rsidRPr="005C6DEE" w:rsidTr="006431DB">
        <w:trPr>
          <w:trHeight w:val="374"/>
        </w:trPr>
        <w:tc>
          <w:tcPr>
            <w:tcW w:w="568" w:type="dxa"/>
            <w:tcBorders>
              <w:bottom w:val="single" w:sz="4" w:space="0" w:color="auto"/>
            </w:tcBorders>
            <w:vAlign w:val="center"/>
          </w:tcPr>
          <w:p w:rsidR="00D839DD" w:rsidRPr="005C6DEE" w:rsidRDefault="00D839DD" w:rsidP="00AF3ABD">
            <w:pPr>
              <w:spacing w:before="0"/>
              <w:jc w:val="center"/>
              <w:rPr>
                <w:rFonts w:cs="Arial"/>
                <w:b/>
                <w:sz w:val="20"/>
                <w:szCs w:val="20"/>
                <w:lang w:val="sr-Latn-CS"/>
              </w:rPr>
            </w:pPr>
            <w:r w:rsidRPr="005C6DEE">
              <w:rPr>
                <w:rFonts w:cs="Arial"/>
                <w:b/>
                <w:sz w:val="20"/>
                <w:szCs w:val="20"/>
                <w:lang w:val="sr-Latn-CS"/>
              </w:rPr>
              <w:t>II</w:t>
            </w:r>
          </w:p>
        </w:tc>
        <w:tc>
          <w:tcPr>
            <w:tcW w:w="6486" w:type="dxa"/>
            <w:tcBorders>
              <w:bottom w:val="single" w:sz="4" w:space="0" w:color="auto"/>
              <w:right w:val="single" w:sz="4" w:space="0" w:color="auto"/>
            </w:tcBorders>
          </w:tcPr>
          <w:p w:rsidR="00D839DD" w:rsidRPr="005C6DEE" w:rsidRDefault="00D839DD" w:rsidP="00AF3ABD">
            <w:pPr>
              <w:spacing w:before="0"/>
              <w:jc w:val="center"/>
              <w:rPr>
                <w:rFonts w:cs="Arial"/>
                <w:b/>
                <w:sz w:val="20"/>
                <w:szCs w:val="20"/>
              </w:rPr>
            </w:pPr>
            <w:r w:rsidRPr="005C6DEE">
              <w:rPr>
                <w:rFonts w:cs="Arial"/>
                <w:b/>
                <w:sz w:val="20"/>
                <w:szCs w:val="20"/>
              </w:rPr>
              <w:t>УКУПАН ИЗНОС  ПДВ динара</w:t>
            </w:r>
          </w:p>
        </w:tc>
        <w:tc>
          <w:tcPr>
            <w:tcW w:w="2865" w:type="dxa"/>
            <w:tcBorders>
              <w:bottom w:val="single" w:sz="4" w:space="0" w:color="auto"/>
              <w:right w:val="single" w:sz="4" w:space="0" w:color="auto"/>
            </w:tcBorders>
          </w:tcPr>
          <w:p w:rsidR="00D839DD" w:rsidRPr="005C6DEE" w:rsidRDefault="00D839DD" w:rsidP="00AF3ABD">
            <w:pPr>
              <w:spacing w:before="0"/>
              <w:rPr>
                <w:rFonts w:cs="Arial"/>
                <w:sz w:val="20"/>
                <w:szCs w:val="20"/>
              </w:rPr>
            </w:pPr>
          </w:p>
        </w:tc>
      </w:tr>
      <w:tr w:rsidR="00D839DD" w:rsidRPr="005C6DEE" w:rsidTr="006431DB">
        <w:trPr>
          <w:trHeight w:val="562"/>
        </w:trPr>
        <w:tc>
          <w:tcPr>
            <w:tcW w:w="568" w:type="dxa"/>
            <w:tcBorders>
              <w:bottom w:val="single" w:sz="4" w:space="0" w:color="auto"/>
            </w:tcBorders>
            <w:vAlign w:val="center"/>
          </w:tcPr>
          <w:p w:rsidR="00D839DD" w:rsidRPr="005C6DEE" w:rsidRDefault="00D839DD" w:rsidP="00AF3ABD">
            <w:pPr>
              <w:spacing w:before="0"/>
              <w:jc w:val="center"/>
              <w:rPr>
                <w:rFonts w:cs="Arial"/>
                <w:b/>
                <w:sz w:val="20"/>
                <w:szCs w:val="20"/>
                <w:lang w:val="sr-Latn-CS"/>
              </w:rPr>
            </w:pPr>
            <w:r w:rsidRPr="005C6DEE">
              <w:rPr>
                <w:rFonts w:cs="Arial"/>
                <w:b/>
                <w:sz w:val="20"/>
                <w:szCs w:val="20"/>
                <w:lang w:val="sr-Latn-CS"/>
              </w:rPr>
              <w:t>III</w:t>
            </w:r>
          </w:p>
        </w:tc>
        <w:tc>
          <w:tcPr>
            <w:tcW w:w="6486" w:type="dxa"/>
            <w:tcBorders>
              <w:bottom w:val="single" w:sz="4" w:space="0" w:color="auto"/>
              <w:right w:val="single" w:sz="4" w:space="0" w:color="auto"/>
            </w:tcBorders>
          </w:tcPr>
          <w:p w:rsidR="00D839DD" w:rsidRPr="005C6DEE" w:rsidRDefault="00D839DD" w:rsidP="00AF3ABD">
            <w:pPr>
              <w:spacing w:before="0"/>
              <w:jc w:val="center"/>
              <w:rPr>
                <w:rFonts w:cs="Arial"/>
                <w:b/>
                <w:sz w:val="20"/>
                <w:szCs w:val="20"/>
              </w:rPr>
            </w:pPr>
            <w:r w:rsidRPr="005C6DEE">
              <w:rPr>
                <w:rFonts w:cs="Arial"/>
                <w:b/>
                <w:sz w:val="20"/>
                <w:szCs w:val="20"/>
              </w:rPr>
              <w:t>УКУПНО ПОНУЂЕНА ЦЕНА  са ПДВ</w:t>
            </w:r>
          </w:p>
          <w:p w:rsidR="00D839DD" w:rsidRPr="005C6DEE" w:rsidRDefault="00D839DD" w:rsidP="00AF3ABD">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2865" w:type="dxa"/>
            <w:tcBorders>
              <w:bottom w:val="single" w:sz="4" w:space="0" w:color="auto"/>
              <w:right w:val="single" w:sz="4" w:space="0" w:color="auto"/>
            </w:tcBorders>
          </w:tcPr>
          <w:p w:rsidR="00D839DD" w:rsidRPr="005C6DEE" w:rsidRDefault="00D839DD" w:rsidP="00AF3ABD">
            <w:pPr>
              <w:spacing w:before="0"/>
              <w:rPr>
                <w:rFonts w:cs="Arial"/>
                <w:sz w:val="20"/>
                <w:szCs w:val="20"/>
              </w:rPr>
            </w:pPr>
          </w:p>
        </w:tc>
      </w:tr>
    </w:tbl>
    <w:p w:rsidR="00D839DD" w:rsidRPr="005C6DEE" w:rsidRDefault="00D839DD" w:rsidP="00D839DD">
      <w:pPr>
        <w:widowControl w:val="0"/>
        <w:spacing w:before="0"/>
        <w:rPr>
          <w:rFonts w:eastAsia="Arial Unicode MS" w:cs="Arial"/>
          <w:sz w:val="21"/>
          <w:szCs w:val="21"/>
          <w:lang w:val="sr-Cyrl-RS"/>
        </w:rPr>
      </w:pPr>
    </w:p>
    <w:p w:rsidR="00D839DD" w:rsidRPr="005C6DEE" w:rsidRDefault="00D839DD" w:rsidP="00D839DD">
      <w:pPr>
        <w:widowControl w:val="0"/>
        <w:spacing w:before="0"/>
        <w:rPr>
          <w:rFonts w:eastAsia="Arial Unicode MS" w:cs="Arial"/>
          <w:sz w:val="21"/>
          <w:szCs w:val="21"/>
          <w:lang w:val="sr-Cyrl-RS"/>
        </w:rPr>
      </w:pPr>
    </w:p>
    <w:p w:rsidR="00D839DD" w:rsidRPr="005C6DEE" w:rsidRDefault="00D839DD" w:rsidP="00D839DD">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839DD" w:rsidRPr="005C6DEE" w:rsidTr="00AF3ABD">
        <w:trPr>
          <w:trHeight w:val="340"/>
        </w:trPr>
        <w:tc>
          <w:tcPr>
            <w:tcW w:w="3022" w:type="dxa"/>
            <w:vMerge w:val="restart"/>
            <w:tcBorders>
              <w:top w:val="single" w:sz="4" w:space="0" w:color="auto"/>
              <w:left w:val="single" w:sz="4" w:space="0" w:color="auto"/>
              <w:right w:val="single" w:sz="4" w:space="0" w:color="auto"/>
            </w:tcBorders>
            <w:vAlign w:val="center"/>
            <w:hideMark/>
          </w:tcPr>
          <w:p w:rsidR="00D839DD" w:rsidRPr="005C6DEE" w:rsidRDefault="00D839DD" w:rsidP="00AF3ABD">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D839DD" w:rsidRPr="005C6DEE" w:rsidRDefault="00D839DD" w:rsidP="00AF3ABD">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D839DD" w:rsidRPr="005C6DEE" w:rsidRDefault="00D839DD" w:rsidP="00AF3ABD">
            <w:pPr>
              <w:spacing w:before="0"/>
              <w:rPr>
                <w:rFonts w:cs="Arial"/>
                <w:sz w:val="21"/>
                <w:szCs w:val="21"/>
                <w:lang w:val="sr-Cyrl-R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D839DD" w:rsidRPr="005C6DEE" w:rsidRDefault="00D839DD" w:rsidP="00AF3ABD">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D839DD" w:rsidRPr="005C6DEE" w:rsidTr="00AF3ABD">
        <w:trPr>
          <w:trHeight w:val="340"/>
        </w:trPr>
        <w:tc>
          <w:tcPr>
            <w:tcW w:w="0" w:type="auto"/>
            <w:vMerge/>
            <w:tcBorders>
              <w:left w:val="single" w:sz="4" w:space="0" w:color="auto"/>
              <w:right w:val="single" w:sz="4" w:space="0" w:color="auto"/>
            </w:tcBorders>
            <w:vAlign w:val="center"/>
            <w:hideMark/>
          </w:tcPr>
          <w:p w:rsidR="00D839DD" w:rsidRPr="005C6DEE" w:rsidRDefault="00D839DD" w:rsidP="00AF3ABD">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D839DD" w:rsidRPr="005C6DEE" w:rsidRDefault="00D839DD" w:rsidP="00AF3ABD">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D839DD" w:rsidRPr="005C6DEE" w:rsidRDefault="00D839DD" w:rsidP="00AF3ABD">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D839DD" w:rsidRPr="005C6DEE" w:rsidTr="00AF3ABD">
        <w:trPr>
          <w:trHeight w:val="502"/>
        </w:trPr>
        <w:tc>
          <w:tcPr>
            <w:tcW w:w="0" w:type="auto"/>
            <w:vMerge/>
            <w:tcBorders>
              <w:left w:val="single" w:sz="4" w:space="0" w:color="auto"/>
              <w:right w:val="single" w:sz="4" w:space="0" w:color="auto"/>
            </w:tcBorders>
            <w:vAlign w:val="center"/>
            <w:hideMark/>
          </w:tcPr>
          <w:p w:rsidR="00D839DD" w:rsidRPr="005C6DEE" w:rsidRDefault="00D839DD" w:rsidP="00AF3ABD">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D839DD" w:rsidRPr="005C6DEE" w:rsidRDefault="00D839DD" w:rsidP="00AF3ABD">
            <w:pPr>
              <w:spacing w:before="0"/>
              <w:rPr>
                <w:rFonts w:cs="Arial"/>
                <w:sz w:val="21"/>
                <w:szCs w:val="21"/>
                <w:lang w:val="sr-Latn-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r w:rsidRPr="005C6DEE">
              <w:rPr>
                <w:rFonts w:cs="Arial"/>
                <w:sz w:val="21"/>
                <w:szCs w:val="21"/>
                <w:lang w:val="sr-Latn-CS" w:eastAsia="sr-Latn-CS"/>
              </w:rPr>
              <w:t xml:space="preserve"> </w:t>
            </w:r>
          </w:p>
        </w:tc>
        <w:tc>
          <w:tcPr>
            <w:tcW w:w="3960" w:type="dxa"/>
            <w:tcBorders>
              <w:top w:val="single" w:sz="4" w:space="0" w:color="auto"/>
              <w:left w:val="single" w:sz="4" w:space="0" w:color="auto"/>
              <w:bottom w:val="single" w:sz="4" w:space="0" w:color="auto"/>
              <w:right w:val="single" w:sz="4" w:space="0" w:color="auto"/>
            </w:tcBorders>
            <w:vAlign w:val="center"/>
            <w:hideMark/>
          </w:tcPr>
          <w:p w:rsidR="00D839DD" w:rsidRPr="005C6DEE" w:rsidRDefault="00D839DD" w:rsidP="00AF3ABD">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D839DD" w:rsidRPr="005C6DEE" w:rsidTr="00AF3ABD">
        <w:trPr>
          <w:trHeight w:val="281"/>
        </w:trPr>
        <w:tc>
          <w:tcPr>
            <w:tcW w:w="0" w:type="auto"/>
            <w:vMerge/>
            <w:tcBorders>
              <w:left w:val="single" w:sz="4" w:space="0" w:color="auto"/>
              <w:bottom w:val="single" w:sz="4" w:space="0" w:color="auto"/>
              <w:right w:val="single" w:sz="4" w:space="0" w:color="auto"/>
            </w:tcBorders>
            <w:vAlign w:val="center"/>
          </w:tcPr>
          <w:p w:rsidR="00D839DD" w:rsidRPr="005C6DEE" w:rsidRDefault="00D839DD" w:rsidP="00AF3ABD">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D839DD" w:rsidRPr="005C6DEE" w:rsidRDefault="00D839DD" w:rsidP="00AF3ABD">
            <w:pPr>
              <w:spacing w:before="0"/>
              <w:rPr>
                <w:rFonts w:cs="Arial"/>
                <w:sz w:val="21"/>
                <w:szCs w:val="21"/>
                <w:lang w:val="sr-Latn-CS" w:eastAsia="sr-Latn-CS"/>
              </w:rPr>
            </w:pPr>
            <w:r w:rsidRPr="005C6DEE">
              <w:rPr>
                <w:rFonts w:cs="Arial"/>
                <w:sz w:val="21"/>
                <w:szCs w:val="21"/>
                <w:lang w:val="sr-Latn-CS" w:eastAsia="sr-Latn-CS"/>
              </w:rPr>
              <w:t xml:space="preserve">Остали </w:t>
            </w:r>
            <w:r w:rsidRPr="00D839DD">
              <w:rPr>
                <w:rFonts w:cs="Arial"/>
                <w:sz w:val="21"/>
                <w:szCs w:val="21"/>
                <w:lang w:val="sr-Cyrl-CS" w:eastAsia="sr-Latn-CS"/>
              </w:rPr>
              <w:t>трошкови</w:t>
            </w:r>
            <w:r w:rsidRPr="005C6DEE">
              <w:rPr>
                <w:rFonts w:cs="Arial"/>
                <w:sz w:val="21"/>
                <w:szCs w:val="2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tcPr>
          <w:p w:rsidR="00D839DD" w:rsidRPr="005C6DEE" w:rsidRDefault="00D839DD" w:rsidP="00AF3ABD">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D839DD" w:rsidRPr="005C6DEE" w:rsidRDefault="00D839DD" w:rsidP="00D839DD">
      <w:pPr>
        <w:widowControl w:val="0"/>
        <w:spacing w:before="0"/>
        <w:rPr>
          <w:rFonts w:eastAsia="Arial Unicode MS" w:cs="Arial"/>
          <w:lang w:val="sr-Cyrl-RS"/>
        </w:rPr>
      </w:pPr>
    </w:p>
    <w:p w:rsidR="00D839DD" w:rsidRDefault="00D839DD" w:rsidP="00D839DD">
      <w:pPr>
        <w:widowControl w:val="0"/>
        <w:spacing w:before="0"/>
        <w:rPr>
          <w:rFonts w:eastAsia="Arial Unicode MS" w:cs="Arial"/>
          <w:lang w:val="sr-Cyrl-RS"/>
        </w:rPr>
      </w:pPr>
    </w:p>
    <w:p w:rsidR="00D839DD" w:rsidRPr="005C6DEE" w:rsidRDefault="00D839DD" w:rsidP="00D839DD">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D839DD" w:rsidRPr="005C6DEE" w:rsidTr="00AF3ABD">
        <w:trPr>
          <w:jc w:val="center"/>
        </w:trPr>
        <w:tc>
          <w:tcPr>
            <w:tcW w:w="3882" w:type="dxa"/>
          </w:tcPr>
          <w:p w:rsidR="00D839DD" w:rsidRPr="005C6DEE" w:rsidRDefault="00D839DD" w:rsidP="00AF3ABD">
            <w:pPr>
              <w:spacing w:before="0"/>
              <w:jc w:val="center"/>
              <w:rPr>
                <w:rFonts w:cs="Arial"/>
              </w:rPr>
            </w:pPr>
            <w:r w:rsidRPr="005C6DEE">
              <w:rPr>
                <w:rFonts w:cs="Arial"/>
              </w:rPr>
              <w:t>Датум:</w:t>
            </w:r>
          </w:p>
        </w:tc>
        <w:tc>
          <w:tcPr>
            <w:tcW w:w="2127" w:type="dxa"/>
          </w:tcPr>
          <w:p w:rsidR="00D839DD" w:rsidRPr="005C6DEE" w:rsidRDefault="00D839DD" w:rsidP="00AF3ABD">
            <w:pPr>
              <w:spacing w:before="0"/>
              <w:jc w:val="center"/>
              <w:rPr>
                <w:rFonts w:cs="Arial"/>
                <w:lang w:val="ru-RU"/>
              </w:rPr>
            </w:pPr>
          </w:p>
        </w:tc>
        <w:tc>
          <w:tcPr>
            <w:tcW w:w="4022" w:type="dxa"/>
          </w:tcPr>
          <w:p w:rsidR="00D839DD" w:rsidRPr="005C6DEE" w:rsidRDefault="00D839DD" w:rsidP="00AF3ABD">
            <w:pPr>
              <w:spacing w:before="0"/>
              <w:jc w:val="center"/>
              <w:rPr>
                <w:rFonts w:cs="Arial"/>
                <w:lang w:val="sr-Cyrl-CS"/>
              </w:rPr>
            </w:pPr>
            <w:r w:rsidRPr="005C6DEE">
              <w:rPr>
                <w:rFonts w:cs="Arial"/>
                <w:lang w:val="sr-Cyrl-CS"/>
              </w:rPr>
              <w:t>П</w:t>
            </w:r>
            <w:r w:rsidRPr="005C6DEE">
              <w:rPr>
                <w:rFonts w:cs="Arial"/>
              </w:rPr>
              <w:t>онуђач</w:t>
            </w:r>
          </w:p>
        </w:tc>
      </w:tr>
      <w:tr w:rsidR="00D839DD" w:rsidRPr="005C6DEE" w:rsidTr="00AF3ABD">
        <w:trPr>
          <w:jc w:val="center"/>
        </w:trPr>
        <w:tc>
          <w:tcPr>
            <w:tcW w:w="3882" w:type="dxa"/>
          </w:tcPr>
          <w:p w:rsidR="00D839DD" w:rsidRPr="005C6DEE" w:rsidRDefault="00D839DD" w:rsidP="00AF3ABD">
            <w:pPr>
              <w:spacing w:before="0"/>
              <w:jc w:val="center"/>
              <w:rPr>
                <w:rFonts w:cs="Arial"/>
              </w:rPr>
            </w:pPr>
          </w:p>
        </w:tc>
        <w:tc>
          <w:tcPr>
            <w:tcW w:w="2127" w:type="dxa"/>
          </w:tcPr>
          <w:p w:rsidR="00D839DD" w:rsidRPr="005C6DEE" w:rsidRDefault="00D839DD" w:rsidP="00AF3ABD">
            <w:pPr>
              <w:spacing w:before="0"/>
              <w:jc w:val="center"/>
              <w:rPr>
                <w:rFonts w:cs="Arial"/>
              </w:rPr>
            </w:pPr>
            <w:r w:rsidRPr="005C6DEE">
              <w:rPr>
                <w:rFonts w:cs="Arial"/>
              </w:rPr>
              <w:t>М.П.</w:t>
            </w:r>
          </w:p>
        </w:tc>
        <w:tc>
          <w:tcPr>
            <w:tcW w:w="4022" w:type="dxa"/>
          </w:tcPr>
          <w:p w:rsidR="00D839DD" w:rsidRPr="005C6DEE" w:rsidRDefault="00D839DD" w:rsidP="00AF3ABD">
            <w:pPr>
              <w:spacing w:before="0"/>
              <w:jc w:val="center"/>
              <w:rPr>
                <w:rFonts w:cs="Arial"/>
                <w:lang w:val="ru-RU"/>
              </w:rPr>
            </w:pPr>
          </w:p>
        </w:tc>
      </w:tr>
      <w:tr w:rsidR="00D839DD" w:rsidRPr="005C6DEE" w:rsidTr="00AF3ABD">
        <w:trPr>
          <w:jc w:val="center"/>
        </w:trPr>
        <w:tc>
          <w:tcPr>
            <w:tcW w:w="3882" w:type="dxa"/>
            <w:tcBorders>
              <w:bottom w:val="single" w:sz="4" w:space="0" w:color="auto"/>
            </w:tcBorders>
          </w:tcPr>
          <w:p w:rsidR="00D839DD" w:rsidRPr="005C6DEE" w:rsidRDefault="00D839DD" w:rsidP="00AF3ABD">
            <w:pPr>
              <w:spacing w:before="0"/>
              <w:jc w:val="center"/>
              <w:rPr>
                <w:rFonts w:cs="Arial"/>
              </w:rPr>
            </w:pPr>
          </w:p>
        </w:tc>
        <w:tc>
          <w:tcPr>
            <w:tcW w:w="2127" w:type="dxa"/>
          </w:tcPr>
          <w:p w:rsidR="00D839DD" w:rsidRPr="005C6DEE" w:rsidRDefault="00D839DD" w:rsidP="00AF3ABD">
            <w:pPr>
              <w:spacing w:before="0"/>
              <w:jc w:val="center"/>
              <w:rPr>
                <w:rFonts w:cs="Arial"/>
                <w:lang w:val="ru-RU"/>
              </w:rPr>
            </w:pPr>
          </w:p>
        </w:tc>
        <w:tc>
          <w:tcPr>
            <w:tcW w:w="4022" w:type="dxa"/>
            <w:tcBorders>
              <w:bottom w:val="single" w:sz="4" w:space="0" w:color="auto"/>
            </w:tcBorders>
          </w:tcPr>
          <w:p w:rsidR="00D839DD" w:rsidRPr="005C6DEE" w:rsidRDefault="00D839DD" w:rsidP="00AF3ABD">
            <w:pPr>
              <w:spacing w:before="0"/>
              <w:jc w:val="center"/>
              <w:rPr>
                <w:rFonts w:cs="Arial"/>
                <w:lang w:val="ru-RU"/>
              </w:rPr>
            </w:pPr>
          </w:p>
        </w:tc>
      </w:tr>
    </w:tbl>
    <w:p w:rsidR="00D839DD" w:rsidRPr="005C6DEE" w:rsidRDefault="00D839DD" w:rsidP="00D839DD">
      <w:pPr>
        <w:spacing w:before="0"/>
        <w:rPr>
          <w:rFonts w:cs="Arial"/>
          <w:b/>
          <w:lang w:val="sr-Cyrl-RS"/>
        </w:rPr>
      </w:pPr>
    </w:p>
    <w:p w:rsidR="00D839DD" w:rsidRDefault="00D839DD" w:rsidP="00D839DD">
      <w:pPr>
        <w:spacing w:before="0"/>
        <w:rPr>
          <w:rFonts w:cs="Arial"/>
          <w:b/>
          <w:lang w:val="sr-Cyrl-RS"/>
        </w:rPr>
      </w:pPr>
    </w:p>
    <w:p w:rsidR="00D839DD" w:rsidRDefault="00D839DD" w:rsidP="00D839DD">
      <w:pPr>
        <w:spacing w:before="0"/>
        <w:rPr>
          <w:rFonts w:cs="Arial"/>
          <w:b/>
          <w:lang w:val="sr-Cyrl-RS"/>
        </w:rPr>
      </w:pPr>
    </w:p>
    <w:p w:rsidR="003B7BAA" w:rsidRDefault="003B7BAA">
      <w:pPr>
        <w:spacing w:before="0"/>
        <w:jc w:val="left"/>
        <w:rPr>
          <w:rFonts w:cs="Arial"/>
          <w:b/>
          <w:lang w:val="sr-Cyrl-RS"/>
        </w:rPr>
      </w:pPr>
      <w:r>
        <w:rPr>
          <w:rFonts w:cs="Arial"/>
          <w:b/>
          <w:lang w:val="sr-Cyrl-RS"/>
        </w:rPr>
        <w:br w:type="page"/>
      </w:r>
    </w:p>
    <w:p w:rsidR="00D839DD" w:rsidRPr="005C6DEE" w:rsidRDefault="00D839DD" w:rsidP="00D839DD">
      <w:pPr>
        <w:spacing w:before="0"/>
        <w:rPr>
          <w:rFonts w:cs="Arial"/>
          <w:b/>
          <w:lang w:val="sr-Cyrl-RS"/>
        </w:rPr>
      </w:pPr>
    </w:p>
    <w:p w:rsidR="00D839DD" w:rsidRPr="005C6DEE" w:rsidRDefault="00D839DD" w:rsidP="00D839DD">
      <w:pPr>
        <w:spacing w:before="0"/>
        <w:rPr>
          <w:rFonts w:cs="Arial"/>
          <w:b/>
          <w:lang w:val="sr-Cyrl-CS"/>
        </w:rPr>
      </w:pPr>
      <w:r w:rsidRPr="005C6DEE">
        <w:rPr>
          <w:rFonts w:cs="Arial"/>
          <w:b/>
          <w:lang w:val="sr-Cyrl-CS"/>
        </w:rPr>
        <w:t>Напомена:</w:t>
      </w:r>
    </w:p>
    <w:p w:rsidR="00D839DD" w:rsidRPr="005C6DEE" w:rsidRDefault="00D839DD" w:rsidP="00D839DD">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D839DD" w:rsidRPr="005C6DEE" w:rsidRDefault="00D839DD" w:rsidP="00D839DD">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D839DD" w:rsidRPr="005C6DEE" w:rsidRDefault="00D839DD" w:rsidP="00D839DD">
      <w:pPr>
        <w:spacing w:before="0"/>
        <w:rPr>
          <w:rFonts w:cs="Arial"/>
          <w:b/>
          <w:lang w:val="sr-Cyrl-RS"/>
        </w:rPr>
      </w:pPr>
    </w:p>
    <w:p w:rsidR="00D839DD" w:rsidRPr="005C6DEE" w:rsidRDefault="00D839DD" w:rsidP="00D839DD">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D839DD" w:rsidRPr="005C6DEE" w:rsidRDefault="00D839DD" w:rsidP="00D839DD">
      <w:pPr>
        <w:tabs>
          <w:tab w:val="left" w:pos="90"/>
        </w:tabs>
        <w:spacing w:before="0"/>
        <w:contextualSpacing/>
        <w:rPr>
          <w:rFonts w:eastAsia="Calibri" w:cs="Arial"/>
          <w:bCs/>
          <w:iCs/>
        </w:rPr>
      </w:pPr>
      <w:proofErr w:type="gramStart"/>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w:t>
      </w:r>
      <w:proofErr w:type="gramEnd"/>
      <w:r w:rsidRPr="005C6DEE">
        <w:rPr>
          <w:rFonts w:eastAsia="Calibri" w:cs="Arial"/>
          <w:bCs/>
          <w:iCs/>
          <w:lang w:val="sr-Cyrl-CS"/>
        </w:rPr>
        <w:t xml:space="preserve"> на следећи начин</w:t>
      </w:r>
      <w:r w:rsidRPr="005C6DEE">
        <w:rPr>
          <w:rFonts w:eastAsia="Calibri" w:cs="Arial"/>
          <w:bCs/>
          <w:iCs/>
        </w:rPr>
        <w:t>:</w:t>
      </w:r>
    </w:p>
    <w:p w:rsidR="00D839DD" w:rsidRPr="005C6DEE" w:rsidRDefault="00D839DD" w:rsidP="00D839DD">
      <w:pPr>
        <w:tabs>
          <w:tab w:val="left" w:pos="90"/>
        </w:tabs>
        <w:suppressAutoHyphens/>
        <w:spacing w:before="0"/>
        <w:rPr>
          <w:rFonts w:eastAsia="Calibri" w:cs="Arial"/>
          <w:bCs/>
          <w:iCs/>
        </w:rPr>
      </w:pPr>
      <w:r w:rsidRPr="005C6DEE">
        <w:rPr>
          <w:rFonts w:eastAsia="Calibri" w:cs="Arial"/>
          <w:bCs/>
          <w:iCs/>
          <w:lang w:val="sr-Cyrl-CS"/>
        </w:rPr>
        <w:t xml:space="preserve">-у колону 5. </w:t>
      </w:r>
      <w:proofErr w:type="gramStart"/>
      <w:r w:rsidRPr="005C6DEE">
        <w:rPr>
          <w:rFonts w:eastAsia="Calibri" w:cs="Arial"/>
          <w:bCs/>
          <w:iCs/>
        </w:rPr>
        <w:t>уписати</w:t>
      </w:r>
      <w:proofErr w:type="gramEnd"/>
      <w:r w:rsidRPr="005C6DEE">
        <w:rPr>
          <w:rFonts w:eastAsia="Calibri" w:cs="Arial"/>
          <w:bCs/>
          <w:iCs/>
        </w:rPr>
        <w:t xml:space="preserve">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D839DD" w:rsidRPr="005C6DEE" w:rsidRDefault="00D839DD" w:rsidP="00D839DD">
      <w:pPr>
        <w:tabs>
          <w:tab w:val="left" w:pos="90"/>
        </w:tabs>
        <w:suppressAutoHyphens/>
        <w:spacing w:before="0"/>
        <w:rPr>
          <w:rFonts w:eastAsia="Calibri" w:cs="Arial"/>
          <w:bCs/>
          <w:iCs/>
        </w:rPr>
      </w:pPr>
      <w:proofErr w:type="gramStart"/>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w:t>
      </w:r>
      <w:proofErr w:type="gramEnd"/>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D839DD" w:rsidRPr="005C6DEE" w:rsidRDefault="00D839DD" w:rsidP="00D839DD">
      <w:pPr>
        <w:tabs>
          <w:tab w:val="left" w:pos="90"/>
        </w:tabs>
        <w:suppressAutoHyphens/>
        <w:spacing w:before="0"/>
        <w:rPr>
          <w:rFonts w:eastAsia="Calibri" w:cs="Arial"/>
        </w:rPr>
      </w:pPr>
    </w:p>
    <w:p w:rsidR="00D839DD" w:rsidRPr="005C6DEE" w:rsidRDefault="00D839DD" w:rsidP="00D839DD">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 xml:space="preserve">збир колоне бр. </w:t>
      </w:r>
      <w:r w:rsidR="007F6600">
        <w:rPr>
          <w:rFonts w:cs="Arial"/>
          <w:lang w:val="sr-Cyrl-RS"/>
        </w:rPr>
        <w:t>5</w:t>
      </w:r>
      <w:r w:rsidRPr="005C6DEE">
        <w:rPr>
          <w:rFonts w:cs="Arial"/>
        </w:rPr>
        <w:t>)</w:t>
      </w:r>
    </w:p>
    <w:p w:rsidR="00D839DD" w:rsidRPr="005C6DEE" w:rsidRDefault="00D839DD" w:rsidP="00D839DD">
      <w:pPr>
        <w:tabs>
          <w:tab w:val="left" w:pos="992"/>
        </w:tabs>
        <w:spacing w:before="0"/>
        <w:rPr>
          <w:rFonts w:cs="Arial"/>
        </w:rPr>
      </w:pPr>
      <w:r w:rsidRPr="005C6DEE">
        <w:rPr>
          <w:rFonts w:cs="Arial"/>
        </w:rPr>
        <w:t>-</w:t>
      </w:r>
      <w:proofErr w:type="gramStart"/>
      <w:r w:rsidRPr="005C6DEE">
        <w:rPr>
          <w:rFonts w:cs="Arial"/>
        </w:rPr>
        <w:t>у</w:t>
      </w:r>
      <w:proofErr w:type="gramEnd"/>
      <w:r w:rsidRPr="005C6DEE">
        <w:rPr>
          <w:rFonts w:cs="Arial"/>
        </w:rPr>
        <w:t xml:space="preserve"> ред бр.II – уписује се укупан износ ПДВ </w:t>
      </w:r>
    </w:p>
    <w:p w:rsidR="00D839DD" w:rsidRPr="005C6DEE" w:rsidRDefault="00D839DD" w:rsidP="00D839DD">
      <w:pPr>
        <w:tabs>
          <w:tab w:val="left" w:pos="992"/>
        </w:tabs>
        <w:spacing w:before="0"/>
        <w:rPr>
          <w:rFonts w:cs="Arial"/>
        </w:rPr>
      </w:pPr>
      <w:proofErr w:type="gramStart"/>
      <w:r w:rsidRPr="005C6DEE">
        <w:rPr>
          <w:rFonts w:cs="Arial"/>
        </w:rPr>
        <w:t>-у ред бр.</w:t>
      </w:r>
      <w:proofErr w:type="gramEnd"/>
      <w:r w:rsidRPr="005C6DEE">
        <w:rPr>
          <w:rFonts w:cs="Arial"/>
        </w:rPr>
        <w:t xml:space="preserve"> </w:t>
      </w:r>
      <w:proofErr w:type="gramStart"/>
      <w:r w:rsidRPr="005C6DEE">
        <w:rPr>
          <w:rFonts w:cs="Arial"/>
        </w:rPr>
        <w:t>III – уписује се укупно понуђена цена са ПДВ (</w:t>
      </w:r>
      <w:r w:rsidRPr="005C6DEE">
        <w:rPr>
          <w:rFonts w:cs="Arial"/>
          <w:lang w:val="sr-Cyrl-RS"/>
        </w:rPr>
        <w:t xml:space="preserve">збир </w:t>
      </w:r>
      <w:r w:rsidRPr="005C6DEE">
        <w:rPr>
          <w:rFonts w:cs="Arial"/>
        </w:rPr>
        <w:t>ред бр.</w:t>
      </w:r>
      <w:proofErr w:type="gramEnd"/>
      <w:r w:rsidRPr="005C6DEE">
        <w:rPr>
          <w:rFonts w:cs="Arial"/>
        </w:rPr>
        <w:t xml:space="preserve"> I + II)</w:t>
      </w:r>
    </w:p>
    <w:p w:rsidR="00D839DD" w:rsidRPr="005C6DEE" w:rsidRDefault="00D839DD" w:rsidP="00D839DD">
      <w:pPr>
        <w:tabs>
          <w:tab w:val="left" w:pos="992"/>
        </w:tabs>
        <w:spacing w:before="0"/>
        <w:rPr>
          <w:rFonts w:cs="Arial"/>
        </w:rPr>
      </w:pPr>
    </w:p>
    <w:p w:rsidR="00D839DD" w:rsidRPr="005C6DEE" w:rsidRDefault="00D839DD" w:rsidP="00D839DD">
      <w:pPr>
        <w:tabs>
          <w:tab w:val="left" w:pos="992"/>
        </w:tabs>
        <w:spacing w:before="0"/>
        <w:rPr>
          <w:rFonts w:cs="Arial"/>
        </w:rPr>
      </w:pPr>
      <w:r w:rsidRPr="005C6DEE">
        <w:rPr>
          <w:rFonts w:cs="Arial"/>
        </w:rPr>
        <w:t xml:space="preserve">- </w:t>
      </w:r>
      <w:proofErr w:type="gramStart"/>
      <w:r w:rsidRPr="005C6DEE">
        <w:rPr>
          <w:rFonts w:cs="Arial"/>
        </w:rPr>
        <w:t>у</w:t>
      </w:r>
      <w:proofErr w:type="gramEnd"/>
      <w:r w:rsidRPr="005C6DEE">
        <w:rPr>
          <w:rFonts w:cs="Arial"/>
        </w:rPr>
        <w:t xml:space="preserve"> Табелу 2. </w:t>
      </w:r>
      <w:proofErr w:type="gramStart"/>
      <w:r w:rsidRPr="005C6DEE">
        <w:rPr>
          <w:rFonts w:cs="Arial"/>
        </w:rPr>
        <w:t>уписују</w:t>
      </w:r>
      <w:proofErr w:type="gramEnd"/>
      <w:r w:rsidRPr="005C6DEE">
        <w:rPr>
          <w:rFonts w:cs="Arial"/>
        </w:rPr>
        <w:t xml:space="preserve">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D839DD" w:rsidRPr="005C6DEE" w:rsidRDefault="00D839DD" w:rsidP="00D839DD">
      <w:pPr>
        <w:tabs>
          <w:tab w:val="left" w:pos="992"/>
        </w:tabs>
        <w:spacing w:before="0"/>
        <w:rPr>
          <w:rFonts w:cs="Arial"/>
        </w:rPr>
      </w:pPr>
    </w:p>
    <w:p w:rsidR="00D839DD" w:rsidRPr="005C6DEE" w:rsidRDefault="00D839DD" w:rsidP="00D839DD">
      <w:pPr>
        <w:tabs>
          <w:tab w:val="left" w:pos="992"/>
        </w:tabs>
        <w:spacing w:before="0"/>
        <w:rPr>
          <w:rFonts w:cs="Arial"/>
        </w:rPr>
      </w:pPr>
      <w:proofErr w:type="gramStart"/>
      <w:r w:rsidRPr="005C6DEE">
        <w:rPr>
          <w:rFonts w:cs="Arial"/>
        </w:rPr>
        <w:t>-на место предвиђено за место и датум уписује се место и датум попуњавањаобрасца структуре цене.</w:t>
      </w:r>
      <w:proofErr w:type="gramEnd"/>
    </w:p>
    <w:p w:rsidR="00D839DD" w:rsidRPr="005C6DEE" w:rsidRDefault="00D839DD" w:rsidP="00D839DD">
      <w:pPr>
        <w:tabs>
          <w:tab w:val="left" w:pos="992"/>
        </w:tabs>
        <w:spacing w:before="0"/>
        <w:rPr>
          <w:rFonts w:eastAsia="TimesNewRomanPS-BoldMT" w:cs="Arial"/>
        </w:rPr>
      </w:pPr>
      <w:r w:rsidRPr="005C6DEE">
        <w:rPr>
          <w:rFonts w:cs="Arial"/>
        </w:rPr>
        <w:t>-</w:t>
      </w:r>
      <w:proofErr w:type="gramStart"/>
      <w:r w:rsidRPr="005C6DEE">
        <w:rPr>
          <w:rFonts w:cs="Arial"/>
        </w:rPr>
        <w:t>на  место</w:t>
      </w:r>
      <w:proofErr w:type="gramEnd"/>
      <w:r w:rsidRPr="005C6DEE">
        <w:rPr>
          <w:rFonts w:cs="Arial"/>
        </w:rPr>
        <w:t xml:space="preserve"> предвиђено за печат и потпис понуђач печатом оверава и потписује образац структуре цене.</w:t>
      </w:r>
    </w:p>
    <w:p w:rsidR="00D839DD" w:rsidRDefault="00D839DD" w:rsidP="00D839DD">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4" w:name="_Toc442559926"/>
      <w:proofErr w:type="gramStart"/>
      <w:r w:rsidRPr="00E47C2E">
        <w:t xml:space="preserve">ОБРАЗАЦ </w:t>
      </w:r>
      <w:r w:rsidR="00DB6475">
        <w:rPr>
          <w:lang w:val="sr-Cyrl-RS"/>
        </w:rPr>
        <w:t>3</w:t>
      </w:r>
      <w:r w:rsidRPr="00E47C2E">
        <w:t>.</w:t>
      </w:r>
      <w:bookmarkEnd w:id="254"/>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A01D50">
        <w:rPr>
          <w:rFonts w:cs="Arial"/>
          <w:lang w:val="ru-RU"/>
        </w:rPr>
        <w:t>Еталонирање калибратора и мерних уређаја за мерење електричних величина</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A01D50">
        <w:rPr>
          <w:rFonts w:cs="Arial"/>
          <w:lang w:val="sr-Cyrl-CS"/>
        </w:rPr>
        <w:t>3000/1073/2018 (31/2018)</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5" w:name="_Toc442559928"/>
      <w:proofErr w:type="gramStart"/>
      <w:r w:rsidRPr="00E47C2E">
        <w:t xml:space="preserve">ОБРАЗАЦ </w:t>
      </w:r>
      <w:r w:rsidR="00A5200A">
        <w:rPr>
          <w:lang w:val="sr-Cyrl-RS"/>
        </w:rPr>
        <w:t>4</w:t>
      </w:r>
      <w:r w:rsidRPr="00E47C2E">
        <w:t>.</w:t>
      </w:r>
      <w:bookmarkEnd w:id="255"/>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A01D50">
        <w:rPr>
          <w:rFonts w:cs="Arial"/>
          <w:lang w:val="ru-RU"/>
        </w:rPr>
        <w:t>Еталонирање калибратора и мерних уређаја за мерење електричних величина</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A01D50">
        <w:rPr>
          <w:rFonts w:cs="Arial"/>
          <w:lang w:val="sr-Cyrl-CS"/>
        </w:rPr>
        <w:t>3000/1073/2018 (31/2018)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120E50" w:rsidRPr="00CA6EAE" w:rsidRDefault="00120E50" w:rsidP="00120E50">
      <w:pPr>
        <w:pStyle w:val="KDObrazac"/>
        <w:rPr>
          <w:lang w:val="sr-Cyrl-RS"/>
        </w:rPr>
      </w:pPr>
      <w:r w:rsidRPr="00CA6EAE">
        <w:t xml:space="preserve">ОБРАЗАЦ </w:t>
      </w:r>
      <w:r w:rsidR="00364A1D">
        <w:rPr>
          <w:lang w:val="sr-Cyrl-RS"/>
        </w:rPr>
        <w:t>5</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C25945" w:rsidRPr="00C25945">
        <w:rPr>
          <w:rFonts w:cs="Arial"/>
          <w:b/>
          <w:lang w:val="ru-RU"/>
        </w:rPr>
        <w:t xml:space="preserve"> </w:t>
      </w:r>
      <w:r w:rsidR="00A01D50">
        <w:rPr>
          <w:rFonts w:cs="Arial"/>
          <w:lang w:val="ru-RU"/>
        </w:rPr>
        <w:t>Еталонирање калибратора и мерних уређаја за мерење електричних величина</w:t>
      </w:r>
    </w:p>
    <w:p w:rsidR="00C25945" w:rsidRPr="00C25945" w:rsidRDefault="00C25945" w:rsidP="00DB7AB4">
      <w:pPr>
        <w:spacing w:before="0" w:after="120"/>
        <w:jc w:val="center"/>
        <w:rPr>
          <w:rFonts w:cs="Arial"/>
          <w:lang w:val="sr-Cyrl-RS"/>
        </w:rPr>
      </w:pPr>
      <w:proofErr w:type="gramStart"/>
      <w:r w:rsidRPr="00C25945">
        <w:rPr>
          <w:rFonts w:eastAsia="TimesNewRomanPS-BoldMT" w:cs="Arial"/>
          <w:bCs/>
          <w:color w:val="000000" w:themeColor="text1"/>
        </w:rPr>
        <w:t>ЈН бр.</w:t>
      </w:r>
      <w:proofErr w:type="gramEnd"/>
      <w:r w:rsidRPr="00C25945">
        <w:rPr>
          <w:rFonts w:eastAsia="TimesNewRomanPS-BoldMT" w:cs="Arial"/>
          <w:bCs/>
          <w:color w:val="000000" w:themeColor="text1"/>
        </w:rPr>
        <w:t xml:space="preserve"> </w:t>
      </w:r>
      <w:r w:rsidR="00A01D50">
        <w:rPr>
          <w:rFonts w:cs="Arial"/>
        </w:rPr>
        <w:t>3000/1073/2018 (31/2018)</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AD1D82" w:rsidP="00BE2EA9">
            <w:pPr>
              <w:rPr>
                <w:rFonts w:cs="Arial"/>
                <w:color w:val="00B0F0"/>
                <w:lang w:val="ru-RU"/>
              </w:rPr>
            </w:pPr>
            <w:r w:rsidRPr="00AD1D82">
              <w:rPr>
                <w:rFonts w:cs="Arial"/>
                <w:lang w:val="sr-Cyrl-RS"/>
              </w:rPr>
              <w:t>Т</w:t>
            </w:r>
            <w:r w:rsidRPr="00AD1D82">
              <w:rPr>
                <w:rFonts w:cs="Arial"/>
              </w:rPr>
              <w:t>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E51078" w:rsidRPr="00E47C2E" w:rsidRDefault="00E51078" w:rsidP="00E51078">
      <w:pPr>
        <w:spacing w:before="0"/>
        <w:rPr>
          <w:rFonts w:cs="Arial"/>
          <w:color w:val="00B0F0"/>
        </w:rPr>
      </w:pPr>
    </w:p>
    <w:p w:rsidR="00E51078" w:rsidRPr="00DB7AB4" w:rsidRDefault="00E51078" w:rsidP="00E5107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proofErr w:type="gramStart"/>
      <w:r w:rsidRPr="00DB7AB4">
        <w:rPr>
          <w:rFonts w:cs="Arial"/>
          <w:b/>
        </w:rPr>
        <w:t>ПРИЛОГ бр.</w:t>
      </w:r>
      <w:proofErr w:type="gramEnd"/>
      <w:r w:rsidRPr="00DB7AB4">
        <w:rPr>
          <w:rFonts w:cs="Arial"/>
          <w:b/>
          <w:lang w:val="sr-Cyrl-RS"/>
        </w:rPr>
        <w:t xml:space="preserve"> 2</w:t>
      </w:r>
    </w:p>
    <w:p w:rsidR="00E51078" w:rsidRPr="00414CFF" w:rsidRDefault="00E51078" w:rsidP="00E51078">
      <w:pPr>
        <w:spacing w:before="0"/>
        <w:rPr>
          <w:rFonts w:cs="Arial"/>
        </w:rPr>
      </w:pPr>
    </w:p>
    <w:p w:rsidR="00E51078" w:rsidRPr="005C3521" w:rsidRDefault="00E51078" w:rsidP="00E51078">
      <w:pPr>
        <w:spacing w:before="0"/>
        <w:jc w:val="center"/>
        <w:rPr>
          <w:rFonts w:cs="Arial"/>
        </w:rPr>
      </w:pPr>
      <w:r w:rsidRPr="005C3521">
        <w:rPr>
          <w:rFonts w:cs="Arial"/>
        </w:rPr>
        <w:t>ЗАПИСНИК О ПРУЖЕНИМ УСЛУГАМА</w:t>
      </w:r>
    </w:p>
    <w:p w:rsidR="00E51078" w:rsidRPr="005C3521" w:rsidRDefault="00E51078" w:rsidP="00E51078">
      <w:pPr>
        <w:spacing w:before="0"/>
        <w:rPr>
          <w:rFonts w:cs="Arial"/>
          <w:color w:val="00B0F0"/>
        </w:rPr>
      </w:pPr>
    </w:p>
    <w:p w:rsidR="00E51078" w:rsidRPr="005C3521" w:rsidRDefault="00E51078" w:rsidP="00E51078">
      <w:pPr>
        <w:spacing w:before="0"/>
        <w:ind w:right="-282"/>
        <w:jc w:val="left"/>
        <w:rPr>
          <w:rFonts w:cs="Arial"/>
        </w:rPr>
      </w:pPr>
      <w:r w:rsidRPr="005C3521">
        <w:rPr>
          <w:rFonts w:cs="Arial"/>
        </w:rPr>
        <w:t>Датум 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E51078" w:rsidRPr="005C3521" w:rsidRDefault="00E51078" w:rsidP="00E5107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E51078" w:rsidRPr="005C3521" w:rsidRDefault="00E51078" w:rsidP="00E51078">
      <w:pPr>
        <w:spacing w:before="0"/>
        <w:ind w:right="-282"/>
        <w:rPr>
          <w:rFonts w:cs="Arial"/>
        </w:rPr>
      </w:pPr>
      <w:r w:rsidRPr="005C3521">
        <w:rPr>
          <w:rFonts w:cs="Arial"/>
          <w:color w:val="FF0000"/>
        </w:rPr>
        <w:t xml:space="preserve">    (</w:t>
      </w:r>
      <w:r w:rsidRPr="005C3521">
        <w:rPr>
          <w:rFonts w:cs="Arial"/>
        </w:rPr>
        <w:t xml:space="preserve">Назив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E51078" w:rsidRPr="005C3521" w:rsidRDefault="00E51078" w:rsidP="00E51078">
      <w:pPr>
        <w:spacing w:before="0"/>
        <w:ind w:right="-282"/>
        <w:rPr>
          <w:rFonts w:cs="Arial"/>
        </w:rPr>
      </w:pPr>
      <w:r w:rsidRPr="005C3521">
        <w:rPr>
          <w:rFonts w:cs="Arial"/>
        </w:rPr>
        <w:t xml:space="preserve">(Адреса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FF0000"/>
        </w:rPr>
      </w:pPr>
    </w:p>
    <w:p w:rsidR="00E51078" w:rsidRPr="005C3521" w:rsidRDefault="00E51078" w:rsidP="00E5107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E51078" w:rsidRPr="005C3521" w:rsidRDefault="00E51078" w:rsidP="00E5107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E51078" w:rsidRPr="005C3521" w:rsidRDefault="00E51078" w:rsidP="00E51078">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E51078" w:rsidRPr="005C3521" w:rsidRDefault="00E51078" w:rsidP="00E5107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lang w:val="sr-Cyrl-RS"/>
        </w:rPr>
      </w:pPr>
      <w:r w:rsidRPr="005C3521">
        <w:rPr>
          <w:rFonts w:cs="Arial"/>
        </w:rPr>
        <w:t>А) ДЕТАЉНА СПЕЦИФИКАЦИЈА УСЛУГЕ</w:t>
      </w:r>
      <w:r w:rsidR="00D46D87">
        <w:rPr>
          <w:rFonts w:cs="Arial"/>
          <w:lang w:val="sr-Cyrl-RS"/>
        </w:rPr>
        <w:t xml:space="preserve"> (у складу са обрасцем структуре цене)</w:t>
      </w:r>
      <w:r w:rsidRPr="005C3521">
        <w:rPr>
          <w:rFonts w:cs="Arial"/>
        </w:rPr>
        <w:t xml:space="preserve">: </w:t>
      </w:r>
    </w:p>
    <w:p w:rsidR="00E51078" w:rsidRPr="005C3521" w:rsidRDefault="00E51078" w:rsidP="00E5107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078" w:rsidRPr="005C3521" w:rsidRDefault="00E51078" w:rsidP="00E51078">
      <w:pPr>
        <w:spacing w:before="0"/>
        <w:ind w:right="-282"/>
        <w:rPr>
          <w:rFonts w:cs="Arial"/>
          <w:lang w:val="sr-Cyrl-RS"/>
        </w:rPr>
      </w:pPr>
    </w:p>
    <w:p w:rsidR="00D46D87" w:rsidRDefault="00D46D87" w:rsidP="00E51078">
      <w:pPr>
        <w:spacing w:before="0"/>
        <w:ind w:right="-282"/>
        <w:rPr>
          <w:rFonts w:cs="Arial"/>
          <w:lang w:val="sr-Cyrl-RS"/>
        </w:rPr>
      </w:pPr>
    </w:p>
    <w:p w:rsidR="00D46D87" w:rsidRDefault="00D46D87" w:rsidP="00E51078">
      <w:pPr>
        <w:spacing w:before="0"/>
        <w:ind w:right="-282"/>
        <w:rPr>
          <w:rFonts w:cs="Arial"/>
          <w:lang w:val="sr-Cyrl-RS"/>
        </w:rPr>
      </w:pPr>
      <w:r>
        <w:rPr>
          <w:rFonts w:cs="Arial"/>
          <w:lang w:val="sr-Cyrl-RS"/>
        </w:rPr>
        <w:t>Радни Налози</w:t>
      </w:r>
      <w:r w:rsidR="00B37BCE">
        <w:rPr>
          <w:rFonts w:cs="Arial"/>
          <w:lang w:val="sr-Cyrl-RS"/>
        </w:rPr>
        <w:t xml:space="preserve"> (спецификација)</w:t>
      </w:r>
      <w:r w:rsidR="0084153A">
        <w:rPr>
          <w:rFonts w:cs="Arial"/>
          <w:vertAlign w:val="superscript"/>
          <w:lang w:val="sr-Cyrl-RS"/>
        </w:rPr>
        <w:t>1</w:t>
      </w:r>
      <w:r>
        <w:rPr>
          <w:rFonts w:cs="Arial"/>
          <w:lang w:val="sr-Cyrl-RS"/>
        </w:rPr>
        <w:t>:</w:t>
      </w:r>
    </w:p>
    <w:p w:rsidR="00D46D87" w:rsidRDefault="00D46D87" w:rsidP="00E51078">
      <w:pPr>
        <w:spacing w:before="0"/>
        <w:ind w:right="-282"/>
        <w:rPr>
          <w:rFonts w:cs="Arial"/>
          <w:lang w:val="sr-Cyrl-RS"/>
        </w:rPr>
      </w:pPr>
      <w:r>
        <w:rPr>
          <w:rFonts w:cs="Arial"/>
          <w:lang w:val="sr-Cyrl-RS"/>
        </w:rPr>
        <w:t>1.12._________ укупно</w:t>
      </w:r>
      <w:r w:rsidR="0084153A">
        <w:rPr>
          <w:rFonts w:cs="Arial"/>
          <w:lang w:val="sr-Cyrl-RS"/>
        </w:rPr>
        <w:t xml:space="preserve">___________дин. </w:t>
      </w:r>
      <w:r>
        <w:rPr>
          <w:rFonts w:cs="Arial"/>
          <w:lang w:val="sr-Cyrl-RS"/>
        </w:rPr>
        <w:t>____%</w:t>
      </w:r>
    </w:p>
    <w:p w:rsidR="0084153A" w:rsidRDefault="00D46D87" w:rsidP="00D46D87">
      <w:pPr>
        <w:spacing w:before="0"/>
        <w:ind w:right="-282"/>
        <w:rPr>
          <w:rFonts w:cs="Arial"/>
          <w:lang w:val="sr-Cyrl-RS"/>
        </w:rPr>
      </w:pPr>
      <w:r>
        <w:rPr>
          <w:rFonts w:cs="Arial"/>
          <w:lang w:val="sr-Cyrl-RS"/>
        </w:rPr>
        <w:t>2.12._________ укупно</w:t>
      </w:r>
      <w:r w:rsidR="0084153A">
        <w:rPr>
          <w:rFonts w:cs="Arial"/>
          <w:lang w:val="sr-Cyrl-RS"/>
        </w:rPr>
        <w:t>___________дин. ____%</w:t>
      </w:r>
    </w:p>
    <w:p w:rsidR="00D46D87" w:rsidRDefault="00D46D87" w:rsidP="00D46D87">
      <w:pPr>
        <w:spacing w:before="0"/>
        <w:ind w:right="-282"/>
        <w:rPr>
          <w:rFonts w:cs="Arial"/>
          <w:lang w:val="sr-Cyrl-RS"/>
        </w:rPr>
      </w:pPr>
      <w:r>
        <w:rPr>
          <w:rFonts w:cs="Arial"/>
          <w:lang w:val="sr-Cyrl-RS"/>
        </w:rPr>
        <w:t>3.12._________ укупно</w:t>
      </w:r>
      <w:r w:rsidR="0084153A">
        <w:rPr>
          <w:rFonts w:cs="Arial"/>
          <w:lang w:val="sr-Cyrl-RS"/>
        </w:rPr>
        <w:t>___________дин. ____%</w:t>
      </w:r>
    </w:p>
    <w:p w:rsidR="00D46D87" w:rsidRDefault="00D46D87" w:rsidP="00D46D87">
      <w:pPr>
        <w:spacing w:before="0"/>
        <w:ind w:right="-282"/>
        <w:rPr>
          <w:rFonts w:cs="Arial"/>
          <w:lang w:val="sr-Cyrl-RS"/>
        </w:rPr>
      </w:pPr>
      <w:r>
        <w:rPr>
          <w:rFonts w:cs="Arial"/>
          <w:lang w:val="sr-Cyrl-RS"/>
        </w:rPr>
        <w:t>4.12._________ укупно</w:t>
      </w:r>
      <w:r w:rsidR="0084153A">
        <w:rPr>
          <w:rFonts w:cs="Arial"/>
          <w:lang w:val="sr-Cyrl-RS"/>
        </w:rPr>
        <w:t>___________дин. ____%</w:t>
      </w:r>
    </w:p>
    <w:p w:rsidR="00D46D87" w:rsidRDefault="00D46D87" w:rsidP="00E51078">
      <w:pPr>
        <w:spacing w:before="0"/>
        <w:ind w:right="-282"/>
        <w:rPr>
          <w:rFonts w:cs="Arial"/>
          <w:lang w:val="sr-Cyrl-RS"/>
        </w:rPr>
      </w:pPr>
    </w:p>
    <w:p w:rsidR="00D46D87" w:rsidRDefault="0084153A" w:rsidP="00E51078">
      <w:pPr>
        <w:spacing w:before="0"/>
        <w:ind w:right="-282"/>
        <w:rPr>
          <w:rFonts w:cs="Arial"/>
          <w:lang w:val="sr-Cyrl-RS"/>
        </w:rPr>
      </w:pPr>
      <w:r>
        <w:rPr>
          <w:rFonts w:cs="Arial"/>
          <w:lang w:val="sr-Cyrl-RS"/>
        </w:rPr>
        <w:t>(или износ или проценат при чему је збир радних нал</w:t>
      </w:r>
      <w:r w:rsidR="00253882">
        <w:rPr>
          <w:rFonts w:cs="Arial"/>
          <w:lang w:val="sr-Cyrl-RS"/>
        </w:rPr>
        <w:t>ога једнак укупној вредности сп</w:t>
      </w:r>
      <w:bookmarkStart w:id="257" w:name="_GoBack"/>
      <w:bookmarkEnd w:id="257"/>
      <w:r>
        <w:rPr>
          <w:rFonts w:cs="Arial"/>
          <w:lang w:val="sr-Cyrl-RS"/>
        </w:rPr>
        <w:t>ецификације, односно 100% - податке о овоме даје Овлашћени представник наручиоца за праћење реализације уговора)</w:t>
      </w:r>
    </w:p>
    <w:p w:rsidR="00D46D87" w:rsidRDefault="00D46D87" w:rsidP="00E51078">
      <w:pPr>
        <w:spacing w:before="0"/>
        <w:ind w:right="-282"/>
        <w:rPr>
          <w:rFonts w:cs="Arial"/>
          <w:lang w:val="sr-Cyrl-RS"/>
        </w:rPr>
      </w:pPr>
    </w:p>
    <w:p w:rsidR="00D46D87" w:rsidRDefault="00D46D87" w:rsidP="00E51078">
      <w:pPr>
        <w:spacing w:before="0"/>
        <w:ind w:right="-282"/>
        <w:rPr>
          <w:rFonts w:cs="Arial"/>
          <w:lang w:val="sr-Cyrl-RS"/>
        </w:rPr>
      </w:pPr>
    </w:p>
    <w:p w:rsidR="00E51078" w:rsidRPr="005C3521" w:rsidRDefault="00E51078" w:rsidP="00E51078">
      <w:pPr>
        <w:spacing w:before="0"/>
        <w:ind w:right="-282"/>
        <w:rPr>
          <w:rFonts w:cs="Arial"/>
          <w:lang w:val="sr-Cyrl-RS"/>
        </w:rPr>
      </w:pPr>
      <w:r w:rsidRPr="005C3521">
        <w:rPr>
          <w:rFonts w:cs="Arial"/>
        </w:rPr>
        <w:t>ПРИЛОГ:</w:t>
      </w:r>
      <w:r w:rsidRPr="005C3521">
        <w:rPr>
          <w:rFonts w:cs="Arial"/>
          <w:lang w:val="sr-Cyrl-RS"/>
        </w:rPr>
        <w:t xml:space="preserve"> </w:t>
      </w:r>
      <w:r w:rsidR="0084153A">
        <w:rPr>
          <w:rFonts w:cs="Arial"/>
          <w:lang w:val="sr-Cyrl-RS"/>
        </w:rPr>
        <w:t>________________________________________________________________________</w:t>
      </w:r>
    </w:p>
    <w:p w:rsidR="00E51078" w:rsidRPr="005C3521" w:rsidRDefault="00E51078" w:rsidP="00E51078">
      <w:pPr>
        <w:spacing w:before="0"/>
        <w:ind w:right="-282"/>
        <w:rPr>
          <w:rFonts w:cs="Arial"/>
          <w:lang w:val="sr-Cyrl-RS"/>
        </w:rPr>
      </w:pPr>
    </w:p>
    <w:p w:rsidR="00E51078" w:rsidRPr="00364A1D" w:rsidRDefault="00E51078" w:rsidP="00E51078">
      <w:pPr>
        <w:spacing w:before="0"/>
        <w:ind w:right="-282"/>
        <w:rPr>
          <w:rFonts w:cs="Arial"/>
          <w:lang w:val="sr-Cyrl-RS"/>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r w:rsidR="00364A1D">
        <w:rPr>
          <w:rFonts w:cs="Arial"/>
          <w:lang w:val="sr-Cyrl-RS"/>
        </w:rPr>
        <w:t>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Извештај о извршеним услугама </w:t>
      </w:r>
    </w:p>
    <w:p w:rsidR="00E51078" w:rsidRPr="005C3521" w:rsidRDefault="00E51078" w:rsidP="00E51078">
      <w:pPr>
        <w:spacing w:before="0"/>
        <w:ind w:right="-282"/>
        <w:rPr>
          <w:rFonts w:cs="Arial"/>
        </w:rPr>
      </w:pPr>
      <w:proofErr w:type="gramStart"/>
      <w:r w:rsidRPr="005C3521">
        <w:rPr>
          <w:rFonts w:cs="Arial"/>
        </w:rPr>
        <w:t>Предмет уговора (услуге) одговара траженим техничким карактеристикама.</w:t>
      </w:r>
      <w:proofErr w:type="gramEnd"/>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E51078" w:rsidRPr="005C3521" w:rsidRDefault="00E51078" w:rsidP="00E5107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 xml:space="preserve">Б) Да су </w:t>
      </w:r>
      <w:proofErr w:type="gramStart"/>
      <w:r w:rsidRPr="005C3521">
        <w:rPr>
          <w:rFonts w:cs="Arial"/>
        </w:rPr>
        <w:t>услуга(</w:t>
      </w:r>
      <w:proofErr w:type="gramEnd"/>
      <w:r w:rsidRPr="005C3521">
        <w:rPr>
          <w:rFonts w:cs="Arial"/>
        </w:rPr>
        <w:t>е) извршени у обиму, квалитету, уговореном року и сагласно уговору потврђују:</w:t>
      </w: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E51078" w:rsidRPr="005C3521" w:rsidRDefault="00E51078" w:rsidP="00E51078">
      <w:pPr>
        <w:spacing w:before="0"/>
        <w:ind w:right="-282"/>
        <w:rPr>
          <w:rFonts w:cs="Arial"/>
          <w:lang w:val="ru-RU"/>
        </w:rPr>
      </w:pPr>
    </w:p>
    <w:p w:rsidR="00E51078" w:rsidRPr="005C3521" w:rsidRDefault="00E51078" w:rsidP="00E5107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E51078" w:rsidRPr="005C3521" w:rsidRDefault="00E51078" w:rsidP="00E5107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D46D87" w:rsidRDefault="00E51078" w:rsidP="00E51078">
      <w:pPr>
        <w:spacing w:before="0"/>
        <w:ind w:right="-282"/>
        <w:rPr>
          <w:rFonts w:cs="Arial"/>
          <w:lang w:val="sr-Cyrl-RS"/>
        </w:rPr>
      </w:pPr>
      <w:r w:rsidRPr="005C3521">
        <w:rPr>
          <w:rFonts w:cs="Arial"/>
          <w:vertAlign w:val="superscript"/>
          <w:lang w:val="ru-RU"/>
        </w:rPr>
        <w:t>1)</w:t>
      </w:r>
      <w:r w:rsidRPr="005C3521">
        <w:rPr>
          <w:rFonts w:cs="Arial"/>
        </w:rPr>
        <w:t xml:space="preserve">  у случају да се услуга односи на већи број МТ</w:t>
      </w:r>
      <w:r w:rsidR="00D46D87">
        <w:rPr>
          <w:rFonts w:cs="Arial"/>
          <w:lang w:val="sr-Cyrl-RS"/>
        </w:rPr>
        <w:t>/Радних налога</w:t>
      </w:r>
      <w:r w:rsidRPr="005C3521">
        <w:rPr>
          <w:rFonts w:cs="Arial"/>
        </w:rPr>
        <w:t>, уз Записник приложити посебну спецификацију по МТ</w:t>
      </w:r>
      <w:r w:rsidR="00D46D87">
        <w:rPr>
          <w:rFonts w:cs="Arial"/>
          <w:lang w:val="sr-Cyrl-RS"/>
        </w:rPr>
        <w:t>/ Радним налозима. Или на Записнику навести радне налоге са процентуалним учешћем у укупном обиму посла.</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*Појашњења:</w:t>
      </w:r>
    </w:p>
    <w:p w:rsidR="00E51078" w:rsidRPr="005C3521" w:rsidRDefault="00E51078" w:rsidP="00E5107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51078" w:rsidRPr="005C3521" w:rsidRDefault="00E51078" w:rsidP="00E51078">
      <w:pPr>
        <w:spacing w:before="0"/>
        <w:ind w:right="-282"/>
        <w:rPr>
          <w:rFonts w:cs="Arial"/>
        </w:rPr>
      </w:pPr>
      <w:proofErr w:type="gramStart"/>
      <w:r w:rsidRPr="005C3521">
        <w:rPr>
          <w:rFonts w:cs="Arial"/>
        </w:rPr>
        <w:t>-Сви добављачи биће дужни да уз фактуру доставе и обострано потписани Записник.</w:t>
      </w:r>
      <w:proofErr w:type="gramEnd"/>
    </w:p>
    <w:p w:rsidR="00E51078" w:rsidRPr="00CA6EAE" w:rsidRDefault="00E51078" w:rsidP="00E51078">
      <w:pPr>
        <w:spacing w:before="0"/>
        <w:ind w:right="-282"/>
        <w:rPr>
          <w:rFonts w:cs="Arial"/>
        </w:rPr>
      </w:pP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58"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51078" w:rsidRDefault="00E51078" w:rsidP="00E51078">
      <w:pPr>
        <w:spacing w:before="0"/>
        <w:jc w:val="right"/>
        <w:outlineLvl w:val="1"/>
        <w:rPr>
          <w:rFonts w:cs="Arial"/>
          <w:b/>
          <w:lang w:val="sr-Cyrl-RS"/>
        </w:rPr>
      </w:pPr>
      <w:proofErr w:type="gramStart"/>
      <w:r w:rsidRPr="00DB7AB4">
        <w:rPr>
          <w:rFonts w:cs="Arial"/>
          <w:b/>
        </w:rPr>
        <w:lastRenderedPageBreak/>
        <w:t>ПРИЛОГ бр.</w:t>
      </w:r>
      <w:proofErr w:type="gramEnd"/>
      <w:r w:rsidRPr="00DB7AB4">
        <w:rPr>
          <w:rFonts w:cs="Arial"/>
          <w:b/>
          <w:lang w:val="sr-Cyrl-RS"/>
        </w:rPr>
        <w:t xml:space="preserve"> </w:t>
      </w:r>
      <w:r>
        <w:rPr>
          <w:rFonts w:cs="Arial"/>
          <w:b/>
          <w:lang w:val="sr-Cyrl-RS"/>
        </w:rPr>
        <w:t>3</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proofErr w:type="gramStart"/>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E5D2B">
        <w:rPr>
          <w:rFonts w:cs="Arial"/>
        </w:rPr>
        <w:t xml:space="preserve"> </w:t>
      </w:r>
      <w:proofErr w:type="gramStart"/>
      <w:r w:rsidRPr="00EE5D2B">
        <w:rPr>
          <w:rFonts w:cs="Arial"/>
        </w:rPr>
        <w:t>РС бр.</w:t>
      </w:r>
      <w:proofErr w:type="gramEnd"/>
      <w:r w:rsidRPr="00EE5D2B">
        <w:rPr>
          <w:rFonts w:cs="Arial"/>
        </w:rPr>
        <w:t xml:space="preserve"> </w:t>
      </w:r>
      <w:proofErr w:type="gramStart"/>
      <w:r w:rsidRPr="00EE5D2B">
        <w:rPr>
          <w:rFonts w:cs="Arial"/>
        </w:rPr>
        <w:t>43/04, 62/06, 111/09 др.</w:t>
      </w:r>
      <w:proofErr w:type="gramEnd"/>
      <w:r w:rsidRPr="00EE5D2B">
        <w:rPr>
          <w:rFonts w:cs="Arial"/>
        </w:rPr>
        <w:t xml:space="preserve"> </w:t>
      </w:r>
      <w:proofErr w:type="gramStart"/>
      <w:r w:rsidRPr="00EE5D2B">
        <w:rPr>
          <w:rFonts w:cs="Arial"/>
        </w:rPr>
        <w:t>закон</w:t>
      </w:r>
      <w:proofErr w:type="gramEnd"/>
      <w:r w:rsidRPr="00EE5D2B">
        <w:rPr>
          <w:rFonts w:cs="Arial"/>
        </w:rPr>
        <w:t xml:space="preserve"> и 31/11) и тачке 1, 2. </w:t>
      </w:r>
      <w:proofErr w:type="gramStart"/>
      <w:r w:rsidRPr="00EE5D2B">
        <w:rPr>
          <w:rFonts w:cs="Arial"/>
        </w:rPr>
        <w:t>и</w:t>
      </w:r>
      <w:proofErr w:type="gramEnd"/>
      <w:r w:rsidRPr="00EE5D2B">
        <w:rPr>
          <w:rFonts w:cs="Arial"/>
        </w:rPr>
        <w:t xml:space="preserve">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ДУЖНИК</w:t>
      </w:r>
      <w:proofErr w:type="gramStart"/>
      <w:r w:rsidRPr="00EE5D2B">
        <w:rPr>
          <w:rFonts w:cs="Arial"/>
        </w:rPr>
        <w:t xml:space="preserve">:  </w:t>
      </w:r>
      <w:r w:rsidRPr="00EE5D2B">
        <w:rPr>
          <w:rFonts w:cs="Arial"/>
          <w:lang w:val="ru-RU"/>
        </w:rPr>
        <w:t>…………………………………………………………………………........................</w:t>
      </w:r>
      <w:proofErr w:type="gramEnd"/>
    </w:p>
    <w:p w:rsidR="00E51078" w:rsidRPr="00EE5D2B" w:rsidRDefault="00E51078" w:rsidP="00E51078">
      <w:pPr>
        <w:spacing w:before="0"/>
        <w:rPr>
          <w:rFonts w:cs="Arial"/>
        </w:rPr>
      </w:pPr>
      <w:r w:rsidRPr="00EE5D2B">
        <w:rPr>
          <w:rFonts w:cs="Arial"/>
        </w:rPr>
        <w:t>(</w:t>
      </w:r>
      <w:proofErr w:type="gramStart"/>
      <w:r w:rsidRPr="00EE5D2B">
        <w:rPr>
          <w:rFonts w:cs="Arial"/>
        </w:rPr>
        <w:t>назив</w:t>
      </w:r>
      <w:proofErr w:type="gramEnd"/>
      <w:r w:rsidRPr="00EE5D2B">
        <w:rPr>
          <w:rFonts w:cs="Arial"/>
        </w:rPr>
        <w:t xml:space="preserve">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proofErr w:type="gramStart"/>
      <w:r w:rsidRPr="00EE5D2B">
        <w:rPr>
          <w:rFonts w:cs="Arial"/>
        </w:rPr>
        <w:t>и</w:t>
      </w:r>
      <w:proofErr w:type="gramEnd"/>
      <w:r w:rsidRPr="00EE5D2B">
        <w:rPr>
          <w:rFonts w:cs="Arial"/>
        </w:rPr>
        <w:t xml:space="preserve">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 xml:space="preserve">МЕНИЧНО ПИСМО – ОВЛАШЋЕЊЕ ЗА </w:t>
      </w:r>
      <w:proofErr w:type="gramStart"/>
      <w:r w:rsidRPr="00EE5D2B">
        <w:rPr>
          <w:rFonts w:cs="Arial"/>
          <w:b/>
        </w:rPr>
        <w:t>КОРИСНИКА  БЛАНКО</w:t>
      </w:r>
      <w:proofErr w:type="gramEnd"/>
      <w:r w:rsidRPr="00EE5D2B">
        <w:rPr>
          <w:rFonts w:cs="Arial"/>
          <w:b/>
        </w:rPr>
        <w:t xml:space="preserve">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proofErr w:type="gramStart"/>
      <w:r w:rsidRPr="00EE5D2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w:t>
      </w:r>
      <w:proofErr w:type="gramEnd"/>
      <w:r w:rsidRPr="00EE5D2B">
        <w:rPr>
          <w:rFonts w:cs="Arial"/>
          <w:lang w:val="sr-Cyrl-CS"/>
        </w:rPr>
        <w:t xml:space="preserve"> </w:t>
      </w:r>
      <w:proofErr w:type="gramStart"/>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w:t>
      </w:r>
      <w:proofErr w:type="gramEnd"/>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proofErr w:type="gramStart"/>
      <w:r w:rsidRPr="00EE5D2B">
        <w:rPr>
          <w:rFonts w:eastAsia="Calibri" w:cs="Arial"/>
          <w:b/>
        </w:rPr>
        <w:t>Менично писмо у складу са садржином овог Прилога се доставља у оквиру понуде.</w:t>
      </w:r>
      <w:proofErr w:type="gramEnd"/>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E51078" w:rsidRDefault="00E51078" w:rsidP="00E51078">
      <w:pPr>
        <w:spacing w:before="0"/>
        <w:jc w:val="right"/>
        <w:rPr>
          <w:rFonts w:cs="Arial"/>
          <w:b/>
          <w:lang w:val="sr-Cyrl-RS"/>
        </w:rPr>
      </w:pPr>
      <w:proofErr w:type="gramStart"/>
      <w:r w:rsidRPr="00DB7AB4">
        <w:rPr>
          <w:rFonts w:cs="Arial"/>
          <w:b/>
        </w:rPr>
        <w:t>ПРИЛОГ бр.</w:t>
      </w:r>
      <w:proofErr w:type="gramEnd"/>
      <w:r w:rsidRPr="00DB7AB4">
        <w:rPr>
          <w:rFonts w:cs="Arial"/>
          <w:b/>
          <w:lang w:val="sr-Cyrl-RS"/>
        </w:rPr>
        <w:t xml:space="preserve"> </w:t>
      </w:r>
      <w:r>
        <w:rPr>
          <w:rFonts w:cs="Arial"/>
          <w:b/>
          <w:lang w:val="sr-Cyrl-RS"/>
        </w:rPr>
        <w:t>4</w:t>
      </w:r>
    </w:p>
    <w:p w:rsidR="00481831" w:rsidRPr="00481831" w:rsidRDefault="00481831" w:rsidP="00481831">
      <w:pPr>
        <w:spacing w:before="0"/>
        <w:jc w:val="right"/>
        <w:rPr>
          <w:rFonts w:cs="Arial"/>
          <w:b/>
          <w:color w:val="FF0000"/>
        </w:rPr>
      </w:pPr>
      <w:r w:rsidRPr="00481831">
        <w:rPr>
          <w:rFonts w:cs="Arial"/>
          <w:b/>
          <w:color w:val="FF0000"/>
        </w:rPr>
        <w:t>*менице за добро извршење посла</w:t>
      </w:r>
    </w:p>
    <w:p w:rsidR="00481831" w:rsidRPr="00481831" w:rsidRDefault="00481831" w:rsidP="00481831">
      <w:pPr>
        <w:spacing w:before="0"/>
        <w:jc w:val="right"/>
        <w:rPr>
          <w:rFonts w:cs="Arial"/>
          <w:b/>
        </w:rPr>
      </w:pPr>
    </w:p>
    <w:p w:rsidR="00481831" w:rsidRPr="00481831" w:rsidRDefault="00481831" w:rsidP="00481831">
      <w:pPr>
        <w:spacing w:before="0"/>
        <w:rPr>
          <w:rFonts w:cs="Arial"/>
        </w:rPr>
      </w:pPr>
      <w:proofErr w:type="gramStart"/>
      <w:r w:rsidRPr="0048183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81831">
        <w:rPr>
          <w:rFonts w:cs="Arial"/>
        </w:rPr>
        <w:t xml:space="preserve"> </w:t>
      </w:r>
      <w:proofErr w:type="gramStart"/>
      <w:r w:rsidRPr="00481831">
        <w:rPr>
          <w:rFonts w:cs="Arial"/>
        </w:rPr>
        <w:t>РС бр.</w:t>
      </w:r>
      <w:proofErr w:type="gramEnd"/>
      <w:r w:rsidRPr="00481831">
        <w:rPr>
          <w:rFonts w:cs="Arial"/>
        </w:rPr>
        <w:t xml:space="preserve"> </w:t>
      </w:r>
      <w:proofErr w:type="gramStart"/>
      <w:r w:rsidRPr="00481831">
        <w:rPr>
          <w:rFonts w:cs="Arial"/>
        </w:rPr>
        <w:t>43/04, 62/06, 111/09 др.</w:t>
      </w:r>
      <w:proofErr w:type="gramEnd"/>
      <w:r w:rsidRPr="00481831">
        <w:rPr>
          <w:rFonts w:cs="Arial"/>
        </w:rPr>
        <w:t xml:space="preserve"> </w:t>
      </w:r>
      <w:proofErr w:type="gramStart"/>
      <w:r w:rsidRPr="00481831">
        <w:rPr>
          <w:rFonts w:cs="Arial"/>
        </w:rPr>
        <w:t>закон</w:t>
      </w:r>
      <w:proofErr w:type="gramEnd"/>
      <w:r w:rsidRPr="00481831">
        <w:rPr>
          <w:rFonts w:cs="Arial"/>
        </w:rPr>
        <w:t xml:space="preserve"> и 31/11) и тачке 1, 2. </w:t>
      </w:r>
      <w:proofErr w:type="gramStart"/>
      <w:r w:rsidRPr="00481831">
        <w:rPr>
          <w:rFonts w:cs="Arial"/>
        </w:rPr>
        <w:t>и</w:t>
      </w:r>
      <w:proofErr w:type="gramEnd"/>
      <w:r w:rsidRPr="00481831">
        <w:rPr>
          <w:rFonts w:cs="Arial"/>
        </w:rPr>
        <w:t xml:space="preserve"> 6. Одлуке о облику садржини и начину коришћења јединствених инструмената платног промета</w:t>
      </w:r>
    </w:p>
    <w:p w:rsidR="00481831" w:rsidRPr="00481831" w:rsidRDefault="00481831" w:rsidP="00481831">
      <w:pPr>
        <w:spacing w:before="0"/>
        <w:rPr>
          <w:rFonts w:cs="Arial"/>
        </w:rPr>
      </w:pPr>
    </w:p>
    <w:p w:rsidR="00481831" w:rsidRPr="00481831" w:rsidRDefault="00481831" w:rsidP="00481831">
      <w:pPr>
        <w:spacing w:before="0"/>
        <w:rPr>
          <w:rFonts w:cs="Arial"/>
          <w:b/>
        </w:rPr>
      </w:pPr>
      <w:r w:rsidRPr="00481831">
        <w:rPr>
          <w:rFonts w:cs="Arial"/>
          <w:b/>
        </w:rPr>
        <w:t>(</w:t>
      </w:r>
      <w:proofErr w:type="gramStart"/>
      <w:r w:rsidRPr="00481831">
        <w:rPr>
          <w:rFonts w:cs="Arial"/>
          <w:b/>
        </w:rPr>
        <w:t>напомена</w:t>
      </w:r>
      <w:proofErr w:type="gramEnd"/>
      <w:r w:rsidRPr="00481831">
        <w:rPr>
          <w:rFonts w:cs="Arial"/>
          <w:b/>
        </w:rPr>
        <w:t>: не доставља се у понуди)</w:t>
      </w:r>
    </w:p>
    <w:p w:rsidR="00481831" w:rsidRPr="00481831" w:rsidRDefault="00481831" w:rsidP="00481831">
      <w:pPr>
        <w:spacing w:before="0"/>
        <w:rPr>
          <w:rFonts w:cs="Arial"/>
        </w:rPr>
      </w:pPr>
    </w:p>
    <w:p w:rsidR="00481831" w:rsidRPr="00481831" w:rsidRDefault="00481831" w:rsidP="00481831">
      <w:pPr>
        <w:spacing w:before="0"/>
        <w:rPr>
          <w:rFonts w:cs="Arial"/>
          <w:lang w:val="ru-RU"/>
        </w:rPr>
      </w:pPr>
      <w:r w:rsidRPr="00481831">
        <w:rPr>
          <w:rFonts w:cs="Arial"/>
        </w:rPr>
        <w:t>ДУЖНИК</w:t>
      </w:r>
      <w:proofErr w:type="gramStart"/>
      <w:r w:rsidRPr="00481831">
        <w:rPr>
          <w:rFonts w:cs="Arial"/>
        </w:rPr>
        <w:t xml:space="preserve">:  </w:t>
      </w:r>
      <w:r w:rsidRPr="00481831">
        <w:rPr>
          <w:rFonts w:cs="Arial"/>
          <w:lang w:val="ru-RU"/>
        </w:rPr>
        <w:t>…………………………………………………………………………........................</w:t>
      </w:r>
      <w:proofErr w:type="gramEnd"/>
    </w:p>
    <w:p w:rsidR="00481831" w:rsidRPr="00481831" w:rsidRDefault="00481831" w:rsidP="00481831">
      <w:pPr>
        <w:spacing w:before="0"/>
        <w:rPr>
          <w:rFonts w:cs="Arial"/>
        </w:rPr>
      </w:pPr>
      <w:r w:rsidRPr="00481831">
        <w:rPr>
          <w:rFonts w:cs="Arial"/>
        </w:rPr>
        <w:t>(</w:t>
      </w:r>
      <w:proofErr w:type="gramStart"/>
      <w:r w:rsidRPr="00481831">
        <w:rPr>
          <w:rFonts w:cs="Arial"/>
        </w:rPr>
        <w:t>назив</w:t>
      </w:r>
      <w:proofErr w:type="gramEnd"/>
      <w:r w:rsidRPr="00481831">
        <w:rPr>
          <w:rFonts w:cs="Arial"/>
        </w:rPr>
        <w:t xml:space="preserve"> и седиште Понуђача)</w:t>
      </w:r>
    </w:p>
    <w:p w:rsidR="00481831" w:rsidRPr="00481831" w:rsidRDefault="00481831" w:rsidP="00481831">
      <w:pPr>
        <w:spacing w:before="0"/>
        <w:rPr>
          <w:rFonts w:cs="Arial"/>
        </w:rPr>
      </w:pPr>
      <w:r w:rsidRPr="00481831">
        <w:rPr>
          <w:rFonts w:cs="Arial"/>
        </w:rPr>
        <w:t>МАТИЧНИ БРОЈ ДУЖНИКА (Понуђача): ..................................................................</w:t>
      </w:r>
    </w:p>
    <w:p w:rsidR="00481831" w:rsidRPr="00481831" w:rsidRDefault="00481831" w:rsidP="00481831">
      <w:pPr>
        <w:spacing w:before="0"/>
        <w:rPr>
          <w:rFonts w:cs="Arial"/>
        </w:rPr>
      </w:pPr>
      <w:r w:rsidRPr="00481831">
        <w:rPr>
          <w:rFonts w:cs="Arial"/>
        </w:rPr>
        <w:t>ТЕКУЋИ РАЧУН ДУЖНИКА (Понуђача): ...................................................................</w:t>
      </w:r>
    </w:p>
    <w:p w:rsidR="00481831" w:rsidRPr="00481831" w:rsidRDefault="00481831" w:rsidP="00481831">
      <w:pPr>
        <w:spacing w:before="0"/>
        <w:rPr>
          <w:rFonts w:cs="Arial"/>
        </w:rPr>
      </w:pPr>
      <w:r w:rsidRPr="00481831">
        <w:rPr>
          <w:rFonts w:cs="Arial"/>
        </w:rPr>
        <w:t>ПИБ ДУЖНИКА (Понуђача): ........................................................................................</w:t>
      </w:r>
    </w:p>
    <w:p w:rsidR="00481831" w:rsidRPr="00481831" w:rsidRDefault="00481831" w:rsidP="00481831">
      <w:pPr>
        <w:spacing w:before="0"/>
        <w:rPr>
          <w:rFonts w:cs="Arial"/>
        </w:rPr>
      </w:pPr>
    </w:p>
    <w:p w:rsidR="00481831" w:rsidRPr="00481831" w:rsidRDefault="00481831" w:rsidP="00481831">
      <w:pPr>
        <w:spacing w:before="0"/>
        <w:rPr>
          <w:rFonts w:cs="Arial"/>
        </w:rPr>
      </w:pPr>
      <w:proofErr w:type="gramStart"/>
      <w:r w:rsidRPr="00481831">
        <w:rPr>
          <w:rFonts w:cs="Arial"/>
        </w:rPr>
        <w:t>и</w:t>
      </w:r>
      <w:proofErr w:type="gramEnd"/>
      <w:r w:rsidRPr="00481831">
        <w:rPr>
          <w:rFonts w:cs="Arial"/>
        </w:rPr>
        <w:t xml:space="preserve"> з д а ј е  д а н а ............................ године</w:t>
      </w:r>
    </w:p>
    <w:p w:rsidR="00481831" w:rsidRPr="00481831" w:rsidRDefault="00481831" w:rsidP="00481831">
      <w:pPr>
        <w:spacing w:before="0"/>
        <w:rPr>
          <w:rFonts w:cs="Arial"/>
        </w:rPr>
      </w:pPr>
    </w:p>
    <w:p w:rsidR="00481831" w:rsidRPr="00481831" w:rsidRDefault="00481831" w:rsidP="00481831">
      <w:pPr>
        <w:spacing w:before="0"/>
        <w:rPr>
          <w:rFonts w:cs="Arial"/>
        </w:rPr>
      </w:pPr>
    </w:p>
    <w:p w:rsidR="00481831" w:rsidRPr="00481831" w:rsidRDefault="00481831" w:rsidP="00481831">
      <w:pPr>
        <w:spacing w:before="0"/>
        <w:jc w:val="center"/>
        <w:rPr>
          <w:rFonts w:cs="Arial"/>
          <w:b/>
        </w:rPr>
      </w:pPr>
      <w:r w:rsidRPr="00481831">
        <w:rPr>
          <w:rFonts w:cs="Arial"/>
          <w:b/>
        </w:rPr>
        <w:t xml:space="preserve">МЕНИЧНО ПИСМО – ОВЛАШЋЕЊЕ ЗА </w:t>
      </w:r>
      <w:proofErr w:type="gramStart"/>
      <w:r w:rsidRPr="00481831">
        <w:rPr>
          <w:rFonts w:cs="Arial"/>
          <w:b/>
        </w:rPr>
        <w:t>КОРИСНИКА  БЛАНКО</w:t>
      </w:r>
      <w:proofErr w:type="gramEnd"/>
      <w:r w:rsidRPr="00481831">
        <w:rPr>
          <w:rFonts w:cs="Arial"/>
          <w:b/>
        </w:rPr>
        <w:t xml:space="preserve"> СОПСТВЕНЕ МЕНИЦЕ</w:t>
      </w:r>
    </w:p>
    <w:p w:rsidR="00481831" w:rsidRPr="00481831" w:rsidRDefault="00481831" w:rsidP="00481831">
      <w:pPr>
        <w:spacing w:before="0"/>
        <w:rPr>
          <w:rFonts w:cs="Arial"/>
        </w:rPr>
      </w:pPr>
    </w:p>
    <w:p w:rsidR="00481831" w:rsidRPr="00481831" w:rsidRDefault="00481831" w:rsidP="00481831">
      <w:pPr>
        <w:widowControl w:val="0"/>
        <w:tabs>
          <w:tab w:val="left" w:pos="1418"/>
          <w:tab w:val="left" w:leader="underscore" w:pos="9244"/>
        </w:tabs>
        <w:spacing w:before="0"/>
        <w:ind w:left="1440" w:hanging="1440"/>
        <w:rPr>
          <w:rFonts w:cs="Arial"/>
          <w:bCs/>
        </w:rPr>
      </w:pPr>
      <w:r w:rsidRPr="00481831">
        <w:rPr>
          <w:rFonts w:cs="Arial"/>
          <w:bCs/>
        </w:rPr>
        <w:t xml:space="preserve">КОРИСНИК - </w:t>
      </w:r>
      <w:r w:rsidRPr="00481831">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81831">
        <w:rPr>
          <w:rFonts w:cs="Arial"/>
          <w:bCs/>
          <w:sz w:val="21"/>
          <w:szCs w:val="21"/>
        </w:rPr>
        <w:t>тек</w:t>
      </w:r>
      <w:proofErr w:type="gramEnd"/>
      <w:r w:rsidRPr="00481831">
        <w:rPr>
          <w:rFonts w:cs="Arial"/>
          <w:bCs/>
          <w:sz w:val="21"/>
          <w:szCs w:val="21"/>
        </w:rPr>
        <w:t xml:space="preserve">. </w:t>
      </w:r>
      <w:proofErr w:type="gramStart"/>
      <w:r w:rsidRPr="00481831">
        <w:rPr>
          <w:rFonts w:cs="Arial"/>
          <w:bCs/>
          <w:sz w:val="21"/>
          <w:szCs w:val="21"/>
        </w:rPr>
        <w:t>рачуна</w:t>
      </w:r>
      <w:proofErr w:type="gramEnd"/>
      <w:r w:rsidRPr="00481831">
        <w:rPr>
          <w:rFonts w:cs="Arial"/>
          <w:bCs/>
          <w:sz w:val="21"/>
          <w:szCs w:val="21"/>
        </w:rPr>
        <w:t>: 160-700-13 Banka Intesa,</w:t>
      </w:r>
    </w:p>
    <w:p w:rsidR="00481831" w:rsidRPr="00481831" w:rsidRDefault="00481831" w:rsidP="00481831">
      <w:pPr>
        <w:tabs>
          <w:tab w:val="left" w:pos="1418"/>
        </w:tabs>
        <w:spacing w:before="0"/>
        <w:rPr>
          <w:rFonts w:cs="Arial"/>
        </w:rPr>
      </w:pPr>
      <w:r w:rsidRPr="00481831">
        <w:rPr>
          <w:rFonts w:cs="Arial"/>
        </w:rPr>
        <w:tab/>
      </w:r>
    </w:p>
    <w:p w:rsidR="00481831" w:rsidRPr="00481831" w:rsidRDefault="00481831" w:rsidP="00481831">
      <w:pPr>
        <w:spacing w:before="0"/>
        <w:rPr>
          <w:rFonts w:cs="Arial"/>
        </w:rPr>
      </w:pPr>
      <w:r w:rsidRPr="00481831">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81831">
        <w:rPr>
          <w:rFonts w:cs="Arial"/>
          <w:b/>
        </w:rPr>
        <w:t xml:space="preserve"> </w:t>
      </w:r>
      <w:r w:rsidRPr="00481831">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481831">
        <w:rPr>
          <w:rFonts w:cs="Arial"/>
          <w:lang w:val="sr-Cyrl-RS"/>
        </w:rPr>
        <w:t>____</w:t>
      </w:r>
      <w:r w:rsidRPr="00481831">
        <w:rPr>
          <w:rFonts w:cs="Arial"/>
        </w:rPr>
        <w:t>_____ динара, (и  словима  _____</w:t>
      </w:r>
      <w:r w:rsidRPr="00481831">
        <w:rPr>
          <w:rFonts w:cs="Arial"/>
          <w:lang w:val="sr-Cyrl-RS"/>
        </w:rPr>
        <w:t>__________________________</w:t>
      </w:r>
      <w:r w:rsidRPr="00481831">
        <w:rPr>
          <w:rFonts w:cs="Arial"/>
        </w:rPr>
        <w:t>__________</w:t>
      </w:r>
      <w:r w:rsidRPr="00481831">
        <w:rPr>
          <w:rFonts w:cs="Arial"/>
          <w:lang w:val="sr-Cyrl-RS"/>
        </w:rPr>
        <w:t xml:space="preserve"> </w:t>
      </w:r>
      <w:r w:rsidRPr="00481831">
        <w:rPr>
          <w:rFonts w:cs="Arial"/>
        </w:rPr>
        <w:t>динара), по Уговору о_______</w:t>
      </w:r>
      <w:r w:rsidRPr="00481831">
        <w:rPr>
          <w:rFonts w:cs="Arial"/>
          <w:lang w:val="sr-Cyrl-RS"/>
        </w:rPr>
        <w:t>__________________________________________________________________________________________________________________________________</w:t>
      </w:r>
      <w:r w:rsidRPr="00481831">
        <w:rPr>
          <w:rFonts w:cs="Arial"/>
        </w:rPr>
        <w:t>________________________ (навести предмет уговора), бр.__</w:t>
      </w:r>
      <w:r w:rsidRPr="00481831">
        <w:rPr>
          <w:rFonts w:cs="Arial"/>
          <w:lang w:val="sr-Cyrl-RS"/>
        </w:rPr>
        <w:t>_____________________</w:t>
      </w:r>
      <w:r w:rsidRPr="00481831">
        <w:rPr>
          <w:rFonts w:cs="Arial"/>
        </w:rPr>
        <w:t>___ од ___</w:t>
      </w:r>
      <w:r w:rsidRPr="00481831">
        <w:rPr>
          <w:rFonts w:cs="Arial"/>
          <w:lang w:val="sr-Cyrl-RS"/>
        </w:rPr>
        <w:t>___</w:t>
      </w:r>
      <w:r w:rsidRPr="00481831">
        <w:rPr>
          <w:rFonts w:cs="Arial"/>
        </w:rPr>
        <w:t>______(заведен код Корисника - Повериоца) и бр.__</w:t>
      </w:r>
      <w:r w:rsidRPr="00481831">
        <w:rPr>
          <w:rFonts w:cs="Arial"/>
          <w:lang w:val="sr-Cyrl-RS"/>
        </w:rPr>
        <w:t>________________</w:t>
      </w:r>
      <w:r w:rsidRPr="00481831">
        <w:rPr>
          <w:rFonts w:cs="Arial"/>
        </w:rPr>
        <w:t>_____ од __</w:t>
      </w:r>
      <w:r w:rsidRPr="00481831">
        <w:rPr>
          <w:rFonts w:cs="Arial"/>
          <w:lang w:val="sr-Cyrl-RS"/>
        </w:rPr>
        <w:t>____</w:t>
      </w:r>
      <w:r w:rsidRPr="00481831">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481831">
        <w:rPr>
          <w:rFonts w:cs="Arial"/>
          <w:lang w:val="sr-Cyrl-RS"/>
        </w:rPr>
        <w:t>_________________________________________________________</w:t>
      </w:r>
      <w:r w:rsidRPr="00481831">
        <w:rPr>
          <w:rFonts w:cs="Arial"/>
        </w:rPr>
        <w:t>________(назив дужника), као дужник не изврши уговорене обавезе у уговореном року или  их изврши делимично или неквалитетно.</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Издата бланко сопствена меница серијски број</w:t>
      </w:r>
      <w:r w:rsidRPr="00481831">
        <w:rPr>
          <w:rFonts w:cs="Arial"/>
        </w:rPr>
        <w:tab/>
        <w:t xml:space="preserve">(уписати серијски број) може се поднети на наплату у року </w:t>
      </w:r>
      <w:proofErr w:type="gramStart"/>
      <w:r w:rsidRPr="00481831">
        <w:rPr>
          <w:rFonts w:cs="Arial"/>
        </w:rPr>
        <w:t>доспећа  утврђеном</w:t>
      </w:r>
      <w:proofErr w:type="gramEnd"/>
      <w:r w:rsidRPr="00481831">
        <w:rPr>
          <w:rFonts w:cs="Arial"/>
        </w:rPr>
        <w:t xml:space="preserve">  Уговором бр. ________</w:t>
      </w:r>
      <w:r w:rsidRPr="00481831">
        <w:rPr>
          <w:rFonts w:cs="Arial"/>
          <w:lang w:val="sr-Cyrl-RS"/>
        </w:rPr>
        <w:t>______________</w:t>
      </w:r>
      <w:r w:rsidRPr="00481831">
        <w:rPr>
          <w:rFonts w:cs="Arial"/>
        </w:rPr>
        <w:t xml:space="preserve">______ </w:t>
      </w:r>
      <w:proofErr w:type="gramStart"/>
      <w:r w:rsidRPr="00481831">
        <w:rPr>
          <w:rFonts w:cs="Arial"/>
        </w:rPr>
        <w:t>од</w:t>
      </w:r>
      <w:proofErr w:type="gramEnd"/>
      <w:r w:rsidRPr="00481831">
        <w:rPr>
          <w:rFonts w:cs="Arial"/>
        </w:rPr>
        <w:t xml:space="preserve"> ________________ године (заведен код Корисника-Повериоца)  и бр. _____</w:t>
      </w:r>
      <w:r w:rsidRPr="00481831">
        <w:rPr>
          <w:rFonts w:cs="Arial"/>
          <w:lang w:val="sr-Cyrl-RS"/>
        </w:rPr>
        <w:t>___________</w:t>
      </w:r>
      <w:r w:rsidRPr="00481831">
        <w:rPr>
          <w:rFonts w:cs="Arial"/>
        </w:rPr>
        <w:t xml:space="preserve">________ </w:t>
      </w:r>
      <w:proofErr w:type="gramStart"/>
      <w:r w:rsidRPr="00481831">
        <w:rPr>
          <w:rFonts w:cs="Arial"/>
        </w:rPr>
        <w:t>од</w:t>
      </w:r>
      <w:proofErr w:type="gramEnd"/>
      <w:r w:rsidRPr="00481831">
        <w:rPr>
          <w:rFonts w:cs="Arial"/>
        </w:rPr>
        <w:t xml:space="preserve"> _________________ године (заведен код дужника) т.ј. </w:t>
      </w:r>
      <w:r w:rsidR="00E3156A" w:rsidRPr="002C0BAF">
        <w:rPr>
          <w:rFonts w:cs="Arial"/>
        </w:rPr>
        <w:t xml:space="preserve">најкасније до </w:t>
      </w:r>
      <w:r w:rsidR="00E3156A">
        <w:rPr>
          <w:rFonts w:cs="Arial"/>
          <w:lang w:val="sr-Cyrl-RS"/>
        </w:rPr>
        <w:t>31.</w:t>
      </w:r>
      <w:r w:rsidR="00AD1D82">
        <w:rPr>
          <w:rFonts w:cs="Arial"/>
          <w:lang w:val="sr-Cyrl-RS"/>
        </w:rPr>
        <w:t>01</w:t>
      </w:r>
      <w:r w:rsidR="00E3156A">
        <w:rPr>
          <w:rFonts w:cs="Arial"/>
          <w:lang w:val="sr-Cyrl-RS"/>
        </w:rPr>
        <w:t>.201</w:t>
      </w:r>
      <w:r w:rsidR="00AD1D82">
        <w:rPr>
          <w:rFonts w:cs="Arial"/>
          <w:lang w:val="sr-Cyrl-RS"/>
        </w:rPr>
        <w:t>9</w:t>
      </w:r>
      <w:r w:rsidR="00E3156A">
        <w:rPr>
          <w:rFonts w:cs="Arial"/>
          <w:lang w:val="sr-Cyrl-RS"/>
        </w:rPr>
        <w:t>.год.,</w:t>
      </w:r>
      <w:r w:rsidR="00E3156A" w:rsidRPr="00481831">
        <w:rPr>
          <w:rFonts w:cs="Arial"/>
        </w:rPr>
        <w:t xml:space="preserve"> </w:t>
      </w:r>
      <w:r w:rsidRPr="00481831">
        <w:rPr>
          <w:rFonts w:cs="Arial"/>
        </w:rPr>
        <w:t>с тим да евентуални</w:t>
      </w:r>
      <w:r w:rsidRPr="00481831">
        <w:rPr>
          <w:rFonts w:cs="Arial"/>
          <w:lang w:val="sr-Cyrl-RS"/>
        </w:rPr>
        <w:t xml:space="preserve"> </w:t>
      </w:r>
      <w:r w:rsidRPr="00481831">
        <w:rPr>
          <w:rFonts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Овлашћујемо Јавно предузеће „Електропривреда Србије</w:t>
      </w:r>
      <w:proofErr w:type="gramStart"/>
      <w:r w:rsidRPr="00481831">
        <w:rPr>
          <w:rFonts w:cs="Arial"/>
        </w:rPr>
        <w:t>“ Београд</w:t>
      </w:r>
      <w:proofErr w:type="gramEnd"/>
      <w:r w:rsidRPr="00481831">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481831">
        <w:rPr>
          <w:rFonts w:cs="Arial"/>
        </w:rPr>
        <w:t>вансудски</w:t>
      </w:r>
      <w:proofErr w:type="gramEnd"/>
      <w:r w:rsidRPr="00481831">
        <w:rPr>
          <w:rFonts w:cs="Arial"/>
        </w:rPr>
        <w:t xml:space="preserve"> ИНИЦИРА наплату - издавањем налога за наплату на терет текућег рачуна Дужника бр.__</w:t>
      </w:r>
      <w:r w:rsidRPr="00481831">
        <w:rPr>
          <w:rFonts w:cs="Arial"/>
          <w:lang w:val="sr-Cyrl-RS"/>
        </w:rPr>
        <w:t>______________________________</w:t>
      </w:r>
      <w:r w:rsidRPr="00481831">
        <w:rPr>
          <w:rFonts w:cs="Arial"/>
        </w:rPr>
        <w:t xml:space="preserve">____ код </w:t>
      </w:r>
      <w:r w:rsidRPr="00481831">
        <w:rPr>
          <w:rFonts w:cs="Arial"/>
        </w:rPr>
        <w:lastRenderedPageBreak/>
        <w:t>_______</w:t>
      </w:r>
      <w:r w:rsidRPr="00481831">
        <w:rPr>
          <w:rFonts w:cs="Arial"/>
          <w:lang w:val="sr-Cyrl-RS"/>
        </w:rPr>
        <w:t>_______</w:t>
      </w:r>
      <w:r w:rsidRPr="00481831">
        <w:rPr>
          <w:rFonts w:cs="Arial"/>
        </w:rPr>
        <w:t xml:space="preserve">___________ Банке, а у корист текућег рачуна Повериоца бр. </w:t>
      </w:r>
      <w:proofErr w:type="gramStart"/>
      <w:r w:rsidRPr="00481831">
        <w:rPr>
          <w:rFonts w:cs="Arial"/>
        </w:rPr>
        <w:t>160-700-13 Banka Intesa.</w:t>
      </w:r>
      <w:proofErr w:type="gramEnd"/>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81831" w:rsidRPr="00481831" w:rsidRDefault="00481831" w:rsidP="00481831">
      <w:pPr>
        <w:spacing w:before="0"/>
        <w:rPr>
          <w:rFonts w:cs="Arial"/>
        </w:rPr>
      </w:pPr>
    </w:p>
    <w:p w:rsidR="00481831" w:rsidRPr="00481831" w:rsidRDefault="00481831" w:rsidP="00481831">
      <w:pPr>
        <w:spacing w:before="0"/>
        <w:rPr>
          <w:rFonts w:cs="Arial"/>
        </w:rPr>
      </w:pPr>
      <w:proofErr w:type="gramStart"/>
      <w:r w:rsidRPr="0048183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потписана од стране овлашћеног лица за заступање Дужника ____________________</w:t>
      </w:r>
      <w:proofErr w:type="gramStart"/>
      <w:r w:rsidRPr="00481831">
        <w:rPr>
          <w:rFonts w:cs="Arial"/>
        </w:rPr>
        <w:t>_(</w:t>
      </w:r>
      <w:proofErr w:type="gramEnd"/>
      <w:r w:rsidRPr="00481831">
        <w:rPr>
          <w:rFonts w:cs="Arial"/>
        </w:rPr>
        <w:t>унети име и презиме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proofErr w:type="gramStart"/>
      <w:r w:rsidRPr="0048183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81831" w:rsidRPr="00481831" w:rsidRDefault="00481831" w:rsidP="00481831">
      <w:pPr>
        <w:spacing w:before="0"/>
        <w:rPr>
          <w:rFonts w:cs="Arial"/>
        </w:rPr>
      </w:pPr>
      <w:r w:rsidRPr="00481831">
        <w:rPr>
          <w:rFonts w:cs="Arial"/>
        </w:rPr>
        <w:t xml:space="preserve">Место и датум издавања Овлашћења          </w:t>
      </w:r>
    </w:p>
    <w:p w:rsidR="00481831" w:rsidRPr="00481831" w:rsidRDefault="00481831" w:rsidP="00481831">
      <w:pPr>
        <w:spacing w:before="0"/>
        <w:rPr>
          <w:rFonts w:cs="Arial"/>
        </w:rPr>
      </w:pPr>
    </w:p>
    <w:p w:rsidR="00481831" w:rsidRPr="00481831" w:rsidRDefault="00481831" w:rsidP="0048183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81831" w:rsidRPr="00481831" w:rsidTr="002D6426">
        <w:trPr>
          <w:jc w:val="center"/>
        </w:trPr>
        <w:tc>
          <w:tcPr>
            <w:tcW w:w="3882" w:type="dxa"/>
          </w:tcPr>
          <w:p w:rsidR="00481831" w:rsidRPr="00481831" w:rsidRDefault="00481831" w:rsidP="00481831">
            <w:pPr>
              <w:spacing w:before="0"/>
              <w:jc w:val="center"/>
              <w:rPr>
                <w:rFonts w:cs="Arial"/>
              </w:rPr>
            </w:pPr>
            <w:r w:rsidRPr="00481831">
              <w:rPr>
                <w:rFonts w:cs="Arial"/>
              </w:rPr>
              <w:t>Датум:</w:t>
            </w:r>
          </w:p>
        </w:tc>
        <w:tc>
          <w:tcPr>
            <w:tcW w:w="2127" w:type="dxa"/>
          </w:tcPr>
          <w:p w:rsidR="00481831" w:rsidRPr="00481831" w:rsidRDefault="00481831" w:rsidP="00481831">
            <w:pPr>
              <w:spacing w:before="0"/>
              <w:jc w:val="center"/>
              <w:rPr>
                <w:rFonts w:cs="Arial"/>
                <w:lang w:val="ru-RU"/>
              </w:rPr>
            </w:pPr>
          </w:p>
        </w:tc>
        <w:tc>
          <w:tcPr>
            <w:tcW w:w="4022" w:type="dxa"/>
          </w:tcPr>
          <w:p w:rsidR="00481831" w:rsidRPr="00481831" w:rsidRDefault="00481831" w:rsidP="00481831">
            <w:pPr>
              <w:spacing w:before="0"/>
              <w:jc w:val="center"/>
              <w:rPr>
                <w:rFonts w:cs="Arial"/>
                <w:lang w:val="ru-RU"/>
              </w:rPr>
            </w:pPr>
            <w:r w:rsidRPr="00481831">
              <w:rPr>
                <w:rFonts w:cs="Arial"/>
              </w:rPr>
              <w:t>Понуђач</w:t>
            </w:r>
            <w:r w:rsidRPr="00481831">
              <w:rPr>
                <w:rFonts w:cs="Arial"/>
                <w:lang w:val="ru-RU"/>
              </w:rPr>
              <w:t>:</w:t>
            </w:r>
          </w:p>
        </w:tc>
      </w:tr>
      <w:tr w:rsidR="00481831" w:rsidRPr="00481831" w:rsidTr="002D6426">
        <w:trPr>
          <w:jc w:val="center"/>
        </w:trPr>
        <w:tc>
          <w:tcPr>
            <w:tcW w:w="3882" w:type="dxa"/>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rPr>
            </w:pPr>
            <w:r w:rsidRPr="00481831">
              <w:rPr>
                <w:rFonts w:cs="Arial"/>
              </w:rPr>
              <w:t>М.П.</w:t>
            </w:r>
          </w:p>
        </w:tc>
        <w:tc>
          <w:tcPr>
            <w:tcW w:w="4022" w:type="dxa"/>
          </w:tcPr>
          <w:p w:rsidR="00481831" w:rsidRPr="00481831" w:rsidRDefault="00481831" w:rsidP="00481831">
            <w:pPr>
              <w:spacing w:before="0"/>
              <w:jc w:val="center"/>
              <w:rPr>
                <w:rFonts w:cs="Arial"/>
                <w:lang w:val="ru-RU"/>
              </w:rPr>
            </w:pPr>
          </w:p>
        </w:tc>
      </w:tr>
      <w:tr w:rsidR="00481831" w:rsidRPr="00481831" w:rsidTr="002D6426">
        <w:trPr>
          <w:jc w:val="center"/>
        </w:trPr>
        <w:tc>
          <w:tcPr>
            <w:tcW w:w="3882" w:type="dxa"/>
            <w:tcBorders>
              <w:bottom w:val="single" w:sz="4" w:space="0" w:color="auto"/>
            </w:tcBorders>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lang w:val="ru-RU"/>
              </w:rPr>
            </w:pPr>
          </w:p>
        </w:tc>
        <w:tc>
          <w:tcPr>
            <w:tcW w:w="4022" w:type="dxa"/>
            <w:tcBorders>
              <w:bottom w:val="single" w:sz="4" w:space="0" w:color="auto"/>
            </w:tcBorders>
          </w:tcPr>
          <w:p w:rsidR="00481831" w:rsidRPr="00481831" w:rsidRDefault="00481831" w:rsidP="00481831">
            <w:pPr>
              <w:spacing w:before="0"/>
              <w:jc w:val="center"/>
              <w:rPr>
                <w:rFonts w:cs="Arial"/>
                <w:lang w:val="ru-RU"/>
              </w:rPr>
            </w:pPr>
          </w:p>
        </w:tc>
      </w:tr>
    </w:tbl>
    <w:p w:rsidR="00481831" w:rsidRPr="00481831" w:rsidRDefault="00481831" w:rsidP="00481831">
      <w:pPr>
        <w:spacing w:before="0"/>
        <w:rPr>
          <w:rFonts w:cs="Arial"/>
        </w:rPr>
      </w:pPr>
      <w:r w:rsidRPr="00481831">
        <w:rPr>
          <w:rFonts w:cs="Arial"/>
        </w:rPr>
        <w:t xml:space="preserve">                                                                                              Потпис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Прилог:</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1 једна потписана и оверена бланко сопствена меница као гаранција за добро извршење посла</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 xml:space="preserve">фотокопија ОП обрасца </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81831" w:rsidRPr="00481831" w:rsidRDefault="00481831" w:rsidP="00481831">
      <w:pPr>
        <w:spacing w:before="0"/>
        <w:rPr>
          <w:rFonts w:cs="Arial"/>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w:t>
      </w:r>
      <w:proofErr w:type="gramStart"/>
      <w:r w:rsidRPr="00E0686C">
        <w:rPr>
          <w:rFonts w:ascii="Arial" w:hAnsi="Arial" w:cs="Arial"/>
        </w:rPr>
        <w:t>из</w:t>
      </w:r>
      <w:proofErr w:type="gramEnd"/>
      <w:r w:rsidRPr="00E0686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w:t>
      </w:r>
      <w:proofErr w:type="gramStart"/>
      <w:r w:rsidRPr="00E0686C">
        <w:rPr>
          <w:rFonts w:eastAsia="Calibri" w:cs="Arial"/>
        </w:rPr>
        <w:t>)_</w:t>
      </w:r>
      <w:proofErr w:type="gramEnd"/>
      <w:r w:rsidRPr="00E0686C">
        <w:rPr>
          <w:rFonts w:eastAsia="Calibri" w:cs="Arial"/>
        </w:rPr>
        <w:t>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r w:rsidRPr="00E0686C">
        <w:rPr>
          <w:rFonts w:cs="Arial"/>
        </w:rPr>
        <w:t>текући рачун ____________</w:t>
      </w:r>
      <w:proofErr w:type="gramStart"/>
      <w:r w:rsidRPr="00E0686C">
        <w:rPr>
          <w:rFonts w:cs="Arial"/>
        </w:rPr>
        <w:t>,банка</w:t>
      </w:r>
      <w:proofErr w:type="gramEnd"/>
      <w:r w:rsidRPr="00E0686C">
        <w:rPr>
          <w:rFonts w:cs="Arial"/>
        </w:rPr>
        <w:t xml:space="preserve">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w:t>
      </w:r>
      <w:proofErr w:type="gramStart"/>
      <w:r w:rsidRPr="00E0686C">
        <w:rPr>
          <w:rFonts w:cs="Arial"/>
        </w:rPr>
        <w:t>у</w:t>
      </w:r>
      <w:proofErr w:type="gramEnd"/>
      <w:r w:rsidRPr="00E0686C">
        <w:rPr>
          <w:rFonts w:cs="Arial"/>
        </w:rPr>
        <w:t xml:space="preserve">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w:t>
      </w:r>
      <w:proofErr w:type="gramStart"/>
      <w:r w:rsidRPr="00E0686C">
        <w:rPr>
          <w:rFonts w:eastAsia="Calibri" w:cs="Arial"/>
        </w:rPr>
        <w:t>)_</w:t>
      </w:r>
      <w:proofErr w:type="gramEnd"/>
      <w:r w:rsidRPr="00E0686C">
        <w:rPr>
          <w:rFonts w:eastAsia="Calibri" w:cs="Arial"/>
        </w:rPr>
        <w:t>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p>
    <w:p w:rsidR="00B16DCF" w:rsidRPr="00E0686C" w:rsidRDefault="00B16DCF" w:rsidP="00B16DCF">
      <w:pPr>
        <w:spacing w:before="0"/>
        <w:rPr>
          <w:rFonts w:eastAsia="Calibri" w:cs="Arial"/>
        </w:rPr>
      </w:pPr>
      <w:proofErr w:type="gramStart"/>
      <w:r w:rsidRPr="00E0686C">
        <w:rPr>
          <w:rFonts w:cs="Arial"/>
        </w:rPr>
        <w:t>текући</w:t>
      </w:r>
      <w:proofErr w:type="gramEnd"/>
      <w:r w:rsidRPr="00E0686C">
        <w:rPr>
          <w:rFonts w:cs="Arial"/>
        </w:rPr>
        <w:t xml:space="preserve">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w:t>
      </w:r>
      <w:proofErr w:type="gramStart"/>
      <w:r w:rsidRPr="00E0686C">
        <w:rPr>
          <w:rFonts w:cs="Arial"/>
        </w:rPr>
        <w:t>у</w:t>
      </w:r>
      <w:proofErr w:type="gramEnd"/>
      <w:r w:rsidRPr="00E0686C">
        <w:rPr>
          <w:rFonts w:cs="Arial"/>
        </w:rPr>
        <w:t xml:space="preserve">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proofErr w:type="gramStart"/>
      <w:r w:rsidRPr="00E0686C">
        <w:rPr>
          <w:rFonts w:cs="Arial"/>
        </w:rPr>
        <w:t>закључиле</w:t>
      </w:r>
      <w:proofErr w:type="gramEnd"/>
      <w:r w:rsidRPr="00E0686C">
        <w:rPr>
          <w:rFonts w:cs="Arial"/>
        </w:rPr>
        <w:t xml:space="preserve">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E0686C" w:rsidRPr="00E0686C">
        <w:rPr>
          <w:rFonts w:cs="Arial"/>
          <w:b/>
          <w:lang w:val="ru-RU"/>
        </w:rPr>
        <w:t xml:space="preserve"> </w:t>
      </w:r>
      <w:r w:rsidR="00A01D50">
        <w:rPr>
          <w:rFonts w:cs="Arial"/>
          <w:lang w:val="ru-RU"/>
        </w:rPr>
        <w:t>Еталонирање калибратора и мерних уређаја за мерење електричних величина</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A01D50">
        <w:rPr>
          <w:rFonts w:cs="Arial"/>
        </w:rPr>
        <w:t>3000/1073/2018 (31/2018)</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w:t>
      </w:r>
      <w:r w:rsidR="00B37BCE">
        <w:rPr>
          <w:rFonts w:cs="Arial"/>
          <w:lang w:val="sr-Cyrl-RS"/>
        </w:rPr>
        <w:t>8</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proofErr w:type="gramStart"/>
      <w:r w:rsidRPr="00E51078">
        <w:rPr>
          <w:rFonts w:cs="Arial"/>
        </w:rPr>
        <w:t>да</w:t>
      </w:r>
      <w:proofErr w:type="gramEnd"/>
      <w:r w:rsidRPr="00E51078">
        <w:rPr>
          <w:rFonts w:cs="Arial"/>
        </w:rPr>
        <w:t xml:space="preserve">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A01D50">
        <w:rPr>
          <w:rFonts w:cs="Arial"/>
        </w:rPr>
        <w:t>3000/1073/2018 (31/2018)</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B37BCE">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proofErr w:type="gramStart"/>
      <w:r w:rsidRPr="00364A1D">
        <w:rPr>
          <w:rFonts w:cs="Arial"/>
          <w:b/>
        </w:rPr>
        <w:lastRenderedPageBreak/>
        <w:t>Члан 1</w:t>
      </w:r>
      <w:r w:rsidRPr="00364A1D">
        <w:rPr>
          <w:rFonts w:cs="Arial"/>
          <w:b/>
          <w:lang w:val="sr-Latn-CS" w:eastAsia="hr-HR"/>
        </w:rPr>
        <w:t>.</w:t>
      </w:r>
      <w:proofErr w:type="gramEnd"/>
    </w:p>
    <w:p w:rsidR="000B3B5C" w:rsidRDefault="00364A1D" w:rsidP="00364A1D">
      <w:pPr>
        <w:spacing w:before="0"/>
        <w:rPr>
          <w:rFonts w:cs="Arial"/>
          <w:lang w:val="sr-Cyrl-RS"/>
        </w:rPr>
      </w:pPr>
      <w:r w:rsidRPr="00364A1D">
        <w:rPr>
          <w:rFonts w:cs="Arial"/>
          <w:lang w:val="sr-Cyrl-RS" w:eastAsia="hr-HR"/>
        </w:rPr>
        <w:t xml:space="preserve">Предмет уговора су услуге: </w:t>
      </w:r>
      <w:r w:rsidR="00A01D50">
        <w:rPr>
          <w:rFonts w:cs="Arial"/>
          <w:lang w:val="sr-Cyrl-RS"/>
        </w:rPr>
        <w:t>Еталонирање калибратора и мерних уређаја за мерење електричних величина</w:t>
      </w:r>
      <w:r w:rsidR="000B3B5C">
        <w:rPr>
          <w:rFonts w:cs="Arial"/>
          <w:lang w:val="sr-Cyrl-RS"/>
        </w:rPr>
        <w:t>:</w:t>
      </w:r>
    </w:p>
    <w:p w:rsidR="000B3B5C" w:rsidRPr="005C29E0" w:rsidRDefault="000B3B5C" w:rsidP="000B3B5C">
      <w:pPr>
        <w:spacing w:before="0"/>
        <w:rPr>
          <w:rFonts w:cs="Arial"/>
          <w:lang w:val="sr-Cyrl-CS"/>
        </w:rPr>
      </w:pPr>
      <w:r w:rsidRPr="005C29E0">
        <w:rPr>
          <w:rFonts w:cs="Arial"/>
          <w:lang w:val="sr-Cyrl-CS"/>
        </w:rPr>
        <w:t>Партија 1. Еталонирање погонских калибратора</w:t>
      </w:r>
    </w:p>
    <w:p w:rsidR="000B3B5C" w:rsidRDefault="000B3B5C" w:rsidP="000B3B5C">
      <w:pPr>
        <w:spacing w:before="0"/>
        <w:rPr>
          <w:rFonts w:cs="Arial"/>
          <w:lang w:val="sr-Cyrl-RS"/>
        </w:rPr>
      </w:pPr>
      <w:r w:rsidRPr="005C29E0">
        <w:rPr>
          <w:rFonts w:cs="Arial"/>
          <w:lang w:val="sr-Cyrl-CS"/>
        </w:rPr>
        <w:t>Партија 2. Еталонирање мерних уређаја за задавање и мерење електричних величина</w:t>
      </w:r>
    </w:p>
    <w:p w:rsidR="00364A1D" w:rsidRDefault="00364A1D" w:rsidP="00364A1D">
      <w:pPr>
        <w:spacing w:before="0"/>
        <w:rPr>
          <w:rFonts w:cs="Arial"/>
          <w:lang w:val="sr-Cyrl-RS"/>
        </w:rPr>
      </w:pPr>
      <w:r w:rsidRPr="00364A1D">
        <w:rPr>
          <w:rFonts w:cs="Arial"/>
        </w:rPr>
        <w:t xml:space="preserve"> </w:t>
      </w:r>
      <w:proofErr w:type="gramStart"/>
      <w:r w:rsidRPr="00364A1D">
        <w:rPr>
          <w:rFonts w:cs="Arial"/>
        </w:rPr>
        <w:t>у</w:t>
      </w:r>
      <w:proofErr w:type="gramEnd"/>
      <w:r w:rsidRPr="00364A1D">
        <w:rPr>
          <w:rFonts w:cs="Arial"/>
        </w:rPr>
        <w:t xml:space="preserve"> складу са одребама овог уговора и прихваћеном Понудом број __</w:t>
      </w:r>
      <w:r w:rsidRPr="00364A1D">
        <w:rPr>
          <w:rFonts w:cs="Arial"/>
          <w:lang w:val="sr-Cyrl-RS"/>
        </w:rPr>
        <w:t>_______</w:t>
      </w:r>
      <w:r w:rsidRPr="00364A1D">
        <w:rPr>
          <w:rFonts w:cs="Arial"/>
        </w:rPr>
        <w:t>______ од</w:t>
      </w:r>
      <w:r w:rsidRPr="00364A1D">
        <w:rPr>
          <w:rFonts w:cs="Arial"/>
          <w:lang w:val="sr-Cyrl-RS"/>
        </w:rPr>
        <w:t xml:space="preserve"> __.__.201</w:t>
      </w:r>
      <w:r w:rsidR="00B37BCE">
        <w:rPr>
          <w:rFonts w:cs="Arial"/>
          <w:lang w:val="sr-Cyrl-RS"/>
        </w:rPr>
        <w:t>8</w:t>
      </w:r>
      <w:r w:rsidRPr="00364A1D">
        <w:rPr>
          <w:rFonts w:cs="Arial"/>
          <w:lang w:val="sr-Cyrl-RS"/>
        </w:rPr>
        <w:t xml:space="preserve">.год. </w:t>
      </w:r>
      <w:proofErr w:type="gramStart"/>
      <w:r w:rsidRPr="00364A1D">
        <w:rPr>
          <w:rFonts w:cs="Arial"/>
        </w:rPr>
        <w:t>која</w:t>
      </w:r>
      <w:proofErr w:type="gramEnd"/>
      <w:r w:rsidRPr="00364A1D">
        <w:rPr>
          <w:rFonts w:cs="Arial"/>
        </w:rPr>
        <w:t xml:space="preserve"> је саставни део и налази се у прилогу овог уговора (у даљем тексту: Услуга)</w:t>
      </w:r>
    </w:p>
    <w:p w:rsidR="002D2430" w:rsidRPr="002D2430" w:rsidRDefault="002D2430" w:rsidP="00364A1D">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364A1D" w:rsidRPr="00364A1D" w:rsidRDefault="00364A1D" w:rsidP="00364A1D">
      <w:pPr>
        <w:spacing w:before="0" w:after="120"/>
        <w:ind w:left="3538" w:firstLine="709"/>
        <w:jc w:val="left"/>
        <w:rPr>
          <w:rFonts w:cs="Arial"/>
          <w:b/>
        </w:rPr>
      </w:pPr>
      <w:proofErr w:type="gramStart"/>
      <w:r w:rsidRPr="00364A1D">
        <w:rPr>
          <w:rFonts w:cs="Arial"/>
          <w:b/>
        </w:rPr>
        <w:t>Члан 2.</w:t>
      </w:r>
      <w:proofErr w:type="gramEnd"/>
    </w:p>
    <w:p w:rsidR="00364A1D" w:rsidRPr="00364A1D" w:rsidRDefault="00E13320" w:rsidP="00364A1D">
      <w:pPr>
        <w:spacing w:before="0"/>
        <w:ind w:right="30"/>
        <w:rPr>
          <w:rFonts w:cs="Arial"/>
          <w:bCs/>
          <w:lang w:val="sr-Cyrl-RS"/>
        </w:rPr>
      </w:pPr>
      <w:r>
        <w:rPr>
          <w:rFonts w:cs="Arial"/>
          <w:lang w:val="sr-Cyrl-CS" w:eastAsia="hr-HR"/>
        </w:rPr>
        <w:t>Пружалац</w:t>
      </w:r>
      <w:r w:rsidR="00364A1D" w:rsidRPr="00364A1D">
        <w:rPr>
          <w:rFonts w:cs="Arial"/>
          <w:lang w:val="sr-Cyrl-CS" w:eastAsia="hr-HR"/>
        </w:rPr>
        <w:t xml:space="preserve"> услуге се обавезује да изврши уговорене услуге </w:t>
      </w:r>
      <w:r w:rsidR="00A01D50">
        <w:rPr>
          <w:rFonts w:cs="Arial"/>
          <w:lang w:val="sr-Cyrl-RS"/>
        </w:rPr>
        <w:t>Еталонирање калибратора и мерних уређаја за мерење електричних величина</w:t>
      </w:r>
      <w:r w:rsidR="00364A1D" w:rsidRPr="00364A1D">
        <w:rPr>
          <w:rFonts w:cs="Arial"/>
          <w:lang w:val="sr-Cyrl-RS"/>
        </w:rPr>
        <w:t xml:space="preserve"> </w:t>
      </w:r>
      <w:r w:rsidR="00364A1D" w:rsidRPr="00364A1D">
        <w:rPr>
          <w:rFonts w:eastAsia="Calibri" w:cs="Arial"/>
        </w:rPr>
        <w:t xml:space="preserve">у </w:t>
      </w:r>
      <w:r w:rsidR="00364A1D" w:rsidRPr="00364A1D">
        <w:rPr>
          <w:rFonts w:eastAsia="Calibri" w:cs="Arial"/>
          <w:lang w:val="sr-Cyrl-RS"/>
        </w:rPr>
        <w:t xml:space="preserve">планираном </w:t>
      </w:r>
      <w:r w:rsidR="00364A1D" w:rsidRPr="00364A1D">
        <w:rPr>
          <w:rFonts w:eastAsia="Calibri" w:cs="Arial"/>
        </w:rPr>
        <w:t xml:space="preserve">обиму наведеном у прихваћеној понуди </w:t>
      </w:r>
      <w:r w:rsidR="00364A1D" w:rsidRPr="00364A1D">
        <w:rPr>
          <w:rFonts w:eastAsia="Calibri" w:cs="Arial"/>
          <w:lang w:val="sr-Cyrl-CS"/>
        </w:rPr>
        <w:t xml:space="preserve">са структуром цене </w:t>
      </w:r>
      <w:r w:rsidR="00364A1D" w:rsidRPr="00364A1D">
        <w:rPr>
          <w:rFonts w:eastAsia="Calibri" w:cs="Arial"/>
        </w:rPr>
        <w:t>бр. __</w:t>
      </w:r>
      <w:r w:rsidR="00364A1D" w:rsidRPr="00364A1D">
        <w:rPr>
          <w:rFonts w:eastAsia="Calibri" w:cs="Arial"/>
          <w:lang w:val="sr-Cyrl-RS"/>
        </w:rPr>
        <w:t>_____</w:t>
      </w:r>
      <w:r w:rsidR="00364A1D" w:rsidRPr="00364A1D">
        <w:rPr>
          <w:rFonts w:eastAsia="Calibri" w:cs="Arial"/>
        </w:rPr>
        <w:t xml:space="preserve">_____ </w:t>
      </w:r>
      <w:proofErr w:type="gramStart"/>
      <w:r w:rsidR="00364A1D" w:rsidRPr="00364A1D">
        <w:rPr>
          <w:rFonts w:eastAsia="Calibri" w:cs="Arial"/>
        </w:rPr>
        <w:t>од</w:t>
      </w:r>
      <w:proofErr w:type="gramEnd"/>
      <w:r w:rsidR="00364A1D" w:rsidRPr="00364A1D">
        <w:rPr>
          <w:rFonts w:eastAsia="Calibri" w:cs="Arial"/>
        </w:rPr>
        <w:t xml:space="preserve"> __</w:t>
      </w:r>
      <w:r w:rsidR="00364A1D" w:rsidRPr="00364A1D">
        <w:rPr>
          <w:rFonts w:eastAsia="Calibri" w:cs="Arial"/>
          <w:lang w:val="sr-Cyrl-RS"/>
        </w:rPr>
        <w:t>.</w:t>
      </w:r>
      <w:r w:rsidR="00364A1D" w:rsidRPr="00364A1D">
        <w:rPr>
          <w:rFonts w:eastAsia="Calibri" w:cs="Arial"/>
        </w:rPr>
        <w:t>__</w:t>
      </w:r>
      <w:r w:rsidR="00364A1D" w:rsidRPr="00364A1D">
        <w:rPr>
          <w:rFonts w:eastAsia="Calibri" w:cs="Arial"/>
          <w:lang w:val="sr-Cyrl-RS"/>
        </w:rPr>
        <w:t>.</w:t>
      </w:r>
      <w:r w:rsidR="00364A1D" w:rsidRPr="00364A1D">
        <w:rPr>
          <w:rFonts w:eastAsia="Calibri" w:cs="Arial"/>
        </w:rPr>
        <w:t>201</w:t>
      </w:r>
      <w:r w:rsidR="00B37BCE">
        <w:rPr>
          <w:rFonts w:eastAsia="Calibri" w:cs="Arial"/>
          <w:lang w:val="sr-Cyrl-RS"/>
        </w:rPr>
        <w:t>8</w:t>
      </w:r>
      <w:r w:rsidR="00364A1D" w:rsidRPr="00364A1D">
        <w:rPr>
          <w:rFonts w:eastAsia="Calibri" w:cs="Arial"/>
        </w:rPr>
        <w:t>.године</w:t>
      </w:r>
      <w:r w:rsidR="00364A1D" w:rsidRPr="00364A1D">
        <w:rPr>
          <w:rFonts w:cs="Arial"/>
          <w:bCs/>
          <w:lang w:val="sr-Cyrl-RS"/>
        </w:rPr>
        <w:t>.</w:t>
      </w:r>
    </w:p>
    <w:p w:rsidR="000B3B5C" w:rsidRPr="00C54AF4" w:rsidRDefault="000B3B5C" w:rsidP="00364A1D">
      <w:pPr>
        <w:spacing w:before="200"/>
        <w:rPr>
          <w:rFonts w:eastAsia="Calibri" w:cs="Arial"/>
          <w:lang w:val="sr-Cyrl-RS"/>
        </w:rPr>
      </w:pPr>
      <w:r w:rsidRPr="00C54AF4">
        <w:rPr>
          <w:rFonts w:eastAsia="Calibri" w:cs="Arial"/>
          <w:lang w:val="sr-Cyrl-RS"/>
        </w:rPr>
        <w:t>Н</w:t>
      </w:r>
      <w:r w:rsidRPr="00C54AF4">
        <w:rPr>
          <w:rFonts w:eastAsia="Calibri" w:cs="Arial"/>
          <w:lang w:val="sr-Latn-CS"/>
        </w:rPr>
        <w:t xml:space="preserve">акон </w:t>
      </w:r>
      <w:r w:rsidRPr="00C54AF4">
        <w:rPr>
          <w:rFonts w:eastAsia="Calibri" w:cs="Arial"/>
          <w:lang w:val="sr-Cyrl-RS"/>
        </w:rPr>
        <w:t>завршетка услуге за партију 1</w:t>
      </w:r>
      <w:r w:rsidRPr="00C54AF4">
        <w:rPr>
          <w:rFonts w:eastAsia="Calibri" w:cs="Arial"/>
          <w:lang w:val="sr-Latn-CS"/>
        </w:rPr>
        <w:t xml:space="preserve"> сачини</w:t>
      </w:r>
      <w:r w:rsidRPr="00C54AF4">
        <w:rPr>
          <w:rFonts w:eastAsia="Calibri" w:cs="Arial"/>
          <w:lang w:val="sr-Cyrl-RS"/>
        </w:rPr>
        <w:t>ће се</w:t>
      </w:r>
      <w:r w:rsidRPr="00C54AF4">
        <w:rPr>
          <w:rFonts w:eastAsia="Calibri" w:cs="Arial"/>
          <w:lang w:val="sr-Latn-CS"/>
        </w:rPr>
        <w:t xml:space="preserve"> </w:t>
      </w:r>
      <w:r w:rsidRPr="00C54AF4">
        <w:rPr>
          <w:rFonts w:eastAsia="Calibri" w:cs="Arial"/>
        </w:rPr>
        <w:t>Записник</w:t>
      </w:r>
      <w:r w:rsidRPr="00C54AF4">
        <w:rPr>
          <w:rFonts w:eastAsia="Calibri" w:cs="Arial"/>
          <w:lang w:val="sr-Cyrl-RS"/>
        </w:rPr>
        <w:t xml:space="preserve"> о</w:t>
      </w:r>
      <w:r w:rsidRPr="00C54AF4">
        <w:rPr>
          <w:rFonts w:eastAsia="Calibri" w:cs="Arial"/>
        </w:rPr>
        <w:t xml:space="preserve"> квалитативном </w:t>
      </w:r>
      <w:r w:rsidRPr="00C54AF4">
        <w:rPr>
          <w:rFonts w:eastAsia="Calibri" w:cs="Arial"/>
          <w:lang w:val="sr-Cyrl-RS"/>
        </w:rPr>
        <w:t xml:space="preserve">и квантитативном </w:t>
      </w:r>
      <w:r w:rsidRPr="00C54AF4">
        <w:rPr>
          <w:rFonts w:eastAsia="Calibri" w:cs="Arial"/>
        </w:rPr>
        <w:t xml:space="preserve">пријему Услуге </w:t>
      </w:r>
      <w:r w:rsidRPr="00C54AF4">
        <w:rPr>
          <w:rFonts w:eastAsia="Calibri" w:cs="Arial"/>
          <w:lang w:val="sr-Latn-CS"/>
        </w:rPr>
        <w:t xml:space="preserve">који треба да буде потписан од стране представника </w:t>
      </w:r>
      <w:r w:rsidRPr="00C54AF4">
        <w:rPr>
          <w:rFonts w:eastAsia="Calibri" w:cs="Arial"/>
          <w:lang w:val="sr-Cyrl-RS"/>
        </w:rPr>
        <w:t>Пружаоца  и Корисника услуге</w:t>
      </w:r>
    </w:p>
    <w:p w:rsidR="00364A1D" w:rsidRPr="00C54AF4" w:rsidRDefault="00364A1D" w:rsidP="00364A1D">
      <w:pPr>
        <w:spacing w:before="200"/>
        <w:rPr>
          <w:rFonts w:eastAsia="Calibri" w:cs="Arial"/>
          <w:lang w:val="sr-Cyrl-RS"/>
        </w:rPr>
      </w:pPr>
      <w:r w:rsidRPr="00C54AF4">
        <w:rPr>
          <w:rFonts w:eastAsia="Calibri" w:cs="Arial"/>
          <w:lang w:val="sr-Cyrl-RS"/>
        </w:rPr>
        <w:t>Н</w:t>
      </w:r>
      <w:r w:rsidRPr="00C54AF4">
        <w:rPr>
          <w:rFonts w:eastAsia="Calibri" w:cs="Arial"/>
          <w:lang w:val="sr-Latn-CS"/>
        </w:rPr>
        <w:t xml:space="preserve">акон </w:t>
      </w:r>
      <w:r w:rsidRPr="00C54AF4">
        <w:rPr>
          <w:rFonts w:eastAsia="Calibri" w:cs="Arial"/>
          <w:lang w:val="sr-Cyrl-RS"/>
        </w:rPr>
        <w:t xml:space="preserve">завршетка </w:t>
      </w:r>
      <w:r w:rsidR="002D2430" w:rsidRPr="00C54AF4">
        <w:rPr>
          <w:rFonts w:eastAsia="Calibri" w:cs="Arial"/>
          <w:lang w:val="sr-Cyrl-RS"/>
        </w:rPr>
        <w:t xml:space="preserve">сваке фазе </w:t>
      </w:r>
      <w:r w:rsidR="000B3B5C" w:rsidRPr="00C54AF4">
        <w:rPr>
          <w:rFonts w:eastAsia="Calibri" w:cs="Arial"/>
          <w:lang w:val="sr-Cyrl-RS"/>
        </w:rPr>
        <w:t>за партију 2</w:t>
      </w:r>
      <w:r w:rsidRPr="00C54AF4">
        <w:rPr>
          <w:rFonts w:eastAsia="Calibri" w:cs="Arial"/>
          <w:lang w:val="sr-Latn-CS"/>
        </w:rPr>
        <w:t xml:space="preserve"> сачини</w:t>
      </w:r>
      <w:r w:rsidRPr="00C54AF4">
        <w:rPr>
          <w:rFonts w:eastAsia="Calibri" w:cs="Arial"/>
          <w:lang w:val="sr-Cyrl-RS"/>
        </w:rPr>
        <w:t>ће се</w:t>
      </w:r>
      <w:r w:rsidRPr="00C54AF4">
        <w:rPr>
          <w:rFonts w:eastAsia="Calibri" w:cs="Arial"/>
          <w:lang w:val="sr-Latn-CS"/>
        </w:rPr>
        <w:t xml:space="preserve"> </w:t>
      </w:r>
      <w:r w:rsidRPr="00C54AF4">
        <w:rPr>
          <w:rFonts w:eastAsia="Calibri" w:cs="Arial"/>
        </w:rPr>
        <w:t>Записник</w:t>
      </w:r>
      <w:r w:rsidRPr="00C54AF4">
        <w:rPr>
          <w:rFonts w:eastAsia="Calibri" w:cs="Arial"/>
          <w:lang w:val="sr-Cyrl-RS"/>
        </w:rPr>
        <w:t xml:space="preserve"> о</w:t>
      </w:r>
      <w:r w:rsidRPr="00C54AF4">
        <w:rPr>
          <w:rFonts w:eastAsia="Calibri" w:cs="Arial"/>
        </w:rPr>
        <w:t xml:space="preserve"> квалитативном </w:t>
      </w:r>
      <w:r w:rsidRPr="00C54AF4">
        <w:rPr>
          <w:rFonts w:eastAsia="Calibri" w:cs="Arial"/>
          <w:lang w:val="sr-Cyrl-RS"/>
        </w:rPr>
        <w:t xml:space="preserve">и квантитативном </w:t>
      </w:r>
      <w:r w:rsidRPr="00C54AF4">
        <w:rPr>
          <w:rFonts w:eastAsia="Calibri" w:cs="Arial"/>
        </w:rPr>
        <w:t xml:space="preserve">пријему Услуге </w:t>
      </w:r>
      <w:r w:rsidRPr="00C54AF4">
        <w:rPr>
          <w:rFonts w:eastAsia="Calibri" w:cs="Arial"/>
          <w:lang w:val="sr-Latn-CS"/>
        </w:rPr>
        <w:t xml:space="preserve">који треба да буде потписан од стране представника </w:t>
      </w:r>
      <w:r w:rsidRPr="00C54AF4">
        <w:rPr>
          <w:rFonts w:eastAsia="Calibri" w:cs="Arial"/>
          <w:lang w:val="sr-Cyrl-RS"/>
        </w:rPr>
        <w:t>Пружаоца  и Корисника услуге.</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proofErr w:type="gramStart"/>
      <w:r w:rsidRPr="00364A1D">
        <w:rPr>
          <w:rFonts w:cs="Arial"/>
          <w:b/>
        </w:rPr>
        <w:t>Члан 3.</w:t>
      </w:r>
      <w:proofErr w:type="gramEnd"/>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0B3B5C" w:rsidRDefault="000B3B5C" w:rsidP="000B3B5C">
      <w:pPr>
        <w:tabs>
          <w:tab w:val="left" w:pos="567"/>
        </w:tabs>
        <w:spacing w:before="0"/>
        <w:rPr>
          <w:rFonts w:cs="Arial"/>
          <w:lang w:val="sr-Cyrl-RS"/>
        </w:rPr>
      </w:pPr>
    </w:p>
    <w:p w:rsidR="000B3B5C" w:rsidRPr="000B3B5C" w:rsidRDefault="000B3B5C" w:rsidP="000B3B5C">
      <w:pPr>
        <w:tabs>
          <w:tab w:val="left" w:pos="567"/>
        </w:tabs>
        <w:spacing w:before="0"/>
        <w:rPr>
          <w:rFonts w:cs="Arial"/>
          <w:color w:val="00B0F0"/>
          <w:lang w:val="sr-Cyrl-RS"/>
        </w:rPr>
      </w:pPr>
      <w:r w:rsidRPr="000B3B5C">
        <w:rPr>
          <w:rFonts w:cs="Arial"/>
          <w:lang w:val="sr-Cyrl-RS"/>
        </w:rPr>
        <w:t>В</w:t>
      </w:r>
      <w:r w:rsidRPr="000B3B5C">
        <w:rPr>
          <w:rFonts w:cs="Arial"/>
        </w:rPr>
        <w:t xml:space="preserve">редност </w:t>
      </w:r>
      <w:r>
        <w:rPr>
          <w:rFonts w:cs="Arial"/>
          <w:lang w:val="sr-Cyrl-RS"/>
        </w:rPr>
        <w:t>услуга</w:t>
      </w:r>
      <w:r w:rsidRPr="000B3B5C">
        <w:rPr>
          <w:rFonts w:cs="Arial"/>
        </w:rPr>
        <w:t xml:space="preserve"> из члана 1.овог Уговора</w:t>
      </w:r>
      <w:r w:rsidRPr="000B3B5C">
        <w:rPr>
          <w:rFonts w:cs="Arial"/>
          <w:lang w:val="sr-Cyrl-RS"/>
        </w:rPr>
        <w:t xml:space="preserve"> </w:t>
      </w:r>
      <w:r w:rsidRPr="000B3B5C">
        <w:rPr>
          <w:rFonts w:cs="Arial"/>
          <w:b/>
          <w:lang w:val="sr-Cyrl-RS"/>
        </w:rPr>
        <w:t>ЗА ПАРТИЈУ 1</w:t>
      </w:r>
      <w:r w:rsidRPr="000B3B5C">
        <w:rPr>
          <w:rFonts w:cs="Arial"/>
          <w:lang w:val="sr-Cyrl-RS"/>
        </w:rPr>
        <w:t>,</w:t>
      </w:r>
      <w:r w:rsidRPr="000B3B5C">
        <w:rPr>
          <w:rFonts w:cs="Arial"/>
        </w:rPr>
        <w:t xml:space="preserve"> износи _____________ РСД</w:t>
      </w:r>
      <w:r w:rsidRPr="000B3B5C">
        <w:rPr>
          <w:rFonts w:cs="Arial"/>
          <w:lang w:val="sr-Cyrl-RS"/>
        </w:rPr>
        <w:t xml:space="preserve">, </w:t>
      </w:r>
      <w:r w:rsidRPr="000B3B5C">
        <w:rPr>
          <w:rFonts w:cs="Arial"/>
        </w:rPr>
        <w:t>без пореза на додату вредност</w:t>
      </w:r>
    </w:p>
    <w:p w:rsidR="000B3B5C" w:rsidRPr="000B3B5C" w:rsidRDefault="000B3B5C" w:rsidP="000B3B5C">
      <w:pPr>
        <w:tabs>
          <w:tab w:val="left" w:pos="567"/>
        </w:tabs>
        <w:spacing w:before="0"/>
        <w:rPr>
          <w:rFonts w:cs="Arial"/>
          <w:lang w:val="sr-Cyrl-RS"/>
        </w:rPr>
      </w:pPr>
      <w:r w:rsidRPr="000B3B5C">
        <w:rPr>
          <w:rFonts w:cs="Arial"/>
          <w:lang w:val="sr-Cyrl-RS"/>
        </w:rPr>
        <w:t>В</w:t>
      </w:r>
      <w:r w:rsidRPr="000B3B5C">
        <w:rPr>
          <w:rFonts w:cs="Arial"/>
        </w:rPr>
        <w:t xml:space="preserve">редност </w:t>
      </w:r>
      <w:r>
        <w:rPr>
          <w:rFonts w:cs="Arial"/>
          <w:lang w:val="sr-Cyrl-RS"/>
        </w:rPr>
        <w:t>услуга</w:t>
      </w:r>
      <w:r w:rsidRPr="000B3B5C">
        <w:rPr>
          <w:rFonts w:cs="Arial"/>
        </w:rPr>
        <w:t xml:space="preserve"> из члана 1.овог Уговора</w:t>
      </w:r>
      <w:r w:rsidRPr="000B3B5C">
        <w:rPr>
          <w:rFonts w:cs="Arial"/>
          <w:lang w:val="sr-Cyrl-RS"/>
        </w:rPr>
        <w:t xml:space="preserve"> </w:t>
      </w:r>
      <w:r w:rsidRPr="000B3B5C">
        <w:rPr>
          <w:rFonts w:cs="Arial"/>
          <w:b/>
          <w:lang w:val="sr-Cyrl-RS"/>
        </w:rPr>
        <w:t>ЗА ПАРТИЈУ 2</w:t>
      </w:r>
      <w:r w:rsidRPr="000B3B5C">
        <w:rPr>
          <w:rFonts w:cs="Arial"/>
        </w:rPr>
        <w:t xml:space="preserve"> износи _____________ РСД</w:t>
      </w:r>
      <w:r w:rsidRPr="000B3B5C">
        <w:rPr>
          <w:rFonts w:cs="Arial"/>
          <w:lang w:val="sr-Cyrl-RS"/>
        </w:rPr>
        <w:t xml:space="preserve">, </w:t>
      </w:r>
      <w:r w:rsidRPr="000B3B5C">
        <w:rPr>
          <w:rFonts w:cs="Arial"/>
        </w:rPr>
        <w:t>без пореза на додату вредност</w:t>
      </w:r>
    </w:p>
    <w:p w:rsidR="00364A1D" w:rsidRPr="00364A1D" w:rsidRDefault="00364A1D" w:rsidP="00364A1D">
      <w:pPr>
        <w:spacing w:before="0"/>
        <w:ind w:right="-45"/>
        <w:rPr>
          <w:rFonts w:eastAsia="Calibri" w:cs="Arial"/>
          <w:lang w:val="sr-Cyrl-CS"/>
        </w:rPr>
      </w:pPr>
    </w:p>
    <w:p w:rsidR="00364A1D" w:rsidRP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0B3B5C" w:rsidRDefault="00364A1D" w:rsidP="00364A1D">
      <w:pPr>
        <w:spacing w:before="0" w:line="276" w:lineRule="auto"/>
        <w:ind w:right="-138"/>
        <w:jc w:val="left"/>
        <w:rPr>
          <w:rFonts w:eastAsia="Calibri" w:cs="Arial"/>
          <w:lang w:val="sr-Cyrl-CS"/>
        </w:rPr>
      </w:pPr>
      <w:r w:rsidRPr="00364A1D">
        <w:rPr>
          <w:rFonts w:eastAsia="Calibri" w:cs="Arial"/>
          <w:lang w:val="sr-Cyrl-CS"/>
        </w:rPr>
        <w:t xml:space="preserve">Уговорена цена подразумева паритет </w:t>
      </w:r>
      <w:r w:rsidR="000B3B5C" w:rsidRPr="000B3B5C">
        <w:rPr>
          <w:rFonts w:eastAsia="TimesNewRomanPSMT" w:cs="Arial"/>
          <w:bCs/>
          <w:lang w:val="sr-Cyrl-RS"/>
        </w:rPr>
        <w:t>ф</w:t>
      </w:r>
      <w:r w:rsidR="000B3B5C" w:rsidRPr="000B3B5C">
        <w:rPr>
          <w:rFonts w:eastAsia="Calibri" w:cs="Arial"/>
          <w:lang w:val="ru-RU"/>
        </w:rPr>
        <w:t xml:space="preserve">ранко </w:t>
      </w:r>
      <w:r w:rsidR="000B3B5C" w:rsidRPr="000B3B5C">
        <w:rPr>
          <w:rFonts w:eastAsia="Calibri" w:cs="Arial"/>
          <w:lang w:val="sr-Cyrl-RS" w:eastAsia="zh-CN"/>
        </w:rPr>
        <w:t>Огранак ТЕНТ, локација ТЕНТ Б, Обреновац-Ушће</w:t>
      </w:r>
      <w:r w:rsidRPr="000B3B5C">
        <w:rPr>
          <w:rFonts w:eastAsia="Calibri" w:cs="Arial"/>
          <w:lang w:val="sr-Cyrl-CS"/>
        </w:rPr>
        <w:t>.</w:t>
      </w:r>
    </w:p>
    <w:p w:rsidR="00364A1D" w:rsidRPr="00364A1D" w:rsidRDefault="00364A1D" w:rsidP="00364A1D">
      <w:pPr>
        <w:spacing w:after="12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364A1D" w:rsidP="00364A1D">
      <w:pPr>
        <w:spacing w:after="120"/>
        <w:rPr>
          <w:rFonts w:cs="Arial"/>
          <w:lang w:val="sr-Cyrl-RS" w:eastAsia="hr-HR"/>
        </w:rPr>
      </w:pPr>
      <w:proofErr w:type="gramStart"/>
      <w:r w:rsidRPr="00364A1D">
        <w:rPr>
          <w:rFonts w:cs="Arial"/>
        </w:rPr>
        <w:t>Цена је фиксна односно не може се мењати за све време извршења Услуге</w:t>
      </w:r>
      <w:r w:rsidRPr="00364A1D">
        <w:rPr>
          <w:rFonts w:cs="Arial"/>
          <w:lang w:val="sr-Cyrl-RS"/>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proofErr w:type="gramStart"/>
      <w:r w:rsidRPr="00364A1D">
        <w:rPr>
          <w:rFonts w:cs="Arial"/>
          <w:b/>
        </w:rPr>
        <w:t xml:space="preserve">Члан </w:t>
      </w:r>
      <w:r w:rsidRPr="00364A1D">
        <w:rPr>
          <w:rFonts w:cs="Arial"/>
          <w:b/>
          <w:lang w:val="sr-Cyrl-RS"/>
        </w:rPr>
        <w:t>4</w:t>
      </w:r>
      <w:r w:rsidRPr="00364A1D">
        <w:rPr>
          <w:rFonts w:cs="Arial"/>
        </w:rPr>
        <w:t>.</w:t>
      </w:r>
      <w:proofErr w:type="gramEnd"/>
    </w:p>
    <w:p w:rsidR="00364A1D" w:rsidRPr="00364A1D" w:rsidRDefault="00364A1D" w:rsidP="00364A1D">
      <w:pPr>
        <w:tabs>
          <w:tab w:val="left" w:pos="567"/>
        </w:tabs>
        <w:spacing w:before="0"/>
        <w:rPr>
          <w:rFonts w:cs="Arial"/>
        </w:rPr>
      </w:pPr>
      <w:r w:rsidRPr="00364A1D">
        <w:rPr>
          <w:rFonts w:cs="Arial"/>
        </w:rPr>
        <w:t xml:space="preserve">Корисник услуге се обавезује да Пружаоцу услуга плати извршену Услугу динарском </w:t>
      </w:r>
      <w:proofErr w:type="gramStart"/>
      <w:r w:rsidRPr="00364A1D">
        <w:rPr>
          <w:rFonts w:cs="Arial"/>
        </w:rPr>
        <w:t>дознаком ,</w:t>
      </w:r>
      <w:proofErr w:type="gramEnd"/>
      <w:r w:rsidRPr="00364A1D">
        <w:rPr>
          <w:rFonts w:cs="Arial"/>
        </w:rPr>
        <w:t xml:space="preserve"> на следећи начин:</w:t>
      </w:r>
    </w:p>
    <w:p w:rsidR="00364A1D" w:rsidRPr="00364A1D" w:rsidRDefault="00364A1D" w:rsidP="00364A1D">
      <w:pPr>
        <w:tabs>
          <w:tab w:val="left" w:pos="567"/>
        </w:tabs>
        <w:spacing w:before="0"/>
        <w:rPr>
          <w:rFonts w:eastAsia="Calibri" w:cs="Arial"/>
        </w:rPr>
      </w:pPr>
      <w:r w:rsidRPr="00364A1D">
        <w:rPr>
          <w:rFonts w:eastAsia="Calibri" w:cs="Arial"/>
        </w:rPr>
        <w:t>•</w:t>
      </w:r>
      <w:r w:rsidRPr="00364A1D">
        <w:rPr>
          <w:rFonts w:eastAsia="Calibri" w:cs="Arial"/>
        </w:rPr>
        <w:tab/>
      </w:r>
      <w:proofErr w:type="gramStart"/>
      <w:r w:rsidRPr="00364A1D">
        <w:rPr>
          <w:rFonts w:eastAsia="Calibri" w:cs="Arial"/>
        </w:rPr>
        <w:t>у</w:t>
      </w:r>
      <w:proofErr w:type="gramEnd"/>
      <w:r w:rsidRPr="00364A1D">
        <w:rPr>
          <w:rFonts w:eastAsia="Calibri" w:cs="Arial"/>
        </w:rPr>
        <w:t xml:space="preserve"> року до 45 (словима: четрдесет пет) дана од дана пријема одговарајућег рачуна издатог на основу прихваћеног обострано потписаног Записника </w:t>
      </w:r>
      <w:r w:rsidRPr="00364A1D">
        <w:rPr>
          <w:rFonts w:eastAsia="Calibri" w:cs="Arial"/>
          <w:lang w:val="sr-Cyrl-RS"/>
        </w:rPr>
        <w:t xml:space="preserve">о </w:t>
      </w:r>
      <w:r w:rsidRPr="00364A1D">
        <w:rPr>
          <w:rFonts w:eastAsia="Calibri" w:cs="Arial"/>
        </w:rPr>
        <w:t xml:space="preserve">квалитативном </w:t>
      </w:r>
      <w:r w:rsidRPr="00364A1D">
        <w:rPr>
          <w:rFonts w:eastAsia="Calibri" w:cs="Arial"/>
          <w:lang w:val="sr-Cyrl-RS"/>
        </w:rPr>
        <w:t xml:space="preserve">и квантитативном </w:t>
      </w:r>
      <w:r w:rsidRPr="00364A1D">
        <w:rPr>
          <w:rFonts w:eastAsia="Calibri" w:cs="Arial"/>
        </w:rPr>
        <w:t>пријему Услуге (без примедби), потписаног од стране овлашћених  представника Уговорних страна.</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tabs>
          <w:tab w:val="left" w:pos="3262"/>
        </w:tabs>
        <w:spacing w:before="0"/>
        <w:ind w:right="-143"/>
        <w:rPr>
          <w:rFonts w:cs="Arial"/>
          <w:lang w:val="sr-Cyrl-CS"/>
        </w:rPr>
      </w:pPr>
      <w:r w:rsidRPr="00364A1D">
        <w:rPr>
          <w:rFonts w:cs="Arial"/>
          <w:lang w:val="sr-Cyrl-CS"/>
        </w:rPr>
        <w:t xml:space="preserve">Уговорне стране су сагласне да достављен и оверен исправан рачун за извршену услугу и потписан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lang w:val="sr-Cyrl-CS"/>
        </w:rPr>
        <w:t>, представљају основ за плаћање уговорене цене.</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spacing w:before="0"/>
        <w:rPr>
          <w:rFonts w:cs="Arial"/>
          <w:lang w:val="sr-Cyrl-CS" w:eastAsia="hr-HR"/>
        </w:rPr>
      </w:pPr>
      <w:r w:rsidRPr="00364A1D">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потписаног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lang w:val="sr-Cyrl-CS" w:eastAsia="hr-HR"/>
        </w:rPr>
        <w:t xml:space="preserve">. </w:t>
      </w:r>
    </w:p>
    <w:p w:rsidR="00364A1D" w:rsidRPr="00364A1D" w:rsidRDefault="00364A1D" w:rsidP="00364A1D">
      <w:pPr>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w:t>
      </w:r>
      <w:proofErr w:type="gramStart"/>
      <w:r w:rsidRPr="00364A1D">
        <w:rPr>
          <w:rFonts w:eastAsia="Calibri" w:cs="Arial"/>
        </w:rPr>
        <w:t>на :</w:t>
      </w:r>
      <w:proofErr w:type="gramEnd"/>
      <w:r w:rsidRPr="00364A1D">
        <w:rPr>
          <w:rFonts w:eastAsia="Calibri" w:cs="Arial"/>
        </w:rPr>
        <w:t xml:space="preserve">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eastAsia="Calibri" w:cs="Arial"/>
          <w:lang w:val="sr-Cyrl-RS"/>
        </w:rPr>
      </w:pPr>
    </w:p>
    <w:p w:rsidR="00364A1D" w:rsidRPr="00364A1D" w:rsidRDefault="00364A1D" w:rsidP="00364A1D">
      <w:pPr>
        <w:tabs>
          <w:tab w:val="left" w:pos="567"/>
        </w:tabs>
        <w:spacing w:before="0"/>
        <w:rPr>
          <w:rFonts w:cs="Arial"/>
        </w:rPr>
      </w:pPr>
      <w:proofErr w:type="gramStart"/>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364A1D">
        <w:rPr>
          <w:rFonts w:cs="Arial"/>
        </w:rPr>
        <w:t xml:space="preserve"> </w:t>
      </w:r>
      <w:proofErr w:type="gramStart"/>
      <w:r w:rsidRPr="00364A1D">
        <w:rPr>
          <w:rFonts w:cs="Arial"/>
        </w:rPr>
        <w:t>Рачуни који не одговарају наведеним тачним називима, ће се сматрати неисправним.</w:t>
      </w:r>
      <w:proofErr w:type="gramEnd"/>
      <w:r w:rsidRPr="00364A1D">
        <w:rPr>
          <w:rFonts w:cs="Arial"/>
        </w:rPr>
        <w:t xml:space="preserve"> </w:t>
      </w:r>
      <w:proofErr w:type="gramStart"/>
      <w:r w:rsidRPr="00364A1D">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5</w:t>
      </w:r>
      <w:r w:rsidRPr="00364A1D">
        <w:rPr>
          <w:rFonts w:cs="Arial"/>
          <w:b/>
        </w:rPr>
        <w:t>.</w:t>
      </w:r>
      <w:proofErr w:type="gramEnd"/>
    </w:p>
    <w:p w:rsidR="00364A1D" w:rsidRPr="00364A1D" w:rsidRDefault="00364A1D" w:rsidP="00364A1D">
      <w:pPr>
        <w:tabs>
          <w:tab w:val="left" w:pos="567"/>
        </w:tabs>
        <w:spacing w:before="0"/>
        <w:rPr>
          <w:rFonts w:cs="Arial"/>
        </w:rPr>
      </w:pPr>
      <w:r w:rsidRPr="00364A1D">
        <w:rPr>
          <w:rFonts w:cs="Arial"/>
        </w:rPr>
        <w:t>Пружалац услуге се обавезује да Кориснику услуге у току реализације овог Уговора, достави следеће:</w:t>
      </w:r>
    </w:p>
    <w:p w:rsidR="00364A1D" w:rsidRPr="00364A1D" w:rsidRDefault="00364A1D" w:rsidP="00364A1D">
      <w:pPr>
        <w:tabs>
          <w:tab w:val="left" w:pos="567"/>
        </w:tabs>
        <w:spacing w:before="0"/>
        <w:rPr>
          <w:rFonts w:cs="Arial"/>
        </w:rPr>
      </w:pPr>
      <w:r w:rsidRPr="00364A1D">
        <w:rPr>
          <w:rFonts w:cs="Arial"/>
        </w:rPr>
        <w:t>-</w:t>
      </w:r>
      <w:r w:rsidRPr="00364A1D">
        <w:rPr>
          <w:rFonts w:cs="Arial"/>
        </w:rPr>
        <w:tab/>
      </w:r>
      <w:proofErr w:type="gramStart"/>
      <w:r w:rsidRPr="00364A1D">
        <w:rPr>
          <w:rFonts w:eastAsia="Calibri" w:cs="Arial"/>
          <w:lang w:val="sr-Cyrl-RS"/>
        </w:rPr>
        <w:t>з</w:t>
      </w:r>
      <w:r w:rsidRPr="00364A1D">
        <w:rPr>
          <w:rFonts w:eastAsia="Calibri" w:cs="Arial"/>
        </w:rPr>
        <w:t>аписник</w:t>
      </w:r>
      <w:proofErr w:type="gramEnd"/>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r>
      <w:proofErr w:type="gramStart"/>
      <w:r w:rsidRPr="00364A1D">
        <w:rPr>
          <w:rFonts w:cs="Arial"/>
        </w:rPr>
        <w:t>припадајући</w:t>
      </w:r>
      <w:proofErr w:type="gramEnd"/>
      <w:r w:rsidRPr="00364A1D">
        <w:rPr>
          <w:rFonts w:cs="Arial"/>
        </w:rPr>
        <w:t xml:space="preserve"> рачун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Пружалац услуге доставља Кориснику услуге потписан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у 3 (словима: три) примерка</w:t>
      </w:r>
      <w:r w:rsidRPr="00364A1D">
        <w:rPr>
          <w:rFonts w:cs="Arial"/>
          <w:lang w:val="sr-Cyrl-RS"/>
        </w:rPr>
        <w:t>.</w:t>
      </w:r>
    </w:p>
    <w:p w:rsidR="00364A1D" w:rsidRPr="00364A1D" w:rsidRDefault="00364A1D" w:rsidP="00364A1D">
      <w:pPr>
        <w:tabs>
          <w:tab w:val="left" w:pos="567"/>
        </w:tabs>
        <w:spacing w:before="0"/>
        <w:rPr>
          <w:rFonts w:cs="Arial"/>
          <w:lang w:val="sr-Cyrl-RS"/>
        </w:rPr>
      </w:pPr>
      <w:proofErr w:type="gramStart"/>
      <w:r w:rsidRPr="00364A1D">
        <w:rPr>
          <w:rFonts w:cs="Arial"/>
        </w:rPr>
        <w:t xml:space="preserve">Корисник услуге има право да, након пријема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 xml:space="preserve">пријему </w:t>
      </w:r>
      <w:r w:rsidRPr="00364A1D">
        <w:rPr>
          <w:rFonts w:eastAsia="Calibri" w:cs="Arial"/>
          <w:lang w:val="sr-Cyrl-RS"/>
        </w:rPr>
        <w:t>у</w:t>
      </w:r>
      <w:r w:rsidRPr="00364A1D">
        <w:rPr>
          <w:rFonts w:eastAsia="Calibri" w:cs="Arial"/>
        </w:rPr>
        <w:t>слуге</w:t>
      </w:r>
      <w:r w:rsidRPr="00364A1D">
        <w:rPr>
          <w:rFonts w:cs="Arial"/>
        </w:rPr>
        <w:t xml:space="preserve">, достави примедбе Пружаоцу услуге у писаном облику или да достављени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прихвати и одобри у писаном облику.</w:t>
      </w:r>
      <w:proofErr w:type="gramEnd"/>
      <w:r w:rsidRPr="00364A1D">
        <w:rPr>
          <w:rFonts w:cs="Arial"/>
        </w:rPr>
        <w:t xml:space="preserve">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proofErr w:type="gramStart"/>
      <w:r w:rsidRPr="00364A1D">
        <w:rPr>
          <w:rFonts w:cs="Arial"/>
        </w:rPr>
        <w:t xml:space="preserve">Пружалац услуге доставља Кориснику услуге рачун за део услуге који је реализовао по прихваћеном </w:t>
      </w:r>
      <w:r w:rsidRPr="00364A1D">
        <w:rPr>
          <w:rFonts w:eastAsia="Calibri" w:cs="Arial"/>
          <w:lang w:val="sr-Cyrl-RS"/>
        </w:rPr>
        <w:t>з</w:t>
      </w:r>
      <w:r w:rsidRPr="00364A1D">
        <w:rPr>
          <w:rFonts w:eastAsia="Calibri" w:cs="Arial"/>
        </w:rPr>
        <w:t>аписник</w:t>
      </w:r>
      <w:r w:rsidRPr="00364A1D">
        <w:rPr>
          <w:rFonts w:eastAsia="Calibri" w:cs="Arial"/>
          <w:lang w:val="sr-Cyrl-RS"/>
        </w:rPr>
        <w:t>у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eastAsia="Calibri" w:cs="Arial"/>
          <w:lang w:val="sr-Cyrl-RS"/>
        </w:rPr>
        <w:t>.</w:t>
      </w:r>
      <w:proofErr w:type="gramEnd"/>
      <w:r w:rsidRPr="00364A1D">
        <w:rPr>
          <w:rFonts w:cs="Arial"/>
        </w:rPr>
        <w:t xml:space="preserve"> </w:t>
      </w:r>
    </w:p>
    <w:p w:rsidR="00364A1D" w:rsidRPr="00364A1D" w:rsidRDefault="00364A1D" w:rsidP="00364A1D">
      <w:pPr>
        <w:tabs>
          <w:tab w:val="left" w:pos="567"/>
        </w:tabs>
        <w:spacing w:before="0"/>
        <w:rPr>
          <w:rFonts w:cs="Arial"/>
        </w:rPr>
      </w:pPr>
      <w:r w:rsidRPr="00364A1D">
        <w:rPr>
          <w:rFonts w:cs="Arial"/>
        </w:rPr>
        <w:t xml:space="preserve">Сви </w:t>
      </w:r>
      <w:r w:rsidRPr="00364A1D">
        <w:rPr>
          <w:rFonts w:eastAsia="Calibri" w:cs="Arial"/>
          <w:lang w:val="sr-Cyrl-RS"/>
        </w:rPr>
        <w:t>з</w:t>
      </w:r>
      <w:r w:rsidRPr="00364A1D">
        <w:rPr>
          <w:rFonts w:eastAsia="Calibri" w:cs="Arial"/>
        </w:rPr>
        <w:t>аписни</w:t>
      </w:r>
      <w:r w:rsidRPr="00364A1D">
        <w:rPr>
          <w:rFonts w:eastAsia="Calibri" w:cs="Arial"/>
          <w:lang w:val="sr-Cyrl-RS"/>
        </w:rPr>
        <w:t>ци</w:t>
      </w:r>
      <w:r w:rsidRPr="00364A1D">
        <w:rPr>
          <w:rFonts w:eastAsia="Calibri" w:cs="Arial"/>
        </w:rPr>
        <w:t xml:space="preserve"> </w:t>
      </w:r>
      <w:r w:rsidRPr="00364A1D">
        <w:rPr>
          <w:rFonts w:cs="Arial"/>
        </w:rPr>
        <w:t xml:space="preserve">из овог члана морају бити прихваћени и одобрени од </w:t>
      </w:r>
      <w:proofErr w:type="gramStart"/>
      <w:r w:rsidRPr="00364A1D">
        <w:rPr>
          <w:rFonts w:cs="Arial"/>
        </w:rPr>
        <w:t>стране  овлашћених</w:t>
      </w:r>
      <w:proofErr w:type="gramEnd"/>
      <w:r w:rsidRPr="00364A1D">
        <w:rPr>
          <w:rFonts w:cs="Arial"/>
        </w:rPr>
        <w:t xml:space="preserve"> представника за праћење и реализацију Уговора на страни Корисника услуге.</w:t>
      </w:r>
    </w:p>
    <w:p w:rsidR="00364A1D" w:rsidRPr="00364A1D" w:rsidRDefault="00364A1D" w:rsidP="00364A1D">
      <w:pPr>
        <w:tabs>
          <w:tab w:val="left" w:pos="567"/>
        </w:tabs>
        <w:spacing w:before="0"/>
        <w:rPr>
          <w:rFonts w:cs="Arial"/>
          <w:lang w:val="sr-Cyrl-CS" w:eastAsia="hr-HR"/>
        </w:rPr>
      </w:pPr>
    </w:p>
    <w:p w:rsidR="00364A1D" w:rsidRPr="00364A1D" w:rsidRDefault="00364A1D" w:rsidP="00364A1D">
      <w:pPr>
        <w:tabs>
          <w:tab w:val="left" w:pos="567"/>
        </w:tabs>
        <w:spacing w:before="0"/>
        <w:rPr>
          <w:rFonts w:cs="Arial"/>
          <w:lang w:val="sr-Cyrl-RS"/>
        </w:rPr>
      </w:pPr>
      <w:proofErr w:type="gramStart"/>
      <w:r w:rsidRPr="00364A1D">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Pr="00364A1D">
        <w:rPr>
          <w:rFonts w:cs="Arial"/>
          <w:lang w:val="sr-Cyrl-RS"/>
        </w:rPr>
        <w:t>.</w:t>
      </w:r>
      <w:proofErr w:type="gramEnd"/>
    </w:p>
    <w:p w:rsidR="00364A1D" w:rsidRPr="00364A1D" w:rsidRDefault="00364A1D" w:rsidP="00364A1D">
      <w:pPr>
        <w:tabs>
          <w:tab w:val="left" w:pos="567"/>
        </w:tabs>
        <w:spacing w:before="0"/>
        <w:rPr>
          <w:rFonts w:cs="Arial"/>
          <w:lang w:val="sr-Cyrl-RS"/>
        </w:rPr>
      </w:pPr>
      <w:proofErr w:type="gramStart"/>
      <w:r w:rsidRPr="00364A1D">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proofErr w:type="gramStart"/>
      <w:r w:rsidRPr="00364A1D">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w:t>
      </w:r>
      <w:r w:rsidRPr="00364A1D">
        <w:rPr>
          <w:rFonts w:cs="Arial"/>
          <w:lang w:val="sr-Cyrl-RS"/>
        </w:rPr>
        <w:t>3</w:t>
      </w:r>
      <w:r w:rsidRPr="00364A1D">
        <w:rPr>
          <w:rFonts w:cs="Arial"/>
        </w:rPr>
        <w:t xml:space="preserve"> дан</w:t>
      </w:r>
      <w:r w:rsidRPr="00364A1D">
        <w:rPr>
          <w:rFonts w:cs="Arial"/>
          <w:lang w:val="sr-Cyrl-RS"/>
        </w:rPr>
        <w:t>а</w:t>
      </w:r>
      <w:r w:rsidRPr="00364A1D">
        <w:rPr>
          <w:rFonts w:cs="Arial"/>
        </w:rPr>
        <w:t xml:space="preserve"> од дана пријема примедби Корисника услуге и даје детаљно образложење разлога.</w:t>
      </w:r>
      <w:proofErr w:type="gramEnd"/>
      <w:r w:rsidRPr="00364A1D">
        <w:rPr>
          <w:rFonts w:cs="Arial"/>
        </w:rPr>
        <w:t xml:space="preserve"> </w:t>
      </w:r>
      <w:proofErr w:type="gramStart"/>
      <w:r w:rsidRPr="00364A1D">
        <w:rPr>
          <w:rFonts w:cs="Arial"/>
        </w:rPr>
        <w:t>У супротном било који разлози за непоступање у датом року који је одредио Корисник услуге ће се сматрати неоправданим</w:t>
      </w:r>
      <w:r w:rsidRPr="00364A1D">
        <w:rPr>
          <w:rFonts w:cs="Arial"/>
          <w:lang w:val="sr-Cyrl-RS"/>
        </w:rPr>
        <w:t>.</w:t>
      </w:r>
      <w:proofErr w:type="gramEnd"/>
    </w:p>
    <w:p w:rsidR="00364A1D" w:rsidRPr="00364A1D" w:rsidRDefault="00364A1D" w:rsidP="00364A1D">
      <w:pPr>
        <w:tabs>
          <w:tab w:val="left" w:pos="567"/>
        </w:tabs>
        <w:spacing w:before="0"/>
        <w:rPr>
          <w:rFonts w:cs="Arial"/>
          <w:lang w:val="sr-Cyrl-RS"/>
        </w:rPr>
      </w:pP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6</w:t>
      </w:r>
      <w:r w:rsidRPr="00364A1D">
        <w:rPr>
          <w:rFonts w:cs="Arial"/>
          <w:b/>
        </w:rPr>
        <w:t>.</w:t>
      </w:r>
      <w:proofErr w:type="gramEnd"/>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Јавно предузеће „Електропривреда Србије</w:t>
      </w:r>
      <w:proofErr w:type="gramStart"/>
      <w:r w:rsidRPr="00364A1D">
        <w:rPr>
          <w:rFonts w:cs="Arial"/>
        </w:rPr>
        <w:t>“ Београд</w:t>
      </w:r>
      <w:proofErr w:type="gramEnd"/>
      <w:r w:rsidRPr="00364A1D">
        <w:rPr>
          <w:rFonts w:cs="Arial"/>
        </w:rPr>
        <w:t xml:space="preserve">, Улица царице Милице 2, 11000 Београд, огранак ТЕНТ, Богољуба Урошевића Црног 44, 11500 Обреновац,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r w:rsidRPr="00364A1D">
        <w:rPr>
          <w:rFonts w:cs="Arial"/>
        </w:rPr>
        <w:tab/>
      </w:r>
      <w:r w:rsidRPr="00364A1D">
        <w:rPr>
          <w:rFonts w:cs="Arial"/>
        </w:rPr>
        <w:tab/>
      </w:r>
      <w:r w:rsidRPr="00364A1D">
        <w:rPr>
          <w:rFonts w:cs="Arial"/>
        </w:rPr>
        <w:tab/>
      </w:r>
      <w:r w:rsidRPr="00364A1D">
        <w:rPr>
          <w:rFonts w:cs="Arial"/>
        </w:rPr>
        <w:tab/>
        <w:t xml:space="preserve"> </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proofErr w:type="gramStart"/>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roofErr w:type="gramEnd"/>
    </w:p>
    <w:p w:rsidR="00364A1D" w:rsidRPr="00364A1D" w:rsidRDefault="00364A1D" w:rsidP="00364A1D">
      <w:pPr>
        <w:tabs>
          <w:tab w:val="left" w:pos="0"/>
        </w:tabs>
        <w:spacing w:before="0"/>
        <w:rPr>
          <w:rFonts w:cs="Arial"/>
          <w:lang w:val="sr-Cyrl-CS" w:eastAsia="hr-HR"/>
        </w:rPr>
      </w:pPr>
      <w:r w:rsidRPr="00364A1D">
        <w:rPr>
          <w:rFonts w:cs="Arial"/>
          <w:lang w:val="sr-Cyrl-CS" w:eastAsia="hr-HR"/>
        </w:rPr>
        <w:t xml:space="preserve">Пружалац услуге је обавезан  да при извршењу предметног посла у свему </w:t>
      </w:r>
      <w:r w:rsidRPr="00364A1D">
        <w:rPr>
          <w:rFonts w:cs="Arial"/>
          <w:lang w:val="sr-Latn-CS" w:eastAsia="hr-HR"/>
        </w:rPr>
        <w:t>примењује</w:t>
      </w:r>
      <w:r w:rsidRPr="00364A1D">
        <w:rPr>
          <w:rFonts w:cs="Arial"/>
          <w:lang w:val="sr-Cyrl-CS" w:eastAsia="hr-HR"/>
        </w:rPr>
        <w:t xml:space="preserve"> Закон о БЗР и ЗОП као и сва општа акта </w:t>
      </w:r>
      <w:r w:rsidRPr="00364A1D">
        <w:rPr>
          <w:rFonts w:cs="Arial"/>
          <w:lang w:val="sr-Cyrl-RS" w:eastAsia="hr-HR"/>
        </w:rPr>
        <w:t>Корисника услуге</w:t>
      </w:r>
      <w:r w:rsidRPr="00364A1D">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364A1D" w:rsidRPr="00364A1D" w:rsidRDefault="00364A1D" w:rsidP="00364A1D">
      <w:pPr>
        <w:tabs>
          <w:tab w:val="left" w:pos="0"/>
        </w:tabs>
        <w:spacing w:before="0"/>
        <w:rPr>
          <w:rFonts w:cs="Arial"/>
          <w:lang w:val="sr-Cyrl-CS" w:eastAsia="hr-HR"/>
        </w:rPr>
      </w:pPr>
    </w:p>
    <w:p w:rsidR="00364A1D" w:rsidRPr="00364A1D" w:rsidRDefault="00364A1D" w:rsidP="00364A1D">
      <w:pPr>
        <w:spacing w:before="0" w:after="120"/>
        <w:rPr>
          <w:rFonts w:cs="Arial"/>
          <w:lang w:val="sr-Cyrl-CS" w:eastAsia="hr-HR"/>
        </w:rPr>
      </w:pPr>
      <w:r w:rsidRPr="00364A1D">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364A1D" w:rsidRPr="00364A1D" w:rsidRDefault="00DD0D5E" w:rsidP="00364A1D">
      <w:pPr>
        <w:spacing w:before="0" w:after="120"/>
        <w:rPr>
          <w:rFonts w:eastAsia="Calibri" w:cs="Arial"/>
          <w:lang w:val="sr-Latn-CS"/>
        </w:rPr>
      </w:pPr>
      <w:r w:rsidRPr="00DD0D5E">
        <w:rPr>
          <w:rFonts w:eastAsia="Calibri" w:cs="Arial"/>
          <w:lang w:val="sr-Cyrl-RS"/>
        </w:rPr>
        <w:t>Да преузме уређаје на локацији ТЕНТ Б и да их врати након завршеног еталонирања на локацију ТЕНТ Б</w:t>
      </w:r>
      <w:r w:rsidR="00364A1D" w:rsidRPr="00364A1D">
        <w:rPr>
          <w:rFonts w:eastAsia="Calibri" w:cs="Arial"/>
          <w:lang w:val="sr-Latn-CS"/>
        </w:rPr>
        <w:t xml:space="preserve">.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КОРИСНИКА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proofErr w:type="gramStart"/>
      <w:r w:rsidRPr="00364A1D">
        <w:rPr>
          <w:rFonts w:cs="Arial"/>
          <w:b/>
        </w:rPr>
        <w:t>Члан</w:t>
      </w:r>
      <w:r w:rsidRPr="00364A1D">
        <w:rPr>
          <w:rFonts w:eastAsia="Calibri" w:cs="Arial"/>
        </w:rPr>
        <w:t xml:space="preserve"> </w:t>
      </w:r>
      <w:r w:rsidRPr="00364A1D">
        <w:rPr>
          <w:rFonts w:eastAsia="Calibri" w:cs="Arial"/>
          <w:b/>
          <w:lang w:val="sr-Cyrl-RS"/>
        </w:rPr>
        <w:t>8</w:t>
      </w:r>
      <w:r w:rsidRPr="00364A1D">
        <w:rPr>
          <w:rFonts w:eastAsia="Calibri" w:cs="Arial"/>
        </w:rPr>
        <w:t>.</w:t>
      </w:r>
      <w:proofErr w:type="gramEnd"/>
    </w:p>
    <w:p w:rsidR="002D2430" w:rsidRPr="002D2430" w:rsidRDefault="002D2430" w:rsidP="002D2430">
      <w:pPr>
        <w:spacing w:before="0" w:after="120"/>
        <w:rPr>
          <w:rFonts w:eastAsia="Calibri" w:cs="Arial"/>
          <w:lang w:val="sr-Cyrl-RS"/>
        </w:rPr>
      </w:pPr>
      <w:r>
        <w:rPr>
          <w:rFonts w:eastAsia="Calibri" w:cs="Arial"/>
          <w:lang w:val="sr-Cyrl-RS"/>
        </w:rPr>
        <w:t>Да</w:t>
      </w:r>
      <w:r w:rsidRPr="002D2430">
        <w:rPr>
          <w:rFonts w:eastAsia="Calibri" w:cs="Arial"/>
          <w:lang w:val="sr-Latn-CS"/>
        </w:rPr>
        <w:t xml:space="preserve"> </w:t>
      </w:r>
      <w:r w:rsidR="00AF3ABD" w:rsidRPr="00AF3ABD">
        <w:rPr>
          <w:rFonts w:eastAsia="Calibri" w:cs="Arial"/>
          <w:lang w:val="sr-Cyrl-RS"/>
        </w:rPr>
        <w:t>спреми и упак</w:t>
      </w:r>
      <w:r w:rsidR="00AF3ABD">
        <w:rPr>
          <w:rFonts w:eastAsia="Calibri" w:cs="Arial"/>
          <w:lang w:val="sr-Cyrl-RS"/>
        </w:rPr>
        <w:t>ује</w:t>
      </w:r>
      <w:r w:rsidR="00AF3ABD" w:rsidRPr="00AF3ABD">
        <w:rPr>
          <w:rFonts w:eastAsia="Calibri" w:cs="Arial"/>
          <w:lang w:val="sr-Cyrl-RS"/>
        </w:rPr>
        <w:t xml:space="preserve"> уређаје за транспорт</w:t>
      </w:r>
      <w:r w:rsidRPr="002D2430">
        <w:rPr>
          <w:rFonts w:eastAsia="Calibri" w:cs="Arial"/>
          <w:lang w:val="sr-Latn-C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proofErr w:type="gramStart"/>
      <w:r w:rsidRPr="00364A1D">
        <w:rPr>
          <w:rFonts w:cs="Arial"/>
          <w:b/>
        </w:rPr>
        <w:t xml:space="preserve">Члан </w:t>
      </w:r>
      <w:r w:rsidRPr="00364A1D">
        <w:rPr>
          <w:rFonts w:cs="Arial"/>
          <w:b/>
          <w:lang w:val="sr-Cyrl-RS"/>
        </w:rPr>
        <w:t>9</w:t>
      </w:r>
      <w:r w:rsidRPr="00364A1D">
        <w:rPr>
          <w:rFonts w:cs="Arial"/>
          <w:b/>
        </w:rPr>
        <w:t>.</w:t>
      </w:r>
      <w:proofErr w:type="gramEnd"/>
    </w:p>
    <w:p w:rsidR="00AF3ABD" w:rsidRDefault="00AF3ABD" w:rsidP="002D2430">
      <w:pPr>
        <w:spacing w:before="0" w:after="120"/>
        <w:rPr>
          <w:rFonts w:eastAsia="Calibri" w:cs="Arial"/>
          <w:lang w:val="sr-Cyrl-RS" w:eastAsia="hr-HR"/>
        </w:rPr>
      </w:pPr>
      <w:r>
        <w:rPr>
          <w:rFonts w:eastAsia="Calibri" w:cs="Arial"/>
          <w:lang w:val="sr-Cyrl-RS" w:eastAsia="hr-HR"/>
        </w:rPr>
        <w:t>За партију 1:</w:t>
      </w:r>
    </w:p>
    <w:p w:rsidR="00AF3ABD" w:rsidRPr="00C54AF4" w:rsidRDefault="00AF3ABD" w:rsidP="00AF3ABD">
      <w:pPr>
        <w:spacing w:before="0" w:after="120"/>
        <w:rPr>
          <w:rFonts w:eastAsia="Calibri" w:cs="Arial"/>
          <w:lang w:val="sr-Cyrl-RS"/>
        </w:rPr>
      </w:pPr>
      <w:r w:rsidRPr="00C54AF4">
        <w:rPr>
          <w:rFonts w:eastAsia="Calibri" w:cs="Arial"/>
          <w:lang w:val="sr-Cyrl-RS"/>
        </w:rPr>
        <w:t>Услуге се пружају по позиву наручиоца у периоду од закључења уговора до 31.12.2018.год.</w:t>
      </w:r>
    </w:p>
    <w:p w:rsidR="00AF3ABD" w:rsidRPr="00C54AF4" w:rsidRDefault="00AF3ABD" w:rsidP="00AF3ABD">
      <w:pPr>
        <w:spacing w:before="0" w:after="120"/>
        <w:rPr>
          <w:rFonts w:eastAsia="Calibri" w:cs="Arial"/>
          <w:lang w:val="sr-Cyrl-RS"/>
        </w:rPr>
      </w:pPr>
      <w:r w:rsidRPr="00C54AF4">
        <w:rPr>
          <w:rFonts w:eastAsia="Calibri" w:cs="Arial"/>
          <w:lang w:val="sr-Cyrl-RS"/>
        </w:rPr>
        <w:t>Рок за извршење услуге је 20 дана од преузимања уређаја. Изабрани понуђач је дужан да се у року од 48 часова одазове на позив Наручиоца и преузме уређаје.</w:t>
      </w:r>
    </w:p>
    <w:p w:rsidR="00AF3ABD" w:rsidRPr="00C54AF4" w:rsidRDefault="00AF3ABD" w:rsidP="00AF3ABD">
      <w:pPr>
        <w:spacing w:after="120"/>
        <w:outlineLvl w:val="0"/>
        <w:rPr>
          <w:rFonts w:cs="Arial"/>
          <w:b/>
          <w:lang w:val="sr-Cyrl-RS" w:eastAsia="ar-SA"/>
        </w:rPr>
      </w:pPr>
      <w:r w:rsidRPr="00C54AF4">
        <w:rPr>
          <w:rFonts w:eastAsia="Calibri" w:cs="Arial"/>
          <w:lang w:val="sr-Latn-CS"/>
        </w:rPr>
        <w:t>О евентуалним променама рокова</w:t>
      </w:r>
      <w:r w:rsidRPr="00C54AF4">
        <w:rPr>
          <w:rFonts w:eastAsia="Calibri" w:cs="Arial"/>
          <w:lang w:val="sr-Cyrl-RS"/>
        </w:rPr>
        <w:t xml:space="preserve"> </w:t>
      </w:r>
      <w:r w:rsidRPr="00C54AF4">
        <w:rPr>
          <w:rFonts w:eastAsia="Calibri" w:cs="Arial"/>
          <w:lang w:val="sr-Latn-CS"/>
        </w:rPr>
        <w:t xml:space="preserve">наручилац и </w:t>
      </w:r>
      <w:r w:rsidRPr="00C54AF4">
        <w:rPr>
          <w:rFonts w:eastAsia="Calibri" w:cs="Arial"/>
          <w:lang w:val="sr-Cyrl-RS"/>
        </w:rPr>
        <w:t xml:space="preserve">Изабрани </w:t>
      </w:r>
      <w:r w:rsidRPr="00C54AF4">
        <w:rPr>
          <w:rFonts w:eastAsia="Calibri" w:cs="Arial"/>
          <w:lang w:val="sr-Latn-CS"/>
        </w:rPr>
        <w:t xml:space="preserve">понуђач ће заједнички сачинити записник најкасније 5 дана пре почетка </w:t>
      </w:r>
      <w:r w:rsidRPr="00C54AF4">
        <w:rPr>
          <w:rFonts w:eastAsia="Calibri" w:cs="Arial"/>
          <w:lang w:val="sr-Cyrl-RS"/>
        </w:rPr>
        <w:t>пружања услуга</w:t>
      </w:r>
      <w:r w:rsidRPr="00C54AF4">
        <w:rPr>
          <w:rFonts w:eastAsia="Calibri" w:cs="Arial"/>
          <w:lang w:val="sr-Latn-CS"/>
        </w:rPr>
        <w:t xml:space="preserve"> са дефинисаним роком трајања</w:t>
      </w:r>
      <w:r w:rsidRPr="00C54AF4">
        <w:rPr>
          <w:rFonts w:cs="Arial"/>
          <w:b/>
          <w:lang w:val="sr-Cyrl-RS" w:eastAsia="ar-SA"/>
        </w:rPr>
        <w:t xml:space="preserve">. </w:t>
      </w:r>
    </w:p>
    <w:p w:rsidR="00AF3ABD" w:rsidRPr="00C54AF4" w:rsidRDefault="00AF3ABD" w:rsidP="002D2430">
      <w:pPr>
        <w:spacing w:before="0" w:after="120"/>
        <w:rPr>
          <w:rFonts w:eastAsia="Calibri" w:cs="Arial"/>
          <w:lang w:val="sr-Cyrl-RS" w:eastAsia="hr-HR"/>
        </w:rPr>
      </w:pPr>
      <w:r w:rsidRPr="00C54AF4">
        <w:rPr>
          <w:rFonts w:eastAsia="Calibri" w:cs="Arial"/>
          <w:lang w:val="sr-Cyrl-RS" w:eastAsia="hr-HR"/>
        </w:rPr>
        <w:t xml:space="preserve">За партију 2:  </w:t>
      </w:r>
    </w:p>
    <w:p w:rsidR="00AF3ABD" w:rsidRPr="00C54AF4" w:rsidRDefault="00AF3ABD" w:rsidP="00AF3ABD">
      <w:pPr>
        <w:spacing w:before="0" w:after="120"/>
        <w:rPr>
          <w:rFonts w:eastAsia="Calibri" w:cs="Arial"/>
          <w:lang w:val="sr-Cyrl-RS"/>
        </w:rPr>
      </w:pPr>
      <w:r w:rsidRPr="00C54AF4">
        <w:rPr>
          <w:rFonts w:eastAsia="Calibri" w:cs="Arial"/>
          <w:lang w:val="sr-Cyrl-RS"/>
        </w:rPr>
        <w:t>Услуге се пружају по позиву наручиоца у периоду од закључења уговора до 31.12.2018.год.</w:t>
      </w:r>
    </w:p>
    <w:p w:rsidR="00AF3ABD" w:rsidRPr="00C54AF4" w:rsidRDefault="00AF3ABD" w:rsidP="00AF3ABD">
      <w:pPr>
        <w:spacing w:before="0" w:after="120"/>
        <w:rPr>
          <w:rFonts w:eastAsia="Calibri" w:cs="Arial"/>
          <w:lang w:val="sr-Cyrl-RS"/>
        </w:rPr>
      </w:pPr>
      <w:r w:rsidRPr="00C54AF4">
        <w:rPr>
          <w:rFonts w:eastAsia="Calibri" w:cs="Arial"/>
          <w:lang w:val="sr-Cyrl-RS"/>
        </w:rPr>
        <w:t>Уређаји ће бити еталонирани у две фазе, у зависности од потреба погона.</w:t>
      </w:r>
    </w:p>
    <w:p w:rsidR="00AF3ABD" w:rsidRPr="00C54AF4" w:rsidRDefault="00AF3ABD" w:rsidP="00AF3ABD">
      <w:pPr>
        <w:spacing w:before="0" w:after="120"/>
        <w:rPr>
          <w:rFonts w:eastAsia="Calibri" w:cs="Arial"/>
          <w:lang w:val="sr-Cyrl-RS"/>
        </w:rPr>
      </w:pPr>
    </w:p>
    <w:p w:rsidR="00AF3ABD" w:rsidRPr="00C54AF4" w:rsidRDefault="00AF3ABD" w:rsidP="00AF3ABD">
      <w:pPr>
        <w:spacing w:before="0" w:after="120"/>
        <w:rPr>
          <w:rFonts w:eastAsia="Calibri" w:cs="Arial"/>
          <w:lang w:val="sr-Cyrl-RS"/>
        </w:rPr>
      </w:pPr>
      <w:r w:rsidRPr="00C54AF4">
        <w:rPr>
          <w:rFonts w:eastAsia="Calibri" w:cs="Arial"/>
          <w:lang w:val="sr-Cyrl-RS"/>
        </w:rPr>
        <w:t>Рок за извршење услуге је 20 дана од преузимања уређаја за сваку фазу. Изабрани понуђач је дужан да се у року од 48 часова одазове на позив Наручиоца и преузме уређаје.</w:t>
      </w:r>
    </w:p>
    <w:p w:rsidR="00364A1D" w:rsidRPr="00C54AF4" w:rsidRDefault="00AF3ABD" w:rsidP="00AF3ABD">
      <w:pPr>
        <w:spacing w:before="0"/>
        <w:ind w:left="34"/>
        <w:jc w:val="left"/>
        <w:rPr>
          <w:rFonts w:cs="Arial"/>
          <w:lang w:val="sr-Cyrl-RS"/>
        </w:rPr>
      </w:pPr>
      <w:r w:rsidRPr="00C54AF4">
        <w:rPr>
          <w:rFonts w:eastAsia="Calibri" w:cs="Arial"/>
          <w:lang w:val="sr-Latn-CS"/>
        </w:rPr>
        <w:t>О евентуалним променама рокова</w:t>
      </w:r>
      <w:r w:rsidRPr="00C54AF4">
        <w:rPr>
          <w:rFonts w:eastAsia="Calibri" w:cs="Arial"/>
          <w:lang w:val="sr-Cyrl-RS"/>
        </w:rPr>
        <w:t xml:space="preserve"> </w:t>
      </w:r>
      <w:r w:rsidRPr="00C54AF4">
        <w:rPr>
          <w:rFonts w:eastAsia="Calibri" w:cs="Arial"/>
          <w:lang w:val="sr-Latn-CS"/>
        </w:rPr>
        <w:t xml:space="preserve">наручилац и </w:t>
      </w:r>
      <w:r w:rsidRPr="00C54AF4">
        <w:rPr>
          <w:rFonts w:eastAsia="Calibri" w:cs="Arial"/>
          <w:lang w:val="sr-Cyrl-RS"/>
        </w:rPr>
        <w:t xml:space="preserve">Изабрани </w:t>
      </w:r>
      <w:r w:rsidRPr="00C54AF4">
        <w:rPr>
          <w:rFonts w:eastAsia="Calibri" w:cs="Arial"/>
          <w:lang w:val="sr-Latn-CS"/>
        </w:rPr>
        <w:t xml:space="preserve">понуђач ће заједнички сачинити записник најкасније 5 дана пре почетка </w:t>
      </w:r>
      <w:r w:rsidRPr="00C54AF4">
        <w:rPr>
          <w:rFonts w:eastAsia="Calibri" w:cs="Arial"/>
          <w:lang w:val="sr-Cyrl-RS"/>
        </w:rPr>
        <w:t>пружања услуга</w:t>
      </w:r>
      <w:r w:rsidRPr="00C54AF4">
        <w:rPr>
          <w:rFonts w:eastAsia="Calibri" w:cs="Arial"/>
          <w:lang w:val="sr-Latn-CS"/>
        </w:rPr>
        <w:t xml:space="preserve"> са дефинисаним роком трајања</w:t>
      </w:r>
    </w:p>
    <w:p w:rsidR="00AF3ABD" w:rsidRDefault="00AF3ABD" w:rsidP="00364A1D">
      <w:pPr>
        <w:spacing w:before="0"/>
        <w:rPr>
          <w:rFonts w:eastAsia="Calibri" w:cs="Arial"/>
          <w:lang w:val="sr-Cyrl-CS"/>
        </w:rPr>
      </w:pPr>
    </w:p>
    <w:p w:rsidR="00AF3ABD" w:rsidRDefault="00AF3ABD" w:rsidP="00364A1D">
      <w:pPr>
        <w:spacing w:before="0"/>
        <w:rPr>
          <w:rFonts w:eastAsia="Calibri" w:cs="Arial"/>
          <w:lang w:val="sr-Cyrl-CS"/>
        </w:rPr>
      </w:pPr>
      <w:r>
        <w:rPr>
          <w:rFonts w:eastAsia="Calibri" w:cs="Arial"/>
          <w:lang w:val="sr-Cyrl-CS"/>
        </w:rPr>
        <w:t>За обе партије:</w:t>
      </w:r>
    </w:p>
    <w:p w:rsidR="00AF3ABD" w:rsidRDefault="00AF3ABD" w:rsidP="00364A1D">
      <w:pPr>
        <w:spacing w:before="0"/>
        <w:rPr>
          <w:rFonts w:eastAsia="Calibri" w:cs="Arial"/>
          <w:lang w:val="sr-Cyrl-CS"/>
        </w:rPr>
      </w:pPr>
    </w:p>
    <w:p w:rsidR="00364A1D" w:rsidRP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00AF3ABD">
        <w:rPr>
          <w:rFonts w:eastAsia="Calibri" w:cs="Arial"/>
          <w:lang w:val="sr-Cyrl-RS" w:eastAsia="zh-CN"/>
        </w:rPr>
        <w:t>лабораторија Пружаоца услге</w:t>
      </w:r>
      <w:r w:rsidRPr="00364A1D">
        <w:rPr>
          <w:rFonts w:cs="Arial"/>
          <w:lang w:val="sr-Cyrl-CS" w:eastAsia="hr-HR"/>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10</w:t>
      </w:r>
      <w:r w:rsidRPr="00364A1D">
        <w:rPr>
          <w:rFonts w:cs="Arial"/>
          <w:b/>
        </w:rPr>
        <w:t>.</w:t>
      </w:r>
      <w:proofErr w:type="gramEnd"/>
    </w:p>
    <w:p w:rsidR="00364A1D" w:rsidRPr="00364A1D" w:rsidRDefault="00364A1D" w:rsidP="00364A1D">
      <w:pPr>
        <w:tabs>
          <w:tab w:val="left" w:pos="567"/>
        </w:tabs>
        <w:spacing w:before="0"/>
        <w:rPr>
          <w:rFonts w:cs="Arial"/>
        </w:rPr>
      </w:pPr>
      <w:r w:rsidRPr="00364A1D">
        <w:rPr>
          <w:rFonts w:cs="Arial"/>
        </w:rPr>
        <w:lastRenderedPageBreak/>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364A1D">
        <w:rPr>
          <w:rFonts w:cs="Arial"/>
          <w:lang w:val="sr-Cyrl-RS"/>
        </w:rPr>
        <w:t xml:space="preserve"> </w:t>
      </w:r>
      <w:r w:rsidRPr="00364A1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w:t>
      </w:r>
      <w:r w:rsidR="00093E17" w:rsidRPr="00C35E11">
        <w:rPr>
          <w:rFonts w:cs="Arial"/>
        </w:rPr>
        <w:t xml:space="preserve">покренути поступак наплате до </w:t>
      </w:r>
      <w:r w:rsidR="00093E17" w:rsidRPr="00093E17">
        <w:rPr>
          <w:rFonts w:cs="Arial"/>
          <w:color w:val="FF0000"/>
          <w:lang w:val="sr-Cyrl-RS"/>
        </w:rPr>
        <w:t>31.</w:t>
      </w:r>
      <w:r w:rsidR="00AF3ABD">
        <w:rPr>
          <w:rFonts w:cs="Arial"/>
          <w:color w:val="FF0000"/>
          <w:lang w:val="sr-Cyrl-RS"/>
        </w:rPr>
        <w:t>01</w:t>
      </w:r>
      <w:r w:rsidR="00093E17" w:rsidRPr="00093E17">
        <w:rPr>
          <w:rFonts w:cs="Arial"/>
          <w:color w:val="FF0000"/>
          <w:lang w:val="sr-Cyrl-RS"/>
        </w:rPr>
        <w:t>.201</w:t>
      </w:r>
      <w:r w:rsidR="00AF3ABD">
        <w:rPr>
          <w:rFonts w:cs="Arial"/>
          <w:color w:val="FF0000"/>
          <w:lang w:val="sr-Cyrl-RS"/>
        </w:rPr>
        <w:t>9</w:t>
      </w:r>
      <w:r w:rsidR="00093E17" w:rsidRPr="00093E17">
        <w:rPr>
          <w:rFonts w:cs="Arial"/>
          <w:color w:val="FF0000"/>
          <w:lang w:val="sr-Cyrl-RS"/>
        </w:rPr>
        <w:t>.год</w:t>
      </w:r>
      <w:r w:rsidR="00093E17">
        <w:rPr>
          <w:rFonts w:cs="Arial"/>
          <w:lang w:val="sr-Cyrl-RS"/>
        </w:rPr>
        <w:t>.</w:t>
      </w:r>
      <w:r w:rsidR="00093E17" w:rsidRPr="00C35E11">
        <w:rPr>
          <w:rFonts w:cs="Arial"/>
        </w:rPr>
        <w:t xml:space="preserve"> </w:t>
      </w:r>
      <w:r w:rsidR="00093E17" w:rsidRPr="00853A9F">
        <w:rPr>
          <w:rFonts w:cs="Arial"/>
          <w:lang w:val="sr-Cyrl-RS"/>
        </w:rPr>
        <w:t xml:space="preserve">Уколико се рокови за пружање услуга по овом уговору буду мењали то ће </w:t>
      </w:r>
      <w:r w:rsidR="00093E17" w:rsidRPr="00853A9F">
        <w:rPr>
          <w:rFonts w:cs="Arial"/>
        </w:rPr>
        <w:t>има</w:t>
      </w:r>
      <w:r w:rsidR="00093E17" w:rsidRPr="00853A9F">
        <w:rPr>
          <w:rFonts w:cs="Arial"/>
          <w:lang w:val="sr-Cyrl-RS"/>
        </w:rPr>
        <w:t>ти</w:t>
      </w:r>
      <w:r w:rsidR="00093E17" w:rsidRPr="00853A9F">
        <w:rPr>
          <w:rFonts w:cs="Arial"/>
        </w:rPr>
        <w:t xml:space="preserve"> за последицу и продужење рока важења менице и меничног овлашћења</w:t>
      </w:r>
      <w:r w:rsidRPr="00364A1D">
        <w:rPr>
          <w:rFonts w:cs="Arial"/>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proofErr w:type="gramStart"/>
      <w:r w:rsidRPr="00364A1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364A1D" w:rsidRDefault="00364A1D" w:rsidP="00364A1D">
      <w:pPr>
        <w:tabs>
          <w:tab w:val="left" w:pos="567"/>
        </w:tabs>
        <w:spacing w:before="0"/>
        <w:rPr>
          <w:rFonts w:cs="Arial"/>
          <w:b/>
          <w:lang w:val="sr-Cyrl-RS"/>
        </w:rPr>
      </w:pPr>
    </w:p>
    <w:p w:rsidR="00093E17" w:rsidRDefault="00093E17" w:rsidP="00364A1D">
      <w:pPr>
        <w:tabs>
          <w:tab w:val="left" w:pos="567"/>
        </w:tabs>
        <w:spacing w:before="0"/>
        <w:rPr>
          <w:rFonts w:cs="Arial"/>
          <w:b/>
          <w:lang w:val="sr-Cyrl-RS"/>
        </w:rPr>
      </w:pPr>
      <w:r w:rsidRPr="00C560B1">
        <w:rPr>
          <w:rFonts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r>
        <w:rPr>
          <w:rFonts w:cs="Arial"/>
          <w:color w:val="FF0000"/>
          <w:lang w:val="sr-Cyrl-RS"/>
        </w:rPr>
        <w:t>.</w:t>
      </w:r>
    </w:p>
    <w:p w:rsidR="00093E17" w:rsidRPr="00364A1D" w:rsidRDefault="00093E17"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ИЗВРШИОЦИ</w:t>
      </w:r>
      <w:r w:rsidRPr="00364A1D">
        <w:rPr>
          <w:rFonts w:cs="Arial"/>
          <w:b/>
        </w:rPr>
        <w:tab/>
      </w:r>
    </w:p>
    <w:p w:rsidR="00364A1D" w:rsidRPr="00364A1D" w:rsidRDefault="00364A1D" w:rsidP="00364A1D">
      <w:pPr>
        <w:tabs>
          <w:tab w:val="left" w:pos="567"/>
        </w:tabs>
        <w:spacing w:before="0"/>
        <w:jc w:val="center"/>
        <w:rPr>
          <w:rFonts w:cs="Arial"/>
        </w:rPr>
      </w:pPr>
      <w:proofErr w:type="gramStart"/>
      <w:r w:rsidRPr="00364A1D">
        <w:rPr>
          <w:rFonts w:cs="Arial"/>
          <w:b/>
        </w:rPr>
        <w:t>Члан 1</w:t>
      </w:r>
      <w:r w:rsidRPr="00364A1D">
        <w:rPr>
          <w:rFonts w:cs="Arial"/>
          <w:b/>
          <w:lang w:val="sr-Cyrl-RS"/>
        </w:rPr>
        <w:t>1</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Извршиоци су ангажована лица од стране Пружаоца услуге.</w:t>
      </w:r>
      <w:proofErr w:type="gramEnd"/>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364A1D">
        <w:rPr>
          <w:rFonts w:cs="Arial"/>
          <w:lang w:val="sr-Cyrl-RS"/>
        </w:rPr>
        <w:t xml:space="preserve"> </w:t>
      </w:r>
      <w:r w:rsidRPr="00364A1D">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364A1D">
        <w:rPr>
          <w:rFonts w:cs="Arial"/>
          <w:lang w:val="sr-Cyrl-RS"/>
        </w:rPr>
        <w:t xml:space="preserve">. </w:t>
      </w:r>
    </w:p>
    <w:p w:rsidR="00364A1D" w:rsidRPr="00364A1D" w:rsidRDefault="00364A1D" w:rsidP="00364A1D">
      <w:pPr>
        <w:tabs>
          <w:tab w:val="left" w:pos="567"/>
        </w:tabs>
        <w:spacing w:before="0"/>
        <w:rPr>
          <w:rFonts w:cs="Arial"/>
        </w:rPr>
      </w:pPr>
      <w:proofErr w:type="gramStart"/>
      <w:r w:rsidRPr="00364A1D">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364A1D">
        <w:rPr>
          <w:rFonts w:cs="Arial"/>
        </w:rPr>
        <w:t xml:space="preserve"> </w:t>
      </w:r>
    </w:p>
    <w:p w:rsidR="00364A1D" w:rsidRPr="00364A1D" w:rsidRDefault="00364A1D" w:rsidP="00364A1D">
      <w:pPr>
        <w:tabs>
          <w:tab w:val="left" w:pos="567"/>
        </w:tabs>
        <w:spacing w:before="0"/>
        <w:rPr>
          <w:rFonts w:cs="Arial"/>
          <w:color w:val="00B0F0"/>
        </w:rPr>
      </w:pPr>
    </w:p>
    <w:p w:rsidR="00364A1D" w:rsidRPr="00364A1D" w:rsidRDefault="00364A1D" w:rsidP="00364A1D">
      <w:pPr>
        <w:tabs>
          <w:tab w:val="left" w:pos="567"/>
        </w:tabs>
        <w:spacing w:before="0"/>
        <w:jc w:val="center"/>
        <w:rPr>
          <w:rFonts w:cs="Arial"/>
        </w:rPr>
      </w:pPr>
      <w:proofErr w:type="gramStart"/>
      <w:r w:rsidRPr="00364A1D">
        <w:rPr>
          <w:rFonts w:cs="Arial"/>
          <w:b/>
        </w:rPr>
        <w:t>Члан 1</w:t>
      </w:r>
      <w:r w:rsidRPr="00364A1D">
        <w:rPr>
          <w:rFonts w:cs="Arial"/>
          <w:b/>
          <w:lang w:val="sr-Cyrl-RS"/>
        </w:rPr>
        <w:t>2</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64A1D">
        <w:rPr>
          <w:rFonts w:cs="Arial"/>
        </w:rPr>
        <w:t>лицима .</w:t>
      </w:r>
      <w:proofErr w:type="gramEnd"/>
      <w:r w:rsidRPr="00364A1D">
        <w:rPr>
          <w:rFonts w:cs="Arial"/>
        </w:rPr>
        <w:t xml:space="preserve"> </w:t>
      </w:r>
    </w:p>
    <w:p w:rsidR="00364A1D" w:rsidRPr="00364A1D" w:rsidRDefault="00364A1D" w:rsidP="00364A1D">
      <w:pPr>
        <w:tabs>
          <w:tab w:val="left" w:pos="567"/>
        </w:tabs>
        <w:spacing w:before="0"/>
        <w:rPr>
          <w:rFonts w:cs="Arial"/>
          <w:lang w:val="sr-Cyrl-RS"/>
        </w:rPr>
      </w:pPr>
      <w:proofErr w:type="gramStart"/>
      <w:r w:rsidRPr="00364A1D">
        <w:rPr>
          <w:rFonts w:cs="Arial"/>
        </w:rPr>
        <w:t>Осигурања из става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spacing w:val="2"/>
          <w:lang w:val="sr-Cyrl-CS" w:eastAsia="sr-Latn-C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proofErr w:type="gramStart"/>
      <w:r w:rsidRPr="00364A1D">
        <w:rPr>
          <w:rFonts w:cs="Arial"/>
          <w:b/>
        </w:rPr>
        <w:t xml:space="preserve">Члан </w:t>
      </w:r>
      <w:r w:rsidRPr="00364A1D">
        <w:rPr>
          <w:rFonts w:cs="Arial"/>
          <w:b/>
          <w:lang w:val="sr-Cyrl-RS"/>
        </w:rPr>
        <w:t>1</w:t>
      </w:r>
      <w:r w:rsidR="002D2430">
        <w:rPr>
          <w:rFonts w:cs="Arial"/>
          <w:b/>
          <w:lang w:val="sr-Cyrl-RS"/>
        </w:rPr>
        <w:t>3</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Овлашћени представници за праћење реализације Услуге из члана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Уговора су: </w:t>
      </w:r>
    </w:p>
    <w:p w:rsidR="00364A1D" w:rsidRDefault="00364A1D" w:rsidP="00364A1D">
      <w:pPr>
        <w:tabs>
          <w:tab w:val="left" w:pos="567"/>
        </w:tabs>
        <w:spacing w:before="0"/>
        <w:rPr>
          <w:rFonts w:cs="Arial"/>
          <w:lang w:val="sr-Cyrl-RS"/>
        </w:rPr>
      </w:pPr>
      <w:r w:rsidRPr="00364A1D">
        <w:rPr>
          <w:rFonts w:cs="Arial"/>
        </w:rPr>
        <w:tab/>
        <w:t xml:space="preserve">- </w:t>
      </w:r>
      <w:proofErr w:type="gramStart"/>
      <w:r w:rsidRPr="00364A1D">
        <w:rPr>
          <w:rFonts w:cs="Arial"/>
        </w:rPr>
        <w:t>за</w:t>
      </w:r>
      <w:proofErr w:type="gramEnd"/>
      <w:r w:rsidRPr="00364A1D">
        <w:rPr>
          <w:rFonts w:cs="Arial"/>
        </w:rPr>
        <w:t xml:space="preserve"> Корисника услуге: </w:t>
      </w:r>
      <w:r w:rsidRPr="00364A1D">
        <w:rPr>
          <w:rFonts w:cs="Arial"/>
        </w:rPr>
        <w:tab/>
      </w:r>
      <w:r w:rsidR="002D2430">
        <w:rPr>
          <w:rFonts w:cs="Arial"/>
          <w:lang w:val="sr-Cyrl-RS"/>
        </w:rPr>
        <w:t>__________________________</w:t>
      </w:r>
    </w:p>
    <w:p w:rsidR="002D2430" w:rsidRPr="00364A1D" w:rsidRDefault="002D2430" w:rsidP="00364A1D">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__________________________</w:t>
      </w:r>
    </w:p>
    <w:p w:rsidR="00364A1D" w:rsidRPr="00364A1D" w:rsidRDefault="00364A1D" w:rsidP="00364A1D">
      <w:pPr>
        <w:tabs>
          <w:tab w:val="left" w:pos="567"/>
        </w:tabs>
        <w:spacing w:before="0"/>
        <w:rPr>
          <w:rFonts w:cs="Arial"/>
        </w:rPr>
      </w:pPr>
      <w:r w:rsidRPr="00364A1D">
        <w:rPr>
          <w:rFonts w:cs="Arial"/>
        </w:rPr>
        <w:tab/>
        <w:t xml:space="preserve">- </w:t>
      </w:r>
      <w:proofErr w:type="gramStart"/>
      <w:r w:rsidRPr="00364A1D">
        <w:rPr>
          <w:rFonts w:cs="Arial"/>
        </w:rPr>
        <w:t>за</w:t>
      </w:r>
      <w:proofErr w:type="gramEnd"/>
      <w:r w:rsidRPr="00364A1D">
        <w:rPr>
          <w:rFonts w:cs="Arial"/>
        </w:rPr>
        <w:t xml:space="preserve"> Пружаоца услуге: </w:t>
      </w:r>
      <w:r w:rsidRPr="00364A1D">
        <w:rPr>
          <w:rFonts w:cs="Arial"/>
        </w:rPr>
        <w:tab/>
        <w:t>________________________________</w:t>
      </w:r>
    </w:p>
    <w:p w:rsidR="00364A1D" w:rsidRPr="00364A1D" w:rsidRDefault="00364A1D" w:rsidP="00364A1D">
      <w:pPr>
        <w:tabs>
          <w:tab w:val="left" w:pos="567"/>
        </w:tabs>
        <w:spacing w:before="0"/>
        <w:rPr>
          <w:rFonts w:cs="Arial"/>
        </w:rPr>
      </w:pP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Овлашћења и дужности овлашћених </w:t>
      </w:r>
      <w:proofErr w:type="gramStart"/>
      <w:r w:rsidRPr="00364A1D">
        <w:rPr>
          <w:rFonts w:cs="Arial"/>
        </w:rPr>
        <w:t>представника  за</w:t>
      </w:r>
      <w:proofErr w:type="gramEnd"/>
      <w:r w:rsidRPr="00364A1D">
        <w:rPr>
          <w:rFonts w:cs="Arial"/>
        </w:rPr>
        <w:t xml:space="preserve"> праћење реализације овог Уговора су да:</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t xml:space="preserve">Да сачине, потпишу и верификују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(сагласност односно примедбе);</w:t>
      </w:r>
    </w:p>
    <w:p w:rsidR="00364A1D" w:rsidRPr="00364A1D" w:rsidRDefault="00364A1D" w:rsidP="00364A1D">
      <w:pPr>
        <w:tabs>
          <w:tab w:val="left" w:pos="567"/>
        </w:tabs>
        <w:spacing w:before="0"/>
        <w:rPr>
          <w:rFonts w:cs="Arial"/>
          <w:lang w:val="sr-Cyrl-RS"/>
        </w:rPr>
      </w:pPr>
      <w:r w:rsidRPr="00364A1D">
        <w:rPr>
          <w:rFonts w:cs="Arial"/>
          <w:lang w:val="sr-Cyrl-RS"/>
        </w:rPr>
        <w:t>-</w:t>
      </w:r>
      <w:r w:rsidRPr="00364A1D">
        <w:rPr>
          <w:rFonts w:cs="Arial"/>
          <w:lang w:val="sr-Cyrl-RS"/>
        </w:rPr>
        <w:tab/>
      </w:r>
      <w:r w:rsidRPr="00364A1D">
        <w:rPr>
          <w:rFonts w:cs="Arial"/>
        </w:rPr>
        <w:t>исти доставе другој Уговорној страни и да прате поступање по примедбама</w:t>
      </w:r>
    </w:p>
    <w:p w:rsidR="00364A1D" w:rsidRPr="00364A1D" w:rsidRDefault="00364A1D" w:rsidP="00364A1D">
      <w:pPr>
        <w:tabs>
          <w:tab w:val="left" w:pos="567"/>
        </w:tabs>
        <w:spacing w:before="0"/>
        <w:rPr>
          <w:rFonts w:cs="Arial"/>
        </w:rPr>
      </w:pPr>
      <w:r w:rsidRPr="00364A1D">
        <w:rPr>
          <w:rFonts w:cs="Arial"/>
        </w:rPr>
        <w:lastRenderedPageBreak/>
        <w:t>-</w:t>
      </w:r>
      <w:r w:rsidRPr="00364A1D">
        <w:rPr>
          <w:rFonts w:cs="Arial"/>
        </w:rPr>
        <w:tab/>
      </w:r>
      <w:proofErr w:type="gramStart"/>
      <w:r w:rsidRPr="00364A1D">
        <w:rPr>
          <w:rFonts w:cs="Arial"/>
        </w:rPr>
        <w:t>извршавају</w:t>
      </w:r>
      <w:proofErr w:type="gramEnd"/>
      <w:r w:rsidRPr="00364A1D">
        <w:rPr>
          <w:rFonts w:cs="Arial"/>
        </w:rPr>
        <w:t xml:space="preserve"> и друге дужности везане за реализацију предмета овог Уговора, по потреби.</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proofErr w:type="gramStart"/>
      <w:r w:rsidRPr="00364A1D">
        <w:rPr>
          <w:rFonts w:cs="Arial"/>
        </w:rPr>
        <w:t>Уговорне стране, могу да извршен допуне и промене овлашћених представника, званичним писаним путем.</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1</w:t>
      </w:r>
      <w:r w:rsidR="002D2430">
        <w:rPr>
          <w:rFonts w:cs="Arial"/>
          <w:b/>
          <w:lang w:val="sr-Cyrl-RS"/>
        </w:rPr>
        <w:t>4</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64A1D">
        <w:rPr>
          <w:rFonts w:cs="Arial"/>
          <w:lang w:val="sr-Cyrl-RS"/>
        </w:rPr>
        <w:t>ТЕНТ Б, Обреновац-Ушће</w:t>
      </w:r>
      <w:r w:rsidRPr="00364A1D">
        <w:rPr>
          <w:rFonts w:cs="Arial"/>
        </w:rPr>
        <w:t>.</w:t>
      </w:r>
      <w:proofErr w:type="gramEnd"/>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proofErr w:type="gramStart"/>
      <w:r w:rsidRPr="00364A1D">
        <w:rPr>
          <w:rFonts w:cs="Arial"/>
        </w:rPr>
        <w:t>:</w:t>
      </w:r>
      <w:r w:rsidRPr="00364A1D">
        <w:rPr>
          <w:rFonts w:cs="Arial"/>
          <w:lang w:val="sr-Cyrl-RS"/>
        </w:rPr>
        <w:t>осам</w:t>
      </w:r>
      <w:proofErr w:type="gramEnd"/>
      <w:r w:rsidRPr="00364A1D">
        <w:rPr>
          <w:rFonts w:cs="Arial"/>
        </w:rPr>
        <w:t>) дана.</w:t>
      </w:r>
    </w:p>
    <w:p w:rsidR="00364A1D" w:rsidRPr="00364A1D" w:rsidRDefault="00364A1D" w:rsidP="00364A1D">
      <w:pPr>
        <w:autoSpaceDE w:val="0"/>
        <w:autoSpaceDN w:val="0"/>
        <w:adjustRightInd w:val="0"/>
        <w:spacing w:before="0"/>
        <w:rPr>
          <w:rFonts w:cs="Arial"/>
          <w:lang w:val="sr-Cyrl-RS"/>
        </w:rPr>
      </w:pPr>
    </w:p>
    <w:p w:rsidR="00364A1D" w:rsidRPr="00364A1D" w:rsidRDefault="00364A1D" w:rsidP="00364A1D">
      <w:pPr>
        <w:autoSpaceDE w:val="0"/>
        <w:autoSpaceDN w:val="0"/>
        <w:adjustRightInd w:val="0"/>
        <w:spacing w:before="0"/>
        <w:rPr>
          <w:rFonts w:eastAsia="Calibri" w:cs="Arial"/>
          <w:lang w:val="sr-Cyrl-RS"/>
        </w:rPr>
      </w:pPr>
      <w:proofErr w:type="gramStart"/>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364A1D">
      <w:pPr>
        <w:tabs>
          <w:tab w:val="left" w:pos="567"/>
        </w:tabs>
        <w:spacing w:before="0"/>
        <w:jc w:val="center"/>
        <w:rPr>
          <w:rFonts w:cs="Arial"/>
        </w:rPr>
      </w:pPr>
      <w:proofErr w:type="gramStart"/>
      <w:r w:rsidRPr="00364A1D">
        <w:rPr>
          <w:rFonts w:cs="Arial"/>
          <w:b/>
        </w:rPr>
        <w:t xml:space="preserve">Члан </w:t>
      </w:r>
      <w:r w:rsidRPr="00364A1D">
        <w:rPr>
          <w:rFonts w:cs="Arial"/>
          <w:b/>
          <w:lang w:val="sr-Cyrl-RS"/>
        </w:rPr>
        <w:t>1</w:t>
      </w:r>
      <w:r w:rsidR="002D2430">
        <w:rPr>
          <w:rFonts w:cs="Arial"/>
          <w:b/>
          <w:lang w:val="sr-Cyrl-RS"/>
        </w:rPr>
        <w:t>5</w:t>
      </w:r>
      <w:r w:rsidRPr="00364A1D">
        <w:rPr>
          <w:rFonts w:cs="Arial"/>
        </w:rPr>
        <w:t>.</w:t>
      </w:r>
      <w:proofErr w:type="gramEnd"/>
    </w:p>
    <w:p w:rsidR="00364A1D" w:rsidRPr="00364A1D" w:rsidRDefault="00364A1D" w:rsidP="00364A1D">
      <w:pPr>
        <w:tabs>
          <w:tab w:val="left" w:pos="567"/>
        </w:tabs>
        <w:spacing w:before="0"/>
        <w:rPr>
          <w:rFonts w:cs="Arial"/>
          <w:lang w:val="sr-Cyrl-RS"/>
        </w:rPr>
      </w:pPr>
    </w:p>
    <w:p w:rsidR="00364A1D" w:rsidRPr="00364A1D" w:rsidRDefault="00364A1D" w:rsidP="00364A1D">
      <w:pPr>
        <w:autoSpaceDE w:val="0"/>
        <w:autoSpaceDN w:val="0"/>
        <w:adjustRightInd w:val="0"/>
        <w:spacing w:before="0"/>
        <w:contextualSpacing/>
        <w:rPr>
          <w:rFonts w:eastAsia="Calibri" w:cs="Arial"/>
          <w:lang w:val="sr-Cyrl-RS"/>
        </w:rPr>
      </w:pPr>
      <w:r w:rsidRPr="00364A1D">
        <w:rPr>
          <w:rFonts w:eastAsia="Calibri" w:cs="Arial"/>
          <w:lang w:val="sr-Cyrl-CS"/>
        </w:rPr>
        <w:t>Гарантни период за опрему и уградњу је ____ месец</w:t>
      </w:r>
      <w:r w:rsidR="00AF3ABD">
        <w:rPr>
          <w:rFonts w:eastAsia="Calibri" w:cs="Arial"/>
          <w:lang w:val="sr-Cyrl-CS"/>
        </w:rPr>
        <w:t>и</w:t>
      </w:r>
      <w:r w:rsidR="00AF3ABD" w:rsidRPr="00AF3ABD">
        <w:rPr>
          <w:rFonts w:eastAsia="Calibri" w:cs="Arial"/>
          <w:lang w:val="sr-Cyrl-CS"/>
        </w:rPr>
        <w:t xml:space="preserve"> од извршења услуге  што ће бити констатовано у записнику </w:t>
      </w:r>
      <w:r w:rsidR="00AF3ABD" w:rsidRPr="00AF3ABD">
        <w:rPr>
          <w:rFonts w:eastAsia="Calibri" w:cs="Arial"/>
          <w:lang w:val="sr-Cyrl-RS"/>
        </w:rPr>
        <w:t>о</w:t>
      </w:r>
      <w:r w:rsidR="00AF3ABD" w:rsidRPr="00AF3ABD">
        <w:rPr>
          <w:rFonts w:eastAsia="Calibri" w:cs="Arial"/>
        </w:rPr>
        <w:t xml:space="preserve"> квалитативном </w:t>
      </w:r>
      <w:r w:rsidR="00AF3ABD" w:rsidRPr="00AF3ABD">
        <w:rPr>
          <w:rFonts w:eastAsia="Calibri" w:cs="Arial"/>
          <w:lang w:val="sr-Cyrl-RS"/>
        </w:rPr>
        <w:t xml:space="preserve">и квантитативном </w:t>
      </w:r>
      <w:r w:rsidR="00AF3ABD" w:rsidRPr="00AF3ABD">
        <w:rPr>
          <w:rFonts w:eastAsia="Calibri" w:cs="Arial"/>
        </w:rPr>
        <w:t>пријему Услуге</w:t>
      </w:r>
      <w:r w:rsidRPr="00364A1D">
        <w:rPr>
          <w:rFonts w:eastAsia="Calibri" w:cs="Arial"/>
          <w:lang w:val="sr-Cyrl-RS"/>
        </w:rPr>
        <w:t>.</w:t>
      </w:r>
    </w:p>
    <w:p w:rsidR="00307A42" w:rsidRDefault="00307A42"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proofErr w:type="gramStart"/>
      <w:r w:rsidRPr="00364A1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64A1D">
        <w:rPr>
          <w:rFonts w:cs="Arial"/>
          <w:lang w:val="sr-Cyrl-RS"/>
        </w:rPr>
        <w:t>8</w:t>
      </w:r>
      <w:r w:rsidRPr="00364A1D">
        <w:rPr>
          <w:rFonts w:cs="Arial"/>
        </w:rPr>
        <w:t xml:space="preserve"> (дана по утврђивању недостатка.</w:t>
      </w:r>
      <w:proofErr w:type="gramEnd"/>
    </w:p>
    <w:p w:rsidR="00364A1D" w:rsidRPr="00364A1D" w:rsidRDefault="00364A1D" w:rsidP="00364A1D">
      <w:pPr>
        <w:tabs>
          <w:tab w:val="left" w:pos="567"/>
        </w:tabs>
        <w:spacing w:before="0"/>
        <w:rPr>
          <w:rFonts w:cs="Arial"/>
          <w:lang w:val="sr-Cyrl-RS"/>
        </w:rPr>
      </w:pPr>
    </w:p>
    <w:p w:rsidR="00364A1D" w:rsidRPr="00AF3ABD" w:rsidRDefault="00364A1D" w:rsidP="00364A1D">
      <w:pPr>
        <w:tabs>
          <w:tab w:val="left" w:pos="567"/>
        </w:tabs>
        <w:spacing w:before="0"/>
        <w:rPr>
          <w:rFonts w:cs="Arial"/>
          <w:color w:val="FF0000"/>
        </w:rPr>
      </w:pPr>
      <w:proofErr w:type="gramStart"/>
      <w:r w:rsidRPr="00AF3ABD">
        <w:rPr>
          <w:rFonts w:cs="Arial"/>
          <w:color w:val="FF0000"/>
        </w:rPr>
        <w:t xml:space="preserve">Пружалац услуге се обавезује да најкасније у року од </w:t>
      </w:r>
      <w:r w:rsidR="00AF3ABD">
        <w:rPr>
          <w:rFonts w:cs="Arial"/>
          <w:color w:val="FF0000"/>
          <w:lang w:val="sr-Cyrl-RS"/>
        </w:rPr>
        <w:t>2</w:t>
      </w:r>
      <w:r w:rsidRPr="00AF3ABD">
        <w:rPr>
          <w:rFonts w:cs="Arial"/>
          <w:color w:val="FF0000"/>
          <w:lang w:val="sr-Cyrl-RS"/>
        </w:rPr>
        <w:t>0</w:t>
      </w:r>
      <w:r w:rsidRPr="00AF3ABD">
        <w:rPr>
          <w:rFonts w:cs="Arial"/>
          <w:color w:val="FF0000"/>
        </w:rPr>
        <w:t xml:space="preserve"> дана од дана пријема рекламације отклони утврђене недостатке о свом трошку.</w:t>
      </w:r>
      <w:proofErr w:type="gramEnd"/>
    </w:p>
    <w:p w:rsidR="00364A1D" w:rsidRPr="00364A1D" w:rsidRDefault="00364A1D"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1</w:t>
      </w:r>
      <w:r w:rsidR="00307A42">
        <w:rPr>
          <w:rFonts w:cs="Arial"/>
          <w:b/>
          <w:lang w:val="sr-Cyrl-RS"/>
        </w:rPr>
        <w:t>6</w:t>
      </w:r>
      <w:r w:rsidRPr="00364A1D">
        <w:rPr>
          <w:rFonts w:cs="Arial"/>
          <w:b/>
        </w:rPr>
        <w:t>.</w:t>
      </w:r>
      <w:proofErr w:type="gramEnd"/>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 xml:space="preserve">Уговорна страна којој је извршавање </w:t>
      </w:r>
      <w:proofErr w:type="gramStart"/>
      <w:r w:rsidRPr="00364A1D">
        <w:rPr>
          <w:rFonts w:cs="Arial"/>
          <w:spacing w:val="2"/>
        </w:rPr>
        <w:t>уговорних  Услуга</w:t>
      </w:r>
      <w:proofErr w:type="gramEnd"/>
      <w:r w:rsidRPr="00364A1D">
        <w:rPr>
          <w:rFonts w:cs="Arial"/>
          <w:spacing w:val="2"/>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w:t>
      </w:r>
      <w:proofErr w:type="gramStart"/>
      <w:r w:rsidRPr="00364A1D">
        <w:rPr>
          <w:rFonts w:cs="Arial"/>
          <w:spacing w:val="2"/>
        </w:rPr>
        <w:t>:тридесет</w:t>
      </w:r>
      <w:proofErr w:type="gramEnd"/>
      <w:r w:rsidRPr="00364A1D">
        <w:rPr>
          <w:rFonts w:cs="Arial"/>
          <w:spacing w:val="2"/>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proofErr w:type="gramStart"/>
      <w:r w:rsidRPr="00364A1D">
        <w:rPr>
          <w:rFonts w:cs="Arial"/>
          <w:spacing w:val="2"/>
        </w:rPr>
        <w:lastRenderedPageBreak/>
        <w:t>У случају из претходног става овог члана Уговора Корисник услуге ће поступати у складу са чланом 115.</w:t>
      </w:r>
      <w:proofErr w:type="gramEnd"/>
      <w:r w:rsidRPr="00364A1D">
        <w:rPr>
          <w:rFonts w:cs="Arial"/>
          <w:spacing w:val="2"/>
        </w:rPr>
        <w:t xml:space="preserve"> </w:t>
      </w:r>
      <w:proofErr w:type="gramStart"/>
      <w:r w:rsidRPr="00364A1D">
        <w:rPr>
          <w:rFonts w:cs="Arial"/>
          <w:spacing w:val="2"/>
        </w:rPr>
        <w:t>Закона</w:t>
      </w:r>
      <w:r w:rsidRPr="00364A1D">
        <w:rPr>
          <w:rFonts w:cs="Arial"/>
          <w:spacing w:val="2"/>
          <w:lang w:val="sr-Cyrl-CS"/>
        </w:rPr>
        <w:t>.</w:t>
      </w:r>
      <w:proofErr w:type="gramEnd"/>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307A42">
        <w:rPr>
          <w:rFonts w:cs="Arial"/>
          <w:b/>
          <w:lang w:val="sr-Cyrl-RS"/>
        </w:rPr>
        <w:t>17</w:t>
      </w:r>
      <w:r w:rsidRPr="00364A1D">
        <w:rPr>
          <w:rFonts w:cs="Arial"/>
          <w:b/>
        </w:rPr>
        <w:t>.</w:t>
      </w:r>
      <w:proofErr w:type="gramEnd"/>
    </w:p>
    <w:p w:rsidR="00364A1D" w:rsidRPr="00364A1D" w:rsidRDefault="00364A1D" w:rsidP="00364A1D">
      <w:pPr>
        <w:tabs>
          <w:tab w:val="left" w:pos="567"/>
        </w:tabs>
        <w:spacing w:before="0"/>
        <w:rPr>
          <w:rFonts w:cs="Arial"/>
          <w:lang w:val="sr-Cyrl-RS"/>
        </w:rPr>
      </w:pPr>
      <w:proofErr w:type="gramStart"/>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proofErr w:type="gramStart"/>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roofErr w:type="gramEnd"/>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307A42">
        <w:rPr>
          <w:rFonts w:cs="Arial"/>
          <w:b/>
          <w:lang w:val="sr-Cyrl-RS"/>
        </w:rPr>
        <w:t>18</w:t>
      </w:r>
      <w:r w:rsidRPr="00364A1D">
        <w:rPr>
          <w:rFonts w:cs="Arial"/>
          <w:b/>
        </w:rPr>
        <w:t>.</w:t>
      </w:r>
      <w:proofErr w:type="gramEnd"/>
    </w:p>
    <w:p w:rsidR="00364A1D" w:rsidRPr="003D4361" w:rsidRDefault="00364A1D" w:rsidP="00364A1D">
      <w:pPr>
        <w:tabs>
          <w:tab w:val="left" w:pos="567"/>
        </w:tabs>
        <w:spacing w:before="0"/>
        <w:rPr>
          <w:rFonts w:cs="Arial"/>
          <w:color w:val="FF0000"/>
          <w:lang w:val="sr-Cyrl-RS"/>
        </w:rPr>
      </w:pPr>
      <w:r w:rsidRPr="003D4361">
        <w:rPr>
          <w:rFonts w:cs="Arial"/>
          <w:color w:val="FF0000"/>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3D4361">
        <w:rPr>
          <w:rFonts w:cs="Arial"/>
          <w:color w:val="FF0000"/>
          <w:lang w:val="sr-Cyrl-RS"/>
        </w:rPr>
        <w:t>у</w:t>
      </w:r>
      <w:r w:rsidRPr="003D4361">
        <w:rPr>
          <w:rFonts w:cs="Arial"/>
          <w:color w:val="FF0000"/>
        </w:rPr>
        <w:t xml:space="preserve"> </w:t>
      </w:r>
      <w:r w:rsidRPr="003D4361">
        <w:rPr>
          <w:rFonts w:cs="Arial"/>
          <w:color w:val="FF0000"/>
          <w:lang w:val="sr-Cyrl-RS"/>
        </w:rPr>
        <w:t>казну</w:t>
      </w:r>
      <w:r w:rsidRPr="003D4361">
        <w:rPr>
          <w:rFonts w:cs="Arial"/>
          <w:color w:val="FF0000"/>
        </w:rPr>
        <w:t xml:space="preserve">, у износу од 0,2% од </w:t>
      </w:r>
      <w:r w:rsidRPr="003D4361">
        <w:rPr>
          <w:rFonts w:cs="Arial"/>
          <w:color w:val="FF0000"/>
          <w:lang w:val="sr-Cyrl-RS"/>
        </w:rPr>
        <w:t>укупне нето вредности уговора</w:t>
      </w:r>
      <w:r w:rsidRPr="003D4361">
        <w:rPr>
          <w:rFonts w:cs="Arial"/>
          <w:color w:val="FF0000"/>
        </w:rPr>
        <w:t xml:space="preserve"> за сваки започети дан кашњења</w:t>
      </w:r>
      <w:r w:rsidR="003D4361" w:rsidRPr="003D4361">
        <w:rPr>
          <w:rFonts w:cs="Arial"/>
          <w:color w:val="FF0000"/>
          <w:lang w:val="sr-Cyrl-RS"/>
        </w:rPr>
        <w:t xml:space="preserve"> </w:t>
      </w:r>
      <w:r w:rsidRPr="003D4361">
        <w:rPr>
          <w:rFonts w:cs="Arial"/>
          <w:color w:val="FF0000"/>
        </w:rPr>
        <w:t xml:space="preserve"> у максималном износу од 10% од </w:t>
      </w:r>
      <w:r w:rsidRPr="003D4361">
        <w:rPr>
          <w:rFonts w:cs="Arial"/>
          <w:color w:val="FF0000"/>
          <w:lang w:val="sr-Cyrl-RS"/>
        </w:rPr>
        <w:t>укупне нето вредности</w:t>
      </w:r>
      <w:r w:rsidRPr="003D4361">
        <w:rPr>
          <w:rFonts w:cs="Arial"/>
          <w:color w:val="FF0000"/>
        </w:rPr>
        <w:t xml:space="preserve"> Уговора без пореза на додату вредност. </w:t>
      </w:r>
    </w:p>
    <w:p w:rsidR="003D4361" w:rsidRPr="003D4361" w:rsidRDefault="003D4361" w:rsidP="00364A1D">
      <w:pPr>
        <w:tabs>
          <w:tab w:val="left" w:pos="567"/>
        </w:tabs>
        <w:spacing w:before="0"/>
        <w:rPr>
          <w:rFonts w:cs="Arial"/>
          <w:color w:val="FF0000"/>
          <w:lang w:val="sr-Cyrl-RS"/>
        </w:rPr>
      </w:pPr>
    </w:p>
    <w:p w:rsidR="00364A1D" w:rsidRPr="003D4361" w:rsidRDefault="003D4361" w:rsidP="00364A1D">
      <w:pPr>
        <w:tabs>
          <w:tab w:val="left" w:pos="567"/>
        </w:tabs>
        <w:spacing w:before="0"/>
        <w:rPr>
          <w:rFonts w:cs="Arial"/>
          <w:color w:val="FF0000"/>
          <w:lang w:val="sr-Cyrl-RS"/>
        </w:rPr>
      </w:pPr>
      <w:r w:rsidRPr="003D4361">
        <w:rPr>
          <w:rFonts w:cs="Arial"/>
          <w:color w:val="FF0000"/>
          <w:lang w:val="sr-Cyrl-RS"/>
        </w:rPr>
        <w:t xml:space="preserve">Уколико се Пружалац услуге не одазове на позив Наручиоца и не преузме уређаје у року од 48 сати од позива </w:t>
      </w:r>
      <w:r w:rsidRPr="003D4361">
        <w:rPr>
          <w:rFonts w:cs="Arial"/>
          <w:color w:val="FF0000"/>
        </w:rPr>
        <w:t>Пружалац услуге је дужан да плати Кориснику услуге уговорн</w:t>
      </w:r>
      <w:r w:rsidRPr="003D4361">
        <w:rPr>
          <w:rFonts w:cs="Arial"/>
          <w:color w:val="FF0000"/>
          <w:lang w:val="sr-Cyrl-RS"/>
        </w:rPr>
        <w:t>у</w:t>
      </w:r>
      <w:r w:rsidRPr="003D4361">
        <w:rPr>
          <w:rFonts w:cs="Arial"/>
          <w:color w:val="FF0000"/>
        </w:rPr>
        <w:t xml:space="preserve"> </w:t>
      </w:r>
      <w:r w:rsidRPr="003D4361">
        <w:rPr>
          <w:rFonts w:cs="Arial"/>
          <w:color w:val="FF0000"/>
          <w:lang w:val="sr-Cyrl-RS"/>
        </w:rPr>
        <w:t>казну</w:t>
      </w:r>
      <w:r w:rsidRPr="003D4361">
        <w:rPr>
          <w:rFonts w:cs="Arial"/>
          <w:color w:val="FF0000"/>
        </w:rPr>
        <w:t xml:space="preserve">, у износу од 0,2% од </w:t>
      </w:r>
      <w:r w:rsidRPr="003D4361">
        <w:rPr>
          <w:rFonts w:cs="Arial"/>
          <w:color w:val="FF0000"/>
          <w:lang w:val="sr-Cyrl-RS"/>
        </w:rPr>
        <w:t>укупне нето вредности уговора</w:t>
      </w:r>
      <w:r w:rsidRPr="003D4361">
        <w:rPr>
          <w:rFonts w:cs="Arial"/>
          <w:color w:val="FF0000"/>
        </w:rPr>
        <w:t xml:space="preserve"> за сваки започети дан кашњења</w:t>
      </w:r>
      <w:r w:rsidRPr="003D4361">
        <w:rPr>
          <w:rFonts w:cs="Arial"/>
          <w:color w:val="FF0000"/>
          <w:lang w:val="sr-Cyrl-RS"/>
        </w:rPr>
        <w:t>.</w:t>
      </w:r>
    </w:p>
    <w:p w:rsidR="003D4361" w:rsidRPr="003D4361" w:rsidRDefault="003D4361" w:rsidP="00364A1D">
      <w:pPr>
        <w:tabs>
          <w:tab w:val="left" w:pos="567"/>
        </w:tabs>
        <w:spacing w:before="0"/>
        <w:rPr>
          <w:rFonts w:cs="Arial"/>
          <w:color w:val="FF0000"/>
          <w:lang w:val="sr-Cyrl-RS"/>
        </w:rPr>
      </w:pPr>
    </w:p>
    <w:p w:rsidR="003D4361" w:rsidRPr="00364A1D" w:rsidRDefault="003D4361" w:rsidP="00364A1D">
      <w:pPr>
        <w:tabs>
          <w:tab w:val="left" w:pos="567"/>
        </w:tabs>
        <w:spacing w:before="0"/>
        <w:rPr>
          <w:rFonts w:cs="Arial"/>
          <w:lang w:val="sr-Cyrl-RS"/>
        </w:rPr>
      </w:pPr>
      <w:r>
        <w:rPr>
          <w:rFonts w:cs="Arial"/>
          <w:lang w:val="sr-Cyrl-RS"/>
        </w:rPr>
        <w:t>М</w:t>
      </w:r>
      <w:r w:rsidRPr="00364A1D">
        <w:rPr>
          <w:rFonts w:cs="Arial"/>
        </w:rPr>
        <w:t>аксимал</w:t>
      </w:r>
      <w:r>
        <w:rPr>
          <w:rFonts w:cs="Arial"/>
          <w:lang w:val="sr-Cyrl-RS"/>
        </w:rPr>
        <w:t>ан</w:t>
      </w:r>
      <w:r w:rsidRPr="00364A1D">
        <w:rPr>
          <w:rFonts w:cs="Arial"/>
        </w:rPr>
        <w:t xml:space="preserve"> износ</w:t>
      </w:r>
      <w:r>
        <w:rPr>
          <w:rFonts w:cs="Arial"/>
          <w:lang w:val="sr-Cyrl-RS"/>
        </w:rPr>
        <w:t xml:space="preserve"> каз</w:t>
      </w:r>
      <w:r w:rsidR="00C54AF4">
        <w:rPr>
          <w:rFonts w:cs="Arial"/>
          <w:lang w:val="sr-Cyrl-RS"/>
        </w:rPr>
        <w:t>н</w:t>
      </w:r>
      <w:r>
        <w:rPr>
          <w:rFonts w:cs="Arial"/>
          <w:lang w:val="sr-Cyrl-RS"/>
        </w:rPr>
        <w:t>е који може бити обрачунат износи</w:t>
      </w:r>
      <w:r w:rsidRPr="00364A1D">
        <w:rPr>
          <w:rFonts w:cs="Arial"/>
        </w:rPr>
        <w:t xml:space="preserve"> 10% од </w:t>
      </w:r>
      <w:r w:rsidRPr="00364A1D">
        <w:rPr>
          <w:rFonts w:cs="Arial"/>
          <w:lang w:val="sr-Cyrl-RS"/>
        </w:rPr>
        <w:t>укупне нето вредности</w:t>
      </w:r>
      <w:r w:rsidRPr="00364A1D">
        <w:rPr>
          <w:rFonts w:cs="Arial"/>
        </w:rPr>
        <w:t xml:space="preserve"> Уговора без пореза на додату вредност</w:t>
      </w:r>
    </w:p>
    <w:p w:rsidR="003D4361" w:rsidRDefault="003D4361"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proofErr w:type="gramStart"/>
      <w:r w:rsidRPr="00364A1D">
        <w:rPr>
          <w:rFonts w:cs="Arial"/>
        </w:rPr>
        <w:t>Уколико Корисник услуге услед кашњења из ст.1.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Default="00364A1D" w:rsidP="00364A1D">
      <w:pPr>
        <w:tabs>
          <w:tab w:val="left" w:pos="567"/>
        </w:tabs>
        <w:spacing w:before="0"/>
        <w:rPr>
          <w:rFonts w:cs="Arial"/>
          <w:lang w:val="sr-Cyrl-RS"/>
        </w:rPr>
      </w:pPr>
      <w:proofErr w:type="gramStart"/>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217965" w:rsidRPr="00217965" w:rsidRDefault="00217965" w:rsidP="00364A1D">
      <w:pPr>
        <w:tabs>
          <w:tab w:val="left" w:pos="567"/>
        </w:tabs>
        <w:spacing w:before="0"/>
        <w:rPr>
          <w:rFonts w:cs="Arial"/>
          <w:lang w:val="sr-Cyrl-RS"/>
        </w:rPr>
      </w:pPr>
    </w:p>
    <w:p w:rsidR="00364A1D" w:rsidRPr="00364A1D" w:rsidRDefault="00364A1D" w:rsidP="00364A1D">
      <w:pPr>
        <w:spacing w:before="0"/>
        <w:rPr>
          <w:rFonts w:eastAsia="Calibri" w:cs="Arial"/>
          <w:lang w:val="sr-Cyrl-RS"/>
        </w:rPr>
      </w:pPr>
      <w:proofErr w:type="gramStart"/>
      <w:r w:rsidRPr="00364A1D">
        <w:rPr>
          <w:rFonts w:eastAsia="Calibri" w:cs="Arial"/>
        </w:rPr>
        <w:t xml:space="preserve">Корисник услуге ће зарачунати уговорну казну ако </w:t>
      </w:r>
      <w:r w:rsidRPr="00364A1D">
        <w:rPr>
          <w:rFonts w:eastAsia="Calibri" w:cs="Arial"/>
          <w:lang w:val="sr-Cyrl-RS"/>
        </w:rPr>
        <w:t>до одступања од захтева Наручиоца</w:t>
      </w:r>
      <w:r w:rsidRPr="00364A1D">
        <w:rPr>
          <w:rFonts w:eastAsia="Calibri" w:cs="Arial"/>
        </w:rPr>
        <w:t xml:space="preserve"> није дошло кривицом Наручиоца нити услед дејства више силе</w:t>
      </w:r>
      <w:r w:rsidRPr="00364A1D">
        <w:rPr>
          <w:rFonts w:eastAsia="Calibri" w:cs="Arial"/>
          <w:lang w:val="sr-Cyrl-RS"/>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00307A42">
        <w:rPr>
          <w:rFonts w:cs="Arial"/>
          <w:b/>
          <w:lang w:val="sr-Cyrl-RS"/>
        </w:rPr>
        <w:t>19</w:t>
      </w:r>
      <w:r w:rsidRPr="00364A1D">
        <w:rPr>
          <w:rFonts w:cs="Arial"/>
        </w:rPr>
        <w:t>.</w:t>
      </w:r>
      <w:proofErr w:type="gramEnd"/>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64A1D" w:rsidRDefault="00364A1D" w:rsidP="00364A1D">
      <w:pPr>
        <w:tabs>
          <w:tab w:val="left" w:pos="567"/>
        </w:tabs>
        <w:spacing w:before="0"/>
        <w:rPr>
          <w:rFonts w:cs="Arial"/>
          <w:b/>
          <w:lang w:val="sr-Cyrl-RS"/>
        </w:rPr>
      </w:pPr>
    </w:p>
    <w:p w:rsidR="002D2430" w:rsidRPr="00364A1D" w:rsidRDefault="002D2430" w:rsidP="002D2430">
      <w:pPr>
        <w:tabs>
          <w:tab w:val="left" w:pos="567"/>
        </w:tabs>
        <w:spacing w:before="0"/>
        <w:rPr>
          <w:rFonts w:cs="Arial"/>
          <w:b/>
        </w:rPr>
      </w:pPr>
      <w:r w:rsidRPr="00364A1D">
        <w:rPr>
          <w:rFonts w:cs="Arial"/>
          <w:b/>
        </w:rPr>
        <w:t xml:space="preserve">ЗАКЉУЧИВАЊЕ И СТУПАЊЕ НА СНАГУ </w:t>
      </w:r>
    </w:p>
    <w:p w:rsidR="002D2430" w:rsidRPr="00364A1D" w:rsidRDefault="002D2430" w:rsidP="002D2430">
      <w:pPr>
        <w:spacing w:before="0" w:after="120"/>
        <w:ind w:left="3538" w:firstLine="709"/>
        <w:jc w:val="left"/>
        <w:rPr>
          <w:rFonts w:cs="Arial"/>
          <w:b/>
        </w:rPr>
      </w:pPr>
      <w:proofErr w:type="gramStart"/>
      <w:r w:rsidRPr="00364A1D">
        <w:rPr>
          <w:rFonts w:cs="Arial"/>
          <w:b/>
        </w:rPr>
        <w:t xml:space="preserve">Члан </w:t>
      </w:r>
      <w:r w:rsidR="00307A42">
        <w:rPr>
          <w:rFonts w:cs="Arial"/>
          <w:b/>
          <w:lang w:val="sr-Cyrl-RS"/>
        </w:rPr>
        <w:t>20</w:t>
      </w:r>
      <w:r w:rsidRPr="00364A1D">
        <w:rPr>
          <w:rFonts w:cs="Arial"/>
          <w:b/>
        </w:rPr>
        <w:t>.</w:t>
      </w:r>
      <w:proofErr w:type="gramEnd"/>
    </w:p>
    <w:p w:rsidR="002D2430" w:rsidRDefault="002D2430" w:rsidP="002D2430">
      <w:pPr>
        <w:tabs>
          <w:tab w:val="left" w:pos="567"/>
        </w:tabs>
        <w:spacing w:before="0"/>
        <w:rPr>
          <w:rFonts w:cs="Arial"/>
          <w:lang w:val="sr-Cyrl-RS"/>
        </w:rPr>
      </w:pPr>
      <w:proofErr w:type="gramStart"/>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roofErr w:type="gramEnd"/>
    </w:p>
    <w:p w:rsidR="00217965" w:rsidRPr="0085281E" w:rsidRDefault="00217965" w:rsidP="002D2430">
      <w:pPr>
        <w:tabs>
          <w:tab w:val="left" w:pos="567"/>
        </w:tabs>
        <w:spacing w:before="0"/>
        <w:rPr>
          <w:rFonts w:eastAsia="Calibri" w:cs="Arial"/>
          <w:lang w:val="sr-Cyrl-RS"/>
        </w:rPr>
      </w:pPr>
    </w:p>
    <w:p w:rsidR="002D2430" w:rsidRPr="00364A1D" w:rsidRDefault="002D2430" w:rsidP="002D2430">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D2430" w:rsidRPr="00364A1D" w:rsidRDefault="002D2430" w:rsidP="002D2430">
      <w:pPr>
        <w:tabs>
          <w:tab w:val="left" w:pos="567"/>
        </w:tabs>
        <w:spacing w:before="0"/>
        <w:rPr>
          <w:rFonts w:eastAsia="Calibri" w:cs="Arial"/>
          <w:lang w:val="sr-Cyrl-RS"/>
        </w:rPr>
      </w:pPr>
    </w:p>
    <w:p w:rsidR="002D2430" w:rsidRPr="00364A1D" w:rsidRDefault="002D2430" w:rsidP="002D2430">
      <w:pPr>
        <w:spacing w:before="0" w:after="120"/>
        <w:ind w:left="3538" w:firstLine="709"/>
        <w:jc w:val="left"/>
        <w:rPr>
          <w:rFonts w:cs="Arial"/>
          <w:b/>
        </w:rPr>
      </w:pPr>
      <w:proofErr w:type="gramStart"/>
      <w:r w:rsidRPr="00364A1D">
        <w:rPr>
          <w:rFonts w:cs="Arial"/>
          <w:b/>
        </w:rPr>
        <w:t xml:space="preserve">Члан </w:t>
      </w:r>
      <w:r w:rsidR="00307A42">
        <w:rPr>
          <w:rFonts w:cs="Arial"/>
          <w:b/>
          <w:lang w:val="sr-Cyrl-RS"/>
        </w:rPr>
        <w:t>21</w:t>
      </w:r>
      <w:r w:rsidRPr="00364A1D">
        <w:rPr>
          <w:rFonts w:cs="Arial"/>
          <w:b/>
        </w:rPr>
        <w:t>.</w:t>
      </w:r>
      <w:proofErr w:type="gramEnd"/>
    </w:p>
    <w:p w:rsidR="002D2430" w:rsidRDefault="002D2430" w:rsidP="002D2430">
      <w:pPr>
        <w:tabs>
          <w:tab w:val="left" w:pos="567"/>
        </w:tabs>
        <w:spacing w:before="0"/>
        <w:rPr>
          <w:rFonts w:cs="Arial"/>
          <w:lang w:val="sr-Cyrl-RS"/>
        </w:rPr>
      </w:pPr>
      <w:proofErr w:type="gramStart"/>
      <w:r w:rsidRPr="002D2430">
        <w:rPr>
          <w:rFonts w:cs="Arial"/>
        </w:rPr>
        <w:t xml:space="preserve">Овај Уговор се закључује </w:t>
      </w:r>
      <w:r w:rsidRPr="002D2430">
        <w:rPr>
          <w:bCs/>
          <w:lang w:val="sr-Latn-RS"/>
        </w:rPr>
        <w:t>до испуњења свих уговорних обавеза</w:t>
      </w:r>
      <w:r w:rsidRPr="002D2430">
        <w:rPr>
          <w:rFonts w:cs="Arial"/>
        </w:rPr>
        <w:t>.</w:t>
      </w:r>
      <w:proofErr w:type="gramEnd"/>
    </w:p>
    <w:p w:rsidR="00217965" w:rsidRPr="00217965" w:rsidRDefault="00217965" w:rsidP="002D2430">
      <w:pPr>
        <w:tabs>
          <w:tab w:val="left" w:pos="567"/>
        </w:tabs>
        <w:spacing w:before="0"/>
        <w:rPr>
          <w:rFonts w:cs="Arial"/>
          <w:lang w:val="sr-Cyrl-RS"/>
        </w:rPr>
      </w:pPr>
    </w:p>
    <w:p w:rsidR="002D2430" w:rsidRPr="00364A1D" w:rsidRDefault="002D2430" w:rsidP="002D2430">
      <w:pPr>
        <w:tabs>
          <w:tab w:val="left" w:pos="567"/>
        </w:tabs>
        <w:spacing w:before="0"/>
        <w:rPr>
          <w:rFonts w:cs="Arial"/>
          <w:spacing w:val="2"/>
          <w:lang w:val="sr-Cyrl-RS"/>
        </w:rPr>
      </w:pPr>
      <w:proofErr w:type="gramStart"/>
      <w:r w:rsidRPr="002D2430">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2D2430">
        <w:rPr>
          <w:rFonts w:eastAsia="Calibri" w:cs="Arial"/>
          <w:lang w:val="sr-Cyrl-RS"/>
        </w:rPr>
        <w:t>Трогодишњем</w:t>
      </w:r>
      <w:r w:rsidRPr="002D2430">
        <w:rPr>
          <w:rFonts w:eastAsia="Calibri" w:cs="Arial"/>
        </w:rPr>
        <w:t xml:space="preserve"> плану пословања за године у којима ће се плаћати уговорене обавезе</w:t>
      </w:r>
      <w:r w:rsidRPr="00364A1D">
        <w:rPr>
          <w:rFonts w:cs="Arial"/>
          <w:spacing w:val="2"/>
          <w:lang w:val="sr-Cyrl-RS"/>
        </w:rPr>
        <w:t>.</w:t>
      </w:r>
      <w:proofErr w:type="gramEnd"/>
    </w:p>
    <w:p w:rsidR="002D2430" w:rsidRPr="00364A1D" w:rsidRDefault="002D2430" w:rsidP="002D2430">
      <w:pPr>
        <w:tabs>
          <w:tab w:val="left" w:pos="567"/>
        </w:tabs>
        <w:spacing w:before="0"/>
        <w:rPr>
          <w:rFonts w:cs="Arial"/>
          <w:lang w:val="sr-Cyrl-RS"/>
        </w:rPr>
      </w:pPr>
    </w:p>
    <w:p w:rsidR="002D2430" w:rsidRPr="00364A1D" w:rsidRDefault="002D2430" w:rsidP="002D2430">
      <w:pPr>
        <w:tabs>
          <w:tab w:val="left" w:pos="567"/>
        </w:tabs>
        <w:spacing w:before="0"/>
        <w:rPr>
          <w:rFonts w:cs="Arial"/>
          <w:color w:val="00B0F0"/>
        </w:rPr>
      </w:pPr>
    </w:p>
    <w:p w:rsidR="002D2430" w:rsidRPr="00364A1D" w:rsidRDefault="002D2430" w:rsidP="002D2430">
      <w:pPr>
        <w:spacing w:before="0" w:after="120"/>
        <w:ind w:left="3538" w:firstLine="709"/>
        <w:jc w:val="left"/>
        <w:rPr>
          <w:rFonts w:cs="Arial"/>
          <w:lang w:val="sr-Cyrl-RS"/>
        </w:rPr>
      </w:pPr>
      <w:proofErr w:type="gramStart"/>
      <w:r w:rsidRPr="00364A1D">
        <w:rPr>
          <w:rFonts w:cs="Arial"/>
          <w:b/>
        </w:rPr>
        <w:t xml:space="preserve">Члан </w:t>
      </w:r>
      <w:r w:rsidR="00307A42">
        <w:rPr>
          <w:rFonts w:cs="Arial"/>
          <w:b/>
          <w:lang w:val="sr-Cyrl-RS"/>
        </w:rPr>
        <w:t>22</w:t>
      </w:r>
      <w:r w:rsidRPr="00364A1D">
        <w:rPr>
          <w:rFonts w:cs="Arial"/>
        </w:rPr>
        <w:t>.</w:t>
      </w:r>
      <w:proofErr w:type="gramEnd"/>
    </w:p>
    <w:p w:rsidR="002D2430" w:rsidRPr="00364A1D" w:rsidRDefault="002D2430" w:rsidP="002D2430">
      <w:pPr>
        <w:tabs>
          <w:tab w:val="left" w:pos="567"/>
        </w:tabs>
        <w:spacing w:before="0"/>
        <w:rPr>
          <w:rFonts w:cs="Arial"/>
        </w:rPr>
      </w:pPr>
      <w:r w:rsidRPr="00364A1D">
        <w:rPr>
          <w:rFonts w:cs="Arial"/>
        </w:rPr>
        <w:t xml:space="preserve">Овај Уговор и и његови </w:t>
      </w:r>
      <w:proofErr w:type="gramStart"/>
      <w:r w:rsidRPr="00364A1D">
        <w:rPr>
          <w:rFonts w:cs="Arial"/>
        </w:rPr>
        <w:t>Прилози  сачињен</w:t>
      </w:r>
      <w:r w:rsidRPr="00364A1D">
        <w:rPr>
          <w:rFonts w:cs="Arial"/>
          <w:lang w:val="sr-Cyrl-RS"/>
        </w:rPr>
        <w:t>и</w:t>
      </w:r>
      <w:proofErr w:type="gramEnd"/>
      <w:r w:rsidRPr="00364A1D">
        <w:rPr>
          <w:rFonts w:cs="Arial"/>
        </w:rPr>
        <w:t xml:space="preserve"> </w:t>
      </w:r>
      <w:r w:rsidRPr="00364A1D">
        <w:rPr>
          <w:rFonts w:cs="Arial"/>
          <w:lang w:val="sr-Cyrl-RS"/>
        </w:rPr>
        <w:t>су</w:t>
      </w:r>
      <w:r w:rsidRPr="00364A1D">
        <w:rPr>
          <w:rFonts w:cs="Arial"/>
        </w:rPr>
        <w:t xml:space="preserve"> на српском језику. </w:t>
      </w:r>
    </w:p>
    <w:p w:rsidR="002D2430" w:rsidRPr="00364A1D" w:rsidRDefault="002D2430" w:rsidP="002D2430">
      <w:pPr>
        <w:tabs>
          <w:tab w:val="left" w:pos="567"/>
        </w:tabs>
        <w:spacing w:before="0"/>
        <w:rPr>
          <w:rFonts w:cs="Arial"/>
        </w:rPr>
      </w:pPr>
      <w:proofErr w:type="gramStart"/>
      <w:r w:rsidRPr="00364A1D">
        <w:rPr>
          <w:rFonts w:cs="Arial"/>
        </w:rPr>
        <w:t>На овај Уговор примењују се закони Републике Србије.</w:t>
      </w:r>
      <w:proofErr w:type="gramEnd"/>
    </w:p>
    <w:p w:rsidR="002D2430" w:rsidRPr="00364A1D" w:rsidRDefault="002D2430" w:rsidP="002D2430">
      <w:pPr>
        <w:tabs>
          <w:tab w:val="left" w:pos="567"/>
        </w:tabs>
        <w:spacing w:before="0"/>
        <w:rPr>
          <w:rFonts w:cs="Arial"/>
        </w:rPr>
      </w:pPr>
      <w:proofErr w:type="gramStart"/>
      <w:r w:rsidRPr="00364A1D">
        <w:rPr>
          <w:rFonts w:cs="Arial"/>
        </w:rPr>
        <w:t>У случају спора меродавно право је право Републике Србије, а поступак се води на српском језику.</w:t>
      </w:r>
      <w:proofErr w:type="gramEnd"/>
      <w:r w:rsidRPr="00364A1D">
        <w:rPr>
          <w:rFonts w:cs="Arial"/>
        </w:rPr>
        <w:t xml:space="preserve"> </w:t>
      </w:r>
    </w:p>
    <w:p w:rsidR="00093E17" w:rsidRDefault="00093E17"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364A1D">
      <w:pPr>
        <w:spacing w:before="0" w:after="120"/>
        <w:ind w:left="3538" w:firstLine="709"/>
        <w:jc w:val="left"/>
        <w:rPr>
          <w:rFonts w:cs="Arial"/>
        </w:rPr>
      </w:pPr>
      <w:proofErr w:type="gramStart"/>
      <w:r w:rsidRPr="00364A1D">
        <w:rPr>
          <w:rFonts w:cs="Arial"/>
          <w:b/>
        </w:rPr>
        <w:t xml:space="preserve">Члан </w:t>
      </w:r>
      <w:r w:rsidRPr="00364A1D">
        <w:rPr>
          <w:rFonts w:cs="Arial"/>
          <w:b/>
          <w:lang w:val="sr-Cyrl-RS"/>
        </w:rPr>
        <w:t>23</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093E17" w:rsidRDefault="00093E17"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rPr>
      </w:pPr>
      <w:proofErr w:type="gramStart"/>
      <w:r w:rsidRPr="00364A1D">
        <w:rPr>
          <w:rFonts w:cs="Arial"/>
          <w:b/>
        </w:rPr>
        <w:t xml:space="preserve">Члан </w:t>
      </w:r>
      <w:r w:rsidRPr="00364A1D">
        <w:rPr>
          <w:rFonts w:cs="Arial"/>
          <w:b/>
          <w:lang w:val="sr-Cyrl-RS"/>
        </w:rPr>
        <w:t>24</w:t>
      </w:r>
      <w:r w:rsidRPr="00364A1D">
        <w:rPr>
          <w:rFonts w:cs="Arial"/>
        </w:rPr>
        <w:t>.</w:t>
      </w:r>
      <w:proofErr w:type="gramEnd"/>
    </w:p>
    <w:p w:rsidR="00307A42" w:rsidRPr="00307A42" w:rsidRDefault="00307A42" w:rsidP="00307A42">
      <w:pPr>
        <w:rPr>
          <w:rFonts w:cs="Arial"/>
          <w:lang w:eastAsia="sr-Latn-CS"/>
        </w:rPr>
      </w:pPr>
      <w:r w:rsidRPr="00307A42">
        <w:rPr>
          <w:rFonts w:cs="Arial"/>
          <w:lang w:val="sr-Cyrl-RS" w:eastAsia="sr-Latn-CS"/>
        </w:rPr>
        <w:t>Корисник услуге</w:t>
      </w:r>
      <w:r w:rsidRPr="00307A42">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307A42">
        <w:rPr>
          <w:rFonts w:cs="Arial"/>
          <w:lang w:eastAsia="sr-Latn-CS"/>
        </w:rPr>
        <w:t>Закона о јавним набавкама.</w:t>
      </w:r>
      <w:proofErr w:type="gramEnd"/>
    </w:p>
    <w:p w:rsidR="00307A42" w:rsidRPr="00307A42" w:rsidRDefault="00307A42" w:rsidP="00307A42">
      <w:pPr>
        <w:rPr>
          <w:rFonts w:cs="Arial"/>
          <w:lang w:eastAsia="sr-Latn-CS"/>
        </w:rPr>
      </w:pPr>
      <w:r w:rsidRPr="00307A42">
        <w:rPr>
          <w:rFonts w:cs="Arial"/>
          <w:lang w:eastAsia="sr-Latn-CS"/>
        </w:rPr>
        <w:t xml:space="preserve">Уговорне стране током трајања овог </w:t>
      </w:r>
      <w:proofErr w:type="gramStart"/>
      <w:r w:rsidRPr="00307A42">
        <w:rPr>
          <w:rFonts w:cs="Arial"/>
          <w:lang w:eastAsia="sr-Latn-CS"/>
        </w:rPr>
        <w:t>Уговора  због</w:t>
      </w:r>
      <w:proofErr w:type="gramEnd"/>
      <w:r w:rsidRPr="00307A42">
        <w:rPr>
          <w:rFonts w:cs="Arial"/>
          <w:lang w:eastAsia="sr-Latn-CS"/>
        </w:rPr>
        <w:t xml:space="preserve"> промењених околности ближе одређених у члану 115. </w:t>
      </w:r>
      <w:proofErr w:type="gramStart"/>
      <w:r w:rsidRPr="00307A42">
        <w:rPr>
          <w:rFonts w:cs="Arial"/>
          <w:lang w:eastAsia="sr-Latn-CS"/>
        </w:rPr>
        <w:t>Закона, могу у писменој форми путем Анекса извршити измене и допуне овог Уговора.</w:t>
      </w:r>
      <w:proofErr w:type="gramEnd"/>
    </w:p>
    <w:p w:rsidR="00307A42" w:rsidRPr="00307A42" w:rsidRDefault="00307A42" w:rsidP="00307A42">
      <w:pPr>
        <w:tabs>
          <w:tab w:val="left" w:pos="567"/>
        </w:tabs>
        <w:spacing w:before="0"/>
        <w:rPr>
          <w:rFonts w:cs="Arial"/>
          <w:lang w:val="sr-Cyrl-RS"/>
        </w:rPr>
      </w:pPr>
      <w:r w:rsidRPr="00307A42">
        <w:rPr>
          <w:rFonts w:cs="Arial"/>
          <w:lang w:eastAsia="sr-Latn-CS"/>
        </w:rPr>
        <w:t xml:space="preserve">У свим наведеним случајевима, </w:t>
      </w:r>
      <w:r w:rsidRPr="00307A42">
        <w:rPr>
          <w:rFonts w:cs="Arial"/>
          <w:lang w:val="sr-Cyrl-RS" w:eastAsia="sr-Latn-CS"/>
        </w:rPr>
        <w:t>Корисник услуге</w:t>
      </w:r>
      <w:r w:rsidRPr="00307A42">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64A1D" w:rsidRPr="00364A1D" w:rsidRDefault="00364A1D" w:rsidP="00364A1D">
      <w:pPr>
        <w:spacing w:before="0" w:after="120"/>
        <w:ind w:left="3538" w:firstLine="709"/>
        <w:jc w:val="left"/>
        <w:rPr>
          <w:rFonts w:cs="Arial"/>
          <w:b/>
        </w:rPr>
      </w:pPr>
      <w:proofErr w:type="gramStart"/>
      <w:r w:rsidRPr="00364A1D">
        <w:rPr>
          <w:rFonts w:cs="Arial"/>
          <w:b/>
        </w:rPr>
        <w:t>Члан 2</w:t>
      </w:r>
      <w:r w:rsidRPr="00364A1D">
        <w:rPr>
          <w:rFonts w:cs="Arial"/>
          <w:b/>
          <w:lang w:val="sr-Cyrl-RS"/>
        </w:rPr>
        <w:t>5</w:t>
      </w:r>
      <w:r w:rsidRPr="00364A1D">
        <w:rPr>
          <w:rFonts w:cs="Arial"/>
          <w:b/>
        </w:rPr>
        <w:t>.</w:t>
      </w:r>
      <w:proofErr w:type="gramEnd"/>
    </w:p>
    <w:p w:rsidR="00364A1D" w:rsidRPr="00364A1D" w:rsidRDefault="00364A1D" w:rsidP="00364A1D">
      <w:pPr>
        <w:tabs>
          <w:tab w:val="left" w:pos="567"/>
        </w:tabs>
        <w:spacing w:before="0"/>
        <w:rPr>
          <w:rFonts w:cs="Arial"/>
        </w:rPr>
      </w:pPr>
      <w:proofErr w:type="gramStart"/>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roofErr w:type="gramEnd"/>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proofErr w:type="gramStart"/>
      <w:r w:rsidRPr="00364A1D">
        <w:rPr>
          <w:rFonts w:cs="Arial"/>
          <w:b/>
        </w:rPr>
        <w:t>Члан 2</w:t>
      </w:r>
      <w:r w:rsidRPr="00364A1D">
        <w:rPr>
          <w:rFonts w:cs="Arial"/>
          <w:b/>
          <w:lang w:val="sr-Cyrl-RS"/>
        </w:rPr>
        <w:t>6</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27</w:t>
      </w:r>
      <w:r w:rsidRPr="00364A1D">
        <w:rPr>
          <w:rFonts w:cs="Arial"/>
        </w:rPr>
        <w:t>.</w:t>
      </w:r>
      <w:proofErr w:type="gramEnd"/>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3D4361">
        <w:rPr>
          <w:rFonts w:cs="Arial"/>
          <w:lang w:val="sr-Cyrl-RS"/>
        </w:rPr>
        <w:t>3</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3D4361">
        <w:rPr>
          <w:rFonts w:cs="Arial"/>
          <w:lang w:val="sr-Cyrl-RS"/>
        </w:rPr>
        <w:t>4</w:t>
      </w:r>
      <w:r w:rsidRPr="00364A1D">
        <w:rPr>
          <w:rFonts w:cs="Arial"/>
        </w:rPr>
        <w:tab/>
      </w:r>
      <w:r w:rsidRPr="00364A1D">
        <w:rPr>
          <w:rFonts w:cs="Arial"/>
          <w:lang w:val="sr-Cyrl-RS"/>
        </w:rPr>
        <w:t>Меница</w:t>
      </w:r>
      <w:r w:rsidRPr="00364A1D">
        <w:rPr>
          <w:rFonts w:cs="Arial"/>
        </w:rPr>
        <w:t xml:space="preserve"> за добро извршење посла</w:t>
      </w:r>
    </w:p>
    <w:p w:rsidR="00364A1D" w:rsidRDefault="00364A1D" w:rsidP="00364A1D">
      <w:pPr>
        <w:tabs>
          <w:tab w:val="left" w:pos="567"/>
        </w:tabs>
        <w:spacing w:before="0"/>
        <w:rPr>
          <w:rFonts w:cs="Arial"/>
          <w:lang w:val="sr-Cyrl-RS"/>
        </w:rPr>
      </w:pPr>
      <w:r w:rsidRPr="00364A1D">
        <w:rPr>
          <w:rFonts w:cs="Arial"/>
        </w:rPr>
        <w:t xml:space="preserve">Прилог број </w:t>
      </w:r>
      <w:r w:rsidR="003D4361">
        <w:rPr>
          <w:rFonts w:cs="Arial"/>
          <w:lang w:val="sr-Cyrl-RS"/>
        </w:rPr>
        <w:t>5</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093E17" w:rsidRPr="00364A1D" w:rsidRDefault="00093E17" w:rsidP="00364A1D">
      <w:pPr>
        <w:tabs>
          <w:tab w:val="left" w:pos="567"/>
        </w:tabs>
        <w:spacing w:before="0"/>
        <w:rPr>
          <w:rFonts w:cs="Arial"/>
          <w:lang w:val="sr-Cyrl-RS"/>
        </w:rPr>
      </w:pPr>
    </w:p>
    <w:p w:rsidR="00364A1D" w:rsidRPr="00364A1D" w:rsidRDefault="00364A1D" w:rsidP="00364A1D">
      <w:pPr>
        <w:tabs>
          <w:tab w:val="left" w:pos="567"/>
        </w:tabs>
        <w:spacing w:before="0"/>
        <w:jc w:val="center"/>
        <w:rPr>
          <w:rFonts w:cs="Arial"/>
          <w:lang w:val="sr-Cyrl-RS"/>
        </w:rPr>
      </w:pPr>
      <w:proofErr w:type="gramStart"/>
      <w:r w:rsidRPr="00364A1D">
        <w:rPr>
          <w:rFonts w:cs="Arial"/>
          <w:b/>
        </w:rPr>
        <w:t xml:space="preserve">Члан </w:t>
      </w:r>
      <w:r w:rsidRPr="00364A1D">
        <w:rPr>
          <w:rFonts w:cs="Arial"/>
          <w:b/>
          <w:lang w:val="sr-Cyrl-RS"/>
        </w:rPr>
        <w:t>28</w:t>
      </w:r>
      <w:r w:rsidRPr="00364A1D">
        <w:rPr>
          <w:rFonts w:cs="Arial"/>
        </w:rPr>
        <w:t>.</w:t>
      </w:r>
      <w:proofErr w:type="gramEnd"/>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Pr="00364A1D" w:rsidRDefault="00364A1D"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14:anchorId="406D45F5" wp14:editId="3B21996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D71C86" w:rsidRPr="00D71C86" w:rsidRDefault="00D71C86" w:rsidP="00D71C86">
      <w:pPr>
        <w:spacing w:before="0" w:after="80" w:line="216" w:lineRule="auto"/>
        <w:ind w:firstLine="567"/>
        <w:jc w:val="center"/>
        <w:rPr>
          <w:b/>
          <w:sz w:val="32"/>
          <w:szCs w:val="32"/>
          <w:lang w:val="ru-RU"/>
        </w:rPr>
      </w:pPr>
    </w:p>
    <w:p w:rsidR="00D71C86" w:rsidRPr="00D71C86" w:rsidRDefault="00D71C86" w:rsidP="00D71C86">
      <w:pPr>
        <w:spacing w:before="0" w:after="80" w:line="216" w:lineRule="auto"/>
        <w:ind w:firstLine="567"/>
        <w:jc w:val="center"/>
        <w:rPr>
          <w:b/>
          <w:sz w:val="32"/>
          <w:szCs w:val="32"/>
          <w:lang w:val="ru-RU"/>
        </w:rPr>
      </w:pPr>
      <w:r w:rsidRPr="00D71C86">
        <w:rPr>
          <w:b/>
          <w:sz w:val="32"/>
          <w:szCs w:val="32"/>
          <w:lang w:val="ru-RU"/>
        </w:rPr>
        <w:t>ПРАВИЛА</w:t>
      </w:r>
    </w:p>
    <w:p w:rsidR="00D71C86" w:rsidRPr="00D71C86" w:rsidRDefault="00D71C86" w:rsidP="00D71C86">
      <w:pPr>
        <w:spacing w:before="0" w:after="80" w:line="216" w:lineRule="auto"/>
        <w:ind w:firstLine="567"/>
        <w:jc w:val="center"/>
        <w:rPr>
          <w:b/>
          <w:sz w:val="32"/>
          <w:szCs w:val="32"/>
          <w:lang w:val="ru-RU"/>
        </w:rPr>
      </w:pPr>
      <w:r w:rsidRPr="00D71C86">
        <w:rPr>
          <w:b/>
          <w:sz w:val="32"/>
          <w:szCs w:val="32"/>
          <w:lang w:val="ru-RU"/>
        </w:rPr>
        <w:t>БЕЗБЕДНОСТИ НА РАДУ У ТЕНТ</w:t>
      </w:r>
    </w:p>
    <w:p w:rsidR="00D71C86" w:rsidRPr="00D71C86" w:rsidRDefault="00D71C86" w:rsidP="00D71C86">
      <w:pPr>
        <w:spacing w:before="0" w:after="80" w:line="216" w:lineRule="auto"/>
        <w:ind w:firstLine="567"/>
        <w:rPr>
          <w:szCs w:val="20"/>
          <w:lang w:val="sr-Latn-CS"/>
        </w:rPr>
      </w:pPr>
    </w:p>
    <w:p w:rsidR="00D71C86" w:rsidRPr="00D71C86" w:rsidRDefault="00D71C86" w:rsidP="00D71C86">
      <w:pPr>
        <w:spacing w:before="0" w:after="80" w:line="216" w:lineRule="auto"/>
        <w:ind w:firstLine="567"/>
        <w:rPr>
          <w:szCs w:val="20"/>
          <w:lang w:val="sr-Cyrl-CS"/>
        </w:rPr>
      </w:pPr>
      <w:r w:rsidRPr="00D71C86">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71C86" w:rsidRPr="00D71C86" w:rsidRDefault="00D71C86" w:rsidP="00D71C86">
      <w:pPr>
        <w:spacing w:before="0" w:after="80" w:line="216" w:lineRule="auto"/>
        <w:ind w:firstLine="567"/>
        <w:rPr>
          <w:szCs w:val="20"/>
          <w:lang w:val="sr-Cyrl-CS"/>
        </w:rPr>
      </w:pPr>
      <w:r w:rsidRPr="00D71C86">
        <w:rPr>
          <w:szCs w:val="20"/>
          <w:lang w:val="sr-Cyrl-CS"/>
        </w:rPr>
        <w:t>У зависности од врсте и обима радова/услуга примењују се одређене тачке ових правила.</w:t>
      </w:r>
    </w:p>
    <w:p w:rsidR="00D71C86" w:rsidRPr="00D71C86" w:rsidRDefault="00D71C86" w:rsidP="00D71C86">
      <w:pPr>
        <w:spacing w:before="0" w:after="80" w:line="216" w:lineRule="auto"/>
        <w:ind w:firstLine="567"/>
        <w:rPr>
          <w:szCs w:val="20"/>
          <w:lang w:val="sr-Cyrl-CS"/>
        </w:rPr>
      </w:pPr>
      <w:r w:rsidRPr="00D71C86">
        <w:rPr>
          <w:szCs w:val="20"/>
          <w:lang w:val="sr-Cyrl-CS"/>
        </w:rPr>
        <w:t>Правила су саставни део уговора о извршењу послова од стране извођача радова/ извршиоца услуга.</w:t>
      </w:r>
    </w:p>
    <w:p w:rsidR="00D71C86" w:rsidRPr="00D71C86" w:rsidRDefault="00D71C86" w:rsidP="00D71C86">
      <w:pPr>
        <w:spacing w:before="0" w:after="80" w:line="216" w:lineRule="auto"/>
        <w:ind w:firstLine="567"/>
        <w:rPr>
          <w:szCs w:val="20"/>
        </w:rPr>
      </w:pPr>
      <w:r w:rsidRPr="00D71C86">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71C86">
        <w:rPr>
          <w:szCs w:val="20"/>
        </w:rPr>
        <w:t>.</w:t>
      </w:r>
    </w:p>
    <w:p w:rsidR="00D71C86" w:rsidRPr="00D71C86" w:rsidRDefault="00D71C86" w:rsidP="00D71C86">
      <w:pPr>
        <w:spacing w:before="0" w:after="80" w:line="216" w:lineRule="auto"/>
        <w:ind w:firstLine="567"/>
        <w:rPr>
          <w:szCs w:val="20"/>
          <w:lang w:val="sr-Cyrl-CS"/>
        </w:rPr>
      </w:pPr>
      <w:r w:rsidRPr="00D71C86">
        <w:rPr>
          <w:szCs w:val="20"/>
          <w:lang w:val="sr-Cyrl-CS"/>
        </w:rPr>
        <w:t>Поштовање правила од стране извођача радова биће стриктно контролисано и свако непоштовање биће санкционисано.</w:t>
      </w:r>
    </w:p>
    <w:p w:rsidR="00D71C86" w:rsidRPr="00D71C86" w:rsidRDefault="00D71C86" w:rsidP="00D71C86">
      <w:pPr>
        <w:spacing w:before="0" w:after="80" w:line="216" w:lineRule="auto"/>
        <w:ind w:firstLine="567"/>
        <w:rPr>
          <w:szCs w:val="20"/>
          <w:lang w:val="sr-Cyrl-CS"/>
        </w:rPr>
      </w:pPr>
      <w:r w:rsidRPr="00D71C86">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71C86" w:rsidRPr="00D71C86" w:rsidRDefault="00D71C86" w:rsidP="00D71C86">
      <w:pPr>
        <w:spacing w:before="0" w:after="80" w:line="216" w:lineRule="auto"/>
        <w:ind w:firstLine="567"/>
        <w:rPr>
          <w:szCs w:val="20"/>
          <w:lang w:val="sr-Cyrl-CS"/>
        </w:rPr>
      </w:pPr>
      <w:r w:rsidRPr="00D71C86">
        <w:rPr>
          <w:szCs w:val="20"/>
          <w:lang w:val="sr-Cyrl-CS"/>
        </w:rPr>
        <w:t>Начин остваривања сарадње утврђује се писменим споразумом којим се одр</w:t>
      </w:r>
      <w:r w:rsidRPr="00D71C86">
        <w:rPr>
          <w:szCs w:val="20"/>
        </w:rPr>
        <w:t>e</w:t>
      </w:r>
      <w:r w:rsidRPr="00D71C86">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71C86" w:rsidRPr="00D71C86" w:rsidRDefault="00D71C86" w:rsidP="00D71C86">
      <w:pPr>
        <w:spacing w:before="0" w:after="80" w:line="216" w:lineRule="auto"/>
        <w:ind w:firstLine="567"/>
        <w:rPr>
          <w:szCs w:val="20"/>
          <w:lang w:val="sr-Cyrl-CS"/>
        </w:rPr>
      </w:pPr>
      <w:r w:rsidRPr="00D71C86">
        <w:rPr>
          <w:szCs w:val="20"/>
          <w:lang w:val="sr-Cyrl-CS"/>
        </w:rPr>
        <w:t>Лице за коодинацију у сарадњи са представницима извођача радова и надзорног органа израђује План заједничких мера.</w:t>
      </w:r>
    </w:p>
    <w:p w:rsidR="00D71C86" w:rsidRPr="00D71C86" w:rsidRDefault="00D71C86" w:rsidP="00D71C86">
      <w:pPr>
        <w:spacing w:before="0" w:after="80" w:line="216" w:lineRule="auto"/>
        <w:rPr>
          <w:lang w:val="sr-Cyrl-RS"/>
        </w:rPr>
      </w:pPr>
    </w:p>
    <w:p w:rsidR="00D71C86" w:rsidRPr="00D71C86" w:rsidRDefault="00D71C86" w:rsidP="00D71C86">
      <w:pPr>
        <w:spacing w:before="0" w:line="216" w:lineRule="auto"/>
        <w:ind w:firstLine="567"/>
        <w:rPr>
          <w:b/>
          <w:u w:val="single"/>
          <w:lang w:val="sr-Cyrl-RS"/>
        </w:rPr>
      </w:pPr>
      <w:r w:rsidRPr="00D71C86">
        <w:rPr>
          <w:b/>
          <w:u w:val="single"/>
          <w:lang w:val="sr-Latn-CS"/>
        </w:rPr>
        <w:t xml:space="preserve">I  ОБАВЕЗЕ ИЗВОЂАЧА РАДОВА </w:t>
      </w:r>
    </w:p>
    <w:p w:rsidR="00D71C86" w:rsidRPr="00D71C86" w:rsidRDefault="00D71C86" w:rsidP="00D71C86">
      <w:pPr>
        <w:spacing w:before="0" w:after="80" w:line="216" w:lineRule="auto"/>
        <w:ind w:firstLine="567"/>
        <w:rPr>
          <w:szCs w:val="20"/>
          <w:lang w:val="sr-Cyrl-CS"/>
        </w:rPr>
      </w:pPr>
      <w:r w:rsidRPr="00D71C86">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71C86" w:rsidRPr="00D71C86" w:rsidRDefault="00D71C86" w:rsidP="00D71C86">
      <w:pPr>
        <w:spacing w:before="0" w:after="80" w:line="216" w:lineRule="auto"/>
        <w:ind w:firstLine="567"/>
        <w:rPr>
          <w:szCs w:val="20"/>
          <w:lang w:val="sr-Cyrl-CS"/>
        </w:rPr>
      </w:pPr>
      <w:r w:rsidRPr="00D71C86">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71C86" w:rsidRPr="00D71C86" w:rsidRDefault="00D71C86" w:rsidP="00D71C86">
      <w:pPr>
        <w:spacing w:before="0" w:after="80" w:line="216" w:lineRule="auto"/>
        <w:ind w:firstLine="567"/>
        <w:rPr>
          <w:szCs w:val="20"/>
          <w:lang w:val="sr-Cyrl-CS"/>
        </w:rPr>
      </w:pPr>
      <w:r w:rsidRPr="00D71C86">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71C86" w:rsidRPr="00D71C86" w:rsidRDefault="00D71C86" w:rsidP="00D71C86">
      <w:pPr>
        <w:spacing w:before="0" w:after="80" w:line="216" w:lineRule="auto"/>
        <w:ind w:firstLine="567"/>
        <w:rPr>
          <w:szCs w:val="20"/>
          <w:lang w:val="sr-Cyrl-CS"/>
        </w:rPr>
      </w:pPr>
      <w:r w:rsidRPr="00D71C86">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71C86" w:rsidRPr="00D71C86" w:rsidRDefault="00D71C86" w:rsidP="00D71C86">
      <w:pPr>
        <w:numPr>
          <w:ilvl w:val="0"/>
          <w:numId w:val="22"/>
        </w:numPr>
        <w:spacing w:before="0" w:after="80" w:line="216" w:lineRule="auto"/>
        <w:rPr>
          <w:lang w:val="sr-Cyrl-CS"/>
        </w:rPr>
      </w:pPr>
      <w:r w:rsidRPr="00D71C86">
        <w:rPr>
          <w:lang w:val="ru-RU"/>
        </w:rPr>
        <w:t>Забрањено је избегавање примене и/или ометање спровођења мера БЗР</w:t>
      </w:r>
    </w:p>
    <w:p w:rsidR="00D71C86" w:rsidRPr="00D71C86" w:rsidRDefault="00D71C86" w:rsidP="00D71C86">
      <w:pPr>
        <w:numPr>
          <w:ilvl w:val="0"/>
          <w:numId w:val="22"/>
        </w:numPr>
        <w:spacing w:before="0" w:after="80" w:line="216" w:lineRule="auto"/>
        <w:rPr>
          <w:lang w:val="sr-Cyrl-CS"/>
        </w:rPr>
      </w:pPr>
      <w:r w:rsidRPr="00D71C86">
        <w:rPr>
          <w:lang w:val="ru-RU"/>
        </w:rPr>
        <w:lastRenderedPageBreak/>
        <w:t xml:space="preserve">За радове за које је Законом о БЗР обавезан да изради Елаборат о уређењу градилишта </w:t>
      </w:r>
      <w:r w:rsidRPr="00D71C86">
        <w:rPr>
          <w:lang w:val="sr-Cyrl-RS"/>
        </w:rPr>
        <w:t>(сходно Правилнику о садржају елабората о уређењу градилишта „Сл.гласник РС“ бр.121/12)</w:t>
      </w:r>
      <w:r w:rsidRPr="00D71C86">
        <w:rPr>
          <w:lang w:val="ru-RU"/>
        </w:rPr>
        <w:t xml:space="preserve">, најмање три дан пре почетка радова </w:t>
      </w:r>
      <w:r w:rsidRPr="00D71C86">
        <w:rPr>
          <w:lang w:val="sr-Latn-CS"/>
        </w:rPr>
        <w:t>Служби БЗР и ЗОП</w:t>
      </w:r>
      <w:r w:rsidRPr="00D71C86">
        <w:rPr>
          <w:lang w:val="sr-Cyrl-CS"/>
        </w:rPr>
        <w:t xml:space="preserve"> достави:</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Елаборат о уређењу градилишта</w:t>
      </w:r>
      <w:r w:rsidRPr="00D71C86">
        <w:rPr>
          <w:szCs w:val="20"/>
        </w:rPr>
        <w:t>,</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оверену копију Пријаве о почетку радова коју је предао надлежној инспекцији рада,</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доказ да су запослени упознати са садржином Елабората и предвиђеним мерама за безбедан и здрав рад</w:t>
      </w:r>
      <w:r w:rsidRPr="00D71C86">
        <w:rPr>
          <w:szCs w:val="20"/>
        </w:rPr>
        <w:t>,</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rPr>
        <w:t>o</w:t>
      </w:r>
      <w:r w:rsidRPr="00D71C86">
        <w:rPr>
          <w:szCs w:val="20"/>
          <w:lang w:val="sr-Cyrl-CS"/>
        </w:rPr>
        <w:t>сигуравајућу полису за запослене</w:t>
      </w:r>
      <w:r w:rsidRPr="00D71C86">
        <w:rPr>
          <w:szCs w:val="20"/>
        </w:rPr>
        <w:t>,</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RS"/>
        </w:rPr>
        <w:t>с</w:t>
      </w:r>
      <w:r w:rsidRPr="00D71C86">
        <w:rPr>
          <w:szCs w:val="20"/>
          <w:lang w:val="sr-Cyrl-CS"/>
        </w:rPr>
        <w:t>писак оруђа за рад, уређаја, алата и опреме и њихове атесте и сертификате,</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доказ да су запослени упознати са овим Правилима (списак лица са њиховим својеручним потписаним изјавама),</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име одговорног лица на градилишту, његовог заменика (у одсуству одговорног лица у другој</w:t>
      </w:r>
      <w:r w:rsidRPr="00D71C86">
        <w:rPr>
          <w:szCs w:val="20"/>
        </w:rPr>
        <w:t xml:space="preserve"> </w:t>
      </w:r>
      <w:r w:rsidRPr="00D71C86">
        <w:rPr>
          <w:szCs w:val="20"/>
          <w:lang w:val="sr-Cyrl-CS"/>
        </w:rPr>
        <w:t>и/или трећој смени, празником и сл.).</w:t>
      </w:r>
    </w:p>
    <w:p w:rsidR="00D71C86" w:rsidRPr="00D71C86" w:rsidRDefault="00D71C86" w:rsidP="00D71C86">
      <w:pPr>
        <w:spacing w:before="0" w:after="80" w:line="216" w:lineRule="auto"/>
        <w:ind w:left="720"/>
        <w:rPr>
          <w:lang w:val="sr-Cyrl-RS"/>
        </w:rPr>
      </w:pPr>
    </w:p>
    <w:p w:rsidR="00D71C86" w:rsidRPr="00D71C86" w:rsidRDefault="00D71C86" w:rsidP="00D71C86">
      <w:pPr>
        <w:spacing w:before="0" w:after="80" w:line="216" w:lineRule="auto"/>
        <w:ind w:firstLine="567"/>
        <w:rPr>
          <w:lang w:val="ru-RU"/>
        </w:rPr>
      </w:pPr>
      <w:r w:rsidRPr="00D71C86">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71C86" w:rsidRPr="00D71C86" w:rsidRDefault="00D71C86" w:rsidP="00D71C86">
      <w:pPr>
        <w:spacing w:before="0" w:after="240" w:line="216" w:lineRule="auto"/>
        <w:ind w:firstLine="567"/>
        <w:rPr>
          <w:lang w:val="ru-RU"/>
        </w:rPr>
      </w:pPr>
      <w:r w:rsidRPr="00D71C86">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71C86">
        <w:t xml:space="preserve"> </w:t>
      </w:r>
      <w:r w:rsidRPr="00D71C86">
        <w:rPr>
          <w:lang w:val="ru-RU"/>
        </w:rPr>
        <w:t xml:space="preserve"> дозволе о извршеним прегледима и испитивањима, уношење истих на локације ТЕНТ неће бити дозвољено.</w:t>
      </w:r>
    </w:p>
    <w:p w:rsidR="00D71C86" w:rsidRPr="00D71C86" w:rsidRDefault="00D71C86" w:rsidP="00D71C86">
      <w:pPr>
        <w:numPr>
          <w:ilvl w:val="0"/>
          <w:numId w:val="22"/>
        </w:numPr>
        <w:spacing w:before="0" w:after="80" w:line="216" w:lineRule="auto"/>
        <w:rPr>
          <w:lang w:val="ru-RU"/>
        </w:rPr>
      </w:pPr>
      <w:r w:rsidRPr="00D71C86">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71C86">
        <w:rPr>
          <w:lang w:val="sr-Cyrl-CS"/>
        </w:rPr>
        <w:t>(у одсуству лица за БЗР у другој</w:t>
      </w:r>
      <w:r w:rsidRPr="00D71C86">
        <w:t xml:space="preserve"> </w:t>
      </w:r>
      <w:r w:rsidRPr="00D71C86">
        <w:rPr>
          <w:lang w:val="sr-Cyrl-CS"/>
        </w:rPr>
        <w:t>и/или трећој смени, празником и сл.)</w:t>
      </w:r>
      <w:r w:rsidRPr="00D71C86">
        <w:rPr>
          <w:lang w:val="ru-RU"/>
        </w:rPr>
        <w:t xml:space="preserve">. </w:t>
      </w:r>
    </w:p>
    <w:p w:rsidR="00D71C86" w:rsidRPr="00D71C86" w:rsidRDefault="00D71C86" w:rsidP="00D71C86">
      <w:pPr>
        <w:numPr>
          <w:ilvl w:val="0"/>
          <w:numId w:val="22"/>
        </w:numPr>
        <w:spacing w:before="0" w:after="80" w:line="216" w:lineRule="auto"/>
        <w:rPr>
          <w:lang w:val="ru-RU"/>
        </w:rPr>
      </w:pPr>
      <w:r w:rsidRPr="00D71C86">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71C86">
        <w:t xml:space="preserve"> </w:t>
      </w:r>
      <w:r w:rsidRPr="00D71C86">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71C86">
        <w:rPr>
          <w:lang w:val="sr-Cyrl-RS"/>
        </w:rPr>
        <w:t xml:space="preserve"> Служби обезбеђења и одбране</w:t>
      </w:r>
      <w:r w:rsidRPr="00D71C86">
        <w:rPr>
          <w:lang w:val="ru-RU"/>
        </w:rPr>
        <w:t xml:space="preserve"> (образац </w:t>
      </w:r>
      <w:r w:rsidRPr="00D71C86">
        <w:t xml:space="preserve">QO.0.14.66, </w:t>
      </w:r>
      <w:r w:rsidRPr="00D71C86">
        <w:rPr>
          <w:lang w:val="sr-Cyrl-RS"/>
        </w:rPr>
        <w:t>приказан у прилогу 2).</w:t>
      </w:r>
      <w:r w:rsidRPr="00D71C86">
        <w:rPr>
          <w:lang w:val="ru-RU"/>
        </w:rPr>
        <w:t xml:space="preserve"> Поступак издавања дупликата ИД картица - пропусница запосленима код извођача радова, на основу Захтева</w:t>
      </w:r>
      <w:r w:rsidRPr="00D71C86">
        <w:rPr>
          <w:lang w:val="sr-Cyrl-RS"/>
        </w:rPr>
        <w:t xml:space="preserve"> за издавање дупликата пропуснице извођача радова</w:t>
      </w:r>
      <w:r w:rsidRPr="00D71C86">
        <w:rPr>
          <w:lang w:val="ru-RU"/>
        </w:rPr>
        <w:t xml:space="preserve"> (образац QO.0.14.39, приказан у прилогу 2) ближе је уређен процедуром QP.0.14.16 - Коришћење система приступне контроле</w:t>
      </w:r>
      <w:r w:rsidRPr="00D71C86">
        <w:t>.</w:t>
      </w:r>
      <w:r w:rsidRPr="00D71C86">
        <w:rPr>
          <w:lang w:val="ru-RU"/>
        </w:rPr>
        <w:t>.</w:t>
      </w:r>
    </w:p>
    <w:p w:rsidR="00D71C86" w:rsidRPr="00D71C86" w:rsidRDefault="00D71C86" w:rsidP="00D71C86">
      <w:pPr>
        <w:numPr>
          <w:ilvl w:val="0"/>
          <w:numId w:val="22"/>
        </w:numPr>
        <w:spacing w:before="0" w:after="80" w:line="216" w:lineRule="auto"/>
        <w:rPr>
          <w:lang w:val="ru-RU"/>
        </w:rPr>
      </w:pPr>
      <w:r w:rsidRPr="00D71C86">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71C86" w:rsidRPr="00D71C86" w:rsidRDefault="00D71C86" w:rsidP="00D71C86">
      <w:pPr>
        <w:numPr>
          <w:ilvl w:val="0"/>
          <w:numId w:val="22"/>
        </w:numPr>
        <w:tabs>
          <w:tab w:val="left" w:pos="-425"/>
          <w:tab w:val="num" w:pos="1401"/>
        </w:tabs>
        <w:spacing w:before="0" w:after="80" w:line="216" w:lineRule="auto"/>
        <w:rPr>
          <w:szCs w:val="20"/>
          <w:lang w:val="sr-Cyrl-CS"/>
        </w:rPr>
      </w:pPr>
      <w:r w:rsidRPr="00D71C86">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71C86" w:rsidRPr="00D71C86" w:rsidRDefault="00D71C86" w:rsidP="00D71C86">
      <w:pPr>
        <w:numPr>
          <w:ilvl w:val="0"/>
          <w:numId w:val="22"/>
        </w:numPr>
        <w:tabs>
          <w:tab w:val="left" w:pos="-425"/>
          <w:tab w:val="num" w:pos="1401"/>
        </w:tabs>
        <w:spacing w:before="0" w:after="80" w:line="216" w:lineRule="auto"/>
        <w:rPr>
          <w:szCs w:val="20"/>
          <w:lang w:val="sr-Cyrl-CS"/>
        </w:rPr>
      </w:pPr>
      <w:r w:rsidRPr="00D71C86">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71C86" w:rsidRPr="00D71C86" w:rsidRDefault="00D71C86" w:rsidP="00D71C86">
      <w:pPr>
        <w:numPr>
          <w:ilvl w:val="0"/>
          <w:numId w:val="22"/>
        </w:numPr>
        <w:tabs>
          <w:tab w:val="left" w:pos="-425"/>
          <w:tab w:val="num" w:pos="1401"/>
        </w:tabs>
        <w:spacing w:before="0" w:after="80" w:line="216" w:lineRule="auto"/>
        <w:rPr>
          <w:szCs w:val="20"/>
          <w:lang w:val="sr-Cyrl-CS"/>
        </w:rPr>
      </w:pPr>
      <w:r w:rsidRPr="00D71C86">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71C86" w:rsidRPr="00D71C86" w:rsidRDefault="00D71C86" w:rsidP="00D71C86">
      <w:pPr>
        <w:numPr>
          <w:ilvl w:val="0"/>
          <w:numId w:val="22"/>
        </w:numPr>
        <w:tabs>
          <w:tab w:val="left" w:pos="-425"/>
          <w:tab w:val="num" w:pos="1401"/>
        </w:tabs>
        <w:spacing w:before="0" w:after="80" w:line="216" w:lineRule="auto"/>
        <w:rPr>
          <w:szCs w:val="20"/>
          <w:lang w:val="sr-Cyrl-CS"/>
        </w:rPr>
      </w:pPr>
      <w:r w:rsidRPr="00D71C86">
        <w:rPr>
          <w:szCs w:val="20"/>
          <w:lang w:val="sr-Cyrl-CS"/>
        </w:rPr>
        <w:t xml:space="preserve">Захтевом - Списак запослених за рад ван редовног радног времена (образац </w:t>
      </w:r>
      <w:r w:rsidRPr="00D71C86">
        <w:rPr>
          <w:szCs w:val="20"/>
        </w:rPr>
        <w:t>QO</w:t>
      </w:r>
      <w:r w:rsidRPr="00D71C86">
        <w:rPr>
          <w:szCs w:val="20"/>
          <w:lang w:val="sr-Cyrl-CS"/>
        </w:rPr>
        <w:t>.0.14.38</w:t>
      </w:r>
      <w:r w:rsidRPr="00D71C86">
        <w:rPr>
          <w:szCs w:val="20"/>
          <w:lang w:val="ru-RU"/>
        </w:rPr>
        <w:t xml:space="preserve"> </w:t>
      </w:r>
      <w:r w:rsidRPr="00D71C86">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71C86" w:rsidRPr="00D71C86" w:rsidRDefault="00D71C86" w:rsidP="00D71C86">
      <w:pPr>
        <w:numPr>
          <w:ilvl w:val="0"/>
          <w:numId w:val="22"/>
        </w:numPr>
        <w:tabs>
          <w:tab w:val="left" w:pos="-425"/>
          <w:tab w:val="num" w:pos="1401"/>
        </w:tabs>
        <w:spacing w:before="0" w:after="80" w:line="216" w:lineRule="auto"/>
        <w:rPr>
          <w:szCs w:val="20"/>
          <w:lang w:val="sr-Cyrl-CS"/>
        </w:rPr>
      </w:pPr>
      <w:r w:rsidRPr="00D71C86">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71C86" w:rsidRPr="00D71C86" w:rsidRDefault="00D71C86" w:rsidP="00D71C86">
      <w:pPr>
        <w:numPr>
          <w:ilvl w:val="0"/>
          <w:numId w:val="22"/>
        </w:numPr>
        <w:tabs>
          <w:tab w:val="left" w:pos="-425"/>
          <w:tab w:val="num" w:pos="1401"/>
        </w:tabs>
        <w:spacing w:before="0" w:after="80" w:line="216" w:lineRule="auto"/>
        <w:rPr>
          <w:szCs w:val="20"/>
          <w:lang w:val="sr-Cyrl-CS"/>
        </w:rPr>
      </w:pPr>
      <w:r w:rsidRPr="00D71C86">
        <w:rPr>
          <w:szCs w:val="20"/>
          <w:lang w:val="sr-Cyrl-CS"/>
        </w:rPr>
        <w:t>Приликом уношења сопственог алата, опреме и материјала, сачини спецификацију истог</w:t>
      </w:r>
      <w:r w:rsidRPr="00D71C86">
        <w:rPr>
          <w:szCs w:val="20"/>
        </w:rPr>
        <w:t xml:space="preserve"> </w:t>
      </w:r>
      <w:r w:rsidRPr="00D71C86">
        <w:rPr>
          <w:szCs w:val="20"/>
          <w:lang w:val="sr-Cyrl-RS"/>
        </w:rPr>
        <w:t>на обрасцу</w:t>
      </w:r>
      <w:r w:rsidRPr="00D71C86">
        <w:rPr>
          <w:szCs w:val="20"/>
        </w:rPr>
        <w:t xml:space="preserve"> QO</w:t>
      </w:r>
      <w:r w:rsidRPr="00D71C86">
        <w:rPr>
          <w:szCs w:val="20"/>
          <w:lang w:val="sr-Cyrl-CS"/>
        </w:rPr>
        <w:t xml:space="preserve">.0.14.12 </w:t>
      </w:r>
      <w:r w:rsidRPr="00D71C86">
        <w:rPr>
          <w:rFonts w:cs="Arial"/>
          <w:szCs w:val="20"/>
          <w:lang w:val="sr-Cyrl-CS"/>
        </w:rPr>
        <w:t>–</w:t>
      </w:r>
      <w:r w:rsidRPr="00D71C86">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71C86" w:rsidRPr="00D71C86" w:rsidRDefault="00D71C86" w:rsidP="00D71C86">
      <w:pPr>
        <w:numPr>
          <w:ilvl w:val="0"/>
          <w:numId w:val="22"/>
        </w:numPr>
        <w:tabs>
          <w:tab w:val="left" w:pos="-425"/>
          <w:tab w:val="num" w:pos="1401"/>
        </w:tabs>
        <w:spacing w:before="0" w:after="80" w:line="216" w:lineRule="auto"/>
        <w:rPr>
          <w:szCs w:val="20"/>
          <w:lang w:val="sr-Cyrl-CS"/>
        </w:rPr>
      </w:pPr>
      <w:r w:rsidRPr="00D71C86">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71C86">
        <w:rPr>
          <w:szCs w:val="20"/>
        </w:rPr>
        <w:t xml:space="preserve">QO.0.14.13 </w:t>
      </w:r>
      <w:r w:rsidRPr="00D71C86">
        <w:rPr>
          <w:rFonts w:cs="Arial"/>
          <w:szCs w:val="20"/>
        </w:rPr>
        <w:t>–</w:t>
      </w:r>
      <w:r w:rsidRPr="00D71C86">
        <w:rPr>
          <w:szCs w:val="20"/>
        </w:rPr>
        <w:t xml:space="preserve"> </w:t>
      </w:r>
      <w:r w:rsidRPr="00D71C86">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71C86" w:rsidRPr="00D71C86" w:rsidRDefault="00D71C86" w:rsidP="00D71C86">
      <w:pPr>
        <w:numPr>
          <w:ilvl w:val="0"/>
          <w:numId w:val="22"/>
        </w:numPr>
        <w:spacing w:before="0" w:after="80" w:line="216" w:lineRule="auto"/>
        <w:rPr>
          <w:lang w:val="ru-RU"/>
        </w:rPr>
      </w:pPr>
      <w:r w:rsidRPr="00D71C86">
        <w:rPr>
          <w:lang w:val="sr-Latn-CS"/>
        </w:rPr>
        <w:t xml:space="preserve">Приликом извођења радова придржава </w:t>
      </w:r>
      <w:r w:rsidRPr="00D71C86">
        <w:rPr>
          <w:lang w:val="sr-Cyrl-CS"/>
        </w:rPr>
        <w:t xml:space="preserve">се </w:t>
      </w:r>
      <w:r w:rsidRPr="00D71C86">
        <w:rPr>
          <w:lang w:val="sr-Latn-CS"/>
        </w:rPr>
        <w:t>свих законских, техничких и интерних прописа из</w:t>
      </w:r>
      <w:r w:rsidRPr="00D71C86">
        <w:rPr>
          <w:lang w:val="ru-RU"/>
        </w:rPr>
        <w:t xml:space="preserve"> безбедности и здравља </w:t>
      </w:r>
      <w:r w:rsidRPr="00D71C86">
        <w:rPr>
          <w:lang w:val="sr-Latn-CS"/>
        </w:rPr>
        <w:t>на раду и противпожарне заштите,</w:t>
      </w:r>
      <w:r w:rsidRPr="00D71C86">
        <w:rPr>
          <w:lang w:val="ru-RU"/>
        </w:rPr>
        <w:t xml:space="preserve"> </w:t>
      </w:r>
      <w:r w:rsidRPr="00D71C86">
        <w:rPr>
          <w:lang w:val="sr-Latn-CS"/>
        </w:rPr>
        <w:t>а</w:t>
      </w:r>
      <w:r w:rsidRPr="00D71C86">
        <w:rPr>
          <w:lang w:val="ru-RU"/>
        </w:rPr>
        <w:t xml:space="preserve"> </w:t>
      </w:r>
      <w:r w:rsidRPr="00D71C86">
        <w:rPr>
          <w:lang w:val="sr-Latn-CS"/>
        </w:rPr>
        <w:t>посебно спроводи Уредбу о мерама заштите од пожара при извођењу радова заваривања, резања и лемљења у постројењима</w:t>
      </w:r>
      <w:r w:rsidRPr="00D71C86">
        <w:rPr>
          <w:lang w:val="sr-Cyrl-CS"/>
        </w:rPr>
        <w:t xml:space="preserve"> (</w:t>
      </w:r>
      <w:r w:rsidRPr="00D71C86">
        <w:rPr>
          <w:lang w:val="sr-Latn-CS"/>
        </w:rPr>
        <w:t xml:space="preserve">уз претходно подношење </w:t>
      </w:r>
      <w:r w:rsidRPr="00D71C86">
        <w:rPr>
          <w:lang w:val="sr-Cyrl-CS"/>
        </w:rPr>
        <w:t>З</w:t>
      </w:r>
      <w:r w:rsidRPr="00D71C86">
        <w:rPr>
          <w:lang w:val="sr-Latn-CS"/>
        </w:rPr>
        <w:t>ахтева</w:t>
      </w:r>
      <w:r w:rsidRPr="00D71C86">
        <w:rPr>
          <w:lang w:val="sr-Cyrl-CS"/>
        </w:rPr>
        <w:t xml:space="preserve"> за издавање одобрења за заваривање</w:t>
      </w:r>
      <w:r w:rsidRPr="00D71C86">
        <w:rPr>
          <w:lang w:val="sr-Latn-CS"/>
        </w:rPr>
        <w:t xml:space="preserve"> Служб</w:t>
      </w:r>
      <w:r w:rsidRPr="00D71C86">
        <w:rPr>
          <w:lang w:val="sr-Cyrl-CS"/>
        </w:rPr>
        <w:t>и</w:t>
      </w:r>
      <w:r w:rsidRPr="00D71C86">
        <w:rPr>
          <w:lang w:val="sr-Latn-CS"/>
        </w:rPr>
        <w:t xml:space="preserve"> БЗР и ЗОП</w:t>
      </w:r>
      <w:r w:rsidRPr="00D71C86">
        <w:rPr>
          <w:lang w:val="sr-Cyrl-CS"/>
        </w:rPr>
        <w:t xml:space="preserve">, образац </w:t>
      </w:r>
      <w:r w:rsidRPr="00D71C86">
        <w:rPr>
          <w:szCs w:val="20"/>
        </w:rPr>
        <w:t>QO</w:t>
      </w:r>
      <w:r w:rsidRPr="00D71C86">
        <w:rPr>
          <w:szCs w:val="20"/>
          <w:lang w:val="sr-Cyrl-CS"/>
        </w:rPr>
        <w:t>.0.</w:t>
      </w:r>
      <w:r w:rsidRPr="00D71C86">
        <w:rPr>
          <w:szCs w:val="20"/>
        </w:rPr>
        <w:t>14</w:t>
      </w:r>
      <w:r w:rsidRPr="00D71C86">
        <w:rPr>
          <w:szCs w:val="20"/>
          <w:lang w:val="sr-Cyrl-CS"/>
        </w:rPr>
        <w:t>.1</w:t>
      </w:r>
      <w:r w:rsidRPr="00D71C86">
        <w:rPr>
          <w:szCs w:val="20"/>
        </w:rPr>
        <w:t>4</w:t>
      </w:r>
      <w:r w:rsidRPr="00D71C86">
        <w:rPr>
          <w:szCs w:val="20"/>
          <w:lang w:val="sr-Cyrl-CS"/>
        </w:rPr>
        <w:t>, приказан у прилогу 2</w:t>
      </w:r>
      <w:r w:rsidRPr="00D71C86">
        <w:rPr>
          <w:lang w:val="sr-Latn-CS"/>
        </w:rPr>
        <w:t>)</w:t>
      </w:r>
      <w:r w:rsidRPr="00D71C86">
        <w:rPr>
          <w:lang w:val="ru-RU"/>
        </w:rPr>
        <w:t xml:space="preserve">, Упутство о обезбеђењу спровођења мера заштите од зрачења при радиографском испитивању </w:t>
      </w:r>
      <w:r w:rsidRPr="00D71C86">
        <w:rPr>
          <w:lang w:val="sr-Cyrl-CS"/>
        </w:rPr>
        <w:t>(</w:t>
      </w:r>
      <w:r w:rsidRPr="00D71C86">
        <w:rPr>
          <w:lang w:val="sr-Latn-CS"/>
        </w:rPr>
        <w:t xml:space="preserve">уз претходно подношење </w:t>
      </w:r>
      <w:r w:rsidRPr="00D71C86">
        <w:rPr>
          <w:lang w:val="sr-Cyrl-CS"/>
        </w:rPr>
        <w:t>З</w:t>
      </w:r>
      <w:r w:rsidRPr="00D71C86">
        <w:rPr>
          <w:lang w:val="sr-Latn-CS"/>
        </w:rPr>
        <w:t xml:space="preserve">ахтева </w:t>
      </w:r>
      <w:r w:rsidRPr="00D71C86">
        <w:rPr>
          <w:lang w:val="sr-Cyrl-CS"/>
        </w:rPr>
        <w:t>за издавање</w:t>
      </w:r>
      <w:r w:rsidRPr="00D71C86">
        <w:rPr>
          <w:lang w:val="sr-Latn-CS"/>
        </w:rPr>
        <w:t xml:space="preserve"> одобрења </w:t>
      </w:r>
      <w:r w:rsidRPr="00D71C86">
        <w:rPr>
          <w:lang w:val="sr-Cyrl-CS"/>
        </w:rPr>
        <w:t>за радиографско испитивање</w:t>
      </w:r>
      <w:r w:rsidRPr="00D71C86">
        <w:rPr>
          <w:lang w:val="sr-Latn-CS"/>
        </w:rPr>
        <w:t xml:space="preserve"> Служб</w:t>
      </w:r>
      <w:r w:rsidRPr="00D71C86">
        <w:rPr>
          <w:lang w:val="sr-Cyrl-CS"/>
        </w:rPr>
        <w:t>и</w:t>
      </w:r>
      <w:r w:rsidRPr="00D71C86">
        <w:rPr>
          <w:lang w:val="sr-Latn-CS"/>
        </w:rPr>
        <w:t xml:space="preserve"> БЗР и ЗОП</w:t>
      </w:r>
      <w:r w:rsidRPr="00D71C86">
        <w:rPr>
          <w:lang w:val="sr-Cyrl-CS"/>
        </w:rPr>
        <w:t xml:space="preserve">, образац </w:t>
      </w:r>
      <w:r w:rsidRPr="00D71C86">
        <w:rPr>
          <w:szCs w:val="20"/>
        </w:rPr>
        <w:t>QO</w:t>
      </w:r>
      <w:r w:rsidRPr="00D71C86">
        <w:rPr>
          <w:szCs w:val="20"/>
          <w:lang w:val="sr-Cyrl-CS"/>
        </w:rPr>
        <w:t>.0.14.</w:t>
      </w:r>
      <w:r w:rsidRPr="00D71C86">
        <w:rPr>
          <w:szCs w:val="20"/>
          <w:lang w:val="sr-Latn-CS"/>
        </w:rPr>
        <w:t>34</w:t>
      </w:r>
      <w:r w:rsidRPr="00D71C86">
        <w:rPr>
          <w:szCs w:val="20"/>
          <w:lang w:val="sr-Cyrl-CS"/>
        </w:rPr>
        <w:t>, приказан у прилогу 2</w:t>
      </w:r>
      <w:r w:rsidRPr="00D71C86">
        <w:rPr>
          <w:lang w:val="sr-Latn-CS"/>
        </w:rPr>
        <w:t>)</w:t>
      </w:r>
      <w:r w:rsidRPr="00D71C86">
        <w:rPr>
          <w:lang w:val="ru-RU"/>
        </w:rPr>
        <w:t>.</w:t>
      </w:r>
    </w:p>
    <w:p w:rsidR="00D71C86" w:rsidRPr="00D71C86" w:rsidRDefault="00D71C86" w:rsidP="00D71C86">
      <w:pPr>
        <w:numPr>
          <w:ilvl w:val="0"/>
          <w:numId w:val="22"/>
        </w:numPr>
        <w:spacing w:before="0" w:after="80" w:line="216" w:lineRule="auto"/>
        <w:rPr>
          <w:lang w:val="sr-Cyrl-RS"/>
        </w:rPr>
      </w:pPr>
      <w:r w:rsidRPr="00D71C86">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71C86" w:rsidRPr="00D71C86" w:rsidRDefault="00D71C86" w:rsidP="00D71C86">
      <w:pPr>
        <w:numPr>
          <w:ilvl w:val="0"/>
          <w:numId w:val="22"/>
        </w:numPr>
        <w:spacing w:before="0" w:after="80" w:line="216" w:lineRule="auto"/>
        <w:rPr>
          <w:lang w:val="ru-RU"/>
        </w:rPr>
      </w:pPr>
      <w:r w:rsidRPr="00D71C86">
        <w:rPr>
          <w:lang w:val="ru-RU"/>
        </w:rPr>
        <w:t>П</w:t>
      </w:r>
      <w:r w:rsidRPr="00D71C86">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w:t>
      </w:r>
      <w:r w:rsidRPr="00D71C86">
        <w:rPr>
          <w:szCs w:val="20"/>
          <w:lang w:val="sr-Cyrl-CS"/>
        </w:rPr>
        <w:lastRenderedPageBreak/>
        <w:t xml:space="preserve">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71C86" w:rsidRPr="00D71C86" w:rsidRDefault="00D71C86" w:rsidP="00D71C86">
      <w:pPr>
        <w:numPr>
          <w:ilvl w:val="0"/>
          <w:numId w:val="22"/>
        </w:numPr>
        <w:spacing w:before="0" w:after="80" w:line="216" w:lineRule="auto"/>
        <w:rPr>
          <w:lang w:val="ru-RU"/>
        </w:rPr>
      </w:pPr>
      <w:r w:rsidRPr="00D71C86">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71C86">
        <w:rPr>
          <w:lang w:val="sr-Cyrl-CS"/>
        </w:rPr>
        <w:t>флуида под високим притиском и температуром,</w:t>
      </w:r>
      <w:r w:rsidRPr="00D71C86">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71C86" w:rsidRPr="00D71C86" w:rsidRDefault="00D71C86" w:rsidP="00D71C86">
      <w:pPr>
        <w:numPr>
          <w:ilvl w:val="0"/>
          <w:numId w:val="22"/>
        </w:numPr>
        <w:spacing w:before="0" w:after="80" w:line="216" w:lineRule="auto"/>
        <w:rPr>
          <w:lang w:val="ru-RU"/>
        </w:rPr>
      </w:pPr>
      <w:r w:rsidRPr="00D71C86">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71C86">
        <w:rPr>
          <w:szCs w:val="20"/>
          <w:lang w:val="sr-Latn-CS"/>
        </w:rPr>
        <w:t>(</w:t>
      </w:r>
      <w:r w:rsidRPr="00D71C86">
        <w:rPr>
          <w:szCs w:val="20"/>
          <w:lang w:val="sr-Cyrl-CS"/>
        </w:rPr>
        <w:t>алатне машине у радионици одржавања, погонске уређаје и машине, вучна средства ЖТ, као и транспортн</w:t>
      </w:r>
      <w:r w:rsidRPr="00D71C86">
        <w:rPr>
          <w:szCs w:val="20"/>
          <w:lang w:val="en-GB"/>
        </w:rPr>
        <w:t>e</w:t>
      </w:r>
      <w:r w:rsidRPr="00D71C86">
        <w:rPr>
          <w:szCs w:val="20"/>
          <w:lang w:val="sr-Cyrl-CS"/>
        </w:rPr>
        <w:t xml:space="preserve"> машин</w:t>
      </w:r>
      <w:r w:rsidRPr="00D71C86">
        <w:rPr>
          <w:szCs w:val="20"/>
          <w:lang w:val="en-GB"/>
        </w:rPr>
        <w:t>e</w:t>
      </w:r>
      <w:r w:rsidRPr="00D71C86">
        <w:rPr>
          <w:szCs w:val="20"/>
          <w:lang w:val="sr-Cyrl-CS"/>
        </w:rPr>
        <w:t xml:space="preserve"> (дизалице, кранове, виљушкаре и остала моторна возила), независно од тога да ли су обучени за наведене послове.</w:t>
      </w:r>
    </w:p>
    <w:p w:rsidR="00D71C86" w:rsidRPr="00D71C86" w:rsidRDefault="00D71C86" w:rsidP="00D71C86">
      <w:pPr>
        <w:numPr>
          <w:ilvl w:val="0"/>
          <w:numId w:val="22"/>
        </w:numPr>
        <w:spacing w:before="0" w:after="80" w:line="216" w:lineRule="auto"/>
        <w:rPr>
          <w:lang w:val="ru-RU"/>
        </w:rPr>
      </w:pPr>
      <w:r w:rsidRPr="00D71C86">
        <w:rPr>
          <w:szCs w:val="20"/>
          <w:lang w:val="ru-RU"/>
        </w:rPr>
        <w:t>З</w:t>
      </w:r>
      <w:r w:rsidRPr="00D71C86">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71C86" w:rsidRPr="00D71C86" w:rsidRDefault="00D71C86" w:rsidP="00D71C86">
      <w:pPr>
        <w:numPr>
          <w:ilvl w:val="0"/>
          <w:numId w:val="22"/>
        </w:numPr>
        <w:spacing w:before="0" w:after="80" w:line="216" w:lineRule="auto"/>
        <w:rPr>
          <w:lang w:val="ru-RU"/>
        </w:rPr>
      </w:pPr>
      <w:r w:rsidRPr="00D71C86">
        <w:rPr>
          <w:lang w:val="ru-RU"/>
        </w:rPr>
        <w:t>З</w:t>
      </w:r>
      <w:r w:rsidRPr="00D71C86">
        <w:rPr>
          <w:lang w:val="sr-Latn-CS"/>
        </w:rPr>
        <w:t xml:space="preserve">а своје </w:t>
      </w:r>
      <w:r w:rsidRPr="00D71C86">
        <w:rPr>
          <w:lang w:val="ru-RU"/>
        </w:rPr>
        <w:t>запослене</w:t>
      </w:r>
      <w:r w:rsidRPr="00D71C86">
        <w:rPr>
          <w:lang w:val="sr-Latn-CS"/>
        </w:rPr>
        <w:t xml:space="preserve"> обезбеди лична</w:t>
      </w:r>
      <w:r w:rsidRPr="00D71C86">
        <w:rPr>
          <w:lang w:val="ru-RU"/>
        </w:rPr>
        <w:t xml:space="preserve"> и колективна</w:t>
      </w:r>
      <w:r w:rsidRPr="00D71C86">
        <w:rPr>
          <w:lang w:val="sr-Latn-CS"/>
        </w:rPr>
        <w:t xml:space="preserve"> заштитна средства и сноси одговорност о њиховој</w:t>
      </w:r>
      <w:r w:rsidRPr="00D71C86">
        <w:rPr>
          <w:lang w:val="ru-RU"/>
        </w:rPr>
        <w:t xml:space="preserve"> правилној</w:t>
      </w:r>
      <w:r w:rsidRPr="00D71C86">
        <w:rPr>
          <w:lang w:val="sr-Latn-CS"/>
        </w:rPr>
        <w:t xml:space="preserve"> употреби.</w:t>
      </w:r>
    </w:p>
    <w:p w:rsidR="00D71C86" w:rsidRPr="00D71C86" w:rsidRDefault="00D71C86" w:rsidP="00D71C86">
      <w:pPr>
        <w:numPr>
          <w:ilvl w:val="0"/>
          <w:numId w:val="22"/>
        </w:numPr>
        <w:spacing w:before="0" w:after="80" w:line="216" w:lineRule="auto"/>
        <w:rPr>
          <w:lang w:val="ru-RU"/>
        </w:rPr>
      </w:pPr>
      <w:r w:rsidRPr="00D71C86">
        <w:rPr>
          <w:lang w:val="sr-Cyrl-CS"/>
        </w:rPr>
        <w:t>Запослени на радном оделу имају видно обележен назив фирме у којој раде.</w:t>
      </w:r>
    </w:p>
    <w:p w:rsidR="00D71C86" w:rsidRPr="00D71C86" w:rsidRDefault="00D71C86" w:rsidP="00D71C86">
      <w:pPr>
        <w:numPr>
          <w:ilvl w:val="0"/>
          <w:numId w:val="22"/>
        </w:numPr>
        <w:spacing w:before="0" w:after="80" w:line="216" w:lineRule="auto"/>
        <w:rPr>
          <w:lang w:val="ru-RU"/>
        </w:rPr>
      </w:pPr>
      <w:r w:rsidRPr="00D71C86">
        <w:rPr>
          <w:lang w:val="ru-RU"/>
        </w:rPr>
        <w:t>С</w:t>
      </w:r>
      <w:r w:rsidRPr="00D71C86">
        <w:rPr>
          <w:lang w:val="sr-Latn-CS"/>
        </w:rPr>
        <w:t xml:space="preserve">носи пуну одговорност за безбедност и здравље својих </w:t>
      </w:r>
      <w:r w:rsidRPr="00D71C86">
        <w:rPr>
          <w:lang w:val="ru-RU"/>
        </w:rPr>
        <w:t>запослених</w:t>
      </w:r>
      <w:r w:rsidRPr="00D71C86">
        <w:rPr>
          <w:lang w:val="sr-Latn-CS"/>
        </w:rPr>
        <w:t xml:space="preserve">, </w:t>
      </w:r>
      <w:r w:rsidRPr="00D71C86">
        <w:rPr>
          <w:lang w:val="ru-RU"/>
        </w:rPr>
        <w:t>запослених</w:t>
      </w:r>
      <w:r w:rsidRPr="00D71C86">
        <w:rPr>
          <w:lang w:val="sr-Latn-CS"/>
        </w:rPr>
        <w:t xml:space="preserve"> подизвођача и </w:t>
      </w:r>
      <w:r w:rsidRPr="00D71C86">
        <w:rPr>
          <w:lang w:val="ru-RU"/>
        </w:rPr>
        <w:t>другог</w:t>
      </w:r>
      <w:r w:rsidRPr="00D71C86">
        <w:rPr>
          <w:lang w:val="sr-Latn-CS"/>
        </w:rPr>
        <w:t xml:space="preserve"> особ</w:t>
      </w:r>
      <w:r w:rsidRPr="00D71C86">
        <w:rPr>
          <w:lang w:val="ru-RU"/>
        </w:rPr>
        <w:t>ља</w:t>
      </w:r>
      <w:r w:rsidRPr="00D71C86">
        <w:rPr>
          <w:lang w:val="sr-Latn-CS"/>
        </w:rPr>
        <w:t xml:space="preserve"> које </w:t>
      </w:r>
      <w:r w:rsidRPr="00D71C86">
        <w:rPr>
          <w:lang w:val="ru-RU"/>
        </w:rPr>
        <w:t>је</w:t>
      </w:r>
      <w:r w:rsidRPr="00D71C86">
        <w:rPr>
          <w:lang w:val="sr-Latn-CS"/>
        </w:rPr>
        <w:t xml:space="preserve"> укључен</w:t>
      </w:r>
      <w:r w:rsidRPr="00D71C86">
        <w:rPr>
          <w:lang w:val="ru-RU"/>
        </w:rPr>
        <w:t>о</w:t>
      </w:r>
      <w:r w:rsidRPr="00D71C86">
        <w:rPr>
          <w:lang w:val="sr-Latn-CS"/>
        </w:rPr>
        <w:t xml:space="preserve"> у радове извођача.</w:t>
      </w:r>
      <w:r w:rsidRPr="00D71C86">
        <w:rPr>
          <w:lang w:val="sr-Cyrl-CS"/>
        </w:rPr>
        <w:t xml:space="preserve"> </w:t>
      </w:r>
    </w:p>
    <w:p w:rsidR="00D71C86" w:rsidRPr="00D71C86" w:rsidRDefault="00D71C86" w:rsidP="00D71C86">
      <w:pPr>
        <w:numPr>
          <w:ilvl w:val="0"/>
          <w:numId w:val="22"/>
        </w:numPr>
        <w:spacing w:before="0" w:after="80" w:line="216" w:lineRule="auto"/>
        <w:rPr>
          <w:lang w:val="ru-RU"/>
        </w:rPr>
      </w:pPr>
      <w:r w:rsidRPr="00D71C86">
        <w:rPr>
          <w:lang w:val="sr-Cyrl-CS"/>
        </w:rPr>
        <w:t>Виљушкари и грађевинске машине морају бити снабдевени са ротационим светлом и звучном сиреном за вожњу уназад.</w:t>
      </w:r>
    </w:p>
    <w:p w:rsidR="00D71C86" w:rsidRPr="00D71C86" w:rsidRDefault="00D71C86" w:rsidP="00D71C86">
      <w:pPr>
        <w:numPr>
          <w:ilvl w:val="0"/>
          <w:numId w:val="22"/>
        </w:numPr>
        <w:spacing w:before="0" w:after="80" w:line="216" w:lineRule="auto"/>
        <w:rPr>
          <w:lang w:val="ru-RU"/>
        </w:rPr>
      </w:pPr>
      <w:r w:rsidRPr="00D71C86">
        <w:rPr>
          <w:lang w:val="ru-RU"/>
        </w:rPr>
        <w:t>Сва возила, као и радне машине, за која су издате ИД картице за улазак у објекте ТЕНТ,  морају имати видно обележен назив фирме.</w:t>
      </w:r>
    </w:p>
    <w:p w:rsidR="00D71C86" w:rsidRPr="00D71C86" w:rsidRDefault="00D71C86" w:rsidP="00D71C86">
      <w:pPr>
        <w:numPr>
          <w:ilvl w:val="0"/>
          <w:numId w:val="22"/>
        </w:numPr>
        <w:spacing w:before="0" w:after="80" w:line="216" w:lineRule="auto"/>
        <w:rPr>
          <w:lang w:val="ru-RU"/>
        </w:rPr>
      </w:pPr>
      <w:r w:rsidRPr="00D71C86">
        <w:rPr>
          <w:lang w:val="ru-RU"/>
        </w:rPr>
        <w:t>П</w:t>
      </w:r>
      <w:r w:rsidRPr="00D71C86">
        <w:rPr>
          <w:lang w:val="sr-Latn-CS"/>
        </w:rPr>
        <w:t>оштуј</w:t>
      </w:r>
      <w:r w:rsidRPr="00D71C86">
        <w:rPr>
          <w:lang w:val="ru-RU"/>
        </w:rPr>
        <w:t>е</w:t>
      </w:r>
      <w:r w:rsidRPr="00D71C86">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71C86" w:rsidRPr="00D71C86" w:rsidRDefault="00D71C86" w:rsidP="00D71C86">
      <w:pPr>
        <w:numPr>
          <w:ilvl w:val="0"/>
          <w:numId w:val="22"/>
        </w:numPr>
        <w:spacing w:before="0" w:after="80" w:line="216" w:lineRule="auto"/>
        <w:rPr>
          <w:lang w:val="ru-RU"/>
        </w:rPr>
      </w:pPr>
      <w:r w:rsidRPr="00D71C86">
        <w:rPr>
          <w:lang w:val="ru-RU"/>
        </w:rPr>
        <w:t>О</w:t>
      </w:r>
      <w:r w:rsidRPr="00D71C86">
        <w:rPr>
          <w:lang w:val="sr-Latn-CS"/>
        </w:rPr>
        <w:t>безбеди сопствени надзор над спровођењем мера безбедности на раду и обезбеди прву  помоћ.</w:t>
      </w:r>
    </w:p>
    <w:p w:rsidR="00D71C86" w:rsidRPr="00D71C86" w:rsidRDefault="00D71C86" w:rsidP="00D71C86">
      <w:pPr>
        <w:numPr>
          <w:ilvl w:val="0"/>
          <w:numId w:val="22"/>
        </w:numPr>
        <w:spacing w:before="0" w:after="80" w:line="216" w:lineRule="auto"/>
        <w:rPr>
          <w:lang w:val="ru-RU"/>
        </w:rPr>
      </w:pPr>
      <w:r w:rsidRPr="00D71C86">
        <w:rPr>
          <w:lang w:val="ru-RU"/>
        </w:rPr>
        <w:t>О</w:t>
      </w:r>
      <w:r w:rsidRPr="00D71C86">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71C86" w:rsidRPr="00D71C86" w:rsidRDefault="00D71C86" w:rsidP="00D71C86">
      <w:pPr>
        <w:numPr>
          <w:ilvl w:val="0"/>
          <w:numId w:val="22"/>
        </w:numPr>
        <w:spacing w:before="0" w:after="80" w:line="216" w:lineRule="auto"/>
        <w:rPr>
          <w:lang w:val="ru-RU"/>
        </w:rPr>
      </w:pPr>
      <w:r w:rsidRPr="00D71C86">
        <w:rPr>
          <w:lang w:val="ru-RU"/>
        </w:rPr>
        <w:t>Поштује забрану</w:t>
      </w:r>
      <w:r w:rsidRPr="00D71C86">
        <w:rPr>
          <w:lang w:val="sr-Latn-CS"/>
        </w:rPr>
        <w:t xml:space="preserve"> спаљивањ</w:t>
      </w:r>
      <w:r w:rsidRPr="00D71C86">
        <w:rPr>
          <w:lang w:val="ru-RU"/>
        </w:rPr>
        <w:t>а</w:t>
      </w:r>
      <w:r w:rsidRPr="00D71C86">
        <w:rPr>
          <w:lang w:val="sr-Latn-CS"/>
        </w:rPr>
        <w:t xml:space="preserve"> смећа и отпадног материјала као и коришћења ватре на отвореном простору за грејање </w:t>
      </w:r>
      <w:r w:rsidRPr="00D71C86">
        <w:rPr>
          <w:lang w:val="ru-RU"/>
        </w:rPr>
        <w:t>запослених</w:t>
      </w:r>
      <w:r w:rsidRPr="00D71C86">
        <w:rPr>
          <w:lang w:val="sr-Latn-CS"/>
        </w:rPr>
        <w:t>.</w:t>
      </w:r>
    </w:p>
    <w:p w:rsidR="00D71C86" w:rsidRPr="00D71C86" w:rsidRDefault="00D71C86" w:rsidP="00D71C86">
      <w:pPr>
        <w:numPr>
          <w:ilvl w:val="0"/>
          <w:numId w:val="22"/>
        </w:numPr>
        <w:spacing w:before="0" w:after="80" w:line="216" w:lineRule="auto"/>
        <w:rPr>
          <w:lang w:val="ru-RU"/>
        </w:rPr>
      </w:pPr>
      <w:r w:rsidRPr="00D71C86">
        <w:rPr>
          <w:lang w:val="ru-RU"/>
        </w:rPr>
        <w:t xml:space="preserve">У потпуности преузима </w:t>
      </w:r>
      <w:r w:rsidRPr="00D71C86">
        <w:rPr>
          <w:lang w:val="sr-Cyrl-CS"/>
        </w:rPr>
        <w:t>с</w:t>
      </w:r>
      <w:r w:rsidRPr="00D71C86">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71C86">
        <w:rPr>
          <w:lang w:val="sr-Cyrl-CS"/>
        </w:rPr>
        <w:t>.</w:t>
      </w:r>
    </w:p>
    <w:p w:rsidR="00D71C86" w:rsidRPr="00D71C86" w:rsidRDefault="00D71C86" w:rsidP="00D71C86">
      <w:pPr>
        <w:numPr>
          <w:ilvl w:val="0"/>
          <w:numId w:val="22"/>
        </w:numPr>
        <w:spacing w:before="0" w:after="80" w:line="216" w:lineRule="auto"/>
        <w:rPr>
          <w:lang w:val="ru-RU"/>
        </w:rPr>
      </w:pPr>
      <w:r w:rsidRPr="00D71C86">
        <w:rPr>
          <w:lang w:val="ru-RU"/>
        </w:rPr>
        <w:t xml:space="preserve">Благовремено извештава </w:t>
      </w:r>
      <w:r w:rsidRPr="00D71C86">
        <w:rPr>
          <w:lang w:val="sr-Latn-CS"/>
        </w:rPr>
        <w:t>Служб</w:t>
      </w:r>
      <w:r w:rsidRPr="00D71C86">
        <w:rPr>
          <w:lang w:val="sr-Cyrl-RS"/>
        </w:rPr>
        <w:t>у</w:t>
      </w:r>
      <w:r w:rsidRPr="00D71C86">
        <w:rPr>
          <w:lang w:val="sr-Latn-CS"/>
        </w:rPr>
        <w:t xml:space="preserve"> БЗР и ЗОП </w:t>
      </w:r>
      <w:r w:rsidRPr="00D71C86">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71C86">
        <w:rPr>
          <w:lang w:val="sr-Latn-CS"/>
        </w:rPr>
        <w:t xml:space="preserve">сваку повреду на раду својих </w:t>
      </w:r>
      <w:r w:rsidRPr="00D71C86">
        <w:rPr>
          <w:lang w:val="ru-RU"/>
        </w:rPr>
        <w:t>запослених</w:t>
      </w:r>
      <w:r w:rsidRPr="00D71C86">
        <w:rPr>
          <w:lang w:val="sr-Cyrl-RS"/>
        </w:rPr>
        <w:t>, акцидент или инцидент.</w:t>
      </w:r>
    </w:p>
    <w:p w:rsidR="00D71C86" w:rsidRPr="00D71C86" w:rsidRDefault="00D71C86" w:rsidP="00D71C86">
      <w:pPr>
        <w:numPr>
          <w:ilvl w:val="0"/>
          <w:numId w:val="22"/>
        </w:numPr>
        <w:spacing w:before="0" w:after="80" w:line="216" w:lineRule="auto"/>
        <w:rPr>
          <w:lang w:val="ru-RU"/>
        </w:rPr>
      </w:pPr>
      <w:r w:rsidRPr="00D71C86">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71C86" w:rsidRPr="00D71C86" w:rsidRDefault="00D71C86" w:rsidP="00D71C86">
      <w:pPr>
        <w:numPr>
          <w:ilvl w:val="0"/>
          <w:numId w:val="22"/>
        </w:numPr>
        <w:spacing w:before="0" w:after="80" w:line="216" w:lineRule="auto"/>
        <w:ind w:left="357" w:hanging="357"/>
        <w:rPr>
          <w:lang w:val="ru-RU"/>
        </w:rPr>
      </w:pPr>
      <w:r w:rsidRPr="00D71C86">
        <w:rPr>
          <w:lang w:val="ru-RU"/>
        </w:rPr>
        <w:t>Р</w:t>
      </w:r>
      <w:r w:rsidRPr="00D71C86">
        <w:rPr>
          <w:lang w:val="sr-Latn-CS"/>
        </w:rPr>
        <w:t>адни простор одржава уредан</w:t>
      </w:r>
      <w:r w:rsidRPr="00D71C86">
        <w:rPr>
          <w:lang w:val="ru-RU"/>
        </w:rPr>
        <w:t xml:space="preserve">, </w:t>
      </w:r>
      <w:r w:rsidRPr="00D71C86">
        <w:rPr>
          <w:lang w:val="sr-Latn-CS"/>
        </w:rPr>
        <w:t>чист, сигуран за кретање радника и транспорт.</w:t>
      </w:r>
    </w:p>
    <w:p w:rsidR="00D71C86" w:rsidRPr="00D71C86" w:rsidRDefault="00D71C86" w:rsidP="00D71C86">
      <w:pPr>
        <w:numPr>
          <w:ilvl w:val="0"/>
          <w:numId w:val="22"/>
        </w:numPr>
        <w:spacing w:before="0" w:after="80" w:line="216" w:lineRule="auto"/>
        <w:rPr>
          <w:lang w:val="ru-RU"/>
        </w:rPr>
      </w:pPr>
      <w:r w:rsidRPr="00D71C86">
        <w:rPr>
          <w:lang w:val="sr-Latn-CS"/>
        </w:rPr>
        <w:t xml:space="preserve">Свакодневно, уз сагласност  </w:t>
      </w:r>
      <w:r w:rsidRPr="00D71C86">
        <w:rPr>
          <w:lang w:val="ru-RU"/>
        </w:rPr>
        <w:t>н</w:t>
      </w:r>
      <w:r w:rsidRPr="00D71C86">
        <w:rPr>
          <w:lang w:val="sr-Latn-CS"/>
        </w:rPr>
        <w:t>аручиоц</w:t>
      </w:r>
      <w:r w:rsidRPr="00D71C86">
        <w:rPr>
          <w:lang w:val="ru-RU"/>
        </w:rPr>
        <w:t>а</w:t>
      </w:r>
      <w:r w:rsidRPr="00D71C86">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71C86" w:rsidRPr="00D71C86" w:rsidRDefault="00D71C86" w:rsidP="00D71C86">
      <w:pPr>
        <w:numPr>
          <w:ilvl w:val="0"/>
          <w:numId w:val="22"/>
        </w:numPr>
        <w:spacing w:before="0" w:after="80" w:line="216" w:lineRule="auto"/>
        <w:rPr>
          <w:lang w:val="ru-RU"/>
        </w:rPr>
      </w:pPr>
      <w:r w:rsidRPr="00D71C86">
        <w:rPr>
          <w:lang w:val="sr-Latn-CS"/>
        </w:rPr>
        <w:t xml:space="preserve">Монтажни материјал </w:t>
      </w:r>
      <w:r w:rsidRPr="00D71C86">
        <w:rPr>
          <w:lang w:val="ru-RU"/>
        </w:rPr>
        <w:t>прописно складишти</w:t>
      </w:r>
      <w:r w:rsidRPr="00D71C86">
        <w:rPr>
          <w:lang w:val="sr-Latn-CS"/>
        </w:rPr>
        <w:t>.</w:t>
      </w:r>
    </w:p>
    <w:p w:rsidR="00D71C86" w:rsidRPr="00D71C86" w:rsidRDefault="00D71C86" w:rsidP="00D71C86">
      <w:pPr>
        <w:numPr>
          <w:ilvl w:val="0"/>
          <w:numId w:val="22"/>
        </w:numPr>
        <w:spacing w:before="0" w:after="80" w:line="216" w:lineRule="auto"/>
        <w:rPr>
          <w:lang w:val="ru-RU"/>
        </w:rPr>
      </w:pPr>
      <w:r w:rsidRPr="00D71C86">
        <w:rPr>
          <w:lang w:val="sr-Latn-CS"/>
        </w:rPr>
        <w:t>Сва опасна места (опасност од пада са висин</w:t>
      </w:r>
      <w:r w:rsidRPr="00D71C86">
        <w:rPr>
          <w:lang w:val="ru-RU"/>
        </w:rPr>
        <w:t>е и друго</w:t>
      </w:r>
      <w:r w:rsidRPr="00D71C86">
        <w:rPr>
          <w:lang w:val="sr-Latn-CS"/>
        </w:rPr>
        <w:t>) обезбеди траком</w:t>
      </w:r>
      <w:r w:rsidRPr="00D71C86">
        <w:rPr>
          <w:lang w:val="ru-RU"/>
        </w:rPr>
        <w:t xml:space="preserve">, </w:t>
      </w:r>
      <w:r w:rsidRPr="00D71C86">
        <w:rPr>
          <w:lang w:val="sr-Latn-CS"/>
        </w:rPr>
        <w:t>оградом</w:t>
      </w:r>
      <w:r w:rsidRPr="00D71C86">
        <w:rPr>
          <w:lang w:val="ru-RU"/>
        </w:rPr>
        <w:t xml:space="preserve"> и таблама упозорења</w:t>
      </w:r>
      <w:r w:rsidRPr="00D71C86">
        <w:rPr>
          <w:lang w:val="sr-Latn-CS"/>
        </w:rPr>
        <w:t>.</w:t>
      </w:r>
    </w:p>
    <w:p w:rsidR="00D71C86" w:rsidRPr="00D71C86" w:rsidRDefault="00D71C86" w:rsidP="00D71C86">
      <w:pPr>
        <w:numPr>
          <w:ilvl w:val="0"/>
          <w:numId w:val="22"/>
        </w:numPr>
        <w:spacing w:before="0" w:after="80" w:line="216" w:lineRule="auto"/>
        <w:rPr>
          <w:lang w:val="ru-RU"/>
        </w:rPr>
      </w:pPr>
      <w:r w:rsidRPr="00D71C86">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71C86" w:rsidRPr="00D71C86" w:rsidRDefault="00D71C86" w:rsidP="00D71C86">
      <w:pPr>
        <w:numPr>
          <w:ilvl w:val="0"/>
          <w:numId w:val="22"/>
        </w:numPr>
        <w:spacing w:before="0" w:after="80" w:line="216" w:lineRule="auto"/>
        <w:rPr>
          <w:lang w:val="ru-RU"/>
        </w:rPr>
      </w:pPr>
      <w:r w:rsidRPr="00D71C86">
        <w:rPr>
          <w:lang w:val="sr-Latn-CS"/>
        </w:rPr>
        <w:t xml:space="preserve">Све грађевинске скеле </w:t>
      </w:r>
      <w:r w:rsidRPr="00D71C86">
        <w:rPr>
          <w:lang w:val="sr-Cyrl-CS"/>
        </w:rPr>
        <w:t>буду</w:t>
      </w:r>
      <w:r w:rsidRPr="00D71C86">
        <w:rPr>
          <w:lang w:val="sr-Latn-CS"/>
        </w:rPr>
        <w:t xml:space="preserve"> монтиране од стране специјализованих фирми</w:t>
      </w:r>
      <w:r w:rsidRPr="00D71C86">
        <w:rPr>
          <w:lang w:val="ru-RU"/>
        </w:rPr>
        <w:t>,</w:t>
      </w:r>
      <w:r w:rsidRPr="00D71C86">
        <w:rPr>
          <w:lang w:val="sr-Latn-CS"/>
        </w:rPr>
        <w:t xml:space="preserve"> по урађеном пројекту</w:t>
      </w:r>
      <w:r w:rsidRPr="00D71C86">
        <w:rPr>
          <w:lang w:val="ru-RU"/>
        </w:rPr>
        <w:t xml:space="preserve"> и </w:t>
      </w:r>
      <w:r w:rsidRPr="00D71C86">
        <w:rPr>
          <w:lang w:val="sr-Latn-CS"/>
        </w:rPr>
        <w:t>прегледане пре употребе од стране корисника.</w:t>
      </w:r>
    </w:p>
    <w:p w:rsidR="00D71C86" w:rsidRPr="00D71C86" w:rsidRDefault="00D71C86" w:rsidP="00D71C86">
      <w:pPr>
        <w:numPr>
          <w:ilvl w:val="0"/>
          <w:numId w:val="22"/>
        </w:numPr>
        <w:spacing w:before="0" w:after="80" w:line="216" w:lineRule="auto"/>
        <w:rPr>
          <w:lang w:val="ru-RU"/>
        </w:rPr>
      </w:pPr>
      <w:r w:rsidRPr="00D71C86">
        <w:rPr>
          <w:lang w:val="ru-RU"/>
        </w:rPr>
        <w:t>На захтев надзорног органа н</w:t>
      </w:r>
      <w:r w:rsidRPr="00D71C86">
        <w:rPr>
          <w:lang w:val="sr-Latn-CS"/>
        </w:rPr>
        <w:t>а градилишту обезбеди довољан број мобилних тоалета.</w:t>
      </w:r>
    </w:p>
    <w:p w:rsidR="00D71C86" w:rsidRPr="00D71C86" w:rsidRDefault="00D71C86" w:rsidP="00D71C86">
      <w:pPr>
        <w:numPr>
          <w:ilvl w:val="0"/>
          <w:numId w:val="22"/>
        </w:numPr>
        <w:spacing w:before="0" w:after="80" w:line="216" w:lineRule="auto"/>
        <w:rPr>
          <w:lang w:val="ru-RU"/>
        </w:rPr>
      </w:pPr>
      <w:r w:rsidRPr="00D71C86">
        <w:rPr>
          <w:lang w:val="sr-Latn-CS"/>
        </w:rPr>
        <w:t xml:space="preserve">Наручиоцу радова не ремети редован процес производње и рад </w:t>
      </w:r>
      <w:r w:rsidRPr="00D71C86">
        <w:rPr>
          <w:lang w:val="ru-RU"/>
        </w:rPr>
        <w:t>запослених</w:t>
      </w:r>
      <w:r w:rsidRPr="00D71C86">
        <w:rPr>
          <w:lang w:val="sr-Latn-CS"/>
        </w:rPr>
        <w:t>.</w:t>
      </w:r>
    </w:p>
    <w:p w:rsidR="00D71C86" w:rsidRPr="00D71C86" w:rsidRDefault="00D71C86" w:rsidP="00D71C86">
      <w:pPr>
        <w:numPr>
          <w:ilvl w:val="0"/>
          <w:numId w:val="22"/>
        </w:numPr>
        <w:spacing w:before="0" w:after="80" w:line="216" w:lineRule="auto"/>
        <w:rPr>
          <w:lang w:val="ru-RU"/>
        </w:rPr>
      </w:pPr>
      <w:r w:rsidRPr="00D71C86">
        <w:rPr>
          <w:lang w:val="sr-Latn-CS"/>
        </w:rPr>
        <w:t>Поштује радну и технолошку дисциплину установљену код наручиоца радова.</w:t>
      </w:r>
    </w:p>
    <w:p w:rsidR="00D71C86" w:rsidRPr="00D71C86" w:rsidRDefault="00D71C86" w:rsidP="00D71C86">
      <w:pPr>
        <w:numPr>
          <w:ilvl w:val="0"/>
          <w:numId w:val="22"/>
        </w:numPr>
        <w:spacing w:before="0" w:after="80" w:line="216" w:lineRule="auto"/>
        <w:rPr>
          <w:lang w:val="ru-RU"/>
        </w:rPr>
      </w:pPr>
      <w:r w:rsidRPr="00D71C86">
        <w:rPr>
          <w:lang w:val="ru-RU"/>
        </w:rPr>
        <w:lastRenderedPageBreak/>
        <w:t>Обавеже своје</w:t>
      </w:r>
      <w:r w:rsidRPr="00D71C86">
        <w:rPr>
          <w:lang w:val="sr-Latn-CS"/>
        </w:rPr>
        <w:t xml:space="preserve"> </w:t>
      </w:r>
      <w:r w:rsidRPr="00D71C86">
        <w:rPr>
          <w:lang w:val="ru-RU"/>
        </w:rPr>
        <w:t xml:space="preserve">запослене </w:t>
      </w:r>
      <w:r w:rsidRPr="00D71C86">
        <w:rPr>
          <w:lang w:val="sr-Latn-CS"/>
        </w:rPr>
        <w:t xml:space="preserve">да стално носе </w:t>
      </w:r>
      <w:r w:rsidRPr="00D71C86">
        <w:rPr>
          <w:lang w:val="sr-Cyrl-CS"/>
        </w:rPr>
        <w:t xml:space="preserve">лична </w:t>
      </w:r>
      <w:r w:rsidRPr="00D71C86">
        <w:rPr>
          <w:lang w:val="sr-Latn-CS"/>
        </w:rPr>
        <w:t>док</w:t>
      </w:r>
      <w:r w:rsidRPr="00D71C86">
        <w:rPr>
          <w:lang w:val="ru-RU"/>
        </w:rPr>
        <w:t>у</w:t>
      </w:r>
      <w:r w:rsidRPr="00D71C86">
        <w:rPr>
          <w:lang w:val="sr-Latn-CS"/>
        </w:rPr>
        <w:t>мента и покажу их на захтев овлашћених лица за безбедност.</w:t>
      </w:r>
    </w:p>
    <w:p w:rsidR="00D71C86" w:rsidRPr="00D71C86" w:rsidRDefault="00D71C86" w:rsidP="00D71C86">
      <w:pPr>
        <w:numPr>
          <w:ilvl w:val="0"/>
          <w:numId w:val="22"/>
        </w:numPr>
        <w:spacing w:before="0" w:after="80" w:line="216" w:lineRule="auto"/>
        <w:rPr>
          <w:lang w:val="ru-RU"/>
        </w:rPr>
      </w:pPr>
      <w:r w:rsidRPr="00D71C86">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71C86" w:rsidRPr="00D71C86" w:rsidRDefault="00D71C86" w:rsidP="00D71C86">
      <w:pPr>
        <w:numPr>
          <w:ilvl w:val="0"/>
          <w:numId w:val="22"/>
        </w:numPr>
        <w:spacing w:before="0" w:after="80" w:line="216" w:lineRule="auto"/>
        <w:rPr>
          <w:lang w:val="ru-RU"/>
        </w:rPr>
      </w:pPr>
      <w:r w:rsidRPr="00D71C86">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71C86" w:rsidRPr="00D71C86" w:rsidRDefault="00D71C86" w:rsidP="00D71C86">
      <w:pPr>
        <w:numPr>
          <w:ilvl w:val="0"/>
          <w:numId w:val="22"/>
        </w:numPr>
        <w:spacing w:before="0" w:after="80" w:line="216" w:lineRule="auto"/>
        <w:rPr>
          <w:lang w:val="ru-RU"/>
        </w:rPr>
      </w:pPr>
      <w:r w:rsidRPr="00D71C86">
        <w:rPr>
          <w:lang w:val="ru-RU"/>
        </w:rPr>
        <w:t>Запослени</w:t>
      </w:r>
      <w:r w:rsidRPr="00D71C86">
        <w:rPr>
          <w:lang w:val="sr-Latn-CS"/>
        </w:rPr>
        <w:t xml:space="preserve"> извођача и подизвођача радова бораве и крећу се само у објектима ТЕНТ на којима изводе радове.</w:t>
      </w:r>
    </w:p>
    <w:p w:rsidR="00D71C86" w:rsidRPr="00D71C86" w:rsidRDefault="00D71C86" w:rsidP="00D71C86">
      <w:pPr>
        <w:numPr>
          <w:ilvl w:val="0"/>
          <w:numId w:val="22"/>
        </w:numPr>
        <w:spacing w:before="0" w:after="80" w:line="216" w:lineRule="auto"/>
        <w:rPr>
          <w:lang w:val="ru-RU"/>
        </w:rPr>
      </w:pPr>
      <w:r w:rsidRPr="00D71C86">
        <w:rPr>
          <w:lang w:val="ru-RU"/>
        </w:rPr>
        <w:t>Забрањено је уношење оружја унутар локација Огранка ТЕНТ, као и неовлашћено фотографисање.</w:t>
      </w:r>
    </w:p>
    <w:p w:rsidR="00D71C86" w:rsidRPr="00D71C86" w:rsidRDefault="00D71C86" w:rsidP="00D71C86">
      <w:pPr>
        <w:numPr>
          <w:ilvl w:val="0"/>
          <w:numId w:val="22"/>
        </w:numPr>
        <w:spacing w:before="0" w:after="80" w:line="216" w:lineRule="auto"/>
        <w:rPr>
          <w:lang w:val="ru-RU"/>
        </w:rPr>
      </w:pPr>
      <w:r w:rsidRPr="00D71C86">
        <w:rPr>
          <w:lang w:val="ru-RU"/>
        </w:rPr>
        <w:t>Обавезно је придржавање правила и сигнализације безбедности у саобраћају.</w:t>
      </w:r>
    </w:p>
    <w:p w:rsidR="00D71C86" w:rsidRPr="00D71C86" w:rsidRDefault="00D71C86" w:rsidP="00D71C86">
      <w:pPr>
        <w:numPr>
          <w:ilvl w:val="0"/>
          <w:numId w:val="22"/>
        </w:numPr>
        <w:spacing w:before="0" w:after="80" w:line="216" w:lineRule="auto"/>
        <w:rPr>
          <w:lang w:val="ru-RU"/>
        </w:rPr>
      </w:pPr>
      <w:r w:rsidRPr="00D71C86">
        <w:rPr>
          <w:szCs w:val="20"/>
          <w:lang w:val="sr-Cyrl-CS"/>
        </w:rPr>
        <w:t>На захтев надзорног органа, удаљи запосленог са градилишта, када се утврди да је неподобан за даљи рад на градилишту.</w:t>
      </w:r>
    </w:p>
    <w:p w:rsidR="00D71C86" w:rsidRPr="00D71C86" w:rsidRDefault="00D71C86" w:rsidP="00D71C86">
      <w:pPr>
        <w:numPr>
          <w:ilvl w:val="0"/>
          <w:numId w:val="22"/>
        </w:numPr>
        <w:spacing w:before="0" w:after="80" w:line="216" w:lineRule="auto"/>
        <w:rPr>
          <w:lang w:val="ru-RU"/>
        </w:rPr>
      </w:pPr>
      <w:r w:rsidRPr="00D71C86">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71C86" w:rsidRPr="00D71C86" w:rsidRDefault="00D71C86" w:rsidP="00D71C86">
      <w:pPr>
        <w:spacing w:before="0" w:after="80" w:line="216" w:lineRule="auto"/>
        <w:ind w:left="360"/>
        <w:rPr>
          <w:lang w:val="ru-RU"/>
        </w:rPr>
      </w:pPr>
    </w:p>
    <w:p w:rsidR="00D71C86" w:rsidRPr="00D71C86" w:rsidRDefault="00D71C86" w:rsidP="00D71C86">
      <w:pPr>
        <w:spacing w:before="0" w:after="80" w:line="216" w:lineRule="auto"/>
        <w:ind w:firstLine="567"/>
        <w:jc w:val="left"/>
        <w:rPr>
          <w:b/>
          <w:u w:val="single"/>
          <w:lang w:val="sr-Cyrl-CS"/>
        </w:rPr>
      </w:pPr>
      <w:r w:rsidRPr="00D71C86">
        <w:rPr>
          <w:b/>
          <w:u w:val="single"/>
          <w:lang w:val="sr-Cyrl-CS"/>
        </w:rPr>
        <w:t>II ОБАВЕЗЕ ИЗВОЂАЧА РАДОВА ЧИЈИ СУ ЗАПОСЛЕНИ АНГАЖОВАНИ</w:t>
      </w:r>
    </w:p>
    <w:p w:rsidR="00D71C86" w:rsidRPr="00D71C86" w:rsidRDefault="00D71C86" w:rsidP="00D71C86">
      <w:pPr>
        <w:spacing w:before="0" w:line="216" w:lineRule="auto"/>
        <w:ind w:firstLine="567"/>
        <w:jc w:val="left"/>
        <w:rPr>
          <w:b/>
          <w:u w:val="single"/>
          <w:lang w:val="sr-Cyrl-CS"/>
        </w:rPr>
      </w:pPr>
      <w:r w:rsidRPr="00D71C86">
        <w:rPr>
          <w:b/>
          <w:u w:val="single"/>
          <w:lang w:val="sr-Cyrl-CS"/>
        </w:rPr>
        <w:t>ПО „НОРМА ЧАС“</w:t>
      </w:r>
    </w:p>
    <w:p w:rsidR="00D71C86" w:rsidRPr="00D71C86" w:rsidRDefault="00D71C86" w:rsidP="00D71C86">
      <w:pPr>
        <w:spacing w:before="0" w:after="80" w:line="216" w:lineRule="auto"/>
        <w:ind w:firstLine="567"/>
        <w:jc w:val="left"/>
        <w:rPr>
          <w:b/>
          <w:u w:val="single"/>
          <w:lang w:val="sr-Cyrl-CS"/>
        </w:rPr>
      </w:pPr>
    </w:p>
    <w:p w:rsidR="00D71C86" w:rsidRPr="00D71C86" w:rsidRDefault="00D71C86" w:rsidP="00D71C86">
      <w:pPr>
        <w:autoSpaceDE w:val="0"/>
        <w:autoSpaceDN w:val="0"/>
        <w:adjustRightInd w:val="0"/>
        <w:spacing w:before="0"/>
        <w:jc w:val="left"/>
        <w:rPr>
          <w:rFonts w:cs="Arial"/>
          <w:lang w:val="sr-Cyrl-RS"/>
        </w:rPr>
      </w:pPr>
      <w:r w:rsidRPr="00D71C86">
        <w:rPr>
          <w:rFonts w:cs="Arial"/>
          <w:color w:val="000000"/>
          <w:lang w:val="sr-Cyrl-RS"/>
        </w:rPr>
        <w:t>И</w:t>
      </w:r>
      <w:r w:rsidRPr="00D71C86">
        <w:rPr>
          <w:rFonts w:cs="Arial"/>
          <w:color w:val="000000"/>
          <w:lang w:val="sr-Latn-CS"/>
        </w:rPr>
        <w:t>звођач радова</w:t>
      </w:r>
      <w:r w:rsidRPr="00D71C86">
        <w:rPr>
          <w:rFonts w:cs="Arial"/>
          <w:color w:val="000000"/>
          <w:lang w:val="sr-Cyrl-RS"/>
        </w:rPr>
        <w:t xml:space="preserve"> који своје запослене ангажују по „норма часу“, у организацији ТЕНТ, обавезан је </w:t>
      </w:r>
      <w:r w:rsidRPr="00D71C86">
        <w:rPr>
          <w:rFonts w:cs="Arial"/>
          <w:lang w:val="sr-Cyrl-RS"/>
        </w:rPr>
        <w:t>да:</w:t>
      </w:r>
    </w:p>
    <w:p w:rsidR="00D71C86" w:rsidRPr="00D71C86" w:rsidRDefault="00D71C86" w:rsidP="00D71C86">
      <w:pPr>
        <w:autoSpaceDE w:val="0"/>
        <w:autoSpaceDN w:val="0"/>
        <w:adjustRightInd w:val="0"/>
        <w:spacing w:before="0"/>
        <w:jc w:val="left"/>
        <w:rPr>
          <w:rFonts w:ascii="Times New Roman" w:hAnsi="Times New Roman"/>
          <w:sz w:val="24"/>
          <w:szCs w:val="24"/>
        </w:rPr>
      </w:pPr>
    </w:p>
    <w:p w:rsidR="00D71C86" w:rsidRPr="00D71C86" w:rsidRDefault="00D71C86" w:rsidP="00D71C86">
      <w:pPr>
        <w:numPr>
          <w:ilvl w:val="0"/>
          <w:numId w:val="24"/>
        </w:numPr>
        <w:tabs>
          <w:tab w:val="num" w:pos="360"/>
        </w:tabs>
        <w:spacing w:before="0" w:after="80" w:line="216" w:lineRule="auto"/>
        <w:rPr>
          <w:lang w:val="ru-RU"/>
        </w:rPr>
      </w:pPr>
      <w:r w:rsidRPr="00D71C86">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71C86" w:rsidRPr="00D71C86" w:rsidRDefault="00D71C86" w:rsidP="00D71C86">
      <w:pPr>
        <w:numPr>
          <w:ilvl w:val="0"/>
          <w:numId w:val="24"/>
        </w:numPr>
        <w:tabs>
          <w:tab w:val="num" w:pos="360"/>
        </w:tabs>
        <w:spacing w:before="0" w:after="80" w:line="216" w:lineRule="auto"/>
        <w:rPr>
          <w:lang w:val="ru-RU"/>
        </w:rPr>
      </w:pPr>
      <w:r w:rsidRPr="00D71C86">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71C86" w:rsidRPr="00D71C86" w:rsidRDefault="00D71C86" w:rsidP="00D71C86">
      <w:pPr>
        <w:numPr>
          <w:ilvl w:val="0"/>
          <w:numId w:val="24"/>
        </w:numPr>
        <w:tabs>
          <w:tab w:val="num" w:pos="360"/>
        </w:tabs>
        <w:spacing w:before="0" w:after="80" w:line="216" w:lineRule="auto"/>
        <w:rPr>
          <w:lang w:val="ru-RU"/>
        </w:rPr>
      </w:pPr>
      <w:r w:rsidRPr="00D71C86">
        <w:rPr>
          <w:lang w:val="ru-RU"/>
        </w:rPr>
        <w:t>За извођење радова (обављање посла) ангажује здравствено способне запослене,</w:t>
      </w:r>
    </w:p>
    <w:p w:rsidR="00D71C86" w:rsidRPr="00D71C86" w:rsidRDefault="00D71C86" w:rsidP="00D71C86">
      <w:pPr>
        <w:numPr>
          <w:ilvl w:val="0"/>
          <w:numId w:val="24"/>
        </w:numPr>
        <w:tabs>
          <w:tab w:val="num" w:pos="360"/>
        </w:tabs>
        <w:spacing w:before="0" w:after="80" w:line="216" w:lineRule="auto"/>
        <w:rPr>
          <w:lang w:val="ru-RU"/>
        </w:rPr>
      </w:pPr>
      <w:r w:rsidRPr="00D71C86">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71C86" w:rsidRPr="00D71C86" w:rsidRDefault="00D71C86" w:rsidP="00D71C86">
      <w:pPr>
        <w:numPr>
          <w:ilvl w:val="0"/>
          <w:numId w:val="24"/>
        </w:numPr>
        <w:spacing w:before="0" w:after="80" w:line="216" w:lineRule="auto"/>
        <w:rPr>
          <w:lang w:val="ru-RU"/>
        </w:rPr>
      </w:pPr>
      <w:r w:rsidRPr="00D71C86">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71C86" w:rsidRPr="00D71C86" w:rsidRDefault="00D71C86" w:rsidP="00D71C86">
      <w:pPr>
        <w:numPr>
          <w:ilvl w:val="0"/>
          <w:numId w:val="24"/>
        </w:numPr>
        <w:spacing w:before="0" w:after="80" w:line="216" w:lineRule="auto"/>
        <w:rPr>
          <w:lang w:val="ru-RU"/>
        </w:rPr>
      </w:pPr>
      <w:r w:rsidRPr="00D71C86">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71C86" w:rsidRPr="00D71C86" w:rsidRDefault="00D71C86" w:rsidP="00D71C86">
      <w:pPr>
        <w:numPr>
          <w:ilvl w:val="0"/>
          <w:numId w:val="24"/>
        </w:numPr>
        <w:spacing w:before="0" w:after="80" w:line="216" w:lineRule="auto"/>
        <w:rPr>
          <w:lang w:val="ru-RU"/>
        </w:rPr>
      </w:pPr>
      <w:r w:rsidRPr="00D71C86">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71C86" w:rsidRPr="00D71C86" w:rsidRDefault="00D71C86" w:rsidP="00D71C86">
      <w:pPr>
        <w:numPr>
          <w:ilvl w:val="0"/>
          <w:numId w:val="24"/>
        </w:numPr>
        <w:spacing w:before="0" w:after="80" w:line="216" w:lineRule="auto"/>
        <w:rPr>
          <w:lang w:val="ru-RU"/>
        </w:rPr>
      </w:pPr>
      <w:r w:rsidRPr="00D71C86">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71C86" w:rsidRPr="00D71C86" w:rsidRDefault="00D71C86" w:rsidP="00D71C86">
      <w:pPr>
        <w:numPr>
          <w:ilvl w:val="0"/>
          <w:numId w:val="24"/>
        </w:numPr>
        <w:spacing w:before="0" w:after="80" w:line="216" w:lineRule="auto"/>
        <w:rPr>
          <w:lang w:val="ru-RU"/>
        </w:rPr>
      </w:pPr>
      <w:r w:rsidRPr="00D71C86">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71C86" w:rsidRPr="00D71C86" w:rsidRDefault="00D71C86" w:rsidP="00D71C86">
      <w:pPr>
        <w:numPr>
          <w:ilvl w:val="0"/>
          <w:numId w:val="24"/>
        </w:numPr>
        <w:spacing w:before="0" w:after="80" w:line="216" w:lineRule="auto"/>
        <w:rPr>
          <w:lang w:val="ru-RU"/>
        </w:rPr>
      </w:pPr>
      <w:r w:rsidRPr="00D71C86">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71C86" w:rsidRPr="00D71C86" w:rsidRDefault="00D71C86" w:rsidP="00D71C86">
      <w:pPr>
        <w:numPr>
          <w:ilvl w:val="0"/>
          <w:numId w:val="24"/>
        </w:numPr>
        <w:spacing w:before="0" w:after="80" w:line="216" w:lineRule="auto"/>
        <w:rPr>
          <w:lang w:val="ru-RU"/>
        </w:rPr>
      </w:pPr>
      <w:r w:rsidRPr="00D71C86">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71C86" w:rsidRPr="00D71C86" w:rsidRDefault="00D71C86" w:rsidP="00D71C86">
      <w:pPr>
        <w:numPr>
          <w:ilvl w:val="0"/>
          <w:numId w:val="24"/>
        </w:numPr>
        <w:spacing w:before="0" w:after="80" w:line="216" w:lineRule="auto"/>
        <w:rPr>
          <w:lang w:val="ru-RU"/>
        </w:rPr>
      </w:pPr>
      <w:r w:rsidRPr="00D71C86">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71C86" w:rsidRPr="00D71C86" w:rsidRDefault="00D71C86" w:rsidP="00D71C86">
      <w:pPr>
        <w:numPr>
          <w:ilvl w:val="0"/>
          <w:numId w:val="24"/>
        </w:numPr>
        <w:spacing w:before="0" w:after="80" w:line="216" w:lineRule="auto"/>
        <w:rPr>
          <w:lang w:val="ru-RU"/>
        </w:rPr>
      </w:pPr>
      <w:r w:rsidRPr="00D71C86">
        <w:rPr>
          <w:lang w:val="ru-RU"/>
        </w:rPr>
        <w:t>Служби БЗР и ЗОП ТЕНТ достави копију извештаја о повреди на раду запосленог који пружа услуге ТЕНТ.</w:t>
      </w:r>
    </w:p>
    <w:p w:rsidR="00D71C86" w:rsidRPr="00D71C86" w:rsidRDefault="00D71C86" w:rsidP="00D71C86">
      <w:pPr>
        <w:spacing w:before="360" w:line="216" w:lineRule="auto"/>
        <w:ind w:firstLine="567"/>
        <w:jc w:val="left"/>
        <w:rPr>
          <w:b/>
          <w:u w:val="single"/>
          <w:lang w:val="sr-Latn-CS"/>
        </w:rPr>
      </w:pPr>
      <w:r w:rsidRPr="00D71C86">
        <w:rPr>
          <w:b/>
          <w:u w:val="single"/>
          <w:lang w:val="sr-Latn-CS"/>
        </w:rPr>
        <w:t xml:space="preserve">III ОБАВЕЗЕ ТЕНТ ЗА ЗАПОСЛЕНЕ АНГАЖОВАНЕ ПО „НОРМА ЧАС“  </w:t>
      </w:r>
    </w:p>
    <w:p w:rsidR="00D71C86" w:rsidRPr="00D71C86" w:rsidRDefault="00D71C86" w:rsidP="00D71C86">
      <w:pPr>
        <w:spacing w:before="0" w:after="240" w:line="216" w:lineRule="auto"/>
        <w:ind w:firstLine="567"/>
        <w:rPr>
          <w:szCs w:val="20"/>
          <w:lang w:val="sr-Cyrl-CS"/>
        </w:rPr>
      </w:pPr>
      <w:r w:rsidRPr="00D71C86">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D71C86" w:rsidRPr="00D71C86" w:rsidRDefault="00D71C86" w:rsidP="00D71C86">
      <w:pPr>
        <w:numPr>
          <w:ilvl w:val="0"/>
          <w:numId w:val="25"/>
        </w:numPr>
        <w:tabs>
          <w:tab w:val="num" w:pos="360"/>
        </w:tabs>
        <w:spacing w:before="0" w:after="80" w:line="216" w:lineRule="auto"/>
        <w:ind w:left="357" w:hanging="357"/>
        <w:rPr>
          <w:lang w:val="ru-RU"/>
        </w:rPr>
      </w:pPr>
      <w:r w:rsidRPr="00D71C86">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71C86" w:rsidRPr="00D71C86" w:rsidRDefault="00D71C86" w:rsidP="00D71C86">
      <w:pPr>
        <w:numPr>
          <w:ilvl w:val="0"/>
          <w:numId w:val="25"/>
        </w:numPr>
        <w:tabs>
          <w:tab w:val="num" w:pos="360"/>
        </w:tabs>
        <w:spacing w:before="0" w:after="80" w:line="216" w:lineRule="auto"/>
        <w:ind w:left="357" w:hanging="357"/>
        <w:rPr>
          <w:lang w:val="ru-RU"/>
        </w:rPr>
      </w:pPr>
      <w:r w:rsidRPr="00D71C86">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71C86" w:rsidRPr="00D71C86" w:rsidRDefault="00D71C86" w:rsidP="00D71C86">
      <w:pPr>
        <w:numPr>
          <w:ilvl w:val="0"/>
          <w:numId w:val="25"/>
        </w:numPr>
        <w:tabs>
          <w:tab w:val="num" w:pos="360"/>
        </w:tabs>
        <w:spacing w:before="0" w:after="80" w:line="216" w:lineRule="auto"/>
        <w:ind w:left="357" w:hanging="357"/>
        <w:rPr>
          <w:lang w:val="ru-RU"/>
        </w:rPr>
      </w:pPr>
      <w:r w:rsidRPr="00D71C86">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71C86" w:rsidRPr="00D71C86" w:rsidRDefault="00D71C86" w:rsidP="00D71C86">
      <w:pPr>
        <w:numPr>
          <w:ilvl w:val="0"/>
          <w:numId w:val="25"/>
        </w:numPr>
        <w:tabs>
          <w:tab w:val="num" w:pos="360"/>
        </w:tabs>
        <w:spacing w:before="0" w:after="80" w:line="216" w:lineRule="auto"/>
        <w:ind w:left="357" w:hanging="357"/>
        <w:rPr>
          <w:lang w:val="ru-RU"/>
        </w:rPr>
      </w:pPr>
      <w:r w:rsidRPr="00D71C86">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71C86" w:rsidRPr="00D71C86" w:rsidRDefault="00D71C86" w:rsidP="00D71C86">
      <w:pPr>
        <w:spacing w:before="360" w:line="216" w:lineRule="auto"/>
        <w:ind w:firstLine="567"/>
        <w:rPr>
          <w:b/>
          <w:u w:val="single"/>
          <w:lang w:val="sr-Cyrl-RS"/>
        </w:rPr>
      </w:pPr>
      <w:r w:rsidRPr="00D71C86">
        <w:rPr>
          <w:b/>
          <w:u w:val="single"/>
          <w:lang w:val="sr-Cyrl-RS"/>
        </w:rPr>
        <w:t>IV НЕПОШТОВАЊЕ ПРАВИЛА</w:t>
      </w:r>
    </w:p>
    <w:p w:rsidR="00D71C86" w:rsidRPr="00D71C86" w:rsidRDefault="00D71C86" w:rsidP="00D71C86">
      <w:pPr>
        <w:spacing w:before="0" w:after="80" w:line="216" w:lineRule="auto"/>
        <w:ind w:firstLine="567"/>
        <w:rPr>
          <w:szCs w:val="20"/>
          <w:lang w:val="sr-Cyrl-CS"/>
        </w:rPr>
      </w:pPr>
      <w:r w:rsidRPr="00D71C86">
        <w:rPr>
          <w:szCs w:val="20"/>
          <w:lang w:val="sr-Cyrl-CS"/>
        </w:rPr>
        <w:t>Служба БЗР и ЗОП ТЕНТ, док траје извођење уговорених радова, врши контролу примене ових правила.</w:t>
      </w:r>
    </w:p>
    <w:p w:rsidR="00D71C86" w:rsidRPr="00D71C86" w:rsidRDefault="00D71C86" w:rsidP="00D71C86">
      <w:pPr>
        <w:spacing w:before="0" w:after="80" w:line="216" w:lineRule="auto"/>
        <w:ind w:firstLine="567"/>
        <w:rPr>
          <w:szCs w:val="20"/>
          <w:lang w:val="sr-Cyrl-CS"/>
        </w:rPr>
      </w:pPr>
      <w:r w:rsidRPr="00D71C86">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71C86" w:rsidRPr="00D71C86" w:rsidRDefault="00D71C86" w:rsidP="00D71C86">
      <w:pPr>
        <w:spacing w:before="0" w:after="80" w:line="216" w:lineRule="auto"/>
        <w:ind w:firstLine="567"/>
        <w:rPr>
          <w:szCs w:val="20"/>
          <w:lang w:val="sr-Cyrl-CS"/>
        </w:rPr>
      </w:pPr>
      <w:r w:rsidRPr="00D71C86">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71C86" w:rsidRPr="00D71C86" w:rsidRDefault="00D71C86" w:rsidP="00D71C86">
      <w:pPr>
        <w:spacing w:before="0" w:after="80" w:line="216" w:lineRule="auto"/>
        <w:ind w:firstLine="567"/>
        <w:rPr>
          <w:szCs w:val="20"/>
          <w:lang w:val="sr-Cyrl-CS"/>
        </w:rPr>
      </w:pPr>
      <w:r w:rsidRPr="00D71C86">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71C86" w:rsidRPr="00D71C86" w:rsidRDefault="00D71C86" w:rsidP="00D71C86">
      <w:pPr>
        <w:spacing w:before="0" w:after="80" w:line="216" w:lineRule="auto"/>
        <w:ind w:firstLine="567"/>
        <w:rPr>
          <w:szCs w:val="20"/>
          <w:lang w:val="sr-Cyrl-CS"/>
        </w:rPr>
      </w:pPr>
      <w:r w:rsidRPr="00D71C86">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71C86" w:rsidRPr="00D71C86" w:rsidRDefault="00D71C86" w:rsidP="00D71C86">
      <w:pPr>
        <w:spacing w:before="0" w:after="80" w:line="216" w:lineRule="auto"/>
        <w:ind w:firstLine="567"/>
        <w:rPr>
          <w:szCs w:val="20"/>
          <w:lang w:val="sr-Cyrl-CS"/>
        </w:rPr>
      </w:pPr>
      <w:r w:rsidRPr="00D71C86">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71C86" w:rsidRPr="00D71C86" w:rsidRDefault="00D71C86" w:rsidP="00D71C86">
      <w:pPr>
        <w:spacing w:before="0" w:after="80" w:line="216" w:lineRule="auto"/>
        <w:ind w:firstLine="567"/>
        <w:rPr>
          <w:szCs w:val="20"/>
          <w:lang w:val="sr-Cyrl-CS"/>
        </w:rPr>
      </w:pPr>
      <w:r w:rsidRPr="00D71C86">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71C86" w:rsidRPr="00D71C86" w:rsidRDefault="00D71C86" w:rsidP="00D71C86">
      <w:pPr>
        <w:spacing w:before="0" w:after="80" w:line="216" w:lineRule="auto"/>
        <w:ind w:firstLine="567"/>
        <w:rPr>
          <w:szCs w:val="20"/>
          <w:lang w:val="sr-Cyrl-CS"/>
        </w:rPr>
      </w:pPr>
      <w:r w:rsidRPr="00D71C86">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71C86" w:rsidRPr="00D71C86" w:rsidRDefault="00D71C86" w:rsidP="00D71C86">
      <w:pPr>
        <w:spacing w:before="0" w:after="80" w:line="216" w:lineRule="auto"/>
        <w:ind w:firstLine="567"/>
        <w:rPr>
          <w:szCs w:val="20"/>
          <w:lang w:val="sr-Cyrl-CS"/>
        </w:rPr>
      </w:pPr>
      <w:r w:rsidRPr="00D71C86">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71C86" w:rsidRPr="00D71C86" w:rsidRDefault="00D71C86" w:rsidP="00D71C86">
      <w:pPr>
        <w:spacing w:before="0" w:after="80" w:line="216" w:lineRule="auto"/>
        <w:ind w:firstLine="567"/>
        <w:rPr>
          <w:szCs w:val="20"/>
          <w:lang w:val="sr-Cyrl-CS"/>
        </w:rPr>
      </w:pPr>
      <w:r w:rsidRPr="00D71C86">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71C86" w:rsidRPr="00D71C86" w:rsidRDefault="00D71C86" w:rsidP="00D71C86">
      <w:pPr>
        <w:spacing w:before="280" w:line="216" w:lineRule="auto"/>
        <w:ind w:firstLine="567"/>
        <w:rPr>
          <w:b/>
          <w:szCs w:val="20"/>
          <w:u w:val="single"/>
          <w:lang w:val="sr-Cyrl-RS"/>
        </w:rPr>
      </w:pPr>
      <w:r w:rsidRPr="00D71C86">
        <w:rPr>
          <w:b/>
          <w:szCs w:val="20"/>
          <w:u w:val="single"/>
          <w:lang w:val="sr-Latn-CS"/>
        </w:rPr>
        <w:t>V  САСТАНЦИ У ВЕЗИ БЕЗБЕДНОСТИ И ЗДРАВЉА НА РАДУ</w:t>
      </w:r>
    </w:p>
    <w:p w:rsidR="00D71C86" w:rsidRPr="00D71C86" w:rsidRDefault="00D71C86" w:rsidP="00D71C86">
      <w:pPr>
        <w:spacing w:before="0" w:line="216" w:lineRule="auto"/>
        <w:ind w:firstLine="567"/>
        <w:rPr>
          <w:b/>
          <w:szCs w:val="20"/>
          <w:u w:val="single"/>
          <w:lang w:val="sr-Latn-CS"/>
        </w:rPr>
      </w:pPr>
      <w:r w:rsidRPr="00D71C86">
        <w:rPr>
          <w:szCs w:val="20"/>
          <w:lang w:val="sr-Latn-CS"/>
        </w:rPr>
        <w:t>Прв</w:t>
      </w:r>
      <w:r w:rsidRPr="00D71C86">
        <w:rPr>
          <w:szCs w:val="20"/>
          <w:lang w:val="sr-Cyrl-CS"/>
        </w:rPr>
        <w:t>ом састанку за безбедност присуствују:</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лице за безбедност и здравље у ТЕНТ,</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lastRenderedPageBreak/>
        <w:t xml:space="preserve">инструктор БЗР и ЗОП из Службе за обуку кадрова. </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надзорни орган,</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одговорно лице извођача радова на градилишту и</w:t>
      </w:r>
    </w:p>
    <w:p w:rsidR="00D71C86" w:rsidRPr="00D71C86" w:rsidRDefault="00D71C86" w:rsidP="00D71C86">
      <w:pPr>
        <w:numPr>
          <w:ilvl w:val="1"/>
          <w:numId w:val="41"/>
        </w:numPr>
        <w:tabs>
          <w:tab w:val="num" w:pos="1134"/>
        </w:tabs>
        <w:spacing w:before="0" w:after="80" w:line="216" w:lineRule="auto"/>
        <w:ind w:left="1134"/>
        <w:rPr>
          <w:szCs w:val="20"/>
          <w:lang w:val="sr-Cyrl-CS"/>
        </w:rPr>
      </w:pPr>
      <w:r w:rsidRPr="00D71C86">
        <w:rPr>
          <w:szCs w:val="20"/>
          <w:lang w:val="sr-Cyrl-CS"/>
        </w:rPr>
        <w:t>одговорно лице за безбедност и здравље извођача радова.</w:t>
      </w:r>
      <w:r w:rsidRPr="00D71C86">
        <w:rPr>
          <w:szCs w:val="20"/>
          <w:lang w:val="sr-Latn-CS"/>
        </w:rPr>
        <w:t xml:space="preserve"> </w:t>
      </w:r>
    </w:p>
    <w:p w:rsidR="00D71C86" w:rsidRPr="00D71C86" w:rsidRDefault="00D71C86" w:rsidP="00D71C86">
      <w:pPr>
        <w:spacing w:before="0" w:after="80" w:line="216" w:lineRule="auto"/>
        <w:ind w:firstLine="567"/>
        <w:rPr>
          <w:szCs w:val="20"/>
          <w:lang w:val="sr-Latn-CS"/>
        </w:rPr>
      </w:pPr>
      <w:r w:rsidRPr="00D71C86">
        <w:rPr>
          <w:szCs w:val="20"/>
          <w:lang w:val="sr-Latn-CS"/>
        </w:rPr>
        <w:t xml:space="preserve">Садржај </w:t>
      </w:r>
      <w:r w:rsidRPr="00D71C86">
        <w:rPr>
          <w:szCs w:val="20"/>
          <w:lang w:val="ru-RU"/>
        </w:rPr>
        <w:t>првог</w:t>
      </w:r>
      <w:r w:rsidRPr="00D71C86">
        <w:rPr>
          <w:szCs w:val="20"/>
          <w:lang w:val="sr-Latn-CS"/>
        </w:rPr>
        <w:t xml:space="preserve"> састанка:</w:t>
      </w:r>
    </w:p>
    <w:p w:rsidR="00D71C86" w:rsidRPr="00D71C86" w:rsidRDefault="00D71C86" w:rsidP="00D71C86">
      <w:pPr>
        <w:numPr>
          <w:ilvl w:val="1"/>
          <w:numId w:val="41"/>
        </w:numPr>
        <w:tabs>
          <w:tab w:val="num" w:pos="1134"/>
        </w:tabs>
        <w:spacing w:before="0" w:after="80" w:line="216" w:lineRule="auto"/>
        <w:ind w:left="1134"/>
        <w:rPr>
          <w:lang w:val="ru-RU"/>
        </w:rPr>
      </w:pPr>
      <w:r w:rsidRPr="00D71C86">
        <w:rPr>
          <w:lang w:val="sr-Latn-CS"/>
        </w:rPr>
        <w:t>Одређивање радног простора (контејнери за смештај радника, материјала, санитарни чворови, и др.)</w:t>
      </w:r>
      <w:r w:rsidRPr="00D71C86">
        <w:rPr>
          <w:lang w:val="ru-RU"/>
        </w:rPr>
        <w:t>;</w:t>
      </w:r>
    </w:p>
    <w:p w:rsidR="00D71C86" w:rsidRPr="00D71C86" w:rsidRDefault="00D71C86" w:rsidP="00D71C86">
      <w:pPr>
        <w:numPr>
          <w:ilvl w:val="1"/>
          <w:numId w:val="41"/>
        </w:numPr>
        <w:tabs>
          <w:tab w:val="num" w:pos="1134"/>
        </w:tabs>
        <w:spacing w:before="0" w:after="80" w:line="216" w:lineRule="auto"/>
        <w:ind w:left="1134"/>
        <w:rPr>
          <w:lang w:val="ru-RU"/>
        </w:rPr>
      </w:pPr>
      <w:r w:rsidRPr="00D71C86">
        <w:rPr>
          <w:lang w:val="ru-RU"/>
        </w:rPr>
        <w:t xml:space="preserve">Упознавање са </w:t>
      </w:r>
      <w:r w:rsidRPr="00D71C86">
        <w:rPr>
          <w:lang w:val="sr-Cyrl-CS"/>
        </w:rPr>
        <w:t>опасностима и штетностима у термоенергетским постројењима и железничком саобраћају</w:t>
      </w:r>
      <w:r w:rsidRPr="00D71C86">
        <w:rPr>
          <w:b/>
          <w:i/>
          <w:lang w:val="sr-Cyrl-CS"/>
        </w:rPr>
        <w:t>;</w:t>
      </w:r>
    </w:p>
    <w:p w:rsidR="00D71C86" w:rsidRPr="00D71C86" w:rsidRDefault="00D71C86" w:rsidP="00D71C86">
      <w:pPr>
        <w:numPr>
          <w:ilvl w:val="1"/>
          <w:numId w:val="41"/>
        </w:numPr>
        <w:tabs>
          <w:tab w:val="num" w:pos="1134"/>
        </w:tabs>
        <w:spacing w:before="0" w:after="80" w:line="216" w:lineRule="auto"/>
        <w:ind w:left="1134"/>
        <w:rPr>
          <w:lang w:val="ru-RU"/>
        </w:rPr>
      </w:pPr>
      <w:r w:rsidRPr="00D71C86">
        <w:rPr>
          <w:lang w:val="sr-Latn-CS"/>
        </w:rPr>
        <w:t>Прва помоћ (телефонски бројеви, процедуре, и др.)</w:t>
      </w:r>
      <w:r w:rsidRPr="00D71C86">
        <w:rPr>
          <w:lang w:val="ru-RU"/>
        </w:rPr>
        <w:t>;</w:t>
      </w:r>
    </w:p>
    <w:p w:rsidR="00D71C86" w:rsidRPr="00D71C86" w:rsidRDefault="00D71C86" w:rsidP="00D71C86">
      <w:pPr>
        <w:numPr>
          <w:ilvl w:val="1"/>
          <w:numId w:val="41"/>
        </w:numPr>
        <w:tabs>
          <w:tab w:val="num" w:pos="1134"/>
        </w:tabs>
        <w:spacing w:before="0" w:after="80" w:line="216" w:lineRule="auto"/>
        <w:ind w:left="1134"/>
        <w:rPr>
          <w:lang w:val="ru-RU"/>
        </w:rPr>
      </w:pPr>
      <w:r w:rsidRPr="00D71C86">
        <w:rPr>
          <w:lang w:val="sr-Latn-CS"/>
        </w:rPr>
        <w:t>Противпожарна заштита (телефонски бројеви, процедуре, дозволе и др.), опасне материје (хемикалије, гас и горива)</w:t>
      </w:r>
      <w:r w:rsidRPr="00D71C86">
        <w:rPr>
          <w:lang w:val="sr-Cyrl-CS"/>
        </w:rPr>
        <w:t>, заштита животне средине</w:t>
      </w:r>
      <w:r w:rsidRPr="00D71C86">
        <w:rPr>
          <w:lang w:val="ru-RU"/>
        </w:rPr>
        <w:t>;</w:t>
      </w:r>
    </w:p>
    <w:p w:rsidR="00D71C86" w:rsidRPr="00D71C86" w:rsidRDefault="00D71C86" w:rsidP="00D71C86">
      <w:pPr>
        <w:numPr>
          <w:ilvl w:val="1"/>
          <w:numId w:val="41"/>
        </w:numPr>
        <w:tabs>
          <w:tab w:val="num" w:pos="1134"/>
        </w:tabs>
        <w:spacing w:before="0" w:after="80" w:line="216" w:lineRule="auto"/>
        <w:ind w:left="1134"/>
        <w:rPr>
          <w:lang w:val="ru-RU"/>
        </w:rPr>
      </w:pPr>
      <w:r w:rsidRPr="00D71C86">
        <w:rPr>
          <w:lang w:val="sr-Latn-CS"/>
        </w:rPr>
        <w:t>Лична</w:t>
      </w:r>
      <w:r w:rsidRPr="00D71C86">
        <w:rPr>
          <w:lang w:val="ru-RU"/>
        </w:rPr>
        <w:t xml:space="preserve"> и колективна</w:t>
      </w:r>
      <w:r w:rsidRPr="00D71C86">
        <w:rPr>
          <w:lang w:val="sr-Latn-CS"/>
        </w:rPr>
        <w:t xml:space="preserve"> заштитна опрема</w:t>
      </w:r>
      <w:r w:rsidRPr="00D71C86">
        <w:rPr>
          <w:lang w:val="ru-RU"/>
        </w:rPr>
        <w:t>;</w:t>
      </w:r>
    </w:p>
    <w:p w:rsidR="00D71C86" w:rsidRPr="00D71C86" w:rsidRDefault="00D71C86" w:rsidP="00D71C86">
      <w:pPr>
        <w:numPr>
          <w:ilvl w:val="1"/>
          <w:numId w:val="41"/>
        </w:numPr>
        <w:tabs>
          <w:tab w:val="num" w:pos="1134"/>
        </w:tabs>
        <w:spacing w:before="0" w:after="80" w:line="216" w:lineRule="auto"/>
        <w:ind w:left="1134"/>
        <w:rPr>
          <w:lang w:val="ru-RU"/>
        </w:rPr>
      </w:pPr>
      <w:r w:rsidRPr="00D71C86">
        <w:rPr>
          <w:lang w:val="sr-Latn-CS"/>
        </w:rPr>
        <w:t>Правила саобраћаја</w:t>
      </w:r>
      <w:r w:rsidRPr="00D71C86">
        <w:rPr>
          <w:lang w:val="ru-RU"/>
        </w:rPr>
        <w:t>;</w:t>
      </w:r>
    </w:p>
    <w:p w:rsidR="00D71C86" w:rsidRPr="00D71C86" w:rsidRDefault="00D71C86" w:rsidP="00D71C86">
      <w:pPr>
        <w:numPr>
          <w:ilvl w:val="1"/>
          <w:numId w:val="41"/>
        </w:numPr>
        <w:tabs>
          <w:tab w:val="num" w:pos="1134"/>
        </w:tabs>
        <w:spacing w:before="0" w:after="80" w:line="216" w:lineRule="auto"/>
        <w:ind w:left="1134"/>
        <w:rPr>
          <w:lang w:val="ru-RU"/>
        </w:rPr>
      </w:pPr>
      <w:r w:rsidRPr="00D71C86">
        <w:rPr>
          <w:lang w:val="ru-RU"/>
        </w:rPr>
        <w:t>Одржавање</w:t>
      </w:r>
      <w:r w:rsidRPr="00D71C86">
        <w:rPr>
          <w:lang w:val="sr-Latn-CS"/>
        </w:rPr>
        <w:t xml:space="preserve"> и чишћење </w:t>
      </w:r>
      <w:r w:rsidRPr="00D71C86">
        <w:rPr>
          <w:lang w:val="ru-RU"/>
        </w:rPr>
        <w:t>радног простора;</w:t>
      </w:r>
    </w:p>
    <w:p w:rsidR="00D71C86" w:rsidRPr="00D71C86" w:rsidRDefault="00D71C86" w:rsidP="00D71C86">
      <w:pPr>
        <w:numPr>
          <w:ilvl w:val="1"/>
          <w:numId w:val="41"/>
        </w:numPr>
        <w:tabs>
          <w:tab w:val="num" w:pos="1134"/>
        </w:tabs>
        <w:spacing w:before="0" w:after="80" w:line="216" w:lineRule="auto"/>
        <w:ind w:left="1134"/>
        <w:rPr>
          <w:lang w:val="ru-RU"/>
        </w:rPr>
      </w:pPr>
      <w:r w:rsidRPr="00D71C86">
        <w:rPr>
          <w:lang w:val="sr-Latn-CS"/>
        </w:rPr>
        <w:t>Имен</w:t>
      </w:r>
      <w:r w:rsidRPr="00D71C86">
        <w:rPr>
          <w:lang w:val="ru-RU"/>
        </w:rPr>
        <w:t xml:space="preserve">овање </w:t>
      </w:r>
      <w:r w:rsidRPr="00D71C86">
        <w:rPr>
          <w:lang w:val="sr-Latn-CS"/>
        </w:rPr>
        <w:t>одговор</w:t>
      </w:r>
      <w:r w:rsidRPr="00D71C86">
        <w:rPr>
          <w:lang w:val="ru-RU"/>
        </w:rPr>
        <w:t>них</w:t>
      </w:r>
      <w:r w:rsidRPr="00D71C86">
        <w:rPr>
          <w:lang w:val="sr-Latn-CS"/>
        </w:rPr>
        <w:t xml:space="preserve"> лица</w:t>
      </w:r>
      <w:r w:rsidRPr="00D71C86">
        <w:rPr>
          <w:lang w:val="ru-RU"/>
        </w:rPr>
        <w:t>;</w:t>
      </w:r>
    </w:p>
    <w:p w:rsidR="00D71C86" w:rsidRPr="00D71C86" w:rsidRDefault="00D71C86" w:rsidP="00D71C86">
      <w:pPr>
        <w:numPr>
          <w:ilvl w:val="1"/>
          <w:numId w:val="41"/>
        </w:numPr>
        <w:tabs>
          <w:tab w:val="num" w:pos="1134"/>
        </w:tabs>
        <w:spacing w:before="0" w:after="80" w:line="216" w:lineRule="auto"/>
        <w:ind w:left="1134"/>
        <w:rPr>
          <w:lang w:val="ru-RU"/>
        </w:rPr>
      </w:pPr>
      <w:r w:rsidRPr="00D71C86">
        <w:rPr>
          <w:lang w:val="ru-RU"/>
        </w:rPr>
        <w:t>Поступак у случају п</w:t>
      </w:r>
      <w:r w:rsidRPr="00D71C86">
        <w:rPr>
          <w:lang w:val="sr-Latn-CS"/>
        </w:rPr>
        <w:t>овреде на раду</w:t>
      </w:r>
      <w:r w:rsidRPr="00D71C86">
        <w:rPr>
          <w:lang w:val="ru-RU"/>
        </w:rPr>
        <w:t>;</w:t>
      </w:r>
    </w:p>
    <w:p w:rsidR="00D71C86" w:rsidRPr="00D71C86" w:rsidRDefault="00D71C86" w:rsidP="00D71C86">
      <w:pPr>
        <w:numPr>
          <w:ilvl w:val="1"/>
          <w:numId w:val="41"/>
        </w:numPr>
        <w:tabs>
          <w:tab w:val="num" w:pos="1134"/>
        </w:tabs>
        <w:spacing w:before="0" w:after="80" w:line="216" w:lineRule="auto"/>
        <w:ind w:left="1134"/>
        <w:rPr>
          <w:lang w:val="sr-Latn-CS"/>
        </w:rPr>
      </w:pPr>
      <w:r w:rsidRPr="00D71C86">
        <w:rPr>
          <w:lang w:val="sr-Latn-CS"/>
        </w:rPr>
        <w:t xml:space="preserve">Последице </w:t>
      </w:r>
      <w:r w:rsidRPr="00D71C86">
        <w:rPr>
          <w:lang w:val="ru-RU"/>
        </w:rPr>
        <w:t>непоштовања Правила безбедности на раду ТЕНТ и</w:t>
      </w:r>
    </w:p>
    <w:p w:rsidR="00D71C86" w:rsidRPr="00D71C86" w:rsidRDefault="00D71C86" w:rsidP="00D71C86">
      <w:pPr>
        <w:numPr>
          <w:ilvl w:val="1"/>
          <w:numId w:val="41"/>
        </w:numPr>
        <w:tabs>
          <w:tab w:val="num" w:pos="1134"/>
        </w:tabs>
        <w:spacing w:before="0" w:after="80" w:line="216" w:lineRule="auto"/>
        <w:ind w:left="1134"/>
        <w:rPr>
          <w:lang w:val="sr-Latn-CS"/>
        </w:rPr>
      </w:pPr>
      <w:r w:rsidRPr="00D71C86">
        <w:rPr>
          <w:lang w:val="ru-RU"/>
        </w:rPr>
        <w:t>План заједничких мера</w:t>
      </w:r>
    </w:p>
    <w:p w:rsidR="00D71C86" w:rsidRPr="00D71C86" w:rsidRDefault="00D71C86" w:rsidP="00D71C86">
      <w:pPr>
        <w:spacing w:before="0" w:after="80" w:line="216" w:lineRule="auto"/>
        <w:ind w:firstLine="567"/>
        <w:rPr>
          <w:szCs w:val="20"/>
          <w:lang w:val="sr-Latn-CS"/>
        </w:rPr>
      </w:pPr>
      <w:r w:rsidRPr="00D71C86">
        <w:rPr>
          <w:szCs w:val="20"/>
          <w:lang w:val="ru-RU"/>
        </w:rPr>
        <w:t xml:space="preserve">   </w:t>
      </w:r>
      <w:r w:rsidRPr="00D71C86">
        <w:rPr>
          <w:szCs w:val="20"/>
          <w:lang w:val="sr-Latn-CS"/>
        </w:rPr>
        <w:t>Редовни састанци (једном недељно) одржава</w:t>
      </w:r>
      <w:r w:rsidRPr="00D71C86">
        <w:rPr>
          <w:szCs w:val="20"/>
          <w:lang w:val="sr-Cyrl-CS"/>
        </w:rPr>
        <w:t>ју</w:t>
      </w:r>
      <w:r w:rsidRPr="00D71C86">
        <w:rPr>
          <w:szCs w:val="20"/>
          <w:lang w:val="sr-Latn-CS"/>
        </w:rPr>
        <w:t xml:space="preserve"> се са сваким извођачем посебно или са свим извођачима заједно. Састанак води </w:t>
      </w:r>
      <w:r w:rsidRPr="00D71C86">
        <w:rPr>
          <w:szCs w:val="20"/>
          <w:lang w:val="sr-Cyrl-CS"/>
        </w:rPr>
        <w:t>надзорни орган -</w:t>
      </w:r>
      <w:r w:rsidRPr="00D71C86">
        <w:rPr>
          <w:szCs w:val="20"/>
          <w:lang w:val="sr-Latn-CS"/>
        </w:rPr>
        <w:t xml:space="preserve"> вођа пројекта и одговорно лице за безбедност </w:t>
      </w:r>
      <w:r w:rsidRPr="00D71C86">
        <w:rPr>
          <w:szCs w:val="20"/>
          <w:lang w:val="sr-Cyrl-CS"/>
        </w:rPr>
        <w:t>ТЕНТ.</w:t>
      </w:r>
    </w:p>
    <w:p w:rsidR="00D71C86" w:rsidRPr="00D71C86" w:rsidRDefault="00D71C86" w:rsidP="00D71C86">
      <w:pPr>
        <w:spacing w:before="0" w:after="80" w:line="216" w:lineRule="auto"/>
        <w:ind w:firstLine="567"/>
        <w:rPr>
          <w:szCs w:val="20"/>
          <w:lang w:val="sr-Latn-CS"/>
        </w:rPr>
      </w:pPr>
      <w:r w:rsidRPr="00D71C86">
        <w:rPr>
          <w:szCs w:val="20"/>
          <w:lang w:val="sr-Latn-CS"/>
        </w:rPr>
        <w:t>Садржај</w:t>
      </w:r>
      <w:r w:rsidRPr="00D71C86">
        <w:rPr>
          <w:szCs w:val="20"/>
          <w:lang w:val="ru-RU"/>
        </w:rPr>
        <w:t xml:space="preserve"> редовног</w:t>
      </w:r>
      <w:r w:rsidRPr="00D71C86">
        <w:rPr>
          <w:szCs w:val="20"/>
          <w:lang w:val="sr-Latn-CS"/>
        </w:rPr>
        <w:t xml:space="preserve"> састанка:</w:t>
      </w:r>
    </w:p>
    <w:p w:rsidR="00D71C86" w:rsidRPr="00D71C86" w:rsidRDefault="00D71C86" w:rsidP="00D71C86">
      <w:pPr>
        <w:numPr>
          <w:ilvl w:val="1"/>
          <w:numId w:val="41"/>
        </w:numPr>
        <w:tabs>
          <w:tab w:val="num" w:pos="1134"/>
          <w:tab w:val="left" w:pos="7005"/>
        </w:tabs>
        <w:spacing w:before="0" w:after="80" w:line="216" w:lineRule="auto"/>
        <w:ind w:left="1134"/>
        <w:rPr>
          <w:lang w:val="ru-RU"/>
        </w:rPr>
      </w:pPr>
      <w:r w:rsidRPr="00D71C86">
        <w:rPr>
          <w:lang w:val="ru-RU"/>
        </w:rPr>
        <w:t xml:space="preserve">Стање </w:t>
      </w:r>
      <w:r w:rsidRPr="00D71C86">
        <w:rPr>
          <w:lang w:val="sr-Latn-CS"/>
        </w:rPr>
        <w:t>радног и складишног простора</w:t>
      </w:r>
      <w:r w:rsidRPr="00D71C86">
        <w:rPr>
          <w:lang w:val="ru-RU"/>
        </w:rPr>
        <w:t>;</w:t>
      </w:r>
    </w:p>
    <w:p w:rsidR="00D71C86" w:rsidRPr="00D71C86" w:rsidRDefault="00D71C86" w:rsidP="00D71C86">
      <w:pPr>
        <w:numPr>
          <w:ilvl w:val="1"/>
          <w:numId w:val="41"/>
        </w:numPr>
        <w:tabs>
          <w:tab w:val="num" w:pos="1134"/>
          <w:tab w:val="left" w:pos="7005"/>
        </w:tabs>
        <w:spacing w:before="0" w:after="80" w:line="216" w:lineRule="auto"/>
        <w:ind w:left="1134"/>
        <w:rPr>
          <w:lang w:val="ru-RU"/>
        </w:rPr>
      </w:pPr>
      <w:r w:rsidRPr="00D71C86">
        <w:rPr>
          <w:lang w:val="ru-RU"/>
        </w:rPr>
        <w:t>Стање</w:t>
      </w:r>
      <w:r w:rsidRPr="00D71C86">
        <w:rPr>
          <w:lang w:val="sr-Latn-CS"/>
        </w:rPr>
        <w:t xml:space="preserve"> противпожаре заштите, опасних материја (хемикалије, гас, горива)</w:t>
      </w:r>
      <w:r w:rsidRPr="00D71C86">
        <w:rPr>
          <w:lang w:val="ru-RU"/>
        </w:rPr>
        <w:t>;</w:t>
      </w:r>
    </w:p>
    <w:p w:rsidR="00D71C86" w:rsidRPr="00D71C86" w:rsidRDefault="00D71C86" w:rsidP="00D71C86">
      <w:pPr>
        <w:numPr>
          <w:ilvl w:val="1"/>
          <w:numId w:val="41"/>
        </w:numPr>
        <w:tabs>
          <w:tab w:val="num" w:pos="1134"/>
          <w:tab w:val="left" w:pos="7005"/>
        </w:tabs>
        <w:spacing w:before="0" w:after="80" w:line="216" w:lineRule="auto"/>
        <w:ind w:left="1134"/>
        <w:rPr>
          <w:lang w:val="ru-RU"/>
        </w:rPr>
      </w:pPr>
      <w:r w:rsidRPr="00D71C86">
        <w:rPr>
          <w:lang w:val="ru-RU"/>
        </w:rPr>
        <w:t>Коришћење л</w:t>
      </w:r>
      <w:r w:rsidRPr="00D71C86">
        <w:rPr>
          <w:lang w:val="sr-Latn-CS"/>
        </w:rPr>
        <w:t xml:space="preserve">ичне </w:t>
      </w:r>
      <w:r w:rsidRPr="00D71C86">
        <w:rPr>
          <w:lang w:val="ru-RU"/>
        </w:rPr>
        <w:t>и колективне</w:t>
      </w:r>
      <w:r w:rsidRPr="00D71C86">
        <w:rPr>
          <w:lang w:val="sr-Latn-CS"/>
        </w:rPr>
        <w:t xml:space="preserve"> заштитне опреме</w:t>
      </w:r>
      <w:r w:rsidRPr="00D71C86">
        <w:rPr>
          <w:lang w:val="ru-RU"/>
        </w:rPr>
        <w:t>;</w:t>
      </w:r>
    </w:p>
    <w:p w:rsidR="00D71C86" w:rsidRPr="00D71C86" w:rsidRDefault="00D71C86" w:rsidP="00D71C86">
      <w:pPr>
        <w:numPr>
          <w:ilvl w:val="1"/>
          <w:numId w:val="41"/>
        </w:numPr>
        <w:tabs>
          <w:tab w:val="num" w:pos="1134"/>
          <w:tab w:val="left" w:pos="7005"/>
        </w:tabs>
        <w:spacing w:before="0" w:after="80" w:line="216" w:lineRule="auto"/>
        <w:ind w:left="1134"/>
        <w:rPr>
          <w:lang w:val="ru-RU"/>
        </w:rPr>
      </w:pPr>
      <w:r w:rsidRPr="00D71C86">
        <w:rPr>
          <w:lang w:val="ru-RU"/>
        </w:rPr>
        <w:t>Поштовање п</w:t>
      </w:r>
      <w:r w:rsidRPr="00D71C86">
        <w:rPr>
          <w:lang w:val="sr-Latn-CS"/>
        </w:rPr>
        <w:t>равила саобраћаја</w:t>
      </w:r>
      <w:r w:rsidRPr="00D71C86">
        <w:rPr>
          <w:lang w:val="ru-RU"/>
        </w:rPr>
        <w:t>;</w:t>
      </w:r>
    </w:p>
    <w:p w:rsidR="00D71C86" w:rsidRPr="00D71C86" w:rsidRDefault="00D71C86" w:rsidP="00D71C86">
      <w:pPr>
        <w:numPr>
          <w:ilvl w:val="1"/>
          <w:numId w:val="41"/>
        </w:numPr>
        <w:tabs>
          <w:tab w:val="num" w:pos="1134"/>
          <w:tab w:val="left" w:pos="7005"/>
        </w:tabs>
        <w:spacing w:before="0" w:after="80" w:line="216" w:lineRule="auto"/>
        <w:ind w:left="1134"/>
        <w:rPr>
          <w:lang w:val="ru-RU"/>
        </w:rPr>
      </w:pPr>
      <w:r w:rsidRPr="00D71C86">
        <w:rPr>
          <w:lang w:val="sr-Latn-CS"/>
        </w:rPr>
        <w:t>Процене ризика од повреда</w:t>
      </w:r>
      <w:r w:rsidRPr="00D71C86">
        <w:rPr>
          <w:lang w:val="ru-RU"/>
        </w:rPr>
        <w:t xml:space="preserve"> и</w:t>
      </w:r>
    </w:p>
    <w:p w:rsidR="003D4361" w:rsidRDefault="00D71C86" w:rsidP="00D71C86">
      <w:pPr>
        <w:numPr>
          <w:ilvl w:val="1"/>
          <w:numId w:val="41"/>
        </w:numPr>
        <w:tabs>
          <w:tab w:val="num" w:pos="1134"/>
          <w:tab w:val="left" w:pos="7005"/>
        </w:tabs>
        <w:spacing w:before="0" w:after="80" w:line="216" w:lineRule="auto"/>
        <w:ind w:left="1134"/>
        <w:rPr>
          <w:rFonts w:cs="Arial"/>
          <w:b/>
          <w:bCs/>
          <w:color w:val="000000"/>
          <w:lang w:val="sr-Cyrl-CS"/>
        </w:rPr>
      </w:pPr>
      <w:r w:rsidRPr="00D71C86">
        <w:rPr>
          <w:lang w:val="sr-Latn-CS"/>
        </w:rPr>
        <w:t>Могућност побољшања безбедности</w:t>
      </w:r>
      <w:r w:rsidRPr="00D71C86">
        <w:rPr>
          <w:lang w:val="ru-RU"/>
        </w:rPr>
        <w:t xml:space="preserve"> и здравља на</w:t>
      </w:r>
      <w:r w:rsidRPr="00D71C86">
        <w:rPr>
          <w:lang w:val="sr-Latn-CS"/>
        </w:rPr>
        <w:t xml:space="preserve"> рад</w:t>
      </w:r>
      <w:r w:rsidRPr="00D71C86">
        <w:rPr>
          <w:lang w:val="ru-RU"/>
        </w:rPr>
        <w:t>у</w:t>
      </w:r>
    </w:p>
    <w:p w:rsidR="00D71C86" w:rsidRDefault="00D71C86" w:rsidP="003D4361">
      <w:pPr>
        <w:autoSpaceDE w:val="0"/>
        <w:autoSpaceDN w:val="0"/>
        <w:adjustRightInd w:val="0"/>
        <w:spacing w:before="0"/>
        <w:rPr>
          <w:rFonts w:cs="Arial"/>
          <w:b/>
          <w:bCs/>
          <w:color w:val="000000"/>
          <w:lang w:val="sr-Cyrl-CS"/>
        </w:rPr>
      </w:pPr>
    </w:p>
    <w:p w:rsidR="003D4361" w:rsidRPr="00364A1D" w:rsidRDefault="003D4361" w:rsidP="003D4361">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3D4361" w:rsidRDefault="003D4361" w:rsidP="003D4361">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p w:rsidR="004F5541" w:rsidRDefault="004F5541" w:rsidP="003D4361">
      <w:pPr>
        <w:spacing w:before="0" w:line="276" w:lineRule="auto"/>
        <w:jc w:val="center"/>
        <w:rPr>
          <w:lang w:val="ru-RU"/>
        </w:rPr>
      </w:pPr>
    </w:p>
    <w:sectPr w:rsidR="004F5541" w:rsidSect="00B37BCE">
      <w:headerReference w:type="default" r:id="rId174"/>
      <w:footerReference w:type="even" r:id="rId175"/>
      <w:footerReference w:type="default" r:id="rId176"/>
      <w:headerReference w:type="first" r:id="rId177"/>
      <w:footerReference w:type="first" r:id="rId178"/>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E8A" w:rsidRDefault="00F10E8A">
      <w:r>
        <w:separator/>
      </w:r>
    </w:p>
    <w:p w:rsidR="00F10E8A" w:rsidRDefault="00F10E8A"/>
  </w:endnote>
  <w:endnote w:type="continuationSeparator" w:id="0">
    <w:p w:rsidR="00F10E8A" w:rsidRDefault="00F10E8A">
      <w:r>
        <w:continuationSeparator/>
      </w:r>
    </w:p>
    <w:p w:rsidR="00F10E8A" w:rsidRDefault="00F10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ABD" w:rsidRDefault="00AF3AB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3ABD" w:rsidRDefault="00AF3ABD" w:rsidP="00841BE7">
    <w:pPr>
      <w:pStyle w:val="Footer"/>
      <w:ind w:right="360"/>
    </w:pPr>
  </w:p>
  <w:p w:rsidR="00AF3ABD" w:rsidRDefault="00AF3AB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ABD" w:rsidRPr="00EC5BB4" w:rsidRDefault="00AF3AB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5388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53882">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ABD" w:rsidRPr="00EC5BB4" w:rsidRDefault="00AF3AB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F6600">
      <w:rPr>
        <w:rStyle w:val="PageNumber"/>
        <w:rFonts w:cs="Arial"/>
        <w:b/>
        <w:noProof/>
        <w:szCs w:val="24"/>
      </w:rPr>
      <w:t>62</w:t>
    </w:r>
    <w:r w:rsidRPr="00EC5BB4">
      <w:rPr>
        <w:rStyle w:val="PageNumber"/>
        <w:rFonts w:cs="Arial"/>
        <w:b/>
        <w:szCs w:val="24"/>
      </w:rPr>
      <w:fldChar w:fldCharType="end"/>
    </w:r>
  </w:p>
  <w:p w:rsidR="00AF3ABD" w:rsidRDefault="00AF3A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E8A" w:rsidRDefault="00F10E8A">
      <w:r>
        <w:separator/>
      </w:r>
    </w:p>
    <w:p w:rsidR="00F10E8A" w:rsidRDefault="00F10E8A"/>
  </w:footnote>
  <w:footnote w:type="continuationSeparator" w:id="0">
    <w:p w:rsidR="00F10E8A" w:rsidRDefault="00F10E8A">
      <w:r>
        <w:continuationSeparator/>
      </w:r>
    </w:p>
    <w:p w:rsidR="00F10E8A" w:rsidRDefault="00F10E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ABD" w:rsidRDefault="00AF3ABD" w:rsidP="004276AD">
    <w:pPr>
      <w:pStyle w:val="Header"/>
      <w:rPr>
        <w:sz w:val="20"/>
      </w:rPr>
    </w:pPr>
  </w:p>
  <w:p w:rsidR="00AF3ABD" w:rsidRDefault="00AF3ABD" w:rsidP="00CC485C">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p>
  <w:p w:rsidR="00AF3ABD" w:rsidRPr="004276AD" w:rsidRDefault="00AF3ABD"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3000/1073/2018 (31/2018)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ABD" w:rsidRDefault="00AF3ABD" w:rsidP="004276AD">
    <w:pPr>
      <w:pStyle w:val="Header"/>
    </w:pPr>
  </w:p>
  <w:p w:rsidR="00AF3ABD" w:rsidRDefault="00AF3ABD"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p>
  <w:p w:rsidR="00AF3ABD" w:rsidRPr="00210557" w:rsidRDefault="00AF3ABD"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352A70"/>
    <w:multiLevelType w:val="hybridMultilevel"/>
    <w:tmpl w:val="DB68D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8333712"/>
    <w:multiLevelType w:val="hybridMultilevel"/>
    <w:tmpl w:val="F31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9041C2B"/>
    <w:multiLevelType w:val="hybridMultilevel"/>
    <w:tmpl w:val="BAC6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D494CCE"/>
    <w:multiLevelType w:val="hybridMultilevel"/>
    <w:tmpl w:val="130C1422"/>
    <w:lvl w:ilvl="0" w:tplc="CF687374">
      <w:start w:val="2"/>
      <w:numFmt w:val="bullet"/>
      <w:lvlText w:val="-"/>
      <w:lvlJc w:val="left"/>
      <w:pPr>
        <w:ind w:left="720" w:hanging="360"/>
      </w:pPr>
      <w:rPr>
        <w:rFonts w:ascii="Times New Roman" w:eastAsia="TimesNewRomanPSMT"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DF2601A"/>
    <w:multiLevelType w:val="hybridMultilevel"/>
    <w:tmpl w:val="87069B32"/>
    <w:lvl w:ilvl="0" w:tplc="FE12B4D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7A9A3DA4"/>
    <w:multiLevelType w:val="hybridMultilevel"/>
    <w:tmpl w:val="DE667090"/>
    <w:lvl w:ilvl="0" w:tplc="7C484DB8">
      <w:start w:val="1"/>
      <w:numFmt w:val="decimal"/>
      <w:lvlText w:val="%1."/>
      <w:lvlJc w:val="left"/>
      <w:pPr>
        <w:ind w:left="720" w:hanging="360"/>
      </w:pPr>
      <w:rPr>
        <w:rFonts w:eastAsia="Calibr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7"/>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4"/>
  </w:num>
  <w:num w:numId="10">
    <w:abstractNumId w:val="66"/>
  </w:num>
  <w:num w:numId="11">
    <w:abstractNumId w:val="58"/>
  </w:num>
  <w:num w:numId="12">
    <w:abstractNumId w:val="63"/>
  </w:num>
  <w:num w:numId="13">
    <w:abstractNumId w:val="88"/>
  </w:num>
  <w:num w:numId="14">
    <w:abstractNumId w:val="80"/>
  </w:num>
  <w:num w:numId="15">
    <w:abstractNumId w:val="90"/>
  </w:num>
  <w:num w:numId="16">
    <w:abstractNumId w:val="65"/>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83"/>
  </w:num>
  <w:num w:numId="27">
    <w:abstractNumId w:val="76"/>
  </w:num>
  <w:num w:numId="28">
    <w:abstractNumId w:val="73"/>
  </w:num>
  <w:num w:numId="29">
    <w:abstractNumId w:val="55"/>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6"/>
  </w:num>
  <w:num w:numId="32">
    <w:abstractNumId w:val="72"/>
  </w:num>
  <w:num w:numId="33">
    <w:abstractNumId w:val="85"/>
  </w:num>
  <w:num w:numId="34">
    <w:abstractNumId w:val="59"/>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75"/>
  </w:num>
  <w:num w:numId="38">
    <w:abstractNumId w:val="87"/>
  </w:num>
  <w:num w:numId="39">
    <w:abstractNumId w:val="97"/>
  </w:num>
  <w:num w:numId="40">
    <w:abstractNumId w:val="69"/>
  </w:num>
  <w:num w:numId="4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3E1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542"/>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B5C"/>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3B36"/>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3776"/>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FE"/>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6A54"/>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965"/>
    <w:rsid w:val="00217EA9"/>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882"/>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999"/>
    <w:rsid w:val="002A2DD0"/>
    <w:rsid w:val="002A33AE"/>
    <w:rsid w:val="002A373E"/>
    <w:rsid w:val="002A3912"/>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43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B24"/>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A42"/>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92"/>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B7BAA"/>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361"/>
    <w:rsid w:val="003D529D"/>
    <w:rsid w:val="003D5362"/>
    <w:rsid w:val="003D562E"/>
    <w:rsid w:val="003D5E6A"/>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758"/>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0C3"/>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2E5E"/>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32C"/>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2D"/>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05D"/>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5A0"/>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9F"/>
    <w:rsid w:val="005C0BE4"/>
    <w:rsid w:val="005C0D14"/>
    <w:rsid w:val="005C139C"/>
    <w:rsid w:val="005C16BF"/>
    <w:rsid w:val="005C1995"/>
    <w:rsid w:val="005C2322"/>
    <w:rsid w:val="005C2435"/>
    <w:rsid w:val="005C29E0"/>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1DB"/>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0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CBE"/>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0D7"/>
    <w:rsid w:val="0074253B"/>
    <w:rsid w:val="00742BAE"/>
    <w:rsid w:val="00742CF1"/>
    <w:rsid w:val="00742D71"/>
    <w:rsid w:val="00742E7C"/>
    <w:rsid w:val="0074342B"/>
    <w:rsid w:val="00743433"/>
    <w:rsid w:val="00743A8C"/>
    <w:rsid w:val="00743CB1"/>
    <w:rsid w:val="00744024"/>
    <w:rsid w:val="0074417D"/>
    <w:rsid w:val="007444B1"/>
    <w:rsid w:val="00744715"/>
    <w:rsid w:val="00745189"/>
    <w:rsid w:val="007454E0"/>
    <w:rsid w:val="007454E5"/>
    <w:rsid w:val="007455F3"/>
    <w:rsid w:val="007457C7"/>
    <w:rsid w:val="00745BA2"/>
    <w:rsid w:val="00745C70"/>
    <w:rsid w:val="00746006"/>
    <w:rsid w:val="007461A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DB0"/>
    <w:rsid w:val="00755FA2"/>
    <w:rsid w:val="00755FB9"/>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732"/>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5756"/>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00"/>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0F2B"/>
    <w:rsid w:val="0084153A"/>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511"/>
    <w:rsid w:val="008B7AD5"/>
    <w:rsid w:val="008B7F60"/>
    <w:rsid w:val="008B7F7A"/>
    <w:rsid w:val="008C0074"/>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1E"/>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EDE"/>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7F5"/>
    <w:rsid w:val="009C0A47"/>
    <w:rsid w:val="009C0BD9"/>
    <w:rsid w:val="009C0D01"/>
    <w:rsid w:val="009C0DB9"/>
    <w:rsid w:val="009C104B"/>
    <w:rsid w:val="009C1091"/>
    <w:rsid w:val="009C18C6"/>
    <w:rsid w:val="009C2690"/>
    <w:rsid w:val="009C26A1"/>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1D50"/>
    <w:rsid w:val="00A0242E"/>
    <w:rsid w:val="00A025A0"/>
    <w:rsid w:val="00A035DF"/>
    <w:rsid w:val="00A04B1D"/>
    <w:rsid w:val="00A04BDE"/>
    <w:rsid w:val="00A05273"/>
    <w:rsid w:val="00A05499"/>
    <w:rsid w:val="00A058CB"/>
    <w:rsid w:val="00A05912"/>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1EFC"/>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8B2"/>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F5"/>
    <w:rsid w:val="00A9077E"/>
    <w:rsid w:val="00A907E7"/>
    <w:rsid w:val="00A9142E"/>
    <w:rsid w:val="00A91B4A"/>
    <w:rsid w:val="00A91DF5"/>
    <w:rsid w:val="00A91F68"/>
    <w:rsid w:val="00A921E7"/>
    <w:rsid w:val="00A9243C"/>
    <w:rsid w:val="00A92688"/>
    <w:rsid w:val="00A92A93"/>
    <w:rsid w:val="00A92D21"/>
    <w:rsid w:val="00A93C9A"/>
    <w:rsid w:val="00A942C4"/>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D82"/>
    <w:rsid w:val="00AD1E65"/>
    <w:rsid w:val="00AD1FE6"/>
    <w:rsid w:val="00AD2617"/>
    <w:rsid w:val="00AD2B16"/>
    <w:rsid w:val="00AD3088"/>
    <w:rsid w:val="00AD32F2"/>
    <w:rsid w:val="00AD36B4"/>
    <w:rsid w:val="00AD3810"/>
    <w:rsid w:val="00AD3978"/>
    <w:rsid w:val="00AD3CB9"/>
    <w:rsid w:val="00AD3D7B"/>
    <w:rsid w:val="00AD3FBA"/>
    <w:rsid w:val="00AD44E9"/>
    <w:rsid w:val="00AD4748"/>
    <w:rsid w:val="00AD506C"/>
    <w:rsid w:val="00AD50C7"/>
    <w:rsid w:val="00AD5138"/>
    <w:rsid w:val="00AD5BD2"/>
    <w:rsid w:val="00AD60F4"/>
    <w:rsid w:val="00AD6AF3"/>
    <w:rsid w:val="00AD6CD3"/>
    <w:rsid w:val="00AD6FB8"/>
    <w:rsid w:val="00AD7293"/>
    <w:rsid w:val="00AD72B0"/>
    <w:rsid w:val="00AD749B"/>
    <w:rsid w:val="00AD7607"/>
    <w:rsid w:val="00AD7951"/>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BD"/>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BCE"/>
    <w:rsid w:val="00B37C36"/>
    <w:rsid w:val="00B37CA8"/>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C5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00B"/>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DEF"/>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1C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D5F"/>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AF4"/>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1E8"/>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D87"/>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C86"/>
    <w:rsid w:val="00D73495"/>
    <w:rsid w:val="00D73918"/>
    <w:rsid w:val="00D73E0F"/>
    <w:rsid w:val="00D741FC"/>
    <w:rsid w:val="00D7442C"/>
    <w:rsid w:val="00D744E5"/>
    <w:rsid w:val="00D74CF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DD"/>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0D5E"/>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320"/>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04"/>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6A"/>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C98"/>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2FC5"/>
    <w:rsid w:val="00E930CA"/>
    <w:rsid w:val="00E933C5"/>
    <w:rsid w:val="00E93896"/>
    <w:rsid w:val="00E93F15"/>
    <w:rsid w:val="00E9408B"/>
    <w:rsid w:val="00E94461"/>
    <w:rsid w:val="00E9449C"/>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8A"/>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517"/>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7D8"/>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4D2"/>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2AD"/>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7C"/>
    <w:rsid w:val="00FE34CE"/>
    <w:rsid w:val="00FE351F"/>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7818280">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1167626">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646076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2999925">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9263542">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255113">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1732215">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74D7D71-7343-4177-9B0D-D4F41E454069}">
  <ds:schemaRefs>
    <ds:schemaRef ds:uri="http://schemas.openxmlformats.org/officeDocument/2006/bibliography"/>
  </ds:schemaRefs>
</ds:datastoreItem>
</file>

<file path=customXml/itemProps10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1.xml><?xml version="1.0" encoding="utf-8"?>
<ds:datastoreItem xmlns:ds="http://schemas.openxmlformats.org/officeDocument/2006/customXml" ds:itemID="{10EF8554-65B2-4165-9EAF-A5483C114A10}">
  <ds:schemaRefs>
    <ds:schemaRef ds:uri="http://schemas.openxmlformats.org/officeDocument/2006/bibliography"/>
  </ds:schemaRefs>
</ds:datastoreItem>
</file>

<file path=customXml/itemProps102.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03.xml><?xml version="1.0" encoding="utf-8"?>
<ds:datastoreItem xmlns:ds="http://schemas.openxmlformats.org/officeDocument/2006/customXml" ds:itemID="{10B6F255-C826-46A7-B5E8-F5B131D39BF3}">
  <ds:schemaRefs>
    <ds:schemaRef ds:uri="http://schemas.openxmlformats.org/officeDocument/2006/bibliography"/>
  </ds:schemaRefs>
</ds:datastoreItem>
</file>

<file path=customXml/itemProps104.xml><?xml version="1.0" encoding="utf-8"?>
<ds:datastoreItem xmlns:ds="http://schemas.openxmlformats.org/officeDocument/2006/customXml" ds:itemID="{4D2C7E7A-271E-4F9D-A313-02CE5B1B13D7}">
  <ds:schemaRefs>
    <ds:schemaRef ds:uri="http://schemas.openxmlformats.org/officeDocument/2006/bibliography"/>
  </ds:schemaRefs>
</ds:datastoreItem>
</file>

<file path=customXml/itemProps105.xml><?xml version="1.0" encoding="utf-8"?>
<ds:datastoreItem xmlns:ds="http://schemas.openxmlformats.org/officeDocument/2006/customXml" ds:itemID="{83B80938-855F-4AB8-AE6A-FE931DAAFFBD}">
  <ds:schemaRefs>
    <ds:schemaRef ds:uri="http://schemas.openxmlformats.org/officeDocument/2006/bibliography"/>
  </ds:schemaRefs>
</ds:datastoreItem>
</file>

<file path=customXml/itemProps106.xml><?xml version="1.0" encoding="utf-8"?>
<ds:datastoreItem xmlns:ds="http://schemas.openxmlformats.org/officeDocument/2006/customXml" ds:itemID="{C9A066F2-91E2-46D7-A4C2-C0560F635E50}">
  <ds:schemaRefs>
    <ds:schemaRef ds:uri="http://schemas.openxmlformats.org/officeDocument/2006/bibliography"/>
  </ds:schemaRefs>
</ds:datastoreItem>
</file>

<file path=customXml/itemProps107.xml><?xml version="1.0" encoding="utf-8"?>
<ds:datastoreItem xmlns:ds="http://schemas.openxmlformats.org/officeDocument/2006/customXml" ds:itemID="{A1955325-45C9-45C0-950E-3241A3DF5299}">
  <ds:schemaRefs>
    <ds:schemaRef ds:uri="http://schemas.openxmlformats.org/officeDocument/2006/bibliography"/>
  </ds:schemaRefs>
</ds:datastoreItem>
</file>

<file path=customXml/itemProps108.xml><?xml version="1.0" encoding="utf-8"?>
<ds:datastoreItem xmlns:ds="http://schemas.openxmlformats.org/officeDocument/2006/customXml" ds:itemID="{3B15CBAF-B4E3-419B-BDB4-53CE7A0FC97A}">
  <ds:schemaRefs>
    <ds:schemaRef ds:uri="http://schemas.openxmlformats.org/officeDocument/2006/bibliography"/>
  </ds:schemaRefs>
</ds:datastoreItem>
</file>

<file path=customXml/itemProps109.xml><?xml version="1.0" encoding="utf-8"?>
<ds:datastoreItem xmlns:ds="http://schemas.openxmlformats.org/officeDocument/2006/customXml" ds:itemID="{10AF323D-C324-43E5-8FE1-B2D011EB2129}">
  <ds:schemaRefs>
    <ds:schemaRef ds:uri="http://schemas.openxmlformats.org/officeDocument/2006/bibliography"/>
  </ds:schemaRefs>
</ds:datastoreItem>
</file>

<file path=customXml/itemProps11.xml><?xml version="1.0" encoding="utf-8"?>
<ds:datastoreItem xmlns:ds="http://schemas.openxmlformats.org/officeDocument/2006/customXml" ds:itemID="{FB0215BB-04C8-4492-AEB6-42A6227EF9EE}">
  <ds:schemaRefs>
    <ds:schemaRef ds:uri="http://schemas.openxmlformats.org/officeDocument/2006/bibliography"/>
  </ds:schemaRefs>
</ds:datastoreItem>
</file>

<file path=customXml/itemProps110.xml><?xml version="1.0" encoding="utf-8"?>
<ds:datastoreItem xmlns:ds="http://schemas.openxmlformats.org/officeDocument/2006/customXml" ds:itemID="{60F60030-EA69-4E1C-A642-ED2B7B85CA96}">
  <ds:schemaRefs>
    <ds:schemaRef ds:uri="http://schemas.openxmlformats.org/officeDocument/2006/bibliography"/>
  </ds:schemaRefs>
</ds:datastoreItem>
</file>

<file path=customXml/itemProps111.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112.xml><?xml version="1.0" encoding="utf-8"?>
<ds:datastoreItem xmlns:ds="http://schemas.openxmlformats.org/officeDocument/2006/customXml" ds:itemID="{CBDB4285-FA7C-4C43-BAA8-4D3064421E90}">
  <ds:schemaRefs>
    <ds:schemaRef ds:uri="http://schemas.openxmlformats.org/officeDocument/2006/bibliography"/>
  </ds:schemaRefs>
</ds:datastoreItem>
</file>

<file path=customXml/itemProps113.xml><?xml version="1.0" encoding="utf-8"?>
<ds:datastoreItem xmlns:ds="http://schemas.openxmlformats.org/officeDocument/2006/customXml" ds:itemID="{0A0068F7-5D68-4FA1-B767-1071A0510C3B}">
  <ds:schemaRefs>
    <ds:schemaRef ds:uri="http://schemas.openxmlformats.org/officeDocument/2006/bibliography"/>
  </ds:schemaRefs>
</ds:datastoreItem>
</file>

<file path=customXml/itemProps114.xml><?xml version="1.0" encoding="utf-8"?>
<ds:datastoreItem xmlns:ds="http://schemas.openxmlformats.org/officeDocument/2006/customXml" ds:itemID="{AF384DF0-ABE9-4C93-9463-31E435486C4F}">
  <ds:schemaRefs>
    <ds:schemaRef ds:uri="http://schemas.openxmlformats.org/officeDocument/2006/bibliography"/>
  </ds:schemaRefs>
</ds:datastoreItem>
</file>

<file path=customXml/itemProps115.xml><?xml version="1.0" encoding="utf-8"?>
<ds:datastoreItem xmlns:ds="http://schemas.openxmlformats.org/officeDocument/2006/customXml" ds:itemID="{79570A4F-B729-44A7-AF5A-CAF075A57D29}">
  <ds:schemaRefs>
    <ds:schemaRef ds:uri="http://schemas.openxmlformats.org/officeDocument/2006/bibliography"/>
  </ds:schemaRefs>
</ds:datastoreItem>
</file>

<file path=customXml/itemProps116.xml><?xml version="1.0" encoding="utf-8"?>
<ds:datastoreItem xmlns:ds="http://schemas.openxmlformats.org/officeDocument/2006/customXml" ds:itemID="{14B2D8BF-D8F7-4543-B6AC-50119A0DE1D8}">
  <ds:schemaRefs>
    <ds:schemaRef ds:uri="http://schemas.openxmlformats.org/officeDocument/2006/bibliography"/>
  </ds:schemaRefs>
</ds:datastoreItem>
</file>

<file path=customXml/itemProps117.xml><?xml version="1.0" encoding="utf-8"?>
<ds:datastoreItem xmlns:ds="http://schemas.openxmlformats.org/officeDocument/2006/customXml" ds:itemID="{1B1F095D-8C3E-48C7-80E4-AE2487E64725}">
  <ds:schemaRefs>
    <ds:schemaRef ds:uri="http://schemas.openxmlformats.org/officeDocument/2006/bibliography"/>
  </ds:schemaRefs>
</ds:datastoreItem>
</file>

<file path=customXml/itemProps118.xml><?xml version="1.0" encoding="utf-8"?>
<ds:datastoreItem xmlns:ds="http://schemas.openxmlformats.org/officeDocument/2006/customXml" ds:itemID="{0A575692-3CD1-4357-BEF7-45C14C576D5E}">
  <ds:schemaRefs>
    <ds:schemaRef ds:uri="http://schemas.openxmlformats.org/officeDocument/2006/bibliography"/>
  </ds:schemaRefs>
</ds:datastoreItem>
</file>

<file path=customXml/itemProps119.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12.xml><?xml version="1.0" encoding="utf-8"?>
<ds:datastoreItem xmlns:ds="http://schemas.openxmlformats.org/officeDocument/2006/customXml" ds:itemID="{DC5D5A84-3CC4-493B-9CFD-4D440A2E14C5}">
  <ds:schemaRefs>
    <ds:schemaRef ds:uri="http://schemas.openxmlformats.org/officeDocument/2006/bibliography"/>
  </ds:schemaRefs>
</ds:datastoreItem>
</file>

<file path=customXml/itemProps120.xml><?xml version="1.0" encoding="utf-8"?>
<ds:datastoreItem xmlns:ds="http://schemas.openxmlformats.org/officeDocument/2006/customXml" ds:itemID="{FA15FA71-094A-47BE-A44B-7BF8DB28FDD8}">
  <ds:schemaRefs>
    <ds:schemaRef ds:uri="http://schemas.openxmlformats.org/officeDocument/2006/bibliography"/>
  </ds:schemaRefs>
</ds:datastoreItem>
</file>

<file path=customXml/itemProps121.xml><?xml version="1.0" encoding="utf-8"?>
<ds:datastoreItem xmlns:ds="http://schemas.openxmlformats.org/officeDocument/2006/customXml" ds:itemID="{B6C00790-7086-4AC1-9CB5-514A1BA69E03}">
  <ds:schemaRefs>
    <ds:schemaRef ds:uri="http://schemas.openxmlformats.org/officeDocument/2006/bibliography"/>
  </ds:schemaRefs>
</ds:datastoreItem>
</file>

<file path=customXml/itemProps122.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123.xml><?xml version="1.0" encoding="utf-8"?>
<ds:datastoreItem xmlns:ds="http://schemas.openxmlformats.org/officeDocument/2006/customXml" ds:itemID="{F516C392-5B82-4381-ABEE-76AAFA2BED82}">
  <ds:schemaRefs>
    <ds:schemaRef ds:uri="http://schemas.openxmlformats.org/officeDocument/2006/bibliography"/>
  </ds:schemaRefs>
</ds:datastoreItem>
</file>

<file path=customXml/itemProps12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5.xml><?xml version="1.0" encoding="utf-8"?>
<ds:datastoreItem xmlns:ds="http://schemas.openxmlformats.org/officeDocument/2006/customXml" ds:itemID="{06E39440-F6E6-44A4-AF75-CDA2B037C783}">
  <ds:schemaRefs>
    <ds:schemaRef ds:uri="http://schemas.openxmlformats.org/officeDocument/2006/bibliography"/>
  </ds:schemaRefs>
</ds:datastoreItem>
</file>

<file path=customXml/itemProps126.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127.xml><?xml version="1.0" encoding="utf-8"?>
<ds:datastoreItem xmlns:ds="http://schemas.openxmlformats.org/officeDocument/2006/customXml" ds:itemID="{AC8A5B97-7FA6-46FA-A78F-1557680860D5}">
  <ds:schemaRefs>
    <ds:schemaRef ds:uri="http://schemas.openxmlformats.org/officeDocument/2006/bibliography"/>
  </ds:schemaRefs>
</ds:datastoreItem>
</file>

<file path=customXml/itemProps128.xml><?xml version="1.0" encoding="utf-8"?>
<ds:datastoreItem xmlns:ds="http://schemas.openxmlformats.org/officeDocument/2006/customXml" ds:itemID="{D5AC06B2-EFEA-4E17-A02C-D841E757A31F}">
  <ds:schemaRefs>
    <ds:schemaRef ds:uri="http://schemas.openxmlformats.org/officeDocument/2006/bibliography"/>
  </ds:schemaRefs>
</ds:datastoreItem>
</file>

<file path=customXml/itemProps129.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13.xml><?xml version="1.0" encoding="utf-8"?>
<ds:datastoreItem xmlns:ds="http://schemas.openxmlformats.org/officeDocument/2006/customXml" ds:itemID="{38054D61-9344-466F-BB61-05BD8290DE46}">
  <ds:schemaRefs>
    <ds:schemaRef ds:uri="http://schemas.openxmlformats.org/officeDocument/2006/bibliography"/>
  </ds:schemaRefs>
</ds:datastoreItem>
</file>

<file path=customXml/itemProps130.xml><?xml version="1.0" encoding="utf-8"?>
<ds:datastoreItem xmlns:ds="http://schemas.openxmlformats.org/officeDocument/2006/customXml" ds:itemID="{F7639F07-E296-4828-9E11-2AB3801E1289}">
  <ds:schemaRefs>
    <ds:schemaRef ds:uri="http://schemas.openxmlformats.org/officeDocument/2006/bibliography"/>
  </ds:schemaRefs>
</ds:datastoreItem>
</file>

<file path=customXml/itemProps131.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132.xml><?xml version="1.0" encoding="utf-8"?>
<ds:datastoreItem xmlns:ds="http://schemas.openxmlformats.org/officeDocument/2006/customXml" ds:itemID="{086D6FB8-D359-4010-B8AA-9D0B0209DE89}">
  <ds:schemaRefs>
    <ds:schemaRef ds:uri="http://schemas.openxmlformats.org/officeDocument/2006/bibliography"/>
  </ds:schemaRefs>
</ds:datastoreItem>
</file>

<file path=customXml/itemProps133.xml><?xml version="1.0" encoding="utf-8"?>
<ds:datastoreItem xmlns:ds="http://schemas.openxmlformats.org/officeDocument/2006/customXml" ds:itemID="{6B30711E-7B22-442D-A13F-B49591C69F72}">
  <ds:schemaRefs>
    <ds:schemaRef ds:uri="http://schemas.openxmlformats.org/officeDocument/2006/bibliography"/>
  </ds:schemaRefs>
</ds:datastoreItem>
</file>

<file path=customXml/itemProps134.xml><?xml version="1.0" encoding="utf-8"?>
<ds:datastoreItem xmlns:ds="http://schemas.openxmlformats.org/officeDocument/2006/customXml" ds:itemID="{0A1E19E0-934F-4095-B831-FDACDBDA8843}">
  <ds:schemaRefs>
    <ds:schemaRef ds:uri="http://schemas.openxmlformats.org/officeDocument/2006/bibliography"/>
  </ds:schemaRefs>
</ds:datastoreItem>
</file>

<file path=customXml/itemProps135.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136.xml><?xml version="1.0" encoding="utf-8"?>
<ds:datastoreItem xmlns:ds="http://schemas.openxmlformats.org/officeDocument/2006/customXml" ds:itemID="{BA1033A1-69B7-4F1E-AFAC-C5C27A5E40F8}">
  <ds:schemaRefs>
    <ds:schemaRef ds:uri="http://schemas.openxmlformats.org/officeDocument/2006/bibliography"/>
  </ds:schemaRefs>
</ds:datastoreItem>
</file>

<file path=customXml/itemProps137.xml><?xml version="1.0" encoding="utf-8"?>
<ds:datastoreItem xmlns:ds="http://schemas.openxmlformats.org/officeDocument/2006/customXml" ds:itemID="{4570389E-8921-423A-AD63-2BF4CD837B50}">
  <ds:schemaRefs>
    <ds:schemaRef ds:uri="http://schemas.openxmlformats.org/officeDocument/2006/bibliography"/>
  </ds:schemaRefs>
</ds:datastoreItem>
</file>

<file path=customXml/itemProps138.xml><?xml version="1.0" encoding="utf-8"?>
<ds:datastoreItem xmlns:ds="http://schemas.openxmlformats.org/officeDocument/2006/customXml" ds:itemID="{B88C0E5C-6375-40C8-A526-ECC4769E6350}">
  <ds:schemaRefs>
    <ds:schemaRef ds:uri="http://schemas.openxmlformats.org/officeDocument/2006/bibliography"/>
  </ds:schemaRefs>
</ds:datastoreItem>
</file>

<file path=customXml/itemProps139.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14.xml><?xml version="1.0" encoding="utf-8"?>
<ds:datastoreItem xmlns:ds="http://schemas.openxmlformats.org/officeDocument/2006/customXml" ds:itemID="{9EEFAE0B-26B6-48E8-A569-27B8CF0BF69E}">
  <ds:schemaRefs>
    <ds:schemaRef ds:uri="http://schemas.openxmlformats.org/officeDocument/2006/bibliography"/>
  </ds:schemaRefs>
</ds:datastoreItem>
</file>

<file path=customXml/itemProps140.xml><?xml version="1.0" encoding="utf-8"?>
<ds:datastoreItem xmlns:ds="http://schemas.openxmlformats.org/officeDocument/2006/customXml" ds:itemID="{34C9D9D6-0AFC-421E-AC74-D4C0E37B3391}">
  <ds:schemaRefs>
    <ds:schemaRef ds:uri="http://schemas.openxmlformats.org/officeDocument/2006/bibliography"/>
  </ds:schemaRefs>
</ds:datastoreItem>
</file>

<file path=customXml/itemProps141.xml><?xml version="1.0" encoding="utf-8"?>
<ds:datastoreItem xmlns:ds="http://schemas.openxmlformats.org/officeDocument/2006/customXml" ds:itemID="{D3A849F7-F47E-4451-AD88-2BE4ABF0F35B}">
  <ds:schemaRefs>
    <ds:schemaRef ds:uri="http://schemas.openxmlformats.org/officeDocument/2006/bibliography"/>
  </ds:schemaRefs>
</ds:datastoreItem>
</file>

<file path=customXml/itemProps142.xml><?xml version="1.0" encoding="utf-8"?>
<ds:datastoreItem xmlns:ds="http://schemas.openxmlformats.org/officeDocument/2006/customXml" ds:itemID="{DCABF238-0E20-4180-86E6-78244EFBB0AD}">
  <ds:schemaRefs>
    <ds:schemaRef ds:uri="http://schemas.openxmlformats.org/officeDocument/2006/bibliography"/>
  </ds:schemaRefs>
</ds:datastoreItem>
</file>

<file path=customXml/itemProps143.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144.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145.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46.xml><?xml version="1.0" encoding="utf-8"?>
<ds:datastoreItem xmlns:ds="http://schemas.openxmlformats.org/officeDocument/2006/customXml" ds:itemID="{B3F45391-EE67-4D48-B138-756B771C14C7}">
  <ds:schemaRefs>
    <ds:schemaRef ds:uri="http://schemas.openxmlformats.org/officeDocument/2006/bibliography"/>
  </ds:schemaRefs>
</ds:datastoreItem>
</file>

<file path=customXml/itemProps147.xml><?xml version="1.0" encoding="utf-8"?>
<ds:datastoreItem xmlns:ds="http://schemas.openxmlformats.org/officeDocument/2006/customXml" ds:itemID="{5F2511EA-FCFC-443B-9A1E-7F7AB8AE3E46}">
  <ds:schemaRefs>
    <ds:schemaRef ds:uri="http://schemas.openxmlformats.org/officeDocument/2006/bibliography"/>
  </ds:schemaRefs>
</ds:datastoreItem>
</file>

<file path=customXml/itemProps148.xml><?xml version="1.0" encoding="utf-8"?>
<ds:datastoreItem xmlns:ds="http://schemas.openxmlformats.org/officeDocument/2006/customXml" ds:itemID="{43E919A1-D5E4-4033-A49E-BF55C701E5D8}">
  <ds:schemaRefs>
    <ds:schemaRef ds:uri="http://schemas.openxmlformats.org/officeDocument/2006/bibliography"/>
  </ds:schemaRefs>
</ds:datastoreItem>
</file>

<file path=customXml/itemProps149.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15.xml><?xml version="1.0" encoding="utf-8"?>
<ds:datastoreItem xmlns:ds="http://schemas.openxmlformats.org/officeDocument/2006/customXml" ds:itemID="{C0AE5567-2B3C-4DAA-A962-2E9E467B39DD}">
  <ds:schemaRefs>
    <ds:schemaRef ds:uri="http://schemas.openxmlformats.org/officeDocument/2006/bibliography"/>
  </ds:schemaRefs>
</ds:datastoreItem>
</file>

<file path=customXml/itemProps150.xml><?xml version="1.0" encoding="utf-8"?>
<ds:datastoreItem xmlns:ds="http://schemas.openxmlformats.org/officeDocument/2006/customXml" ds:itemID="{ADE342FF-1889-4FB4-8EA3-40D68F412F14}">
  <ds:schemaRefs>
    <ds:schemaRef ds:uri="http://schemas.openxmlformats.org/officeDocument/2006/bibliography"/>
  </ds:schemaRefs>
</ds:datastoreItem>
</file>

<file path=customXml/itemProps151.xml><?xml version="1.0" encoding="utf-8"?>
<ds:datastoreItem xmlns:ds="http://schemas.openxmlformats.org/officeDocument/2006/customXml" ds:itemID="{03104060-82FE-4A0A-90EA-AAC2903A5BDA}">
  <ds:schemaRefs>
    <ds:schemaRef ds:uri="http://schemas.openxmlformats.org/officeDocument/2006/bibliography"/>
  </ds:schemaRefs>
</ds:datastoreItem>
</file>

<file path=customXml/itemProps152.xml><?xml version="1.0" encoding="utf-8"?>
<ds:datastoreItem xmlns:ds="http://schemas.openxmlformats.org/officeDocument/2006/customXml" ds:itemID="{A4FBF3B8-835D-4EFC-9547-23FEE0442B63}">
  <ds:schemaRefs>
    <ds:schemaRef ds:uri="http://schemas.openxmlformats.org/officeDocument/2006/bibliography"/>
  </ds:schemaRefs>
</ds:datastoreItem>
</file>

<file path=customXml/itemProps153.xml><?xml version="1.0" encoding="utf-8"?>
<ds:datastoreItem xmlns:ds="http://schemas.openxmlformats.org/officeDocument/2006/customXml" ds:itemID="{6D09501C-6A6E-46D3-A9AF-87C4AD3CFD0E}">
  <ds:schemaRefs>
    <ds:schemaRef ds:uri="http://schemas.openxmlformats.org/officeDocument/2006/bibliography"/>
  </ds:schemaRefs>
</ds:datastoreItem>
</file>

<file path=customXml/itemProps154.xml><?xml version="1.0" encoding="utf-8"?>
<ds:datastoreItem xmlns:ds="http://schemas.openxmlformats.org/officeDocument/2006/customXml" ds:itemID="{C119BA0D-8CAE-40D3-AB37-70476901EC16}">
  <ds:schemaRefs>
    <ds:schemaRef ds:uri="http://schemas.openxmlformats.org/officeDocument/2006/bibliography"/>
  </ds:schemaRefs>
</ds:datastoreItem>
</file>

<file path=customXml/itemProps155.xml><?xml version="1.0" encoding="utf-8"?>
<ds:datastoreItem xmlns:ds="http://schemas.openxmlformats.org/officeDocument/2006/customXml" ds:itemID="{F6C7AFED-12C9-46F0-A614-2001F00B1C5F}">
  <ds:schemaRefs>
    <ds:schemaRef ds:uri="http://schemas.openxmlformats.org/officeDocument/2006/bibliography"/>
  </ds:schemaRefs>
</ds:datastoreItem>
</file>

<file path=customXml/itemProps156.xml><?xml version="1.0" encoding="utf-8"?>
<ds:datastoreItem xmlns:ds="http://schemas.openxmlformats.org/officeDocument/2006/customXml" ds:itemID="{5A4230AD-9A85-4449-BEA6-CA0145B00925}">
  <ds:schemaRefs>
    <ds:schemaRef ds:uri="http://schemas.openxmlformats.org/officeDocument/2006/bibliography"/>
  </ds:schemaRefs>
</ds:datastoreItem>
</file>

<file path=customXml/itemProps157.xml><?xml version="1.0" encoding="utf-8"?>
<ds:datastoreItem xmlns:ds="http://schemas.openxmlformats.org/officeDocument/2006/customXml" ds:itemID="{FBFD0316-D7E4-42E6-86AA-9225B26C3A3E}">
  <ds:schemaRefs>
    <ds:schemaRef ds:uri="http://schemas.openxmlformats.org/officeDocument/2006/bibliography"/>
  </ds:schemaRefs>
</ds:datastoreItem>
</file>

<file path=customXml/itemProps16.xml><?xml version="1.0" encoding="utf-8"?>
<ds:datastoreItem xmlns:ds="http://schemas.openxmlformats.org/officeDocument/2006/customXml" ds:itemID="{0A102EA6-7567-45D6-B4B3-AA61A6C8A4CE}">
  <ds:schemaRefs>
    <ds:schemaRef ds:uri="http://schemas.openxmlformats.org/officeDocument/2006/bibliography"/>
  </ds:schemaRefs>
</ds:datastoreItem>
</file>

<file path=customXml/itemProps17.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18.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19.xml><?xml version="1.0" encoding="utf-8"?>
<ds:datastoreItem xmlns:ds="http://schemas.openxmlformats.org/officeDocument/2006/customXml" ds:itemID="{99FF0D66-E5AA-40E7-9F7D-AF601C170680}">
  <ds:schemaRefs>
    <ds:schemaRef ds:uri="http://schemas.openxmlformats.org/officeDocument/2006/bibliography"/>
  </ds:schemaRefs>
</ds:datastoreItem>
</file>

<file path=customXml/itemProps2.xml><?xml version="1.0" encoding="utf-8"?>
<ds:datastoreItem xmlns:ds="http://schemas.openxmlformats.org/officeDocument/2006/customXml" ds:itemID="{ED1E2E37-F845-48A7-B484-83CAFC061E0E}">
  <ds:schemaRefs>
    <ds:schemaRef ds:uri="http://schemas.openxmlformats.org/officeDocument/2006/bibliography"/>
  </ds:schemaRefs>
</ds:datastoreItem>
</file>

<file path=customXml/itemProps20.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21.xml><?xml version="1.0" encoding="utf-8"?>
<ds:datastoreItem xmlns:ds="http://schemas.openxmlformats.org/officeDocument/2006/customXml" ds:itemID="{0F4F438B-4E17-4E76-8C5E-AB4AF49FE78A}">
  <ds:schemaRefs>
    <ds:schemaRef ds:uri="http://schemas.openxmlformats.org/officeDocument/2006/bibliography"/>
  </ds:schemaRefs>
</ds:datastoreItem>
</file>

<file path=customXml/itemProps22.xml><?xml version="1.0" encoding="utf-8"?>
<ds:datastoreItem xmlns:ds="http://schemas.openxmlformats.org/officeDocument/2006/customXml" ds:itemID="{5B7808AB-B22F-49F4-A2F3-72EF886D41A6}">
  <ds:schemaRefs>
    <ds:schemaRef ds:uri="http://schemas.openxmlformats.org/officeDocument/2006/bibliography"/>
  </ds:schemaRefs>
</ds:datastoreItem>
</file>

<file path=customXml/itemProps23.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24.xml><?xml version="1.0" encoding="utf-8"?>
<ds:datastoreItem xmlns:ds="http://schemas.openxmlformats.org/officeDocument/2006/customXml" ds:itemID="{4CF933B6-D50D-48BA-A727-A9985C5CC0E5}">
  <ds:schemaRefs>
    <ds:schemaRef ds:uri="http://schemas.openxmlformats.org/officeDocument/2006/bibliography"/>
  </ds:schemaRefs>
</ds:datastoreItem>
</file>

<file path=customXml/itemProps25.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26.xml><?xml version="1.0" encoding="utf-8"?>
<ds:datastoreItem xmlns:ds="http://schemas.openxmlformats.org/officeDocument/2006/customXml" ds:itemID="{B32E2F8D-7782-47FD-A577-25196F423998}">
  <ds:schemaRefs>
    <ds:schemaRef ds:uri="http://schemas.openxmlformats.org/officeDocument/2006/bibliography"/>
  </ds:schemaRefs>
</ds:datastoreItem>
</file>

<file path=customXml/itemProps27.xml><?xml version="1.0" encoding="utf-8"?>
<ds:datastoreItem xmlns:ds="http://schemas.openxmlformats.org/officeDocument/2006/customXml" ds:itemID="{09D0EB3C-9242-48D0-BE2F-DD1ED5915B47}">
  <ds:schemaRefs>
    <ds:schemaRef ds:uri="http://schemas.openxmlformats.org/officeDocument/2006/bibliography"/>
  </ds:schemaRefs>
</ds:datastoreItem>
</file>

<file path=customXml/itemProps28.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29.xml><?xml version="1.0" encoding="utf-8"?>
<ds:datastoreItem xmlns:ds="http://schemas.openxmlformats.org/officeDocument/2006/customXml" ds:itemID="{46622919-67B1-450F-9908-5C92572F2B78}">
  <ds:schemaRefs>
    <ds:schemaRef ds:uri="http://schemas.openxmlformats.org/officeDocument/2006/bibliography"/>
  </ds:schemaRefs>
</ds:datastoreItem>
</file>

<file path=customXml/itemProps3.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30.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31.xml><?xml version="1.0" encoding="utf-8"?>
<ds:datastoreItem xmlns:ds="http://schemas.openxmlformats.org/officeDocument/2006/customXml" ds:itemID="{64B8FA30-E46A-4D3E-A677-9C11ACFAAA7F}">
  <ds:schemaRefs>
    <ds:schemaRef ds:uri="http://schemas.openxmlformats.org/officeDocument/2006/bibliography"/>
  </ds:schemaRefs>
</ds:datastoreItem>
</file>

<file path=customXml/itemProps32.xml><?xml version="1.0" encoding="utf-8"?>
<ds:datastoreItem xmlns:ds="http://schemas.openxmlformats.org/officeDocument/2006/customXml" ds:itemID="{0F6A6515-E4E7-4446-8099-4548B463EFAE}">
  <ds:schemaRefs>
    <ds:schemaRef ds:uri="http://schemas.openxmlformats.org/officeDocument/2006/bibliography"/>
  </ds:schemaRefs>
</ds:datastoreItem>
</file>

<file path=customXml/itemProps33.xml><?xml version="1.0" encoding="utf-8"?>
<ds:datastoreItem xmlns:ds="http://schemas.openxmlformats.org/officeDocument/2006/customXml" ds:itemID="{42B575BF-6C1C-433E-A09C-E310C49D0E64}">
  <ds:schemaRefs>
    <ds:schemaRef ds:uri="http://schemas.openxmlformats.org/officeDocument/2006/bibliography"/>
  </ds:schemaRefs>
</ds:datastoreItem>
</file>

<file path=customXml/itemProps34.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35.xml><?xml version="1.0" encoding="utf-8"?>
<ds:datastoreItem xmlns:ds="http://schemas.openxmlformats.org/officeDocument/2006/customXml" ds:itemID="{B68EC297-C0AF-4CEE-83AB-45102E4434A3}">
  <ds:schemaRefs>
    <ds:schemaRef ds:uri="http://schemas.openxmlformats.org/officeDocument/2006/bibliography"/>
  </ds:schemaRefs>
</ds:datastoreItem>
</file>

<file path=customXml/itemProps36.xml><?xml version="1.0" encoding="utf-8"?>
<ds:datastoreItem xmlns:ds="http://schemas.openxmlformats.org/officeDocument/2006/customXml" ds:itemID="{8567FD41-42A9-4C7D-BA06-DE24E05478E1}">
  <ds:schemaRefs>
    <ds:schemaRef ds:uri="http://schemas.openxmlformats.org/officeDocument/2006/bibliography"/>
  </ds:schemaRefs>
</ds:datastoreItem>
</file>

<file path=customXml/itemProps37.xml><?xml version="1.0" encoding="utf-8"?>
<ds:datastoreItem xmlns:ds="http://schemas.openxmlformats.org/officeDocument/2006/customXml" ds:itemID="{58D7F5DB-028F-4EC6-9B3D-32D5DC15D705}">
  <ds:schemaRefs>
    <ds:schemaRef ds:uri="http://schemas.openxmlformats.org/officeDocument/2006/bibliography"/>
  </ds:schemaRefs>
</ds:datastoreItem>
</file>

<file path=customXml/itemProps38.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39.xml><?xml version="1.0" encoding="utf-8"?>
<ds:datastoreItem xmlns:ds="http://schemas.openxmlformats.org/officeDocument/2006/customXml" ds:itemID="{D0E27D4F-8D2A-434E-ACC4-4BDCE9F0A6A8}">
  <ds:schemaRefs>
    <ds:schemaRef ds:uri="http://schemas.openxmlformats.org/officeDocument/2006/bibliography"/>
  </ds:schemaRefs>
</ds:datastoreItem>
</file>

<file path=customXml/itemProps4.xml><?xml version="1.0" encoding="utf-8"?>
<ds:datastoreItem xmlns:ds="http://schemas.openxmlformats.org/officeDocument/2006/customXml" ds:itemID="{9C3A8765-CE43-4F85-8125-E4B7F7FF510C}">
  <ds:schemaRefs>
    <ds:schemaRef ds:uri="http://schemas.openxmlformats.org/officeDocument/2006/bibliography"/>
  </ds:schemaRefs>
</ds:datastoreItem>
</file>

<file path=customXml/itemProps40.xml><?xml version="1.0" encoding="utf-8"?>
<ds:datastoreItem xmlns:ds="http://schemas.openxmlformats.org/officeDocument/2006/customXml" ds:itemID="{01CC20F5-2A7F-4A81-B377-05C32BD8414F}">
  <ds:schemaRefs>
    <ds:schemaRef ds:uri="http://schemas.openxmlformats.org/officeDocument/2006/bibliography"/>
  </ds:schemaRefs>
</ds:datastoreItem>
</file>

<file path=customXml/itemProps41.xml><?xml version="1.0" encoding="utf-8"?>
<ds:datastoreItem xmlns:ds="http://schemas.openxmlformats.org/officeDocument/2006/customXml" ds:itemID="{2A04A182-9B6E-42EF-999A-0C0110CDE811}">
  <ds:schemaRefs>
    <ds:schemaRef ds:uri="http://schemas.openxmlformats.org/officeDocument/2006/bibliography"/>
  </ds:schemaRefs>
</ds:datastoreItem>
</file>

<file path=customXml/itemProps42.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43.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44.xml><?xml version="1.0" encoding="utf-8"?>
<ds:datastoreItem xmlns:ds="http://schemas.openxmlformats.org/officeDocument/2006/customXml" ds:itemID="{A898FDE3-C3C9-43AB-8472-695C5F85A3FE}">
  <ds:schemaRefs>
    <ds:schemaRef ds:uri="http://schemas.openxmlformats.org/officeDocument/2006/bibliography"/>
  </ds:schemaRefs>
</ds:datastoreItem>
</file>

<file path=customXml/itemProps45.xml><?xml version="1.0" encoding="utf-8"?>
<ds:datastoreItem xmlns:ds="http://schemas.openxmlformats.org/officeDocument/2006/customXml" ds:itemID="{737D9197-8B9D-46ED-AE87-8781ACB6B8B9}">
  <ds:schemaRefs>
    <ds:schemaRef ds:uri="http://schemas.openxmlformats.org/officeDocument/2006/bibliography"/>
  </ds:schemaRefs>
</ds:datastoreItem>
</file>

<file path=customXml/itemProps46.xml><?xml version="1.0" encoding="utf-8"?>
<ds:datastoreItem xmlns:ds="http://schemas.openxmlformats.org/officeDocument/2006/customXml" ds:itemID="{60C2D395-8579-40D5-8481-3D271AB211E5}">
  <ds:schemaRefs>
    <ds:schemaRef ds:uri="http://schemas.openxmlformats.org/officeDocument/2006/bibliography"/>
  </ds:schemaRefs>
</ds:datastoreItem>
</file>

<file path=customXml/itemProps4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48.xml><?xml version="1.0" encoding="utf-8"?>
<ds:datastoreItem xmlns:ds="http://schemas.openxmlformats.org/officeDocument/2006/customXml" ds:itemID="{25F30A76-2917-49CC-8588-AE397F9A3641}">
  <ds:schemaRefs>
    <ds:schemaRef ds:uri="http://schemas.openxmlformats.org/officeDocument/2006/bibliography"/>
  </ds:schemaRefs>
</ds:datastoreItem>
</file>

<file path=customXml/itemProps49.xml><?xml version="1.0" encoding="utf-8"?>
<ds:datastoreItem xmlns:ds="http://schemas.openxmlformats.org/officeDocument/2006/customXml" ds:itemID="{B02E8217-4068-4E61-96F5-452C6FF7A561}">
  <ds:schemaRefs>
    <ds:schemaRef ds:uri="http://schemas.openxmlformats.org/officeDocument/2006/bibliography"/>
  </ds:schemaRefs>
</ds:datastoreItem>
</file>

<file path=customXml/itemProps5.xml><?xml version="1.0" encoding="utf-8"?>
<ds:datastoreItem xmlns:ds="http://schemas.openxmlformats.org/officeDocument/2006/customXml" ds:itemID="{BDD7BCD3-4E30-43AE-8803-2DD6C3F5E124}">
  <ds:schemaRefs>
    <ds:schemaRef ds:uri="http://schemas.openxmlformats.org/officeDocument/2006/bibliography"/>
  </ds:schemaRefs>
</ds:datastoreItem>
</file>

<file path=customXml/itemProps50.xml><?xml version="1.0" encoding="utf-8"?>
<ds:datastoreItem xmlns:ds="http://schemas.openxmlformats.org/officeDocument/2006/customXml" ds:itemID="{A7387325-C811-4997-945A-580439CB0D30}">
  <ds:schemaRefs>
    <ds:schemaRef ds:uri="http://schemas.openxmlformats.org/officeDocument/2006/bibliography"/>
  </ds:schemaRefs>
</ds:datastoreItem>
</file>

<file path=customXml/itemProps51.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52.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5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54.xml><?xml version="1.0" encoding="utf-8"?>
<ds:datastoreItem xmlns:ds="http://schemas.openxmlformats.org/officeDocument/2006/customXml" ds:itemID="{D5F70C10-ACE0-4F65-87B3-835D0BB0EB45}">
  <ds:schemaRefs>
    <ds:schemaRef ds:uri="http://schemas.openxmlformats.org/officeDocument/2006/bibliography"/>
  </ds:schemaRefs>
</ds:datastoreItem>
</file>

<file path=customXml/itemProps55.xml><?xml version="1.0" encoding="utf-8"?>
<ds:datastoreItem xmlns:ds="http://schemas.openxmlformats.org/officeDocument/2006/customXml" ds:itemID="{9835107B-85F8-4022-93D1-DBFBCA2B2B7B}">
  <ds:schemaRefs>
    <ds:schemaRef ds:uri="http://schemas.openxmlformats.org/officeDocument/2006/bibliography"/>
  </ds:schemaRefs>
</ds:datastoreItem>
</file>

<file path=customXml/itemProps56.xml><?xml version="1.0" encoding="utf-8"?>
<ds:datastoreItem xmlns:ds="http://schemas.openxmlformats.org/officeDocument/2006/customXml" ds:itemID="{27713FE3-314A-4FB8-A50E-C66988B59A4B}">
  <ds:schemaRefs>
    <ds:schemaRef ds:uri="http://schemas.openxmlformats.org/officeDocument/2006/bibliography"/>
  </ds:schemaRefs>
</ds:datastoreItem>
</file>

<file path=customXml/itemProps57.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58.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59.xml><?xml version="1.0" encoding="utf-8"?>
<ds:datastoreItem xmlns:ds="http://schemas.openxmlformats.org/officeDocument/2006/customXml" ds:itemID="{BA7C1F69-5A62-463B-9289-28408834642E}">
  <ds:schemaRefs>
    <ds:schemaRef ds:uri="http://schemas.openxmlformats.org/officeDocument/2006/bibliography"/>
  </ds:schemaRefs>
</ds:datastoreItem>
</file>

<file path=customXml/itemProps6.xml><?xml version="1.0" encoding="utf-8"?>
<ds:datastoreItem xmlns:ds="http://schemas.openxmlformats.org/officeDocument/2006/customXml" ds:itemID="{18E2CCD2-D20D-434F-AB2C-A280FCBDBFF3}">
  <ds:schemaRefs>
    <ds:schemaRef ds:uri="http://schemas.openxmlformats.org/officeDocument/2006/bibliography"/>
  </ds:schemaRefs>
</ds:datastoreItem>
</file>

<file path=customXml/itemProps60.xml><?xml version="1.0" encoding="utf-8"?>
<ds:datastoreItem xmlns:ds="http://schemas.openxmlformats.org/officeDocument/2006/customXml" ds:itemID="{D5C415A2-01DD-4EA6-B5D8-E9992B202A9D}">
  <ds:schemaRefs>
    <ds:schemaRef ds:uri="http://schemas.openxmlformats.org/officeDocument/2006/bibliography"/>
  </ds:schemaRefs>
</ds:datastoreItem>
</file>

<file path=customXml/itemProps61.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62.xml><?xml version="1.0" encoding="utf-8"?>
<ds:datastoreItem xmlns:ds="http://schemas.openxmlformats.org/officeDocument/2006/customXml" ds:itemID="{1A2B2278-7C2A-453B-ADAE-F3232B1A4649}">
  <ds:schemaRefs>
    <ds:schemaRef ds:uri="http://schemas.openxmlformats.org/officeDocument/2006/bibliography"/>
  </ds:schemaRefs>
</ds:datastoreItem>
</file>

<file path=customXml/itemProps63.xml><?xml version="1.0" encoding="utf-8"?>
<ds:datastoreItem xmlns:ds="http://schemas.openxmlformats.org/officeDocument/2006/customXml" ds:itemID="{7C5DB2E6-E788-4ACF-97DC-3050C7C8578B}">
  <ds:schemaRefs>
    <ds:schemaRef ds:uri="http://schemas.openxmlformats.org/officeDocument/2006/bibliography"/>
  </ds:schemaRefs>
</ds:datastoreItem>
</file>

<file path=customXml/itemProps64.xml><?xml version="1.0" encoding="utf-8"?>
<ds:datastoreItem xmlns:ds="http://schemas.openxmlformats.org/officeDocument/2006/customXml" ds:itemID="{883FC22A-6D7E-4857-90EA-2AA030A2541A}">
  <ds:schemaRefs>
    <ds:schemaRef ds:uri="http://schemas.openxmlformats.org/officeDocument/2006/bibliography"/>
  </ds:schemaRefs>
</ds:datastoreItem>
</file>

<file path=customXml/itemProps65.xml><?xml version="1.0" encoding="utf-8"?>
<ds:datastoreItem xmlns:ds="http://schemas.openxmlformats.org/officeDocument/2006/customXml" ds:itemID="{65DA1145-C54E-4EA3-907C-285E614B9E75}">
  <ds:schemaRefs>
    <ds:schemaRef ds:uri="http://schemas.openxmlformats.org/officeDocument/2006/bibliography"/>
  </ds:schemaRefs>
</ds:datastoreItem>
</file>

<file path=customXml/itemProps66.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67.xml><?xml version="1.0" encoding="utf-8"?>
<ds:datastoreItem xmlns:ds="http://schemas.openxmlformats.org/officeDocument/2006/customXml" ds:itemID="{2E509BF6-E1B2-482D-AC12-331D9493E341}">
  <ds:schemaRefs>
    <ds:schemaRef ds:uri="http://schemas.openxmlformats.org/officeDocument/2006/bibliography"/>
  </ds:schemaRefs>
</ds:datastoreItem>
</file>

<file path=customXml/itemProps68.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6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7.xml><?xml version="1.0" encoding="utf-8"?>
<ds:datastoreItem xmlns:ds="http://schemas.openxmlformats.org/officeDocument/2006/customXml" ds:itemID="{1E292061-D58B-4A2A-A146-A24EFA7CE40F}">
  <ds:schemaRefs>
    <ds:schemaRef ds:uri="http://schemas.openxmlformats.org/officeDocument/2006/bibliography"/>
  </ds:schemaRefs>
</ds:datastoreItem>
</file>

<file path=customXml/itemProps70.xml><?xml version="1.0" encoding="utf-8"?>
<ds:datastoreItem xmlns:ds="http://schemas.openxmlformats.org/officeDocument/2006/customXml" ds:itemID="{8C4FD571-EC26-45E1-9DAE-218DC037B614}">
  <ds:schemaRefs>
    <ds:schemaRef ds:uri="http://schemas.openxmlformats.org/officeDocument/2006/bibliography"/>
  </ds:schemaRefs>
</ds:datastoreItem>
</file>

<file path=customXml/itemProps71.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72.xml><?xml version="1.0" encoding="utf-8"?>
<ds:datastoreItem xmlns:ds="http://schemas.openxmlformats.org/officeDocument/2006/customXml" ds:itemID="{94FEAD3D-974E-480F-B686-525D4FB35D87}">
  <ds:schemaRefs>
    <ds:schemaRef ds:uri="http://schemas.openxmlformats.org/officeDocument/2006/bibliography"/>
  </ds:schemaRefs>
</ds:datastoreItem>
</file>

<file path=customXml/itemProps73.xml><?xml version="1.0" encoding="utf-8"?>
<ds:datastoreItem xmlns:ds="http://schemas.openxmlformats.org/officeDocument/2006/customXml" ds:itemID="{18A7199A-DCE6-4A72-A27A-EA3C0A1343F5}">
  <ds:schemaRefs>
    <ds:schemaRef ds:uri="http://schemas.openxmlformats.org/officeDocument/2006/bibliography"/>
  </ds:schemaRefs>
</ds:datastoreItem>
</file>

<file path=customXml/itemProps74.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75.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7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7.xml><?xml version="1.0" encoding="utf-8"?>
<ds:datastoreItem xmlns:ds="http://schemas.openxmlformats.org/officeDocument/2006/customXml" ds:itemID="{5764EE22-DE58-4E7B-9080-126A614283AA}">
  <ds:schemaRefs>
    <ds:schemaRef ds:uri="http://schemas.openxmlformats.org/officeDocument/2006/bibliography"/>
  </ds:schemaRefs>
</ds:datastoreItem>
</file>

<file path=customXml/itemProps78.xml><?xml version="1.0" encoding="utf-8"?>
<ds:datastoreItem xmlns:ds="http://schemas.openxmlformats.org/officeDocument/2006/customXml" ds:itemID="{81A696FF-E975-47A4-9C53-866A98655AA4}">
  <ds:schemaRefs>
    <ds:schemaRef ds:uri="http://schemas.openxmlformats.org/officeDocument/2006/bibliography"/>
  </ds:schemaRefs>
</ds:datastoreItem>
</file>

<file path=customXml/itemProps79.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8.xml><?xml version="1.0" encoding="utf-8"?>
<ds:datastoreItem xmlns:ds="http://schemas.openxmlformats.org/officeDocument/2006/customXml" ds:itemID="{2832BFAC-2AF2-448E-8E31-65C30AF3B40B}">
  <ds:schemaRefs>
    <ds:schemaRef ds:uri="http://schemas.openxmlformats.org/officeDocument/2006/bibliography"/>
  </ds:schemaRefs>
</ds:datastoreItem>
</file>

<file path=customXml/itemProps80.xml><?xml version="1.0" encoding="utf-8"?>
<ds:datastoreItem xmlns:ds="http://schemas.openxmlformats.org/officeDocument/2006/customXml" ds:itemID="{B7B1460E-51D9-491A-8990-E9CC9240DADB}">
  <ds:schemaRefs>
    <ds:schemaRef ds:uri="http://schemas.openxmlformats.org/officeDocument/2006/bibliography"/>
  </ds:schemaRefs>
</ds:datastoreItem>
</file>

<file path=customXml/itemProps81.xml><?xml version="1.0" encoding="utf-8"?>
<ds:datastoreItem xmlns:ds="http://schemas.openxmlformats.org/officeDocument/2006/customXml" ds:itemID="{183FA384-6515-47C8-8CAB-B658241E5E63}">
  <ds:schemaRefs>
    <ds:schemaRef ds:uri="http://schemas.openxmlformats.org/officeDocument/2006/bibliography"/>
  </ds:schemaRefs>
</ds:datastoreItem>
</file>

<file path=customXml/itemProps82.xml><?xml version="1.0" encoding="utf-8"?>
<ds:datastoreItem xmlns:ds="http://schemas.openxmlformats.org/officeDocument/2006/customXml" ds:itemID="{DE9C5931-01A4-4681-AAB8-3DA784734C1C}">
  <ds:schemaRefs>
    <ds:schemaRef ds:uri="http://schemas.openxmlformats.org/officeDocument/2006/bibliography"/>
  </ds:schemaRefs>
</ds:datastoreItem>
</file>

<file path=customXml/itemProps83.xml><?xml version="1.0" encoding="utf-8"?>
<ds:datastoreItem xmlns:ds="http://schemas.openxmlformats.org/officeDocument/2006/customXml" ds:itemID="{56D7E7E3-30B3-4BB9-892D-059EDC6A53F8}">
  <ds:schemaRefs>
    <ds:schemaRef ds:uri="http://schemas.openxmlformats.org/officeDocument/2006/bibliography"/>
  </ds:schemaRefs>
</ds:datastoreItem>
</file>

<file path=customXml/itemProps84.xml><?xml version="1.0" encoding="utf-8"?>
<ds:datastoreItem xmlns:ds="http://schemas.openxmlformats.org/officeDocument/2006/customXml" ds:itemID="{7CF8EF7F-505F-47F2-B3DF-CC44DC4A1F4F}">
  <ds:schemaRefs>
    <ds:schemaRef ds:uri="http://schemas.openxmlformats.org/officeDocument/2006/bibliography"/>
  </ds:schemaRefs>
</ds:datastoreItem>
</file>

<file path=customXml/itemProps85.xml><?xml version="1.0" encoding="utf-8"?>
<ds:datastoreItem xmlns:ds="http://schemas.openxmlformats.org/officeDocument/2006/customXml" ds:itemID="{0B33A696-F144-41D0-B9B1-E9A751910F9F}">
  <ds:schemaRefs>
    <ds:schemaRef ds:uri="http://schemas.openxmlformats.org/officeDocument/2006/bibliography"/>
  </ds:schemaRefs>
</ds:datastoreItem>
</file>

<file path=customXml/itemProps86.xml><?xml version="1.0" encoding="utf-8"?>
<ds:datastoreItem xmlns:ds="http://schemas.openxmlformats.org/officeDocument/2006/customXml" ds:itemID="{F41FFFD0-90F4-4AC9-8952-05914981D3C1}">
  <ds:schemaRefs>
    <ds:schemaRef ds:uri="http://schemas.openxmlformats.org/officeDocument/2006/bibliography"/>
  </ds:schemaRefs>
</ds:datastoreItem>
</file>

<file path=customXml/itemProps87.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88.xml><?xml version="1.0" encoding="utf-8"?>
<ds:datastoreItem xmlns:ds="http://schemas.openxmlformats.org/officeDocument/2006/customXml" ds:itemID="{A2C515BC-DBDA-458F-BCC1-272EE37F90E4}">
  <ds:schemaRefs>
    <ds:schemaRef ds:uri="http://schemas.openxmlformats.org/officeDocument/2006/bibliography"/>
  </ds:schemaRefs>
</ds:datastoreItem>
</file>

<file path=customXml/itemProps89.xml><?xml version="1.0" encoding="utf-8"?>
<ds:datastoreItem xmlns:ds="http://schemas.openxmlformats.org/officeDocument/2006/customXml" ds:itemID="{A3D54A36-922C-4541-A013-BF642A90A23E}">
  <ds:schemaRefs>
    <ds:schemaRef ds:uri="http://schemas.openxmlformats.org/officeDocument/2006/bibliography"/>
  </ds:schemaRefs>
</ds:datastoreItem>
</file>

<file path=customXml/itemProps9.xml><?xml version="1.0" encoding="utf-8"?>
<ds:datastoreItem xmlns:ds="http://schemas.openxmlformats.org/officeDocument/2006/customXml" ds:itemID="{561582E5-C157-4877-A12D-9D7CE6819EA4}">
  <ds:schemaRefs>
    <ds:schemaRef ds:uri="http://schemas.openxmlformats.org/officeDocument/2006/bibliography"/>
  </ds:schemaRefs>
</ds:datastoreItem>
</file>

<file path=customXml/itemProps90.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91.xml><?xml version="1.0" encoding="utf-8"?>
<ds:datastoreItem xmlns:ds="http://schemas.openxmlformats.org/officeDocument/2006/customXml" ds:itemID="{BBF82894-CA10-4664-9ECC-98DBF76D74C1}">
  <ds:schemaRefs>
    <ds:schemaRef ds:uri="http://schemas.openxmlformats.org/officeDocument/2006/bibliography"/>
  </ds:schemaRefs>
</ds:datastoreItem>
</file>

<file path=customXml/itemProps92.xml><?xml version="1.0" encoding="utf-8"?>
<ds:datastoreItem xmlns:ds="http://schemas.openxmlformats.org/officeDocument/2006/customXml" ds:itemID="{613DD8B3-2A1B-4EA2-AEDF-597E6D8DC785}">
  <ds:schemaRefs>
    <ds:schemaRef ds:uri="http://schemas.openxmlformats.org/officeDocument/2006/bibliography"/>
  </ds:schemaRefs>
</ds:datastoreItem>
</file>

<file path=customXml/itemProps93.xml><?xml version="1.0" encoding="utf-8"?>
<ds:datastoreItem xmlns:ds="http://schemas.openxmlformats.org/officeDocument/2006/customXml" ds:itemID="{BE0099A1-B773-44EB-BE22-B4CAE047AEC4}">
  <ds:schemaRefs>
    <ds:schemaRef ds:uri="http://schemas.openxmlformats.org/officeDocument/2006/bibliography"/>
  </ds:schemaRefs>
</ds:datastoreItem>
</file>

<file path=customXml/itemProps94.xml><?xml version="1.0" encoding="utf-8"?>
<ds:datastoreItem xmlns:ds="http://schemas.openxmlformats.org/officeDocument/2006/customXml" ds:itemID="{B315AC67-168D-4588-9D1C-95E5C79AA707}">
  <ds:schemaRefs>
    <ds:schemaRef ds:uri="http://schemas.openxmlformats.org/officeDocument/2006/bibliography"/>
  </ds:schemaRefs>
</ds:datastoreItem>
</file>

<file path=customXml/itemProps95.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96.xml><?xml version="1.0" encoding="utf-8"?>
<ds:datastoreItem xmlns:ds="http://schemas.openxmlformats.org/officeDocument/2006/customXml" ds:itemID="{F6F13D6E-FCEF-447C-866C-067118B5B9BC}">
  <ds:schemaRefs>
    <ds:schemaRef ds:uri="http://schemas.openxmlformats.org/officeDocument/2006/bibliography"/>
  </ds:schemaRefs>
</ds:datastoreItem>
</file>

<file path=customXml/itemProps97.xml><?xml version="1.0" encoding="utf-8"?>
<ds:datastoreItem xmlns:ds="http://schemas.openxmlformats.org/officeDocument/2006/customXml" ds:itemID="{3B1F9610-FF86-420D-9D4C-63FCC6EF0CE4}">
  <ds:schemaRefs>
    <ds:schemaRef ds:uri="http://schemas.openxmlformats.org/officeDocument/2006/bibliography"/>
  </ds:schemaRefs>
</ds:datastoreItem>
</file>

<file path=customXml/itemProps98.xml><?xml version="1.0" encoding="utf-8"?>
<ds:datastoreItem xmlns:ds="http://schemas.openxmlformats.org/officeDocument/2006/customXml" ds:itemID="{72ECB11E-E121-47B0-A170-829516829C1D}">
  <ds:schemaRefs>
    <ds:schemaRef ds:uri="http://schemas.openxmlformats.org/officeDocument/2006/bibliography"/>
  </ds:schemaRefs>
</ds:datastoreItem>
</file>

<file path=customXml/itemProps99.xml><?xml version="1.0" encoding="utf-8"?>
<ds:datastoreItem xmlns:ds="http://schemas.openxmlformats.org/officeDocument/2006/customXml" ds:itemID="{8160D121-1EE4-4FC1-A348-532C017B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21316</Words>
  <Characters>121506</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142537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4</cp:revision>
  <cp:lastPrinted>2018-03-20T09:58:00Z</cp:lastPrinted>
  <dcterms:created xsi:type="dcterms:W3CDTF">2018-04-12T09:17:00Z</dcterms:created>
  <dcterms:modified xsi:type="dcterms:W3CDTF">2018-04-12T09:20:00Z</dcterms:modified>
</cp:coreProperties>
</file>