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3D1" w:rsidRPr="005560B9" w:rsidRDefault="00EC43D1" w:rsidP="00BD4D78">
      <w:pPr>
        <w:suppressAutoHyphens/>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r w:rsidRPr="007650A6">
        <w:rPr>
          <w:rFonts w:cs="Arial"/>
        </w:rPr>
        <w:t xml:space="preserve">за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3F7D15" w:rsidRPr="003F7D15">
        <w:rPr>
          <w:rFonts w:cs="Arial"/>
          <w:b/>
        </w:rPr>
        <w:t xml:space="preserve"> </w:t>
      </w:r>
      <w:r w:rsidR="009A0F0B">
        <w:rPr>
          <w:rFonts w:cs="Arial"/>
          <w:b/>
        </w:rPr>
        <w:t>322/2018 - 3000/0751/2018</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3F7D15">
        <w:rPr>
          <w:rFonts w:cs="Arial"/>
          <w:sz w:val="22"/>
          <w:szCs w:val="22"/>
          <w:lang w:val="sr-Cyrl-RS"/>
        </w:rPr>
        <w:t>:</w:t>
      </w:r>
      <w:r w:rsidR="003F7D15">
        <w:rPr>
          <w:rFonts w:cs="Arial"/>
          <w:sz w:val="22"/>
          <w:szCs w:val="22"/>
          <w:lang w:val="ru-RU"/>
        </w:rPr>
        <w:t xml:space="preserve"> </w:t>
      </w:r>
      <w:r w:rsidR="009A0F0B">
        <w:rPr>
          <w:rFonts w:cs="Arial"/>
          <w:sz w:val="22"/>
          <w:szCs w:val="22"/>
          <w:lang w:val="sr-Cyrl-RS"/>
        </w:rPr>
        <w:t>Вдг, всв, електрофилтер и систем отпепељивања-ангажовање извршиоца за одржавање – „ТЕ Колубара“</w:t>
      </w:r>
    </w:p>
    <w:p w:rsidR="00210557" w:rsidRPr="004708D1" w:rsidRDefault="00210557" w:rsidP="004708D1">
      <w:pPr>
        <w:pStyle w:val="Title"/>
        <w:spacing w:before="0"/>
        <w:jc w:val="both"/>
        <w:rPr>
          <w:rFonts w:cs="Arial"/>
          <w:b w:val="0"/>
          <w:color w:val="FF0000"/>
          <w:sz w:val="22"/>
          <w:szCs w:val="22"/>
          <w:lang w:val="en-US"/>
        </w:rPr>
      </w:pPr>
    </w:p>
    <w:p w:rsidR="00B430E2" w:rsidRDefault="00B430E2" w:rsidP="00B430E2">
      <w:pPr>
        <w:pStyle w:val="Title"/>
        <w:spacing w:before="0"/>
        <w:rPr>
          <w:rFonts w:cs="Arial"/>
          <w:b w:val="0"/>
          <w:color w:val="FF0000"/>
          <w:sz w:val="22"/>
          <w:szCs w:val="22"/>
        </w:rPr>
      </w:pPr>
    </w:p>
    <w:p w:rsidR="00F84B84" w:rsidRDefault="00F84B84" w:rsidP="00F84B84">
      <w:pPr>
        <w:pStyle w:val="Subtitle"/>
      </w:pPr>
    </w:p>
    <w:p w:rsidR="00F84B84" w:rsidRPr="00F84B84" w:rsidRDefault="00F84B84" w:rsidP="00F84B84">
      <w:pPr>
        <w:pStyle w:val="BodyText"/>
      </w:pPr>
    </w:p>
    <w:p w:rsidR="00B430E2" w:rsidRPr="007650A6" w:rsidRDefault="00B430E2" w:rsidP="00B430E2">
      <w:pPr>
        <w:pStyle w:val="Title"/>
        <w:spacing w:before="0"/>
        <w:rPr>
          <w:rFonts w:cs="Arial"/>
          <w:b w:val="0"/>
          <w:color w:val="FF0000"/>
          <w:sz w:val="22"/>
          <w:szCs w:val="22"/>
        </w:rPr>
      </w:pPr>
    </w:p>
    <w:p w:rsidR="00E13FFC" w:rsidRDefault="00E13FFC"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F84B84" w:rsidRDefault="00F84B84" w:rsidP="00F01878">
      <w:pPr>
        <w:pStyle w:val="BodyText"/>
        <w:spacing w:before="0"/>
        <w:rPr>
          <w:rFonts w:cs="Arial"/>
          <w:sz w:val="22"/>
          <w:szCs w:val="22"/>
          <w:lang w:val="en-US"/>
        </w:rPr>
      </w:pPr>
    </w:p>
    <w:p w:rsidR="004708D1" w:rsidRPr="00073BBE"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3D1450" w:rsidRPr="003D1450">
        <w:rPr>
          <w:rFonts w:eastAsia="Arial Unicode MS" w:cs="Arial"/>
          <w:b/>
          <w:color w:val="000000"/>
          <w:kern w:val="2"/>
        </w:rPr>
        <w:t>5365-E</w:t>
      </w:r>
      <w:r w:rsidR="003D1450" w:rsidRPr="003D1450">
        <w:rPr>
          <w:rFonts w:eastAsia="Arial Unicode MS" w:cs="Arial"/>
          <w:b/>
          <w:color w:val="000000"/>
          <w:kern w:val="2"/>
          <w:lang w:val="sr-Cyrl-RS"/>
        </w:rPr>
        <w:t>.03.04-</w:t>
      </w:r>
      <w:r w:rsidR="009A0F0B">
        <w:rPr>
          <w:rFonts w:eastAsia="Arial Unicode MS" w:cs="Arial"/>
          <w:b/>
          <w:color w:val="000000"/>
          <w:kern w:val="2"/>
          <w:lang w:val="sr-Cyrl-RS"/>
        </w:rPr>
        <w:t>135559</w:t>
      </w:r>
      <w:r w:rsidR="003D1450">
        <w:rPr>
          <w:rFonts w:eastAsia="Arial Unicode MS" w:cs="Arial"/>
          <w:b/>
          <w:color w:val="000000"/>
          <w:kern w:val="2"/>
          <w:lang w:val="sr-Cyrl-RS"/>
        </w:rPr>
        <w:t>/6</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F84B84">
        <w:rPr>
          <w:rFonts w:eastAsia="Arial Unicode MS" w:cs="Arial"/>
          <w:kern w:val="2"/>
        </w:rPr>
        <w:t>13</w:t>
      </w:r>
      <w:r w:rsidR="00F84B84">
        <w:rPr>
          <w:rFonts w:eastAsia="Arial Unicode MS" w:cs="Arial"/>
          <w:kern w:val="2"/>
          <w:lang w:val="sr-Cyrl-RS"/>
        </w:rPr>
        <w:t>.</w:t>
      </w:r>
      <w:r w:rsidR="00F84B84">
        <w:rPr>
          <w:rFonts w:eastAsia="Arial Unicode MS" w:cs="Arial"/>
          <w:kern w:val="2"/>
        </w:rPr>
        <w:t>04</w:t>
      </w:r>
      <w:r w:rsidRPr="007650A6">
        <w:rPr>
          <w:rFonts w:eastAsia="Arial Unicode MS" w:cs="Arial"/>
          <w:kern w:val="2"/>
          <w:lang w:val="ru-RU"/>
        </w:rPr>
        <w:t>.</w:t>
      </w:r>
      <w:r w:rsidR="00EB2C4E">
        <w:rPr>
          <w:rFonts w:eastAsia="Arial Unicode MS" w:cs="Arial"/>
          <w:kern w:val="2"/>
          <w:lang w:val="ru-RU"/>
        </w:rPr>
        <w:t>201</w:t>
      </w:r>
      <w:r w:rsidR="00EB2C4E">
        <w:rPr>
          <w:rFonts w:eastAsia="Arial Unicode MS" w:cs="Arial"/>
          <w:kern w:val="2"/>
        </w:rPr>
        <w:t>8</w:t>
      </w:r>
      <w:r w:rsidRPr="007650A6">
        <w:rPr>
          <w:rFonts w:eastAsia="Arial Unicode MS" w:cs="Arial"/>
          <w:kern w:val="2"/>
          <w:lang w:val="ru-RU"/>
        </w:rPr>
        <w:t xml:space="preserve">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 </w:t>
      </w:r>
      <w:r w:rsidR="00F84B84">
        <w:rPr>
          <w:rFonts w:cs="Arial"/>
          <w:lang w:val="sr-Cyrl-RS"/>
        </w:rPr>
        <w:t>април</w:t>
      </w:r>
      <w:r w:rsidR="003D1450">
        <w:rPr>
          <w:rFonts w:cs="Arial"/>
          <w:lang w:val="sr-Cyrl-RS"/>
        </w:rPr>
        <w:t xml:space="preserve"> 2018.</w:t>
      </w:r>
      <w:r w:rsidR="00E41137">
        <w:rPr>
          <w:rFonts w:cs="Arial"/>
          <w:lang w:val="ru-RU"/>
        </w:rPr>
        <w:t xml:space="preserve"> </w:t>
      </w:r>
      <w:r w:rsidR="00E13FFC" w:rsidRPr="007650A6">
        <w:rPr>
          <w:rFonts w:cs="Arial"/>
          <w:lang w:val="ru-RU"/>
        </w:rPr>
        <w:t>године</w:t>
      </w:r>
    </w:p>
    <w:p w:rsidR="00230657"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p>
    <w:p w:rsidR="00230657" w:rsidRDefault="00230657" w:rsidP="000C50A0">
      <w:pPr>
        <w:spacing w:before="0"/>
        <w:rPr>
          <w:rFonts w:eastAsia="TimesNewRomanPSMT" w:cs="Arial"/>
          <w:color w:val="000000"/>
          <w:kern w:val="2"/>
          <w:lang w:val="ru-RU"/>
        </w:rPr>
      </w:pPr>
    </w:p>
    <w:p w:rsidR="00261778" w:rsidRPr="007650A6" w:rsidRDefault="00261778" w:rsidP="000C50A0">
      <w:pPr>
        <w:spacing w:before="0"/>
        <w:rPr>
          <w:rFonts w:eastAsia="TimesNewRomanPSMT" w:cs="Arial"/>
          <w:color w:val="000000"/>
          <w:kern w:val="2"/>
          <w:lang w:val="ru-RU"/>
        </w:rPr>
      </w:pPr>
      <w:r w:rsidRPr="007650A6">
        <w:rPr>
          <w:rFonts w:eastAsia="TimesNewRomanPSMT" w:cs="Arial"/>
          <w:color w:val="000000"/>
          <w:kern w:val="2"/>
          <w:lang w:val="ru-RU"/>
        </w:rPr>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9A0F0B">
        <w:rPr>
          <w:rFonts w:eastAsia="TimesNewRomanPSMT" w:cs="Arial"/>
          <w:color w:val="000000"/>
          <w:kern w:val="2"/>
        </w:rPr>
        <w:t xml:space="preserve"> </w:t>
      </w:r>
      <w:r w:rsidR="00BA1E63" w:rsidRPr="009C549E">
        <w:rPr>
          <w:rFonts w:eastAsia="Calibri" w:cs="Arial"/>
          <w:bCs/>
        </w:rPr>
        <w:t>Закон</w:t>
      </w:r>
      <w:r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003D1450" w:rsidRPr="003D1450">
        <w:rPr>
          <w:rFonts w:eastAsia="Arial Unicode MS" w:cs="Arial"/>
          <w:b/>
          <w:color w:val="000000"/>
          <w:kern w:val="2"/>
        </w:rPr>
        <w:t>5365-E</w:t>
      </w:r>
      <w:r w:rsidR="003D1450" w:rsidRPr="003D1450">
        <w:rPr>
          <w:rFonts w:eastAsia="Arial Unicode MS" w:cs="Arial"/>
          <w:b/>
          <w:color w:val="000000"/>
          <w:kern w:val="2"/>
          <w:lang w:val="sr-Cyrl-RS"/>
        </w:rPr>
        <w:t>.03.04-</w:t>
      </w:r>
      <w:r w:rsidR="009A0F0B">
        <w:rPr>
          <w:rFonts w:eastAsia="Arial Unicode MS" w:cs="Arial"/>
          <w:b/>
          <w:color w:val="000000"/>
          <w:kern w:val="2"/>
          <w:lang w:val="sr-Cyrl-RS"/>
        </w:rPr>
        <w:t>135559</w:t>
      </w:r>
      <w:r w:rsidR="003D1450">
        <w:rPr>
          <w:rFonts w:eastAsia="Arial Unicode MS" w:cs="Arial"/>
          <w:b/>
          <w:color w:val="000000"/>
          <w:kern w:val="2"/>
          <w:lang w:val="sr-Cyrl-RS"/>
        </w:rPr>
        <w:t>/2</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3D1450">
        <w:rPr>
          <w:rFonts w:eastAsia="Arial Unicode MS" w:cs="Arial"/>
          <w:color w:val="000000"/>
          <w:kern w:val="2"/>
          <w:lang w:val="ru-RU"/>
        </w:rPr>
        <w:t xml:space="preserve"> </w:t>
      </w:r>
      <w:r w:rsidR="001866ED" w:rsidRPr="009C549E">
        <w:rPr>
          <w:rFonts w:eastAsia="Arial Unicode MS" w:cs="Arial"/>
          <w:color w:val="000000"/>
          <w:kern w:val="2"/>
          <w:lang w:val="ru-RU"/>
        </w:rPr>
        <w:t xml:space="preserve"> </w:t>
      </w:r>
      <w:r w:rsidR="000A0158">
        <w:rPr>
          <w:rFonts w:eastAsia="Arial Unicode MS" w:cs="Arial"/>
          <w:kern w:val="2"/>
          <w:lang w:val="sr-Cyrl-RS"/>
        </w:rPr>
        <w:t>21.03</w:t>
      </w:r>
      <w:r w:rsidR="003D1450" w:rsidRPr="007650A6">
        <w:rPr>
          <w:rFonts w:eastAsia="Arial Unicode MS" w:cs="Arial"/>
          <w:kern w:val="2"/>
          <w:lang w:val="ru-RU"/>
        </w:rPr>
        <w:t>.</w:t>
      </w:r>
      <w:r w:rsidR="003D1450">
        <w:rPr>
          <w:rFonts w:eastAsia="Arial Unicode MS" w:cs="Arial"/>
          <w:kern w:val="2"/>
          <w:lang w:val="ru-RU"/>
        </w:rPr>
        <w:t>201</w:t>
      </w:r>
      <w:r w:rsidR="003D1450">
        <w:rPr>
          <w:rFonts w:eastAsia="Arial Unicode MS" w:cs="Arial"/>
          <w:kern w:val="2"/>
        </w:rPr>
        <w:t>8</w:t>
      </w:r>
      <w:r w:rsidR="003D1450">
        <w:rPr>
          <w:rFonts w:eastAsia="Arial Unicode MS" w:cs="Arial"/>
          <w:kern w:val="2"/>
          <w:lang w:val="sr-Cyrl-RS"/>
        </w:rPr>
        <w:t xml:space="preserve"> </w:t>
      </w:r>
      <w:r w:rsidRPr="009C549E">
        <w:rPr>
          <w:rFonts w:eastAsia="Arial Unicode MS" w:cs="Arial"/>
          <w:color w:val="000000"/>
          <w:kern w:val="2"/>
          <w:lang w:val="ru-RU"/>
        </w:rPr>
        <w:t xml:space="preserve">године и Решења о образовању комисије за јавну набавку број </w:t>
      </w:r>
      <w:r w:rsidR="003D1450" w:rsidRPr="003D1450">
        <w:rPr>
          <w:rFonts w:eastAsia="Arial Unicode MS" w:cs="Arial"/>
          <w:b/>
          <w:color w:val="000000"/>
          <w:kern w:val="2"/>
        </w:rPr>
        <w:t>5365-E</w:t>
      </w:r>
      <w:r w:rsidR="003D1450" w:rsidRPr="003D1450">
        <w:rPr>
          <w:rFonts w:eastAsia="Arial Unicode MS" w:cs="Arial"/>
          <w:b/>
          <w:color w:val="000000"/>
          <w:kern w:val="2"/>
          <w:lang w:val="sr-Cyrl-RS"/>
        </w:rPr>
        <w:t>.03.04-</w:t>
      </w:r>
      <w:r w:rsidR="009A0F0B">
        <w:rPr>
          <w:rFonts w:eastAsia="Arial Unicode MS" w:cs="Arial"/>
          <w:b/>
          <w:color w:val="000000"/>
          <w:kern w:val="2"/>
          <w:lang w:val="sr-Cyrl-RS"/>
        </w:rPr>
        <w:t>135559</w:t>
      </w:r>
      <w:r w:rsidR="003D1450">
        <w:rPr>
          <w:rFonts w:eastAsia="Arial Unicode MS" w:cs="Arial"/>
          <w:b/>
          <w:color w:val="000000"/>
          <w:kern w:val="2"/>
          <w:lang w:val="sr-Cyrl-RS"/>
        </w:rPr>
        <w:t>/3</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00044B77">
        <w:rPr>
          <w:rFonts w:eastAsia="Arial Unicode MS" w:cs="Arial"/>
          <w:b/>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0A0158">
        <w:rPr>
          <w:rFonts w:eastAsia="Arial Unicode MS" w:cs="Arial"/>
          <w:kern w:val="2"/>
          <w:lang w:val="sr-Cyrl-RS"/>
        </w:rPr>
        <w:t>21</w:t>
      </w:r>
      <w:bookmarkStart w:id="6" w:name="_GoBack"/>
      <w:bookmarkEnd w:id="6"/>
      <w:r w:rsidR="000A0158">
        <w:rPr>
          <w:rFonts w:eastAsia="Arial Unicode MS" w:cs="Arial"/>
          <w:kern w:val="2"/>
          <w:lang w:val="sr-Cyrl-RS"/>
        </w:rPr>
        <w:t>.03</w:t>
      </w:r>
      <w:r w:rsidR="003D1450" w:rsidRPr="007650A6">
        <w:rPr>
          <w:rFonts w:eastAsia="Arial Unicode MS" w:cs="Arial"/>
          <w:kern w:val="2"/>
          <w:lang w:val="ru-RU"/>
        </w:rPr>
        <w:t>.</w:t>
      </w:r>
      <w:r w:rsidR="003D1450">
        <w:rPr>
          <w:rFonts w:eastAsia="Arial Unicode MS" w:cs="Arial"/>
          <w:kern w:val="2"/>
          <w:lang w:val="ru-RU"/>
        </w:rPr>
        <w:t>201</w:t>
      </w:r>
      <w:r w:rsidR="003D1450">
        <w:rPr>
          <w:rFonts w:eastAsia="Arial Unicode MS" w:cs="Arial"/>
          <w:kern w:val="2"/>
        </w:rPr>
        <w:t>8</w:t>
      </w:r>
      <w:r w:rsidR="003D1450">
        <w:rPr>
          <w:rFonts w:eastAsia="Arial Unicode MS" w:cs="Arial"/>
          <w:kern w:val="2"/>
          <w:lang w:val="sr-Cyrl-RS"/>
        </w:rPr>
        <w:t xml:space="preserve">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A63575" w:rsidRPr="007650A6">
        <w:rPr>
          <w:rFonts w:cs="Arial"/>
          <w:b/>
        </w:rPr>
        <w:t xml:space="preserve">услуга </w:t>
      </w:r>
      <w:r w:rsidRPr="007650A6">
        <w:rPr>
          <w:rFonts w:cs="Arial"/>
          <w:b/>
        </w:rPr>
        <w:t>бр.</w:t>
      </w:r>
      <w:bookmarkEnd w:id="10"/>
      <w:bookmarkEnd w:id="11"/>
      <w:bookmarkEnd w:id="12"/>
      <w:r w:rsidR="009227DA" w:rsidRPr="007650A6">
        <w:rPr>
          <w:rFonts w:cs="Arial"/>
          <w:b/>
          <w:lang w:val="sr-Cyrl-RS"/>
        </w:rPr>
        <w:t xml:space="preserve"> </w:t>
      </w:r>
      <w:r w:rsidR="009A0F0B">
        <w:rPr>
          <w:rFonts w:cs="Arial"/>
          <w:b/>
          <w:lang w:val="sr-Cyrl-RS"/>
        </w:rPr>
        <w:t>322/2018 - 3000/0751/2018</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001971B8">
        <w:rPr>
          <w:rFonts w:cs="Arial"/>
          <w:sz w:val="22"/>
          <w:szCs w:val="22"/>
          <w:lang w:val="en-US"/>
        </w:rPr>
        <w:t xml:space="preserve">       </w:t>
      </w:r>
      <w:r w:rsidRPr="007650A6">
        <w:rPr>
          <w:rFonts w:cs="Arial"/>
          <w:b w:val="0"/>
          <w:sz w:val="22"/>
          <w:szCs w:val="22"/>
          <w:lang w:val="ru-RU"/>
        </w:rPr>
        <w:t>страна</w:t>
      </w:r>
      <w:r w:rsidRPr="007650A6">
        <w:rPr>
          <w:rFonts w:cs="Arial"/>
          <w:b w:val="0"/>
          <w:sz w:val="22"/>
          <w:szCs w:val="22"/>
          <w:lang w:val="ru-RU"/>
        </w:rPr>
        <w:tab/>
      </w:r>
    </w:p>
    <w:tbl>
      <w:tblPr>
        <w:tblW w:w="948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350"/>
      </w:tblGrid>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350" w:type="dxa"/>
          </w:tcPr>
          <w:p w:rsidR="00C62AA7" w:rsidRPr="002A0F0F" w:rsidRDefault="00130E45" w:rsidP="004C3B38">
            <w:pPr>
              <w:tabs>
                <w:tab w:val="left" w:pos="360"/>
                <w:tab w:val="left" w:pos="567"/>
                <w:tab w:val="right" w:leader="dot" w:pos="9639"/>
              </w:tabs>
              <w:jc w:val="center"/>
              <w:rPr>
                <w:rFonts w:cs="Arial"/>
                <w:lang w:val="sr-Cyrl-RS"/>
              </w:rPr>
            </w:pPr>
            <w:r w:rsidRPr="002A0F0F">
              <w:rPr>
                <w:rFonts w:cs="Arial"/>
                <w:lang w:val="sr-Cyrl-RS"/>
              </w:rPr>
              <w:t>3</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350" w:type="dxa"/>
          </w:tcPr>
          <w:p w:rsidR="00C62AA7" w:rsidRPr="002A0F0F" w:rsidRDefault="00130E45" w:rsidP="004C3B38">
            <w:pPr>
              <w:tabs>
                <w:tab w:val="left" w:pos="360"/>
                <w:tab w:val="left" w:pos="567"/>
                <w:tab w:val="right" w:leader="dot" w:pos="9639"/>
              </w:tabs>
              <w:jc w:val="center"/>
              <w:rPr>
                <w:rFonts w:cs="Arial"/>
                <w:lang w:val="sr-Cyrl-RS"/>
              </w:rPr>
            </w:pPr>
            <w:r w:rsidRPr="002A0F0F">
              <w:rPr>
                <w:rFonts w:cs="Arial"/>
                <w:lang w:val="sr-Cyrl-RS"/>
              </w:rPr>
              <w:t>3</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350" w:type="dxa"/>
          </w:tcPr>
          <w:p w:rsidR="00C62AA7" w:rsidRPr="00C232A6" w:rsidRDefault="00023C85" w:rsidP="004B4C90">
            <w:pPr>
              <w:tabs>
                <w:tab w:val="left" w:pos="360"/>
                <w:tab w:val="left" w:pos="567"/>
                <w:tab w:val="right" w:leader="dot" w:pos="9639"/>
              </w:tabs>
              <w:jc w:val="center"/>
              <w:rPr>
                <w:rFonts w:cs="Arial"/>
                <w:lang w:val="sr-Cyrl-RS"/>
              </w:rPr>
            </w:pPr>
            <w:r w:rsidRPr="002A0F0F">
              <w:rPr>
                <w:rFonts w:cs="Arial"/>
              </w:rPr>
              <w:t>4</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350" w:type="dxa"/>
          </w:tcPr>
          <w:p w:rsidR="00C62AA7" w:rsidRPr="00C232A6" w:rsidRDefault="00E05E5E" w:rsidP="0083074E">
            <w:pPr>
              <w:tabs>
                <w:tab w:val="left" w:pos="360"/>
                <w:tab w:val="left" w:pos="567"/>
                <w:tab w:val="right" w:leader="dot" w:pos="9639"/>
              </w:tabs>
              <w:jc w:val="center"/>
              <w:rPr>
                <w:rFonts w:cs="Arial"/>
                <w:lang w:val="sr-Cyrl-RS"/>
              </w:rPr>
            </w:pPr>
            <w:r>
              <w:rPr>
                <w:rFonts w:cs="Arial"/>
              </w:rPr>
              <w:t>5</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350" w:type="dxa"/>
          </w:tcPr>
          <w:p w:rsidR="00C62AA7" w:rsidRPr="002A0F0F" w:rsidRDefault="0030393F" w:rsidP="00DC0826">
            <w:pPr>
              <w:tabs>
                <w:tab w:val="left" w:pos="360"/>
                <w:tab w:val="left" w:pos="567"/>
                <w:tab w:val="right" w:leader="dot" w:pos="9639"/>
              </w:tabs>
              <w:jc w:val="center"/>
              <w:rPr>
                <w:rFonts w:cs="Arial"/>
              </w:rPr>
            </w:pPr>
            <w:r w:rsidRPr="002A0F0F">
              <w:rPr>
                <w:rFonts w:cs="Arial"/>
              </w:rPr>
              <w:t>9</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350" w:type="dxa"/>
          </w:tcPr>
          <w:p w:rsidR="00C62AA7" w:rsidRPr="00C232A6" w:rsidRDefault="00023C85" w:rsidP="0083074E">
            <w:pPr>
              <w:tabs>
                <w:tab w:val="left" w:pos="360"/>
                <w:tab w:val="left" w:pos="567"/>
                <w:tab w:val="right" w:leader="dot" w:pos="9639"/>
              </w:tabs>
              <w:jc w:val="center"/>
              <w:rPr>
                <w:rFonts w:cs="Arial"/>
                <w:lang w:val="sr-Cyrl-RS"/>
              </w:rPr>
            </w:pPr>
            <w:r w:rsidRPr="002A0F0F">
              <w:rPr>
                <w:rFonts w:cs="Arial"/>
              </w:rPr>
              <w:t>1</w:t>
            </w:r>
            <w:r w:rsidR="00A44EF8">
              <w:rPr>
                <w:rFonts w:cs="Arial"/>
              </w:rPr>
              <w:t>0</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073BBE">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C232A6">
              <w:rPr>
                <w:rFonts w:cs="Arial"/>
              </w:rPr>
              <w:t>6</w:t>
            </w:r>
            <w:r w:rsidR="00C62AA7" w:rsidRPr="007650A6">
              <w:rPr>
                <w:rFonts w:cs="Arial"/>
              </w:rPr>
              <w:t>)</w:t>
            </w:r>
            <w:r w:rsidRPr="007650A6">
              <w:rPr>
                <w:rFonts w:cs="Arial"/>
              </w:rPr>
              <w:t xml:space="preserve"> </w:t>
            </w:r>
            <w:r w:rsidRPr="007650A6">
              <w:rPr>
                <w:rFonts w:cs="Arial"/>
                <w:lang w:val="sr-Cyrl-RS"/>
              </w:rPr>
              <w:t>и Прилози (1-</w:t>
            </w:r>
            <w:r w:rsidR="008D4324">
              <w:rPr>
                <w:rFonts w:cs="Arial"/>
              </w:rPr>
              <w:t>4</w:t>
            </w:r>
            <w:r w:rsidRPr="007650A6">
              <w:rPr>
                <w:rFonts w:cs="Arial"/>
                <w:lang w:val="sr-Cyrl-RS"/>
              </w:rPr>
              <w:t>)</w:t>
            </w:r>
          </w:p>
        </w:tc>
        <w:tc>
          <w:tcPr>
            <w:tcW w:w="1350" w:type="dxa"/>
          </w:tcPr>
          <w:p w:rsidR="00C62AA7" w:rsidRPr="00C232A6" w:rsidRDefault="00425EC6" w:rsidP="00433594">
            <w:pPr>
              <w:tabs>
                <w:tab w:val="left" w:pos="360"/>
                <w:tab w:val="left" w:pos="567"/>
                <w:tab w:val="right" w:leader="dot" w:pos="9639"/>
              </w:tabs>
              <w:rPr>
                <w:rFonts w:cs="Arial"/>
                <w:lang w:val="sr-Cyrl-RS"/>
              </w:rPr>
            </w:pPr>
            <w:r w:rsidRPr="002A0F0F">
              <w:rPr>
                <w:rFonts w:cs="Arial"/>
                <w:lang w:val="sr-Cyrl-RS"/>
              </w:rPr>
              <w:t xml:space="preserve">  </w:t>
            </w:r>
            <w:r w:rsidR="00EF4A65" w:rsidRPr="002A0F0F">
              <w:rPr>
                <w:rFonts w:cs="Arial"/>
              </w:rPr>
              <w:t xml:space="preserve">  </w:t>
            </w:r>
            <w:r w:rsidRPr="002A0F0F">
              <w:rPr>
                <w:rFonts w:cs="Arial"/>
                <w:lang w:val="sr-Cyrl-RS"/>
              </w:rPr>
              <w:t xml:space="preserve"> </w:t>
            </w:r>
            <w:r w:rsidR="005B16B5">
              <w:rPr>
                <w:rFonts w:cs="Arial"/>
                <w:lang w:val="sr-Cyrl-RS"/>
              </w:rPr>
              <w:t xml:space="preserve">   </w:t>
            </w:r>
            <w:r w:rsidR="00EF4A65" w:rsidRPr="002A0F0F">
              <w:rPr>
                <w:rFonts w:cs="Arial"/>
              </w:rPr>
              <w:t>2</w:t>
            </w:r>
            <w:r w:rsidR="001B03EC">
              <w:rPr>
                <w:rFonts w:cs="Arial"/>
              </w:rPr>
              <w:t>4</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350" w:type="dxa"/>
          </w:tcPr>
          <w:p w:rsidR="00C62AA7" w:rsidRPr="005B16B5" w:rsidRDefault="005B16B5" w:rsidP="00C232A6">
            <w:pPr>
              <w:tabs>
                <w:tab w:val="left" w:pos="360"/>
                <w:tab w:val="left" w:pos="567"/>
                <w:tab w:val="right" w:leader="dot" w:pos="9639"/>
              </w:tabs>
              <w:jc w:val="center"/>
              <w:rPr>
                <w:rFonts w:cs="Arial"/>
                <w:lang w:val="sr-Cyrl-RS"/>
              </w:rPr>
            </w:pPr>
            <w:r>
              <w:rPr>
                <w:rFonts w:cs="Arial"/>
                <w:lang w:val="sr-Cyrl-RS"/>
              </w:rPr>
              <w:t>44</w:t>
            </w:r>
          </w:p>
        </w:tc>
      </w:tr>
    </w:tbl>
    <w:p w:rsidR="009D3699" w:rsidRPr="007650A6" w:rsidRDefault="009D3699" w:rsidP="000C50A0">
      <w:pPr>
        <w:pStyle w:val="BodyText"/>
        <w:spacing w:before="0"/>
        <w:rPr>
          <w:rFonts w:cs="Arial"/>
          <w:b/>
          <w:spacing w:val="80"/>
          <w:sz w:val="22"/>
          <w:szCs w:val="22"/>
        </w:rPr>
      </w:pPr>
    </w:p>
    <w:p w:rsidR="00F5264D" w:rsidRPr="008D4324"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8D4324">
        <w:rPr>
          <w:rFonts w:cs="Arial"/>
          <w:bCs/>
          <w:noProof/>
          <w:lang w:val="sr-Cyrl-RS"/>
        </w:rPr>
        <w:t>61</w:t>
      </w:r>
    </w:p>
    <w:p w:rsidR="001853E1" w:rsidRPr="007650A6" w:rsidRDefault="001853E1" w:rsidP="000C50A0">
      <w:pPr>
        <w:pStyle w:val="BodyText"/>
        <w:spacing w:before="0"/>
        <w:rPr>
          <w:rFonts w:cs="Arial"/>
          <w:sz w:val="22"/>
          <w:szCs w:val="22"/>
        </w:rPr>
      </w:pPr>
    </w:p>
    <w:p w:rsidR="00FA0E61" w:rsidRDefault="00473AD5" w:rsidP="00B122D8">
      <w:pPr>
        <w:pStyle w:val="Heading10"/>
        <w:numPr>
          <w:ilvl w:val="0"/>
          <w:numId w:val="12"/>
        </w:numPr>
        <w:rPr>
          <w:rFonts w:cs="Arial"/>
          <w:lang w:val="sr-Cyrl-RS"/>
        </w:rPr>
      </w:pPr>
      <w:r w:rsidRPr="00CB3FDD">
        <w:rPr>
          <w:rFonts w:cs="Arial"/>
          <w:lang w:val="ru-RU"/>
        </w:rPr>
        <w:br w:type="page"/>
      </w:r>
      <w:bookmarkStart w:id="13" w:name="_Toc430335136"/>
      <w:bookmarkStart w:id="14" w:name="_Toc442559876"/>
      <w:bookmarkStart w:id="15" w:name="_Toc427817447"/>
      <w:r w:rsidR="00FA0E61" w:rsidRPr="00CB3FDD">
        <w:rPr>
          <w:rFonts w:cs="Arial"/>
        </w:rPr>
        <w:lastRenderedPageBreak/>
        <w:t>ОПШТИ ПОДАЦИ О ЈАВНОЈ НАБАВЦИ</w:t>
      </w:r>
      <w:bookmarkEnd w:id="13"/>
      <w:bookmarkEnd w:id="14"/>
    </w:p>
    <w:p w:rsidR="00CB3FDD" w:rsidRPr="00CB3FDD" w:rsidRDefault="00CB3FDD" w:rsidP="00CB3FDD">
      <w:pPr>
        <w:rPr>
          <w:lang w:val="sr-Cyrl-RS"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9B3E58"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6"/>
            <w:r w:rsidR="009A0F0B">
              <w:rPr>
                <w:rFonts w:cs="Arial"/>
                <w:b w:val="0"/>
                <w:sz w:val="22"/>
                <w:szCs w:val="22"/>
                <w:lang w:val="sr-Cyrl-RS"/>
              </w:rPr>
              <w:t>Вдг, всв, електрофилтер и систем отпепељивања-ангажовање извршиоца за одржавање –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3D1450" w:rsidP="00FD225C">
            <w:pPr>
              <w:jc w:val="center"/>
              <w:rPr>
                <w:rFonts w:cs="Arial"/>
                <w:color w:val="00B0F0"/>
              </w:rPr>
            </w:pPr>
            <w:r>
              <w:rPr>
                <w:rFonts w:cs="Arial"/>
                <w:lang w:val="sr-Cyrl-RS"/>
              </w:rPr>
              <w:t>Драгана Симић</w:t>
            </w:r>
          </w:p>
          <w:p w:rsidR="00FD225C" w:rsidRPr="003D1450" w:rsidRDefault="00FD225C" w:rsidP="003D1450">
            <w:pPr>
              <w:jc w:val="center"/>
              <w:rPr>
                <w:rFonts w:cs="Arial"/>
                <w:color w:val="0000FF"/>
                <w:u w:val="single"/>
              </w:rPr>
            </w:pPr>
            <w:r w:rsidRPr="007650A6">
              <w:rPr>
                <w:rFonts w:cs="Arial"/>
              </w:rPr>
              <w:t xml:space="preserve">e-mail: </w:t>
            </w:r>
            <w:hyperlink r:id="rId166" w:history="1">
              <w:r w:rsidR="003D1450" w:rsidRPr="007F4D48">
                <w:rPr>
                  <w:rStyle w:val="Hyperlink"/>
                  <w:rFonts w:cs="Arial"/>
                  <w:lang w:val="sr-Latn-RS"/>
                </w:rPr>
                <w:t>simicdragana</w:t>
              </w:r>
              <w:r w:rsidR="003D1450" w:rsidRPr="007F4D48">
                <w:rPr>
                  <w:rStyle w:val="Hyperlink"/>
                  <w:rFonts w:cs="Arial"/>
                </w:rPr>
                <w:t>@</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Default="002E12CC" w:rsidP="000C50A0">
      <w:pPr>
        <w:spacing w:before="0"/>
        <w:rPr>
          <w:rFonts w:cs="Arial"/>
          <w:lang w:val="sr-Cyrl-RS"/>
        </w:rPr>
      </w:pPr>
    </w:p>
    <w:p w:rsidR="00CB3FDD" w:rsidRDefault="00CB3FDD" w:rsidP="000C50A0">
      <w:pPr>
        <w:spacing w:before="0"/>
        <w:rPr>
          <w:rFonts w:cs="Arial"/>
          <w:lang w:val="sr-Cyrl-RS"/>
        </w:rPr>
      </w:pPr>
    </w:p>
    <w:p w:rsidR="00CB3FDD" w:rsidRPr="00CB3FDD" w:rsidRDefault="00CB3FDD" w:rsidP="000C50A0">
      <w:pPr>
        <w:spacing w:before="0"/>
        <w:rPr>
          <w:rFonts w:cs="Arial"/>
          <w:lang w:val="sr-Cyrl-RS"/>
        </w:rPr>
      </w:pPr>
    </w:p>
    <w:p w:rsidR="00E65233" w:rsidRPr="007650A6" w:rsidRDefault="002E12CC" w:rsidP="00B122D8">
      <w:pPr>
        <w:pStyle w:val="Heading10"/>
        <w:numPr>
          <w:ilvl w:val="0"/>
          <w:numId w:val="12"/>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9A0F0B">
        <w:rPr>
          <w:rFonts w:cs="Arial"/>
          <w:sz w:val="22"/>
          <w:szCs w:val="22"/>
          <w:lang w:val="sr-Cyrl-RS"/>
        </w:rPr>
        <w:t>Вдг, всв, електрофилтер и систем отпепељивања-ангажовање извршиоца за одржавање – „ТЕ Колубара“</w:t>
      </w:r>
      <w:r w:rsidR="0053094B">
        <w:rPr>
          <w:rFonts w:cs="Arial"/>
          <w:sz w:val="22"/>
          <w:szCs w:val="22"/>
          <w:lang w:val="sr-Cyrl-RS"/>
        </w:rPr>
        <w:t>.</w:t>
      </w:r>
    </w:p>
    <w:p w:rsidR="00F366F0"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3F7D15">
        <w:rPr>
          <w:rFonts w:ascii="Arial" w:hAnsi="Arial" w:cs="Arial"/>
          <w:lang w:val="sr-Cyrl-RS"/>
        </w:rPr>
        <w:t>Услуге поправке и одржавања котлова</w:t>
      </w:r>
      <w:r w:rsidR="0053094B">
        <w:rPr>
          <w:rFonts w:ascii="Arial" w:hAnsi="Arial" w:cs="Arial"/>
          <w:lang w:val="sr-Cyrl-RS"/>
        </w:rPr>
        <w:t>.</w:t>
      </w:r>
      <w:r w:rsidR="00F366F0" w:rsidRPr="00F366F0">
        <w:rPr>
          <w:rFonts w:ascii="Arial" w:hAnsi="Arial" w:cs="Arial"/>
          <w:lang w:val="sr-Cyrl-RS"/>
        </w:rPr>
        <w:t xml:space="preserve"> </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Ознака из општег речника набавке:</w:t>
      </w:r>
      <w:r w:rsidR="00B67660" w:rsidRPr="00B67660">
        <w:rPr>
          <w:rFonts w:ascii="Arial" w:hAnsi="Arial" w:cs="Arial"/>
          <w:lang w:val="sr-Cyrl-RS"/>
        </w:rPr>
        <w:t xml:space="preserve"> </w:t>
      </w:r>
      <w:r w:rsidR="003F7D15">
        <w:rPr>
          <w:rFonts w:ascii="Arial" w:hAnsi="Arial" w:cs="Arial"/>
          <w:lang w:val="sr-Cyrl-RS"/>
        </w:rPr>
        <w:t>50531100</w:t>
      </w:r>
    </w:p>
    <w:p w:rsidR="004C507D" w:rsidRDefault="002E12CC" w:rsidP="00CB3FDD">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r w:rsidR="00CB3FDD">
        <w:rPr>
          <w:rFonts w:cs="Arial"/>
          <w:lang w:val="sr-Cyrl-RS" w:eastAsia="zh-CN"/>
        </w:rPr>
        <w:t xml:space="preserve">3. </w:t>
      </w:r>
      <w:r w:rsidR="005E4238" w:rsidRPr="00CB3FDD">
        <w:rPr>
          <w:rFonts w:cs="Arial"/>
          <w:lang w:eastAsia="zh-CN"/>
        </w:rPr>
        <w:t>Конкурсне документације</w:t>
      </w:r>
      <w:r w:rsidR="005E4238" w:rsidRPr="00CB3FDD">
        <w:rPr>
          <w:rFonts w:cs="Arial"/>
          <w:lang w:val="sr-Cyrl-RS" w:eastAsia="zh-CN"/>
        </w:rPr>
        <w:t>)</w:t>
      </w: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Pr="00CB3FDD" w:rsidRDefault="00CB3FDD" w:rsidP="00CB3FDD">
      <w:pPr>
        <w:spacing w:before="0"/>
        <w:rPr>
          <w:rFonts w:cs="Arial"/>
          <w:lang w:val="sr-Cyrl-RS" w:eastAsia="zh-CN"/>
        </w:rPr>
      </w:pPr>
    </w:p>
    <w:p w:rsidR="005D623F" w:rsidRPr="00886376" w:rsidRDefault="005E4238" w:rsidP="005E4238">
      <w:pPr>
        <w:pStyle w:val="Heading10"/>
        <w:ind w:left="0" w:firstLine="0"/>
        <w:jc w:val="both"/>
        <w:rPr>
          <w:rFonts w:cs="Arial"/>
          <w:lang w:val="sr-Cyrl-RS"/>
        </w:rPr>
      </w:pPr>
      <w:r>
        <w:rPr>
          <w:rFonts w:cs="Arial"/>
          <w:lang w:val="sr-Cyrl-RS"/>
        </w:rPr>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005D623F" w:rsidRPr="00886376">
        <w:rPr>
          <w:rFonts w:cs="Arial"/>
          <w:lang w:val="sr-Cyrl-RS"/>
        </w:rPr>
        <w:t xml:space="preserve">                    </w:t>
      </w:r>
    </w:p>
    <w:p w:rsidR="00F366F0" w:rsidRPr="00881AAC" w:rsidRDefault="005D623F" w:rsidP="00992766">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bookmarkEnd w:id="17"/>
    <w:p w:rsidR="00276D2A" w:rsidRDefault="00276D2A" w:rsidP="00357C24">
      <w:pPr>
        <w:spacing w:before="0"/>
        <w:ind w:left="459" w:right="5"/>
        <w:rPr>
          <w:rFonts w:cs="Arial"/>
          <w:u w:val="single"/>
        </w:rPr>
      </w:pPr>
    </w:p>
    <w:p w:rsidR="00701523" w:rsidRPr="00F16B42" w:rsidRDefault="00701523" w:rsidP="00701523">
      <w:pPr>
        <w:tabs>
          <w:tab w:val="right" w:pos="10255"/>
        </w:tabs>
        <w:rPr>
          <w:rFonts w:cs="Arial"/>
          <w:b/>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9"/>
      </w:tblGrid>
      <w:tr w:rsidR="003F7D15" w:rsidRPr="00F16B42" w:rsidTr="003F7D15">
        <w:tc>
          <w:tcPr>
            <w:tcW w:w="10471" w:type="dxa"/>
          </w:tcPr>
          <w:p w:rsidR="003F7D15" w:rsidRDefault="003F7D15" w:rsidP="003F7D15">
            <w:pPr>
              <w:ind w:right="-1149"/>
              <w:rPr>
                <w:rFonts w:cs="Arial"/>
                <w:lang w:val="sr-Latn-CS"/>
              </w:rPr>
            </w:pPr>
          </w:p>
          <w:p w:rsidR="00680A10" w:rsidRPr="00680A10" w:rsidRDefault="00680A10" w:rsidP="00680A10">
            <w:pPr>
              <w:spacing w:before="0"/>
              <w:ind w:left="240" w:hanging="240"/>
              <w:rPr>
                <w:rFonts w:cs="Arial"/>
                <w:sz w:val="24"/>
                <w:szCs w:val="24"/>
                <w:lang w:val="sr-Cyrl-RS"/>
              </w:rPr>
            </w:pPr>
            <w:r w:rsidRPr="00680A10">
              <w:rPr>
                <w:rFonts w:cs="Arial"/>
                <w:sz w:val="24"/>
                <w:szCs w:val="24"/>
              </w:rPr>
              <w:t xml:space="preserve">  </w:t>
            </w:r>
            <w:r w:rsidRPr="00680A10">
              <w:rPr>
                <w:rFonts w:cs="Arial"/>
                <w:sz w:val="24"/>
                <w:szCs w:val="24"/>
                <w:lang w:val="sr-Cyrl-RS"/>
              </w:rPr>
              <w:t>-Опис послова по овом захтеву:</w:t>
            </w:r>
          </w:p>
          <w:p w:rsidR="00680A10" w:rsidRPr="00680A10" w:rsidRDefault="00553DC9" w:rsidP="00680A10">
            <w:pPr>
              <w:spacing w:before="0"/>
              <w:rPr>
                <w:rFonts w:cs="Arial"/>
                <w:sz w:val="24"/>
                <w:szCs w:val="24"/>
                <w:lang w:val="sr-Cyrl-RS"/>
              </w:rPr>
            </w:pPr>
            <w:r>
              <w:rPr>
                <w:rFonts w:cs="Arial"/>
                <w:sz w:val="24"/>
                <w:szCs w:val="24"/>
                <w:lang w:val="sr-Cyrl-RS"/>
              </w:rPr>
              <w:t xml:space="preserve">  -текуће одржавање: превентивних</w:t>
            </w:r>
            <w:r w:rsidR="00680A10" w:rsidRPr="00680A10">
              <w:rPr>
                <w:rFonts w:cs="Arial"/>
                <w:sz w:val="24"/>
                <w:szCs w:val="24"/>
                <w:lang w:val="sr-Cyrl-RS"/>
              </w:rPr>
              <w:t xml:space="preserve"> и корективн</w:t>
            </w:r>
            <w:r>
              <w:rPr>
                <w:rFonts w:cs="Arial"/>
                <w:sz w:val="24"/>
                <w:szCs w:val="24"/>
                <w:lang w:val="sr-Cyrl-RS"/>
              </w:rPr>
              <w:t xml:space="preserve">их услуга </w:t>
            </w:r>
            <w:r w:rsidR="00680A10" w:rsidRPr="00680A10">
              <w:rPr>
                <w:rFonts w:cs="Arial"/>
                <w:sz w:val="24"/>
                <w:szCs w:val="24"/>
                <w:lang w:val="sr-Cyrl-RS"/>
              </w:rPr>
              <w:t>у оквиру текућег одржавања,</w:t>
            </w:r>
          </w:p>
          <w:p w:rsidR="003F7D15" w:rsidRDefault="00680A10" w:rsidP="00680A10">
            <w:pPr>
              <w:rPr>
                <w:rFonts w:cs="Arial"/>
                <w:lang w:val="sr-Cyrl-RS"/>
              </w:rPr>
            </w:pPr>
            <w:r w:rsidRPr="00680A10">
              <w:rPr>
                <w:rFonts w:cs="Arial"/>
                <w:sz w:val="24"/>
                <w:szCs w:val="24"/>
                <w:lang w:val="sr-Cyrl-RS"/>
              </w:rPr>
              <w:t xml:space="preserve">  -инвестициони</w:t>
            </w:r>
            <w:r w:rsidR="00553DC9">
              <w:rPr>
                <w:rFonts w:cs="Arial"/>
                <w:sz w:val="24"/>
                <w:szCs w:val="24"/>
                <w:lang w:val="sr-Cyrl-RS"/>
              </w:rPr>
              <w:t>х</w:t>
            </w:r>
            <w:r w:rsidRPr="00680A10">
              <w:rPr>
                <w:rFonts w:cs="Arial"/>
                <w:sz w:val="24"/>
                <w:szCs w:val="24"/>
                <w:lang w:val="sr-Cyrl-RS"/>
              </w:rPr>
              <w:t xml:space="preserve"> (ремонтни</w:t>
            </w:r>
            <w:r w:rsidR="00553DC9">
              <w:rPr>
                <w:rFonts w:cs="Arial"/>
                <w:sz w:val="24"/>
                <w:szCs w:val="24"/>
                <w:lang w:val="sr-Cyrl-RS"/>
              </w:rPr>
              <w:t>х) услуга</w:t>
            </w:r>
            <w:r w:rsidRPr="00680A10">
              <w:rPr>
                <w:rFonts w:cs="Arial"/>
                <w:sz w:val="24"/>
                <w:szCs w:val="24"/>
                <w:lang w:val="sr-Cyrl-RS"/>
              </w:rPr>
              <w:t xml:space="preserve"> на вентилаторима ваздуха и димног гаса, електрофилтерском постројењу, систему отпепељивања и свим</w:t>
            </w:r>
            <w:r w:rsidRPr="00680A10">
              <w:rPr>
                <w:rFonts w:cs="Arial"/>
                <w:sz w:val="24"/>
                <w:szCs w:val="24"/>
                <w:lang w:val="sr-Cyrl-CS"/>
              </w:rPr>
              <w:t xml:space="preserve"> осталим уређајима котловских постројења блокова ТЕ „Колубара</w:t>
            </w:r>
            <w:r w:rsidR="003F7D15">
              <w:rPr>
                <w:rFonts w:cs="Arial"/>
                <w:lang w:val="sr-Cyrl-CS"/>
              </w:rPr>
              <w:t>“</w:t>
            </w:r>
          </w:p>
          <w:p w:rsidR="003F7D15" w:rsidRPr="00AF2211" w:rsidRDefault="003F7D15" w:rsidP="003F7D15">
            <w:pPr>
              <w:rPr>
                <w:rFonts w:cs="Arial"/>
                <w:lang w:val="sr-Cyrl-RS"/>
              </w:rPr>
            </w:pPr>
          </w:p>
        </w:tc>
      </w:tr>
    </w:tbl>
    <w:p w:rsidR="002C4535" w:rsidRPr="006223D4" w:rsidRDefault="002C4535" w:rsidP="002C4535">
      <w:pPr>
        <w:spacing w:before="0"/>
        <w:ind w:right="-5"/>
        <w:rPr>
          <w:rFonts w:asciiTheme="minorHAnsi" w:hAnsiTheme="minorHAnsi" w:cs="Arial"/>
          <w:color w:val="000000"/>
          <w:lang w:val="sr-Cyrl-RS"/>
        </w:rPr>
      </w:pPr>
    </w:p>
    <w:p w:rsidR="005A665B" w:rsidRPr="00357C24" w:rsidRDefault="005A665B" w:rsidP="005A665B">
      <w:pPr>
        <w:spacing w:before="0"/>
        <w:ind w:right="-1149"/>
        <w:rPr>
          <w:rFonts w:ascii="Arial Cirilica" w:hAnsi="Arial Cirilica" w:cs="Arial"/>
          <w:lang w:val="sr-Cyrl-RS"/>
        </w:rPr>
      </w:pPr>
    </w:p>
    <w:p w:rsidR="004A03A5" w:rsidRDefault="00557626" w:rsidP="00E13FFC">
      <w:pPr>
        <w:spacing w:before="0"/>
        <w:rPr>
          <w:rFonts w:cs="Arial"/>
          <w:b/>
          <w:lang w:val="sr-Cyrl-RS"/>
        </w:rPr>
      </w:pPr>
      <w:r w:rsidRPr="00503605">
        <w:rPr>
          <w:rFonts w:cs="Arial"/>
          <w:b/>
          <w:iCs/>
          <w:color w:val="000000" w:themeColor="text1"/>
          <w:lang w:val="sr-Cyrl-RS"/>
        </w:rPr>
        <w:t>3.</w:t>
      </w:r>
      <w:r w:rsidR="00EF3C47" w:rsidRPr="00503605">
        <w:rPr>
          <w:rFonts w:cs="Arial"/>
          <w:b/>
          <w:iCs/>
          <w:color w:val="000000" w:themeColor="text1"/>
        </w:rPr>
        <w:t>2</w:t>
      </w:r>
      <w:r w:rsidR="00E96E19" w:rsidRPr="00503605">
        <w:rPr>
          <w:rFonts w:cs="Arial"/>
          <w:b/>
          <w:iCs/>
          <w:color w:val="000000" w:themeColor="text1"/>
          <w:lang w:val="sr-Cyrl-RS"/>
        </w:rPr>
        <w:t>.</w:t>
      </w:r>
      <w:r w:rsidRPr="00503605">
        <w:rPr>
          <w:rFonts w:cs="Arial"/>
        </w:rPr>
        <w:t xml:space="preserve"> </w:t>
      </w:r>
      <w:r w:rsidR="00E513E5" w:rsidRPr="00503605">
        <w:rPr>
          <w:rFonts w:cs="Arial"/>
          <w:b/>
          <w:lang w:val="sr-Cyrl-RS"/>
        </w:rPr>
        <w:t>Врста и обим услуге</w:t>
      </w:r>
      <w:r w:rsidR="00CB3FDD">
        <w:rPr>
          <w:rFonts w:cs="Arial"/>
          <w:b/>
          <w:lang w:val="sr-Cyrl-RS"/>
        </w:rPr>
        <w:t>:</w:t>
      </w:r>
    </w:p>
    <w:tbl>
      <w:tblPr>
        <w:tblW w:w="774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439"/>
        <w:gridCol w:w="2890"/>
        <w:gridCol w:w="1791"/>
        <w:gridCol w:w="1623"/>
      </w:tblGrid>
      <w:tr w:rsidR="00680A10" w:rsidRPr="00680A10" w:rsidTr="00F44B78">
        <w:trPr>
          <w:jc w:val="center"/>
        </w:trPr>
        <w:tc>
          <w:tcPr>
            <w:tcW w:w="1439" w:type="dxa"/>
            <w:shd w:val="clear" w:color="auto" w:fill="E0E0E0"/>
            <w:vAlign w:val="center"/>
          </w:tcPr>
          <w:p w:rsidR="00680A10" w:rsidRPr="00680A10" w:rsidRDefault="00680A10" w:rsidP="00680A10">
            <w:pPr>
              <w:spacing w:before="0"/>
              <w:jc w:val="center"/>
              <w:rPr>
                <w:rFonts w:cs="Arial"/>
                <w:sz w:val="20"/>
                <w:szCs w:val="20"/>
                <w:lang w:val="sr-Cyrl-CS" w:eastAsia="hr-HR"/>
              </w:rPr>
            </w:pPr>
            <w:r w:rsidRPr="00680A10">
              <w:rPr>
                <w:rFonts w:cs="Arial"/>
                <w:sz w:val="20"/>
                <w:szCs w:val="20"/>
                <w:lang w:val="sr-Cyrl-CS" w:eastAsia="hr-HR"/>
              </w:rPr>
              <w:t>Р. бр.</w:t>
            </w:r>
          </w:p>
        </w:tc>
        <w:tc>
          <w:tcPr>
            <w:tcW w:w="2890" w:type="dxa"/>
            <w:shd w:val="clear" w:color="auto" w:fill="E0E0E0"/>
            <w:vAlign w:val="center"/>
          </w:tcPr>
          <w:p w:rsidR="00680A10" w:rsidRPr="00680A10" w:rsidRDefault="004C51B9" w:rsidP="00680A10">
            <w:pPr>
              <w:spacing w:before="0"/>
              <w:jc w:val="center"/>
              <w:rPr>
                <w:rFonts w:cs="Arial"/>
                <w:sz w:val="20"/>
                <w:szCs w:val="20"/>
                <w:lang w:eastAsia="hr-HR"/>
              </w:rPr>
            </w:pPr>
            <w:r>
              <w:rPr>
                <w:rFonts w:cs="Arial"/>
                <w:sz w:val="20"/>
                <w:szCs w:val="20"/>
                <w:lang w:val="sr-Cyrl-CS" w:eastAsia="hr-HR"/>
              </w:rPr>
              <w:t xml:space="preserve">Предмет набавке </w:t>
            </w:r>
            <w:r w:rsidR="00680A10" w:rsidRPr="00680A10">
              <w:rPr>
                <w:rFonts w:cs="Arial"/>
                <w:sz w:val="20"/>
                <w:szCs w:val="20"/>
                <w:lang w:val="sr-Cyrl-CS" w:eastAsia="hr-HR"/>
              </w:rPr>
              <w:t>услуге</w:t>
            </w:r>
          </w:p>
        </w:tc>
        <w:tc>
          <w:tcPr>
            <w:tcW w:w="1791" w:type="dxa"/>
            <w:shd w:val="clear" w:color="auto" w:fill="E0E0E0"/>
            <w:vAlign w:val="center"/>
          </w:tcPr>
          <w:p w:rsidR="00680A10" w:rsidRPr="00680A10" w:rsidRDefault="00680A10" w:rsidP="00680A10">
            <w:pPr>
              <w:spacing w:before="0"/>
              <w:jc w:val="center"/>
              <w:rPr>
                <w:rFonts w:cs="Arial"/>
                <w:sz w:val="20"/>
                <w:szCs w:val="20"/>
                <w:lang w:val="sr-Cyrl-CS" w:eastAsia="hr-HR"/>
              </w:rPr>
            </w:pPr>
            <w:r w:rsidRPr="00680A10">
              <w:rPr>
                <w:rFonts w:cs="Arial"/>
                <w:sz w:val="20"/>
                <w:szCs w:val="20"/>
                <w:lang w:val="sr-Cyrl-CS" w:eastAsia="hr-HR"/>
              </w:rPr>
              <w:t>Јед.</w:t>
            </w:r>
          </w:p>
          <w:p w:rsidR="00680A10" w:rsidRPr="00680A10" w:rsidRDefault="00680A10" w:rsidP="00680A10">
            <w:pPr>
              <w:spacing w:before="0"/>
              <w:jc w:val="center"/>
              <w:rPr>
                <w:rFonts w:cs="Arial"/>
                <w:sz w:val="20"/>
                <w:szCs w:val="20"/>
                <w:lang w:val="sr-Cyrl-CS" w:eastAsia="hr-HR"/>
              </w:rPr>
            </w:pPr>
            <w:r w:rsidRPr="00680A10">
              <w:rPr>
                <w:rFonts w:cs="Arial"/>
                <w:sz w:val="20"/>
                <w:szCs w:val="20"/>
                <w:lang w:val="sr-Cyrl-CS" w:eastAsia="hr-HR"/>
              </w:rPr>
              <w:t>мере</w:t>
            </w:r>
          </w:p>
        </w:tc>
        <w:tc>
          <w:tcPr>
            <w:tcW w:w="1623" w:type="dxa"/>
            <w:shd w:val="clear" w:color="auto" w:fill="E0E0E0"/>
            <w:vAlign w:val="center"/>
          </w:tcPr>
          <w:p w:rsidR="00680A10" w:rsidRPr="00680A10" w:rsidRDefault="00680A10" w:rsidP="00680A10">
            <w:pPr>
              <w:spacing w:before="0"/>
              <w:jc w:val="center"/>
              <w:rPr>
                <w:rFonts w:cs="Arial"/>
                <w:sz w:val="20"/>
                <w:szCs w:val="20"/>
                <w:lang w:val="sr-Cyrl-CS" w:eastAsia="hr-HR"/>
              </w:rPr>
            </w:pPr>
            <w:r w:rsidRPr="00680A10">
              <w:rPr>
                <w:rFonts w:cs="Arial"/>
                <w:sz w:val="20"/>
                <w:szCs w:val="20"/>
                <w:lang w:val="sr-Cyrl-CS" w:eastAsia="hr-HR"/>
              </w:rPr>
              <w:t>Кол.</w:t>
            </w:r>
          </w:p>
        </w:tc>
      </w:tr>
      <w:tr w:rsidR="00680A10" w:rsidRPr="00680A10" w:rsidTr="00F44B78">
        <w:trPr>
          <w:trHeight w:val="419"/>
          <w:jc w:val="center"/>
        </w:trPr>
        <w:tc>
          <w:tcPr>
            <w:tcW w:w="1439" w:type="dxa"/>
            <w:shd w:val="clear" w:color="auto" w:fill="auto"/>
            <w:vAlign w:val="center"/>
          </w:tcPr>
          <w:p w:rsidR="00680A10" w:rsidRPr="00680A10" w:rsidRDefault="00680A10" w:rsidP="00680A10">
            <w:pPr>
              <w:spacing w:before="0"/>
              <w:jc w:val="center"/>
              <w:rPr>
                <w:rFonts w:cs="Arial"/>
                <w:sz w:val="24"/>
                <w:szCs w:val="24"/>
                <w:lang w:eastAsia="hr-HR"/>
              </w:rPr>
            </w:pPr>
            <w:r w:rsidRPr="00680A10">
              <w:rPr>
                <w:rFonts w:cs="Arial"/>
                <w:sz w:val="24"/>
                <w:szCs w:val="24"/>
                <w:lang w:eastAsia="hr-HR"/>
              </w:rPr>
              <w:t>1.1</w:t>
            </w:r>
          </w:p>
        </w:tc>
        <w:tc>
          <w:tcPr>
            <w:tcW w:w="2890" w:type="dxa"/>
            <w:shd w:val="clear" w:color="auto" w:fill="auto"/>
          </w:tcPr>
          <w:p w:rsidR="00680A10" w:rsidRPr="00680A10" w:rsidRDefault="00680A10" w:rsidP="00680A10">
            <w:pPr>
              <w:spacing w:before="0"/>
              <w:jc w:val="left"/>
              <w:rPr>
                <w:rFonts w:cs="Arial"/>
                <w:sz w:val="24"/>
                <w:szCs w:val="24"/>
                <w:lang w:val="sr-Cyrl-CS" w:eastAsia="hr-HR"/>
              </w:rPr>
            </w:pPr>
            <w:r w:rsidRPr="00680A10">
              <w:rPr>
                <w:rFonts w:cs="Arial"/>
                <w:sz w:val="24"/>
                <w:szCs w:val="24"/>
                <w:lang w:val="sr-Cyrl-CS" w:eastAsia="hr-HR"/>
              </w:rPr>
              <w:t>Ангажовање квалификованих бравара</w:t>
            </w:r>
          </w:p>
        </w:tc>
        <w:tc>
          <w:tcPr>
            <w:tcW w:w="1791" w:type="dxa"/>
            <w:shd w:val="clear" w:color="auto" w:fill="auto"/>
          </w:tcPr>
          <w:p w:rsidR="00680A10" w:rsidRPr="00680A10" w:rsidRDefault="00680A10" w:rsidP="00680A10">
            <w:pPr>
              <w:spacing w:before="0"/>
              <w:ind w:right="-1149"/>
              <w:rPr>
                <w:rFonts w:cs="Arial"/>
                <w:lang w:eastAsia="hr-HR"/>
              </w:rPr>
            </w:pPr>
          </w:p>
          <w:p w:rsidR="00680A10" w:rsidRPr="00680A10" w:rsidRDefault="00680A10" w:rsidP="00680A10">
            <w:pPr>
              <w:spacing w:before="0"/>
              <w:ind w:right="-1149"/>
              <w:rPr>
                <w:rFonts w:cs="Arial"/>
                <w:lang w:val="sr-Cyrl-CS" w:eastAsia="hr-HR"/>
              </w:rPr>
            </w:pPr>
            <w:r w:rsidRPr="00680A10">
              <w:rPr>
                <w:rFonts w:cs="Arial"/>
                <w:lang w:val="sr-Cyrl-CS" w:eastAsia="hr-HR"/>
              </w:rPr>
              <w:t>Норма</w:t>
            </w:r>
          </w:p>
          <w:p w:rsidR="00680A10" w:rsidRPr="00680A10" w:rsidRDefault="00680A10" w:rsidP="00680A10">
            <w:pPr>
              <w:spacing w:before="0"/>
              <w:ind w:right="-1149"/>
              <w:rPr>
                <w:rFonts w:cs="Arial"/>
                <w:lang w:val="sr-Cyrl-CS" w:eastAsia="hr-HR"/>
              </w:rPr>
            </w:pPr>
            <w:r w:rsidRPr="00680A10">
              <w:rPr>
                <w:rFonts w:cs="Arial"/>
                <w:lang w:val="sr-Cyrl-CS" w:eastAsia="hr-HR"/>
              </w:rPr>
              <w:t>час</w:t>
            </w:r>
          </w:p>
        </w:tc>
        <w:tc>
          <w:tcPr>
            <w:tcW w:w="1623" w:type="dxa"/>
            <w:shd w:val="clear" w:color="auto" w:fill="auto"/>
            <w:vAlign w:val="center"/>
          </w:tcPr>
          <w:p w:rsidR="00680A10" w:rsidRPr="00680A10" w:rsidRDefault="00680A10" w:rsidP="00680A10">
            <w:pPr>
              <w:spacing w:before="0"/>
              <w:ind w:right="-1149"/>
              <w:jc w:val="left"/>
              <w:rPr>
                <w:rFonts w:cs="Arial"/>
                <w:sz w:val="24"/>
                <w:szCs w:val="24"/>
                <w:lang w:val="sr-Cyrl-CS" w:eastAsia="hr-HR"/>
              </w:rPr>
            </w:pPr>
            <w:r w:rsidRPr="00680A10">
              <w:rPr>
                <w:rFonts w:cs="Arial"/>
                <w:sz w:val="24"/>
                <w:szCs w:val="24"/>
                <w:lang w:eastAsia="hr-HR"/>
              </w:rPr>
              <w:t>45</w:t>
            </w:r>
            <w:r w:rsidRPr="00680A10">
              <w:rPr>
                <w:rFonts w:cs="Arial"/>
                <w:sz w:val="24"/>
                <w:szCs w:val="24"/>
                <w:lang w:val="sr-Cyrl-CS" w:eastAsia="hr-HR"/>
              </w:rPr>
              <w:t>00</w:t>
            </w:r>
          </w:p>
        </w:tc>
      </w:tr>
      <w:tr w:rsidR="00680A10" w:rsidRPr="00680A10" w:rsidTr="00F44B78">
        <w:trPr>
          <w:trHeight w:val="419"/>
          <w:jc w:val="center"/>
        </w:trPr>
        <w:tc>
          <w:tcPr>
            <w:tcW w:w="1439" w:type="dxa"/>
            <w:shd w:val="clear" w:color="auto" w:fill="auto"/>
            <w:vAlign w:val="center"/>
          </w:tcPr>
          <w:p w:rsidR="00680A10" w:rsidRPr="00680A10" w:rsidRDefault="002754D5" w:rsidP="00680A10">
            <w:pPr>
              <w:spacing w:before="0"/>
              <w:jc w:val="left"/>
              <w:rPr>
                <w:rFonts w:cs="Arial"/>
                <w:sz w:val="24"/>
                <w:szCs w:val="24"/>
                <w:lang w:val="sr-Cyrl-CS" w:eastAsia="hr-HR"/>
              </w:rPr>
            </w:pPr>
            <w:r>
              <w:rPr>
                <w:rFonts w:cs="Arial"/>
                <w:sz w:val="24"/>
                <w:szCs w:val="24"/>
                <w:lang w:eastAsia="hr-HR"/>
              </w:rPr>
              <w:t xml:space="preserve">       </w:t>
            </w:r>
            <w:r w:rsidR="00680A10" w:rsidRPr="00680A10">
              <w:rPr>
                <w:rFonts w:cs="Arial"/>
                <w:sz w:val="24"/>
                <w:szCs w:val="24"/>
                <w:lang w:eastAsia="hr-HR"/>
              </w:rPr>
              <w:t>1.</w:t>
            </w:r>
            <w:r>
              <w:rPr>
                <w:rFonts w:cs="Arial"/>
                <w:sz w:val="24"/>
                <w:szCs w:val="24"/>
                <w:lang w:eastAsia="hr-HR"/>
              </w:rPr>
              <w:t>2</w:t>
            </w:r>
          </w:p>
        </w:tc>
        <w:tc>
          <w:tcPr>
            <w:tcW w:w="2890" w:type="dxa"/>
            <w:shd w:val="clear" w:color="auto" w:fill="auto"/>
          </w:tcPr>
          <w:p w:rsidR="00680A10" w:rsidRPr="00680A10" w:rsidRDefault="00680A10" w:rsidP="00680A10">
            <w:pPr>
              <w:spacing w:before="0"/>
              <w:jc w:val="left"/>
              <w:rPr>
                <w:rFonts w:cs="Arial"/>
                <w:sz w:val="24"/>
                <w:szCs w:val="24"/>
                <w:lang w:eastAsia="hr-HR"/>
              </w:rPr>
            </w:pPr>
            <w:r w:rsidRPr="00680A10">
              <w:rPr>
                <w:rFonts w:cs="Arial"/>
                <w:sz w:val="24"/>
                <w:szCs w:val="24"/>
                <w:lang w:val="sr-Cyrl-CS" w:eastAsia="hr-HR"/>
              </w:rPr>
              <w:t xml:space="preserve">Ангажовање гасног заваривача </w:t>
            </w:r>
            <w:r w:rsidRPr="00680A10">
              <w:rPr>
                <w:rFonts w:cs="Arial"/>
                <w:sz w:val="24"/>
                <w:szCs w:val="24"/>
                <w:lang w:eastAsia="hr-HR"/>
              </w:rPr>
              <w:t xml:space="preserve"> </w:t>
            </w:r>
            <w:r w:rsidRPr="00680A10">
              <w:rPr>
                <w:rFonts w:cs="Arial"/>
                <w:sz w:val="24"/>
                <w:szCs w:val="24"/>
                <w:lang w:val="sr-Cyrl-CS" w:eastAsia="hr-HR"/>
              </w:rPr>
              <w:t>311-</w:t>
            </w:r>
            <w:r w:rsidRPr="00680A10">
              <w:rPr>
                <w:rFonts w:cs="Arial"/>
                <w:sz w:val="24"/>
                <w:szCs w:val="24"/>
                <w:lang w:val="sr-Cyrl-RS" w:eastAsia="hr-HR"/>
              </w:rPr>
              <w:t xml:space="preserve"> са атестом за групу материјала </w:t>
            </w:r>
            <w:r w:rsidRPr="00680A10">
              <w:rPr>
                <w:rFonts w:cs="Arial"/>
                <w:sz w:val="24"/>
                <w:szCs w:val="24"/>
                <w:lang w:eastAsia="hr-HR"/>
              </w:rPr>
              <w:t>FM</w:t>
            </w:r>
            <w:r w:rsidRPr="00680A10">
              <w:rPr>
                <w:rFonts w:cs="Arial"/>
                <w:sz w:val="24"/>
                <w:szCs w:val="24"/>
                <w:lang w:val="sr-Cyrl-RS" w:eastAsia="hr-HR"/>
              </w:rPr>
              <w:t>1/</w:t>
            </w:r>
            <w:r w:rsidRPr="00680A10">
              <w:rPr>
                <w:rFonts w:cs="Arial"/>
                <w:sz w:val="24"/>
                <w:szCs w:val="24"/>
                <w:lang w:eastAsia="hr-HR"/>
              </w:rPr>
              <w:t xml:space="preserve"> FM</w:t>
            </w:r>
            <w:r w:rsidRPr="00680A10">
              <w:rPr>
                <w:rFonts w:cs="Arial"/>
                <w:sz w:val="24"/>
                <w:szCs w:val="24"/>
                <w:lang w:val="sr-Cyrl-RS" w:eastAsia="hr-HR"/>
              </w:rPr>
              <w:t>2</w:t>
            </w:r>
            <w:r w:rsidRPr="00680A10">
              <w:rPr>
                <w:rFonts w:cs="Arial"/>
                <w:sz w:val="24"/>
                <w:szCs w:val="24"/>
                <w:lang w:eastAsia="hr-HR"/>
              </w:rPr>
              <w:t xml:space="preserve"> </w:t>
            </w:r>
          </w:p>
        </w:tc>
        <w:tc>
          <w:tcPr>
            <w:tcW w:w="1791" w:type="dxa"/>
            <w:shd w:val="clear" w:color="auto" w:fill="auto"/>
          </w:tcPr>
          <w:p w:rsidR="00680A10" w:rsidRPr="00680A10" w:rsidRDefault="00680A10" w:rsidP="00680A10">
            <w:pPr>
              <w:spacing w:before="0"/>
              <w:ind w:right="-1149"/>
              <w:rPr>
                <w:rFonts w:cs="Arial"/>
                <w:lang w:eastAsia="hr-HR"/>
              </w:rPr>
            </w:pPr>
          </w:p>
          <w:p w:rsidR="00680A10" w:rsidRPr="00680A10" w:rsidRDefault="00680A10" w:rsidP="00680A10">
            <w:pPr>
              <w:spacing w:before="0"/>
              <w:ind w:right="-1149"/>
              <w:rPr>
                <w:rFonts w:cs="Arial"/>
                <w:lang w:val="sr-Cyrl-CS" w:eastAsia="hr-HR"/>
              </w:rPr>
            </w:pPr>
            <w:r w:rsidRPr="00680A10">
              <w:rPr>
                <w:rFonts w:cs="Arial"/>
                <w:lang w:val="sr-Cyrl-CS" w:eastAsia="hr-HR"/>
              </w:rPr>
              <w:t>Норма</w:t>
            </w:r>
          </w:p>
          <w:p w:rsidR="00680A10" w:rsidRPr="00680A10" w:rsidRDefault="00680A10" w:rsidP="00680A10">
            <w:pPr>
              <w:spacing w:before="0"/>
              <w:ind w:right="-1149"/>
              <w:rPr>
                <w:rFonts w:cs="Arial"/>
                <w:lang w:val="sr-Cyrl-CS" w:eastAsia="hr-HR"/>
              </w:rPr>
            </w:pPr>
            <w:r w:rsidRPr="00680A10">
              <w:rPr>
                <w:rFonts w:cs="Arial"/>
                <w:lang w:val="sr-Cyrl-CS" w:eastAsia="hr-HR"/>
              </w:rPr>
              <w:t xml:space="preserve"> час</w:t>
            </w:r>
          </w:p>
        </w:tc>
        <w:tc>
          <w:tcPr>
            <w:tcW w:w="1623" w:type="dxa"/>
            <w:shd w:val="clear" w:color="auto" w:fill="auto"/>
            <w:vAlign w:val="center"/>
          </w:tcPr>
          <w:p w:rsidR="00680A10" w:rsidRPr="00680A10" w:rsidRDefault="00680A10" w:rsidP="00680A10">
            <w:pPr>
              <w:spacing w:before="0"/>
              <w:ind w:right="-1149"/>
              <w:jc w:val="left"/>
              <w:rPr>
                <w:rFonts w:cs="Arial"/>
                <w:sz w:val="24"/>
                <w:szCs w:val="24"/>
                <w:lang w:val="sr-Cyrl-CS" w:eastAsia="hr-HR"/>
              </w:rPr>
            </w:pPr>
            <w:r w:rsidRPr="00680A10">
              <w:rPr>
                <w:rFonts w:cs="Arial"/>
                <w:sz w:val="24"/>
                <w:szCs w:val="24"/>
                <w:lang w:eastAsia="hr-HR"/>
              </w:rPr>
              <w:t>10</w:t>
            </w:r>
            <w:r w:rsidRPr="00680A10">
              <w:rPr>
                <w:rFonts w:cs="Arial"/>
                <w:sz w:val="24"/>
                <w:szCs w:val="24"/>
                <w:lang w:val="sr-Cyrl-CS" w:eastAsia="hr-HR"/>
              </w:rPr>
              <w:t>00</w:t>
            </w:r>
          </w:p>
        </w:tc>
      </w:tr>
    </w:tbl>
    <w:p w:rsidR="00BD1F43" w:rsidRDefault="00BD1F43" w:rsidP="00992766">
      <w:pPr>
        <w:spacing w:before="0"/>
        <w:ind w:right="-14"/>
        <w:rPr>
          <w:rFonts w:cs="Arial"/>
          <w:b/>
          <w:lang w:val="sr-Cyrl-RS"/>
        </w:rPr>
      </w:pPr>
    </w:p>
    <w:p w:rsidR="00DB369C" w:rsidRPr="007650A6" w:rsidRDefault="00EF3C47" w:rsidP="000628D0">
      <w:pPr>
        <w:pStyle w:val="Heading10"/>
        <w:ind w:left="0" w:firstLine="0"/>
        <w:jc w:val="both"/>
        <w:rPr>
          <w:rFonts w:cs="Arial"/>
          <w:lang w:val="sr-Cyrl-RS"/>
        </w:rPr>
      </w:pPr>
      <w:r w:rsidRPr="007650A6">
        <w:rPr>
          <w:rFonts w:cs="Arial"/>
          <w:lang w:val="sr-Cyrl-RS"/>
        </w:rPr>
        <w:t>3</w:t>
      </w:r>
      <w:r w:rsidR="00557626" w:rsidRPr="007650A6">
        <w:rPr>
          <w:rFonts w:cs="Arial"/>
          <w:lang w:val="sr-Cyrl-RS"/>
        </w:rPr>
        <w:t>.</w:t>
      </w:r>
      <w:r w:rsidR="005E4238">
        <w:rPr>
          <w:rFonts w:cs="Arial"/>
          <w:lang w:val="sr-Cyrl-RS"/>
        </w:rPr>
        <w:t>3.</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262491" w:rsidRDefault="00557626" w:rsidP="00F95C27">
      <w:pPr>
        <w:rPr>
          <w:rFonts w:cs="Arial"/>
          <w:lang w:val="sr-Cyrl-CS"/>
        </w:rPr>
      </w:pPr>
      <w:r w:rsidRPr="00262491">
        <w:rPr>
          <w:rFonts w:cs="Arial"/>
          <w:color w:val="000000" w:themeColor="text1"/>
          <w:lang w:val="sr-Cyrl-RS"/>
        </w:rPr>
        <w:t xml:space="preserve">Рок извршења услуга је </w:t>
      </w:r>
      <w:r w:rsidR="00992766" w:rsidRPr="00262491">
        <w:rPr>
          <w:rFonts w:cs="Arial"/>
          <w:color w:val="000000" w:themeColor="text1"/>
          <w:lang w:val="sr-Cyrl-RS"/>
        </w:rPr>
        <w:t>12</w:t>
      </w:r>
      <w:r w:rsidR="00DC3F4B" w:rsidRPr="00262491">
        <w:rPr>
          <w:rFonts w:cs="Arial"/>
          <w:color w:val="000000" w:themeColor="text1"/>
          <w:lang w:val="sr-Cyrl-RS"/>
        </w:rPr>
        <w:t xml:space="preserve"> </w:t>
      </w:r>
      <w:r w:rsidR="004342EE" w:rsidRPr="00262491">
        <w:rPr>
          <w:rFonts w:cs="Arial"/>
          <w:color w:val="000000" w:themeColor="text1"/>
          <w:lang w:val="sr-Cyrl-RS"/>
        </w:rPr>
        <w:t>месеци</w:t>
      </w:r>
      <w:r w:rsidR="006A7B5F" w:rsidRPr="00262491">
        <w:rPr>
          <w:rFonts w:cs="Arial"/>
          <w:lang w:val="sr-Cyrl-CS"/>
        </w:rPr>
        <w:t xml:space="preserve"> од дана</w:t>
      </w:r>
      <w:r w:rsidR="004342EE" w:rsidRPr="00262491">
        <w:rPr>
          <w:rFonts w:cs="Arial"/>
          <w:lang w:val="sr-Cyrl-CS"/>
        </w:rPr>
        <w:t xml:space="preserve"> </w:t>
      </w:r>
      <w:r w:rsidR="002518B5" w:rsidRPr="00262491">
        <w:rPr>
          <w:rFonts w:cs="Arial"/>
          <w:lang w:val="sr-Cyrl-CS"/>
        </w:rPr>
        <w:t>ступања уговора на снагу.</w:t>
      </w:r>
    </w:p>
    <w:p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992766" w:rsidRDefault="004D14FC" w:rsidP="004559F1">
      <w:pPr>
        <w:spacing w:before="0"/>
        <w:rPr>
          <w:rFonts w:cs="Arial"/>
          <w:color w:val="000000" w:themeColor="text1"/>
          <w:lang w:val="sr-Cyrl-RS"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8A316C">
        <w:rPr>
          <w:rFonts w:cs="Arial"/>
          <w:color w:val="000000" w:themeColor="text1"/>
          <w:lang w:val="sr-Cyrl-RS" w:eastAsia="zh-CN"/>
        </w:rPr>
        <w:t xml:space="preserve">и </w:t>
      </w:r>
      <w:r w:rsidR="005560B9">
        <w:rPr>
          <w:rFonts w:cs="Arial"/>
          <w:color w:val="000000" w:themeColor="text1"/>
          <w:lang w:val="sr-Cyrl-RS" w:eastAsia="zh-CN"/>
        </w:rPr>
        <w:t xml:space="preserve">друге локације Наручиоца, а  на </w:t>
      </w:r>
      <w:r w:rsidR="00992766">
        <w:rPr>
          <w:rFonts w:cs="Arial"/>
          <w:color w:val="000000" w:themeColor="text1"/>
          <w:lang w:val="sr-Cyrl-RS" w:eastAsia="zh-CN"/>
        </w:rPr>
        <w:t xml:space="preserve"> </w:t>
      </w:r>
      <w:r w:rsidR="005560B9" w:rsidRPr="005560B9">
        <w:rPr>
          <w:rFonts w:cs="Arial"/>
          <w:color w:val="000000" w:themeColor="text1"/>
          <w:lang w:val="sr-Cyrl-RS" w:eastAsia="zh-CN"/>
        </w:rPr>
        <w:t>захтев Наручиоца и уз сагласност Изабраног понуђача</w:t>
      </w:r>
      <w:r w:rsidR="005560B9">
        <w:rPr>
          <w:rFonts w:cs="Arial"/>
          <w:color w:val="000000" w:themeColor="text1"/>
          <w:lang w:val="sr-Cyrl-RS" w:eastAsia="zh-CN"/>
        </w:rPr>
        <w:t>.</w:t>
      </w:r>
    </w:p>
    <w:p w:rsidR="00174202" w:rsidRDefault="00174202" w:rsidP="004559F1">
      <w:pPr>
        <w:spacing w:before="0"/>
        <w:rPr>
          <w:rFonts w:cs="Arial"/>
          <w:color w:val="000000" w:themeColor="text1"/>
          <w:lang w:val="sr-Cyrl-RS" w:eastAsia="zh-CN"/>
        </w:rPr>
      </w:pP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9561DB" w:rsidRPr="009561DB" w:rsidRDefault="009561DB" w:rsidP="009561DB">
      <w:pPr>
        <w:tabs>
          <w:tab w:val="left" w:pos="567"/>
        </w:tabs>
        <w:spacing w:before="0"/>
        <w:rPr>
          <w:rFonts w:cs="Arial"/>
        </w:rPr>
      </w:pPr>
      <w:bookmarkStart w:id="21" w:name="_Toc441651543"/>
      <w:bookmarkStart w:id="22" w:name="_Toc442559881"/>
      <w:r w:rsidRPr="009561D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r w:rsidRPr="009561DB">
        <w:rPr>
          <w:rFonts w:cs="Arial"/>
        </w:rPr>
        <w:t xml:space="preserve"> у</w:t>
      </w:r>
      <w:r w:rsidRPr="009561DB">
        <w:rPr>
          <w:rFonts w:cs="Arial"/>
          <w:lang w:val="sr-Cyrl-RS"/>
        </w:rPr>
        <w:t xml:space="preserve"> ТЕ Колубара, Велики Црљени</w:t>
      </w:r>
      <w:r w:rsidRPr="009561DB">
        <w:rPr>
          <w:rFonts w:cs="Arial"/>
        </w:rPr>
        <w:t>.</w:t>
      </w:r>
    </w:p>
    <w:p w:rsidR="009561DB" w:rsidRPr="009561DB" w:rsidRDefault="009561DB" w:rsidP="009561DB">
      <w:pPr>
        <w:tabs>
          <w:tab w:val="left" w:pos="567"/>
        </w:tabs>
        <w:spacing w:before="0"/>
        <w:rPr>
          <w:rFonts w:cs="Arial"/>
        </w:rPr>
      </w:pPr>
      <w:r w:rsidRPr="009561DB">
        <w:rPr>
          <w:rFonts w:cs="Arial"/>
        </w:rPr>
        <w:t>У случају да се приликом пријема Услуге утврди да стварно стање не одговара обиму и квалитету</w:t>
      </w:r>
      <w:r>
        <w:rPr>
          <w:rFonts w:cs="Arial"/>
          <w:lang w:val="sr-Cyrl-RS"/>
        </w:rPr>
        <w:t xml:space="preserve"> Нараучилац</w:t>
      </w:r>
      <w:r w:rsidRPr="009561DB">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9561DB">
        <w:rPr>
          <w:rFonts w:cs="Arial"/>
        </w:rPr>
        <w:t xml:space="preserve"> у року од </w:t>
      </w:r>
      <w:r w:rsidRPr="009561DB">
        <w:rPr>
          <w:rFonts w:cs="Arial"/>
          <w:lang w:val="sr-Cyrl-RS"/>
        </w:rPr>
        <w:t xml:space="preserve">5 </w:t>
      </w:r>
      <w:r w:rsidRPr="009561DB">
        <w:rPr>
          <w:rFonts w:cs="Arial"/>
        </w:rPr>
        <w:t>(словима:</w:t>
      </w:r>
      <w:r w:rsidRPr="009561DB">
        <w:rPr>
          <w:rFonts w:cs="Arial"/>
          <w:lang w:val="sr-Cyrl-RS"/>
        </w:rPr>
        <w:t>пет</w:t>
      </w:r>
      <w:r w:rsidRPr="009561DB">
        <w:rPr>
          <w:rFonts w:cs="Arial"/>
        </w:rPr>
        <w:t>) дана.</w:t>
      </w:r>
    </w:p>
    <w:p w:rsidR="009561DB" w:rsidRDefault="009561DB" w:rsidP="009561DB">
      <w:pPr>
        <w:tabs>
          <w:tab w:val="left" w:pos="567"/>
        </w:tabs>
        <w:spacing w:before="0"/>
        <w:rPr>
          <w:rFonts w:cs="Arial"/>
          <w:lang w:val="sr-Cyrl-RS"/>
        </w:rPr>
      </w:pPr>
      <w:r>
        <w:rPr>
          <w:rFonts w:cs="Arial"/>
          <w:lang w:val="sr-Cyrl-RS"/>
        </w:rPr>
        <w:t>Изабрани понуђач</w:t>
      </w:r>
      <w:r w:rsidRPr="009561DB">
        <w:rPr>
          <w:rFonts w:cs="Arial"/>
        </w:rPr>
        <w:t xml:space="preserve">  се обавезује да недостатке установљене од стране </w:t>
      </w:r>
      <w:r>
        <w:rPr>
          <w:rFonts w:cs="Arial"/>
          <w:lang w:val="sr-Cyrl-RS"/>
        </w:rPr>
        <w:t>Наручиоца</w:t>
      </w:r>
      <w:r w:rsidRPr="009561DB">
        <w:rPr>
          <w:rFonts w:cs="Arial"/>
        </w:rPr>
        <w:t xml:space="preserve"> приликом квантитативног и квалитативног пријема отклони у року од </w:t>
      </w:r>
      <w:r w:rsidRPr="009561DB">
        <w:rPr>
          <w:rFonts w:cs="Arial"/>
          <w:lang w:val="sr-Cyrl-RS"/>
        </w:rPr>
        <w:t xml:space="preserve">10 </w:t>
      </w:r>
      <w:r w:rsidRPr="009561DB">
        <w:rPr>
          <w:rFonts w:cs="Arial"/>
        </w:rPr>
        <w:t xml:space="preserve">(словима: </w:t>
      </w:r>
      <w:r w:rsidRPr="009561DB">
        <w:rPr>
          <w:rFonts w:cs="Arial"/>
          <w:lang w:val="sr-Cyrl-RS"/>
        </w:rPr>
        <w:t>десет</w:t>
      </w:r>
      <w:r w:rsidRPr="009561DB">
        <w:rPr>
          <w:rFonts w:cs="Arial"/>
        </w:rPr>
        <w:t>дана) од момента пријема рекламације о свом трошку.</w:t>
      </w:r>
    </w:p>
    <w:p w:rsidR="00174202" w:rsidRPr="00174202" w:rsidRDefault="00174202" w:rsidP="009561DB">
      <w:pPr>
        <w:tabs>
          <w:tab w:val="left" w:pos="567"/>
        </w:tabs>
        <w:spacing w:before="0"/>
        <w:rPr>
          <w:rFonts w:cs="Arial"/>
          <w:lang w:val="sr-Cyrl-RS"/>
        </w:rPr>
      </w:pPr>
    </w:p>
    <w:bookmarkEnd w:id="21"/>
    <w:bookmarkEnd w:id="22"/>
    <w:p w:rsidR="002A0F0F" w:rsidRDefault="00474679" w:rsidP="00A44EF8">
      <w:pPr>
        <w:pStyle w:val="Heading10"/>
        <w:ind w:left="0" w:firstLine="0"/>
        <w:rPr>
          <w:rFonts w:cs="Arial"/>
        </w:rPr>
      </w:pPr>
      <w:r w:rsidRPr="00DC3F4B">
        <w:rPr>
          <w:rFonts w:cs="Arial"/>
        </w:rPr>
        <w:t xml:space="preserve"> </w:t>
      </w:r>
    </w:p>
    <w:p w:rsidR="00F44B78" w:rsidRDefault="00F44B78" w:rsidP="00F44B78">
      <w:pPr>
        <w:rPr>
          <w:lang w:val="sr-Cyrl-CS" w:eastAsia="ar-SA"/>
        </w:rPr>
      </w:pPr>
    </w:p>
    <w:p w:rsidR="00F44B78" w:rsidRPr="00F44B78" w:rsidRDefault="00F44B78" w:rsidP="00F44B78">
      <w:pPr>
        <w:rPr>
          <w:lang w:val="sr-Cyrl-CS" w:eastAsia="ar-SA"/>
        </w:rPr>
      </w:pPr>
    </w:p>
    <w:p w:rsidR="00CF3750" w:rsidRPr="00174202" w:rsidRDefault="00CF3750" w:rsidP="00B122D8">
      <w:pPr>
        <w:pStyle w:val="ListParagraph"/>
        <w:numPr>
          <w:ilvl w:val="0"/>
          <w:numId w:val="63"/>
        </w:numPr>
        <w:ind w:left="426" w:hanging="284"/>
        <w:jc w:val="center"/>
        <w:outlineLvl w:val="0"/>
        <w:rPr>
          <w:rFonts w:ascii="Arial" w:hAnsi="Arial" w:cs="Arial"/>
          <w:b/>
          <w:lang w:eastAsia="ar-SA"/>
        </w:rPr>
      </w:pPr>
      <w:bookmarkStart w:id="23" w:name="_Toc430335194"/>
      <w:bookmarkStart w:id="24" w:name="_Toc430335287"/>
      <w:bookmarkStart w:id="25" w:name="_Toc430335706"/>
      <w:bookmarkStart w:id="26" w:name="_Toc430335196"/>
      <w:bookmarkStart w:id="27" w:name="_Toc430335289"/>
      <w:bookmarkStart w:id="28" w:name="_Toc430335708"/>
      <w:bookmarkStart w:id="29" w:name="_Toc442559884"/>
      <w:bookmarkStart w:id="30" w:name="_Toc442559887"/>
      <w:bookmarkEnd w:id="15"/>
      <w:bookmarkEnd w:id="18"/>
      <w:bookmarkEnd w:id="23"/>
      <w:bookmarkEnd w:id="24"/>
      <w:bookmarkEnd w:id="25"/>
      <w:bookmarkEnd w:id="26"/>
      <w:bookmarkEnd w:id="27"/>
      <w:bookmarkEnd w:id="28"/>
      <w:r w:rsidRPr="00174202">
        <w:rPr>
          <w:rFonts w:ascii="Arial" w:hAnsi="Arial" w:cs="Arial"/>
          <w:b/>
          <w:lang w:val="sr-Cyrl-CS" w:eastAsia="ar-SA"/>
        </w:rPr>
        <w:lastRenderedPageBreak/>
        <w:t xml:space="preserve">УСЛОВИ ЗА УЧЕШЋЕ У ПОСТУПКУ ЈАВНЕ НАБАВКЕ ИЗ ЧЛ. 75. </w:t>
      </w:r>
      <w:r w:rsidRPr="00174202">
        <w:rPr>
          <w:rFonts w:ascii="Arial" w:hAnsi="Arial" w:cs="Arial"/>
          <w:b/>
          <w:lang w:val="sr-Cyrl-RS" w:eastAsia="ar-SA"/>
        </w:rPr>
        <w:t>И 76.</w:t>
      </w:r>
      <w:r w:rsidRPr="00174202">
        <w:rPr>
          <w:rFonts w:ascii="Arial" w:hAnsi="Arial" w:cs="Arial"/>
          <w:b/>
          <w:lang w:val="sr-Cyrl-CS" w:eastAsia="ar-SA"/>
        </w:rPr>
        <w:t xml:space="preserve"> ЗАКОНА О ЈАВНИМ НАБАВКАМА И УПУТСТВО КАКО СЕ ДОКАЗУЈЕ ИСПУЊЕНОСТ ТИХ УСЛОВА</w:t>
      </w:r>
      <w:bookmarkEnd w:id="2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F3750" w:rsidRPr="00CF3750" w:rsidTr="007D796B">
        <w:trPr>
          <w:trHeight w:val="524"/>
          <w:jc w:val="center"/>
        </w:trPr>
        <w:tc>
          <w:tcPr>
            <w:tcW w:w="729" w:type="dxa"/>
            <w:vAlign w:val="center"/>
          </w:tcPr>
          <w:p w:rsidR="00CF3750" w:rsidRPr="00CF3750" w:rsidRDefault="00CF3750" w:rsidP="00CF3750">
            <w:pPr>
              <w:jc w:val="center"/>
              <w:rPr>
                <w:rFonts w:cs="Arial"/>
                <w:b/>
              </w:rPr>
            </w:pPr>
            <w:r w:rsidRPr="00CF3750">
              <w:rPr>
                <w:rFonts w:cs="Arial"/>
                <w:b/>
              </w:rPr>
              <w:t>Ред. бр.</w:t>
            </w:r>
          </w:p>
        </w:tc>
        <w:tc>
          <w:tcPr>
            <w:tcW w:w="8430" w:type="dxa"/>
            <w:vAlign w:val="center"/>
          </w:tcPr>
          <w:p w:rsidR="00CF3750" w:rsidRPr="00CF3750" w:rsidRDefault="00CF3750" w:rsidP="00CF3750">
            <w:pPr>
              <w:ind w:right="-180"/>
              <w:jc w:val="center"/>
              <w:rPr>
                <w:rFonts w:cs="Arial"/>
                <w:b/>
              </w:rPr>
            </w:pPr>
            <w:r w:rsidRPr="00CF3750">
              <w:rPr>
                <w:rFonts w:cs="Arial"/>
                <w:b/>
              </w:rPr>
              <w:t xml:space="preserve">4.1  ОБАВЕЗНИ УСЛОВИ </w:t>
            </w:r>
          </w:p>
          <w:p w:rsidR="00CF3750" w:rsidRPr="00CF3750" w:rsidRDefault="00CF3750" w:rsidP="00CF3750">
            <w:pPr>
              <w:jc w:val="center"/>
              <w:rPr>
                <w:rFonts w:cs="Arial"/>
                <w:b/>
                <w:color w:val="FF0000"/>
              </w:rPr>
            </w:pPr>
            <w:r w:rsidRPr="00CF3750">
              <w:rPr>
                <w:rFonts w:cs="Arial"/>
                <w:b/>
              </w:rPr>
              <w:t>ЗА УЧЕШЋЕ У ПОСТУПКУ ЈАВНЕ НАБАВКЕ ИЗ ЧЛАНА 75. ЗАКОНА</w:t>
            </w:r>
          </w:p>
        </w:tc>
      </w:tr>
      <w:tr w:rsidR="00CF3750" w:rsidRPr="00CF3750" w:rsidTr="007D796B">
        <w:trPr>
          <w:jc w:val="center"/>
        </w:trPr>
        <w:tc>
          <w:tcPr>
            <w:tcW w:w="729" w:type="dxa"/>
            <w:vAlign w:val="center"/>
          </w:tcPr>
          <w:p w:rsidR="00CF3750" w:rsidRPr="00CF3750" w:rsidRDefault="00CF3750" w:rsidP="00CF3750">
            <w:pPr>
              <w:jc w:val="center"/>
              <w:rPr>
                <w:rFonts w:cs="Arial"/>
              </w:rPr>
            </w:pPr>
            <w:r w:rsidRPr="00CF3750">
              <w:rPr>
                <w:rFonts w:cs="Arial"/>
              </w:rPr>
              <w:t>1.</w:t>
            </w:r>
          </w:p>
        </w:tc>
        <w:tc>
          <w:tcPr>
            <w:tcW w:w="8430" w:type="dxa"/>
            <w:vAlign w:val="center"/>
          </w:tcPr>
          <w:p w:rsidR="00CF3750" w:rsidRPr="00CF3750" w:rsidRDefault="00CF3750" w:rsidP="00CF3750">
            <w:pPr>
              <w:autoSpaceDE w:val="0"/>
              <w:autoSpaceDN w:val="0"/>
              <w:adjustRightInd w:val="0"/>
              <w:spacing w:before="0"/>
              <w:rPr>
                <w:rFonts w:cs="Arial"/>
                <w:b/>
                <w:u w:val="single"/>
              </w:rPr>
            </w:pPr>
            <w:r w:rsidRPr="00CF3750">
              <w:rPr>
                <w:rFonts w:cs="Arial"/>
                <w:b/>
                <w:u w:val="single"/>
              </w:rPr>
              <w:t>Услов:</w:t>
            </w:r>
          </w:p>
          <w:p w:rsidR="00CF3750" w:rsidRPr="00CF3750" w:rsidRDefault="00CF3750" w:rsidP="00CF3750">
            <w:pPr>
              <w:autoSpaceDE w:val="0"/>
              <w:autoSpaceDN w:val="0"/>
              <w:adjustRightInd w:val="0"/>
              <w:spacing w:before="0"/>
              <w:rPr>
                <w:rFonts w:cs="Arial"/>
              </w:rPr>
            </w:pPr>
            <w:r w:rsidRPr="00CF3750">
              <w:rPr>
                <w:rFonts w:cs="Arial"/>
                <w:lang w:val="pl-PL"/>
              </w:rPr>
              <w:t>Да је понуђач регистрован код надлежног органа, односно уписан у одговарајући регистар</w:t>
            </w:r>
          </w:p>
          <w:p w:rsidR="00CF3750" w:rsidRPr="00CF3750" w:rsidRDefault="00CF3750" w:rsidP="00CF3750">
            <w:pPr>
              <w:autoSpaceDE w:val="0"/>
              <w:autoSpaceDN w:val="0"/>
              <w:adjustRightInd w:val="0"/>
              <w:spacing w:before="0"/>
              <w:rPr>
                <w:rFonts w:cs="Arial"/>
                <w:b/>
                <w:u w:val="single"/>
              </w:rPr>
            </w:pPr>
            <w:r w:rsidRPr="00CF3750">
              <w:rPr>
                <w:rFonts w:cs="Arial"/>
                <w:b/>
                <w:u w:val="single"/>
              </w:rPr>
              <w:t xml:space="preserve">Доказ: </w:t>
            </w:r>
          </w:p>
          <w:p w:rsidR="00CF3750" w:rsidRPr="00CF3750" w:rsidRDefault="00CF3750" w:rsidP="00CF3750">
            <w:pPr>
              <w:tabs>
                <w:tab w:val="left" w:pos="680"/>
              </w:tabs>
              <w:snapToGrid w:val="0"/>
              <w:spacing w:before="0"/>
              <w:rPr>
                <w:rFonts w:eastAsia="Calibri" w:cs="Arial"/>
              </w:rPr>
            </w:pPr>
            <w:r w:rsidRPr="00CF3750">
              <w:rPr>
                <w:rFonts w:eastAsia="Calibri" w:cs="Arial"/>
                <w:lang w:val="ru-RU"/>
              </w:rPr>
              <w:t xml:space="preserve">- </w:t>
            </w:r>
            <w:r w:rsidRPr="00CF3750">
              <w:rPr>
                <w:rFonts w:eastAsia="Calibri" w:cs="Arial"/>
                <w:b/>
              </w:rPr>
              <w:t>за правно лице:</w:t>
            </w:r>
            <w:r w:rsidRPr="00CF375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F3750" w:rsidRPr="00CF3750" w:rsidRDefault="00CF3750" w:rsidP="00CF3750">
            <w:pPr>
              <w:tabs>
                <w:tab w:val="left" w:pos="680"/>
              </w:tabs>
              <w:snapToGrid w:val="0"/>
              <w:spacing w:before="0"/>
              <w:rPr>
                <w:rFonts w:eastAsia="Calibri" w:cs="Arial"/>
              </w:rPr>
            </w:pPr>
            <w:r w:rsidRPr="00CF3750">
              <w:rPr>
                <w:rFonts w:eastAsia="Calibri" w:cs="Arial"/>
              </w:rPr>
              <w:t xml:space="preserve">- </w:t>
            </w:r>
            <w:r w:rsidRPr="00CF3750">
              <w:rPr>
                <w:rFonts w:eastAsia="Calibri" w:cs="Arial"/>
                <w:b/>
              </w:rPr>
              <w:t xml:space="preserve">за предузетнике: </w:t>
            </w:r>
            <w:r w:rsidRPr="00CF3750">
              <w:rPr>
                <w:rFonts w:eastAsia="Calibri" w:cs="Arial"/>
              </w:rPr>
              <w:t>И</w:t>
            </w:r>
            <w:r w:rsidRPr="00CF3750">
              <w:rPr>
                <w:rFonts w:eastAsia="Calibri" w:cs="Arial"/>
                <w:lang w:val="ru-RU"/>
              </w:rPr>
              <w:t xml:space="preserve">звод из регистра Агенције за привредне регистре, односно извод из одговарајућег регистра </w:t>
            </w:r>
          </w:p>
          <w:p w:rsidR="00CF3750" w:rsidRPr="00CF3750" w:rsidRDefault="00CF3750" w:rsidP="00CF3750">
            <w:pPr>
              <w:autoSpaceDE w:val="0"/>
              <w:autoSpaceDN w:val="0"/>
              <w:adjustRightInd w:val="0"/>
              <w:spacing w:before="0"/>
              <w:rPr>
                <w:rFonts w:eastAsia="Calibri" w:cs="Arial"/>
              </w:rPr>
            </w:pPr>
            <w:r w:rsidRPr="00CF3750">
              <w:rPr>
                <w:rFonts w:eastAsia="Calibri" w:cs="Arial"/>
              </w:rPr>
              <w:t xml:space="preserve">Напомена: </w:t>
            </w:r>
          </w:p>
          <w:p w:rsidR="00CF3750" w:rsidRPr="00CF3750" w:rsidRDefault="00CF3750" w:rsidP="00B122D8">
            <w:pPr>
              <w:numPr>
                <w:ilvl w:val="0"/>
                <w:numId w:val="17"/>
              </w:numPr>
              <w:tabs>
                <w:tab w:val="left" w:pos="680"/>
              </w:tabs>
              <w:snapToGrid w:val="0"/>
              <w:spacing w:before="0"/>
              <w:ind w:left="714" w:hanging="357"/>
              <w:contextualSpacing/>
              <w:rPr>
                <w:rFonts w:eastAsia="Calibri" w:cs="Arial"/>
              </w:rPr>
            </w:pPr>
            <w:r w:rsidRPr="00CF3750">
              <w:rPr>
                <w:rFonts w:eastAsia="Calibri" w:cs="Arial"/>
              </w:rPr>
              <w:t xml:space="preserve">У случају да понуду подноси група понуђача, овај доказ доставити за сваког </w:t>
            </w:r>
            <w:r w:rsidRPr="00CF3750">
              <w:rPr>
                <w:rFonts w:eastAsia="Calibri" w:cs="Arial"/>
                <w:lang w:val="sr-Cyrl-CS"/>
              </w:rPr>
              <w:t>члана групе понуђача</w:t>
            </w:r>
          </w:p>
          <w:p w:rsidR="00CF3750" w:rsidRPr="00CF3750" w:rsidRDefault="00CF3750" w:rsidP="00B122D8">
            <w:pPr>
              <w:numPr>
                <w:ilvl w:val="0"/>
                <w:numId w:val="13"/>
              </w:numPr>
              <w:tabs>
                <w:tab w:val="left" w:pos="680"/>
              </w:tabs>
              <w:snapToGrid w:val="0"/>
              <w:spacing w:before="0"/>
              <w:ind w:left="714" w:hanging="357"/>
              <w:contextualSpacing/>
              <w:jc w:val="left"/>
              <w:rPr>
                <w:rFonts w:cs="Arial"/>
              </w:rPr>
            </w:pPr>
            <w:r w:rsidRPr="00CF3750">
              <w:rPr>
                <w:rFonts w:eastAsia="Calibri" w:cs="Arial"/>
              </w:rPr>
              <w:t>У случају да понуђач подноси понуду са подизвођачем, овај доказ доставити и за сваког подизвођача</w:t>
            </w:r>
          </w:p>
        </w:tc>
      </w:tr>
      <w:tr w:rsidR="00CF3750" w:rsidRPr="00CF3750" w:rsidTr="007D796B">
        <w:trPr>
          <w:trHeight w:val="3196"/>
          <w:jc w:val="center"/>
        </w:trPr>
        <w:tc>
          <w:tcPr>
            <w:tcW w:w="729" w:type="dxa"/>
            <w:vAlign w:val="center"/>
          </w:tcPr>
          <w:p w:rsidR="00CF3750" w:rsidRPr="00CF3750" w:rsidRDefault="00CF3750" w:rsidP="00CF3750">
            <w:pPr>
              <w:jc w:val="center"/>
              <w:rPr>
                <w:rFonts w:cs="Arial"/>
              </w:rPr>
            </w:pPr>
            <w:r w:rsidRPr="00CF3750">
              <w:rPr>
                <w:rFonts w:cs="Arial"/>
              </w:rPr>
              <w:t>2.</w:t>
            </w:r>
          </w:p>
        </w:tc>
        <w:tc>
          <w:tcPr>
            <w:tcW w:w="8430" w:type="dxa"/>
            <w:vAlign w:val="center"/>
          </w:tcPr>
          <w:p w:rsidR="00CF3750" w:rsidRPr="00CF3750" w:rsidRDefault="00CF3750" w:rsidP="00CF3750">
            <w:pPr>
              <w:autoSpaceDE w:val="0"/>
              <w:autoSpaceDN w:val="0"/>
              <w:adjustRightInd w:val="0"/>
              <w:spacing w:before="0"/>
              <w:jc w:val="left"/>
              <w:rPr>
                <w:rFonts w:cs="Arial"/>
                <w:lang w:val="sr-Latn-CS" w:eastAsia="sr-Latn-CS"/>
              </w:rPr>
            </w:pPr>
            <w:r w:rsidRPr="00CF3750">
              <w:rPr>
                <w:rFonts w:cs="Arial"/>
                <w:b/>
                <w:u w:val="single"/>
                <w:lang w:val="sr-Latn-CS" w:eastAsia="sr-Latn-CS"/>
              </w:rPr>
              <w:t>Услов:</w:t>
            </w:r>
            <w:r w:rsidRPr="00CF3750">
              <w:rPr>
                <w:rFonts w:cs="Arial"/>
                <w:lang w:val="sr-Latn-CS" w:eastAsia="sr-Latn-CS"/>
              </w:rPr>
              <w:t xml:space="preserve"> </w:t>
            </w:r>
          </w:p>
          <w:p w:rsidR="00CF3750" w:rsidRPr="00CF3750" w:rsidRDefault="00CF3750" w:rsidP="00CF3750">
            <w:pPr>
              <w:autoSpaceDE w:val="0"/>
              <w:autoSpaceDN w:val="0"/>
              <w:adjustRightInd w:val="0"/>
              <w:spacing w:before="0"/>
              <w:jc w:val="left"/>
              <w:rPr>
                <w:rFonts w:cs="Arial"/>
                <w:lang w:val="sr-Cyrl-RS" w:eastAsia="sr-Latn-CS"/>
              </w:rPr>
            </w:pPr>
            <w:r w:rsidRPr="00CF375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F3750" w:rsidRPr="00CF3750" w:rsidRDefault="00CF3750" w:rsidP="00CF3750">
            <w:pPr>
              <w:autoSpaceDE w:val="0"/>
              <w:autoSpaceDN w:val="0"/>
              <w:adjustRightInd w:val="0"/>
              <w:spacing w:before="0"/>
              <w:jc w:val="left"/>
              <w:rPr>
                <w:rFonts w:cs="Arial"/>
                <w:b/>
                <w:u w:val="single"/>
                <w:lang w:val="sr-Cyrl-R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jc w:val="left"/>
              <w:rPr>
                <w:rFonts w:cs="Arial"/>
                <w:b/>
                <w:u w:val="single"/>
                <w:lang w:val="sr-Latn-CS" w:eastAsia="sr-Latn-CS"/>
              </w:rPr>
            </w:pPr>
            <w:r w:rsidRPr="00CF3750">
              <w:rPr>
                <w:rFonts w:eastAsia="Calibri" w:cs="Arial"/>
                <w:lang w:val="ru-RU" w:eastAsia="sr-Latn-CS"/>
              </w:rPr>
              <w:t xml:space="preserve">- </w:t>
            </w:r>
            <w:r w:rsidRPr="00CF3750">
              <w:rPr>
                <w:rFonts w:eastAsia="Calibri" w:cs="Arial"/>
                <w:b/>
                <w:lang w:val="sr-Latn-CS" w:eastAsia="sr-Latn-CS"/>
              </w:rPr>
              <w:t>за правно лице:</w:t>
            </w:r>
          </w:p>
          <w:p w:rsidR="00CF3750" w:rsidRPr="00CF3750" w:rsidRDefault="00CF3750" w:rsidP="00CF3750">
            <w:pPr>
              <w:spacing w:before="0"/>
              <w:jc w:val="left"/>
              <w:rPr>
                <w:rFonts w:cs="Arial"/>
                <w:lang w:val="sr-Latn-CS" w:eastAsia="sr-Latn-CS"/>
              </w:rPr>
            </w:pPr>
            <w:r w:rsidRPr="00CF3750">
              <w:rPr>
                <w:rFonts w:cs="Arial"/>
                <w:lang w:val="sr-Latn-CS" w:eastAsia="sr-Latn-CS"/>
              </w:rPr>
              <w:t>1) ЗА ЗАКОНСКОГ ЗАСТУПНИКА</w:t>
            </w:r>
            <w:r w:rsidRPr="00CF3750">
              <w:rPr>
                <w:rFonts w:cs="Arial"/>
                <w:b/>
                <w:lang w:val="sr-Latn-CS" w:eastAsia="sr-Latn-CS"/>
              </w:rPr>
              <w:t xml:space="preserve"> – уверење из казнене евиденције 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jc w:val="left"/>
              <w:rPr>
                <w:rFonts w:cs="Arial"/>
                <w:lang w:val="sr-Latn-CS" w:eastAsia="sr-Latn-CS"/>
              </w:rPr>
            </w:pPr>
            <w:r w:rsidRPr="00CF375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CF3750">
                <w:rPr>
                  <w:rFonts w:cs="Arial"/>
                  <w:color w:val="0000FF"/>
                  <w:u w:val="single"/>
                  <w:lang w:val="sr-Latn-CS" w:eastAsia="sr-Latn-CS"/>
                </w:rPr>
                <w:t>http://www.bg.vi.sud.rs/lt/articles/o-visem-sudu/obavestenje-ke-za-pravna-lica.html</w:t>
              </w:r>
            </w:hyperlink>
          </w:p>
          <w:p w:rsidR="00CF3750" w:rsidRPr="00CF3750" w:rsidRDefault="00CF3750" w:rsidP="00CF3750">
            <w:pPr>
              <w:jc w:val="left"/>
              <w:rPr>
                <w:rFonts w:cs="Arial"/>
                <w:lang w:val="sr-Latn-CS" w:eastAsia="sr-Latn-CS"/>
              </w:rPr>
            </w:pPr>
            <w:r w:rsidRPr="00CF375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F3750">
              <w:rPr>
                <w:rFonts w:cs="Arial"/>
                <w:b/>
                <w:lang w:val="sr-Latn-CS" w:eastAsia="sr-Latn-CS"/>
              </w:rPr>
              <w:t xml:space="preserve">Уверење Основног суда  </w:t>
            </w:r>
            <w:r w:rsidRPr="00CF3750">
              <w:rPr>
                <w:rFonts w:cs="Arial"/>
                <w:lang w:val="sr-Latn-CS" w:eastAsia="sr-Latn-CS"/>
              </w:rPr>
              <w:t>(</w:t>
            </w:r>
            <w:r w:rsidRPr="00CF375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F375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F3750" w:rsidRPr="00CF3750" w:rsidRDefault="00CF3750" w:rsidP="00CF3750">
            <w:pPr>
              <w:jc w:val="left"/>
              <w:rPr>
                <w:rFonts w:cs="Arial"/>
                <w:b/>
                <w:lang w:val="sr-Latn-CS" w:eastAsia="sr-Latn-CS"/>
              </w:rPr>
            </w:pPr>
            <w:r w:rsidRPr="00CF3750">
              <w:rPr>
                <w:rFonts w:cs="Arial"/>
                <w:lang w:val="sr-Latn-CS" w:eastAsia="sr-Latn-CS"/>
              </w:rPr>
              <w:t xml:space="preserve">Посебна напомена: Уколико уверење </w:t>
            </w:r>
            <w:r w:rsidRPr="00CF3750">
              <w:rPr>
                <w:rFonts w:cs="Arial"/>
                <w:lang w:val="sr-Cyrl-CS" w:eastAsia="sr-Latn-CS"/>
              </w:rPr>
              <w:t>О</w:t>
            </w:r>
            <w:r w:rsidRPr="00CF3750">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F3750">
              <w:rPr>
                <w:rFonts w:cs="Arial"/>
                <w:u w:val="single"/>
                <w:lang w:val="sr-Latn-CS" w:eastAsia="sr-Latn-CS"/>
              </w:rPr>
              <w:t>и</w:t>
            </w:r>
            <w:r w:rsidRPr="00CF375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F3750">
              <w:rPr>
                <w:rFonts w:cs="Arial"/>
                <w:b/>
                <w:lang w:val="sr-Latn-CS" w:eastAsia="sr-Latn-CS"/>
              </w:rPr>
              <w:t>кривична дела против привреде и кривично дело примања мита.</w:t>
            </w:r>
          </w:p>
          <w:p w:rsidR="00CF3750" w:rsidRPr="00CF3750" w:rsidRDefault="00CF3750" w:rsidP="00CF3750">
            <w:pPr>
              <w:jc w:val="left"/>
              <w:rPr>
                <w:rFonts w:cs="Arial"/>
                <w:lang w:val="sr-Latn-CS" w:eastAsia="sr-Latn-CS"/>
              </w:rPr>
            </w:pPr>
            <w:r w:rsidRPr="00CF3750">
              <w:rPr>
                <w:rFonts w:cs="Arial"/>
                <w:b/>
                <w:lang w:val="sr-Latn-CS" w:eastAsia="sr-Latn-CS"/>
              </w:rPr>
              <w:t xml:space="preserve">- за физичко лице и предузетника: Уверење из казнене евиденције </w:t>
            </w:r>
            <w:r w:rsidRPr="00CF3750">
              <w:rPr>
                <w:rFonts w:cs="Arial"/>
                <w:b/>
                <w:lang w:val="sr-Latn-CS" w:eastAsia="sr-Latn-CS"/>
              </w:rPr>
              <w:lastRenderedPageBreak/>
              <w:t>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autoSpaceDE w:val="0"/>
              <w:autoSpaceDN w:val="0"/>
              <w:adjustRightInd w:val="0"/>
              <w:jc w:val="left"/>
              <w:rPr>
                <w:rFonts w:eastAsia="Calibri" w:cs="Arial"/>
                <w:lang w:val="sr-Latn-CS" w:eastAsia="sr-Latn-CS"/>
              </w:rPr>
            </w:pPr>
            <w:r w:rsidRPr="00CF3750">
              <w:rPr>
                <w:rFonts w:eastAsia="Calibri" w:cs="Arial"/>
                <w:lang w:val="sr-Latn-CS" w:eastAsia="sr-Latn-CS"/>
              </w:rPr>
              <w:t xml:space="preserve">Напомена: </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правно лице има више законских заступника, ове доказе доставити за сваког од њих</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 xml:space="preserve">У случају да понуду подноси група понуђача, ове доказе доставити за сваког </w:t>
            </w:r>
            <w:r w:rsidRPr="00CF3750">
              <w:rPr>
                <w:rFonts w:eastAsia="Calibri" w:cs="Arial"/>
                <w:lang w:val="sr-Cyrl-CS" w:eastAsia="sr-Latn-CS"/>
              </w:rPr>
              <w:t>члана групе понуђача</w:t>
            </w:r>
          </w:p>
          <w:p w:rsidR="00CF3750" w:rsidRPr="00CF3750" w:rsidRDefault="00CF3750" w:rsidP="00B122D8">
            <w:pPr>
              <w:numPr>
                <w:ilvl w:val="0"/>
                <w:numId w:val="17"/>
              </w:numPr>
              <w:tabs>
                <w:tab w:val="left" w:pos="680"/>
              </w:tabs>
              <w:snapToGrid w:val="0"/>
              <w:spacing w:before="0"/>
              <w:ind w:left="714" w:hanging="357"/>
              <w:contextualSpacing/>
              <w:jc w:val="left"/>
              <w:rPr>
                <w:rFonts w:cs="Arial"/>
                <w:lang w:val="sr-Latn-CS" w:eastAsia="sr-Latn-CS"/>
              </w:rPr>
            </w:pPr>
            <w:r w:rsidRPr="00CF3750">
              <w:rPr>
                <w:rFonts w:eastAsia="Calibri" w:cs="Arial"/>
                <w:lang w:val="sr-Latn-CS" w:eastAsia="sr-Latn-CS"/>
              </w:rPr>
              <w:t xml:space="preserve">У случају да понуђач подноси понуду са подизвођачем, ове доказе доставити и за </w:t>
            </w:r>
            <w:r w:rsidRPr="00CF3750">
              <w:rPr>
                <w:rFonts w:eastAsia="Calibri" w:cs="Arial"/>
                <w:lang w:val="sr-Cyrl-CS" w:eastAsia="sr-Latn-CS"/>
              </w:rPr>
              <w:t xml:space="preserve">сваког </w:t>
            </w:r>
            <w:r w:rsidRPr="00CF3750">
              <w:rPr>
                <w:rFonts w:eastAsia="Calibri" w:cs="Arial"/>
                <w:lang w:val="sr-Latn-CS" w:eastAsia="sr-Latn-CS"/>
              </w:rPr>
              <w:t xml:space="preserve">подизвођача </w:t>
            </w:r>
          </w:p>
          <w:p w:rsidR="00CF3750" w:rsidRPr="00CF3750" w:rsidRDefault="00CF3750" w:rsidP="00CF3750">
            <w:pPr>
              <w:tabs>
                <w:tab w:val="left" w:pos="680"/>
              </w:tabs>
              <w:snapToGrid w:val="0"/>
              <w:spacing w:before="0"/>
              <w:contextualSpacing/>
              <w:jc w:val="left"/>
              <w:rPr>
                <w:rFonts w:eastAsia="Calibri" w:cs="Arial"/>
                <w:lang w:val="sr-Latn-CS" w:eastAsia="sr-Latn-CS"/>
              </w:rPr>
            </w:pPr>
            <w:r w:rsidRPr="00CF3750">
              <w:rPr>
                <w:rFonts w:eastAsia="Calibri" w:cs="Arial"/>
                <w:b/>
                <w:lang w:val="sr-Latn-CS" w:eastAsia="sr-Latn-CS"/>
              </w:rPr>
              <w:t>Ови докази не могу бити старији од два месеца пре отварања понуда</w:t>
            </w:r>
            <w:r w:rsidRPr="00CF3750">
              <w:rPr>
                <w:rFonts w:eastAsia="Calibri" w:cs="Arial"/>
                <w:lang w:val="sr-Latn-CS" w:eastAsia="sr-Latn-CS"/>
              </w:rPr>
              <w:t>.</w:t>
            </w:r>
          </w:p>
        </w:tc>
      </w:tr>
      <w:tr w:rsidR="00CF3750" w:rsidRPr="00CF3750" w:rsidTr="007D796B">
        <w:trPr>
          <w:trHeight w:val="70"/>
          <w:jc w:val="center"/>
        </w:trPr>
        <w:tc>
          <w:tcPr>
            <w:tcW w:w="729" w:type="dxa"/>
            <w:vAlign w:val="center"/>
          </w:tcPr>
          <w:p w:rsidR="00CF3750" w:rsidRPr="00CF3750" w:rsidRDefault="00CF3750" w:rsidP="00CF3750">
            <w:pPr>
              <w:jc w:val="center"/>
              <w:rPr>
                <w:rFonts w:cs="Arial"/>
              </w:rPr>
            </w:pPr>
            <w:r w:rsidRPr="00CF3750">
              <w:rPr>
                <w:rFonts w:cs="Arial"/>
              </w:rPr>
              <w:lastRenderedPageBreak/>
              <w:t>3.</w:t>
            </w:r>
          </w:p>
        </w:tc>
        <w:tc>
          <w:tcPr>
            <w:tcW w:w="8430" w:type="dxa"/>
            <w:vAlign w:val="center"/>
          </w:tcPr>
          <w:p w:rsidR="00CF3750" w:rsidRPr="00CF3750" w:rsidRDefault="00CF3750" w:rsidP="00CF3750">
            <w:pPr>
              <w:snapToGrid w:val="0"/>
              <w:rPr>
                <w:rFonts w:cs="Arial"/>
                <w:lang w:val="sr-Latn-CS" w:eastAsia="sr-Latn-CS"/>
              </w:rPr>
            </w:pPr>
            <w:r w:rsidRPr="00CF3750">
              <w:rPr>
                <w:rFonts w:cs="Arial"/>
                <w:b/>
                <w:u w:val="single"/>
                <w:lang w:val="sr-Latn-CS" w:eastAsia="sr-Latn-CS"/>
              </w:rPr>
              <w:t>Услов</w:t>
            </w:r>
            <w:r w:rsidRPr="00CF3750">
              <w:rPr>
                <w:rFonts w:cs="Arial"/>
                <w:u w:val="single"/>
                <w:lang w:val="sr-Latn-CS" w:eastAsia="sr-Latn-CS"/>
              </w:rPr>
              <w:t>:</w:t>
            </w:r>
            <w:r w:rsidRPr="00CF3750">
              <w:rPr>
                <w:rFonts w:cs="Arial"/>
                <w:lang w:val="sr-Latn-CS" w:eastAsia="sr-Latn-CS"/>
              </w:rPr>
              <w:t xml:space="preserve"> </w:t>
            </w:r>
          </w:p>
          <w:p w:rsidR="00CF3750" w:rsidRPr="00CF3750" w:rsidRDefault="00CF3750" w:rsidP="00CF3750">
            <w:pPr>
              <w:snapToGrid w:val="0"/>
              <w:rPr>
                <w:rFonts w:cs="Arial"/>
                <w:lang w:val="sr-Latn-CS" w:eastAsia="sr-Latn-CS"/>
              </w:rPr>
            </w:pPr>
            <w:r w:rsidRPr="00CF375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snapToGrid w:val="0"/>
              <w:rPr>
                <w:rFonts w:eastAsia="Calibri" w:cs="Arial"/>
                <w:lang w:val="ru-RU" w:eastAsia="sr-Latn-CS"/>
              </w:rPr>
            </w:pPr>
            <w:r w:rsidRPr="00CF3750">
              <w:rPr>
                <w:rFonts w:eastAsia="Calibri" w:cs="Arial"/>
                <w:lang w:val="ru-RU" w:eastAsia="sr-Latn-CS"/>
              </w:rPr>
              <w:t xml:space="preserve">- </w:t>
            </w:r>
            <w:r w:rsidRPr="00CF3750">
              <w:rPr>
                <w:rFonts w:eastAsia="Calibri" w:cs="Arial"/>
                <w:b/>
                <w:lang w:val="ru-RU" w:eastAsia="sr-Latn-CS"/>
              </w:rPr>
              <w:t xml:space="preserve">за правно лице, предузетнике и физичка лица: </w:t>
            </w:r>
          </w:p>
          <w:p w:rsidR="00CF3750" w:rsidRPr="00CF3750" w:rsidRDefault="00CF3750" w:rsidP="00CF3750">
            <w:pPr>
              <w:snapToGrid w:val="0"/>
              <w:rPr>
                <w:rFonts w:eastAsia="Calibri" w:cs="Arial"/>
                <w:lang w:val="ru-RU" w:eastAsia="sr-Latn-CS"/>
              </w:rPr>
            </w:pPr>
            <w:r w:rsidRPr="00CF3750">
              <w:rPr>
                <w:rFonts w:eastAsia="Calibri" w:cs="Arial"/>
                <w:b/>
                <w:lang w:val="ru-RU" w:eastAsia="sr-Latn-CS"/>
              </w:rPr>
              <w:t>1.Уверење Пореске управе</w:t>
            </w:r>
            <w:r w:rsidRPr="00CF3750">
              <w:rPr>
                <w:rFonts w:eastAsia="Calibri" w:cs="Arial"/>
                <w:lang w:val="ru-RU" w:eastAsia="sr-Latn-CS"/>
              </w:rPr>
              <w:t xml:space="preserve"> Министарства финансија да је измирио доспеле </w:t>
            </w:r>
            <w:r w:rsidRPr="00CF3750">
              <w:rPr>
                <w:rFonts w:cs="Arial"/>
                <w:lang w:val="ru-RU" w:eastAsia="sr-Latn-CS"/>
              </w:rPr>
              <w:t xml:space="preserve">порезе и доприносе </w:t>
            </w:r>
            <w:r w:rsidRPr="00CF3750">
              <w:rPr>
                <w:rFonts w:eastAsia="Calibri" w:cs="Arial"/>
                <w:b/>
                <w:u w:val="single"/>
                <w:lang w:val="ru-RU" w:eastAsia="sr-Latn-CS"/>
              </w:rPr>
              <w:t>и</w:t>
            </w:r>
          </w:p>
          <w:p w:rsidR="00CF3750" w:rsidRPr="00CF3750" w:rsidRDefault="00CF3750" w:rsidP="00CF3750">
            <w:pPr>
              <w:rPr>
                <w:rFonts w:cs="Arial"/>
                <w:lang w:val="ru-RU" w:eastAsia="sr-Latn-CS"/>
              </w:rPr>
            </w:pPr>
            <w:r w:rsidRPr="00CF3750">
              <w:rPr>
                <w:rFonts w:eastAsia="Calibri" w:cs="Arial"/>
                <w:b/>
                <w:lang w:val="ru-RU" w:eastAsia="sr-Latn-CS"/>
              </w:rPr>
              <w:t>2.Уверење Управе јавних прихода локалне самоуправе (града, односно општине</w:t>
            </w:r>
            <w:r w:rsidRPr="00CF375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F3750">
              <w:rPr>
                <w:rFonts w:eastAsia="Calibri" w:cs="Arial"/>
                <w:lang w:val="ru-RU" w:eastAsia="sr-Latn-CS"/>
              </w:rPr>
              <w:t xml:space="preserve">да је измирио обавезе по основу изворних локалних јавних прихода </w:t>
            </w:r>
          </w:p>
          <w:p w:rsidR="00CF3750" w:rsidRPr="00CF3750" w:rsidRDefault="00CF3750" w:rsidP="00CF3750">
            <w:pPr>
              <w:ind w:right="122"/>
              <w:rPr>
                <w:rFonts w:cs="Arial"/>
                <w:lang w:val="ru-RU" w:eastAsia="sr-Latn-CS"/>
              </w:rPr>
            </w:pPr>
            <w:r w:rsidRPr="00CF3750">
              <w:rPr>
                <w:rFonts w:cs="Arial"/>
                <w:lang w:val="ru-RU" w:eastAsia="sr-Latn-CS"/>
              </w:rPr>
              <w:t>Напомена:</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CF3750">
              <w:rPr>
                <w:rFonts w:eastAsia="TimesNewRomanPSMT" w:cs="Arial"/>
                <w:lang w:val="sr-Latn-CS" w:eastAsia="sr-Latn-CS"/>
              </w:rPr>
              <w:t>Уколико локална (општин</w:t>
            </w:r>
            <w:r w:rsidRPr="00CF3750">
              <w:rPr>
                <w:rFonts w:eastAsia="TimesNewRomanPSMT" w:cs="Arial"/>
                <w:lang w:val="sr-Cyrl-CS" w:eastAsia="sr-Latn-CS"/>
              </w:rPr>
              <w:t>с</w:t>
            </w:r>
            <w:r w:rsidRPr="00CF3750">
              <w:rPr>
                <w:rFonts w:eastAsia="TimesNewRomanPSMT" w:cs="Arial"/>
                <w:lang w:val="sr-Latn-CS" w:eastAsia="sr-Latn-CS"/>
              </w:rPr>
              <w:t>ка) управа</w:t>
            </w:r>
            <w:r w:rsidRPr="00CF3750">
              <w:rPr>
                <w:rFonts w:eastAsia="TimesNewRomanPSMT" w:cs="Arial"/>
                <w:lang w:val="sr-Cyrl-CS" w:eastAsia="sr-Latn-CS"/>
              </w:rPr>
              <w:t xml:space="preserve"> јавних приход</w:t>
            </w:r>
            <w:r w:rsidRPr="00CF375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F3750">
              <w:rPr>
                <w:rFonts w:eastAsia="TimesNewRomanPSMT" w:cs="Arial"/>
                <w:lang w:val="sr-Cyrl-CS" w:eastAsia="sr-Latn-CS"/>
              </w:rPr>
              <w:t xml:space="preserve">јавних прихода </w:t>
            </w:r>
            <w:r w:rsidRPr="00CF3750">
              <w:rPr>
                <w:rFonts w:eastAsia="TimesNewRomanPSMT" w:cs="Arial"/>
                <w:lang w:val="sr-Latn-CS" w:eastAsia="sr-Latn-CS"/>
              </w:rPr>
              <w:t xml:space="preserve">приложи и потврде </w:t>
            </w:r>
            <w:r w:rsidRPr="00CF3750">
              <w:rPr>
                <w:rFonts w:eastAsia="TimesNewRomanPSMT" w:cs="Arial"/>
                <w:lang w:val="sr-Cyrl-CS" w:eastAsia="sr-Latn-CS"/>
              </w:rPr>
              <w:t xml:space="preserve">тих </w:t>
            </w:r>
            <w:r w:rsidRPr="00CF3750">
              <w:rPr>
                <w:rFonts w:eastAsia="TimesNewRomanPSMT" w:cs="Arial"/>
                <w:lang w:val="sr-Latn-CS" w:eastAsia="sr-Latn-CS"/>
              </w:rPr>
              <w:t>осталих лок</w:t>
            </w:r>
            <w:r w:rsidRPr="00CF3750">
              <w:rPr>
                <w:rFonts w:eastAsia="TimesNewRomanPSMT" w:cs="Arial"/>
                <w:lang w:val="sr-Cyrl-CS" w:eastAsia="sr-Latn-CS"/>
              </w:rPr>
              <w:t>а</w:t>
            </w:r>
            <w:r w:rsidRPr="00CF3750">
              <w:rPr>
                <w:rFonts w:eastAsia="TimesNewRomanPSMT" w:cs="Arial"/>
                <w:lang w:val="sr-Latn-CS" w:eastAsia="sr-Latn-CS"/>
              </w:rPr>
              <w:t xml:space="preserve">лних органа/организација/установа </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Calibri" w:cs="Arial"/>
                <w:lang w:val="sr-Latn-CS" w:eastAsia="sr-Latn-CS"/>
              </w:rPr>
            </w:pPr>
            <w:r w:rsidRPr="00CF375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F3750">
              <w:rPr>
                <w:rFonts w:eastAsia="TimesNewRomanPSMT" w:cs="Arial"/>
                <w:b/>
                <w:lang w:val="sr-Latn-CS" w:eastAsia="sr-Latn-CS"/>
              </w:rPr>
              <w:t>у</w:t>
            </w:r>
            <w:r w:rsidRPr="00CF3750">
              <w:rPr>
                <w:rFonts w:eastAsia="Calibri" w:cs="Arial"/>
                <w:b/>
                <w:lang w:val="ru-RU" w:eastAsia="sr-Latn-CS"/>
              </w:rPr>
              <w:t>верење Агенције за приватизацију да се налази у поступку приватизације</w:t>
            </w:r>
          </w:p>
          <w:p w:rsidR="00CF3750" w:rsidRPr="00CF3750" w:rsidRDefault="00CF3750" w:rsidP="00B122D8">
            <w:pPr>
              <w:numPr>
                <w:ilvl w:val="0"/>
                <w:numId w:val="18"/>
              </w:numPr>
              <w:tabs>
                <w:tab w:val="left" w:pos="680"/>
              </w:tabs>
              <w:snapToGrid w:val="0"/>
              <w:spacing w:before="0"/>
              <w:ind w:hanging="357"/>
              <w:contextualSpacing/>
              <w:rPr>
                <w:rFonts w:eastAsia="Calibri" w:cs="Arial"/>
                <w:lang w:val="sr-Latn-CS" w:eastAsia="sr-Latn-CS"/>
              </w:rPr>
            </w:pPr>
            <w:r w:rsidRPr="00CF3750">
              <w:rPr>
                <w:rFonts w:eastAsia="Calibri" w:cs="Arial"/>
                <w:lang w:val="sr-Latn-CS" w:eastAsia="sr-Latn-CS"/>
              </w:rPr>
              <w:t>У случају да понуду подноси група понуђача, ове доказе доставити за сваког учесника из групе</w:t>
            </w:r>
          </w:p>
          <w:p w:rsidR="00CF3750" w:rsidRPr="00CF3750" w:rsidRDefault="00CF3750" w:rsidP="00B122D8">
            <w:pPr>
              <w:numPr>
                <w:ilvl w:val="0"/>
                <w:numId w:val="19"/>
              </w:numPr>
              <w:tabs>
                <w:tab w:val="left" w:pos="680"/>
              </w:tabs>
              <w:snapToGrid w:val="0"/>
              <w:spacing w:before="0"/>
              <w:contextualSpacing/>
              <w:rPr>
                <w:rFonts w:cs="Arial"/>
                <w:lang w:val="sr-Latn-CS" w:eastAsia="sr-Latn-CS"/>
              </w:rPr>
            </w:pPr>
            <w:r w:rsidRPr="00CF375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F3750" w:rsidRPr="00CF3750" w:rsidRDefault="00CF3750" w:rsidP="00CF3750">
            <w:pPr>
              <w:tabs>
                <w:tab w:val="left" w:pos="680"/>
              </w:tabs>
              <w:snapToGrid w:val="0"/>
              <w:contextualSpacing/>
              <w:rPr>
                <w:rFonts w:eastAsia="Calibri" w:cs="Arial"/>
              </w:rPr>
            </w:pPr>
            <w:r w:rsidRPr="00CF3750">
              <w:rPr>
                <w:rFonts w:eastAsia="Calibri" w:cs="Arial"/>
                <w:b/>
                <w:lang w:val="sr-Latn-CS" w:eastAsia="sr-Latn-CS"/>
              </w:rPr>
              <w:t xml:space="preserve">Ови докази не могу бити старији од два месеца </w:t>
            </w:r>
            <w:r w:rsidRPr="00CF3750">
              <w:rPr>
                <w:rFonts w:eastAsia="Calibri" w:cs="Arial"/>
                <w:b/>
                <w:lang w:val="sr-Cyrl-CS" w:eastAsia="sr-Latn-CS"/>
              </w:rPr>
              <w:t>пре</w:t>
            </w:r>
            <w:r w:rsidRPr="00CF3750">
              <w:rPr>
                <w:rFonts w:eastAsia="Calibri" w:cs="Arial"/>
                <w:b/>
                <w:lang w:val="sr-Latn-CS" w:eastAsia="sr-Latn-CS"/>
              </w:rPr>
              <w:t xml:space="preserve"> отварања понуда</w:t>
            </w:r>
            <w:r w:rsidRPr="00CF3750">
              <w:rPr>
                <w:rFonts w:eastAsia="Calibri" w:cs="Arial"/>
                <w:lang w:val="sr-Latn-CS" w:eastAsia="sr-Latn-CS"/>
              </w:rPr>
              <w:t>.</w:t>
            </w:r>
          </w:p>
        </w:tc>
      </w:tr>
      <w:tr w:rsidR="00CF3750" w:rsidRPr="00CF3750" w:rsidTr="007D796B">
        <w:trPr>
          <w:jc w:val="center"/>
        </w:trPr>
        <w:tc>
          <w:tcPr>
            <w:tcW w:w="729" w:type="dxa"/>
            <w:vAlign w:val="center"/>
          </w:tcPr>
          <w:p w:rsidR="00CF3750" w:rsidRPr="00CF3750" w:rsidRDefault="00CF3750" w:rsidP="00CF3750">
            <w:pPr>
              <w:jc w:val="center"/>
              <w:rPr>
                <w:rFonts w:cs="Arial"/>
              </w:rPr>
            </w:pPr>
            <w:r w:rsidRPr="00CF3750">
              <w:rPr>
                <w:rFonts w:cs="Arial"/>
              </w:rPr>
              <w:t xml:space="preserve">4. </w:t>
            </w:r>
          </w:p>
        </w:tc>
        <w:tc>
          <w:tcPr>
            <w:tcW w:w="8430" w:type="dxa"/>
          </w:tcPr>
          <w:p w:rsidR="00CF3750" w:rsidRPr="00CF3750" w:rsidRDefault="00CF3750" w:rsidP="00CF3750">
            <w:pPr>
              <w:snapToGrid w:val="0"/>
              <w:spacing w:before="0"/>
              <w:rPr>
                <w:rFonts w:cs="Arial"/>
                <w:b/>
                <w:u w:val="single"/>
                <w:lang w:val="sr-Latn-CS" w:eastAsia="sr-Latn-CS"/>
              </w:rPr>
            </w:pPr>
          </w:p>
          <w:p w:rsidR="00CF3750" w:rsidRPr="00CF3750" w:rsidRDefault="00CF3750" w:rsidP="00CF3750">
            <w:pPr>
              <w:snapToGrid w:val="0"/>
              <w:spacing w:before="0"/>
              <w:rPr>
                <w:rFonts w:cs="Arial"/>
                <w:b/>
                <w:u w:val="single"/>
                <w:lang w:val="sr-Latn-CS" w:eastAsia="sr-Latn-CS"/>
              </w:rPr>
            </w:pPr>
            <w:r w:rsidRPr="00CF3750">
              <w:rPr>
                <w:rFonts w:cs="Arial"/>
                <w:b/>
                <w:u w:val="single"/>
                <w:lang w:val="sr-Latn-CS" w:eastAsia="sr-Latn-CS"/>
              </w:rPr>
              <w:t>Услов:</w:t>
            </w:r>
          </w:p>
          <w:p w:rsidR="00CF3750" w:rsidRPr="00CF3750" w:rsidRDefault="00CF3750" w:rsidP="00CF3750">
            <w:pPr>
              <w:snapToGrid w:val="0"/>
              <w:spacing w:before="0"/>
              <w:rPr>
                <w:rFonts w:cs="Arial"/>
                <w:b/>
                <w:u w:val="single"/>
                <w:lang w:val="sr-Latn-CS" w:eastAsia="sr-Latn-CS"/>
              </w:rPr>
            </w:pPr>
          </w:p>
          <w:p w:rsidR="00CF3750" w:rsidRPr="00CF3750" w:rsidRDefault="00CF3750" w:rsidP="00CF3750">
            <w:pPr>
              <w:snapToGrid w:val="0"/>
              <w:spacing w:before="0"/>
              <w:rPr>
                <w:rFonts w:cs="Arial"/>
                <w:lang w:eastAsia="sr-Latn-CS"/>
              </w:rPr>
            </w:pPr>
            <w:r w:rsidRPr="00CF3750">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w:t>
            </w:r>
          </w:p>
          <w:p w:rsidR="00CF3750" w:rsidRPr="005560B9" w:rsidRDefault="00CF3750" w:rsidP="00CF3750">
            <w:pPr>
              <w:snapToGrid w:val="0"/>
              <w:spacing w:before="0"/>
              <w:rPr>
                <w:rFonts w:cs="Arial"/>
                <w:lang w:val="sr-Cyrl-RS" w:eastAsia="sr-Latn-CS"/>
              </w:rPr>
            </w:pPr>
          </w:p>
          <w:p w:rsidR="00CF3750" w:rsidRPr="00CF3750" w:rsidRDefault="00CF3750" w:rsidP="00CF3750">
            <w:pPr>
              <w:autoSpaceDE w:val="0"/>
              <w:autoSpaceDN w:val="0"/>
              <w:adjustRightInd w:val="0"/>
              <w:spacing w:before="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rPr>
                <w:rFonts w:cs="Arial"/>
                <w:b/>
                <w:u w:val="single"/>
                <w:lang w:val="sr-Latn-CS" w:eastAsia="sr-Latn-CS"/>
              </w:rPr>
            </w:pPr>
          </w:p>
          <w:p w:rsidR="00CF3750" w:rsidRPr="00CF3750" w:rsidRDefault="00CF3750" w:rsidP="00CF3750">
            <w:pPr>
              <w:spacing w:before="0"/>
              <w:rPr>
                <w:rFonts w:cs="Arial"/>
                <w:b/>
                <w:lang w:val="sr-Latn-CS" w:eastAsia="sr-Latn-CS"/>
              </w:rPr>
            </w:pPr>
            <w:r w:rsidRPr="00CF3750">
              <w:rPr>
                <w:rFonts w:cs="Arial"/>
                <w:lang w:val="sr-Latn-CS" w:eastAsia="sr-Latn-CS"/>
              </w:rPr>
              <w:t>Потписан и оверен Образац изјаве на основу члана 75. став 2. ЗЈН</w:t>
            </w:r>
            <w:r w:rsidRPr="00CF3750">
              <w:rPr>
                <w:rFonts w:cs="Arial"/>
                <w:lang w:val="sr-Cyrl-RS" w:eastAsia="sr-Latn-CS"/>
              </w:rPr>
              <w:t xml:space="preserve"> </w:t>
            </w:r>
            <w:r w:rsidRPr="00CF3750">
              <w:rPr>
                <w:rFonts w:cs="Arial"/>
                <w:lang w:val="sr-Latn-CS" w:eastAsia="sr-Latn-CS"/>
              </w:rPr>
              <w:t>(Образац бр</w:t>
            </w:r>
            <w:r w:rsidRPr="00CF3750">
              <w:rPr>
                <w:rFonts w:cs="Arial"/>
                <w:lang w:val="sr-Cyrl-RS" w:eastAsia="sr-Latn-CS"/>
              </w:rPr>
              <w:t>. 4</w:t>
            </w:r>
            <w:r w:rsidRPr="00CF3750">
              <w:rPr>
                <w:rFonts w:cs="Arial"/>
                <w:lang w:val="sr-Latn-CS" w:eastAsia="sr-Latn-CS"/>
              </w:rPr>
              <w:t>)</w:t>
            </w:r>
          </w:p>
          <w:p w:rsidR="00CF3750" w:rsidRPr="00CF3750" w:rsidRDefault="00CF3750" w:rsidP="00CF3750">
            <w:pPr>
              <w:snapToGrid w:val="0"/>
              <w:spacing w:before="0"/>
              <w:rPr>
                <w:rFonts w:cs="Arial"/>
                <w:lang w:val="sr-Cyrl-CS" w:eastAsia="sr-Latn-CS"/>
              </w:rPr>
            </w:pPr>
            <w:r w:rsidRPr="00CF3750">
              <w:rPr>
                <w:rFonts w:cs="Arial"/>
                <w:lang w:val="sr-Latn-CS" w:eastAsia="sr-Latn-CS"/>
              </w:rPr>
              <w:t>Напомена:</w:t>
            </w:r>
          </w:p>
          <w:p w:rsidR="00CF3750" w:rsidRPr="00CF3750" w:rsidRDefault="00CF3750" w:rsidP="00B122D8">
            <w:pPr>
              <w:numPr>
                <w:ilvl w:val="0"/>
                <w:numId w:val="20"/>
              </w:numPr>
              <w:snapToGrid w:val="0"/>
              <w:spacing w:before="0"/>
              <w:rPr>
                <w:rFonts w:cs="Arial"/>
                <w:lang w:val="sr-Cyrl-CS" w:eastAsia="sr-Latn-CS"/>
              </w:rPr>
            </w:pPr>
            <w:r w:rsidRPr="00CF3750">
              <w:rPr>
                <w:rFonts w:cs="Arial"/>
                <w:lang w:val="sr-Latn-CS" w:eastAsia="sr-Latn-CS"/>
              </w:rPr>
              <w:t xml:space="preserve">Изјава мора да буде потписана од стране овлашћеног лица </w:t>
            </w:r>
            <w:r w:rsidRPr="00CF3750">
              <w:rPr>
                <w:rFonts w:cs="Arial"/>
                <w:lang w:val="sr-Cyrl-CS" w:eastAsia="sr-Latn-CS"/>
              </w:rPr>
              <w:t xml:space="preserve">за </w:t>
            </w:r>
            <w:r w:rsidRPr="00CF3750">
              <w:rPr>
                <w:rFonts w:cs="Arial"/>
                <w:lang w:val="sr-Cyrl-CS" w:eastAsia="sr-Latn-CS"/>
              </w:rPr>
              <w:lastRenderedPageBreak/>
              <w:t>заступање понуђача</w:t>
            </w:r>
            <w:r w:rsidRPr="00CF3750">
              <w:rPr>
                <w:rFonts w:cs="Arial"/>
                <w:lang w:val="sr-Latn-CS" w:eastAsia="sr-Latn-CS"/>
              </w:rPr>
              <w:t xml:space="preserve"> и оверена печатом. </w:t>
            </w:r>
          </w:p>
          <w:p w:rsidR="00CF3750" w:rsidRPr="00CF3750" w:rsidRDefault="00CF3750" w:rsidP="00B122D8">
            <w:pPr>
              <w:numPr>
                <w:ilvl w:val="0"/>
                <w:numId w:val="20"/>
              </w:numPr>
              <w:snapToGrid w:val="0"/>
              <w:spacing w:before="0"/>
              <w:rPr>
                <w:rFonts w:cs="Arial"/>
                <w:lang w:val="sr-Latn-CS" w:eastAsia="sr-Latn-CS"/>
              </w:rPr>
            </w:pPr>
            <w:r w:rsidRPr="00CF3750">
              <w:rPr>
                <w:rFonts w:cs="Arial"/>
                <w:lang w:val="sr-Latn-CS" w:eastAsia="sr-Latn-CS"/>
              </w:rPr>
              <w:t xml:space="preserve">Уколико понуду подноси група понуђача, Изјава мора бити </w:t>
            </w:r>
            <w:r w:rsidRPr="00CF3750">
              <w:rPr>
                <w:rFonts w:cs="Arial"/>
                <w:lang w:val="sr-Cyrl-CS" w:eastAsia="sr-Latn-CS"/>
              </w:rPr>
              <w:t>достављена за сваког члана групе понуђача.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понуђача из групе понуђача и оверена печатом.  </w:t>
            </w:r>
          </w:p>
          <w:p w:rsidR="00CF3750" w:rsidRPr="00CF3750" w:rsidRDefault="00CF3750" w:rsidP="00B122D8">
            <w:pPr>
              <w:numPr>
                <w:ilvl w:val="0"/>
                <w:numId w:val="20"/>
              </w:numPr>
              <w:tabs>
                <w:tab w:val="num" w:pos="723"/>
              </w:tabs>
              <w:snapToGrid w:val="0"/>
              <w:spacing w:before="0"/>
              <w:ind w:left="723"/>
              <w:rPr>
                <w:rFonts w:cs="Arial"/>
                <w:lang w:val="sr-Latn-CS" w:eastAsia="sr-Latn-CS"/>
              </w:rPr>
            </w:pPr>
            <w:r w:rsidRPr="00CF3750">
              <w:rPr>
                <w:rFonts w:cs="Arial"/>
                <w:lang w:val="sr-Latn-CS" w:eastAsia="sr-Latn-CS"/>
              </w:rPr>
              <w:t xml:space="preserve">Уколико понуђач подноси понуду са подизвођачем, Изјава мора бити </w:t>
            </w:r>
            <w:r w:rsidRPr="00CF3750">
              <w:rPr>
                <w:rFonts w:cs="Arial"/>
                <w:lang w:val="sr-Cyrl-CS" w:eastAsia="sr-Latn-CS"/>
              </w:rPr>
              <w:t xml:space="preserve">достављена и за сваког </w:t>
            </w:r>
            <w:r w:rsidRPr="00CF3750">
              <w:rPr>
                <w:rFonts w:cs="Arial"/>
                <w:lang w:val="sr-Latn-CS" w:eastAsia="sr-Latn-CS"/>
              </w:rPr>
              <w:t>подизвођача.</w:t>
            </w:r>
            <w:r w:rsidRPr="00CF3750">
              <w:rPr>
                <w:rFonts w:cs="Arial"/>
                <w:lang w:val="sr-Cyrl-CS" w:eastAsia="sr-Latn-CS"/>
              </w:rPr>
              <w:t xml:space="preserve">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подизвођача и оверена печатом. </w:t>
            </w:r>
          </w:p>
        </w:tc>
      </w:tr>
      <w:tr w:rsidR="00CF3750" w:rsidRPr="00CF3750" w:rsidTr="007D796B">
        <w:trPr>
          <w:jc w:val="center"/>
        </w:trPr>
        <w:tc>
          <w:tcPr>
            <w:tcW w:w="729" w:type="dxa"/>
            <w:vAlign w:val="center"/>
          </w:tcPr>
          <w:p w:rsidR="00CF3750" w:rsidRPr="00CF3750" w:rsidRDefault="00CF3750" w:rsidP="00CF3750">
            <w:pPr>
              <w:jc w:val="center"/>
              <w:rPr>
                <w:rFonts w:cs="Arial"/>
              </w:rPr>
            </w:pPr>
          </w:p>
        </w:tc>
        <w:tc>
          <w:tcPr>
            <w:tcW w:w="8430" w:type="dxa"/>
          </w:tcPr>
          <w:p w:rsidR="00CF3750" w:rsidRPr="00CF3750" w:rsidRDefault="00CF3750" w:rsidP="00CF3750">
            <w:pPr>
              <w:ind w:right="-180"/>
              <w:jc w:val="center"/>
              <w:rPr>
                <w:rFonts w:cs="Arial"/>
                <w:b/>
                <w:lang w:val="sr-Latn-CS" w:eastAsia="sr-Latn-CS"/>
              </w:rPr>
            </w:pPr>
            <w:r w:rsidRPr="00CF3750">
              <w:rPr>
                <w:rFonts w:cs="Arial"/>
                <w:b/>
                <w:lang w:val="sr-Latn-CS" w:eastAsia="sr-Latn-CS"/>
              </w:rPr>
              <w:t>4.2  ДОДАТНИ УСЛОВИ</w:t>
            </w:r>
          </w:p>
          <w:p w:rsidR="00CF3750" w:rsidRPr="00CF3750" w:rsidRDefault="00CF3750" w:rsidP="00CF3750">
            <w:pPr>
              <w:snapToGrid w:val="0"/>
              <w:jc w:val="center"/>
              <w:rPr>
                <w:rFonts w:cs="Arial"/>
                <w:b/>
                <w:lang w:eastAsia="sr-Latn-CS"/>
              </w:rPr>
            </w:pPr>
            <w:r w:rsidRPr="00CF3750">
              <w:rPr>
                <w:rFonts w:cs="Arial"/>
                <w:b/>
                <w:lang w:val="sr-Latn-CS" w:eastAsia="sr-Latn-CS"/>
              </w:rPr>
              <w:t>ЗА УЧЕШЋЕ У ПОСТУПКУ ЈАВНЕ НАБАВКЕ ИЗ ЧЛАНА 76. ЗАКОНА</w:t>
            </w:r>
          </w:p>
        </w:tc>
      </w:tr>
      <w:tr w:rsidR="00CF3750" w:rsidRPr="00CF3750" w:rsidTr="007D796B">
        <w:trPr>
          <w:jc w:val="center"/>
        </w:trPr>
        <w:tc>
          <w:tcPr>
            <w:tcW w:w="729" w:type="dxa"/>
            <w:vAlign w:val="center"/>
          </w:tcPr>
          <w:p w:rsidR="00CF3750" w:rsidRPr="00CF3750" w:rsidRDefault="00CF3750" w:rsidP="00CF3750">
            <w:pPr>
              <w:jc w:val="center"/>
              <w:rPr>
                <w:rFonts w:cs="Arial"/>
                <w:highlight w:val="yellow"/>
                <w:lang w:val="sr-Cyrl-RS"/>
              </w:rPr>
            </w:pPr>
            <w:r w:rsidRPr="00CF3750">
              <w:rPr>
                <w:rFonts w:cs="Arial"/>
                <w:lang w:val="sr-Cyrl-RS"/>
              </w:rPr>
              <w:t>5.</w:t>
            </w:r>
          </w:p>
        </w:tc>
        <w:tc>
          <w:tcPr>
            <w:tcW w:w="8430" w:type="dxa"/>
          </w:tcPr>
          <w:p w:rsidR="00CF3750" w:rsidRPr="00B26A88" w:rsidRDefault="00CF3750" w:rsidP="00B26A88">
            <w:pPr>
              <w:autoSpaceDE w:val="0"/>
              <w:autoSpaceDN w:val="0"/>
              <w:adjustRightInd w:val="0"/>
              <w:spacing w:before="0" w:line="276" w:lineRule="auto"/>
              <w:rPr>
                <w:rFonts w:eastAsia="Calibri" w:cs="Arial"/>
                <w:lang w:val="sr-Cyrl-RS"/>
              </w:rPr>
            </w:pPr>
            <w:r w:rsidRPr="00CF3750">
              <w:rPr>
                <w:rFonts w:cs="Arial"/>
                <w:b/>
                <w:u w:val="single"/>
                <w:lang w:val="sr-Latn-CS" w:eastAsia="sr-Latn-CS"/>
              </w:rPr>
              <w:t>Услов:</w:t>
            </w:r>
            <w:r w:rsidR="00E45F7F" w:rsidRPr="000D71AA">
              <w:rPr>
                <w:rFonts w:eastAsia="Calibri" w:cs="Arial"/>
                <w:lang w:val="sr-Cyrl-RS"/>
              </w:rPr>
              <w:t xml:space="preserve"> </w:t>
            </w:r>
          </w:p>
          <w:p w:rsidR="00CF3750" w:rsidRPr="00CF3750" w:rsidRDefault="00CF3750" w:rsidP="00CF3750">
            <w:pPr>
              <w:autoSpaceDE w:val="0"/>
              <w:autoSpaceDN w:val="0"/>
              <w:adjustRightInd w:val="0"/>
              <w:rPr>
                <w:rFonts w:ascii="Arial Cirilica" w:hAnsi="Arial Cirilica" w:cs="Arial"/>
                <w:b/>
                <w:lang w:val="sr-Latn-CS" w:eastAsia="sr-Latn-CS"/>
              </w:rPr>
            </w:pPr>
            <w:r w:rsidRPr="00CF3750">
              <w:rPr>
                <w:rFonts w:cs="Arial"/>
                <w:b/>
                <w:lang w:val="sr-Latn-CS" w:eastAsia="sr-Latn-CS"/>
              </w:rPr>
              <w:t>Пословни</w:t>
            </w:r>
            <w:r w:rsidRPr="00CF3750">
              <w:rPr>
                <w:rFonts w:ascii="Arial Cirilica" w:hAnsi="Arial Cirilica" w:cs="Arial"/>
                <w:b/>
                <w:lang w:val="sr-Latn-CS" w:eastAsia="sr-Latn-CS"/>
              </w:rPr>
              <w:t xml:space="preserve"> </w:t>
            </w:r>
            <w:r w:rsidRPr="00CF3750">
              <w:rPr>
                <w:rFonts w:cs="Arial"/>
                <w:b/>
                <w:lang w:val="sr-Latn-CS" w:eastAsia="sr-Latn-CS"/>
              </w:rPr>
              <w:t>капацитет</w:t>
            </w:r>
            <w:r w:rsidRPr="00CF3750">
              <w:rPr>
                <w:rFonts w:ascii="Arial Cirilica" w:hAnsi="Arial Cirilica" w:cs="Arial"/>
                <w:b/>
                <w:lang w:val="sr-Latn-CS" w:eastAsia="sr-Latn-CS"/>
              </w:rPr>
              <w:t xml:space="preserve"> </w:t>
            </w:r>
          </w:p>
          <w:p w:rsidR="00CF3750" w:rsidRPr="00CF3750" w:rsidRDefault="00CF3750" w:rsidP="00CF3750">
            <w:pPr>
              <w:autoSpaceDE w:val="0"/>
              <w:autoSpaceDN w:val="0"/>
              <w:adjustRightInd w:val="0"/>
              <w:spacing w:before="0" w:line="276" w:lineRule="auto"/>
              <w:rPr>
                <w:rFonts w:eastAsia="Calibri" w:cs="Arial"/>
                <w:lang w:val="sr-Cyrl-RS"/>
              </w:rPr>
            </w:pPr>
            <w:r w:rsidRPr="00CF3750">
              <w:rPr>
                <w:rFonts w:eastAsia="Calibri" w:cs="Arial"/>
              </w:rPr>
              <w:t>Понуђач</w:t>
            </w:r>
            <w:r w:rsidRPr="00CF3750">
              <w:rPr>
                <w:rFonts w:ascii="Arial Cirilica" w:eastAsia="Calibri" w:hAnsi="Arial Cirilica" w:cs="Arial"/>
              </w:rPr>
              <w:t xml:space="preserve"> </w:t>
            </w:r>
            <w:r w:rsidRPr="00CF3750">
              <w:rPr>
                <w:rFonts w:eastAsia="Calibri" w:cs="Arial"/>
              </w:rPr>
              <w:t>располаже</w:t>
            </w:r>
            <w:r w:rsidRPr="00CF3750">
              <w:rPr>
                <w:rFonts w:ascii="Arial Cirilica" w:eastAsia="Calibri" w:hAnsi="Arial Cirilica" w:cs="Arial"/>
              </w:rPr>
              <w:t xml:space="preserve"> </w:t>
            </w:r>
            <w:r w:rsidRPr="00CF3750">
              <w:rPr>
                <w:rFonts w:eastAsia="Calibri" w:cs="Arial"/>
              </w:rPr>
              <w:t>неопходним пословним капацитетом ако:</w:t>
            </w:r>
          </w:p>
          <w:p w:rsidR="00CF3750" w:rsidRDefault="00CF3750" w:rsidP="003F7D15">
            <w:pPr>
              <w:autoSpaceDE w:val="0"/>
              <w:autoSpaceDN w:val="0"/>
              <w:adjustRightInd w:val="0"/>
              <w:rPr>
                <w:rFonts w:eastAsia="Calibri" w:cs="Arial"/>
                <w:lang w:val="sr-Cyrl-RS"/>
              </w:rPr>
            </w:pPr>
            <w:r w:rsidRPr="00CF3750">
              <w:rPr>
                <w:rFonts w:eastAsia="Calibri" w:cs="Arial"/>
                <w:lang w:val="sr-Cyrl-RS"/>
              </w:rPr>
              <w:t>-</w:t>
            </w:r>
            <w:r w:rsidR="003F7D15" w:rsidRPr="00551466">
              <w:rPr>
                <w:rFonts w:cs="Arial"/>
              </w:rPr>
              <w:t>је</w:t>
            </w:r>
            <w:r w:rsidR="003F7D15" w:rsidRPr="00551466">
              <w:rPr>
                <w:rFonts w:cs="Arial"/>
                <w:lang w:val="sr-Cyrl-RS"/>
              </w:rPr>
              <w:t xml:space="preserve"> </w:t>
            </w:r>
            <w:r w:rsidR="00A944B2">
              <w:rPr>
                <w:rFonts w:cs="Arial"/>
                <w:lang w:val="sr-Cyrl-RS"/>
              </w:rPr>
              <w:t xml:space="preserve">у </w:t>
            </w:r>
            <w:r w:rsidR="003F7D15" w:rsidRPr="00551466">
              <w:rPr>
                <w:rFonts w:cs="Arial"/>
                <w:lang w:val="sr-Cyrl-RS"/>
              </w:rPr>
              <w:t>2015.,2016.</w:t>
            </w:r>
            <w:r w:rsidR="003F7D15" w:rsidRPr="00551466">
              <w:rPr>
                <w:rFonts w:cs="Arial"/>
              </w:rPr>
              <w:t>2017</w:t>
            </w:r>
            <w:r w:rsidR="00A944B2">
              <w:rPr>
                <w:rFonts w:cs="Arial"/>
                <w:lang w:val="sr-Cyrl-RS"/>
              </w:rPr>
              <w:t>. години</w:t>
            </w:r>
            <w:r w:rsidR="003F7D15">
              <w:rPr>
                <w:rFonts w:cs="Arial"/>
                <w:lang w:val="sr-Cyrl-RS"/>
              </w:rPr>
              <w:t xml:space="preserve"> успешно реализовао услуге кој</w:t>
            </w:r>
            <w:r w:rsidR="003F7D15">
              <w:rPr>
                <w:rFonts w:cs="Arial"/>
              </w:rPr>
              <w:t>e</w:t>
            </w:r>
            <w:r w:rsidR="003F7D15" w:rsidRPr="00551466">
              <w:rPr>
                <w:rFonts w:cs="Arial"/>
                <w:lang w:val="sr-Cyrl-RS"/>
              </w:rPr>
              <w:t xml:space="preserve"> су предмет јавне набавке (ангажовање радне снаге на пословима ремонта и текућег одржавања </w:t>
            </w:r>
            <w:r w:rsidR="00F44B78">
              <w:rPr>
                <w:rFonts w:cs="Arial"/>
                <w:lang w:val="sr-Cyrl-RS"/>
              </w:rPr>
              <w:t>ВДГ, ВСВ, електрофилтера и система отпепељивања</w:t>
            </w:r>
            <w:r w:rsidR="003F7D15" w:rsidRPr="00551466">
              <w:rPr>
                <w:rFonts w:cs="Arial"/>
                <w:lang w:val="sr-Cyrl-RS"/>
              </w:rPr>
              <w:t>) на термоелектранама снаге једнаке или веће од 32</w:t>
            </w:r>
            <w:r w:rsidR="003F7D15" w:rsidRPr="00551466">
              <w:rPr>
                <w:rFonts w:cs="Arial"/>
                <w:color w:val="000000"/>
              </w:rPr>
              <w:t xml:space="preserve"> MW</w:t>
            </w:r>
            <w:r w:rsidR="003F7D15" w:rsidRPr="00551466">
              <w:rPr>
                <w:rFonts w:cs="Arial"/>
                <w:color w:val="000000"/>
                <w:lang w:val="sr-Cyrl-RS"/>
              </w:rPr>
              <w:t>,</w:t>
            </w:r>
            <w:r w:rsidR="003F7D15">
              <w:rPr>
                <w:rFonts w:cs="Arial"/>
                <w:lang w:val="sr-Cyrl-RS"/>
              </w:rPr>
              <w:t xml:space="preserve"> минималне</w:t>
            </w:r>
            <w:r w:rsidR="00A944B2">
              <w:rPr>
                <w:rFonts w:cs="Arial"/>
                <w:lang w:val="sr-Cyrl-RS"/>
              </w:rPr>
              <w:t xml:space="preserve"> укупне</w:t>
            </w:r>
            <w:r w:rsidR="003F7D15">
              <w:rPr>
                <w:rFonts w:cs="Arial"/>
                <w:lang w:val="sr-Cyrl-RS"/>
              </w:rPr>
              <w:t xml:space="preserve"> вредности  </w:t>
            </w:r>
            <w:r w:rsidR="004C51B9">
              <w:rPr>
                <w:rFonts w:cs="Arial"/>
              </w:rPr>
              <w:t>3.5</w:t>
            </w:r>
            <w:r w:rsidR="003F7D15" w:rsidRPr="00551466">
              <w:rPr>
                <w:rFonts w:cs="Arial"/>
                <w:lang w:val="sr-Cyrl-RS"/>
              </w:rPr>
              <w:t>00.000,00 дина</w:t>
            </w:r>
            <w:r w:rsidR="00A944B2">
              <w:rPr>
                <w:rFonts w:cs="Arial"/>
                <w:lang w:val="sr-Cyrl-RS"/>
              </w:rPr>
              <w:t>ра без ПДВ за наведени период</w:t>
            </w:r>
            <w:r w:rsidR="00B41027">
              <w:rPr>
                <w:rFonts w:cs="Arial"/>
              </w:rPr>
              <w:t xml:space="preserve"> </w:t>
            </w:r>
            <w:r w:rsidR="00B41027" w:rsidRPr="00B41027">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r w:rsidR="00E45F7F" w:rsidRPr="00B41027">
              <w:rPr>
                <w:rFonts w:eastAsia="Calibri" w:cs="Arial"/>
                <w:lang w:val="sr-Cyrl-RS"/>
              </w:rPr>
              <w:t>.</w:t>
            </w:r>
          </w:p>
          <w:p w:rsidR="003F7D15" w:rsidRPr="00746604" w:rsidRDefault="003F7D15" w:rsidP="003F7D15">
            <w:pPr>
              <w:autoSpaceDE w:val="0"/>
              <w:autoSpaceDN w:val="0"/>
              <w:adjustRightInd w:val="0"/>
              <w:rPr>
                <w:rFonts w:cs="Arial"/>
                <w:lang w:val="sr-Cyrl-RS"/>
              </w:rPr>
            </w:pPr>
            <w:r>
              <w:rPr>
                <w:rFonts w:eastAsia="Calibri" w:cs="Arial"/>
                <w:lang w:val="sr-Cyrl-RS"/>
              </w:rPr>
              <w:t>-</w:t>
            </w:r>
            <w:r w:rsidRPr="00551466">
              <w:rPr>
                <w:rFonts w:cs="Arial"/>
                <w:lang w:val="sr-Latn-CS" w:eastAsia="sr-Latn-CS"/>
              </w:rPr>
              <w:t xml:space="preserve"> има уведен систем управљања квалитетом у складу са захтевима стандарда  ISO 9001</w:t>
            </w:r>
            <w:r w:rsidR="00746604">
              <w:rPr>
                <w:rFonts w:cs="Arial"/>
                <w:lang w:val="sr-Cyrl-RS" w:eastAsia="sr-Latn-CS"/>
              </w:rPr>
              <w:t>,</w:t>
            </w:r>
            <w:r w:rsidR="00F44B78">
              <w:rPr>
                <w:rFonts w:cs="Arial"/>
                <w:lang w:val="sr-Cyrl-RS" w:eastAsia="sr-Latn-CS"/>
              </w:rPr>
              <w:t xml:space="preserve"> систем управљања животном средином </w:t>
            </w:r>
            <w:r w:rsidR="00F44B78">
              <w:rPr>
                <w:rFonts w:cs="Arial"/>
                <w:lang w:eastAsia="sr-Latn-CS"/>
              </w:rPr>
              <w:t>ISO 14001</w:t>
            </w:r>
            <w:r w:rsidR="00F44B78">
              <w:rPr>
                <w:rFonts w:cs="Arial"/>
                <w:lang w:val="sr-Latn-CS" w:eastAsia="sr-Latn-CS"/>
              </w:rPr>
              <w:t xml:space="preserve">, </w:t>
            </w:r>
            <w:r w:rsidRPr="00551466">
              <w:rPr>
                <w:rFonts w:cs="Arial"/>
                <w:lang w:val="sr-Cyrl-RS" w:eastAsia="sr-Latn-CS"/>
              </w:rPr>
              <w:t>с</w:t>
            </w:r>
            <w:r w:rsidRPr="00551466">
              <w:rPr>
                <w:rFonts w:cs="Arial"/>
                <w:lang w:val="sr-Latn-CS" w:eastAsia="sr-Latn-CS"/>
              </w:rPr>
              <w:t>истем управљања здрављем и заштитом запослених ISO 1</w:t>
            </w:r>
            <w:r w:rsidRPr="00551466">
              <w:rPr>
                <w:rFonts w:cs="Arial"/>
                <w:lang w:val="sr-Cyrl-RS" w:eastAsia="sr-Latn-CS"/>
              </w:rPr>
              <w:t>8</w:t>
            </w:r>
            <w:r w:rsidRPr="00551466">
              <w:rPr>
                <w:rFonts w:cs="Arial"/>
                <w:lang w:val="sr-Latn-CS" w:eastAsia="sr-Latn-CS"/>
              </w:rPr>
              <w:t>001</w:t>
            </w:r>
            <w:r w:rsidR="00746604">
              <w:rPr>
                <w:rFonts w:cs="Arial"/>
                <w:lang w:val="sr-Cyrl-RS" w:eastAsia="sr-Latn-CS"/>
              </w:rPr>
              <w:t>.</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p>
          <w:p w:rsidR="00CF3750" w:rsidRPr="00CF3750" w:rsidRDefault="00CF3750" w:rsidP="00CF3750">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1.  Списак извршених услуга – стручне референце</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5</w:t>
            </w:r>
            <w:r w:rsidRPr="00CF3750">
              <w:rPr>
                <w:rFonts w:eastAsia="Calibri" w:cs="Arial"/>
                <w:lang w:val="sr-Latn-CS" w:eastAsia="sr-Latn-CS"/>
              </w:rPr>
              <w:t>)</w:t>
            </w:r>
          </w:p>
          <w:p w:rsidR="00CF3750" w:rsidRPr="00746604" w:rsidRDefault="00CF3750" w:rsidP="00CF3750">
            <w:pPr>
              <w:autoSpaceDE w:val="0"/>
              <w:autoSpaceDN w:val="0"/>
              <w:adjustRightInd w:val="0"/>
              <w:spacing w:before="0" w:after="200" w:line="276" w:lineRule="auto"/>
              <w:ind w:left="312"/>
              <w:contextualSpacing/>
              <w:rPr>
                <w:rFonts w:eastAsia="Calibri" w:cs="Arial"/>
                <w:lang w:val="sr-Cyrl-RS" w:eastAsia="sr-Latn-CS"/>
              </w:rPr>
            </w:pPr>
            <w:r w:rsidRPr="00CF3750">
              <w:rPr>
                <w:rFonts w:eastAsia="Calibri" w:cs="Arial"/>
                <w:lang w:val="sr-Latn-CS" w:eastAsia="sr-Latn-CS"/>
              </w:rPr>
              <w:t>2. Потписане и оверене потврде о референтним набавкама</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6</w:t>
            </w:r>
            <w:r w:rsidRPr="00CF3750">
              <w:rPr>
                <w:rFonts w:eastAsia="Calibri" w:cs="Arial"/>
                <w:lang w:val="sr-Latn-CS" w:eastAsia="sr-Latn-CS"/>
              </w:rPr>
              <w:t>)</w:t>
            </w:r>
            <w:r w:rsidR="00746604">
              <w:rPr>
                <w:rFonts w:eastAsia="Calibri" w:cs="Arial"/>
                <w:lang w:val="sr-Latn-CS" w:eastAsia="sr-Latn-CS"/>
              </w:rPr>
              <w:br/>
            </w:r>
            <w:r w:rsidR="00746604">
              <w:rPr>
                <w:rFonts w:eastAsia="Calibri" w:cs="Arial"/>
                <w:lang w:val="sr-Cyrl-RS" w:eastAsia="sr-Latn-CS"/>
              </w:rPr>
              <w:t xml:space="preserve">3. </w:t>
            </w:r>
            <w:r w:rsidR="00746604" w:rsidRPr="00551466">
              <w:rPr>
                <w:rFonts w:cs="Arial"/>
                <w:lang w:val="sr-Latn-CS" w:eastAsia="sr-Latn-CS"/>
              </w:rPr>
              <w:t>Копија</w:t>
            </w:r>
            <w:r w:rsidR="00746604">
              <w:rPr>
                <w:rFonts w:cs="Arial"/>
                <w:lang w:val="sr-Latn-CS" w:eastAsia="sr-Latn-CS"/>
              </w:rPr>
              <w:t xml:space="preserve"> важећих сертификата  ISO 9001, </w:t>
            </w:r>
            <w:r w:rsidR="00F44B78">
              <w:rPr>
                <w:rFonts w:cs="Arial"/>
                <w:lang w:val="sr-Latn-CS" w:eastAsia="sr-Latn-CS"/>
              </w:rPr>
              <w:t xml:space="preserve">ISO 14001, </w:t>
            </w:r>
            <w:r w:rsidR="00746604" w:rsidRPr="00551466">
              <w:rPr>
                <w:rFonts w:cs="Arial"/>
                <w:lang w:val="sr-Latn-CS" w:eastAsia="sr-Latn-CS"/>
              </w:rPr>
              <w:t>ISO 18001. Сертификати морају бити издати од стране акредитоване сертификационе куће која се бави провером усаглашености са стандардима и издавањем сертификата</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Напомена:</w:t>
            </w:r>
          </w:p>
          <w:p w:rsidR="00CF3750" w:rsidRPr="00CF3750" w:rsidRDefault="00CF3750" w:rsidP="00B122D8">
            <w:pPr>
              <w:numPr>
                <w:ilvl w:val="0"/>
                <w:numId w:val="20"/>
              </w:numPr>
              <w:snapToGrid w:val="0"/>
              <w:rPr>
                <w:rFonts w:cs="Arial"/>
                <w:lang w:val="sr-Latn-CS" w:eastAsia="sr-Latn-CS"/>
              </w:rPr>
            </w:pPr>
            <w:r w:rsidRPr="00CF3750">
              <w:rPr>
                <w:rFonts w:cs="Arial"/>
                <w:lang w:val="sr-Latn-CS" w:eastAsia="sr-Latn-CS"/>
              </w:rPr>
              <w:t>У случају да понуду подноси група понуђача, доказ</w:t>
            </w:r>
            <w:r w:rsidRPr="00CF3750">
              <w:rPr>
                <w:rFonts w:cs="Arial"/>
                <w:lang w:val="sr-Cyrl-RS" w:eastAsia="sr-Latn-CS"/>
              </w:rPr>
              <w:t>е</w:t>
            </w:r>
            <w:r w:rsidRPr="00CF3750">
              <w:rPr>
                <w:rFonts w:cs="Arial"/>
                <w:lang w:val="sr-Latn-CS" w:eastAsia="sr-Latn-CS"/>
              </w:rPr>
              <w:t xml:space="preserve"> из тачке </w:t>
            </w:r>
            <w:r w:rsidRPr="00CF3750">
              <w:rPr>
                <w:rFonts w:cs="Arial"/>
                <w:lang w:val="sr-Cyrl-RS" w:eastAsia="sr-Latn-CS"/>
              </w:rPr>
              <w:t>5</w:t>
            </w:r>
            <w:r w:rsidRPr="00CF3750">
              <w:rPr>
                <w:rFonts w:cs="Arial"/>
                <w:lang w:val="sr-Latn-CS" w:eastAsia="sr-Latn-CS"/>
              </w:rPr>
              <w:t xml:space="preserve"> доставити за оног члана групе који испуњава тражени услов (довољно је да 1 члан групе достави </w:t>
            </w:r>
            <w:r w:rsidRPr="00CF3750">
              <w:rPr>
                <w:rFonts w:cs="Arial"/>
                <w:lang w:val="sr-Cyrl-RS" w:eastAsia="sr-Latn-CS"/>
              </w:rPr>
              <w:t>тражене доказе</w:t>
            </w:r>
            <w:r w:rsidR="00C94108">
              <w:rPr>
                <w:rFonts w:cs="Arial"/>
                <w:lang w:val="sr-Cyrl-RS" w:eastAsia="sr-Latn-CS"/>
              </w:rPr>
              <w:t>)</w:t>
            </w:r>
            <w:r w:rsidRPr="00CF3750">
              <w:rPr>
                <w:rFonts w:cs="Arial"/>
                <w:lang w:val="sr-Latn-CS" w:eastAsia="sr-Latn-CS"/>
              </w:rPr>
              <w:t xml:space="preserve">, а уколико више њих заједно испуњавају услов из тачке </w:t>
            </w:r>
            <w:r w:rsidRPr="00CF3750">
              <w:rPr>
                <w:rFonts w:cs="Arial"/>
                <w:lang w:val="sr-Cyrl-RS" w:eastAsia="sr-Latn-CS"/>
              </w:rPr>
              <w:t>5</w:t>
            </w:r>
            <w:r w:rsidRPr="00CF3750">
              <w:rPr>
                <w:rFonts w:cs="Arial"/>
                <w:lang w:val="sr-Latn-CS" w:eastAsia="sr-Latn-CS"/>
              </w:rPr>
              <w:t xml:space="preserve"> - </w:t>
            </w:r>
            <w:r w:rsidRPr="00CF3750">
              <w:rPr>
                <w:rFonts w:cs="Arial"/>
                <w:lang w:val="sr-Cyrl-RS" w:eastAsia="sr-Latn-CS"/>
              </w:rPr>
              <w:t>ове</w:t>
            </w:r>
            <w:r w:rsidRPr="00CF3750">
              <w:rPr>
                <w:rFonts w:cs="Arial"/>
                <w:lang w:val="sr-Latn-CS" w:eastAsia="sr-Latn-CS"/>
              </w:rPr>
              <w:t xml:space="preserve"> доказ</w:t>
            </w:r>
            <w:r w:rsidRPr="00CF3750">
              <w:rPr>
                <w:rFonts w:cs="Arial"/>
                <w:lang w:val="sr-Cyrl-RS" w:eastAsia="sr-Latn-CS"/>
              </w:rPr>
              <w:t>е</w:t>
            </w:r>
            <w:r w:rsidRPr="00CF3750">
              <w:rPr>
                <w:rFonts w:cs="Arial"/>
                <w:lang w:val="sr-Latn-CS" w:eastAsia="sr-Latn-CS"/>
              </w:rPr>
              <w:t xml:space="preserve"> доставити за те чланове.</w:t>
            </w:r>
          </w:p>
          <w:p w:rsidR="00CF3750" w:rsidRPr="00CF3750" w:rsidRDefault="00CF3750" w:rsidP="00CF3750">
            <w:pPr>
              <w:snapToGrid w:val="0"/>
              <w:spacing w:before="0"/>
              <w:ind w:left="720"/>
              <w:rPr>
                <w:rFonts w:cs="Arial"/>
                <w:highlight w:val="yellow"/>
                <w:lang w:val="sr-Latn-CS" w:eastAsia="sr-Latn-CS"/>
              </w:rPr>
            </w:pPr>
            <w:r w:rsidRPr="00CF375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CF3750">
              <w:rPr>
                <w:rFonts w:cs="Arial"/>
                <w:lang w:val="sr-Cyrl-RS" w:eastAsia="sr-Latn-CS"/>
              </w:rPr>
              <w:t>а.</w:t>
            </w:r>
          </w:p>
        </w:tc>
      </w:tr>
      <w:tr w:rsidR="00746604" w:rsidRPr="00746604" w:rsidTr="007D796B">
        <w:trPr>
          <w:jc w:val="center"/>
        </w:trPr>
        <w:tc>
          <w:tcPr>
            <w:tcW w:w="729" w:type="dxa"/>
            <w:vAlign w:val="center"/>
          </w:tcPr>
          <w:p w:rsidR="00746604" w:rsidRPr="00746604" w:rsidRDefault="00746604" w:rsidP="00CF3750">
            <w:pPr>
              <w:jc w:val="center"/>
              <w:rPr>
                <w:rFonts w:cs="Arial"/>
                <w:lang w:val="sr-Cyrl-RS"/>
              </w:rPr>
            </w:pPr>
            <w:r w:rsidRPr="00746604">
              <w:rPr>
                <w:rFonts w:cs="Arial"/>
                <w:lang w:val="sr-Cyrl-RS"/>
              </w:rPr>
              <w:t>6.</w:t>
            </w:r>
          </w:p>
        </w:tc>
        <w:tc>
          <w:tcPr>
            <w:tcW w:w="8430" w:type="dxa"/>
          </w:tcPr>
          <w:p w:rsidR="00746604" w:rsidRPr="009A61AD" w:rsidRDefault="00746604" w:rsidP="00746604">
            <w:pPr>
              <w:autoSpaceDE w:val="0"/>
              <w:autoSpaceDN w:val="0"/>
              <w:adjustRightInd w:val="0"/>
              <w:spacing w:before="0" w:line="276" w:lineRule="auto"/>
              <w:rPr>
                <w:rFonts w:eastAsia="Calibri" w:cs="Arial"/>
                <w:b/>
                <w:u w:val="single"/>
                <w:lang w:val="sr-Cyrl-RS"/>
              </w:rPr>
            </w:pPr>
            <w:r w:rsidRPr="009A61AD">
              <w:rPr>
                <w:rFonts w:cs="Arial"/>
                <w:b/>
                <w:u w:val="single"/>
                <w:lang w:val="sr-Latn-CS" w:eastAsia="sr-Latn-CS"/>
              </w:rPr>
              <w:t>Услов:</w:t>
            </w:r>
            <w:r w:rsidRPr="009A61AD">
              <w:rPr>
                <w:rFonts w:eastAsia="Calibri" w:cs="Arial"/>
                <w:b/>
                <w:u w:val="single"/>
                <w:lang w:val="sr-Cyrl-RS"/>
              </w:rPr>
              <w:t xml:space="preserve"> </w:t>
            </w:r>
          </w:p>
          <w:p w:rsidR="00746604" w:rsidRPr="009A61AD" w:rsidRDefault="00746604" w:rsidP="00746604">
            <w:pPr>
              <w:autoSpaceDE w:val="0"/>
              <w:autoSpaceDN w:val="0"/>
              <w:adjustRightInd w:val="0"/>
              <w:spacing w:before="0" w:line="276" w:lineRule="auto"/>
              <w:rPr>
                <w:rFonts w:eastAsia="Calibri" w:cs="Arial"/>
                <w:b/>
                <w:lang w:val="sr-Cyrl-RS"/>
              </w:rPr>
            </w:pPr>
            <w:r w:rsidRPr="009A61AD">
              <w:rPr>
                <w:rFonts w:eastAsia="Calibri" w:cs="Arial"/>
                <w:b/>
                <w:lang w:val="sr-Cyrl-RS"/>
              </w:rPr>
              <w:t>Кадровски капацитет</w:t>
            </w:r>
          </w:p>
          <w:p w:rsidR="00746604" w:rsidRPr="00746604" w:rsidRDefault="00746604" w:rsidP="00746604">
            <w:pPr>
              <w:autoSpaceDE w:val="0"/>
              <w:autoSpaceDN w:val="0"/>
              <w:adjustRightInd w:val="0"/>
              <w:rPr>
                <w:rFonts w:cs="Arial"/>
                <w:lang w:val="sr-Cyrl-RS" w:eastAsia="sr-Latn-CS"/>
              </w:rPr>
            </w:pPr>
            <w:r w:rsidRPr="00746604">
              <w:rPr>
                <w:rFonts w:cs="Arial"/>
                <w:lang w:val="sr-Latn-CS" w:eastAsia="sr-Latn-CS"/>
              </w:rPr>
              <w:t>Понуђач располаже довољним кадровским капацитетом</w:t>
            </w:r>
            <w:r w:rsidRPr="00746604">
              <w:rPr>
                <w:rFonts w:cs="Arial"/>
                <w:lang w:val="sr-Cyrl-RS" w:eastAsia="sr-Latn-CS"/>
              </w:rPr>
              <w:t xml:space="preserve"> </w:t>
            </w:r>
            <w:r w:rsidRPr="00746604">
              <w:rPr>
                <w:rFonts w:cs="Arial"/>
                <w:lang w:val="sr-Latn-CS" w:eastAsia="sr-Latn-CS"/>
              </w:rPr>
              <w:t>а</w:t>
            </w:r>
            <w:r w:rsidRPr="00746604">
              <w:rPr>
                <w:rFonts w:cs="Arial"/>
                <w:lang w:val="sr-Cyrl-RS" w:eastAsia="sr-Latn-CS"/>
              </w:rPr>
              <w:t>ко има:</w:t>
            </w:r>
          </w:p>
          <w:p w:rsidR="005F38E8" w:rsidRDefault="00746604" w:rsidP="00746604">
            <w:pPr>
              <w:autoSpaceDE w:val="0"/>
              <w:autoSpaceDN w:val="0"/>
              <w:adjustRightInd w:val="0"/>
              <w:rPr>
                <w:rFonts w:cs="Arial"/>
                <w:lang w:val="sr-Cyrl-RS" w:eastAsia="sr-Latn-CS"/>
              </w:rPr>
            </w:pPr>
            <w:r w:rsidRPr="00746604">
              <w:rPr>
                <w:rFonts w:cs="Arial"/>
                <w:lang w:val="sr-Cyrl-RS" w:eastAsia="sr-Latn-CS"/>
              </w:rPr>
              <w:t>-</w:t>
            </w:r>
            <w:r w:rsidRPr="00746604">
              <w:rPr>
                <w:rFonts w:cs="Arial"/>
                <w:lang w:val="sr-Latn-CS" w:eastAsia="sr-Latn-CS"/>
              </w:rPr>
              <w:t xml:space="preserve"> минимум 20 ангажованих лица</w:t>
            </w:r>
            <w:r w:rsidRPr="00746604">
              <w:rPr>
                <w:rFonts w:cs="Arial"/>
                <w:lang w:val="sr-Cyrl-RS" w:eastAsia="sr-Latn-CS"/>
              </w:rPr>
              <w:t>,</w:t>
            </w:r>
            <w:r w:rsidRPr="00746604">
              <w:rPr>
                <w:rFonts w:cs="Arial"/>
                <w:lang w:val="sr-Latn-CS" w:eastAsia="sr-Latn-CS"/>
              </w:rPr>
              <w:t xml:space="preserve"> (која су у радном односу или су ангажована сходно чл. 197. до 202. Закона о раду), и то: </w:t>
            </w:r>
            <w:r w:rsidRPr="00746604">
              <w:rPr>
                <w:rFonts w:cs="Arial"/>
                <w:lang w:val="sr-Cyrl-RS" w:eastAsia="sr-Latn-CS"/>
              </w:rPr>
              <w:t xml:space="preserve">18 бравара и 2 </w:t>
            </w:r>
            <w:r w:rsidR="005B0098">
              <w:rPr>
                <w:rFonts w:cs="Arial"/>
                <w:lang w:val="sr-Cyrl-RS" w:eastAsia="sr-Latn-CS"/>
              </w:rPr>
              <w:t xml:space="preserve">гасна </w:t>
            </w:r>
            <w:r w:rsidRPr="00746604">
              <w:rPr>
                <w:rFonts w:cs="Arial"/>
                <w:lang w:val="sr-Cyrl-RS" w:eastAsia="sr-Latn-CS"/>
              </w:rPr>
              <w:t>заваривача</w:t>
            </w:r>
            <w:r w:rsidR="005F38E8">
              <w:rPr>
                <w:rFonts w:cs="Arial"/>
                <w:lang w:val="sr-Cyrl-RS" w:eastAsia="sr-Latn-CS"/>
              </w:rPr>
              <w:t xml:space="preserve"> са  вежећим атестима издатим  у складу са</w:t>
            </w:r>
            <w:r w:rsidR="005F38E8" w:rsidRPr="00746604">
              <w:rPr>
                <w:rFonts w:cs="Arial"/>
                <w:lang w:val="sr-Latn-CS" w:eastAsia="sr-Latn-CS"/>
              </w:rPr>
              <w:t xml:space="preserve"> </w:t>
            </w:r>
            <w:r w:rsidR="005F38E8">
              <w:rPr>
                <w:rFonts w:cs="Arial"/>
                <w:lang w:val="sr-Latn-CS" w:eastAsia="sr-Latn-CS"/>
              </w:rPr>
              <w:t xml:space="preserve">стaндaрдом </w:t>
            </w:r>
            <w:r w:rsidR="005F38E8" w:rsidRPr="00746604">
              <w:rPr>
                <w:rFonts w:cs="Arial"/>
                <w:lang w:val="sr-Latn-CS" w:eastAsia="sr-Latn-CS"/>
              </w:rPr>
              <w:t>SRPS EN ISO 9606-1:2017  (EN ISO 9606-1, ISO 9606-1)</w:t>
            </w:r>
            <w:r w:rsidR="0073797C">
              <w:rPr>
                <w:rFonts w:cs="Arial"/>
                <w:lang w:val="sr-Cyrl-RS" w:eastAsia="sr-Latn-CS"/>
              </w:rPr>
              <w:t xml:space="preserve"> који покривају групу материјала </w:t>
            </w:r>
            <w:r w:rsidR="0073797C">
              <w:rPr>
                <w:rFonts w:cs="Arial"/>
                <w:lang w:eastAsia="sr-Latn-CS"/>
              </w:rPr>
              <w:t>FM1/FM2</w:t>
            </w:r>
            <w:r w:rsidR="005F38E8">
              <w:rPr>
                <w:rFonts w:cs="Arial"/>
                <w:lang w:val="sr-Cyrl-RS" w:eastAsia="sr-Latn-CS"/>
              </w:rPr>
              <w:t xml:space="preserve"> и то:</w:t>
            </w:r>
          </w:p>
          <w:p w:rsidR="00746604" w:rsidRPr="00AD31AA" w:rsidRDefault="00746604" w:rsidP="00746604">
            <w:pPr>
              <w:autoSpaceDE w:val="0"/>
              <w:autoSpaceDN w:val="0"/>
              <w:adjustRightInd w:val="0"/>
              <w:rPr>
                <w:rFonts w:cs="Arial"/>
                <w:lang w:val="sr-Cyrl-RS" w:eastAsia="sr-Latn-CS"/>
              </w:rPr>
            </w:pPr>
            <w:r w:rsidRPr="00746604">
              <w:rPr>
                <w:rFonts w:cs="Arial"/>
                <w:lang w:val="sr-Latn-CS" w:eastAsia="sr-Latn-CS"/>
              </w:rPr>
              <w:t xml:space="preserve">- минимум једно лице </w:t>
            </w:r>
            <w:r w:rsidRPr="00746604">
              <w:rPr>
                <w:rFonts w:cs="Arial"/>
                <w:lang w:val="sr-Cyrl-RS" w:eastAsia="sr-Latn-CS"/>
              </w:rPr>
              <w:t>(</w:t>
            </w:r>
            <w:r w:rsidRPr="00746604">
              <w:rPr>
                <w:rFonts w:cs="Arial"/>
                <w:lang w:val="sr-Latn-CS" w:eastAsia="sr-Latn-CS"/>
              </w:rPr>
              <w:t>кој</w:t>
            </w:r>
            <w:r w:rsidRPr="00746604">
              <w:rPr>
                <w:rFonts w:cs="Arial"/>
                <w:lang w:val="sr-Cyrl-RS" w:eastAsia="sr-Latn-CS"/>
              </w:rPr>
              <w:t>е је</w:t>
            </w:r>
            <w:r w:rsidRPr="00746604">
              <w:rPr>
                <w:rFonts w:cs="Arial"/>
                <w:lang w:val="sr-Latn-CS" w:eastAsia="sr-Latn-CS"/>
              </w:rPr>
              <w:t xml:space="preserve"> у радном односу или </w:t>
            </w:r>
            <w:r w:rsidRPr="00746604">
              <w:rPr>
                <w:rFonts w:cs="Arial"/>
                <w:lang w:val="sr-Cyrl-RS" w:eastAsia="sr-Latn-CS"/>
              </w:rPr>
              <w:t>је</w:t>
            </w:r>
            <w:r w:rsidRPr="00746604">
              <w:rPr>
                <w:rFonts w:cs="Arial"/>
                <w:lang w:val="sr-Latn-CS" w:eastAsia="sr-Latn-CS"/>
              </w:rPr>
              <w:t xml:space="preserve"> ангажован</w:t>
            </w:r>
            <w:r w:rsidRPr="00746604">
              <w:rPr>
                <w:rFonts w:cs="Arial"/>
                <w:lang w:val="sr-Cyrl-RS" w:eastAsia="sr-Latn-CS"/>
              </w:rPr>
              <w:t>о</w:t>
            </w:r>
            <w:r w:rsidRPr="00746604">
              <w:rPr>
                <w:rFonts w:cs="Arial"/>
                <w:lang w:val="sr-Latn-CS" w:eastAsia="sr-Latn-CS"/>
              </w:rPr>
              <w:t xml:space="preserve"> сходно чл. 197. до 202. Закона о раду)</w:t>
            </w:r>
            <w:r w:rsidRPr="00746604">
              <w:rPr>
                <w:rFonts w:cs="Arial"/>
                <w:lang w:val="sr-Cyrl-RS" w:eastAsia="sr-Latn-CS"/>
              </w:rPr>
              <w:t xml:space="preserve"> </w:t>
            </w:r>
            <w:r w:rsidRPr="00746604">
              <w:rPr>
                <w:rFonts w:cs="Arial"/>
                <w:lang w:val="sr-Latn-CS" w:eastAsia="sr-Latn-CS"/>
              </w:rPr>
              <w:t>са VII степеном стручне спреме машинске струке са лиц</w:t>
            </w:r>
            <w:r w:rsidR="00AD31AA">
              <w:rPr>
                <w:rFonts w:cs="Arial"/>
                <w:lang w:val="sr-Latn-CS" w:eastAsia="sr-Latn-CS"/>
              </w:rPr>
              <w:t xml:space="preserve">енцом </w:t>
            </w:r>
            <w:r w:rsidR="00BF772E">
              <w:rPr>
                <w:rFonts w:cs="Arial"/>
                <w:lang w:val="sr-Latn-CS" w:eastAsia="sr-Latn-CS"/>
              </w:rPr>
              <w:t xml:space="preserve">430 </w:t>
            </w:r>
            <w:r w:rsidR="00AD31AA">
              <w:rPr>
                <w:rFonts w:cs="Arial"/>
                <w:lang w:val="sr-Latn-CS" w:eastAsia="sr-Latn-CS"/>
              </w:rPr>
              <w:t>одговорног извођача радова</w:t>
            </w:r>
            <w:r w:rsidRPr="00746604">
              <w:rPr>
                <w:rFonts w:cs="Arial"/>
                <w:lang w:val="sr-Latn-CS" w:eastAsia="sr-Latn-CS"/>
              </w:rPr>
              <w:t xml:space="preserve"> за рад на термоенергетским објектима </w:t>
            </w:r>
          </w:p>
          <w:p w:rsidR="005F38E8" w:rsidRPr="00746604" w:rsidRDefault="005F38E8" w:rsidP="00746604">
            <w:pPr>
              <w:autoSpaceDE w:val="0"/>
              <w:autoSpaceDN w:val="0"/>
              <w:adjustRightInd w:val="0"/>
              <w:rPr>
                <w:rFonts w:cs="Arial"/>
                <w:lang w:val="sr-Latn-CS" w:eastAsia="sr-Latn-CS"/>
              </w:rPr>
            </w:pPr>
          </w:p>
          <w:p w:rsidR="00746604" w:rsidRPr="009A61AD" w:rsidRDefault="00746604" w:rsidP="00746604">
            <w:pPr>
              <w:autoSpaceDE w:val="0"/>
              <w:autoSpaceDN w:val="0"/>
              <w:adjustRightInd w:val="0"/>
              <w:rPr>
                <w:rFonts w:cs="Arial"/>
                <w:b/>
                <w:u w:val="single"/>
                <w:lang w:val="sr-Latn-CS" w:eastAsia="sr-Latn-CS"/>
              </w:rPr>
            </w:pPr>
            <w:r w:rsidRPr="00CF3750">
              <w:rPr>
                <w:rFonts w:cs="Arial"/>
                <w:b/>
                <w:u w:val="single"/>
                <w:lang w:val="sr-Latn-CS" w:eastAsia="sr-Latn-CS"/>
              </w:rPr>
              <w:lastRenderedPageBreak/>
              <w:t xml:space="preserve">Доказ: </w:t>
            </w:r>
            <w:r w:rsidRPr="00746604">
              <w:rPr>
                <w:rFonts w:cs="Arial"/>
                <w:lang w:val="sr-Latn-CS" w:eastAsia="sr-Latn-CS"/>
              </w:rPr>
              <w:br/>
              <w:t>1.Фотокопија образаца пријаве на обавезно   социјално осигурање запослених (МА) за лица у радном односу или уговор о ангажовању по чл. 197. До 202. Закона о раду, уколико лица нису у радном односу.</w:t>
            </w:r>
          </w:p>
          <w:p w:rsidR="00746604" w:rsidRPr="00746604" w:rsidRDefault="00A944B2" w:rsidP="00746604">
            <w:pPr>
              <w:autoSpaceDE w:val="0"/>
              <w:autoSpaceDN w:val="0"/>
              <w:adjustRightInd w:val="0"/>
              <w:rPr>
                <w:rFonts w:cs="Arial"/>
                <w:lang w:val="sr-Latn-CS" w:eastAsia="sr-Latn-CS"/>
              </w:rPr>
            </w:pPr>
            <w:r>
              <w:rPr>
                <w:rFonts w:cs="Arial"/>
                <w:lang w:val="sr-Latn-CS" w:eastAsia="sr-Latn-CS"/>
              </w:rPr>
              <w:t>2.Вaжeћи aтeсти издaти,</w:t>
            </w:r>
            <w:r w:rsidR="00C21F5A">
              <w:rPr>
                <w:rFonts w:cs="Arial"/>
                <w:lang w:val="sr-Latn-CS" w:eastAsia="sr-Latn-CS"/>
              </w:rPr>
              <w:t xml:space="preserve"> у склaду сa стaндaрдом </w:t>
            </w:r>
            <w:r w:rsidR="00746604" w:rsidRPr="00746604">
              <w:rPr>
                <w:rFonts w:cs="Arial"/>
                <w:lang w:val="sr-Latn-CS" w:eastAsia="sr-Latn-CS"/>
              </w:rPr>
              <w:t>SRPS EN ISO 9606-1:2017  (EN ISO 9606-1, ISO 9606-1)</w:t>
            </w:r>
            <w:r w:rsidR="0073797C">
              <w:rPr>
                <w:rFonts w:cs="Arial"/>
                <w:lang w:val="sr-Latn-CS" w:eastAsia="sr-Latn-CS"/>
              </w:rPr>
              <w:t xml:space="preserve"> </w:t>
            </w:r>
            <w:r w:rsidR="00746604" w:rsidRPr="00746604">
              <w:rPr>
                <w:rFonts w:cs="Arial"/>
                <w:lang w:val="sr-Latn-CS" w:eastAsia="sr-Latn-CS"/>
              </w:rPr>
              <w:t>кojи пoкривajу групу мaтeриjaлa FM1/ FM2</w:t>
            </w:r>
          </w:p>
          <w:p w:rsidR="00746604" w:rsidRPr="00746604" w:rsidRDefault="00746604" w:rsidP="00746604">
            <w:pPr>
              <w:autoSpaceDE w:val="0"/>
              <w:autoSpaceDN w:val="0"/>
              <w:adjustRightInd w:val="0"/>
              <w:rPr>
                <w:rFonts w:cs="Arial"/>
                <w:lang w:val="sr-Latn-CS" w:eastAsia="sr-Latn-CS"/>
              </w:rPr>
            </w:pPr>
            <w:r w:rsidRPr="00746604">
              <w:rPr>
                <w:rFonts w:cs="Arial"/>
                <w:lang w:val="sr-Latn-CS" w:eastAsia="sr-Latn-CS"/>
              </w:rPr>
              <w:t xml:space="preserve">3.Фотокопија важеће лиценце </w:t>
            </w:r>
            <w:r w:rsidR="00BF772E">
              <w:rPr>
                <w:rFonts w:cs="Arial"/>
                <w:lang w:val="sr-Latn-CS" w:eastAsia="sr-Latn-CS"/>
              </w:rPr>
              <w:t xml:space="preserve">430 </w:t>
            </w:r>
            <w:r w:rsidRPr="00746604">
              <w:rPr>
                <w:rFonts w:cs="Arial"/>
                <w:lang w:val="sr-Latn-CS" w:eastAsia="sr-Latn-CS"/>
              </w:rPr>
              <w:t xml:space="preserve">издате од Инжењерске коморе Србије са потврдом о важењу исте </w:t>
            </w:r>
          </w:p>
          <w:p w:rsidR="00746604" w:rsidRPr="00746604" w:rsidRDefault="00746604" w:rsidP="00746604">
            <w:pPr>
              <w:autoSpaceDE w:val="0"/>
              <w:autoSpaceDN w:val="0"/>
              <w:adjustRightInd w:val="0"/>
              <w:rPr>
                <w:rFonts w:cs="Arial"/>
                <w:b/>
                <w:u w:val="single"/>
                <w:lang w:val="sr-Latn-CS" w:eastAsia="sr-Latn-CS"/>
              </w:rPr>
            </w:pPr>
            <w:r w:rsidRPr="00746604">
              <w:rPr>
                <w:rFonts w:cs="Arial"/>
                <w:b/>
                <w:u w:val="single"/>
                <w:lang w:val="sr-Latn-CS" w:eastAsia="sr-Latn-CS"/>
              </w:rPr>
              <w:t>Напомена:</w:t>
            </w:r>
          </w:p>
          <w:p w:rsidR="00746604" w:rsidRPr="00746604" w:rsidRDefault="00746604" w:rsidP="00746604">
            <w:pPr>
              <w:autoSpaceDE w:val="0"/>
              <w:autoSpaceDN w:val="0"/>
              <w:adjustRightInd w:val="0"/>
              <w:rPr>
                <w:rFonts w:cs="Arial"/>
                <w:lang w:val="sr-Latn-CS" w:eastAsia="sr-Latn-CS"/>
              </w:rPr>
            </w:pPr>
            <w:r w:rsidRPr="00746604">
              <w:rPr>
                <w:rFonts w:cs="Arial"/>
                <w:lang w:val="sr-Latn-CS" w:eastAsia="sr-Latn-CS"/>
              </w:rPr>
              <w:t>-У случају да понуду подноси група понуђача, доказе из тачке 6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из тачке 6 - ове доказе доставити за те чланове.</w:t>
            </w:r>
          </w:p>
          <w:p w:rsidR="00746604" w:rsidRPr="00746604" w:rsidRDefault="00746604" w:rsidP="009A61AD">
            <w:pPr>
              <w:autoSpaceDE w:val="0"/>
              <w:autoSpaceDN w:val="0"/>
              <w:adjustRightInd w:val="0"/>
              <w:rPr>
                <w:rFonts w:cs="Arial"/>
                <w:lang w:val="sr-Latn-CS" w:eastAsia="sr-Latn-CS"/>
              </w:rPr>
            </w:pPr>
            <w:r w:rsidRPr="00746604">
              <w:rPr>
                <w:rFonts w:cs="Arial"/>
                <w:lang w:val="sr-Latn-CS" w:eastAsia="sr-Latn-CS"/>
              </w:rPr>
              <w:t xml:space="preserve"> -У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74202" w:rsidRPr="00174202" w:rsidRDefault="00CF3750" w:rsidP="00CF3750">
      <w:pPr>
        <w:spacing w:before="0"/>
        <w:rPr>
          <w:rFonts w:cs="Arial"/>
          <w:lang w:val="sr-Cyrl-RS" w:eastAsia="zh-CN"/>
        </w:rPr>
      </w:pPr>
      <w:r w:rsidRPr="00CF3750">
        <w:rPr>
          <w:rFonts w:cs="Arial"/>
          <w:lang w:eastAsia="zh-CN"/>
        </w:rPr>
        <w:lastRenderedPageBreak/>
        <w:t xml:space="preserve">Понуда понуђача који не докаже да испуњава наведене обавезне </w:t>
      </w:r>
      <w:r w:rsidRPr="00CF3750">
        <w:rPr>
          <w:rFonts w:cs="Arial"/>
          <w:lang w:val="sr-Cyrl-RS" w:eastAsia="zh-CN"/>
        </w:rPr>
        <w:t xml:space="preserve">и додатне услове </w:t>
      </w:r>
      <w:r w:rsidR="007A675D">
        <w:rPr>
          <w:rFonts w:cs="Arial"/>
          <w:lang w:eastAsia="zh-CN"/>
        </w:rPr>
        <w:t xml:space="preserve">из тачака 1.до </w:t>
      </w:r>
      <w:r w:rsidR="00746604">
        <w:rPr>
          <w:rFonts w:cs="Arial"/>
          <w:lang w:val="sr-Cyrl-RS" w:eastAsia="zh-CN"/>
        </w:rPr>
        <w:t>6</w:t>
      </w:r>
      <w:r w:rsidRPr="00CF3750">
        <w:rPr>
          <w:rFonts w:cs="Arial"/>
          <w:lang w:val="sr-Cyrl-RS" w:eastAsia="zh-CN"/>
        </w:rPr>
        <w:t xml:space="preserve">. </w:t>
      </w:r>
      <w:r w:rsidRPr="00CF3750">
        <w:rPr>
          <w:rFonts w:cs="Arial"/>
          <w:lang w:eastAsia="zh-CN"/>
        </w:rPr>
        <w:t>овог обрасца, биће одбијена као неприхватљива.</w:t>
      </w:r>
    </w:p>
    <w:p w:rsidR="00174202" w:rsidRPr="00B26A88" w:rsidRDefault="00174202" w:rsidP="00B26A88">
      <w:pPr>
        <w:pStyle w:val="ListParagraph"/>
        <w:spacing w:before="0" w:after="0" w:line="240" w:lineRule="auto"/>
        <w:ind w:left="0"/>
        <w:rPr>
          <w:rFonts w:cs="Arial"/>
          <w:lang w:val="sr-Cyrl-RS"/>
        </w:rPr>
      </w:pPr>
      <w:r>
        <w:rPr>
          <w:rFonts w:ascii="Arial" w:hAnsi="Arial" w:cs="Arial"/>
          <w:lang w:val="sr-Cyrl-RS"/>
        </w:rPr>
        <w:t>1</w:t>
      </w:r>
      <w:r w:rsidRPr="00174202">
        <w:rPr>
          <w:rFonts w:ascii="Arial" w:hAnsi="Arial" w:cs="Arial"/>
          <w:lang w:val="sr-Cyrl-RS"/>
        </w:rPr>
        <w:t>.</w:t>
      </w:r>
      <w:r w:rsidR="00CF3750" w:rsidRPr="00174202">
        <w:rPr>
          <w:rFonts w:ascii="Arial" w:hAnsi="Arial"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CF3750" w:rsidRPr="00174202">
        <w:rPr>
          <w:rFonts w:ascii="Arial" w:hAnsi="Arial" w:cs="Arial"/>
          <w:lang w:val="sr-Cyrl-RS"/>
        </w:rPr>
        <w:t xml:space="preserve"> </w:t>
      </w:r>
      <w:r w:rsidR="00CF3750" w:rsidRPr="00174202">
        <w:rPr>
          <w:rFonts w:ascii="Arial" w:hAnsi="Arial" w:cs="Arial"/>
        </w:rPr>
        <w:t>Закона, понуђач испуњава самостално без обзира на ангажовање подизвођача.</w:t>
      </w:r>
    </w:p>
    <w:p w:rsidR="00174202" w:rsidRPr="00B26A88" w:rsidRDefault="00174202" w:rsidP="00B26A88">
      <w:pPr>
        <w:spacing w:before="0"/>
        <w:rPr>
          <w:rFonts w:cs="Arial"/>
          <w:lang w:val="sr-Cyrl-RS" w:eastAsia="zh-CN"/>
        </w:rPr>
      </w:pPr>
      <w:r>
        <w:rPr>
          <w:rFonts w:cs="Arial"/>
          <w:lang w:val="sr-Cyrl-RS" w:eastAsia="zh-CN"/>
        </w:rPr>
        <w:t>2.</w:t>
      </w:r>
      <w:r w:rsidR="00CF3750" w:rsidRPr="00174202">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CF3750" w:rsidRPr="00174202">
        <w:rPr>
          <w:rFonts w:cs="Arial"/>
        </w:rPr>
        <w:t xml:space="preserve">и члана 75. став 2. </w:t>
      </w:r>
      <w:r w:rsidR="00CF3750" w:rsidRPr="00174202">
        <w:rPr>
          <w:rFonts w:cs="Arial"/>
          <w:lang w:eastAsia="zh-CN"/>
        </w:rPr>
        <w:t>Закона, што доказује достављањем доказа наведених у овом одељку. Услове у вези са капацитетима из члана 76.</w:t>
      </w:r>
      <w:r w:rsidR="00CF3750" w:rsidRPr="00174202">
        <w:rPr>
          <w:rFonts w:cs="Arial"/>
          <w:lang w:val="sr-Cyrl-RS" w:eastAsia="zh-CN"/>
        </w:rPr>
        <w:t xml:space="preserve"> </w:t>
      </w:r>
      <w:r w:rsidR="00CF3750" w:rsidRPr="00174202">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26A88" w:rsidRDefault="00CF3750" w:rsidP="00B26A88">
      <w:pPr>
        <w:spacing w:before="0"/>
        <w:rPr>
          <w:rFonts w:cs="Arial"/>
          <w:lang w:eastAsia="zh-CN"/>
        </w:rPr>
      </w:pPr>
      <w:r w:rsidRPr="00CF375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F38E8" w:rsidRDefault="00CF3750" w:rsidP="005F38E8">
      <w:pPr>
        <w:spacing w:before="0"/>
        <w:rPr>
          <w:rFonts w:cs="Arial"/>
          <w:lang w:eastAsia="zh-CN"/>
        </w:rPr>
      </w:pPr>
      <w:r w:rsidRPr="00CF375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CF3750" w:rsidRPr="00CF3750" w:rsidRDefault="00CF3750" w:rsidP="005F38E8">
      <w:pPr>
        <w:spacing w:before="0"/>
        <w:rPr>
          <w:rFonts w:cs="Arial"/>
          <w:lang w:eastAsia="zh-CN"/>
        </w:rPr>
      </w:pPr>
      <w:r w:rsidRPr="00CF3750">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CF3750" w:rsidRPr="00CF3750" w:rsidRDefault="00CF3750" w:rsidP="00CF3750">
      <w:pPr>
        <w:spacing w:before="0"/>
        <w:ind w:firstLine="720"/>
        <w:rPr>
          <w:rFonts w:cs="Arial"/>
          <w:lang w:eastAsia="zh-CN"/>
        </w:rPr>
      </w:pPr>
      <w:r w:rsidRPr="00CF3750">
        <w:rPr>
          <w:rFonts w:cs="Arial"/>
          <w:lang w:eastAsia="zh-CN"/>
        </w:rPr>
        <w:t>1)извод из регистра надлежног органа:</w:t>
      </w:r>
    </w:p>
    <w:p w:rsidR="00CF3750" w:rsidRPr="00CF3750" w:rsidRDefault="00CF3750" w:rsidP="00CF3750">
      <w:pPr>
        <w:spacing w:before="0"/>
        <w:ind w:firstLine="720"/>
        <w:rPr>
          <w:rFonts w:cs="Arial"/>
          <w:lang w:eastAsia="zh-CN"/>
        </w:rPr>
      </w:pPr>
      <w:r w:rsidRPr="00CF3750">
        <w:rPr>
          <w:rFonts w:cs="Arial"/>
          <w:lang w:eastAsia="zh-CN"/>
        </w:rPr>
        <w:t xml:space="preserve">-извод из регистра АПР: </w:t>
      </w:r>
      <w:hyperlink r:id="rId168" w:history="1">
        <w:r w:rsidRPr="00CF3750">
          <w:rPr>
            <w:rFonts w:cs="Arial"/>
            <w:color w:val="0000FF"/>
            <w:u w:val="single"/>
            <w:lang w:eastAsia="zh-CN"/>
          </w:rPr>
          <w:t>www.apr.gov.rs</w:t>
        </w:r>
      </w:hyperlink>
    </w:p>
    <w:p w:rsidR="00CF3750" w:rsidRPr="00CF3750" w:rsidRDefault="00CF3750" w:rsidP="00CF3750">
      <w:pPr>
        <w:spacing w:before="0"/>
        <w:ind w:firstLine="720"/>
        <w:rPr>
          <w:rFonts w:cs="Arial"/>
          <w:lang w:eastAsia="zh-CN"/>
        </w:rPr>
      </w:pPr>
      <w:r w:rsidRPr="00CF3750">
        <w:rPr>
          <w:rFonts w:cs="Arial"/>
          <w:lang w:eastAsia="zh-CN"/>
        </w:rPr>
        <w:t>2)докази из члана 75. став 1. тачка 1) ,2) и 4) Закона</w:t>
      </w:r>
    </w:p>
    <w:p w:rsidR="00174202" w:rsidRPr="00B26A88" w:rsidRDefault="00CF3750" w:rsidP="00B26A88">
      <w:pPr>
        <w:spacing w:before="0"/>
        <w:ind w:firstLine="720"/>
        <w:rPr>
          <w:rFonts w:cs="Arial"/>
          <w:color w:val="0000FF"/>
          <w:u w:val="single"/>
          <w:lang w:val="sr-Cyrl-RS" w:eastAsia="zh-CN"/>
        </w:rPr>
      </w:pPr>
      <w:r w:rsidRPr="00CF3750">
        <w:rPr>
          <w:rFonts w:cs="Arial"/>
          <w:lang w:eastAsia="zh-CN"/>
        </w:rPr>
        <w:t xml:space="preserve">-регистар понуђача: </w:t>
      </w:r>
      <w:hyperlink r:id="rId169" w:history="1">
        <w:r w:rsidRPr="00CF3750">
          <w:rPr>
            <w:rFonts w:cs="Arial"/>
            <w:color w:val="0000FF"/>
            <w:u w:val="single"/>
            <w:lang w:eastAsia="zh-CN"/>
          </w:rPr>
          <w:t>www.apr.gov.rs</w:t>
        </w:r>
      </w:hyperlink>
    </w:p>
    <w:p w:rsidR="00CF3750" w:rsidRPr="00CF3750" w:rsidRDefault="00CF3750" w:rsidP="00CF3750">
      <w:pPr>
        <w:spacing w:before="0"/>
        <w:rPr>
          <w:rFonts w:cs="Arial"/>
          <w:lang w:val="sr-Cyrl-CS" w:eastAsia="zh-CN"/>
        </w:rPr>
      </w:pPr>
      <w:r w:rsidRPr="00CF3750">
        <w:rPr>
          <w:rFonts w:cs="Arial"/>
          <w:lang w:val="sr-Cyrl-CS" w:eastAsia="zh-CN"/>
        </w:rPr>
        <w:t>5</w:t>
      </w:r>
      <w:r w:rsidRPr="00CF375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F3750">
        <w:rPr>
          <w:rFonts w:cs="Arial"/>
          <w:lang w:val="sr-Cyrl-CS" w:eastAsia="zh-CN"/>
        </w:rPr>
        <w:t>.</w:t>
      </w:r>
    </w:p>
    <w:p w:rsidR="00CF3750" w:rsidRPr="00CF3750" w:rsidRDefault="00CF3750" w:rsidP="00CF3750">
      <w:pPr>
        <w:spacing w:before="0"/>
        <w:rPr>
          <w:rFonts w:cs="Arial"/>
          <w:lang w:val="sr-Cyrl-RS" w:eastAsia="zh-CN"/>
        </w:rPr>
      </w:pPr>
      <w:r w:rsidRPr="00CF3750">
        <w:rPr>
          <w:rFonts w:cs="Arial"/>
          <w:lang w:val="sr-Cyrl-CS" w:eastAsia="zh-CN"/>
        </w:rPr>
        <w:t>6</w:t>
      </w:r>
      <w:r w:rsidRPr="00CF375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F3750" w:rsidRPr="00CF3750" w:rsidRDefault="00CF3750" w:rsidP="00CF3750">
      <w:pPr>
        <w:spacing w:before="0"/>
        <w:rPr>
          <w:rFonts w:cs="Arial"/>
          <w:lang w:val="sr-Cyrl-RS" w:eastAsia="zh-CN"/>
        </w:rPr>
      </w:pPr>
      <w:r w:rsidRPr="00CF3750">
        <w:rPr>
          <w:rFonts w:cs="Arial"/>
          <w:lang w:val="sr-Cyrl-CS" w:eastAsia="zh-CN"/>
        </w:rPr>
        <w:lastRenderedPageBreak/>
        <w:t>7</w:t>
      </w:r>
      <w:r w:rsidRPr="00CF375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F3750" w:rsidRPr="00CF3750" w:rsidRDefault="00CF3750" w:rsidP="00CF3750">
      <w:pPr>
        <w:spacing w:before="0"/>
        <w:rPr>
          <w:rFonts w:cs="Arial"/>
          <w:lang w:val="sr-Cyrl-RS" w:eastAsia="zh-CN"/>
        </w:rPr>
      </w:pPr>
      <w:r w:rsidRPr="00CF3750">
        <w:rPr>
          <w:rFonts w:cs="Arial"/>
          <w:lang w:eastAsia="zh-CN"/>
        </w:rPr>
        <w:t xml:space="preserve">8. Ако се у држави у којој понуђач има седиште не издају докази из члана 77. </w:t>
      </w:r>
      <w:r w:rsidRPr="00CF3750">
        <w:rPr>
          <w:rFonts w:cs="Arial"/>
          <w:lang w:val="sr-Cyrl-CS" w:eastAsia="zh-CN"/>
        </w:rPr>
        <w:t xml:space="preserve">став 1. </w:t>
      </w:r>
      <w:r w:rsidRPr="00CF375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F3750" w:rsidRPr="00CF3750" w:rsidRDefault="00CF3750" w:rsidP="00CF3750">
      <w:pPr>
        <w:spacing w:before="0"/>
        <w:rPr>
          <w:rFonts w:cs="Arial"/>
          <w:lang w:eastAsia="zh-CN"/>
        </w:rPr>
      </w:pPr>
      <w:r w:rsidRPr="00CF375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F3750" w:rsidRPr="005F38E8" w:rsidRDefault="00CF3750" w:rsidP="00CF3750">
      <w:pPr>
        <w:spacing w:before="0"/>
        <w:rPr>
          <w:rFonts w:cs="Arial"/>
          <w:color w:val="00B0F0"/>
          <w:sz w:val="16"/>
          <w:szCs w:val="16"/>
          <w:lang w:val="sr-Cyrl-RS" w:eastAsia="zh-CN"/>
        </w:rPr>
      </w:pPr>
    </w:p>
    <w:p w:rsidR="00CF3750" w:rsidRPr="00CF3750" w:rsidRDefault="00CF3750" w:rsidP="00B122D8">
      <w:pPr>
        <w:keepNext/>
        <w:numPr>
          <w:ilvl w:val="0"/>
          <w:numId w:val="63"/>
        </w:numPr>
        <w:tabs>
          <w:tab w:val="left" w:pos="567"/>
        </w:tabs>
        <w:spacing w:before="0"/>
        <w:jc w:val="left"/>
        <w:outlineLvl w:val="0"/>
        <w:rPr>
          <w:rFonts w:cs="Arial"/>
          <w:b/>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F3750">
        <w:rPr>
          <w:rFonts w:cs="Arial"/>
          <w:b/>
        </w:rPr>
        <w:t>КРИТЕРИЈУМ ЗА ДОДЕЛУ УГОВОРА</w:t>
      </w:r>
      <w:bookmarkEnd w:id="199"/>
    </w:p>
    <w:p w:rsidR="00CF3750" w:rsidRPr="00CF3750" w:rsidRDefault="00CF3750" w:rsidP="005F38E8">
      <w:pPr>
        <w:tabs>
          <w:tab w:val="left" w:pos="1134"/>
        </w:tabs>
        <w:spacing w:before="0"/>
        <w:rPr>
          <w:rFonts w:cs="Arial"/>
          <w:b/>
        </w:rPr>
      </w:pPr>
      <w:r w:rsidRPr="00CF3750">
        <w:rPr>
          <w:rFonts w:cs="Arial"/>
          <w:lang w:val="ru-RU"/>
        </w:rPr>
        <w:t xml:space="preserve">Избор најповољније понуде ће се извршити применом критеријума </w:t>
      </w:r>
      <w:r w:rsidRPr="00CF3750">
        <w:rPr>
          <w:rFonts w:cs="Arial"/>
          <w:b/>
          <w:lang w:val="ru-RU"/>
        </w:rPr>
        <w:t>„Најнижа понуђена цена“</w:t>
      </w:r>
      <w:r w:rsidRPr="00CF3750">
        <w:rPr>
          <w:rFonts w:cs="Arial"/>
          <w:b/>
          <w:lang w:val="sr-Cyrl-RS"/>
        </w:rPr>
        <w:t xml:space="preserve"> </w:t>
      </w:r>
    </w:p>
    <w:p w:rsidR="00CF3750" w:rsidRPr="00CF3750" w:rsidRDefault="00CF3750" w:rsidP="005F38E8">
      <w:pPr>
        <w:tabs>
          <w:tab w:val="left" w:pos="1134"/>
        </w:tabs>
        <w:spacing w:before="0"/>
        <w:rPr>
          <w:rFonts w:cs="Arial"/>
        </w:rPr>
      </w:pPr>
      <w:r w:rsidRPr="00CF3750">
        <w:rPr>
          <w:rFonts w:cs="Arial"/>
          <w:lang w:val="sr-Cyrl-RS"/>
        </w:rPr>
        <w:t>Критеријум за оцењивање понуда најнижа понуђена цена заснива се на понуђеној цени као једином критеријуму</w:t>
      </w:r>
      <w:r w:rsidRPr="00CF3750">
        <w:rPr>
          <w:rFonts w:cs="Arial"/>
          <w:b/>
          <w:lang w:val="sr-Cyrl-RS"/>
        </w:rPr>
        <w:t>.</w:t>
      </w:r>
    </w:p>
    <w:p w:rsidR="00CF3750" w:rsidRPr="00CF3750" w:rsidRDefault="00CF3750" w:rsidP="005F38E8">
      <w:pPr>
        <w:spacing w:before="0"/>
        <w:rPr>
          <w:rFonts w:cs="Arial"/>
        </w:rPr>
      </w:pPr>
      <w:r w:rsidRPr="00CF3750">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F3750">
        <w:rPr>
          <w:rFonts w:cs="Arial"/>
          <w:lang w:val="sr-Cyrl-RS"/>
        </w:rPr>
        <w:t>5</w:t>
      </w:r>
      <w:r w:rsidRPr="00CF3750">
        <w:rPr>
          <w:rFonts w:cs="Arial"/>
        </w:rPr>
        <w:t xml:space="preserve"> % у односу на нaјнижу понуђену цену страног понуђача. </w:t>
      </w:r>
    </w:p>
    <w:p w:rsidR="00CF3750" w:rsidRPr="00B26A88" w:rsidRDefault="00CF3750" w:rsidP="005F38E8">
      <w:pPr>
        <w:spacing w:before="0"/>
        <w:rPr>
          <w:rFonts w:cs="Arial"/>
        </w:rPr>
      </w:pPr>
      <w:r w:rsidRPr="00CF3750">
        <w:rPr>
          <w:rFonts w:cs="Arial"/>
        </w:rPr>
        <w:t>У понуђену цену страног понуђача урачунавају се и царинске дажбине.</w:t>
      </w:r>
    </w:p>
    <w:p w:rsidR="00CF3750" w:rsidRPr="00CF3750" w:rsidRDefault="00CF3750" w:rsidP="005F38E8">
      <w:pPr>
        <w:spacing w:before="0"/>
        <w:rPr>
          <w:rFonts w:cs="Arial"/>
        </w:rPr>
      </w:pPr>
      <w:r w:rsidRPr="00CF375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F3750" w:rsidRPr="00CF3750" w:rsidRDefault="00CF3750" w:rsidP="005F38E8">
      <w:pPr>
        <w:spacing w:before="0"/>
        <w:rPr>
          <w:rFonts w:cs="Arial"/>
          <w:lang w:val="sr-Cyrl-RS"/>
        </w:rPr>
      </w:pPr>
      <w:r w:rsidRPr="00CF3750">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CF3750" w:rsidRPr="00CF3750" w:rsidRDefault="00CF3750" w:rsidP="005F38E8">
      <w:pPr>
        <w:spacing w:before="0"/>
        <w:rPr>
          <w:rFonts w:cs="Arial"/>
          <w:lang w:val="sr-Cyrl-RS"/>
        </w:rPr>
      </w:pPr>
      <w:r w:rsidRPr="00CF3750">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CF3750" w:rsidRPr="00CF3750" w:rsidRDefault="00CF3750" w:rsidP="005F38E8">
      <w:pPr>
        <w:spacing w:before="0"/>
        <w:rPr>
          <w:rFonts w:cs="Arial"/>
        </w:rPr>
      </w:pPr>
      <w:r w:rsidRPr="00CF3750">
        <w:rPr>
          <w:rFonts w:cs="Arial"/>
        </w:rPr>
        <w:t xml:space="preserve">Предност дата </w:t>
      </w:r>
      <w:r w:rsidRPr="00CF3750">
        <w:rPr>
          <w:rFonts w:cs="Arial"/>
          <w:lang w:val="sr-Cyrl-RS"/>
        </w:rPr>
        <w:t xml:space="preserve">за домаће понуђаче и добра домаћег порекла (члан 86. </w:t>
      </w:r>
      <w:r w:rsidRPr="00CF3750">
        <w:rPr>
          <w:rFonts w:cs="Arial"/>
        </w:rPr>
        <w:t xml:space="preserve"> ст</w:t>
      </w:r>
      <w:r w:rsidRPr="00CF3750">
        <w:rPr>
          <w:rFonts w:cs="Arial"/>
          <w:lang w:val="sr-Cyrl-RS"/>
        </w:rPr>
        <w:t>ав</w:t>
      </w:r>
      <w:r w:rsidRPr="00CF3750">
        <w:rPr>
          <w:rFonts w:cs="Arial"/>
        </w:rPr>
        <w:t xml:space="preserve"> 1. до 4. </w:t>
      </w:r>
      <w:r w:rsidRPr="00CF3750">
        <w:rPr>
          <w:rFonts w:cs="Arial"/>
          <w:lang w:val="sr-Cyrl-RS"/>
        </w:rPr>
        <w:t>ЗЈН)</w:t>
      </w:r>
      <w:r w:rsidRPr="00CF3750">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F3750" w:rsidRPr="009A61AD" w:rsidRDefault="00CF3750" w:rsidP="005F38E8">
      <w:pPr>
        <w:spacing w:before="0"/>
        <w:rPr>
          <w:rFonts w:cs="Arial"/>
          <w:lang w:val="sr-Cyrl-RS"/>
        </w:rPr>
      </w:pPr>
      <w:r w:rsidRPr="00CF3750">
        <w:rPr>
          <w:rFonts w:cs="Arial"/>
        </w:rPr>
        <w:t xml:space="preserve">Предност дата </w:t>
      </w:r>
      <w:r w:rsidRPr="00CF3750">
        <w:rPr>
          <w:rFonts w:cs="Arial"/>
          <w:lang w:val="sr-Cyrl-RS"/>
        </w:rPr>
        <w:t>за домаће понуђаче и добра домаћег порекла (члан 86. став</w:t>
      </w:r>
      <w:r w:rsidRPr="00CF3750">
        <w:rPr>
          <w:rFonts w:cs="Arial"/>
        </w:rPr>
        <w:t xml:space="preserve"> 1. до 4.</w:t>
      </w:r>
      <w:r w:rsidRPr="00CF3750">
        <w:rPr>
          <w:rFonts w:cs="Arial"/>
          <w:lang w:val="sr-Cyrl-RS"/>
        </w:rPr>
        <w:t xml:space="preserve"> ЗЈН)</w:t>
      </w:r>
      <w:r w:rsidRPr="00CF3750">
        <w:rPr>
          <w:rFonts w:cs="Arial"/>
        </w:rPr>
        <w:t xml:space="preserve"> у поступцима јавних набавки у којима учествују </w:t>
      </w:r>
      <w:r w:rsidRPr="00CF375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F3750" w:rsidRPr="00CF3750" w:rsidRDefault="00CF3750" w:rsidP="00B122D8">
      <w:pPr>
        <w:keepNext/>
        <w:numPr>
          <w:ilvl w:val="1"/>
          <w:numId w:val="15"/>
        </w:numPr>
        <w:tabs>
          <w:tab w:val="left" w:pos="567"/>
        </w:tabs>
        <w:spacing w:before="0"/>
        <w:outlineLvl w:val="1"/>
        <w:rPr>
          <w:rFonts w:eastAsia="TimesNewRomanPSMT" w:cs="Arial"/>
          <w:b/>
          <w:bCs/>
          <w:iCs/>
          <w:color w:val="000000"/>
          <w:lang w:val="sr-Cyrl-RS"/>
        </w:rPr>
      </w:pPr>
      <w:r w:rsidRPr="00CF3750">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F3750">
        <w:rPr>
          <w:rFonts w:eastAsia="TimesNewRomanPSMT" w:cs="Arial"/>
          <w:b/>
          <w:bCs/>
          <w:iCs/>
          <w:color w:val="000000" w:themeColor="text1"/>
        </w:rPr>
        <w:t>истом понуђеном ценом</w:t>
      </w:r>
      <w:r w:rsidRPr="00CF3750">
        <w:rPr>
          <w:rFonts w:eastAsia="TimesNewRomanPSMT" w:cs="Arial"/>
          <w:b/>
          <w:bCs/>
          <w:iCs/>
          <w:color w:val="000000"/>
        </w:rPr>
        <w:t>:</w:t>
      </w:r>
    </w:p>
    <w:p w:rsidR="00CF3750" w:rsidRPr="00AE7D1F" w:rsidRDefault="00CF3750" w:rsidP="00CF3750">
      <w:pPr>
        <w:rPr>
          <w:rFonts w:cs="Arial"/>
          <w:color w:val="000000" w:themeColor="text1"/>
          <w:lang w:val="sr-Cyrl-RS"/>
        </w:rPr>
      </w:pPr>
      <w:r w:rsidRPr="00CF3750">
        <w:rPr>
          <w:rFonts w:cs="Arial"/>
          <w:color w:val="000000" w:themeColor="text1"/>
          <w:lang w:val="sr-Cyrl-RS"/>
        </w:rPr>
        <w:t>Уколико две или више п</w:t>
      </w:r>
      <w:r w:rsidR="00AE7D1F">
        <w:rPr>
          <w:rFonts w:cs="Arial"/>
          <w:color w:val="000000" w:themeColor="text1"/>
          <w:lang w:val="sr-Cyrl-RS"/>
        </w:rPr>
        <w:t xml:space="preserve">онуда имају исту понуђену цену, </w:t>
      </w:r>
      <w:r w:rsidRPr="00CF3750">
        <w:rPr>
          <w:rFonts w:cs="Arial"/>
          <w:color w:val="000000" w:themeColor="text1"/>
          <w:lang w:val="sr-Cyrl-RS"/>
        </w:rPr>
        <w:t>повољнија понуда биће изабрана путем жреба.</w:t>
      </w:r>
    </w:p>
    <w:p w:rsidR="00EC7BBA" w:rsidRDefault="00CF3750" w:rsidP="00EC7BBA">
      <w:pPr>
        <w:pStyle w:val="KDPodnaslov1"/>
        <w:spacing w:before="0"/>
        <w:rPr>
          <w:rFonts w:eastAsia="TimesNewRomanPSMT" w:cs="Arial"/>
          <w:b w:val="0"/>
          <w:bCs/>
          <w:color w:val="FF0000"/>
          <w:lang w:val="sr-Cyrl-RS"/>
        </w:rPr>
      </w:pPr>
      <w:r w:rsidRPr="00CF3750">
        <w:rPr>
          <w:rFonts w:cs="Arial"/>
          <w:b w:val="0"/>
          <w:color w:val="000000" w:themeColor="text1"/>
          <w:lang w:val="sr-Cyrl-RS"/>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присутних Понуђача.</w:t>
      </w:r>
      <w:r w:rsidRPr="00CF3750">
        <w:rPr>
          <w:rFonts w:eastAsia="TimesNewRomanPSMT" w:cs="Arial"/>
          <w:b w:val="0"/>
          <w:bCs/>
          <w:color w:val="FF0000"/>
        </w:rPr>
        <w:br w:type="page"/>
      </w:r>
    </w:p>
    <w:p w:rsidR="00EC7BBA" w:rsidRDefault="00EC7BBA" w:rsidP="00EC7BBA">
      <w:pPr>
        <w:pStyle w:val="KDPodnaslov1"/>
        <w:spacing w:before="0"/>
        <w:rPr>
          <w:rFonts w:eastAsia="TimesNewRomanPSMT" w:cs="Arial"/>
          <w:b w:val="0"/>
          <w:bCs/>
          <w:color w:val="FF0000"/>
          <w:lang w:val="sr-Cyrl-RS"/>
        </w:rPr>
      </w:pPr>
    </w:p>
    <w:p w:rsidR="008D2B23" w:rsidRPr="007650A6" w:rsidRDefault="008D2B23" w:rsidP="00B122D8">
      <w:pPr>
        <w:pStyle w:val="KDPodnaslov1"/>
        <w:numPr>
          <w:ilvl w:val="0"/>
          <w:numId w:val="63"/>
        </w:numPr>
        <w:spacing w:before="0"/>
        <w:rPr>
          <w:rFonts w:cs="Arial"/>
        </w:rPr>
      </w:pPr>
      <w:r w:rsidRPr="007650A6">
        <w:rPr>
          <w:rFonts w:cs="Arial"/>
        </w:rPr>
        <w:t>УПУТСТВО ПОНУЂАЧИМА КАКО ДА САЧИНЕ ПОНУДУ</w:t>
      </w:r>
      <w:bookmarkEnd w:id="30"/>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00" w:name="_Toc441651577"/>
      <w:bookmarkStart w:id="201" w:name="_Toc442559888"/>
      <w:r w:rsidRPr="007650A6">
        <w:rPr>
          <w:rFonts w:cs="Arial"/>
        </w:rPr>
        <w:t>Језик на којем понуда мора бити састављена</w:t>
      </w:r>
      <w:bookmarkEnd w:id="200"/>
      <w:bookmarkEnd w:id="201"/>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B122D8">
      <w:pPr>
        <w:pStyle w:val="KDPodnaslov2"/>
        <w:numPr>
          <w:ilvl w:val="1"/>
          <w:numId w:val="16"/>
        </w:numPr>
        <w:spacing w:before="0"/>
        <w:jc w:val="both"/>
        <w:rPr>
          <w:rFonts w:cs="Arial"/>
        </w:rPr>
      </w:pPr>
      <w:bookmarkStart w:id="202" w:name="_Toc441651578"/>
      <w:bookmarkStart w:id="203"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2"/>
      <w:bookmarkEnd w:id="203"/>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74202"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 xml:space="preserve">при отварању може проверити да ли је затворена, </w:t>
      </w:r>
      <w:r w:rsidR="00613B13" w:rsidRPr="009561DB">
        <w:rPr>
          <w:rFonts w:cs="Arial"/>
          <w:b w:val="0"/>
          <w:sz w:val="22"/>
          <w:szCs w:val="22"/>
          <w:lang w:val="ru-RU"/>
        </w:rPr>
        <w:t>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174202">
        <w:rPr>
          <w:rFonts w:cs="Arial"/>
          <w:b w:val="0"/>
          <w:color w:val="000000" w:themeColor="text1"/>
          <w:sz w:val="22"/>
          <w:szCs w:val="22"/>
          <w:lang w:val="ru-RU"/>
        </w:rPr>
        <w:t>ТЕ Колубара, 3. Октобар 146, 11563 Велики Црљени</w:t>
      </w:r>
      <w:r w:rsidR="002A4077" w:rsidRPr="00174202">
        <w:rPr>
          <w:rFonts w:cs="Arial"/>
          <w:b w:val="0"/>
          <w:color w:val="000000" w:themeColor="text1"/>
          <w:sz w:val="22"/>
          <w:szCs w:val="22"/>
          <w:lang w:val="ru-RU"/>
        </w:rPr>
        <w:t>,</w:t>
      </w:r>
      <w:r w:rsidRPr="00174202">
        <w:rPr>
          <w:rFonts w:cs="Arial"/>
          <w:b w:val="0"/>
          <w:sz w:val="22"/>
          <w:szCs w:val="22"/>
          <w:lang w:val="ru-RU"/>
        </w:rPr>
        <w:t xml:space="preserve"> - са назнак</w:t>
      </w:r>
      <w:r w:rsidR="005F6AAF" w:rsidRPr="00174202">
        <w:rPr>
          <w:rFonts w:cs="Arial"/>
          <w:b w:val="0"/>
          <w:sz w:val="22"/>
          <w:szCs w:val="22"/>
          <w:lang w:val="ru-RU"/>
        </w:rPr>
        <w:t>ом: „Понуда за јавну набавку услуга</w:t>
      </w:r>
      <w:r w:rsidR="00C87175" w:rsidRPr="00174202">
        <w:rPr>
          <w:rFonts w:cs="Arial"/>
          <w:b w:val="0"/>
          <w:sz w:val="22"/>
          <w:szCs w:val="22"/>
          <w:lang w:val="ru-RU"/>
        </w:rPr>
        <w:t>:</w:t>
      </w:r>
      <w:r w:rsidR="004568B9" w:rsidRPr="00174202">
        <w:rPr>
          <w:rFonts w:cs="Arial"/>
          <w:b w:val="0"/>
          <w:sz w:val="22"/>
          <w:szCs w:val="22"/>
          <w:lang w:val="sr-Cyrl-RS"/>
        </w:rPr>
        <w:t xml:space="preserve"> </w:t>
      </w:r>
      <w:r w:rsidR="009A0F0B">
        <w:rPr>
          <w:rFonts w:cs="Arial"/>
          <w:sz w:val="22"/>
          <w:szCs w:val="22"/>
          <w:lang w:val="sr-Cyrl-RS"/>
        </w:rPr>
        <w:t>Вдг, всв, електрофилтер и систем отпепељивања-ангажовање извршиоца за одржавање – „ТЕ Колубара“</w:t>
      </w:r>
      <w:r w:rsidR="005F6AAF" w:rsidRPr="005341CA">
        <w:rPr>
          <w:rFonts w:cs="Arial"/>
          <w:lang w:val="ru-RU"/>
        </w:rPr>
        <w:t>,</w:t>
      </w:r>
      <w:r w:rsidRPr="005341CA">
        <w:rPr>
          <w:rFonts w:cs="Arial"/>
          <w:lang w:val="ru-RU"/>
        </w:rPr>
        <w:t xml:space="preserve"> </w:t>
      </w:r>
      <w:r w:rsidRPr="005341CA">
        <w:rPr>
          <w:rFonts w:cs="Arial"/>
          <w:sz w:val="22"/>
          <w:szCs w:val="22"/>
          <w:lang w:val="ru-RU"/>
        </w:rPr>
        <w:t>Јавна набавка број</w:t>
      </w:r>
      <w:r w:rsidRPr="00174202">
        <w:rPr>
          <w:rFonts w:cs="Arial"/>
          <w:b w:val="0"/>
          <w:sz w:val="22"/>
          <w:szCs w:val="22"/>
          <w:lang w:val="ru-RU"/>
        </w:rPr>
        <w:t xml:space="preserve"> </w:t>
      </w:r>
      <w:r w:rsidR="009A0F0B">
        <w:rPr>
          <w:rFonts w:cs="Arial"/>
          <w:sz w:val="22"/>
          <w:szCs w:val="22"/>
          <w:lang w:val="sr-Cyrl-RS"/>
        </w:rPr>
        <w:t>322/2018 - 3000/0751/2018</w:t>
      </w:r>
      <w:r w:rsidRPr="00174202">
        <w:rPr>
          <w:rFonts w:cs="Arial"/>
          <w:b w:val="0"/>
          <w:sz w:val="22"/>
          <w:szCs w:val="22"/>
          <w:lang w:val="ru-RU"/>
        </w:rPr>
        <w:t xml:space="preserve"> - НЕ ОТВАРАТИ</w:t>
      </w:r>
      <w:r w:rsidR="004C51B9">
        <w:rPr>
          <w:rFonts w:cs="Arial"/>
          <w:b w:val="0"/>
          <w:sz w:val="22"/>
          <w:szCs w:val="22"/>
          <w:lang w:val="ru-RU"/>
        </w:rPr>
        <w:t xml:space="preserve"> – уручити Драган</w:t>
      </w:r>
      <w:r w:rsidR="004C51B9">
        <w:rPr>
          <w:rFonts w:cs="Arial"/>
          <w:b w:val="0"/>
          <w:sz w:val="22"/>
          <w:szCs w:val="22"/>
          <w:lang w:val="sr-Cyrl-RS"/>
        </w:rPr>
        <w:t xml:space="preserve">и </w:t>
      </w:r>
      <w:r w:rsidR="00AE7D1F">
        <w:rPr>
          <w:rFonts w:cs="Arial"/>
          <w:b w:val="0"/>
          <w:sz w:val="22"/>
          <w:szCs w:val="22"/>
          <w:lang w:val="ru-RU"/>
        </w:rPr>
        <w:t>Симић</w:t>
      </w:r>
      <w:r w:rsidRPr="00174202">
        <w:rPr>
          <w:rFonts w:cs="Arial"/>
          <w:b w:val="0"/>
          <w:sz w:val="22"/>
          <w:szCs w:val="22"/>
          <w:lang w:val="ru-RU"/>
        </w:rPr>
        <w:t>“.</w:t>
      </w:r>
      <w:r w:rsidRPr="00174202">
        <w:rPr>
          <w:rFonts w:cs="Arial"/>
          <w:b w:val="0"/>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74202" w:rsidRDefault="00613B13" w:rsidP="00613B13">
      <w:pPr>
        <w:pStyle w:val="KDParagraf"/>
        <w:spacing w:before="0"/>
        <w:rPr>
          <w:rFonts w:cs="Arial"/>
          <w:lang w:val="sr-Cyrl-RS"/>
        </w:rPr>
      </w:pPr>
      <w:r w:rsidRPr="007650A6">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p>
    <w:p w:rsidR="00613B13" w:rsidRPr="007650A6" w:rsidRDefault="00613B13" w:rsidP="00613B13">
      <w:pPr>
        <w:pStyle w:val="KDParagraf"/>
        <w:spacing w:before="0"/>
        <w:rPr>
          <w:rFonts w:cs="Arial"/>
        </w:rPr>
      </w:pPr>
      <w:r w:rsidRPr="007650A6">
        <w:rPr>
          <w:rFonts w:cs="Arial"/>
        </w:rPr>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E5D22" w:rsidRPr="00CE5D22" w:rsidRDefault="00CE5D22" w:rsidP="00613B13">
      <w:pPr>
        <w:pStyle w:val="KDParagraf"/>
        <w:spacing w:before="0"/>
        <w:rPr>
          <w:rFonts w:cs="Arial"/>
          <w:lang w:val="sr-Cyrl-RS"/>
        </w:rPr>
      </w:pPr>
    </w:p>
    <w:p w:rsidR="00CE5D22" w:rsidRPr="00CE5D22" w:rsidRDefault="008D2B23" w:rsidP="00B122D8">
      <w:pPr>
        <w:pStyle w:val="KDPodnaslov2"/>
        <w:numPr>
          <w:ilvl w:val="1"/>
          <w:numId w:val="16"/>
        </w:numPr>
        <w:spacing w:before="0"/>
        <w:jc w:val="both"/>
        <w:rPr>
          <w:rFonts w:cs="Arial"/>
          <w:lang w:val="sr-Cyrl-RS"/>
        </w:rPr>
      </w:pPr>
      <w:bookmarkStart w:id="204" w:name="_Toc441651579"/>
      <w:bookmarkStart w:id="205" w:name="_Toc442559890"/>
      <w:r w:rsidRPr="007650A6">
        <w:rPr>
          <w:rFonts w:cs="Arial"/>
        </w:rPr>
        <w:t>Обавезна садржина понуде</w:t>
      </w:r>
      <w:bookmarkEnd w:id="204"/>
      <w:bookmarkEnd w:id="205"/>
    </w:p>
    <w:p w:rsidR="008D2B23" w:rsidRPr="007650A6" w:rsidRDefault="008D2B23" w:rsidP="003F6B51">
      <w:pPr>
        <w:pStyle w:val="KDParagraf"/>
        <w:tabs>
          <w:tab w:val="left" w:pos="284"/>
        </w:tabs>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054971">
        <w:rPr>
          <w:rFonts w:cs="Arial"/>
          <w:lang w:val="ru-RU" w:bidi="en-US"/>
        </w:rPr>
        <w:t xml:space="preserve"> и 76.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8A3FB3"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8A3FB3" w:rsidRPr="007D796B" w:rsidRDefault="008A3FB3" w:rsidP="00645F72">
      <w:pPr>
        <w:pStyle w:val="KDNabrajanje"/>
        <w:spacing w:before="0"/>
        <w:rPr>
          <w:rFonts w:cs="Arial"/>
        </w:rPr>
      </w:pPr>
      <w:r>
        <w:rPr>
          <w:rFonts w:cs="Arial"/>
          <w:lang w:val="sr-Cyrl-RS"/>
        </w:rPr>
        <w:t>Списак извршених услуга ( образац</w:t>
      </w:r>
      <w:r w:rsidR="007D796B">
        <w:rPr>
          <w:rFonts w:cs="Arial"/>
          <w:lang w:val="sr-Cyrl-RS"/>
        </w:rPr>
        <w:t xml:space="preserve"> бр.5)</w:t>
      </w:r>
    </w:p>
    <w:p w:rsidR="007D796B" w:rsidRPr="00CA6AE0" w:rsidRDefault="007D796B" w:rsidP="007A675D">
      <w:pPr>
        <w:pStyle w:val="KDNabrajanje"/>
        <w:spacing w:before="0"/>
        <w:rPr>
          <w:rFonts w:cs="Arial"/>
        </w:rPr>
      </w:pPr>
      <w:r>
        <w:rPr>
          <w:rFonts w:cs="Arial"/>
          <w:lang w:val="sr-Cyrl-RS"/>
        </w:rPr>
        <w:t>Потврда о референтним набавкама (образац бр. 6)</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E4238" w:rsidRPr="007A675D" w:rsidRDefault="008B4B6C" w:rsidP="007A675D">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3F6B51">
        <w:rPr>
          <w:rFonts w:cs="Arial"/>
          <w:lang w:bidi="en-US"/>
        </w:rPr>
        <w:t>из чл. 75</w:t>
      </w:r>
      <w:r w:rsidRPr="007650A6">
        <w:rPr>
          <w:rFonts w:cs="Arial"/>
          <w:lang w:val="sr-Cyrl-RS" w:bidi="en-US"/>
        </w:rPr>
        <w:t>.</w:t>
      </w:r>
      <w:r w:rsidR="00054971">
        <w:rPr>
          <w:rFonts w:cs="Arial"/>
          <w:lang w:val="sr-Cyrl-RS" w:bidi="en-US"/>
        </w:rPr>
        <w:t xml:space="preserve"> и 76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5E4238" w:rsidRDefault="002A4077" w:rsidP="002A4077">
      <w:pPr>
        <w:pStyle w:val="KDNabrajanje"/>
        <w:rPr>
          <w:rFonts w:cs="Arial"/>
        </w:rPr>
      </w:pPr>
      <w:r w:rsidRPr="005E4238">
        <w:rPr>
          <w:rFonts w:cs="Arial"/>
        </w:rPr>
        <w:t>Овлашћење за потписника (ако не потписује заступник)</w:t>
      </w:r>
    </w:p>
    <w:p w:rsidR="00EE070C" w:rsidRPr="00A944B2" w:rsidRDefault="00F278EC" w:rsidP="00B122D8">
      <w:pPr>
        <w:pStyle w:val="KDNabrajanje"/>
        <w:numPr>
          <w:ilvl w:val="0"/>
          <w:numId w:val="61"/>
        </w:numPr>
        <w:tabs>
          <w:tab w:val="left" w:pos="709"/>
        </w:tabs>
        <w:spacing w:before="0"/>
        <w:ind w:hanging="218"/>
        <w:rPr>
          <w:rFonts w:cs="Arial"/>
          <w:color w:val="00B0F0"/>
        </w:rPr>
      </w:pPr>
      <w:r w:rsidRPr="00F278EC">
        <w:rPr>
          <w:rFonts w:cs="Arial"/>
        </w:rPr>
        <w:t xml:space="preserve">Споразум о заједничком </w:t>
      </w:r>
      <w:r w:rsidR="00B41027">
        <w:rPr>
          <w:rFonts w:cs="Arial"/>
          <w:lang w:val="sr-Cyrl-RS"/>
        </w:rPr>
        <w:t xml:space="preserve">извршењу услуге </w:t>
      </w:r>
      <w:r w:rsidRPr="00F278EC">
        <w:rPr>
          <w:rFonts w:cs="Arial"/>
        </w:rPr>
        <w:t>(уколико понуду подноси група понуђача).</w:t>
      </w:r>
    </w:p>
    <w:p w:rsidR="00A944B2" w:rsidRPr="007650A6" w:rsidRDefault="00A944B2" w:rsidP="00CA6AE0">
      <w:pPr>
        <w:pStyle w:val="KDNabrajanje"/>
        <w:numPr>
          <w:ilvl w:val="0"/>
          <w:numId w:val="0"/>
        </w:numPr>
        <w:tabs>
          <w:tab w:val="left" w:pos="709"/>
        </w:tabs>
        <w:spacing w:before="0"/>
        <w:ind w:left="502"/>
        <w:rPr>
          <w:rFonts w:cs="Arial"/>
          <w:color w:val="00B0F0"/>
        </w:rPr>
      </w:pPr>
    </w:p>
    <w:p w:rsidR="00CE5D22" w:rsidRDefault="00A944B2" w:rsidP="00054971">
      <w:pPr>
        <w:pStyle w:val="KDParagraf"/>
        <w:tabs>
          <w:tab w:val="clear" w:pos="567"/>
          <w:tab w:val="left" w:pos="709"/>
        </w:tabs>
        <w:spacing w:before="0"/>
        <w:ind w:hanging="218"/>
        <w:rPr>
          <w:rFonts w:cs="Arial"/>
          <w:lang w:val="ru-RU"/>
        </w:rPr>
      </w:pPr>
      <w:r>
        <w:rPr>
          <w:rFonts w:cs="Arial"/>
          <w:lang w:val="ru-RU"/>
        </w:rPr>
        <w:t xml:space="preserve">        </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54971"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E5D22" w:rsidRPr="007650A6" w:rsidRDefault="00CE5D22" w:rsidP="008D2B23">
      <w:pPr>
        <w:pStyle w:val="KDParagraf"/>
        <w:spacing w:before="0"/>
        <w:rPr>
          <w:rFonts w:eastAsia="TimesNewRomanPS-BoldMT" w:cs="Arial"/>
          <w:bCs/>
          <w:color w:val="000000"/>
          <w:lang w:val="ru-RU"/>
        </w:rPr>
      </w:pPr>
    </w:p>
    <w:p w:rsidR="00102B9F" w:rsidRDefault="003C4E60" w:rsidP="00B122D8">
      <w:pPr>
        <w:pStyle w:val="KDPodnaslov2"/>
        <w:numPr>
          <w:ilvl w:val="1"/>
          <w:numId w:val="16"/>
        </w:numPr>
        <w:spacing w:before="0"/>
        <w:jc w:val="both"/>
        <w:rPr>
          <w:rFonts w:cs="Arial"/>
        </w:rPr>
      </w:pPr>
      <w:bookmarkStart w:id="206" w:name="_Toc441651580"/>
      <w:bookmarkStart w:id="207" w:name="_Toc442559891"/>
      <w:r w:rsidRPr="007650A6">
        <w:rPr>
          <w:rFonts w:cs="Arial"/>
        </w:rPr>
        <w:t>Подношење и</w:t>
      </w:r>
      <w:r w:rsidR="008D2B23" w:rsidRPr="007650A6">
        <w:rPr>
          <w:rFonts w:cs="Arial"/>
        </w:rPr>
        <w:t xml:space="preserve"> отварање понуда</w:t>
      </w:r>
      <w:bookmarkEnd w:id="206"/>
      <w:bookmarkEnd w:id="207"/>
    </w:p>
    <w:p w:rsidR="00BC2EF8" w:rsidRPr="00BC2EF8" w:rsidRDefault="00BC2EF8" w:rsidP="00BC2EF8"/>
    <w:p w:rsidR="00FC355A"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BC2EF8" w:rsidRPr="007650A6" w:rsidRDefault="00BC2EF8" w:rsidP="008D2B23">
      <w:pPr>
        <w:pStyle w:val="KDParagraf"/>
        <w:spacing w:before="0"/>
        <w:rPr>
          <w:rFonts w:cs="Arial"/>
          <w:lang w:val="sr-Cyrl-CS"/>
        </w:rPr>
      </w:pPr>
    </w:p>
    <w:p w:rsidR="00FC355A" w:rsidRDefault="008D2B23" w:rsidP="00FC355A">
      <w:pPr>
        <w:pStyle w:val="KDParagraf"/>
        <w:spacing w:before="0"/>
        <w:rPr>
          <w:rFonts w:cs="Arial"/>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BC2EF8" w:rsidRPr="007650A6" w:rsidRDefault="00BC2EF8" w:rsidP="00FC355A">
      <w:pPr>
        <w:pStyle w:val="KDParagraf"/>
        <w:spacing w:before="0"/>
        <w:rPr>
          <w:rFonts w:cs="Arial"/>
          <w:lang w:val="sr-Cyrl-CS"/>
        </w:rPr>
      </w:pPr>
    </w:p>
    <w:p w:rsidR="0066644E" w:rsidRPr="007650A6" w:rsidRDefault="00FC355A" w:rsidP="0066644E">
      <w:pPr>
        <w:pStyle w:val="KDParagraf"/>
        <w:spacing w:before="0"/>
        <w:rPr>
          <w:rFonts w:cs="Arial"/>
        </w:rPr>
      </w:pPr>
      <w:r w:rsidRPr="007650A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E5D22" w:rsidRDefault="00CE5D22" w:rsidP="008D2B23">
      <w:pPr>
        <w:pStyle w:val="KDParagraf"/>
        <w:spacing w:before="0"/>
        <w:rPr>
          <w:rFonts w:cs="Arial"/>
          <w:lang w:val="sr-Cyrl-RS"/>
        </w:rPr>
      </w:pPr>
    </w:p>
    <w:p w:rsidR="008D2B23" w:rsidRPr="008557EB" w:rsidRDefault="008D2B23" w:rsidP="008D2B23">
      <w:pPr>
        <w:pStyle w:val="KDParagraf"/>
        <w:spacing w:before="0"/>
        <w:rPr>
          <w:rFonts w:cs="Arial"/>
          <w:lang w:val="sr-Cyrl-RS"/>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08" w:name="_Toc441651581"/>
      <w:bookmarkStart w:id="209" w:name="_Toc442559892"/>
      <w:r w:rsidRPr="007650A6">
        <w:rPr>
          <w:rFonts w:cs="Arial"/>
        </w:rPr>
        <w:t>Начин подношења понуде</w:t>
      </w:r>
      <w:bookmarkEnd w:id="208"/>
      <w:bookmarkEnd w:id="209"/>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10" w:name="_Toc441651582"/>
      <w:bookmarkStart w:id="211" w:name="_Toc442559893"/>
      <w:r w:rsidRPr="007650A6">
        <w:rPr>
          <w:rFonts w:cs="Arial"/>
        </w:rPr>
        <w:t>Измена, допуна и опозив понуде</w:t>
      </w:r>
      <w:bookmarkEnd w:id="210"/>
      <w:bookmarkEnd w:id="211"/>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9A0F0B">
        <w:rPr>
          <w:rFonts w:cs="Arial"/>
          <w:b/>
          <w:lang w:val="sr-Cyrl-RS"/>
        </w:rPr>
        <w:t>Вдг, всв, електрофилтер и систем отпепељивања-ангажовање извршиоца за одржавање – „ТЕ Колубара“</w:t>
      </w:r>
      <w:r w:rsidR="00210CD3">
        <w:rPr>
          <w:rFonts w:cs="Arial"/>
          <w:b/>
          <w:lang w:val="sr-Cyrl-RS"/>
        </w:rPr>
        <w:t xml:space="preserve">, </w:t>
      </w:r>
      <w:r w:rsidRPr="007650A6">
        <w:rPr>
          <w:rFonts w:cs="Arial"/>
          <w:lang w:val="ru-RU"/>
        </w:rPr>
        <w:t xml:space="preserve">Јавна набавка број </w:t>
      </w:r>
      <w:r w:rsidR="009A0F0B">
        <w:rPr>
          <w:rFonts w:cs="Arial"/>
          <w:lang w:val="sr-Cyrl-RS"/>
        </w:rPr>
        <w:t>322/2018 - 3000/0751/2018</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9A0F0B">
        <w:rPr>
          <w:rFonts w:cs="Arial"/>
          <w:b/>
          <w:lang w:val="sr-Cyrl-RS"/>
        </w:rPr>
        <w:t>Вдг, всв, електрофилтер и систем отпепељивања-ангажовање извршиоца за одржавање – „ТЕ Колубара“</w:t>
      </w:r>
      <w:r w:rsidR="002811DC" w:rsidRPr="007650A6">
        <w:rPr>
          <w:rFonts w:cs="Arial"/>
        </w:rPr>
        <w:t xml:space="preserve">, </w:t>
      </w:r>
      <w:r w:rsidRPr="007650A6">
        <w:rPr>
          <w:rFonts w:cs="Arial"/>
        </w:rPr>
        <w:t xml:space="preserve">Јавна набавка број </w:t>
      </w:r>
      <w:r w:rsidR="009A0F0B">
        <w:rPr>
          <w:rFonts w:cs="Arial"/>
          <w:lang w:val="sr-Cyrl-RS"/>
        </w:rPr>
        <w:t>322/2018 - 3000/0751/2018</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Default="009D6D0A" w:rsidP="008D2B23">
      <w:pPr>
        <w:pStyle w:val="KDKomentar"/>
        <w:spacing w:before="0"/>
        <w:rPr>
          <w:rFonts w:cs="Arial"/>
          <w:i w:val="0"/>
          <w:sz w:val="22"/>
          <w:szCs w:val="22"/>
          <w:lang w:val="sr-Cyrl-RS"/>
        </w:rPr>
      </w:pPr>
    </w:p>
    <w:p w:rsidR="006F11A2" w:rsidRDefault="006F11A2" w:rsidP="008D2B23">
      <w:pPr>
        <w:pStyle w:val="KDKomentar"/>
        <w:spacing w:before="0"/>
        <w:rPr>
          <w:rFonts w:cs="Arial"/>
          <w:i w:val="0"/>
          <w:sz w:val="22"/>
          <w:szCs w:val="22"/>
          <w:lang w:val="sr-Cyrl-RS"/>
        </w:rPr>
      </w:pPr>
    </w:p>
    <w:p w:rsidR="006F11A2" w:rsidRDefault="006F11A2" w:rsidP="008D2B23">
      <w:pPr>
        <w:pStyle w:val="KDKomentar"/>
        <w:spacing w:before="0"/>
        <w:rPr>
          <w:rFonts w:cs="Arial"/>
          <w:i w:val="0"/>
          <w:sz w:val="22"/>
          <w:szCs w:val="22"/>
          <w:lang w:val="sr-Cyrl-RS"/>
        </w:rPr>
      </w:pPr>
    </w:p>
    <w:p w:rsidR="006F11A2" w:rsidRPr="007650A6" w:rsidRDefault="006F11A2" w:rsidP="008D2B23">
      <w:pPr>
        <w:pStyle w:val="KDKomentar"/>
        <w:spacing w:before="0"/>
        <w:rPr>
          <w:rFonts w:cs="Arial"/>
          <w:i w:val="0"/>
          <w:sz w:val="22"/>
          <w:szCs w:val="22"/>
          <w:lang w:val="sr-Cyrl-RS"/>
        </w:rPr>
      </w:pPr>
    </w:p>
    <w:p w:rsidR="009D6D0A" w:rsidRPr="00C85BBC" w:rsidRDefault="008D2B23" w:rsidP="00B122D8">
      <w:pPr>
        <w:pStyle w:val="KDPodnaslov2"/>
        <w:numPr>
          <w:ilvl w:val="1"/>
          <w:numId w:val="16"/>
        </w:numPr>
        <w:spacing w:before="0"/>
        <w:jc w:val="both"/>
        <w:rPr>
          <w:rFonts w:cs="Arial"/>
          <w:lang w:val="sr-Cyrl-RS"/>
        </w:rPr>
      </w:pPr>
      <w:bookmarkStart w:id="212" w:name="_Toc441651583"/>
      <w:bookmarkStart w:id="213" w:name="_Toc442559894"/>
      <w:r w:rsidRPr="007650A6">
        <w:rPr>
          <w:rFonts w:cs="Arial"/>
          <w:lang w:val="ru-RU"/>
        </w:rPr>
        <w:lastRenderedPageBreak/>
        <w:t>П</w:t>
      </w:r>
      <w:r w:rsidRPr="007650A6">
        <w:rPr>
          <w:rFonts w:cs="Arial"/>
        </w:rPr>
        <w:t>артије</w:t>
      </w:r>
      <w:bookmarkEnd w:id="212"/>
      <w:bookmarkEnd w:id="213"/>
    </w:p>
    <w:p w:rsidR="0066644E" w:rsidRPr="005E4238" w:rsidRDefault="00BB4986" w:rsidP="009D6D0A">
      <w:pPr>
        <w:pStyle w:val="KDParagraf"/>
        <w:spacing w:before="0"/>
        <w:rPr>
          <w:rFonts w:cs="Arial"/>
          <w:color w:val="000000" w:themeColor="text1"/>
          <w:lang w:val="sr-Cyrl-RS"/>
        </w:rPr>
      </w:pPr>
      <w:r w:rsidRPr="005E4238">
        <w:rPr>
          <w:rFonts w:cs="Arial"/>
          <w:color w:val="000000" w:themeColor="text1"/>
        </w:rPr>
        <w:t xml:space="preserve">Набавка </w:t>
      </w:r>
      <w:r w:rsidR="009D4E7E" w:rsidRPr="005E4238">
        <w:rPr>
          <w:rFonts w:cs="Arial"/>
          <w:color w:val="000000" w:themeColor="text1"/>
          <w:lang w:val="sr-Cyrl-RS"/>
        </w:rPr>
        <w:t>ни</w:t>
      </w:r>
      <w:r w:rsidR="0066644E" w:rsidRPr="005E4238">
        <w:rPr>
          <w:rFonts w:cs="Arial"/>
          <w:color w:val="000000" w:themeColor="text1"/>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B122D8">
      <w:pPr>
        <w:pStyle w:val="KDPodnaslov2"/>
        <w:numPr>
          <w:ilvl w:val="1"/>
          <w:numId w:val="16"/>
        </w:numPr>
        <w:spacing w:before="0"/>
        <w:jc w:val="both"/>
        <w:rPr>
          <w:rFonts w:cs="Arial"/>
        </w:rPr>
      </w:pPr>
      <w:bookmarkStart w:id="214" w:name="_Toc441651584"/>
      <w:bookmarkStart w:id="215" w:name="_Toc442559895"/>
      <w:r w:rsidRPr="007650A6">
        <w:rPr>
          <w:rFonts w:cs="Arial"/>
        </w:rPr>
        <w:t>Понуда са варијантама</w:t>
      </w:r>
      <w:bookmarkEnd w:id="214"/>
      <w:bookmarkEnd w:id="215"/>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16" w:name="_Toc441651585"/>
      <w:bookmarkStart w:id="217" w:name="_Toc442559896"/>
      <w:r w:rsidRPr="007650A6">
        <w:rPr>
          <w:rFonts w:cs="Arial"/>
        </w:rPr>
        <w:t>Подношење понуде са подизвођачима</w:t>
      </w:r>
      <w:bookmarkEnd w:id="216"/>
      <w:bookmarkEnd w:id="217"/>
    </w:p>
    <w:p w:rsidR="00CD31DA" w:rsidRDefault="00CD31DA" w:rsidP="00CD31DA">
      <w:pPr>
        <w:pStyle w:val="KDParagraf"/>
        <w:spacing w:before="0"/>
        <w:rPr>
          <w:rFonts w:cs="Arial"/>
          <w:lang w:val="sr-Cyrl-RS"/>
        </w:rPr>
      </w:pPr>
      <w:bookmarkStart w:id="218" w:name="_Toc441651587"/>
      <w:bookmarkStart w:id="219" w:name="_Toc442559898"/>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5341CA" w:rsidRDefault="005341CA" w:rsidP="00CD31DA">
      <w:pPr>
        <w:pStyle w:val="KDParagraf"/>
        <w:spacing w:before="0"/>
        <w:rPr>
          <w:rFonts w:cs="Arial"/>
          <w:lang w:val="sr-Cyrl-RS"/>
        </w:rPr>
      </w:pPr>
    </w:p>
    <w:p w:rsidR="005341CA" w:rsidRPr="005341CA" w:rsidRDefault="005341CA" w:rsidP="00CD31DA">
      <w:pPr>
        <w:pStyle w:val="KDParagraf"/>
        <w:spacing w:before="0"/>
        <w:rPr>
          <w:rFonts w:cs="Arial"/>
          <w:lang w:val="sr-Cyrl-RS"/>
        </w:rPr>
      </w:pPr>
    </w:p>
    <w:p w:rsidR="00CD31DA" w:rsidRPr="007650A6" w:rsidRDefault="00CD31DA" w:rsidP="00CD31DA">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CD31DA" w:rsidRDefault="00CD31DA" w:rsidP="00CD31DA">
      <w:pPr>
        <w:pStyle w:val="KDParagraf"/>
        <w:spacing w:before="0"/>
        <w:rPr>
          <w:rFonts w:cs="Arial"/>
          <w:lang w:val="sr-Cyrl-RS"/>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D31DA" w:rsidRPr="005E4238" w:rsidRDefault="00CD31DA" w:rsidP="00CD31DA">
      <w:pPr>
        <w:pStyle w:val="KDParagraf"/>
        <w:spacing w:before="0"/>
        <w:rPr>
          <w:rFonts w:cs="Arial"/>
          <w:lang w:val="sr-Cyrl-RS"/>
        </w:rPr>
      </w:pPr>
    </w:p>
    <w:p w:rsidR="00CD31DA" w:rsidRPr="007650A6" w:rsidRDefault="00CD31DA" w:rsidP="00CD31DA">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CD31DA" w:rsidRPr="007650A6" w:rsidRDefault="00CD31DA" w:rsidP="00CD31DA">
      <w:pPr>
        <w:pStyle w:val="KDParagraf"/>
        <w:spacing w:before="0"/>
        <w:rPr>
          <w:rFonts w:cs="Arial"/>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CD31DA" w:rsidRPr="007650A6" w:rsidRDefault="00CD31DA" w:rsidP="00CD31DA">
      <w:pPr>
        <w:pStyle w:val="KDParagraf"/>
        <w:spacing w:before="0"/>
        <w:rPr>
          <w:rFonts w:cs="Arial"/>
        </w:rPr>
      </w:pPr>
      <w:r w:rsidRPr="007650A6">
        <w:rPr>
          <w:rFonts w:cs="Arial"/>
        </w:rPr>
        <w:t>Додатне услове понуђач испуњава самостално, без обзира на агажовање подизвођача.</w:t>
      </w:r>
    </w:p>
    <w:p w:rsidR="00CD31DA" w:rsidRPr="007650A6" w:rsidRDefault="00CD31DA" w:rsidP="00CD31DA">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7650A6">
        <w:rPr>
          <w:rFonts w:cs="Arial"/>
        </w:rPr>
        <w:t>које попуњава, потписује и оверава сваки подизвођач у своје име.</w:t>
      </w:r>
    </w:p>
    <w:p w:rsidR="00CD31DA" w:rsidRPr="007650A6" w:rsidRDefault="00CD31DA" w:rsidP="00CD31DA">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CD31DA" w:rsidRPr="007650A6" w:rsidRDefault="00CD31DA" w:rsidP="00CD31DA">
      <w:pPr>
        <w:pStyle w:val="KDParagraf"/>
        <w:spacing w:before="0"/>
        <w:rPr>
          <w:rFonts w:cs="Arial"/>
        </w:rPr>
      </w:pPr>
      <w:r>
        <w:rPr>
          <w:rFonts w:cs="Arial"/>
          <w:lang w:val="sr-Cyrl-RS"/>
        </w:rPr>
        <w:t>Понуђач</w:t>
      </w:r>
      <w:r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w:t>
      </w:r>
      <w:r w:rsidR="00E623FA">
        <w:rPr>
          <w:rFonts w:cs="Arial"/>
        </w:rPr>
        <w:t xml:space="preserve"> наручилац ће омогућити понуђач</w:t>
      </w:r>
      <w:r w:rsidRPr="007650A6">
        <w:rPr>
          <w:rFonts w:cs="Arial"/>
        </w:rPr>
        <w:t>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D31DA" w:rsidRDefault="00CD31DA" w:rsidP="00CD31DA">
      <w:pPr>
        <w:pStyle w:val="KDParagraf"/>
        <w:spacing w:before="0"/>
        <w:rPr>
          <w:rFonts w:cs="Arial"/>
          <w:b/>
          <w:lang w:val="sr-Cyrl-RS" w:bidi="en-US"/>
        </w:rPr>
      </w:pPr>
    </w:p>
    <w:p w:rsidR="006F11A2" w:rsidRDefault="006F11A2" w:rsidP="00CD31DA">
      <w:pPr>
        <w:pStyle w:val="KDParagraf"/>
        <w:spacing w:before="0"/>
        <w:rPr>
          <w:rFonts w:cs="Arial"/>
          <w:b/>
          <w:lang w:val="sr-Cyrl-RS" w:bidi="en-US"/>
        </w:rPr>
      </w:pPr>
    </w:p>
    <w:p w:rsidR="006F11A2" w:rsidRPr="007650A6" w:rsidRDefault="006F11A2" w:rsidP="00CD31DA">
      <w:pPr>
        <w:pStyle w:val="KDParagraf"/>
        <w:spacing w:before="0"/>
        <w:rPr>
          <w:rFonts w:cs="Arial"/>
          <w:b/>
          <w:lang w:val="sr-Cyrl-RS" w:bidi="en-US"/>
        </w:rPr>
      </w:pPr>
    </w:p>
    <w:p w:rsidR="00CD31DA" w:rsidRPr="007650A6" w:rsidRDefault="00CD31DA" w:rsidP="00B122D8">
      <w:pPr>
        <w:pStyle w:val="KDPodnaslov2"/>
        <w:numPr>
          <w:ilvl w:val="1"/>
          <w:numId w:val="16"/>
        </w:numPr>
        <w:spacing w:before="0"/>
        <w:jc w:val="both"/>
        <w:rPr>
          <w:rFonts w:cs="Arial"/>
        </w:rPr>
      </w:pPr>
      <w:bookmarkStart w:id="220" w:name="_Toc441651586"/>
      <w:bookmarkStart w:id="221" w:name="_Toc442559897"/>
      <w:r w:rsidRPr="007650A6">
        <w:rPr>
          <w:rFonts w:cs="Arial"/>
        </w:rPr>
        <w:t>Подношење заједничке понуде</w:t>
      </w:r>
      <w:bookmarkEnd w:id="220"/>
      <w:bookmarkEnd w:id="221"/>
    </w:p>
    <w:p w:rsidR="00CD31DA" w:rsidRDefault="00CD31DA" w:rsidP="00CD31DA">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6F11A2" w:rsidRPr="007650A6" w:rsidRDefault="006F11A2" w:rsidP="00CD31DA">
      <w:pPr>
        <w:pStyle w:val="KDParagraf"/>
        <w:spacing w:before="0"/>
        <w:rPr>
          <w:rFonts w:cs="Arial"/>
        </w:rPr>
      </w:pPr>
    </w:p>
    <w:p w:rsidR="00CD31DA" w:rsidRDefault="00CD31DA" w:rsidP="00CD31DA">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6F11A2" w:rsidRPr="007650A6" w:rsidRDefault="006F11A2" w:rsidP="006F11A2">
      <w:pPr>
        <w:pStyle w:val="KDNabrajanje"/>
        <w:numPr>
          <w:ilvl w:val="0"/>
          <w:numId w:val="0"/>
        </w:numPr>
        <w:spacing w:before="0"/>
        <w:ind w:left="540"/>
        <w:rPr>
          <w:rFonts w:cs="Arial"/>
        </w:rPr>
      </w:pPr>
    </w:p>
    <w:p w:rsidR="00CD31DA" w:rsidRPr="006F11A2" w:rsidRDefault="00CD31DA" w:rsidP="006F11A2">
      <w:pPr>
        <w:pStyle w:val="KDNabrajanje"/>
        <w:spacing w:before="0"/>
        <w:rPr>
          <w:rFonts w:cs="Arial"/>
        </w:rPr>
      </w:pPr>
      <w:r w:rsidRPr="006F11A2">
        <w:rPr>
          <w:rFonts w:cs="Arial"/>
        </w:rPr>
        <w:t>опис послова сваког од понуђача из групе понуђача у извршењу уговора.</w:t>
      </w:r>
    </w:p>
    <w:p w:rsidR="00CD31DA" w:rsidRPr="007650A6" w:rsidRDefault="00CD31DA" w:rsidP="00CD31DA">
      <w:pPr>
        <w:pStyle w:val="KDNabrajanje"/>
        <w:rPr>
          <w:rFonts w:cs="Arial"/>
        </w:rPr>
      </w:pPr>
      <w:r w:rsidRPr="007650A6">
        <w:rPr>
          <w:rFonts w:cs="Arial"/>
        </w:rPr>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3F6ABC" w:rsidRPr="003F6ABC" w:rsidRDefault="00CD31DA" w:rsidP="003F6ABC">
      <w:pPr>
        <w:pStyle w:val="KDNabrajanje"/>
        <w:tabs>
          <w:tab w:val="clear" w:pos="540"/>
          <w:tab w:val="num" w:pos="630"/>
        </w:tabs>
        <w:ind w:left="630"/>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D31DA" w:rsidRPr="00054971" w:rsidRDefault="00CD31DA" w:rsidP="00CD31DA">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054971" w:rsidRPr="007650A6" w:rsidRDefault="00054971" w:rsidP="00054971">
      <w:pPr>
        <w:pStyle w:val="KDNabrajanje"/>
        <w:numPr>
          <w:ilvl w:val="0"/>
          <w:numId w:val="0"/>
        </w:numPr>
        <w:ind w:left="630"/>
        <w:rPr>
          <w:rFonts w:cs="Arial"/>
          <w:lang w:bidi="en-US"/>
        </w:rPr>
      </w:pPr>
    </w:p>
    <w:p w:rsidR="008D2B23" w:rsidRPr="007650A6" w:rsidRDefault="008D2B23" w:rsidP="00B122D8">
      <w:pPr>
        <w:pStyle w:val="KDPodnaslov2"/>
        <w:numPr>
          <w:ilvl w:val="1"/>
          <w:numId w:val="16"/>
        </w:numPr>
        <w:spacing w:before="0"/>
        <w:jc w:val="both"/>
        <w:rPr>
          <w:rFonts w:cs="Arial"/>
        </w:rPr>
      </w:pPr>
      <w:r w:rsidRPr="007650A6">
        <w:rPr>
          <w:rFonts w:cs="Arial"/>
        </w:rPr>
        <w:t>Понуђена цена</w:t>
      </w:r>
      <w:bookmarkEnd w:id="218"/>
      <w:bookmarkEnd w:id="219"/>
    </w:p>
    <w:p w:rsidR="005341CA" w:rsidRDefault="008D2B23" w:rsidP="008D2B23">
      <w:pPr>
        <w:pStyle w:val="KDParagraf"/>
        <w:spacing w:before="0"/>
        <w:rPr>
          <w:rFonts w:cs="Arial"/>
          <w:color w:val="000000" w:themeColor="text1"/>
          <w:lang w:val="sr-Cyrl-RS"/>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5341CA" w:rsidRPr="00054971" w:rsidRDefault="005341CA" w:rsidP="008D2B23">
      <w:pPr>
        <w:pStyle w:val="KDParagraf"/>
        <w:spacing w:before="0"/>
        <w:rPr>
          <w:rFonts w:cs="Arial"/>
          <w:color w:val="000000" w:themeColor="text1"/>
          <w:lang w:val="sr-Cyrl-RS"/>
        </w:rPr>
      </w:pP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66644E" w:rsidRPr="002E2496" w:rsidRDefault="002E2F11" w:rsidP="002E2F11">
      <w:pPr>
        <w:pStyle w:val="KDParagraf"/>
        <w:spacing w:before="0"/>
        <w:rPr>
          <w:rFonts w:cs="Arial"/>
          <w:lang w:val="sr-Cyrl-RS"/>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102B9F" w:rsidRPr="007650A6" w:rsidRDefault="00102B9F" w:rsidP="002E2F11">
      <w:pPr>
        <w:pStyle w:val="KDParagraf"/>
        <w:spacing w:before="0"/>
        <w:rPr>
          <w:rFonts w:cs="Arial"/>
        </w:rPr>
      </w:pPr>
    </w:p>
    <w:p w:rsidR="00BB4986" w:rsidRPr="007650A6" w:rsidRDefault="002E2F11" w:rsidP="00B122D8">
      <w:pPr>
        <w:pStyle w:val="KDPodnaslov2"/>
        <w:numPr>
          <w:ilvl w:val="1"/>
          <w:numId w:val="16"/>
        </w:numPr>
        <w:spacing w:before="0"/>
        <w:jc w:val="both"/>
        <w:rPr>
          <w:rFonts w:cs="Arial"/>
          <w:lang w:val="sr-Cyrl-RS"/>
        </w:rPr>
      </w:pPr>
      <w:r w:rsidRPr="007650A6">
        <w:rPr>
          <w:rFonts w:cs="Arial"/>
        </w:rPr>
        <w:t>Корекција цене</w:t>
      </w:r>
    </w:p>
    <w:p w:rsidR="00BB498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977124" w:rsidRPr="002E2496" w:rsidRDefault="00977124" w:rsidP="0054056C">
      <w:pPr>
        <w:pStyle w:val="KDParagraf"/>
        <w:spacing w:before="0"/>
        <w:rPr>
          <w:rFonts w:cs="Arial"/>
          <w:lang w:val="sr-Cyrl-RS" w:eastAsia="sr-Latn-CS"/>
        </w:rPr>
      </w:pPr>
    </w:p>
    <w:p w:rsidR="006E6F46" w:rsidRDefault="006E6F46" w:rsidP="00B122D8">
      <w:pPr>
        <w:pStyle w:val="KDPodnaslov2"/>
        <w:numPr>
          <w:ilvl w:val="1"/>
          <w:numId w:val="16"/>
        </w:numPr>
        <w:spacing w:before="0"/>
        <w:jc w:val="both"/>
        <w:rPr>
          <w:rFonts w:cs="Arial"/>
          <w:lang w:val="sr-Cyrl-RS"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5827A8" w:rsidRDefault="006A1C41" w:rsidP="002871F3">
      <w:pPr>
        <w:rPr>
          <w:rFonts w:cs="Arial"/>
          <w:color w:val="000000" w:themeColor="text1"/>
          <w:lang w:val="sr-Cyrl-RS"/>
        </w:rPr>
      </w:pPr>
      <w:r w:rsidRPr="006A1C41">
        <w:rPr>
          <w:rFonts w:cs="Arial"/>
          <w:color w:val="000000" w:themeColor="text1"/>
          <w:lang w:val="sr-Cyrl-RS"/>
        </w:rPr>
        <w:t>Рок извршења услуга је 12 месеци од дана ступања уговора на снагу.</w:t>
      </w:r>
    </w:p>
    <w:p w:rsidR="002A0F0F" w:rsidRPr="002871F3" w:rsidRDefault="002A0F0F" w:rsidP="002871F3">
      <w:pPr>
        <w:rPr>
          <w:rFonts w:cs="Arial"/>
          <w:color w:val="000000" w:themeColor="text1"/>
          <w:lang w:val="sr-Cyrl-RS"/>
        </w:rPr>
      </w:pPr>
    </w:p>
    <w:p w:rsidR="008D2B23" w:rsidRPr="007650A6" w:rsidRDefault="008D2B23" w:rsidP="00B122D8">
      <w:pPr>
        <w:pStyle w:val="KDPodnaslov2"/>
        <w:numPr>
          <w:ilvl w:val="1"/>
          <w:numId w:val="16"/>
        </w:numPr>
        <w:spacing w:before="0"/>
        <w:jc w:val="both"/>
        <w:rPr>
          <w:rFonts w:cs="Arial"/>
        </w:rPr>
      </w:pPr>
      <w:bookmarkStart w:id="222" w:name="_Toc441651588"/>
      <w:bookmarkStart w:id="223" w:name="_Toc442559899"/>
      <w:r w:rsidRPr="007650A6">
        <w:rPr>
          <w:rFonts w:cs="Arial"/>
        </w:rPr>
        <w:t>Начин и услови плаћања</w:t>
      </w:r>
      <w:bookmarkEnd w:id="222"/>
      <w:bookmarkEnd w:id="223"/>
      <w:r w:rsidR="001E381E" w:rsidRPr="007650A6">
        <w:rPr>
          <w:rFonts w:cs="Arial"/>
          <w:lang w:val="sr-Cyrl-RS" w:eastAsia="ar-SA"/>
        </w:rPr>
        <w:t xml:space="preserve"> </w:t>
      </w:r>
    </w:p>
    <w:p w:rsidR="006005E4" w:rsidRPr="005E4238" w:rsidRDefault="000E4EE5" w:rsidP="00041FE3">
      <w:pPr>
        <w:pStyle w:val="KDParagraf"/>
        <w:spacing w:before="0"/>
        <w:rPr>
          <w:rFonts w:eastAsia="Calibri" w:cs="Arial"/>
          <w:lang w:val="sr-Cyrl-RS"/>
        </w:rPr>
      </w:pPr>
      <w:r>
        <w:rPr>
          <w:rFonts w:eastAsia="Calibri" w:cs="Arial"/>
          <w:lang w:val="sr-Cyrl-RS"/>
        </w:rPr>
        <w:t xml:space="preserve">Наручилац </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 xml:space="preserve">изабраном понуђачу </w:t>
      </w:r>
      <w:r w:rsidR="006005E4" w:rsidRPr="007650A6">
        <w:rPr>
          <w:rFonts w:eastAsia="Calibri" w:cs="Arial"/>
        </w:rPr>
        <w:t xml:space="preserve"> плати извршене Услуге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5E4238" w:rsidRPr="007650A6" w:rsidRDefault="005E4238" w:rsidP="00041FE3">
      <w:pPr>
        <w:pStyle w:val="KDParagraf"/>
        <w:spacing w:before="0"/>
        <w:rPr>
          <w:rFonts w:eastAsia="Calibri" w:cs="Arial"/>
          <w:lang w:val="sr-Cyrl-RS"/>
        </w:rPr>
      </w:pPr>
    </w:p>
    <w:p w:rsidR="00D40E8C"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0E4EE5">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00D40E8C">
        <w:rPr>
          <w:rFonts w:cs="Arial"/>
          <w:lang w:val="sr-Cyrl-RS"/>
        </w:rPr>
        <w:t xml:space="preserve"> </w:t>
      </w:r>
      <w:r w:rsidRPr="00E47C2E">
        <w:rPr>
          <w:rFonts w:cs="Arial"/>
        </w:rPr>
        <w:t>-</w:t>
      </w:r>
      <w:r w:rsidR="00D40E8C">
        <w:rPr>
          <w:rFonts w:cs="Arial"/>
          <w:lang w:val="sr-Cyrl-RS"/>
        </w:rPr>
        <w:t xml:space="preserve"> </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0E4EE5">
        <w:rPr>
          <w:rFonts w:cs="Arial"/>
          <w:color w:val="000000" w:themeColor="text1"/>
          <w:lang w:val="sr-Cyrl-RS"/>
        </w:rPr>
        <w:t>Наручиоца</w:t>
      </w:r>
      <w:r w:rsidRPr="00FF427B">
        <w:rPr>
          <w:rFonts w:cs="Arial"/>
          <w:color w:val="000000" w:themeColor="text1"/>
        </w:rPr>
        <w:t>.</w:t>
      </w:r>
    </w:p>
    <w:p w:rsidR="009D4E7E" w:rsidRPr="005E4238" w:rsidRDefault="009D4E7E" w:rsidP="009D4E7E">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5E4238">
        <w:rPr>
          <w:rFonts w:eastAsia="Calibri" w:cs="Arial"/>
          <w:color w:val="000000"/>
          <w:lang w:val="sr-Cyrl-RS"/>
        </w:rPr>
        <w:t>изабраном понуђачу</w:t>
      </w:r>
      <w:r w:rsidRPr="005E4238">
        <w:rPr>
          <w:rFonts w:eastAsia="Calibri" w:cs="Arial"/>
          <w:color w:val="000000"/>
          <w:lang w:val="sr-Cyrl-RS"/>
        </w:rPr>
        <w:t>.</w:t>
      </w:r>
    </w:p>
    <w:p w:rsidR="00FA0B68" w:rsidRDefault="009D4E7E" w:rsidP="009D4E7E">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p>
    <w:p w:rsidR="008D2B23" w:rsidRPr="009D4E7E" w:rsidRDefault="009D4E7E" w:rsidP="009D4E7E">
      <w:pPr>
        <w:pStyle w:val="KDParagraf"/>
        <w:spacing w:before="0"/>
        <w:rPr>
          <w:rFonts w:cs="Arial"/>
          <w:lang w:val="sr-Cyrl-RS"/>
        </w:rPr>
      </w:pPr>
      <w:r w:rsidRPr="00E47C2E">
        <w:rPr>
          <w:rFonts w:cs="Arial"/>
        </w:rPr>
        <w:lastRenderedPageBreak/>
        <w:t>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B122D8">
      <w:pPr>
        <w:pStyle w:val="KDPodnaslov2"/>
        <w:numPr>
          <w:ilvl w:val="1"/>
          <w:numId w:val="16"/>
        </w:numPr>
        <w:spacing w:before="0"/>
        <w:jc w:val="both"/>
        <w:rPr>
          <w:rFonts w:cs="Arial"/>
          <w:lang w:val="ru-RU"/>
        </w:rPr>
      </w:pPr>
      <w:bookmarkStart w:id="224" w:name="_Toc441651589"/>
      <w:bookmarkStart w:id="225" w:name="_Toc442559900"/>
      <w:r w:rsidRPr="007650A6">
        <w:rPr>
          <w:rFonts w:cs="Arial"/>
        </w:rPr>
        <w:t>Рок важења понуде</w:t>
      </w:r>
      <w:bookmarkEnd w:id="224"/>
      <w:bookmarkEnd w:id="225"/>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Default="0066644E" w:rsidP="002E2496">
      <w:pPr>
        <w:pStyle w:val="ListParagraph"/>
        <w:spacing w:before="0" w:after="0"/>
        <w:ind w:left="0"/>
        <w:rPr>
          <w:rFonts w:ascii="Arial" w:hAnsi="Arial" w:cs="Arial"/>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B5472B" w:rsidRPr="00B5472B" w:rsidRDefault="00B5472B" w:rsidP="006002E3">
      <w:pPr>
        <w:spacing w:before="0"/>
        <w:rPr>
          <w:rFonts w:eastAsia="TimesNewRomanPSMT" w:cs="Arial"/>
          <w:bCs/>
          <w:color w:val="000000"/>
          <w:lang w:val="sr-Cyrl-RS"/>
        </w:rPr>
      </w:pPr>
    </w:p>
    <w:p w:rsidR="008D2B23" w:rsidRPr="00210CD3" w:rsidRDefault="008D2B23" w:rsidP="00B122D8">
      <w:pPr>
        <w:pStyle w:val="KDPodnaslov2"/>
        <w:numPr>
          <w:ilvl w:val="1"/>
          <w:numId w:val="16"/>
        </w:numPr>
        <w:spacing w:before="0"/>
        <w:jc w:val="both"/>
        <w:rPr>
          <w:rFonts w:cs="Arial"/>
        </w:rPr>
      </w:pPr>
      <w:bookmarkStart w:id="226" w:name="_Toc441651593"/>
      <w:bookmarkStart w:id="227" w:name="_Toc442559904"/>
      <w:r w:rsidRPr="00210CD3">
        <w:rPr>
          <w:rFonts w:cs="Arial"/>
        </w:rPr>
        <w:t>Средства финансијског обезбеђења</w:t>
      </w:r>
      <w:bookmarkEnd w:id="226"/>
      <w:bookmarkEnd w:id="227"/>
      <w:r w:rsidR="00BE3E59" w:rsidRPr="00210CD3">
        <w:rPr>
          <w:rFonts w:cs="Arial"/>
          <w:lang w:val="sr-Cyrl-RS"/>
        </w:rPr>
        <w:t xml:space="preserve"> (у даљем тексту:СФО)</w:t>
      </w:r>
    </w:p>
    <w:p w:rsidR="005E3B2A" w:rsidRPr="00210CD3" w:rsidRDefault="005E3B2A" w:rsidP="005E3B2A">
      <w:pPr>
        <w:rPr>
          <w:rFonts w:eastAsia="TimesNewRomanPSMT" w:cs="Arial"/>
          <w:bCs/>
          <w:iCs/>
        </w:rPr>
      </w:pPr>
      <w:r w:rsidRPr="00210CD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E3B2A" w:rsidRPr="00210CD3" w:rsidRDefault="005E3B2A" w:rsidP="005E3B2A">
      <w:pPr>
        <w:rPr>
          <w:rFonts w:eastAsia="TimesNewRomanPSMT" w:cs="Arial"/>
          <w:bCs/>
          <w:iCs/>
        </w:rPr>
      </w:pPr>
      <w:r w:rsidRPr="00210CD3">
        <w:rPr>
          <w:rFonts w:eastAsia="TimesNewRomanPSMT" w:cs="Arial"/>
          <w:bCs/>
          <w:iCs/>
        </w:rPr>
        <w:t>Члан групе понуђача може бити налогодавац СФО.</w:t>
      </w:r>
    </w:p>
    <w:p w:rsidR="005E3B2A" w:rsidRPr="00210CD3" w:rsidRDefault="005E3B2A" w:rsidP="005E3B2A">
      <w:pPr>
        <w:rPr>
          <w:rFonts w:eastAsia="TimesNewRomanPSMT" w:cs="Arial"/>
          <w:bCs/>
          <w:iCs/>
          <w:lang w:val="sr-Cyrl-RS"/>
        </w:rPr>
      </w:pPr>
      <w:r w:rsidRPr="00210CD3">
        <w:rPr>
          <w:rFonts w:eastAsia="TimesNewRomanPSMT" w:cs="Arial"/>
          <w:bCs/>
          <w:iCs/>
        </w:rPr>
        <w:t>СФО морају да буду у валути у којој је и понуда.</w:t>
      </w:r>
    </w:p>
    <w:p w:rsidR="005E3B2A" w:rsidRPr="00210CD3" w:rsidRDefault="005E3B2A" w:rsidP="005E3B2A">
      <w:pPr>
        <w:rPr>
          <w:rFonts w:eastAsia="TimesNewRomanPSMT" w:cs="Arial"/>
          <w:bCs/>
          <w:iCs/>
          <w:color w:val="FF0000"/>
        </w:rPr>
      </w:pPr>
      <w:r w:rsidRPr="00210CD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E3B2A" w:rsidRPr="00210CD3" w:rsidRDefault="005E3B2A" w:rsidP="005E3B2A">
      <w:pPr>
        <w:pStyle w:val="KDParagraf"/>
        <w:spacing w:before="0"/>
        <w:rPr>
          <w:rFonts w:cs="Arial"/>
          <w:color w:val="00B0F0"/>
          <w:lang w:val="sr-Cyrl-RS"/>
        </w:rPr>
      </w:pPr>
    </w:p>
    <w:p w:rsidR="005E3B2A" w:rsidRPr="00210CD3" w:rsidRDefault="005E3B2A" w:rsidP="005E3B2A">
      <w:pPr>
        <w:pStyle w:val="KDPodnaslov2"/>
        <w:spacing w:before="0"/>
        <w:ind w:left="450"/>
        <w:jc w:val="center"/>
        <w:rPr>
          <w:rFonts w:cs="Arial"/>
          <w:lang w:val="sr-Cyrl-RS"/>
        </w:rPr>
      </w:pPr>
      <w:r>
        <w:rPr>
          <w:rFonts w:cs="Arial"/>
          <w:lang w:val="ru-RU"/>
        </w:rPr>
        <w:t>6.16</w:t>
      </w:r>
      <w:r w:rsidRPr="00210CD3">
        <w:rPr>
          <w:rFonts w:cs="Arial"/>
          <w:lang w:val="ru-RU"/>
        </w:rPr>
        <w:t>.1.СФО за озбиљност понуде</w:t>
      </w:r>
    </w:p>
    <w:p w:rsidR="005E3B2A" w:rsidRPr="00210CD3" w:rsidRDefault="005E3B2A" w:rsidP="005E3B2A">
      <w:pPr>
        <w:rPr>
          <w:rFonts w:cs="Arial"/>
          <w:lang w:val="ru-RU"/>
        </w:rPr>
      </w:pPr>
      <w:r w:rsidRPr="00210CD3">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5E3B2A" w:rsidRPr="00210CD3" w:rsidRDefault="005E3B2A" w:rsidP="005E3B2A">
      <w:pPr>
        <w:rPr>
          <w:rFonts w:cs="Arial"/>
          <w:lang w:val="ru-RU"/>
        </w:rPr>
      </w:pPr>
      <w:r w:rsidRPr="00210CD3">
        <w:rPr>
          <w:rFonts w:cs="Arial"/>
          <w:lang w:val="ru-RU"/>
        </w:rPr>
        <w:t xml:space="preserve">Износ СФО  за озбиљност понуде је </w:t>
      </w:r>
      <w:r w:rsidRPr="00210CD3">
        <w:rPr>
          <w:rFonts w:cs="Arial"/>
          <w:lang w:val="sr-Cyrl-RS"/>
        </w:rPr>
        <w:t>2</w:t>
      </w:r>
      <w:r w:rsidRPr="00210CD3">
        <w:rPr>
          <w:rFonts w:cs="Arial"/>
          <w:lang w:val="ru-RU"/>
        </w:rPr>
        <w:t>% вредности понуде без ПДВ.</w:t>
      </w:r>
    </w:p>
    <w:p w:rsidR="005E3B2A" w:rsidRPr="00210CD3" w:rsidRDefault="005E3B2A" w:rsidP="005E3B2A">
      <w:pPr>
        <w:rPr>
          <w:rFonts w:cs="Arial"/>
          <w:lang w:val="ru-RU"/>
        </w:rPr>
      </w:pPr>
      <w:r w:rsidRPr="00210CD3">
        <w:rPr>
          <w:rFonts w:cs="Arial"/>
          <w:lang w:val="ru-RU"/>
        </w:rPr>
        <w:t>Основи за наплату СФО за озбиљност понуде су:</w:t>
      </w:r>
    </w:p>
    <w:p w:rsidR="005E3B2A" w:rsidRPr="00210CD3" w:rsidRDefault="005E3B2A" w:rsidP="005E3B2A">
      <w:pPr>
        <w:rPr>
          <w:rFonts w:cs="Arial"/>
          <w:lang w:val="ru-RU"/>
        </w:rPr>
      </w:pPr>
      <w:r w:rsidRPr="00210CD3">
        <w:rPr>
          <w:rFonts w:cs="Arial"/>
          <w:lang w:val="ru-RU"/>
        </w:rPr>
        <w:t>- уколико понуђач након истека рока за подношење понуда повуче, опозове или измени своју понуду;</w:t>
      </w:r>
    </w:p>
    <w:p w:rsidR="005E3B2A" w:rsidRPr="00210CD3" w:rsidRDefault="005E3B2A" w:rsidP="005E3B2A">
      <w:pPr>
        <w:rPr>
          <w:rFonts w:cs="Arial"/>
          <w:lang w:val="sr-Cyrl-RS"/>
        </w:rPr>
      </w:pPr>
      <w:r w:rsidRPr="00210CD3">
        <w:rPr>
          <w:rFonts w:cs="Arial"/>
          <w:lang w:val="ru-RU"/>
        </w:rPr>
        <w:t>- уколико понуђач коме је додељен уговор благовремено не потпише уговор о јавној набавци;</w:t>
      </w:r>
    </w:p>
    <w:p w:rsidR="005E3B2A" w:rsidRDefault="005E3B2A" w:rsidP="005E3B2A">
      <w:pPr>
        <w:rPr>
          <w:rFonts w:cs="Arial"/>
          <w:lang w:val="sr-Cyrl-RS"/>
        </w:rPr>
      </w:pPr>
      <w:r w:rsidRPr="00210CD3">
        <w:rPr>
          <w:rFonts w:cs="Arial"/>
          <w:lang w:val="sr-Cyrl-RS"/>
        </w:rPr>
        <w:t xml:space="preserve">- </w:t>
      </w:r>
      <w:r w:rsidRPr="00210CD3">
        <w:rPr>
          <w:rFonts w:cs="Arial"/>
          <w:lang w:val="ru-RU"/>
        </w:rPr>
        <w:t>уколико понуђач</w:t>
      </w:r>
      <w:r w:rsidRPr="00210CD3">
        <w:rPr>
          <w:rFonts w:cs="Arial"/>
          <w:lang w:val="sr-Cyrl-RS"/>
        </w:rPr>
        <w:t xml:space="preserve"> коме је додељен уговор не поднесе исправано СФО за добро извршење посла;</w:t>
      </w:r>
    </w:p>
    <w:p w:rsidR="005E3B2A" w:rsidRPr="00210CD3" w:rsidRDefault="005E3B2A" w:rsidP="005E3B2A">
      <w:pPr>
        <w:rPr>
          <w:rFonts w:cs="Arial"/>
          <w:lang w:val="sr-Cyrl-RS"/>
        </w:rPr>
      </w:pPr>
    </w:p>
    <w:p w:rsidR="005E3B2A" w:rsidRPr="00B56DB6" w:rsidRDefault="005E3B2A" w:rsidP="005E3B2A">
      <w:pPr>
        <w:pStyle w:val="KDPodnaslov2"/>
        <w:spacing w:before="0"/>
        <w:rPr>
          <w:rFonts w:cs="Arial"/>
          <w:lang w:val="ru-RU"/>
        </w:rPr>
      </w:pPr>
      <w:r>
        <w:rPr>
          <w:rFonts w:cs="Arial"/>
          <w:lang w:val="ru-RU"/>
        </w:rPr>
        <w:t xml:space="preserve">                  </w:t>
      </w:r>
      <w:r>
        <w:rPr>
          <w:rFonts w:cs="Arial"/>
        </w:rPr>
        <w:t xml:space="preserve">                 </w:t>
      </w:r>
      <w:r>
        <w:rPr>
          <w:rFonts w:cs="Arial"/>
          <w:lang w:val="ru-RU"/>
        </w:rPr>
        <w:t xml:space="preserve">  6.16</w:t>
      </w:r>
      <w:r w:rsidRPr="00210CD3">
        <w:rPr>
          <w:rFonts w:cs="Arial"/>
          <w:lang w:val="ru-RU"/>
        </w:rPr>
        <w:t>.</w:t>
      </w:r>
      <w:r w:rsidRPr="00B56DB6">
        <w:rPr>
          <w:rFonts w:cs="Arial"/>
          <w:lang w:val="ru-RU"/>
        </w:rPr>
        <w:t>2. СФО за добро извршење посла</w:t>
      </w:r>
    </w:p>
    <w:p w:rsidR="005E3B2A" w:rsidRPr="00F10346" w:rsidRDefault="005E3B2A" w:rsidP="005E3B2A">
      <w:pPr>
        <w:pStyle w:val="KDKomentar"/>
        <w:spacing w:before="0"/>
        <w:rPr>
          <w:rFonts w:cs="Arial"/>
          <w:i w:val="0"/>
          <w:sz w:val="22"/>
          <w:szCs w:val="22"/>
        </w:rPr>
      </w:pPr>
    </w:p>
    <w:p w:rsidR="005E3B2A" w:rsidRPr="00D01263" w:rsidRDefault="005E3B2A" w:rsidP="005E3B2A">
      <w:pPr>
        <w:spacing w:before="0"/>
        <w:rPr>
          <w:rFonts w:cs="Arial"/>
          <w:lang w:val="ru-RU"/>
        </w:rPr>
      </w:pPr>
      <w:r w:rsidRPr="00D01263">
        <w:rPr>
          <w:rFonts w:cs="Arial"/>
          <w:lang w:val="ru-RU"/>
        </w:rPr>
        <w:t xml:space="preserve">Рок важења средства обезбеђења за добро извршење посла мора да буде минимум 30 календарских дана дужи од рока </w:t>
      </w:r>
      <w:r>
        <w:rPr>
          <w:rFonts w:cs="Arial"/>
          <w:lang w:val="ru-RU"/>
        </w:rPr>
        <w:t>одређеног за извршење услуге</w:t>
      </w:r>
      <w:r w:rsidRPr="00D01263">
        <w:rPr>
          <w:rFonts w:cs="Arial"/>
          <w:lang w:val="ru-RU"/>
        </w:rPr>
        <w:t>.</w:t>
      </w:r>
    </w:p>
    <w:p w:rsidR="005E3B2A" w:rsidRPr="00D01263" w:rsidRDefault="005E3B2A" w:rsidP="005E3B2A">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укупно уговорене вредности </w:t>
      </w:r>
      <w:r w:rsidRPr="00D01263">
        <w:rPr>
          <w:rFonts w:cs="Arial"/>
          <w:lang w:val="ru-RU"/>
        </w:rPr>
        <w:t xml:space="preserve"> уговора без ПДВ.</w:t>
      </w:r>
    </w:p>
    <w:p w:rsidR="005E3B2A" w:rsidRPr="002E2496" w:rsidRDefault="005E3B2A" w:rsidP="005E3B2A">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5E3B2A" w:rsidRDefault="005E3B2A" w:rsidP="005E3B2A">
      <w:pPr>
        <w:spacing w:before="0"/>
        <w:rPr>
          <w:rFonts w:cs="Arial"/>
          <w:lang w:val="ru-RU"/>
        </w:rPr>
      </w:pPr>
    </w:p>
    <w:p w:rsidR="005E3B2A" w:rsidRPr="00B8222F" w:rsidRDefault="005E3B2A" w:rsidP="005E3B2A">
      <w:pPr>
        <w:spacing w:before="0"/>
        <w:rPr>
          <w:rFonts w:cs="Arial"/>
          <w:b/>
          <w:color w:val="FF0000"/>
          <w:lang w:val="ru-RU"/>
        </w:rPr>
      </w:pPr>
      <w:r w:rsidRPr="00B8222F">
        <w:rPr>
          <w:rFonts w:cs="Arial"/>
          <w:b/>
          <w:lang w:val="ru-RU"/>
        </w:rPr>
        <w:t>Понуђач је дужан да достави следећа средства финансијског обезбеђења:</w:t>
      </w:r>
    </w:p>
    <w:p w:rsidR="005E3B2A" w:rsidRDefault="005E3B2A" w:rsidP="005E3B2A">
      <w:pPr>
        <w:pStyle w:val="ListParagraph"/>
        <w:spacing w:before="0" w:after="0" w:line="240" w:lineRule="auto"/>
        <w:ind w:left="0"/>
        <w:rPr>
          <w:rFonts w:ascii="Arial" w:hAnsi="Arial" w:cs="Arial"/>
          <w:b/>
          <w:u w:val="single"/>
          <w:lang w:val="sr-Cyrl-RS"/>
        </w:rPr>
      </w:pPr>
    </w:p>
    <w:p w:rsidR="005E3B2A" w:rsidRPr="009E1B52" w:rsidRDefault="005E3B2A" w:rsidP="005E3B2A">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5E3B2A" w:rsidRDefault="005E3B2A" w:rsidP="005E3B2A">
      <w:pPr>
        <w:pStyle w:val="KDPodnaslov3"/>
        <w:keepNext w:val="0"/>
        <w:spacing w:before="0"/>
        <w:rPr>
          <w:rFonts w:cs="Arial"/>
          <w:b/>
          <w:lang w:val="ru-RU"/>
        </w:rPr>
      </w:pPr>
      <w:bookmarkStart w:id="228" w:name="_Toc441651595"/>
      <w:bookmarkStart w:id="229" w:name="_Toc442559906"/>
      <w:r w:rsidRPr="00B56DB6">
        <w:rPr>
          <w:rFonts w:cs="Arial"/>
          <w:b/>
          <w:lang w:val="ru-RU"/>
        </w:rPr>
        <w:t>Меница за озбиљност понуде</w:t>
      </w:r>
      <w:bookmarkEnd w:id="228"/>
      <w:bookmarkEnd w:id="229"/>
    </w:p>
    <w:p w:rsidR="005E3B2A" w:rsidRPr="005E3B2A" w:rsidRDefault="005E3B2A" w:rsidP="005E3B2A">
      <w:pPr>
        <w:rPr>
          <w:lang w:val="ru-RU"/>
        </w:rPr>
      </w:pPr>
    </w:p>
    <w:p w:rsidR="005E3B2A" w:rsidRDefault="005E3B2A" w:rsidP="005E3B2A">
      <w:pPr>
        <w:rPr>
          <w:rFonts w:cs="Arial"/>
          <w:lang w:val="ru-RU"/>
        </w:rPr>
      </w:pPr>
      <w:r w:rsidRPr="00B56DB6">
        <w:rPr>
          <w:rFonts w:cs="Arial"/>
          <w:lang w:val="ru-RU"/>
        </w:rPr>
        <w:t>Понуђач је обавезан да уз понуду Наручиоцу достави:</w:t>
      </w:r>
    </w:p>
    <w:p w:rsidR="005E3B2A" w:rsidRPr="00B56DB6" w:rsidRDefault="005E3B2A" w:rsidP="005E3B2A">
      <w:pPr>
        <w:rPr>
          <w:rFonts w:cs="Arial"/>
          <w:lang w:val="ru-RU"/>
        </w:rPr>
      </w:pPr>
    </w:p>
    <w:p w:rsidR="005E3B2A" w:rsidRDefault="005E3B2A" w:rsidP="005E3B2A">
      <w:pPr>
        <w:rPr>
          <w:rFonts w:cs="Arial"/>
          <w:lang w:val="ru-RU"/>
        </w:rPr>
      </w:pPr>
    </w:p>
    <w:p w:rsidR="005E3B2A" w:rsidRDefault="005E3B2A" w:rsidP="005E3B2A">
      <w:pPr>
        <w:rPr>
          <w:rFonts w:cs="Arial"/>
          <w:lang w:val="ru-RU"/>
        </w:rPr>
      </w:pPr>
    </w:p>
    <w:p w:rsidR="005E3B2A" w:rsidRPr="005E3B2A" w:rsidRDefault="005E3B2A" w:rsidP="005E3B2A">
      <w:pPr>
        <w:rPr>
          <w:rFonts w:cs="Arial"/>
        </w:rPr>
      </w:pPr>
      <w:r w:rsidRPr="00B56DB6">
        <w:rPr>
          <w:rFonts w:cs="Arial"/>
          <w:lang w:val="ru-RU"/>
        </w:rPr>
        <w:lastRenderedPageBreak/>
        <w:t>1) бланко сопствену меницу за озбиљност понуде која је</w:t>
      </w:r>
      <w:r>
        <w:rPr>
          <w:rFonts w:cs="Arial"/>
        </w:rPr>
        <w:t>:</w:t>
      </w:r>
    </w:p>
    <w:p w:rsidR="005E3B2A" w:rsidRPr="00B56DB6" w:rsidRDefault="005E3B2A" w:rsidP="005E3B2A">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E3B2A" w:rsidRPr="005E3B2A" w:rsidRDefault="005E3B2A" w:rsidP="005E3B2A">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5E3B2A" w:rsidRPr="00B56DB6" w:rsidRDefault="005E3B2A" w:rsidP="005E3B2A">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E3B2A" w:rsidRPr="00B56DB6" w:rsidRDefault="005E3B2A" w:rsidP="005E3B2A">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E3B2A" w:rsidRPr="00B56DB6" w:rsidRDefault="005E3B2A" w:rsidP="005E3B2A">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E3B2A" w:rsidRPr="00B56DB6" w:rsidRDefault="005E3B2A" w:rsidP="005E3B2A">
      <w:pPr>
        <w:rPr>
          <w:rFonts w:cs="Arial"/>
          <w:lang w:val="ru-RU"/>
        </w:rPr>
      </w:pPr>
      <w:r w:rsidRPr="00B56DB6">
        <w:rPr>
          <w:rFonts w:cs="Arial"/>
          <w:lang w:val="ru-RU"/>
        </w:rPr>
        <w:t>3)  фотокопију ОП обрасца.</w:t>
      </w:r>
    </w:p>
    <w:p w:rsidR="005E3B2A" w:rsidRPr="00B56DB6" w:rsidRDefault="005E3B2A" w:rsidP="005E3B2A">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E3B2A" w:rsidRPr="00B56DB6" w:rsidRDefault="005E3B2A" w:rsidP="005E3B2A">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E3B2A" w:rsidRPr="00B56DB6" w:rsidRDefault="005E3B2A" w:rsidP="005E3B2A">
      <w:pPr>
        <w:rPr>
          <w:rFonts w:cs="Arial"/>
          <w:lang w:val="ru-RU"/>
        </w:rPr>
      </w:pPr>
      <w:r w:rsidRPr="00B56DB6">
        <w:rPr>
          <w:rFonts w:cs="Arial"/>
          <w:lang w:val="ru-RU"/>
        </w:rPr>
        <w:t xml:space="preserve">Меница ће бити враћена </w:t>
      </w:r>
      <w:r>
        <w:rPr>
          <w:rFonts w:cs="Arial"/>
          <w:lang w:val="ru-RU"/>
        </w:rPr>
        <w:t>изабраном Понуђачу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5E3B2A" w:rsidRPr="00B56DB6" w:rsidRDefault="005E3B2A" w:rsidP="005E3B2A">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E3B2A" w:rsidRPr="00812AD2" w:rsidRDefault="005E3B2A" w:rsidP="005E3B2A">
      <w:pPr>
        <w:rPr>
          <w:rFonts w:cs="Arial"/>
          <w:lang w:val="sr-Cyrl-RS"/>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E3B2A" w:rsidRDefault="005E3B2A" w:rsidP="005E3B2A">
      <w:pPr>
        <w:rPr>
          <w:rFonts w:cs="Arial"/>
          <w:b/>
          <w:u w:val="single"/>
          <w:lang w:val="ru-RU"/>
        </w:rPr>
      </w:pPr>
    </w:p>
    <w:p w:rsidR="005E3B2A" w:rsidRDefault="005E3B2A" w:rsidP="005E3B2A">
      <w:pPr>
        <w:spacing w:before="0"/>
        <w:rPr>
          <w:rFonts w:cs="Arial"/>
          <w:b/>
          <w:u w:val="single"/>
          <w:lang w:val="ru-RU"/>
        </w:rPr>
      </w:pPr>
    </w:p>
    <w:p w:rsidR="005E3B2A" w:rsidRDefault="005E3B2A" w:rsidP="005E3B2A">
      <w:pPr>
        <w:spacing w:before="0"/>
        <w:rPr>
          <w:rFonts w:cs="Arial"/>
          <w:b/>
          <w:u w:val="single"/>
          <w:lang w:val="ru-RU"/>
        </w:rPr>
      </w:pPr>
    </w:p>
    <w:p w:rsidR="005E3B2A" w:rsidRDefault="005E3B2A" w:rsidP="005E3B2A">
      <w:pPr>
        <w:spacing w:before="0"/>
        <w:rPr>
          <w:rFonts w:cs="Arial"/>
          <w:b/>
          <w:u w:val="single"/>
          <w:lang w:val="ru-RU"/>
        </w:rPr>
      </w:pPr>
    </w:p>
    <w:p w:rsidR="005E3B2A" w:rsidRDefault="005E3B2A" w:rsidP="005E3B2A">
      <w:pPr>
        <w:spacing w:before="0"/>
        <w:rPr>
          <w:rFonts w:cs="Arial"/>
          <w:b/>
          <w:u w:val="single"/>
          <w:lang w:val="ru-RU"/>
        </w:rPr>
      </w:pPr>
    </w:p>
    <w:p w:rsidR="005E3B2A" w:rsidRDefault="005E3B2A" w:rsidP="005E3B2A">
      <w:pPr>
        <w:spacing w:before="0"/>
        <w:rPr>
          <w:rFonts w:cs="Arial"/>
          <w:b/>
          <w:u w:val="single"/>
          <w:lang w:val="ru-RU"/>
        </w:rPr>
      </w:pPr>
    </w:p>
    <w:p w:rsidR="005E3B2A" w:rsidRDefault="005E3B2A" w:rsidP="005E3B2A">
      <w:pPr>
        <w:spacing w:before="0"/>
        <w:rPr>
          <w:rFonts w:cs="Arial"/>
          <w:b/>
          <w:u w:val="single"/>
          <w:lang w:val="ru-RU"/>
        </w:rPr>
      </w:pPr>
    </w:p>
    <w:p w:rsidR="005E3B2A" w:rsidRPr="005E3B2A" w:rsidRDefault="005E3B2A" w:rsidP="005E3B2A">
      <w:pPr>
        <w:spacing w:before="0"/>
        <w:rPr>
          <w:rFonts w:cs="Arial"/>
          <w:b/>
          <w:u w:val="single"/>
          <w:lang w:val="ru-RU"/>
        </w:rPr>
      </w:pPr>
      <w:r w:rsidRPr="009E1B52">
        <w:rPr>
          <w:rFonts w:cs="Arial"/>
          <w:b/>
          <w:u w:val="single"/>
          <w:lang w:val="ru-RU"/>
        </w:rPr>
        <w:lastRenderedPageBreak/>
        <w:t>Уз потписан уговор</w:t>
      </w:r>
    </w:p>
    <w:p w:rsidR="005E3B2A" w:rsidRPr="003511C6" w:rsidRDefault="005E3B2A" w:rsidP="005E3B2A">
      <w:pPr>
        <w:spacing w:before="0"/>
        <w:rPr>
          <w:rFonts w:cs="Arial"/>
          <w:b/>
          <w:lang w:val="ru-RU"/>
        </w:rPr>
      </w:pPr>
      <w:r w:rsidRPr="003511C6">
        <w:rPr>
          <w:rFonts w:cs="Arial"/>
          <w:b/>
          <w:lang w:val="ru-RU"/>
        </w:rPr>
        <w:t xml:space="preserve">Меница за добро извршење посла </w:t>
      </w:r>
    </w:p>
    <w:p w:rsidR="005E3B2A" w:rsidRPr="00D01263" w:rsidRDefault="005E3B2A" w:rsidP="005E3B2A">
      <w:pPr>
        <w:spacing w:before="0"/>
        <w:rPr>
          <w:rFonts w:cs="Arial"/>
          <w:lang w:val="ru-RU"/>
        </w:rPr>
      </w:pPr>
      <w:r w:rsidRPr="00D01263">
        <w:rPr>
          <w:rFonts w:cs="Arial"/>
          <w:lang w:val="ru-RU"/>
        </w:rPr>
        <w:t>Изабрани Понуђач је обавезан да Наручиоцу достави:</w:t>
      </w:r>
    </w:p>
    <w:p w:rsidR="005E3B2A" w:rsidRPr="00D01263" w:rsidRDefault="005E3B2A" w:rsidP="005E3B2A">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E3B2A" w:rsidRPr="00D01263" w:rsidRDefault="005E3B2A" w:rsidP="005E3B2A">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E3B2A" w:rsidRPr="00D01263" w:rsidRDefault="005E3B2A" w:rsidP="005E3B2A">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E3B2A" w:rsidRPr="00D01263" w:rsidRDefault="005E3B2A" w:rsidP="005E3B2A">
      <w:pPr>
        <w:spacing w:before="0"/>
        <w:rPr>
          <w:rFonts w:cs="Arial"/>
          <w:lang w:val="ru-RU"/>
        </w:rPr>
      </w:pPr>
      <w:r w:rsidRPr="00D01263">
        <w:rPr>
          <w:rFonts w:cs="Arial"/>
          <w:lang w:val="ru-RU"/>
        </w:rPr>
        <w:t>4)</w:t>
      </w:r>
      <w:r w:rsidRPr="00D01263">
        <w:rPr>
          <w:rFonts w:cs="Arial"/>
          <w:lang w:val="ru-RU"/>
        </w:rPr>
        <w:tab/>
        <w:t>фотокопију ОП обрасца.</w:t>
      </w:r>
    </w:p>
    <w:p w:rsidR="005E3B2A" w:rsidRDefault="005E3B2A" w:rsidP="005E3B2A">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p>
    <w:p w:rsidR="005E3B2A" w:rsidRDefault="005E3B2A" w:rsidP="005E3B2A">
      <w:pPr>
        <w:spacing w:before="0"/>
        <w:rPr>
          <w:rFonts w:cs="Arial"/>
          <w:lang w:val="ru-RU"/>
        </w:rPr>
      </w:pPr>
      <w:r w:rsidRPr="00D01263">
        <w:rPr>
          <w:rFonts w:cs="Arial"/>
          <w:lang w:val="ru-RU"/>
        </w:rPr>
        <w:t xml:space="preserve">регистрацију менице или извод са интернет странице Регистра меница и овлашћења НБС) </w:t>
      </w:r>
    </w:p>
    <w:p w:rsidR="005E3B2A" w:rsidRPr="009E1B52" w:rsidRDefault="005E3B2A" w:rsidP="005E3B2A">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5E3B2A" w:rsidRDefault="005E3B2A" w:rsidP="005E3B2A">
      <w:pPr>
        <w:pStyle w:val="ListParagraph"/>
        <w:spacing w:before="0" w:after="0" w:line="240" w:lineRule="auto"/>
        <w:ind w:left="0"/>
        <w:rPr>
          <w:rFonts w:ascii="Arial" w:hAnsi="Arial" w:cs="Arial"/>
          <w:b/>
          <w:u w:val="single"/>
          <w:lang w:val="sr-Cyrl-RS"/>
        </w:rPr>
      </w:pPr>
    </w:p>
    <w:p w:rsidR="005E3B2A" w:rsidRPr="00B56DB6" w:rsidRDefault="005E3B2A" w:rsidP="005E3B2A">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Pr="00B56DB6">
        <w:rPr>
          <w:rFonts w:eastAsia="TimesNewRomanPSMT" w:cs="Arial"/>
          <w:b/>
          <w:bCs/>
          <w:iCs/>
          <w:lang w:val="ru-RU"/>
        </w:rPr>
        <w:t>Достављање средстава финансијског обезбеђења</w:t>
      </w:r>
    </w:p>
    <w:p w:rsidR="005E3B2A" w:rsidRDefault="005E3B2A" w:rsidP="005E3B2A">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5E3B2A" w:rsidRPr="005128A5" w:rsidRDefault="005E3B2A" w:rsidP="005E3B2A">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5E3B2A" w:rsidRPr="007650A6" w:rsidRDefault="005E3B2A" w:rsidP="005E3B2A">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5E3B2A" w:rsidRDefault="005E3B2A" w:rsidP="005E3B2A">
      <w:pPr>
        <w:suppressAutoHyphens/>
        <w:spacing w:line="100" w:lineRule="atLeast"/>
        <w:rPr>
          <w:rFonts w:cs="Arial"/>
          <w:lang w:val="sr-Cyrl-RS"/>
        </w:rPr>
      </w:pPr>
      <w:r w:rsidRPr="007650A6">
        <w:rPr>
          <w:rFonts w:cs="Arial"/>
          <w:b/>
          <w:color w:val="FF0000"/>
        </w:rPr>
        <w:t xml:space="preserve"> </w:t>
      </w:r>
      <w:r w:rsidRPr="007650A6">
        <w:rPr>
          <w:rFonts w:cs="Arial"/>
        </w:rPr>
        <w:t>са назнаком:</w:t>
      </w:r>
      <w:r w:rsidRPr="007650A6">
        <w:rPr>
          <w:rFonts w:cs="Arial"/>
          <w:b/>
        </w:rPr>
        <w:t xml:space="preserve"> </w:t>
      </w:r>
      <w:r w:rsidRPr="00210CD3">
        <w:rPr>
          <w:rFonts w:cs="Arial"/>
        </w:rPr>
        <w:t>Средство финансијског обезбеђења за ЈН бр</w:t>
      </w:r>
      <w:r w:rsidRPr="00210CD3">
        <w:rPr>
          <w:rFonts w:eastAsia="Arial Unicode MS" w:cs="Arial"/>
          <w:kern w:val="1"/>
          <w:lang w:val="sr-Cyrl-RS" w:eastAsia="ar-SA"/>
        </w:rPr>
        <w:t>.</w:t>
      </w:r>
      <w:r>
        <w:rPr>
          <w:rFonts w:cs="Arial"/>
          <w:lang w:val="sr-Cyrl-RS"/>
        </w:rPr>
        <w:t>322/2018 - 3000/0751/2018</w:t>
      </w:r>
    </w:p>
    <w:p w:rsidR="00EB752B" w:rsidRPr="00FF793F" w:rsidRDefault="005E3B2A" w:rsidP="00FF793F">
      <w:pPr>
        <w:spacing w:before="0"/>
        <w:jc w:val="left"/>
        <w:rPr>
          <w:rFonts w:eastAsia="Calibri" w:cs="Arial"/>
          <w:color w:val="00B0F0"/>
          <w:lang w:val="sr-Cyrl-RS"/>
        </w:rPr>
      </w:pPr>
      <w:r>
        <w:rPr>
          <w:rFonts w:cs="Arial"/>
          <w:lang w:val="sr-Cyrl-RS"/>
        </w:rPr>
        <w:br/>
      </w: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 xml:space="preserve">уз потписан уговор </w:t>
      </w:r>
      <w:r w:rsidRPr="005128A5">
        <w:rPr>
          <w:rFonts w:eastAsia="Calibri" w:cs="Arial"/>
          <w:lang w:val="sr-Latn-RS"/>
        </w:rPr>
        <w:t>меницу за добро извршење посла</w:t>
      </w:r>
      <w:r>
        <w:rPr>
          <w:rFonts w:eastAsia="Calibri" w:cs="Arial"/>
          <w:color w:val="00B0F0"/>
          <w:lang w:val="sr-Cyrl-RS"/>
        </w:rPr>
        <w:t xml:space="preserve">. </w:t>
      </w: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w:t>
      </w:r>
      <w:r>
        <w:rPr>
          <w:rFonts w:cs="Arial"/>
        </w:rPr>
        <w:t>езбедан начин доставњања средст</w:t>
      </w:r>
      <w:r w:rsidRPr="007650A6">
        <w:rPr>
          <w:rFonts w:cs="Arial"/>
        </w:rPr>
        <w:t>ва финансијског обезбеђења.</w:t>
      </w:r>
    </w:p>
    <w:p w:rsidR="00FD4A4E" w:rsidRPr="007650A6" w:rsidRDefault="00FD4A4E" w:rsidP="006005E4">
      <w:pPr>
        <w:tabs>
          <w:tab w:val="left" w:pos="1134"/>
        </w:tabs>
        <w:rPr>
          <w:rFonts w:cs="Arial"/>
          <w:b/>
          <w:color w:val="FF0000"/>
          <w:lang w:val="sr-Cyrl-RS"/>
        </w:rPr>
      </w:pPr>
    </w:p>
    <w:p w:rsidR="0085348E" w:rsidRDefault="0085348E" w:rsidP="00B122D8">
      <w:pPr>
        <w:pStyle w:val="KDPodnaslov2"/>
        <w:numPr>
          <w:ilvl w:val="1"/>
          <w:numId w:val="16"/>
        </w:numPr>
        <w:spacing w:before="0"/>
        <w:jc w:val="both"/>
        <w:rPr>
          <w:rFonts w:cs="Arial"/>
        </w:rPr>
      </w:pPr>
      <w:r w:rsidRPr="007650A6">
        <w:rPr>
          <w:rFonts w:cs="Arial"/>
        </w:rPr>
        <w:t>Начин означавања поверљивих података у понуди</w:t>
      </w:r>
    </w:p>
    <w:p w:rsidR="00BC2EF8" w:rsidRPr="00BC2EF8" w:rsidRDefault="00BC2EF8" w:rsidP="00BC2EF8"/>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lastRenderedPageBreak/>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BC2EF8" w:rsidRPr="005E3B2A" w:rsidRDefault="0085348E" w:rsidP="005E3B2A">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BC2EF8" w:rsidRPr="007650A6" w:rsidRDefault="00BC2EF8" w:rsidP="0085348E">
      <w:pPr>
        <w:autoSpaceDE w:val="0"/>
        <w:autoSpaceDN w:val="0"/>
        <w:adjustRightInd w:val="0"/>
        <w:spacing w:before="0"/>
        <w:rPr>
          <w:rFonts w:eastAsia="TimesNewRomanPSMT" w:cs="Arial"/>
          <w:bCs/>
          <w:color w:val="00B0F0"/>
        </w:rPr>
      </w:pPr>
    </w:p>
    <w:p w:rsidR="0085348E" w:rsidRPr="007650A6" w:rsidRDefault="0085348E" w:rsidP="00B122D8">
      <w:pPr>
        <w:pStyle w:val="KDPodnaslov2"/>
        <w:numPr>
          <w:ilvl w:val="1"/>
          <w:numId w:val="16"/>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B122D8">
      <w:pPr>
        <w:pStyle w:val="KDPodnaslov2"/>
        <w:numPr>
          <w:ilvl w:val="1"/>
          <w:numId w:val="16"/>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B122D8">
      <w:pPr>
        <w:pStyle w:val="KDPodnaslov2"/>
        <w:numPr>
          <w:ilvl w:val="1"/>
          <w:numId w:val="16"/>
        </w:numPr>
        <w:spacing w:before="0"/>
        <w:jc w:val="both"/>
        <w:rPr>
          <w:rFonts w:cs="Arial"/>
        </w:rPr>
      </w:pPr>
      <w:r w:rsidRPr="007650A6">
        <w:rPr>
          <w:rFonts w:cs="Arial"/>
        </w:rPr>
        <w:t>Начело заштите животне средине и обезбеђивања енергетске ефикасности</w:t>
      </w:r>
    </w:p>
    <w:p w:rsidR="005128A5" w:rsidRPr="006002E3" w:rsidRDefault="008F774C" w:rsidP="006002E3">
      <w:pPr>
        <w:pStyle w:val="KDParagraf"/>
        <w:spacing w:before="0"/>
        <w:rPr>
          <w:rFonts w:cs="Arial"/>
          <w:lang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128A5" w:rsidRPr="005128A5" w:rsidRDefault="005128A5" w:rsidP="008D2B23">
      <w:pPr>
        <w:spacing w:before="0"/>
        <w:ind w:left="851"/>
        <w:rPr>
          <w:rFonts w:eastAsia="TimesNewRomanPSMT" w:cs="Arial"/>
          <w:bCs/>
          <w:iCs/>
          <w:color w:val="00B0F0"/>
          <w:lang w:val="sr-Cyrl-RS"/>
        </w:rPr>
      </w:pPr>
    </w:p>
    <w:p w:rsidR="008D2B23" w:rsidRPr="007650A6" w:rsidRDefault="008D2B23" w:rsidP="00B122D8">
      <w:pPr>
        <w:pStyle w:val="KDPodnaslov2"/>
        <w:numPr>
          <w:ilvl w:val="1"/>
          <w:numId w:val="16"/>
        </w:numPr>
        <w:spacing w:before="0"/>
        <w:jc w:val="both"/>
        <w:rPr>
          <w:rFonts w:cs="Arial"/>
        </w:rPr>
      </w:pPr>
      <w:bookmarkStart w:id="230" w:name="_Toc441651602"/>
      <w:bookmarkStart w:id="231" w:name="_Toc442559913"/>
      <w:r w:rsidRPr="007650A6">
        <w:rPr>
          <w:rFonts w:cs="Arial"/>
        </w:rPr>
        <w:t>Додатне информације и објашњења</w:t>
      </w:r>
      <w:bookmarkEnd w:id="230"/>
      <w:bookmarkEnd w:id="231"/>
    </w:p>
    <w:p w:rsidR="008D2B23" w:rsidRPr="00E623FA" w:rsidRDefault="008D2B23" w:rsidP="008D2B23">
      <w:pPr>
        <w:widowControl w:val="0"/>
        <w:spacing w:before="0"/>
        <w:rPr>
          <w:rFonts w:cs="Arial"/>
          <w:lang w:val="ru-RU"/>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A0F0B">
        <w:rPr>
          <w:rFonts w:cs="Arial"/>
          <w:color w:val="000000"/>
          <w:lang w:val="ru-RU"/>
        </w:rPr>
        <w:t>322/2018 - 3000/0751/2018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210CD3">
        <w:rPr>
          <w:rFonts w:cs="Arial"/>
        </w:rPr>
        <w:t xml:space="preserve"> </w:t>
      </w:r>
      <w:r w:rsidR="001551BD">
        <w:rPr>
          <w:rFonts w:cs="Arial"/>
        </w:rPr>
        <w:t>simicdragana</w:t>
      </w:r>
      <w:r w:rsidR="00230657">
        <w:rPr>
          <w:rFonts w:cs="Arial"/>
        </w:rPr>
        <w:t>@eps.rs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B122D8">
      <w:pPr>
        <w:pStyle w:val="KDPodnaslov2"/>
        <w:numPr>
          <w:ilvl w:val="1"/>
          <w:numId w:val="16"/>
        </w:numPr>
        <w:spacing w:before="0"/>
        <w:jc w:val="both"/>
        <w:rPr>
          <w:rFonts w:cs="Arial"/>
        </w:rPr>
      </w:pPr>
      <w:bookmarkStart w:id="232" w:name="_Toc441651603"/>
      <w:bookmarkStart w:id="233" w:name="_Toc442559914"/>
      <w:r w:rsidRPr="007650A6">
        <w:rPr>
          <w:rFonts w:cs="Arial"/>
        </w:rPr>
        <w:t>Трошкови понуде</w:t>
      </w:r>
      <w:bookmarkEnd w:id="232"/>
      <w:bookmarkEnd w:id="233"/>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054971" w:rsidRDefault="008D2B23" w:rsidP="008D2B23">
      <w:pPr>
        <w:pStyle w:val="KDParagraf"/>
        <w:spacing w:before="0"/>
        <w:rPr>
          <w:rFonts w:cs="Arial"/>
          <w:lang w:val="sr-Cyrl-RS"/>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4D1F02" w:rsidRPr="004D1F02" w:rsidRDefault="004D1F02" w:rsidP="008D2B23">
      <w:pPr>
        <w:pStyle w:val="KDParagraf"/>
        <w:spacing w:before="0"/>
        <w:rPr>
          <w:rFonts w:cs="Arial"/>
          <w:lang w:val="sr-Cyrl-RS"/>
        </w:rPr>
      </w:pPr>
    </w:p>
    <w:p w:rsidR="00C14152" w:rsidRPr="007650A6" w:rsidRDefault="00C14152" w:rsidP="00B122D8">
      <w:pPr>
        <w:pStyle w:val="KDPodnaslov2"/>
        <w:numPr>
          <w:ilvl w:val="1"/>
          <w:numId w:val="16"/>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41027" w:rsidRPr="000E4EE5" w:rsidRDefault="00B41027" w:rsidP="008D2B23">
      <w:pPr>
        <w:spacing w:before="0"/>
        <w:rPr>
          <w:rFonts w:cs="Arial"/>
          <w:lang w:val="sr-Cyrl-RS"/>
        </w:rPr>
      </w:pPr>
    </w:p>
    <w:p w:rsidR="00B41027" w:rsidRPr="005E3B2A" w:rsidRDefault="00B20A6C" w:rsidP="00B41027">
      <w:pPr>
        <w:pStyle w:val="KDPodnaslov2"/>
        <w:numPr>
          <w:ilvl w:val="1"/>
          <w:numId w:val="16"/>
        </w:numPr>
        <w:spacing w:before="0"/>
        <w:jc w:val="both"/>
        <w:rPr>
          <w:rFonts w:cs="Arial"/>
        </w:rPr>
      </w:pPr>
      <w:bookmarkStart w:id="234" w:name="_Toc442559917"/>
      <w:bookmarkStart w:id="235" w:name="_Toc441651606"/>
      <w:r w:rsidRPr="007650A6">
        <w:rPr>
          <w:rFonts w:cs="Arial"/>
        </w:rPr>
        <w:t>Разлози за одбијање понуде</w:t>
      </w:r>
      <w:bookmarkEnd w:id="234"/>
      <w:bookmarkEnd w:id="235"/>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4F4E54" w:rsidRPr="00B41027" w:rsidRDefault="00B20A6C" w:rsidP="00B41027">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се понуђач не сагласи са исправком рачунских грешака;</w:t>
      </w:r>
    </w:p>
    <w:p w:rsidR="00B41027" w:rsidRPr="005E3B2A" w:rsidRDefault="00B20A6C" w:rsidP="005E3B2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r w:rsidR="005128A5">
        <w:rPr>
          <w:rFonts w:ascii="Arial" w:eastAsia="TimesNewRomanPSMT" w:hAnsi="Arial" w:cs="Arial"/>
          <w:bCs/>
          <w:iCs/>
          <w:lang w:val="sr-Cyrl-RS"/>
        </w:rPr>
        <w:t xml:space="preserve">, </w:t>
      </w:r>
    </w:p>
    <w:p w:rsidR="00B41027" w:rsidRPr="005E3B2A" w:rsidRDefault="00B20A6C" w:rsidP="005E3B2A">
      <w:pPr>
        <w:pStyle w:val="ListParagraph"/>
        <w:autoSpaceDE w:val="0"/>
        <w:autoSpaceDN w:val="0"/>
        <w:adjustRightInd w:val="0"/>
        <w:spacing w:before="0" w:after="0" w:line="240" w:lineRule="auto"/>
        <w:ind w:left="714"/>
        <w:rPr>
          <w:rFonts w:ascii="Arial" w:eastAsia="TimesNewRomanPSMT" w:hAnsi="Arial" w:cs="Arial"/>
          <w:bCs/>
          <w:iCs/>
        </w:rPr>
      </w:pPr>
      <w:r w:rsidRPr="00977124">
        <w:rPr>
          <w:rFonts w:ascii="Arial" w:eastAsia="TimesNewRomanPSMT" w:hAnsi="Arial" w:cs="Arial"/>
          <w:bCs/>
          <w:iCs/>
        </w:rPr>
        <w:t>односно ако:</w:t>
      </w:r>
    </w:p>
    <w:p w:rsidR="00B20A6C" w:rsidRPr="00CD31DA" w:rsidRDefault="00B20A6C" w:rsidP="00B122D8">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CD31DA" w:rsidRPr="00CD31DA" w:rsidRDefault="00CD31DA" w:rsidP="00B122D8">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w:t>
      </w:r>
      <w:r>
        <w:rPr>
          <w:rFonts w:eastAsia="TimesNewRomanPSMT" w:cs="Arial"/>
          <w:bCs/>
          <w:iCs/>
          <w:lang w:val="sr-Cyrl-RS"/>
        </w:rPr>
        <w:t xml:space="preserve"> додатне</w:t>
      </w:r>
      <w:r w:rsidRPr="007650A6">
        <w:rPr>
          <w:rFonts w:eastAsia="TimesNewRomanPSMT" w:cs="Arial"/>
          <w:bCs/>
          <w:iCs/>
        </w:rPr>
        <w:t xml:space="preserve"> услове за учешће;</w:t>
      </w:r>
    </w:p>
    <w:p w:rsidR="00B20A6C" w:rsidRPr="007650A6" w:rsidRDefault="00B20A6C" w:rsidP="00B122D8">
      <w:pPr>
        <w:pStyle w:val="KDNabrajanje"/>
        <w:numPr>
          <w:ilvl w:val="0"/>
          <w:numId w:val="14"/>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B122D8">
      <w:pPr>
        <w:pStyle w:val="KDNabrajanje"/>
        <w:numPr>
          <w:ilvl w:val="0"/>
          <w:numId w:val="14"/>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B122D8">
      <w:pPr>
        <w:pStyle w:val="KDNabrajanje"/>
        <w:numPr>
          <w:ilvl w:val="0"/>
          <w:numId w:val="14"/>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B20A6C" w:rsidRPr="007650A6" w:rsidRDefault="00B20A6C" w:rsidP="00B20A6C">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B41027" w:rsidRPr="005E3B2A" w:rsidRDefault="00C14152" w:rsidP="00B41027">
      <w:pPr>
        <w:pStyle w:val="KDPodnaslov2"/>
        <w:numPr>
          <w:ilvl w:val="1"/>
          <w:numId w:val="16"/>
        </w:numPr>
        <w:spacing w:before="0"/>
        <w:jc w:val="both"/>
        <w:rPr>
          <w:rFonts w:cs="Arial"/>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B41027" w:rsidRPr="005E3B2A" w:rsidRDefault="008D2B23" w:rsidP="00B41027">
      <w:pPr>
        <w:pStyle w:val="KDPodnaslov2"/>
        <w:numPr>
          <w:ilvl w:val="1"/>
          <w:numId w:val="16"/>
        </w:numPr>
        <w:spacing w:before="0"/>
        <w:jc w:val="both"/>
        <w:rPr>
          <w:rFonts w:cs="Arial"/>
        </w:rPr>
      </w:pPr>
      <w:bookmarkStart w:id="236" w:name="_Toc441651607"/>
      <w:bookmarkStart w:id="237" w:name="_Toc442559918"/>
      <w:r w:rsidRPr="007650A6">
        <w:rPr>
          <w:rFonts w:cs="Arial"/>
          <w:lang w:val="ru-RU"/>
        </w:rPr>
        <w:t>Н</w:t>
      </w:r>
      <w:r w:rsidRPr="007650A6">
        <w:rPr>
          <w:rFonts w:cs="Arial"/>
        </w:rPr>
        <w:t>егативне референце</w:t>
      </w:r>
      <w:bookmarkEnd w:id="236"/>
      <w:bookmarkEnd w:id="237"/>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B41027"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210CD3" w:rsidRPr="005E3B2A" w:rsidRDefault="008D2B23" w:rsidP="005E3B2A">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128A5" w:rsidRPr="00977124" w:rsidRDefault="008D2B23" w:rsidP="008D2B23">
      <w:pPr>
        <w:pStyle w:val="KDParagraf"/>
        <w:spacing w:before="0"/>
        <w:rPr>
          <w:rFonts w:cs="Arial"/>
          <w:lang w:val="sr-Cyrl-RS"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F316EE" w:rsidRPr="00F316EE" w:rsidRDefault="00F316EE" w:rsidP="008D2B23">
      <w:pPr>
        <w:pStyle w:val="KDParagraf"/>
        <w:spacing w:before="0"/>
        <w:rPr>
          <w:rFonts w:cs="Arial"/>
          <w:lang w:bidi="en-US"/>
        </w:rPr>
      </w:pPr>
    </w:p>
    <w:p w:rsidR="008D2B23" w:rsidRPr="007650A6" w:rsidRDefault="008D2B23" w:rsidP="00B122D8">
      <w:pPr>
        <w:pStyle w:val="KDPodnaslov2"/>
        <w:numPr>
          <w:ilvl w:val="1"/>
          <w:numId w:val="16"/>
        </w:numPr>
        <w:spacing w:before="0"/>
        <w:jc w:val="both"/>
        <w:rPr>
          <w:rFonts w:cs="Arial"/>
        </w:rPr>
      </w:pPr>
      <w:bookmarkStart w:id="238" w:name="_Toc441651608"/>
      <w:bookmarkStart w:id="239" w:name="_Toc442559919"/>
      <w:r w:rsidRPr="007650A6">
        <w:rPr>
          <w:rFonts w:cs="Arial"/>
        </w:rPr>
        <w:t>Увид у документацију</w:t>
      </w:r>
      <w:bookmarkEnd w:id="238"/>
      <w:bookmarkEnd w:id="239"/>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650A6" w:rsidRDefault="008D2B23" w:rsidP="008D2B23">
      <w:pPr>
        <w:pStyle w:val="KDParagraf"/>
        <w:spacing w:before="0"/>
        <w:rPr>
          <w:rFonts w:cs="Arial"/>
          <w:lang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8D2B23">
      <w:pPr>
        <w:pStyle w:val="KDParagraf"/>
        <w:spacing w:before="0"/>
        <w:rPr>
          <w:rFonts w:cs="Arial"/>
          <w:lang w:bidi="en-US"/>
        </w:rPr>
      </w:pPr>
    </w:p>
    <w:p w:rsidR="008D2B23" w:rsidRPr="007650A6" w:rsidRDefault="008D2B23" w:rsidP="00B122D8">
      <w:pPr>
        <w:pStyle w:val="KDPodnaslov2"/>
        <w:numPr>
          <w:ilvl w:val="1"/>
          <w:numId w:val="16"/>
        </w:numPr>
        <w:spacing w:before="0"/>
        <w:ind w:left="0" w:firstLine="0"/>
        <w:jc w:val="both"/>
        <w:rPr>
          <w:rFonts w:cs="Arial"/>
        </w:rPr>
      </w:pPr>
      <w:bookmarkStart w:id="240" w:name="_Toc441651609"/>
      <w:bookmarkStart w:id="241" w:name="_Toc442559920"/>
      <w:r w:rsidRPr="007650A6">
        <w:rPr>
          <w:rFonts w:cs="Arial"/>
          <w:lang w:val="ru-RU"/>
        </w:rPr>
        <w:t>З</w:t>
      </w:r>
      <w:r w:rsidRPr="007650A6">
        <w:rPr>
          <w:rFonts w:cs="Arial"/>
        </w:rPr>
        <w:t>аштита права понуђача</w:t>
      </w:r>
      <w:bookmarkEnd w:id="240"/>
      <w:bookmarkEnd w:id="241"/>
    </w:p>
    <w:p w:rsidR="0031435B" w:rsidRPr="007650A6" w:rsidRDefault="0031435B" w:rsidP="00643389">
      <w:pPr>
        <w:spacing w:before="0"/>
        <w:rPr>
          <w:rFonts w:cs="Arial"/>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9A0F0B">
        <w:rPr>
          <w:rFonts w:cs="Arial"/>
          <w:sz w:val="22"/>
          <w:szCs w:val="22"/>
          <w:lang w:val="sr-Cyrl-RS"/>
        </w:rPr>
        <w:t>Вдг, всв, електрофилтер и систем отпепељивања-ангажовање извршиоца за одржавање – „ТЕ Колубара“</w:t>
      </w:r>
      <w:r w:rsidR="00210CD3">
        <w:rPr>
          <w:rFonts w:cs="Arial"/>
          <w:sz w:val="22"/>
          <w:szCs w:val="22"/>
          <w:lang w:val="sr-Cyrl-RS"/>
        </w:rPr>
        <w:t xml:space="preserve">, </w:t>
      </w:r>
      <w:r w:rsidRPr="00941164">
        <w:rPr>
          <w:rFonts w:cs="Arial"/>
          <w:b w:val="0"/>
          <w:sz w:val="22"/>
          <w:szCs w:val="22"/>
        </w:rPr>
        <w:t>бр.ЈН</w:t>
      </w:r>
      <w:r w:rsidR="00AB1C64" w:rsidRPr="00941164">
        <w:rPr>
          <w:rFonts w:cs="Arial"/>
          <w:b w:val="0"/>
          <w:sz w:val="22"/>
          <w:szCs w:val="22"/>
          <w:lang w:val="sr-Cyrl-RS"/>
        </w:rPr>
        <w:t xml:space="preserve"> </w:t>
      </w:r>
      <w:r w:rsidR="009A0F0B">
        <w:rPr>
          <w:rFonts w:cs="Arial"/>
          <w:b w:val="0"/>
          <w:sz w:val="22"/>
          <w:szCs w:val="22"/>
          <w:lang w:val="sr-Cyrl-RS"/>
        </w:rPr>
        <w:t>322/2018 - 3000/0751/2018</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CC538A">
        <w:rPr>
          <w:rFonts w:cs="Arial"/>
          <w:lang w:val="sr-Latn-RS"/>
        </w:rPr>
        <w:t>simicdragana</w:t>
      </w:r>
      <w:r w:rsidR="004D56E5" w:rsidRPr="007650A6">
        <w:rPr>
          <w:rFonts w:cs="Arial"/>
        </w:rPr>
        <w:t>@eps.rs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5128A5" w:rsidRPr="005128A5" w:rsidRDefault="005128A5" w:rsidP="0031435B">
      <w:pPr>
        <w:rPr>
          <w:rFonts w:cs="Arial"/>
          <w:sz w:val="16"/>
          <w:szCs w:val="16"/>
          <w:lang w:val="sr-Cyrl-RS"/>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Default="0031435B" w:rsidP="00377FE7">
      <w:pPr>
        <w:spacing w:before="0"/>
        <w:rPr>
          <w:rFonts w:cs="Arial"/>
          <w:lang w:val="sr-Cyrl-RS"/>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A0F0B">
        <w:rPr>
          <w:rFonts w:cs="Arial"/>
          <w:lang w:val="sr-Cyrl-RS"/>
        </w:rPr>
        <w:t>322/2018 - 3000/0751/2018</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9A0F0B">
        <w:rPr>
          <w:rFonts w:cs="Arial"/>
          <w:lang w:val="sr-Cyrl-RS"/>
        </w:rPr>
        <w:t>322/2018 - 3000/0751/2018</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5128A5" w:rsidRPr="005128A5" w:rsidRDefault="005128A5" w:rsidP="00377FE7">
      <w:pPr>
        <w:spacing w:before="0"/>
        <w:rPr>
          <w:rFonts w:cs="Arial"/>
          <w:sz w:val="16"/>
          <w:szCs w:val="16"/>
          <w:lang w:val="sr-Cyrl-RS"/>
        </w:rPr>
      </w:pP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5128A5" w:rsidRDefault="0031435B" w:rsidP="00377FE7">
      <w:pPr>
        <w:spacing w:before="0"/>
        <w:rPr>
          <w:rFonts w:cs="Arial"/>
          <w:color w:val="00B0F0"/>
          <w:sz w:val="16"/>
          <w:szCs w:val="16"/>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r w:rsidR="005E3B2A">
        <w:rPr>
          <w:rFonts w:cs="Arial"/>
        </w:rPr>
        <w:br/>
      </w:r>
      <w:r w:rsidRPr="007650A6">
        <w:rPr>
          <w:rFonts w:cs="Arial"/>
        </w:rPr>
        <w:t xml:space="preserve">Ако захтев за заштиту права није основан, подносилац захтева за </w:t>
      </w:r>
      <w:r w:rsidR="005E3B2A">
        <w:rPr>
          <w:rFonts w:cs="Arial"/>
        </w:rPr>
        <w:t xml:space="preserve">заштиту права мора наручиоцу на </w:t>
      </w:r>
      <w:r w:rsidRPr="007650A6">
        <w:rPr>
          <w:rFonts w:cs="Arial"/>
        </w:rPr>
        <w:t>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650A6" w:rsidRDefault="0031435B" w:rsidP="00377FE7">
      <w:pPr>
        <w:spacing w:before="0"/>
        <w:rPr>
          <w:rFonts w:cs="Arial"/>
        </w:rPr>
      </w:pPr>
      <w:r w:rsidRPr="007650A6">
        <w:rPr>
          <w:rFonts w:cs="Arial"/>
        </w:rPr>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31435B" w:rsidRDefault="0031435B" w:rsidP="0031435B">
      <w:pPr>
        <w:rPr>
          <w:rFonts w:cs="Arial"/>
          <w:lang w:val="sr-Cyrl-RS"/>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2" w:name="_Toc441651610"/>
      <w:bookmarkStart w:id="243" w:name="_Toc442559921"/>
    </w:p>
    <w:p w:rsidR="008D2B23" w:rsidRPr="007650A6" w:rsidRDefault="008D2B23" w:rsidP="00B122D8">
      <w:pPr>
        <w:pStyle w:val="KDPodnaslov2"/>
        <w:numPr>
          <w:ilvl w:val="1"/>
          <w:numId w:val="16"/>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2"/>
      <w:bookmarkEnd w:id="243"/>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210CD3" w:rsidRDefault="00977124" w:rsidP="004267B4">
      <w:pPr>
        <w:spacing w:before="0"/>
        <w:rPr>
          <w:rFonts w:eastAsia="Calibri" w:cs="Arial"/>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уз потписан уговор</w:t>
      </w:r>
      <w:r w:rsidR="009D6C53">
        <w:rPr>
          <w:rFonts w:eastAsia="Calibri" w:cs="Arial"/>
          <w:lang w:val="sr-Cyrl-RS"/>
        </w:rPr>
        <w:t xml:space="preserve"> меницу</w:t>
      </w:r>
      <w:r w:rsidRPr="005128A5">
        <w:rPr>
          <w:rFonts w:eastAsia="Calibri" w:cs="Arial"/>
          <w:lang w:val="sr-Cyrl-RS"/>
        </w:rPr>
        <w:t xml:space="preserve"> </w:t>
      </w:r>
      <w:r w:rsidRPr="005128A5">
        <w:rPr>
          <w:rFonts w:eastAsia="Calibri" w:cs="Arial"/>
          <w:lang w:val="sr-Latn-RS"/>
        </w:rPr>
        <w:t xml:space="preserve"> за добро извршење посла</w:t>
      </w:r>
      <w:r w:rsidR="00210CD3">
        <w:rPr>
          <w:rFonts w:eastAsia="Calibri" w:cs="Arial"/>
          <w:lang w:val="sr-Cyrl-RS"/>
        </w:rPr>
        <w:t>.</w:t>
      </w:r>
    </w:p>
    <w:p w:rsidR="004267B4" w:rsidRPr="004267B4" w:rsidRDefault="00977124" w:rsidP="004267B4">
      <w:pPr>
        <w:spacing w:before="0"/>
        <w:rPr>
          <w:rFonts w:cs="Arial"/>
        </w:rPr>
      </w:pPr>
      <w:r w:rsidRPr="004267B4">
        <w:rPr>
          <w:rFonts w:cs="Arial"/>
        </w:rPr>
        <w:t xml:space="preserve"> </w:t>
      </w:r>
      <w:r w:rsidR="004267B4"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сходно чл</w:t>
      </w:r>
      <w:r w:rsidR="005128A5">
        <w:rPr>
          <w:rFonts w:cs="Arial"/>
        </w:rPr>
        <w:t>ану 112. став 2. тачка 5) ЗЈН</w:t>
      </w:r>
      <w:r w:rsidR="005128A5">
        <w:rPr>
          <w:rFonts w:cs="Arial"/>
          <w:lang w:val="sr-Cyrl-RS"/>
        </w:rPr>
        <w:t xml:space="preserve"> </w:t>
      </w:r>
      <w:r w:rsidRPr="004267B4">
        <w:rPr>
          <w:rFonts w:cs="Arial"/>
        </w:rPr>
        <w:t>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44" w:name="_Toc441651611"/>
      <w:bookmarkStart w:id="245" w:name="_Toc442559922"/>
      <w:r w:rsidRPr="007650A6">
        <w:rPr>
          <w:rFonts w:cs="Arial"/>
        </w:rPr>
        <w:t>Измене током трајања уговора</w:t>
      </w:r>
      <w:bookmarkEnd w:id="244"/>
      <w:bookmarkEnd w:id="245"/>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8A5" w:rsidRPr="005128A5" w:rsidRDefault="00485ED2" w:rsidP="005128A5">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Pr="007650A6" w:rsidRDefault="005128A5" w:rsidP="005128A5">
      <w:pPr>
        <w:pStyle w:val="KDPodnaslov1"/>
        <w:spacing w:before="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B122D8">
      <w:pPr>
        <w:pStyle w:val="KDPodnaslov1"/>
        <w:numPr>
          <w:ilvl w:val="0"/>
          <w:numId w:val="16"/>
        </w:numPr>
        <w:spacing w:before="0"/>
        <w:jc w:val="center"/>
        <w:rPr>
          <w:rFonts w:cs="Arial"/>
        </w:rPr>
      </w:pPr>
      <w:r w:rsidRPr="007650A6">
        <w:rPr>
          <w:rFonts w:cs="Arial"/>
        </w:rPr>
        <w:t>ОБРАСЦИ</w:t>
      </w:r>
      <w:r w:rsidR="007D796B">
        <w:rPr>
          <w:rFonts w:cs="Arial"/>
        </w:rPr>
        <w:t xml:space="preserve"> </w:t>
      </w:r>
      <w:r w:rsidR="007D796B">
        <w:rPr>
          <w:rFonts w:cs="Arial"/>
          <w:lang w:val="sr-Cyrl-RS"/>
        </w:rPr>
        <w:t>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5128A5" w:rsidRDefault="005128A5"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977124" w:rsidRDefault="00977124" w:rsidP="00A70B78">
      <w:pPr>
        <w:pStyle w:val="Caption"/>
        <w:rPr>
          <w:rFonts w:cs="Arial"/>
          <w:b/>
          <w:i w:val="0"/>
          <w:iCs w:val="0"/>
          <w:sz w:val="22"/>
          <w:lang w:val="sr-Cyrl-RS"/>
        </w:rPr>
      </w:pPr>
    </w:p>
    <w:p w:rsidR="00977124" w:rsidRPr="00977124" w:rsidRDefault="00977124" w:rsidP="00A70B78">
      <w:pPr>
        <w:pStyle w:val="Caption"/>
        <w:rPr>
          <w:rFonts w:cs="Arial"/>
          <w:i w:val="0"/>
          <w:lang w:val="sr-Cyrl-RS"/>
        </w:rPr>
      </w:pPr>
    </w:p>
    <w:p w:rsidR="00B043D1" w:rsidRPr="007650A6" w:rsidRDefault="00526637" w:rsidP="00B043D1">
      <w:pPr>
        <w:pStyle w:val="KDObrazac"/>
        <w:spacing w:before="0"/>
        <w:rPr>
          <w:noProof/>
        </w:rPr>
      </w:pPr>
      <w:bookmarkStart w:id="246" w:name="_Toc442559924"/>
      <w:r w:rsidRPr="007650A6">
        <w:t>ОБРАЗАЦ  1</w:t>
      </w:r>
      <w:r w:rsidR="00B043D1" w:rsidRPr="007650A6">
        <w:rPr>
          <w:noProof/>
        </w:rPr>
        <w:t>.</w:t>
      </w:r>
      <w:bookmarkEnd w:id="246"/>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343A18" w:rsidRPr="005128A5"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9A0F0B">
        <w:rPr>
          <w:rFonts w:cs="Arial"/>
          <w:b/>
          <w:lang w:val="sr-Cyrl-RS"/>
        </w:rPr>
        <w:t>Вдг, всв, електрофилтер и систем отпепељивања-ангажовање извршиоца за одржавање – „ТЕ Колубара“</w:t>
      </w:r>
      <w:r w:rsidR="005128A5">
        <w:rPr>
          <w:rFonts w:eastAsia="TimesNewRomanPS-BoldMT" w:cs="Arial"/>
          <w:b/>
          <w:bCs/>
          <w:color w:val="000000" w:themeColor="text1"/>
          <w:lang w:val="sr-Cyrl-RS"/>
        </w:rPr>
        <w:t xml:space="preserve">, </w:t>
      </w:r>
      <w:r w:rsidR="00A51C4D" w:rsidRPr="007650A6">
        <w:rPr>
          <w:rFonts w:eastAsia="TimesNewRomanPS-BoldMT" w:cs="Arial"/>
          <w:b/>
          <w:bCs/>
          <w:color w:val="000000" w:themeColor="text1"/>
        </w:rPr>
        <w:t xml:space="preserve">ЈН бр. </w:t>
      </w:r>
      <w:r w:rsidR="009A0F0B">
        <w:rPr>
          <w:rFonts w:eastAsia="TimesNewRomanPS-BoldMT" w:cs="Arial"/>
          <w:b/>
          <w:bCs/>
          <w:color w:val="000000" w:themeColor="text1"/>
          <w:lang w:val="sr-Cyrl-RS"/>
        </w:rPr>
        <w:t>322/2018 - 3000/0751/2018</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Default="00343A18" w:rsidP="00343A18">
      <w:pPr>
        <w:spacing w:before="0"/>
        <w:rPr>
          <w:rFonts w:cs="Arial"/>
          <w:b/>
          <w:bCs/>
          <w:iCs/>
          <w:u w:val="single"/>
          <w:lang w:val="ru-RU"/>
        </w:rPr>
      </w:pPr>
    </w:p>
    <w:p w:rsidR="005E3B2A" w:rsidRDefault="005E3B2A" w:rsidP="00343A18">
      <w:pPr>
        <w:spacing w:before="0"/>
        <w:rPr>
          <w:rFonts w:cs="Arial"/>
          <w:b/>
          <w:bCs/>
          <w:iCs/>
          <w:u w:val="single"/>
          <w:lang w:val="ru-RU"/>
        </w:rPr>
      </w:pPr>
    </w:p>
    <w:p w:rsidR="005E3B2A" w:rsidRPr="007650A6" w:rsidRDefault="005E3B2A"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5E3B2A" w:rsidRPr="007650A6" w:rsidRDefault="005E3B2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45"/>
      </w:tblGrid>
      <w:tr w:rsidR="000E75A0" w:rsidRPr="007650A6" w:rsidTr="00DF6365">
        <w:trPr>
          <w:trHeight w:val="485"/>
        </w:trPr>
        <w:tc>
          <w:tcPr>
            <w:tcW w:w="604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F6365">
        <w:trPr>
          <w:trHeight w:val="440"/>
        </w:trPr>
        <w:tc>
          <w:tcPr>
            <w:tcW w:w="6040" w:type="dxa"/>
            <w:vAlign w:val="center"/>
          </w:tcPr>
          <w:p w:rsidR="00737D7D" w:rsidRPr="00DF6365" w:rsidRDefault="00DF6365" w:rsidP="005128A5">
            <w:pPr>
              <w:pStyle w:val="ListParagraph"/>
              <w:ind w:left="-360" w:right="-14"/>
              <w:jc w:val="center"/>
              <w:rPr>
                <w:rFonts w:ascii="Arial" w:hAnsi="Arial" w:cs="Arial"/>
                <w:lang w:val="sr-Cyrl-RS"/>
              </w:rPr>
            </w:pPr>
            <w:r w:rsidRPr="00DF6365">
              <w:rPr>
                <w:rFonts w:ascii="Arial" w:hAnsi="Arial" w:cs="Arial"/>
                <w:b/>
                <w:lang w:val="sr-Cyrl-RS"/>
              </w:rPr>
              <w:t xml:space="preserve">  </w:t>
            </w:r>
            <w:r w:rsidR="002871F3">
              <w:rPr>
                <w:rFonts w:ascii="Arial" w:hAnsi="Arial" w:cs="Arial"/>
                <w:b/>
                <w:lang w:val="sr-Cyrl-RS"/>
              </w:rPr>
              <w:t xml:space="preserve"> </w:t>
            </w:r>
            <w:r w:rsidR="009A0F0B">
              <w:rPr>
                <w:rFonts w:ascii="Arial" w:hAnsi="Arial" w:cs="Arial"/>
                <w:b/>
                <w:lang w:val="sr-Cyrl-RS"/>
              </w:rPr>
              <w:t>Вдг, всв, електрофилтер и систем отпепељивања-ангажовање извршиоца за одржавање – „ТЕ Колубара“</w:t>
            </w:r>
          </w:p>
          <w:p w:rsidR="000E75A0" w:rsidRPr="00DF6365" w:rsidRDefault="00DC0FC5" w:rsidP="005128A5">
            <w:pPr>
              <w:pStyle w:val="ListParagraph"/>
              <w:ind w:left="-360" w:right="-14"/>
              <w:jc w:val="center"/>
              <w:rPr>
                <w:rFonts w:ascii="Arial" w:hAnsi="Arial" w:cs="Arial"/>
                <w:b/>
                <w:lang w:val="sr-Cyrl-RS"/>
              </w:rPr>
            </w:pPr>
            <w:r w:rsidRPr="00DF6365">
              <w:rPr>
                <w:rFonts w:ascii="Arial" w:hAnsi="Arial" w:cs="Arial"/>
                <w:lang w:val="sr-Cyrl-RS"/>
              </w:rPr>
              <w:t xml:space="preserve"> </w:t>
            </w:r>
            <w:r w:rsidR="00D73F04" w:rsidRPr="00DF6365">
              <w:rPr>
                <w:rFonts w:ascii="Arial" w:hAnsi="Arial" w:cs="Arial"/>
                <w:lang w:val="sr-Cyrl-RS"/>
              </w:rPr>
              <w:t>ЈН бр.</w:t>
            </w:r>
            <w:r w:rsidR="009A0F0B">
              <w:rPr>
                <w:rFonts w:ascii="Arial" w:hAnsi="Arial" w:cs="Arial"/>
                <w:lang w:val="sr-Cyrl-RS"/>
              </w:rPr>
              <w:t>322/2018 - 3000/0751/2018</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3973"/>
      </w:tblGrid>
      <w:tr w:rsidR="000E75A0" w:rsidRPr="007650A6" w:rsidTr="002871F3">
        <w:trPr>
          <w:trHeight w:val="647"/>
        </w:trPr>
        <w:tc>
          <w:tcPr>
            <w:tcW w:w="5296"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3973"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2871F3">
        <w:trPr>
          <w:trHeight w:val="1910"/>
        </w:trPr>
        <w:tc>
          <w:tcPr>
            <w:tcW w:w="5296"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3973"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2871F3">
        <w:tc>
          <w:tcPr>
            <w:tcW w:w="5296"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172D59" w:rsidRPr="00262491" w:rsidRDefault="00172D59" w:rsidP="008766A1">
            <w:pPr>
              <w:jc w:val="center"/>
              <w:rPr>
                <w:rFonts w:cs="Arial"/>
                <w:lang w:val="sr-Cyrl-CS"/>
              </w:rPr>
            </w:pPr>
            <w:r w:rsidRPr="00262491">
              <w:rPr>
                <w:rFonts w:cs="Arial"/>
                <w:color w:val="000000" w:themeColor="text1"/>
                <w:lang w:val="sr-Cyrl-RS"/>
              </w:rPr>
              <w:t>Рок извршења услуга је 12 месеци</w:t>
            </w:r>
            <w:r w:rsidRPr="00262491">
              <w:rPr>
                <w:rFonts w:cs="Arial"/>
                <w:lang w:val="sr-Cyrl-CS"/>
              </w:rPr>
              <w:t xml:space="preserve"> од дана ступања уговора на снагу.</w:t>
            </w:r>
          </w:p>
          <w:p w:rsidR="00DC0FC5" w:rsidRPr="006410E9" w:rsidRDefault="00DC0FC5" w:rsidP="002871F3">
            <w:pPr>
              <w:pStyle w:val="Heading10"/>
              <w:spacing w:before="0"/>
              <w:ind w:left="142" w:hanging="142"/>
              <w:jc w:val="center"/>
              <w:rPr>
                <w:rFonts w:cs="Arial"/>
                <w:b w:val="0"/>
                <w:bCs/>
                <w:iCs/>
                <w:color w:val="00B0F0"/>
              </w:rPr>
            </w:pPr>
          </w:p>
        </w:tc>
        <w:tc>
          <w:tcPr>
            <w:tcW w:w="3973"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2871F3">
        <w:trPr>
          <w:trHeight w:val="818"/>
        </w:trPr>
        <w:tc>
          <w:tcPr>
            <w:tcW w:w="5296" w:type="dxa"/>
            <w:vAlign w:val="center"/>
          </w:tcPr>
          <w:p w:rsidR="00750D53" w:rsidRPr="007650A6" w:rsidRDefault="00750D53" w:rsidP="00AF3AF8">
            <w:pPr>
              <w:spacing w:before="0"/>
              <w:jc w:val="center"/>
              <w:rPr>
                <w:rFonts w:cs="Arial"/>
                <w:b/>
                <w:bCs/>
                <w:iCs/>
                <w:lang w:val="sr-Cyrl-CS"/>
              </w:rPr>
            </w:pPr>
          </w:p>
          <w:p w:rsidR="000E75A0" w:rsidRPr="00A5454B" w:rsidRDefault="000E75A0" w:rsidP="00A5454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8766A1" w:rsidRDefault="00750D53" w:rsidP="008766A1">
            <w:pPr>
              <w:spacing w:before="0"/>
              <w:rPr>
                <w:rFonts w:cs="Arial"/>
                <w:color w:val="000000" w:themeColor="text1"/>
                <w:lang w:val="sr-Cyrl-RS" w:eastAsia="zh-CN"/>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00A5454B">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3B3CE4">
              <w:rPr>
                <w:rFonts w:cs="Arial"/>
                <w:bCs/>
                <w:iCs/>
                <w:color w:val="000000" w:themeColor="text1"/>
                <w:lang w:val="sr-Cyrl-CS"/>
              </w:rPr>
              <w:t>и друге локације Наручиоца</w:t>
            </w:r>
            <w:r w:rsidR="008766A1">
              <w:rPr>
                <w:rFonts w:cs="Arial"/>
                <w:bCs/>
                <w:iCs/>
                <w:color w:val="000000" w:themeColor="text1"/>
                <w:lang w:val="sr-Cyrl-CS"/>
              </w:rPr>
              <w:t>,</w:t>
            </w:r>
            <w:r w:rsidR="008766A1">
              <w:rPr>
                <w:rFonts w:cs="Arial"/>
                <w:color w:val="000000" w:themeColor="text1"/>
                <w:lang w:val="sr-Cyrl-RS" w:eastAsia="zh-CN"/>
              </w:rPr>
              <w:t xml:space="preserve"> а  на  </w:t>
            </w:r>
            <w:r w:rsidR="008766A1" w:rsidRPr="005560B9">
              <w:rPr>
                <w:rFonts w:cs="Arial"/>
                <w:color w:val="000000" w:themeColor="text1"/>
                <w:lang w:val="sr-Cyrl-RS" w:eastAsia="zh-CN"/>
              </w:rPr>
              <w:t>захтев Наручиоца и уз сагласност Изабраног понуђача</w:t>
            </w:r>
            <w:r w:rsidR="008766A1">
              <w:rPr>
                <w:rFonts w:cs="Arial"/>
                <w:color w:val="000000" w:themeColor="text1"/>
                <w:lang w:val="sr-Cyrl-RS" w:eastAsia="zh-CN"/>
              </w:rPr>
              <w:t>.</w:t>
            </w:r>
          </w:p>
          <w:p w:rsidR="000E75A0" w:rsidRPr="007650A6" w:rsidRDefault="000E75A0" w:rsidP="003F34A7">
            <w:pPr>
              <w:spacing w:before="0"/>
              <w:jc w:val="left"/>
              <w:rPr>
                <w:rFonts w:cs="Arial"/>
                <w:b/>
                <w:bCs/>
                <w:iCs/>
                <w:lang w:val="sr-Cyrl-CS"/>
              </w:rPr>
            </w:pPr>
          </w:p>
        </w:tc>
        <w:tc>
          <w:tcPr>
            <w:tcW w:w="3973"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2871F3">
        <w:trPr>
          <w:trHeight w:val="800"/>
        </w:trPr>
        <w:tc>
          <w:tcPr>
            <w:tcW w:w="5296" w:type="dxa"/>
            <w:vAlign w:val="center"/>
          </w:tcPr>
          <w:p w:rsidR="00750D53" w:rsidRPr="007650A6" w:rsidRDefault="00750D53" w:rsidP="00AF3AF8">
            <w:pPr>
              <w:spacing w:before="0"/>
              <w:jc w:val="center"/>
              <w:rPr>
                <w:rFonts w:cs="Arial"/>
                <w:b/>
                <w:bCs/>
                <w:iCs/>
                <w:lang w:val="sr-Cyrl-CS"/>
              </w:rPr>
            </w:pPr>
          </w:p>
          <w:p w:rsidR="00750D53" w:rsidRPr="007650A6" w:rsidRDefault="000E75A0" w:rsidP="00A5454B">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3973"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2871F3">
        <w:tc>
          <w:tcPr>
            <w:tcW w:w="9269"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00E623FA">
              <w:rPr>
                <w:rFonts w:cs="Arial"/>
                <w:bCs/>
                <w:iCs/>
                <w:lang w:val="sr-Cyrl-CS"/>
              </w:rPr>
              <w:t>,</w:t>
            </w:r>
            <w:r w:rsidRPr="007650A6">
              <w:rPr>
                <w:rFonts w:cs="Arial"/>
                <w:bCs/>
                <w:iCs/>
                <w:lang w:val="sr-Cyrl-CS"/>
              </w:rPr>
              <w:t xml:space="preserve">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rPr>
      </w:pPr>
    </w:p>
    <w:p w:rsidR="002871F3" w:rsidRDefault="002871F3" w:rsidP="00BA2C2D">
      <w:pPr>
        <w:spacing w:before="0"/>
        <w:rPr>
          <w:rFonts w:cs="Arial"/>
          <w:b/>
          <w:bCs/>
          <w:iCs/>
        </w:rPr>
      </w:pPr>
    </w:p>
    <w:p w:rsidR="002871F3" w:rsidRDefault="002871F3" w:rsidP="00BA2C2D">
      <w:pPr>
        <w:spacing w:before="0"/>
        <w:rPr>
          <w:rFonts w:cs="Arial"/>
          <w:b/>
          <w:bCs/>
          <w:iCs/>
        </w:rPr>
      </w:pPr>
    </w:p>
    <w:p w:rsidR="002871F3" w:rsidRPr="007650A6" w:rsidRDefault="002871F3"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210CD3" w:rsidRDefault="00210CD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766A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766A1" w:rsidRPr="002953F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47" w:name="_Toc442559925"/>
      <w:r w:rsidRPr="007650A6">
        <w:t xml:space="preserve">ОБРАЗАЦ </w:t>
      </w:r>
      <w:r w:rsidR="00526637" w:rsidRPr="007650A6">
        <w:t>2</w:t>
      </w:r>
      <w:r w:rsidRPr="007650A6">
        <w:t>.</w:t>
      </w:r>
      <w:bookmarkEnd w:id="247"/>
    </w:p>
    <w:p w:rsidR="00D515DE" w:rsidRPr="007650A6" w:rsidRDefault="00D515DE" w:rsidP="00343A18">
      <w:pPr>
        <w:pStyle w:val="KDObrazac"/>
        <w:spacing w:before="0"/>
      </w:pPr>
    </w:p>
    <w:p w:rsidR="00D515DE" w:rsidRPr="006E303A" w:rsidRDefault="00343A18" w:rsidP="000D430D">
      <w:pPr>
        <w:spacing w:before="0"/>
        <w:jc w:val="center"/>
        <w:rPr>
          <w:rFonts w:cs="Arial"/>
          <w:b/>
          <w:lang w:val="sr-Cyrl-RS"/>
        </w:rPr>
      </w:pPr>
      <w:r w:rsidRPr="006E303A">
        <w:rPr>
          <w:rFonts w:cs="Arial"/>
          <w:b/>
        </w:rPr>
        <w:t>ОБРАЗАЦ СТРУКУТРЕ ЦЕНЕ</w:t>
      </w:r>
      <w:r w:rsidR="00636DC8" w:rsidRPr="006E303A">
        <w:rPr>
          <w:rFonts w:cs="Arial"/>
          <w:b/>
          <w:lang w:val="sr-Cyrl-RS"/>
        </w:rPr>
        <w:t xml:space="preserve"> </w:t>
      </w:r>
    </w:p>
    <w:p w:rsidR="00343A18" w:rsidRPr="006E303A" w:rsidRDefault="00343A18" w:rsidP="00343A18">
      <w:pPr>
        <w:spacing w:before="0"/>
        <w:rPr>
          <w:rFonts w:cs="Arial"/>
        </w:rPr>
      </w:pPr>
      <w:r w:rsidRPr="006E303A">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674"/>
        <w:gridCol w:w="1138"/>
        <w:gridCol w:w="852"/>
        <w:gridCol w:w="1138"/>
        <w:gridCol w:w="1140"/>
        <w:gridCol w:w="1420"/>
        <w:gridCol w:w="1302"/>
      </w:tblGrid>
      <w:tr w:rsidR="005B50BD" w:rsidRPr="006E303A" w:rsidTr="00CF1956">
        <w:tc>
          <w:tcPr>
            <w:tcW w:w="338" w:type="pct"/>
            <w:shd w:val="clear" w:color="auto" w:fill="C6D9F1" w:themeFill="text2" w:themeFillTint="33"/>
            <w:vAlign w:val="center"/>
          </w:tcPr>
          <w:p w:rsidR="002D5D85" w:rsidRPr="006E303A" w:rsidRDefault="002D5D85" w:rsidP="00BC01DC">
            <w:pPr>
              <w:spacing w:before="0"/>
              <w:jc w:val="center"/>
              <w:rPr>
                <w:rFonts w:cs="Arial"/>
                <w:bCs/>
                <w:iCs/>
                <w:lang w:val="sr-Cyrl-CS"/>
              </w:rPr>
            </w:pPr>
            <w:r w:rsidRPr="006E303A">
              <w:rPr>
                <w:rFonts w:cs="Arial"/>
                <w:bCs/>
                <w:iCs/>
                <w:lang w:val="sr-Cyrl-CS"/>
              </w:rPr>
              <w:t>Рбр</w:t>
            </w:r>
          </w:p>
        </w:tc>
        <w:tc>
          <w:tcPr>
            <w:tcW w:w="1290"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rPr>
              <w:t>Врста</w:t>
            </w:r>
            <w:r w:rsidR="002D5D85" w:rsidRPr="006E303A">
              <w:rPr>
                <w:rFonts w:cs="Arial"/>
                <w:b/>
                <w:bCs/>
                <w:iCs/>
                <w:lang w:val="sr-Cyrl-CS"/>
              </w:rPr>
              <w:t xml:space="preserve"> услуге</w:t>
            </w:r>
          </w:p>
        </w:tc>
        <w:tc>
          <w:tcPr>
            <w:tcW w:w="549" w:type="pct"/>
            <w:shd w:val="clear" w:color="auto" w:fill="C6D9F1" w:themeFill="text2" w:themeFillTint="33"/>
            <w:vAlign w:val="center"/>
          </w:tcPr>
          <w:p w:rsidR="002D5D85" w:rsidRPr="006E303A" w:rsidRDefault="00EC0464" w:rsidP="00830C9F">
            <w:pPr>
              <w:spacing w:after="240"/>
              <w:jc w:val="center"/>
              <w:rPr>
                <w:rFonts w:cs="Arial"/>
                <w:b/>
                <w:bCs/>
                <w:iCs/>
              </w:rPr>
            </w:pPr>
            <w:r w:rsidRPr="006E303A">
              <w:rPr>
                <w:rFonts w:cs="Arial"/>
                <w:b/>
                <w:bCs/>
                <w:iCs/>
              </w:rPr>
              <w:t>JM</w:t>
            </w:r>
          </w:p>
        </w:tc>
        <w:tc>
          <w:tcPr>
            <w:tcW w:w="411"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lang w:val="sr-Cyrl-CS"/>
              </w:rPr>
              <w:t>Обим (количина)</w:t>
            </w:r>
          </w:p>
        </w:tc>
        <w:tc>
          <w:tcPr>
            <w:tcW w:w="549"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550"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85"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28"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r>
      <w:tr w:rsidR="005B50BD" w:rsidRPr="006E303A" w:rsidTr="00CF1956">
        <w:tc>
          <w:tcPr>
            <w:tcW w:w="338"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(1)</w:t>
            </w:r>
          </w:p>
        </w:tc>
        <w:tc>
          <w:tcPr>
            <w:tcW w:w="1290"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(2)</w:t>
            </w:r>
          </w:p>
        </w:tc>
        <w:tc>
          <w:tcPr>
            <w:tcW w:w="549"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(3)</w:t>
            </w:r>
          </w:p>
        </w:tc>
        <w:tc>
          <w:tcPr>
            <w:tcW w:w="411"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(4)</w:t>
            </w:r>
          </w:p>
        </w:tc>
        <w:tc>
          <w:tcPr>
            <w:tcW w:w="549"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(5)</w:t>
            </w:r>
          </w:p>
        </w:tc>
        <w:tc>
          <w:tcPr>
            <w:tcW w:w="550"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(6)</w:t>
            </w:r>
          </w:p>
        </w:tc>
        <w:tc>
          <w:tcPr>
            <w:tcW w:w="685"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(7)</w:t>
            </w:r>
          </w:p>
        </w:tc>
        <w:tc>
          <w:tcPr>
            <w:tcW w:w="628"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(8)</w:t>
            </w:r>
          </w:p>
        </w:tc>
      </w:tr>
      <w:tr w:rsidR="002754D5" w:rsidRPr="00054971" w:rsidTr="00A944B2">
        <w:tc>
          <w:tcPr>
            <w:tcW w:w="338" w:type="pct"/>
            <w:shd w:val="clear" w:color="auto" w:fill="auto"/>
            <w:vAlign w:val="center"/>
          </w:tcPr>
          <w:p w:rsidR="002754D5" w:rsidRDefault="002754D5" w:rsidP="002754D5">
            <w:pPr>
              <w:jc w:val="center"/>
              <w:rPr>
                <w:rFonts w:cs="Arial"/>
                <w:sz w:val="24"/>
                <w:szCs w:val="24"/>
                <w:lang w:eastAsia="hr-HR"/>
              </w:rPr>
            </w:pPr>
            <w:r>
              <w:rPr>
                <w:rFonts w:cs="Arial"/>
                <w:sz w:val="24"/>
                <w:szCs w:val="24"/>
                <w:lang w:eastAsia="hr-HR"/>
              </w:rPr>
              <w:t>1.1</w:t>
            </w:r>
          </w:p>
        </w:tc>
        <w:tc>
          <w:tcPr>
            <w:tcW w:w="1290" w:type="pct"/>
            <w:shd w:val="clear" w:color="auto" w:fill="auto"/>
          </w:tcPr>
          <w:p w:rsidR="002754D5" w:rsidRPr="007A55F7" w:rsidRDefault="002754D5" w:rsidP="002754D5">
            <w:pPr>
              <w:rPr>
                <w:rFonts w:cs="Arial"/>
                <w:sz w:val="24"/>
                <w:szCs w:val="24"/>
                <w:lang w:val="sr-Cyrl-CS" w:eastAsia="hr-HR"/>
              </w:rPr>
            </w:pPr>
            <w:r w:rsidRPr="007A55F7">
              <w:rPr>
                <w:rFonts w:cs="Arial"/>
                <w:sz w:val="24"/>
                <w:szCs w:val="24"/>
                <w:lang w:val="sr-Cyrl-CS" w:eastAsia="hr-HR"/>
              </w:rPr>
              <w:t>Ангажовање квалификованих бравара</w:t>
            </w:r>
          </w:p>
        </w:tc>
        <w:tc>
          <w:tcPr>
            <w:tcW w:w="549" w:type="pct"/>
            <w:shd w:val="clear" w:color="auto" w:fill="auto"/>
          </w:tcPr>
          <w:p w:rsidR="002754D5" w:rsidRDefault="002754D5" w:rsidP="002754D5">
            <w:pPr>
              <w:ind w:right="-1149"/>
              <w:rPr>
                <w:rFonts w:cs="Arial"/>
                <w:lang w:eastAsia="hr-HR"/>
              </w:rPr>
            </w:pPr>
          </w:p>
          <w:p w:rsidR="002754D5" w:rsidRPr="007A55F7" w:rsidRDefault="002754D5" w:rsidP="002754D5">
            <w:pPr>
              <w:ind w:right="-1149"/>
              <w:rPr>
                <w:rFonts w:cs="Arial"/>
                <w:lang w:val="sr-Cyrl-CS" w:eastAsia="hr-HR"/>
              </w:rPr>
            </w:pPr>
            <w:r w:rsidRPr="007A55F7">
              <w:rPr>
                <w:rFonts w:cs="Arial"/>
                <w:lang w:val="sr-Cyrl-CS" w:eastAsia="hr-HR"/>
              </w:rPr>
              <w:t>Норма</w:t>
            </w:r>
          </w:p>
          <w:p w:rsidR="002754D5" w:rsidRPr="007A55F7" w:rsidRDefault="002754D5" w:rsidP="002754D5">
            <w:pPr>
              <w:ind w:right="-1149"/>
              <w:rPr>
                <w:rFonts w:cs="Arial"/>
                <w:lang w:val="sr-Cyrl-CS" w:eastAsia="hr-HR"/>
              </w:rPr>
            </w:pPr>
            <w:r w:rsidRPr="007A55F7">
              <w:rPr>
                <w:rFonts w:cs="Arial"/>
                <w:lang w:val="sr-Cyrl-CS" w:eastAsia="hr-HR"/>
              </w:rPr>
              <w:t>час</w:t>
            </w:r>
          </w:p>
        </w:tc>
        <w:tc>
          <w:tcPr>
            <w:tcW w:w="411" w:type="pct"/>
            <w:shd w:val="clear" w:color="auto" w:fill="auto"/>
            <w:vAlign w:val="center"/>
          </w:tcPr>
          <w:p w:rsidR="002754D5" w:rsidRPr="007A55F7" w:rsidRDefault="002754D5" w:rsidP="002754D5">
            <w:pPr>
              <w:ind w:right="-1149"/>
              <w:rPr>
                <w:rFonts w:cs="Arial"/>
                <w:sz w:val="24"/>
                <w:szCs w:val="24"/>
                <w:lang w:val="sr-Cyrl-CS" w:eastAsia="hr-HR"/>
              </w:rPr>
            </w:pPr>
            <w:r>
              <w:rPr>
                <w:rFonts w:cs="Arial"/>
                <w:sz w:val="24"/>
                <w:szCs w:val="24"/>
                <w:lang w:eastAsia="hr-HR"/>
              </w:rPr>
              <w:t>45</w:t>
            </w:r>
            <w:r w:rsidRPr="007A55F7">
              <w:rPr>
                <w:rFonts w:cs="Arial"/>
                <w:sz w:val="24"/>
                <w:szCs w:val="24"/>
                <w:lang w:val="sr-Cyrl-CS" w:eastAsia="hr-HR"/>
              </w:rPr>
              <w:t>00</w:t>
            </w:r>
          </w:p>
        </w:tc>
        <w:tc>
          <w:tcPr>
            <w:tcW w:w="549" w:type="pct"/>
            <w:shd w:val="clear" w:color="auto" w:fill="auto"/>
            <w:vAlign w:val="center"/>
          </w:tcPr>
          <w:p w:rsidR="002754D5" w:rsidRPr="00054971" w:rsidRDefault="002754D5" w:rsidP="002754D5">
            <w:pPr>
              <w:spacing w:after="240"/>
              <w:jc w:val="center"/>
              <w:rPr>
                <w:rFonts w:cs="Arial"/>
                <w:b/>
                <w:bCs/>
                <w:iCs/>
                <w:highlight w:val="yellow"/>
              </w:rPr>
            </w:pPr>
          </w:p>
        </w:tc>
        <w:tc>
          <w:tcPr>
            <w:tcW w:w="550" w:type="pct"/>
            <w:shd w:val="clear" w:color="auto" w:fill="auto"/>
            <w:vAlign w:val="center"/>
          </w:tcPr>
          <w:p w:rsidR="002754D5" w:rsidRPr="00054971" w:rsidRDefault="002754D5" w:rsidP="002754D5">
            <w:pPr>
              <w:spacing w:after="240"/>
              <w:jc w:val="center"/>
              <w:rPr>
                <w:rFonts w:cs="Arial"/>
                <w:b/>
                <w:bCs/>
                <w:iCs/>
                <w:highlight w:val="yellow"/>
              </w:rPr>
            </w:pPr>
          </w:p>
        </w:tc>
        <w:tc>
          <w:tcPr>
            <w:tcW w:w="685" w:type="pct"/>
            <w:shd w:val="clear" w:color="auto" w:fill="auto"/>
            <w:vAlign w:val="center"/>
          </w:tcPr>
          <w:p w:rsidR="002754D5" w:rsidRPr="00054971" w:rsidRDefault="002754D5" w:rsidP="002754D5">
            <w:pPr>
              <w:spacing w:after="240"/>
              <w:jc w:val="center"/>
              <w:rPr>
                <w:rFonts w:cs="Arial"/>
                <w:b/>
                <w:bCs/>
                <w:iCs/>
                <w:highlight w:val="yellow"/>
                <w:lang w:val="sr-Cyrl-RS"/>
              </w:rPr>
            </w:pPr>
          </w:p>
        </w:tc>
        <w:tc>
          <w:tcPr>
            <w:tcW w:w="628" w:type="pct"/>
            <w:shd w:val="clear" w:color="auto" w:fill="auto"/>
            <w:vAlign w:val="center"/>
          </w:tcPr>
          <w:p w:rsidR="002754D5" w:rsidRPr="00054971" w:rsidRDefault="002754D5" w:rsidP="002754D5">
            <w:pPr>
              <w:spacing w:after="240"/>
              <w:jc w:val="center"/>
              <w:rPr>
                <w:rFonts w:cs="Arial"/>
                <w:b/>
                <w:bCs/>
                <w:iCs/>
                <w:highlight w:val="yellow"/>
              </w:rPr>
            </w:pPr>
          </w:p>
        </w:tc>
      </w:tr>
      <w:tr w:rsidR="002754D5" w:rsidRPr="00054971" w:rsidTr="00A944B2">
        <w:tc>
          <w:tcPr>
            <w:tcW w:w="338" w:type="pct"/>
            <w:shd w:val="clear" w:color="auto" w:fill="auto"/>
            <w:vAlign w:val="center"/>
          </w:tcPr>
          <w:p w:rsidR="002754D5" w:rsidRPr="007A55F7" w:rsidRDefault="002754D5" w:rsidP="002754D5">
            <w:pPr>
              <w:rPr>
                <w:rFonts w:cs="Arial"/>
                <w:sz w:val="24"/>
                <w:szCs w:val="24"/>
                <w:lang w:val="sr-Cyrl-CS" w:eastAsia="hr-HR"/>
              </w:rPr>
            </w:pPr>
            <w:r w:rsidRPr="007A55F7">
              <w:rPr>
                <w:rFonts w:cs="Arial"/>
                <w:sz w:val="24"/>
                <w:szCs w:val="24"/>
                <w:lang w:eastAsia="hr-HR"/>
              </w:rPr>
              <w:t>1.</w:t>
            </w:r>
            <w:r>
              <w:rPr>
                <w:rFonts w:cs="Arial"/>
                <w:sz w:val="24"/>
                <w:szCs w:val="24"/>
                <w:lang w:eastAsia="hr-HR"/>
              </w:rPr>
              <w:t>2</w:t>
            </w:r>
          </w:p>
        </w:tc>
        <w:tc>
          <w:tcPr>
            <w:tcW w:w="1290" w:type="pct"/>
            <w:shd w:val="clear" w:color="auto" w:fill="auto"/>
          </w:tcPr>
          <w:p w:rsidR="002754D5" w:rsidRPr="00301FF6" w:rsidRDefault="002754D5" w:rsidP="002754D5">
            <w:pPr>
              <w:rPr>
                <w:rFonts w:cs="Arial"/>
                <w:sz w:val="24"/>
                <w:szCs w:val="24"/>
                <w:lang w:eastAsia="hr-HR"/>
              </w:rPr>
            </w:pPr>
            <w:r w:rsidRPr="007A55F7">
              <w:rPr>
                <w:rFonts w:cs="Arial"/>
                <w:sz w:val="24"/>
                <w:szCs w:val="24"/>
                <w:lang w:val="sr-Cyrl-CS" w:eastAsia="hr-HR"/>
              </w:rPr>
              <w:t>Ангажовање га</w:t>
            </w:r>
            <w:r>
              <w:rPr>
                <w:rFonts w:cs="Arial"/>
                <w:sz w:val="24"/>
                <w:szCs w:val="24"/>
                <w:lang w:val="sr-Cyrl-CS" w:eastAsia="hr-HR"/>
              </w:rPr>
              <w:t xml:space="preserve">сног заваривача </w:t>
            </w:r>
            <w:r>
              <w:rPr>
                <w:rFonts w:cs="Arial"/>
                <w:sz w:val="24"/>
                <w:szCs w:val="24"/>
                <w:lang w:eastAsia="hr-HR"/>
              </w:rPr>
              <w:t xml:space="preserve"> </w:t>
            </w:r>
            <w:r>
              <w:rPr>
                <w:rFonts w:cs="Arial"/>
                <w:sz w:val="24"/>
                <w:szCs w:val="24"/>
                <w:lang w:val="sr-Cyrl-CS" w:eastAsia="hr-HR"/>
              </w:rPr>
              <w:t>311</w:t>
            </w:r>
            <w:r w:rsidRPr="00F8265C">
              <w:rPr>
                <w:rFonts w:cs="Arial"/>
                <w:sz w:val="24"/>
                <w:szCs w:val="24"/>
                <w:lang w:val="sr-Cyrl-CS" w:eastAsia="hr-HR"/>
              </w:rPr>
              <w:t>-</w:t>
            </w:r>
            <w:r>
              <w:rPr>
                <w:rFonts w:cs="Arial"/>
                <w:sz w:val="24"/>
                <w:szCs w:val="24"/>
                <w:lang w:val="sr-Cyrl-RS" w:eastAsia="hr-HR"/>
              </w:rPr>
              <w:t xml:space="preserve"> са атестом за групу материјала </w:t>
            </w:r>
            <w:r w:rsidRPr="0009698F">
              <w:rPr>
                <w:rFonts w:cs="Arial"/>
                <w:sz w:val="24"/>
                <w:szCs w:val="24"/>
                <w:lang w:eastAsia="hr-HR"/>
              </w:rPr>
              <w:t>FM</w:t>
            </w:r>
            <w:r>
              <w:rPr>
                <w:rFonts w:cs="Arial"/>
                <w:sz w:val="24"/>
                <w:szCs w:val="24"/>
                <w:lang w:val="sr-Cyrl-RS" w:eastAsia="hr-HR"/>
              </w:rPr>
              <w:t>1/</w:t>
            </w:r>
            <w:r w:rsidRPr="0009698F">
              <w:rPr>
                <w:rFonts w:cs="Arial"/>
                <w:sz w:val="24"/>
                <w:szCs w:val="24"/>
                <w:lang w:eastAsia="hr-HR"/>
              </w:rPr>
              <w:t xml:space="preserve"> FM</w:t>
            </w:r>
            <w:r>
              <w:rPr>
                <w:rFonts w:cs="Arial"/>
                <w:sz w:val="24"/>
                <w:szCs w:val="24"/>
                <w:lang w:val="sr-Cyrl-RS" w:eastAsia="hr-HR"/>
              </w:rPr>
              <w:t>2</w:t>
            </w:r>
            <w:r>
              <w:rPr>
                <w:rFonts w:cs="Arial"/>
                <w:sz w:val="24"/>
                <w:szCs w:val="24"/>
                <w:lang w:eastAsia="hr-HR"/>
              </w:rPr>
              <w:t xml:space="preserve"> </w:t>
            </w:r>
          </w:p>
        </w:tc>
        <w:tc>
          <w:tcPr>
            <w:tcW w:w="549" w:type="pct"/>
            <w:shd w:val="clear" w:color="auto" w:fill="auto"/>
          </w:tcPr>
          <w:p w:rsidR="002754D5" w:rsidRDefault="002754D5" w:rsidP="002754D5">
            <w:pPr>
              <w:ind w:right="-1149"/>
              <w:rPr>
                <w:rFonts w:cs="Arial"/>
                <w:lang w:eastAsia="hr-HR"/>
              </w:rPr>
            </w:pPr>
          </w:p>
          <w:p w:rsidR="002754D5" w:rsidRPr="007A55F7" w:rsidRDefault="002754D5" w:rsidP="002754D5">
            <w:pPr>
              <w:ind w:right="-1149"/>
              <w:rPr>
                <w:rFonts w:cs="Arial"/>
                <w:lang w:val="sr-Cyrl-CS" w:eastAsia="hr-HR"/>
              </w:rPr>
            </w:pPr>
            <w:r w:rsidRPr="007A55F7">
              <w:rPr>
                <w:rFonts w:cs="Arial"/>
                <w:lang w:val="sr-Cyrl-CS" w:eastAsia="hr-HR"/>
              </w:rPr>
              <w:t>Норма</w:t>
            </w:r>
          </w:p>
          <w:p w:rsidR="002754D5" w:rsidRPr="007A55F7" w:rsidRDefault="002754D5" w:rsidP="002754D5">
            <w:pPr>
              <w:ind w:right="-1149"/>
              <w:rPr>
                <w:rFonts w:cs="Arial"/>
                <w:lang w:val="sr-Cyrl-CS" w:eastAsia="hr-HR"/>
              </w:rPr>
            </w:pPr>
            <w:r w:rsidRPr="007A55F7">
              <w:rPr>
                <w:rFonts w:cs="Arial"/>
                <w:lang w:val="sr-Cyrl-CS" w:eastAsia="hr-HR"/>
              </w:rPr>
              <w:t xml:space="preserve"> час</w:t>
            </w:r>
          </w:p>
        </w:tc>
        <w:tc>
          <w:tcPr>
            <w:tcW w:w="411" w:type="pct"/>
            <w:shd w:val="clear" w:color="auto" w:fill="auto"/>
            <w:vAlign w:val="center"/>
          </w:tcPr>
          <w:p w:rsidR="002754D5" w:rsidRPr="007A55F7" w:rsidRDefault="002754D5" w:rsidP="002754D5">
            <w:pPr>
              <w:ind w:right="-1149"/>
              <w:rPr>
                <w:rFonts w:cs="Arial"/>
                <w:sz w:val="24"/>
                <w:szCs w:val="24"/>
                <w:lang w:val="sr-Cyrl-CS" w:eastAsia="hr-HR"/>
              </w:rPr>
            </w:pPr>
            <w:r>
              <w:rPr>
                <w:rFonts w:cs="Arial"/>
                <w:sz w:val="24"/>
                <w:szCs w:val="24"/>
                <w:lang w:eastAsia="hr-HR"/>
              </w:rPr>
              <w:t>10</w:t>
            </w:r>
            <w:r w:rsidRPr="007A55F7">
              <w:rPr>
                <w:rFonts w:cs="Arial"/>
                <w:sz w:val="24"/>
                <w:szCs w:val="24"/>
                <w:lang w:val="sr-Cyrl-CS" w:eastAsia="hr-HR"/>
              </w:rPr>
              <w:t>00</w:t>
            </w:r>
          </w:p>
        </w:tc>
        <w:tc>
          <w:tcPr>
            <w:tcW w:w="549" w:type="pct"/>
            <w:shd w:val="clear" w:color="auto" w:fill="auto"/>
            <w:vAlign w:val="center"/>
          </w:tcPr>
          <w:p w:rsidR="002754D5" w:rsidRPr="00054971" w:rsidRDefault="002754D5" w:rsidP="002754D5">
            <w:pPr>
              <w:spacing w:after="240"/>
              <w:jc w:val="center"/>
              <w:rPr>
                <w:rFonts w:cs="Arial"/>
                <w:b/>
                <w:bCs/>
                <w:iCs/>
                <w:highlight w:val="yellow"/>
              </w:rPr>
            </w:pPr>
          </w:p>
        </w:tc>
        <w:tc>
          <w:tcPr>
            <w:tcW w:w="550" w:type="pct"/>
            <w:shd w:val="clear" w:color="auto" w:fill="auto"/>
            <w:vAlign w:val="center"/>
          </w:tcPr>
          <w:p w:rsidR="002754D5" w:rsidRPr="00054971" w:rsidRDefault="002754D5" w:rsidP="002754D5">
            <w:pPr>
              <w:spacing w:after="240"/>
              <w:jc w:val="center"/>
              <w:rPr>
                <w:rFonts w:cs="Arial"/>
                <w:b/>
                <w:bCs/>
                <w:iCs/>
                <w:highlight w:val="yellow"/>
              </w:rPr>
            </w:pPr>
          </w:p>
        </w:tc>
        <w:tc>
          <w:tcPr>
            <w:tcW w:w="685" w:type="pct"/>
            <w:shd w:val="clear" w:color="auto" w:fill="auto"/>
            <w:vAlign w:val="center"/>
          </w:tcPr>
          <w:p w:rsidR="002754D5" w:rsidRPr="00054971" w:rsidRDefault="002754D5" w:rsidP="002754D5">
            <w:pPr>
              <w:spacing w:before="0"/>
              <w:jc w:val="center"/>
              <w:rPr>
                <w:rFonts w:cs="Arial"/>
                <w:b/>
                <w:bCs/>
                <w:iCs/>
                <w:highlight w:val="yellow"/>
                <w:lang w:val="sr-Cyrl-RS"/>
              </w:rPr>
            </w:pPr>
          </w:p>
        </w:tc>
        <w:tc>
          <w:tcPr>
            <w:tcW w:w="628" w:type="pct"/>
            <w:shd w:val="clear" w:color="auto" w:fill="auto"/>
            <w:vAlign w:val="center"/>
          </w:tcPr>
          <w:p w:rsidR="002754D5" w:rsidRPr="00054971" w:rsidRDefault="002754D5" w:rsidP="002754D5">
            <w:pPr>
              <w:spacing w:before="0"/>
              <w:jc w:val="center"/>
              <w:rPr>
                <w:rFonts w:cs="Arial"/>
                <w:b/>
                <w:bCs/>
                <w:iCs/>
                <w:highlight w:val="yellow"/>
                <w:lang w:val="sr-Cyrl-RS"/>
              </w:rPr>
            </w:pPr>
          </w:p>
        </w:tc>
      </w:tr>
    </w:tbl>
    <w:tbl>
      <w:tblPr>
        <w:tblpPr w:leftFromText="141" w:rightFromText="141" w:vertAnchor="text" w:horzAnchor="margin" w:tblpX="-432" w:tblpY="28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6740"/>
        <w:gridCol w:w="2610"/>
      </w:tblGrid>
      <w:tr w:rsidR="007F7D7A" w:rsidRPr="009A1341" w:rsidTr="002871F3">
        <w:trPr>
          <w:trHeight w:val="348"/>
        </w:trPr>
        <w:tc>
          <w:tcPr>
            <w:tcW w:w="1000" w:type="dxa"/>
            <w:vAlign w:val="center"/>
          </w:tcPr>
          <w:p w:rsidR="007F7D7A" w:rsidRPr="009A1341" w:rsidRDefault="007F7D7A" w:rsidP="002871F3">
            <w:pPr>
              <w:spacing w:before="0"/>
              <w:jc w:val="center"/>
              <w:rPr>
                <w:rFonts w:cs="Arial"/>
                <w:b/>
                <w:lang w:val="sr-Latn-CS"/>
              </w:rPr>
            </w:pPr>
            <w:r w:rsidRPr="009A1341">
              <w:rPr>
                <w:rFonts w:cs="Arial"/>
                <w:b/>
              </w:rPr>
              <w:t>I</w:t>
            </w:r>
          </w:p>
        </w:tc>
        <w:tc>
          <w:tcPr>
            <w:tcW w:w="6740" w:type="dxa"/>
          </w:tcPr>
          <w:p w:rsidR="007F7D7A" w:rsidRPr="009A1341" w:rsidRDefault="007F7D7A" w:rsidP="002871F3">
            <w:pPr>
              <w:spacing w:before="0"/>
              <w:jc w:val="center"/>
              <w:rPr>
                <w:rFonts w:cs="Arial"/>
                <w:b/>
                <w:lang w:val="sr-Cyrl-RS"/>
              </w:rPr>
            </w:pPr>
            <w:r w:rsidRPr="009A1341">
              <w:rPr>
                <w:rFonts w:cs="Arial"/>
                <w:b/>
              </w:rPr>
              <w:t xml:space="preserve">УКУПНО ПОНУЂЕНА ЦЕНА  без ПДВ </w:t>
            </w:r>
            <w:r w:rsidRPr="009A1341">
              <w:rPr>
                <w:rFonts w:cs="Arial"/>
                <w:b/>
                <w:color w:val="000000" w:themeColor="text1"/>
              </w:rPr>
              <w:t>динара</w:t>
            </w:r>
          </w:p>
          <w:p w:rsidR="007F7D7A" w:rsidRPr="009A1341" w:rsidRDefault="007F7D7A" w:rsidP="002871F3">
            <w:pPr>
              <w:spacing w:before="0"/>
              <w:jc w:val="center"/>
              <w:rPr>
                <w:rFonts w:cs="Arial"/>
                <w:b/>
                <w:lang w:val="sr-Cyrl-RS"/>
              </w:rPr>
            </w:pPr>
          </w:p>
        </w:tc>
        <w:tc>
          <w:tcPr>
            <w:tcW w:w="2610" w:type="dxa"/>
          </w:tcPr>
          <w:p w:rsidR="007F7D7A" w:rsidRPr="009A1341" w:rsidRDefault="007F7D7A" w:rsidP="002871F3">
            <w:pPr>
              <w:spacing w:before="0"/>
              <w:rPr>
                <w:rFonts w:cs="Arial"/>
                <w:color w:val="FF0000"/>
              </w:rPr>
            </w:pPr>
          </w:p>
        </w:tc>
      </w:tr>
      <w:tr w:rsidR="007F7D7A" w:rsidRPr="009A1341" w:rsidTr="002871F3">
        <w:trPr>
          <w:trHeight w:val="610"/>
        </w:trPr>
        <w:tc>
          <w:tcPr>
            <w:tcW w:w="1000" w:type="dxa"/>
            <w:tcBorders>
              <w:bottom w:val="single" w:sz="4" w:space="0" w:color="auto"/>
            </w:tcBorders>
            <w:vAlign w:val="center"/>
          </w:tcPr>
          <w:p w:rsidR="007F7D7A" w:rsidRPr="009A1341" w:rsidRDefault="007F7D7A" w:rsidP="002871F3">
            <w:pPr>
              <w:spacing w:before="0"/>
              <w:jc w:val="center"/>
              <w:rPr>
                <w:rFonts w:cs="Arial"/>
                <w:b/>
                <w:lang w:val="sr-Latn-CS"/>
              </w:rPr>
            </w:pPr>
            <w:r w:rsidRPr="009A1341">
              <w:rPr>
                <w:rFonts w:cs="Arial"/>
                <w:b/>
                <w:lang w:val="sr-Latn-CS"/>
              </w:rPr>
              <w:t>II</w:t>
            </w:r>
          </w:p>
        </w:tc>
        <w:tc>
          <w:tcPr>
            <w:tcW w:w="6740" w:type="dxa"/>
            <w:tcBorders>
              <w:bottom w:val="single" w:sz="4" w:space="0" w:color="auto"/>
              <w:right w:val="single" w:sz="4" w:space="0" w:color="auto"/>
            </w:tcBorders>
          </w:tcPr>
          <w:p w:rsidR="007F7D7A" w:rsidRPr="009A1341" w:rsidRDefault="007F7D7A" w:rsidP="002871F3">
            <w:pPr>
              <w:spacing w:before="0"/>
              <w:jc w:val="center"/>
              <w:rPr>
                <w:rFonts w:cs="Arial"/>
                <w:b/>
                <w:color w:val="00B050"/>
                <w:lang w:val="sr-Cyrl-RS"/>
              </w:rPr>
            </w:pPr>
            <w:r w:rsidRPr="009A1341">
              <w:rPr>
                <w:rFonts w:cs="Arial"/>
                <w:b/>
              </w:rPr>
              <w:t xml:space="preserve">УКУПАН ИЗНОС  ПДВ </w:t>
            </w:r>
            <w:r w:rsidRPr="009A1341">
              <w:rPr>
                <w:rFonts w:cs="Arial"/>
                <w:b/>
                <w:color w:val="000000" w:themeColor="text1"/>
              </w:rPr>
              <w:t>динара</w:t>
            </w:r>
          </w:p>
        </w:tc>
        <w:tc>
          <w:tcPr>
            <w:tcW w:w="2610" w:type="dxa"/>
            <w:tcBorders>
              <w:bottom w:val="single" w:sz="4" w:space="0" w:color="auto"/>
              <w:right w:val="single" w:sz="4" w:space="0" w:color="auto"/>
            </w:tcBorders>
          </w:tcPr>
          <w:p w:rsidR="007F7D7A" w:rsidRPr="009A1341" w:rsidRDefault="007F7D7A" w:rsidP="002871F3">
            <w:pPr>
              <w:spacing w:before="0"/>
              <w:rPr>
                <w:rFonts w:cs="Arial"/>
                <w:color w:val="FF0000"/>
              </w:rPr>
            </w:pPr>
          </w:p>
        </w:tc>
      </w:tr>
      <w:tr w:rsidR="007F7D7A" w:rsidRPr="009A1341" w:rsidTr="002871F3">
        <w:trPr>
          <w:trHeight w:val="562"/>
        </w:trPr>
        <w:tc>
          <w:tcPr>
            <w:tcW w:w="1000" w:type="dxa"/>
            <w:tcBorders>
              <w:bottom w:val="single" w:sz="4" w:space="0" w:color="auto"/>
            </w:tcBorders>
            <w:vAlign w:val="center"/>
          </w:tcPr>
          <w:p w:rsidR="007F7D7A" w:rsidRPr="009A1341" w:rsidRDefault="007F7D7A" w:rsidP="002871F3">
            <w:pPr>
              <w:spacing w:before="0"/>
              <w:jc w:val="center"/>
              <w:rPr>
                <w:rFonts w:cs="Arial"/>
                <w:b/>
                <w:lang w:val="sr-Latn-CS"/>
              </w:rPr>
            </w:pPr>
            <w:r w:rsidRPr="009A1341">
              <w:rPr>
                <w:rFonts w:cs="Arial"/>
                <w:b/>
                <w:lang w:val="sr-Latn-CS"/>
              </w:rPr>
              <w:t>III</w:t>
            </w:r>
          </w:p>
        </w:tc>
        <w:tc>
          <w:tcPr>
            <w:tcW w:w="6740" w:type="dxa"/>
            <w:tcBorders>
              <w:bottom w:val="single" w:sz="4" w:space="0" w:color="auto"/>
              <w:right w:val="single" w:sz="4" w:space="0" w:color="auto"/>
            </w:tcBorders>
          </w:tcPr>
          <w:p w:rsidR="007F7D7A" w:rsidRPr="009A1341" w:rsidRDefault="007F7D7A" w:rsidP="002871F3">
            <w:pPr>
              <w:spacing w:before="0"/>
              <w:jc w:val="center"/>
              <w:rPr>
                <w:rFonts w:cs="Arial"/>
                <w:b/>
              </w:rPr>
            </w:pPr>
            <w:r w:rsidRPr="009A1341">
              <w:rPr>
                <w:rFonts w:cs="Arial"/>
                <w:b/>
              </w:rPr>
              <w:t>УКУПНО ПОНУЂЕНА ЦЕНА  са ПДВ</w:t>
            </w:r>
          </w:p>
          <w:p w:rsidR="007F7D7A" w:rsidRPr="009A1341" w:rsidRDefault="007F7D7A" w:rsidP="002871F3">
            <w:pPr>
              <w:spacing w:before="0"/>
              <w:jc w:val="center"/>
              <w:rPr>
                <w:rFonts w:cs="Arial"/>
                <w:b/>
                <w:lang w:val="sr-Cyrl-RS"/>
              </w:rPr>
            </w:pPr>
            <w:r w:rsidRPr="009A1341">
              <w:rPr>
                <w:rFonts w:cs="Arial"/>
                <w:b/>
              </w:rPr>
              <w:t>(ред. бр.</w:t>
            </w:r>
            <w:r w:rsidRPr="009A1341">
              <w:rPr>
                <w:rFonts w:cs="Arial"/>
                <w:b/>
                <w:lang w:val="sr-Latn-CS"/>
              </w:rPr>
              <w:t>I</w:t>
            </w:r>
            <w:r w:rsidRPr="009A1341">
              <w:rPr>
                <w:rFonts w:cs="Arial"/>
                <w:b/>
              </w:rPr>
              <w:t>+ред.бр.</w:t>
            </w:r>
            <w:r w:rsidRPr="009A1341">
              <w:rPr>
                <w:rFonts w:cs="Arial"/>
                <w:b/>
                <w:lang w:val="sr-Latn-CS"/>
              </w:rPr>
              <w:t>II</w:t>
            </w:r>
            <w:r w:rsidRPr="009A1341">
              <w:rPr>
                <w:rFonts w:cs="Arial"/>
                <w:b/>
              </w:rPr>
              <w:t xml:space="preserve">) </w:t>
            </w:r>
            <w:r w:rsidRPr="009A1341">
              <w:rPr>
                <w:rFonts w:cs="Arial"/>
                <w:b/>
                <w:color w:val="000000" w:themeColor="text1"/>
              </w:rPr>
              <w:t>динара</w:t>
            </w:r>
          </w:p>
        </w:tc>
        <w:tc>
          <w:tcPr>
            <w:tcW w:w="2610" w:type="dxa"/>
            <w:tcBorders>
              <w:bottom w:val="single" w:sz="4" w:space="0" w:color="auto"/>
              <w:right w:val="single" w:sz="4" w:space="0" w:color="auto"/>
            </w:tcBorders>
          </w:tcPr>
          <w:p w:rsidR="007F7D7A" w:rsidRPr="009A1341" w:rsidRDefault="007F7D7A" w:rsidP="002871F3">
            <w:pPr>
              <w:spacing w:before="0"/>
              <w:rPr>
                <w:rFonts w:cs="Arial"/>
                <w:color w:val="FF0000"/>
              </w:rPr>
            </w:pPr>
          </w:p>
        </w:tc>
      </w:tr>
    </w:tbl>
    <w:p w:rsidR="00343A18" w:rsidRPr="009A1341" w:rsidRDefault="00343A18" w:rsidP="00343A18">
      <w:pPr>
        <w:spacing w:before="0"/>
        <w:rPr>
          <w:rFonts w:cs="Arial"/>
          <w:sz w:val="10"/>
          <w:szCs w:val="10"/>
        </w:rPr>
      </w:pPr>
    </w:p>
    <w:p w:rsidR="00343A18" w:rsidRPr="009A1341" w:rsidRDefault="00343A18"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8766A1" w:rsidRDefault="008766A1" w:rsidP="00343A18">
      <w:pPr>
        <w:widowControl w:val="0"/>
        <w:spacing w:before="0"/>
        <w:rPr>
          <w:rFonts w:eastAsia="Arial Unicode MS" w:cs="Arial"/>
          <w:lang w:val="sr-Cyrl-RS"/>
        </w:rPr>
      </w:pPr>
    </w:p>
    <w:p w:rsidR="008766A1" w:rsidRDefault="008766A1" w:rsidP="00343A18">
      <w:pPr>
        <w:widowControl w:val="0"/>
        <w:spacing w:before="0"/>
        <w:rPr>
          <w:rFonts w:eastAsia="Arial Unicode MS" w:cs="Arial"/>
          <w:lang w:val="sr-Cyrl-RS"/>
        </w:rPr>
      </w:pPr>
    </w:p>
    <w:p w:rsidR="008766A1" w:rsidRPr="009A1341" w:rsidRDefault="008766A1" w:rsidP="00343A18">
      <w:pPr>
        <w:widowControl w:val="0"/>
        <w:spacing w:before="0"/>
        <w:rPr>
          <w:rFonts w:eastAsia="Arial Unicode MS" w:cs="Arial"/>
          <w:lang w:val="sr-Cyrl-RS"/>
        </w:rPr>
      </w:pPr>
    </w:p>
    <w:p w:rsidR="00343A18" w:rsidRPr="009A1341" w:rsidRDefault="00343A18" w:rsidP="00343A18">
      <w:pPr>
        <w:widowControl w:val="0"/>
        <w:spacing w:before="0"/>
        <w:rPr>
          <w:rFonts w:eastAsia="Arial Unicode MS" w:cs="Arial"/>
        </w:rPr>
      </w:pPr>
      <w:r w:rsidRPr="009A1341">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9A1341"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9A1341" w:rsidRDefault="00830C9F" w:rsidP="009A0E97">
            <w:pPr>
              <w:spacing w:before="0"/>
              <w:jc w:val="left"/>
              <w:rPr>
                <w:rFonts w:cs="Arial"/>
                <w:color w:val="000000" w:themeColor="text1"/>
                <w:sz w:val="20"/>
                <w:szCs w:val="20"/>
                <w:lang w:val="sr-Latn-CS" w:eastAsia="sr-Latn-CS"/>
              </w:rPr>
            </w:pPr>
            <w:r w:rsidRPr="009A1341">
              <w:rPr>
                <w:rFonts w:cs="Arial"/>
                <w:color w:val="000000" w:themeColor="text1"/>
                <w:sz w:val="20"/>
                <w:szCs w:val="20"/>
                <w:lang w:val="sr-Latn-CS" w:eastAsia="sr-Latn-CS"/>
              </w:rPr>
              <w:t xml:space="preserve">Посебно исказани </w:t>
            </w:r>
            <w:r w:rsidRPr="009A1341">
              <w:rPr>
                <w:rFonts w:cs="Arial"/>
                <w:color w:val="000000" w:themeColor="text1"/>
                <w:sz w:val="20"/>
                <w:szCs w:val="20"/>
                <w:lang w:val="sr-Cyrl-RS" w:eastAsia="sr-Latn-CS"/>
              </w:rPr>
              <w:t>т</w:t>
            </w:r>
            <w:r w:rsidRPr="009A1341">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9A1341" w:rsidRDefault="00830C9F" w:rsidP="009A0E97">
            <w:pPr>
              <w:spacing w:before="0"/>
              <w:jc w:val="left"/>
              <w:rPr>
                <w:rFonts w:cs="Arial"/>
                <w:color w:val="00B0F0"/>
                <w:lang w:val="sr-Latn-CS" w:eastAsia="sr-Latn-CS"/>
              </w:rPr>
            </w:pPr>
            <w:r w:rsidRPr="009A1341">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rPr>
                <w:rFonts w:cs="Arial"/>
                <w:color w:val="00B0F0"/>
                <w:lang w:val="sr-Latn-CS" w:eastAsia="sr-Latn-CS"/>
              </w:rPr>
            </w:pPr>
            <w:r w:rsidRPr="009A1341">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B0F0"/>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Pr="009A1341">
              <w:rPr>
                <w:rFonts w:cs="Arial"/>
                <w:color w:val="000000" w:themeColor="text1"/>
                <w:lang w:val="sr-Latn-CS" w:eastAsia="sr-Latn-CS"/>
              </w:rPr>
              <w:t xml:space="preserve"> односно ____%</w:t>
            </w:r>
          </w:p>
        </w:tc>
      </w:tr>
      <w:tr w:rsidR="00E47C2E" w:rsidRPr="009A1341"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rPr>
                <w:rFonts w:cs="Arial"/>
                <w:color w:val="00B0F0"/>
                <w:lang w:val="sr-Cyrl-CS" w:eastAsia="sr-Latn-CS"/>
              </w:rPr>
            </w:pPr>
            <w:r w:rsidRPr="009A1341">
              <w:rPr>
                <w:rFonts w:cs="Arial"/>
                <w:color w:val="000000" w:themeColor="text1"/>
                <w:lang w:val="sr-Latn-CS" w:eastAsia="sr-Latn-CS"/>
              </w:rPr>
              <w:t>Остали трошкови</w:t>
            </w:r>
            <w:r w:rsidRPr="009A1341">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9A1341" w:rsidRDefault="00BF41C9">
            <w:pPr>
              <w:spacing w:before="0"/>
              <w:jc w:val="center"/>
              <w:rPr>
                <w:rFonts w:cs="Arial"/>
                <w:color w:val="000000" w:themeColor="text1"/>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00E47C2E" w:rsidRPr="009A1341">
              <w:rPr>
                <w:rFonts w:cs="Arial"/>
                <w:color w:val="000000" w:themeColor="text1"/>
                <w:lang w:val="sr-Latn-CS" w:eastAsia="sr-Latn-CS"/>
              </w:rPr>
              <w:t xml:space="preserve"> односно ____%</w:t>
            </w:r>
          </w:p>
        </w:tc>
      </w:tr>
      <w:tr w:rsidR="00343A18" w:rsidRPr="009A1341"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Pr="009A1341" w:rsidRDefault="000D430D" w:rsidP="00D504C7">
            <w:pPr>
              <w:spacing w:before="0"/>
              <w:rPr>
                <w:rFonts w:cs="Arial"/>
                <w:lang w:val="sr-Cyrl-RS"/>
              </w:rPr>
            </w:pPr>
          </w:p>
          <w:p w:rsidR="00343A18" w:rsidRPr="009A1341" w:rsidRDefault="00343A18" w:rsidP="00BC01DC">
            <w:pPr>
              <w:spacing w:before="0"/>
              <w:jc w:val="center"/>
              <w:rPr>
                <w:rFonts w:cs="Arial"/>
              </w:rPr>
            </w:pPr>
            <w:r w:rsidRPr="009A1341">
              <w:rPr>
                <w:rFonts w:cs="Arial"/>
              </w:rPr>
              <w:t>Датум:</w:t>
            </w:r>
          </w:p>
        </w:tc>
        <w:tc>
          <w:tcPr>
            <w:tcW w:w="2075" w:type="dxa"/>
            <w:gridSpan w:val="2"/>
          </w:tcPr>
          <w:p w:rsidR="00343A18" w:rsidRPr="009A1341" w:rsidRDefault="00343A18" w:rsidP="00BC01DC">
            <w:pPr>
              <w:spacing w:before="0"/>
              <w:jc w:val="center"/>
              <w:rPr>
                <w:rFonts w:cs="Arial"/>
                <w:lang w:val="ru-RU"/>
              </w:rPr>
            </w:pPr>
          </w:p>
        </w:tc>
        <w:tc>
          <w:tcPr>
            <w:tcW w:w="3923" w:type="dxa"/>
            <w:gridSpan w:val="2"/>
          </w:tcPr>
          <w:p w:rsidR="000D430D" w:rsidRPr="009A1341" w:rsidRDefault="000D430D" w:rsidP="00D504C7">
            <w:pPr>
              <w:spacing w:before="0"/>
              <w:rPr>
                <w:rFonts w:cs="Arial"/>
                <w:lang w:val="sr-Cyrl-CS"/>
              </w:rPr>
            </w:pPr>
          </w:p>
          <w:p w:rsidR="00343A18" w:rsidRPr="009A1341" w:rsidRDefault="00343A18" w:rsidP="00BC01DC">
            <w:pPr>
              <w:spacing w:before="0"/>
              <w:jc w:val="center"/>
              <w:rPr>
                <w:rFonts w:cs="Arial"/>
                <w:lang w:val="sr-Cyrl-CS"/>
              </w:rPr>
            </w:pPr>
            <w:r w:rsidRPr="009A1341">
              <w:rPr>
                <w:rFonts w:cs="Arial"/>
                <w:lang w:val="sr-Cyrl-CS"/>
              </w:rPr>
              <w:t>П</w:t>
            </w:r>
            <w:r w:rsidRPr="009A1341">
              <w:rPr>
                <w:rFonts w:cs="Arial"/>
              </w:rPr>
              <w:t>онуђач</w:t>
            </w:r>
          </w:p>
        </w:tc>
      </w:tr>
      <w:tr w:rsidR="00343A18" w:rsidRPr="009A1341"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rPr>
            </w:pPr>
            <w:r w:rsidRPr="009A1341">
              <w:rPr>
                <w:rFonts w:cs="Arial"/>
              </w:rPr>
              <w:t>М.П.</w:t>
            </w:r>
          </w:p>
        </w:tc>
        <w:tc>
          <w:tcPr>
            <w:tcW w:w="3923" w:type="dxa"/>
            <w:gridSpan w:val="2"/>
          </w:tcPr>
          <w:p w:rsidR="00343A18" w:rsidRPr="009A1341" w:rsidRDefault="00343A18" w:rsidP="00BC01DC">
            <w:pPr>
              <w:spacing w:before="0"/>
              <w:jc w:val="center"/>
              <w:rPr>
                <w:rFonts w:cs="Arial"/>
                <w:lang w:val="ru-RU"/>
              </w:rPr>
            </w:pPr>
          </w:p>
        </w:tc>
      </w:tr>
      <w:tr w:rsidR="00343A18" w:rsidRPr="009A1341"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lang w:val="ru-RU"/>
              </w:rPr>
            </w:pPr>
          </w:p>
        </w:tc>
        <w:tc>
          <w:tcPr>
            <w:tcW w:w="3923" w:type="dxa"/>
            <w:gridSpan w:val="2"/>
            <w:tcBorders>
              <w:bottom w:val="single" w:sz="4" w:space="0" w:color="auto"/>
            </w:tcBorders>
          </w:tcPr>
          <w:p w:rsidR="00343A18" w:rsidRPr="009A1341" w:rsidRDefault="00343A18" w:rsidP="00BC01DC">
            <w:pPr>
              <w:spacing w:before="0"/>
              <w:jc w:val="center"/>
              <w:rPr>
                <w:rFonts w:cs="Arial"/>
                <w:lang w:val="ru-RU"/>
              </w:rPr>
            </w:pPr>
          </w:p>
        </w:tc>
      </w:tr>
      <w:tr w:rsidR="00636DC8" w:rsidRPr="009A1341"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9A1341" w:rsidRDefault="00636DC8" w:rsidP="00636DC8">
            <w:pPr>
              <w:spacing w:before="0"/>
              <w:jc w:val="left"/>
              <w:rPr>
                <w:rFonts w:cs="Arial"/>
                <w:sz w:val="10"/>
                <w:szCs w:val="10"/>
                <w:lang w:val="sr-Cyrl-RS"/>
              </w:rPr>
            </w:pPr>
          </w:p>
        </w:tc>
        <w:tc>
          <w:tcPr>
            <w:tcW w:w="2075" w:type="dxa"/>
            <w:gridSpan w:val="2"/>
          </w:tcPr>
          <w:p w:rsidR="00636DC8" w:rsidRPr="009A1341" w:rsidRDefault="00636DC8" w:rsidP="00BC01DC">
            <w:pPr>
              <w:spacing w:before="0"/>
              <w:jc w:val="center"/>
              <w:rPr>
                <w:rFonts w:cs="Arial"/>
                <w:lang w:val="ru-RU"/>
              </w:rPr>
            </w:pPr>
          </w:p>
        </w:tc>
        <w:tc>
          <w:tcPr>
            <w:tcW w:w="3923" w:type="dxa"/>
            <w:gridSpan w:val="2"/>
            <w:tcBorders>
              <w:top w:val="single" w:sz="4" w:space="0" w:color="auto"/>
            </w:tcBorders>
          </w:tcPr>
          <w:p w:rsidR="00636DC8" w:rsidRPr="009A1341" w:rsidRDefault="00636DC8" w:rsidP="00BC01DC">
            <w:pPr>
              <w:spacing w:before="0"/>
              <w:jc w:val="center"/>
              <w:rPr>
                <w:rFonts w:cs="Arial"/>
                <w:lang w:val="ru-RU"/>
              </w:rPr>
            </w:pPr>
          </w:p>
        </w:tc>
      </w:tr>
    </w:tbl>
    <w:p w:rsidR="007D7048" w:rsidRPr="009A1341" w:rsidRDefault="007D7048" w:rsidP="00343A18">
      <w:pPr>
        <w:spacing w:before="0"/>
        <w:rPr>
          <w:rFonts w:cs="Arial"/>
          <w:b/>
          <w:lang w:val="sr-Cyrl-CS"/>
        </w:rPr>
      </w:pPr>
    </w:p>
    <w:p w:rsidR="006706BA" w:rsidRDefault="006706BA" w:rsidP="00343A18">
      <w:pPr>
        <w:spacing w:before="0"/>
        <w:rPr>
          <w:rFonts w:cs="Arial"/>
          <w:b/>
          <w:lang w:val="sr-Cyrl-CS"/>
        </w:rPr>
      </w:pPr>
    </w:p>
    <w:p w:rsidR="00823531" w:rsidRDefault="00823531" w:rsidP="00343A18">
      <w:pPr>
        <w:spacing w:before="0"/>
        <w:rPr>
          <w:rFonts w:cs="Arial"/>
          <w:b/>
          <w:lang w:val="sr-Cyrl-CS"/>
        </w:rPr>
      </w:pPr>
    </w:p>
    <w:p w:rsidR="00343A18" w:rsidRPr="009A1341" w:rsidRDefault="00343A18" w:rsidP="00343A18">
      <w:pPr>
        <w:spacing w:before="0"/>
        <w:rPr>
          <w:rFonts w:cs="Arial"/>
          <w:b/>
          <w:lang w:val="sr-Cyrl-CS"/>
        </w:rPr>
      </w:pPr>
      <w:r w:rsidRPr="009A1341">
        <w:rPr>
          <w:rFonts w:cs="Arial"/>
          <w:b/>
          <w:lang w:val="sr-Cyrl-CS"/>
        </w:rPr>
        <w:t>Напомена:</w:t>
      </w:r>
    </w:p>
    <w:p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rPr>
        <w:t xml:space="preserve">-Уколико </w:t>
      </w:r>
      <w:r w:rsidRPr="009A134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1341">
        <w:rPr>
          <w:rFonts w:eastAsia="TimesNewRomanPS-BoldMT" w:cs="Arial"/>
          <w:i w:val="0"/>
          <w:color w:val="auto"/>
          <w:sz w:val="22"/>
          <w:szCs w:val="22"/>
        </w:rPr>
        <w:t>.</w:t>
      </w:r>
    </w:p>
    <w:p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lang w:val="sr-Cyrl-CS"/>
        </w:rPr>
        <w:t xml:space="preserve">- </w:t>
      </w:r>
      <w:r w:rsidRPr="009A1341">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Pr="009A1341" w:rsidRDefault="000D430D" w:rsidP="00343A18">
      <w:pPr>
        <w:spacing w:before="0"/>
        <w:rPr>
          <w:rFonts w:cs="Arial"/>
          <w:b/>
          <w:lang w:val="sr-Cyrl-RS"/>
        </w:rPr>
      </w:pPr>
    </w:p>
    <w:p w:rsidR="002871F3" w:rsidRDefault="002871F3" w:rsidP="00343A18">
      <w:pPr>
        <w:spacing w:before="0"/>
        <w:rPr>
          <w:rFonts w:cs="Arial"/>
          <w:b/>
          <w:lang w:val="sr-Latn-CS"/>
        </w:rPr>
      </w:pPr>
    </w:p>
    <w:p w:rsidR="00343A18" w:rsidRPr="009A1341" w:rsidRDefault="00343A18" w:rsidP="00343A18">
      <w:pPr>
        <w:spacing w:before="0"/>
        <w:rPr>
          <w:rFonts w:cs="Arial"/>
          <w:b/>
          <w:lang w:val="ru-RU"/>
        </w:rPr>
      </w:pPr>
      <w:r w:rsidRPr="009A1341">
        <w:rPr>
          <w:rFonts w:cs="Arial"/>
          <w:b/>
          <w:lang w:val="sr-Latn-CS"/>
        </w:rPr>
        <w:t>Упутство</w:t>
      </w:r>
      <w:r w:rsidR="00E47C2E" w:rsidRPr="009A1341">
        <w:rPr>
          <w:rFonts w:cs="Arial"/>
          <w:b/>
        </w:rPr>
        <w:t xml:space="preserve"> </w:t>
      </w:r>
      <w:r w:rsidRPr="009A1341">
        <w:rPr>
          <w:rFonts w:cs="Arial"/>
          <w:b/>
          <w:lang w:val="sr-Latn-CS"/>
        </w:rPr>
        <w:t>за попуњавањ</w:t>
      </w:r>
      <w:r w:rsidRPr="009A1341">
        <w:rPr>
          <w:rFonts w:cs="Arial"/>
          <w:b/>
          <w:lang w:val="ru-RU"/>
        </w:rPr>
        <w:t>е</w:t>
      </w:r>
      <w:r w:rsidR="007E7BB8" w:rsidRPr="009A1341">
        <w:rPr>
          <w:rFonts w:cs="Arial"/>
          <w:b/>
          <w:lang w:val="ru-RU"/>
        </w:rPr>
        <w:t xml:space="preserve"> О</w:t>
      </w:r>
      <w:r w:rsidRPr="009A1341">
        <w:rPr>
          <w:rFonts w:cs="Arial"/>
          <w:b/>
          <w:lang w:val="ru-RU"/>
        </w:rPr>
        <w:t>брасца структуре цене</w:t>
      </w:r>
    </w:p>
    <w:p w:rsidR="00343A18" w:rsidRPr="009A1341" w:rsidRDefault="00343A18" w:rsidP="00343A18">
      <w:pPr>
        <w:spacing w:before="0"/>
        <w:rPr>
          <w:rFonts w:cs="Arial"/>
          <w:b/>
        </w:rPr>
      </w:pPr>
    </w:p>
    <w:p w:rsidR="00343A18" w:rsidRPr="009A1341" w:rsidRDefault="00343A18" w:rsidP="00343A18">
      <w:pPr>
        <w:pStyle w:val="ListParagraph"/>
        <w:tabs>
          <w:tab w:val="left" w:pos="90"/>
        </w:tabs>
        <w:spacing w:before="0" w:after="0" w:line="240" w:lineRule="auto"/>
        <w:ind w:left="0"/>
        <w:rPr>
          <w:rFonts w:ascii="Arial" w:hAnsi="Arial" w:cs="Arial"/>
          <w:bCs/>
          <w:iCs/>
        </w:rPr>
      </w:pPr>
      <w:r w:rsidRPr="009A1341">
        <w:rPr>
          <w:rFonts w:ascii="Arial" w:hAnsi="Arial" w:cs="Arial"/>
          <w:bCs/>
          <w:iCs/>
        </w:rPr>
        <w:t>Понуђач треба да попун</w:t>
      </w:r>
      <w:r w:rsidRPr="009A1341">
        <w:rPr>
          <w:rFonts w:ascii="Arial" w:hAnsi="Arial" w:cs="Arial"/>
          <w:bCs/>
          <w:iCs/>
          <w:lang w:val="sr-Cyrl-CS"/>
        </w:rPr>
        <w:t>и</w:t>
      </w:r>
      <w:r w:rsidRPr="009A1341">
        <w:rPr>
          <w:rFonts w:ascii="Arial" w:hAnsi="Arial" w:cs="Arial"/>
          <w:bCs/>
          <w:iCs/>
        </w:rPr>
        <w:t xml:space="preserve"> образац структуре цене </w:t>
      </w:r>
      <w:r w:rsidRPr="009A1341">
        <w:rPr>
          <w:rFonts w:ascii="Arial" w:hAnsi="Arial" w:cs="Arial"/>
          <w:bCs/>
          <w:iCs/>
          <w:lang w:val="sr-Cyrl-CS"/>
        </w:rPr>
        <w:t>Табела 1. на следећи начин</w:t>
      </w:r>
      <w:r w:rsidRPr="009A1341">
        <w:rPr>
          <w:rFonts w:ascii="Arial" w:hAnsi="Arial" w:cs="Arial"/>
          <w:bCs/>
          <w:iCs/>
        </w:rPr>
        <w:t>:</w:t>
      </w:r>
    </w:p>
    <w:p w:rsidR="000F683D" w:rsidRPr="009A1341" w:rsidRDefault="000F683D" w:rsidP="00343A18">
      <w:pPr>
        <w:pStyle w:val="ListParagraph"/>
        <w:tabs>
          <w:tab w:val="left" w:pos="90"/>
        </w:tabs>
        <w:spacing w:before="0" w:after="0" w:line="240" w:lineRule="auto"/>
        <w:ind w:left="0"/>
        <w:rPr>
          <w:rFonts w:ascii="Arial" w:hAnsi="Arial" w:cs="Arial"/>
          <w:bCs/>
          <w:iCs/>
        </w:rPr>
      </w:pP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lang w:val="sr-Cyrl-CS"/>
        </w:rPr>
        <w:t>-</w:t>
      </w:r>
      <w:r w:rsidR="00343A18" w:rsidRPr="009A1341">
        <w:rPr>
          <w:rFonts w:ascii="Arial" w:hAnsi="Arial" w:cs="Arial"/>
          <w:bCs/>
          <w:iCs/>
          <w:lang w:val="sr-Cyrl-CS"/>
        </w:rPr>
        <w:t xml:space="preserve">у колону 5. </w:t>
      </w:r>
      <w:r w:rsidR="00343A18" w:rsidRPr="009A1341">
        <w:rPr>
          <w:rFonts w:ascii="Arial" w:hAnsi="Arial" w:cs="Arial"/>
          <w:bCs/>
          <w:iCs/>
        </w:rPr>
        <w:t xml:space="preserve">уписати колико износи јединична цена без ПДВ за </w:t>
      </w:r>
      <w:r w:rsidR="00FA439F" w:rsidRPr="009A1341">
        <w:rPr>
          <w:rFonts w:ascii="Arial" w:hAnsi="Arial" w:cs="Arial"/>
          <w:bCs/>
          <w:iCs/>
        </w:rPr>
        <w:t>извршену услугу</w:t>
      </w:r>
      <w:r w:rsidR="00343A18" w:rsidRPr="009A1341">
        <w:rPr>
          <w:rFonts w:ascii="Arial" w:hAnsi="Arial" w:cs="Arial"/>
          <w:bCs/>
          <w:iCs/>
        </w:rPr>
        <w:t>;</w:t>
      </w: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rPr>
        <w:t>-</w:t>
      </w:r>
      <w:r w:rsidR="00343A18" w:rsidRPr="009A1341">
        <w:rPr>
          <w:rFonts w:ascii="Arial" w:hAnsi="Arial" w:cs="Arial"/>
          <w:bCs/>
          <w:iCs/>
        </w:rPr>
        <w:t xml:space="preserve">у колону </w:t>
      </w:r>
      <w:r w:rsidR="00343A18" w:rsidRPr="009A1341">
        <w:rPr>
          <w:rFonts w:ascii="Arial" w:hAnsi="Arial" w:cs="Arial"/>
          <w:bCs/>
          <w:iCs/>
          <w:lang w:val="sr-Cyrl-CS"/>
        </w:rPr>
        <w:t>6</w:t>
      </w:r>
      <w:r w:rsidR="00343A18" w:rsidRPr="009A1341">
        <w:rPr>
          <w:rFonts w:ascii="Arial" w:hAnsi="Arial" w:cs="Arial"/>
          <w:bCs/>
          <w:iCs/>
        </w:rPr>
        <w:t xml:space="preserve">. уписати колико износи јединична цена са ПДВ за </w:t>
      </w:r>
      <w:r w:rsidR="00FA439F" w:rsidRPr="009A1341">
        <w:rPr>
          <w:rFonts w:ascii="Arial" w:hAnsi="Arial" w:cs="Arial"/>
          <w:bCs/>
          <w:iCs/>
        </w:rPr>
        <w:t>извршену услугу</w:t>
      </w:r>
      <w:r w:rsidR="00343A18" w:rsidRPr="009A1341">
        <w:rPr>
          <w:rFonts w:ascii="Arial" w:hAnsi="Arial" w:cs="Arial"/>
          <w:bCs/>
          <w:iCs/>
        </w:rPr>
        <w:t>;</w:t>
      </w: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rPr>
        <w:t>-</w:t>
      </w:r>
      <w:r w:rsidR="00343A18" w:rsidRPr="009A1341">
        <w:rPr>
          <w:rFonts w:ascii="Arial" w:hAnsi="Arial" w:cs="Arial"/>
          <w:bCs/>
          <w:iCs/>
        </w:rPr>
        <w:t xml:space="preserve">у колону </w:t>
      </w:r>
      <w:r w:rsidR="00343A18" w:rsidRPr="009A1341">
        <w:rPr>
          <w:rFonts w:ascii="Arial" w:hAnsi="Arial" w:cs="Arial"/>
          <w:bCs/>
          <w:iCs/>
          <w:lang w:val="sr-Cyrl-CS"/>
        </w:rPr>
        <w:t>7</w:t>
      </w:r>
      <w:r w:rsidR="00343A18" w:rsidRPr="009A1341">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9A1341">
        <w:rPr>
          <w:rFonts w:ascii="Arial" w:hAnsi="Arial" w:cs="Arial"/>
          <w:bCs/>
          <w:iCs/>
          <w:lang w:val="sr-Cyrl-CS"/>
        </w:rPr>
        <w:t>5</w:t>
      </w:r>
      <w:r w:rsidR="00926D25" w:rsidRPr="009A1341">
        <w:rPr>
          <w:rFonts w:ascii="Arial" w:hAnsi="Arial" w:cs="Arial"/>
          <w:bCs/>
          <w:iCs/>
        </w:rPr>
        <w:t>.) са тражени</w:t>
      </w:r>
      <w:r w:rsidR="00343A18" w:rsidRPr="009A1341">
        <w:rPr>
          <w:rFonts w:ascii="Arial" w:hAnsi="Arial" w:cs="Arial"/>
          <w:bCs/>
          <w:iCs/>
        </w:rPr>
        <w:t>м</w:t>
      </w:r>
      <w:r w:rsidR="00926D25" w:rsidRPr="009A1341">
        <w:rPr>
          <w:rFonts w:ascii="Arial" w:hAnsi="Arial" w:cs="Arial"/>
          <w:bCs/>
          <w:iCs/>
        </w:rPr>
        <w:t xml:space="preserve"> обимом-</w:t>
      </w:r>
      <w:r w:rsidR="00343A18" w:rsidRPr="009A1341">
        <w:rPr>
          <w:rFonts w:ascii="Arial" w:hAnsi="Arial" w:cs="Arial"/>
          <w:bCs/>
          <w:iCs/>
        </w:rPr>
        <w:t xml:space="preserve">количином (која је наведена у колони </w:t>
      </w:r>
      <w:r w:rsidR="00343A18" w:rsidRPr="009A1341">
        <w:rPr>
          <w:rFonts w:ascii="Arial" w:hAnsi="Arial" w:cs="Arial"/>
          <w:bCs/>
          <w:iCs/>
          <w:lang w:val="sr-Cyrl-CS"/>
        </w:rPr>
        <w:t>4</w:t>
      </w:r>
      <w:r w:rsidR="00343A18" w:rsidRPr="009A1341">
        <w:rPr>
          <w:rFonts w:ascii="Arial" w:hAnsi="Arial" w:cs="Arial"/>
          <w:bCs/>
          <w:iCs/>
        </w:rPr>
        <w:t xml:space="preserve">.); </w:t>
      </w:r>
    </w:p>
    <w:p w:rsidR="007E7BB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lang w:val="sr-Cyrl-CS"/>
        </w:rPr>
        <w:t>-</w:t>
      </w:r>
      <w:r w:rsidR="00343A18" w:rsidRPr="009A1341">
        <w:rPr>
          <w:rFonts w:ascii="Arial" w:hAnsi="Arial" w:cs="Arial"/>
          <w:bCs/>
          <w:iCs/>
          <w:lang w:val="sr-Cyrl-CS"/>
        </w:rPr>
        <w:t>у колону 8</w:t>
      </w:r>
      <w:r w:rsidR="00343A18" w:rsidRPr="009A1341">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9A1341">
        <w:rPr>
          <w:rFonts w:ascii="Arial" w:hAnsi="Arial" w:cs="Arial"/>
          <w:bCs/>
          <w:iCs/>
          <w:lang w:val="sr-Cyrl-CS"/>
        </w:rPr>
        <w:t>6</w:t>
      </w:r>
      <w:r w:rsidR="00926D25" w:rsidRPr="009A1341">
        <w:rPr>
          <w:rFonts w:ascii="Arial" w:hAnsi="Arial" w:cs="Arial"/>
          <w:bCs/>
          <w:iCs/>
        </w:rPr>
        <w:t>.) са тражени</w:t>
      </w:r>
      <w:r w:rsidR="00343A18" w:rsidRPr="009A1341">
        <w:rPr>
          <w:rFonts w:ascii="Arial" w:hAnsi="Arial" w:cs="Arial"/>
          <w:bCs/>
          <w:iCs/>
        </w:rPr>
        <w:t>м</w:t>
      </w:r>
      <w:r w:rsidR="00926D25" w:rsidRPr="009A1341">
        <w:rPr>
          <w:rFonts w:ascii="Arial" w:hAnsi="Arial" w:cs="Arial"/>
          <w:bCs/>
          <w:iCs/>
        </w:rPr>
        <w:t xml:space="preserve"> обимом-</w:t>
      </w:r>
      <w:r w:rsidR="00343A18" w:rsidRPr="009A1341">
        <w:rPr>
          <w:rFonts w:ascii="Arial" w:hAnsi="Arial" w:cs="Arial"/>
          <w:bCs/>
          <w:iCs/>
        </w:rPr>
        <w:t xml:space="preserve"> количином (која је наведена у колони </w:t>
      </w:r>
      <w:r w:rsidR="00343A18" w:rsidRPr="009A1341">
        <w:rPr>
          <w:rFonts w:ascii="Arial" w:hAnsi="Arial" w:cs="Arial"/>
          <w:bCs/>
          <w:iCs/>
          <w:lang w:val="sr-Cyrl-CS"/>
        </w:rPr>
        <w:t>4</w:t>
      </w:r>
      <w:r w:rsidR="00343A18" w:rsidRPr="009A1341">
        <w:rPr>
          <w:rFonts w:ascii="Arial" w:hAnsi="Arial" w:cs="Arial"/>
          <w:bCs/>
          <w:iCs/>
        </w:rPr>
        <w:t>.).</w:t>
      </w:r>
    </w:p>
    <w:p w:rsidR="00E47C2E" w:rsidRPr="009A1341" w:rsidRDefault="00E47C2E" w:rsidP="00E47C2E">
      <w:pPr>
        <w:tabs>
          <w:tab w:val="left" w:pos="992"/>
        </w:tabs>
        <w:spacing w:before="0"/>
        <w:rPr>
          <w:rFonts w:cs="Arial"/>
        </w:rPr>
      </w:pPr>
      <w:r w:rsidRPr="009A1341">
        <w:rPr>
          <w:rFonts w:cs="Arial"/>
        </w:rPr>
        <w:t xml:space="preserve">-у ред бр. I – уписује се укупно понуђена цена за све позиције  без ПДВ (збир колоне бр. </w:t>
      </w:r>
      <w:r w:rsidR="00C5065B" w:rsidRPr="009A1341">
        <w:rPr>
          <w:rFonts w:cs="Arial"/>
          <w:lang w:val="sr-Cyrl-RS"/>
        </w:rPr>
        <w:t>7</w:t>
      </w:r>
      <w:r w:rsidRPr="009A1341">
        <w:rPr>
          <w:rFonts w:cs="Arial"/>
        </w:rPr>
        <w:t>)</w:t>
      </w:r>
    </w:p>
    <w:p w:rsidR="00E47C2E" w:rsidRPr="009A1341" w:rsidRDefault="00E47C2E" w:rsidP="00E47C2E">
      <w:pPr>
        <w:tabs>
          <w:tab w:val="left" w:pos="992"/>
        </w:tabs>
        <w:spacing w:before="0"/>
        <w:rPr>
          <w:rFonts w:cs="Arial"/>
        </w:rPr>
      </w:pPr>
      <w:r w:rsidRPr="009A1341">
        <w:rPr>
          <w:rFonts w:cs="Arial"/>
        </w:rPr>
        <w:t xml:space="preserve">-у ред бр. II – уписује се укупан износ ПДВ </w:t>
      </w:r>
    </w:p>
    <w:p w:rsidR="00E47C2E" w:rsidRPr="009A1341" w:rsidRDefault="00E47C2E" w:rsidP="00191572">
      <w:pPr>
        <w:tabs>
          <w:tab w:val="left" w:pos="992"/>
        </w:tabs>
        <w:spacing w:before="0"/>
        <w:rPr>
          <w:rFonts w:cs="Arial"/>
        </w:rPr>
      </w:pPr>
      <w:r w:rsidRPr="009A1341">
        <w:rPr>
          <w:rFonts w:cs="Arial"/>
        </w:rPr>
        <w:t>-у ред бр. III – уписује се укупно понуђена цена са ПДВ (ред бр. I + ред.бр. II)</w:t>
      </w:r>
    </w:p>
    <w:p w:rsidR="00E47C2E" w:rsidRPr="009A1341" w:rsidRDefault="00E47C2E" w:rsidP="00E47C2E">
      <w:pPr>
        <w:tabs>
          <w:tab w:val="left" w:pos="992"/>
        </w:tabs>
        <w:spacing w:before="0"/>
        <w:rPr>
          <w:rFonts w:cs="Arial"/>
          <w:color w:val="000000" w:themeColor="text1"/>
        </w:rPr>
      </w:pPr>
      <w:r w:rsidRPr="009A1341">
        <w:rPr>
          <w:rFonts w:cs="Arial"/>
          <w:color w:val="00B0F0"/>
        </w:rPr>
        <w:t xml:space="preserve">- </w:t>
      </w:r>
      <w:r w:rsidRPr="009A1341">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9A1341" w:rsidRDefault="00343A18" w:rsidP="00343A18">
      <w:pPr>
        <w:tabs>
          <w:tab w:val="left" w:pos="992"/>
        </w:tabs>
        <w:spacing w:before="0"/>
        <w:rPr>
          <w:rFonts w:cs="Arial"/>
          <w:b/>
          <w:lang w:val="sr-Cyrl-BA"/>
        </w:rPr>
      </w:pPr>
    </w:p>
    <w:p w:rsidR="00343A18" w:rsidRPr="009A1341" w:rsidRDefault="00E47C2E" w:rsidP="00E47C2E">
      <w:pPr>
        <w:tabs>
          <w:tab w:val="left" w:pos="992"/>
        </w:tabs>
        <w:spacing w:before="0"/>
        <w:rPr>
          <w:rFonts w:cs="Arial"/>
        </w:rPr>
      </w:pPr>
      <w:r w:rsidRPr="009A1341">
        <w:rPr>
          <w:rFonts w:cs="Arial"/>
        </w:rPr>
        <w:t>-</w:t>
      </w:r>
      <w:r w:rsidR="00343A18" w:rsidRPr="009A1341">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9A1341">
        <w:rPr>
          <w:rFonts w:cs="Arial"/>
        </w:rPr>
        <w:t>-</w:t>
      </w:r>
      <w:r w:rsidR="00343A18" w:rsidRPr="009A1341">
        <w:rPr>
          <w:rFonts w:cs="Arial"/>
        </w:rPr>
        <w:t>на  место предвиђено за печат и потпис понуђач печатом оверава и п</w:t>
      </w:r>
      <w:r w:rsidR="00191572" w:rsidRPr="009A1341">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Default="00881B99" w:rsidP="00781B02">
      <w:pPr>
        <w:rPr>
          <w:rFonts w:eastAsia="TimesNewRomanPS-BoldMT" w:cs="Arial"/>
          <w:lang w:val="sr-Cyrl-RS"/>
        </w:rPr>
      </w:pPr>
    </w:p>
    <w:p w:rsidR="002953F1" w:rsidRDefault="002953F1" w:rsidP="00781B02">
      <w:pPr>
        <w:rPr>
          <w:rFonts w:eastAsia="TimesNewRomanPS-BoldMT" w:cs="Arial"/>
          <w:lang w:val="sr-Cyrl-RS"/>
        </w:rPr>
      </w:pPr>
    </w:p>
    <w:p w:rsidR="002953F1" w:rsidRDefault="002953F1" w:rsidP="00781B02">
      <w:pPr>
        <w:rPr>
          <w:rFonts w:eastAsia="TimesNewRomanPS-BoldMT" w:cs="Arial"/>
          <w:lang w:val="sr-Cyrl-RS"/>
        </w:rPr>
      </w:pPr>
    </w:p>
    <w:p w:rsidR="002953F1" w:rsidRPr="007650A6" w:rsidRDefault="002953F1" w:rsidP="00781B02">
      <w:pPr>
        <w:rPr>
          <w:rFonts w:eastAsia="TimesNewRomanPS-BoldMT" w:cs="Arial"/>
          <w:lang w:val="sr-Cyrl-RS"/>
        </w:rPr>
      </w:pPr>
    </w:p>
    <w:p w:rsidR="008905EB" w:rsidRDefault="008905EB" w:rsidP="00343A18">
      <w:pPr>
        <w:pStyle w:val="KDObrazac"/>
        <w:spacing w:before="0"/>
      </w:pPr>
      <w:bookmarkStart w:id="248" w:name="_Toc442559926"/>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E623FA">
      <w:pPr>
        <w:pStyle w:val="KDObrazac"/>
        <w:spacing w:before="0"/>
        <w:jc w:val="both"/>
      </w:pPr>
    </w:p>
    <w:p w:rsidR="008905EB" w:rsidRDefault="008905EB" w:rsidP="00343A18">
      <w:pPr>
        <w:pStyle w:val="KDObrazac"/>
        <w:spacing w:before="0"/>
      </w:pPr>
    </w:p>
    <w:p w:rsidR="00343A18" w:rsidRPr="007650A6" w:rsidRDefault="00343A18" w:rsidP="00343A18">
      <w:pPr>
        <w:pStyle w:val="KDObrazac"/>
        <w:spacing w:before="0"/>
      </w:pPr>
      <w:r w:rsidRPr="007650A6">
        <w:lastRenderedPageBreak/>
        <w:t xml:space="preserve">ОБРАЗАЦ </w:t>
      </w:r>
      <w:r w:rsidR="00526637" w:rsidRPr="007650A6">
        <w:t>3</w:t>
      </w:r>
      <w:r w:rsidRPr="007650A6">
        <w:t>.</w:t>
      </w:r>
      <w:bookmarkEnd w:id="248"/>
    </w:p>
    <w:p w:rsidR="00343A18" w:rsidRPr="007650A6" w:rsidRDefault="00343A18" w:rsidP="007E7BB8">
      <w:pPr>
        <w:tabs>
          <w:tab w:val="left" w:pos="6870"/>
        </w:tabs>
        <w:spacing w:before="0"/>
        <w:rPr>
          <w:rFonts w:cs="Arial"/>
        </w:rPr>
      </w:pP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210CD3">
        <w:rPr>
          <w:rFonts w:cs="Arial"/>
          <w:lang w:val="ru-RU"/>
        </w:rPr>
        <w:t>:</w:t>
      </w:r>
      <w:r w:rsidR="00750D53" w:rsidRPr="007650A6">
        <w:rPr>
          <w:rFonts w:cs="Arial"/>
          <w:lang w:val="ru-RU"/>
        </w:rPr>
        <w:t xml:space="preserve"> </w:t>
      </w:r>
      <w:r w:rsidR="009A0F0B">
        <w:rPr>
          <w:rFonts w:cs="Arial"/>
          <w:b/>
          <w:lang w:val="sr-Cyrl-RS"/>
        </w:rPr>
        <w:t>Вдг, всв, електрофилтер и систем отпепељивања-ангажовање извршиоца за одржавање – „ТЕ Колубара“</w:t>
      </w:r>
      <w:r w:rsidR="000F162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9A0F0B">
        <w:rPr>
          <w:rFonts w:cs="Arial"/>
          <w:lang w:val="ru-RU"/>
        </w:rPr>
        <w:t>322/2018 - 3000/0751/2018</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Default="00343A18" w:rsidP="00343A18">
      <w:pPr>
        <w:jc w:val="center"/>
        <w:rPr>
          <w:rFonts w:cs="Arial"/>
          <w:b/>
          <w:lang w:val="ru-RU"/>
        </w:rPr>
      </w:pPr>
    </w:p>
    <w:p w:rsidR="002754D5" w:rsidRDefault="002754D5" w:rsidP="00343A18">
      <w:pPr>
        <w:jc w:val="center"/>
        <w:rPr>
          <w:rFonts w:cs="Arial"/>
          <w:b/>
          <w:lang w:val="ru-RU"/>
        </w:rPr>
      </w:pPr>
    </w:p>
    <w:p w:rsidR="002754D5" w:rsidRDefault="002754D5" w:rsidP="00343A18">
      <w:pPr>
        <w:jc w:val="center"/>
        <w:rPr>
          <w:rFonts w:cs="Arial"/>
          <w:b/>
          <w:lang w:val="ru-RU"/>
        </w:rPr>
      </w:pPr>
    </w:p>
    <w:p w:rsidR="002754D5" w:rsidRPr="007650A6" w:rsidRDefault="002754D5"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343A18" w:rsidRDefault="00343A18" w:rsidP="00343A18">
      <w:pPr>
        <w:rPr>
          <w:rFonts w:cs="Arial"/>
          <w:lang w:val="ru-RU"/>
        </w:rPr>
      </w:pPr>
    </w:p>
    <w:p w:rsidR="002754D5" w:rsidRDefault="002754D5" w:rsidP="00343A18">
      <w:pPr>
        <w:rPr>
          <w:rFonts w:cs="Arial"/>
          <w:lang w:val="ru-RU"/>
        </w:rPr>
      </w:pPr>
    </w:p>
    <w:p w:rsidR="002754D5" w:rsidRDefault="002754D5" w:rsidP="00343A18">
      <w:pPr>
        <w:rPr>
          <w:rFonts w:cs="Arial"/>
          <w:lang w:val="ru-RU"/>
        </w:rPr>
      </w:pPr>
    </w:p>
    <w:p w:rsidR="002754D5" w:rsidRDefault="002754D5" w:rsidP="00343A18">
      <w:pPr>
        <w:rPr>
          <w:rFonts w:cs="Arial"/>
          <w:lang w:val="ru-RU"/>
        </w:rPr>
      </w:pPr>
    </w:p>
    <w:p w:rsidR="00E05E5E" w:rsidRPr="007650A6" w:rsidRDefault="00E05E5E" w:rsidP="00343A18">
      <w:pPr>
        <w:rPr>
          <w:rFonts w:cs="Arial"/>
          <w:lang w:val="ru-RU"/>
        </w:rPr>
      </w:pPr>
    </w:p>
    <w:p w:rsidR="00343A18" w:rsidRPr="007650A6" w:rsidRDefault="00343A18" w:rsidP="00343A18">
      <w:pPr>
        <w:pStyle w:val="KDObrazac"/>
        <w:spacing w:before="0"/>
      </w:pPr>
      <w:bookmarkStart w:id="249" w:name="_Toc442559928"/>
      <w:r w:rsidRPr="007650A6">
        <w:t xml:space="preserve">ОБРАЗАЦ </w:t>
      </w:r>
      <w:r w:rsidR="00526637" w:rsidRPr="007650A6">
        <w:t>4</w:t>
      </w:r>
      <w:r w:rsidRPr="007650A6">
        <w:t>.</w:t>
      </w:r>
      <w:bookmarkEnd w:id="249"/>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0" w:name="_Toc442559929"/>
      <w:r w:rsidRPr="007650A6">
        <w:rPr>
          <w:rFonts w:cs="Arial"/>
          <w:b/>
          <w:lang w:val="ru-RU"/>
        </w:rPr>
        <w:t>И З Ј А В У</w:t>
      </w:r>
      <w:bookmarkEnd w:id="250"/>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210CD3">
        <w:rPr>
          <w:rFonts w:cs="Arial"/>
          <w:lang w:val="ru-RU"/>
        </w:rPr>
        <w:t>:</w:t>
      </w:r>
      <w:r w:rsidR="00750D53" w:rsidRPr="007650A6">
        <w:rPr>
          <w:rFonts w:cs="Arial"/>
        </w:rPr>
        <w:t xml:space="preserve"> </w:t>
      </w:r>
      <w:r w:rsidR="009A0F0B">
        <w:rPr>
          <w:rFonts w:cs="Arial"/>
          <w:b/>
          <w:lang w:val="sr-Cyrl-RS"/>
        </w:rPr>
        <w:t>Вдг, всв, електрофилтер и систем отпепељивања-ангажовање извршиоца за одржавање – „ТЕ Колубара“</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9A0F0B">
        <w:rPr>
          <w:rFonts w:cs="Arial"/>
          <w:lang w:val="ru-RU"/>
        </w:rPr>
        <w:t>322/2018 - 3000/0751/2018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Default="00F77677" w:rsidP="00343A18">
      <w:pPr>
        <w:rPr>
          <w:rFonts w:cs="Arial"/>
          <w:b/>
          <w:lang w:val="sr-Cyrl-RS"/>
        </w:rPr>
      </w:pPr>
    </w:p>
    <w:p w:rsidR="002754D5" w:rsidRDefault="002754D5" w:rsidP="00343A18">
      <w:pPr>
        <w:rPr>
          <w:rFonts w:cs="Arial"/>
          <w:b/>
          <w:lang w:val="sr-Cyrl-RS"/>
        </w:rPr>
      </w:pPr>
    </w:p>
    <w:p w:rsidR="002754D5" w:rsidRPr="007650A6" w:rsidRDefault="002754D5"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7D1614" w:rsidRDefault="007D1614" w:rsidP="00693E79">
      <w:pPr>
        <w:pStyle w:val="KDObrazac"/>
        <w:jc w:val="both"/>
      </w:pPr>
    </w:p>
    <w:p w:rsidR="00D5482B" w:rsidRDefault="00D5482B" w:rsidP="00693E79">
      <w:pPr>
        <w:pStyle w:val="KDObrazac"/>
        <w:jc w:val="both"/>
      </w:pPr>
    </w:p>
    <w:p w:rsidR="00D5482B" w:rsidRDefault="00D5482B" w:rsidP="00693E79">
      <w:pPr>
        <w:pStyle w:val="KDObrazac"/>
        <w:jc w:val="both"/>
      </w:pPr>
    </w:p>
    <w:p w:rsidR="00D5482B" w:rsidRPr="00D5482B" w:rsidRDefault="00D5482B" w:rsidP="00693E79">
      <w:pPr>
        <w:pStyle w:val="KDObrazac"/>
        <w:jc w:val="both"/>
      </w:pPr>
    </w:p>
    <w:p w:rsidR="00A5454B" w:rsidRDefault="00A5454B" w:rsidP="00693E79">
      <w:pPr>
        <w:pStyle w:val="KDObrazac"/>
        <w:jc w:val="both"/>
        <w:rPr>
          <w:lang w:val="sr-Cyrl-RS"/>
        </w:rPr>
      </w:pPr>
    </w:p>
    <w:p w:rsidR="008905EB" w:rsidRDefault="008905EB" w:rsidP="00D5482B">
      <w:pPr>
        <w:pStyle w:val="KDObrazac"/>
        <w:rPr>
          <w:lang w:val="ru-RU"/>
        </w:rPr>
      </w:pPr>
    </w:p>
    <w:p w:rsidR="008905EB" w:rsidRDefault="008905EB" w:rsidP="00D5482B">
      <w:pPr>
        <w:pStyle w:val="KDObrazac"/>
        <w:rPr>
          <w:lang w:val="ru-RU"/>
        </w:rPr>
      </w:pPr>
    </w:p>
    <w:p w:rsidR="00D5482B" w:rsidRPr="00EE4DFD" w:rsidRDefault="00D5482B" w:rsidP="00D5482B">
      <w:pPr>
        <w:pStyle w:val="KDObrazac"/>
        <w:rPr>
          <w:lang w:val="ru-RU"/>
        </w:rPr>
      </w:pPr>
      <w:r w:rsidRPr="00EE4DFD">
        <w:rPr>
          <w:lang w:val="ru-RU"/>
        </w:rPr>
        <w:t xml:space="preserve">ОБРАЗАЦ </w:t>
      </w:r>
      <w:r w:rsidRPr="00B96E8C">
        <w:rPr>
          <w:lang w:val="sr-Cyrl-RS"/>
        </w:rPr>
        <w:t xml:space="preserve"> </w:t>
      </w:r>
      <w:r>
        <w:rPr>
          <w:lang w:val="sr-Cyrl-RS"/>
        </w:rPr>
        <w:t>5</w:t>
      </w:r>
      <w:r w:rsidRPr="00B96E8C">
        <w:rPr>
          <w:lang w:val="sr-Cyrl-RS"/>
        </w:rPr>
        <w:t>.</w:t>
      </w:r>
    </w:p>
    <w:p w:rsidR="00D5482B" w:rsidRPr="00EE4DFD" w:rsidRDefault="00D5482B" w:rsidP="00D5482B">
      <w:pPr>
        <w:jc w:val="center"/>
        <w:rPr>
          <w:rFonts w:cs="Arial"/>
          <w:b/>
          <w:bCs/>
          <w:iCs/>
          <w:lang w:val="ru-RU"/>
        </w:rPr>
      </w:pPr>
    </w:p>
    <w:p w:rsidR="00D5482B" w:rsidRPr="00EE4DFD" w:rsidRDefault="00D5482B" w:rsidP="00D5482B">
      <w:pPr>
        <w:jc w:val="center"/>
        <w:rPr>
          <w:rFonts w:cs="Arial"/>
          <w:b/>
          <w:bCs/>
          <w:iCs/>
          <w:lang w:val="ru-RU"/>
        </w:rPr>
      </w:pPr>
    </w:p>
    <w:p w:rsidR="00D5482B" w:rsidRPr="00BB78D4" w:rsidRDefault="00D5482B" w:rsidP="00D5482B">
      <w:pPr>
        <w:spacing w:before="0"/>
        <w:jc w:val="center"/>
        <w:rPr>
          <w:rFonts w:cs="Arial"/>
          <w:b/>
          <w:lang w:val="ru-RU"/>
        </w:rPr>
      </w:pPr>
      <w:r w:rsidRPr="00BB78D4">
        <w:rPr>
          <w:rFonts w:cs="Arial"/>
          <w:b/>
          <w:lang w:val="ru-RU"/>
        </w:rPr>
        <w:t>СПИСАК ИЗВРШЕНИХ УСЛУГА– СТРУЧНЕ РЕФЕРЕНЦЕ</w:t>
      </w:r>
    </w:p>
    <w:p w:rsidR="00D5482B" w:rsidRPr="00BB78D4" w:rsidRDefault="00D5482B" w:rsidP="00D5482B">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1789"/>
        <w:gridCol w:w="1707"/>
        <w:gridCol w:w="1736"/>
        <w:gridCol w:w="1615"/>
        <w:gridCol w:w="2153"/>
      </w:tblGrid>
      <w:tr w:rsidR="00D5482B" w:rsidRPr="00841F23" w:rsidTr="007D796B">
        <w:tc>
          <w:tcPr>
            <w:tcW w:w="213" w:type="pct"/>
            <w:shd w:val="clear" w:color="auto" w:fill="auto"/>
          </w:tcPr>
          <w:p w:rsidR="00D5482B" w:rsidRPr="00BB78D4" w:rsidRDefault="00D5482B" w:rsidP="007D796B">
            <w:pPr>
              <w:spacing w:before="0"/>
              <w:jc w:val="center"/>
              <w:rPr>
                <w:rFonts w:eastAsia="Calibri" w:cs="Arial"/>
                <w:b/>
                <w:bCs/>
                <w:iCs/>
                <w:lang w:val="ru-RU"/>
              </w:rPr>
            </w:pPr>
          </w:p>
        </w:tc>
        <w:tc>
          <w:tcPr>
            <w:tcW w:w="951"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D5482B" w:rsidRPr="00BB78D4" w:rsidRDefault="00D5482B" w:rsidP="007D796B">
            <w:pPr>
              <w:spacing w:before="0"/>
              <w:jc w:val="center"/>
              <w:rPr>
                <w:rFonts w:eastAsia="Calibri" w:cs="Arial"/>
                <w:bCs/>
                <w:iCs/>
                <w:lang w:val="sr-Cyrl-CS"/>
              </w:rPr>
            </w:pPr>
          </w:p>
          <w:p w:rsidR="00D5482B" w:rsidRPr="00BB78D4" w:rsidRDefault="00D5482B" w:rsidP="007D796B">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D5482B" w:rsidRPr="00BB78D4" w:rsidRDefault="00D5482B" w:rsidP="007D796B">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rPr>
            </w:pPr>
            <w:r w:rsidRPr="00BB78D4">
              <w:rPr>
                <w:rFonts w:eastAsia="Calibri" w:cs="Arial"/>
                <w:bCs/>
                <w:iCs/>
              </w:rPr>
              <w:t>1.</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2.</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3.</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4.</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5.</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Укупна вредност</w:t>
            </w: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извршених услуга без</w:t>
            </w: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ПДВ</w:t>
            </w:r>
          </w:p>
          <w:p w:rsidR="00D5482B" w:rsidRPr="00BB78D4" w:rsidRDefault="00D5482B" w:rsidP="007D796B">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D5482B" w:rsidRPr="00BB78D4" w:rsidRDefault="00D5482B" w:rsidP="007D796B">
            <w:pPr>
              <w:spacing w:before="0"/>
              <w:ind w:left="720"/>
              <w:jc w:val="center"/>
              <w:rPr>
                <w:rFonts w:eastAsia="Calibri" w:cs="Arial"/>
                <w:b/>
                <w:bCs/>
                <w:iCs/>
              </w:rPr>
            </w:pPr>
          </w:p>
        </w:tc>
      </w:tr>
    </w:tbl>
    <w:p w:rsidR="00D5482B" w:rsidRPr="00BB78D4" w:rsidRDefault="00D5482B" w:rsidP="00D5482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5482B" w:rsidRPr="00BB78D4" w:rsidTr="007D796B">
        <w:trPr>
          <w:jc w:val="center"/>
        </w:trPr>
        <w:tc>
          <w:tcPr>
            <w:tcW w:w="3882" w:type="dxa"/>
          </w:tcPr>
          <w:p w:rsidR="00D5482B" w:rsidRPr="00BB78D4" w:rsidRDefault="00D5482B" w:rsidP="007D796B">
            <w:pPr>
              <w:spacing w:before="0"/>
              <w:jc w:val="center"/>
              <w:rPr>
                <w:rFonts w:cs="Arial"/>
              </w:rPr>
            </w:pPr>
            <w:r w:rsidRPr="00BB78D4">
              <w:rPr>
                <w:rFonts w:cs="Arial"/>
              </w:rPr>
              <w:t>Датум:</w:t>
            </w:r>
          </w:p>
        </w:tc>
        <w:tc>
          <w:tcPr>
            <w:tcW w:w="2127" w:type="dxa"/>
          </w:tcPr>
          <w:p w:rsidR="00D5482B" w:rsidRPr="00BB78D4" w:rsidRDefault="00D5482B" w:rsidP="007D796B">
            <w:pPr>
              <w:spacing w:before="0"/>
              <w:jc w:val="center"/>
              <w:rPr>
                <w:rFonts w:cs="Arial"/>
                <w:lang w:val="ru-RU"/>
              </w:rPr>
            </w:pPr>
          </w:p>
        </w:tc>
        <w:tc>
          <w:tcPr>
            <w:tcW w:w="4022" w:type="dxa"/>
          </w:tcPr>
          <w:p w:rsidR="00D5482B" w:rsidRPr="00BB78D4" w:rsidRDefault="00D5482B" w:rsidP="007D796B">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D5482B" w:rsidRPr="00BB78D4" w:rsidTr="007D796B">
        <w:trPr>
          <w:jc w:val="center"/>
        </w:trPr>
        <w:tc>
          <w:tcPr>
            <w:tcW w:w="3882" w:type="dxa"/>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rPr>
            </w:pPr>
            <w:r w:rsidRPr="00BB78D4">
              <w:rPr>
                <w:rFonts w:cs="Arial"/>
              </w:rPr>
              <w:t>М.П.</w:t>
            </w:r>
          </w:p>
        </w:tc>
        <w:tc>
          <w:tcPr>
            <w:tcW w:w="4022" w:type="dxa"/>
          </w:tcPr>
          <w:p w:rsidR="00D5482B" w:rsidRPr="00BB78D4" w:rsidRDefault="00D5482B" w:rsidP="007D796B">
            <w:pPr>
              <w:spacing w:before="0"/>
              <w:jc w:val="center"/>
              <w:rPr>
                <w:rFonts w:cs="Arial"/>
                <w:lang w:val="ru-RU"/>
              </w:rPr>
            </w:pPr>
          </w:p>
        </w:tc>
      </w:tr>
      <w:tr w:rsidR="00D5482B" w:rsidRPr="00BB78D4" w:rsidTr="007D796B">
        <w:trPr>
          <w:jc w:val="center"/>
        </w:trPr>
        <w:tc>
          <w:tcPr>
            <w:tcW w:w="3882" w:type="dxa"/>
            <w:tcBorders>
              <w:bottom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bottom w:val="single" w:sz="4" w:space="0" w:color="auto"/>
            </w:tcBorders>
          </w:tcPr>
          <w:p w:rsidR="00D5482B" w:rsidRPr="00BB78D4" w:rsidRDefault="00D5482B" w:rsidP="007D796B">
            <w:pPr>
              <w:spacing w:before="0"/>
              <w:jc w:val="center"/>
              <w:rPr>
                <w:rFonts w:cs="Arial"/>
                <w:lang w:val="ru-RU"/>
              </w:rPr>
            </w:pPr>
          </w:p>
        </w:tc>
      </w:tr>
      <w:tr w:rsidR="00D5482B" w:rsidRPr="00BB78D4" w:rsidTr="007D796B">
        <w:trPr>
          <w:trHeight w:val="389"/>
          <w:jc w:val="center"/>
        </w:trPr>
        <w:tc>
          <w:tcPr>
            <w:tcW w:w="3882" w:type="dxa"/>
            <w:tcBorders>
              <w:top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top w:val="single" w:sz="4" w:space="0" w:color="auto"/>
            </w:tcBorders>
          </w:tcPr>
          <w:p w:rsidR="00D5482B" w:rsidRPr="00BB78D4" w:rsidRDefault="00D5482B" w:rsidP="007D796B">
            <w:pPr>
              <w:spacing w:before="0"/>
              <w:jc w:val="center"/>
              <w:rPr>
                <w:rFonts w:cs="Arial"/>
                <w:lang w:val="ru-RU"/>
              </w:rPr>
            </w:pPr>
          </w:p>
        </w:tc>
      </w:tr>
    </w:tbl>
    <w:p w:rsidR="00D5482B" w:rsidRPr="00BB78D4" w:rsidRDefault="00D5482B" w:rsidP="00D5482B">
      <w:pPr>
        <w:rPr>
          <w:rFonts w:eastAsia="Symbol" w:cs="Arial"/>
          <w:b/>
          <w:bCs/>
          <w:kern w:val="28"/>
        </w:rPr>
      </w:pPr>
      <w:r w:rsidRPr="00BB78D4">
        <w:rPr>
          <w:rFonts w:eastAsia="Symbol" w:cs="Arial"/>
          <w:b/>
          <w:bCs/>
          <w:kern w:val="28"/>
        </w:rPr>
        <w:t xml:space="preserve">Напомена: </w:t>
      </w:r>
    </w:p>
    <w:p w:rsidR="00D5482B" w:rsidRPr="00BB78D4" w:rsidRDefault="00D5482B" w:rsidP="00D5482B">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D5482B" w:rsidRPr="00BB78D4" w:rsidRDefault="00D5482B" w:rsidP="00D5482B">
      <w:pPr>
        <w:rPr>
          <w:rFonts w:cs="Arial"/>
          <w:lang w:val="sr-Cyrl-CS"/>
        </w:rPr>
      </w:pPr>
      <w:bookmarkStart w:id="251" w:name="_Toc442559941"/>
      <w:r w:rsidRPr="00BB78D4">
        <w:rPr>
          <w:rFonts w:cs="Arial"/>
          <w:lang w:val="ru-RU"/>
        </w:rPr>
        <w:t>Приликом подношења понуде овај образац копирати у потребном броју примерака.</w:t>
      </w:r>
    </w:p>
    <w:p w:rsidR="00D5482B" w:rsidRPr="00BB78D4" w:rsidRDefault="00D5482B" w:rsidP="00D5482B">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5482B" w:rsidRPr="00BB78D4" w:rsidRDefault="00D5482B" w:rsidP="00D5482B">
      <w:pPr>
        <w:rPr>
          <w:rFonts w:cs="Arial"/>
          <w:lang w:val="sr-Cyrl-RS"/>
        </w:rPr>
      </w:pPr>
    </w:p>
    <w:p w:rsidR="00D5482B" w:rsidRPr="00BB78D4" w:rsidRDefault="00D5482B" w:rsidP="00D5482B">
      <w:pPr>
        <w:rPr>
          <w:rFonts w:cs="Arial"/>
          <w:lang w:val="sr-Cyrl-RS"/>
        </w:rPr>
      </w:pPr>
    </w:p>
    <w:p w:rsidR="002953F1" w:rsidRDefault="002953F1" w:rsidP="00D5482B">
      <w:pPr>
        <w:jc w:val="right"/>
        <w:outlineLvl w:val="1"/>
        <w:rPr>
          <w:rFonts w:cs="Arial"/>
          <w:b/>
          <w:lang w:val="ru-RU"/>
        </w:rPr>
      </w:pPr>
    </w:p>
    <w:p w:rsidR="00D5482B" w:rsidRPr="00BB78D4" w:rsidRDefault="00D5482B" w:rsidP="00D5482B">
      <w:pPr>
        <w:jc w:val="right"/>
        <w:outlineLvl w:val="1"/>
        <w:rPr>
          <w:rFonts w:cs="Arial"/>
          <w:b/>
          <w:lang w:val="sr-Cyrl-RS"/>
        </w:rPr>
      </w:pPr>
      <w:r w:rsidRPr="00BB78D4">
        <w:rPr>
          <w:rFonts w:cs="Arial"/>
          <w:b/>
          <w:lang w:val="ru-RU"/>
        </w:rPr>
        <w:t xml:space="preserve">ОБРАЗАЦ </w:t>
      </w:r>
      <w:bookmarkEnd w:id="251"/>
      <w:r w:rsidRPr="00BB78D4">
        <w:rPr>
          <w:rFonts w:cs="Arial"/>
          <w:b/>
          <w:lang w:val="sr-Cyrl-RS"/>
        </w:rPr>
        <w:t>6.</w:t>
      </w:r>
    </w:p>
    <w:p w:rsidR="00D5482B" w:rsidRPr="00BB78D4" w:rsidRDefault="00D5482B" w:rsidP="00D5482B">
      <w:pPr>
        <w:jc w:val="center"/>
        <w:rPr>
          <w:rFonts w:cs="Arial"/>
          <w:b/>
          <w:lang w:val="ru-RU"/>
        </w:rPr>
      </w:pPr>
      <w:r w:rsidRPr="00BB78D4">
        <w:rPr>
          <w:rFonts w:cs="Arial"/>
          <w:b/>
          <w:lang w:val="ru-RU"/>
        </w:rPr>
        <w:t>ПОТВРДА О РЕФЕРЕНТНИМ НАБАВКАМА</w:t>
      </w:r>
    </w:p>
    <w:p w:rsidR="00D5482B" w:rsidRPr="00BB78D4" w:rsidRDefault="00D5482B" w:rsidP="00D5482B">
      <w:pPr>
        <w:jc w:val="center"/>
        <w:rPr>
          <w:rFonts w:cs="Arial"/>
          <w:lang w:val="ru-RU"/>
        </w:rPr>
      </w:pPr>
    </w:p>
    <w:p w:rsidR="00D5482B" w:rsidRPr="00BB78D4" w:rsidRDefault="00D5482B" w:rsidP="00D5482B">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D5482B" w:rsidRPr="00BB78D4" w:rsidRDefault="00D5482B" w:rsidP="00D5482B">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D5482B" w:rsidRPr="00BB78D4" w:rsidRDefault="00D5482B" w:rsidP="00D5482B">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D5482B" w:rsidRPr="00BB78D4" w:rsidRDefault="00D5482B" w:rsidP="00D5482B">
      <w:pPr>
        <w:jc w:val="left"/>
        <w:rPr>
          <w:rFonts w:cs="Arial"/>
          <w:lang w:val="ru-RU"/>
        </w:rPr>
      </w:pPr>
      <w:r w:rsidRPr="00BB78D4">
        <w:rPr>
          <w:rFonts w:cs="Arial"/>
          <w:lang w:val="ru-RU"/>
        </w:rPr>
        <w:t>Лице за контакт:      ___________________________________________________________________</w:t>
      </w:r>
    </w:p>
    <w:p w:rsidR="00D5482B" w:rsidRPr="00BB78D4" w:rsidRDefault="00D5482B" w:rsidP="00D5482B">
      <w:pPr>
        <w:jc w:val="center"/>
        <w:rPr>
          <w:rFonts w:cs="Arial"/>
          <w:lang w:val="ru-RU"/>
        </w:rPr>
      </w:pPr>
      <w:r w:rsidRPr="00BB78D4">
        <w:rPr>
          <w:rFonts w:cs="Arial"/>
          <w:lang w:val="ru-RU"/>
        </w:rPr>
        <w:t>(име, презиме,  контакт телефон)</w:t>
      </w:r>
    </w:p>
    <w:p w:rsidR="00D5482B" w:rsidRPr="00BB78D4" w:rsidRDefault="00D5482B" w:rsidP="00D5482B">
      <w:pPr>
        <w:jc w:val="left"/>
        <w:rPr>
          <w:rFonts w:cs="Arial"/>
          <w:lang w:val="ru-RU"/>
        </w:rPr>
      </w:pPr>
      <w:r w:rsidRPr="00BB78D4">
        <w:rPr>
          <w:rFonts w:cs="Arial"/>
          <w:lang w:val="ru-RU"/>
        </w:rPr>
        <w:t>Овим путем потврђујем да је __________________________________________________________________</w:t>
      </w:r>
    </w:p>
    <w:p w:rsidR="00D5482B" w:rsidRPr="00BB78D4" w:rsidRDefault="00D5482B" w:rsidP="00D5482B">
      <w:pPr>
        <w:jc w:val="center"/>
        <w:rPr>
          <w:rFonts w:cs="Arial"/>
          <w:lang w:val="ru-RU"/>
        </w:rPr>
      </w:pPr>
      <w:r w:rsidRPr="00BB78D4">
        <w:rPr>
          <w:rFonts w:cs="Arial"/>
          <w:lang w:val="ru-RU"/>
        </w:rPr>
        <w:t>(навести назив седиште  понуђача)</w:t>
      </w:r>
    </w:p>
    <w:p w:rsidR="00D5482B" w:rsidRPr="00BB78D4" w:rsidRDefault="00D5482B" w:rsidP="00D5482B">
      <w:pPr>
        <w:rPr>
          <w:rFonts w:cs="Arial"/>
          <w:lang w:val="ru-RU"/>
        </w:rPr>
      </w:pPr>
      <w:r w:rsidRPr="00BB78D4">
        <w:rPr>
          <w:rFonts w:cs="Arial"/>
          <w:lang w:val="ru-RU"/>
        </w:rPr>
        <w:t xml:space="preserve">за наше потребе извршио: </w:t>
      </w:r>
    </w:p>
    <w:p w:rsidR="00D5482B" w:rsidRPr="00BB78D4" w:rsidRDefault="00D5482B" w:rsidP="00D5482B">
      <w:pPr>
        <w:rPr>
          <w:rFonts w:cs="Arial"/>
          <w:lang w:val="ru-RU"/>
        </w:rPr>
      </w:pPr>
      <w:r w:rsidRPr="00BB78D4">
        <w:rPr>
          <w:rFonts w:cs="Arial"/>
          <w:lang w:val="ru-RU"/>
        </w:rPr>
        <w:t>__________________________________________________________________</w:t>
      </w:r>
    </w:p>
    <w:p w:rsidR="00D5482B" w:rsidRPr="00BB78D4" w:rsidRDefault="00D5482B" w:rsidP="00D5482B">
      <w:pPr>
        <w:rPr>
          <w:rFonts w:cs="Arial"/>
          <w:lang w:val="ru-RU"/>
        </w:rPr>
      </w:pPr>
      <w:r w:rsidRPr="00BB78D4">
        <w:rPr>
          <w:rFonts w:cs="Arial"/>
          <w:lang w:val="ru-RU"/>
        </w:rPr>
        <w:t xml:space="preserve">                                                  (навести) </w:t>
      </w:r>
    </w:p>
    <w:p w:rsidR="00DB07DA" w:rsidRPr="00DB07DA" w:rsidRDefault="00DB07DA" w:rsidP="00DB07DA">
      <w:pPr>
        <w:rPr>
          <w:rFonts w:cs="Arial"/>
          <w:lang w:val="ru-RU"/>
        </w:rPr>
      </w:pPr>
      <w:r w:rsidRPr="00DB07DA">
        <w:rPr>
          <w:rFonts w:cs="Arial"/>
          <w:lang w:val="ru-RU"/>
        </w:rPr>
        <w:t>у уговореном року, обиму и квалитету и да није прекршио своје обавезе из гарантног рока до дана издавања ове потврде.</w:t>
      </w:r>
    </w:p>
    <w:p w:rsidR="00D5482B" w:rsidRPr="00DB07DA" w:rsidRDefault="00D5482B" w:rsidP="00D5482B">
      <w:pPr>
        <w:rPr>
          <w:rFonts w:cs="Arial"/>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D5482B" w:rsidRPr="00841F23" w:rsidTr="007D796B">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D5482B" w:rsidRPr="00BB78D4" w:rsidRDefault="00D5482B" w:rsidP="007D796B">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lang w:val="ru-RU"/>
              </w:rPr>
            </w:pPr>
            <w:r w:rsidRPr="00BB78D4">
              <w:rPr>
                <w:rFonts w:eastAsia="Calibri" w:cs="Arial"/>
                <w:lang w:val="ru-RU"/>
              </w:rPr>
              <w:t>Вредност извршених услуга без ПДВ</w:t>
            </w:r>
          </w:p>
          <w:p w:rsidR="00D5482B" w:rsidRPr="00BB78D4" w:rsidRDefault="00D5482B" w:rsidP="007D796B">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bl>
    <w:p w:rsidR="00D5482B" w:rsidRPr="00DB07DA" w:rsidRDefault="00D5482B" w:rsidP="00D5482B">
      <w:pPr>
        <w:rPr>
          <w:rFonts w:cs="Arial"/>
        </w:rPr>
      </w:pPr>
      <w:r w:rsidRPr="00BB78D4">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5482B" w:rsidRPr="00BB78D4" w:rsidTr="007D796B">
        <w:trPr>
          <w:jc w:val="center"/>
        </w:trPr>
        <w:tc>
          <w:tcPr>
            <w:tcW w:w="3882" w:type="dxa"/>
          </w:tcPr>
          <w:p w:rsidR="00D5482B" w:rsidRPr="00BB78D4" w:rsidRDefault="00D5482B" w:rsidP="007D796B">
            <w:pPr>
              <w:spacing w:before="0"/>
              <w:jc w:val="center"/>
              <w:rPr>
                <w:rFonts w:cs="Arial"/>
                <w:lang w:val="sr-Cyrl-RS"/>
              </w:rPr>
            </w:pPr>
          </w:p>
          <w:p w:rsidR="00D5482B" w:rsidRPr="00BB78D4" w:rsidRDefault="00D5482B" w:rsidP="007D796B">
            <w:pPr>
              <w:spacing w:before="0"/>
              <w:jc w:val="center"/>
              <w:rPr>
                <w:rFonts w:cs="Arial"/>
              </w:rPr>
            </w:pPr>
            <w:r w:rsidRPr="00BB78D4">
              <w:rPr>
                <w:rFonts w:cs="Arial"/>
              </w:rPr>
              <w:t>Датум:</w:t>
            </w:r>
          </w:p>
        </w:tc>
        <w:tc>
          <w:tcPr>
            <w:tcW w:w="2127" w:type="dxa"/>
          </w:tcPr>
          <w:p w:rsidR="00D5482B" w:rsidRPr="00BB78D4" w:rsidRDefault="00D5482B" w:rsidP="007D796B">
            <w:pPr>
              <w:spacing w:before="0"/>
              <w:jc w:val="center"/>
              <w:rPr>
                <w:rFonts w:cs="Arial"/>
                <w:lang w:val="ru-RU"/>
              </w:rPr>
            </w:pPr>
          </w:p>
        </w:tc>
        <w:tc>
          <w:tcPr>
            <w:tcW w:w="4022" w:type="dxa"/>
          </w:tcPr>
          <w:p w:rsidR="00D5482B" w:rsidRPr="00BB78D4" w:rsidRDefault="00D5482B" w:rsidP="007D796B">
            <w:pPr>
              <w:spacing w:before="0"/>
              <w:jc w:val="center"/>
              <w:rPr>
                <w:rFonts w:cs="Arial"/>
                <w:lang w:val="ru-RU"/>
              </w:rPr>
            </w:pPr>
            <w:r w:rsidRPr="00BB78D4">
              <w:rPr>
                <w:rFonts w:cs="Arial"/>
                <w:lang w:val="sr-Cyrl-CS"/>
              </w:rPr>
              <w:t>Наручилац/корисник услуга:</w:t>
            </w:r>
          </w:p>
        </w:tc>
      </w:tr>
      <w:tr w:rsidR="00D5482B" w:rsidRPr="00BB78D4" w:rsidTr="007D796B">
        <w:trPr>
          <w:jc w:val="center"/>
        </w:trPr>
        <w:tc>
          <w:tcPr>
            <w:tcW w:w="3882" w:type="dxa"/>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rPr>
            </w:pPr>
            <w:r w:rsidRPr="00BB78D4">
              <w:rPr>
                <w:rFonts w:cs="Arial"/>
              </w:rPr>
              <w:t>М.П.</w:t>
            </w:r>
          </w:p>
        </w:tc>
        <w:tc>
          <w:tcPr>
            <w:tcW w:w="4022" w:type="dxa"/>
          </w:tcPr>
          <w:p w:rsidR="00D5482B" w:rsidRPr="00BB78D4" w:rsidRDefault="00D5482B" w:rsidP="007D796B">
            <w:pPr>
              <w:spacing w:before="0"/>
              <w:jc w:val="center"/>
              <w:rPr>
                <w:rFonts w:cs="Arial"/>
                <w:lang w:val="ru-RU"/>
              </w:rPr>
            </w:pPr>
          </w:p>
        </w:tc>
      </w:tr>
      <w:tr w:rsidR="00D5482B" w:rsidRPr="00BB78D4" w:rsidTr="007D796B">
        <w:trPr>
          <w:jc w:val="center"/>
        </w:trPr>
        <w:tc>
          <w:tcPr>
            <w:tcW w:w="3882" w:type="dxa"/>
            <w:tcBorders>
              <w:bottom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bottom w:val="single" w:sz="4" w:space="0" w:color="auto"/>
            </w:tcBorders>
          </w:tcPr>
          <w:p w:rsidR="00D5482B" w:rsidRPr="00BB78D4" w:rsidRDefault="00D5482B" w:rsidP="007D796B">
            <w:pPr>
              <w:spacing w:before="0"/>
              <w:jc w:val="center"/>
              <w:rPr>
                <w:rFonts w:cs="Arial"/>
                <w:lang w:val="ru-RU"/>
              </w:rPr>
            </w:pPr>
          </w:p>
        </w:tc>
      </w:tr>
      <w:tr w:rsidR="00D5482B" w:rsidRPr="00BB78D4" w:rsidTr="007D796B">
        <w:trPr>
          <w:trHeight w:val="389"/>
          <w:jc w:val="center"/>
        </w:trPr>
        <w:tc>
          <w:tcPr>
            <w:tcW w:w="3882" w:type="dxa"/>
            <w:tcBorders>
              <w:top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top w:val="single" w:sz="4" w:space="0" w:color="auto"/>
            </w:tcBorders>
          </w:tcPr>
          <w:p w:rsidR="00D5482B" w:rsidRPr="00BB78D4" w:rsidRDefault="00D5482B" w:rsidP="007D796B">
            <w:pPr>
              <w:spacing w:before="0"/>
              <w:jc w:val="center"/>
              <w:rPr>
                <w:rFonts w:cs="Arial"/>
                <w:lang w:val="ru-RU"/>
              </w:rPr>
            </w:pPr>
          </w:p>
        </w:tc>
      </w:tr>
    </w:tbl>
    <w:p w:rsidR="00D5482B" w:rsidRPr="00BB78D4" w:rsidRDefault="00D5482B" w:rsidP="00D5482B">
      <w:pPr>
        <w:rPr>
          <w:rFonts w:cs="Arial"/>
          <w:b/>
        </w:rPr>
      </w:pPr>
      <w:r w:rsidRPr="00BB78D4">
        <w:rPr>
          <w:rFonts w:cs="Arial"/>
          <w:b/>
        </w:rPr>
        <w:t>НАПОМЕНА:</w:t>
      </w:r>
    </w:p>
    <w:p w:rsidR="00D5482B" w:rsidRPr="00BB78D4" w:rsidRDefault="00D5482B" w:rsidP="00D5482B">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D5482B" w:rsidRPr="00BB78D4" w:rsidRDefault="00D5482B" w:rsidP="00D5482B">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5482B" w:rsidRPr="00A5454B" w:rsidRDefault="00D5482B" w:rsidP="00D5482B">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210CD3" w:rsidRDefault="00210CD3" w:rsidP="00CB4540">
      <w:pPr>
        <w:pStyle w:val="KDObrazac"/>
        <w:jc w:val="both"/>
        <w:rPr>
          <w:lang w:val="sr-Cyrl-RS"/>
        </w:rPr>
      </w:pPr>
    </w:p>
    <w:p w:rsidR="008567E3" w:rsidRDefault="008567E3" w:rsidP="008567E3">
      <w:pPr>
        <w:jc w:val="right"/>
        <w:outlineLvl w:val="1"/>
        <w:rPr>
          <w:rFonts w:cs="Arial"/>
          <w:b/>
          <w:lang w:val="ru-RU"/>
        </w:rPr>
      </w:pPr>
    </w:p>
    <w:p w:rsidR="008567E3" w:rsidRPr="007650A6" w:rsidRDefault="008567E3"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Default="007E7BB8" w:rsidP="00210CD3">
      <w:pPr>
        <w:spacing w:after="120"/>
        <w:jc w:val="center"/>
        <w:rPr>
          <w:rFonts w:cs="Arial"/>
          <w:lang w:val="sr-Cyrl-RS"/>
        </w:rPr>
      </w:pPr>
      <w:r w:rsidRPr="007650A6">
        <w:rPr>
          <w:rFonts w:cs="Arial"/>
        </w:rPr>
        <w:t xml:space="preserve">за јавну набавку </w:t>
      </w:r>
      <w:r w:rsidR="00FD6BCE" w:rsidRPr="007650A6">
        <w:rPr>
          <w:rFonts w:cs="Arial"/>
        </w:rPr>
        <w:t>услуга</w:t>
      </w:r>
      <w:r w:rsidR="00737D7D" w:rsidRPr="00737D7D">
        <w:rPr>
          <w:rFonts w:cs="Arial"/>
          <w:b/>
          <w:lang w:val="sr-Cyrl-RS"/>
        </w:rPr>
        <w:t xml:space="preserve"> </w:t>
      </w:r>
      <w:r w:rsidR="009A0F0B">
        <w:rPr>
          <w:rFonts w:cs="Arial"/>
          <w:b/>
          <w:lang w:val="sr-Cyrl-RS"/>
        </w:rPr>
        <w:t>Вдг, всв, електрофилтер и систем отпепељивања-ангажовање извршиоца за одржавање –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9A0F0B">
        <w:rPr>
          <w:rFonts w:cs="Arial"/>
        </w:rPr>
        <w:t>322/2018 - 3000/0751/2018</w:t>
      </w:r>
      <w:r w:rsidR="00737D7D">
        <w:rPr>
          <w:rFonts w:cs="Arial"/>
          <w:lang w:val="sr-Cyrl-RS"/>
        </w:rPr>
        <w:t>.</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F1624" w:rsidRDefault="000F1624" w:rsidP="00925E05">
      <w:pPr>
        <w:pStyle w:val="KDObrazac"/>
        <w:spacing w:before="0"/>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Default="000F1624" w:rsidP="00925E05">
      <w:pPr>
        <w:pStyle w:val="KDObrazac"/>
        <w:spacing w:before="0"/>
        <w:rPr>
          <w:lang w:val="sr-Latn-C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925E05" w:rsidRPr="000F1624" w:rsidRDefault="00526637" w:rsidP="00812AD2">
      <w:pPr>
        <w:pStyle w:val="KDObrazac"/>
        <w:tabs>
          <w:tab w:val="left" w:pos="6351"/>
        </w:tabs>
        <w:spacing w:before="0"/>
        <w:rPr>
          <w:lang w:val="sr-Cyrl-RS"/>
        </w:rPr>
      </w:pPr>
      <w:r w:rsidRPr="007650A6">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283FDA" w:rsidRDefault="00283FDA" w:rsidP="008766A1">
      <w:pPr>
        <w:spacing w:before="0"/>
        <w:rPr>
          <w:rFonts w:cs="Arial"/>
          <w:color w:val="00B0F0"/>
          <w:lang w:val="sr-Cyrl-RS"/>
        </w:rPr>
      </w:pPr>
    </w:p>
    <w:p w:rsidR="008766A1" w:rsidRDefault="008766A1" w:rsidP="008766A1">
      <w:pPr>
        <w:spacing w:before="0"/>
        <w:rPr>
          <w:rFonts w:cs="Arial"/>
          <w:color w:val="00B0F0"/>
          <w:lang w:val="sr-Cyrl-RS"/>
        </w:rPr>
      </w:pPr>
    </w:p>
    <w:p w:rsidR="00580F14" w:rsidRDefault="00580F14" w:rsidP="008438EC">
      <w:pPr>
        <w:spacing w:before="0"/>
        <w:contextualSpacing/>
        <w:rPr>
          <w:rFonts w:eastAsia="Calibri" w:cs="Arial"/>
          <w:color w:val="00B0F0"/>
          <w:lang w:val="ru-RU"/>
        </w:rPr>
      </w:pPr>
      <w:bookmarkStart w:id="252" w:name="_Toc442559948"/>
    </w:p>
    <w:p w:rsidR="00B41027" w:rsidRDefault="00B41027" w:rsidP="008438EC">
      <w:pPr>
        <w:spacing w:before="0"/>
        <w:contextualSpacing/>
        <w:rPr>
          <w:rFonts w:eastAsia="Calibri" w:cs="Arial"/>
          <w:color w:val="00B0F0"/>
          <w:lang w:val="ru-RU"/>
        </w:rPr>
      </w:pPr>
    </w:p>
    <w:p w:rsidR="00B41027" w:rsidRDefault="00B41027" w:rsidP="008438EC">
      <w:pPr>
        <w:spacing w:before="0"/>
        <w:contextualSpacing/>
        <w:rPr>
          <w:rFonts w:eastAsia="Calibri" w:cs="Arial"/>
          <w:color w:val="00B0F0"/>
          <w:lang w:val="ru-RU"/>
        </w:rPr>
      </w:pPr>
    </w:p>
    <w:p w:rsidR="00B41027" w:rsidRDefault="00B41027" w:rsidP="008438EC">
      <w:pPr>
        <w:spacing w:before="0"/>
        <w:contextualSpacing/>
        <w:rPr>
          <w:rFonts w:eastAsia="Calibri" w:cs="Arial"/>
          <w:color w:val="00B0F0"/>
          <w:lang w:val="ru-RU"/>
        </w:rPr>
      </w:pPr>
    </w:p>
    <w:p w:rsidR="002754D5" w:rsidRPr="002A0F0F" w:rsidRDefault="002754D5" w:rsidP="002754D5">
      <w:pPr>
        <w:spacing w:before="0"/>
        <w:jc w:val="right"/>
        <w:rPr>
          <w:rFonts w:eastAsia="Arial Unicode MS" w:cs="Arial"/>
        </w:rPr>
      </w:pPr>
    </w:p>
    <w:p w:rsidR="002754D5" w:rsidRPr="00DE1341" w:rsidRDefault="002754D5" w:rsidP="002754D5">
      <w:pPr>
        <w:spacing w:before="0"/>
        <w:jc w:val="right"/>
        <w:outlineLvl w:val="1"/>
        <w:rPr>
          <w:rFonts w:cs="Arial"/>
          <w:b/>
          <w:lang w:val="ru-RU"/>
        </w:rPr>
      </w:pPr>
      <w:r>
        <w:rPr>
          <w:rFonts w:cs="Arial"/>
          <w:b/>
          <w:lang w:val="ru-RU"/>
        </w:rPr>
        <w:t>ПРИЛОГ 2</w:t>
      </w:r>
      <w:r w:rsidRPr="00DE1341">
        <w:rPr>
          <w:rFonts w:cs="Arial"/>
          <w:b/>
          <w:lang w:val="ru-RU"/>
        </w:rPr>
        <w:t>.</w:t>
      </w:r>
    </w:p>
    <w:p w:rsidR="002754D5" w:rsidRPr="00DE1341" w:rsidRDefault="002754D5" w:rsidP="002754D5">
      <w:pPr>
        <w:spacing w:before="0"/>
        <w:jc w:val="right"/>
        <w:outlineLvl w:val="1"/>
        <w:rPr>
          <w:rFonts w:cs="Arial"/>
          <w:b/>
          <w:lang w:val="ru-RU"/>
        </w:rPr>
      </w:pPr>
      <w:r w:rsidRPr="00DE1341">
        <w:rPr>
          <w:rFonts w:cs="Arial"/>
          <w:b/>
          <w:lang w:val="ru-RU"/>
        </w:rPr>
        <w:t>*менице за озбиљност понуде</w:t>
      </w:r>
    </w:p>
    <w:p w:rsidR="002754D5" w:rsidRPr="00DE1341" w:rsidRDefault="002754D5" w:rsidP="002754D5">
      <w:pPr>
        <w:spacing w:before="0"/>
        <w:jc w:val="right"/>
        <w:outlineLvl w:val="1"/>
        <w:rPr>
          <w:rFonts w:cs="Arial"/>
          <w:b/>
          <w:lang w:val="ru-RU"/>
        </w:rPr>
      </w:pPr>
    </w:p>
    <w:p w:rsidR="002754D5" w:rsidRPr="00DE1341" w:rsidRDefault="002754D5" w:rsidP="002754D5">
      <w:pPr>
        <w:rPr>
          <w:rFonts w:cs="Arial"/>
          <w:lang w:val="ru-RU"/>
        </w:rPr>
      </w:pPr>
    </w:p>
    <w:p w:rsidR="002754D5" w:rsidRPr="00DE1341" w:rsidRDefault="002754D5" w:rsidP="002754D5">
      <w:pPr>
        <w:spacing w:before="0"/>
        <w:rPr>
          <w:rFonts w:cs="Arial"/>
          <w:lang w:val="ru-RU"/>
        </w:rPr>
      </w:pPr>
    </w:p>
    <w:p w:rsidR="002754D5" w:rsidRPr="00DE1341" w:rsidRDefault="002754D5" w:rsidP="002754D5">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754D5" w:rsidRPr="00DE1341" w:rsidRDefault="002754D5" w:rsidP="002754D5">
      <w:pPr>
        <w:spacing w:before="0"/>
        <w:rPr>
          <w:rFonts w:cs="Arial"/>
          <w:lang w:val="ru-RU"/>
        </w:rPr>
      </w:pPr>
    </w:p>
    <w:p w:rsidR="002754D5" w:rsidRPr="00CC1CE1" w:rsidRDefault="002754D5" w:rsidP="002754D5">
      <w:pPr>
        <w:spacing w:before="0"/>
        <w:rPr>
          <w:rFonts w:cs="Arial"/>
          <w:lang w:val="ru-RU"/>
        </w:rPr>
      </w:pPr>
      <w:r w:rsidRPr="00CC1CE1">
        <w:rPr>
          <w:rFonts w:cs="Arial"/>
          <w:lang w:val="ru-RU"/>
        </w:rPr>
        <w:t>ДУЖНИК:  …………………………………………………………………………........................</w:t>
      </w:r>
    </w:p>
    <w:p w:rsidR="002754D5" w:rsidRPr="00CC1CE1" w:rsidRDefault="002754D5" w:rsidP="002754D5">
      <w:pPr>
        <w:spacing w:before="0"/>
        <w:rPr>
          <w:rFonts w:cs="Arial"/>
          <w:lang w:val="ru-RU"/>
        </w:rPr>
      </w:pPr>
      <w:r w:rsidRPr="00CC1CE1">
        <w:rPr>
          <w:rFonts w:cs="Arial"/>
          <w:lang w:val="ru-RU"/>
        </w:rPr>
        <w:t>(назив и седиште Понуђача)</w:t>
      </w:r>
    </w:p>
    <w:p w:rsidR="002754D5" w:rsidRPr="00DE1341" w:rsidRDefault="002754D5" w:rsidP="002754D5">
      <w:pPr>
        <w:spacing w:before="0"/>
        <w:rPr>
          <w:rFonts w:cs="Arial"/>
          <w:lang w:val="ru-RU"/>
        </w:rPr>
      </w:pPr>
      <w:r w:rsidRPr="00DE1341">
        <w:rPr>
          <w:rFonts w:cs="Arial"/>
          <w:lang w:val="ru-RU"/>
        </w:rPr>
        <w:t>МАТИЧНИ БРОЈ ДУЖНИКА (Понуђача): ..................................................................</w:t>
      </w:r>
    </w:p>
    <w:p w:rsidR="002754D5" w:rsidRPr="00DE1341" w:rsidRDefault="002754D5" w:rsidP="002754D5">
      <w:pPr>
        <w:spacing w:before="0"/>
        <w:rPr>
          <w:rFonts w:cs="Arial"/>
          <w:lang w:val="ru-RU"/>
        </w:rPr>
      </w:pPr>
      <w:r w:rsidRPr="00DE1341">
        <w:rPr>
          <w:rFonts w:cs="Arial"/>
          <w:lang w:val="ru-RU"/>
        </w:rPr>
        <w:t>ТЕКУЋИ РАЧУН ДУЖНИКА (Понуђача): ...................................................................</w:t>
      </w:r>
    </w:p>
    <w:p w:rsidR="002754D5" w:rsidRPr="00DE1341" w:rsidRDefault="002754D5" w:rsidP="002754D5">
      <w:pPr>
        <w:spacing w:before="0"/>
        <w:rPr>
          <w:rFonts w:cs="Arial"/>
          <w:lang w:val="ru-RU"/>
        </w:rPr>
      </w:pPr>
      <w:r w:rsidRPr="00DE1341">
        <w:rPr>
          <w:rFonts w:cs="Arial"/>
          <w:lang w:val="ru-RU"/>
        </w:rPr>
        <w:t>ПИБ ДУЖНИКА (Понуђача): ........................................................................................</w:t>
      </w:r>
    </w:p>
    <w:p w:rsidR="002754D5" w:rsidRPr="00DE1341" w:rsidRDefault="002754D5" w:rsidP="002754D5">
      <w:pPr>
        <w:spacing w:before="0"/>
        <w:rPr>
          <w:rFonts w:cs="Arial"/>
          <w:lang w:val="ru-RU"/>
        </w:rPr>
      </w:pPr>
    </w:p>
    <w:p w:rsidR="002754D5" w:rsidRPr="00CC1CE1" w:rsidRDefault="002754D5" w:rsidP="002754D5">
      <w:pPr>
        <w:spacing w:before="0"/>
        <w:rPr>
          <w:rFonts w:cs="Arial"/>
          <w:lang w:val="ru-RU"/>
        </w:rPr>
      </w:pPr>
      <w:r w:rsidRPr="00CC1CE1">
        <w:rPr>
          <w:rFonts w:cs="Arial"/>
          <w:lang w:val="ru-RU"/>
        </w:rPr>
        <w:t>и з д а ј е  д а н а ............................ године</w:t>
      </w:r>
    </w:p>
    <w:p w:rsidR="002754D5" w:rsidRPr="00CC1CE1" w:rsidRDefault="002754D5" w:rsidP="002754D5">
      <w:pPr>
        <w:spacing w:before="0"/>
        <w:rPr>
          <w:rFonts w:cs="Arial"/>
          <w:lang w:val="ru-RU"/>
        </w:rPr>
      </w:pPr>
    </w:p>
    <w:p w:rsidR="002754D5" w:rsidRPr="00CC1CE1" w:rsidRDefault="002754D5" w:rsidP="002754D5">
      <w:pPr>
        <w:spacing w:before="0"/>
        <w:rPr>
          <w:rFonts w:cs="Arial"/>
          <w:lang w:val="ru-RU"/>
        </w:rPr>
      </w:pPr>
    </w:p>
    <w:p w:rsidR="002754D5" w:rsidRPr="00CC1CE1" w:rsidRDefault="002754D5" w:rsidP="002754D5">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2754D5" w:rsidRPr="00CC1CE1" w:rsidRDefault="002754D5" w:rsidP="002754D5">
      <w:pPr>
        <w:spacing w:before="0"/>
        <w:jc w:val="center"/>
        <w:rPr>
          <w:rFonts w:cs="Arial"/>
          <w:b/>
          <w:lang w:val="ru-RU"/>
        </w:rPr>
      </w:pPr>
    </w:p>
    <w:p w:rsidR="002754D5" w:rsidRPr="00CC1CE1" w:rsidRDefault="002754D5" w:rsidP="002754D5">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2754D5" w:rsidRPr="00CC1CE1" w:rsidRDefault="002754D5" w:rsidP="002754D5">
      <w:pPr>
        <w:widowControl w:val="0"/>
        <w:tabs>
          <w:tab w:val="left" w:pos="1418"/>
        </w:tabs>
        <w:spacing w:before="0"/>
        <w:ind w:left="1440" w:hanging="1440"/>
        <w:rPr>
          <w:rFonts w:cs="Arial"/>
          <w:bCs/>
          <w:lang w:val="ru-RU"/>
        </w:rPr>
      </w:pPr>
      <w:r w:rsidRPr="00CC1CE1">
        <w:rPr>
          <w:rFonts w:cs="Arial"/>
          <w:bCs/>
          <w:lang w:val="ru-RU"/>
        </w:rPr>
        <w:tab/>
      </w:r>
    </w:p>
    <w:p w:rsidR="002754D5" w:rsidRPr="00CC1CE1" w:rsidRDefault="002754D5" w:rsidP="002754D5">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2754D5" w:rsidRPr="00B56DB6" w:rsidRDefault="002754D5" w:rsidP="002754D5">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2754D5" w:rsidRPr="00B56DB6" w:rsidRDefault="002754D5" w:rsidP="002754D5">
      <w:pPr>
        <w:spacing w:before="0"/>
        <w:rPr>
          <w:rFonts w:cs="Arial"/>
          <w:lang w:val="ru-RU"/>
        </w:rPr>
      </w:pPr>
    </w:p>
    <w:p w:rsidR="002754D5" w:rsidRPr="00CC1CE1" w:rsidRDefault="002754D5" w:rsidP="002754D5">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2754D5" w:rsidRPr="00CC1CE1" w:rsidRDefault="002754D5" w:rsidP="002754D5">
      <w:pPr>
        <w:widowControl w:val="0"/>
        <w:autoSpaceDE w:val="0"/>
        <w:autoSpaceDN w:val="0"/>
        <w:adjustRightInd w:val="0"/>
        <w:spacing w:before="0"/>
        <w:rPr>
          <w:rFonts w:cs="Arial"/>
          <w:lang w:val="sr-Cyrl-CS"/>
        </w:rPr>
      </w:pPr>
    </w:p>
    <w:p w:rsidR="002754D5" w:rsidRPr="00CC1CE1" w:rsidRDefault="002754D5" w:rsidP="002754D5">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2754D5" w:rsidRPr="00CC1CE1" w:rsidRDefault="002754D5" w:rsidP="002754D5">
      <w:pPr>
        <w:widowControl w:val="0"/>
        <w:autoSpaceDE w:val="0"/>
        <w:autoSpaceDN w:val="0"/>
        <w:adjustRightInd w:val="0"/>
        <w:spacing w:before="0"/>
        <w:rPr>
          <w:rFonts w:cs="Arial"/>
          <w:lang w:val="sr-Cyrl-CS"/>
        </w:rPr>
      </w:pPr>
    </w:p>
    <w:p w:rsidR="002754D5" w:rsidRPr="00CC1CE1" w:rsidRDefault="002754D5" w:rsidP="002754D5">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2754D5" w:rsidRPr="00CC1CE1" w:rsidRDefault="002754D5" w:rsidP="002754D5">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2754D5" w:rsidRDefault="002754D5" w:rsidP="002754D5">
      <w:pPr>
        <w:widowControl w:val="0"/>
        <w:autoSpaceDE w:val="0"/>
        <w:autoSpaceDN w:val="0"/>
        <w:adjustRightInd w:val="0"/>
        <w:spacing w:before="0"/>
        <w:rPr>
          <w:rFonts w:cs="Arial"/>
          <w:lang w:val="sr-Cyrl-CS"/>
        </w:rPr>
      </w:pPr>
    </w:p>
    <w:p w:rsidR="002754D5" w:rsidRPr="00CC1CE1" w:rsidRDefault="002754D5" w:rsidP="002754D5">
      <w:pPr>
        <w:widowControl w:val="0"/>
        <w:autoSpaceDE w:val="0"/>
        <w:autoSpaceDN w:val="0"/>
        <w:adjustRightInd w:val="0"/>
        <w:spacing w:before="0"/>
        <w:rPr>
          <w:rFonts w:cs="Arial"/>
          <w:lang w:val="sr-Cyrl-CS"/>
        </w:rPr>
      </w:pPr>
    </w:p>
    <w:p w:rsidR="002754D5" w:rsidRPr="00CC1CE1" w:rsidRDefault="002754D5" w:rsidP="002754D5">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2754D5" w:rsidRPr="00CC1CE1" w:rsidRDefault="002754D5" w:rsidP="002754D5">
      <w:pPr>
        <w:widowControl w:val="0"/>
        <w:autoSpaceDE w:val="0"/>
        <w:autoSpaceDN w:val="0"/>
        <w:adjustRightInd w:val="0"/>
        <w:spacing w:before="0"/>
        <w:rPr>
          <w:rFonts w:cs="Arial"/>
          <w:lang w:val="sr-Cyrl-CS"/>
        </w:rPr>
      </w:pPr>
    </w:p>
    <w:p w:rsidR="002754D5" w:rsidRPr="00CC1CE1" w:rsidRDefault="002754D5" w:rsidP="002754D5">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2754D5" w:rsidRPr="00DE1341" w:rsidRDefault="002754D5" w:rsidP="002754D5">
      <w:pPr>
        <w:spacing w:before="0"/>
        <w:rPr>
          <w:rFonts w:cs="Arial"/>
          <w:lang w:val="sr-Cyrl-CS"/>
        </w:rPr>
      </w:pPr>
    </w:p>
    <w:p w:rsidR="002754D5" w:rsidRPr="00DE1341" w:rsidRDefault="002754D5" w:rsidP="002754D5">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2754D5" w:rsidRPr="00DE1341" w:rsidRDefault="002754D5" w:rsidP="002754D5">
      <w:pPr>
        <w:numPr>
          <w:ilvl w:val="0"/>
          <w:numId w:val="69"/>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2754D5" w:rsidRPr="00DE1341" w:rsidRDefault="002754D5" w:rsidP="002754D5">
      <w:pPr>
        <w:numPr>
          <w:ilvl w:val="0"/>
          <w:numId w:val="69"/>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2754D5" w:rsidRPr="00DE1341" w:rsidRDefault="002754D5" w:rsidP="002754D5">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2754D5" w:rsidRPr="00CC1CE1" w:rsidTr="004C51B9">
        <w:trPr>
          <w:jc w:val="center"/>
        </w:trPr>
        <w:tc>
          <w:tcPr>
            <w:tcW w:w="3882" w:type="dxa"/>
          </w:tcPr>
          <w:p w:rsidR="002754D5" w:rsidRPr="00CC1CE1" w:rsidRDefault="002754D5" w:rsidP="004C51B9">
            <w:pPr>
              <w:spacing w:before="0"/>
              <w:jc w:val="center"/>
              <w:rPr>
                <w:rFonts w:cs="Arial"/>
              </w:rPr>
            </w:pPr>
            <w:r w:rsidRPr="00CC1CE1">
              <w:rPr>
                <w:rFonts w:cs="Arial"/>
              </w:rPr>
              <w:t>Датум:</w:t>
            </w:r>
          </w:p>
        </w:tc>
        <w:tc>
          <w:tcPr>
            <w:tcW w:w="2127" w:type="dxa"/>
          </w:tcPr>
          <w:p w:rsidR="002754D5" w:rsidRPr="00CC1CE1" w:rsidRDefault="002754D5" w:rsidP="004C51B9">
            <w:pPr>
              <w:spacing w:before="0"/>
              <w:jc w:val="center"/>
              <w:rPr>
                <w:rFonts w:cs="Arial"/>
                <w:lang w:val="ru-RU"/>
              </w:rPr>
            </w:pPr>
          </w:p>
        </w:tc>
        <w:tc>
          <w:tcPr>
            <w:tcW w:w="4022" w:type="dxa"/>
          </w:tcPr>
          <w:p w:rsidR="002754D5" w:rsidRPr="00CC1CE1" w:rsidRDefault="002754D5" w:rsidP="004C51B9">
            <w:pPr>
              <w:spacing w:before="0"/>
              <w:jc w:val="center"/>
              <w:rPr>
                <w:rFonts w:cs="Arial"/>
                <w:lang w:val="ru-RU"/>
              </w:rPr>
            </w:pPr>
            <w:r w:rsidRPr="00CC1CE1">
              <w:rPr>
                <w:rFonts w:cs="Arial"/>
              </w:rPr>
              <w:t>Понуђач</w:t>
            </w:r>
            <w:r w:rsidRPr="00CC1CE1">
              <w:rPr>
                <w:rFonts w:cs="Arial"/>
                <w:lang w:val="ru-RU"/>
              </w:rPr>
              <w:t>:</w:t>
            </w:r>
          </w:p>
        </w:tc>
      </w:tr>
      <w:tr w:rsidR="002754D5" w:rsidRPr="00CC1CE1" w:rsidTr="004C51B9">
        <w:trPr>
          <w:jc w:val="center"/>
        </w:trPr>
        <w:tc>
          <w:tcPr>
            <w:tcW w:w="3882" w:type="dxa"/>
          </w:tcPr>
          <w:p w:rsidR="002754D5" w:rsidRPr="00CC1CE1" w:rsidRDefault="002754D5" w:rsidP="004C51B9">
            <w:pPr>
              <w:spacing w:before="0"/>
              <w:jc w:val="center"/>
              <w:rPr>
                <w:rFonts w:cs="Arial"/>
              </w:rPr>
            </w:pPr>
          </w:p>
        </w:tc>
        <w:tc>
          <w:tcPr>
            <w:tcW w:w="2127" w:type="dxa"/>
          </w:tcPr>
          <w:p w:rsidR="002754D5" w:rsidRPr="00CC1CE1" w:rsidRDefault="002754D5" w:rsidP="004C51B9">
            <w:pPr>
              <w:spacing w:before="0"/>
              <w:jc w:val="center"/>
              <w:rPr>
                <w:rFonts w:cs="Arial"/>
              </w:rPr>
            </w:pPr>
            <w:r w:rsidRPr="00CC1CE1">
              <w:rPr>
                <w:rFonts w:cs="Arial"/>
              </w:rPr>
              <w:t>М.П.</w:t>
            </w:r>
          </w:p>
        </w:tc>
        <w:tc>
          <w:tcPr>
            <w:tcW w:w="4022" w:type="dxa"/>
          </w:tcPr>
          <w:p w:rsidR="002754D5" w:rsidRPr="00CC1CE1" w:rsidRDefault="002754D5" w:rsidP="004C51B9">
            <w:pPr>
              <w:spacing w:before="0"/>
              <w:jc w:val="center"/>
              <w:rPr>
                <w:rFonts w:cs="Arial"/>
                <w:lang w:val="ru-RU"/>
              </w:rPr>
            </w:pPr>
          </w:p>
        </w:tc>
      </w:tr>
      <w:tr w:rsidR="002754D5" w:rsidRPr="00CC1CE1" w:rsidTr="004C51B9">
        <w:trPr>
          <w:jc w:val="center"/>
        </w:trPr>
        <w:tc>
          <w:tcPr>
            <w:tcW w:w="3882" w:type="dxa"/>
            <w:tcBorders>
              <w:bottom w:val="single" w:sz="4" w:space="0" w:color="auto"/>
            </w:tcBorders>
          </w:tcPr>
          <w:p w:rsidR="002754D5" w:rsidRPr="00CC1CE1" w:rsidRDefault="002754D5" w:rsidP="004C51B9">
            <w:pPr>
              <w:spacing w:before="0"/>
              <w:jc w:val="center"/>
              <w:rPr>
                <w:rFonts w:cs="Arial"/>
              </w:rPr>
            </w:pPr>
          </w:p>
        </w:tc>
        <w:tc>
          <w:tcPr>
            <w:tcW w:w="2127" w:type="dxa"/>
          </w:tcPr>
          <w:p w:rsidR="002754D5" w:rsidRPr="00CC1CE1" w:rsidRDefault="002754D5" w:rsidP="004C51B9">
            <w:pPr>
              <w:spacing w:before="0"/>
              <w:jc w:val="center"/>
              <w:rPr>
                <w:rFonts w:cs="Arial"/>
                <w:lang w:val="ru-RU"/>
              </w:rPr>
            </w:pPr>
          </w:p>
        </w:tc>
        <w:tc>
          <w:tcPr>
            <w:tcW w:w="4022" w:type="dxa"/>
            <w:tcBorders>
              <w:bottom w:val="single" w:sz="4" w:space="0" w:color="auto"/>
            </w:tcBorders>
          </w:tcPr>
          <w:p w:rsidR="002754D5" w:rsidRPr="00CC1CE1" w:rsidRDefault="002754D5" w:rsidP="004C51B9">
            <w:pPr>
              <w:spacing w:before="0"/>
              <w:jc w:val="center"/>
              <w:rPr>
                <w:rFonts w:cs="Arial"/>
                <w:lang w:val="ru-RU"/>
              </w:rPr>
            </w:pPr>
          </w:p>
        </w:tc>
      </w:tr>
      <w:tr w:rsidR="002754D5" w:rsidRPr="00CC1CE1" w:rsidTr="004C51B9">
        <w:trPr>
          <w:trHeight w:val="389"/>
          <w:jc w:val="center"/>
        </w:trPr>
        <w:tc>
          <w:tcPr>
            <w:tcW w:w="3882" w:type="dxa"/>
            <w:tcBorders>
              <w:top w:val="single" w:sz="4" w:space="0" w:color="auto"/>
            </w:tcBorders>
          </w:tcPr>
          <w:p w:rsidR="002754D5" w:rsidRPr="00CC1CE1" w:rsidRDefault="002754D5" w:rsidP="004C51B9">
            <w:pPr>
              <w:spacing w:before="0"/>
              <w:jc w:val="center"/>
              <w:rPr>
                <w:rFonts w:cs="Arial"/>
              </w:rPr>
            </w:pPr>
          </w:p>
        </w:tc>
        <w:tc>
          <w:tcPr>
            <w:tcW w:w="2127" w:type="dxa"/>
          </w:tcPr>
          <w:p w:rsidR="002754D5" w:rsidRPr="00CC1CE1" w:rsidRDefault="002754D5" w:rsidP="004C51B9">
            <w:pPr>
              <w:spacing w:before="0"/>
              <w:jc w:val="center"/>
              <w:rPr>
                <w:rFonts w:cs="Arial"/>
                <w:lang w:val="ru-RU"/>
              </w:rPr>
            </w:pPr>
          </w:p>
        </w:tc>
        <w:tc>
          <w:tcPr>
            <w:tcW w:w="4022" w:type="dxa"/>
            <w:tcBorders>
              <w:top w:val="single" w:sz="4" w:space="0" w:color="auto"/>
            </w:tcBorders>
          </w:tcPr>
          <w:p w:rsidR="002754D5" w:rsidRPr="00CC1CE1" w:rsidRDefault="002754D5" w:rsidP="004C51B9">
            <w:pPr>
              <w:spacing w:before="0"/>
              <w:jc w:val="center"/>
              <w:rPr>
                <w:rFonts w:cs="Arial"/>
                <w:lang w:val="ru-RU"/>
              </w:rPr>
            </w:pPr>
          </w:p>
        </w:tc>
      </w:tr>
    </w:tbl>
    <w:p w:rsidR="002754D5" w:rsidRPr="00CC1CE1" w:rsidRDefault="002754D5" w:rsidP="002754D5">
      <w:pPr>
        <w:spacing w:before="0"/>
        <w:ind w:firstLine="720"/>
        <w:rPr>
          <w:rFonts w:cs="Arial"/>
          <w:lang w:val="ru-RU"/>
        </w:rPr>
      </w:pPr>
    </w:p>
    <w:p w:rsidR="002754D5" w:rsidRPr="00CC1CE1" w:rsidRDefault="002754D5" w:rsidP="002754D5">
      <w:pPr>
        <w:spacing w:before="0"/>
        <w:ind w:firstLine="720"/>
        <w:rPr>
          <w:rFonts w:cs="Arial"/>
          <w:lang w:val="ru-RU"/>
        </w:rPr>
      </w:pPr>
    </w:p>
    <w:p w:rsidR="002754D5" w:rsidRPr="00CC1CE1" w:rsidRDefault="002754D5" w:rsidP="002754D5">
      <w:pPr>
        <w:spacing w:before="0"/>
        <w:ind w:firstLine="720"/>
        <w:rPr>
          <w:rFonts w:cs="Arial"/>
          <w:lang w:val="ru-RU"/>
        </w:rPr>
      </w:pPr>
      <w:r w:rsidRPr="00CC1CE1">
        <w:rPr>
          <w:rFonts w:cs="Arial"/>
          <w:lang w:val="ru-RU"/>
        </w:rPr>
        <w:t>Прилог:</w:t>
      </w:r>
    </w:p>
    <w:p w:rsidR="002754D5" w:rsidRPr="00DE1341" w:rsidRDefault="002754D5" w:rsidP="002754D5">
      <w:pPr>
        <w:numPr>
          <w:ilvl w:val="0"/>
          <w:numId w:val="70"/>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2754D5" w:rsidRPr="00DE1341" w:rsidRDefault="002754D5" w:rsidP="002754D5">
      <w:pPr>
        <w:numPr>
          <w:ilvl w:val="0"/>
          <w:numId w:val="70"/>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754D5" w:rsidRPr="00CC1CE1" w:rsidRDefault="002754D5" w:rsidP="002754D5">
      <w:pPr>
        <w:numPr>
          <w:ilvl w:val="0"/>
          <w:numId w:val="70"/>
        </w:numPr>
        <w:spacing w:before="0"/>
        <w:contextualSpacing/>
        <w:rPr>
          <w:rFonts w:eastAsia="Calibri" w:cs="Arial"/>
        </w:rPr>
      </w:pPr>
      <w:r w:rsidRPr="00CC1CE1">
        <w:rPr>
          <w:rFonts w:eastAsia="Calibri" w:cs="Arial"/>
        </w:rPr>
        <w:t xml:space="preserve">фотокопија ОП обрасца </w:t>
      </w:r>
    </w:p>
    <w:p w:rsidR="002754D5" w:rsidRPr="00DE1341" w:rsidRDefault="002754D5" w:rsidP="002754D5">
      <w:pPr>
        <w:numPr>
          <w:ilvl w:val="0"/>
          <w:numId w:val="70"/>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754D5" w:rsidRPr="00DE1341" w:rsidRDefault="002754D5" w:rsidP="002754D5">
      <w:pPr>
        <w:spacing w:before="0"/>
        <w:ind w:left="720"/>
        <w:contextualSpacing/>
        <w:rPr>
          <w:rFonts w:eastAsia="Calibri" w:cs="Arial"/>
          <w:lang w:val="ru-RU"/>
        </w:rPr>
      </w:pPr>
    </w:p>
    <w:p w:rsidR="002754D5" w:rsidRPr="00DE1341" w:rsidRDefault="002754D5" w:rsidP="002754D5">
      <w:pPr>
        <w:spacing w:before="0"/>
        <w:ind w:left="720"/>
        <w:contextualSpacing/>
        <w:rPr>
          <w:rFonts w:eastAsia="Calibri" w:cs="Arial"/>
          <w:lang w:val="ru-RU"/>
        </w:rPr>
      </w:pPr>
    </w:p>
    <w:p w:rsidR="002754D5" w:rsidRPr="00DE1341" w:rsidRDefault="002754D5" w:rsidP="002754D5">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2754D5" w:rsidRPr="00DE1341" w:rsidRDefault="002754D5" w:rsidP="002754D5">
      <w:pPr>
        <w:spacing w:before="0"/>
        <w:ind w:left="720"/>
        <w:contextualSpacing/>
        <w:rPr>
          <w:rFonts w:eastAsia="Calibri" w:cs="Arial"/>
          <w:lang w:val="ru-RU"/>
        </w:rPr>
      </w:pPr>
    </w:p>
    <w:p w:rsidR="002754D5" w:rsidRPr="00DE1341" w:rsidRDefault="002754D5" w:rsidP="002754D5">
      <w:pPr>
        <w:spacing w:before="0"/>
        <w:ind w:left="720"/>
        <w:contextualSpacing/>
        <w:rPr>
          <w:rFonts w:eastAsia="Calibri" w:cs="Arial"/>
          <w:color w:val="FF0000"/>
          <w:lang w:val="ru-RU"/>
        </w:rPr>
      </w:pPr>
    </w:p>
    <w:p w:rsidR="002754D5" w:rsidRPr="00DE1341" w:rsidRDefault="002754D5" w:rsidP="002754D5">
      <w:pPr>
        <w:spacing w:before="0"/>
        <w:ind w:left="720"/>
        <w:contextualSpacing/>
        <w:rPr>
          <w:rFonts w:eastAsia="Calibri" w:cs="Arial"/>
          <w:color w:val="FF0000"/>
          <w:lang w:val="ru-RU"/>
        </w:rPr>
      </w:pPr>
    </w:p>
    <w:p w:rsidR="002754D5" w:rsidRPr="00DE1341" w:rsidRDefault="002754D5" w:rsidP="002754D5">
      <w:pPr>
        <w:spacing w:before="0"/>
        <w:ind w:left="720"/>
        <w:contextualSpacing/>
        <w:rPr>
          <w:rFonts w:eastAsia="Calibri" w:cs="Arial"/>
          <w:color w:val="FF0000"/>
          <w:lang w:val="ru-RU"/>
        </w:rPr>
      </w:pPr>
    </w:p>
    <w:p w:rsidR="002754D5" w:rsidRPr="00DE1341" w:rsidRDefault="002754D5" w:rsidP="002754D5">
      <w:pPr>
        <w:spacing w:before="0"/>
        <w:ind w:left="720"/>
        <w:contextualSpacing/>
        <w:rPr>
          <w:rFonts w:eastAsia="Calibri" w:cs="Arial"/>
          <w:color w:val="FF0000"/>
          <w:lang w:val="ru-RU"/>
        </w:rPr>
      </w:pPr>
    </w:p>
    <w:p w:rsidR="002754D5" w:rsidRPr="00DE1341" w:rsidRDefault="002754D5" w:rsidP="002754D5">
      <w:pPr>
        <w:spacing w:before="0"/>
        <w:ind w:left="720"/>
        <w:contextualSpacing/>
        <w:rPr>
          <w:rFonts w:eastAsia="Calibri" w:cs="Arial"/>
          <w:color w:val="FF0000"/>
          <w:lang w:val="ru-RU"/>
        </w:rPr>
      </w:pPr>
    </w:p>
    <w:p w:rsidR="002754D5" w:rsidRPr="00DE1341" w:rsidRDefault="002754D5" w:rsidP="002754D5">
      <w:pPr>
        <w:spacing w:before="0"/>
        <w:ind w:left="720"/>
        <w:contextualSpacing/>
        <w:rPr>
          <w:rFonts w:eastAsia="Calibri" w:cs="Arial"/>
          <w:color w:val="FF0000"/>
          <w:lang w:val="ru-RU"/>
        </w:rPr>
      </w:pPr>
    </w:p>
    <w:p w:rsidR="002754D5" w:rsidRPr="00DE1341" w:rsidRDefault="002754D5" w:rsidP="002754D5">
      <w:pPr>
        <w:spacing w:before="0"/>
        <w:ind w:left="720"/>
        <w:contextualSpacing/>
        <w:rPr>
          <w:rFonts w:eastAsia="Calibri" w:cs="Arial"/>
          <w:color w:val="FF0000"/>
          <w:lang w:val="ru-RU"/>
        </w:rPr>
      </w:pPr>
    </w:p>
    <w:p w:rsidR="002754D5" w:rsidRDefault="002754D5" w:rsidP="002754D5">
      <w:pPr>
        <w:spacing w:before="0"/>
        <w:ind w:left="720"/>
        <w:contextualSpacing/>
        <w:rPr>
          <w:rFonts w:eastAsia="Calibri" w:cs="Arial"/>
          <w:color w:val="FF0000"/>
          <w:lang w:val="ru-RU"/>
        </w:rPr>
      </w:pPr>
    </w:p>
    <w:p w:rsidR="002754D5" w:rsidRDefault="002754D5" w:rsidP="002754D5">
      <w:pPr>
        <w:spacing w:before="0"/>
        <w:ind w:left="720"/>
        <w:contextualSpacing/>
        <w:rPr>
          <w:rFonts w:eastAsia="Calibri" w:cs="Arial"/>
          <w:color w:val="FF0000"/>
          <w:lang w:val="ru-RU"/>
        </w:rPr>
      </w:pPr>
    </w:p>
    <w:p w:rsidR="002754D5" w:rsidRDefault="002754D5" w:rsidP="002754D5">
      <w:pPr>
        <w:spacing w:before="0"/>
        <w:ind w:left="720"/>
        <w:contextualSpacing/>
        <w:rPr>
          <w:rFonts w:eastAsia="Calibri" w:cs="Arial"/>
          <w:color w:val="FF0000"/>
          <w:lang w:val="ru-RU"/>
        </w:rPr>
      </w:pPr>
    </w:p>
    <w:p w:rsidR="002754D5" w:rsidRDefault="002754D5" w:rsidP="002754D5">
      <w:pPr>
        <w:spacing w:before="0"/>
        <w:ind w:left="720"/>
        <w:contextualSpacing/>
        <w:rPr>
          <w:rFonts w:eastAsia="Calibri" w:cs="Arial"/>
          <w:color w:val="FF0000"/>
          <w:lang w:val="ru-RU"/>
        </w:rPr>
      </w:pPr>
    </w:p>
    <w:p w:rsidR="002754D5" w:rsidRDefault="002754D5" w:rsidP="002754D5">
      <w:pPr>
        <w:spacing w:before="0"/>
        <w:ind w:left="720"/>
        <w:contextualSpacing/>
        <w:rPr>
          <w:rFonts w:eastAsia="Calibri" w:cs="Arial"/>
          <w:color w:val="FF0000"/>
          <w:lang w:val="ru-RU"/>
        </w:rPr>
      </w:pPr>
    </w:p>
    <w:p w:rsidR="002754D5" w:rsidRDefault="002754D5" w:rsidP="002754D5">
      <w:pPr>
        <w:spacing w:before="0"/>
        <w:ind w:left="720"/>
        <w:contextualSpacing/>
        <w:rPr>
          <w:rFonts w:eastAsia="Calibri" w:cs="Arial"/>
          <w:color w:val="FF0000"/>
          <w:lang w:val="ru-RU"/>
        </w:rPr>
      </w:pPr>
    </w:p>
    <w:p w:rsidR="002754D5" w:rsidRDefault="002754D5" w:rsidP="002754D5">
      <w:pPr>
        <w:spacing w:before="0"/>
        <w:ind w:left="720"/>
        <w:contextualSpacing/>
        <w:rPr>
          <w:rFonts w:eastAsia="Calibri" w:cs="Arial"/>
          <w:color w:val="FF0000"/>
          <w:lang w:val="ru-RU"/>
        </w:rPr>
      </w:pPr>
    </w:p>
    <w:p w:rsidR="002754D5" w:rsidRDefault="002754D5" w:rsidP="002754D5">
      <w:pPr>
        <w:spacing w:before="0"/>
        <w:ind w:left="720"/>
        <w:contextualSpacing/>
        <w:rPr>
          <w:rFonts w:eastAsia="Calibri" w:cs="Arial"/>
          <w:color w:val="FF0000"/>
          <w:lang w:val="ru-RU"/>
        </w:rPr>
      </w:pPr>
    </w:p>
    <w:p w:rsidR="002754D5" w:rsidRDefault="002754D5" w:rsidP="002754D5">
      <w:pPr>
        <w:spacing w:before="0"/>
        <w:ind w:left="720"/>
        <w:contextualSpacing/>
        <w:rPr>
          <w:rFonts w:eastAsia="Calibri" w:cs="Arial"/>
          <w:color w:val="FF0000"/>
          <w:lang w:val="ru-RU"/>
        </w:rPr>
      </w:pPr>
    </w:p>
    <w:p w:rsidR="002754D5" w:rsidRDefault="002754D5" w:rsidP="002754D5">
      <w:pPr>
        <w:spacing w:before="0"/>
        <w:ind w:left="720"/>
        <w:contextualSpacing/>
        <w:rPr>
          <w:rFonts w:eastAsia="Calibri" w:cs="Arial"/>
          <w:color w:val="FF0000"/>
          <w:lang w:val="ru-RU"/>
        </w:rPr>
      </w:pPr>
    </w:p>
    <w:p w:rsidR="002754D5" w:rsidRPr="00DE1341" w:rsidRDefault="002754D5" w:rsidP="002754D5">
      <w:pPr>
        <w:spacing w:before="0"/>
        <w:ind w:left="720"/>
        <w:contextualSpacing/>
        <w:rPr>
          <w:rFonts w:eastAsia="Calibri" w:cs="Arial"/>
          <w:color w:val="FF0000"/>
          <w:lang w:val="ru-RU"/>
        </w:rPr>
      </w:pPr>
    </w:p>
    <w:p w:rsidR="002754D5" w:rsidRPr="00DE1341" w:rsidRDefault="002754D5" w:rsidP="002754D5">
      <w:pPr>
        <w:spacing w:before="0"/>
        <w:ind w:left="720"/>
        <w:contextualSpacing/>
        <w:rPr>
          <w:rFonts w:eastAsia="Calibri" w:cs="Arial"/>
          <w:color w:val="FF0000"/>
          <w:lang w:val="ru-RU"/>
        </w:rPr>
      </w:pPr>
    </w:p>
    <w:p w:rsidR="002754D5" w:rsidRPr="00DE1341" w:rsidRDefault="002754D5" w:rsidP="002754D5">
      <w:pPr>
        <w:spacing w:before="0"/>
        <w:ind w:left="720"/>
        <w:contextualSpacing/>
        <w:rPr>
          <w:rFonts w:eastAsia="Calibri" w:cs="Arial"/>
          <w:color w:val="FF0000"/>
          <w:lang w:val="ru-RU"/>
        </w:rPr>
      </w:pPr>
    </w:p>
    <w:p w:rsidR="002754D5" w:rsidRPr="003D4D90" w:rsidRDefault="002754D5" w:rsidP="002754D5">
      <w:pPr>
        <w:spacing w:before="0"/>
        <w:jc w:val="right"/>
        <w:rPr>
          <w:rFonts w:cs="Arial"/>
          <w:b/>
        </w:rPr>
      </w:pPr>
      <w:r w:rsidRPr="00B56DB6">
        <w:rPr>
          <w:rFonts w:cs="Arial"/>
          <w:b/>
          <w:lang w:val="ru-RU"/>
        </w:rPr>
        <w:t xml:space="preserve">ПРИЛОГ </w:t>
      </w:r>
      <w:r>
        <w:rPr>
          <w:rFonts w:cs="Arial"/>
          <w:b/>
          <w:lang w:val="sr-Cyrl-RS"/>
        </w:rPr>
        <w:t>3</w:t>
      </w:r>
      <w:r>
        <w:rPr>
          <w:rFonts w:cs="Arial"/>
          <w:b/>
        </w:rPr>
        <w:t>.</w:t>
      </w:r>
    </w:p>
    <w:p w:rsidR="002754D5" w:rsidRPr="00B56DB6" w:rsidRDefault="002754D5" w:rsidP="002754D5">
      <w:pPr>
        <w:spacing w:before="0"/>
        <w:jc w:val="right"/>
        <w:rPr>
          <w:rFonts w:cs="Arial"/>
          <w:b/>
          <w:lang w:val="ru-RU"/>
        </w:rPr>
      </w:pPr>
      <w:r w:rsidRPr="00B56DB6">
        <w:rPr>
          <w:rFonts w:cs="Arial"/>
          <w:b/>
          <w:lang w:val="ru-RU"/>
        </w:rPr>
        <w:t>*менице за добро извршење посла</w:t>
      </w:r>
    </w:p>
    <w:p w:rsidR="002754D5" w:rsidRPr="00B56DB6" w:rsidRDefault="002754D5" w:rsidP="002754D5">
      <w:pPr>
        <w:spacing w:before="0"/>
        <w:jc w:val="right"/>
        <w:rPr>
          <w:rFonts w:cs="Arial"/>
          <w:b/>
          <w:lang w:val="ru-RU"/>
        </w:rPr>
      </w:pPr>
    </w:p>
    <w:p w:rsidR="002754D5" w:rsidRPr="00B56DB6" w:rsidRDefault="002754D5" w:rsidP="002754D5">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754D5" w:rsidRPr="00B56DB6" w:rsidRDefault="002754D5" w:rsidP="002754D5">
      <w:pPr>
        <w:spacing w:before="0"/>
        <w:rPr>
          <w:rFonts w:cs="Arial"/>
          <w:lang w:val="ru-RU"/>
        </w:rPr>
      </w:pPr>
    </w:p>
    <w:p w:rsidR="002754D5" w:rsidRPr="00B56DB6" w:rsidRDefault="002754D5" w:rsidP="002754D5">
      <w:pPr>
        <w:spacing w:before="0"/>
        <w:rPr>
          <w:rFonts w:cs="Arial"/>
          <w:b/>
          <w:lang w:val="ru-RU"/>
        </w:rPr>
      </w:pPr>
      <w:r w:rsidRPr="00B56DB6">
        <w:rPr>
          <w:rFonts w:cs="Arial"/>
          <w:b/>
          <w:lang w:val="ru-RU"/>
        </w:rPr>
        <w:t>(напомена: не доставља се у понуди)</w:t>
      </w:r>
    </w:p>
    <w:p w:rsidR="002754D5" w:rsidRPr="00B56DB6" w:rsidRDefault="002754D5" w:rsidP="002754D5">
      <w:pPr>
        <w:spacing w:before="0"/>
        <w:rPr>
          <w:rFonts w:cs="Arial"/>
          <w:lang w:val="ru-RU"/>
        </w:rPr>
      </w:pPr>
    </w:p>
    <w:p w:rsidR="002754D5" w:rsidRPr="00D240C1" w:rsidRDefault="002754D5" w:rsidP="002754D5">
      <w:pPr>
        <w:spacing w:before="0"/>
        <w:rPr>
          <w:rFonts w:cs="Arial"/>
          <w:lang w:val="ru-RU"/>
        </w:rPr>
      </w:pPr>
      <w:r w:rsidRPr="00B56DB6">
        <w:rPr>
          <w:rFonts w:cs="Arial"/>
          <w:lang w:val="ru-RU"/>
        </w:rPr>
        <w:t xml:space="preserve">ДУЖНИК:  </w:t>
      </w:r>
      <w:r w:rsidRPr="00D240C1">
        <w:rPr>
          <w:rFonts w:cs="Arial"/>
          <w:lang w:val="ru-RU"/>
        </w:rPr>
        <w:t>…………………………………………………………………………........................</w:t>
      </w:r>
    </w:p>
    <w:p w:rsidR="002754D5" w:rsidRPr="00B56DB6" w:rsidRDefault="002754D5" w:rsidP="002754D5">
      <w:pPr>
        <w:spacing w:before="0"/>
        <w:rPr>
          <w:rFonts w:cs="Arial"/>
          <w:lang w:val="ru-RU"/>
        </w:rPr>
      </w:pPr>
      <w:r w:rsidRPr="00B56DB6">
        <w:rPr>
          <w:rFonts w:cs="Arial"/>
          <w:lang w:val="ru-RU"/>
        </w:rPr>
        <w:t>(назив и седиште Понуђача)</w:t>
      </w:r>
    </w:p>
    <w:p w:rsidR="002754D5" w:rsidRPr="00B56DB6" w:rsidRDefault="002754D5" w:rsidP="002754D5">
      <w:pPr>
        <w:spacing w:before="0"/>
        <w:rPr>
          <w:rFonts w:cs="Arial"/>
          <w:lang w:val="ru-RU"/>
        </w:rPr>
      </w:pPr>
      <w:r w:rsidRPr="00B56DB6">
        <w:rPr>
          <w:rFonts w:cs="Arial"/>
          <w:lang w:val="ru-RU"/>
        </w:rPr>
        <w:t>МАТИЧНИ БРОЈ ДУЖНИКА (Понуђача): ..................................................................</w:t>
      </w:r>
    </w:p>
    <w:p w:rsidR="002754D5" w:rsidRPr="00B56DB6" w:rsidRDefault="002754D5" w:rsidP="002754D5">
      <w:pPr>
        <w:spacing w:before="0"/>
        <w:rPr>
          <w:rFonts w:cs="Arial"/>
          <w:lang w:val="ru-RU"/>
        </w:rPr>
      </w:pPr>
      <w:r w:rsidRPr="00B56DB6">
        <w:rPr>
          <w:rFonts w:cs="Arial"/>
          <w:lang w:val="ru-RU"/>
        </w:rPr>
        <w:t>ТЕКУЋИ РАЧУН ДУЖНИКА (Понуђача): ...................................................................</w:t>
      </w:r>
    </w:p>
    <w:p w:rsidR="002754D5" w:rsidRPr="00D86823" w:rsidRDefault="002754D5" w:rsidP="002754D5">
      <w:pPr>
        <w:spacing w:before="0"/>
        <w:rPr>
          <w:rFonts w:cs="Arial"/>
          <w:lang w:val="ru-RU"/>
        </w:rPr>
      </w:pPr>
      <w:r w:rsidRPr="00D86823">
        <w:rPr>
          <w:rFonts w:cs="Arial"/>
          <w:lang w:val="ru-RU"/>
        </w:rPr>
        <w:t>ПИБ ДУЖНИКА (Понуђача): ........................................................................................</w:t>
      </w:r>
    </w:p>
    <w:p w:rsidR="002754D5" w:rsidRPr="00D86823" w:rsidRDefault="002754D5" w:rsidP="002754D5">
      <w:pPr>
        <w:spacing w:before="0"/>
        <w:rPr>
          <w:rFonts w:cs="Arial"/>
          <w:lang w:val="ru-RU"/>
        </w:rPr>
      </w:pPr>
    </w:p>
    <w:p w:rsidR="002754D5" w:rsidRPr="00B56DB6" w:rsidRDefault="002754D5" w:rsidP="002754D5">
      <w:pPr>
        <w:spacing w:before="0"/>
        <w:rPr>
          <w:rFonts w:cs="Arial"/>
          <w:lang w:val="ru-RU"/>
        </w:rPr>
      </w:pPr>
      <w:r w:rsidRPr="00B56DB6">
        <w:rPr>
          <w:rFonts w:cs="Arial"/>
          <w:lang w:val="ru-RU"/>
        </w:rPr>
        <w:t>и з д а ј е  д а н а ............................ године</w:t>
      </w:r>
    </w:p>
    <w:p w:rsidR="002754D5" w:rsidRPr="00B56DB6" w:rsidRDefault="002754D5" w:rsidP="002754D5">
      <w:pPr>
        <w:spacing w:before="0"/>
        <w:rPr>
          <w:rFonts w:cs="Arial"/>
          <w:lang w:val="ru-RU"/>
        </w:rPr>
      </w:pPr>
    </w:p>
    <w:p w:rsidR="002754D5" w:rsidRPr="00B56DB6" w:rsidRDefault="002754D5" w:rsidP="002754D5">
      <w:pPr>
        <w:spacing w:before="0"/>
        <w:rPr>
          <w:rFonts w:cs="Arial"/>
          <w:lang w:val="ru-RU"/>
        </w:rPr>
      </w:pPr>
    </w:p>
    <w:p w:rsidR="002754D5" w:rsidRPr="00B56DB6" w:rsidRDefault="002754D5" w:rsidP="002754D5">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2754D5" w:rsidRPr="00B56DB6" w:rsidRDefault="002754D5" w:rsidP="002754D5">
      <w:pPr>
        <w:spacing w:before="0"/>
        <w:rPr>
          <w:rFonts w:cs="Arial"/>
          <w:lang w:val="ru-RU"/>
        </w:rPr>
      </w:pPr>
    </w:p>
    <w:p w:rsidR="002754D5" w:rsidRPr="00B56DB6" w:rsidRDefault="002754D5" w:rsidP="002754D5">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2754D5" w:rsidRPr="00B56DB6" w:rsidRDefault="002754D5" w:rsidP="002754D5">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2754D5" w:rsidRPr="00B56DB6" w:rsidRDefault="002754D5" w:rsidP="002754D5">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754D5" w:rsidRDefault="002754D5" w:rsidP="002754D5">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754D5" w:rsidRPr="00B56DB6" w:rsidRDefault="002754D5" w:rsidP="002754D5">
      <w:pPr>
        <w:spacing w:before="0"/>
        <w:rPr>
          <w:rFonts w:cs="Arial"/>
          <w:lang w:val="ru-RU"/>
        </w:rPr>
      </w:pPr>
    </w:p>
    <w:p w:rsidR="002754D5" w:rsidRPr="00B56DB6" w:rsidRDefault="002754D5" w:rsidP="002754D5">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w:t>
      </w:r>
      <w:r w:rsidRPr="00B56DB6">
        <w:rPr>
          <w:rFonts w:cs="Arial"/>
          <w:lang w:val="ru-RU"/>
        </w:rPr>
        <w:lastRenderedPageBreak/>
        <w:t xml:space="preserve">на терет текућег рачуна Дужника бр.______ код __________________ Банке, а у корист текућег рачуна Повериоца бр. 160-700-13 </w:t>
      </w:r>
      <w:r>
        <w:rPr>
          <w:rFonts w:cs="Arial"/>
        </w:rPr>
        <w:t>Banc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2754D5" w:rsidRPr="00B56DB6" w:rsidRDefault="002754D5" w:rsidP="002754D5">
      <w:pPr>
        <w:spacing w:before="0"/>
        <w:rPr>
          <w:rFonts w:cs="Arial"/>
          <w:lang w:val="ru-RU"/>
        </w:rPr>
      </w:pPr>
    </w:p>
    <w:p w:rsidR="002754D5" w:rsidRPr="00B56DB6" w:rsidRDefault="002754D5" w:rsidP="002754D5">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754D5" w:rsidRPr="00B56DB6" w:rsidRDefault="002754D5" w:rsidP="002754D5">
      <w:pPr>
        <w:spacing w:before="0"/>
        <w:rPr>
          <w:rFonts w:cs="Arial"/>
          <w:lang w:val="ru-RU"/>
        </w:rPr>
      </w:pPr>
    </w:p>
    <w:p w:rsidR="002754D5" w:rsidRPr="00B56DB6" w:rsidRDefault="002754D5" w:rsidP="002754D5">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2754D5" w:rsidRPr="00B56DB6" w:rsidRDefault="002754D5" w:rsidP="002754D5">
      <w:pPr>
        <w:spacing w:before="0"/>
        <w:rPr>
          <w:rFonts w:cs="Arial"/>
          <w:lang w:val="ru-RU"/>
        </w:rPr>
      </w:pPr>
    </w:p>
    <w:p w:rsidR="002754D5" w:rsidRPr="00B56DB6" w:rsidRDefault="002754D5" w:rsidP="002754D5">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2754D5" w:rsidRPr="00B56DB6" w:rsidRDefault="002754D5" w:rsidP="002754D5">
      <w:pPr>
        <w:spacing w:before="0"/>
        <w:rPr>
          <w:rFonts w:cs="Arial"/>
          <w:lang w:val="ru-RU"/>
        </w:rPr>
      </w:pPr>
    </w:p>
    <w:p w:rsidR="002754D5" w:rsidRPr="00B56DB6" w:rsidRDefault="002754D5" w:rsidP="002754D5">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2754D5" w:rsidRPr="00B56DB6" w:rsidRDefault="002754D5" w:rsidP="002754D5">
      <w:pPr>
        <w:spacing w:before="0"/>
        <w:rPr>
          <w:rFonts w:cs="Arial"/>
          <w:lang w:val="ru-RU"/>
        </w:rPr>
      </w:pPr>
    </w:p>
    <w:p w:rsidR="002754D5" w:rsidRPr="00D240C1" w:rsidRDefault="002754D5" w:rsidP="002754D5">
      <w:pPr>
        <w:spacing w:before="0"/>
        <w:rPr>
          <w:rFonts w:cs="Arial"/>
        </w:rPr>
      </w:pPr>
      <w:r w:rsidRPr="00D240C1">
        <w:rPr>
          <w:rFonts w:cs="Arial"/>
        </w:rPr>
        <w:t xml:space="preserve">Место и датум издавања Овлашћења          </w:t>
      </w:r>
    </w:p>
    <w:p w:rsidR="002754D5" w:rsidRPr="00D240C1" w:rsidRDefault="002754D5" w:rsidP="002754D5">
      <w:pPr>
        <w:spacing w:before="0"/>
        <w:rPr>
          <w:rFonts w:cs="Arial"/>
        </w:rPr>
      </w:pPr>
    </w:p>
    <w:p w:rsidR="002754D5" w:rsidRPr="00D240C1" w:rsidRDefault="002754D5" w:rsidP="002754D5">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754D5" w:rsidRPr="00D240C1" w:rsidTr="004C51B9">
        <w:trPr>
          <w:jc w:val="center"/>
        </w:trPr>
        <w:tc>
          <w:tcPr>
            <w:tcW w:w="3882" w:type="dxa"/>
          </w:tcPr>
          <w:p w:rsidR="002754D5" w:rsidRPr="00D240C1" w:rsidRDefault="002754D5" w:rsidP="004C51B9">
            <w:pPr>
              <w:spacing w:before="0"/>
              <w:jc w:val="center"/>
              <w:rPr>
                <w:rFonts w:cs="Arial"/>
              </w:rPr>
            </w:pPr>
            <w:r w:rsidRPr="00D240C1">
              <w:rPr>
                <w:rFonts w:cs="Arial"/>
              </w:rPr>
              <w:t>Датум:</w:t>
            </w:r>
          </w:p>
        </w:tc>
        <w:tc>
          <w:tcPr>
            <w:tcW w:w="2127" w:type="dxa"/>
          </w:tcPr>
          <w:p w:rsidR="002754D5" w:rsidRPr="00D240C1" w:rsidRDefault="002754D5" w:rsidP="004C51B9">
            <w:pPr>
              <w:spacing w:before="0"/>
              <w:jc w:val="center"/>
              <w:rPr>
                <w:rFonts w:cs="Arial"/>
                <w:lang w:val="ru-RU"/>
              </w:rPr>
            </w:pPr>
          </w:p>
        </w:tc>
        <w:tc>
          <w:tcPr>
            <w:tcW w:w="4022" w:type="dxa"/>
          </w:tcPr>
          <w:p w:rsidR="002754D5" w:rsidRPr="00D240C1" w:rsidRDefault="002754D5" w:rsidP="004C51B9">
            <w:pPr>
              <w:spacing w:before="0"/>
              <w:jc w:val="center"/>
              <w:rPr>
                <w:rFonts w:cs="Arial"/>
                <w:lang w:val="ru-RU"/>
              </w:rPr>
            </w:pPr>
            <w:r w:rsidRPr="00D240C1">
              <w:rPr>
                <w:rFonts w:cs="Arial"/>
              </w:rPr>
              <w:t>Понуђач</w:t>
            </w:r>
            <w:r w:rsidRPr="00D240C1">
              <w:rPr>
                <w:rFonts w:cs="Arial"/>
                <w:lang w:val="ru-RU"/>
              </w:rPr>
              <w:t>:</w:t>
            </w:r>
          </w:p>
        </w:tc>
      </w:tr>
      <w:tr w:rsidR="002754D5" w:rsidRPr="00D240C1" w:rsidTr="004C51B9">
        <w:trPr>
          <w:jc w:val="center"/>
        </w:trPr>
        <w:tc>
          <w:tcPr>
            <w:tcW w:w="3882" w:type="dxa"/>
          </w:tcPr>
          <w:p w:rsidR="002754D5" w:rsidRPr="00D240C1" w:rsidRDefault="002754D5" w:rsidP="004C51B9">
            <w:pPr>
              <w:spacing w:before="0"/>
              <w:jc w:val="center"/>
              <w:rPr>
                <w:rFonts w:cs="Arial"/>
              </w:rPr>
            </w:pPr>
          </w:p>
        </w:tc>
        <w:tc>
          <w:tcPr>
            <w:tcW w:w="2127" w:type="dxa"/>
          </w:tcPr>
          <w:p w:rsidR="002754D5" w:rsidRPr="00D240C1" w:rsidRDefault="002754D5" w:rsidP="004C51B9">
            <w:pPr>
              <w:spacing w:before="0"/>
              <w:jc w:val="center"/>
              <w:rPr>
                <w:rFonts w:cs="Arial"/>
              </w:rPr>
            </w:pPr>
            <w:r w:rsidRPr="00D240C1">
              <w:rPr>
                <w:rFonts w:cs="Arial"/>
              </w:rPr>
              <w:t>М.П.</w:t>
            </w:r>
          </w:p>
        </w:tc>
        <w:tc>
          <w:tcPr>
            <w:tcW w:w="4022" w:type="dxa"/>
          </w:tcPr>
          <w:p w:rsidR="002754D5" w:rsidRPr="00D240C1" w:rsidRDefault="002754D5" w:rsidP="004C51B9">
            <w:pPr>
              <w:spacing w:before="0"/>
              <w:jc w:val="center"/>
              <w:rPr>
                <w:rFonts w:cs="Arial"/>
                <w:lang w:val="ru-RU"/>
              </w:rPr>
            </w:pPr>
          </w:p>
        </w:tc>
      </w:tr>
      <w:tr w:rsidR="002754D5" w:rsidRPr="00D240C1" w:rsidTr="004C51B9">
        <w:trPr>
          <w:jc w:val="center"/>
        </w:trPr>
        <w:tc>
          <w:tcPr>
            <w:tcW w:w="3882" w:type="dxa"/>
            <w:tcBorders>
              <w:bottom w:val="single" w:sz="4" w:space="0" w:color="auto"/>
            </w:tcBorders>
          </w:tcPr>
          <w:p w:rsidR="002754D5" w:rsidRPr="00D240C1" w:rsidRDefault="002754D5" w:rsidP="004C51B9">
            <w:pPr>
              <w:spacing w:before="0"/>
              <w:jc w:val="center"/>
              <w:rPr>
                <w:rFonts w:cs="Arial"/>
              </w:rPr>
            </w:pPr>
          </w:p>
        </w:tc>
        <w:tc>
          <w:tcPr>
            <w:tcW w:w="2127" w:type="dxa"/>
          </w:tcPr>
          <w:p w:rsidR="002754D5" w:rsidRPr="00D240C1" w:rsidRDefault="002754D5" w:rsidP="004C51B9">
            <w:pPr>
              <w:spacing w:before="0"/>
              <w:jc w:val="center"/>
              <w:rPr>
                <w:rFonts w:cs="Arial"/>
                <w:lang w:val="ru-RU"/>
              </w:rPr>
            </w:pPr>
          </w:p>
        </w:tc>
        <w:tc>
          <w:tcPr>
            <w:tcW w:w="4022" w:type="dxa"/>
            <w:tcBorders>
              <w:bottom w:val="single" w:sz="4" w:space="0" w:color="auto"/>
            </w:tcBorders>
          </w:tcPr>
          <w:p w:rsidR="002754D5" w:rsidRPr="00D240C1" w:rsidRDefault="002754D5" w:rsidP="004C51B9">
            <w:pPr>
              <w:spacing w:before="0"/>
              <w:jc w:val="center"/>
              <w:rPr>
                <w:rFonts w:cs="Arial"/>
                <w:lang w:val="ru-RU"/>
              </w:rPr>
            </w:pPr>
          </w:p>
        </w:tc>
      </w:tr>
    </w:tbl>
    <w:p w:rsidR="002754D5" w:rsidRPr="00D240C1" w:rsidRDefault="002754D5" w:rsidP="002754D5">
      <w:pPr>
        <w:spacing w:before="0"/>
        <w:rPr>
          <w:rFonts w:cs="Arial"/>
        </w:rPr>
      </w:pPr>
      <w:r w:rsidRPr="00D240C1">
        <w:rPr>
          <w:rFonts w:cs="Arial"/>
        </w:rPr>
        <w:t xml:space="preserve">                                                                                              Потпис овлашћеног лица</w:t>
      </w:r>
    </w:p>
    <w:p w:rsidR="002754D5" w:rsidRDefault="002754D5" w:rsidP="002754D5">
      <w:pPr>
        <w:spacing w:before="0"/>
        <w:rPr>
          <w:rFonts w:cs="Arial"/>
        </w:rPr>
      </w:pPr>
    </w:p>
    <w:p w:rsidR="002754D5" w:rsidRDefault="002754D5" w:rsidP="002754D5">
      <w:pPr>
        <w:spacing w:before="0"/>
        <w:rPr>
          <w:rFonts w:cs="Arial"/>
        </w:rPr>
      </w:pPr>
    </w:p>
    <w:p w:rsidR="002754D5" w:rsidRDefault="002754D5" w:rsidP="002754D5">
      <w:pPr>
        <w:spacing w:before="0"/>
        <w:rPr>
          <w:rFonts w:cs="Arial"/>
        </w:rPr>
      </w:pPr>
    </w:p>
    <w:p w:rsidR="002754D5" w:rsidRDefault="002754D5" w:rsidP="002754D5">
      <w:pPr>
        <w:spacing w:before="0"/>
        <w:rPr>
          <w:rFonts w:cs="Arial"/>
        </w:rPr>
      </w:pPr>
    </w:p>
    <w:p w:rsidR="002754D5" w:rsidRDefault="002754D5" w:rsidP="002754D5">
      <w:pPr>
        <w:spacing w:before="0"/>
        <w:rPr>
          <w:rFonts w:cs="Arial"/>
        </w:rPr>
      </w:pPr>
    </w:p>
    <w:p w:rsidR="002754D5" w:rsidRDefault="002754D5" w:rsidP="002754D5">
      <w:pPr>
        <w:spacing w:before="0"/>
        <w:rPr>
          <w:rFonts w:cs="Arial"/>
        </w:rPr>
      </w:pPr>
    </w:p>
    <w:p w:rsidR="002754D5" w:rsidRDefault="002754D5" w:rsidP="002754D5">
      <w:pPr>
        <w:spacing w:before="0"/>
        <w:rPr>
          <w:rFonts w:cs="Arial"/>
        </w:rPr>
      </w:pPr>
    </w:p>
    <w:p w:rsidR="002754D5" w:rsidRDefault="002754D5" w:rsidP="002754D5">
      <w:pPr>
        <w:spacing w:before="0"/>
        <w:rPr>
          <w:rFonts w:cs="Arial"/>
        </w:rPr>
      </w:pPr>
    </w:p>
    <w:p w:rsidR="002754D5" w:rsidRPr="00D240C1" w:rsidRDefault="002754D5" w:rsidP="002754D5">
      <w:pPr>
        <w:spacing w:before="0"/>
        <w:rPr>
          <w:rFonts w:cs="Arial"/>
        </w:rPr>
      </w:pPr>
    </w:p>
    <w:p w:rsidR="002754D5" w:rsidRPr="00D240C1" w:rsidRDefault="002754D5" w:rsidP="002754D5">
      <w:pPr>
        <w:spacing w:before="0"/>
        <w:rPr>
          <w:rFonts w:cs="Arial"/>
        </w:rPr>
      </w:pPr>
      <w:r w:rsidRPr="00D240C1">
        <w:rPr>
          <w:rFonts w:cs="Arial"/>
        </w:rPr>
        <w:t>Прилог:</w:t>
      </w:r>
    </w:p>
    <w:p w:rsidR="002754D5" w:rsidRPr="00B56DB6" w:rsidRDefault="002754D5" w:rsidP="002754D5">
      <w:pPr>
        <w:numPr>
          <w:ilvl w:val="0"/>
          <w:numId w:val="70"/>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2754D5" w:rsidRPr="00B56DB6" w:rsidRDefault="002754D5" w:rsidP="002754D5">
      <w:pPr>
        <w:numPr>
          <w:ilvl w:val="0"/>
          <w:numId w:val="70"/>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754D5" w:rsidRPr="00D240C1" w:rsidRDefault="002754D5" w:rsidP="002754D5">
      <w:pPr>
        <w:numPr>
          <w:ilvl w:val="0"/>
          <w:numId w:val="70"/>
        </w:numPr>
        <w:spacing w:before="0"/>
        <w:contextualSpacing/>
        <w:rPr>
          <w:rFonts w:eastAsia="Calibri" w:cs="Arial"/>
        </w:rPr>
      </w:pPr>
      <w:r w:rsidRPr="00D240C1">
        <w:rPr>
          <w:rFonts w:eastAsia="Calibri" w:cs="Arial"/>
        </w:rPr>
        <w:t xml:space="preserve">фотокопија ОП обрасца </w:t>
      </w:r>
    </w:p>
    <w:p w:rsidR="002754D5" w:rsidRDefault="002754D5" w:rsidP="002754D5">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2754D5" w:rsidRDefault="002754D5" w:rsidP="002754D5">
      <w:pPr>
        <w:spacing w:before="0"/>
        <w:ind w:left="720"/>
        <w:contextualSpacing/>
        <w:rPr>
          <w:rFonts w:eastAsia="Calibri" w:cs="Arial"/>
          <w:color w:val="00B0F0"/>
          <w:lang w:val="ru-RU"/>
        </w:rPr>
      </w:pPr>
    </w:p>
    <w:p w:rsidR="00E05E5E" w:rsidRDefault="00E05E5E" w:rsidP="002A0F0F">
      <w:pPr>
        <w:spacing w:before="0"/>
        <w:jc w:val="right"/>
        <w:rPr>
          <w:rFonts w:cs="Arial"/>
          <w:b/>
        </w:rPr>
      </w:pPr>
    </w:p>
    <w:p w:rsidR="002754D5" w:rsidRDefault="002754D5" w:rsidP="002A0F0F">
      <w:pPr>
        <w:spacing w:before="0"/>
        <w:jc w:val="right"/>
        <w:rPr>
          <w:rFonts w:cs="Arial"/>
          <w:b/>
        </w:rPr>
      </w:pPr>
    </w:p>
    <w:p w:rsidR="002754D5" w:rsidRDefault="002754D5" w:rsidP="002A0F0F">
      <w:pPr>
        <w:spacing w:before="0"/>
        <w:jc w:val="right"/>
        <w:rPr>
          <w:rFonts w:cs="Arial"/>
          <w:b/>
        </w:rPr>
      </w:pPr>
    </w:p>
    <w:p w:rsidR="002754D5" w:rsidRDefault="002754D5" w:rsidP="002A0F0F">
      <w:pPr>
        <w:spacing w:before="0"/>
        <w:jc w:val="right"/>
        <w:rPr>
          <w:rFonts w:cs="Arial"/>
          <w:b/>
        </w:rPr>
      </w:pPr>
    </w:p>
    <w:p w:rsidR="002754D5" w:rsidRDefault="002754D5" w:rsidP="002A0F0F">
      <w:pPr>
        <w:spacing w:before="0"/>
        <w:jc w:val="right"/>
        <w:rPr>
          <w:rFonts w:cs="Arial"/>
          <w:b/>
        </w:rPr>
      </w:pPr>
    </w:p>
    <w:p w:rsidR="002754D5" w:rsidRDefault="002754D5" w:rsidP="002A0F0F">
      <w:pPr>
        <w:spacing w:before="0"/>
        <w:jc w:val="right"/>
        <w:rPr>
          <w:rFonts w:cs="Arial"/>
          <w:b/>
        </w:rPr>
      </w:pPr>
    </w:p>
    <w:p w:rsidR="002754D5" w:rsidRDefault="002754D5" w:rsidP="002A0F0F">
      <w:pPr>
        <w:spacing w:before="0"/>
        <w:jc w:val="right"/>
        <w:rPr>
          <w:rFonts w:cs="Arial"/>
          <w:b/>
        </w:rPr>
      </w:pPr>
    </w:p>
    <w:p w:rsidR="002754D5" w:rsidRDefault="002754D5" w:rsidP="002A0F0F">
      <w:pPr>
        <w:spacing w:before="0"/>
        <w:jc w:val="right"/>
        <w:rPr>
          <w:rFonts w:cs="Arial"/>
          <w:b/>
        </w:rPr>
      </w:pPr>
    </w:p>
    <w:p w:rsidR="002754D5" w:rsidRDefault="002754D5" w:rsidP="002A0F0F">
      <w:pPr>
        <w:spacing w:before="0"/>
        <w:jc w:val="right"/>
        <w:rPr>
          <w:rFonts w:cs="Arial"/>
          <w:b/>
        </w:rPr>
      </w:pPr>
    </w:p>
    <w:p w:rsidR="002754D5" w:rsidRDefault="002754D5" w:rsidP="002A0F0F">
      <w:pPr>
        <w:spacing w:before="0"/>
        <w:jc w:val="right"/>
        <w:rPr>
          <w:rFonts w:cs="Arial"/>
          <w:b/>
        </w:rPr>
      </w:pPr>
    </w:p>
    <w:p w:rsidR="002754D5" w:rsidRDefault="002754D5" w:rsidP="002A0F0F">
      <w:pPr>
        <w:spacing w:before="0"/>
        <w:jc w:val="right"/>
        <w:rPr>
          <w:rFonts w:cs="Arial"/>
          <w:b/>
        </w:rPr>
      </w:pPr>
    </w:p>
    <w:p w:rsidR="002754D5" w:rsidRDefault="002754D5" w:rsidP="002A0F0F">
      <w:pPr>
        <w:spacing w:before="0"/>
        <w:jc w:val="right"/>
        <w:rPr>
          <w:rFonts w:cs="Arial"/>
          <w:b/>
        </w:rPr>
      </w:pPr>
    </w:p>
    <w:p w:rsidR="002754D5" w:rsidRDefault="002754D5" w:rsidP="002A0F0F">
      <w:pPr>
        <w:spacing w:before="0"/>
        <w:jc w:val="right"/>
        <w:rPr>
          <w:rFonts w:cs="Arial"/>
          <w:b/>
        </w:rPr>
      </w:pPr>
    </w:p>
    <w:p w:rsidR="002A0F0F" w:rsidRPr="007650A6" w:rsidRDefault="002A0F0F" w:rsidP="002A0F0F">
      <w:pPr>
        <w:spacing w:before="0"/>
        <w:jc w:val="right"/>
        <w:rPr>
          <w:rFonts w:cs="Arial"/>
          <w:b/>
          <w:lang w:val="sr-Cyrl-RS"/>
        </w:rPr>
      </w:pPr>
      <w:r w:rsidRPr="007650A6">
        <w:rPr>
          <w:rFonts w:cs="Arial"/>
          <w:b/>
        </w:rPr>
        <w:t>ПРИЛОГ бр.</w:t>
      </w:r>
      <w:r w:rsidRPr="007650A6">
        <w:rPr>
          <w:rFonts w:cs="Arial"/>
          <w:b/>
          <w:lang w:val="sr-Cyrl-RS"/>
        </w:rPr>
        <w:t xml:space="preserve"> </w:t>
      </w:r>
      <w:r w:rsidR="002754D5">
        <w:rPr>
          <w:rFonts w:cs="Arial"/>
          <w:b/>
          <w:lang w:val="sr-Cyrl-RS"/>
        </w:rPr>
        <w:t>4</w:t>
      </w:r>
    </w:p>
    <w:p w:rsidR="002A0F0F" w:rsidRPr="000F1624" w:rsidRDefault="002A0F0F" w:rsidP="002A0F0F">
      <w:pPr>
        <w:spacing w:before="0"/>
        <w:rPr>
          <w:rFonts w:cs="Arial"/>
          <w:lang w:val="sr-Cyrl-RS"/>
        </w:rPr>
      </w:pPr>
    </w:p>
    <w:p w:rsidR="002A0F0F" w:rsidRDefault="002A0F0F" w:rsidP="002A0F0F">
      <w:pPr>
        <w:spacing w:before="0"/>
        <w:jc w:val="center"/>
        <w:rPr>
          <w:rFonts w:cs="Arial"/>
          <w:lang w:val="sr-Cyrl-RS"/>
        </w:rPr>
      </w:pPr>
      <w:r w:rsidRPr="007650A6">
        <w:rPr>
          <w:rFonts w:cs="Arial"/>
        </w:rPr>
        <w:t>ЗАПИСНИК О ПРУЖЕНИМ УСЛУГАМА</w:t>
      </w:r>
    </w:p>
    <w:p w:rsidR="002A0F0F" w:rsidRPr="000F1624" w:rsidRDefault="002A0F0F" w:rsidP="002A0F0F">
      <w:pPr>
        <w:spacing w:before="0"/>
        <w:jc w:val="center"/>
        <w:rPr>
          <w:rFonts w:cs="Arial"/>
          <w:lang w:val="sr-Cyrl-RS"/>
        </w:rPr>
      </w:pPr>
    </w:p>
    <w:p w:rsidR="002A0F0F" w:rsidRPr="000F1624" w:rsidRDefault="002A0F0F" w:rsidP="002A0F0F">
      <w:pPr>
        <w:spacing w:before="0"/>
        <w:rPr>
          <w:rFonts w:cs="Arial"/>
          <w:color w:val="00B0F0"/>
          <w:lang w:val="sr-Cyrl-RS"/>
        </w:rPr>
      </w:pPr>
    </w:p>
    <w:p w:rsidR="002A0F0F" w:rsidRPr="007650A6" w:rsidRDefault="002A0F0F" w:rsidP="002A0F0F">
      <w:pPr>
        <w:spacing w:before="0"/>
        <w:jc w:val="left"/>
        <w:rPr>
          <w:rFonts w:cs="Arial"/>
        </w:rPr>
      </w:pPr>
      <w:r w:rsidRPr="007650A6">
        <w:rPr>
          <w:rFonts w:cs="Arial"/>
        </w:rPr>
        <w:t>Датум _____</w:t>
      </w:r>
      <w:r w:rsidRPr="007650A6">
        <w:rPr>
          <w:rFonts w:cs="Arial"/>
          <w:lang w:val="sr-Cyrl-RS"/>
        </w:rPr>
        <w:t>____</w:t>
      </w:r>
      <w:r w:rsidRPr="007650A6">
        <w:rPr>
          <w:rFonts w:cs="Arial"/>
        </w:rPr>
        <w:t>______</w:t>
      </w:r>
    </w:p>
    <w:p w:rsidR="002A0F0F" w:rsidRPr="007650A6" w:rsidRDefault="002A0F0F" w:rsidP="002A0F0F">
      <w:pPr>
        <w:spacing w:before="0"/>
        <w:rPr>
          <w:rFonts w:cs="Arial"/>
        </w:rPr>
      </w:pPr>
    </w:p>
    <w:p w:rsidR="002A0F0F" w:rsidRDefault="002A0F0F" w:rsidP="002A0F0F">
      <w:pPr>
        <w:spacing w:before="0"/>
        <w:rPr>
          <w:rFonts w:cs="Arial"/>
          <w:lang w:val="sr-Cyrl-RS"/>
        </w:rPr>
      </w:pPr>
    </w:p>
    <w:p w:rsidR="002A0F0F" w:rsidRPr="000F1624" w:rsidRDefault="002A0F0F" w:rsidP="002A0F0F">
      <w:pPr>
        <w:spacing w:before="0"/>
        <w:rPr>
          <w:rFonts w:cs="Arial"/>
          <w:lang w:val="sr-Cyrl-RS"/>
        </w:rPr>
      </w:pPr>
    </w:p>
    <w:p w:rsidR="002A0F0F" w:rsidRPr="007650A6" w:rsidRDefault="002A0F0F" w:rsidP="002A0F0F">
      <w:pPr>
        <w:tabs>
          <w:tab w:val="left" w:pos="720"/>
          <w:tab w:val="left" w:pos="1440"/>
          <w:tab w:val="left" w:pos="2160"/>
          <w:tab w:val="left" w:pos="2880"/>
          <w:tab w:val="left" w:pos="3600"/>
          <w:tab w:val="left" w:pos="5085"/>
        </w:tabs>
        <w:spacing w:before="0"/>
        <w:rPr>
          <w:rFonts w:cs="Arial"/>
        </w:rPr>
      </w:pPr>
      <w:r w:rsidRPr="007650A6">
        <w:rPr>
          <w:rFonts w:cs="Arial"/>
        </w:rPr>
        <w:tab/>
        <w:t>ПРУЖАЛАЦ УСЛУГА:</w:t>
      </w:r>
      <w:r w:rsidRPr="007650A6">
        <w:rPr>
          <w:rFonts w:cs="Arial"/>
        </w:rPr>
        <w:tab/>
      </w:r>
      <w:r w:rsidRPr="007650A6">
        <w:rPr>
          <w:rFonts w:cs="Arial"/>
        </w:rPr>
        <w:tab/>
        <w:t xml:space="preserve">      КОРИСНИК УСЛУГА:</w:t>
      </w:r>
    </w:p>
    <w:p w:rsidR="002A0F0F" w:rsidRPr="007650A6" w:rsidRDefault="002A0F0F" w:rsidP="002A0F0F">
      <w:pPr>
        <w:spacing w:before="0"/>
        <w:rPr>
          <w:rFonts w:cs="Arial"/>
        </w:rPr>
      </w:pPr>
      <w:r w:rsidRPr="007650A6">
        <w:rPr>
          <w:rFonts w:cs="Arial"/>
        </w:rPr>
        <w:t>_________________________</w:t>
      </w:r>
      <w:r w:rsidRPr="007650A6">
        <w:rPr>
          <w:rFonts w:cs="Arial"/>
        </w:rPr>
        <w:tab/>
      </w:r>
      <w:r w:rsidRPr="007650A6">
        <w:rPr>
          <w:rFonts w:cs="Arial"/>
        </w:rPr>
        <w:tab/>
        <w:t xml:space="preserve">     ___________________________</w:t>
      </w:r>
    </w:p>
    <w:p w:rsidR="002A0F0F" w:rsidRPr="007650A6" w:rsidRDefault="002A0F0F" w:rsidP="002A0F0F">
      <w:pPr>
        <w:spacing w:before="0"/>
        <w:rPr>
          <w:rFonts w:cs="Arial"/>
        </w:rPr>
      </w:pPr>
      <w:r w:rsidRPr="007650A6">
        <w:rPr>
          <w:rFonts w:cs="Arial"/>
          <w:color w:val="FF0000"/>
        </w:rPr>
        <w:t xml:space="preserve">    </w:t>
      </w:r>
      <w:r w:rsidRPr="007650A6">
        <w:rPr>
          <w:rFonts w:cs="Arial"/>
        </w:rPr>
        <w:t xml:space="preserve">(Назив правног  лица) </w:t>
      </w:r>
      <w:r w:rsidRPr="007650A6">
        <w:rPr>
          <w:rFonts w:cs="Arial"/>
        </w:rPr>
        <w:tab/>
      </w:r>
      <w:r w:rsidRPr="007650A6">
        <w:rPr>
          <w:rFonts w:cs="Arial"/>
        </w:rPr>
        <w:tab/>
      </w:r>
      <w:r w:rsidRPr="007650A6">
        <w:rPr>
          <w:rFonts w:cs="Arial"/>
        </w:rPr>
        <w:tab/>
        <w:t>(Назив организационог дела ЈП ЕПС)</w:t>
      </w:r>
    </w:p>
    <w:p w:rsidR="002A0F0F" w:rsidRPr="007650A6" w:rsidRDefault="002A0F0F" w:rsidP="002A0F0F">
      <w:pPr>
        <w:spacing w:before="0"/>
        <w:rPr>
          <w:rFonts w:cs="Arial"/>
        </w:rPr>
      </w:pPr>
    </w:p>
    <w:p w:rsidR="002A0F0F" w:rsidRPr="007650A6" w:rsidRDefault="002A0F0F" w:rsidP="002A0F0F">
      <w:pPr>
        <w:spacing w:before="0"/>
        <w:rPr>
          <w:rFonts w:cs="Arial"/>
        </w:rPr>
      </w:pPr>
    </w:p>
    <w:p w:rsidR="002A0F0F" w:rsidRPr="007650A6" w:rsidRDefault="002A0F0F" w:rsidP="002A0F0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2A0F0F" w:rsidRDefault="002A0F0F" w:rsidP="002A0F0F">
      <w:pPr>
        <w:spacing w:before="0"/>
        <w:rPr>
          <w:rFonts w:cs="Arial"/>
          <w:lang w:val="sr-Cyrl-RS"/>
        </w:rPr>
      </w:pPr>
      <w:r w:rsidRPr="007650A6">
        <w:rPr>
          <w:rFonts w:cs="Arial"/>
        </w:rPr>
        <w:t xml:space="preserve">(Адреса правног  лица) </w:t>
      </w:r>
      <w:r w:rsidRPr="007650A6">
        <w:rPr>
          <w:rFonts w:cs="Arial"/>
        </w:rPr>
        <w:tab/>
      </w:r>
      <w:r w:rsidRPr="007650A6">
        <w:rPr>
          <w:rFonts w:cs="Arial"/>
        </w:rPr>
        <w:tab/>
      </w:r>
      <w:r w:rsidRPr="007650A6">
        <w:rPr>
          <w:rFonts w:cs="Arial"/>
        </w:rPr>
        <w:tab/>
        <w:t>(Адреса организационог дела ЈП ЕПС)</w:t>
      </w:r>
    </w:p>
    <w:p w:rsidR="002A0F0F" w:rsidRPr="000F1624" w:rsidRDefault="002A0F0F" w:rsidP="002A0F0F">
      <w:pPr>
        <w:spacing w:before="0"/>
        <w:rPr>
          <w:rFonts w:cs="Arial"/>
          <w:color w:val="FF0000"/>
          <w:lang w:val="sr-Cyrl-RS"/>
        </w:rPr>
      </w:pPr>
    </w:p>
    <w:p w:rsidR="002A0F0F" w:rsidRPr="000F1624" w:rsidRDefault="002A0F0F" w:rsidP="002A0F0F">
      <w:pPr>
        <w:spacing w:before="0"/>
        <w:rPr>
          <w:rFonts w:cs="Arial"/>
          <w:color w:val="FF0000"/>
          <w:lang w:val="sr-Cyrl-RS"/>
        </w:rPr>
      </w:pPr>
    </w:p>
    <w:p w:rsidR="002A0F0F" w:rsidRPr="007650A6" w:rsidRDefault="002A0F0F" w:rsidP="002A0F0F">
      <w:pPr>
        <w:spacing w:before="0"/>
        <w:rPr>
          <w:rFonts w:cs="Arial"/>
        </w:rPr>
      </w:pPr>
      <w:r w:rsidRPr="007650A6">
        <w:rPr>
          <w:rFonts w:cs="Arial"/>
        </w:rPr>
        <w:t>Број Уговора/Датум:      __________________________________________</w:t>
      </w:r>
    </w:p>
    <w:p w:rsidR="002A0F0F" w:rsidRPr="007650A6" w:rsidRDefault="002A0F0F" w:rsidP="002A0F0F">
      <w:pPr>
        <w:spacing w:before="0"/>
        <w:rPr>
          <w:rFonts w:cs="Arial"/>
        </w:rPr>
      </w:pPr>
      <w:r w:rsidRPr="007650A6">
        <w:rPr>
          <w:rFonts w:cs="Arial"/>
        </w:rPr>
        <w:t>Место извршене услуге</w:t>
      </w:r>
      <w:r w:rsidRPr="007650A6">
        <w:rPr>
          <w:rFonts w:cs="Arial"/>
          <w:color w:val="FF0000"/>
          <w:vertAlign w:val="superscript"/>
          <w:lang w:val="ru-RU"/>
        </w:rPr>
        <w:t xml:space="preserve"> </w:t>
      </w:r>
      <w:r w:rsidRPr="007650A6">
        <w:rPr>
          <w:rFonts w:cs="Arial"/>
        </w:rPr>
        <w:t>:  __________________________</w:t>
      </w:r>
    </w:p>
    <w:p w:rsidR="002A0F0F" w:rsidRPr="007650A6" w:rsidRDefault="002A0F0F" w:rsidP="002A0F0F">
      <w:pPr>
        <w:spacing w:before="0"/>
        <w:rPr>
          <w:rFonts w:cs="Arial"/>
        </w:rPr>
      </w:pPr>
      <w:r w:rsidRPr="007650A6">
        <w:rPr>
          <w:rFonts w:cs="Arial"/>
        </w:rPr>
        <w:t>Објекат: ______________________________________________________</w:t>
      </w:r>
    </w:p>
    <w:p w:rsidR="002A0F0F" w:rsidRPr="007650A6" w:rsidRDefault="002A0F0F" w:rsidP="002A0F0F">
      <w:pPr>
        <w:spacing w:before="0"/>
        <w:rPr>
          <w:rFonts w:cs="Arial"/>
        </w:rPr>
      </w:pPr>
    </w:p>
    <w:p w:rsidR="002A0F0F" w:rsidRPr="007650A6" w:rsidRDefault="002A0F0F" w:rsidP="002A0F0F">
      <w:pPr>
        <w:spacing w:before="0"/>
        <w:rPr>
          <w:rFonts w:cs="Arial"/>
          <w:color w:val="00B0F0"/>
        </w:rPr>
      </w:pPr>
    </w:p>
    <w:p w:rsidR="002A0F0F" w:rsidRPr="007650A6" w:rsidRDefault="002A0F0F" w:rsidP="002A0F0F">
      <w:pPr>
        <w:spacing w:before="0"/>
        <w:rPr>
          <w:rFonts w:cs="Arial"/>
        </w:rPr>
      </w:pPr>
      <w:r w:rsidRPr="007650A6">
        <w:rPr>
          <w:rFonts w:cs="Arial"/>
        </w:rPr>
        <w:t xml:space="preserve">А) ДЕТАЉНА СПЕЦИФИКАЦИЈА УСЛУГЕ: </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 xml:space="preserve">Укупна вредност извршених услуга по спецификацији (без ПДВ) </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 xml:space="preserve">ПРИЛОГ: </w:t>
      </w:r>
      <w:r w:rsidRPr="007650A6">
        <w:rPr>
          <w:rFonts w:cs="Arial"/>
          <w:lang w:val="sr-Cyrl-RS"/>
        </w:rPr>
        <w:t>Писани позив Наручиоц за почетак извршења услуге.</w:t>
      </w:r>
      <w:r w:rsidRPr="007650A6">
        <w:rPr>
          <w:rFonts w:cs="Arial"/>
        </w:rPr>
        <w:tab/>
      </w:r>
    </w:p>
    <w:p w:rsidR="002A0F0F" w:rsidRPr="007650A6" w:rsidRDefault="002A0F0F" w:rsidP="002A0F0F">
      <w:pPr>
        <w:spacing w:before="0"/>
        <w:rPr>
          <w:rFonts w:cs="Arial"/>
        </w:rPr>
      </w:pPr>
      <w:r w:rsidRPr="007650A6">
        <w:rPr>
          <w:rFonts w:cs="Arial"/>
        </w:rPr>
        <w:t>□ ДА</w:t>
      </w:r>
    </w:p>
    <w:p w:rsidR="002A0F0F" w:rsidRPr="007650A6" w:rsidRDefault="002A0F0F" w:rsidP="002A0F0F">
      <w:pPr>
        <w:spacing w:before="0"/>
        <w:rPr>
          <w:rFonts w:cs="Arial"/>
        </w:rPr>
      </w:pPr>
      <w:r w:rsidRPr="007650A6">
        <w:rPr>
          <w:rFonts w:cs="Arial"/>
        </w:rPr>
        <w:t>□ НЕ</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 xml:space="preserve">Предмет уговора нема видљивих оштећења </w:t>
      </w:r>
      <w:r w:rsidRPr="007650A6">
        <w:rPr>
          <w:rFonts w:cs="Arial"/>
        </w:rPr>
        <w:tab/>
      </w:r>
    </w:p>
    <w:p w:rsidR="002A0F0F" w:rsidRPr="007650A6" w:rsidRDefault="002A0F0F" w:rsidP="002A0F0F">
      <w:pPr>
        <w:spacing w:before="0"/>
        <w:rPr>
          <w:rFonts w:cs="Arial"/>
        </w:rPr>
      </w:pPr>
      <w:r w:rsidRPr="007650A6">
        <w:rPr>
          <w:rFonts w:cs="Arial"/>
        </w:rPr>
        <w:t>□ ДА</w:t>
      </w:r>
    </w:p>
    <w:p w:rsidR="002A0F0F" w:rsidRPr="007650A6" w:rsidRDefault="002A0F0F" w:rsidP="002A0F0F">
      <w:pPr>
        <w:spacing w:before="0"/>
        <w:rPr>
          <w:rFonts w:cs="Arial"/>
        </w:rPr>
      </w:pPr>
      <w:r w:rsidRPr="007650A6">
        <w:rPr>
          <w:rFonts w:cs="Arial"/>
        </w:rPr>
        <w:t>□ НЕ</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Укупан број позиција из спецификације:                            Број улаза:</w:t>
      </w:r>
    </w:p>
    <w:p w:rsidR="002A0F0F" w:rsidRPr="007650A6" w:rsidRDefault="002A0F0F" w:rsidP="002A0F0F">
      <w:pPr>
        <w:spacing w:before="0"/>
        <w:rPr>
          <w:rFonts w:cs="Arial"/>
        </w:rPr>
      </w:pPr>
      <w:r w:rsidRPr="007650A6">
        <w:rPr>
          <w:rFonts w:cs="Arial"/>
        </w:rPr>
        <w:t>___________________________________________________________________</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2A0F0F" w:rsidRDefault="002A0F0F" w:rsidP="002A0F0F">
      <w:pPr>
        <w:spacing w:before="0"/>
        <w:rPr>
          <w:rFonts w:cs="Arial"/>
          <w:color w:val="00B0F0"/>
          <w:lang w:val="sr-Cyrl-RS"/>
        </w:rPr>
      </w:pPr>
    </w:p>
    <w:p w:rsidR="002A0F0F" w:rsidRPr="000F1624" w:rsidRDefault="002A0F0F" w:rsidP="002A0F0F">
      <w:pPr>
        <w:spacing w:before="0"/>
        <w:rPr>
          <w:rFonts w:cs="Arial"/>
          <w:color w:val="00B0F0"/>
          <w:lang w:val="sr-Cyrl-RS"/>
        </w:rPr>
      </w:pPr>
    </w:p>
    <w:p w:rsidR="002A0F0F" w:rsidRPr="000F1624" w:rsidRDefault="002A0F0F" w:rsidP="002A0F0F">
      <w:pPr>
        <w:spacing w:before="0"/>
        <w:rPr>
          <w:rFonts w:cs="Arial"/>
          <w:lang w:val="sr-Cyrl-RS"/>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2A0F0F" w:rsidRDefault="002A0F0F" w:rsidP="002A0F0F">
      <w:pPr>
        <w:spacing w:before="0"/>
        <w:rPr>
          <w:rFonts w:cs="Arial"/>
          <w:color w:val="00B0F0"/>
          <w:lang w:val="sr-Cyrl-RS"/>
        </w:rPr>
      </w:pPr>
    </w:p>
    <w:p w:rsidR="002754D5" w:rsidRDefault="002754D5" w:rsidP="002A0F0F">
      <w:pPr>
        <w:spacing w:before="0"/>
        <w:rPr>
          <w:rFonts w:cs="Arial"/>
          <w:color w:val="00B0F0"/>
          <w:lang w:val="sr-Cyrl-RS"/>
        </w:rPr>
      </w:pPr>
    </w:p>
    <w:p w:rsidR="002754D5" w:rsidRDefault="002754D5" w:rsidP="002A0F0F">
      <w:pPr>
        <w:spacing w:before="0"/>
        <w:rPr>
          <w:rFonts w:cs="Arial"/>
          <w:color w:val="00B0F0"/>
          <w:lang w:val="sr-Cyrl-RS"/>
        </w:rPr>
      </w:pPr>
    </w:p>
    <w:p w:rsidR="002754D5" w:rsidRDefault="002754D5" w:rsidP="002A0F0F">
      <w:pPr>
        <w:spacing w:before="0"/>
        <w:rPr>
          <w:rFonts w:cs="Arial"/>
          <w:color w:val="00B0F0"/>
          <w:lang w:val="sr-Cyrl-RS"/>
        </w:rPr>
      </w:pPr>
    </w:p>
    <w:p w:rsidR="002754D5" w:rsidRPr="000F1624" w:rsidRDefault="002754D5" w:rsidP="002A0F0F">
      <w:pPr>
        <w:spacing w:before="0"/>
        <w:rPr>
          <w:rFonts w:cs="Arial"/>
          <w:color w:val="00B0F0"/>
          <w:lang w:val="sr-Cyrl-RS"/>
        </w:rPr>
      </w:pPr>
    </w:p>
    <w:p w:rsidR="002A0F0F" w:rsidRPr="000F1624" w:rsidRDefault="002A0F0F" w:rsidP="002A0F0F">
      <w:pPr>
        <w:spacing w:before="0"/>
        <w:rPr>
          <w:rFonts w:cs="Arial"/>
          <w:lang w:val="sr-Cyrl-RS"/>
        </w:rPr>
      </w:pPr>
      <w:r w:rsidRPr="007650A6">
        <w:rPr>
          <w:rFonts w:cs="Arial"/>
        </w:rPr>
        <w:lastRenderedPageBreak/>
        <w:t>Б) Да су услуга(е) извршени у обиму, квалитету, уговореном ро</w:t>
      </w:r>
      <w:r>
        <w:rPr>
          <w:rFonts w:cs="Arial"/>
        </w:rPr>
        <w:t>ку и сагласно уговору потврђују</w:t>
      </w:r>
      <w:r>
        <w:rPr>
          <w:rFonts w:cs="Arial"/>
          <w:lang w:val="sr-Cyrl-RS"/>
        </w:rPr>
        <w:t>:</w:t>
      </w:r>
    </w:p>
    <w:p w:rsidR="002A0F0F" w:rsidRDefault="002A0F0F" w:rsidP="002A0F0F">
      <w:pPr>
        <w:spacing w:before="0"/>
        <w:rPr>
          <w:rFonts w:cs="Arial"/>
          <w:color w:val="00B0F0"/>
          <w:lang w:val="sr-Cyrl-RS"/>
        </w:rPr>
      </w:pPr>
    </w:p>
    <w:p w:rsidR="002A0F0F" w:rsidRDefault="002A0F0F" w:rsidP="002A0F0F">
      <w:pPr>
        <w:spacing w:before="0"/>
        <w:rPr>
          <w:rFonts w:cs="Arial"/>
          <w:color w:val="00B0F0"/>
          <w:lang w:val="sr-Cyrl-RS"/>
        </w:rPr>
      </w:pPr>
    </w:p>
    <w:p w:rsidR="00A944B2" w:rsidRPr="007650A6" w:rsidRDefault="00A944B2" w:rsidP="002A0F0F">
      <w:pPr>
        <w:spacing w:before="0"/>
        <w:rPr>
          <w:rFonts w:cs="Arial"/>
          <w:color w:val="00B0F0"/>
          <w:lang w:val="sr-Cyrl-RS"/>
        </w:rPr>
      </w:pPr>
    </w:p>
    <w:p w:rsidR="002A0F0F" w:rsidRPr="007650A6" w:rsidRDefault="002A0F0F" w:rsidP="002A0F0F">
      <w:pPr>
        <w:spacing w:before="0"/>
        <w:rPr>
          <w:rFonts w:cs="Arial"/>
          <w:color w:val="00B0F0"/>
          <w:lang w:val="sr-Cyrl-RS"/>
        </w:rPr>
      </w:pPr>
    </w:p>
    <w:p w:rsidR="002A0F0F" w:rsidRPr="007650A6" w:rsidRDefault="002A0F0F" w:rsidP="002A0F0F">
      <w:pPr>
        <w:spacing w:before="0"/>
        <w:rPr>
          <w:rFonts w:cs="Arial"/>
          <w:color w:val="00B0F0"/>
        </w:rPr>
      </w:pPr>
      <w:r w:rsidRPr="007650A6">
        <w:rPr>
          <w:rFonts w:cs="Arial"/>
          <w:color w:val="00B0F0"/>
        </w:rPr>
        <w:t xml:space="preserve">    </w:t>
      </w:r>
      <w:r w:rsidRPr="007650A6">
        <w:rPr>
          <w:rFonts w:cs="Arial"/>
        </w:rPr>
        <w:t>ПРУЖАЛАЦ:</w:t>
      </w:r>
      <w:r w:rsidRPr="007650A6">
        <w:rPr>
          <w:rFonts w:cs="Arial"/>
        </w:rPr>
        <w:tab/>
        <w:t xml:space="preserve">            КОРИСНИК:                 </w:t>
      </w:r>
      <w:r w:rsidRPr="007650A6">
        <w:rPr>
          <w:rFonts w:cs="Arial"/>
          <w:lang w:val="ru-RU"/>
        </w:rPr>
        <w:t>ОВЕРА НАДЗОРНОГ ОРГАНА</w:t>
      </w:r>
      <w:r w:rsidRPr="007650A6">
        <w:rPr>
          <w:rFonts w:cs="Arial"/>
          <w:color w:val="00B0F0"/>
          <w:vertAlign w:val="superscript"/>
          <w:lang w:val="ru-RU"/>
        </w:rPr>
        <w:t xml:space="preserve"> </w:t>
      </w:r>
    </w:p>
    <w:p w:rsidR="002A0F0F" w:rsidRPr="007650A6" w:rsidRDefault="002A0F0F" w:rsidP="002A0F0F">
      <w:pPr>
        <w:spacing w:before="0"/>
        <w:rPr>
          <w:rFonts w:cs="Arial"/>
          <w:color w:val="00B0F0"/>
        </w:rPr>
      </w:pPr>
    </w:p>
    <w:p w:rsidR="002A0F0F" w:rsidRPr="007650A6" w:rsidRDefault="002A0F0F" w:rsidP="002A0F0F">
      <w:pPr>
        <w:spacing w:before="0"/>
        <w:rPr>
          <w:rFonts w:cs="Arial"/>
        </w:rPr>
      </w:pPr>
      <w:r w:rsidRPr="007650A6">
        <w:rPr>
          <w:rFonts w:cs="Arial"/>
        </w:rPr>
        <w:t>_______________</w:t>
      </w:r>
      <w:r w:rsidRPr="007650A6">
        <w:rPr>
          <w:rFonts w:cs="Arial"/>
        </w:rPr>
        <w:tab/>
        <w:t>____________________         __________________________</w:t>
      </w:r>
    </w:p>
    <w:p w:rsidR="002A0F0F" w:rsidRPr="007650A6" w:rsidRDefault="002A0F0F" w:rsidP="002A0F0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2A0F0F" w:rsidRPr="007650A6" w:rsidRDefault="002A0F0F" w:rsidP="002A0F0F">
      <w:pPr>
        <w:rPr>
          <w:rFonts w:cs="Arial"/>
          <w:lang w:val="ru-RU"/>
        </w:rPr>
      </w:pPr>
      <w:r w:rsidRPr="007650A6">
        <w:rPr>
          <w:rFonts w:cs="Arial"/>
          <w:lang w:val="ru-RU"/>
        </w:rPr>
        <w:t xml:space="preserve">                                                                                            Одговорно лице по Решењу</w:t>
      </w:r>
    </w:p>
    <w:p w:rsidR="002A0F0F" w:rsidRPr="007650A6" w:rsidRDefault="002A0F0F" w:rsidP="002A0F0F">
      <w:pPr>
        <w:spacing w:before="0"/>
        <w:rPr>
          <w:rFonts w:cs="Arial"/>
        </w:rPr>
      </w:pP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____________________</w:t>
      </w:r>
      <w:r w:rsidRPr="007650A6">
        <w:rPr>
          <w:rFonts w:cs="Arial"/>
        </w:rPr>
        <w:tab/>
        <w:t>_____________________      __________________________</w:t>
      </w:r>
    </w:p>
    <w:p w:rsidR="002A0F0F" w:rsidRPr="007650A6" w:rsidRDefault="002A0F0F" w:rsidP="002A0F0F">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2A0F0F" w:rsidRPr="007650A6" w:rsidRDefault="002A0F0F" w:rsidP="002A0F0F">
      <w:pPr>
        <w:spacing w:before="0"/>
        <w:rPr>
          <w:rFonts w:cs="Arial"/>
        </w:rPr>
      </w:pP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vertAlign w:val="superscript"/>
          <w:lang w:val="ru-RU"/>
        </w:rPr>
        <w:t>1)</w:t>
      </w:r>
      <w:r w:rsidRPr="007650A6">
        <w:rPr>
          <w:rFonts w:cs="Arial"/>
        </w:rPr>
        <w:t xml:space="preserve">  у случају да се услуга односи на већи број МТ, уз Записник приложити посебну спецификацију по МТ</w:t>
      </w:r>
    </w:p>
    <w:p w:rsidR="002A0F0F" w:rsidRPr="007650A6" w:rsidRDefault="002A0F0F" w:rsidP="002A0F0F">
      <w:pPr>
        <w:spacing w:before="0"/>
        <w:rPr>
          <w:rFonts w:cs="Arial"/>
        </w:rPr>
      </w:pPr>
      <w:r w:rsidRPr="007650A6">
        <w:rPr>
          <w:rFonts w:cs="Arial"/>
          <w:vertAlign w:val="superscript"/>
          <w:lang w:val="ru-RU"/>
        </w:rPr>
        <w:t>2)</w:t>
      </w:r>
      <w:r w:rsidRPr="007650A6">
        <w:rPr>
          <w:rFonts w:cs="Arial"/>
          <w:lang w:val="ru-RU"/>
        </w:rPr>
        <w:t xml:space="preserve">   </w:t>
      </w:r>
      <w:r w:rsidRPr="007650A6">
        <w:rPr>
          <w:rFonts w:cs="Arial"/>
        </w:rPr>
        <w:t>потписује и печатира Надзорни орган за услуге инвестиционих пројеката</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*Појашњења:</w:t>
      </w:r>
    </w:p>
    <w:p w:rsidR="002A0F0F" w:rsidRPr="007650A6" w:rsidRDefault="002A0F0F" w:rsidP="002A0F0F">
      <w:pPr>
        <w:spacing w:before="0"/>
        <w:rPr>
          <w:rFonts w:cs="Arial"/>
        </w:rPr>
      </w:pPr>
      <w:r w:rsidRPr="007650A6">
        <w:rPr>
          <w:rFonts w:cs="Arial"/>
        </w:rPr>
        <w:t>-Налог за набавку=Наруџбеница</w:t>
      </w:r>
      <w:r w:rsidRPr="007650A6">
        <w:rPr>
          <w:rFonts w:cs="Arial"/>
          <w:lang w:val="sr-Cyrl-RS"/>
        </w:rPr>
        <w:t xml:space="preserve"> </w:t>
      </w:r>
      <w:r w:rsidRPr="007650A6">
        <w:rPr>
          <w:rFonts w:cs="Arial"/>
        </w:rPr>
        <w:t xml:space="preserve">= </w:t>
      </w:r>
      <w:r w:rsidRPr="007650A6">
        <w:rPr>
          <w:rFonts w:cs="Arial"/>
          <w:lang w:val="sr-Cyrl-RS"/>
        </w:rPr>
        <w:t>Писани позив Понуђачу за почетак извршења услуге</w:t>
      </w:r>
      <w:r w:rsidRPr="007650A6">
        <w:rPr>
          <w:rFonts w:cs="Arial"/>
        </w:rPr>
        <w:t xml:space="preserve"> (излазни документ ка добављачу, издат на основу Уговора) ОБАВЕЗАН ПРИЛОГ ЗАПИСНИКА без обзира на предмет набавке</w:t>
      </w:r>
    </w:p>
    <w:p w:rsidR="002A0F0F" w:rsidRPr="007650A6" w:rsidRDefault="002A0F0F" w:rsidP="002A0F0F">
      <w:pPr>
        <w:spacing w:before="0"/>
        <w:rPr>
          <w:rFonts w:cs="Arial"/>
        </w:rPr>
      </w:pPr>
      <w:r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2A0F0F" w:rsidRPr="007650A6" w:rsidRDefault="002A0F0F" w:rsidP="002A0F0F">
      <w:pPr>
        <w:spacing w:before="0"/>
        <w:rPr>
          <w:rFonts w:cs="Arial"/>
        </w:rPr>
      </w:pPr>
      <w:r w:rsidRPr="007650A6">
        <w:rPr>
          <w:rFonts w:cs="Arial"/>
        </w:rPr>
        <w:t>-Сви добављачи биће дужни да уз фактуру доставе и обострано потписани Записник.</w:t>
      </w:r>
    </w:p>
    <w:p w:rsidR="002A0F0F" w:rsidRPr="007650A6" w:rsidRDefault="002A0F0F" w:rsidP="002A0F0F">
      <w:pPr>
        <w:spacing w:before="0"/>
        <w:rPr>
          <w:rFonts w:cs="Arial"/>
        </w:rPr>
      </w:pPr>
      <w:r w:rsidRPr="007650A6">
        <w:rPr>
          <w:rFonts w:cs="Arial"/>
        </w:rPr>
        <w:t xml:space="preserve">-Обавеза Наручиоца је издавање писменог Налога за набавку без обзира на предмет набавке </w:t>
      </w:r>
    </w:p>
    <w:p w:rsidR="002A0F0F" w:rsidRPr="007650A6" w:rsidRDefault="002A0F0F" w:rsidP="002A0F0F">
      <w:pPr>
        <w:spacing w:before="0"/>
        <w:rPr>
          <w:rFonts w:cs="Arial"/>
          <w:color w:val="FF0000"/>
        </w:rPr>
      </w:pPr>
    </w:p>
    <w:p w:rsidR="002A0F0F" w:rsidRPr="007650A6"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580F14" w:rsidRDefault="00580F14" w:rsidP="00580F14">
      <w:pPr>
        <w:spacing w:before="0"/>
        <w:ind w:left="720"/>
        <w:contextualSpacing/>
        <w:rPr>
          <w:rFonts w:eastAsia="Calibri" w:cs="Arial"/>
          <w:color w:val="00B0F0"/>
          <w:lang w:val="ru-RU"/>
        </w:rPr>
      </w:pPr>
    </w:p>
    <w:p w:rsidR="00B16DCF" w:rsidRPr="000F1624" w:rsidRDefault="00B16DCF" w:rsidP="003D4D90">
      <w:pPr>
        <w:pStyle w:val="KDPodnaslov1"/>
        <w:spacing w:before="0"/>
        <w:rPr>
          <w:rFonts w:cs="Arial"/>
          <w:lang w:val="sr-Cyrl-RS"/>
        </w:rPr>
        <w:sectPr w:rsidR="00B16DCF" w:rsidRPr="000F1624" w:rsidSect="003F6B51">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141" w:right="1296" w:bottom="720" w:left="1560" w:header="144" w:footer="432" w:gutter="0"/>
          <w:cols w:space="708"/>
          <w:docGrid w:linePitch="360"/>
        </w:sectPr>
      </w:pPr>
    </w:p>
    <w:p w:rsidR="00B16DCF" w:rsidRPr="000F1624" w:rsidRDefault="00B16DCF" w:rsidP="003D4D90">
      <w:pPr>
        <w:pStyle w:val="KDPodnaslov1"/>
        <w:spacing w:before="0"/>
        <w:rPr>
          <w:rFonts w:cs="Arial"/>
          <w:lang w:val="sr-Cyrl-RS"/>
        </w:rPr>
      </w:pPr>
    </w:p>
    <w:p w:rsidR="007C646E" w:rsidRDefault="007C646E" w:rsidP="00B122D8">
      <w:pPr>
        <w:pStyle w:val="KDPodnaslov1"/>
        <w:numPr>
          <w:ilvl w:val="0"/>
          <w:numId w:val="27"/>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52"/>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E623FA">
        <w:rPr>
          <w:rFonts w:cs="Arial"/>
        </w:rPr>
        <w:t>Banс</w:t>
      </w:r>
      <w:r>
        <w:rPr>
          <w:rFonts w:cs="Arial"/>
        </w:rPr>
        <w:t>a</w:t>
      </w:r>
      <w:r w:rsidRPr="00D86823">
        <w:rPr>
          <w:rFonts w:cs="Arial"/>
          <w:lang w:val="ru-RU"/>
        </w:rPr>
        <w:t xml:space="preserve"> </w:t>
      </w:r>
      <w:r>
        <w:rPr>
          <w:rFonts w:cs="Arial"/>
        </w:rPr>
        <w:t>Intes</w:t>
      </w:r>
      <w:r w:rsidR="00E623FA">
        <w:rPr>
          <w:rFonts w:cs="Arial"/>
          <w:lang w:val="ru-RU"/>
        </w:rPr>
        <w:t>а а</w:t>
      </w:r>
      <w:r w:rsidR="00E623FA">
        <w:rPr>
          <w:rFonts w:cs="Arial"/>
          <w:lang w:val="sr-Latn-RS"/>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FA7BCD" w:rsidRPr="000F1624" w:rsidRDefault="00EE793E" w:rsidP="00EE793E">
      <w:pPr>
        <w:pStyle w:val="KDParagraf"/>
        <w:spacing w:before="0"/>
        <w:rPr>
          <w:rFonts w:cs="Arial"/>
          <w:lang w:val="sr-Cyrl-RS"/>
        </w:rPr>
      </w:pPr>
      <w:r w:rsidRPr="007650A6">
        <w:rPr>
          <w:rFonts w:cs="Arial"/>
        </w:rPr>
        <w:t xml:space="preserve">закључиле су у </w:t>
      </w:r>
      <w:r w:rsidR="00B16DCF" w:rsidRPr="007650A6">
        <w:rPr>
          <w:rFonts w:cs="Arial"/>
        </w:rPr>
        <w:t>Обреновцу</w:t>
      </w:r>
      <w:r w:rsidRPr="007650A6">
        <w:rPr>
          <w:rFonts w:cs="Arial"/>
        </w:rPr>
        <w:t>,</w:t>
      </w:r>
      <w:r w:rsidR="000F1624">
        <w:rPr>
          <w:rFonts w:cs="Arial"/>
        </w:rPr>
        <w:t xml:space="preserve"> дана __________.године следећи</w:t>
      </w:r>
      <w:r w:rsidR="000F1624">
        <w:rPr>
          <w:rFonts w:cs="Arial"/>
          <w:lang w:val="sr-Cyrl-RS"/>
        </w:rPr>
        <w:t>:</w:t>
      </w:r>
    </w:p>
    <w:p w:rsidR="00FA7BCD" w:rsidRDefault="00FA7BCD"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A5454B" w:rsidRDefault="00A5454B" w:rsidP="00B84941">
      <w:pPr>
        <w:pStyle w:val="KDParagraf"/>
        <w:spacing w:before="0"/>
        <w:rPr>
          <w:rFonts w:cs="Arial"/>
          <w:lang w:val="sr-Cyrl-RS"/>
        </w:rPr>
      </w:pPr>
    </w:p>
    <w:p w:rsidR="00EE793E" w:rsidRPr="00B84941" w:rsidRDefault="00EE793E" w:rsidP="00B84941">
      <w:pPr>
        <w:pStyle w:val="KDParagraf"/>
        <w:spacing w:before="0"/>
        <w:jc w:val="center"/>
        <w:rPr>
          <w:rFonts w:cs="Arial"/>
          <w:b/>
          <w:lang w:val="sr-Cyrl-RS"/>
        </w:rPr>
      </w:pPr>
      <w:r w:rsidRPr="007650A6">
        <w:rPr>
          <w:rFonts w:cs="Arial"/>
          <w:b/>
        </w:rPr>
        <w:t>УГОВОР</w:t>
      </w:r>
      <w:r w:rsidR="007C646E" w:rsidRPr="007650A6">
        <w:rPr>
          <w:rFonts w:cs="Arial"/>
          <w:b/>
        </w:rPr>
        <w:t xml:space="preserve"> </w:t>
      </w:r>
      <w:r w:rsidRPr="007650A6">
        <w:rPr>
          <w:rFonts w:cs="Arial"/>
          <w:b/>
        </w:rPr>
        <w:t>О ПРУЖАЊУ УСЛУГЕ</w:t>
      </w:r>
    </w:p>
    <w:p w:rsidR="00EE793E" w:rsidRDefault="00EE793E" w:rsidP="00B84941">
      <w:pPr>
        <w:pStyle w:val="KDParagraf"/>
        <w:spacing w:before="0"/>
        <w:jc w:val="center"/>
        <w:rPr>
          <w:rFonts w:cs="Arial"/>
          <w:b/>
        </w:rPr>
      </w:pPr>
      <w:r w:rsidRPr="007650A6">
        <w:rPr>
          <w:rFonts w:cs="Arial"/>
          <w:b/>
        </w:rPr>
        <w:t>УВОДНЕ ОДРЕДБЕ</w:t>
      </w:r>
    </w:p>
    <w:p w:rsidR="00B41027" w:rsidRPr="00B84941" w:rsidRDefault="00B41027" w:rsidP="00B84941">
      <w:pPr>
        <w:pStyle w:val="KDParagraf"/>
        <w:spacing w:before="0"/>
        <w:jc w:val="center"/>
        <w:rPr>
          <w:rFonts w:cs="Arial"/>
          <w:b/>
          <w:lang w:val="sr-Cyrl-RS"/>
        </w:rPr>
      </w:pPr>
    </w:p>
    <w:p w:rsidR="00B16DCF" w:rsidRDefault="00B16DCF" w:rsidP="00B16DCF">
      <w:pPr>
        <w:pStyle w:val="KDParagraf"/>
        <w:spacing w:before="0"/>
        <w:rPr>
          <w:rFonts w:cs="Arial"/>
        </w:rPr>
      </w:pPr>
      <w:r w:rsidRPr="007650A6">
        <w:rPr>
          <w:rFonts w:cs="Arial"/>
        </w:rPr>
        <w:t>Уговорне стране констатују:</w:t>
      </w:r>
    </w:p>
    <w:p w:rsidR="00B41027" w:rsidRPr="007650A6" w:rsidRDefault="00B41027" w:rsidP="00B16DCF">
      <w:pPr>
        <w:pStyle w:val="KDParagraf"/>
        <w:spacing w:before="0"/>
        <w:rPr>
          <w:rFonts w:cs="Arial"/>
        </w:rPr>
      </w:pPr>
    </w:p>
    <w:p w:rsidR="00B16DCF" w:rsidRPr="007650A6" w:rsidRDefault="00B16DCF" w:rsidP="00B122D8">
      <w:pPr>
        <w:pStyle w:val="KDParagraf"/>
        <w:numPr>
          <w:ilvl w:val="0"/>
          <w:numId w:val="22"/>
        </w:numPr>
        <w:spacing w:before="0"/>
        <w:rPr>
          <w:rFonts w:cs="Arial"/>
        </w:rPr>
      </w:pPr>
      <w:r w:rsidRPr="007650A6">
        <w:rPr>
          <w:rFonts w:cs="Arial"/>
        </w:rPr>
        <w:t xml:space="preserve">да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w:t>
      </w:r>
      <w:r w:rsidR="0078206A">
        <w:rPr>
          <w:rFonts w:cs="Arial"/>
          <w:lang w:val="sr-Cyrl-RS"/>
        </w:rPr>
        <w:t xml:space="preserve"> </w:t>
      </w:r>
      <w:r w:rsidR="0078206A">
        <w:rPr>
          <w:rFonts w:cs="Arial"/>
        </w:rPr>
        <w:t>бр.</w:t>
      </w:r>
      <w:r w:rsidR="0078206A" w:rsidRPr="007650A6">
        <w:rPr>
          <w:rFonts w:cs="Arial"/>
        </w:rPr>
        <w:t xml:space="preserve"> </w:t>
      </w:r>
      <w:r w:rsidR="009A0F0B">
        <w:rPr>
          <w:rFonts w:cs="Arial"/>
          <w:b/>
        </w:rPr>
        <w:t>322/2018 - 3000/0751/2018</w:t>
      </w:r>
      <w:r w:rsidR="00425EC6" w:rsidRPr="007650A6">
        <w:rPr>
          <w:rFonts w:cs="Arial"/>
        </w:rPr>
        <w:t xml:space="preserve"> -</w:t>
      </w:r>
      <w:r w:rsidR="00425EC6" w:rsidRPr="007650A6">
        <w:rPr>
          <w:rFonts w:cs="Arial"/>
          <w:lang w:val="sr-Cyrl-RS"/>
        </w:rPr>
        <w:t xml:space="preserve"> </w:t>
      </w:r>
      <w:r w:rsidR="009A0F0B">
        <w:rPr>
          <w:rFonts w:cs="Arial"/>
          <w:b/>
          <w:lang w:val="sr-Cyrl-RS"/>
        </w:rPr>
        <w:t>Вдг, всв, електрофилтер и систем отпепељивања-ангажовање извршиоца за одржавање – „ТЕ Колубара“</w:t>
      </w:r>
      <w:r w:rsidR="00A5454B">
        <w:rPr>
          <w:rFonts w:cs="Arial"/>
          <w:b/>
          <w:lang w:val="sr-Cyrl-RS"/>
        </w:rPr>
        <w:t xml:space="preserve"> </w:t>
      </w:r>
      <w:r w:rsidR="00EE793E" w:rsidRPr="007650A6">
        <w:rPr>
          <w:rFonts w:cs="Arial"/>
        </w:rPr>
        <w:t>(у даљем тексту: Услуга),</w:t>
      </w:r>
    </w:p>
    <w:p w:rsidR="00B16DCF" w:rsidRPr="00CD1324" w:rsidRDefault="00EE793E" w:rsidP="00B122D8">
      <w:pPr>
        <w:pStyle w:val="KDNabrajanje"/>
        <w:numPr>
          <w:ilvl w:val="0"/>
          <w:numId w:val="21"/>
        </w:numPr>
        <w:tabs>
          <w:tab w:val="num" w:pos="567"/>
        </w:tabs>
        <w:spacing w:before="0"/>
        <w:ind w:left="568" w:hanging="284"/>
        <w:rPr>
          <w:rFonts w:cs="Arial"/>
          <w:highlight w:val="yellow"/>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8905EB">
        <w:rPr>
          <w:rFonts w:cs="Arial"/>
        </w:rPr>
        <w:t>2018</w:t>
      </w:r>
      <w:r w:rsidR="00896CED" w:rsidRPr="007A5D72">
        <w:rPr>
          <w:rFonts w:cs="Arial"/>
          <w:lang w:val="sr-Cyrl-RS"/>
        </w:rPr>
        <w:t>.</w:t>
      </w:r>
      <w:r w:rsidR="00A5454B">
        <w:rPr>
          <w:rFonts w:cs="Arial"/>
        </w:rPr>
        <w:t xml:space="preserve"> године</w:t>
      </w:r>
      <w:r w:rsidR="00CD1324">
        <w:rPr>
          <w:rFonts w:cs="Arial"/>
          <w:lang w:val="sr-Cyrl-RS"/>
        </w:rPr>
        <w:t>,</w:t>
      </w:r>
      <w:r w:rsidR="004C51B9">
        <w:rPr>
          <w:rFonts w:cs="Arial"/>
          <w:lang w:val="sr-Cyrl-RS"/>
        </w:rPr>
        <w:t xml:space="preserve"> као и</w:t>
      </w:r>
      <w:r w:rsidR="00CD1324">
        <w:rPr>
          <w:rFonts w:cs="Arial"/>
          <w:lang w:val="sr-Cyrl-RS"/>
        </w:rPr>
        <w:t xml:space="preserve"> </w:t>
      </w:r>
      <w:r w:rsidRPr="007A5D72">
        <w:rPr>
          <w:rFonts w:cs="Arial"/>
        </w:rPr>
        <w:t>на интернет страници  Корисника услуге</w:t>
      </w:r>
      <w:r w:rsidR="00FD3630" w:rsidRPr="00CD1324">
        <w:rPr>
          <w:rFonts w:cs="Arial"/>
          <w:lang w:val="sr-Cyrl-RS"/>
        </w:rPr>
        <w:t>;</w:t>
      </w:r>
      <w:r w:rsidR="00B84941" w:rsidRPr="00CD1324">
        <w:rPr>
          <w:rFonts w:cs="Arial"/>
          <w:color w:val="00B0F0"/>
          <w:highlight w:val="yellow"/>
          <w:lang w:val="sr-Cyrl-RS"/>
        </w:rPr>
        <w:t xml:space="preserve"> </w:t>
      </w:r>
    </w:p>
    <w:p w:rsidR="00EE793E" w:rsidRPr="007650A6" w:rsidRDefault="00EE793E" w:rsidP="00B122D8">
      <w:pPr>
        <w:pStyle w:val="KDNabrajanje"/>
        <w:numPr>
          <w:ilvl w:val="0"/>
          <w:numId w:val="21"/>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9A0F0B">
        <w:rPr>
          <w:rFonts w:cs="Arial"/>
          <w:b/>
        </w:rPr>
        <w:t>322/2018 - 3000/0751/2018</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2953F1">
        <w:rPr>
          <w:rFonts w:cs="Arial"/>
        </w:rPr>
        <w:t>201</w:t>
      </w:r>
      <w:r w:rsidR="002953F1">
        <w:rPr>
          <w:rFonts w:cs="Arial"/>
          <w:lang w:val="sr-Cyrl-RS"/>
        </w:rPr>
        <w:t>8</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CD1324" w:rsidRDefault="00EE793E" w:rsidP="00715C9A">
      <w:pPr>
        <w:pStyle w:val="KDParagraf"/>
        <w:spacing w:before="0"/>
        <w:ind w:left="567" w:hanging="283"/>
        <w:rPr>
          <w:rFonts w:cs="Arial"/>
          <w:lang w:val="sr-Cyrl-RS"/>
        </w:rPr>
      </w:pPr>
      <w:r w:rsidRPr="007650A6">
        <w:rPr>
          <w:rFonts w:cs="Arial"/>
        </w:rPr>
        <w:t>•</w:t>
      </w:r>
      <w:r w:rsidRPr="007650A6">
        <w:rPr>
          <w:rFonts w:cs="Arial"/>
        </w:rPr>
        <w:tab/>
        <w:t>да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00CD1324">
        <w:rPr>
          <w:rFonts w:cs="Arial"/>
          <w:lang w:val="sr-Cyrl-RS"/>
        </w:rPr>
        <w:t>.</w:t>
      </w:r>
    </w:p>
    <w:p w:rsidR="000350BD" w:rsidRDefault="000350BD" w:rsidP="00EE793E">
      <w:pPr>
        <w:pStyle w:val="KDParagraf"/>
        <w:spacing w:before="0"/>
        <w:rPr>
          <w:rFonts w:cs="Arial"/>
        </w:rPr>
      </w:pPr>
    </w:p>
    <w:p w:rsidR="00B41027" w:rsidRPr="007650A6" w:rsidRDefault="00B41027"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B84941" w:rsidRDefault="00EE793E" w:rsidP="00B84941">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9A0F0B">
        <w:rPr>
          <w:rFonts w:cs="Arial"/>
          <w:b/>
          <w:lang w:val="sr-Cyrl-RS"/>
        </w:rPr>
        <w:t>Вдг, всв, електрофилтер и систем отпепељивања-ангажовање извршиоца за одржавање – „ТЕ Колубара“</w:t>
      </w:r>
      <w:r w:rsidR="00B84941">
        <w:rPr>
          <w:rFonts w:cs="Arial"/>
          <w:lang w:val="sr-Cyrl-RS"/>
        </w:rPr>
        <w:t xml:space="preserve">, у свему </w:t>
      </w:r>
      <w:r w:rsidR="00B84941" w:rsidRPr="006A3B4B">
        <w:rPr>
          <w:rFonts w:cs="Arial"/>
          <w:lang w:val="sr-Cyrl-RS"/>
        </w:rPr>
        <w:t xml:space="preserve">према усвојеној Понуди број </w:t>
      </w:r>
      <w:r w:rsidR="00B84941">
        <w:rPr>
          <w:rFonts w:cs="Arial"/>
          <w:lang w:val="sr-Cyrl-RS"/>
        </w:rPr>
        <w:t>______</w:t>
      </w:r>
      <w:r w:rsidR="00B84941" w:rsidRPr="006A3B4B">
        <w:rPr>
          <w:rFonts w:cs="Arial"/>
          <w:lang w:val="sr-Cyrl-RS"/>
        </w:rPr>
        <w:t xml:space="preserve"> од </w:t>
      </w:r>
      <w:r w:rsidR="00B84941">
        <w:rPr>
          <w:rFonts w:cs="Arial"/>
          <w:lang w:val="sr-Cyrl-RS"/>
        </w:rPr>
        <w:t>__.__</w:t>
      </w:r>
      <w:r w:rsidR="00B84941" w:rsidRPr="00E47C2E">
        <w:rPr>
          <w:rFonts w:cs="Arial"/>
        </w:rPr>
        <w:t>.201</w:t>
      </w:r>
      <w:r w:rsidR="008766A1">
        <w:rPr>
          <w:rFonts w:cs="Arial"/>
          <w:lang w:val="sr-Cyrl-RS"/>
        </w:rPr>
        <w:t>8</w:t>
      </w:r>
      <w:r w:rsidR="00B84941" w:rsidRPr="00E47C2E">
        <w:rPr>
          <w:rFonts w:cs="Arial"/>
        </w:rPr>
        <w:t xml:space="preserve">. године </w:t>
      </w:r>
      <w:r w:rsidR="00B84941" w:rsidRPr="006A3B4B">
        <w:rPr>
          <w:rFonts w:cs="Arial"/>
          <w:lang w:val="sr-Cyrl-RS"/>
        </w:rPr>
        <w:t>која је у прилогу и саставни је део ово Уговора</w:t>
      </w:r>
      <w:r w:rsidR="00B84941">
        <w:rPr>
          <w:rFonts w:cs="Arial"/>
          <w:lang w:val="sr-Cyrl-RS"/>
        </w:rPr>
        <w:t>.</w:t>
      </w:r>
    </w:p>
    <w:p w:rsidR="007A5D72" w:rsidRPr="00715C9A" w:rsidRDefault="00715C9A" w:rsidP="00715C9A">
      <w:pPr>
        <w:tabs>
          <w:tab w:val="left" w:pos="567"/>
        </w:tabs>
        <w:spacing w:before="0"/>
        <w:rPr>
          <w:rFonts w:eastAsia="Calibri" w:cs="Arial"/>
          <w:lang w:val="sr-Cyrl-RS" w:eastAsia="sr-Latn-RS"/>
        </w:rPr>
      </w:pPr>
      <w:r w:rsidRPr="004243A9">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w:t>
      </w:r>
      <w:r w:rsidRPr="004243A9">
        <w:rPr>
          <w:rFonts w:eastAsia="Calibri" w:cs="Arial"/>
          <w:lang w:val="sr-Cyrl-RS" w:eastAsia="sr-Latn-RS"/>
        </w:rPr>
        <w:t>Пружаоцу услуге.</w:t>
      </w: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B41027" w:rsidRDefault="00B41027"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Члан 2</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EA7A18" w:rsidRPr="007650A6">
        <w:rPr>
          <w:rFonts w:cs="Arial"/>
        </w:rPr>
        <w:t xml:space="preserve">Укупна вредност </w:t>
      </w:r>
      <w:r w:rsidR="00E1541A">
        <w:rPr>
          <w:rFonts w:cs="Arial"/>
          <w:lang w:val="sr-Cyrl-RS"/>
        </w:rPr>
        <w:t>услуга</w:t>
      </w:r>
      <w:r w:rsidR="00EA7A18" w:rsidRPr="007650A6">
        <w:rPr>
          <w:rFonts w:cs="Arial"/>
        </w:rPr>
        <w:t xml:space="preserve"> из члана 1.</w:t>
      </w:r>
      <w:r w:rsidR="00E1541A">
        <w:rPr>
          <w:rFonts w:cs="Arial"/>
          <w:lang w:val="sr-Cyrl-RS"/>
        </w:rPr>
        <w:t xml:space="preserve"> </w:t>
      </w:r>
      <w:r w:rsidR="00EA7A18" w:rsidRPr="007650A6">
        <w:rPr>
          <w:rFonts w:cs="Arial"/>
        </w:rPr>
        <w:t xml:space="preserve">овог Уговора 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25EC6" w:rsidRDefault="00EE793E" w:rsidP="00EE793E">
      <w:pPr>
        <w:pStyle w:val="KDParagraf"/>
        <w:spacing w:before="0"/>
        <w:rPr>
          <w:rFonts w:cs="Arial"/>
          <w:lang w:val="sr-Cyrl-RS"/>
        </w:rPr>
      </w:pPr>
      <w:r w:rsidRPr="007650A6">
        <w:rPr>
          <w:rFonts w:cs="Arial"/>
        </w:rPr>
        <w:t>У цену су урачунати сви трошкови везани за реализацију Услуге.</w:t>
      </w:r>
    </w:p>
    <w:p w:rsidR="00447571" w:rsidRPr="00447571" w:rsidRDefault="00447571" w:rsidP="00EE793E">
      <w:pPr>
        <w:pStyle w:val="KDParagraf"/>
        <w:spacing w:before="0"/>
        <w:rPr>
          <w:rFonts w:cs="Arial"/>
          <w:lang w:val="sr-Cyrl-RS"/>
        </w:rPr>
      </w:pPr>
    </w:p>
    <w:p w:rsidR="00C0092E" w:rsidRDefault="00EA7A18" w:rsidP="00EE793E">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E1541A" w:rsidRDefault="00E1541A" w:rsidP="00E1541A">
      <w:pPr>
        <w:ind w:right="190"/>
        <w:rPr>
          <w:rFonts w:cs="Arial"/>
          <w:lang w:val="sr-Cyrl-CS"/>
        </w:rPr>
      </w:pPr>
      <w:r>
        <w:rPr>
          <w:rFonts w:cs="Arial"/>
          <w:lang w:val="sr-Cyrl-CS"/>
        </w:rPr>
        <w:t>Цена норма часа је непроменљива у уговореном периоду а све исплате  увећања зараде у смислу чл.108. Закона о раду (прековремени рад, рад  ноћу,рад недељом...) су обавеза Послодавца - Пружаоца услуге.</w:t>
      </w:r>
      <w:r w:rsidR="008438EC" w:rsidRPr="008438EC">
        <w:rPr>
          <w:rFonts w:cs="Arial"/>
          <w:lang w:val="sr-Cyrl-CS"/>
        </w:rPr>
        <w:t xml:space="preserve"> </w:t>
      </w:r>
      <w:r w:rsidR="008438EC">
        <w:rPr>
          <w:rFonts w:cs="Arial"/>
          <w:lang w:val="sr-Cyrl-CS"/>
        </w:rPr>
        <w:t xml:space="preserve">Ангажовање радника на кућном дежурству  плаћа се као </w:t>
      </w:r>
      <w:r w:rsidR="008438EC">
        <w:rPr>
          <w:rFonts w:cs="Arial"/>
        </w:rPr>
        <w:t>4</w:t>
      </w:r>
      <w:r w:rsidR="008438EC">
        <w:rPr>
          <w:rFonts w:cs="Arial"/>
          <w:lang w:val="sr-Cyrl-CS"/>
        </w:rPr>
        <w:t xml:space="preserve"> (</w:t>
      </w:r>
      <w:r w:rsidR="008438EC">
        <w:rPr>
          <w:rFonts w:cs="Arial"/>
          <w:lang w:val="sr-Cyrl-RS"/>
        </w:rPr>
        <w:t>че</w:t>
      </w:r>
      <w:r w:rsidR="008438EC">
        <w:rPr>
          <w:rFonts w:cs="Arial"/>
          <w:lang w:val="sr-Cyrl-CS"/>
        </w:rPr>
        <w:t>тири) НЧ за 24 часа кућног дежурства.</w:t>
      </w:r>
    </w:p>
    <w:p w:rsidR="006B7A47" w:rsidRDefault="006B7A47" w:rsidP="00EE793E">
      <w:pPr>
        <w:pStyle w:val="KDParagraf"/>
        <w:spacing w:before="0"/>
        <w:rPr>
          <w:rFonts w:cs="Arial"/>
          <w:b/>
          <w:lang w:val="sr-Cyrl-RS"/>
        </w:rPr>
      </w:pPr>
    </w:p>
    <w:p w:rsidR="00B41027" w:rsidRDefault="00B41027" w:rsidP="00EE793E">
      <w:pPr>
        <w:pStyle w:val="KDParagraf"/>
        <w:spacing w:before="0"/>
        <w:rPr>
          <w:rFonts w:cs="Arial"/>
          <w:b/>
          <w:lang w:val="sr-Cyrl-RS"/>
        </w:rPr>
      </w:pPr>
    </w:p>
    <w:p w:rsidR="00B41027" w:rsidRDefault="00B41027" w:rsidP="00EE793E">
      <w:pPr>
        <w:pStyle w:val="KDParagraf"/>
        <w:spacing w:before="0"/>
        <w:rPr>
          <w:rFonts w:cs="Arial"/>
          <w:b/>
          <w:lang w:val="sr-Cyrl-RS"/>
        </w:rPr>
      </w:pPr>
    </w:p>
    <w:p w:rsidR="00EE793E" w:rsidRDefault="00EE793E" w:rsidP="00EE793E">
      <w:pPr>
        <w:pStyle w:val="KDParagraf"/>
        <w:spacing w:before="0"/>
        <w:rPr>
          <w:rFonts w:cs="Arial"/>
          <w:b/>
        </w:rPr>
      </w:pPr>
      <w:r w:rsidRPr="007650A6">
        <w:rPr>
          <w:rFonts w:cs="Arial"/>
          <w:b/>
        </w:rPr>
        <w:t>НАЧИН ПЛАЋАЊА</w:t>
      </w:r>
    </w:p>
    <w:p w:rsidR="00B41027" w:rsidRPr="007650A6" w:rsidRDefault="00B41027" w:rsidP="00EE793E">
      <w:pPr>
        <w:pStyle w:val="KDParagraf"/>
        <w:spacing w:before="0"/>
        <w:rPr>
          <w:rFonts w:cs="Arial"/>
          <w:b/>
        </w:rPr>
      </w:pPr>
    </w:p>
    <w:p w:rsidR="00C01C40" w:rsidRPr="00737D7D" w:rsidRDefault="00EE793E" w:rsidP="00737D7D">
      <w:pPr>
        <w:pStyle w:val="KDParagraf"/>
        <w:spacing w:before="0"/>
        <w:jc w:val="center"/>
        <w:rPr>
          <w:rFonts w:cs="Arial"/>
          <w:lang w:val="sr-Cyrl-RS"/>
        </w:rPr>
      </w:pPr>
      <w:r w:rsidRPr="007650A6">
        <w:rPr>
          <w:rFonts w:cs="Arial"/>
          <w:b/>
        </w:rPr>
        <w:t>Члан 3</w:t>
      </w:r>
      <w:r w:rsidRPr="007650A6">
        <w:rPr>
          <w:rFonts w:cs="Arial"/>
        </w:rPr>
        <w:t>.</w:t>
      </w:r>
    </w:p>
    <w:p w:rsidR="00C01C40" w:rsidRDefault="00EE793E" w:rsidP="00EE793E">
      <w:pPr>
        <w:pStyle w:val="KDParagraf"/>
        <w:spacing w:before="0"/>
        <w:rPr>
          <w:rFonts w:cs="Arial"/>
          <w:lang w:val="sr-Cyrl-RS"/>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DC4ED2" w:rsidRPr="00DC4ED2" w:rsidRDefault="00DC4ED2" w:rsidP="00EE793E">
      <w:pPr>
        <w:pStyle w:val="KDParagraf"/>
        <w:spacing w:before="0"/>
        <w:rPr>
          <w:rFonts w:cs="Arial"/>
          <w:lang w:val="sr-Cyrl-RS"/>
        </w:rPr>
      </w:pPr>
    </w:p>
    <w:p w:rsidR="00FF427B"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DC4ED2" w:rsidRPr="007650A6" w:rsidRDefault="00DC4ED2"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 Београд, Царице Милице 2   ПИБ: 103920327 Огранак ТЕНТ Београд-Обреновац, Богољуба Урошевића Црног 44   и бити достављен на адресу Корисника</w:t>
      </w:r>
      <w:r w:rsidR="00160416">
        <w:rPr>
          <w:rFonts w:cs="Arial"/>
          <w:lang w:val="sr-Cyrl-RS"/>
        </w:rPr>
        <w:t xml:space="preserve"> услуге</w:t>
      </w:r>
      <w:r w:rsidRPr="00C23DD5">
        <w:rPr>
          <w:rFonts w:cs="Arial"/>
        </w:rPr>
        <w:t>: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0F1624" w:rsidRDefault="00C23DD5" w:rsidP="00737D7D">
      <w:pPr>
        <w:tabs>
          <w:tab w:val="left" w:pos="567"/>
        </w:tabs>
        <w:spacing w:before="0"/>
        <w:rPr>
          <w:rFonts w:cs="Arial"/>
          <w:lang w:val="sr-Cyrl-RS"/>
        </w:rPr>
      </w:pPr>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F1624" w:rsidRDefault="00737D7D" w:rsidP="00737D7D">
      <w:pPr>
        <w:tabs>
          <w:tab w:val="left" w:pos="567"/>
        </w:tabs>
        <w:spacing w:before="0"/>
        <w:rPr>
          <w:rFonts w:eastAsia="Calibri" w:cs="Arial"/>
          <w:b/>
          <w:color w:val="000000" w:themeColor="text1"/>
          <w:lang w:val="sr-Cyrl-RS"/>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r w:rsidR="000F1624">
        <w:rPr>
          <w:rFonts w:eastAsia="Calibri" w:cs="Arial"/>
          <w:b/>
          <w:color w:val="000000" w:themeColor="text1"/>
          <w:lang w:val="sr-Cyrl-RS"/>
        </w:rPr>
        <w:t xml:space="preserve"> </w:t>
      </w:r>
    </w:p>
    <w:p w:rsidR="00737D7D" w:rsidRPr="000F1624"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r w:rsidRPr="007650A6">
        <w:rPr>
          <w:rFonts w:cs="Arial"/>
          <w:b/>
        </w:rPr>
        <w:t>Члан</w:t>
      </w:r>
      <w:r w:rsidR="007C646E" w:rsidRPr="007650A6">
        <w:rPr>
          <w:rFonts w:cs="Arial"/>
          <w:b/>
        </w:rPr>
        <w:t xml:space="preserve"> </w:t>
      </w:r>
      <w:r w:rsidRPr="007650A6">
        <w:rPr>
          <w:rFonts w:cs="Arial"/>
          <w:b/>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месечни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коначни извештај и њему припадајући рачун </w:t>
      </w:r>
    </w:p>
    <w:p w:rsidR="00EE793E" w:rsidRPr="007650A6" w:rsidRDefault="00EE793E" w:rsidP="00EE793E">
      <w:pPr>
        <w:pStyle w:val="KDParagraf"/>
        <w:spacing w:before="0"/>
        <w:rPr>
          <w:rFonts w:cs="Arial"/>
        </w:rPr>
      </w:pPr>
      <w:r w:rsidRPr="007650A6">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r w:rsidRPr="007650A6">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047FE0" w:rsidRDefault="00EE793E" w:rsidP="00B84941">
      <w:pPr>
        <w:pStyle w:val="KDParagraf"/>
        <w:spacing w:before="0"/>
        <w:rPr>
          <w:rFonts w:cs="Arial"/>
          <w:lang w:val="sr-Cyrl-CS"/>
        </w:rPr>
      </w:pPr>
      <w:r w:rsidRPr="007650A6">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r w:rsidR="00047FE0" w:rsidRPr="00047FE0">
        <w:rPr>
          <w:rFonts w:cs="Arial"/>
          <w:lang w:val="sr-Cyrl-CS"/>
        </w:rPr>
        <w:t xml:space="preserve"> </w:t>
      </w:r>
    </w:p>
    <w:p w:rsidR="00047FE0" w:rsidRPr="00655246" w:rsidRDefault="00CD1324" w:rsidP="00655246">
      <w:pPr>
        <w:ind w:right="190"/>
        <w:rPr>
          <w:rFonts w:cs="Arial"/>
          <w:lang w:val="sr-Cyrl-CS"/>
        </w:rPr>
      </w:pPr>
      <w:r>
        <w:rPr>
          <w:rFonts w:cs="Arial"/>
          <w:lang w:val="sr-Cyrl-CS"/>
        </w:rPr>
        <w:t>Обрачун извршених услуга врши се на основу стварно утрошених норма  часова, килограма и метара демонтиране и намонтиране   као и испоручене и уграђене опреме евидентиране и потврђене у грађевинском дневнику.</w:t>
      </w:r>
      <w:r>
        <w:rPr>
          <w:rFonts w:cs="Arial"/>
          <w:lang w:val="sr-Latn-CS"/>
        </w:rPr>
        <w:t xml:space="preserve"> </w:t>
      </w:r>
    </w:p>
    <w:p w:rsidR="00EE793E" w:rsidRPr="007650A6" w:rsidRDefault="00EE793E" w:rsidP="000350BD">
      <w:pPr>
        <w:pStyle w:val="KDParagraf"/>
        <w:spacing w:before="0"/>
        <w:jc w:val="center"/>
        <w:rPr>
          <w:rFonts w:cs="Arial"/>
        </w:rPr>
      </w:pPr>
      <w:r w:rsidRPr="007650A6">
        <w:rPr>
          <w:rFonts w:cs="Arial"/>
          <w:b/>
        </w:rPr>
        <w:lastRenderedPageBreak/>
        <w:t>Члан 5</w:t>
      </w:r>
      <w:r w:rsidRPr="007650A6">
        <w:rPr>
          <w:rFonts w:cs="Arial"/>
        </w:rPr>
        <w:t>.</w:t>
      </w:r>
    </w:p>
    <w:p w:rsidR="00EE793E" w:rsidRPr="007650A6" w:rsidRDefault="00EE793E" w:rsidP="00EE793E">
      <w:pPr>
        <w:pStyle w:val="KDParagraf"/>
        <w:spacing w:before="0"/>
        <w:rPr>
          <w:rFonts w:cs="Arial"/>
        </w:rPr>
      </w:pPr>
      <w:r w:rsidRPr="007650A6">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r w:rsidRPr="007650A6">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r w:rsidRPr="007650A6">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ловима:пет</w:t>
      </w:r>
      <w:r w:rsidRPr="007650A6">
        <w:rPr>
          <w:rFonts w:cs="Arial"/>
        </w:rPr>
        <w:t>) дана.</w:t>
      </w:r>
    </w:p>
    <w:p w:rsidR="00EE793E" w:rsidRPr="007650A6" w:rsidRDefault="00EE793E" w:rsidP="00EE793E">
      <w:pPr>
        <w:pStyle w:val="KDParagraf"/>
        <w:spacing w:before="0"/>
        <w:rPr>
          <w:rFonts w:cs="Arial"/>
        </w:rPr>
      </w:pPr>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1A67F9">
        <w:rPr>
          <w:rFonts w:cs="Arial"/>
        </w:rPr>
        <w:t xml:space="preserve">наплати средство обезбеђења дато на има доброг извршења посла </w:t>
      </w:r>
      <w:r w:rsidR="005243CB" w:rsidRPr="001A67F9">
        <w:rPr>
          <w:rFonts w:cs="Arial"/>
          <w:lang w:val="sr-Cyrl-RS"/>
        </w:rPr>
        <w:t xml:space="preserve">или </w:t>
      </w:r>
      <w:r w:rsidRPr="001A67F9">
        <w:rPr>
          <w:rFonts w:cs="Arial"/>
        </w:rPr>
        <w:t>једнострано р</w:t>
      </w:r>
      <w:r w:rsidRPr="007650A6">
        <w:rPr>
          <w:rFonts w:cs="Arial"/>
        </w:rPr>
        <w:t>аскине овај Уговор.</w:t>
      </w:r>
    </w:p>
    <w:p w:rsidR="00EE793E" w:rsidRPr="007650A6" w:rsidRDefault="00EE793E" w:rsidP="00EE793E">
      <w:pPr>
        <w:pStyle w:val="KDParagraf"/>
        <w:spacing w:before="0"/>
        <w:rPr>
          <w:rFonts w:cs="Arial"/>
        </w:rPr>
      </w:pPr>
      <w:r w:rsidRPr="007650A6">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047FE0" w:rsidRDefault="00EE793E" w:rsidP="00047FE0">
      <w:pPr>
        <w:pStyle w:val="KDParagraf"/>
        <w:spacing w:before="0"/>
        <w:rPr>
          <w:rFonts w:cs="Arial"/>
          <w:lang w:val="sr-Cyrl-RS"/>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047FE0" w:rsidRPr="004E0763" w:rsidRDefault="00047FE0" w:rsidP="00EE793E">
      <w:pPr>
        <w:pStyle w:val="KDParagraf"/>
        <w:spacing w:before="0"/>
        <w:rPr>
          <w:rFonts w:cs="Arial"/>
          <w:lang w:val="sr-Cyrl-RS"/>
        </w:rPr>
      </w:pPr>
    </w:p>
    <w:p w:rsidR="00860BE5" w:rsidRPr="00375B44" w:rsidRDefault="00EE793E" w:rsidP="00375B44">
      <w:pPr>
        <w:pStyle w:val="KDParagraf"/>
        <w:spacing w:before="0"/>
        <w:jc w:val="center"/>
        <w:rPr>
          <w:rFonts w:cs="Arial"/>
          <w:lang w:val="sr-Cyrl-RS"/>
        </w:rPr>
      </w:pPr>
      <w:r w:rsidRPr="007650A6">
        <w:rPr>
          <w:rFonts w:cs="Arial"/>
          <w:b/>
        </w:rPr>
        <w:t>Члан 6</w:t>
      </w:r>
      <w:r w:rsidRPr="007650A6">
        <w:rPr>
          <w:rFonts w:cs="Arial"/>
        </w:rPr>
        <w:t>.</w:t>
      </w:r>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 Београд,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7650A6" w:rsidRDefault="00EE793E" w:rsidP="00EE793E">
      <w:pPr>
        <w:pStyle w:val="KDParagraf"/>
        <w:spacing w:before="0"/>
        <w:rPr>
          <w:rFonts w:cs="Arial"/>
        </w:rPr>
      </w:pPr>
      <w:r w:rsidRPr="007650A6">
        <w:rPr>
          <w:rFonts w:cs="Arial"/>
        </w:rPr>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4E0763">
        <w:rPr>
          <w:rFonts w:cs="Arial"/>
          <w:b/>
        </w:rPr>
        <w:t>ОБАВЕЗЕ КОРИСНИКА УСЛУГЕ</w:t>
      </w:r>
      <w:r w:rsidRPr="007650A6">
        <w:rPr>
          <w:rFonts w:cs="Arial"/>
          <w:b/>
        </w:rPr>
        <w:t xml:space="preserve"> </w:t>
      </w:r>
    </w:p>
    <w:p w:rsidR="00860BE5" w:rsidRPr="00375B44" w:rsidRDefault="00EE793E" w:rsidP="00375B44">
      <w:pPr>
        <w:pStyle w:val="KDParagraf"/>
        <w:spacing w:before="0"/>
        <w:jc w:val="center"/>
        <w:rPr>
          <w:rFonts w:cs="Arial"/>
          <w:lang w:val="sr-Cyrl-RS"/>
        </w:rPr>
      </w:pPr>
      <w:r w:rsidRPr="007650A6">
        <w:rPr>
          <w:rFonts w:cs="Arial"/>
          <w:b/>
        </w:rPr>
        <w:t>Члан 7</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Корисник услуге се обавезује да Пружаоцу услуге изврши исплату цене Услуге из члана 2. у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овог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бр рачуна: _____________________________ код банке:____________ </w:t>
      </w:r>
    </w:p>
    <w:p w:rsidR="00EE793E" w:rsidRPr="007650A6" w:rsidRDefault="00EE793E" w:rsidP="00EE793E">
      <w:pPr>
        <w:pStyle w:val="KDParagraf"/>
        <w:spacing w:before="0"/>
        <w:rPr>
          <w:rFonts w:cs="Arial"/>
        </w:rPr>
      </w:pPr>
    </w:p>
    <w:p w:rsidR="00860BE5" w:rsidRPr="00375B44" w:rsidRDefault="00EE793E" w:rsidP="00375B44">
      <w:pPr>
        <w:pStyle w:val="KDParagraf"/>
        <w:spacing w:before="0"/>
        <w:jc w:val="center"/>
        <w:rPr>
          <w:rFonts w:cs="Arial"/>
          <w:lang w:val="sr-Cyrl-RS"/>
        </w:rPr>
      </w:pPr>
      <w:r w:rsidRPr="007650A6">
        <w:rPr>
          <w:rFonts w:cs="Arial"/>
          <w:b/>
        </w:rPr>
        <w:t>Члан 8</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860CC" w:rsidRDefault="00EE793E" w:rsidP="000B1B0C">
      <w:pPr>
        <w:pStyle w:val="KDParagraf"/>
        <w:spacing w:before="0"/>
        <w:rPr>
          <w:rFonts w:cs="Arial"/>
          <w:color w:val="000000" w:themeColor="text1"/>
          <w:lang w:val="sr-Cyrl-RS"/>
        </w:rPr>
      </w:pPr>
      <w:r w:rsidRPr="007650A6">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0B1B0C" w:rsidRDefault="000B1B0C" w:rsidP="000B1B0C">
      <w:pPr>
        <w:pStyle w:val="KDParagraf"/>
        <w:spacing w:before="0"/>
        <w:rPr>
          <w:rFonts w:cs="Arial"/>
          <w:color w:val="000000" w:themeColor="text1"/>
          <w:lang w:val="sr-Cyrl-RS"/>
        </w:rPr>
      </w:pPr>
    </w:p>
    <w:p w:rsidR="001C4F0A" w:rsidRDefault="001C4F0A" w:rsidP="000B1B0C">
      <w:pPr>
        <w:pStyle w:val="KDParagraf"/>
        <w:spacing w:before="0"/>
        <w:rPr>
          <w:rFonts w:cs="Arial"/>
          <w:color w:val="000000" w:themeColor="text1"/>
          <w:lang w:val="sr-Cyrl-RS"/>
        </w:rPr>
      </w:pPr>
    </w:p>
    <w:p w:rsidR="001C4F0A" w:rsidRPr="000B1B0C" w:rsidRDefault="001C4F0A" w:rsidP="000B1B0C">
      <w:pPr>
        <w:pStyle w:val="KDParagraf"/>
        <w:spacing w:before="0"/>
        <w:rPr>
          <w:rFonts w:cs="Arial"/>
          <w:color w:val="000000" w:themeColor="text1"/>
          <w:lang w:val="sr-Cyrl-RS"/>
        </w:rPr>
      </w:pPr>
    </w:p>
    <w:p w:rsidR="00EE793E" w:rsidRPr="00CB6B0A" w:rsidRDefault="00EE793E" w:rsidP="000350BD">
      <w:pPr>
        <w:pStyle w:val="KDParagraf"/>
        <w:spacing w:before="0"/>
        <w:jc w:val="center"/>
        <w:rPr>
          <w:rFonts w:cs="Arial"/>
          <w:color w:val="000000" w:themeColor="text1"/>
        </w:rPr>
      </w:pPr>
      <w:r w:rsidRPr="00CB6B0A">
        <w:rPr>
          <w:rFonts w:cs="Arial"/>
          <w:b/>
          <w:color w:val="000000" w:themeColor="text1"/>
        </w:rPr>
        <w:t>Члан 9</w:t>
      </w:r>
      <w:r w:rsidRPr="00CB6B0A">
        <w:rPr>
          <w:rFonts w:cs="Arial"/>
          <w:color w:val="000000" w:themeColor="text1"/>
        </w:rPr>
        <w:t>.</w:t>
      </w:r>
    </w:p>
    <w:p w:rsidR="00EE793E" w:rsidRPr="00CB6B0A" w:rsidRDefault="00EE793E" w:rsidP="00EE793E">
      <w:pPr>
        <w:pStyle w:val="KDParagraf"/>
        <w:spacing w:before="0"/>
        <w:rPr>
          <w:rFonts w:cs="Arial"/>
          <w:color w:val="00B0F0"/>
          <w:lang w:val="sr-Cyrl-RS"/>
        </w:rPr>
      </w:pPr>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
    <w:p w:rsidR="001C4F0A" w:rsidRPr="00C42F66" w:rsidRDefault="001C4F0A" w:rsidP="00C42F66">
      <w:pPr>
        <w:ind w:right="-327"/>
        <w:jc w:val="left"/>
        <w:rPr>
          <w:rFonts w:cs="Arial"/>
          <w:lang w:val="sr-Cyrl-C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r w:rsidRPr="00CB6B0A">
        <w:rPr>
          <w:rFonts w:cs="Arial"/>
          <w:b/>
        </w:rPr>
        <w:t>Члан 10</w:t>
      </w:r>
      <w:r w:rsidRPr="00CB6B0A">
        <w:rPr>
          <w:rFonts w:cs="Arial"/>
        </w:rPr>
        <w:t>.</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CB6B0A" w:rsidRDefault="00EE793E" w:rsidP="00EE793E">
      <w:pPr>
        <w:pStyle w:val="KDParagraf"/>
        <w:spacing w:before="0"/>
        <w:rPr>
          <w:rFonts w:cs="Arial"/>
          <w:color w:val="000000" w:themeColor="text1"/>
        </w:rPr>
      </w:pPr>
      <w:r w:rsidRPr="00CB6B0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lang w:val="sr-Cyrl-RS"/>
        </w:rPr>
      </w:pPr>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9E7B9E" w:rsidRPr="009E7B9E" w:rsidRDefault="009E7B9E" w:rsidP="00EE793E">
      <w:pPr>
        <w:pStyle w:val="KDParagraf"/>
        <w:spacing w:before="0"/>
        <w:rPr>
          <w:rFonts w:cs="Arial"/>
          <w:lang w:val="sr-Cyrl-RS"/>
        </w:rPr>
      </w:pPr>
    </w:p>
    <w:p w:rsidR="009E7B9E" w:rsidRPr="00B7299E" w:rsidRDefault="009E7B9E" w:rsidP="009E7B9E">
      <w:pPr>
        <w:pStyle w:val="KDParagraf"/>
        <w:spacing w:before="0"/>
        <w:rPr>
          <w:rFonts w:cs="Arial"/>
          <w:b/>
          <w:u w:val="single"/>
          <w:lang w:val="sr-Cyrl-RS"/>
        </w:rPr>
      </w:pPr>
      <w:r w:rsidRPr="004E4CF0">
        <w:rPr>
          <w:rFonts w:cs="Arial"/>
          <w:b/>
          <w:u w:val="single"/>
          <w:lang w:val="sr-Cyrl-RS"/>
        </w:rPr>
        <w:t>Обавез</w:t>
      </w:r>
      <w:r w:rsidR="00B7299E" w:rsidRPr="004E4CF0">
        <w:rPr>
          <w:rFonts w:cs="Arial"/>
          <w:b/>
          <w:u w:val="single"/>
          <w:lang w:val="sr-Cyrl-RS"/>
        </w:rPr>
        <w:t xml:space="preserve">е </w:t>
      </w:r>
      <w:r w:rsidRPr="004E4CF0">
        <w:rPr>
          <w:rFonts w:cs="Arial"/>
          <w:b/>
          <w:color w:val="000000" w:themeColor="text1"/>
          <w:u w:val="single"/>
          <w:lang w:val="ru-RU"/>
        </w:rPr>
        <w:t>Пружа</w:t>
      </w:r>
      <w:r w:rsidRPr="004E4CF0">
        <w:rPr>
          <w:rFonts w:cs="Arial"/>
          <w:b/>
          <w:color w:val="000000" w:themeColor="text1"/>
          <w:u w:val="single"/>
          <w:lang w:val="sr-Cyrl-RS"/>
        </w:rPr>
        <w:t>оца</w:t>
      </w:r>
      <w:r w:rsidRPr="004E4CF0">
        <w:rPr>
          <w:rFonts w:cs="Arial"/>
          <w:b/>
          <w:color w:val="000000" w:themeColor="text1"/>
          <w:u w:val="single"/>
          <w:lang w:val="ru-RU"/>
        </w:rPr>
        <w:t xml:space="preserve"> услуге</w:t>
      </w:r>
      <w:r w:rsidRPr="004E4CF0">
        <w:rPr>
          <w:rFonts w:cs="Arial"/>
          <w:b/>
          <w:u w:val="single"/>
          <w:lang w:val="sr-Cyrl-RS"/>
        </w:rPr>
        <w:t>:</w:t>
      </w:r>
    </w:p>
    <w:p w:rsidR="002754D5" w:rsidRPr="002754D5" w:rsidRDefault="002754D5" w:rsidP="002754D5">
      <w:pPr>
        <w:pStyle w:val="KDParagraf"/>
        <w:spacing w:before="0"/>
        <w:rPr>
          <w:rFonts w:cs="Arial"/>
          <w:lang w:val="sr-Cyrl-RS"/>
        </w:rPr>
      </w:pPr>
      <w:r>
        <w:rPr>
          <w:rFonts w:cs="Arial"/>
          <w:lang w:val="sr-Cyrl-RS"/>
        </w:rPr>
        <w:t xml:space="preserve">-  </w:t>
      </w:r>
      <w:r w:rsidR="00BE567B">
        <w:rPr>
          <w:rFonts w:cs="Arial"/>
          <w:lang w:val="sr-Cyrl-RS"/>
        </w:rPr>
        <w:t>Пружа</w:t>
      </w:r>
      <w:r w:rsidR="00655246">
        <w:rPr>
          <w:rFonts w:cs="Arial"/>
          <w:lang w:val="sr-Cyrl-RS"/>
        </w:rPr>
        <w:t>лац</w:t>
      </w:r>
      <w:r w:rsidR="00BE567B">
        <w:rPr>
          <w:rFonts w:cs="Arial"/>
          <w:lang w:val="sr-Cyrl-RS"/>
        </w:rPr>
        <w:t xml:space="preserve"> услуге</w:t>
      </w:r>
      <w:r w:rsidRPr="002754D5">
        <w:rPr>
          <w:rFonts w:cs="Arial"/>
          <w:lang w:val="sr-Cyrl-RS"/>
        </w:rPr>
        <w:t xml:space="preserve"> је обавезан да обезбеди раднике (браваре и завариваче) за послове текућег (редован рад, прековремени рад, рад ноћу, рад недељом и празницима, кућна дежурства...) и интервентног одржавања као и ремонтне услуге мањег обима објеката: машинске опреме електрофилтера, система отпепељивања, ваздуха и димних гасова, као и свих осталих уређаја на котловским постројењима  блокова ТЕ „Колубара“.</w:t>
      </w:r>
    </w:p>
    <w:p w:rsidR="002754D5" w:rsidRPr="002754D5" w:rsidRDefault="00655246" w:rsidP="002754D5">
      <w:pPr>
        <w:pStyle w:val="KDParagraf"/>
        <w:spacing w:before="0"/>
        <w:rPr>
          <w:rFonts w:cs="Arial"/>
          <w:lang w:val="sr-Cyrl-RS"/>
        </w:rPr>
      </w:pPr>
      <w:r>
        <w:rPr>
          <w:rFonts w:cs="Arial"/>
          <w:lang w:val="sr-Cyrl-RS"/>
        </w:rPr>
        <w:t>Пружалац</w:t>
      </w:r>
      <w:r w:rsidR="00BE567B">
        <w:rPr>
          <w:rFonts w:cs="Arial"/>
          <w:lang w:val="sr-Cyrl-RS"/>
        </w:rPr>
        <w:t xml:space="preserve"> услуге</w:t>
      </w:r>
      <w:r w:rsidR="002754D5" w:rsidRPr="002754D5">
        <w:rPr>
          <w:rFonts w:cs="Arial"/>
          <w:lang w:val="sr-Cyrl-RS"/>
        </w:rPr>
        <w:t xml:space="preserve"> нуди 4 до 6 KВ радника (1 заваривача са атестом, остало бравари)  за послове текућег и интервентног одржавања, као и ремонтне услуге мањег обима објеката: машинске опреме електрофилтера, система отпепељивања, ваздуха и димних гасова  и осталих уређаја на котловским постројењима  блокова ТЕ „Колубара“, у зависности од потреба погона.</w:t>
      </w:r>
    </w:p>
    <w:p w:rsidR="002754D5" w:rsidRPr="002754D5" w:rsidRDefault="002754D5" w:rsidP="002754D5">
      <w:pPr>
        <w:pStyle w:val="KDParagraf"/>
        <w:spacing w:before="0"/>
        <w:rPr>
          <w:rFonts w:cs="Arial"/>
          <w:lang w:val="sr-Cyrl-RS"/>
        </w:rPr>
      </w:pPr>
      <w:r w:rsidRPr="002754D5">
        <w:rPr>
          <w:rFonts w:cs="Arial"/>
          <w:lang w:val="sr-Cyrl-RS"/>
        </w:rPr>
        <w:t>- Састав и број извршила</w:t>
      </w:r>
      <w:r w:rsidR="00BE567B">
        <w:rPr>
          <w:rFonts w:cs="Arial"/>
          <w:lang w:val="sr-Cyrl-RS"/>
        </w:rPr>
        <w:t xml:space="preserve">ца, зависно од реалне потребе, биће дефинисан са Корисником услуге </w:t>
      </w:r>
      <w:r w:rsidRPr="002754D5">
        <w:rPr>
          <w:rFonts w:cs="Arial"/>
          <w:lang w:val="sr-Cyrl-RS"/>
        </w:rPr>
        <w:t>према обиму и врсти посла: за послове текућег одржавања и ремон</w:t>
      </w:r>
      <w:r w:rsidR="00BE567B">
        <w:rPr>
          <w:rFonts w:cs="Arial"/>
          <w:lang w:val="sr-Cyrl-RS"/>
        </w:rPr>
        <w:t>тне радове мањег обима Корисник услуге</w:t>
      </w:r>
      <w:r w:rsidRPr="002754D5">
        <w:rPr>
          <w:rFonts w:cs="Arial"/>
          <w:lang w:val="sr-Cyrl-RS"/>
        </w:rPr>
        <w:t xml:space="preserve"> најављује измене 72 сата пре почетка посла, за послове на интервенцијама 12 сати пре почетка посла и исте кроз грађев</w:t>
      </w:r>
      <w:r w:rsidR="00655246">
        <w:rPr>
          <w:rFonts w:cs="Arial"/>
          <w:lang w:val="sr-Cyrl-RS"/>
        </w:rPr>
        <w:t>ински дневник саопштава Пружаоцу услуге</w:t>
      </w:r>
      <w:r w:rsidRPr="002754D5">
        <w:rPr>
          <w:rFonts w:cs="Arial"/>
          <w:lang w:val="sr-Cyrl-RS"/>
        </w:rPr>
        <w:t xml:space="preserve">. </w:t>
      </w:r>
    </w:p>
    <w:p w:rsidR="002754D5" w:rsidRPr="002754D5" w:rsidRDefault="00BE567B" w:rsidP="002754D5">
      <w:pPr>
        <w:pStyle w:val="KDParagraf"/>
        <w:spacing w:before="0"/>
        <w:rPr>
          <w:rFonts w:cs="Arial"/>
          <w:lang w:val="sr-Cyrl-RS"/>
        </w:rPr>
      </w:pPr>
      <w:r>
        <w:rPr>
          <w:rFonts w:cs="Arial"/>
          <w:lang w:val="sr-Cyrl-RS"/>
        </w:rPr>
        <w:t xml:space="preserve">- Пружалац услуге </w:t>
      </w:r>
      <w:r w:rsidR="002754D5" w:rsidRPr="002754D5">
        <w:rPr>
          <w:rFonts w:cs="Arial"/>
          <w:lang w:val="sr-Cyrl-RS"/>
        </w:rPr>
        <w:t xml:space="preserve">се обавезује да ће код увођења у посао, на захтев надлежног лица </w:t>
      </w:r>
      <w:r w:rsidR="00655246">
        <w:rPr>
          <w:rFonts w:cs="Arial"/>
          <w:lang w:val="sr-Cyrl-RS"/>
        </w:rPr>
        <w:t>Корисника услуге</w:t>
      </w:r>
      <w:r w:rsidR="002754D5" w:rsidRPr="002754D5">
        <w:rPr>
          <w:rFonts w:cs="Arial"/>
          <w:lang w:val="sr-Cyrl-RS"/>
        </w:rPr>
        <w:t xml:space="preserve"> предати фотокопије диплома, уверења и атеста за особље које ангажује, а којима доказује њихову квалификованост за извршење предметне услуге.</w:t>
      </w:r>
    </w:p>
    <w:p w:rsidR="002754D5" w:rsidRPr="002754D5" w:rsidRDefault="002754D5" w:rsidP="002754D5">
      <w:pPr>
        <w:pStyle w:val="KDParagraf"/>
        <w:spacing w:before="0"/>
        <w:rPr>
          <w:rFonts w:cs="Arial"/>
          <w:lang w:val="sr-Cyrl-RS"/>
        </w:rPr>
      </w:pPr>
      <w:r w:rsidRPr="002754D5">
        <w:rPr>
          <w:rFonts w:cs="Arial"/>
          <w:lang w:val="sr-Cyrl-RS"/>
        </w:rPr>
        <w:t>- Уколико н</w:t>
      </w:r>
      <w:r w:rsidR="00655246">
        <w:rPr>
          <w:rFonts w:cs="Arial"/>
          <w:lang w:val="sr-Cyrl-RS"/>
        </w:rPr>
        <w:t>адзорни орган утврди да Пружалац услуге</w:t>
      </w:r>
      <w:r w:rsidRPr="002754D5">
        <w:rPr>
          <w:rFonts w:cs="Arial"/>
          <w:lang w:val="sr-Cyrl-RS"/>
        </w:rPr>
        <w:t xml:space="preserve"> није стручно оспособљен за обављање захтеваних послова, задржава право да га уклони са градилишта и затражи замену истог.</w:t>
      </w:r>
    </w:p>
    <w:p w:rsidR="002754D5" w:rsidRPr="002754D5" w:rsidRDefault="002754D5" w:rsidP="002754D5">
      <w:pPr>
        <w:pStyle w:val="KDParagraf"/>
        <w:spacing w:before="0"/>
        <w:rPr>
          <w:rFonts w:cs="Arial"/>
          <w:lang w:val="sr-Cyrl-RS"/>
        </w:rPr>
      </w:pPr>
      <w:r w:rsidRPr="002754D5">
        <w:rPr>
          <w:rFonts w:cs="Arial"/>
          <w:lang w:val="sr-Cyrl-RS"/>
        </w:rPr>
        <w:lastRenderedPageBreak/>
        <w:t>- Понуђени радници треба да су обучени за послове одржавања објеката  машинске опреме електрофилтера, система отпепељивања, ваздуха и димних гасова са најмање три године радног искуства на овим објектима.</w:t>
      </w:r>
    </w:p>
    <w:p w:rsidR="002754D5" w:rsidRPr="002754D5" w:rsidRDefault="002754D5" w:rsidP="002754D5">
      <w:pPr>
        <w:pStyle w:val="KDParagraf"/>
        <w:spacing w:before="0"/>
        <w:rPr>
          <w:rFonts w:cs="Arial"/>
          <w:lang w:val="sr-Cyrl-RS"/>
        </w:rPr>
      </w:pPr>
      <w:r w:rsidRPr="002754D5">
        <w:rPr>
          <w:rFonts w:cs="Arial"/>
          <w:lang w:val="sr-Cyrl-RS"/>
        </w:rPr>
        <w:t xml:space="preserve"> - Уговорена цена се односи на вредност услуге, општи потрошни материјал з</w:t>
      </w:r>
      <w:r w:rsidR="00655246">
        <w:rPr>
          <w:rFonts w:cs="Arial"/>
          <w:lang w:val="sr-Cyrl-RS"/>
        </w:rPr>
        <w:t>а те услуге обезбеђује Корисник услуге</w:t>
      </w:r>
      <w:r w:rsidRPr="002754D5">
        <w:rPr>
          <w:rFonts w:cs="Arial"/>
          <w:lang w:val="sr-Cyrl-RS"/>
        </w:rPr>
        <w:t>.</w:t>
      </w:r>
    </w:p>
    <w:p w:rsidR="002754D5" w:rsidRPr="002754D5" w:rsidRDefault="00404B99" w:rsidP="002754D5">
      <w:pPr>
        <w:pStyle w:val="KDParagraf"/>
        <w:spacing w:before="0"/>
        <w:rPr>
          <w:rFonts w:cs="Arial"/>
          <w:lang w:val="sr-Cyrl-RS"/>
        </w:rPr>
      </w:pPr>
      <w:r>
        <w:rPr>
          <w:rFonts w:cs="Arial"/>
          <w:lang w:val="sr-Cyrl-RS"/>
        </w:rPr>
        <w:t xml:space="preserve"> -За све услуге</w:t>
      </w:r>
      <w:r w:rsidR="002754D5" w:rsidRPr="002754D5">
        <w:rPr>
          <w:rFonts w:cs="Arial"/>
          <w:lang w:val="sr-Cyrl-RS"/>
        </w:rPr>
        <w:t>, неопходно је обезбедити свим радницима одговарајућа заштитна средства, као и опрему за рад на висини (опасачи итд.)</w:t>
      </w:r>
    </w:p>
    <w:p w:rsidR="002754D5" w:rsidRPr="002754D5" w:rsidRDefault="002754D5" w:rsidP="002754D5">
      <w:pPr>
        <w:pStyle w:val="KDParagraf"/>
        <w:spacing w:before="0"/>
        <w:rPr>
          <w:rFonts w:cs="Arial"/>
          <w:lang w:val="sr-Cyrl-RS"/>
        </w:rPr>
      </w:pPr>
    </w:p>
    <w:p w:rsidR="002754D5" w:rsidRDefault="002754D5" w:rsidP="002754D5">
      <w:pPr>
        <w:pStyle w:val="KDParagraf"/>
        <w:spacing w:before="0"/>
        <w:rPr>
          <w:rFonts w:cs="Arial"/>
          <w:lang w:val="sr-Cyrl-RS"/>
        </w:rPr>
      </w:pPr>
    </w:p>
    <w:p w:rsidR="00C42F66" w:rsidRDefault="00C42F66" w:rsidP="00EE793E">
      <w:pPr>
        <w:pStyle w:val="KDParagraf"/>
        <w:spacing w:before="0"/>
        <w:rPr>
          <w:rFonts w:cs="Arial"/>
          <w:b/>
        </w:rPr>
      </w:pPr>
    </w:p>
    <w:p w:rsidR="00EE793E" w:rsidRDefault="002175BE" w:rsidP="00EE793E">
      <w:pPr>
        <w:pStyle w:val="KDParagraf"/>
        <w:spacing w:before="0"/>
        <w:rPr>
          <w:rFonts w:cs="Arial"/>
          <w:b/>
          <w:lang w:val="sr-Cyrl-RS"/>
        </w:rPr>
      </w:pPr>
      <w:r w:rsidRPr="007650A6">
        <w:rPr>
          <w:rFonts w:cs="Arial"/>
          <w:b/>
        </w:rPr>
        <w:t>РОК</w:t>
      </w:r>
      <w:r w:rsidRPr="007650A6">
        <w:rPr>
          <w:rFonts w:cs="Arial"/>
          <w:b/>
          <w:lang w:val="sr-Cyrl-RS"/>
        </w:rPr>
        <w:t xml:space="preserve">, </w:t>
      </w:r>
      <w:r w:rsidR="00EE793E" w:rsidRPr="007650A6">
        <w:rPr>
          <w:rFonts w:cs="Arial"/>
          <w:b/>
        </w:rPr>
        <w:t>ДИНАМ</w:t>
      </w:r>
      <w:r w:rsidR="001C4F0A">
        <w:rPr>
          <w:rFonts w:cs="Arial"/>
          <w:b/>
          <w:lang w:val="sr-Cyrl-RS"/>
        </w:rPr>
        <w:t>И</w:t>
      </w:r>
      <w:r w:rsidR="00EE793E" w:rsidRPr="007650A6">
        <w:rPr>
          <w:rFonts w:cs="Arial"/>
          <w:b/>
        </w:rPr>
        <w:t>КА</w:t>
      </w:r>
      <w:r w:rsidRPr="007650A6">
        <w:rPr>
          <w:rFonts w:cs="Arial"/>
          <w:b/>
          <w:lang w:val="sr-Cyrl-RS"/>
        </w:rPr>
        <w:t xml:space="preserve"> И МЕСТО </w:t>
      </w:r>
      <w:r w:rsidR="00EE793E" w:rsidRPr="007650A6">
        <w:rPr>
          <w:rFonts w:cs="Arial"/>
          <w:b/>
        </w:rPr>
        <w:t>ПРУЖАЊА УСЛУГЕ</w:t>
      </w:r>
    </w:p>
    <w:p w:rsidR="00655246" w:rsidRPr="00751095" w:rsidRDefault="00655246" w:rsidP="00EE793E">
      <w:pPr>
        <w:pStyle w:val="KDParagraf"/>
        <w:spacing w:before="0"/>
        <w:rPr>
          <w:rFonts w:cs="Arial"/>
          <w:b/>
          <w:lang w:val="sr-Cyrl-RS"/>
        </w:rPr>
      </w:pPr>
    </w:p>
    <w:p w:rsidR="00655246" w:rsidRPr="00655246" w:rsidRDefault="00EE793E" w:rsidP="00655246">
      <w:pPr>
        <w:pStyle w:val="KDParagraf"/>
        <w:spacing w:before="0"/>
        <w:jc w:val="center"/>
        <w:rPr>
          <w:rFonts w:cs="Arial"/>
        </w:rPr>
      </w:pPr>
      <w:r w:rsidRPr="007650A6">
        <w:rPr>
          <w:rFonts w:cs="Arial"/>
          <w:b/>
        </w:rPr>
        <w:t xml:space="preserve">Члан </w:t>
      </w:r>
      <w:r w:rsidRPr="00D60FB7">
        <w:rPr>
          <w:rFonts w:cs="Arial"/>
          <w:b/>
        </w:rPr>
        <w:t>1</w:t>
      </w:r>
      <w:r w:rsidR="000F1624" w:rsidRPr="00D60FB7">
        <w:rPr>
          <w:rFonts w:cs="Arial"/>
          <w:b/>
          <w:lang w:val="sr-Cyrl-RS"/>
        </w:rPr>
        <w:t>1</w:t>
      </w:r>
      <w:r w:rsidRPr="00D60FB7">
        <w:rPr>
          <w:rFonts w:cs="Arial"/>
        </w:rPr>
        <w:t>.</w:t>
      </w:r>
    </w:p>
    <w:p w:rsidR="00535E2A" w:rsidRPr="00F95C27" w:rsidRDefault="005809F5" w:rsidP="00A363FC">
      <w:pPr>
        <w:ind w:left="-142" w:hanging="142"/>
        <w:rPr>
          <w:rFonts w:cs="Arial"/>
          <w:lang w:val="sr-Cyrl-CS"/>
        </w:rPr>
      </w:pPr>
      <w:r>
        <w:rPr>
          <w:rFonts w:cs="Arial"/>
          <w:color w:val="000000" w:themeColor="text1"/>
          <w:lang w:val="sr-Cyrl-RS"/>
        </w:rPr>
        <w:t xml:space="preserve">  </w:t>
      </w:r>
      <w:r w:rsidR="005C500F" w:rsidRPr="005C500F">
        <w:rPr>
          <w:rFonts w:cs="Arial"/>
          <w:color w:val="000000" w:themeColor="text1"/>
          <w:lang w:val="sr-Cyrl-RS"/>
        </w:rPr>
        <w:t>Рок извршења услуга је 12 месеци</w:t>
      </w:r>
      <w:r w:rsidR="005C500F" w:rsidRPr="005C500F">
        <w:rPr>
          <w:rFonts w:cs="Arial"/>
          <w:lang w:val="sr-Cyrl-CS"/>
        </w:rPr>
        <w:t xml:space="preserve"> од дана ступања уговора на снагу.</w:t>
      </w:r>
    </w:p>
    <w:p w:rsidR="00993B4F" w:rsidRPr="00D60FB7" w:rsidRDefault="00D60FB7" w:rsidP="005809F5">
      <w:pPr>
        <w:pStyle w:val="KDParagraf"/>
        <w:tabs>
          <w:tab w:val="clear" w:pos="567"/>
          <w:tab w:val="left" w:pos="5046"/>
        </w:tabs>
        <w:spacing w:before="0"/>
        <w:ind w:left="-142" w:hanging="142"/>
        <w:rPr>
          <w:rFonts w:cs="Arial"/>
          <w:sz w:val="16"/>
          <w:szCs w:val="16"/>
        </w:rPr>
      </w:pPr>
      <w:r w:rsidRPr="00D60FB7">
        <w:rPr>
          <w:rFonts w:cs="Arial"/>
          <w:sz w:val="16"/>
          <w:szCs w:val="16"/>
        </w:rPr>
        <w:tab/>
      </w:r>
    </w:p>
    <w:p w:rsidR="00EE58A8" w:rsidRPr="005809F5" w:rsidRDefault="005809F5" w:rsidP="005809F5">
      <w:pPr>
        <w:spacing w:before="0"/>
        <w:ind w:left="-142" w:hanging="142"/>
        <w:jc w:val="left"/>
        <w:rPr>
          <w:rFonts w:cs="Arial"/>
          <w:bCs/>
          <w:iCs/>
          <w:color w:val="000000" w:themeColor="text1"/>
          <w:lang w:val="sr-Cyrl-CS"/>
        </w:rPr>
      </w:pPr>
      <w:r>
        <w:rPr>
          <w:rFonts w:cs="Arial"/>
          <w:lang w:val="sr-Cyrl-RS"/>
        </w:rPr>
        <w:t xml:space="preserve">  </w:t>
      </w:r>
      <w:r w:rsidR="00C0092E" w:rsidRPr="00D60FB7">
        <w:rPr>
          <w:rFonts w:cs="Arial"/>
          <w:lang w:val="sr-Cyrl-RS"/>
        </w:rPr>
        <w:t>Место изв</w:t>
      </w:r>
      <w:r w:rsidR="00A363FC">
        <w:rPr>
          <w:rFonts w:cs="Arial"/>
          <w:lang w:val="sr-Cyrl-RS"/>
        </w:rPr>
        <w:t>р</w:t>
      </w:r>
      <w:r w:rsidR="00C0092E" w:rsidRPr="00D60FB7">
        <w:rPr>
          <w:rFonts w:cs="Arial"/>
          <w:lang w:val="sr-Cyrl-RS"/>
        </w:rPr>
        <w:t>шења услуге је</w:t>
      </w:r>
      <w:r w:rsidR="00C0092E" w:rsidRPr="00D60FB7">
        <w:rPr>
          <w:rFonts w:cs="Arial"/>
          <w:bCs/>
          <w:iCs/>
          <w:color w:val="000000" w:themeColor="text1"/>
          <w:lang w:val="sr-Cyrl-CS"/>
        </w:rPr>
        <w:t xml:space="preserve"> ЈП ЕПС Огранак ТЕНТ, локација</w:t>
      </w:r>
      <w:r>
        <w:rPr>
          <w:rFonts w:cs="Arial"/>
          <w:bCs/>
          <w:iCs/>
          <w:color w:val="000000" w:themeColor="text1"/>
          <w:lang w:val="sr-Cyrl-CS"/>
        </w:rPr>
        <w:t xml:space="preserve"> ТЕ Колубара, 3.октобар бр.146, </w:t>
      </w:r>
      <w:r w:rsidR="00C0092E" w:rsidRPr="00D60FB7">
        <w:rPr>
          <w:rFonts w:cs="Arial"/>
          <w:bCs/>
          <w:iCs/>
          <w:color w:val="000000" w:themeColor="text1"/>
          <w:lang w:val="sr-Cyrl-CS"/>
        </w:rPr>
        <w:t>11563 Велики Црљени</w:t>
      </w:r>
      <w:r w:rsidR="00021689">
        <w:rPr>
          <w:rFonts w:cs="Arial"/>
          <w:bCs/>
          <w:iCs/>
          <w:color w:val="000000" w:themeColor="text1"/>
          <w:lang w:val="sr-Cyrl-CS"/>
        </w:rPr>
        <w:t xml:space="preserve"> и друге локације </w:t>
      </w:r>
      <w:r>
        <w:rPr>
          <w:rFonts w:cs="Arial"/>
          <w:bCs/>
          <w:iCs/>
          <w:color w:val="000000" w:themeColor="text1"/>
          <w:lang w:val="sr-Cyrl-CS"/>
        </w:rPr>
        <w:t xml:space="preserve">Корисника услуге,а на </w:t>
      </w:r>
      <w:r w:rsidRPr="005809F5">
        <w:rPr>
          <w:lang w:val="sr-Cyrl-RS" w:eastAsia="zh-CN"/>
        </w:rPr>
        <w:t xml:space="preserve">захтев </w:t>
      </w:r>
      <w:r>
        <w:rPr>
          <w:lang w:val="sr-Cyrl-RS" w:eastAsia="zh-CN"/>
        </w:rPr>
        <w:t xml:space="preserve">Корисника услуге </w:t>
      </w:r>
      <w:r w:rsidRPr="005809F5">
        <w:rPr>
          <w:lang w:val="sr-Cyrl-RS" w:eastAsia="zh-CN"/>
        </w:rPr>
        <w:t xml:space="preserve">и уз сагласност </w:t>
      </w:r>
      <w:r>
        <w:rPr>
          <w:lang w:val="sr-Cyrl-RS" w:eastAsia="zh-CN"/>
        </w:rPr>
        <w:t>Пружаоца услуге.</w:t>
      </w:r>
    </w:p>
    <w:p w:rsidR="00655246" w:rsidRDefault="00655246" w:rsidP="005F4DA1">
      <w:pPr>
        <w:pStyle w:val="KDParagraf"/>
        <w:spacing w:before="0"/>
        <w:rPr>
          <w:rFonts w:cs="Arial"/>
          <w:lang w:val="sr-Cyrl-RS"/>
        </w:rPr>
      </w:pPr>
    </w:p>
    <w:p w:rsidR="00EF4A65" w:rsidRDefault="005F4DA1" w:rsidP="005809F5">
      <w:pPr>
        <w:pStyle w:val="KDParagraf"/>
        <w:spacing w:before="0"/>
        <w:ind w:left="-142"/>
        <w:rPr>
          <w:rFonts w:cs="Arial"/>
          <w:b/>
        </w:rPr>
      </w:pPr>
      <w:r w:rsidRPr="00EF4A65">
        <w:rPr>
          <w:rFonts w:cs="Arial"/>
          <w:b/>
        </w:rPr>
        <w:t>СРЕДСТВА ФИНАНСИЈСКОГ ОБЕЗБЕЂЕЊА</w:t>
      </w:r>
    </w:p>
    <w:p w:rsidR="00655246" w:rsidRDefault="00655246" w:rsidP="005809F5">
      <w:pPr>
        <w:pStyle w:val="KDParagraf"/>
        <w:spacing w:before="0"/>
        <w:ind w:left="-142"/>
        <w:rPr>
          <w:rFonts w:cs="Arial"/>
          <w:b/>
        </w:rPr>
      </w:pPr>
    </w:p>
    <w:p w:rsidR="00655246" w:rsidRDefault="00655246" w:rsidP="00655246">
      <w:pPr>
        <w:pStyle w:val="KDParagraf"/>
        <w:spacing w:before="0"/>
        <w:ind w:left="-142"/>
        <w:rPr>
          <w:rFonts w:cs="Arial"/>
          <w:lang w:val="sr-Cyrl-RS"/>
        </w:rPr>
      </w:pPr>
      <w:r>
        <w:rPr>
          <w:rFonts w:cs="Arial"/>
          <w:b/>
          <w:lang w:val="sr-Cyrl-RS"/>
        </w:rPr>
        <w:t xml:space="preserve">                                                                  </w:t>
      </w:r>
      <w:r w:rsidRPr="00D60FB7">
        <w:rPr>
          <w:rFonts w:cs="Arial"/>
          <w:b/>
        </w:rPr>
        <w:t xml:space="preserve">Члан </w:t>
      </w:r>
      <w:r w:rsidRPr="00D60FB7">
        <w:rPr>
          <w:rFonts w:cs="Arial"/>
          <w:b/>
          <w:lang w:val="sr-Cyrl-RS"/>
        </w:rPr>
        <w:t>12</w:t>
      </w:r>
      <w:r w:rsidRPr="00D60FB7">
        <w:rPr>
          <w:rFonts w:cs="Arial"/>
        </w:rPr>
        <w:t>.</w:t>
      </w:r>
      <w:r>
        <w:rPr>
          <w:rFonts w:cs="Arial"/>
          <w:lang w:val="sr-Cyrl-RS"/>
        </w:rPr>
        <w:t xml:space="preserve"> </w:t>
      </w:r>
    </w:p>
    <w:p w:rsidR="00655246" w:rsidRPr="00655246" w:rsidRDefault="00655246" w:rsidP="00655246">
      <w:pPr>
        <w:pStyle w:val="KDParagraf"/>
        <w:spacing w:before="0"/>
        <w:ind w:left="-142"/>
        <w:rPr>
          <w:rFonts w:cs="Arial"/>
          <w:lang w:val="sr-Cyrl-RS"/>
        </w:rPr>
      </w:pPr>
    </w:p>
    <w:p w:rsidR="00655246" w:rsidRPr="00F1388F" w:rsidRDefault="00655246" w:rsidP="00655246">
      <w:pPr>
        <w:tabs>
          <w:tab w:val="left" w:pos="567"/>
        </w:tabs>
        <w:spacing w:before="0"/>
        <w:rPr>
          <w:rFonts w:cs="Arial"/>
          <w:b/>
          <w:lang w:val="sr-Cyrl-RS"/>
        </w:rPr>
      </w:pPr>
      <w:r w:rsidRPr="00D60FB7">
        <w:rPr>
          <w:rFonts w:cs="Arial"/>
          <w:b/>
          <w:lang w:val="sr-Cyrl-RS"/>
        </w:rPr>
        <w:t>Меница за добро извршење посла</w:t>
      </w:r>
    </w:p>
    <w:p w:rsidR="00655246" w:rsidRPr="005C1D0F" w:rsidRDefault="00655246" w:rsidP="00655246">
      <w:pPr>
        <w:tabs>
          <w:tab w:val="left" w:pos="567"/>
        </w:tabs>
        <w:spacing w:before="0"/>
        <w:rPr>
          <w:rFonts w:cs="Arial"/>
          <w:lang w:val="ru-RU"/>
        </w:rPr>
      </w:pPr>
      <w:r w:rsidRPr="00B56DB6">
        <w:rPr>
          <w:rFonts w:cs="Arial"/>
          <w:lang w:val="ru-RU"/>
        </w:rPr>
        <w:t>П</w:t>
      </w:r>
      <w:r>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55246" w:rsidRPr="005C1D0F" w:rsidRDefault="00655246" w:rsidP="00655246">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1C4F0A" w:rsidRPr="007650A6" w:rsidRDefault="001C4F0A" w:rsidP="001C4F0A">
      <w:pPr>
        <w:pStyle w:val="KDParagraf"/>
        <w:spacing w:before="0"/>
        <w:rPr>
          <w:rFonts w:cs="Arial"/>
          <w:b/>
          <w:lang w:val="sr-Cyrl-RS"/>
        </w:rPr>
      </w:pPr>
    </w:p>
    <w:p w:rsidR="006305BE" w:rsidRDefault="006305BE"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r w:rsidRPr="007650A6">
        <w:rPr>
          <w:rFonts w:cs="Arial"/>
          <w:b/>
        </w:rPr>
        <w:t>Члан 1</w:t>
      </w:r>
      <w:r w:rsidR="001C4F0A">
        <w:rPr>
          <w:rFonts w:cs="Arial"/>
          <w:b/>
          <w:lang w:val="sr-Cyrl-RS"/>
        </w:rPr>
        <w:t>3</w:t>
      </w:r>
      <w:r w:rsidRPr="007650A6">
        <w:rPr>
          <w:rFonts w:cs="Arial"/>
        </w:rPr>
        <w:t>.</w:t>
      </w:r>
    </w:p>
    <w:p w:rsidR="00EE793E" w:rsidRPr="007650A6" w:rsidRDefault="00EE793E" w:rsidP="00EE793E">
      <w:pPr>
        <w:pStyle w:val="KDParagraf"/>
        <w:spacing w:before="0"/>
        <w:rPr>
          <w:rFonts w:cs="Arial"/>
        </w:rPr>
      </w:pPr>
      <w:r w:rsidRPr="007650A6">
        <w:rPr>
          <w:rFonts w:cs="Arial"/>
        </w:rPr>
        <w:t>Извршиоци су ангажована лица од стране Пружаоца услуге.</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
    <w:p w:rsidR="00EE793E" w:rsidRPr="007650A6" w:rsidRDefault="00EE793E" w:rsidP="00EE793E">
      <w:pPr>
        <w:pStyle w:val="KDParagraf"/>
        <w:spacing w:before="0"/>
        <w:rPr>
          <w:rFonts w:cs="Arial"/>
        </w:rPr>
      </w:pPr>
      <w:r w:rsidRPr="007650A6">
        <w:rPr>
          <w:rFonts w:cs="Arial"/>
        </w:rPr>
        <w:t xml:space="preserve">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w:t>
      </w:r>
      <w:r w:rsidRPr="007650A6">
        <w:rPr>
          <w:rFonts w:cs="Arial"/>
        </w:rPr>
        <w:lastRenderedPageBreak/>
        <w:t>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Default="00EE793E" w:rsidP="00EE793E">
      <w:pPr>
        <w:pStyle w:val="KDParagraf"/>
        <w:spacing w:before="0"/>
        <w:rPr>
          <w:rFonts w:cs="Arial"/>
        </w:rPr>
      </w:pPr>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C42F66" w:rsidRPr="007650A6" w:rsidRDefault="00C42F66" w:rsidP="00EE793E">
      <w:pPr>
        <w:pStyle w:val="KDParagraf"/>
        <w:spacing w:before="0"/>
        <w:rPr>
          <w:rFonts w:cs="Arial"/>
        </w:rPr>
      </w:pPr>
    </w:p>
    <w:p w:rsidR="00EE793E" w:rsidRPr="007650A6" w:rsidRDefault="00EE793E" w:rsidP="00586A59">
      <w:pPr>
        <w:pStyle w:val="KDParagraf"/>
        <w:spacing w:before="0"/>
        <w:jc w:val="center"/>
        <w:rPr>
          <w:rFonts w:cs="Arial"/>
        </w:rPr>
      </w:pPr>
      <w:r w:rsidRPr="007650A6">
        <w:rPr>
          <w:rFonts w:cs="Arial"/>
          <w:b/>
        </w:rPr>
        <w:t>Члан 1</w:t>
      </w:r>
      <w:r w:rsidR="001C4F0A">
        <w:rPr>
          <w:rFonts w:cs="Arial"/>
          <w:b/>
          <w:lang w:val="sr-Cyrl-RS"/>
        </w:rPr>
        <w:t>4</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535E2A" w:rsidRDefault="00EE793E" w:rsidP="00EE793E">
      <w:pPr>
        <w:pStyle w:val="KDParagraf"/>
        <w:spacing w:before="0"/>
        <w:rPr>
          <w:rFonts w:cs="Arial"/>
          <w:color w:val="000000" w:themeColor="text1"/>
        </w:rPr>
      </w:pPr>
      <w:r w:rsidRPr="007650A6">
        <w:rPr>
          <w:rFonts w:cs="Arial"/>
          <w:color w:val="000000" w:themeColor="text1"/>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Default="00EE793E" w:rsidP="00655246">
      <w:pPr>
        <w:pStyle w:val="KDParagraf"/>
        <w:spacing w:before="0"/>
        <w:rPr>
          <w:rFonts w:cs="Arial"/>
          <w:color w:val="00B0F0"/>
          <w:sz w:val="10"/>
          <w:szCs w:val="10"/>
        </w:rPr>
      </w:pPr>
    </w:p>
    <w:p w:rsidR="00655246" w:rsidRDefault="00655246" w:rsidP="00EE793E">
      <w:pPr>
        <w:pStyle w:val="KDParagraf"/>
        <w:spacing w:before="0"/>
        <w:rPr>
          <w:rFonts w:cs="Arial"/>
          <w:color w:val="00B0F0"/>
          <w:sz w:val="10"/>
          <w:szCs w:val="10"/>
        </w:rPr>
      </w:pPr>
    </w:p>
    <w:p w:rsidR="00655246" w:rsidRPr="007650A6" w:rsidRDefault="00655246"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r w:rsidRPr="007650A6">
        <w:rPr>
          <w:rFonts w:cs="Arial"/>
          <w:b/>
        </w:rPr>
        <w:t>Члан 1</w:t>
      </w:r>
      <w:r w:rsidR="001C4F0A">
        <w:rPr>
          <w:rFonts w:cs="Arial"/>
          <w:b/>
          <w:lang w:val="sr-Cyrl-RS"/>
        </w:rPr>
        <w:t>5</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B26A88" w:rsidRPr="006410E9" w:rsidRDefault="00EE793E" w:rsidP="00EE793E">
      <w:pPr>
        <w:pStyle w:val="KDParagraf"/>
        <w:spacing w:before="0"/>
        <w:rPr>
          <w:rFonts w:cs="Arial"/>
          <w:color w:val="000000" w:themeColor="text1"/>
          <w:lang w:val="sr-Cyrl-RS"/>
        </w:rPr>
      </w:pPr>
      <w:r w:rsidRPr="007650A6">
        <w:rPr>
          <w:rFonts w:cs="Arial"/>
          <w:color w:val="000000" w:themeColor="text1"/>
        </w:rPr>
        <w:t>Осигурања из става 1. овог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B26A88" w:rsidRDefault="00B26A88" w:rsidP="00EE793E">
      <w:pPr>
        <w:pStyle w:val="KDParagraf"/>
        <w:spacing w:before="0"/>
        <w:rPr>
          <w:rFonts w:cs="Arial"/>
          <w:b/>
        </w:rPr>
      </w:pPr>
    </w:p>
    <w:p w:rsidR="00B26A88" w:rsidRDefault="00B26A88"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r w:rsidRPr="007650A6">
        <w:rPr>
          <w:rFonts w:cs="Arial"/>
          <w:b/>
        </w:rPr>
        <w:t>Члан 1</w:t>
      </w:r>
      <w:r w:rsidR="001C4F0A">
        <w:rPr>
          <w:rFonts w:cs="Arial"/>
          <w:b/>
          <w:lang w:val="sr-Cyrl-RS"/>
        </w:rPr>
        <w:t>6</w:t>
      </w:r>
      <w:r w:rsidRPr="007650A6">
        <w:rPr>
          <w:rFonts w:cs="Arial"/>
        </w:rPr>
        <w:t>.</w:t>
      </w:r>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sidR="00535E2A">
        <w:rPr>
          <w:rFonts w:eastAsia="Calibri" w:cs="Arial"/>
          <w:lang w:val="sr-Cyrl-RS"/>
        </w:rPr>
        <w:t xml:space="preserve"> за добро извршење посла.</w:t>
      </w:r>
    </w:p>
    <w:p w:rsidR="006410E9" w:rsidRDefault="006410E9" w:rsidP="00655246">
      <w:pPr>
        <w:pStyle w:val="KDParagraf"/>
        <w:spacing w:before="0"/>
        <w:rPr>
          <w:rFonts w:cs="Arial"/>
          <w:b/>
        </w:rPr>
      </w:pPr>
    </w:p>
    <w:p w:rsidR="00EE793E" w:rsidRPr="007650A6" w:rsidRDefault="00697BD6" w:rsidP="00586A59">
      <w:pPr>
        <w:pStyle w:val="KDParagraf"/>
        <w:spacing w:before="0"/>
        <w:jc w:val="center"/>
        <w:rPr>
          <w:rFonts w:cs="Arial"/>
        </w:rPr>
      </w:pPr>
      <w:r>
        <w:rPr>
          <w:rFonts w:cs="Arial"/>
          <w:b/>
        </w:rPr>
        <w:br/>
      </w:r>
      <w:r>
        <w:rPr>
          <w:rFonts w:cs="Arial"/>
          <w:b/>
        </w:rPr>
        <w:br/>
      </w:r>
      <w:r>
        <w:rPr>
          <w:rFonts w:cs="Arial"/>
          <w:b/>
        </w:rPr>
        <w:br/>
      </w:r>
      <w:r w:rsidR="0097203F" w:rsidRPr="007650A6">
        <w:rPr>
          <w:rFonts w:cs="Arial"/>
          <w:b/>
        </w:rPr>
        <w:t>Члан 1</w:t>
      </w:r>
      <w:r w:rsidR="001C4F0A">
        <w:rPr>
          <w:rFonts w:cs="Arial"/>
          <w:b/>
          <w:lang w:val="sr-Cyrl-RS"/>
        </w:rPr>
        <w:t>7</w:t>
      </w:r>
      <w:r w:rsidR="00EE793E" w:rsidRPr="007650A6">
        <w:rPr>
          <w:rFonts w:cs="Arial"/>
        </w:rPr>
        <w:t>.</w:t>
      </w:r>
    </w:p>
    <w:p w:rsidR="001C4F0A" w:rsidRPr="00697BD6" w:rsidRDefault="00EE793E" w:rsidP="001F0B92">
      <w:pPr>
        <w:tabs>
          <w:tab w:val="left" w:pos="567"/>
        </w:tabs>
        <w:spacing w:before="0"/>
        <w:rPr>
          <w:rFonts w:cs="Arial"/>
          <w:color w:val="000000" w:themeColor="text1"/>
          <w:lang w:val="ru-RU"/>
        </w:rPr>
      </w:pPr>
      <w:r w:rsidRPr="007650A6">
        <w:rPr>
          <w:rFonts w:cs="Arial"/>
          <w:color w:val="000000" w:themeColor="text1"/>
        </w:rPr>
        <w:t xml:space="preserve">Уговор се </w:t>
      </w:r>
      <w:r w:rsidR="0097203F" w:rsidRPr="007650A6">
        <w:rPr>
          <w:rFonts w:cs="Arial"/>
          <w:color w:val="000000" w:themeColor="text1"/>
        </w:rPr>
        <w:t>закључује</w:t>
      </w:r>
      <w:r w:rsidR="0048642F">
        <w:rPr>
          <w:rFonts w:cs="Arial"/>
          <w:color w:val="000000" w:themeColor="text1"/>
        </w:rPr>
        <w:t xml:space="preserve"> </w:t>
      </w:r>
      <w:r w:rsidR="0048642F">
        <w:rPr>
          <w:rFonts w:cs="Arial"/>
          <w:color w:val="000000" w:themeColor="text1"/>
          <w:lang w:val="sr-Cyrl-RS"/>
        </w:rPr>
        <w:t>до испуњења свих уговорених обавеза</w:t>
      </w:r>
      <w:r w:rsidR="00BD4D78">
        <w:rPr>
          <w:rFonts w:cs="Arial"/>
          <w:color w:val="000000" w:themeColor="text1"/>
        </w:rPr>
        <w:t>.</w:t>
      </w:r>
      <w:r w:rsidR="00737D7D" w:rsidRPr="00737D7D">
        <w:rPr>
          <w:rFonts w:cs="Arial"/>
          <w:color w:val="000000" w:themeColor="text1"/>
        </w:rPr>
        <w:t>Обавезе по  овом Уговору које доспевају у наредној години,</w:t>
      </w:r>
      <w:r w:rsidR="00524078">
        <w:rPr>
          <w:rFonts w:cs="Arial"/>
          <w:color w:val="000000" w:themeColor="text1"/>
          <w:lang w:val="sr-Cyrl-RS"/>
        </w:rPr>
        <w:t xml:space="preserve"> односно у наредним годинама </w:t>
      </w:r>
      <w:r w:rsidR="00737D7D"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00737D7D" w:rsidRPr="00B93D9E">
        <w:rPr>
          <w:rFonts w:cs="Arial"/>
          <w:color w:val="000000" w:themeColor="text1"/>
        </w:rPr>
        <w:t>ће се плаћати уговорене обавезе.</w:t>
      </w:r>
    </w:p>
    <w:p w:rsidR="00EE793E" w:rsidRPr="007650A6" w:rsidRDefault="00EE793E" w:rsidP="00586A59">
      <w:pPr>
        <w:pStyle w:val="KDParagraf"/>
        <w:spacing w:before="0"/>
        <w:jc w:val="center"/>
        <w:rPr>
          <w:rFonts w:cs="Arial"/>
        </w:rPr>
      </w:pPr>
      <w:r w:rsidRPr="007650A6">
        <w:rPr>
          <w:rFonts w:cs="Arial"/>
          <w:b/>
        </w:rPr>
        <w:t xml:space="preserve">Члан </w:t>
      </w:r>
      <w:r w:rsidR="003C2E0B" w:rsidRPr="007650A6">
        <w:rPr>
          <w:rFonts w:cs="Arial"/>
          <w:b/>
          <w:lang w:val="sr-Cyrl-RS"/>
        </w:rPr>
        <w:t>1</w:t>
      </w:r>
      <w:r w:rsidR="001C4F0A">
        <w:rPr>
          <w:rFonts w:cs="Arial"/>
          <w:b/>
          <w:lang w:val="sr-Cyrl-RS"/>
        </w:rPr>
        <w:t>8</w:t>
      </w:r>
      <w:r w:rsidRPr="007650A6">
        <w:rPr>
          <w:rFonts w:cs="Arial"/>
        </w:rPr>
        <w:t>.</w:t>
      </w:r>
    </w:p>
    <w:p w:rsidR="00EE793E" w:rsidRPr="007650A6" w:rsidRDefault="00993B4F" w:rsidP="00EE793E">
      <w:pPr>
        <w:pStyle w:val="KDParagraf"/>
        <w:spacing w:before="0"/>
        <w:rPr>
          <w:rFonts w:cs="Arial"/>
        </w:rPr>
      </w:pPr>
      <w:r>
        <w:rPr>
          <w:rFonts w:cs="Arial"/>
        </w:rPr>
        <w:t xml:space="preserve">Овај Уговор и његови </w:t>
      </w:r>
      <w:r w:rsidRPr="000B1B0C">
        <w:rPr>
          <w:rFonts w:cs="Arial"/>
        </w:rPr>
        <w:t xml:space="preserve">Прилози </w:t>
      </w:r>
      <w:r w:rsidR="00EE793E" w:rsidRPr="000B1B0C">
        <w:rPr>
          <w:rFonts w:cs="Arial"/>
        </w:rPr>
        <w:t>из члан</w:t>
      </w:r>
      <w:r w:rsidR="001D1131" w:rsidRPr="000B1B0C">
        <w:rPr>
          <w:rFonts w:cs="Arial"/>
        </w:rPr>
        <w:t xml:space="preserve">а </w:t>
      </w:r>
      <w:r w:rsidR="001C4F0A">
        <w:rPr>
          <w:rFonts w:cs="Arial"/>
        </w:rPr>
        <w:t>29.</w:t>
      </w:r>
      <w:r w:rsidR="00EE793E" w:rsidRPr="000B1B0C">
        <w:rPr>
          <w:rFonts w:cs="Arial"/>
        </w:rPr>
        <w:t xml:space="preserve"> овог</w:t>
      </w:r>
      <w:r w:rsidR="00EE793E" w:rsidRPr="00BB344E">
        <w:rPr>
          <w:rFonts w:cs="Arial"/>
        </w:rPr>
        <w:t xml:space="preserve"> Уговора</w:t>
      </w:r>
      <w:r w:rsidR="00EE793E"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r w:rsidRPr="007650A6">
        <w:rPr>
          <w:rFonts w:cs="Arial"/>
        </w:rPr>
        <w:t>На овај Уговор примењују се закони Републике Србије.</w:t>
      </w:r>
    </w:p>
    <w:p w:rsidR="00EE793E" w:rsidRPr="007650A6" w:rsidRDefault="00EE793E" w:rsidP="00EE793E">
      <w:pPr>
        <w:pStyle w:val="KDParagraf"/>
        <w:spacing w:before="0"/>
        <w:rPr>
          <w:rFonts w:cs="Arial"/>
        </w:rPr>
      </w:pPr>
      <w:r w:rsidRPr="007650A6">
        <w:rPr>
          <w:rFonts w:cs="Arial"/>
        </w:rPr>
        <w:t xml:space="preserve">У случају спора меродавно право је право Републике Србије, а поступак се води на српском језику. </w:t>
      </w:r>
    </w:p>
    <w:p w:rsidR="00B37F05" w:rsidRDefault="00B37F05" w:rsidP="00EE793E">
      <w:pPr>
        <w:pStyle w:val="KDParagraf"/>
        <w:spacing w:before="0"/>
        <w:rPr>
          <w:rFonts w:cs="Arial"/>
          <w:b/>
          <w:lang w:val="sr-Cyrl-RS"/>
        </w:rPr>
      </w:pPr>
    </w:p>
    <w:p w:rsidR="001C4F0A" w:rsidRPr="007650A6" w:rsidRDefault="001C4F0A"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7650A6">
        <w:rPr>
          <w:rFonts w:cs="Arial"/>
          <w:b/>
        </w:rPr>
        <w:t>ОВЛАШЋЕНИ ПРЕДСТАВНИЦИ ЗА ПРАЋЕЊЕ УГОВОРА</w:t>
      </w:r>
    </w:p>
    <w:p w:rsidR="00447571" w:rsidRPr="00447571" w:rsidRDefault="00447571" w:rsidP="00EE793E">
      <w:pPr>
        <w:pStyle w:val="KDParagraf"/>
        <w:spacing w:before="0"/>
        <w:rPr>
          <w:rFonts w:cs="Arial"/>
          <w:b/>
          <w:lang w:val="sr-Cyrl-RS"/>
        </w:rPr>
      </w:pPr>
    </w:p>
    <w:p w:rsidR="00EE793E" w:rsidRPr="007650A6" w:rsidRDefault="00EE793E" w:rsidP="00586A59">
      <w:pPr>
        <w:pStyle w:val="KDParagraf"/>
        <w:spacing w:before="0"/>
        <w:jc w:val="center"/>
        <w:rPr>
          <w:rFonts w:cs="Arial"/>
        </w:rPr>
      </w:pPr>
      <w:r w:rsidRPr="007650A6">
        <w:rPr>
          <w:rFonts w:cs="Arial"/>
          <w:b/>
        </w:rPr>
        <w:t xml:space="preserve">Члан </w:t>
      </w:r>
      <w:r w:rsidR="001C4F0A">
        <w:rPr>
          <w:rFonts w:cs="Arial"/>
          <w:b/>
          <w:lang w:val="sr-Cyrl-RS"/>
        </w:rPr>
        <w:t>19</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Овлашћени представници за праћење реализације Услуге из члана 1. овог Уговора су: </w:t>
      </w:r>
    </w:p>
    <w:p w:rsidR="00EE793E" w:rsidRPr="00E6032B" w:rsidRDefault="00AA140E" w:rsidP="00EE793E">
      <w:pPr>
        <w:pStyle w:val="KDParagraf"/>
        <w:spacing w:before="0"/>
        <w:rPr>
          <w:rFonts w:cs="Arial"/>
          <w:lang w:val="sr-Cyrl-RS"/>
        </w:rPr>
      </w:pPr>
      <w:r>
        <w:rPr>
          <w:rFonts w:cs="Arial"/>
        </w:rPr>
        <w:tab/>
        <w:t xml:space="preserve">- за Корисника услуге: </w:t>
      </w:r>
      <w:r w:rsidR="00FA6D6D" w:rsidRPr="00FA6D6D">
        <w:rPr>
          <w:rFonts w:cs="Arial"/>
          <w:lang w:val="sr-Cyrl-RS"/>
        </w:rPr>
        <w:t>________________________________</w:t>
      </w:r>
    </w:p>
    <w:p w:rsidR="00EE793E" w:rsidRPr="007650A6" w:rsidRDefault="00EE793E" w:rsidP="00EE793E">
      <w:pPr>
        <w:pStyle w:val="KDParagraf"/>
        <w:spacing w:before="0"/>
        <w:rPr>
          <w:rFonts w:cs="Arial"/>
        </w:rPr>
      </w:pPr>
      <w:r w:rsidRPr="007650A6">
        <w:rPr>
          <w:rFonts w:cs="Arial"/>
        </w:rPr>
        <w:tab/>
        <w:t xml:space="preserve">- за Пружаоца услуге: </w:t>
      </w:r>
      <w:r w:rsidRPr="007650A6">
        <w:rPr>
          <w:rFonts w:cs="Arial"/>
        </w:rPr>
        <w:tab/>
        <w:t>________________________________</w:t>
      </w:r>
    </w:p>
    <w:p w:rsidR="00A363FC" w:rsidRDefault="00A363FC"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lastRenderedPageBreak/>
        <w:t>Овлашћења и дужности овлашћених представника  за праћење реализације овог Уговора су да:</w:t>
      </w:r>
    </w:p>
    <w:p w:rsidR="00EE793E" w:rsidRPr="007650A6" w:rsidRDefault="00A363FC" w:rsidP="00EE793E">
      <w:pPr>
        <w:pStyle w:val="KDParagraf"/>
        <w:spacing w:before="0"/>
        <w:rPr>
          <w:rFonts w:cs="Arial"/>
        </w:rPr>
      </w:pPr>
      <w:r>
        <w:rPr>
          <w:rFonts w:cs="Arial"/>
        </w:rPr>
        <w:t>-</w:t>
      </w:r>
      <w:r w:rsidR="00EE793E" w:rsidRPr="007650A6">
        <w:rPr>
          <w:rFonts w:cs="Arial"/>
        </w:rPr>
        <w:t>примају месечне извештаје и изјашњавају се поводом истих ( сагласност односно примедбе на извештај );</w:t>
      </w:r>
    </w:p>
    <w:p w:rsidR="00EE793E" w:rsidRPr="007650A6" w:rsidRDefault="00A363FC" w:rsidP="00EE793E">
      <w:pPr>
        <w:pStyle w:val="KDParagraf"/>
        <w:spacing w:before="0"/>
        <w:rPr>
          <w:rFonts w:cs="Arial"/>
        </w:rPr>
      </w:pPr>
      <w:r>
        <w:rPr>
          <w:rFonts w:cs="Arial"/>
        </w:rPr>
        <w:t>-</w:t>
      </w:r>
      <w:r w:rsidR="00EE793E" w:rsidRPr="007650A6">
        <w:rPr>
          <w:rFonts w:cs="Arial"/>
        </w:rPr>
        <w:t xml:space="preserve">исти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w:t>
      </w:r>
      <w:r w:rsidRPr="007650A6">
        <w:rPr>
          <w:rFonts w:cs="Arial"/>
          <w:lang w:val="sr-Cyrl-RS"/>
        </w:rPr>
        <w:t>д</w:t>
      </w:r>
      <w:r w:rsidR="00FD5422" w:rsidRPr="007650A6">
        <w:rPr>
          <w:rFonts w:cs="Arial"/>
        </w:rPr>
        <w:t xml:space="preserve">а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A363FC" w:rsidP="00EE793E">
      <w:pPr>
        <w:pStyle w:val="KDParagraf"/>
        <w:spacing w:before="0"/>
        <w:rPr>
          <w:rFonts w:cs="Arial"/>
        </w:rPr>
      </w:pPr>
      <w:r>
        <w:rPr>
          <w:rFonts w:cs="Arial"/>
        </w:rPr>
        <w:t>-</w:t>
      </w:r>
      <w:r w:rsidR="00EE793E" w:rsidRPr="007650A6">
        <w:rPr>
          <w:rFonts w:cs="Arial"/>
        </w:rPr>
        <w:t>благовремено приме Коначан извештај  о извршеној услузи и изјасне се поводом истог у писменој форми;</w:t>
      </w:r>
    </w:p>
    <w:p w:rsidR="00C0092E" w:rsidRPr="007650A6" w:rsidRDefault="00A363FC" w:rsidP="00EE793E">
      <w:pPr>
        <w:pStyle w:val="KDParagraf"/>
        <w:spacing w:before="0"/>
        <w:rPr>
          <w:rFonts w:cs="Arial"/>
          <w:lang w:val="sr-Cyrl-RS"/>
        </w:rPr>
      </w:pPr>
      <w:r>
        <w:rPr>
          <w:rFonts w:cs="Arial"/>
        </w:rPr>
        <w:t>-</w:t>
      </w:r>
      <w:r w:rsidR="00EE793E" w:rsidRPr="007650A6">
        <w:rPr>
          <w:rFonts w:cs="Arial"/>
        </w:rPr>
        <w:t>извршавају и друге дужности везане за реализацију предмета овог Уговора, по потреби.</w:t>
      </w:r>
    </w:p>
    <w:p w:rsidR="006B7A47" w:rsidRDefault="006B7A47"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7650A6">
        <w:rPr>
          <w:rFonts w:cs="Arial"/>
          <w:b/>
        </w:rPr>
        <w:t xml:space="preserve">КВАЛИТАТИВНИ И КВАНТИТАТИВНИ ПРИЈЕМ </w:t>
      </w:r>
    </w:p>
    <w:p w:rsidR="00375B44" w:rsidRPr="00375B44" w:rsidRDefault="00375B44" w:rsidP="00EE793E">
      <w:pPr>
        <w:pStyle w:val="KDParagraf"/>
        <w:spacing w:before="0"/>
        <w:rPr>
          <w:rFonts w:cs="Arial"/>
          <w:b/>
          <w:lang w:val="sr-Cyrl-RS"/>
        </w:rPr>
      </w:pPr>
    </w:p>
    <w:p w:rsidR="00EE793E" w:rsidRPr="007650A6" w:rsidRDefault="00EE793E" w:rsidP="00586A59">
      <w:pPr>
        <w:pStyle w:val="KDParagraf"/>
        <w:spacing w:before="0"/>
        <w:jc w:val="center"/>
        <w:rPr>
          <w:rFonts w:cs="Arial"/>
        </w:rPr>
      </w:pPr>
      <w:r w:rsidRPr="007650A6">
        <w:rPr>
          <w:rFonts w:cs="Arial"/>
          <w:b/>
        </w:rPr>
        <w:t>Члан 2</w:t>
      </w:r>
      <w:r w:rsidR="001C4F0A">
        <w:rPr>
          <w:rFonts w:cs="Arial"/>
          <w:b/>
          <w:lang w:val="sr-Cyrl-RS"/>
        </w:rPr>
        <w:t>0</w:t>
      </w:r>
      <w:r w:rsidRPr="007650A6">
        <w:rPr>
          <w:rFonts w:cs="Arial"/>
        </w:rPr>
        <w:t>.</w:t>
      </w:r>
    </w:p>
    <w:p w:rsidR="00EE793E" w:rsidRPr="007650A6" w:rsidRDefault="00EE793E" w:rsidP="00EE793E">
      <w:pPr>
        <w:pStyle w:val="KDParagraf"/>
        <w:spacing w:before="0"/>
        <w:rPr>
          <w:rFonts w:cs="Arial"/>
        </w:rPr>
      </w:pPr>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r w:rsidR="00BF0590" w:rsidRPr="007650A6">
        <w:rPr>
          <w:rFonts w:cs="Arial"/>
          <w:lang w:val="sr-Cyrl-RS"/>
        </w:rPr>
        <w:t>пет</w:t>
      </w:r>
      <w:r w:rsidRPr="007650A6">
        <w:rPr>
          <w:rFonts w:cs="Arial"/>
        </w:rPr>
        <w:t>) дана.</w:t>
      </w:r>
    </w:p>
    <w:p w:rsidR="00C0092E" w:rsidRPr="006B7A47" w:rsidRDefault="00EE793E" w:rsidP="006B7A47">
      <w:pPr>
        <w:pStyle w:val="KDParagraf"/>
        <w:spacing w:before="0"/>
        <w:rPr>
          <w:rFonts w:cs="Arial"/>
          <w:lang w:val="sr-Cyrl-RS"/>
        </w:rPr>
      </w:pPr>
      <w:r w:rsidRPr="007650A6">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8B2D10" w:rsidRDefault="008B2D10"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r w:rsidRPr="007650A6">
        <w:rPr>
          <w:rFonts w:cs="Arial"/>
          <w:b/>
        </w:rPr>
        <w:t>Члан 2</w:t>
      </w:r>
      <w:r w:rsidR="001C4F0A">
        <w:rPr>
          <w:rFonts w:cs="Arial"/>
          <w:b/>
          <w:lang w:val="sr-Cyrl-RS"/>
        </w:rPr>
        <w:t>1</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7650A6" w:rsidRDefault="00EE793E" w:rsidP="00EE793E">
      <w:pPr>
        <w:pStyle w:val="KDParagraf"/>
        <w:spacing w:before="0"/>
        <w:rPr>
          <w:rFonts w:cs="Arial"/>
          <w:color w:val="000000" w:themeColor="text1"/>
        </w:rPr>
      </w:pPr>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77F74" w:rsidRDefault="00EE793E" w:rsidP="00EE793E">
      <w:pPr>
        <w:pStyle w:val="KDParagraf"/>
        <w:spacing w:before="0"/>
        <w:rPr>
          <w:rFonts w:cs="Arial"/>
          <w:color w:val="000000" w:themeColor="text1"/>
          <w:lang w:val="sr-Cyrl-RS"/>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77F74" w:rsidRDefault="00A363FC" w:rsidP="00EE793E">
      <w:pPr>
        <w:pStyle w:val="KDParagraf"/>
        <w:spacing w:before="0"/>
        <w:rPr>
          <w:rFonts w:cs="Arial"/>
          <w:b/>
          <w:lang w:val="sr-Cyrl-RS"/>
        </w:rPr>
      </w:pPr>
      <w:r>
        <w:rPr>
          <w:rFonts w:cs="Arial"/>
          <w:b/>
          <w:lang w:val="sr-Cyrl-RS"/>
        </w:rPr>
        <w:br/>
      </w:r>
      <w:r>
        <w:rPr>
          <w:rFonts w:cs="Arial"/>
          <w:b/>
          <w:lang w:val="sr-Cyrl-RS"/>
        </w:rPr>
        <w:br/>
      </w:r>
      <w:r>
        <w:rPr>
          <w:rFonts w:cs="Arial"/>
          <w:b/>
          <w:lang w:val="sr-Cyrl-RS"/>
        </w:rPr>
        <w:br/>
      </w:r>
      <w:r>
        <w:rPr>
          <w:rFonts w:cs="Arial"/>
          <w:b/>
          <w:lang w:val="sr-Cyrl-RS"/>
        </w:rPr>
        <w:br/>
      </w: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r w:rsidRPr="007650A6">
        <w:rPr>
          <w:rFonts w:cs="Arial"/>
          <w:b/>
        </w:rPr>
        <w:t>Члан 2</w:t>
      </w:r>
      <w:r w:rsidR="001C4F0A">
        <w:rPr>
          <w:rFonts w:cs="Arial"/>
          <w:b/>
          <w:lang w:val="sr-Cyrl-RS"/>
        </w:rPr>
        <w:t>2</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7650A6" w:rsidRDefault="00EE793E" w:rsidP="00EE793E">
      <w:pPr>
        <w:pStyle w:val="KDParagraf"/>
        <w:spacing w:before="0"/>
        <w:rPr>
          <w:rFonts w:cs="Arial"/>
        </w:rPr>
      </w:pPr>
      <w:r w:rsidRPr="007650A6">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w:t>
      </w:r>
      <w:r w:rsidRPr="007650A6">
        <w:rPr>
          <w:rFonts w:cs="Arial"/>
        </w:rPr>
        <w:lastRenderedPageBreak/>
        <w:t>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93B4F" w:rsidRDefault="00EE793E" w:rsidP="00EE793E">
      <w:pPr>
        <w:pStyle w:val="KDParagraf"/>
        <w:spacing w:before="0"/>
        <w:rPr>
          <w:rFonts w:cs="Arial"/>
          <w:lang w:val="sr-Cyrl-RS"/>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E0763" w:rsidRPr="004E0763" w:rsidRDefault="00EE793E" w:rsidP="00EE793E">
      <w:pPr>
        <w:pStyle w:val="KDParagraf"/>
        <w:spacing w:before="0"/>
        <w:rPr>
          <w:rFonts w:cs="Arial"/>
          <w:lang w:val="sr-Cyrl-RS"/>
        </w:rPr>
      </w:pPr>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
    <w:p w:rsidR="00DB2755" w:rsidRDefault="00DB275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r w:rsidRPr="007650A6">
        <w:rPr>
          <w:rFonts w:cs="Arial"/>
          <w:b/>
        </w:rPr>
        <w:t>Члан 2</w:t>
      </w:r>
      <w:r w:rsidR="001C4F0A">
        <w:rPr>
          <w:rFonts w:cs="Arial"/>
          <w:b/>
          <w:lang w:val="sr-Cyrl-RS"/>
        </w:rPr>
        <w:t>3</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lang w:val="sr-Cyrl-RS"/>
        </w:rPr>
      </w:pPr>
      <w:r w:rsidRPr="007650A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5246" w:rsidRDefault="00655246"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r w:rsidRPr="007650A6">
        <w:rPr>
          <w:rFonts w:cs="Arial"/>
          <w:b/>
        </w:rPr>
        <w:t>Члан 2</w:t>
      </w:r>
      <w:r w:rsidR="001C4F0A">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C4F0A" w:rsidRDefault="00EE793E" w:rsidP="00EE793E">
      <w:pPr>
        <w:pStyle w:val="KDParagraf"/>
        <w:spacing w:before="0"/>
        <w:rPr>
          <w:rFonts w:cs="Arial"/>
          <w:lang w:val="sr-Cyrl-RS"/>
        </w:rPr>
      </w:pPr>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1C4F0A">
        <w:rPr>
          <w:rFonts w:cs="Arial"/>
          <w:lang w:val="sr-Cyrl-RS"/>
        </w:rPr>
        <w:t>3</w:t>
      </w:r>
      <w:r w:rsidRPr="007650A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55246" w:rsidRPr="00D52B01" w:rsidRDefault="00655246" w:rsidP="00EE793E">
      <w:pPr>
        <w:pStyle w:val="KDParagraf"/>
        <w:spacing w:before="0"/>
        <w:rPr>
          <w:rFonts w:cs="Arial"/>
          <w:lang w:val="sr-Cyrl-RS"/>
        </w:rPr>
      </w:pP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r w:rsidRPr="007650A6">
        <w:rPr>
          <w:rFonts w:cs="Arial"/>
          <w:b/>
        </w:rPr>
        <w:t>Члан 2</w:t>
      </w:r>
      <w:r w:rsidR="001C4F0A">
        <w:rPr>
          <w:rFonts w:cs="Arial"/>
          <w:b/>
          <w:lang w:val="sr-Cyrl-RS"/>
        </w:rPr>
        <w:t>5</w:t>
      </w:r>
      <w:r w:rsidR="00EE793E" w:rsidRPr="007650A6">
        <w:rPr>
          <w:rFonts w:cs="Arial"/>
        </w:rPr>
        <w:t>.</w:t>
      </w:r>
    </w:p>
    <w:p w:rsidR="00EE793E" w:rsidRDefault="00EE793E" w:rsidP="00EE793E">
      <w:pPr>
        <w:pStyle w:val="KDParagraf"/>
        <w:spacing w:before="0"/>
        <w:rPr>
          <w:rFonts w:cs="Arial"/>
          <w:lang w:val="sr-Cyrl-RS"/>
        </w:rPr>
      </w:pPr>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1541A" w:rsidRPr="00E1541A" w:rsidRDefault="00E1541A" w:rsidP="00EE793E">
      <w:pPr>
        <w:pStyle w:val="KDParagraf"/>
        <w:spacing w:before="0"/>
        <w:rPr>
          <w:rFonts w:cs="Arial"/>
          <w:lang w:val="sr-Cyrl-RS"/>
        </w:rPr>
      </w:pPr>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1C4F0A">
        <w:rPr>
          <w:rFonts w:cs="Arial"/>
          <w:b/>
          <w:lang w:val="sr-Cyrl-RS"/>
        </w:rPr>
        <w:t>6</w:t>
      </w:r>
      <w:r w:rsidRPr="007650A6">
        <w:rPr>
          <w:rFonts w:cs="Arial"/>
        </w:rPr>
        <w:t>.</w:t>
      </w:r>
    </w:p>
    <w:p w:rsidR="0014143D" w:rsidRPr="00046D74" w:rsidRDefault="0014143D" w:rsidP="0014143D">
      <w:pPr>
        <w:spacing w:before="0"/>
        <w:jc w:val="left"/>
        <w:rPr>
          <w:rFonts w:eastAsia="Calibri" w:cs="Arial"/>
          <w:lang w:eastAsia="sr-Latn-CS"/>
        </w:rPr>
      </w:pPr>
      <w:r>
        <w:rPr>
          <w:rFonts w:eastAsia="Calibri" w:cs="Arial"/>
          <w:lang w:val="sr-Cyrl-RS" w:eastAsia="sr-Latn-CS"/>
        </w:rPr>
        <w:t xml:space="preserve">Корисник услуге </w:t>
      </w:r>
      <w:r w:rsidRPr="00046D74">
        <w:rPr>
          <w:rFonts w:eastAsia="Calibri" w:cs="Arial"/>
          <w:lang w:val="sr-Latn-RS" w:eastAsia="sr-Latn-CS"/>
        </w:rPr>
        <w:t xml:space="preserve">може након закључења уговора о јавној набавци без спровођења поступка јавне набавке </w:t>
      </w:r>
      <w:r w:rsidRPr="00046D74">
        <w:rPr>
          <w:rFonts w:eastAsia="Calibri" w:cs="Arial"/>
          <w:lang w:val="sr-Cyrl-RS" w:eastAsia="sr-Latn-CS"/>
        </w:rPr>
        <w:t>извршити измене на начин који је</w:t>
      </w:r>
      <w:r w:rsidRPr="00046D74">
        <w:rPr>
          <w:rFonts w:eastAsia="Calibri" w:cs="Arial"/>
          <w:lang w:val="sr-Latn-RS" w:eastAsia="sr-Latn-CS"/>
        </w:rPr>
        <w:t xml:space="preserve"> прописан чланом 115. Закона о јавним набавкама.</w:t>
      </w:r>
    </w:p>
    <w:p w:rsidR="0014143D" w:rsidRPr="00046D74" w:rsidRDefault="0014143D" w:rsidP="0014143D">
      <w:pPr>
        <w:spacing w:before="0"/>
        <w:rPr>
          <w:rFonts w:eastAsia="Calibri" w:cs="Arial"/>
        </w:rPr>
      </w:pPr>
      <w:r w:rsidRPr="00046D74">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93B4F" w:rsidRDefault="0014143D" w:rsidP="0014143D">
      <w:pPr>
        <w:spacing w:before="0"/>
        <w:jc w:val="left"/>
        <w:rPr>
          <w:rFonts w:eastAsia="Calibri" w:cs="Arial"/>
          <w:lang w:val="sr-Cyrl-RS" w:eastAsia="sr-Latn-CS"/>
        </w:rPr>
      </w:pPr>
      <w:r w:rsidRPr="00046D74">
        <w:rPr>
          <w:rFonts w:eastAsia="Calibri" w:cs="Arial"/>
          <w:lang w:val="sr-Latn-RS" w:eastAsia="sr-Latn-CS"/>
        </w:rPr>
        <w:lastRenderedPageBreak/>
        <w:t xml:space="preserve">У </w:t>
      </w:r>
      <w:r w:rsidRPr="00046D74">
        <w:rPr>
          <w:rFonts w:eastAsia="Calibri" w:cs="Arial"/>
          <w:lang w:val="sr-Cyrl-CS" w:eastAsia="sr-Latn-CS"/>
        </w:rPr>
        <w:t xml:space="preserve">свим наведеним случајевима, </w:t>
      </w:r>
      <w:r>
        <w:rPr>
          <w:rFonts w:eastAsia="Calibri" w:cs="Arial"/>
          <w:lang w:val="sr-Cyrl-RS" w:eastAsia="sr-Latn-CS"/>
        </w:rPr>
        <w:t>Корисник услуге</w:t>
      </w:r>
      <w:r w:rsidRPr="00046D74">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eastAsia="Calibri" w:cs="Arial"/>
          <w:lang w:val="sr-Latn-RS" w:eastAsia="sr-Latn-CS"/>
        </w:rPr>
        <w:t>.</w:t>
      </w:r>
    </w:p>
    <w:p w:rsidR="00FF793F" w:rsidRPr="00535E2A" w:rsidRDefault="00FF793F" w:rsidP="0014143D">
      <w:pPr>
        <w:spacing w:before="0"/>
        <w:jc w:val="left"/>
        <w:rPr>
          <w:rFonts w:eastAsia="Calibri" w:cs="Arial"/>
          <w:lang w:val="sr-Cyrl-RS" w:eastAsia="sr-Latn-C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1C4F0A">
        <w:rPr>
          <w:rFonts w:cs="Arial"/>
          <w:b/>
          <w:lang w:val="sr-Cyrl-RS"/>
        </w:rPr>
        <w:t>7</w:t>
      </w:r>
      <w:r w:rsidRPr="007650A6">
        <w:rPr>
          <w:rFonts w:cs="Arial"/>
        </w:rPr>
        <w:t>.</w:t>
      </w:r>
    </w:p>
    <w:p w:rsidR="00535E2A" w:rsidRPr="00655246" w:rsidRDefault="00EE793E" w:rsidP="00655246">
      <w:pPr>
        <w:pStyle w:val="KDParagraf"/>
        <w:spacing w:before="0"/>
        <w:rPr>
          <w:rFonts w:cs="Arial"/>
          <w:color w:val="000000" w:themeColor="text1"/>
          <w:lang w:val="sr-Cyrl-RS"/>
        </w:rPr>
      </w:pPr>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
    <w:p w:rsidR="00EE793E" w:rsidRPr="007650A6" w:rsidRDefault="00EE793E" w:rsidP="00B17826">
      <w:pPr>
        <w:pStyle w:val="KDParagraf"/>
        <w:spacing w:before="0"/>
        <w:jc w:val="center"/>
        <w:rPr>
          <w:rFonts w:cs="Arial"/>
          <w:lang w:val="sr-Cyrl-RS"/>
        </w:rPr>
      </w:pPr>
      <w:r w:rsidRPr="007650A6">
        <w:rPr>
          <w:rFonts w:cs="Arial"/>
          <w:b/>
        </w:rPr>
        <w:t xml:space="preserve">Члан </w:t>
      </w:r>
      <w:r w:rsidR="00535E2A">
        <w:rPr>
          <w:rFonts w:cs="Arial"/>
          <w:b/>
          <w:lang w:val="sr-Cyrl-RS"/>
        </w:rPr>
        <w:t>2</w:t>
      </w:r>
      <w:r w:rsidR="001C4F0A">
        <w:rPr>
          <w:rFonts w:cs="Arial"/>
          <w:b/>
          <w:lang w:val="sr-Cyrl-RS"/>
        </w:rPr>
        <w:t>8</w:t>
      </w:r>
      <w:r w:rsidRPr="007650A6">
        <w:rPr>
          <w:rFonts w:cs="Arial"/>
        </w:rPr>
        <w:t>.</w:t>
      </w:r>
    </w:p>
    <w:p w:rsidR="00823531" w:rsidRPr="00655246" w:rsidRDefault="00EE793E" w:rsidP="00655246">
      <w:pPr>
        <w:pStyle w:val="KDParagraf"/>
        <w:spacing w:before="0"/>
        <w:rPr>
          <w:rFonts w:cs="Arial"/>
          <w:lang w:val="sr-Cyrl-RS"/>
        </w:rPr>
      </w:pPr>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7650A6" w:rsidRDefault="00EE793E" w:rsidP="00B17826">
      <w:pPr>
        <w:pStyle w:val="KDParagraf"/>
        <w:spacing w:before="0"/>
        <w:jc w:val="center"/>
        <w:rPr>
          <w:rFonts w:cs="Arial"/>
        </w:rPr>
      </w:pPr>
      <w:r w:rsidRPr="009F331B">
        <w:rPr>
          <w:rFonts w:cs="Arial"/>
          <w:b/>
        </w:rPr>
        <w:t xml:space="preserve">Члан </w:t>
      </w:r>
      <w:r w:rsidR="001C4F0A">
        <w:rPr>
          <w:rFonts w:cs="Arial"/>
          <w:b/>
          <w:lang w:val="sr-Cyrl-RS"/>
        </w:rPr>
        <w:t>29</w:t>
      </w:r>
      <w:r w:rsidR="008B2D10">
        <w:rPr>
          <w:rFonts w:cs="Arial"/>
          <w:b/>
          <w:lang w:val="sr-Cyrl-RS"/>
        </w:rPr>
        <w:t>.</w:t>
      </w:r>
    </w:p>
    <w:p w:rsidR="00E1541A" w:rsidRPr="00B56DB6" w:rsidRDefault="0029328A" w:rsidP="0029328A">
      <w:pPr>
        <w:pStyle w:val="KDParagraf"/>
        <w:spacing w:before="0"/>
        <w:rPr>
          <w:rFonts w:cs="Arial"/>
          <w:lang w:val="ru-RU"/>
        </w:rPr>
      </w:pPr>
      <w:r w:rsidRPr="00B56DB6">
        <w:rPr>
          <w:rFonts w:cs="Arial"/>
          <w:lang w:val="ru-RU"/>
        </w:rPr>
        <w:t>Саставни део овог Уговора чине:</w:t>
      </w:r>
    </w:p>
    <w:p w:rsidR="0029328A" w:rsidRPr="00B56DB6"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29328A" w:rsidRDefault="0029328A" w:rsidP="0029328A">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w:t>
      </w:r>
      <w:r w:rsidRPr="00B56DB6">
        <w:rPr>
          <w:rFonts w:cs="Arial"/>
          <w:lang w:val="ru-RU"/>
        </w:rPr>
        <w:t>;</w:t>
      </w:r>
    </w:p>
    <w:p w:rsidR="0029328A"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535E2A" w:rsidRDefault="00535E2A" w:rsidP="0029328A">
      <w:pPr>
        <w:pStyle w:val="KDParagraf"/>
        <w:spacing w:before="0"/>
        <w:rPr>
          <w:rFonts w:cs="Arial"/>
          <w:lang w:val="ru-RU"/>
        </w:rPr>
      </w:pPr>
      <w:r>
        <w:rPr>
          <w:rFonts w:cs="Arial"/>
          <w:lang w:val="ru-RU"/>
        </w:rPr>
        <w:t xml:space="preserve">Прилог број 4 </w:t>
      </w:r>
      <w:r w:rsidR="009D6C53">
        <w:rPr>
          <w:rFonts w:cs="Arial"/>
          <w:lang w:val="ru-RU"/>
        </w:rPr>
        <w:t>Меница</w:t>
      </w:r>
      <w:r w:rsidR="00B26A88">
        <w:rPr>
          <w:rFonts w:cs="Arial"/>
          <w:lang w:val="ru-RU"/>
        </w:rPr>
        <w:t xml:space="preserve"> </w:t>
      </w:r>
      <w:r>
        <w:rPr>
          <w:rFonts w:cs="Arial"/>
          <w:lang w:val="ru-RU"/>
        </w:rPr>
        <w:t>за добро извшење посла;</w:t>
      </w:r>
    </w:p>
    <w:p w:rsidR="00B37F05" w:rsidRDefault="0029328A" w:rsidP="00EE793E">
      <w:pPr>
        <w:pStyle w:val="KDParagraf"/>
        <w:spacing w:before="0"/>
        <w:rPr>
          <w:rFonts w:cs="Arial"/>
          <w:color w:val="00B0F0"/>
          <w:lang w:val="ru-RU"/>
        </w:rPr>
      </w:pPr>
      <w:r w:rsidRPr="00B56DB6">
        <w:rPr>
          <w:rFonts w:cs="Arial"/>
          <w:lang w:val="ru-RU"/>
        </w:rPr>
        <w:t xml:space="preserve">Прилог број </w:t>
      </w:r>
      <w:r w:rsidR="00535E2A">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sidR="00E1541A">
        <w:rPr>
          <w:rFonts w:cs="Arial"/>
          <w:color w:val="00B0F0"/>
          <w:lang w:val="ru-RU"/>
        </w:rPr>
        <w:t>;</w:t>
      </w:r>
    </w:p>
    <w:p w:rsidR="00B26A88" w:rsidRDefault="00B84941" w:rsidP="00655246">
      <w:pPr>
        <w:tabs>
          <w:tab w:val="left" w:pos="567"/>
        </w:tabs>
        <w:spacing w:before="0"/>
        <w:rPr>
          <w:rFonts w:cs="Arial"/>
          <w:lang w:val="sr-Cyrl-RS"/>
        </w:rPr>
      </w:pPr>
      <w:r w:rsidRPr="00737D7D">
        <w:rPr>
          <w:rFonts w:cs="Arial"/>
        </w:rPr>
        <w:t xml:space="preserve">Прилог број </w:t>
      </w:r>
      <w:r w:rsidR="00535E2A">
        <w:rPr>
          <w:rFonts w:cs="Arial"/>
          <w:lang w:val="sr-Cyrl-RS"/>
        </w:rPr>
        <w:t>6</w:t>
      </w:r>
      <w:r w:rsidRPr="00737D7D">
        <w:rPr>
          <w:rFonts w:cs="Arial"/>
        </w:rPr>
        <w:tab/>
      </w:r>
      <w:r w:rsidRPr="00737D7D">
        <w:rPr>
          <w:rFonts w:cs="Arial"/>
          <w:lang w:val="sr-Cyrl-RS"/>
        </w:rPr>
        <w:t xml:space="preserve"> </w:t>
      </w:r>
      <w:r w:rsidR="00E1541A">
        <w:rPr>
          <w:rFonts w:cs="Arial"/>
        </w:rPr>
        <w:t>Безбедност и здравље на раду;</w:t>
      </w:r>
      <w:r w:rsidR="00E1541A">
        <w:rPr>
          <w:rFonts w:cs="Arial"/>
          <w:lang w:val="sr-Cyrl-RS"/>
        </w:rPr>
        <w:t>.</w:t>
      </w:r>
    </w:p>
    <w:p w:rsidR="00655246" w:rsidRPr="00655246" w:rsidRDefault="00655246" w:rsidP="00655246">
      <w:pPr>
        <w:tabs>
          <w:tab w:val="left" w:pos="567"/>
        </w:tabs>
        <w:spacing w:before="0"/>
        <w:rPr>
          <w:rFonts w:cs="Arial"/>
          <w:lang w:val="sr-Cyrl-RS"/>
        </w:rPr>
      </w:pPr>
    </w:p>
    <w:p w:rsidR="00B37F05" w:rsidRPr="007650A6" w:rsidRDefault="00EE793E" w:rsidP="00F1388F">
      <w:pPr>
        <w:pStyle w:val="KDParagraf"/>
        <w:spacing w:before="0"/>
        <w:jc w:val="center"/>
        <w:rPr>
          <w:rFonts w:cs="Arial"/>
          <w:lang w:val="sr-Cyrl-RS"/>
        </w:rPr>
      </w:pPr>
      <w:r w:rsidRPr="009F331B">
        <w:rPr>
          <w:rFonts w:cs="Arial"/>
          <w:b/>
        </w:rPr>
        <w:t>Члан 3</w:t>
      </w:r>
      <w:r w:rsidR="001C4F0A">
        <w:rPr>
          <w:rFonts w:cs="Arial"/>
          <w:b/>
          <w:lang w:val="sr-Cyrl-RS"/>
        </w:rPr>
        <w:t>0</w:t>
      </w:r>
      <w:r w:rsidRPr="009F331B">
        <w:rPr>
          <w:rFonts w:cs="Arial"/>
        </w:rPr>
        <w:t>.</w:t>
      </w: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Default="00C862E8" w:rsidP="00EE793E">
      <w:pPr>
        <w:pStyle w:val="KDParagraf"/>
        <w:spacing w:before="0"/>
        <w:rPr>
          <w:rFonts w:cs="Arial"/>
          <w:lang w:val="sr-Cyrl-RS"/>
        </w:rPr>
      </w:pPr>
    </w:p>
    <w:p w:rsidR="009D6C53" w:rsidRDefault="009D6C53" w:rsidP="00EE793E">
      <w:pPr>
        <w:pStyle w:val="KDParagraf"/>
        <w:spacing w:before="0"/>
        <w:rPr>
          <w:rFonts w:cs="Arial"/>
          <w:lang w:val="sr-Cyrl-RS"/>
        </w:rPr>
      </w:pPr>
    </w:p>
    <w:p w:rsidR="009D6C53" w:rsidRDefault="009D6C53" w:rsidP="00EE793E">
      <w:pPr>
        <w:pStyle w:val="KDParagraf"/>
        <w:spacing w:before="0"/>
        <w:rPr>
          <w:rFonts w:cs="Arial"/>
          <w:lang w:val="sr-Cyrl-RS"/>
        </w:rPr>
      </w:pPr>
    </w:p>
    <w:p w:rsidR="009D6C53" w:rsidRDefault="009D6C53" w:rsidP="00EE793E">
      <w:pPr>
        <w:pStyle w:val="KDParagraf"/>
        <w:spacing w:before="0"/>
        <w:rPr>
          <w:rFonts w:cs="Arial"/>
          <w:lang w:val="sr-Cyrl-RS"/>
        </w:rPr>
      </w:pPr>
    </w:p>
    <w:p w:rsidR="009D6C53" w:rsidRDefault="009D6C53" w:rsidP="00EE793E">
      <w:pPr>
        <w:pStyle w:val="KDParagraf"/>
        <w:spacing w:before="0"/>
        <w:rPr>
          <w:rFonts w:cs="Arial"/>
          <w:lang w:val="sr-Cyrl-RS"/>
        </w:rPr>
      </w:pPr>
    </w:p>
    <w:p w:rsidR="009D6C53" w:rsidRDefault="009D6C53" w:rsidP="00EE793E">
      <w:pPr>
        <w:pStyle w:val="KDParagraf"/>
        <w:spacing w:before="0"/>
        <w:rPr>
          <w:rFonts w:cs="Arial"/>
          <w:lang w:val="sr-Cyrl-RS"/>
        </w:rPr>
      </w:pPr>
    </w:p>
    <w:p w:rsidR="00535E2A" w:rsidRPr="007650A6" w:rsidRDefault="00535E2A" w:rsidP="00EE793E">
      <w:pPr>
        <w:pStyle w:val="KDParagraf"/>
        <w:spacing w:before="0"/>
        <w:rPr>
          <w:rFonts w:cs="Arial"/>
          <w:lang w:val="sr-Cyrl-RS"/>
        </w:rPr>
      </w:pPr>
    </w:p>
    <w:p w:rsidR="000918C2" w:rsidRPr="00261C1A" w:rsidRDefault="000918C2" w:rsidP="000918C2">
      <w:pPr>
        <w:pStyle w:val="KDParagraf"/>
        <w:spacing w:before="0"/>
        <w:rPr>
          <w:rFonts w:cs="Arial"/>
          <w:b/>
          <w:lang w:val="ru-RU"/>
        </w:rPr>
      </w:pPr>
      <w:r w:rsidRPr="00B56DB6">
        <w:rPr>
          <w:rFonts w:cs="Arial"/>
          <w:b/>
          <w:lang w:val="ru-RU"/>
        </w:rPr>
        <w:t xml:space="preserve">                КОРИСНИК </w:t>
      </w:r>
      <w:r w:rsidRPr="00261C1A">
        <w:rPr>
          <w:rFonts w:cs="Arial"/>
          <w:b/>
          <w:lang w:val="ru-RU"/>
        </w:rPr>
        <w:t>УСЛУГА                                                  ПРУЖАЛАЦ УСЛУГА</w:t>
      </w:r>
    </w:p>
    <w:p w:rsidR="000918C2" w:rsidRPr="00261C1A" w:rsidRDefault="000918C2" w:rsidP="000918C2">
      <w:pPr>
        <w:spacing w:before="0"/>
        <w:rPr>
          <w:rFonts w:cs="Arial"/>
          <w:b/>
          <w:lang w:val="ru-RU"/>
        </w:rPr>
      </w:pPr>
      <w:r w:rsidRPr="00261C1A">
        <w:rPr>
          <w:rFonts w:cs="Arial"/>
          <w:b/>
          <w:lang w:val="ru-RU"/>
        </w:rPr>
        <w:t>ЈП „Електропривреда Србије“Београд                                                Назив</w:t>
      </w:r>
    </w:p>
    <w:p w:rsidR="000918C2" w:rsidRPr="00261C1A" w:rsidRDefault="000918C2" w:rsidP="000918C2">
      <w:pPr>
        <w:pStyle w:val="KDParagraf"/>
        <w:spacing w:before="0"/>
        <w:rPr>
          <w:rFonts w:cs="Arial"/>
          <w:lang w:val="ru-RU"/>
        </w:rPr>
      </w:pPr>
    </w:p>
    <w:p w:rsidR="000918C2" w:rsidRPr="00261C1A" w:rsidRDefault="000918C2" w:rsidP="000918C2">
      <w:pPr>
        <w:pStyle w:val="KDParagraf"/>
        <w:spacing w:before="0"/>
        <w:rPr>
          <w:rFonts w:cs="Arial"/>
          <w:lang w:val="ru-RU"/>
        </w:rPr>
      </w:pPr>
      <w:r w:rsidRPr="00261C1A">
        <w:rPr>
          <w:rFonts w:cs="Arial"/>
          <w:lang w:val="ru-RU"/>
        </w:rPr>
        <w:t xml:space="preserve">___________________________________    </w:t>
      </w:r>
      <w:r w:rsidRPr="00261C1A">
        <w:rPr>
          <w:rFonts w:cs="Arial"/>
          <w:b/>
          <w:lang w:val="ru-RU"/>
        </w:rPr>
        <w:t>М.П.</w:t>
      </w:r>
      <w:r w:rsidRPr="00261C1A">
        <w:rPr>
          <w:rFonts w:cs="Arial"/>
          <w:lang w:val="ru-RU"/>
        </w:rPr>
        <w:t xml:space="preserve">                  ________________________</w:t>
      </w:r>
    </w:p>
    <w:p w:rsidR="000918C2" w:rsidRPr="00261C1A" w:rsidRDefault="000918C2" w:rsidP="000918C2">
      <w:pPr>
        <w:pStyle w:val="KDParagraf"/>
        <w:spacing w:before="0"/>
        <w:rPr>
          <w:rFonts w:cs="Arial"/>
          <w:b/>
          <w:sz w:val="4"/>
          <w:szCs w:val="4"/>
          <w:lang w:val="ru-RU"/>
        </w:rPr>
      </w:pPr>
      <w:r w:rsidRPr="00261C1A">
        <w:rPr>
          <w:rFonts w:cs="Arial"/>
          <w:sz w:val="4"/>
          <w:szCs w:val="4"/>
          <w:lang w:val="ru-RU"/>
        </w:rPr>
        <w:t xml:space="preserve">                                                                               </w:t>
      </w:r>
    </w:p>
    <w:p w:rsidR="00DB2755" w:rsidRPr="00261C1A" w:rsidRDefault="000918C2" w:rsidP="005243CB">
      <w:pPr>
        <w:spacing w:before="0"/>
        <w:rPr>
          <w:rFonts w:cs="Arial"/>
          <w:lang w:val="sr-Cyrl-RS"/>
        </w:rPr>
      </w:pPr>
      <w:r w:rsidRPr="00261C1A">
        <w:rPr>
          <w:rFonts w:cs="Arial"/>
          <w:lang w:val="ru-RU"/>
        </w:rPr>
        <w:t xml:space="preserve">Финансијски директор Огранка ТЕНТ                име и презиме,функција                                                  Жељко Вујиновић   </w:t>
      </w:r>
    </w:p>
    <w:p w:rsidR="00DB2755" w:rsidRDefault="00DB2755"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9D6C53" w:rsidRDefault="009D6C53" w:rsidP="005243CB">
      <w:pPr>
        <w:spacing w:before="0"/>
        <w:rPr>
          <w:rFonts w:cs="Arial"/>
          <w:b/>
          <w:lang w:val="sr-Cyrl-RS"/>
        </w:rPr>
      </w:pPr>
    </w:p>
    <w:p w:rsidR="009D6C53" w:rsidRDefault="009D6C53" w:rsidP="005243CB">
      <w:pPr>
        <w:spacing w:before="0"/>
        <w:rPr>
          <w:rFonts w:cs="Arial"/>
          <w:b/>
          <w:lang w:val="sr-Cyrl-RS"/>
        </w:rPr>
      </w:pPr>
    </w:p>
    <w:p w:rsidR="009D6C53" w:rsidRDefault="009D6C53" w:rsidP="005243CB">
      <w:pPr>
        <w:spacing w:before="0"/>
        <w:rPr>
          <w:rFonts w:cs="Arial"/>
          <w:b/>
          <w:lang w:val="sr-Cyrl-RS"/>
        </w:rPr>
      </w:pPr>
    </w:p>
    <w:p w:rsidR="00B26A88" w:rsidRDefault="00B26A88" w:rsidP="005243CB">
      <w:pPr>
        <w:spacing w:before="0"/>
        <w:rPr>
          <w:rFonts w:cs="Arial"/>
          <w:b/>
          <w:lang w:val="sr-Cyrl-RS"/>
        </w:rPr>
      </w:pPr>
    </w:p>
    <w:p w:rsidR="00A363FC" w:rsidRDefault="00A363FC" w:rsidP="005243CB">
      <w:pPr>
        <w:spacing w:before="0"/>
        <w:rPr>
          <w:rFonts w:cs="Arial"/>
          <w:b/>
          <w:lang w:val="sr-Cyrl-RS"/>
        </w:rPr>
      </w:pPr>
    </w:p>
    <w:p w:rsidR="00A363FC" w:rsidRDefault="00A363FC" w:rsidP="005243CB">
      <w:pPr>
        <w:spacing w:before="0"/>
        <w:rPr>
          <w:rFonts w:cs="Arial"/>
          <w:b/>
          <w:lang w:val="sr-Cyrl-RS"/>
        </w:rPr>
      </w:pPr>
    </w:p>
    <w:p w:rsidR="00A363FC" w:rsidRDefault="00A363FC" w:rsidP="005243CB">
      <w:pPr>
        <w:spacing w:before="0"/>
        <w:rPr>
          <w:rFonts w:cs="Arial"/>
          <w:b/>
          <w:lang w:val="sr-Cyrl-RS"/>
        </w:rPr>
      </w:pPr>
    </w:p>
    <w:p w:rsidR="001C4F0A" w:rsidRPr="00AD4BF1" w:rsidRDefault="001C4F0A" w:rsidP="001C4F0A">
      <w:pPr>
        <w:spacing w:before="40"/>
        <w:rPr>
          <w:lang w:val="sr-Cyrl-CS"/>
        </w:rPr>
      </w:pPr>
      <w:r w:rsidRPr="00AD4BF1">
        <w:rPr>
          <w:noProof/>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1C4F0A" w:rsidRPr="00AD4BF1" w:rsidRDefault="001C4F0A" w:rsidP="001C4F0A">
      <w:pPr>
        <w:spacing w:after="40"/>
        <w:rPr>
          <w:b/>
          <w:sz w:val="20"/>
          <w:lang w:val="sr-Latn-CS"/>
        </w:rPr>
      </w:pPr>
      <w:r w:rsidRPr="00AD4BF1">
        <w:rPr>
          <w:b/>
          <w:sz w:val="20"/>
          <w:lang w:val="sr-Cyrl-RS"/>
        </w:rPr>
        <w:t xml:space="preserve">Огранак </w:t>
      </w:r>
      <w:r w:rsidRPr="00AD4BF1">
        <w:rPr>
          <w:b/>
          <w:sz w:val="20"/>
          <w:lang w:val="sr-Latn-CS"/>
        </w:rPr>
        <w:t>ТЕНТ</w:t>
      </w:r>
    </w:p>
    <w:p w:rsidR="001C4F0A" w:rsidRPr="00AD4BF1" w:rsidRDefault="001C4F0A" w:rsidP="001C4F0A">
      <w:pPr>
        <w:spacing w:after="20"/>
        <w:rPr>
          <w:b/>
          <w:sz w:val="20"/>
          <w:lang w:val="sr-Cyrl-CS"/>
        </w:rPr>
      </w:pPr>
      <w:r w:rsidRPr="00AD4BF1">
        <w:rPr>
          <w:b/>
          <w:sz w:val="20"/>
          <w:lang w:val="sr-Cyrl-CS"/>
        </w:rPr>
        <w:t>Сектор за управљање ризицима</w:t>
      </w:r>
    </w:p>
    <w:p w:rsidR="00BB4CAE" w:rsidRPr="00BB4CAE" w:rsidRDefault="001C4F0A" w:rsidP="00BB4CAE">
      <w:pPr>
        <w:rPr>
          <w:b/>
          <w:sz w:val="20"/>
          <w:lang w:val="sr-Cyrl-RS"/>
        </w:rPr>
      </w:pPr>
      <w:r w:rsidRPr="00AD4BF1">
        <w:rPr>
          <w:b/>
          <w:sz w:val="20"/>
          <w:lang w:val="sr-Cyrl-RS"/>
        </w:rPr>
        <w:t>Датум ________________</w:t>
      </w:r>
    </w:p>
    <w:p w:rsidR="001C4F0A" w:rsidRDefault="001C4F0A" w:rsidP="001C4F0A">
      <w:pPr>
        <w:jc w:val="center"/>
        <w:rPr>
          <w:b/>
          <w:sz w:val="32"/>
          <w:szCs w:val="32"/>
          <w:lang w:val="ru-RU"/>
        </w:rPr>
      </w:pPr>
    </w:p>
    <w:p w:rsidR="009D6C53" w:rsidRPr="00AD4BF1" w:rsidRDefault="009D6C53" w:rsidP="001C4F0A">
      <w:pPr>
        <w:jc w:val="center"/>
        <w:rPr>
          <w:b/>
          <w:sz w:val="32"/>
          <w:szCs w:val="32"/>
          <w:lang w:val="ru-RU"/>
        </w:rPr>
      </w:pPr>
    </w:p>
    <w:p w:rsidR="001C4F0A" w:rsidRPr="00AD4BF1" w:rsidRDefault="001C4F0A" w:rsidP="001C4F0A">
      <w:pPr>
        <w:jc w:val="center"/>
        <w:rPr>
          <w:b/>
          <w:sz w:val="32"/>
          <w:szCs w:val="32"/>
          <w:lang w:val="ru-RU"/>
        </w:rPr>
      </w:pPr>
      <w:r w:rsidRPr="00AD4BF1">
        <w:rPr>
          <w:b/>
          <w:sz w:val="32"/>
          <w:szCs w:val="32"/>
          <w:lang w:val="ru-RU"/>
        </w:rPr>
        <w:t>ПРАВИЛА</w:t>
      </w:r>
    </w:p>
    <w:p w:rsidR="001C4F0A" w:rsidRPr="00BB4CAE" w:rsidRDefault="001C4F0A" w:rsidP="00BB4CAE">
      <w:pPr>
        <w:jc w:val="center"/>
        <w:rPr>
          <w:b/>
          <w:sz w:val="32"/>
          <w:szCs w:val="32"/>
          <w:lang w:val="ru-RU"/>
        </w:rPr>
      </w:pPr>
      <w:r w:rsidRPr="00AD4BF1">
        <w:rPr>
          <w:b/>
          <w:sz w:val="32"/>
          <w:szCs w:val="32"/>
          <w:lang w:val="ru-RU"/>
        </w:rPr>
        <w:t>БЕЗБЕДНОСТИ НА РАДУ У ТЕНТ</w:t>
      </w:r>
    </w:p>
    <w:p w:rsidR="001C4F0A" w:rsidRPr="00AD4BF1" w:rsidRDefault="001C4F0A" w:rsidP="001C4F0A">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1C4F0A" w:rsidRPr="00AD4BF1" w:rsidRDefault="001C4F0A" w:rsidP="001C4F0A">
      <w:pPr>
        <w:rPr>
          <w:lang w:val="sr-Cyrl-CS"/>
        </w:rPr>
      </w:pPr>
      <w:r w:rsidRPr="00AD4BF1">
        <w:rPr>
          <w:lang w:val="sr-Cyrl-CS"/>
        </w:rPr>
        <w:t>У зависности од врсте и обима радова/услуга примењују се одређене тачке ових правила.</w:t>
      </w:r>
      <w:r w:rsidR="00BB4CAE">
        <w:rPr>
          <w:lang w:val="sr-Cyrl-CS"/>
        </w:rPr>
        <w:br/>
      </w:r>
      <w:r w:rsidRPr="00AD4BF1">
        <w:rPr>
          <w:lang w:val="sr-Cyrl-CS"/>
        </w:rPr>
        <w:t>Правила су саставни део уговора о извршењу послова од стране извођача радова/ извршиоца услуга.</w:t>
      </w:r>
    </w:p>
    <w:p w:rsidR="001C4F0A" w:rsidRPr="00AD4BF1" w:rsidRDefault="001C4F0A" w:rsidP="001C4F0A">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1C4F0A" w:rsidRPr="00AD4BF1" w:rsidRDefault="001C4F0A" w:rsidP="001C4F0A">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BB4CAE" w:rsidRDefault="001C4F0A" w:rsidP="001C4F0A">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r w:rsidR="00BB4CAE">
        <w:rPr>
          <w:lang w:val="sr-Cyrl-CS"/>
        </w:rPr>
        <w:br/>
      </w: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BB4CAE" w:rsidRDefault="001C4F0A" w:rsidP="001C4F0A">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BB4CAE" w:rsidRPr="00BB4CAE" w:rsidRDefault="00BB4CAE" w:rsidP="001C4F0A">
      <w:pPr>
        <w:rPr>
          <w:lang w:val="sr-Cyrl-CS"/>
        </w:rPr>
      </w:pPr>
    </w:p>
    <w:p w:rsidR="001C4F0A" w:rsidRDefault="001C4F0A" w:rsidP="00BB4CAE">
      <w:pPr>
        <w:spacing w:after="40"/>
        <w:rPr>
          <w:b/>
          <w:u w:val="single"/>
          <w:lang w:val="sr-Latn-CS"/>
        </w:rPr>
      </w:pPr>
      <w:r w:rsidRPr="00AD4BF1">
        <w:rPr>
          <w:b/>
          <w:u w:val="single"/>
          <w:lang w:val="sr-Latn-CS"/>
        </w:rPr>
        <w:t xml:space="preserve">I  ОБАВЕЗЕ ИЗВОЂАЧА РАДОВА </w:t>
      </w:r>
    </w:p>
    <w:p w:rsidR="009D6C53" w:rsidRPr="00AD4BF1" w:rsidRDefault="009D6C53" w:rsidP="00BB4CAE">
      <w:pPr>
        <w:spacing w:after="40"/>
        <w:rPr>
          <w:b/>
          <w:u w:val="single"/>
          <w:lang w:val="sr-Cyrl-RS"/>
        </w:rPr>
      </w:pPr>
    </w:p>
    <w:p w:rsidR="009D6C53" w:rsidRPr="00AD4BF1" w:rsidRDefault="001C4F0A" w:rsidP="001C4F0A">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C4F0A" w:rsidRPr="00AD4BF1" w:rsidRDefault="001C4F0A" w:rsidP="001C4F0A">
      <w:pPr>
        <w:rPr>
          <w:lang w:val="sr-Cyrl-CS"/>
        </w:rPr>
      </w:pPr>
      <w:r w:rsidRPr="00AD4BF1">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AD4BF1">
        <w:rPr>
          <w:lang w:val="sr-Cyrl-C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C4F0A" w:rsidRPr="00AD4BF1" w:rsidRDefault="001C4F0A" w:rsidP="001C4F0A">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C4F0A" w:rsidRDefault="001C4F0A" w:rsidP="001C4F0A">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C4F0A" w:rsidRPr="00AD4BF1" w:rsidRDefault="001C4F0A" w:rsidP="001C4F0A">
      <w:pPr>
        <w:rPr>
          <w:lang w:val="sr-Cyrl-CS"/>
        </w:rPr>
      </w:pPr>
    </w:p>
    <w:p w:rsidR="001C4F0A" w:rsidRPr="00BB4CAE" w:rsidRDefault="001C4F0A" w:rsidP="00BB4CAE">
      <w:pPr>
        <w:numPr>
          <w:ilvl w:val="0"/>
          <w:numId w:val="23"/>
        </w:numPr>
        <w:spacing w:before="0" w:after="80" w:line="216" w:lineRule="auto"/>
        <w:rPr>
          <w:lang w:val="sr-Cyrl-CS"/>
        </w:rPr>
      </w:pPr>
      <w:r w:rsidRPr="00AD4BF1">
        <w:rPr>
          <w:lang w:val="ru-RU"/>
        </w:rPr>
        <w:t>Забрањено је избегавање примене и/или ометање спровођења мера БЗР</w:t>
      </w:r>
    </w:p>
    <w:p w:rsidR="001C4F0A" w:rsidRPr="00AD4BF1" w:rsidRDefault="001C4F0A" w:rsidP="001C4F0A">
      <w:pPr>
        <w:numPr>
          <w:ilvl w:val="0"/>
          <w:numId w:val="23"/>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1C4F0A" w:rsidRPr="00BB4CAE" w:rsidRDefault="001C4F0A" w:rsidP="00BB4CAE">
      <w:pPr>
        <w:numPr>
          <w:ilvl w:val="1"/>
          <w:numId w:val="72"/>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1C4F0A" w:rsidRPr="00AD4BF1" w:rsidRDefault="001C4F0A" w:rsidP="001C4F0A">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C4F0A" w:rsidRPr="00AD4BF1" w:rsidRDefault="001C4F0A" w:rsidP="001C4F0A">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1C4F0A" w:rsidRPr="00AD4BF1" w:rsidRDefault="001C4F0A" w:rsidP="001C4F0A">
      <w:pPr>
        <w:numPr>
          <w:ilvl w:val="0"/>
          <w:numId w:val="23"/>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1C4F0A" w:rsidRPr="00BB4CAE" w:rsidRDefault="001C4F0A" w:rsidP="00BB4CAE">
      <w:pPr>
        <w:numPr>
          <w:ilvl w:val="0"/>
          <w:numId w:val="23"/>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w:t>
      </w:r>
      <w:r w:rsidRPr="00AD4BF1">
        <w:rPr>
          <w:lang w:val="ru-RU"/>
        </w:rPr>
        <w:lastRenderedPageBreak/>
        <w:t>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p>
    <w:p w:rsidR="001C4F0A" w:rsidRPr="00BB4CAE" w:rsidRDefault="001C4F0A" w:rsidP="00BB4CAE">
      <w:pPr>
        <w:numPr>
          <w:ilvl w:val="0"/>
          <w:numId w:val="23"/>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C4F0A" w:rsidRPr="00BB4CAE" w:rsidRDefault="001C4F0A" w:rsidP="001C4F0A">
      <w:pPr>
        <w:numPr>
          <w:ilvl w:val="0"/>
          <w:numId w:val="23"/>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1C4F0A" w:rsidRPr="00BB4CAE" w:rsidRDefault="001C4F0A" w:rsidP="00BB4CAE">
      <w:pPr>
        <w:numPr>
          <w:ilvl w:val="0"/>
          <w:numId w:val="23"/>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1C4F0A" w:rsidRPr="00BB4CAE" w:rsidRDefault="001C4F0A" w:rsidP="001C4F0A">
      <w:pPr>
        <w:numPr>
          <w:ilvl w:val="0"/>
          <w:numId w:val="23"/>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1C4F0A" w:rsidRPr="00BB4CAE" w:rsidRDefault="001C4F0A" w:rsidP="001C4F0A">
      <w:pPr>
        <w:numPr>
          <w:ilvl w:val="0"/>
          <w:numId w:val="23"/>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C4F0A" w:rsidRPr="00BB4CAE" w:rsidRDefault="001C4F0A" w:rsidP="001C4F0A">
      <w:pPr>
        <w:numPr>
          <w:ilvl w:val="0"/>
          <w:numId w:val="23"/>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C4F0A" w:rsidRPr="00BB4CAE" w:rsidRDefault="001C4F0A" w:rsidP="001C4F0A">
      <w:pPr>
        <w:numPr>
          <w:ilvl w:val="0"/>
          <w:numId w:val="23"/>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w:t>
      </w:r>
      <w:r w:rsidR="00BB4CAE">
        <w:rPr>
          <w:lang w:val="sr-Cyrl-CS"/>
        </w:rPr>
        <w:t xml:space="preserve"> тога од службеника обезбеђења.</w:t>
      </w:r>
      <w:r w:rsidRPr="00AD4BF1">
        <w:rPr>
          <w:lang w:val="sr-Cyrl-CS"/>
        </w:rPr>
        <w:t xml:space="preserve">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C4F0A" w:rsidRPr="00BB4CAE" w:rsidRDefault="001C4F0A" w:rsidP="001C4F0A">
      <w:pPr>
        <w:numPr>
          <w:ilvl w:val="0"/>
          <w:numId w:val="23"/>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 xml:space="preserve">Дозвола за изношење алата, опреме и материјала извођача радова из круга ТЕНТ, приказан у прилогу 2). Дозволу за </w:t>
      </w:r>
      <w:r w:rsidRPr="00AD4BF1">
        <w:rPr>
          <w:lang w:val="sr-Cyrl-RS"/>
        </w:rPr>
        <w:lastRenderedPageBreak/>
        <w:t>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C4F0A" w:rsidRPr="00BB4CAE" w:rsidRDefault="001C4F0A" w:rsidP="001C4F0A">
      <w:pPr>
        <w:numPr>
          <w:ilvl w:val="0"/>
          <w:numId w:val="23"/>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1C4F0A" w:rsidRPr="00BB4CAE" w:rsidRDefault="001C4F0A" w:rsidP="001C4F0A">
      <w:pPr>
        <w:numPr>
          <w:ilvl w:val="0"/>
          <w:numId w:val="23"/>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1C4F0A" w:rsidRPr="00BB4CAE" w:rsidRDefault="001C4F0A" w:rsidP="001C4F0A">
      <w:pPr>
        <w:numPr>
          <w:ilvl w:val="0"/>
          <w:numId w:val="23"/>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C4F0A" w:rsidRPr="00BB4CAE" w:rsidRDefault="001C4F0A" w:rsidP="001C4F0A">
      <w:pPr>
        <w:numPr>
          <w:ilvl w:val="0"/>
          <w:numId w:val="23"/>
        </w:numPr>
        <w:spacing w:before="0" w:after="80" w:line="216" w:lineRule="auto"/>
        <w:rPr>
          <w:lang w:val="ru-RU"/>
        </w:rPr>
      </w:pPr>
      <w:r w:rsidRPr="00AD4BF1">
        <w:rPr>
          <w:lang w:val="sr-Cyrl-CS"/>
        </w:rPr>
        <w:t>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w:t>
      </w:r>
      <w:r w:rsidR="00BB4CAE">
        <w:rPr>
          <w:lang w:val="sr-Cyrl-CS"/>
        </w:rPr>
        <w:t xml:space="preserve"> мора да упозна запослене и са м</w:t>
      </w:r>
      <w:r w:rsidRPr="00AD4BF1">
        <w:rPr>
          <w:lang w:val="sr-Cyrl-CS"/>
        </w:rPr>
        <w:t xml:space="preserve">огућим последицама до којих може доћи по животну средину. </w:t>
      </w:r>
    </w:p>
    <w:p w:rsidR="001C4F0A" w:rsidRPr="00BB4CAE" w:rsidRDefault="001C4F0A" w:rsidP="001C4F0A">
      <w:pPr>
        <w:numPr>
          <w:ilvl w:val="0"/>
          <w:numId w:val="23"/>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1C4F0A" w:rsidRPr="00BB4CAE" w:rsidRDefault="001C4F0A" w:rsidP="001C4F0A">
      <w:pPr>
        <w:numPr>
          <w:ilvl w:val="0"/>
          <w:numId w:val="23"/>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C4F0A" w:rsidRPr="00BB4CAE" w:rsidRDefault="001C4F0A" w:rsidP="001C4F0A">
      <w:pPr>
        <w:numPr>
          <w:ilvl w:val="0"/>
          <w:numId w:val="23"/>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400A4A" w:rsidRPr="00BB4CAE" w:rsidRDefault="001C4F0A" w:rsidP="00400A4A">
      <w:pPr>
        <w:numPr>
          <w:ilvl w:val="0"/>
          <w:numId w:val="23"/>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400A4A" w:rsidRPr="00400A4A" w:rsidRDefault="001C4F0A" w:rsidP="001C4F0A">
      <w:pPr>
        <w:numPr>
          <w:ilvl w:val="0"/>
          <w:numId w:val="23"/>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p>
    <w:p w:rsidR="001C4F0A" w:rsidRPr="00AD4BF1" w:rsidRDefault="001C4F0A" w:rsidP="00400A4A">
      <w:pPr>
        <w:spacing w:before="0" w:after="80" w:line="216" w:lineRule="auto"/>
        <w:rPr>
          <w:lang w:val="ru-RU"/>
        </w:rPr>
      </w:pPr>
      <w:r w:rsidRPr="00AD4BF1">
        <w:rPr>
          <w:lang w:val="sr-Cyrl-CS"/>
        </w:rPr>
        <w:t xml:space="preserve"> </w:t>
      </w:r>
    </w:p>
    <w:p w:rsidR="00400A4A" w:rsidRPr="00BB4CAE" w:rsidRDefault="001C4F0A" w:rsidP="00400A4A">
      <w:pPr>
        <w:numPr>
          <w:ilvl w:val="0"/>
          <w:numId w:val="23"/>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400A4A" w:rsidRPr="00BB4CAE" w:rsidRDefault="001C4F0A" w:rsidP="00400A4A">
      <w:pPr>
        <w:numPr>
          <w:ilvl w:val="0"/>
          <w:numId w:val="23"/>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400A4A" w:rsidRPr="00BB4CAE" w:rsidRDefault="001C4F0A" w:rsidP="00400A4A">
      <w:pPr>
        <w:numPr>
          <w:ilvl w:val="0"/>
          <w:numId w:val="23"/>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00A4A" w:rsidRPr="00BB4CAE" w:rsidRDefault="001C4F0A" w:rsidP="00400A4A">
      <w:pPr>
        <w:numPr>
          <w:ilvl w:val="0"/>
          <w:numId w:val="23"/>
        </w:numPr>
        <w:spacing w:before="0" w:after="80" w:line="216" w:lineRule="auto"/>
        <w:rPr>
          <w:lang w:val="ru-RU"/>
        </w:rPr>
      </w:pPr>
      <w:r w:rsidRPr="00AD4BF1">
        <w:rPr>
          <w:lang w:val="ru-RU"/>
        </w:rPr>
        <w:lastRenderedPageBreak/>
        <w:t>О</w:t>
      </w:r>
      <w:r w:rsidRPr="00AD4BF1">
        <w:rPr>
          <w:lang w:val="sr-Latn-CS"/>
        </w:rPr>
        <w:t>безбеди сопствени надзор над спровођењем мера безбедности на раду и обезбеди прву  помоћ.</w:t>
      </w:r>
    </w:p>
    <w:p w:rsidR="00400A4A" w:rsidRPr="00BB4CAE" w:rsidRDefault="001C4F0A" w:rsidP="00400A4A">
      <w:pPr>
        <w:numPr>
          <w:ilvl w:val="0"/>
          <w:numId w:val="23"/>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00A4A" w:rsidRPr="00BB4CAE" w:rsidRDefault="001C4F0A" w:rsidP="00400A4A">
      <w:pPr>
        <w:numPr>
          <w:ilvl w:val="0"/>
          <w:numId w:val="23"/>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400A4A" w:rsidRPr="00BB4CAE" w:rsidRDefault="001C4F0A" w:rsidP="00400A4A">
      <w:pPr>
        <w:numPr>
          <w:ilvl w:val="0"/>
          <w:numId w:val="23"/>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400A4A" w:rsidRPr="00BB4CAE" w:rsidRDefault="001C4F0A" w:rsidP="00400A4A">
      <w:pPr>
        <w:numPr>
          <w:ilvl w:val="0"/>
          <w:numId w:val="23"/>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1C4F0A" w:rsidRPr="00AD4BF1" w:rsidRDefault="001C4F0A" w:rsidP="001C4F0A">
      <w:pPr>
        <w:numPr>
          <w:ilvl w:val="0"/>
          <w:numId w:val="23"/>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00A4A" w:rsidRPr="00BB4CAE" w:rsidRDefault="001C4F0A" w:rsidP="00400A4A">
      <w:pPr>
        <w:numPr>
          <w:ilvl w:val="0"/>
          <w:numId w:val="23"/>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400A4A" w:rsidRPr="00BB4CAE" w:rsidRDefault="001C4F0A" w:rsidP="00400A4A">
      <w:pPr>
        <w:numPr>
          <w:ilvl w:val="0"/>
          <w:numId w:val="23"/>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00A4A" w:rsidRPr="00BB4CAE" w:rsidRDefault="001C4F0A" w:rsidP="00400A4A">
      <w:pPr>
        <w:numPr>
          <w:ilvl w:val="0"/>
          <w:numId w:val="23"/>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400A4A" w:rsidRPr="00BB4CAE" w:rsidRDefault="001C4F0A" w:rsidP="00400A4A">
      <w:pPr>
        <w:numPr>
          <w:ilvl w:val="0"/>
          <w:numId w:val="23"/>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400A4A" w:rsidRPr="00BB4CAE" w:rsidRDefault="001C4F0A" w:rsidP="00400A4A">
      <w:pPr>
        <w:numPr>
          <w:ilvl w:val="0"/>
          <w:numId w:val="23"/>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00A4A" w:rsidRPr="00BB4CAE" w:rsidRDefault="001C4F0A" w:rsidP="00400A4A">
      <w:pPr>
        <w:numPr>
          <w:ilvl w:val="0"/>
          <w:numId w:val="23"/>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400A4A" w:rsidRPr="00BB4CAE" w:rsidRDefault="001C4F0A" w:rsidP="00400A4A">
      <w:pPr>
        <w:numPr>
          <w:ilvl w:val="0"/>
          <w:numId w:val="23"/>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1C4F0A" w:rsidRPr="00AD4BF1" w:rsidRDefault="001C4F0A" w:rsidP="001C4F0A">
      <w:pPr>
        <w:numPr>
          <w:ilvl w:val="0"/>
          <w:numId w:val="23"/>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1C4F0A" w:rsidRPr="00AD4BF1" w:rsidRDefault="001C4F0A" w:rsidP="001C4F0A">
      <w:pPr>
        <w:numPr>
          <w:ilvl w:val="0"/>
          <w:numId w:val="23"/>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1C4F0A" w:rsidRPr="00AD4BF1" w:rsidRDefault="001C4F0A" w:rsidP="001C4F0A">
      <w:pPr>
        <w:numPr>
          <w:ilvl w:val="0"/>
          <w:numId w:val="23"/>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1C4F0A" w:rsidRPr="00AD4BF1" w:rsidRDefault="001C4F0A" w:rsidP="001C4F0A">
      <w:pPr>
        <w:numPr>
          <w:ilvl w:val="0"/>
          <w:numId w:val="23"/>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C4F0A" w:rsidRPr="00AD4BF1" w:rsidRDefault="001C4F0A" w:rsidP="001C4F0A">
      <w:pPr>
        <w:numPr>
          <w:ilvl w:val="0"/>
          <w:numId w:val="23"/>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C4F0A" w:rsidRPr="00AD4BF1" w:rsidRDefault="001C4F0A" w:rsidP="001C4F0A">
      <w:pPr>
        <w:numPr>
          <w:ilvl w:val="0"/>
          <w:numId w:val="23"/>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1C4F0A" w:rsidRPr="00AD4BF1" w:rsidRDefault="001C4F0A" w:rsidP="001C4F0A">
      <w:pPr>
        <w:numPr>
          <w:ilvl w:val="0"/>
          <w:numId w:val="23"/>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1C4F0A" w:rsidRPr="00AD4BF1" w:rsidRDefault="001C4F0A" w:rsidP="001C4F0A">
      <w:pPr>
        <w:numPr>
          <w:ilvl w:val="0"/>
          <w:numId w:val="23"/>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1C4F0A" w:rsidRPr="00AD4BF1" w:rsidRDefault="001C4F0A" w:rsidP="001C4F0A">
      <w:pPr>
        <w:numPr>
          <w:ilvl w:val="0"/>
          <w:numId w:val="23"/>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1C4F0A" w:rsidRPr="00AD4BF1" w:rsidRDefault="001C4F0A" w:rsidP="001C4F0A">
      <w:pPr>
        <w:numPr>
          <w:ilvl w:val="0"/>
          <w:numId w:val="23"/>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C4F0A" w:rsidRDefault="001C4F0A" w:rsidP="001C4F0A">
      <w:pPr>
        <w:ind w:left="360"/>
        <w:rPr>
          <w:lang w:val="ru-RU"/>
        </w:rPr>
      </w:pPr>
    </w:p>
    <w:p w:rsidR="00BB4CAE" w:rsidRPr="00AD4BF1" w:rsidRDefault="00BB4CAE" w:rsidP="001C4F0A">
      <w:pPr>
        <w:ind w:left="360"/>
        <w:rPr>
          <w:lang w:val="ru-RU"/>
        </w:rPr>
      </w:pPr>
    </w:p>
    <w:p w:rsidR="001C4F0A" w:rsidRPr="00AD4BF1" w:rsidRDefault="001C4F0A" w:rsidP="001C4F0A">
      <w:pPr>
        <w:jc w:val="left"/>
        <w:rPr>
          <w:b/>
          <w:u w:val="single"/>
          <w:lang w:val="sr-Cyrl-CS"/>
        </w:rPr>
      </w:pPr>
      <w:r w:rsidRPr="00AD4BF1">
        <w:rPr>
          <w:b/>
          <w:u w:val="single"/>
          <w:lang w:val="sr-Cyrl-CS"/>
        </w:rPr>
        <w:t>II ОБАВЕЗЕ ИЗВОЂАЧА РАДОВА ЧИЈИ СУ ЗАПОСЛЕНИ АНГАЖОВАНИ</w:t>
      </w:r>
    </w:p>
    <w:p w:rsidR="001C4F0A" w:rsidRPr="00AD4BF1" w:rsidRDefault="001C4F0A" w:rsidP="001C4F0A">
      <w:pPr>
        <w:jc w:val="left"/>
        <w:rPr>
          <w:b/>
          <w:u w:val="single"/>
          <w:lang w:val="sr-Cyrl-CS"/>
        </w:rPr>
      </w:pPr>
      <w:r w:rsidRPr="00AD4BF1">
        <w:rPr>
          <w:b/>
          <w:u w:val="single"/>
          <w:lang w:val="sr-Cyrl-CS"/>
        </w:rPr>
        <w:t>ПО „НОРМА ЧАС“</w:t>
      </w:r>
    </w:p>
    <w:p w:rsidR="001C4F0A" w:rsidRPr="00AD4BF1" w:rsidRDefault="001C4F0A" w:rsidP="001C4F0A">
      <w:pPr>
        <w:jc w:val="left"/>
        <w:rPr>
          <w:b/>
          <w:u w:val="single"/>
          <w:lang w:val="sr-Cyrl-CS"/>
        </w:rPr>
      </w:pPr>
    </w:p>
    <w:p w:rsidR="001C4F0A" w:rsidRPr="00AD4BF1" w:rsidRDefault="001C4F0A" w:rsidP="001C4F0A">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1C4F0A" w:rsidRPr="00AD4BF1" w:rsidRDefault="001C4F0A" w:rsidP="001C4F0A">
      <w:pPr>
        <w:autoSpaceDE w:val="0"/>
        <w:autoSpaceDN w:val="0"/>
        <w:adjustRightInd w:val="0"/>
        <w:jc w:val="left"/>
        <w:rPr>
          <w:sz w:val="24"/>
          <w:szCs w:val="24"/>
        </w:rPr>
      </w:pPr>
    </w:p>
    <w:p w:rsidR="001C4F0A" w:rsidRPr="00AD4BF1" w:rsidRDefault="001C4F0A" w:rsidP="001C4F0A">
      <w:pPr>
        <w:numPr>
          <w:ilvl w:val="0"/>
          <w:numId w:val="24"/>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C4F0A" w:rsidRPr="00AD4BF1" w:rsidRDefault="001C4F0A" w:rsidP="001C4F0A">
      <w:pPr>
        <w:numPr>
          <w:ilvl w:val="0"/>
          <w:numId w:val="24"/>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1C4F0A" w:rsidRPr="00AD4BF1" w:rsidRDefault="001C4F0A" w:rsidP="001C4F0A">
      <w:pPr>
        <w:numPr>
          <w:ilvl w:val="0"/>
          <w:numId w:val="24"/>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1C4F0A" w:rsidRPr="00AD4BF1" w:rsidRDefault="001C4F0A" w:rsidP="001C4F0A">
      <w:pPr>
        <w:numPr>
          <w:ilvl w:val="0"/>
          <w:numId w:val="24"/>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C4F0A" w:rsidRPr="00AD4BF1" w:rsidRDefault="001C4F0A" w:rsidP="001C4F0A">
      <w:pPr>
        <w:numPr>
          <w:ilvl w:val="0"/>
          <w:numId w:val="24"/>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C4F0A" w:rsidRPr="00AD4BF1" w:rsidRDefault="001C4F0A" w:rsidP="001C4F0A">
      <w:pPr>
        <w:numPr>
          <w:ilvl w:val="0"/>
          <w:numId w:val="24"/>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C4F0A" w:rsidRPr="00AD4BF1" w:rsidRDefault="001C4F0A" w:rsidP="001C4F0A">
      <w:pPr>
        <w:numPr>
          <w:ilvl w:val="0"/>
          <w:numId w:val="24"/>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C4F0A" w:rsidRPr="00AD4BF1" w:rsidRDefault="001C4F0A" w:rsidP="001C4F0A">
      <w:pPr>
        <w:numPr>
          <w:ilvl w:val="0"/>
          <w:numId w:val="24"/>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C4F0A" w:rsidRPr="00AD4BF1" w:rsidRDefault="001C4F0A" w:rsidP="001C4F0A">
      <w:pPr>
        <w:numPr>
          <w:ilvl w:val="0"/>
          <w:numId w:val="24"/>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C4F0A" w:rsidRPr="00AD4BF1" w:rsidRDefault="001C4F0A" w:rsidP="001C4F0A">
      <w:pPr>
        <w:numPr>
          <w:ilvl w:val="0"/>
          <w:numId w:val="24"/>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C4F0A" w:rsidRPr="00AD4BF1" w:rsidRDefault="001C4F0A" w:rsidP="001C4F0A">
      <w:pPr>
        <w:numPr>
          <w:ilvl w:val="0"/>
          <w:numId w:val="24"/>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C4F0A" w:rsidRPr="00AD4BF1" w:rsidRDefault="001C4F0A" w:rsidP="001C4F0A">
      <w:pPr>
        <w:numPr>
          <w:ilvl w:val="0"/>
          <w:numId w:val="24"/>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C4F0A" w:rsidRPr="00AD4BF1" w:rsidRDefault="001C4F0A" w:rsidP="001C4F0A">
      <w:pPr>
        <w:numPr>
          <w:ilvl w:val="0"/>
          <w:numId w:val="24"/>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BB4CAE" w:rsidRDefault="00BB4CAE" w:rsidP="001C4F0A">
      <w:pPr>
        <w:spacing w:before="360" w:after="360"/>
        <w:jc w:val="left"/>
        <w:rPr>
          <w:b/>
          <w:u w:val="single"/>
          <w:lang w:val="sr-Latn-CS"/>
        </w:rPr>
      </w:pPr>
    </w:p>
    <w:p w:rsidR="00BB4CAE" w:rsidRDefault="00BB4CAE" w:rsidP="001C4F0A">
      <w:pPr>
        <w:spacing w:before="360" w:after="360"/>
        <w:jc w:val="left"/>
        <w:rPr>
          <w:b/>
          <w:u w:val="single"/>
          <w:lang w:val="sr-Latn-CS"/>
        </w:rPr>
      </w:pPr>
    </w:p>
    <w:p w:rsidR="00BB4CAE" w:rsidRDefault="00BB4CAE" w:rsidP="001C4F0A">
      <w:pPr>
        <w:spacing w:before="360" w:after="360"/>
        <w:jc w:val="left"/>
        <w:rPr>
          <w:b/>
          <w:u w:val="single"/>
          <w:lang w:val="sr-Latn-CS"/>
        </w:rPr>
      </w:pPr>
    </w:p>
    <w:p w:rsidR="001C4F0A" w:rsidRPr="00AD4BF1" w:rsidRDefault="001C4F0A" w:rsidP="001C4F0A">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BB4CAE" w:rsidRPr="00AD4BF1" w:rsidRDefault="001C4F0A" w:rsidP="001C4F0A">
      <w:pPr>
        <w:spacing w:after="240"/>
        <w:rPr>
          <w:lang w:val="sr-Cyrl-CS"/>
        </w:rPr>
      </w:pPr>
      <w:r w:rsidRPr="00AD4BF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1C4F0A" w:rsidRPr="00AD4BF1" w:rsidRDefault="001C4F0A" w:rsidP="001C4F0A">
      <w:pPr>
        <w:numPr>
          <w:ilvl w:val="0"/>
          <w:numId w:val="26"/>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C4F0A" w:rsidRPr="00AD4BF1" w:rsidRDefault="001C4F0A" w:rsidP="001C4F0A">
      <w:pPr>
        <w:numPr>
          <w:ilvl w:val="0"/>
          <w:numId w:val="26"/>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C4F0A" w:rsidRPr="00AD4BF1" w:rsidRDefault="001C4F0A" w:rsidP="001C4F0A">
      <w:pPr>
        <w:numPr>
          <w:ilvl w:val="0"/>
          <w:numId w:val="26"/>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C4F0A" w:rsidRPr="00AD4BF1" w:rsidRDefault="001C4F0A" w:rsidP="001C4F0A">
      <w:pPr>
        <w:numPr>
          <w:ilvl w:val="0"/>
          <w:numId w:val="26"/>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C4F0A" w:rsidRPr="00AD4BF1" w:rsidRDefault="001C4F0A" w:rsidP="001C4F0A">
      <w:pPr>
        <w:spacing w:before="360" w:after="360"/>
        <w:rPr>
          <w:b/>
          <w:u w:val="single"/>
          <w:lang w:val="sr-Cyrl-RS"/>
        </w:rPr>
      </w:pPr>
      <w:r w:rsidRPr="00AD4BF1">
        <w:rPr>
          <w:b/>
          <w:u w:val="single"/>
          <w:lang w:val="sr-Cyrl-RS"/>
        </w:rPr>
        <w:t>IV НЕПОШТОВАЊЕ ПРАВИЛА</w:t>
      </w:r>
    </w:p>
    <w:p w:rsidR="001C4F0A" w:rsidRPr="00AD4BF1" w:rsidRDefault="001C4F0A" w:rsidP="001C4F0A">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1C4F0A" w:rsidRPr="00AD4BF1" w:rsidRDefault="001C4F0A" w:rsidP="001C4F0A">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C4F0A" w:rsidRPr="00AD4BF1" w:rsidRDefault="001C4F0A" w:rsidP="001C4F0A">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C4F0A" w:rsidRPr="00AD4BF1" w:rsidRDefault="001C4F0A" w:rsidP="001C4F0A">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C4F0A" w:rsidRPr="00AD4BF1" w:rsidRDefault="001C4F0A" w:rsidP="001C4F0A">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C4F0A" w:rsidRPr="00AD4BF1" w:rsidRDefault="001C4F0A" w:rsidP="001C4F0A">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C4F0A" w:rsidRPr="00AD4BF1" w:rsidRDefault="001C4F0A" w:rsidP="001C4F0A">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1C4F0A" w:rsidRPr="00AD4BF1" w:rsidRDefault="001C4F0A" w:rsidP="001C4F0A">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1C4F0A" w:rsidRPr="00AD4BF1" w:rsidRDefault="001C4F0A" w:rsidP="001C4F0A">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1C4F0A" w:rsidRPr="00AD4BF1" w:rsidRDefault="001C4F0A" w:rsidP="001C4F0A">
      <w:pPr>
        <w:rPr>
          <w:lang w:val="sr-Cyrl-CS"/>
        </w:rPr>
      </w:pPr>
      <w:r w:rsidRPr="00AD4BF1">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1C4F0A" w:rsidRPr="00AD4BF1" w:rsidRDefault="001C4F0A" w:rsidP="001C4F0A">
      <w:pPr>
        <w:spacing w:before="280" w:after="160"/>
        <w:rPr>
          <w:b/>
          <w:u w:val="single"/>
          <w:lang w:val="sr-Cyrl-RS"/>
        </w:rPr>
      </w:pPr>
      <w:r w:rsidRPr="00AD4BF1">
        <w:rPr>
          <w:b/>
          <w:u w:val="single"/>
          <w:lang w:val="sr-Latn-CS"/>
        </w:rPr>
        <w:t>V  САСТАНЦИ У ВЕЗИ БЕЗБЕДНОСТИ И ЗДРАВЉА НА РАДУ</w:t>
      </w:r>
    </w:p>
    <w:p w:rsidR="001C4F0A" w:rsidRPr="00AD4BF1" w:rsidRDefault="001C4F0A" w:rsidP="001C4F0A">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лице за безбедност и здравље у ТЕНТ,</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надзорни орган,</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1C4F0A" w:rsidRPr="00AD4BF1" w:rsidRDefault="001C4F0A" w:rsidP="001C4F0A">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1C4F0A" w:rsidRPr="00AD4BF1" w:rsidRDefault="001C4F0A" w:rsidP="001C4F0A">
      <w:pPr>
        <w:numPr>
          <w:ilvl w:val="1"/>
          <w:numId w:val="72"/>
        </w:numPr>
        <w:tabs>
          <w:tab w:val="num" w:pos="1134"/>
        </w:tabs>
        <w:spacing w:before="0" w:after="80" w:line="216" w:lineRule="auto"/>
        <w:ind w:left="1134"/>
        <w:rPr>
          <w:lang w:val="sr-Latn-CS"/>
        </w:rPr>
      </w:pPr>
      <w:r w:rsidRPr="00AD4BF1">
        <w:rPr>
          <w:lang w:val="ru-RU"/>
        </w:rPr>
        <w:t>План заједничких мера</w:t>
      </w:r>
    </w:p>
    <w:p w:rsidR="001C4F0A" w:rsidRPr="00AD4BF1" w:rsidRDefault="001C4F0A" w:rsidP="001C4F0A">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1C4F0A" w:rsidRPr="00AD4BF1" w:rsidRDefault="001C4F0A" w:rsidP="001C4F0A">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1C4F0A" w:rsidRPr="00AD4BF1" w:rsidRDefault="001C4F0A" w:rsidP="001C4F0A">
      <w:pPr>
        <w:numPr>
          <w:ilvl w:val="1"/>
          <w:numId w:val="72"/>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1C4F0A" w:rsidRDefault="001C4F0A" w:rsidP="001C4F0A">
      <w:pPr>
        <w:tabs>
          <w:tab w:val="left" w:pos="0"/>
        </w:tabs>
        <w:spacing w:before="80"/>
        <w:rPr>
          <w:lang w:val="sr-Cyrl-CS"/>
        </w:rPr>
      </w:pPr>
    </w:p>
    <w:p w:rsidR="007D07C5" w:rsidRPr="007650A6" w:rsidRDefault="007D07C5" w:rsidP="00BB4CAE">
      <w:pPr>
        <w:tabs>
          <w:tab w:val="num" w:pos="1440"/>
          <w:tab w:val="left" w:pos="7005"/>
        </w:tabs>
        <w:spacing w:before="0" w:line="216" w:lineRule="auto"/>
        <w:rPr>
          <w:rFonts w:cs="Arial"/>
          <w:lang w:val="sr-Latn-CS"/>
        </w:rPr>
      </w:pPr>
    </w:p>
    <w:sectPr w:rsidR="007D07C5"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E58" w:rsidRDefault="009B3E58">
      <w:r>
        <w:separator/>
      </w:r>
    </w:p>
    <w:p w:rsidR="009B3E58" w:rsidRDefault="009B3E58"/>
  </w:endnote>
  <w:endnote w:type="continuationSeparator" w:id="0">
    <w:p w:rsidR="009B3E58" w:rsidRDefault="009B3E58">
      <w:r>
        <w:continuationSeparator/>
      </w:r>
    </w:p>
    <w:p w:rsidR="009B3E58" w:rsidRDefault="009B3E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Arial Cirilica">
    <w:panose1 w:val="020B7200000000000000"/>
    <w:charset w:val="00"/>
    <w:family w:val="swiss"/>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1B9" w:rsidRDefault="004C51B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51B9" w:rsidRDefault="004C51B9" w:rsidP="00841BE7">
    <w:pPr>
      <w:pStyle w:val="Footer"/>
      <w:ind w:right="360"/>
    </w:pPr>
  </w:p>
  <w:p w:rsidR="004C51B9" w:rsidRDefault="004C51B9"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1B9" w:rsidRPr="00EC5BB4" w:rsidRDefault="004C51B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A015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A0158">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1B9" w:rsidRPr="00EC5BB4" w:rsidRDefault="004C51B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A0158">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A0158">
      <w:rPr>
        <w:rStyle w:val="PageNumber"/>
        <w:rFonts w:cs="Arial"/>
        <w:b/>
        <w:noProof/>
        <w:szCs w:val="24"/>
      </w:rPr>
      <w:t>44</w:t>
    </w:r>
    <w:r w:rsidRPr="00EC5BB4">
      <w:rPr>
        <w:rStyle w:val="PageNumber"/>
        <w:rFonts w:cs="Arial"/>
        <w:b/>
        <w:szCs w:val="24"/>
      </w:rPr>
      <w:fldChar w:fldCharType="end"/>
    </w:r>
  </w:p>
  <w:p w:rsidR="004C51B9" w:rsidRDefault="004C5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E58" w:rsidRDefault="009B3E58">
      <w:r>
        <w:separator/>
      </w:r>
    </w:p>
    <w:p w:rsidR="009B3E58" w:rsidRDefault="009B3E58"/>
  </w:footnote>
  <w:footnote w:type="continuationSeparator" w:id="0">
    <w:p w:rsidR="009B3E58" w:rsidRDefault="009B3E58">
      <w:r>
        <w:continuationSeparator/>
      </w:r>
    </w:p>
    <w:p w:rsidR="009B3E58" w:rsidRDefault="009B3E5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1B9" w:rsidRDefault="004C51B9" w:rsidP="004276AD">
    <w:pPr>
      <w:pStyle w:val="Header"/>
      <w:rPr>
        <w:sz w:val="20"/>
      </w:rPr>
    </w:pPr>
  </w:p>
  <w:p w:rsidR="004C51B9" w:rsidRPr="00F01878" w:rsidRDefault="004C51B9"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4C51B9" w:rsidRPr="00474679" w:rsidRDefault="004C51B9" w:rsidP="00474679">
    <w:pPr>
      <w:jc w:val="center"/>
      <w:rPr>
        <w:rFonts w:cs="Arial"/>
        <w:lang w:val="sr-Cyrl-RS"/>
      </w:rPr>
    </w:pPr>
    <w:r>
      <w:rPr>
        <w:szCs w:val="24"/>
      </w:rPr>
      <w:t xml:space="preserve"> </w:t>
    </w:r>
    <w:r>
      <w:rPr>
        <w:szCs w:val="24"/>
        <w:lang w:val="sr-Cyrl-RS"/>
      </w:rPr>
      <w:t xml:space="preserve">                                                                       ЈН </w:t>
    </w:r>
    <w:r w:rsidRPr="00F01878">
      <w:rPr>
        <w:szCs w:val="24"/>
      </w:rPr>
      <w:t xml:space="preserve">бр. </w:t>
    </w:r>
    <w:r>
      <w:rPr>
        <w:rFonts w:cs="Arial"/>
        <w:b/>
        <w:lang w:val="sr-Cyrl-CS"/>
      </w:rPr>
      <w:t>322/2018 - 3000/0751/2018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1B9" w:rsidRDefault="004C51B9" w:rsidP="006B7A47">
    <w:pPr>
      <w:pStyle w:val="KDParagraf"/>
      <w:spacing w:before="0"/>
      <w:rPr>
        <w:szCs w:val="24"/>
        <w:lang w:val="sr-Cyrl-RS"/>
      </w:rPr>
    </w:pPr>
  </w:p>
  <w:p w:rsidR="004C51B9" w:rsidRPr="006B7A47" w:rsidRDefault="004C51B9"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4C51B9" w:rsidRPr="006B7A47" w:rsidRDefault="004C51B9"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1117/2017-3000/0504/2017</w:t>
    </w:r>
  </w:p>
  <w:p w:rsidR="004C51B9" w:rsidRPr="00FF086B" w:rsidRDefault="004C51B9" w:rsidP="004276AD">
    <w:pPr>
      <w:pStyle w:val="Header"/>
      <w:rPr>
        <w:szCs w:val="24"/>
        <w:lang w:val="sr-Cyrl-RS"/>
      </w:rPr>
    </w:pPr>
  </w:p>
  <w:p w:rsidR="004C51B9" w:rsidRPr="00210557" w:rsidRDefault="004C51B9"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92E4E34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C9A2ED1"/>
    <w:multiLevelType w:val="hybridMultilevel"/>
    <w:tmpl w:val="176AC02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6"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376C6F"/>
    <w:multiLevelType w:val="hybridMultilevel"/>
    <w:tmpl w:val="4B1E2E4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1D68444A"/>
    <w:multiLevelType w:val="hybridMultilevel"/>
    <w:tmpl w:val="ED14D5D2"/>
    <w:lvl w:ilvl="0" w:tplc="2A5C6AC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3" w15:restartNumberingAfterBreak="0">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4" w15:restartNumberingAfterBreak="0">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78" w15:restartNumberingAfterBreak="0">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79" w15:restartNumberingAfterBreak="0">
    <w:nsid w:val="2E204E69"/>
    <w:multiLevelType w:val="hybridMultilevel"/>
    <w:tmpl w:val="ED86C4A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3" w15:restartNumberingAfterBreak="0">
    <w:nsid w:val="35070283"/>
    <w:multiLevelType w:val="hybridMultilevel"/>
    <w:tmpl w:val="29503CA2"/>
    <w:lvl w:ilvl="0" w:tplc="BFD01D2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2AD221F"/>
    <w:multiLevelType w:val="hybridMultilevel"/>
    <w:tmpl w:val="5860F67C"/>
    <w:lvl w:ilvl="0" w:tplc="DBBC4DB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9" w15:restartNumberingAfterBreak="0">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3" w15:restartNumberingAfterBreak="0">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9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15:restartNumberingAfterBreak="0">
    <w:nsid w:val="4B065A00"/>
    <w:multiLevelType w:val="hybridMultilevel"/>
    <w:tmpl w:val="280EF5F2"/>
    <w:lvl w:ilvl="0" w:tplc="02F836C2">
      <w:start w:val="20"/>
      <w:numFmt w:val="bullet"/>
      <w:lvlText w:val="-"/>
      <w:lvlJc w:val="left"/>
      <w:pPr>
        <w:tabs>
          <w:tab w:val="num" w:pos="360"/>
        </w:tabs>
        <w:ind w:left="360" w:hanging="360"/>
      </w:pPr>
      <w:rPr>
        <w:rFonts w:ascii="Times New Roman" w:eastAsia="Times New Roman" w:hAnsi="Times New Roman" w:cs="Times New Roman"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96"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15:restartNumberingAfterBreak="0">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8" w15:restartNumberingAfterBreak="0">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10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F6C793B"/>
    <w:multiLevelType w:val="hybridMultilevel"/>
    <w:tmpl w:val="41F47E32"/>
    <w:lvl w:ilvl="0" w:tplc="EA102460">
      <w:start w:val="1"/>
      <w:numFmt w:val="bullet"/>
      <w:pStyle w:val="KDNabrajanje"/>
      <w:lvlText w:val=""/>
      <w:lvlJc w:val="left"/>
      <w:pPr>
        <w:tabs>
          <w:tab w:val="num" w:pos="540"/>
        </w:tabs>
        <w:ind w:left="54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4" w15:restartNumberingAfterBreak="0">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05" w15:restartNumberingAfterBreak="0">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06" w15:restartNumberingAfterBreak="0">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0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14" w15:restartNumberingAfterBreak="0">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15" w15:restartNumberingAfterBreak="0">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2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4" w15:restartNumberingAfterBreak="0">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2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15:restartNumberingAfterBreak="0">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num w:numId="1">
    <w:abstractNumId w:val="120"/>
  </w:num>
  <w:num w:numId="2">
    <w:abstractNumId w:val="70"/>
  </w:num>
  <w:num w:numId="3">
    <w:abstractNumId w:val="103"/>
  </w:num>
  <w:num w:numId="4">
    <w:abstractNumId w:val="56"/>
  </w:num>
  <w:num w:numId="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2"/>
  </w:num>
  <w:num w:numId="7">
    <w:abstractNumId w:val="129"/>
  </w:num>
  <w:num w:numId="8">
    <w:abstractNumId w:val="87"/>
  </w:num>
  <w:num w:numId="9">
    <w:abstractNumId w:val="76"/>
  </w:num>
  <w:num w:numId="10">
    <w:abstractNumId w:val="61"/>
  </w:num>
  <w:num w:numId="11">
    <w:abstractNumId w:val="58"/>
  </w:num>
  <w:num w:numId="12">
    <w:abstractNumId w:val="68"/>
  </w:num>
  <w:num w:numId="13">
    <w:abstractNumId w:val="109"/>
  </w:num>
  <w:num w:numId="14">
    <w:abstractNumId w:val="96"/>
  </w:num>
  <w:num w:numId="15">
    <w:abstractNumId w:val="118"/>
  </w:num>
  <w:num w:numId="16">
    <w:abstractNumId w:val="75"/>
  </w:num>
  <w:num w:numId="1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10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2"/>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num>
  <w:num w:numId="27">
    <w:abstractNumId w:val="116"/>
  </w:num>
  <w:num w:numId="28">
    <w:abstractNumId w:val="89"/>
  </w:num>
  <w:num w:numId="29">
    <w:abstractNumId w:val="112"/>
  </w:num>
  <w:num w:numId="30">
    <w:abstractNumId w:val="67"/>
  </w:num>
  <w:num w:numId="31">
    <w:abstractNumId w:val="90"/>
  </w:num>
  <w:num w:numId="32">
    <w:abstractNumId w:val="62"/>
  </w:num>
  <w:num w:numId="33">
    <w:abstractNumId w:val="57"/>
  </w:num>
  <w:num w:numId="34">
    <w:abstractNumId w:val="86"/>
  </w:num>
  <w:num w:numId="35">
    <w:abstractNumId w:val="106"/>
  </w:num>
  <w:num w:numId="36">
    <w:abstractNumId w:val="107"/>
  </w:num>
  <w:num w:numId="37">
    <w:abstractNumId w:val="98"/>
  </w:num>
  <w:num w:numId="38">
    <w:abstractNumId w:val="81"/>
  </w:num>
  <w:num w:numId="39">
    <w:abstractNumId w:val="49"/>
  </w:num>
  <w:num w:numId="40">
    <w:abstractNumId w:val="74"/>
  </w:num>
  <w:num w:numId="41">
    <w:abstractNumId w:val="124"/>
  </w:num>
  <w:num w:numId="42">
    <w:abstractNumId w:val="117"/>
  </w:num>
  <w:num w:numId="43">
    <w:abstractNumId w:val="115"/>
  </w:num>
  <w:num w:numId="44">
    <w:abstractNumId w:val="125"/>
  </w:num>
  <w:num w:numId="45">
    <w:abstractNumId w:val="73"/>
  </w:num>
  <w:num w:numId="46">
    <w:abstractNumId w:val="113"/>
  </w:num>
  <w:num w:numId="47">
    <w:abstractNumId w:val="93"/>
  </w:num>
  <w:num w:numId="48">
    <w:abstractNumId w:val="104"/>
  </w:num>
  <w:num w:numId="49">
    <w:abstractNumId w:val="72"/>
  </w:num>
  <w:num w:numId="50">
    <w:abstractNumId w:val="78"/>
  </w:num>
  <w:num w:numId="51">
    <w:abstractNumId w:val="114"/>
  </w:num>
  <w:num w:numId="52">
    <w:abstractNumId w:val="84"/>
  </w:num>
  <w:num w:numId="53">
    <w:abstractNumId w:val="128"/>
  </w:num>
  <w:num w:numId="54">
    <w:abstractNumId w:val="108"/>
  </w:num>
  <w:num w:numId="55">
    <w:abstractNumId w:val="105"/>
  </w:num>
  <w:num w:numId="56">
    <w:abstractNumId w:val="77"/>
  </w:num>
  <w:num w:numId="57">
    <w:abstractNumId w:val="65"/>
  </w:num>
  <w:num w:numId="58">
    <w:abstractNumId w:val="122"/>
  </w:num>
  <w:num w:numId="59">
    <w:abstractNumId w:val="99"/>
  </w:num>
  <w:num w:numId="60">
    <w:abstractNumId w:val="97"/>
  </w:num>
  <w:num w:numId="61">
    <w:abstractNumId w:val="88"/>
  </w:num>
  <w:num w:numId="62">
    <w:abstractNumId w:val="83"/>
  </w:num>
  <w:num w:numId="63">
    <w:abstractNumId w:val="51"/>
  </w:num>
  <w:num w:numId="64">
    <w:abstractNumId w:val="130"/>
  </w:num>
  <w:num w:numId="65">
    <w:abstractNumId w:val="111"/>
  </w:num>
  <w:num w:numId="66">
    <w:abstractNumId w:val="71"/>
  </w:num>
  <w:num w:numId="67">
    <w:abstractNumId w:val="79"/>
  </w:num>
  <w:num w:numId="68">
    <w:abstractNumId w:val="69"/>
  </w:num>
  <w:num w:numId="69">
    <w:abstractNumId w:val="64"/>
  </w:num>
  <w:num w:numId="70">
    <w:abstractNumId w:val="127"/>
  </w:num>
  <w:num w:numId="7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9F"/>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B16"/>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8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35E"/>
    <w:rsid w:val="00047602"/>
    <w:rsid w:val="0004799D"/>
    <w:rsid w:val="00047FE0"/>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4971"/>
    <w:rsid w:val="00055239"/>
    <w:rsid w:val="000554F7"/>
    <w:rsid w:val="000556DA"/>
    <w:rsid w:val="00055834"/>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39C"/>
    <w:rsid w:val="00073409"/>
    <w:rsid w:val="00073BBE"/>
    <w:rsid w:val="00073D60"/>
    <w:rsid w:val="00073EC5"/>
    <w:rsid w:val="0007456F"/>
    <w:rsid w:val="000751C7"/>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158"/>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1E"/>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3CA4"/>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CC9"/>
    <w:rsid w:val="00103DD9"/>
    <w:rsid w:val="00103E5D"/>
    <w:rsid w:val="00104092"/>
    <w:rsid w:val="001040F2"/>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A5C"/>
    <w:rsid w:val="00120CEF"/>
    <w:rsid w:val="00120FCC"/>
    <w:rsid w:val="0012159F"/>
    <w:rsid w:val="001215CB"/>
    <w:rsid w:val="00121732"/>
    <w:rsid w:val="00121A3B"/>
    <w:rsid w:val="00121BA9"/>
    <w:rsid w:val="00121F0A"/>
    <w:rsid w:val="001220FA"/>
    <w:rsid w:val="0012222E"/>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3E5"/>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03"/>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1BD"/>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416"/>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4B5"/>
    <w:rsid w:val="00171604"/>
    <w:rsid w:val="00172D59"/>
    <w:rsid w:val="00172DB6"/>
    <w:rsid w:val="001732B3"/>
    <w:rsid w:val="001732B9"/>
    <w:rsid w:val="00173465"/>
    <w:rsid w:val="00173565"/>
    <w:rsid w:val="00173637"/>
    <w:rsid w:val="00173CD8"/>
    <w:rsid w:val="00173D1D"/>
    <w:rsid w:val="00173DCE"/>
    <w:rsid w:val="00174202"/>
    <w:rsid w:val="001743E1"/>
    <w:rsid w:val="001744CC"/>
    <w:rsid w:val="001748A0"/>
    <w:rsid w:val="00174F50"/>
    <w:rsid w:val="00175599"/>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5FA6"/>
    <w:rsid w:val="00196151"/>
    <w:rsid w:val="00196726"/>
    <w:rsid w:val="00196727"/>
    <w:rsid w:val="00196D47"/>
    <w:rsid w:val="001971B8"/>
    <w:rsid w:val="00197578"/>
    <w:rsid w:val="0019781E"/>
    <w:rsid w:val="001979B1"/>
    <w:rsid w:val="001A01DA"/>
    <w:rsid w:val="001A046B"/>
    <w:rsid w:val="001A0798"/>
    <w:rsid w:val="001A0BD5"/>
    <w:rsid w:val="001A14E3"/>
    <w:rsid w:val="001A1593"/>
    <w:rsid w:val="001A172A"/>
    <w:rsid w:val="001A180B"/>
    <w:rsid w:val="001A23A7"/>
    <w:rsid w:val="001A24A4"/>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3EC"/>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4F0A"/>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82D"/>
    <w:rsid w:val="001F2AC6"/>
    <w:rsid w:val="001F2B59"/>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CD3"/>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57"/>
    <w:rsid w:val="00230DA0"/>
    <w:rsid w:val="00230DAD"/>
    <w:rsid w:val="00230DC9"/>
    <w:rsid w:val="00230FB4"/>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55"/>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A"/>
    <w:rsid w:val="00261C1E"/>
    <w:rsid w:val="00261EBD"/>
    <w:rsid w:val="00262491"/>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AC6"/>
    <w:rsid w:val="00274100"/>
    <w:rsid w:val="00274181"/>
    <w:rsid w:val="00274398"/>
    <w:rsid w:val="002745D0"/>
    <w:rsid w:val="0027488E"/>
    <w:rsid w:val="002754D5"/>
    <w:rsid w:val="00275620"/>
    <w:rsid w:val="00275968"/>
    <w:rsid w:val="00275F42"/>
    <w:rsid w:val="00276CBA"/>
    <w:rsid w:val="00276D2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1F3"/>
    <w:rsid w:val="002879BB"/>
    <w:rsid w:val="00287A95"/>
    <w:rsid w:val="002907A2"/>
    <w:rsid w:val="002908BC"/>
    <w:rsid w:val="002908C8"/>
    <w:rsid w:val="00290B26"/>
    <w:rsid w:val="00290E62"/>
    <w:rsid w:val="00290F16"/>
    <w:rsid w:val="00291253"/>
    <w:rsid w:val="00291382"/>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33"/>
    <w:rsid w:val="00294EEE"/>
    <w:rsid w:val="00294F26"/>
    <w:rsid w:val="00294F7F"/>
    <w:rsid w:val="00295157"/>
    <w:rsid w:val="00295377"/>
    <w:rsid w:val="002953F1"/>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0F"/>
    <w:rsid w:val="002A0FAA"/>
    <w:rsid w:val="002A1887"/>
    <w:rsid w:val="002A2011"/>
    <w:rsid w:val="002A2488"/>
    <w:rsid w:val="002A28C9"/>
    <w:rsid w:val="002A2DD0"/>
    <w:rsid w:val="002A30AC"/>
    <w:rsid w:val="002A33AE"/>
    <w:rsid w:val="002A3514"/>
    <w:rsid w:val="002A3C3F"/>
    <w:rsid w:val="002A3D8C"/>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F0F"/>
    <w:rsid w:val="002A6FD6"/>
    <w:rsid w:val="002A7161"/>
    <w:rsid w:val="002A73F4"/>
    <w:rsid w:val="002A7501"/>
    <w:rsid w:val="002A776B"/>
    <w:rsid w:val="002A786E"/>
    <w:rsid w:val="002A7AE5"/>
    <w:rsid w:val="002A7E23"/>
    <w:rsid w:val="002B017B"/>
    <w:rsid w:val="002B033C"/>
    <w:rsid w:val="002B0650"/>
    <w:rsid w:val="002B0891"/>
    <w:rsid w:val="002B0C8B"/>
    <w:rsid w:val="002B0F43"/>
    <w:rsid w:val="002B1022"/>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535"/>
    <w:rsid w:val="002C4646"/>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6DF"/>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2B"/>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93F"/>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3DA"/>
    <w:rsid w:val="00335525"/>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2A2"/>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3B4B"/>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C24"/>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B44"/>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47D"/>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C88"/>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B96"/>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B5"/>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50"/>
    <w:rsid w:val="003D1474"/>
    <w:rsid w:val="003D1E6B"/>
    <w:rsid w:val="003D1E86"/>
    <w:rsid w:val="003D1E8D"/>
    <w:rsid w:val="003D2418"/>
    <w:rsid w:val="003D2E38"/>
    <w:rsid w:val="003D3414"/>
    <w:rsid w:val="003D37B2"/>
    <w:rsid w:val="003D38B6"/>
    <w:rsid w:val="003D4D90"/>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ABC"/>
    <w:rsid w:val="003F6B51"/>
    <w:rsid w:val="003F6D84"/>
    <w:rsid w:val="003F7B3E"/>
    <w:rsid w:val="003F7D15"/>
    <w:rsid w:val="003F7DFD"/>
    <w:rsid w:val="003F7F17"/>
    <w:rsid w:val="00400160"/>
    <w:rsid w:val="0040080E"/>
    <w:rsid w:val="00400917"/>
    <w:rsid w:val="00400A38"/>
    <w:rsid w:val="00400A4A"/>
    <w:rsid w:val="00400B5D"/>
    <w:rsid w:val="00401787"/>
    <w:rsid w:val="00401AF8"/>
    <w:rsid w:val="00401CD9"/>
    <w:rsid w:val="00401F5B"/>
    <w:rsid w:val="004023EA"/>
    <w:rsid w:val="0040245C"/>
    <w:rsid w:val="0040259D"/>
    <w:rsid w:val="00403B69"/>
    <w:rsid w:val="00403BD9"/>
    <w:rsid w:val="00403C47"/>
    <w:rsid w:val="004042BB"/>
    <w:rsid w:val="00404B99"/>
    <w:rsid w:val="00404DD4"/>
    <w:rsid w:val="00405684"/>
    <w:rsid w:val="00405D3F"/>
    <w:rsid w:val="00405E5E"/>
    <w:rsid w:val="004062E7"/>
    <w:rsid w:val="004065AE"/>
    <w:rsid w:val="00406F7D"/>
    <w:rsid w:val="00407369"/>
    <w:rsid w:val="004073E0"/>
    <w:rsid w:val="0040775A"/>
    <w:rsid w:val="004077E5"/>
    <w:rsid w:val="00410307"/>
    <w:rsid w:val="004107FE"/>
    <w:rsid w:val="00410E8B"/>
    <w:rsid w:val="00411041"/>
    <w:rsid w:val="0041123A"/>
    <w:rsid w:val="00411871"/>
    <w:rsid w:val="004118CB"/>
    <w:rsid w:val="00411DC3"/>
    <w:rsid w:val="004120AE"/>
    <w:rsid w:val="004125D6"/>
    <w:rsid w:val="00412AC4"/>
    <w:rsid w:val="00412FFF"/>
    <w:rsid w:val="00413017"/>
    <w:rsid w:val="00413236"/>
    <w:rsid w:val="004136C8"/>
    <w:rsid w:val="0041370C"/>
    <w:rsid w:val="00413AFE"/>
    <w:rsid w:val="00413BCE"/>
    <w:rsid w:val="00413E0D"/>
    <w:rsid w:val="00414215"/>
    <w:rsid w:val="004143B5"/>
    <w:rsid w:val="004143E5"/>
    <w:rsid w:val="004148E9"/>
    <w:rsid w:val="00414A97"/>
    <w:rsid w:val="00414ABC"/>
    <w:rsid w:val="00414CFF"/>
    <w:rsid w:val="00415058"/>
    <w:rsid w:val="00415C0A"/>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668"/>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594"/>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571"/>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D08"/>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75E"/>
    <w:rsid w:val="004708D1"/>
    <w:rsid w:val="00470AC3"/>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1B9"/>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1F02"/>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763"/>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4CF0"/>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4E54"/>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02D"/>
    <w:rsid w:val="00511710"/>
    <w:rsid w:val="00511E05"/>
    <w:rsid w:val="00511FA0"/>
    <w:rsid w:val="0051241C"/>
    <w:rsid w:val="005128A5"/>
    <w:rsid w:val="00512BED"/>
    <w:rsid w:val="00513266"/>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872"/>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1CA"/>
    <w:rsid w:val="00534390"/>
    <w:rsid w:val="005344F2"/>
    <w:rsid w:val="0053491E"/>
    <w:rsid w:val="00534A62"/>
    <w:rsid w:val="00534C64"/>
    <w:rsid w:val="005355CF"/>
    <w:rsid w:val="0053569A"/>
    <w:rsid w:val="00535E2A"/>
    <w:rsid w:val="0053641D"/>
    <w:rsid w:val="005365A7"/>
    <w:rsid w:val="0053691F"/>
    <w:rsid w:val="00536D2F"/>
    <w:rsid w:val="005370E0"/>
    <w:rsid w:val="00537227"/>
    <w:rsid w:val="00537552"/>
    <w:rsid w:val="005375BD"/>
    <w:rsid w:val="00537609"/>
    <w:rsid w:val="00537747"/>
    <w:rsid w:val="00537B72"/>
    <w:rsid w:val="00540015"/>
    <w:rsid w:val="0054056C"/>
    <w:rsid w:val="005406A0"/>
    <w:rsid w:val="0054098C"/>
    <w:rsid w:val="00540A43"/>
    <w:rsid w:val="00540A83"/>
    <w:rsid w:val="00540BE5"/>
    <w:rsid w:val="00540CD8"/>
    <w:rsid w:val="00540FBD"/>
    <w:rsid w:val="005410D0"/>
    <w:rsid w:val="005419DB"/>
    <w:rsid w:val="00541B8C"/>
    <w:rsid w:val="00541E19"/>
    <w:rsid w:val="00542127"/>
    <w:rsid w:val="00542354"/>
    <w:rsid w:val="00542429"/>
    <w:rsid w:val="00542457"/>
    <w:rsid w:val="005425D7"/>
    <w:rsid w:val="00542700"/>
    <w:rsid w:val="00543191"/>
    <w:rsid w:val="005431C8"/>
    <w:rsid w:val="00543210"/>
    <w:rsid w:val="005434B2"/>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3DC9"/>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0B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3C5"/>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F5"/>
    <w:rsid w:val="00580C0C"/>
    <w:rsid w:val="00580CE9"/>
    <w:rsid w:val="00580F14"/>
    <w:rsid w:val="005811DF"/>
    <w:rsid w:val="00581333"/>
    <w:rsid w:val="00581406"/>
    <w:rsid w:val="00581443"/>
    <w:rsid w:val="005816EB"/>
    <w:rsid w:val="00582431"/>
    <w:rsid w:val="005827A8"/>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23"/>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65B"/>
    <w:rsid w:val="005A699B"/>
    <w:rsid w:val="005A699E"/>
    <w:rsid w:val="005A6E71"/>
    <w:rsid w:val="005A7129"/>
    <w:rsid w:val="005B0098"/>
    <w:rsid w:val="005B08A3"/>
    <w:rsid w:val="005B0B4C"/>
    <w:rsid w:val="005B0D0B"/>
    <w:rsid w:val="005B108A"/>
    <w:rsid w:val="005B1305"/>
    <w:rsid w:val="005B14C3"/>
    <w:rsid w:val="005B14F4"/>
    <w:rsid w:val="005B16B5"/>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1BC"/>
    <w:rsid w:val="005C32A0"/>
    <w:rsid w:val="005C33B2"/>
    <w:rsid w:val="005C3546"/>
    <w:rsid w:val="005C35E2"/>
    <w:rsid w:val="005C396D"/>
    <w:rsid w:val="005C4B44"/>
    <w:rsid w:val="005C4F53"/>
    <w:rsid w:val="005C500F"/>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38B3"/>
    <w:rsid w:val="005E3B2A"/>
    <w:rsid w:val="005E4238"/>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8E8"/>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DB"/>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3D4"/>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05BE"/>
    <w:rsid w:val="00631036"/>
    <w:rsid w:val="00631454"/>
    <w:rsid w:val="006318B6"/>
    <w:rsid w:val="00631E7E"/>
    <w:rsid w:val="006324DC"/>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0E9"/>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DED"/>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246"/>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6BA"/>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0A10"/>
    <w:rsid w:val="006813DE"/>
    <w:rsid w:val="00681D48"/>
    <w:rsid w:val="00681DD6"/>
    <w:rsid w:val="006825F2"/>
    <w:rsid w:val="0068262D"/>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001"/>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BD6"/>
    <w:rsid w:val="00697EB8"/>
    <w:rsid w:val="006A0A56"/>
    <w:rsid w:val="006A0D89"/>
    <w:rsid w:val="006A0F23"/>
    <w:rsid w:val="006A0F2F"/>
    <w:rsid w:val="006A10D1"/>
    <w:rsid w:val="006A1120"/>
    <w:rsid w:val="006A17A2"/>
    <w:rsid w:val="006A1C41"/>
    <w:rsid w:val="006A1CD1"/>
    <w:rsid w:val="006A21DA"/>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5EA8"/>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D9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03A"/>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F031E"/>
    <w:rsid w:val="006F0448"/>
    <w:rsid w:val="006F08F5"/>
    <w:rsid w:val="006F0C0D"/>
    <w:rsid w:val="006F0D1E"/>
    <w:rsid w:val="006F11A2"/>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0F06"/>
    <w:rsid w:val="007014DA"/>
    <w:rsid w:val="00701523"/>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7A7"/>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97C"/>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604"/>
    <w:rsid w:val="0074701B"/>
    <w:rsid w:val="00747325"/>
    <w:rsid w:val="00747611"/>
    <w:rsid w:val="00747669"/>
    <w:rsid w:val="007477B6"/>
    <w:rsid w:val="00750519"/>
    <w:rsid w:val="0075081F"/>
    <w:rsid w:val="0075083C"/>
    <w:rsid w:val="00750A33"/>
    <w:rsid w:val="00750AB9"/>
    <w:rsid w:val="00750D53"/>
    <w:rsid w:val="00751095"/>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EEA"/>
    <w:rsid w:val="00760071"/>
    <w:rsid w:val="00760114"/>
    <w:rsid w:val="00760321"/>
    <w:rsid w:val="00760642"/>
    <w:rsid w:val="0076075B"/>
    <w:rsid w:val="0076084E"/>
    <w:rsid w:val="00760851"/>
    <w:rsid w:val="00760B10"/>
    <w:rsid w:val="00760C48"/>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06A"/>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4A7"/>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75D"/>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96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7E2"/>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2"/>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74E"/>
    <w:rsid w:val="00830956"/>
    <w:rsid w:val="00830C9F"/>
    <w:rsid w:val="0083122D"/>
    <w:rsid w:val="0083139A"/>
    <w:rsid w:val="00831BD7"/>
    <w:rsid w:val="00832564"/>
    <w:rsid w:val="00832F8A"/>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8E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7EB"/>
    <w:rsid w:val="00855F92"/>
    <w:rsid w:val="00856228"/>
    <w:rsid w:val="00856260"/>
    <w:rsid w:val="008564A4"/>
    <w:rsid w:val="008567E3"/>
    <w:rsid w:val="008567F1"/>
    <w:rsid w:val="008568C8"/>
    <w:rsid w:val="00856933"/>
    <w:rsid w:val="00856D51"/>
    <w:rsid w:val="008576CB"/>
    <w:rsid w:val="00857BCE"/>
    <w:rsid w:val="00857FB0"/>
    <w:rsid w:val="00860691"/>
    <w:rsid w:val="00860BE5"/>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61"/>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6A1"/>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5EB"/>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09FE"/>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3FB3"/>
    <w:rsid w:val="008A4CFD"/>
    <w:rsid w:val="008A4F28"/>
    <w:rsid w:val="008A5791"/>
    <w:rsid w:val="008A57A2"/>
    <w:rsid w:val="008A5EF9"/>
    <w:rsid w:val="008A60C8"/>
    <w:rsid w:val="008A6413"/>
    <w:rsid w:val="008A6558"/>
    <w:rsid w:val="008A6C2B"/>
    <w:rsid w:val="008A71C9"/>
    <w:rsid w:val="008A7E4C"/>
    <w:rsid w:val="008A7FB7"/>
    <w:rsid w:val="008B0035"/>
    <w:rsid w:val="008B0730"/>
    <w:rsid w:val="008B0B49"/>
    <w:rsid w:val="008B0CB1"/>
    <w:rsid w:val="008B0CB9"/>
    <w:rsid w:val="008B0E2A"/>
    <w:rsid w:val="008B1270"/>
    <w:rsid w:val="008B1371"/>
    <w:rsid w:val="008B1947"/>
    <w:rsid w:val="008B217B"/>
    <w:rsid w:val="008B2582"/>
    <w:rsid w:val="008B2821"/>
    <w:rsid w:val="008B2B03"/>
    <w:rsid w:val="008B2D10"/>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AC"/>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5D"/>
    <w:rsid w:val="008D158D"/>
    <w:rsid w:val="008D16A4"/>
    <w:rsid w:val="008D18F8"/>
    <w:rsid w:val="008D1946"/>
    <w:rsid w:val="008D1C85"/>
    <w:rsid w:val="008D1E4E"/>
    <w:rsid w:val="008D209C"/>
    <w:rsid w:val="008D24ED"/>
    <w:rsid w:val="008D24F1"/>
    <w:rsid w:val="008D2B23"/>
    <w:rsid w:val="008D2C40"/>
    <w:rsid w:val="008D33B1"/>
    <w:rsid w:val="008D4324"/>
    <w:rsid w:val="008D46DF"/>
    <w:rsid w:val="008D476D"/>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57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0"/>
    <w:rsid w:val="0090442B"/>
    <w:rsid w:val="009047C1"/>
    <w:rsid w:val="00904B10"/>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A5B"/>
    <w:rsid w:val="0093026C"/>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F19"/>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115"/>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06E"/>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0F0B"/>
    <w:rsid w:val="009A10B5"/>
    <w:rsid w:val="009A11E6"/>
    <w:rsid w:val="009A1341"/>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AD"/>
    <w:rsid w:val="009A61F4"/>
    <w:rsid w:val="009A630B"/>
    <w:rsid w:val="009A682F"/>
    <w:rsid w:val="009A6891"/>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3E58"/>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31"/>
    <w:rsid w:val="009C18C6"/>
    <w:rsid w:val="009C2690"/>
    <w:rsid w:val="009C2E94"/>
    <w:rsid w:val="009C3715"/>
    <w:rsid w:val="009C37D9"/>
    <w:rsid w:val="009C3811"/>
    <w:rsid w:val="009C3D6D"/>
    <w:rsid w:val="009C3EB3"/>
    <w:rsid w:val="009C41B8"/>
    <w:rsid w:val="009C478F"/>
    <w:rsid w:val="009C4AAA"/>
    <w:rsid w:val="009C4AF7"/>
    <w:rsid w:val="009C51AF"/>
    <w:rsid w:val="009C52E7"/>
    <w:rsid w:val="009C5344"/>
    <w:rsid w:val="009C549E"/>
    <w:rsid w:val="009C60B1"/>
    <w:rsid w:val="009C6333"/>
    <w:rsid w:val="009C703B"/>
    <w:rsid w:val="009C74F8"/>
    <w:rsid w:val="009C75DA"/>
    <w:rsid w:val="009C783B"/>
    <w:rsid w:val="009C7E1A"/>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13"/>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C53"/>
    <w:rsid w:val="009D6D05"/>
    <w:rsid w:val="009D6D0A"/>
    <w:rsid w:val="009D74B5"/>
    <w:rsid w:val="009D791C"/>
    <w:rsid w:val="009D7B3C"/>
    <w:rsid w:val="009D7C04"/>
    <w:rsid w:val="009E00BF"/>
    <w:rsid w:val="009E0408"/>
    <w:rsid w:val="009E0772"/>
    <w:rsid w:val="009E0E9B"/>
    <w:rsid w:val="009E1340"/>
    <w:rsid w:val="009E1661"/>
    <w:rsid w:val="009E180F"/>
    <w:rsid w:val="009E1B52"/>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C4A"/>
    <w:rsid w:val="009F0D52"/>
    <w:rsid w:val="009F0E4B"/>
    <w:rsid w:val="009F1050"/>
    <w:rsid w:val="009F1112"/>
    <w:rsid w:val="009F1326"/>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4B4"/>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328"/>
    <w:rsid w:val="00A04B1D"/>
    <w:rsid w:val="00A04BDE"/>
    <w:rsid w:val="00A050E9"/>
    <w:rsid w:val="00A05273"/>
    <w:rsid w:val="00A05499"/>
    <w:rsid w:val="00A0551D"/>
    <w:rsid w:val="00A058CB"/>
    <w:rsid w:val="00A05C74"/>
    <w:rsid w:val="00A05D7D"/>
    <w:rsid w:val="00A05EC4"/>
    <w:rsid w:val="00A0624F"/>
    <w:rsid w:val="00A062D2"/>
    <w:rsid w:val="00A06494"/>
    <w:rsid w:val="00A06F0F"/>
    <w:rsid w:val="00A07052"/>
    <w:rsid w:val="00A072C8"/>
    <w:rsid w:val="00A074BF"/>
    <w:rsid w:val="00A0751E"/>
    <w:rsid w:val="00A07777"/>
    <w:rsid w:val="00A102AD"/>
    <w:rsid w:val="00A105A0"/>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AC1"/>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6F1"/>
    <w:rsid w:val="00A35F56"/>
    <w:rsid w:val="00A363FC"/>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2D43"/>
    <w:rsid w:val="00A42E65"/>
    <w:rsid w:val="00A43292"/>
    <w:rsid w:val="00A43519"/>
    <w:rsid w:val="00A43EFF"/>
    <w:rsid w:val="00A444CB"/>
    <w:rsid w:val="00A4489B"/>
    <w:rsid w:val="00A4490C"/>
    <w:rsid w:val="00A44AA6"/>
    <w:rsid w:val="00A44C4E"/>
    <w:rsid w:val="00A44E20"/>
    <w:rsid w:val="00A44EF8"/>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4B2"/>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4B1"/>
    <w:rsid w:val="00AD1BB1"/>
    <w:rsid w:val="00AD1E65"/>
    <w:rsid w:val="00AD1FE6"/>
    <w:rsid w:val="00AD2617"/>
    <w:rsid w:val="00AD2B16"/>
    <w:rsid w:val="00AD2DF4"/>
    <w:rsid w:val="00AD3088"/>
    <w:rsid w:val="00AD31AA"/>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1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2D8"/>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3"/>
    <w:rsid w:val="00B15BD5"/>
    <w:rsid w:val="00B15E46"/>
    <w:rsid w:val="00B16257"/>
    <w:rsid w:val="00B16538"/>
    <w:rsid w:val="00B16670"/>
    <w:rsid w:val="00B16AC7"/>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A88"/>
    <w:rsid w:val="00B270A3"/>
    <w:rsid w:val="00B276A0"/>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A79"/>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027"/>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9B2"/>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6E1"/>
    <w:rsid w:val="00B527FE"/>
    <w:rsid w:val="00B5287A"/>
    <w:rsid w:val="00B53332"/>
    <w:rsid w:val="00B53A73"/>
    <w:rsid w:val="00B540A1"/>
    <w:rsid w:val="00B5472B"/>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209"/>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700D3"/>
    <w:rsid w:val="00B7166F"/>
    <w:rsid w:val="00B71B46"/>
    <w:rsid w:val="00B72190"/>
    <w:rsid w:val="00B722F4"/>
    <w:rsid w:val="00B7243A"/>
    <w:rsid w:val="00B7299E"/>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3A6"/>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8B5"/>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56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658"/>
    <w:rsid w:val="00BB2AAA"/>
    <w:rsid w:val="00BB2CC1"/>
    <w:rsid w:val="00BB31C9"/>
    <w:rsid w:val="00BB344E"/>
    <w:rsid w:val="00BB38DB"/>
    <w:rsid w:val="00BB3A9D"/>
    <w:rsid w:val="00BB4028"/>
    <w:rsid w:val="00BB4103"/>
    <w:rsid w:val="00BB4431"/>
    <w:rsid w:val="00BB443C"/>
    <w:rsid w:val="00BB4986"/>
    <w:rsid w:val="00BB4CAE"/>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3FA"/>
    <w:rsid w:val="00BC17AE"/>
    <w:rsid w:val="00BC1827"/>
    <w:rsid w:val="00BC18D3"/>
    <w:rsid w:val="00BC1E2D"/>
    <w:rsid w:val="00BC2114"/>
    <w:rsid w:val="00BC24F0"/>
    <w:rsid w:val="00BC2559"/>
    <w:rsid w:val="00BC2627"/>
    <w:rsid w:val="00BC2984"/>
    <w:rsid w:val="00BC2EF8"/>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1F43"/>
    <w:rsid w:val="00BD25A3"/>
    <w:rsid w:val="00BD290C"/>
    <w:rsid w:val="00BD2CA8"/>
    <w:rsid w:val="00BD2EE8"/>
    <w:rsid w:val="00BD3196"/>
    <w:rsid w:val="00BD331D"/>
    <w:rsid w:val="00BD3536"/>
    <w:rsid w:val="00BD3799"/>
    <w:rsid w:val="00BD3DC6"/>
    <w:rsid w:val="00BD427D"/>
    <w:rsid w:val="00BD45CB"/>
    <w:rsid w:val="00BD4D78"/>
    <w:rsid w:val="00BD51C4"/>
    <w:rsid w:val="00BD581D"/>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67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72E"/>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73C"/>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1F5A"/>
    <w:rsid w:val="00C22141"/>
    <w:rsid w:val="00C22145"/>
    <w:rsid w:val="00C22230"/>
    <w:rsid w:val="00C225BA"/>
    <w:rsid w:val="00C226BD"/>
    <w:rsid w:val="00C2280E"/>
    <w:rsid w:val="00C22B4F"/>
    <w:rsid w:val="00C22C73"/>
    <w:rsid w:val="00C22D21"/>
    <w:rsid w:val="00C2300F"/>
    <w:rsid w:val="00C232A6"/>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2F66"/>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1C3"/>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6DBB"/>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108"/>
    <w:rsid w:val="00C94240"/>
    <w:rsid w:val="00C9426C"/>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AE0"/>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3FDD"/>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38A"/>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324"/>
    <w:rsid w:val="00CD17EB"/>
    <w:rsid w:val="00CD2721"/>
    <w:rsid w:val="00CD2742"/>
    <w:rsid w:val="00CD2AFA"/>
    <w:rsid w:val="00CD2D36"/>
    <w:rsid w:val="00CD2F29"/>
    <w:rsid w:val="00CD3030"/>
    <w:rsid w:val="00CD31DA"/>
    <w:rsid w:val="00CD31E2"/>
    <w:rsid w:val="00CD3911"/>
    <w:rsid w:val="00CD3DCE"/>
    <w:rsid w:val="00CD3DD2"/>
    <w:rsid w:val="00CD4106"/>
    <w:rsid w:val="00CD4140"/>
    <w:rsid w:val="00CD4B57"/>
    <w:rsid w:val="00CD4C2D"/>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1956"/>
    <w:rsid w:val="00CF2640"/>
    <w:rsid w:val="00CF2649"/>
    <w:rsid w:val="00CF2820"/>
    <w:rsid w:val="00CF2B57"/>
    <w:rsid w:val="00CF2E09"/>
    <w:rsid w:val="00CF334E"/>
    <w:rsid w:val="00CF3750"/>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D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EC6"/>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1E0"/>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2B01"/>
    <w:rsid w:val="00D533B6"/>
    <w:rsid w:val="00D5359A"/>
    <w:rsid w:val="00D5383A"/>
    <w:rsid w:val="00D5451A"/>
    <w:rsid w:val="00D545B8"/>
    <w:rsid w:val="00D54619"/>
    <w:rsid w:val="00D547ED"/>
    <w:rsid w:val="00D5482B"/>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820"/>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C23"/>
    <w:rsid w:val="00DA7F0B"/>
    <w:rsid w:val="00DA7F21"/>
    <w:rsid w:val="00DB07DA"/>
    <w:rsid w:val="00DB11D7"/>
    <w:rsid w:val="00DB1284"/>
    <w:rsid w:val="00DB1391"/>
    <w:rsid w:val="00DB17D2"/>
    <w:rsid w:val="00DB1A57"/>
    <w:rsid w:val="00DB1A96"/>
    <w:rsid w:val="00DB1F21"/>
    <w:rsid w:val="00DB2009"/>
    <w:rsid w:val="00DB23EA"/>
    <w:rsid w:val="00DB25E8"/>
    <w:rsid w:val="00DB2755"/>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95A"/>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5E5E"/>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41A"/>
    <w:rsid w:val="00E15D69"/>
    <w:rsid w:val="00E15D91"/>
    <w:rsid w:val="00E15FFF"/>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344"/>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F7F"/>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DE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3FA"/>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316"/>
    <w:rsid w:val="00E8147F"/>
    <w:rsid w:val="00E818BF"/>
    <w:rsid w:val="00E818CE"/>
    <w:rsid w:val="00E827C7"/>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A66"/>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80F"/>
    <w:rsid w:val="00EB1EB4"/>
    <w:rsid w:val="00EB21D2"/>
    <w:rsid w:val="00EB2566"/>
    <w:rsid w:val="00EB256E"/>
    <w:rsid w:val="00EB281B"/>
    <w:rsid w:val="00EB2A1C"/>
    <w:rsid w:val="00EB2C4E"/>
    <w:rsid w:val="00EB2C6E"/>
    <w:rsid w:val="00EB2D84"/>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52B"/>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83"/>
    <w:rsid w:val="00EC7ACB"/>
    <w:rsid w:val="00EC7BBA"/>
    <w:rsid w:val="00ED0014"/>
    <w:rsid w:val="00ED022F"/>
    <w:rsid w:val="00ED0D86"/>
    <w:rsid w:val="00ED11CE"/>
    <w:rsid w:val="00ED13B2"/>
    <w:rsid w:val="00ED1C41"/>
    <w:rsid w:val="00ED21EA"/>
    <w:rsid w:val="00ED248E"/>
    <w:rsid w:val="00ED27A1"/>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0C"/>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A65"/>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B78"/>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244"/>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6BC"/>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B84"/>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5E18"/>
    <w:rsid w:val="00F9620D"/>
    <w:rsid w:val="00F96608"/>
    <w:rsid w:val="00F96FD4"/>
    <w:rsid w:val="00F97543"/>
    <w:rsid w:val="00F9755E"/>
    <w:rsid w:val="00F9774D"/>
    <w:rsid w:val="00FA0088"/>
    <w:rsid w:val="00FA056A"/>
    <w:rsid w:val="00FA0636"/>
    <w:rsid w:val="00FA0B68"/>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D6D"/>
    <w:rsid w:val="00FA6E28"/>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E71"/>
    <w:rsid w:val="00FD0F7A"/>
    <w:rsid w:val="00FD0FB0"/>
    <w:rsid w:val="00FD1964"/>
    <w:rsid w:val="00FD1FEF"/>
    <w:rsid w:val="00FD225C"/>
    <w:rsid w:val="00FD2339"/>
    <w:rsid w:val="00FD2771"/>
    <w:rsid w:val="00FD2AA4"/>
    <w:rsid w:val="00FD2E00"/>
    <w:rsid w:val="00FD363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21E"/>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93F"/>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F1B06"/>
  <w15:docId w15:val="{2C322E93-7F1F-4E16-8431-54ACC7983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1"/>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9"/>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7"/>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8"/>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1"/>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1"/>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5"/>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8"/>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6"/>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7"/>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8"/>
      </w:numPr>
      <w:tabs>
        <w:tab w:val="clear" w:pos="360"/>
        <w:tab w:val="left" w:pos="425"/>
      </w:tabs>
      <w:spacing w:after="120"/>
      <w:ind w:left="425" w:hanging="425"/>
    </w:pPr>
  </w:style>
  <w:style w:type="paragraph" w:customStyle="1" w:styleId="Margin">
    <w:name w:val="Margin"/>
    <w:basedOn w:val="Normal"/>
    <w:rsid w:val="00B67660"/>
    <w:pPr>
      <w:numPr>
        <w:numId w:val="49"/>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0"/>
      </w:numPr>
      <w:tabs>
        <w:tab w:val="clear" w:pos="360"/>
      </w:tabs>
      <w:ind w:left="851" w:firstLine="0"/>
    </w:pPr>
  </w:style>
  <w:style w:type="paragraph" w:customStyle="1" w:styleId="Para3">
    <w:name w:val="Para 3"/>
    <w:basedOn w:val="Para2"/>
    <w:rsid w:val="00B67660"/>
    <w:pPr>
      <w:numPr>
        <w:numId w:val="51"/>
      </w:numPr>
      <w:tabs>
        <w:tab w:val="clear" w:pos="360"/>
      </w:tabs>
      <w:ind w:left="1276" w:firstLine="0"/>
    </w:pPr>
  </w:style>
  <w:style w:type="paragraph" w:customStyle="1" w:styleId="TableFont">
    <w:name w:val="TableFont"/>
    <w:basedOn w:val="Normal"/>
    <w:rsid w:val="00B67660"/>
    <w:pPr>
      <w:keepNext/>
      <w:numPr>
        <w:numId w:val="52"/>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3"/>
      </w:numPr>
      <w:tabs>
        <w:tab w:val="clear" w:pos="360"/>
      </w:tabs>
      <w:ind w:left="0" w:firstLine="0"/>
    </w:pPr>
    <w:rPr>
      <w:b/>
    </w:rPr>
  </w:style>
  <w:style w:type="paragraph" w:customStyle="1" w:styleId="GraphicHeading">
    <w:name w:val="GraphicHeading"/>
    <w:basedOn w:val="Normal"/>
    <w:rsid w:val="00B67660"/>
    <w:pPr>
      <w:numPr>
        <w:numId w:val="54"/>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5"/>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6"/>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2"/>
      </w:numPr>
      <w:tabs>
        <w:tab w:val="left" w:pos="851"/>
      </w:tabs>
      <w:spacing w:after="120"/>
      <w:ind w:left="850" w:hanging="425"/>
    </w:pPr>
  </w:style>
  <w:style w:type="paragraph" w:customStyle="1" w:styleId="Para1dash">
    <w:name w:val="Para 1 dash"/>
    <w:basedOn w:val="Para1"/>
    <w:rsid w:val="00B67660"/>
    <w:pPr>
      <w:numPr>
        <w:numId w:val="30"/>
      </w:numPr>
      <w:tabs>
        <w:tab w:val="left" w:pos="851"/>
      </w:tabs>
      <w:spacing w:after="120"/>
    </w:pPr>
  </w:style>
  <w:style w:type="paragraph" w:customStyle="1" w:styleId="Para1letter">
    <w:name w:val="Para 1 letter"/>
    <w:basedOn w:val="Para1"/>
    <w:rsid w:val="00B67660"/>
    <w:pPr>
      <w:numPr>
        <w:numId w:val="31"/>
      </w:numPr>
      <w:tabs>
        <w:tab w:val="left" w:pos="851"/>
      </w:tabs>
      <w:spacing w:after="120"/>
      <w:ind w:left="850" w:hanging="425"/>
    </w:pPr>
  </w:style>
  <w:style w:type="paragraph" w:customStyle="1" w:styleId="Para1number">
    <w:name w:val="Para 1 number"/>
    <w:basedOn w:val="Para1"/>
    <w:rsid w:val="00B67660"/>
    <w:pPr>
      <w:numPr>
        <w:numId w:val="32"/>
      </w:numPr>
      <w:tabs>
        <w:tab w:val="left" w:pos="851"/>
      </w:tabs>
      <w:spacing w:after="120"/>
      <w:ind w:left="850" w:hanging="425"/>
    </w:pPr>
  </w:style>
  <w:style w:type="paragraph" w:customStyle="1" w:styleId="Para2bullet">
    <w:name w:val="Para 2 bullet"/>
    <w:basedOn w:val="Para2"/>
    <w:rsid w:val="00B67660"/>
    <w:pPr>
      <w:numPr>
        <w:numId w:val="33"/>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4"/>
      </w:numPr>
      <w:tabs>
        <w:tab w:val="left" w:pos="1276"/>
      </w:tabs>
      <w:spacing w:after="120"/>
      <w:ind w:left="1276" w:hanging="425"/>
    </w:pPr>
  </w:style>
  <w:style w:type="paragraph" w:customStyle="1" w:styleId="Para2number">
    <w:name w:val="Para 2 number"/>
    <w:basedOn w:val="Para2"/>
    <w:rsid w:val="00B67660"/>
    <w:pPr>
      <w:numPr>
        <w:numId w:val="35"/>
      </w:numPr>
      <w:tabs>
        <w:tab w:val="left" w:pos="1276"/>
      </w:tabs>
      <w:spacing w:after="120"/>
      <w:ind w:left="1276" w:hanging="425"/>
    </w:pPr>
  </w:style>
  <w:style w:type="paragraph" w:customStyle="1" w:styleId="Para3bullet">
    <w:name w:val="Para 3 bullet"/>
    <w:basedOn w:val="Para3"/>
    <w:rsid w:val="00B67660"/>
    <w:pPr>
      <w:numPr>
        <w:numId w:val="36"/>
      </w:numPr>
      <w:tabs>
        <w:tab w:val="left" w:pos="1701"/>
      </w:tabs>
      <w:spacing w:after="120"/>
      <w:ind w:left="1701" w:hanging="425"/>
    </w:pPr>
  </w:style>
  <w:style w:type="paragraph" w:customStyle="1" w:styleId="Para3dash">
    <w:name w:val="Para 3 dash"/>
    <w:basedOn w:val="Para3"/>
    <w:rsid w:val="00B67660"/>
    <w:pPr>
      <w:numPr>
        <w:numId w:val="37"/>
      </w:numPr>
      <w:tabs>
        <w:tab w:val="left" w:pos="1701"/>
      </w:tabs>
      <w:spacing w:after="120"/>
      <w:ind w:left="1701" w:hanging="425"/>
    </w:pPr>
  </w:style>
  <w:style w:type="paragraph" w:customStyle="1" w:styleId="Para3letter">
    <w:name w:val="Para 3 letter"/>
    <w:basedOn w:val="Para3"/>
    <w:rsid w:val="00B67660"/>
    <w:pPr>
      <w:numPr>
        <w:numId w:val="38"/>
      </w:numPr>
      <w:tabs>
        <w:tab w:val="left" w:pos="1701"/>
      </w:tabs>
      <w:spacing w:after="120"/>
      <w:ind w:left="1701" w:hanging="425"/>
    </w:pPr>
  </w:style>
  <w:style w:type="paragraph" w:customStyle="1" w:styleId="Para3number">
    <w:name w:val="Para 3 number"/>
    <w:basedOn w:val="Para3"/>
    <w:rsid w:val="00B67660"/>
    <w:pPr>
      <w:numPr>
        <w:numId w:val="39"/>
      </w:numPr>
      <w:tabs>
        <w:tab w:val="left" w:pos="1701"/>
      </w:tabs>
      <w:spacing w:after="120"/>
      <w:ind w:left="1701" w:hanging="425"/>
    </w:pPr>
  </w:style>
  <w:style w:type="paragraph" w:customStyle="1" w:styleId="TextBox">
    <w:name w:val="TextBox"/>
    <w:basedOn w:val="Normal"/>
    <w:next w:val="Normal"/>
    <w:rsid w:val="00B67660"/>
    <w:pPr>
      <w:numPr>
        <w:numId w:val="40"/>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9"/>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3"/>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4"/>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0"/>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0223829">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imicdragana@"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02E6051-B7E4-4C55-B181-407EBC7F0A87}">
  <ds:schemaRefs>
    <ds:schemaRef ds:uri="http://schemas.openxmlformats.org/officeDocument/2006/bibliography"/>
  </ds:schemaRefs>
</ds:datastoreItem>
</file>

<file path=customXml/itemProps100.xml><?xml version="1.0" encoding="utf-8"?>
<ds:datastoreItem xmlns:ds="http://schemas.openxmlformats.org/officeDocument/2006/customXml" ds:itemID="{7EF06F3E-1731-4734-A6E3-D19C54D3FA8D}">
  <ds:schemaRefs>
    <ds:schemaRef ds:uri="http://schemas.openxmlformats.org/officeDocument/2006/bibliography"/>
  </ds:schemaRefs>
</ds:datastoreItem>
</file>

<file path=customXml/itemProps101.xml><?xml version="1.0" encoding="utf-8"?>
<ds:datastoreItem xmlns:ds="http://schemas.openxmlformats.org/officeDocument/2006/customXml" ds:itemID="{3A1EDDDA-CAC4-4DFB-B371-B7649F0D638E}">
  <ds:schemaRefs>
    <ds:schemaRef ds:uri="http://schemas.openxmlformats.org/officeDocument/2006/bibliography"/>
  </ds:schemaRefs>
</ds:datastoreItem>
</file>

<file path=customXml/itemProps102.xml><?xml version="1.0" encoding="utf-8"?>
<ds:datastoreItem xmlns:ds="http://schemas.openxmlformats.org/officeDocument/2006/customXml" ds:itemID="{5FB77991-5B93-4875-8E3F-ACEFA6A8E0A8}">
  <ds:schemaRefs>
    <ds:schemaRef ds:uri="http://schemas.openxmlformats.org/officeDocument/2006/bibliography"/>
  </ds:schemaRefs>
</ds:datastoreItem>
</file>

<file path=customXml/itemProps103.xml><?xml version="1.0" encoding="utf-8"?>
<ds:datastoreItem xmlns:ds="http://schemas.openxmlformats.org/officeDocument/2006/customXml" ds:itemID="{2FE75C96-4726-413D-9C69-78BB8F3E692E}">
  <ds:schemaRefs>
    <ds:schemaRef ds:uri="http://schemas.openxmlformats.org/officeDocument/2006/bibliography"/>
  </ds:schemaRefs>
</ds:datastoreItem>
</file>

<file path=customXml/itemProps104.xml><?xml version="1.0" encoding="utf-8"?>
<ds:datastoreItem xmlns:ds="http://schemas.openxmlformats.org/officeDocument/2006/customXml" ds:itemID="{D52F07B9-5939-42A1-936D-47592514EBFB}">
  <ds:schemaRefs>
    <ds:schemaRef ds:uri="http://schemas.openxmlformats.org/officeDocument/2006/bibliography"/>
  </ds:schemaRefs>
</ds:datastoreItem>
</file>

<file path=customXml/itemProps105.xml><?xml version="1.0" encoding="utf-8"?>
<ds:datastoreItem xmlns:ds="http://schemas.openxmlformats.org/officeDocument/2006/customXml" ds:itemID="{2489FFD5-4E53-4453-A300-EE9688148271}">
  <ds:schemaRefs>
    <ds:schemaRef ds:uri="http://schemas.openxmlformats.org/officeDocument/2006/bibliography"/>
  </ds:schemaRefs>
</ds:datastoreItem>
</file>

<file path=customXml/itemProps106.xml><?xml version="1.0" encoding="utf-8"?>
<ds:datastoreItem xmlns:ds="http://schemas.openxmlformats.org/officeDocument/2006/customXml" ds:itemID="{7F45F417-8BD1-4CF0-A980-4BFCB7DDB043}">
  <ds:schemaRefs>
    <ds:schemaRef ds:uri="http://schemas.openxmlformats.org/officeDocument/2006/bibliography"/>
  </ds:schemaRefs>
</ds:datastoreItem>
</file>

<file path=customXml/itemProps107.xml><?xml version="1.0" encoding="utf-8"?>
<ds:datastoreItem xmlns:ds="http://schemas.openxmlformats.org/officeDocument/2006/customXml" ds:itemID="{4D03EBA5-AD02-425B-AB7D-FFD642B8853A}">
  <ds:schemaRefs>
    <ds:schemaRef ds:uri="http://schemas.openxmlformats.org/officeDocument/2006/bibliography"/>
  </ds:schemaRefs>
</ds:datastoreItem>
</file>

<file path=customXml/itemProps108.xml><?xml version="1.0" encoding="utf-8"?>
<ds:datastoreItem xmlns:ds="http://schemas.openxmlformats.org/officeDocument/2006/customXml" ds:itemID="{71A00868-FBC5-4B92-8AC8-34730375D93E}">
  <ds:schemaRefs>
    <ds:schemaRef ds:uri="http://schemas.openxmlformats.org/officeDocument/2006/bibliography"/>
  </ds:schemaRefs>
</ds:datastoreItem>
</file>

<file path=customXml/itemProps109.xml><?xml version="1.0" encoding="utf-8"?>
<ds:datastoreItem xmlns:ds="http://schemas.openxmlformats.org/officeDocument/2006/customXml" ds:itemID="{C995C272-A373-47AE-998B-1DCC095DF6E3}">
  <ds:schemaRefs>
    <ds:schemaRef ds:uri="http://schemas.openxmlformats.org/officeDocument/2006/bibliography"/>
  </ds:schemaRefs>
</ds:datastoreItem>
</file>

<file path=customXml/itemProps11.xml><?xml version="1.0" encoding="utf-8"?>
<ds:datastoreItem xmlns:ds="http://schemas.openxmlformats.org/officeDocument/2006/customXml" ds:itemID="{4B7CF96A-A74A-4075-840E-80AD42334376}">
  <ds:schemaRefs>
    <ds:schemaRef ds:uri="http://schemas.openxmlformats.org/officeDocument/2006/bibliography"/>
  </ds:schemaRefs>
</ds:datastoreItem>
</file>

<file path=customXml/itemProps110.xml><?xml version="1.0" encoding="utf-8"?>
<ds:datastoreItem xmlns:ds="http://schemas.openxmlformats.org/officeDocument/2006/customXml" ds:itemID="{E8949762-29E8-4E6D-8536-5DA2B0BB322F}">
  <ds:schemaRefs>
    <ds:schemaRef ds:uri="http://schemas.openxmlformats.org/officeDocument/2006/bibliography"/>
  </ds:schemaRefs>
</ds:datastoreItem>
</file>

<file path=customXml/itemProps111.xml><?xml version="1.0" encoding="utf-8"?>
<ds:datastoreItem xmlns:ds="http://schemas.openxmlformats.org/officeDocument/2006/customXml" ds:itemID="{B6802CAE-F915-4629-B48A-AD98BDCFC680}">
  <ds:schemaRefs>
    <ds:schemaRef ds:uri="http://schemas.openxmlformats.org/officeDocument/2006/bibliography"/>
  </ds:schemaRefs>
</ds:datastoreItem>
</file>

<file path=customXml/itemProps112.xml><?xml version="1.0" encoding="utf-8"?>
<ds:datastoreItem xmlns:ds="http://schemas.openxmlformats.org/officeDocument/2006/customXml" ds:itemID="{FFA85BFA-45FC-4E02-9A9A-66942ABF4639}">
  <ds:schemaRefs>
    <ds:schemaRef ds:uri="http://schemas.openxmlformats.org/officeDocument/2006/bibliography"/>
  </ds:schemaRefs>
</ds:datastoreItem>
</file>

<file path=customXml/itemProps113.xml><?xml version="1.0" encoding="utf-8"?>
<ds:datastoreItem xmlns:ds="http://schemas.openxmlformats.org/officeDocument/2006/customXml" ds:itemID="{84CD3BEB-7E32-46B6-8A13-982E80A3D312}">
  <ds:schemaRefs>
    <ds:schemaRef ds:uri="http://schemas.openxmlformats.org/officeDocument/2006/bibliography"/>
  </ds:schemaRefs>
</ds:datastoreItem>
</file>

<file path=customXml/itemProps114.xml><?xml version="1.0" encoding="utf-8"?>
<ds:datastoreItem xmlns:ds="http://schemas.openxmlformats.org/officeDocument/2006/customXml" ds:itemID="{6C4A02F3-324C-4924-97C4-1875D1937FED}">
  <ds:schemaRefs>
    <ds:schemaRef ds:uri="http://schemas.openxmlformats.org/officeDocument/2006/bibliography"/>
  </ds:schemaRefs>
</ds:datastoreItem>
</file>

<file path=customXml/itemProps115.xml><?xml version="1.0" encoding="utf-8"?>
<ds:datastoreItem xmlns:ds="http://schemas.openxmlformats.org/officeDocument/2006/customXml" ds:itemID="{FBE1B094-5146-4BA8-AC91-0FBEA2E37C65}">
  <ds:schemaRefs>
    <ds:schemaRef ds:uri="http://schemas.openxmlformats.org/officeDocument/2006/bibliography"/>
  </ds:schemaRefs>
</ds:datastoreItem>
</file>

<file path=customXml/itemProps116.xml><?xml version="1.0" encoding="utf-8"?>
<ds:datastoreItem xmlns:ds="http://schemas.openxmlformats.org/officeDocument/2006/customXml" ds:itemID="{34B46CCA-E73B-4F74-9326-5B10D47CA941}">
  <ds:schemaRefs>
    <ds:schemaRef ds:uri="http://schemas.openxmlformats.org/officeDocument/2006/bibliography"/>
  </ds:schemaRefs>
</ds:datastoreItem>
</file>

<file path=customXml/itemProps117.xml><?xml version="1.0" encoding="utf-8"?>
<ds:datastoreItem xmlns:ds="http://schemas.openxmlformats.org/officeDocument/2006/customXml" ds:itemID="{DE6840B7-1DBA-4F30-836F-A85B25187686}">
  <ds:schemaRefs>
    <ds:schemaRef ds:uri="http://schemas.openxmlformats.org/officeDocument/2006/bibliography"/>
  </ds:schemaRefs>
</ds:datastoreItem>
</file>

<file path=customXml/itemProps118.xml><?xml version="1.0" encoding="utf-8"?>
<ds:datastoreItem xmlns:ds="http://schemas.openxmlformats.org/officeDocument/2006/customXml" ds:itemID="{569FB6CE-78F9-48FE-B953-CEAAF00D9123}">
  <ds:schemaRefs>
    <ds:schemaRef ds:uri="http://schemas.openxmlformats.org/officeDocument/2006/bibliography"/>
  </ds:schemaRefs>
</ds:datastoreItem>
</file>

<file path=customXml/itemProps119.xml><?xml version="1.0" encoding="utf-8"?>
<ds:datastoreItem xmlns:ds="http://schemas.openxmlformats.org/officeDocument/2006/customXml" ds:itemID="{516F6F4A-D32C-4F5B-8111-1CF60C899EC5}">
  <ds:schemaRefs>
    <ds:schemaRef ds:uri="http://schemas.openxmlformats.org/officeDocument/2006/bibliography"/>
  </ds:schemaRefs>
</ds:datastoreItem>
</file>

<file path=customXml/itemProps12.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120.xml><?xml version="1.0" encoding="utf-8"?>
<ds:datastoreItem xmlns:ds="http://schemas.openxmlformats.org/officeDocument/2006/customXml" ds:itemID="{900B06AC-937B-48FB-B3F2-D84866F929A0}">
  <ds:schemaRefs>
    <ds:schemaRef ds:uri="http://schemas.openxmlformats.org/officeDocument/2006/bibliography"/>
  </ds:schemaRefs>
</ds:datastoreItem>
</file>

<file path=customXml/itemProps121.xml><?xml version="1.0" encoding="utf-8"?>
<ds:datastoreItem xmlns:ds="http://schemas.openxmlformats.org/officeDocument/2006/customXml" ds:itemID="{860D07F3-1BF4-429D-B2E6-FD1807957E67}">
  <ds:schemaRefs>
    <ds:schemaRef ds:uri="http://schemas.openxmlformats.org/officeDocument/2006/bibliography"/>
  </ds:schemaRefs>
</ds:datastoreItem>
</file>

<file path=customXml/itemProps122.xml><?xml version="1.0" encoding="utf-8"?>
<ds:datastoreItem xmlns:ds="http://schemas.openxmlformats.org/officeDocument/2006/customXml" ds:itemID="{1EEE854A-D8E6-45A7-82AC-D61681D689AF}">
  <ds:schemaRefs>
    <ds:schemaRef ds:uri="http://schemas.openxmlformats.org/officeDocument/2006/bibliography"/>
  </ds:schemaRefs>
</ds:datastoreItem>
</file>

<file path=customXml/itemProps123.xml><?xml version="1.0" encoding="utf-8"?>
<ds:datastoreItem xmlns:ds="http://schemas.openxmlformats.org/officeDocument/2006/customXml" ds:itemID="{8B1D0A70-5BAE-427F-9726-CC68F63CA8BE}">
  <ds:schemaRefs>
    <ds:schemaRef ds:uri="http://schemas.openxmlformats.org/officeDocument/2006/bibliography"/>
  </ds:schemaRefs>
</ds:datastoreItem>
</file>

<file path=customXml/itemProps124.xml><?xml version="1.0" encoding="utf-8"?>
<ds:datastoreItem xmlns:ds="http://schemas.openxmlformats.org/officeDocument/2006/customXml" ds:itemID="{2A9CAC01-C064-476A-A04F-34B13F4CDDB9}">
  <ds:schemaRefs>
    <ds:schemaRef ds:uri="http://schemas.openxmlformats.org/officeDocument/2006/bibliography"/>
  </ds:schemaRefs>
</ds:datastoreItem>
</file>

<file path=customXml/itemProps125.xml><?xml version="1.0" encoding="utf-8"?>
<ds:datastoreItem xmlns:ds="http://schemas.openxmlformats.org/officeDocument/2006/customXml" ds:itemID="{02A594BF-EDAC-4F10-90B6-06A73287DB33}">
  <ds:schemaRefs>
    <ds:schemaRef ds:uri="http://schemas.openxmlformats.org/officeDocument/2006/bibliography"/>
  </ds:schemaRefs>
</ds:datastoreItem>
</file>

<file path=customXml/itemProps126.xml><?xml version="1.0" encoding="utf-8"?>
<ds:datastoreItem xmlns:ds="http://schemas.openxmlformats.org/officeDocument/2006/customXml" ds:itemID="{C7C3391D-4FEF-4575-AE45-6B900E942530}">
  <ds:schemaRefs>
    <ds:schemaRef ds:uri="http://schemas.openxmlformats.org/officeDocument/2006/bibliography"/>
  </ds:schemaRefs>
</ds:datastoreItem>
</file>

<file path=customXml/itemProps127.xml><?xml version="1.0" encoding="utf-8"?>
<ds:datastoreItem xmlns:ds="http://schemas.openxmlformats.org/officeDocument/2006/customXml" ds:itemID="{79FA87BD-A621-4A40-85B2-31C04D896C87}">
  <ds:schemaRefs>
    <ds:schemaRef ds:uri="http://schemas.openxmlformats.org/officeDocument/2006/bibliography"/>
  </ds:schemaRefs>
</ds:datastoreItem>
</file>

<file path=customXml/itemProps128.xml><?xml version="1.0" encoding="utf-8"?>
<ds:datastoreItem xmlns:ds="http://schemas.openxmlformats.org/officeDocument/2006/customXml" ds:itemID="{877487C9-B96F-4EB6-A743-2AEB6443C3F3}">
  <ds:schemaRefs>
    <ds:schemaRef ds:uri="http://schemas.openxmlformats.org/officeDocument/2006/bibliography"/>
  </ds:schemaRefs>
</ds:datastoreItem>
</file>

<file path=customXml/itemProps129.xml><?xml version="1.0" encoding="utf-8"?>
<ds:datastoreItem xmlns:ds="http://schemas.openxmlformats.org/officeDocument/2006/customXml" ds:itemID="{9D314D30-C0BE-48A3-9409-E1F964A2CAA8}">
  <ds:schemaRefs>
    <ds:schemaRef ds:uri="http://schemas.openxmlformats.org/officeDocument/2006/bibliography"/>
  </ds:schemaRefs>
</ds:datastoreItem>
</file>

<file path=customXml/itemProps13.xml><?xml version="1.0" encoding="utf-8"?>
<ds:datastoreItem xmlns:ds="http://schemas.openxmlformats.org/officeDocument/2006/customXml" ds:itemID="{2183C34F-493E-4D5A-BECA-AE4FE6C2C291}">
  <ds:schemaRefs>
    <ds:schemaRef ds:uri="http://schemas.openxmlformats.org/officeDocument/2006/bibliography"/>
  </ds:schemaRefs>
</ds:datastoreItem>
</file>

<file path=customXml/itemProps130.xml><?xml version="1.0" encoding="utf-8"?>
<ds:datastoreItem xmlns:ds="http://schemas.openxmlformats.org/officeDocument/2006/customXml" ds:itemID="{9834FF94-1F9C-4E1E-B8F5-07593A436FBD}">
  <ds:schemaRefs>
    <ds:schemaRef ds:uri="http://schemas.openxmlformats.org/officeDocument/2006/bibliography"/>
  </ds:schemaRefs>
</ds:datastoreItem>
</file>

<file path=customXml/itemProps131.xml><?xml version="1.0" encoding="utf-8"?>
<ds:datastoreItem xmlns:ds="http://schemas.openxmlformats.org/officeDocument/2006/customXml" ds:itemID="{28FB6F26-B7E9-494E-9543-14334A7F065E}">
  <ds:schemaRefs>
    <ds:schemaRef ds:uri="http://schemas.openxmlformats.org/officeDocument/2006/bibliography"/>
  </ds:schemaRefs>
</ds:datastoreItem>
</file>

<file path=customXml/itemProps132.xml><?xml version="1.0" encoding="utf-8"?>
<ds:datastoreItem xmlns:ds="http://schemas.openxmlformats.org/officeDocument/2006/customXml" ds:itemID="{65C54847-BB58-489A-A8A5-538A966E67C6}">
  <ds:schemaRefs>
    <ds:schemaRef ds:uri="http://schemas.openxmlformats.org/officeDocument/2006/bibliography"/>
  </ds:schemaRefs>
</ds:datastoreItem>
</file>

<file path=customXml/itemProps133.xml><?xml version="1.0" encoding="utf-8"?>
<ds:datastoreItem xmlns:ds="http://schemas.openxmlformats.org/officeDocument/2006/customXml" ds:itemID="{64EAC92F-BADB-4E48-B6F9-96239C902F03}">
  <ds:schemaRefs>
    <ds:schemaRef ds:uri="http://schemas.openxmlformats.org/officeDocument/2006/bibliography"/>
  </ds:schemaRefs>
</ds:datastoreItem>
</file>

<file path=customXml/itemProps134.xml><?xml version="1.0" encoding="utf-8"?>
<ds:datastoreItem xmlns:ds="http://schemas.openxmlformats.org/officeDocument/2006/customXml" ds:itemID="{DBC4E515-639B-407D-A528-4FDE2FD47C2E}">
  <ds:schemaRefs>
    <ds:schemaRef ds:uri="http://schemas.openxmlformats.org/officeDocument/2006/bibliography"/>
  </ds:schemaRefs>
</ds:datastoreItem>
</file>

<file path=customXml/itemProps135.xml><?xml version="1.0" encoding="utf-8"?>
<ds:datastoreItem xmlns:ds="http://schemas.openxmlformats.org/officeDocument/2006/customXml" ds:itemID="{F5A3D665-4745-4746-B126-971AEE431D1C}">
  <ds:schemaRefs>
    <ds:schemaRef ds:uri="http://schemas.openxmlformats.org/officeDocument/2006/bibliography"/>
  </ds:schemaRefs>
</ds:datastoreItem>
</file>

<file path=customXml/itemProps136.xml><?xml version="1.0" encoding="utf-8"?>
<ds:datastoreItem xmlns:ds="http://schemas.openxmlformats.org/officeDocument/2006/customXml" ds:itemID="{A0C16132-BB44-42E7-896D-E6B5AACB5389}">
  <ds:schemaRefs>
    <ds:schemaRef ds:uri="http://schemas.openxmlformats.org/officeDocument/2006/bibliography"/>
  </ds:schemaRefs>
</ds:datastoreItem>
</file>

<file path=customXml/itemProps137.xml><?xml version="1.0" encoding="utf-8"?>
<ds:datastoreItem xmlns:ds="http://schemas.openxmlformats.org/officeDocument/2006/customXml" ds:itemID="{B09A04CB-6C49-4F55-B966-18A824675787}">
  <ds:schemaRefs>
    <ds:schemaRef ds:uri="http://schemas.openxmlformats.org/officeDocument/2006/bibliography"/>
  </ds:schemaRefs>
</ds:datastoreItem>
</file>

<file path=customXml/itemProps138.xml><?xml version="1.0" encoding="utf-8"?>
<ds:datastoreItem xmlns:ds="http://schemas.openxmlformats.org/officeDocument/2006/customXml" ds:itemID="{E20DB949-9C14-4112-A726-BE09AE6DE0A6}">
  <ds:schemaRefs>
    <ds:schemaRef ds:uri="http://schemas.openxmlformats.org/officeDocument/2006/bibliography"/>
  </ds:schemaRefs>
</ds:datastoreItem>
</file>

<file path=customXml/itemProps139.xml><?xml version="1.0" encoding="utf-8"?>
<ds:datastoreItem xmlns:ds="http://schemas.openxmlformats.org/officeDocument/2006/customXml" ds:itemID="{444CDCA9-4F88-4543-B141-02AF5FE3FA83}">
  <ds:schemaRefs>
    <ds:schemaRef ds:uri="http://schemas.openxmlformats.org/officeDocument/2006/bibliography"/>
  </ds:schemaRefs>
</ds:datastoreItem>
</file>

<file path=customXml/itemProps14.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140.xml><?xml version="1.0" encoding="utf-8"?>
<ds:datastoreItem xmlns:ds="http://schemas.openxmlformats.org/officeDocument/2006/customXml" ds:itemID="{7528BED0-94B4-4CB4-99BD-B35D3C8CAB7E}">
  <ds:schemaRefs>
    <ds:schemaRef ds:uri="http://schemas.openxmlformats.org/officeDocument/2006/bibliography"/>
  </ds:schemaRefs>
</ds:datastoreItem>
</file>

<file path=customXml/itemProps141.xml><?xml version="1.0" encoding="utf-8"?>
<ds:datastoreItem xmlns:ds="http://schemas.openxmlformats.org/officeDocument/2006/customXml" ds:itemID="{BCF86833-018F-4697-8917-D0BC6BF2BEA1}">
  <ds:schemaRefs>
    <ds:schemaRef ds:uri="http://schemas.openxmlformats.org/officeDocument/2006/bibliography"/>
  </ds:schemaRefs>
</ds:datastoreItem>
</file>

<file path=customXml/itemProps142.xml><?xml version="1.0" encoding="utf-8"?>
<ds:datastoreItem xmlns:ds="http://schemas.openxmlformats.org/officeDocument/2006/customXml" ds:itemID="{9B5CE2CA-22C3-43A0-AC58-213B9A4164B2}">
  <ds:schemaRefs>
    <ds:schemaRef ds:uri="http://schemas.openxmlformats.org/officeDocument/2006/bibliography"/>
  </ds:schemaRefs>
</ds:datastoreItem>
</file>

<file path=customXml/itemProps143.xml><?xml version="1.0" encoding="utf-8"?>
<ds:datastoreItem xmlns:ds="http://schemas.openxmlformats.org/officeDocument/2006/customXml" ds:itemID="{483B72D8-FB99-4BE5-856F-21596DB3C426}">
  <ds:schemaRefs>
    <ds:schemaRef ds:uri="http://schemas.openxmlformats.org/officeDocument/2006/bibliography"/>
  </ds:schemaRefs>
</ds:datastoreItem>
</file>

<file path=customXml/itemProps144.xml><?xml version="1.0" encoding="utf-8"?>
<ds:datastoreItem xmlns:ds="http://schemas.openxmlformats.org/officeDocument/2006/customXml" ds:itemID="{5C7CE7B5-1028-404E-A1BA-D7FA7F46934B}">
  <ds:schemaRefs>
    <ds:schemaRef ds:uri="http://schemas.openxmlformats.org/officeDocument/2006/bibliography"/>
  </ds:schemaRefs>
</ds:datastoreItem>
</file>

<file path=customXml/itemProps145.xml><?xml version="1.0" encoding="utf-8"?>
<ds:datastoreItem xmlns:ds="http://schemas.openxmlformats.org/officeDocument/2006/customXml" ds:itemID="{6C47909C-1D3F-4E41-9739-C98E5CBA7E6A}">
  <ds:schemaRefs>
    <ds:schemaRef ds:uri="http://schemas.openxmlformats.org/officeDocument/2006/bibliography"/>
  </ds:schemaRefs>
</ds:datastoreItem>
</file>

<file path=customXml/itemProps146.xml><?xml version="1.0" encoding="utf-8"?>
<ds:datastoreItem xmlns:ds="http://schemas.openxmlformats.org/officeDocument/2006/customXml" ds:itemID="{778CBDAD-B238-4208-8516-9ECE19033F8A}">
  <ds:schemaRefs>
    <ds:schemaRef ds:uri="http://schemas.openxmlformats.org/officeDocument/2006/bibliography"/>
  </ds:schemaRefs>
</ds:datastoreItem>
</file>

<file path=customXml/itemProps147.xml><?xml version="1.0" encoding="utf-8"?>
<ds:datastoreItem xmlns:ds="http://schemas.openxmlformats.org/officeDocument/2006/customXml" ds:itemID="{9B420BA1-CDC9-4060-97B4-07EE75C70F82}">
  <ds:schemaRefs>
    <ds:schemaRef ds:uri="http://schemas.openxmlformats.org/officeDocument/2006/bibliography"/>
  </ds:schemaRefs>
</ds:datastoreItem>
</file>

<file path=customXml/itemProps148.xml><?xml version="1.0" encoding="utf-8"?>
<ds:datastoreItem xmlns:ds="http://schemas.openxmlformats.org/officeDocument/2006/customXml" ds:itemID="{413E5DC5-9952-4D51-A273-6452922DF597}">
  <ds:schemaRefs>
    <ds:schemaRef ds:uri="http://schemas.openxmlformats.org/officeDocument/2006/bibliography"/>
  </ds:schemaRefs>
</ds:datastoreItem>
</file>

<file path=customXml/itemProps149.xml><?xml version="1.0" encoding="utf-8"?>
<ds:datastoreItem xmlns:ds="http://schemas.openxmlformats.org/officeDocument/2006/customXml" ds:itemID="{DFD7E181-6F87-4122-B68D-A1416AF28145}">
  <ds:schemaRefs>
    <ds:schemaRef ds:uri="http://schemas.openxmlformats.org/officeDocument/2006/bibliography"/>
  </ds:schemaRefs>
</ds:datastoreItem>
</file>

<file path=customXml/itemProps15.xml><?xml version="1.0" encoding="utf-8"?>
<ds:datastoreItem xmlns:ds="http://schemas.openxmlformats.org/officeDocument/2006/customXml" ds:itemID="{5B2B15B9-BD96-4996-B506-9CEDC103E01A}">
  <ds:schemaRefs>
    <ds:schemaRef ds:uri="http://schemas.openxmlformats.org/officeDocument/2006/bibliography"/>
  </ds:schemaRefs>
</ds:datastoreItem>
</file>

<file path=customXml/itemProps150.xml><?xml version="1.0" encoding="utf-8"?>
<ds:datastoreItem xmlns:ds="http://schemas.openxmlformats.org/officeDocument/2006/customXml" ds:itemID="{83B98806-1804-4E74-8C31-98B95119D14D}">
  <ds:schemaRefs>
    <ds:schemaRef ds:uri="http://schemas.openxmlformats.org/officeDocument/2006/bibliography"/>
  </ds:schemaRefs>
</ds:datastoreItem>
</file>

<file path=customXml/itemProps151.xml><?xml version="1.0" encoding="utf-8"?>
<ds:datastoreItem xmlns:ds="http://schemas.openxmlformats.org/officeDocument/2006/customXml" ds:itemID="{07087F83-D97C-44D5-93BE-67E03AE01FFC}">
  <ds:schemaRefs>
    <ds:schemaRef ds:uri="http://schemas.openxmlformats.org/officeDocument/2006/bibliography"/>
  </ds:schemaRefs>
</ds:datastoreItem>
</file>

<file path=customXml/itemProps152.xml><?xml version="1.0" encoding="utf-8"?>
<ds:datastoreItem xmlns:ds="http://schemas.openxmlformats.org/officeDocument/2006/customXml" ds:itemID="{65B63633-3A49-4F7A-832A-016479B00946}">
  <ds:schemaRefs>
    <ds:schemaRef ds:uri="http://schemas.openxmlformats.org/officeDocument/2006/bibliography"/>
  </ds:schemaRefs>
</ds:datastoreItem>
</file>

<file path=customXml/itemProps153.xml><?xml version="1.0" encoding="utf-8"?>
<ds:datastoreItem xmlns:ds="http://schemas.openxmlformats.org/officeDocument/2006/customXml" ds:itemID="{5CDB21B4-FAE0-46C7-88DD-C4DAA7527976}">
  <ds:schemaRefs>
    <ds:schemaRef ds:uri="http://schemas.openxmlformats.org/officeDocument/2006/bibliography"/>
  </ds:schemaRefs>
</ds:datastoreItem>
</file>

<file path=customXml/itemProps154.xml><?xml version="1.0" encoding="utf-8"?>
<ds:datastoreItem xmlns:ds="http://schemas.openxmlformats.org/officeDocument/2006/customXml" ds:itemID="{54AF7BAD-564A-4BFC-984E-70C47DD295D2}">
  <ds:schemaRefs>
    <ds:schemaRef ds:uri="http://schemas.openxmlformats.org/officeDocument/2006/bibliography"/>
  </ds:schemaRefs>
</ds:datastoreItem>
</file>

<file path=customXml/itemProps155.xml><?xml version="1.0" encoding="utf-8"?>
<ds:datastoreItem xmlns:ds="http://schemas.openxmlformats.org/officeDocument/2006/customXml" ds:itemID="{C1E46DC0-0031-4EFE-AD99-239F60CEBFE6}">
  <ds:schemaRefs>
    <ds:schemaRef ds:uri="http://schemas.openxmlformats.org/officeDocument/2006/bibliography"/>
  </ds:schemaRefs>
</ds:datastoreItem>
</file>

<file path=customXml/itemProps156.xml><?xml version="1.0" encoding="utf-8"?>
<ds:datastoreItem xmlns:ds="http://schemas.openxmlformats.org/officeDocument/2006/customXml" ds:itemID="{EC4108B6-308D-4DB8-AD60-9F1D42F0440F}">
  <ds:schemaRefs>
    <ds:schemaRef ds:uri="http://schemas.openxmlformats.org/officeDocument/2006/bibliography"/>
  </ds:schemaRefs>
</ds:datastoreItem>
</file>

<file path=customXml/itemProps157.xml><?xml version="1.0" encoding="utf-8"?>
<ds:datastoreItem xmlns:ds="http://schemas.openxmlformats.org/officeDocument/2006/customXml" ds:itemID="{801BD7CA-3BFA-447D-ADBE-CD59FE670375}">
  <ds:schemaRefs>
    <ds:schemaRef ds:uri="http://schemas.openxmlformats.org/officeDocument/2006/bibliography"/>
  </ds:schemaRefs>
</ds:datastoreItem>
</file>

<file path=customXml/itemProps16.xml><?xml version="1.0" encoding="utf-8"?>
<ds:datastoreItem xmlns:ds="http://schemas.openxmlformats.org/officeDocument/2006/customXml" ds:itemID="{60DD41DC-8510-4CF4-AED6-AFAC6699B626}">
  <ds:schemaRefs>
    <ds:schemaRef ds:uri="http://schemas.openxmlformats.org/officeDocument/2006/bibliography"/>
  </ds:schemaRefs>
</ds:datastoreItem>
</file>

<file path=customXml/itemProps17.xml><?xml version="1.0" encoding="utf-8"?>
<ds:datastoreItem xmlns:ds="http://schemas.openxmlformats.org/officeDocument/2006/customXml" ds:itemID="{80844CC8-203A-4F58-AC86-AE20FBDC098C}">
  <ds:schemaRefs>
    <ds:schemaRef ds:uri="http://schemas.openxmlformats.org/officeDocument/2006/bibliography"/>
  </ds:schemaRefs>
</ds:datastoreItem>
</file>

<file path=customXml/itemProps18.xml><?xml version="1.0" encoding="utf-8"?>
<ds:datastoreItem xmlns:ds="http://schemas.openxmlformats.org/officeDocument/2006/customXml" ds:itemID="{6056D180-28FA-49C7-BD3F-21EC1AAAB65B}">
  <ds:schemaRefs>
    <ds:schemaRef ds:uri="http://schemas.openxmlformats.org/officeDocument/2006/bibliography"/>
  </ds:schemaRefs>
</ds:datastoreItem>
</file>

<file path=customXml/itemProps19.xml><?xml version="1.0" encoding="utf-8"?>
<ds:datastoreItem xmlns:ds="http://schemas.openxmlformats.org/officeDocument/2006/customXml" ds:itemID="{05FCDB82-DC37-4A64-A878-41131B58E695}">
  <ds:schemaRefs>
    <ds:schemaRef ds:uri="http://schemas.openxmlformats.org/officeDocument/2006/bibliography"/>
  </ds:schemaRefs>
</ds:datastoreItem>
</file>

<file path=customXml/itemProps2.xml><?xml version="1.0" encoding="utf-8"?>
<ds:datastoreItem xmlns:ds="http://schemas.openxmlformats.org/officeDocument/2006/customXml" ds:itemID="{E14069FF-FD0A-47FC-8C1E-4914AA4B928A}">
  <ds:schemaRefs>
    <ds:schemaRef ds:uri="http://schemas.openxmlformats.org/officeDocument/2006/bibliography"/>
  </ds:schemaRefs>
</ds:datastoreItem>
</file>

<file path=customXml/itemProps20.xml><?xml version="1.0" encoding="utf-8"?>
<ds:datastoreItem xmlns:ds="http://schemas.openxmlformats.org/officeDocument/2006/customXml" ds:itemID="{0DE42304-DFEE-4CD5-BB5A-5C16D508DBD2}">
  <ds:schemaRefs>
    <ds:schemaRef ds:uri="http://schemas.openxmlformats.org/officeDocument/2006/bibliography"/>
  </ds:schemaRefs>
</ds:datastoreItem>
</file>

<file path=customXml/itemProps21.xml><?xml version="1.0" encoding="utf-8"?>
<ds:datastoreItem xmlns:ds="http://schemas.openxmlformats.org/officeDocument/2006/customXml" ds:itemID="{E811ACC0-1850-4B23-8D3E-4C4C4D57B87B}">
  <ds:schemaRefs>
    <ds:schemaRef ds:uri="http://schemas.openxmlformats.org/officeDocument/2006/bibliography"/>
  </ds:schemaRefs>
</ds:datastoreItem>
</file>

<file path=customXml/itemProps22.xml><?xml version="1.0" encoding="utf-8"?>
<ds:datastoreItem xmlns:ds="http://schemas.openxmlformats.org/officeDocument/2006/customXml" ds:itemID="{1F99EFFF-4E66-4912-B48F-FC2EF58C17F1}">
  <ds:schemaRefs>
    <ds:schemaRef ds:uri="http://schemas.openxmlformats.org/officeDocument/2006/bibliography"/>
  </ds:schemaRefs>
</ds:datastoreItem>
</file>

<file path=customXml/itemProps23.xml><?xml version="1.0" encoding="utf-8"?>
<ds:datastoreItem xmlns:ds="http://schemas.openxmlformats.org/officeDocument/2006/customXml" ds:itemID="{2CD5DDF7-7399-496E-B9D2-070249E45152}">
  <ds:schemaRefs>
    <ds:schemaRef ds:uri="http://schemas.openxmlformats.org/officeDocument/2006/bibliography"/>
  </ds:schemaRefs>
</ds:datastoreItem>
</file>

<file path=customXml/itemProps24.xml><?xml version="1.0" encoding="utf-8"?>
<ds:datastoreItem xmlns:ds="http://schemas.openxmlformats.org/officeDocument/2006/customXml" ds:itemID="{D1D58C6C-D5E0-4B91-8E66-4C225398000E}">
  <ds:schemaRefs>
    <ds:schemaRef ds:uri="http://schemas.openxmlformats.org/officeDocument/2006/bibliography"/>
  </ds:schemaRefs>
</ds:datastoreItem>
</file>

<file path=customXml/itemProps25.xml><?xml version="1.0" encoding="utf-8"?>
<ds:datastoreItem xmlns:ds="http://schemas.openxmlformats.org/officeDocument/2006/customXml" ds:itemID="{E07933DB-47C7-4657-9A4D-ACE76437F85A}">
  <ds:schemaRefs>
    <ds:schemaRef ds:uri="http://schemas.openxmlformats.org/officeDocument/2006/bibliography"/>
  </ds:schemaRefs>
</ds:datastoreItem>
</file>

<file path=customXml/itemProps26.xml><?xml version="1.0" encoding="utf-8"?>
<ds:datastoreItem xmlns:ds="http://schemas.openxmlformats.org/officeDocument/2006/customXml" ds:itemID="{BA5FCD52-33FA-46FC-8678-95E13F3A2409}">
  <ds:schemaRefs>
    <ds:schemaRef ds:uri="http://schemas.openxmlformats.org/officeDocument/2006/bibliography"/>
  </ds:schemaRefs>
</ds:datastoreItem>
</file>

<file path=customXml/itemProps27.xml><?xml version="1.0" encoding="utf-8"?>
<ds:datastoreItem xmlns:ds="http://schemas.openxmlformats.org/officeDocument/2006/customXml" ds:itemID="{FD29E20C-54CF-4BE5-B111-85023DFD7F69}">
  <ds:schemaRefs>
    <ds:schemaRef ds:uri="http://schemas.openxmlformats.org/officeDocument/2006/bibliography"/>
  </ds:schemaRefs>
</ds:datastoreItem>
</file>

<file path=customXml/itemProps28.xml><?xml version="1.0" encoding="utf-8"?>
<ds:datastoreItem xmlns:ds="http://schemas.openxmlformats.org/officeDocument/2006/customXml" ds:itemID="{B4582CBC-572A-4301-90C3-FF674858ED66}">
  <ds:schemaRefs>
    <ds:schemaRef ds:uri="http://schemas.openxmlformats.org/officeDocument/2006/bibliography"/>
  </ds:schemaRefs>
</ds:datastoreItem>
</file>

<file path=customXml/itemProps29.xml><?xml version="1.0" encoding="utf-8"?>
<ds:datastoreItem xmlns:ds="http://schemas.openxmlformats.org/officeDocument/2006/customXml" ds:itemID="{A0306966-3CB8-4F0C-B550-8BABBD33A5D4}">
  <ds:schemaRefs>
    <ds:schemaRef ds:uri="http://schemas.openxmlformats.org/officeDocument/2006/bibliography"/>
  </ds:schemaRefs>
</ds:datastoreItem>
</file>

<file path=customXml/itemProps3.xml><?xml version="1.0" encoding="utf-8"?>
<ds:datastoreItem xmlns:ds="http://schemas.openxmlformats.org/officeDocument/2006/customXml" ds:itemID="{A2F35333-C807-43F3-8D3C-45EDAC8B2E85}">
  <ds:schemaRefs>
    <ds:schemaRef ds:uri="http://schemas.openxmlformats.org/officeDocument/2006/bibliography"/>
  </ds:schemaRefs>
</ds:datastoreItem>
</file>

<file path=customXml/itemProps30.xml><?xml version="1.0" encoding="utf-8"?>
<ds:datastoreItem xmlns:ds="http://schemas.openxmlformats.org/officeDocument/2006/customXml" ds:itemID="{162EBB24-621E-467B-8F02-6ECA814FC6BE}">
  <ds:schemaRefs>
    <ds:schemaRef ds:uri="http://schemas.openxmlformats.org/officeDocument/2006/bibliography"/>
  </ds:schemaRefs>
</ds:datastoreItem>
</file>

<file path=customXml/itemProps31.xml><?xml version="1.0" encoding="utf-8"?>
<ds:datastoreItem xmlns:ds="http://schemas.openxmlformats.org/officeDocument/2006/customXml" ds:itemID="{72A724CA-559E-43BA-A5C0-6DB18718CE6B}">
  <ds:schemaRefs>
    <ds:schemaRef ds:uri="http://schemas.openxmlformats.org/officeDocument/2006/bibliography"/>
  </ds:schemaRefs>
</ds:datastoreItem>
</file>

<file path=customXml/itemProps32.xml><?xml version="1.0" encoding="utf-8"?>
<ds:datastoreItem xmlns:ds="http://schemas.openxmlformats.org/officeDocument/2006/customXml" ds:itemID="{2DCE9907-E262-4B78-AD18-00887C15A534}">
  <ds:schemaRefs>
    <ds:schemaRef ds:uri="http://schemas.openxmlformats.org/officeDocument/2006/bibliography"/>
  </ds:schemaRefs>
</ds:datastoreItem>
</file>

<file path=customXml/itemProps33.xml><?xml version="1.0" encoding="utf-8"?>
<ds:datastoreItem xmlns:ds="http://schemas.openxmlformats.org/officeDocument/2006/customXml" ds:itemID="{B5B654F7-80DE-40E8-A5C1-918A3E1A141B}">
  <ds:schemaRefs>
    <ds:schemaRef ds:uri="http://schemas.openxmlformats.org/officeDocument/2006/bibliography"/>
  </ds:schemaRefs>
</ds:datastoreItem>
</file>

<file path=customXml/itemProps34.xml><?xml version="1.0" encoding="utf-8"?>
<ds:datastoreItem xmlns:ds="http://schemas.openxmlformats.org/officeDocument/2006/customXml" ds:itemID="{6DD804C4-1186-4379-9C10-F6A4973911C6}">
  <ds:schemaRefs>
    <ds:schemaRef ds:uri="http://schemas.openxmlformats.org/officeDocument/2006/bibliography"/>
  </ds:schemaRefs>
</ds:datastoreItem>
</file>

<file path=customXml/itemProps35.xml><?xml version="1.0" encoding="utf-8"?>
<ds:datastoreItem xmlns:ds="http://schemas.openxmlformats.org/officeDocument/2006/customXml" ds:itemID="{A3AFAD37-9C14-4AAC-9F87-0F8275A90C6B}">
  <ds:schemaRefs>
    <ds:schemaRef ds:uri="http://schemas.openxmlformats.org/officeDocument/2006/bibliography"/>
  </ds:schemaRefs>
</ds:datastoreItem>
</file>

<file path=customXml/itemProps36.xml><?xml version="1.0" encoding="utf-8"?>
<ds:datastoreItem xmlns:ds="http://schemas.openxmlformats.org/officeDocument/2006/customXml" ds:itemID="{B67F65E5-7A27-4D19-9BE8-D86463A8B543}">
  <ds:schemaRefs>
    <ds:schemaRef ds:uri="http://schemas.openxmlformats.org/officeDocument/2006/bibliography"/>
  </ds:schemaRefs>
</ds:datastoreItem>
</file>

<file path=customXml/itemProps37.xml><?xml version="1.0" encoding="utf-8"?>
<ds:datastoreItem xmlns:ds="http://schemas.openxmlformats.org/officeDocument/2006/customXml" ds:itemID="{C2B9A893-DEEA-47BC-816A-4753BCE99EE2}">
  <ds:schemaRefs>
    <ds:schemaRef ds:uri="http://schemas.openxmlformats.org/officeDocument/2006/bibliography"/>
  </ds:schemaRefs>
</ds:datastoreItem>
</file>

<file path=customXml/itemProps38.xml><?xml version="1.0" encoding="utf-8"?>
<ds:datastoreItem xmlns:ds="http://schemas.openxmlformats.org/officeDocument/2006/customXml" ds:itemID="{4AA5A99F-95CD-44E9-BFCF-FACB8CFE249C}">
  <ds:schemaRefs>
    <ds:schemaRef ds:uri="http://schemas.openxmlformats.org/officeDocument/2006/bibliography"/>
  </ds:schemaRefs>
</ds:datastoreItem>
</file>

<file path=customXml/itemProps39.xml><?xml version="1.0" encoding="utf-8"?>
<ds:datastoreItem xmlns:ds="http://schemas.openxmlformats.org/officeDocument/2006/customXml" ds:itemID="{E4443244-BA1F-4467-9E81-EE4661D752A0}">
  <ds:schemaRefs>
    <ds:schemaRef ds:uri="http://schemas.openxmlformats.org/officeDocument/2006/bibliography"/>
  </ds:schemaRefs>
</ds:datastoreItem>
</file>

<file path=customXml/itemProps4.xml><?xml version="1.0" encoding="utf-8"?>
<ds:datastoreItem xmlns:ds="http://schemas.openxmlformats.org/officeDocument/2006/customXml" ds:itemID="{E36E43A2-6FE5-402A-B36A-AEBFB525FB73}">
  <ds:schemaRefs>
    <ds:schemaRef ds:uri="http://schemas.openxmlformats.org/officeDocument/2006/bibliography"/>
  </ds:schemaRefs>
</ds:datastoreItem>
</file>

<file path=customXml/itemProps40.xml><?xml version="1.0" encoding="utf-8"?>
<ds:datastoreItem xmlns:ds="http://schemas.openxmlformats.org/officeDocument/2006/customXml" ds:itemID="{AA9809CF-1153-4EBA-B65F-CAF6A79C3577}">
  <ds:schemaRefs>
    <ds:schemaRef ds:uri="http://schemas.openxmlformats.org/officeDocument/2006/bibliography"/>
  </ds:schemaRefs>
</ds:datastoreItem>
</file>

<file path=customXml/itemProps41.xml><?xml version="1.0" encoding="utf-8"?>
<ds:datastoreItem xmlns:ds="http://schemas.openxmlformats.org/officeDocument/2006/customXml" ds:itemID="{A026C4E4-D8F5-4391-9B1C-90CDFE1627DE}">
  <ds:schemaRefs>
    <ds:schemaRef ds:uri="http://schemas.openxmlformats.org/officeDocument/2006/bibliography"/>
  </ds:schemaRefs>
</ds:datastoreItem>
</file>

<file path=customXml/itemProps42.xml><?xml version="1.0" encoding="utf-8"?>
<ds:datastoreItem xmlns:ds="http://schemas.openxmlformats.org/officeDocument/2006/customXml" ds:itemID="{EDE443C5-11E9-478D-A4C2-DE7A3472623B}">
  <ds:schemaRefs>
    <ds:schemaRef ds:uri="http://schemas.openxmlformats.org/officeDocument/2006/bibliography"/>
  </ds:schemaRefs>
</ds:datastoreItem>
</file>

<file path=customXml/itemProps43.xml><?xml version="1.0" encoding="utf-8"?>
<ds:datastoreItem xmlns:ds="http://schemas.openxmlformats.org/officeDocument/2006/customXml" ds:itemID="{779233B4-8F36-4938-B058-7DFABEC0E270}">
  <ds:schemaRefs>
    <ds:schemaRef ds:uri="http://schemas.openxmlformats.org/officeDocument/2006/bibliography"/>
  </ds:schemaRefs>
</ds:datastoreItem>
</file>

<file path=customXml/itemProps44.xml><?xml version="1.0" encoding="utf-8"?>
<ds:datastoreItem xmlns:ds="http://schemas.openxmlformats.org/officeDocument/2006/customXml" ds:itemID="{76001F4C-1575-4082-BC8A-C8A84E225453}">
  <ds:schemaRefs>
    <ds:schemaRef ds:uri="http://schemas.openxmlformats.org/officeDocument/2006/bibliography"/>
  </ds:schemaRefs>
</ds:datastoreItem>
</file>

<file path=customXml/itemProps45.xml><?xml version="1.0" encoding="utf-8"?>
<ds:datastoreItem xmlns:ds="http://schemas.openxmlformats.org/officeDocument/2006/customXml" ds:itemID="{7EBAE5EB-B275-4221-8CED-98E23A5E1501}">
  <ds:schemaRefs>
    <ds:schemaRef ds:uri="http://schemas.openxmlformats.org/officeDocument/2006/bibliography"/>
  </ds:schemaRefs>
</ds:datastoreItem>
</file>

<file path=customXml/itemProps46.xml><?xml version="1.0" encoding="utf-8"?>
<ds:datastoreItem xmlns:ds="http://schemas.openxmlformats.org/officeDocument/2006/customXml" ds:itemID="{056D048F-DB47-4546-B58E-051A6898C239}">
  <ds:schemaRefs>
    <ds:schemaRef ds:uri="http://schemas.openxmlformats.org/officeDocument/2006/bibliography"/>
  </ds:schemaRefs>
</ds:datastoreItem>
</file>

<file path=customXml/itemProps47.xml><?xml version="1.0" encoding="utf-8"?>
<ds:datastoreItem xmlns:ds="http://schemas.openxmlformats.org/officeDocument/2006/customXml" ds:itemID="{B6F244D8-3AAD-4FDA-97BF-0F2D13C16023}">
  <ds:schemaRefs>
    <ds:schemaRef ds:uri="http://schemas.openxmlformats.org/officeDocument/2006/bibliography"/>
  </ds:schemaRefs>
</ds:datastoreItem>
</file>

<file path=customXml/itemProps48.xml><?xml version="1.0" encoding="utf-8"?>
<ds:datastoreItem xmlns:ds="http://schemas.openxmlformats.org/officeDocument/2006/customXml" ds:itemID="{421BB5AC-D043-4E79-AD96-E187271C71ED}">
  <ds:schemaRefs>
    <ds:schemaRef ds:uri="http://schemas.openxmlformats.org/officeDocument/2006/bibliography"/>
  </ds:schemaRefs>
</ds:datastoreItem>
</file>

<file path=customXml/itemProps49.xml><?xml version="1.0" encoding="utf-8"?>
<ds:datastoreItem xmlns:ds="http://schemas.openxmlformats.org/officeDocument/2006/customXml" ds:itemID="{DA56D29A-2D62-49E2-9504-180718A58FA4}">
  <ds:schemaRefs>
    <ds:schemaRef ds:uri="http://schemas.openxmlformats.org/officeDocument/2006/bibliography"/>
  </ds:schemaRefs>
</ds:datastoreItem>
</file>

<file path=customXml/itemProps5.xml><?xml version="1.0" encoding="utf-8"?>
<ds:datastoreItem xmlns:ds="http://schemas.openxmlformats.org/officeDocument/2006/customXml" ds:itemID="{D1245135-FC9B-469D-92BA-07E47E56EE2B}">
  <ds:schemaRefs>
    <ds:schemaRef ds:uri="http://schemas.openxmlformats.org/officeDocument/2006/bibliography"/>
  </ds:schemaRefs>
</ds:datastoreItem>
</file>

<file path=customXml/itemProps50.xml><?xml version="1.0" encoding="utf-8"?>
<ds:datastoreItem xmlns:ds="http://schemas.openxmlformats.org/officeDocument/2006/customXml" ds:itemID="{EEA3B1C1-7678-441B-AFE5-CD527F2E445C}">
  <ds:schemaRefs>
    <ds:schemaRef ds:uri="http://schemas.openxmlformats.org/officeDocument/2006/bibliography"/>
  </ds:schemaRefs>
</ds:datastoreItem>
</file>

<file path=customXml/itemProps51.xml><?xml version="1.0" encoding="utf-8"?>
<ds:datastoreItem xmlns:ds="http://schemas.openxmlformats.org/officeDocument/2006/customXml" ds:itemID="{76BFB38E-8F10-4288-90D9-160932B9DF3C}">
  <ds:schemaRefs>
    <ds:schemaRef ds:uri="http://schemas.openxmlformats.org/officeDocument/2006/bibliography"/>
  </ds:schemaRefs>
</ds:datastoreItem>
</file>

<file path=customXml/itemProps52.xml><?xml version="1.0" encoding="utf-8"?>
<ds:datastoreItem xmlns:ds="http://schemas.openxmlformats.org/officeDocument/2006/customXml" ds:itemID="{2CBB5C7A-947F-41EA-B49F-CBAFBEF4FBD7}">
  <ds:schemaRefs>
    <ds:schemaRef ds:uri="http://schemas.openxmlformats.org/officeDocument/2006/bibliography"/>
  </ds:schemaRefs>
</ds:datastoreItem>
</file>

<file path=customXml/itemProps53.xml><?xml version="1.0" encoding="utf-8"?>
<ds:datastoreItem xmlns:ds="http://schemas.openxmlformats.org/officeDocument/2006/customXml" ds:itemID="{8C07D2C7-3FF9-467D-B490-6D38B29C8092}">
  <ds:schemaRefs>
    <ds:schemaRef ds:uri="http://schemas.openxmlformats.org/officeDocument/2006/bibliography"/>
  </ds:schemaRefs>
</ds:datastoreItem>
</file>

<file path=customXml/itemProps54.xml><?xml version="1.0" encoding="utf-8"?>
<ds:datastoreItem xmlns:ds="http://schemas.openxmlformats.org/officeDocument/2006/customXml" ds:itemID="{408750FD-7BA9-4846-A2D6-30CF0F586D7C}">
  <ds:schemaRefs>
    <ds:schemaRef ds:uri="http://schemas.openxmlformats.org/officeDocument/2006/bibliography"/>
  </ds:schemaRefs>
</ds:datastoreItem>
</file>

<file path=customXml/itemProps55.xml><?xml version="1.0" encoding="utf-8"?>
<ds:datastoreItem xmlns:ds="http://schemas.openxmlformats.org/officeDocument/2006/customXml" ds:itemID="{E7B70B86-81C9-4CE0-9688-A5CE3F3A9E90}">
  <ds:schemaRefs>
    <ds:schemaRef ds:uri="http://schemas.openxmlformats.org/officeDocument/2006/bibliography"/>
  </ds:schemaRefs>
</ds:datastoreItem>
</file>

<file path=customXml/itemProps56.xml><?xml version="1.0" encoding="utf-8"?>
<ds:datastoreItem xmlns:ds="http://schemas.openxmlformats.org/officeDocument/2006/customXml" ds:itemID="{AAEBB63A-6896-42F6-8E03-424EE96EED56}">
  <ds:schemaRefs>
    <ds:schemaRef ds:uri="http://schemas.openxmlformats.org/officeDocument/2006/bibliography"/>
  </ds:schemaRefs>
</ds:datastoreItem>
</file>

<file path=customXml/itemProps57.xml><?xml version="1.0" encoding="utf-8"?>
<ds:datastoreItem xmlns:ds="http://schemas.openxmlformats.org/officeDocument/2006/customXml" ds:itemID="{CFBF9174-613A-43A5-9BE7-FF9BA5F7D997}">
  <ds:schemaRefs>
    <ds:schemaRef ds:uri="http://schemas.openxmlformats.org/officeDocument/2006/bibliography"/>
  </ds:schemaRefs>
</ds:datastoreItem>
</file>

<file path=customXml/itemProps58.xml><?xml version="1.0" encoding="utf-8"?>
<ds:datastoreItem xmlns:ds="http://schemas.openxmlformats.org/officeDocument/2006/customXml" ds:itemID="{6E3ACC10-19EA-4EE8-B629-4A6A6B445822}">
  <ds:schemaRefs>
    <ds:schemaRef ds:uri="http://schemas.openxmlformats.org/officeDocument/2006/bibliography"/>
  </ds:schemaRefs>
</ds:datastoreItem>
</file>

<file path=customXml/itemProps59.xml><?xml version="1.0" encoding="utf-8"?>
<ds:datastoreItem xmlns:ds="http://schemas.openxmlformats.org/officeDocument/2006/customXml" ds:itemID="{15986EB1-E150-481B-B40C-7BC8EAC7FC0A}">
  <ds:schemaRefs>
    <ds:schemaRef ds:uri="http://schemas.openxmlformats.org/officeDocument/2006/bibliography"/>
  </ds:schemaRefs>
</ds:datastoreItem>
</file>

<file path=customXml/itemProps6.xml><?xml version="1.0" encoding="utf-8"?>
<ds:datastoreItem xmlns:ds="http://schemas.openxmlformats.org/officeDocument/2006/customXml" ds:itemID="{4D0DB9D0-BE8A-4439-A355-78E2AAD83346}">
  <ds:schemaRefs>
    <ds:schemaRef ds:uri="http://schemas.openxmlformats.org/officeDocument/2006/bibliography"/>
  </ds:schemaRefs>
</ds:datastoreItem>
</file>

<file path=customXml/itemProps60.xml><?xml version="1.0" encoding="utf-8"?>
<ds:datastoreItem xmlns:ds="http://schemas.openxmlformats.org/officeDocument/2006/customXml" ds:itemID="{B76014A0-73BC-43F2-9E52-8FE15841B240}">
  <ds:schemaRefs>
    <ds:schemaRef ds:uri="http://schemas.openxmlformats.org/officeDocument/2006/bibliography"/>
  </ds:schemaRefs>
</ds:datastoreItem>
</file>

<file path=customXml/itemProps61.xml><?xml version="1.0" encoding="utf-8"?>
<ds:datastoreItem xmlns:ds="http://schemas.openxmlformats.org/officeDocument/2006/customXml" ds:itemID="{A630441F-660B-45E1-8853-9DB0E8F36694}">
  <ds:schemaRefs>
    <ds:schemaRef ds:uri="http://schemas.openxmlformats.org/officeDocument/2006/bibliography"/>
  </ds:schemaRefs>
</ds:datastoreItem>
</file>

<file path=customXml/itemProps62.xml><?xml version="1.0" encoding="utf-8"?>
<ds:datastoreItem xmlns:ds="http://schemas.openxmlformats.org/officeDocument/2006/customXml" ds:itemID="{60F27408-6B1A-4FA7-B38C-2BE28C99CA56}">
  <ds:schemaRefs>
    <ds:schemaRef ds:uri="http://schemas.openxmlformats.org/officeDocument/2006/bibliography"/>
  </ds:schemaRefs>
</ds:datastoreItem>
</file>

<file path=customXml/itemProps63.xml><?xml version="1.0" encoding="utf-8"?>
<ds:datastoreItem xmlns:ds="http://schemas.openxmlformats.org/officeDocument/2006/customXml" ds:itemID="{97505156-493B-42F7-A24A-DED6E8E6022F}">
  <ds:schemaRefs>
    <ds:schemaRef ds:uri="http://schemas.openxmlformats.org/officeDocument/2006/bibliography"/>
  </ds:schemaRefs>
</ds:datastoreItem>
</file>

<file path=customXml/itemProps64.xml><?xml version="1.0" encoding="utf-8"?>
<ds:datastoreItem xmlns:ds="http://schemas.openxmlformats.org/officeDocument/2006/customXml" ds:itemID="{354EBAAD-8630-4442-8DE7-F854A74FDDFE}">
  <ds:schemaRefs>
    <ds:schemaRef ds:uri="http://schemas.openxmlformats.org/officeDocument/2006/bibliography"/>
  </ds:schemaRefs>
</ds:datastoreItem>
</file>

<file path=customXml/itemProps65.xml><?xml version="1.0" encoding="utf-8"?>
<ds:datastoreItem xmlns:ds="http://schemas.openxmlformats.org/officeDocument/2006/customXml" ds:itemID="{237AB7CD-0E4A-4109-843B-1C1E496CA166}">
  <ds:schemaRefs>
    <ds:schemaRef ds:uri="http://schemas.openxmlformats.org/officeDocument/2006/bibliography"/>
  </ds:schemaRefs>
</ds:datastoreItem>
</file>

<file path=customXml/itemProps66.xml><?xml version="1.0" encoding="utf-8"?>
<ds:datastoreItem xmlns:ds="http://schemas.openxmlformats.org/officeDocument/2006/customXml" ds:itemID="{019B2FD6-9ACB-407A-925E-C9B06D5C35A0}">
  <ds:schemaRefs>
    <ds:schemaRef ds:uri="http://schemas.openxmlformats.org/officeDocument/2006/bibliography"/>
  </ds:schemaRefs>
</ds:datastoreItem>
</file>

<file path=customXml/itemProps67.xml><?xml version="1.0" encoding="utf-8"?>
<ds:datastoreItem xmlns:ds="http://schemas.openxmlformats.org/officeDocument/2006/customXml" ds:itemID="{6EBB9F00-38B8-49D5-92B2-E1FD5D3049A3}">
  <ds:schemaRefs>
    <ds:schemaRef ds:uri="http://schemas.openxmlformats.org/officeDocument/2006/bibliography"/>
  </ds:schemaRefs>
</ds:datastoreItem>
</file>

<file path=customXml/itemProps68.xml><?xml version="1.0" encoding="utf-8"?>
<ds:datastoreItem xmlns:ds="http://schemas.openxmlformats.org/officeDocument/2006/customXml" ds:itemID="{C122BAB5-61E8-4196-ABBD-ADA8FB21BFCE}">
  <ds:schemaRefs>
    <ds:schemaRef ds:uri="http://schemas.openxmlformats.org/officeDocument/2006/bibliography"/>
  </ds:schemaRefs>
</ds:datastoreItem>
</file>

<file path=customXml/itemProps69.xml><?xml version="1.0" encoding="utf-8"?>
<ds:datastoreItem xmlns:ds="http://schemas.openxmlformats.org/officeDocument/2006/customXml" ds:itemID="{49F3B6EA-DBA3-4392-9389-6AFD2B69DBA6}">
  <ds:schemaRefs>
    <ds:schemaRef ds:uri="http://schemas.openxmlformats.org/officeDocument/2006/bibliography"/>
  </ds:schemaRefs>
</ds:datastoreItem>
</file>

<file path=customXml/itemProps7.xml><?xml version="1.0" encoding="utf-8"?>
<ds:datastoreItem xmlns:ds="http://schemas.openxmlformats.org/officeDocument/2006/customXml" ds:itemID="{6F67D4AB-D4FB-423B-AEAA-EAD74E069C86}">
  <ds:schemaRefs>
    <ds:schemaRef ds:uri="http://schemas.openxmlformats.org/officeDocument/2006/bibliography"/>
  </ds:schemaRefs>
</ds:datastoreItem>
</file>

<file path=customXml/itemProps70.xml><?xml version="1.0" encoding="utf-8"?>
<ds:datastoreItem xmlns:ds="http://schemas.openxmlformats.org/officeDocument/2006/customXml" ds:itemID="{BCBCA995-2B29-422A-9694-5C4263A8997C}">
  <ds:schemaRefs>
    <ds:schemaRef ds:uri="http://schemas.openxmlformats.org/officeDocument/2006/bibliography"/>
  </ds:schemaRefs>
</ds:datastoreItem>
</file>

<file path=customXml/itemProps71.xml><?xml version="1.0" encoding="utf-8"?>
<ds:datastoreItem xmlns:ds="http://schemas.openxmlformats.org/officeDocument/2006/customXml" ds:itemID="{4DC6AA7A-1CB4-41C3-96F2-E7088C7CB082}">
  <ds:schemaRefs>
    <ds:schemaRef ds:uri="http://schemas.openxmlformats.org/officeDocument/2006/bibliography"/>
  </ds:schemaRefs>
</ds:datastoreItem>
</file>

<file path=customXml/itemProps72.xml><?xml version="1.0" encoding="utf-8"?>
<ds:datastoreItem xmlns:ds="http://schemas.openxmlformats.org/officeDocument/2006/customXml" ds:itemID="{71140661-D6C2-46D3-A4EF-7ECC0863A1C8}">
  <ds:schemaRefs>
    <ds:schemaRef ds:uri="http://schemas.openxmlformats.org/officeDocument/2006/bibliography"/>
  </ds:schemaRefs>
</ds:datastoreItem>
</file>

<file path=customXml/itemProps73.xml><?xml version="1.0" encoding="utf-8"?>
<ds:datastoreItem xmlns:ds="http://schemas.openxmlformats.org/officeDocument/2006/customXml" ds:itemID="{9BEC9D0F-DD1C-4F1F-935A-D6F8A9404034}">
  <ds:schemaRefs>
    <ds:schemaRef ds:uri="http://schemas.openxmlformats.org/officeDocument/2006/bibliography"/>
  </ds:schemaRefs>
</ds:datastoreItem>
</file>

<file path=customXml/itemProps74.xml><?xml version="1.0" encoding="utf-8"?>
<ds:datastoreItem xmlns:ds="http://schemas.openxmlformats.org/officeDocument/2006/customXml" ds:itemID="{7F7FD92E-38B9-4EFA-BEB2-2ED1B6B83BDF}">
  <ds:schemaRefs>
    <ds:schemaRef ds:uri="http://schemas.openxmlformats.org/officeDocument/2006/bibliography"/>
  </ds:schemaRefs>
</ds:datastoreItem>
</file>

<file path=customXml/itemProps75.xml><?xml version="1.0" encoding="utf-8"?>
<ds:datastoreItem xmlns:ds="http://schemas.openxmlformats.org/officeDocument/2006/customXml" ds:itemID="{BDA94BCC-7D69-4795-8BF3-2F343FE80266}">
  <ds:schemaRefs>
    <ds:schemaRef ds:uri="http://schemas.openxmlformats.org/officeDocument/2006/bibliography"/>
  </ds:schemaRefs>
</ds:datastoreItem>
</file>

<file path=customXml/itemProps76.xml><?xml version="1.0" encoding="utf-8"?>
<ds:datastoreItem xmlns:ds="http://schemas.openxmlformats.org/officeDocument/2006/customXml" ds:itemID="{813A832F-3B9B-4462-8B1E-910BB551D6D7}">
  <ds:schemaRefs>
    <ds:schemaRef ds:uri="http://schemas.openxmlformats.org/officeDocument/2006/bibliography"/>
  </ds:schemaRefs>
</ds:datastoreItem>
</file>

<file path=customXml/itemProps77.xml><?xml version="1.0" encoding="utf-8"?>
<ds:datastoreItem xmlns:ds="http://schemas.openxmlformats.org/officeDocument/2006/customXml" ds:itemID="{674A936D-58B8-46FB-86B8-9FB9093A1923}">
  <ds:schemaRefs>
    <ds:schemaRef ds:uri="http://schemas.openxmlformats.org/officeDocument/2006/bibliography"/>
  </ds:schemaRefs>
</ds:datastoreItem>
</file>

<file path=customXml/itemProps78.xml><?xml version="1.0" encoding="utf-8"?>
<ds:datastoreItem xmlns:ds="http://schemas.openxmlformats.org/officeDocument/2006/customXml" ds:itemID="{057B2198-2509-40B4-BA7F-64B6114ED302}">
  <ds:schemaRefs>
    <ds:schemaRef ds:uri="http://schemas.openxmlformats.org/officeDocument/2006/bibliography"/>
  </ds:schemaRefs>
</ds:datastoreItem>
</file>

<file path=customXml/itemProps79.xml><?xml version="1.0" encoding="utf-8"?>
<ds:datastoreItem xmlns:ds="http://schemas.openxmlformats.org/officeDocument/2006/customXml" ds:itemID="{4737266C-B294-4519-98E8-8AD1FB595BEE}">
  <ds:schemaRefs>
    <ds:schemaRef ds:uri="http://schemas.openxmlformats.org/officeDocument/2006/bibliography"/>
  </ds:schemaRefs>
</ds:datastoreItem>
</file>

<file path=customXml/itemProps8.xml><?xml version="1.0" encoding="utf-8"?>
<ds:datastoreItem xmlns:ds="http://schemas.openxmlformats.org/officeDocument/2006/customXml" ds:itemID="{B11B8D77-515E-403B-B1C2-AEBB1DA7ACBD}">
  <ds:schemaRefs>
    <ds:schemaRef ds:uri="http://schemas.openxmlformats.org/officeDocument/2006/bibliography"/>
  </ds:schemaRefs>
</ds:datastoreItem>
</file>

<file path=customXml/itemProps80.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81.xml><?xml version="1.0" encoding="utf-8"?>
<ds:datastoreItem xmlns:ds="http://schemas.openxmlformats.org/officeDocument/2006/customXml" ds:itemID="{D9DDEA78-60A3-4F53-B83D-106BEF0DD20D}">
  <ds:schemaRefs>
    <ds:schemaRef ds:uri="http://schemas.openxmlformats.org/officeDocument/2006/bibliography"/>
  </ds:schemaRefs>
</ds:datastoreItem>
</file>

<file path=customXml/itemProps82.xml><?xml version="1.0" encoding="utf-8"?>
<ds:datastoreItem xmlns:ds="http://schemas.openxmlformats.org/officeDocument/2006/customXml" ds:itemID="{1DF9CCF0-AB6D-45DC-B1A3-248835227022}">
  <ds:schemaRefs>
    <ds:schemaRef ds:uri="http://schemas.openxmlformats.org/officeDocument/2006/bibliography"/>
  </ds:schemaRefs>
</ds:datastoreItem>
</file>

<file path=customXml/itemProps83.xml><?xml version="1.0" encoding="utf-8"?>
<ds:datastoreItem xmlns:ds="http://schemas.openxmlformats.org/officeDocument/2006/customXml" ds:itemID="{43E28138-91FA-4C86-8672-EC62D99344C3}">
  <ds:schemaRefs>
    <ds:schemaRef ds:uri="http://schemas.openxmlformats.org/officeDocument/2006/bibliography"/>
  </ds:schemaRefs>
</ds:datastoreItem>
</file>

<file path=customXml/itemProps84.xml><?xml version="1.0" encoding="utf-8"?>
<ds:datastoreItem xmlns:ds="http://schemas.openxmlformats.org/officeDocument/2006/customXml" ds:itemID="{ABA0AC49-0E4C-4BB6-8C0E-81D0A89EB4D5}">
  <ds:schemaRefs>
    <ds:schemaRef ds:uri="http://schemas.openxmlformats.org/officeDocument/2006/bibliography"/>
  </ds:schemaRefs>
</ds:datastoreItem>
</file>

<file path=customXml/itemProps85.xml><?xml version="1.0" encoding="utf-8"?>
<ds:datastoreItem xmlns:ds="http://schemas.openxmlformats.org/officeDocument/2006/customXml" ds:itemID="{65F24A71-F414-409B-8B33-4A141279987F}">
  <ds:schemaRefs>
    <ds:schemaRef ds:uri="http://schemas.openxmlformats.org/officeDocument/2006/bibliography"/>
  </ds:schemaRefs>
</ds:datastoreItem>
</file>

<file path=customXml/itemProps86.xml><?xml version="1.0" encoding="utf-8"?>
<ds:datastoreItem xmlns:ds="http://schemas.openxmlformats.org/officeDocument/2006/customXml" ds:itemID="{D4687236-B28E-4262-83D9-B4569AFD387E}">
  <ds:schemaRefs>
    <ds:schemaRef ds:uri="http://schemas.openxmlformats.org/officeDocument/2006/bibliography"/>
  </ds:schemaRefs>
</ds:datastoreItem>
</file>

<file path=customXml/itemProps87.xml><?xml version="1.0" encoding="utf-8"?>
<ds:datastoreItem xmlns:ds="http://schemas.openxmlformats.org/officeDocument/2006/customXml" ds:itemID="{95FAE0C2-207B-479B-9FA6-C90948773218}">
  <ds:schemaRefs>
    <ds:schemaRef ds:uri="http://schemas.openxmlformats.org/officeDocument/2006/bibliography"/>
  </ds:schemaRefs>
</ds:datastoreItem>
</file>

<file path=customXml/itemProps88.xml><?xml version="1.0" encoding="utf-8"?>
<ds:datastoreItem xmlns:ds="http://schemas.openxmlformats.org/officeDocument/2006/customXml" ds:itemID="{6E58640F-A4B3-456E-9D98-3D763BE3B2EC}">
  <ds:schemaRefs>
    <ds:schemaRef ds:uri="http://schemas.openxmlformats.org/officeDocument/2006/bibliography"/>
  </ds:schemaRefs>
</ds:datastoreItem>
</file>

<file path=customXml/itemProps89.xml><?xml version="1.0" encoding="utf-8"?>
<ds:datastoreItem xmlns:ds="http://schemas.openxmlformats.org/officeDocument/2006/customXml" ds:itemID="{6A1AF44C-7F50-42AD-AA2F-C9F572617B54}">
  <ds:schemaRefs>
    <ds:schemaRef ds:uri="http://schemas.openxmlformats.org/officeDocument/2006/bibliography"/>
  </ds:schemaRefs>
</ds:datastoreItem>
</file>

<file path=customXml/itemProps9.xml><?xml version="1.0" encoding="utf-8"?>
<ds:datastoreItem xmlns:ds="http://schemas.openxmlformats.org/officeDocument/2006/customXml" ds:itemID="{7F819888-1FA4-4860-B200-BA215F4A20B7}">
  <ds:schemaRefs>
    <ds:schemaRef ds:uri="http://schemas.openxmlformats.org/officeDocument/2006/bibliography"/>
  </ds:schemaRefs>
</ds:datastoreItem>
</file>

<file path=customXml/itemProps90.xml><?xml version="1.0" encoding="utf-8"?>
<ds:datastoreItem xmlns:ds="http://schemas.openxmlformats.org/officeDocument/2006/customXml" ds:itemID="{58A7E1F3-A770-4211-BCD5-36A717A78C64}">
  <ds:schemaRefs>
    <ds:schemaRef ds:uri="http://schemas.openxmlformats.org/officeDocument/2006/bibliography"/>
  </ds:schemaRefs>
</ds:datastoreItem>
</file>

<file path=customXml/itemProps91.xml><?xml version="1.0" encoding="utf-8"?>
<ds:datastoreItem xmlns:ds="http://schemas.openxmlformats.org/officeDocument/2006/customXml" ds:itemID="{77C72514-CCF4-4EFA-AE61-56E251DC6722}">
  <ds:schemaRefs>
    <ds:schemaRef ds:uri="http://schemas.openxmlformats.org/officeDocument/2006/bibliography"/>
  </ds:schemaRefs>
</ds:datastoreItem>
</file>

<file path=customXml/itemProps92.xml><?xml version="1.0" encoding="utf-8"?>
<ds:datastoreItem xmlns:ds="http://schemas.openxmlformats.org/officeDocument/2006/customXml" ds:itemID="{BEF94931-9F88-4737-819D-A3643BDDE704}">
  <ds:schemaRefs>
    <ds:schemaRef ds:uri="http://schemas.openxmlformats.org/officeDocument/2006/bibliography"/>
  </ds:schemaRefs>
</ds:datastoreItem>
</file>

<file path=customXml/itemProps93.xml><?xml version="1.0" encoding="utf-8"?>
<ds:datastoreItem xmlns:ds="http://schemas.openxmlformats.org/officeDocument/2006/customXml" ds:itemID="{DF9E619B-2C42-4FB1-BE48-FC7C23963365}">
  <ds:schemaRefs>
    <ds:schemaRef ds:uri="http://schemas.openxmlformats.org/officeDocument/2006/bibliography"/>
  </ds:schemaRefs>
</ds:datastoreItem>
</file>

<file path=customXml/itemProps94.xml><?xml version="1.0" encoding="utf-8"?>
<ds:datastoreItem xmlns:ds="http://schemas.openxmlformats.org/officeDocument/2006/customXml" ds:itemID="{74CB83EE-625E-44E5-882B-E62946B3FBA6}">
  <ds:schemaRefs>
    <ds:schemaRef ds:uri="http://schemas.openxmlformats.org/officeDocument/2006/bibliography"/>
  </ds:schemaRefs>
</ds:datastoreItem>
</file>

<file path=customXml/itemProps95.xml><?xml version="1.0" encoding="utf-8"?>
<ds:datastoreItem xmlns:ds="http://schemas.openxmlformats.org/officeDocument/2006/customXml" ds:itemID="{A32DDE47-9FF5-448F-87FB-D2C8C1BFA9A1}">
  <ds:schemaRefs>
    <ds:schemaRef ds:uri="http://schemas.openxmlformats.org/officeDocument/2006/bibliography"/>
  </ds:schemaRefs>
</ds:datastoreItem>
</file>

<file path=customXml/itemProps96.xml><?xml version="1.0" encoding="utf-8"?>
<ds:datastoreItem xmlns:ds="http://schemas.openxmlformats.org/officeDocument/2006/customXml" ds:itemID="{C4281819-B043-4A16-8054-53FFFC16370D}">
  <ds:schemaRefs>
    <ds:schemaRef ds:uri="http://schemas.openxmlformats.org/officeDocument/2006/bibliography"/>
  </ds:schemaRefs>
</ds:datastoreItem>
</file>

<file path=customXml/itemProps97.xml><?xml version="1.0" encoding="utf-8"?>
<ds:datastoreItem xmlns:ds="http://schemas.openxmlformats.org/officeDocument/2006/customXml" ds:itemID="{CCA84283-95B7-4441-844D-AADC49D2C66D}">
  <ds:schemaRefs>
    <ds:schemaRef ds:uri="http://schemas.openxmlformats.org/officeDocument/2006/bibliography"/>
  </ds:schemaRefs>
</ds:datastoreItem>
</file>

<file path=customXml/itemProps98.xml><?xml version="1.0" encoding="utf-8"?>
<ds:datastoreItem xmlns:ds="http://schemas.openxmlformats.org/officeDocument/2006/customXml" ds:itemID="{64DE7021-25C9-4409-8B4B-7F3D0037F229}">
  <ds:schemaRefs>
    <ds:schemaRef ds:uri="http://schemas.openxmlformats.org/officeDocument/2006/bibliography"/>
  </ds:schemaRefs>
</ds:datastoreItem>
</file>

<file path=customXml/itemProps99.xml><?xml version="1.0" encoding="utf-8"?>
<ds:datastoreItem xmlns:ds="http://schemas.openxmlformats.org/officeDocument/2006/customXml" ds:itemID="{C70564E9-CA3E-4FDB-A6B3-E9B761097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Pages>
  <Words>20733</Words>
  <Characters>118183</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138639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67</cp:revision>
  <cp:lastPrinted>2018-03-30T07:13:00Z</cp:lastPrinted>
  <dcterms:created xsi:type="dcterms:W3CDTF">2017-12-26T08:44:00Z</dcterms:created>
  <dcterms:modified xsi:type="dcterms:W3CDTF">2018-04-13T08:45:00Z</dcterms:modified>
</cp:coreProperties>
</file>