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93960" w:rsidRDefault="000878CA" w:rsidP="00113B84">
      <w:pPr>
        <w:suppressAutoHyphens/>
        <w:jc w:val="center"/>
        <w:rPr>
          <w:rFonts w:eastAsia="Arial Unicode MS" w:cs="Arial"/>
          <w:b/>
          <w:color w:val="000000"/>
          <w:kern w:val="1"/>
          <w:lang w:eastAsia="ar-SA"/>
        </w:rPr>
      </w:pPr>
      <w:r w:rsidRPr="00F93960">
        <w:rPr>
          <w:rFonts w:eastAsia="Arial Unicode MS" w:cs="Arial"/>
          <w:b/>
          <w:color w:val="000000"/>
          <w:kern w:val="1"/>
          <w:lang w:eastAsia="ar-SA"/>
        </w:rPr>
        <w:t xml:space="preserve"> </w:t>
      </w:r>
      <w:r w:rsidR="00113B84" w:rsidRPr="00F93960">
        <w:rPr>
          <w:rFonts w:eastAsia="Arial Unicode MS" w:cs="Arial"/>
          <w:b/>
          <w:color w:val="000000"/>
          <w:kern w:val="1"/>
          <w:lang w:eastAsia="ar-SA"/>
        </w:rPr>
        <w:t>ЈАВНО ПРЕДУЗЕЋЕ «ЕЛЕКТРОПРИВРЕДА СРБИЈЕ» БЕОГРАД</w:t>
      </w:r>
    </w:p>
    <w:p w:rsidR="00210557" w:rsidRPr="00F93960" w:rsidRDefault="00A44AA6" w:rsidP="00210557">
      <w:pPr>
        <w:jc w:val="center"/>
        <w:rPr>
          <w:rFonts w:cs="Arial"/>
          <w:b/>
        </w:rPr>
      </w:pPr>
      <w:r w:rsidRPr="00F93960">
        <w:rPr>
          <w:rFonts w:cs="Arial"/>
          <w:b/>
        </w:rPr>
        <w:t xml:space="preserve">      </w:t>
      </w:r>
      <w:r w:rsidR="00AF3AF8" w:rsidRPr="00F93960">
        <w:rPr>
          <w:rFonts w:cs="Arial"/>
          <w:b/>
        </w:rPr>
        <w:t xml:space="preserve">ОГРАНАК </w:t>
      </w:r>
      <w:r w:rsidR="00F16226" w:rsidRPr="00F93960">
        <w:rPr>
          <w:rFonts w:cs="Arial"/>
          <w:b/>
        </w:rPr>
        <w:t>ТЕНТ</w:t>
      </w:r>
    </w:p>
    <w:p w:rsidR="00113B84" w:rsidRPr="00F93960" w:rsidRDefault="00113B84" w:rsidP="00113B84">
      <w:pPr>
        <w:jc w:val="center"/>
        <w:rPr>
          <w:rFonts w:cs="Arial"/>
          <w:b/>
          <w:color w:val="FF0000"/>
        </w:rPr>
      </w:pPr>
    </w:p>
    <w:p w:rsidR="00210557" w:rsidRPr="00F93960" w:rsidRDefault="00B67C02" w:rsidP="00210557">
      <w:pPr>
        <w:jc w:val="center"/>
        <w:rPr>
          <w:rFonts w:cs="Arial"/>
          <w:lang w:val="sr-Latn-CS"/>
        </w:rPr>
      </w:pPr>
      <w:r w:rsidRPr="00F93960">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960" w:rsidRDefault="00210557" w:rsidP="00210557">
      <w:pPr>
        <w:jc w:val="center"/>
        <w:rPr>
          <w:rFonts w:cs="Arial"/>
          <w:b/>
          <w:lang w:val="sr-Latn-CS"/>
        </w:rPr>
      </w:pPr>
    </w:p>
    <w:p w:rsidR="00210557" w:rsidRPr="00F93960" w:rsidRDefault="00210557" w:rsidP="00781B02">
      <w:pPr>
        <w:jc w:val="center"/>
        <w:rPr>
          <w:rFonts w:cs="Arial"/>
          <w:b/>
        </w:rPr>
      </w:pPr>
      <w:bookmarkStart w:id="0" w:name="_Toc441215596"/>
      <w:bookmarkStart w:id="1" w:name="_Toc441651535"/>
      <w:bookmarkStart w:id="2" w:name="_Toc442559872"/>
      <w:r w:rsidRPr="00F93960">
        <w:rPr>
          <w:rFonts w:cs="Arial"/>
          <w:b/>
        </w:rPr>
        <w:t>КОНКУРСНА ДОКУМЕНТАЦИЈА</w:t>
      </w:r>
      <w:bookmarkEnd w:id="0"/>
      <w:bookmarkEnd w:id="1"/>
      <w:bookmarkEnd w:id="2"/>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B7166F"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rPr>
      </w:pPr>
      <w:bookmarkStart w:id="3" w:name="_Toc441215597"/>
      <w:bookmarkStart w:id="4" w:name="_Toc441651536"/>
      <w:bookmarkStart w:id="5" w:name="_Toc442559873"/>
      <w:proofErr w:type="gramStart"/>
      <w:r w:rsidRPr="00F93960">
        <w:rPr>
          <w:rFonts w:cs="Arial"/>
        </w:rPr>
        <w:t>за</w:t>
      </w:r>
      <w:proofErr w:type="gramEnd"/>
      <w:r w:rsidRPr="00F93960">
        <w:rPr>
          <w:rFonts w:cs="Arial"/>
        </w:rPr>
        <w:t xml:space="preserve"> јавну набавку </w:t>
      </w:r>
      <w:r w:rsidR="00A63575" w:rsidRPr="00F93960">
        <w:rPr>
          <w:rFonts w:cs="Arial"/>
        </w:rPr>
        <w:t xml:space="preserve">услуга </w:t>
      </w:r>
      <w:r w:rsidRPr="00F93960">
        <w:rPr>
          <w:rFonts w:cs="Arial"/>
        </w:rPr>
        <w:t>бр</w:t>
      </w:r>
      <w:bookmarkEnd w:id="3"/>
      <w:bookmarkEnd w:id="4"/>
      <w:bookmarkEnd w:id="5"/>
      <w:r w:rsidR="00113B84" w:rsidRPr="00F93960">
        <w:rPr>
          <w:rFonts w:cs="Arial"/>
        </w:rPr>
        <w:t>.</w:t>
      </w:r>
      <w:r w:rsidR="00053F7B" w:rsidRPr="00F93960">
        <w:rPr>
          <w:rFonts w:cs="Arial"/>
          <w:b/>
          <w:lang w:val="sr-Cyrl-RS"/>
        </w:rPr>
        <w:t>ЈН/</w:t>
      </w:r>
      <w:r w:rsidR="0031642D">
        <w:rPr>
          <w:rFonts w:cs="Arial"/>
          <w:b/>
        </w:rPr>
        <w:t>3000/0</w:t>
      </w:r>
      <w:r w:rsidR="0031642D">
        <w:rPr>
          <w:rFonts w:cs="Arial"/>
          <w:b/>
          <w:lang w:val="sr-Cyrl-RS"/>
        </w:rPr>
        <w:t>888</w:t>
      </w:r>
      <w:r w:rsidR="004C79EC" w:rsidRPr="00F93960">
        <w:rPr>
          <w:rFonts w:cs="Arial"/>
          <w:b/>
        </w:rPr>
        <w:t>/2018</w:t>
      </w:r>
      <w:r w:rsidR="00E522A9" w:rsidRPr="00F93960">
        <w:rPr>
          <w:rFonts w:cs="Arial"/>
          <w:b/>
        </w:rPr>
        <w:t xml:space="preserve"> </w:t>
      </w:r>
      <w:r w:rsidR="0031642D">
        <w:rPr>
          <w:rFonts w:cs="Arial"/>
          <w:b/>
        </w:rPr>
        <w:t>(</w:t>
      </w:r>
      <w:r w:rsidR="0031642D">
        <w:rPr>
          <w:rFonts w:cs="Arial"/>
          <w:b/>
          <w:lang w:val="sr-Cyrl-RS"/>
        </w:rPr>
        <w:t>301</w:t>
      </w:r>
      <w:r w:rsidR="004C79EC" w:rsidRPr="00F93960">
        <w:rPr>
          <w:rFonts w:cs="Arial"/>
          <w:b/>
        </w:rPr>
        <w:t>/2018</w:t>
      </w:r>
      <w:r w:rsidR="00E522A9" w:rsidRPr="00F93960">
        <w:rPr>
          <w:rFonts w:cs="Arial"/>
          <w:b/>
        </w:rPr>
        <w:t>)</w:t>
      </w:r>
    </w:p>
    <w:p w:rsidR="00210557" w:rsidRPr="00F93960" w:rsidRDefault="00210557" w:rsidP="00781B02">
      <w:pPr>
        <w:rPr>
          <w:rFonts w:cs="Arial"/>
        </w:rPr>
      </w:pPr>
    </w:p>
    <w:p w:rsidR="00210557" w:rsidRPr="00F93960" w:rsidRDefault="00210557" w:rsidP="000619F2">
      <w:pPr>
        <w:pStyle w:val="Title"/>
        <w:spacing w:before="0"/>
        <w:jc w:val="both"/>
        <w:rPr>
          <w:rFonts w:cs="Arial"/>
          <w:sz w:val="22"/>
          <w:szCs w:val="22"/>
          <w:lang w:val="sr-Latn-RS"/>
        </w:rPr>
      </w:pPr>
    </w:p>
    <w:p w:rsidR="00210557" w:rsidRPr="00F93960" w:rsidRDefault="0031642D" w:rsidP="00210557">
      <w:pPr>
        <w:pStyle w:val="Title"/>
        <w:spacing w:before="0"/>
        <w:rPr>
          <w:rFonts w:cs="Arial"/>
          <w:b w:val="0"/>
          <w:color w:val="FF0000"/>
          <w:sz w:val="22"/>
          <w:szCs w:val="22"/>
        </w:rPr>
      </w:pPr>
      <w:r>
        <w:rPr>
          <w:rFonts w:cs="Arial"/>
          <w:sz w:val="22"/>
          <w:szCs w:val="22"/>
          <w:lang w:val="sr-Cyrl-RS"/>
        </w:rPr>
        <w:t>Годишње одржавање термовизијских камера ТЕНТ</w:t>
      </w:r>
      <w:r>
        <w:rPr>
          <w:rFonts w:cs="Arial"/>
          <w:sz w:val="22"/>
          <w:szCs w:val="22"/>
          <w:lang w:val="sr-Latn-RS"/>
        </w:rPr>
        <w:t xml:space="preserve"> A5</w:t>
      </w:r>
      <w:r>
        <w:rPr>
          <w:rFonts w:cs="Arial"/>
          <w:sz w:val="22"/>
          <w:szCs w:val="22"/>
          <w:lang w:val="sr-Cyrl-RS"/>
        </w:rPr>
        <w:t xml:space="preserve"> и</w:t>
      </w:r>
      <w:r>
        <w:rPr>
          <w:rFonts w:cs="Arial"/>
          <w:sz w:val="22"/>
          <w:szCs w:val="22"/>
          <w:lang w:val="sr-Latn-RS"/>
        </w:rPr>
        <w:t xml:space="preserve"> A6</w:t>
      </w:r>
    </w:p>
    <w:p w:rsidR="00F16226" w:rsidRPr="00F93960" w:rsidRDefault="00F16226" w:rsidP="00C6752E">
      <w:pPr>
        <w:rPr>
          <w:rFonts w:eastAsia="Arial Unicode MS" w:cs="Arial"/>
          <w:b/>
          <w:kern w:val="2"/>
        </w:rPr>
      </w:pPr>
    </w:p>
    <w:p w:rsidR="00C6752E" w:rsidRPr="00F93960" w:rsidRDefault="00C6752E" w:rsidP="00C6752E">
      <w:pPr>
        <w:rPr>
          <w:rFonts w:eastAsia="Arial Unicode MS" w:cs="Arial"/>
          <w:b/>
          <w:kern w:val="2"/>
        </w:rPr>
      </w:pPr>
    </w:p>
    <w:p w:rsidR="00C6752E" w:rsidRPr="00F93960" w:rsidRDefault="00C6752E" w:rsidP="00C6752E">
      <w:pPr>
        <w:rPr>
          <w:rFonts w:eastAsia="Arial Unicode MS" w:cs="Arial"/>
          <w:b/>
          <w:kern w:val="2"/>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E13FFC" w:rsidRPr="00F93960" w:rsidRDefault="00E13FFC" w:rsidP="00322C58">
      <w:pPr>
        <w:spacing w:before="0"/>
        <w:rPr>
          <w:rFonts w:eastAsia="Arial Unicode MS" w:cs="Arial"/>
          <w:kern w:val="2"/>
          <w:lang w:val="ru-RU"/>
        </w:rPr>
      </w:pPr>
      <w:r w:rsidRPr="00F93960">
        <w:rPr>
          <w:rFonts w:eastAsia="Arial Unicode MS" w:cs="Arial"/>
          <w:kern w:val="2"/>
          <w:lang w:val="ru-RU"/>
        </w:rPr>
        <w:t>(зав</w:t>
      </w:r>
      <w:r w:rsidR="008F4E76" w:rsidRPr="00F93960">
        <w:rPr>
          <w:rFonts w:eastAsia="Arial Unicode MS" w:cs="Arial"/>
          <w:kern w:val="2"/>
          <w:lang w:val="ru-RU"/>
        </w:rPr>
        <w:t xml:space="preserve">едено у ЈП ЕПС број </w:t>
      </w:r>
      <w:r w:rsidR="004C79EC" w:rsidRPr="00F93960">
        <w:rPr>
          <w:rFonts w:cs="Arial"/>
          <w:lang w:val="sr-Latn-RS"/>
        </w:rPr>
        <w:t xml:space="preserve">105-E.03.01- </w:t>
      </w:r>
      <w:r w:rsidR="0031642D">
        <w:rPr>
          <w:rFonts w:cs="Arial"/>
          <w:lang w:val="sr-Cyrl-RS"/>
        </w:rPr>
        <w:t>142636/</w:t>
      </w:r>
      <w:r w:rsidR="00C62419">
        <w:rPr>
          <w:rFonts w:cs="Arial"/>
          <w:lang w:val="sr-Latn-RS"/>
        </w:rPr>
        <w:t>5</w:t>
      </w:r>
      <w:r w:rsidR="0031642D">
        <w:rPr>
          <w:rFonts w:cs="Arial"/>
          <w:lang w:val="sr-Cyrl-RS"/>
        </w:rPr>
        <w:t xml:space="preserve">  -2018</w:t>
      </w:r>
      <w:r w:rsidR="004C79EC" w:rsidRPr="00F93960">
        <w:rPr>
          <w:rFonts w:eastAsia="Arial Unicode MS" w:cs="Arial"/>
          <w:kern w:val="2"/>
          <w:lang w:val="ru-RU"/>
        </w:rPr>
        <w:t xml:space="preserve"> од </w:t>
      </w:r>
      <w:r w:rsidR="00C62419">
        <w:rPr>
          <w:rFonts w:eastAsia="Arial Unicode MS" w:cs="Arial"/>
          <w:kern w:val="2"/>
          <w:lang w:val="sr-Latn-RS"/>
        </w:rPr>
        <w:t>18.04.</w:t>
      </w:r>
      <w:bookmarkStart w:id="6" w:name="_GoBack"/>
      <w:bookmarkEnd w:id="6"/>
      <w:r w:rsidR="004D0D98" w:rsidRPr="00F93960">
        <w:rPr>
          <w:rFonts w:eastAsia="Arial Unicode MS" w:cs="Arial"/>
          <w:kern w:val="2"/>
          <w:lang w:val="ru-RU"/>
        </w:rPr>
        <w:t>201</w:t>
      </w:r>
      <w:r w:rsidR="004C79EC" w:rsidRPr="00F93960">
        <w:rPr>
          <w:rFonts w:eastAsia="Arial Unicode MS" w:cs="Arial"/>
          <w:kern w:val="2"/>
          <w:lang w:val="sr-Latn-RS"/>
        </w:rPr>
        <w:t>8</w:t>
      </w:r>
      <w:r w:rsidRPr="00F93960">
        <w:rPr>
          <w:rFonts w:eastAsia="Arial Unicode MS" w:cs="Arial"/>
          <w:kern w:val="2"/>
          <w:lang w:val="ru-RU"/>
        </w:rPr>
        <w:t>. године)</w:t>
      </w:r>
    </w:p>
    <w:p w:rsidR="00E13FFC" w:rsidRPr="00F93960" w:rsidRDefault="00E13FFC" w:rsidP="00E13FFC">
      <w:pPr>
        <w:spacing w:before="0"/>
        <w:jc w:val="center"/>
        <w:rPr>
          <w:rFonts w:eastAsia="Arial Unicode MS" w:cs="Arial"/>
          <w:kern w:val="2"/>
          <w:lang w:val="ru-RU"/>
        </w:rPr>
      </w:pPr>
    </w:p>
    <w:p w:rsidR="00E13FFC" w:rsidRPr="00F93960" w:rsidRDefault="00E13FFC" w:rsidP="00E13FFC">
      <w:pPr>
        <w:spacing w:before="0"/>
        <w:jc w:val="center"/>
        <w:rPr>
          <w:rFonts w:eastAsia="Arial Unicode MS" w:cs="Arial"/>
          <w:kern w:val="2"/>
          <w:lang w:val="ru-RU"/>
        </w:rPr>
      </w:pPr>
    </w:p>
    <w:p w:rsidR="00E13FFC" w:rsidRPr="00F93960" w:rsidRDefault="00E522A9" w:rsidP="00E13FFC">
      <w:pPr>
        <w:spacing w:before="0"/>
        <w:jc w:val="center"/>
        <w:rPr>
          <w:rFonts w:cs="Arial"/>
          <w:lang w:val="ru-RU"/>
        </w:rPr>
      </w:pPr>
      <w:r w:rsidRPr="00F93960">
        <w:rPr>
          <w:rFonts w:cs="Arial"/>
          <w:lang w:val="sr-Cyrl-RS"/>
        </w:rPr>
        <w:t>Обреновац</w:t>
      </w:r>
      <w:r w:rsidR="004D0D98" w:rsidRPr="00F93960">
        <w:rPr>
          <w:rFonts w:cs="Arial"/>
          <w:lang w:val="ru-RU"/>
        </w:rPr>
        <w:t>, 201</w:t>
      </w:r>
      <w:r w:rsidR="004C79EC" w:rsidRPr="00F93960">
        <w:rPr>
          <w:rFonts w:cs="Arial"/>
          <w:lang w:val="sr-Latn-RS"/>
        </w:rPr>
        <w:t xml:space="preserve">8 </w:t>
      </w:r>
      <w:r w:rsidR="00E13FFC" w:rsidRPr="00F93960">
        <w:rPr>
          <w:rFonts w:cs="Arial"/>
          <w:lang w:val="ru-RU"/>
        </w:rPr>
        <w:t>године</w:t>
      </w:r>
    </w:p>
    <w:p w:rsidR="00E13FFC" w:rsidRPr="00F93960" w:rsidRDefault="00E13FFC" w:rsidP="00E13FFC">
      <w:pPr>
        <w:spacing w:before="0"/>
        <w:jc w:val="center"/>
        <w:rPr>
          <w:rFonts w:cs="Arial"/>
          <w:b/>
          <w:lang w:val="ru-RU"/>
        </w:rPr>
      </w:pPr>
    </w:p>
    <w:p w:rsidR="00261778" w:rsidRPr="00F93960" w:rsidRDefault="000C50A0" w:rsidP="008F4E76">
      <w:pPr>
        <w:spacing w:before="0"/>
        <w:jc w:val="left"/>
        <w:rPr>
          <w:rFonts w:eastAsia="TimesNewRomanPSMT" w:cs="Arial"/>
          <w:color w:val="000000"/>
          <w:kern w:val="2"/>
          <w:lang w:val="ru-RU"/>
        </w:rPr>
      </w:pPr>
      <w:r w:rsidRPr="00F93960">
        <w:rPr>
          <w:rFonts w:eastAsia="TimesNewRomanPSMT" w:cs="Arial"/>
          <w:color w:val="000000"/>
          <w:kern w:val="2"/>
          <w:lang w:val="ru-RU"/>
        </w:rPr>
        <w:br w:type="page"/>
      </w:r>
      <w:r w:rsidR="00261778" w:rsidRPr="00F93960">
        <w:rPr>
          <w:rFonts w:eastAsia="TimesNewRomanPSMT" w:cs="Arial"/>
          <w:color w:val="000000"/>
          <w:kern w:val="2"/>
          <w:lang w:val="ru-RU"/>
        </w:rPr>
        <w:lastRenderedPageBreak/>
        <w:t>На основу чл</w:t>
      </w:r>
      <w:r w:rsidR="00472BF8" w:rsidRPr="00F93960">
        <w:rPr>
          <w:rFonts w:eastAsia="TimesNewRomanPSMT" w:cs="Arial"/>
          <w:color w:val="000000"/>
          <w:kern w:val="2"/>
          <w:lang w:val="ru-RU"/>
        </w:rPr>
        <w:t>ана</w:t>
      </w:r>
      <w:r w:rsidR="00A44AA6" w:rsidRPr="00F93960">
        <w:rPr>
          <w:rFonts w:eastAsia="TimesNewRomanPSMT" w:cs="Arial"/>
          <w:color w:val="000000"/>
          <w:kern w:val="2"/>
          <w:lang w:val="ru-RU"/>
        </w:rPr>
        <w:t xml:space="preserve"> </w:t>
      </w:r>
      <w:r w:rsidR="00010E49" w:rsidRPr="00F93960">
        <w:rPr>
          <w:rFonts w:eastAsia="TimesNewRomanPSMT" w:cs="Arial"/>
          <w:color w:val="000000"/>
          <w:kern w:val="2"/>
          <w:lang w:val="ru-RU"/>
        </w:rPr>
        <w:t>32</w:t>
      </w:r>
      <w:r w:rsidR="00E13FFC" w:rsidRPr="00F93960">
        <w:rPr>
          <w:rFonts w:eastAsia="TimesNewRomanPSMT" w:cs="Arial"/>
          <w:color w:val="000000"/>
          <w:kern w:val="2"/>
        </w:rPr>
        <w:t>.</w:t>
      </w:r>
      <w:r w:rsidR="009B387A" w:rsidRPr="00F93960">
        <w:rPr>
          <w:rFonts w:eastAsia="TimesNewRomanPSMT" w:cs="Arial"/>
          <w:color w:val="000000"/>
          <w:kern w:val="2"/>
        </w:rPr>
        <w:t xml:space="preserve"> </w:t>
      </w:r>
      <w:r w:rsidR="00010E49" w:rsidRPr="00F93960">
        <w:rPr>
          <w:rFonts w:eastAsia="TimesNewRomanPSMT" w:cs="Arial"/>
          <w:color w:val="000000"/>
          <w:kern w:val="2"/>
          <w:lang w:val="ru-RU"/>
        </w:rPr>
        <w:t>и 61</w:t>
      </w:r>
      <w:r w:rsidR="009D3699" w:rsidRPr="00F93960">
        <w:rPr>
          <w:rFonts w:eastAsia="TimesNewRomanPSMT" w:cs="Arial"/>
          <w:color w:val="000000"/>
          <w:kern w:val="2"/>
          <w:lang w:val="ru-RU"/>
        </w:rPr>
        <w:t>.</w:t>
      </w:r>
      <w:r w:rsidR="00261778" w:rsidRPr="00F93960">
        <w:rPr>
          <w:rFonts w:eastAsia="TimesNewRomanPSMT" w:cs="Arial"/>
          <w:color w:val="000000"/>
          <w:kern w:val="2"/>
          <w:lang w:val="ru-RU"/>
        </w:rPr>
        <w:t xml:space="preserve"> Закона о јавним набавкама („Сл. гласник РС” бр. </w:t>
      </w:r>
      <w:r w:rsidR="00750519" w:rsidRPr="00F93960">
        <w:rPr>
          <w:rFonts w:eastAsia="TimesNewRomanPSMT" w:cs="Arial"/>
          <w:color w:val="000000"/>
          <w:kern w:val="2"/>
          <w:lang w:val="ru-RU"/>
        </w:rPr>
        <w:t>124/</w:t>
      </w:r>
      <w:r w:rsidR="009060E7" w:rsidRPr="00F93960">
        <w:rPr>
          <w:rFonts w:eastAsia="TimesNewRomanPSMT" w:cs="Arial"/>
          <w:color w:val="000000"/>
          <w:kern w:val="2"/>
          <w:lang w:val="ru-RU"/>
        </w:rPr>
        <w:t>12, 14/15 и 68/15</w:t>
      </w:r>
      <w:r w:rsidR="000F57ED" w:rsidRPr="00F93960">
        <w:rPr>
          <w:rFonts w:eastAsia="TimesNewRomanPSMT" w:cs="Arial"/>
          <w:color w:val="000000"/>
          <w:kern w:val="2"/>
          <w:lang w:val="ru-RU"/>
        </w:rPr>
        <w:t>, у даљем тексту</w:t>
      </w:r>
      <w:r w:rsidR="00026C79" w:rsidRPr="00F93960">
        <w:rPr>
          <w:rFonts w:eastAsia="TimesNewRomanPSMT" w:cs="Arial"/>
          <w:color w:val="000000"/>
          <w:kern w:val="2"/>
        </w:rPr>
        <w:t xml:space="preserve"> </w:t>
      </w:r>
      <w:r w:rsidR="00BA1E63" w:rsidRPr="00F93960">
        <w:rPr>
          <w:rFonts w:eastAsia="Calibri" w:cs="Arial"/>
          <w:bCs/>
        </w:rPr>
        <w:t>Закон</w:t>
      </w:r>
      <w:r w:rsidR="00261778" w:rsidRPr="00F93960">
        <w:rPr>
          <w:rFonts w:eastAsia="TimesNewRomanPSMT" w:cs="Arial"/>
          <w:color w:val="000000"/>
          <w:kern w:val="2"/>
          <w:lang w:val="ru-RU"/>
        </w:rPr>
        <w:t>),чл</w:t>
      </w:r>
      <w:r w:rsidR="00472BF8" w:rsidRPr="00F93960">
        <w:rPr>
          <w:rFonts w:eastAsia="TimesNewRomanPSMT" w:cs="Arial"/>
          <w:color w:val="000000"/>
          <w:kern w:val="2"/>
          <w:lang w:val="ru-RU"/>
        </w:rPr>
        <w:t>ана</w:t>
      </w:r>
      <w:r w:rsidR="00292156" w:rsidRPr="00F93960">
        <w:rPr>
          <w:rFonts w:eastAsia="TimesNewRomanPSMT" w:cs="Arial"/>
          <w:color w:val="000000"/>
          <w:kern w:val="2"/>
          <w:lang w:val="ru-RU"/>
        </w:rPr>
        <w:t xml:space="preserve"> 2</w:t>
      </w:r>
      <w:r w:rsidR="00261778" w:rsidRPr="00F9396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960">
        <w:rPr>
          <w:rFonts w:eastAsia="TimesNewRomanPSMT" w:cs="Arial"/>
          <w:color w:val="000000"/>
          <w:kern w:val="2"/>
          <w:lang w:val="ru-RU"/>
        </w:rPr>
        <w:t xml:space="preserve">лова („Сл. гласник РС” бр. </w:t>
      </w:r>
      <w:r w:rsidR="00DB369C" w:rsidRPr="00F93960">
        <w:rPr>
          <w:rFonts w:eastAsia="TimesNewRomanPSMT" w:cs="Arial"/>
          <w:color w:val="000000"/>
          <w:kern w:val="2"/>
        </w:rPr>
        <w:t>86/15</w:t>
      </w:r>
      <w:r w:rsidR="00261778" w:rsidRPr="00F93960">
        <w:rPr>
          <w:rFonts w:eastAsia="TimesNewRomanPSMT" w:cs="Arial"/>
          <w:color w:val="000000"/>
          <w:kern w:val="2"/>
          <w:lang w:val="ru-RU"/>
        </w:rPr>
        <w:t xml:space="preserve">), </w:t>
      </w:r>
      <w:r w:rsidR="00261778" w:rsidRPr="00F93960">
        <w:rPr>
          <w:rFonts w:eastAsia="Arial Unicode MS" w:cs="Arial"/>
          <w:color w:val="000000"/>
          <w:kern w:val="2"/>
          <w:lang w:val="ru-RU"/>
        </w:rPr>
        <w:t xml:space="preserve">Одлуке о покретању поступка јавне набавке број </w:t>
      </w:r>
      <w:r w:rsidR="004C79EC" w:rsidRPr="00F93960">
        <w:rPr>
          <w:rFonts w:cs="Arial"/>
          <w:lang w:val="sr-Latn-RS"/>
        </w:rPr>
        <w:t>105-E.03.01-</w:t>
      </w:r>
      <w:r w:rsidR="005871F9">
        <w:rPr>
          <w:rFonts w:cs="Arial"/>
          <w:lang w:val="sr-Cyrl-RS"/>
        </w:rPr>
        <w:t>142636/2</w:t>
      </w:r>
      <w:r w:rsidR="004C79EC" w:rsidRPr="00F93960">
        <w:rPr>
          <w:rFonts w:cs="Arial"/>
          <w:lang w:val="sr-Latn-RS"/>
        </w:rPr>
        <w:t>-2018</w:t>
      </w:r>
      <w:r w:rsidR="00B275B4" w:rsidRPr="00F93960">
        <w:rPr>
          <w:rFonts w:eastAsia="Arial Unicode MS" w:cs="Arial"/>
          <w:color w:val="000000"/>
          <w:kern w:val="2"/>
          <w:lang w:val="sr-Cyrl-RS"/>
        </w:rPr>
        <w:t xml:space="preserve"> од </w:t>
      </w:r>
      <w:r w:rsidR="005871F9">
        <w:rPr>
          <w:rFonts w:eastAsia="Arial Unicode MS" w:cs="Arial"/>
          <w:color w:val="000000"/>
          <w:kern w:val="2"/>
          <w:lang w:val="sr-Cyrl-RS"/>
        </w:rPr>
        <w:t>27</w:t>
      </w:r>
      <w:r w:rsidR="005871F9">
        <w:rPr>
          <w:rFonts w:eastAsia="Arial Unicode MS" w:cs="Arial"/>
          <w:color w:val="000000"/>
          <w:kern w:val="2"/>
          <w:lang w:val="sr-Latn-RS"/>
        </w:rPr>
        <w:t>.03.</w:t>
      </w:r>
      <w:r w:rsidR="004C79EC" w:rsidRPr="00F93960">
        <w:rPr>
          <w:rFonts w:eastAsia="Arial Unicode MS" w:cs="Arial"/>
          <w:color w:val="000000"/>
          <w:kern w:val="2"/>
          <w:lang w:val="sr-Cyrl-RS"/>
        </w:rPr>
        <w:t>201</w:t>
      </w:r>
      <w:r w:rsidR="004C79EC" w:rsidRPr="00F93960">
        <w:rPr>
          <w:rFonts w:eastAsia="Arial Unicode MS" w:cs="Arial"/>
          <w:color w:val="000000"/>
          <w:kern w:val="2"/>
          <w:lang w:val="sr-Latn-RS"/>
        </w:rPr>
        <w:t>8</w:t>
      </w:r>
      <w:r w:rsidR="008F4E76" w:rsidRPr="00F93960">
        <w:rPr>
          <w:rFonts w:eastAsia="Arial Unicode MS" w:cs="Arial"/>
          <w:color w:val="000000"/>
          <w:kern w:val="2"/>
          <w:lang w:val="sr-Cyrl-RS"/>
        </w:rPr>
        <w:t xml:space="preserve"> </w:t>
      </w:r>
      <w:r w:rsidR="00B275B4" w:rsidRPr="00F93960">
        <w:rPr>
          <w:rFonts w:eastAsia="Arial Unicode MS" w:cs="Arial"/>
          <w:color w:val="000000"/>
          <w:kern w:val="2"/>
          <w:lang w:val="sr-Cyrl-RS"/>
        </w:rPr>
        <w:t>године</w:t>
      </w:r>
      <w:r w:rsidR="00B275B4" w:rsidRPr="00F93960">
        <w:rPr>
          <w:rFonts w:eastAsia="Arial Unicode MS" w:cs="Arial"/>
          <w:color w:val="000000"/>
          <w:kern w:val="2"/>
        </w:rPr>
        <w:t xml:space="preserve"> </w:t>
      </w:r>
      <w:r w:rsidR="00261778" w:rsidRPr="00F93960">
        <w:rPr>
          <w:rFonts w:eastAsia="Arial Unicode MS" w:cs="Arial"/>
          <w:color w:val="000000"/>
          <w:kern w:val="2"/>
          <w:lang w:val="ru-RU"/>
        </w:rPr>
        <w:t>и Решења о образовању</w:t>
      </w:r>
      <w:r w:rsidR="00736E47" w:rsidRPr="00F93960">
        <w:rPr>
          <w:rFonts w:eastAsia="Arial Unicode MS" w:cs="Arial"/>
          <w:color w:val="000000"/>
          <w:kern w:val="2"/>
          <w:lang w:val="ru-RU"/>
        </w:rPr>
        <w:t xml:space="preserve"> комисије за јавну набавку број</w:t>
      </w:r>
      <w:r w:rsidR="00736E47" w:rsidRPr="00F93960">
        <w:rPr>
          <w:rFonts w:eastAsia="Arial Unicode MS" w:cs="Arial"/>
          <w:color w:val="000000"/>
          <w:kern w:val="2"/>
        </w:rPr>
        <w:t xml:space="preserve"> </w:t>
      </w:r>
      <w:r w:rsidR="004C79EC" w:rsidRPr="00F93960">
        <w:rPr>
          <w:rFonts w:cs="Arial"/>
          <w:lang w:val="sr-Latn-RS"/>
        </w:rPr>
        <w:t>105-E.03.01-</w:t>
      </w:r>
      <w:r w:rsidR="005871F9">
        <w:rPr>
          <w:rFonts w:cs="Arial"/>
          <w:lang w:val="sr-Cyrl-RS"/>
        </w:rPr>
        <w:t>142636</w:t>
      </w:r>
      <w:r w:rsidR="00AB5051">
        <w:rPr>
          <w:rFonts w:cs="Arial"/>
          <w:lang w:val="sr-Latn-RS"/>
        </w:rPr>
        <w:t>/3</w:t>
      </w:r>
      <w:r w:rsidR="004C79EC" w:rsidRPr="00F93960">
        <w:rPr>
          <w:rFonts w:cs="Arial"/>
          <w:lang w:val="sr-Latn-RS"/>
        </w:rPr>
        <w:t>-2018</w:t>
      </w:r>
      <w:r w:rsidR="008F4E76" w:rsidRPr="00F93960">
        <w:rPr>
          <w:rFonts w:eastAsia="Arial Unicode MS" w:cs="Arial"/>
          <w:color w:val="000000"/>
          <w:kern w:val="2"/>
          <w:lang w:val="sr-Cyrl-RS"/>
        </w:rPr>
        <w:t xml:space="preserve"> </w:t>
      </w:r>
      <w:r w:rsidR="00B275B4" w:rsidRPr="00F93960">
        <w:rPr>
          <w:rFonts w:cs="Arial"/>
          <w:lang w:val="sr-Cyrl-CS"/>
        </w:rPr>
        <w:t xml:space="preserve">од </w:t>
      </w:r>
      <w:r w:rsidR="005871F9">
        <w:rPr>
          <w:rFonts w:cs="Arial"/>
          <w:lang w:val="sr-Cyrl-RS"/>
        </w:rPr>
        <w:t>27</w:t>
      </w:r>
      <w:r w:rsidR="00AB5051">
        <w:rPr>
          <w:rFonts w:cs="Arial"/>
          <w:lang w:val="sr-Latn-RS"/>
        </w:rPr>
        <w:t>.03.</w:t>
      </w:r>
      <w:r w:rsidR="004C79EC" w:rsidRPr="00F93960">
        <w:rPr>
          <w:rFonts w:cs="Arial"/>
          <w:lang w:val="sr-Cyrl-RS"/>
        </w:rPr>
        <w:t>201</w:t>
      </w:r>
      <w:r w:rsidR="004C79EC" w:rsidRPr="00F93960">
        <w:rPr>
          <w:rFonts w:cs="Arial"/>
          <w:lang w:val="sr-Latn-RS"/>
        </w:rPr>
        <w:t>8</w:t>
      </w:r>
      <w:r w:rsidR="008F4E76" w:rsidRPr="00F93960">
        <w:rPr>
          <w:rFonts w:cs="Arial"/>
          <w:lang w:val="sr-Cyrl-RS"/>
        </w:rPr>
        <w:t xml:space="preserve"> </w:t>
      </w:r>
      <w:r w:rsidR="00B275B4" w:rsidRPr="00F93960">
        <w:rPr>
          <w:rFonts w:cs="Arial"/>
          <w:lang w:val="sr-Cyrl-RS"/>
        </w:rPr>
        <w:t>године</w:t>
      </w:r>
      <w:r w:rsidR="00B275B4" w:rsidRPr="00F93960">
        <w:rPr>
          <w:rFonts w:cs="Arial"/>
        </w:rPr>
        <w:t xml:space="preserve"> </w:t>
      </w:r>
      <w:r w:rsidR="00261778" w:rsidRPr="00F93960">
        <w:rPr>
          <w:rFonts w:eastAsia="Arial Unicode MS" w:cs="Arial"/>
          <w:color w:val="000000"/>
          <w:kern w:val="2"/>
          <w:lang w:val="ru-RU"/>
        </w:rPr>
        <w:t>припремљена је:</w:t>
      </w:r>
    </w:p>
    <w:p w:rsidR="00261778" w:rsidRPr="00F93960" w:rsidRDefault="00261778" w:rsidP="000C50A0">
      <w:pPr>
        <w:pStyle w:val="BodyText"/>
        <w:spacing w:before="0"/>
        <w:rPr>
          <w:rFonts w:cs="Arial"/>
          <w:b/>
          <w:spacing w:val="80"/>
          <w:sz w:val="22"/>
          <w:szCs w:val="22"/>
          <w:lang w:val="ru-RU"/>
        </w:rPr>
      </w:pPr>
    </w:p>
    <w:p w:rsidR="000C50A0" w:rsidRPr="00F93960" w:rsidRDefault="000C50A0" w:rsidP="000C50A0">
      <w:pPr>
        <w:pStyle w:val="BodyText"/>
        <w:spacing w:before="0"/>
        <w:rPr>
          <w:rFonts w:cs="Arial"/>
          <w:b/>
          <w:spacing w:val="80"/>
          <w:sz w:val="22"/>
          <w:szCs w:val="22"/>
          <w:lang w:val="ru-RU"/>
        </w:rPr>
      </w:pPr>
    </w:p>
    <w:p w:rsidR="00210557" w:rsidRPr="00F93960" w:rsidRDefault="00210557" w:rsidP="00781B02">
      <w:pPr>
        <w:jc w:val="center"/>
        <w:rPr>
          <w:rFonts w:cs="Arial"/>
          <w:b/>
        </w:rPr>
      </w:pPr>
      <w:bookmarkStart w:id="7" w:name="_Toc441215598"/>
      <w:bookmarkStart w:id="8" w:name="_Toc441651537"/>
      <w:bookmarkStart w:id="9" w:name="_Toc442559874"/>
      <w:r w:rsidRPr="00F93960">
        <w:rPr>
          <w:rFonts w:cs="Arial"/>
          <w:b/>
        </w:rPr>
        <w:t>КОНКУРСНА ДОКУМЕНТАЦИЈА</w:t>
      </w:r>
      <w:bookmarkEnd w:id="7"/>
      <w:bookmarkEnd w:id="8"/>
      <w:bookmarkEnd w:id="9"/>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010E49"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b/>
        </w:rPr>
      </w:pPr>
      <w:bookmarkStart w:id="10" w:name="_Toc441215599"/>
      <w:bookmarkStart w:id="11" w:name="_Toc441651538"/>
      <w:bookmarkStart w:id="12" w:name="_Toc442559875"/>
      <w:proofErr w:type="gramStart"/>
      <w:r w:rsidRPr="00F93960">
        <w:rPr>
          <w:rFonts w:cs="Arial"/>
          <w:b/>
        </w:rPr>
        <w:t>за</w:t>
      </w:r>
      <w:proofErr w:type="gramEnd"/>
      <w:r w:rsidRPr="00F93960">
        <w:rPr>
          <w:rFonts w:cs="Arial"/>
          <w:b/>
        </w:rPr>
        <w:t xml:space="preserve"> јавну набавку </w:t>
      </w:r>
      <w:r w:rsidR="00A63575" w:rsidRPr="00F93960">
        <w:rPr>
          <w:rFonts w:cs="Arial"/>
          <w:b/>
        </w:rPr>
        <w:t xml:space="preserve">услуга </w:t>
      </w:r>
      <w:r w:rsidRPr="00F93960">
        <w:rPr>
          <w:rFonts w:cs="Arial"/>
          <w:b/>
        </w:rPr>
        <w:t>бр</w:t>
      </w:r>
      <w:bookmarkEnd w:id="10"/>
      <w:bookmarkEnd w:id="11"/>
      <w:bookmarkEnd w:id="12"/>
      <w:r w:rsidR="00E522A9" w:rsidRPr="00F93960">
        <w:rPr>
          <w:rFonts w:cs="Arial"/>
          <w:b/>
          <w:lang w:val="sr-Cyrl-RS"/>
        </w:rPr>
        <w:t>.</w:t>
      </w:r>
      <w:r w:rsidR="00520853" w:rsidRPr="00F93960">
        <w:rPr>
          <w:rFonts w:cs="Arial"/>
          <w:b/>
        </w:rPr>
        <w:t>3000/0</w:t>
      </w:r>
      <w:r w:rsidR="005871F9">
        <w:rPr>
          <w:rFonts w:cs="Arial"/>
          <w:b/>
          <w:lang w:val="sr-Cyrl-RS"/>
        </w:rPr>
        <w:t>888</w:t>
      </w:r>
      <w:r w:rsidR="005871F9">
        <w:rPr>
          <w:rFonts w:cs="Arial"/>
          <w:b/>
        </w:rPr>
        <w:t>/2018(</w:t>
      </w:r>
      <w:r w:rsidR="005871F9">
        <w:rPr>
          <w:rFonts w:cs="Arial"/>
          <w:b/>
          <w:lang w:val="sr-Cyrl-RS"/>
        </w:rPr>
        <w:t>301</w:t>
      </w:r>
      <w:r w:rsidR="004C79EC" w:rsidRPr="00F93960">
        <w:rPr>
          <w:rFonts w:cs="Arial"/>
          <w:b/>
        </w:rPr>
        <w:t>/2018</w:t>
      </w:r>
      <w:r w:rsidR="00E522A9" w:rsidRPr="00F93960">
        <w:rPr>
          <w:rFonts w:cs="Arial"/>
          <w:b/>
        </w:rPr>
        <w:t>)</w:t>
      </w: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C62AA7" w:rsidRPr="00F93960" w:rsidRDefault="00C62AA7" w:rsidP="00C62AA7">
      <w:pPr>
        <w:pStyle w:val="Title"/>
        <w:rPr>
          <w:rFonts w:cs="Arial"/>
          <w:sz w:val="22"/>
          <w:szCs w:val="22"/>
          <w:lang w:val="de-DE"/>
        </w:rPr>
      </w:pPr>
      <w:r w:rsidRPr="00F93960">
        <w:rPr>
          <w:rFonts w:cs="Arial"/>
          <w:sz w:val="22"/>
          <w:szCs w:val="22"/>
          <w:lang w:val="de-DE"/>
        </w:rPr>
        <w:t>Садр</w:t>
      </w:r>
      <w:r w:rsidRPr="00F93960">
        <w:rPr>
          <w:rFonts w:cs="Arial"/>
          <w:sz w:val="22"/>
          <w:szCs w:val="22"/>
          <w:lang w:val="ru-RU"/>
        </w:rPr>
        <w:t>ж</w:t>
      </w:r>
      <w:r w:rsidRPr="00F93960">
        <w:rPr>
          <w:rFonts w:cs="Arial"/>
          <w:sz w:val="22"/>
          <w:szCs w:val="22"/>
          <w:lang w:val="de-DE"/>
        </w:rPr>
        <w:t>ај</w:t>
      </w:r>
      <w:r w:rsidRPr="00F93960">
        <w:rPr>
          <w:rFonts w:cs="Arial"/>
          <w:sz w:val="22"/>
          <w:szCs w:val="22"/>
          <w:lang w:val="ru-RU"/>
        </w:rPr>
        <w:t xml:space="preserve"> к</w:t>
      </w:r>
      <w:r w:rsidRPr="00F93960">
        <w:rPr>
          <w:rFonts w:cs="Arial"/>
          <w:sz w:val="22"/>
          <w:szCs w:val="22"/>
          <w:lang w:val="de-DE"/>
        </w:rPr>
        <w:t>онкурсне</w:t>
      </w:r>
      <w:r w:rsidR="00E13FFC" w:rsidRPr="00F93960">
        <w:rPr>
          <w:rFonts w:cs="Arial"/>
          <w:sz w:val="22"/>
          <w:szCs w:val="22"/>
          <w:lang w:val="de-DE"/>
        </w:rPr>
        <w:t xml:space="preserve"> </w:t>
      </w:r>
      <w:r w:rsidRPr="00F93960">
        <w:rPr>
          <w:rFonts w:cs="Arial"/>
          <w:sz w:val="22"/>
          <w:szCs w:val="22"/>
          <w:lang w:val="de-DE"/>
        </w:rPr>
        <w:t>документације:</w:t>
      </w:r>
    </w:p>
    <w:p w:rsidR="00C62AA7" w:rsidRPr="00F93960" w:rsidRDefault="00C62AA7" w:rsidP="00C62AA7">
      <w:pPr>
        <w:pStyle w:val="Title"/>
        <w:rPr>
          <w:rFonts w:cs="Arial"/>
          <w:b w:val="0"/>
          <w:sz w:val="22"/>
          <w:szCs w:val="22"/>
          <w:lang w:val="ru-RU"/>
        </w:rPr>
      </w:pP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b w:val="0"/>
          <w:sz w:val="22"/>
          <w:szCs w:val="22"/>
          <w:lang w:val="ru-RU"/>
        </w:rPr>
        <w:t>страна</w:t>
      </w:r>
      <w:r w:rsidRPr="00F9396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1.</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Општи подаци о јавној набавци</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2.</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Подаци о предмету набавке</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3.</w:t>
            </w:r>
          </w:p>
        </w:tc>
        <w:tc>
          <w:tcPr>
            <w:tcW w:w="7574" w:type="dxa"/>
          </w:tcPr>
          <w:p w:rsidR="00C62AA7" w:rsidRPr="00F93960" w:rsidRDefault="00C62AA7" w:rsidP="006F517A">
            <w:pPr>
              <w:tabs>
                <w:tab w:val="left" w:pos="317"/>
                <w:tab w:val="left" w:pos="360"/>
                <w:tab w:val="right" w:leader="dot" w:pos="9639"/>
              </w:tabs>
              <w:rPr>
                <w:rFonts w:cs="Arial"/>
              </w:rPr>
            </w:pPr>
            <w:r w:rsidRPr="00F93960">
              <w:rPr>
                <w:rFonts w:cs="Arial"/>
              </w:rPr>
              <w:t xml:space="preserve">Техничка спецификација (врста,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r w:rsidRPr="00F93960">
              <w:rPr>
                <w:rFonts w:cs="Arial"/>
              </w:rPr>
              <w:t>...)</w:t>
            </w:r>
          </w:p>
        </w:tc>
        <w:tc>
          <w:tcPr>
            <w:tcW w:w="810" w:type="dxa"/>
          </w:tcPr>
          <w:p w:rsidR="00C62AA7" w:rsidRPr="00F93960" w:rsidRDefault="00720C25" w:rsidP="004C3B38">
            <w:pPr>
              <w:tabs>
                <w:tab w:val="left" w:pos="360"/>
                <w:tab w:val="left" w:pos="567"/>
                <w:tab w:val="right" w:leader="dot" w:pos="9639"/>
              </w:tabs>
              <w:jc w:val="center"/>
              <w:rPr>
                <w:rFonts w:cs="Arial"/>
                <w:lang w:val="sr-Latn-RS"/>
              </w:rPr>
            </w:pPr>
            <w:r>
              <w:rPr>
                <w:rFonts w:cs="Arial"/>
                <w:lang w:val="sr-Latn-RS"/>
              </w:rPr>
              <w:t>4</w:t>
            </w:r>
            <w:r w:rsidR="003A4FB9" w:rsidRPr="00F93960">
              <w:rPr>
                <w:rFonts w:cs="Arial"/>
                <w:lang w:val="sr-Cyrl-RS"/>
              </w:rPr>
              <w:t>-</w:t>
            </w:r>
            <w:r w:rsidR="00193D46">
              <w:rPr>
                <w:rFonts w:cs="Arial"/>
                <w:lang w:val="sr-Latn-RS"/>
              </w:rPr>
              <w:t>6</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4.</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Услови за учешће у поступку ЈН и упутство како се доказује испуњеност услова</w:t>
            </w:r>
          </w:p>
        </w:tc>
        <w:tc>
          <w:tcPr>
            <w:tcW w:w="810" w:type="dxa"/>
          </w:tcPr>
          <w:p w:rsidR="00C62AA7" w:rsidRPr="00F93960" w:rsidRDefault="00BD5E07" w:rsidP="004C3B38">
            <w:pPr>
              <w:tabs>
                <w:tab w:val="left" w:pos="360"/>
                <w:tab w:val="left" w:pos="567"/>
                <w:tab w:val="right" w:leader="dot" w:pos="9639"/>
              </w:tabs>
              <w:jc w:val="center"/>
              <w:rPr>
                <w:rFonts w:cs="Arial"/>
                <w:lang w:val="sr-Latn-RS"/>
              </w:rPr>
            </w:pPr>
            <w:r>
              <w:rPr>
                <w:rFonts w:cs="Arial"/>
                <w:lang w:val="sr-Latn-RS"/>
              </w:rPr>
              <w:t>7</w:t>
            </w:r>
            <w:r w:rsidR="003A4FB9" w:rsidRPr="00F93960">
              <w:rPr>
                <w:rFonts w:cs="Arial"/>
                <w:lang w:val="sr-Cyrl-RS"/>
              </w:rPr>
              <w:t>-1</w:t>
            </w:r>
            <w:r>
              <w:rPr>
                <w:rFonts w:cs="Arial"/>
                <w:lang w:val="sr-Latn-RS"/>
              </w:rPr>
              <w:t>1</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5.</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Критеријум за доделу уговора</w:t>
            </w:r>
          </w:p>
        </w:tc>
        <w:tc>
          <w:tcPr>
            <w:tcW w:w="810" w:type="dxa"/>
          </w:tcPr>
          <w:p w:rsidR="00C62AA7" w:rsidRPr="008B1D6D" w:rsidRDefault="00BB494C" w:rsidP="004C3B38">
            <w:pPr>
              <w:tabs>
                <w:tab w:val="left" w:pos="360"/>
                <w:tab w:val="left" w:pos="567"/>
                <w:tab w:val="right" w:leader="dot" w:pos="9639"/>
              </w:tabs>
              <w:jc w:val="center"/>
              <w:rPr>
                <w:rFonts w:cs="Arial"/>
                <w:lang w:val="sr-Cyrl-RS"/>
              </w:rPr>
            </w:pPr>
            <w:r w:rsidRPr="00F93960">
              <w:rPr>
                <w:rFonts w:cs="Arial"/>
                <w:lang w:val="sr-Cyrl-RS"/>
              </w:rPr>
              <w:t>1</w:t>
            </w:r>
            <w:r w:rsidR="00BD5E07">
              <w:rPr>
                <w:rFonts w:cs="Arial"/>
                <w:lang w:val="sr-Latn-RS"/>
              </w:rPr>
              <w:t>1</w:t>
            </w:r>
            <w:r w:rsidR="003A4FB9" w:rsidRPr="00F93960">
              <w:rPr>
                <w:rFonts w:cs="Arial"/>
                <w:lang w:val="sr-Cyrl-RS"/>
              </w:rPr>
              <w:t>-1</w:t>
            </w:r>
            <w:r w:rsidR="008B1D6D">
              <w:rPr>
                <w:rFonts w:cs="Arial"/>
                <w:lang w:val="sr-Cyrl-RS"/>
              </w:rPr>
              <w:t>2</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6.</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Упутство понуђачима како да сачине понуду</w:t>
            </w:r>
          </w:p>
        </w:tc>
        <w:tc>
          <w:tcPr>
            <w:tcW w:w="810" w:type="dxa"/>
          </w:tcPr>
          <w:p w:rsidR="00C62AA7" w:rsidRPr="008B1D6D" w:rsidRDefault="001C0AFF" w:rsidP="004C3B38">
            <w:pPr>
              <w:tabs>
                <w:tab w:val="left" w:pos="360"/>
                <w:tab w:val="left" w:pos="567"/>
                <w:tab w:val="right" w:leader="dot" w:pos="9639"/>
              </w:tabs>
              <w:jc w:val="center"/>
              <w:rPr>
                <w:rFonts w:cs="Arial"/>
                <w:lang w:val="sr-Cyrl-RS"/>
              </w:rPr>
            </w:pPr>
            <w:r w:rsidRPr="00F93960">
              <w:rPr>
                <w:rFonts w:cs="Arial"/>
                <w:lang w:val="sr-Cyrl-RS"/>
              </w:rPr>
              <w:t>1</w:t>
            </w:r>
            <w:r w:rsidR="008B1D6D">
              <w:rPr>
                <w:rFonts w:cs="Arial"/>
                <w:lang w:val="sr-Cyrl-RS"/>
              </w:rPr>
              <w:t>3</w:t>
            </w:r>
            <w:r w:rsidR="003A4FB9" w:rsidRPr="00F93960">
              <w:rPr>
                <w:rFonts w:cs="Arial"/>
                <w:lang w:val="sr-Cyrl-RS"/>
              </w:rPr>
              <w:t>-</w:t>
            </w:r>
            <w:r w:rsidR="00412809" w:rsidRPr="00F93960">
              <w:rPr>
                <w:rFonts w:cs="Arial"/>
                <w:lang w:val="sr-Cyrl-RS"/>
              </w:rPr>
              <w:t>2</w:t>
            </w:r>
            <w:r w:rsidR="008B1D6D">
              <w:rPr>
                <w:rFonts w:cs="Arial"/>
                <w:lang w:val="sr-Cyrl-RS"/>
              </w:rPr>
              <w:t>9</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7.</w:t>
            </w:r>
          </w:p>
        </w:tc>
        <w:tc>
          <w:tcPr>
            <w:tcW w:w="7574" w:type="dxa"/>
          </w:tcPr>
          <w:p w:rsidR="00C62AA7" w:rsidRPr="00F93960" w:rsidRDefault="00042BD4" w:rsidP="00042BD4">
            <w:pPr>
              <w:tabs>
                <w:tab w:val="left" w:pos="360"/>
                <w:tab w:val="left" w:pos="567"/>
                <w:tab w:val="right" w:leader="dot" w:pos="9639"/>
              </w:tabs>
              <w:rPr>
                <w:rFonts w:cs="Arial"/>
                <w:lang w:val="sr-Cyrl-RS"/>
              </w:rPr>
            </w:pPr>
            <w:r w:rsidRPr="00F93960">
              <w:rPr>
                <w:rFonts w:cs="Arial"/>
              </w:rPr>
              <w:t>Обрасци (</w:t>
            </w:r>
            <w:r w:rsidR="00C62AA7" w:rsidRPr="00F93960">
              <w:rPr>
                <w:rFonts w:cs="Arial"/>
              </w:rPr>
              <w:t xml:space="preserve">1 - </w:t>
            </w:r>
            <w:r w:rsidR="00F006D0" w:rsidRPr="00F93960">
              <w:rPr>
                <w:rFonts w:cs="Arial"/>
                <w:lang w:val="sr-Cyrl-RS"/>
              </w:rPr>
              <w:t>5</w:t>
            </w:r>
            <w:r w:rsidR="00C62AA7" w:rsidRPr="00F93960">
              <w:rPr>
                <w:rFonts w:cs="Arial"/>
              </w:rPr>
              <w:t>)</w:t>
            </w:r>
            <w:r w:rsidRPr="00F93960">
              <w:rPr>
                <w:rFonts w:cs="Arial"/>
                <w:lang w:val="sr-Cyrl-RS"/>
              </w:rPr>
              <w:t>, прилози (1-5)</w:t>
            </w:r>
          </w:p>
        </w:tc>
        <w:tc>
          <w:tcPr>
            <w:tcW w:w="810" w:type="dxa"/>
          </w:tcPr>
          <w:p w:rsidR="00C62AA7" w:rsidRPr="00BD5E07" w:rsidRDefault="008B1D6D" w:rsidP="004C3B38">
            <w:pPr>
              <w:tabs>
                <w:tab w:val="left" w:pos="360"/>
                <w:tab w:val="left" w:pos="567"/>
                <w:tab w:val="right" w:leader="dot" w:pos="9639"/>
              </w:tabs>
              <w:jc w:val="center"/>
              <w:rPr>
                <w:rFonts w:cs="Arial"/>
                <w:lang w:val="sr-Latn-RS"/>
              </w:rPr>
            </w:pPr>
            <w:r>
              <w:rPr>
                <w:rFonts w:cs="Arial"/>
                <w:lang w:val="sr-Cyrl-RS"/>
              </w:rPr>
              <w:t>30</w:t>
            </w:r>
            <w:r w:rsidR="003A4FB9" w:rsidRPr="00F93960">
              <w:rPr>
                <w:rFonts w:cs="Arial"/>
                <w:lang w:val="sr-Cyrl-RS"/>
              </w:rPr>
              <w:t>-</w:t>
            </w:r>
            <w:r w:rsidR="00BD5E07">
              <w:rPr>
                <w:rFonts w:cs="Arial"/>
                <w:lang w:val="sr-Latn-RS"/>
              </w:rPr>
              <w:t>51</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8.</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Модел уговора</w:t>
            </w:r>
          </w:p>
        </w:tc>
        <w:tc>
          <w:tcPr>
            <w:tcW w:w="810" w:type="dxa"/>
          </w:tcPr>
          <w:p w:rsidR="00C62AA7" w:rsidRPr="00720C25" w:rsidRDefault="00BD5E07" w:rsidP="004C3B38">
            <w:pPr>
              <w:tabs>
                <w:tab w:val="left" w:pos="360"/>
                <w:tab w:val="left" w:pos="567"/>
                <w:tab w:val="right" w:leader="dot" w:pos="9639"/>
              </w:tabs>
              <w:jc w:val="center"/>
              <w:rPr>
                <w:rFonts w:cs="Arial"/>
                <w:lang w:val="sr-Latn-RS"/>
              </w:rPr>
            </w:pPr>
            <w:r>
              <w:rPr>
                <w:rFonts w:cs="Arial"/>
                <w:lang w:val="sr-Latn-RS"/>
              </w:rPr>
              <w:t>52</w:t>
            </w:r>
            <w:r w:rsidR="003A4FB9" w:rsidRPr="00F93960">
              <w:rPr>
                <w:rFonts w:cs="Arial"/>
                <w:lang w:val="sr-Cyrl-RS"/>
              </w:rPr>
              <w:t>-</w:t>
            </w:r>
            <w:r w:rsidR="00E27A72" w:rsidRPr="00F93960">
              <w:rPr>
                <w:rFonts w:cs="Arial"/>
                <w:lang w:val="sr-Cyrl-RS"/>
              </w:rPr>
              <w:t>6</w:t>
            </w:r>
            <w:r>
              <w:rPr>
                <w:rFonts w:cs="Arial"/>
                <w:lang w:val="sr-Latn-RS"/>
              </w:rPr>
              <w:t>6</w:t>
            </w:r>
          </w:p>
        </w:tc>
      </w:tr>
    </w:tbl>
    <w:p w:rsidR="009D3699" w:rsidRPr="00F93960" w:rsidRDefault="009D3699" w:rsidP="000C50A0">
      <w:pPr>
        <w:pStyle w:val="BodyText"/>
        <w:spacing w:before="0"/>
        <w:rPr>
          <w:rFonts w:cs="Arial"/>
          <w:b/>
          <w:spacing w:val="80"/>
          <w:sz w:val="22"/>
          <w:szCs w:val="22"/>
          <w:highlight w:val="yellow"/>
        </w:rPr>
      </w:pPr>
    </w:p>
    <w:p w:rsidR="00F5264D" w:rsidRPr="00720C25" w:rsidRDefault="00C53AC6" w:rsidP="00C53AC6">
      <w:pPr>
        <w:jc w:val="right"/>
        <w:rPr>
          <w:rFonts w:cs="Arial"/>
          <w:color w:val="548DD4" w:themeColor="text2" w:themeTint="99"/>
          <w:lang w:val="sr-Latn-RS"/>
        </w:rPr>
      </w:pPr>
      <w:r w:rsidRPr="00F93960">
        <w:rPr>
          <w:rFonts w:cs="Arial"/>
          <w:bCs/>
          <w:noProof/>
          <w:lang w:val="sr-Cyrl-CS"/>
        </w:rPr>
        <w:t>Укупан број страна документације:</w:t>
      </w:r>
      <w:r w:rsidR="00D448E5" w:rsidRPr="00F93960">
        <w:rPr>
          <w:rFonts w:cs="Arial"/>
          <w:bCs/>
          <w:noProof/>
          <w:lang w:val="sr-Cyrl-CS"/>
        </w:rPr>
        <w:t>6</w:t>
      </w:r>
      <w:r w:rsidR="00193D46">
        <w:rPr>
          <w:rFonts w:cs="Arial"/>
          <w:bCs/>
          <w:noProof/>
          <w:lang w:val="sr-Latn-RS"/>
        </w:rPr>
        <w:t>6</w:t>
      </w:r>
    </w:p>
    <w:p w:rsidR="001853E1" w:rsidRPr="00F93960" w:rsidRDefault="001853E1" w:rsidP="000C50A0">
      <w:pPr>
        <w:pStyle w:val="BodyText"/>
        <w:spacing w:before="0"/>
        <w:rPr>
          <w:rFonts w:cs="Arial"/>
          <w:sz w:val="22"/>
          <w:szCs w:val="22"/>
        </w:rPr>
      </w:pPr>
    </w:p>
    <w:p w:rsidR="00FA0E61" w:rsidRPr="00F93960" w:rsidRDefault="00473AD5" w:rsidP="00DC767E">
      <w:pPr>
        <w:pStyle w:val="Heading10"/>
        <w:numPr>
          <w:ilvl w:val="0"/>
          <w:numId w:val="16"/>
        </w:numPr>
        <w:rPr>
          <w:rFonts w:cs="Arial"/>
          <w:lang w:val="en-US"/>
        </w:rPr>
      </w:pPr>
      <w:r w:rsidRPr="00F93960">
        <w:rPr>
          <w:rFonts w:cs="Arial"/>
          <w:lang w:val="ru-RU"/>
        </w:rPr>
        <w:br w:type="page"/>
      </w:r>
      <w:bookmarkStart w:id="13" w:name="_Toc430335136"/>
      <w:bookmarkStart w:id="14" w:name="_Toc442559876"/>
      <w:bookmarkStart w:id="15" w:name="_Toc427817447"/>
      <w:r w:rsidR="00FA0E61" w:rsidRPr="00F9396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960" w:rsidTr="002E12CC">
        <w:tc>
          <w:tcPr>
            <w:tcW w:w="3032" w:type="dxa"/>
            <w:shd w:val="clear" w:color="auto" w:fill="auto"/>
          </w:tcPr>
          <w:p w:rsidR="002E12CC" w:rsidRPr="00F93960" w:rsidRDefault="002E12CC" w:rsidP="004276AD">
            <w:pPr>
              <w:autoSpaceDE w:val="0"/>
              <w:autoSpaceDN w:val="0"/>
              <w:adjustRightInd w:val="0"/>
              <w:jc w:val="center"/>
              <w:rPr>
                <w:rFonts w:eastAsia="TimesNewRomanPSMT" w:cs="Arial"/>
                <w:bCs/>
              </w:rPr>
            </w:pPr>
          </w:p>
          <w:p w:rsidR="002E12CC" w:rsidRPr="00F93960" w:rsidRDefault="002E12CC"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Назив и адреса Наручиоца</w:t>
            </w:r>
          </w:p>
        </w:tc>
        <w:tc>
          <w:tcPr>
            <w:tcW w:w="6213" w:type="dxa"/>
            <w:shd w:val="clear" w:color="auto" w:fill="auto"/>
          </w:tcPr>
          <w:p w:rsidR="004276AD" w:rsidRPr="00F93960" w:rsidRDefault="004276AD" w:rsidP="00D445B5">
            <w:pPr>
              <w:suppressAutoHyphens/>
              <w:spacing w:before="0" w:line="100" w:lineRule="atLeast"/>
              <w:jc w:val="center"/>
              <w:rPr>
                <w:rFonts w:cs="Arial"/>
              </w:rPr>
            </w:pPr>
            <w:r w:rsidRPr="00F93960">
              <w:rPr>
                <w:rFonts w:cs="Arial"/>
              </w:rPr>
              <w:t>Јавно предузеће „Електропривреда Србије“ Београд,</w:t>
            </w:r>
          </w:p>
          <w:p w:rsidR="004276AD" w:rsidRPr="00F93960" w:rsidRDefault="004276AD" w:rsidP="00D445B5">
            <w:pPr>
              <w:suppressAutoHyphens/>
              <w:spacing w:before="0" w:line="100" w:lineRule="atLeast"/>
              <w:jc w:val="center"/>
              <w:rPr>
                <w:rFonts w:cs="Arial"/>
              </w:rPr>
            </w:pPr>
            <w:r w:rsidRPr="00F93960">
              <w:rPr>
                <w:rFonts w:cs="Arial"/>
              </w:rPr>
              <w:t>Улица царице Милице бр.2, 11000 Београд</w:t>
            </w:r>
          </w:p>
          <w:p w:rsidR="00E13FFC" w:rsidRPr="00F93960" w:rsidRDefault="00C6752E" w:rsidP="00D445B5">
            <w:pPr>
              <w:suppressAutoHyphens/>
              <w:spacing w:before="0" w:line="100" w:lineRule="atLeast"/>
              <w:jc w:val="center"/>
              <w:rPr>
                <w:rFonts w:cs="Arial"/>
              </w:rPr>
            </w:pPr>
            <w:r w:rsidRPr="00F93960">
              <w:rPr>
                <w:rFonts w:cs="Arial"/>
              </w:rPr>
              <w:t>Огранак ТЕНТ, Богољуба Урошевића Црног бр.44</w:t>
            </w:r>
            <w:proofErr w:type="gramStart"/>
            <w:r w:rsidRPr="00F93960">
              <w:rPr>
                <w:rFonts w:cs="Arial"/>
              </w:rPr>
              <w:t>.,</w:t>
            </w:r>
            <w:proofErr w:type="gramEnd"/>
            <w:r w:rsidRPr="00F93960">
              <w:rPr>
                <w:rFonts w:cs="Arial"/>
              </w:rPr>
              <w:t xml:space="preserve"> </w:t>
            </w:r>
          </w:p>
          <w:p w:rsidR="002E12CC" w:rsidRPr="00F93960" w:rsidRDefault="00C6752E" w:rsidP="00D445B5">
            <w:pPr>
              <w:suppressAutoHyphens/>
              <w:spacing w:before="0" w:line="100" w:lineRule="atLeast"/>
              <w:jc w:val="center"/>
              <w:rPr>
                <w:rFonts w:cs="Arial"/>
              </w:rPr>
            </w:pPr>
            <w:r w:rsidRPr="00F93960">
              <w:rPr>
                <w:rFonts w:cs="Arial"/>
              </w:rPr>
              <w:t>11500 Обреновац</w:t>
            </w: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Интернет страница Наручиоца</w:t>
            </w:r>
          </w:p>
        </w:tc>
        <w:tc>
          <w:tcPr>
            <w:tcW w:w="6213" w:type="dxa"/>
            <w:shd w:val="clear" w:color="auto" w:fill="auto"/>
          </w:tcPr>
          <w:p w:rsidR="004276AD" w:rsidRPr="00F93960" w:rsidRDefault="00CB2F2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93960">
                <w:rPr>
                  <w:rStyle w:val="Hyperlink"/>
                  <w:rFonts w:eastAsia="Arial Unicode MS" w:cs="Arial"/>
                  <w:color w:val="auto"/>
                  <w:kern w:val="1"/>
                  <w:lang w:eastAsia="ar-SA"/>
                </w:rPr>
                <w:t>www.eps.rs</w:t>
              </w:r>
            </w:hyperlink>
          </w:p>
          <w:p w:rsidR="002E12CC" w:rsidRPr="00F93960" w:rsidRDefault="002E12CC" w:rsidP="004276AD">
            <w:pPr>
              <w:autoSpaceDE w:val="0"/>
              <w:autoSpaceDN w:val="0"/>
              <w:adjustRightInd w:val="0"/>
              <w:jc w:val="center"/>
              <w:rPr>
                <w:rFonts w:eastAsia="TimesNewRomanPSMT" w:cs="Arial"/>
                <w:bCs/>
              </w:rPr>
            </w:pP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Врста поступка</w:t>
            </w:r>
          </w:p>
        </w:tc>
        <w:tc>
          <w:tcPr>
            <w:tcW w:w="6213" w:type="dxa"/>
            <w:shd w:val="clear" w:color="auto" w:fill="auto"/>
            <w:vAlign w:val="center"/>
          </w:tcPr>
          <w:p w:rsidR="004276AD" w:rsidRPr="00F93960" w:rsidRDefault="00010E49" w:rsidP="004276AD">
            <w:pPr>
              <w:autoSpaceDE w:val="0"/>
              <w:autoSpaceDN w:val="0"/>
              <w:adjustRightInd w:val="0"/>
              <w:jc w:val="center"/>
              <w:rPr>
                <w:rFonts w:eastAsia="TimesNewRomanPSMT" w:cs="Arial"/>
                <w:bCs/>
              </w:rPr>
            </w:pPr>
            <w:r w:rsidRPr="00F93960">
              <w:rPr>
                <w:rFonts w:eastAsia="TimesNewRomanPSMT" w:cs="Arial"/>
                <w:bCs/>
              </w:rPr>
              <w:t>Отворени поступак</w:t>
            </w:r>
          </w:p>
        </w:tc>
      </w:tr>
      <w:tr w:rsidR="004276AD" w:rsidRPr="00F93960" w:rsidTr="002E12CC">
        <w:trPr>
          <w:trHeight w:val="575"/>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Предмет јавне набавке</w:t>
            </w:r>
          </w:p>
        </w:tc>
        <w:tc>
          <w:tcPr>
            <w:tcW w:w="6213" w:type="dxa"/>
            <w:shd w:val="clear" w:color="auto" w:fill="auto"/>
          </w:tcPr>
          <w:p w:rsidR="00520853" w:rsidRPr="00F93960" w:rsidRDefault="004276AD" w:rsidP="00520853">
            <w:pPr>
              <w:pStyle w:val="Title"/>
              <w:spacing w:before="0"/>
              <w:rPr>
                <w:rFonts w:cs="Arial"/>
                <w:sz w:val="22"/>
                <w:szCs w:val="22"/>
                <w:lang w:val="sr-Latn-RS"/>
              </w:rPr>
            </w:pPr>
            <w:bookmarkStart w:id="16" w:name="_Toc442559877"/>
            <w:r w:rsidRPr="00F93960">
              <w:rPr>
                <w:rFonts w:cs="Arial"/>
                <w:b w:val="0"/>
              </w:rPr>
              <w:t xml:space="preserve">Набавка </w:t>
            </w:r>
            <w:r w:rsidR="00A63575" w:rsidRPr="00F93960">
              <w:rPr>
                <w:rFonts w:cs="Arial"/>
                <w:b w:val="0"/>
              </w:rPr>
              <w:t>услуга</w:t>
            </w:r>
            <w:r w:rsidRPr="00F93960">
              <w:rPr>
                <w:rFonts w:cs="Arial"/>
                <w:b w:val="0"/>
              </w:rPr>
              <w:t>:</w:t>
            </w:r>
            <w:bookmarkEnd w:id="16"/>
            <w:r w:rsidR="00520853" w:rsidRPr="00F93960">
              <w:rPr>
                <w:rFonts w:cs="Arial"/>
                <w:sz w:val="22"/>
                <w:szCs w:val="22"/>
                <w:lang w:val="sr-Cyrl-RS"/>
              </w:rPr>
              <w:t xml:space="preserve"> </w:t>
            </w:r>
          </w:p>
          <w:p w:rsidR="000619F2" w:rsidRPr="00FD506A" w:rsidRDefault="00FD506A" w:rsidP="000619F2">
            <w:pPr>
              <w:pStyle w:val="Title"/>
              <w:spacing w:before="0"/>
              <w:rPr>
                <w:rFonts w:cs="Arial"/>
                <w:b w:val="0"/>
                <w:color w:val="FF0000"/>
                <w:sz w:val="22"/>
                <w:szCs w:val="22"/>
              </w:rPr>
            </w:pPr>
            <w:r w:rsidRPr="00FD506A">
              <w:rPr>
                <w:rFonts w:cs="Arial"/>
                <w:b w:val="0"/>
                <w:sz w:val="22"/>
                <w:szCs w:val="22"/>
                <w:lang w:val="sr-Cyrl-RS"/>
              </w:rPr>
              <w:t>Годишње одржавање термовизијских камера ТЕНТ</w:t>
            </w:r>
            <w:r w:rsidRPr="00FD506A">
              <w:rPr>
                <w:rFonts w:cs="Arial"/>
                <w:b w:val="0"/>
                <w:sz w:val="22"/>
                <w:szCs w:val="22"/>
                <w:lang w:val="sr-Latn-RS"/>
              </w:rPr>
              <w:t xml:space="preserve"> A5</w:t>
            </w:r>
            <w:r w:rsidRPr="00FD506A">
              <w:rPr>
                <w:rFonts w:cs="Arial"/>
                <w:b w:val="0"/>
                <w:sz w:val="22"/>
                <w:szCs w:val="22"/>
                <w:lang w:val="sr-Cyrl-RS"/>
              </w:rPr>
              <w:t xml:space="preserve"> и</w:t>
            </w:r>
            <w:r w:rsidRPr="00FD506A">
              <w:rPr>
                <w:rFonts w:cs="Arial"/>
                <w:b w:val="0"/>
                <w:sz w:val="22"/>
                <w:szCs w:val="22"/>
                <w:lang w:val="sr-Latn-RS"/>
              </w:rPr>
              <w:t xml:space="preserve"> A6</w:t>
            </w:r>
          </w:p>
          <w:p w:rsidR="00520853" w:rsidRPr="00F93960" w:rsidRDefault="00520853" w:rsidP="00520853">
            <w:pPr>
              <w:pStyle w:val="Title"/>
              <w:spacing w:before="0"/>
              <w:rPr>
                <w:rFonts w:cs="Arial"/>
                <w:b w:val="0"/>
                <w:color w:val="FF0000"/>
                <w:sz w:val="22"/>
                <w:szCs w:val="22"/>
              </w:rPr>
            </w:pPr>
          </w:p>
          <w:p w:rsidR="004276AD" w:rsidRPr="00F93960"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F93960" w:rsidTr="002E12CC">
        <w:trPr>
          <w:trHeight w:val="995"/>
        </w:trPr>
        <w:tc>
          <w:tcPr>
            <w:tcW w:w="3032" w:type="dxa"/>
            <w:shd w:val="clear" w:color="auto" w:fill="auto"/>
          </w:tcPr>
          <w:p w:rsidR="002E12CC" w:rsidRPr="00F93960" w:rsidRDefault="002E12CC" w:rsidP="002E12CC">
            <w:pPr>
              <w:autoSpaceDE w:val="0"/>
              <w:autoSpaceDN w:val="0"/>
              <w:adjustRightInd w:val="0"/>
              <w:jc w:val="center"/>
              <w:rPr>
                <w:rFonts w:eastAsia="TimesNewRomanPSMT" w:cs="Arial"/>
                <w:bCs/>
              </w:rPr>
            </w:pPr>
          </w:p>
          <w:p w:rsidR="002E12CC" w:rsidRPr="00F93960" w:rsidRDefault="002E12CC" w:rsidP="002E12CC">
            <w:pPr>
              <w:autoSpaceDE w:val="0"/>
              <w:autoSpaceDN w:val="0"/>
              <w:adjustRightInd w:val="0"/>
              <w:jc w:val="center"/>
              <w:rPr>
                <w:rFonts w:eastAsia="TimesNewRomanPSMT" w:cs="Arial"/>
                <w:bCs/>
              </w:rPr>
            </w:pPr>
            <w:r w:rsidRPr="00F93960">
              <w:rPr>
                <w:rFonts w:cs="Arial"/>
              </w:rPr>
              <w:t>Опис сваке партије</w:t>
            </w:r>
          </w:p>
        </w:tc>
        <w:tc>
          <w:tcPr>
            <w:tcW w:w="6213" w:type="dxa"/>
            <w:shd w:val="clear" w:color="auto" w:fill="auto"/>
            <w:vAlign w:val="center"/>
          </w:tcPr>
          <w:p w:rsidR="002E12CC" w:rsidRPr="00F93960" w:rsidRDefault="002E12CC" w:rsidP="008A74D8">
            <w:pPr>
              <w:pStyle w:val="ListParagraph"/>
              <w:widowControl w:val="0"/>
              <w:ind w:left="0"/>
              <w:jc w:val="center"/>
              <w:rPr>
                <w:rFonts w:ascii="Arial" w:hAnsi="Arial" w:cs="Arial"/>
                <w:lang w:val="sr-Cyrl-RS"/>
              </w:rPr>
            </w:pPr>
            <w:r w:rsidRPr="00F93960">
              <w:rPr>
                <w:rFonts w:ascii="Arial" w:hAnsi="Arial" w:cs="Arial"/>
              </w:rPr>
              <w:t>Jавна набавка није обликована по партијама</w:t>
            </w:r>
          </w:p>
        </w:tc>
      </w:tr>
      <w:tr w:rsidR="004276AD" w:rsidRPr="00F93960" w:rsidTr="002E12CC">
        <w:trPr>
          <w:trHeight w:val="594"/>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Циљ поступка</w:t>
            </w:r>
          </w:p>
        </w:tc>
        <w:tc>
          <w:tcPr>
            <w:tcW w:w="6213"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 xml:space="preserve"> Закључење Уговора о јавној набавци </w:t>
            </w:r>
          </w:p>
          <w:p w:rsidR="002E12CC" w:rsidRPr="00F93960" w:rsidRDefault="002E12CC" w:rsidP="002E12CC">
            <w:pPr>
              <w:autoSpaceDE w:val="0"/>
              <w:autoSpaceDN w:val="0"/>
              <w:adjustRightInd w:val="0"/>
              <w:rPr>
                <w:rFonts w:eastAsia="TimesNewRomanPSMT" w:cs="Arial"/>
                <w:b/>
                <w:bCs/>
                <w:color w:val="FF0000"/>
              </w:rPr>
            </w:pPr>
          </w:p>
        </w:tc>
      </w:tr>
      <w:tr w:rsidR="004276AD" w:rsidRPr="00F93960" w:rsidTr="002E12CC">
        <w:trPr>
          <w:trHeight w:val="1057"/>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Контакт</w:t>
            </w:r>
          </w:p>
        </w:tc>
        <w:tc>
          <w:tcPr>
            <w:tcW w:w="6213" w:type="dxa"/>
            <w:shd w:val="clear" w:color="auto" w:fill="auto"/>
            <w:vAlign w:val="center"/>
          </w:tcPr>
          <w:p w:rsidR="00E13FFC" w:rsidRPr="00F93960" w:rsidRDefault="004D0D98" w:rsidP="00E13FFC">
            <w:pPr>
              <w:jc w:val="center"/>
              <w:rPr>
                <w:rFonts w:cs="Arial"/>
                <w:color w:val="00B0F0"/>
                <w:lang w:val="sr-Latn-RS"/>
              </w:rPr>
            </w:pPr>
            <w:r w:rsidRPr="00F93960">
              <w:rPr>
                <w:rFonts w:cs="Arial"/>
                <w:lang w:val="sr-Cyrl-RS"/>
              </w:rPr>
              <w:t>Зоран Тодоровић</w:t>
            </w:r>
          </w:p>
          <w:p w:rsidR="00E13FFC" w:rsidRPr="00F93960" w:rsidRDefault="00E13FFC" w:rsidP="00E13FFC">
            <w:pPr>
              <w:jc w:val="center"/>
              <w:rPr>
                <w:rFonts w:cs="Arial"/>
              </w:rPr>
            </w:pPr>
            <w:r w:rsidRPr="00F93960">
              <w:rPr>
                <w:rFonts w:cs="Arial"/>
              </w:rPr>
              <w:t xml:space="preserve">e-mail: </w:t>
            </w:r>
            <w:hyperlink r:id="rId167" w:history="1">
              <w:r w:rsidR="004D0D98" w:rsidRPr="00F93960">
                <w:rPr>
                  <w:rStyle w:val="Hyperlink"/>
                  <w:rFonts w:cs="Arial"/>
                  <w:color w:val="auto"/>
                </w:rPr>
                <w:t>zoran.todorovic@</w:t>
              </w:r>
            </w:hyperlink>
            <w:r w:rsidRPr="00F93960">
              <w:rPr>
                <w:rStyle w:val="Hyperlink"/>
                <w:rFonts w:cs="Arial"/>
                <w:color w:val="auto"/>
              </w:rPr>
              <w:t>eps.rs</w:t>
            </w:r>
          </w:p>
          <w:p w:rsidR="004276AD" w:rsidRPr="00F93960" w:rsidRDefault="004276AD" w:rsidP="004276AD">
            <w:pPr>
              <w:jc w:val="center"/>
              <w:rPr>
                <w:rFonts w:cs="Arial"/>
              </w:rPr>
            </w:pPr>
          </w:p>
        </w:tc>
      </w:tr>
    </w:tbl>
    <w:p w:rsidR="00FA0E61" w:rsidRPr="00F93960" w:rsidRDefault="00FA0E61" w:rsidP="000C50A0">
      <w:pPr>
        <w:spacing w:before="0"/>
        <w:rPr>
          <w:rFonts w:cs="Arial"/>
        </w:rPr>
      </w:pPr>
    </w:p>
    <w:p w:rsidR="002E12CC" w:rsidRPr="00F93960" w:rsidRDefault="002E12CC" w:rsidP="000C50A0">
      <w:pPr>
        <w:spacing w:before="0"/>
        <w:rPr>
          <w:rFonts w:cs="Arial"/>
        </w:rPr>
      </w:pPr>
    </w:p>
    <w:p w:rsidR="002E12CC" w:rsidRPr="00F93960" w:rsidRDefault="002E12CC" w:rsidP="000C50A0">
      <w:pPr>
        <w:spacing w:before="0"/>
        <w:rPr>
          <w:rFonts w:cs="Arial"/>
        </w:rPr>
      </w:pPr>
    </w:p>
    <w:p w:rsidR="002E12CC" w:rsidRPr="00F93960" w:rsidRDefault="002E12CC" w:rsidP="00DC767E">
      <w:pPr>
        <w:pStyle w:val="Heading10"/>
        <w:numPr>
          <w:ilvl w:val="0"/>
          <w:numId w:val="16"/>
        </w:numPr>
        <w:jc w:val="both"/>
        <w:rPr>
          <w:rFonts w:cs="Arial"/>
        </w:rPr>
      </w:pPr>
      <w:bookmarkStart w:id="17" w:name="_Toc442559878"/>
      <w:bookmarkStart w:id="18" w:name="_Toc427817448"/>
      <w:r w:rsidRPr="00F93960">
        <w:rPr>
          <w:rFonts w:cs="Arial"/>
        </w:rPr>
        <w:t>ПОДАЦИ О ПРЕДМЕТУ ЈАВНЕ НАБАВКЕ</w:t>
      </w:r>
    </w:p>
    <w:p w:rsidR="002E12CC" w:rsidRPr="00F93960" w:rsidRDefault="002E12CC" w:rsidP="0032186E">
      <w:pPr>
        <w:pStyle w:val="Heading10"/>
        <w:ind w:left="0" w:firstLine="0"/>
        <w:jc w:val="both"/>
        <w:rPr>
          <w:rFonts w:cs="Arial"/>
        </w:rPr>
      </w:pPr>
      <w:r w:rsidRPr="00F93960">
        <w:rPr>
          <w:rFonts w:cs="Arial"/>
        </w:rPr>
        <w:t>2.1 Опис предмета јавне набавке, назив и ознака из општег речника набавке</w:t>
      </w:r>
    </w:p>
    <w:p w:rsidR="00FD506A" w:rsidRDefault="002E12CC" w:rsidP="00FD506A">
      <w:pPr>
        <w:pStyle w:val="Title"/>
        <w:spacing w:before="0"/>
        <w:rPr>
          <w:rFonts w:cs="Arial"/>
          <w:lang w:val="sr-Cyrl-RS" w:eastAsia="zh-CN"/>
        </w:rPr>
      </w:pPr>
      <w:r w:rsidRPr="00F93960">
        <w:rPr>
          <w:rFonts w:cs="Arial"/>
          <w:lang w:eastAsia="zh-CN"/>
        </w:rPr>
        <w:t xml:space="preserve">Опис предмета јавне набавке: </w:t>
      </w:r>
    </w:p>
    <w:p w:rsidR="00FD506A" w:rsidRPr="00FD506A" w:rsidRDefault="00FD506A" w:rsidP="00FD506A">
      <w:pPr>
        <w:pStyle w:val="Title"/>
        <w:spacing w:before="0"/>
        <w:rPr>
          <w:rFonts w:cs="Arial"/>
          <w:b w:val="0"/>
          <w:color w:val="FF0000"/>
          <w:sz w:val="22"/>
          <w:szCs w:val="22"/>
        </w:rPr>
      </w:pPr>
      <w:r w:rsidRPr="00FD506A">
        <w:rPr>
          <w:rFonts w:cs="Arial"/>
          <w:b w:val="0"/>
          <w:sz w:val="22"/>
          <w:szCs w:val="22"/>
          <w:lang w:val="sr-Cyrl-RS"/>
        </w:rPr>
        <w:t>Годишње одржавање термовизијских камера ТЕНТ</w:t>
      </w:r>
      <w:r w:rsidRPr="00FD506A">
        <w:rPr>
          <w:rFonts w:cs="Arial"/>
          <w:b w:val="0"/>
          <w:sz w:val="22"/>
          <w:szCs w:val="22"/>
          <w:lang w:val="sr-Latn-RS"/>
        </w:rPr>
        <w:t xml:space="preserve"> A5</w:t>
      </w:r>
      <w:r w:rsidRPr="00FD506A">
        <w:rPr>
          <w:rFonts w:cs="Arial"/>
          <w:b w:val="0"/>
          <w:sz w:val="22"/>
          <w:szCs w:val="22"/>
          <w:lang w:val="sr-Cyrl-RS"/>
        </w:rPr>
        <w:t xml:space="preserve"> и</w:t>
      </w:r>
      <w:r w:rsidRPr="00FD506A">
        <w:rPr>
          <w:rFonts w:cs="Arial"/>
          <w:b w:val="0"/>
          <w:sz w:val="22"/>
          <w:szCs w:val="22"/>
          <w:lang w:val="sr-Latn-RS"/>
        </w:rPr>
        <w:t xml:space="preserve"> A6</w:t>
      </w:r>
    </w:p>
    <w:p w:rsidR="000619F2" w:rsidRPr="00F93960" w:rsidRDefault="000619F2" w:rsidP="000619F2">
      <w:pPr>
        <w:pStyle w:val="Title"/>
        <w:spacing w:before="0"/>
        <w:rPr>
          <w:rFonts w:cs="Arial"/>
          <w:b w:val="0"/>
          <w:color w:val="FF0000"/>
          <w:sz w:val="22"/>
          <w:szCs w:val="22"/>
        </w:rPr>
      </w:pPr>
    </w:p>
    <w:p w:rsidR="002E12CC" w:rsidRPr="00F93960" w:rsidRDefault="00780A3C" w:rsidP="0032186E">
      <w:pPr>
        <w:spacing w:before="0"/>
        <w:rPr>
          <w:rFonts w:cs="Arial"/>
          <w:lang w:val="sr-Cyrl-RS" w:eastAsia="zh-CN"/>
        </w:rPr>
      </w:pPr>
      <w:r w:rsidRPr="00F93960">
        <w:rPr>
          <w:rFonts w:cs="Arial"/>
          <w:b/>
        </w:rPr>
        <w:t xml:space="preserve"> </w:t>
      </w:r>
    </w:p>
    <w:p w:rsidR="00053F7B" w:rsidRPr="00F93960" w:rsidRDefault="002E12CC" w:rsidP="0032186E">
      <w:pPr>
        <w:spacing w:before="0"/>
        <w:rPr>
          <w:rFonts w:cs="Arial"/>
          <w:lang w:val="sr-Latn-RS"/>
        </w:rPr>
      </w:pPr>
      <w:r w:rsidRPr="00F93960">
        <w:rPr>
          <w:rFonts w:cs="Arial"/>
          <w:lang w:eastAsia="zh-CN"/>
        </w:rPr>
        <w:t>Назив из општег речника набавке:</w:t>
      </w:r>
      <w:r w:rsidR="00FD506A">
        <w:rPr>
          <w:rFonts w:cs="Arial"/>
          <w:lang w:val="ru-RU"/>
        </w:rPr>
        <w:t xml:space="preserve"> Услуге одржавања и поправки  </w:t>
      </w:r>
    </w:p>
    <w:p w:rsidR="002E12CC" w:rsidRPr="00F93960" w:rsidRDefault="002E12CC" w:rsidP="0032186E">
      <w:pPr>
        <w:spacing w:before="0"/>
        <w:rPr>
          <w:rFonts w:cs="Arial"/>
          <w:lang w:eastAsia="zh-CN"/>
        </w:rPr>
      </w:pPr>
      <w:r w:rsidRPr="00F93960">
        <w:rPr>
          <w:rFonts w:cs="Arial"/>
          <w:lang w:eastAsia="zh-CN"/>
        </w:rPr>
        <w:t xml:space="preserve">Ознака из општег речника набавке: </w:t>
      </w:r>
      <w:r w:rsidR="00FD506A">
        <w:rPr>
          <w:rFonts w:cs="Arial"/>
          <w:lang w:val="ru-RU"/>
        </w:rPr>
        <w:t>5000</w:t>
      </w:r>
      <w:r w:rsidR="00520853" w:rsidRPr="00F93960">
        <w:rPr>
          <w:rFonts w:cs="Arial"/>
          <w:lang w:val="ru-RU"/>
        </w:rPr>
        <w:t>0</w:t>
      </w:r>
      <w:r w:rsidR="00053F7B" w:rsidRPr="00F93960">
        <w:rPr>
          <w:rFonts w:cs="Arial"/>
          <w:lang w:val="ru-RU"/>
        </w:rPr>
        <w:t>000</w:t>
      </w:r>
    </w:p>
    <w:p w:rsidR="0032186E" w:rsidRPr="00F93960" w:rsidRDefault="0032186E" w:rsidP="0032186E">
      <w:pPr>
        <w:spacing w:before="0"/>
        <w:rPr>
          <w:rFonts w:cs="Arial"/>
          <w:lang w:eastAsia="zh-CN"/>
        </w:rPr>
      </w:pPr>
    </w:p>
    <w:p w:rsidR="002E12CC" w:rsidRPr="00F93960" w:rsidRDefault="002E12CC" w:rsidP="0032186E">
      <w:pPr>
        <w:spacing w:before="0"/>
        <w:rPr>
          <w:rFonts w:cs="Arial"/>
          <w:lang w:eastAsia="zh-CN"/>
        </w:rPr>
      </w:pPr>
      <w:proofErr w:type="gramStart"/>
      <w:r w:rsidRPr="00F93960">
        <w:rPr>
          <w:rFonts w:cs="Arial"/>
          <w:lang w:eastAsia="zh-CN"/>
        </w:rPr>
        <w:t>Детаљани подаци о предмету набавке наведени су у техничкој спецификацији (поглавље 3.</w:t>
      </w:r>
      <w:proofErr w:type="gramEnd"/>
      <w:r w:rsidRPr="00F93960">
        <w:rPr>
          <w:rFonts w:cs="Arial"/>
          <w:lang w:eastAsia="zh-CN"/>
        </w:rPr>
        <w:t xml:space="preserve"> Конкурсне документације)</w:t>
      </w:r>
    </w:p>
    <w:p w:rsidR="00C6752E" w:rsidRPr="00F93960" w:rsidRDefault="00C6752E" w:rsidP="002E12CC">
      <w:pPr>
        <w:tabs>
          <w:tab w:val="left" w:pos="1134"/>
        </w:tabs>
        <w:rPr>
          <w:rFonts w:cs="Arial"/>
          <w:lang w:val="sr-Cyrl-RS"/>
        </w:rPr>
      </w:pPr>
    </w:p>
    <w:p w:rsidR="00D445B5" w:rsidRPr="00F93960" w:rsidRDefault="00D445B5"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053F7B" w:rsidRPr="00F93960" w:rsidRDefault="00053F7B" w:rsidP="002E12CC">
      <w:pPr>
        <w:tabs>
          <w:tab w:val="left" w:pos="1134"/>
        </w:tabs>
        <w:rPr>
          <w:rFonts w:cs="Arial"/>
          <w:lang w:val="sr-Latn-RS"/>
        </w:rPr>
      </w:pPr>
    </w:p>
    <w:p w:rsidR="00053F7B" w:rsidRPr="00F93960" w:rsidRDefault="00053F7B" w:rsidP="002E12CC">
      <w:pPr>
        <w:tabs>
          <w:tab w:val="left" w:pos="1134"/>
        </w:tabs>
        <w:rPr>
          <w:rFonts w:cs="Arial"/>
          <w:lang w:val="sr-Cyrl-RS"/>
        </w:rPr>
      </w:pPr>
    </w:p>
    <w:p w:rsidR="00053F7B" w:rsidRPr="00F93960" w:rsidRDefault="00053F7B" w:rsidP="002E12CC">
      <w:pPr>
        <w:tabs>
          <w:tab w:val="left" w:pos="1134"/>
        </w:tabs>
        <w:rPr>
          <w:rFonts w:cs="Arial"/>
          <w:lang w:val="sr-Cyrl-RS"/>
        </w:rPr>
      </w:pPr>
    </w:p>
    <w:p w:rsidR="0032186E" w:rsidRPr="00F93960" w:rsidRDefault="00DB369C" w:rsidP="00DC767E">
      <w:pPr>
        <w:pStyle w:val="Heading10"/>
        <w:numPr>
          <w:ilvl w:val="0"/>
          <w:numId w:val="16"/>
        </w:numPr>
        <w:jc w:val="both"/>
        <w:rPr>
          <w:rFonts w:cs="Arial"/>
        </w:rPr>
      </w:pPr>
      <w:r w:rsidRPr="00F93960">
        <w:rPr>
          <w:rFonts w:cs="Arial"/>
        </w:rPr>
        <w:lastRenderedPageBreak/>
        <w:t>ТЕХНИЧК</w:t>
      </w:r>
      <w:r w:rsidR="0032186E" w:rsidRPr="00F93960">
        <w:rPr>
          <w:rFonts w:cs="Arial"/>
        </w:rPr>
        <w:t>А</w:t>
      </w:r>
      <w:r w:rsidR="008B25D2" w:rsidRPr="00F93960">
        <w:rPr>
          <w:rFonts w:cs="Arial"/>
          <w:lang w:val="en-US"/>
        </w:rPr>
        <w:t xml:space="preserve"> </w:t>
      </w:r>
      <w:r w:rsidR="0032186E" w:rsidRPr="00F93960">
        <w:rPr>
          <w:rFonts w:cs="Arial"/>
        </w:rPr>
        <w:t>СПЕЦИФИКАЦИЈА</w:t>
      </w:r>
    </w:p>
    <w:p w:rsidR="00DB369C" w:rsidRPr="00F93960" w:rsidRDefault="0032186E" w:rsidP="00781B02">
      <w:pPr>
        <w:rPr>
          <w:rFonts w:cs="Arial"/>
          <w:lang w:val="sr-Cyrl-RS"/>
        </w:rPr>
      </w:pPr>
      <w:r w:rsidRPr="00F93960">
        <w:rPr>
          <w:rFonts w:cs="Arial"/>
        </w:rPr>
        <w:t xml:space="preserve">(Врста,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proofErr w:type="gramStart"/>
      <w:r w:rsidRPr="00F93960">
        <w:rPr>
          <w:rFonts w:cs="Arial"/>
        </w:rPr>
        <w:t>,техничка</w:t>
      </w:r>
      <w:proofErr w:type="gramEnd"/>
      <w:r w:rsidRPr="00F93960">
        <w:rPr>
          <w:rFonts w:cs="Arial"/>
        </w:rPr>
        <w:t xml:space="preserve"> документација и планови, начин спровођења контроле и обезбеђивања гаранције квалитета, рок </w:t>
      </w:r>
      <w:r w:rsidR="00A63575" w:rsidRPr="00F93960">
        <w:rPr>
          <w:rFonts w:cs="Arial"/>
        </w:rPr>
        <w:t>извршења</w:t>
      </w:r>
      <w:r w:rsidRPr="00F93960">
        <w:rPr>
          <w:rFonts w:cs="Arial"/>
        </w:rPr>
        <w:t xml:space="preserve">, место </w:t>
      </w:r>
      <w:r w:rsidR="00A63575" w:rsidRPr="00F93960">
        <w:rPr>
          <w:rFonts w:cs="Arial"/>
        </w:rPr>
        <w:t>извршења услуга</w:t>
      </w:r>
      <w:r w:rsidRPr="00F93960">
        <w:rPr>
          <w:rFonts w:cs="Arial"/>
        </w:rPr>
        <w:t>, гарантни рок, евентуалне додатне услуге и сл</w:t>
      </w:r>
      <w:r w:rsidR="00DB369C" w:rsidRPr="00F93960">
        <w:rPr>
          <w:rFonts w:cs="Arial"/>
        </w:rPr>
        <w:t>.</w:t>
      </w:r>
      <w:bookmarkEnd w:id="17"/>
      <w:r w:rsidRPr="00F93960">
        <w:rPr>
          <w:rFonts w:cs="Arial"/>
        </w:rPr>
        <w:t>)</w:t>
      </w:r>
    </w:p>
    <w:p w:rsidR="00E13FFC" w:rsidRPr="00F93960"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7C4586" w:rsidRPr="00F93960" w:rsidRDefault="007C4586"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2941DE" w:rsidRPr="00F93960" w:rsidRDefault="002941DE"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B767D0" w:rsidRPr="00B767D0" w:rsidRDefault="00B767D0" w:rsidP="00B767D0">
      <w:pPr>
        <w:spacing w:before="0" w:after="200" w:line="276" w:lineRule="auto"/>
        <w:jc w:val="left"/>
        <w:rPr>
          <w:rFonts w:ascii="Calibri" w:eastAsia="Calibri" w:hAnsi="Calibri"/>
          <w:lang w:val="sr-Latn-RS"/>
        </w:rPr>
      </w:pPr>
      <w:r w:rsidRPr="00B767D0">
        <w:rPr>
          <w:rFonts w:ascii="Calibri" w:eastAsia="Calibri" w:hAnsi="Calibri"/>
          <w:lang w:val="sr-Latn-RS"/>
        </w:rPr>
        <w:t>GODIŠNJE ODRŽAVANJE TERMOVIZIJSKIH KAMERA DURAG</w:t>
      </w:r>
    </w:p>
    <w:p w:rsidR="00B767D0" w:rsidRPr="00B767D0" w:rsidRDefault="00B767D0" w:rsidP="00B767D0">
      <w:pPr>
        <w:spacing w:before="0" w:after="200" w:line="276" w:lineRule="auto"/>
        <w:jc w:val="left"/>
        <w:rPr>
          <w:rFonts w:ascii="Calibri" w:eastAsia="Calibri" w:hAnsi="Calibri"/>
          <w:lang w:val="sr-Latn-RS"/>
        </w:rPr>
      </w:pPr>
      <w:r w:rsidRPr="00B767D0">
        <w:rPr>
          <w:rFonts w:ascii="Calibri" w:eastAsia="Calibri" w:hAnsi="Calibri"/>
          <w:lang w:val="sr-Latn-RS"/>
        </w:rPr>
        <w:t>LOKACIJA  TENT A : BLOKA A5 i A6</w:t>
      </w:r>
    </w:p>
    <w:p w:rsidR="00B767D0" w:rsidRPr="00B767D0" w:rsidRDefault="00B767D0" w:rsidP="00B767D0">
      <w:pPr>
        <w:spacing w:before="0" w:after="200" w:line="276" w:lineRule="auto"/>
        <w:jc w:val="left"/>
        <w:rPr>
          <w:rFonts w:ascii="Calibri" w:eastAsia="Calibri" w:hAnsi="Calibri"/>
          <w:lang w:val="sr-Latn-RS"/>
        </w:rPr>
      </w:pPr>
      <w:r w:rsidRPr="00B767D0">
        <w:rPr>
          <w:rFonts w:ascii="Calibri" w:eastAsia="Calibri" w:hAnsi="Calibri"/>
          <w:lang w:val="sr-Latn-RS"/>
        </w:rPr>
        <w:t>VREME RADOVA :  12 MESECI 2018</w:t>
      </w:r>
    </w:p>
    <w:p w:rsidR="00B767D0" w:rsidRPr="00B767D0" w:rsidRDefault="00B767D0" w:rsidP="00B767D0">
      <w:pPr>
        <w:spacing w:before="0" w:after="200" w:line="276" w:lineRule="auto"/>
        <w:jc w:val="left"/>
        <w:rPr>
          <w:rFonts w:ascii="Calibri" w:eastAsia="Calibri" w:hAnsi="Calibri"/>
          <w:lang w:val="sr-Latn-RS"/>
        </w:rPr>
      </w:pPr>
      <w:r w:rsidRPr="00B767D0">
        <w:rPr>
          <w:rFonts w:ascii="Calibri" w:eastAsia="Calibri" w:hAnsi="Calibri"/>
          <w:lang w:val="sr-Latn-RS"/>
        </w:rPr>
        <w:t>BROJ PLANIRANIH SERVISA : 4 / god</w:t>
      </w:r>
    </w:p>
    <w:p w:rsidR="00B767D0" w:rsidRPr="00B767D0" w:rsidRDefault="00B767D0" w:rsidP="00B767D0">
      <w:pPr>
        <w:spacing w:before="0" w:after="200" w:line="276" w:lineRule="auto"/>
        <w:jc w:val="left"/>
        <w:rPr>
          <w:rFonts w:ascii="Calibri" w:eastAsia="Calibri" w:hAnsi="Calibri"/>
          <w:lang w:val="sr-Latn-RS"/>
        </w:rPr>
      </w:pPr>
      <w:r w:rsidRPr="00B767D0">
        <w:rPr>
          <w:rFonts w:ascii="Calibri" w:eastAsia="Calibri" w:hAnsi="Calibri"/>
          <w:lang w:val="sr-Latn-RS"/>
        </w:rPr>
        <w:t>Ponuda  za  godišnje održavanja termovizijskih kamera DURAG na blokovima A5 i A6 se sastoji iz  :</w:t>
      </w:r>
    </w:p>
    <w:tbl>
      <w:tblPr>
        <w:tblStyle w:val="LightShading-Accent51"/>
        <w:tblW w:w="9288" w:type="dxa"/>
        <w:jc w:val="center"/>
        <w:tblLayout w:type="fixed"/>
        <w:tblLook w:val="04A0" w:firstRow="1" w:lastRow="0" w:firstColumn="1" w:lastColumn="0" w:noHBand="0" w:noVBand="1"/>
      </w:tblPr>
      <w:tblGrid>
        <w:gridCol w:w="959"/>
        <w:gridCol w:w="4277"/>
        <w:gridCol w:w="732"/>
        <w:gridCol w:w="1260"/>
        <w:gridCol w:w="579"/>
        <w:gridCol w:w="1481"/>
      </w:tblGrid>
      <w:tr w:rsidR="00B767D0" w:rsidRPr="00B767D0" w:rsidTr="00C407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B767D0" w:rsidRPr="00B767D0" w:rsidRDefault="00B767D0" w:rsidP="00B767D0">
            <w:pPr>
              <w:spacing w:before="0"/>
              <w:jc w:val="center"/>
              <w:rPr>
                <w:lang w:val="sr-Latn-RS"/>
              </w:rPr>
            </w:pPr>
            <w:r w:rsidRPr="00B767D0">
              <w:rPr>
                <w:u w:val="single"/>
                <w:lang w:val="sr-Latn-RS"/>
              </w:rPr>
              <w:t xml:space="preserve"> </w:t>
            </w:r>
            <w:r w:rsidRPr="00B767D0">
              <w:rPr>
                <w:lang w:val="sr-Latn-RS"/>
              </w:rPr>
              <w:t>POZ</w:t>
            </w:r>
          </w:p>
        </w:tc>
        <w:tc>
          <w:tcPr>
            <w:tcW w:w="4277" w:type="dxa"/>
            <w:vAlign w:val="center"/>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lang w:val="sr-Latn-RS"/>
              </w:rPr>
            </w:pPr>
            <w:r w:rsidRPr="00B767D0">
              <w:rPr>
                <w:lang w:val="sr-Latn-RS"/>
              </w:rPr>
              <w:t>STAVKA</w:t>
            </w:r>
          </w:p>
        </w:tc>
        <w:tc>
          <w:tcPr>
            <w:tcW w:w="732" w:type="dxa"/>
            <w:vAlign w:val="center"/>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lang w:val="sr-Latn-RS"/>
              </w:rPr>
            </w:pPr>
            <w:r w:rsidRPr="00B767D0">
              <w:rPr>
                <w:lang w:val="sr-Latn-RS"/>
              </w:rPr>
              <w:t>J.M.</w:t>
            </w:r>
          </w:p>
        </w:tc>
        <w:tc>
          <w:tcPr>
            <w:tcW w:w="1260" w:type="dxa"/>
            <w:vAlign w:val="center"/>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lang w:val="sr-Latn-RS"/>
              </w:rPr>
            </w:pPr>
          </w:p>
        </w:tc>
        <w:tc>
          <w:tcPr>
            <w:tcW w:w="579" w:type="dxa"/>
            <w:vAlign w:val="center"/>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lang w:val="sr-Latn-RS"/>
              </w:rPr>
            </w:pPr>
            <w:r w:rsidRPr="00B767D0">
              <w:rPr>
                <w:lang w:val="sr-Latn-RS"/>
              </w:rPr>
              <w:t>KOL</w:t>
            </w:r>
          </w:p>
        </w:tc>
        <w:tc>
          <w:tcPr>
            <w:tcW w:w="1481" w:type="dxa"/>
            <w:vAlign w:val="center"/>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lang w:val="sr-Latn-RS"/>
              </w:rPr>
            </w:pPr>
          </w:p>
        </w:tc>
      </w:tr>
      <w:tr w:rsidR="00B767D0" w:rsidRPr="00B767D0" w:rsidTr="00C407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B767D0" w:rsidRPr="00B767D0" w:rsidRDefault="00B767D0" w:rsidP="00B767D0">
            <w:pPr>
              <w:spacing w:before="0"/>
              <w:jc w:val="center"/>
              <w:rPr>
                <w:lang w:val="sr-Latn-RS"/>
              </w:rPr>
            </w:pPr>
            <w:r w:rsidRPr="00B767D0">
              <w:rPr>
                <w:lang w:val="sr-Latn-RS"/>
              </w:rPr>
              <w:t>A</w:t>
            </w:r>
          </w:p>
        </w:tc>
        <w:tc>
          <w:tcPr>
            <w:tcW w:w="4277" w:type="dxa"/>
            <w:vAlign w:val="center"/>
          </w:tcPr>
          <w:p w:rsidR="00B767D0" w:rsidRPr="00B767D0" w:rsidRDefault="00B767D0" w:rsidP="00B767D0">
            <w:pPr>
              <w:spacing w:before="0"/>
              <w:ind w:left="426"/>
              <w:jc w:val="left"/>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Kvartalni preventivni pregled termovizijskog  sistema  ( sa prevozom servisera na lokaciju)</w:t>
            </w:r>
          </w:p>
          <w:p w:rsidR="00B767D0" w:rsidRPr="00B767D0" w:rsidRDefault="00B767D0" w:rsidP="00B767D0">
            <w:pPr>
              <w:spacing w:before="0"/>
              <w:ind w:left="426"/>
              <w:jc w:val="left"/>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 xml:space="preserve"> Kvartalni  preventivni pregled termovizijskog sistema koji se sastoji od:</w:t>
            </w:r>
          </w:p>
          <w:p w:rsidR="00B767D0" w:rsidRPr="00B767D0" w:rsidRDefault="00B767D0" w:rsidP="00B767D0">
            <w:pPr>
              <w:numPr>
                <w:ilvl w:val="0"/>
                <w:numId w:val="48"/>
              </w:numPr>
              <w:spacing w:before="0"/>
              <w:contextualSpacing/>
              <w:jc w:val="left"/>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Pregleda pneumatske i električne instalacije</w:t>
            </w:r>
          </w:p>
          <w:p w:rsidR="00B767D0" w:rsidRPr="00B767D0" w:rsidRDefault="00B767D0" w:rsidP="00B767D0">
            <w:pPr>
              <w:numPr>
                <w:ilvl w:val="0"/>
                <w:numId w:val="48"/>
              </w:numPr>
              <w:spacing w:before="0"/>
              <w:contextualSpacing/>
              <w:jc w:val="left"/>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Ispitivanja i test funkcionalnosti  sistema</w:t>
            </w:r>
          </w:p>
          <w:p w:rsidR="00B767D0" w:rsidRPr="00B767D0" w:rsidRDefault="00B767D0" w:rsidP="00B767D0">
            <w:pPr>
              <w:numPr>
                <w:ilvl w:val="0"/>
                <w:numId w:val="48"/>
              </w:numPr>
              <w:spacing w:before="0"/>
              <w:contextualSpacing/>
              <w:jc w:val="left"/>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Pregleda i čišćenja kamera i ormana  u relejnom prostoru</w:t>
            </w:r>
          </w:p>
          <w:p w:rsidR="00B767D0" w:rsidRPr="00B767D0" w:rsidRDefault="00B767D0" w:rsidP="00B767D0">
            <w:pPr>
              <w:numPr>
                <w:ilvl w:val="0"/>
                <w:numId w:val="48"/>
              </w:numPr>
              <w:spacing w:before="0"/>
              <w:contextualSpacing/>
              <w:jc w:val="left"/>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Izradu izveštaja o servisu sa pregledom odrađenih mera i specifikacijom potrebnih delova za zamenu ili popravku</w:t>
            </w:r>
          </w:p>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lang w:val="sr-Latn-RS"/>
              </w:rPr>
            </w:pPr>
          </w:p>
        </w:tc>
        <w:tc>
          <w:tcPr>
            <w:tcW w:w="732" w:type="dxa"/>
            <w:vAlign w:val="center"/>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Kom</w:t>
            </w:r>
          </w:p>
        </w:tc>
        <w:tc>
          <w:tcPr>
            <w:tcW w:w="1260" w:type="dxa"/>
            <w:vAlign w:val="center"/>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lang w:val="sr-Latn-RS"/>
              </w:rPr>
            </w:pPr>
          </w:p>
        </w:tc>
        <w:tc>
          <w:tcPr>
            <w:tcW w:w="579" w:type="dxa"/>
            <w:vAlign w:val="center"/>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4</w:t>
            </w:r>
          </w:p>
        </w:tc>
        <w:tc>
          <w:tcPr>
            <w:tcW w:w="1481" w:type="dxa"/>
            <w:vAlign w:val="center"/>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lang w:val="sr-Latn-RS"/>
              </w:rPr>
            </w:pPr>
          </w:p>
        </w:tc>
      </w:tr>
      <w:tr w:rsidR="00B767D0" w:rsidRPr="00B767D0" w:rsidTr="00C40706">
        <w:trPr>
          <w:gridAfter w:val="4"/>
          <w:wAfter w:w="4052" w:type="dxa"/>
          <w:jc w:val="center"/>
        </w:trPr>
        <w:tc>
          <w:tcPr>
            <w:cnfStyle w:val="001000000000" w:firstRow="0" w:lastRow="0" w:firstColumn="1" w:lastColumn="0" w:oddVBand="0" w:evenVBand="0" w:oddHBand="0" w:evenHBand="0" w:firstRowFirstColumn="0" w:firstRowLastColumn="0" w:lastRowFirstColumn="0" w:lastRowLastColumn="0"/>
            <w:tcW w:w="959" w:type="dxa"/>
          </w:tcPr>
          <w:p w:rsidR="00B767D0" w:rsidRPr="00B767D0" w:rsidRDefault="00B767D0" w:rsidP="00B767D0">
            <w:pPr>
              <w:spacing w:before="0"/>
              <w:jc w:val="center"/>
              <w:rPr>
                <w:lang w:val="sr-Latn-RS"/>
              </w:rPr>
            </w:pPr>
            <w:r w:rsidRPr="00B767D0">
              <w:rPr>
                <w:lang w:val="sr-Latn-RS"/>
              </w:rPr>
              <w:t>B</w:t>
            </w:r>
          </w:p>
        </w:tc>
        <w:tc>
          <w:tcPr>
            <w:tcW w:w="4277" w:type="dxa"/>
            <w:vAlign w:val="center"/>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b/>
                <w:lang w:val="sr-Latn-RS"/>
              </w:rPr>
            </w:pPr>
            <w:r w:rsidRPr="00B767D0">
              <w:rPr>
                <w:b/>
                <w:lang w:val="sr-Latn-RS"/>
              </w:rPr>
              <w:t>Angažovanje radne snage po norma času</w:t>
            </w:r>
          </w:p>
        </w:tc>
      </w:tr>
      <w:tr w:rsidR="00B767D0" w:rsidRPr="00B767D0" w:rsidTr="00C407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B767D0" w:rsidRPr="00B767D0" w:rsidRDefault="00B767D0" w:rsidP="00B767D0">
            <w:pPr>
              <w:spacing w:before="0"/>
              <w:jc w:val="center"/>
              <w:rPr>
                <w:lang w:val="sr-Latn-RS"/>
              </w:rPr>
            </w:pPr>
            <w:r w:rsidRPr="00B767D0">
              <w:rPr>
                <w:lang w:val="sr-Latn-RS"/>
              </w:rPr>
              <w:t>1.</w:t>
            </w:r>
          </w:p>
        </w:tc>
        <w:tc>
          <w:tcPr>
            <w:tcW w:w="4277" w:type="dxa"/>
            <w:vAlign w:val="center"/>
          </w:tcPr>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Tehničar sat</w:t>
            </w:r>
          </w:p>
        </w:tc>
        <w:tc>
          <w:tcPr>
            <w:tcW w:w="732" w:type="dxa"/>
            <w:vAlign w:val="center"/>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NČ</w:t>
            </w:r>
          </w:p>
        </w:tc>
        <w:tc>
          <w:tcPr>
            <w:tcW w:w="1260" w:type="dxa"/>
            <w:vAlign w:val="center"/>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lang w:val="sr-Latn-RS"/>
              </w:rPr>
            </w:pPr>
          </w:p>
        </w:tc>
        <w:tc>
          <w:tcPr>
            <w:tcW w:w="579" w:type="dxa"/>
            <w:vAlign w:val="center"/>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lang w:val="sr-Latn-RS"/>
              </w:rPr>
            </w:pPr>
            <w:r w:rsidRPr="00B767D0">
              <w:rPr>
                <w:lang w:val="sr-Latn-RS"/>
              </w:rPr>
              <w:t>600</w:t>
            </w:r>
          </w:p>
        </w:tc>
        <w:tc>
          <w:tcPr>
            <w:tcW w:w="1481" w:type="dxa"/>
            <w:vAlign w:val="center"/>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lang w:val="sr-Latn-RS"/>
              </w:rPr>
            </w:pPr>
          </w:p>
        </w:tc>
      </w:tr>
    </w:tbl>
    <w:p w:rsidR="00B767D0" w:rsidRPr="00B767D0" w:rsidRDefault="00B767D0" w:rsidP="00B767D0">
      <w:pPr>
        <w:spacing w:before="0" w:after="200" w:line="276" w:lineRule="auto"/>
        <w:jc w:val="left"/>
        <w:rPr>
          <w:rFonts w:ascii="Calibri" w:eastAsia="Calibri" w:hAnsi="Calibri"/>
          <w:lang w:val="sr-Latn-RS"/>
        </w:rPr>
      </w:pPr>
      <w:r w:rsidRPr="00B767D0">
        <w:rPr>
          <w:rFonts w:ascii="Calibri" w:eastAsia="Calibri" w:hAnsi="Calibri"/>
          <w:b/>
          <w:bCs/>
          <w:lang w:val="sr-Latn-RS"/>
        </w:rPr>
        <w:br w:type="page"/>
      </w:r>
    </w:p>
    <w:tbl>
      <w:tblPr>
        <w:tblStyle w:val="LightShading-Accent51"/>
        <w:tblW w:w="8711" w:type="dxa"/>
        <w:tblLook w:val="04A0" w:firstRow="1" w:lastRow="0" w:firstColumn="1" w:lastColumn="0" w:noHBand="0" w:noVBand="1"/>
      </w:tblPr>
      <w:tblGrid>
        <w:gridCol w:w="588"/>
        <w:gridCol w:w="700"/>
        <w:gridCol w:w="4780"/>
        <w:gridCol w:w="623"/>
        <w:gridCol w:w="579"/>
        <w:gridCol w:w="406"/>
        <w:gridCol w:w="1035"/>
      </w:tblGrid>
      <w:tr w:rsidR="00B767D0" w:rsidRPr="00B767D0" w:rsidTr="00C407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8" w:type="dxa"/>
            <w:noWrap/>
          </w:tcPr>
          <w:p w:rsidR="00B767D0" w:rsidRPr="00B767D0" w:rsidRDefault="00B767D0" w:rsidP="00B767D0">
            <w:pPr>
              <w:spacing w:before="0"/>
              <w:jc w:val="center"/>
              <w:rPr>
                <w:color w:val="000000"/>
                <w:lang w:val="sr-Latn-RS" w:eastAsia="sr-Latn-RS"/>
              </w:rPr>
            </w:pPr>
            <w:r w:rsidRPr="00B767D0">
              <w:rPr>
                <w:color w:val="000000"/>
                <w:lang w:val="sr-Latn-RS" w:eastAsia="sr-Latn-RS"/>
              </w:rPr>
              <w:lastRenderedPageBreak/>
              <w:t>POZ</w:t>
            </w:r>
          </w:p>
        </w:tc>
        <w:tc>
          <w:tcPr>
            <w:tcW w:w="700" w:type="dxa"/>
            <w:noWrap/>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RB</w:t>
            </w:r>
          </w:p>
        </w:tc>
        <w:tc>
          <w:tcPr>
            <w:tcW w:w="4780" w:type="dxa"/>
            <w:noWrap/>
          </w:tcPr>
          <w:p w:rsidR="00B767D0" w:rsidRPr="00B767D0" w:rsidRDefault="00B767D0" w:rsidP="00B767D0">
            <w:pPr>
              <w:spacing w:before="0"/>
              <w:jc w:val="left"/>
              <w:cnfStyle w:val="100000000000" w:firstRow="1"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SPISAK REZERVNIH DELOVA</w:t>
            </w:r>
          </w:p>
        </w:tc>
        <w:tc>
          <w:tcPr>
            <w:tcW w:w="623" w:type="dxa"/>
            <w:noWrap/>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color w:val="000000"/>
                <w:lang w:val="sr-Latn-RS" w:eastAsia="sr-Latn-RS"/>
              </w:rPr>
            </w:pPr>
          </w:p>
        </w:tc>
        <w:tc>
          <w:tcPr>
            <w:tcW w:w="579" w:type="dxa"/>
            <w:noWrap/>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color w:val="000000"/>
                <w:lang w:val="sr-Latn-RS" w:eastAsia="sr-Latn-RS"/>
              </w:rPr>
            </w:pPr>
          </w:p>
        </w:tc>
        <w:tc>
          <w:tcPr>
            <w:tcW w:w="406" w:type="dxa"/>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100000000000" w:firstRow="1"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8" w:type="dxa"/>
            <w:noWrap/>
          </w:tcPr>
          <w:p w:rsidR="00B767D0" w:rsidRPr="00B767D0" w:rsidRDefault="00B767D0" w:rsidP="00B767D0">
            <w:pPr>
              <w:spacing w:before="0"/>
              <w:jc w:val="center"/>
              <w:rPr>
                <w:color w:val="000000"/>
                <w:lang w:val="sr-Latn-RS" w:eastAsia="sr-Latn-RS"/>
              </w:rPr>
            </w:pPr>
            <w:r>
              <w:rPr>
                <w:color w:val="000000"/>
                <w:lang w:val="sr-Latn-RS" w:eastAsia="sr-Latn-RS"/>
              </w:rPr>
              <w:t>C</w:t>
            </w:r>
          </w:p>
        </w:tc>
        <w:tc>
          <w:tcPr>
            <w:tcW w:w="700" w:type="dxa"/>
            <w:noWrap/>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b/>
                <w:bCs/>
                <w:color w:val="000000"/>
                <w:lang w:val="sr-Latn-RS" w:eastAsia="sr-Latn-RS"/>
              </w:rPr>
            </w:pPr>
          </w:p>
        </w:tc>
        <w:tc>
          <w:tcPr>
            <w:tcW w:w="4780" w:type="dxa"/>
            <w:noWrap/>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b/>
                <w:bCs/>
                <w:color w:val="000000"/>
                <w:lang w:val="sr-Latn-RS" w:eastAsia="sr-Latn-RS"/>
              </w:rPr>
            </w:pPr>
            <w:r w:rsidRPr="00B767D0">
              <w:rPr>
                <w:b/>
                <w:bCs/>
                <w:color w:val="000000"/>
                <w:lang w:val="sr-Latn-RS" w:eastAsia="sr-Latn-RS"/>
              </w:rPr>
              <w:t>OPIS</w:t>
            </w:r>
          </w:p>
        </w:tc>
        <w:tc>
          <w:tcPr>
            <w:tcW w:w="623" w:type="dxa"/>
            <w:noWrap/>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b/>
                <w:bCs/>
                <w:color w:val="000000"/>
                <w:lang w:val="sr-Latn-RS" w:eastAsia="sr-Latn-RS"/>
              </w:rPr>
            </w:pPr>
            <w:r w:rsidRPr="00B767D0">
              <w:rPr>
                <w:b/>
                <w:bCs/>
                <w:color w:val="000000"/>
                <w:lang w:val="sr-Latn-RS" w:eastAsia="sr-Latn-RS"/>
              </w:rPr>
              <w:t>JM</w:t>
            </w:r>
          </w:p>
        </w:tc>
        <w:tc>
          <w:tcPr>
            <w:tcW w:w="579" w:type="dxa"/>
            <w:noWrap/>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b/>
                <w:bCs/>
                <w:color w:val="000000"/>
                <w:lang w:val="sr-Latn-RS" w:eastAsia="sr-Latn-RS"/>
              </w:rPr>
            </w:pPr>
            <w:r w:rsidRPr="00B767D0">
              <w:rPr>
                <w:b/>
                <w:bCs/>
                <w:color w:val="000000"/>
                <w:lang w:val="sr-Latn-RS" w:eastAsia="sr-Latn-RS"/>
              </w:rPr>
              <w:t>KOL</w:t>
            </w: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b/>
                <w:bCs/>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b/>
                <w:bCs/>
                <w:color w:val="000000"/>
                <w:lang w:val="sr-Latn-RS" w:eastAsia="sr-Latn-RS"/>
              </w:rPr>
            </w:pPr>
          </w:p>
        </w:tc>
      </w:tr>
      <w:tr w:rsidR="00B767D0" w:rsidRPr="00B767D0" w:rsidTr="00C40706">
        <w:trPr>
          <w:gridBefore w:val="1"/>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1</w:t>
            </w:r>
          </w:p>
        </w:tc>
        <w:tc>
          <w:tcPr>
            <w:tcW w:w="4780" w:type="dxa"/>
            <w:hideMark/>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Regulator pritiska</w:t>
            </w:r>
          </w:p>
        </w:tc>
        <w:tc>
          <w:tcPr>
            <w:tcW w:w="623"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2</w:t>
            </w:r>
          </w:p>
        </w:tc>
        <w:tc>
          <w:tcPr>
            <w:tcW w:w="4780" w:type="dxa"/>
            <w:hideMark/>
          </w:tcPr>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Reed prekidač sa kablom</w:t>
            </w:r>
          </w:p>
        </w:tc>
        <w:tc>
          <w:tcPr>
            <w:tcW w:w="623"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r w:rsidR="00B767D0" w:rsidRPr="00B767D0" w:rsidTr="00C40706">
        <w:trPr>
          <w:gridBefore w:val="1"/>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3</w:t>
            </w:r>
          </w:p>
        </w:tc>
        <w:tc>
          <w:tcPr>
            <w:tcW w:w="4780" w:type="dxa"/>
            <w:hideMark/>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Solenod ventil  24 v</w:t>
            </w:r>
          </w:p>
        </w:tc>
        <w:tc>
          <w:tcPr>
            <w:tcW w:w="623"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4</w:t>
            </w:r>
          </w:p>
        </w:tc>
        <w:tc>
          <w:tcPr>
            <w:tcW w:w="4780" w:type="dxa"/>
            <w:hideMark/>
          </w:tcPr>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Sigurnosni ventil</w:t>
            </w:r>
          </w:p>
        </w:tc>
        <w:tc>
          <w:tcPr>
            <w:tcW w:w="623"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r w:rsidR="00B767D0" w:rsidRPr="00B767D0" w:rsidTr="00C40706">
        <w:trPr>
          <w:gridBefore w:val="1"/>
          <w:wBefore w:w="588" w:type="dxa"/>
          <w:trHeight w:val="6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5</w:t>
            </w:r>
          </w:p>
        </w:tc>
        <w:tc>
          <w:tcPr>
            <w:tcW w:w="4780" w:type="dxa"/>
            <w:hideMark/>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Filterski ketridž predfiltera za uljne čestice F68H</w:t>
            </w:r>
          </w:p>
        </w:tc>
        <w:tc>
          <w:tcPr>
            <w:tcW w:w="623"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6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6</w:t>
            </w:r>
          </w:p>
        </w:tc>
        <w:tc>
          <w:tcPr>
            <w:tcW w:w="4780" w:type="dxa"/>
            <w:hideMark/>
          </w:tcPr>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Filterski ketridž predfiltera za uljne čestice F74H</w:t>
            </w:r>
          </w:p>
        </w:tc>
        <w:tc>
          <w:tcPr>
            <w:tcW w:w="623"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r w:rsidR="00B767D0" w:rsidRPr="00B767D0" w:rsidTr="00C40706">
        <w:trPr>
          <w:gridBefore w:val="1"/>
          <w:wBefore w:w="588" w:type="dxa"/>
          <w:trHeight w:val="6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7</w:t>
            </w:r>
          </w:p>
        </w:tc>
        <w:tc>
          <w:tcPr>
            <w:tcW w:w="4780" w:type="dxa"/>
            <w:hideMark/>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Filterski ketridž predfiltera za uljne čestice 68G</w:t>
            </w:r>
          </w:p>
        </w:tc>
        <w:tc>
          <w:tcPr>
            <w:tcW w:w="623"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6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8</w:t>
            </w:r>
          </w:p>
        </w:tc>
        <w:tc>
          <w:tcPr>
            <w:tcW w:w="4780" w:type="dxa"/>
            <w:hideMark/>
          </w:tcPr>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Filterski ketridž predfiltera za uljne čestice F74G</w:t>
            </w:r>
          </w:p>
        </w:tc>
        <w:tc>
          <w:tcPr>
            <w:tcW w:w="623"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10</w:t>
            </w: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r w:rsidR="00B767D0" w:rsidRPr="00B767D0" w:rsidTr="00C40706">
        <w:trPr>
          <w:gridBefore w:val="1"/>
          <w:wBefore w:w="588" w:type="dxa"/>
          <w:trHeight w:val="6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Pr>
                <w:color w:val="000000"/>
                <w:lang w:val="sr-Latn-RS" w:eastAsia="sr-Latn-RS"/>
              </w:rPr>
              <w:t>9</w:t>
            </w:r>
          </w:p>
        </w:tc>
        <w:tc>
          <w:tcPr>
            <w:tcW w:w="4780" w:type="dxa"/>
            <w:hideMark/>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Uložak centralnog filtera čestica prašine i ulja PF165</w:t>
            </w:r>
          </w:p>
        </w:tc>
        <w:tc>
          <w:tcPr>
            <w:tcW w:w="623"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5</w:t>
            </w: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6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1</w:t>
            </w:r>
            <w:r>
              <w:rPr>
                <w:color w:val="000000"/>
                <w:lang w:val="sr-Latn-RS" w:eastAsia="sr-Latn-RS"/>
              </w:rPr>
              <w:t>0</w:t>
            </w:r>
          </w:p>
        </w:tc>
        <w:tc>
          <w:tcPr>
            <w:tcW w:w="4780" w:type="dxa"/>
            <w:hideMark/>
          </w:tcPr>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Uložak centralnog filtera za uklanjanje uljnih para HF165</w:t>
            </w:r>
          </w:p>
        </w:tc>
        <w:tc>
          <w:tcPr>
            <w:tcW w:w="623"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5</w:t>
            </w: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r w:rsidR="00B767D0" w:rsidRPr="00B767D0" w:rsidTr="00C40706">
        <w:trPr>
          <w:gridBefore w:val="1"/>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1</w:t>
            </w:r>
            <w:r>
              <w:rPr>
                <w:color w:val="000000"/>
                <w:lang w:val="sr-Latn-RS" w:eastAsia="sr-Latn-RS"/>
              </w:rPr>
              <w:t>1</w:t>
            </w:r>
          </w:p>
        </w:tc>
        <w:tc>
          <w:tcPr>
            <w:tcW w:w="4780" w:type="dxa"/>
            <w:hideMark/>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Automat drenažni  +  tajmer</w:t>
            </w:r>
          </w:p>
        </w:tc>
        <w:tc>
          <w:tcPr>
            <w:tcW w:w="623"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1</w:t>
            </w:r>
            <w:r>
              <w:rPr>
                <w:color w:val="000000"/>
                <w:lang w:val="sr-Latn-RS" w:eastAsia="sr-Latn-RS"/>
              </w:rPr>
              <w:t>2</w:t>
            </w:r>
          </w:p>
        </w:tc>
        <w:tc>
          <w:tcPr>
            <w:tcW w:w="4780" w:type="dxa"/>
            <w:hideMark/>
          </w:tcPr>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Jedinica za napajanje 230Vac/12VDC</w:t>
            </w:r>
          </w:p>
        </w:tc>
        <w:tc>
          <w:tcPr>
            <w:tcW w:w="623"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r w:rsidR="00B767D0" w:rsidRPr="00B767D0" w:rsidTr="00C40706">
        <w:trPr>
          <w:gridBefore w:val="1"/>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1</w:t>
            </w:r>
            <w:r>
              <w:rPr>
                <w:color w:val="000000"/>
                <w:lang w:val="sr-Latn-RS" w:eastAsia="sr-Latn-RS"/>
              </w:rPr>
              <w:t>3</w:t>
            </w:r>
          </w:p>
        </w:tc>
        <w:tc>
          <w:tcPr>
            <w:tcW w:w="4780" w:type="dxa"/>
            <w:hideMark/>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Jedinica za napajanje 230VAC/24VDC</w:t>
            </w:r>
          </w:p>
        </w:tc>
        <w:tc>
          <w:tcPr>
            <w:tcW w:w="623"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hideMark/>
          </w:tcPr>
          <w:p w:rsidR="00B767D0" w:rsidRPr="00B767D0" w:rsidRDefault="00B767D0" w:rsidP="00B767D0">
            <w:pPr>
              <w:spacing w:before="0"/>
              <w:jc w:val="center"/>
              <w:rPr>
                <w:color w:val="000000"/>
                <w:lang w:val="sr-Latn-RS" w:eastAsia="sr-Latn-RS"/>
              </w:rPr>
            </w:pPr>
            <w:r w:rsidRPr="00B767D0">
              <w:rPr>
                <w:color w:val="000000"/>
                <w:lang w:val="sr-Latn-RS" w:eastAsia="sr-Latn-RS"/>
              </w:rPr>
              <w:t>1</w:t>
            </w:r>
            <w:r>
              <w:rPr>
                <w:color w:val="000000"/>
                <w:lang w:val="sr-Latn-RS" w:eastAsia="sr-Latn-RS"/>
              </w:rPr>
              <w:t>4</w:t>
            </w:r>
          </w:p>
        </w:tc>
        <w:tc>
          <w:tcPr>
            <w:tcW w:w="4780" w:type="dxa"/>
            <w:hideMark/>
          </w:tcPr>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Automatska drenaža  za predfilter</w:t>
            </w:r>
          </w:p>
        </w:tc>
        <w:tc>
          <w:tcPr>
            <w:tcW w:w="623"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hideMark/>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1</w:t>
            </w: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r w:rsidR="00B767D0" w:rsidRPr="00B767D0" w:rsidTr="00C40706">
        <w:trPr>
          <w:gridBefore w:val="1"/>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tcPr>
          <w:p w:rsidR="00B767D0" w:rsidRPr="00B767D0" w:rsidRDefault="00B767D0" w:rsidP="00B767D0">
            <w:pPr>
              <w:spacing w:before="0"/>
              <w:jc w:val="center"/>
              <w:rPr>
                <w:color w:val="000000"/>
                <w:lang w:val="sr-Latn-RS" w:eastAsia="sr-Latn-RS"/>
              </w:rPr>
            </w:pPr>
            <w:r w:rsidRPr="00B767D0">
              <w:rPr>
                <w:color w:val="000000"/>
                <w:lang w:val="sr-Latn-RS" w:eastAsia="sr-Latn-RS"/>
              </w:rPr>
              <w:t>1</w:t>
            </w:r>
            <w:r>
              <w:rPr>
                <w:color w:val="000000"/>
                <w:lang w:val="sr-Latn-RS" w:eastAsia="sr-Latn-RS"/>
              </w:rPr>
              <w:t>5</w:t>
            </w:r>
          </w:p>
        </w:tc>
        <w:tc>
          <w:tcPr>
            <w:tcW w:w="4780" w:type="dxa"/>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Norgren klizni cilndar sa pomoćnim nosačem :</w:t>
            </w:r>
          </w:p>
        </w:tc>
        <w:tc>
          <w:tcPr>
            <w:tcW w:w="623"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2</w:t>
            </w: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tcPr>
          <w:p w:rsidR="00B767D0" w:rsidRPr="00B767D0" w:rsidRDefault="00B767D0" w:rsidP="00B767D0">
            <w:pPr>
              <w:spacing w:before="0"/>
              <w:jc w:val="center"/>
              <w:rPr>
                <w:color w:val="000000"/>
                <w:lang w:val="sr-Latn-RS" w:eastAsia="sr-Latn-RS"/>
              </w:rPr>
            </w:pPr>
            <w:r w:rsidRPr="00B767D0">
              <w:rPr>
                <w:color w:val="000000"/>
                <w:lang w:val="sr-Latn-RS" w:eastAsia="sr-Latn-RS"/>
              </w:rPr>
              <w:t>1</w:t>
            </w:r>
            <w:r>
              <w:rPr>
                <w:color w:val="000000"/>
                <w:lang w:val="sr-Latn-RS" w:eastAsia="sr-Latn-RS"/>
              </w:rPr>
              <w:t>6</w:t>
            </w:r>
          </w:p>
        </w:tc>
        <w:tc>
          <w:tcPr>
            <w:tcW w:w="4780" w:type="dxa"/>
          </w:tcPr>
          <w:p w:rsidR="00B767D0" w:rsidRPr="00B767D0" w:rsidRDefault="00B767D0" w:rsidP="00B767D0">
            <w:pPr>
              <w:spacing w:before="0"/>
              <w:jc w:val="left"/>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Razvodni blok za vodu sa regulatorom</w:t>
            </w:r>
          </w:p>
        </w:tc>
        <w:tc>
          <w:tcPr>
            <w:tcW w:w="623"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r w:rsidRPr="00B767D0">
              <w:rPr>
                <w:color w:val="000000"/>
                <w:lang w:val="sr-Latn-RS" w:eastAsia="sr-Latn-RS"/>
              </w:rPr>
              <w:t>5</w:t>
            </w: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r w:rsidR="00B767D0" w:rsidRPr="00B767D0" w:rsidTr="00C40706">
        <w:trPr>
          <w:gridBefore w:val="1"/>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tcPr>
          <w:p w:rsidR="00B767D0" w:rsidRPr="00B767D0" w:rsidRDefault="00B767D0" w:rsidP="00B767D0">
            <w:pPr>
              <w:spacing w:before="0"/>
              <w:jc w:val="center"/>
              <w:rPr>
                <w:color w:val="000000"/>
                <w:lang w:val="sr-Latn-RS" w:eastAsia="sr-Latn-RS"/>
              </w:rPr>
            </w:pPr>
            <w:r>
              <w:rPr>
                <w:color w:val="000000"/>
                <w:lang w:val="sr-Latn-RS" w:eastAsia="sr-Latn-RS"/>
              </w:rPr>
              <w:t>17</w:t>
            </w:r>
          </w:p>
        </w:tc>
        <w:tc>
          <w:tcPr>
            <w:tcW w:w="4780" w:type="dxa"/>
          </w:tcPr>
          <w:p w:rsidR="00B767D0" w:rsidRPr="00B767D0" w:rsidRDefault="00B767D0" w:rsidP="00B767D0">
            <w:pPr>
              <w:spacing w:before="0"/>
              <w:jc w:val="left"/>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KWM switch</w:t>
            </w:r>
          </w:p>
        </w:tc>
        <w:tc>
          <w:tcPr>
            <w:tcW w:w="623"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Kom</w:t>
            </w:r>
          </w:p>
        </w:tc>
        <w:tc>
          <w:tcPr>
            <w:tcW w:w="579"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r w:rsidRPr="00B767D0">
              <w:rPr>
                <w:color w:val="000000"/>
                <w:lang w:val="sr-Latn-RS" w:eastAsia="sr-Latn-RS"/>
              </w:rPr>
              <w:t>2</w:t>
            </w: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tcPr>
          <w:p w:rsidR="00B767D0" w:rsidRPr="00B767D0" w:rsidRDefault="00B767D0" w:rsidP="00B767D0">
            <w:pPr>
              <w:spacing w:before="0"/>
              <w:jc w:val="center"/>
              <w:rPr>
                <w:color w:val="000000"/>
                <w:lang w:val="sr-Latn-RS" w:eastAsia="sr-Latn-RS"/>
              </w:rPr>
            </w:pPr>
          </w:p>
        </w:tc>
        <w:tc>
          <w:tcPr>
            <w:tcW w:w="4780" w:type="dxa"/>
          </w:tcPr>
          <w:p w:rsidR="00B767D0" w:rsidRPr="00B767D0" w:rsidRDefault="00B767D0" w:rsidP="00B767D0">
            <w:pPr>
              <w:spacing w:before="0"/>
              <w:jc w:val="right"/>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623"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579"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r w:rsidR="00B767D0" w:rsidRPr="00B767D0" w:rsidTr="00C40706">
        <w:trPr>
          <w:gridBefore w:val="1"/>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tcPr>
          <w:p w:rsidR="00B767D0" w:rsidRPr="00B767D0" w:rsidRDefault="00B767D0" w:rsidP="00B767D0">
            <w:pPr>
              <w:spacing w:before="0"/>
              <w:jc w:val="center"/>
              <w:rPr>
                <w:color w:val="000000"/>
                <w:lang w:val="sr-Latn-RS" w:eastAsia="sr-Latn-RS"/>
              </w:rPr>
            </w:pPr>
          </w:p>
        </w:tc>
        <w:tc>
          <w:tcPr>
            <w:tcW w:w="4780" w:type="dxa"/>
          </w:tcPr>
          <w:p w:rsidR="00B767D0" w:rsidRPr="00B767D0" w:rsidRDefault="00B767D0" w:rsidP="00B767D0">
            <w:pPr>
              <w:spacing w:before="0"/>
              <w:jc w:val="right"/>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623"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579"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406"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000000" w:firstRow="0" w:lastRow="0" w:firstColumn="0" w:lastColumn="0" w:oddVBand="0" w:evenVBand="0" w:oddHBand="0" w:evenHBand="0" w:firstRowFirstColumn="0" w:firstRowLastColumn="0" w:lastRowFirstColumn="0" w:lastRowLastColumn="0"/>
              <w:rPr>
                <w:color w:val="000000"/>
                <w:lang w:val="sr-Latn-RS" w:eastAsia="sr-Latn-RS"/>
              </w:rPr>
            </w:pPr>
          </w:p>
        </w:tc>
      </w:tr>
      <w:tr w:rsidR="00B767D0" w:rsidRPr="00B767D0" w:rsidTr="00C40706">
        <w:trPr>
          <w:gridBefore w:val="1"/>
          <w:cnfStyle w:val="000000100000" w:firstRow="0" w:lastRow="0" w:firstColumn="0" w:lastColumn="0" w:oddVBand="0" w:evenVBand="0" w:oddHBand="1" w:evenHBand="0" w:firstRowFirstColumn="0" w:firstRowLastColumn="0" w:lastRowFirstColumn="0" w:lastRowLastColumn="0"/>
          <w:wBefore w:w="588" w:type="dxa"/>
          <w:trHeight w:val="300"/>
        </w:trPr>
        <w:tc>
          <w:tcPr>
            <w:cnfStyle w:val="001000000000" w:firstRow="0" w:lastRow="0" w:firstColumn="1" w:lastColumn="0" w:oddVBand="0" w:evenVBand="0" w:oddHBand="0" w:evenHBand="0" w:firstRowFirstColumn="0" w:firstRowLastColumn="0" w:lastRowFirstColumn="0" w:lastRowLastColumn="0"/>
            <w:tcW w:w="700" w:type="dxa"/>
          </w:tcPr>
          <w:p w:rsidR="00B767D0" w:rsidRPr="00B767D0" w:rsidRDefault="00B767D0" w:rsidP="00B767D0">
            <w:pPr>
              <w:spacing w:before="0"/>
              <w:jc w:val="center"/>
              <w:rPr>
                <w:color w:val="000000"/>
                <w:lang w:val="sr-Latn-RS" w:eastAsia="sr-Latn-RS"/>
              </w:rPr>
            </w:pPr>
          </w:p>
        </w:tc>
        <w:tc>
          <w:tcPr>
            <w:tcW w:w="4780" w:type="dxa"/>
          </w:tcPr>
          <w:p w:rsidR="00B767D0" w:rsidRPr="00B767D0" w:rsidRDefault="00B767D0" w:rsidP="00B767D0">
            <w:pPr>
              <w:spacing w:before="0"/>
              <w:jc w:val="right"/>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623"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579"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406"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c>
          <w:tcPr>
            <w:tcW w:w="1035" w:type="dxa"/>
          </w:tcPr>
          <w:p w:rsidR="00B767D0" w:rsidRPr="00B767D0" w:rsidRDefault="00B767D0" w:rsidP="00B767D0">
            <w:pPr>
              <w:spacing w:before="0"/>
              <w:jc w:val="center"/>
              <w:cnfStyle w:val="000000100000" w:firstRow="0" w:lastRow="0" w:firstColumn="0" w:lastColumn="0" w:oddVBand="0" w:evenVBand="0" w:oddHBand="1" w:evenHBand="0" w:firstRowFirstColumn="0" w:firstRowLastColumn="0" w:lastRowFirstColumn="0" w:lastRowLastColumn="0"/>
              <w:rPr>
                <w:color w:val="000000"/>
                <w:lang w:val="sr-Latn-RS" w:eastAsia="sr-Latn-RS"/>
              </w:rPr>
            </w:pPr>
          </w:p>
        </w:tc>
      </w:tr>
    </w:tbl>
    <w:p w:rsidR="00B767D0" w:rsidRPr="00B767D0" w:rsidRDefault="00B767D0" w:rsidP="00B767D0">
      <w:pPr>
        <w:spacing w:before="0" w:after="200" w:line="276" w:lineRule="auto"/>
        <w:ind w:left="2145"/>
        <w:jc w:val="left"/>
        <w:rPr>
          <w:rFonts w:ascii="Calibri" w:eastAsia="Calibri" w:hAnsi="Calibri"/>
          <w:lang w:val="sr-Latn-RS"/>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D47887" w:rsidRDefault="00D47887" w:rsidP="00D47887">
      <w:pPr>
        <w:pStyle w:val="BodyText"/>
        <w:rPr>
          <w:lang w:val="sr-Cyrl-RS"/>
        </w:rPr>
      </w:pPr>
    </w:p>
    <w:p w:rsidR="009E626C" w:rsidRPr="008205F6" w:rsidRDefault="009E626C" w:rsidP="009E626C">
      <w:pPr>
        <w:pStyle w:val="ListParagraph"/>
        <w:autoSpaceDE w:val="0"/>
        <w:autoSpaceDN w:val="0"/>
        <w:adjustRightInd w:val="0"/>
        <w:spacing w:before="0" w:after="0" w:line="240" w:lineRule="auto"/>
        <w:ind w:left="0"/>
        <w:contextualSpacing w:val="0"/>
        <w:rPr>
          <w:rFonts w:ascii="Arial" w:hAnsi="Arial" w:cs="Arial"/>
          <w:lang w:val="sr-Latn-RS"/>
        </w:rPr>
      </w:pPr>
    </w:p>
    <w:p w:rsidR="009E626C" w:rsidRPr="00F93960"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053F7B" w:rsidRPr="00F93960" w:rsidRDefault="000628D0" w:rsidP="009E626C">
      <w:pPr>
        <w:pStyle w:val="ListParagraph"/>
        <w:autoSpaceDE w:val="0"/>
        <w:autoSpaceDN w:val="0"/>
        <w:adjustRightInd w:val="0"/>
        <w:spacing w:before="0" w:after="0" w:line="240" w:lineRule="auto"/>
        <w:ind w:left="0"/>
        <w:contextualSpacing w:val="0"/>
        <w:rPr>
          <w:rFonts w:ascii="Arial" w:hAnsi="Arial" w:cs="Arial"/>
          <w:b/>
          <w:sz w:val="24"/>
          <w:szCs w:val="24"/>
        </w:rPr>
      </w:pPr>
      <w:r w:rsidRPr="00F93960">
        <w:rPr>
          <w:rFonts w:ascii="Arial" w:hAnsi="Arial" w:cs="Arial"/>
          <w:b/>
          <w:sz w:val="24"/>
          <w:szCs w:val="24"/>
        </w:rPr>
        <w:lastRenderedPageBreak/>
        <w:t xml:space="preserve">3.3 </w:t>
      </w:r>
      <w:r w:rsidR="00DB369C" w:rsidRPr="00F93960">
        <w:rPr>
          <w:rFonts w:ascii="Arial" w:hAnsi="Arial" w:cs="Arial"/>
          <w:b/>
          <w:sz w:val="24"/>
          <w:szCs w:val="24"/>
        </w:rPr>
        <w:t xml:space="preserve">Рок </w:t>
      </w:r>
      <w:r w:rsidR="00A63575" w:rsidRPr="00F93960">
        <w:rPr>
          <w:rFonts w:ascii="Arial" w:hAnsi="Arial" w:cs="Arial"/>
          <w:b/>
          <w:sz w:val="24"/>
          <w:szCs w:val="24"/>
        </w:rPr>
        <w:t>извршења услуга</w:t>
      </w:r>
    </w:p>
    <w:p w:rsidR="00E13FFC" w:rsidRPr="00912613" w:rsidRDefault="00912613" w:rsidP="00053F7B">
      <w:pPr>
        <w:pStyle w:val="ListParagraph"/>
        <w:autoSpaceDE w:val="0"/>
        <w:autoSpaceDN w:val="0"/>
        <w:adjustRightInd w:val="0"/>
        <w:spacing w:before="0" w:after="0" w:line="240" w:lineRule="auto"/>
        <w:ind w:left="0"/>
        <w:contextualSpacing w:val="0"/>
        <w:rPr>
          <w:rFonts w:ascii="Arial" w:hAnsi="Arial" w:cs="Arial"/>
          <w:b/>
          <w:sz w:val="24"/>
          <w:szCs w:val="24"/>
          <w:lang w:val="sr-Cyrl-RS"/>
        </w:rPr>
      </w:pPr>
      <w:r w:rsidRPr="00912613">
        <w:rPr>
          <w:rFonts w:ascii="Arial" w:hAnsi="Arial" w:cs="Arial"/>
          <w:sz w:val="24"/>
          <w:szCs w:val="24"/>
          <w:lang w:val="sr-Cyrl-RS"/>
        </w:rPr>
        <w:t>Изабрани понуђач је дужан да услугу изврши у року од 5 (пет) од дана позив</w:t>
      </w:r>
      <w:r w:rsidR="009720BE">
        <w:rPr>
          <w:rFonts w:ascii="Arial" w:hAnsi="Arial" w:cs="Arial"/>
          <w:sz w:val="24"/>
          <w:szCs w:val="24"/>
          <w:lang w:val="sr-Latn-RS"/>
        </w:rPr>
        <w:t>a</w:t>
      </w:r>
      <w:r w:rsidR="009720BE">
        <w:rPr>
          <w:rFonts w:ascii="Arial" w:hAnsi="Arial" w:cs="Arial"/>
          <w:sz w:val="24"/>
          <w:szCs w:val="24"/>
          <w:lang w:val="sr-Cyrl-RS"/>
        </w:rPr>
        <w:t xml:space="preserve"> Наручиоц</w:t>
      </w:r>
      <w:r w:rsidR="009720BE">
        <w:rPr>
          <w:rFonts w:ascii="Arial" w:hAnsi="Arial" w:cs="Arial"/>
          <w:sz w:val="24"/>
          <w:szCs w:val="24"/>
          <w:lang w:val="sr-Latn-RS"/>
        </w:rPr>
        <w:t>a</w:t>
      </w:r>
      <w:r w:rsidRPr="00912613">
        <w:rPr>
          <w:rFonts w:ascii="Arial" w:hAnsi="Arial" w:cs="Arial"/>
          <w:sz w:val="24"/>
          <w:szCs w:val="24"/>
          <w:lang w:val="sr-Cyrl-RS"/>
        </w:rPr>
        <w:t>, а у периоду од 12</w:t>
      </w:r>
      <w:r w:rsidR="00FD506A" w:rsidRPr="00912613">
        <w:rPr>
          <w:rFonts w:ascii="Arial" w:hAnsi="Arial" w:cs="Arial"/>
          <w:lang w:val="sr-Cyrl-RS"/>
        </w:rPr>
        <w:t xml:space="preserve"> месеци</w:t>
      </w:r>
      <w:r w:rsidR="007A602C" w:rsidRPr="00912613">
        <w:rPr>
          <w:rFonts w:ascii="Arial" w:hAnsi="Arial" w:cs="Arial"/>
        </w:rPr>
        <w:t xml:space="preserve"> </w:t>
      </w:r>
      <w:r w:rsidR="00FD506A" w:rsidRPr="00912613">
        <w:rPr>
          <w:rFonts w:ascii="Arial" w:hAnsi="Arial" w:cs="Arial"/>
          <w:lang w:val="sr-Cyrl-RS"/>
        </w:rPr>
        <w:t xml:space="preserve"> од дана</w:t>
      </w:r>
      <w:r w:rsidR="000878CA" w:rsidRPr="00912613">
        <w:rPr>
          <w:rFonts w:ascii="Arial" w:hAnsi="Arial" w:cs="Arial"/>
          <w:lang w:val="sr-Cyrl-RS"/>
        </w:rPr>
        <w:t xml:space="preserve"> </w:t>
      </w:r>
      <w:r w:rsidR="00D77BB5" w:rsidRPr="00912613">
        <w:rPr>
          <w:rFonts w:ascii="Arial" w:hAnsi="Arial" w:cs="Arial"/>
          <w:lang w:val="sr-Cyrl-RS"/>
        </w:rPr>
        <w:t>ступања уговора на снаг</w:t>
      </w:r>
      <w:r w:rsidR="004C79EC" w:rsidRPr="00912613">
        <w:rPr>
          <w:rFonts w:ascii="Arial" w:hAnsi="Arial" w:cs="Arial"/>
          <w:lang w:val="sr-Cyrl-RS"/>
        </w:rPr>
        <w:t>у</w:t>
      </w:r>
      <w:r w:rsidR="000878CA" w:rsidRPr="00912613">
        <w:rPr>
          <w:rFonts w:ascii="Arial" w:hAnsi="Arial" w:cs="Arial"/>
          <w:lang w:val="sr-Cyrl-RS"/>
        </w:rPr>
        <w:t>.</w:t>
      </w:r>
      <w:r>
        <w:rPr>
          <w:rFonts w:ascii="Arial" w:hAnsi="Arial" w:cs="Arial"/>
          <w:lang w:val="sr-Cyrl-RS"/>
        </w:rPr>
        <w:t xml:space="preserve"> Услуга се врши квартално.</w:t>
      </w:r>
    </w:p>
    <w:p w:rsidR="004559F1" w:rsidRPr="00F93960" w:rsidRDefault="00781B02" w:rsidP="001E3BD2">
      <w:pPr>
        <w:pStyle w:val="Heading10"/>
        <w:rPr>
          <w:rFonts w:cs="Arial"/>
          <w:lang w:val="sr-Cyrl-RS"/>
        </w:rPr>
      </w:pPr>
      <w:bookmarkStart w:id="19" w:name="_Toc441651542"/>
      <w:bookmarkStart w:id="20" w:name="_Toc442559880"/>
      <w:r w:rsidRPr="00F93960">
        <w:rPr>
          <w:rFonts w:cs="Arial"/>
        </w:rPr>
        <w:t>3.4.</w:t>
      </w:r>
      <w:r w:rsidR="00DB369C" w:rsidRPr="00F93960">
        <w:rPr>
          <w:rFonts w:cs="Arial"/>
        </w:rPr>
        <w:t xml:space="preserve">Место </w:t>
      </w:r>
      <w:bookmarkEnd w:id="19"/>
      <w:bookmarkEnd w:id="20"/>
      <w:r w:rsidR="00A63575" w:rsidRPr="00F93960">
        <w:rPr>
          <w:rFonts w:cs="Arial"/>
        </w:rPr>
        <w:t>извршења услуга</w:t>
      </w:r>
      <w:r w:rsidR="001E3BD2" w:rsidRPr="00F93960">
        <w:rPr>
          <w:rFonts w:cs="Arial"/>
          <w:lang w:val="sr-Cyrl-RS"/>
        </w:rPr>
        <w:t xml:space="preserve"> </w:t>
      </w:r>
      <w:r w:rsidR="00053F7B" w:rsidRPr="00F93960">
        <w:rPr>
          <w:rFonts w:cs="Arial"/>
          <w:lang w:val="sr-Cyrl-RS"/>
        </w:rPr>
        <w:t>–</w:t>
      </w:r>
      <w:r w:rsidR="001E3BD2" w:rsidRPr="00F93960">
        <w:rPr>
          <w:rFonts w:cs="Arial"/>
          <w:lang w:val="sr-Cyrl-RS"/>
        </w:rPr>
        <w:t xml:space="preserve"> </w:t>
      </w:r>
      <w:r w:rsidR="00FD506A">
        <w:rPr>
          <w:rFonts w:cs="Arial"/>
          <w:b w:val="0"/>
          <w:lang w:val="sr-Cyrl-RS" w:eastAsia="zh-CN"/>
        </w:rPr>
        <w:t xml:space="preserve"> Локација ТЕНТ-А, Блок А5 и А6</w:t>
      </w:r>
      <w:r w:rsidR="006F1090">
        <w:rPr>
          <w:rFonts w:cs="Arial"/>
          <w:b w:val="0"/>
          <w:lang w:val="sr-Cyrl-RS" w:eastAsia="zh-CN"/>
        </w:rPr>
        <w:t>, фцо</w:t>
      </w:r>
      <w:r w:rsidR="000878CA" w:rsidRPr="00F93960">
        <w:rPr>
          <w:rFonts w:cs="Arial"/>
          <w:b w:val="0"/>
          <w:lang w:val="sr-Cyrl-RS" w:eastAsia="zh-CN"/>
        </w:rPr>
        <w:t xml:space="preserve"> Наручилац</w:t>
      </w:r>
    </w:p>
    <w:p w:rsidR="00E13FFC" w:rsidRPr="00F93960" w:rsidRDefault="00E13FFC" w:rsidP="004559F1">
      <w:pPr>
        <w:spacing w:before="0"/>
        <w:rPr>
          <w:rFonts w:cs="Arial"/>
          <w:color w:val="00B0F0"/>
          <w:lang w:eastAsia="zh-CN"/>
        </w:rPr>
      </w:pPr>
    </w:p>
    <w:p w:rsidR="008112A2" w:rsidRPr="00F93960" w:rsidRDefault="00781B02" w:rsidP="001E3BD2">
      <w:pPr>
        <w:pStyle w:val="Heading10"/>
        <w:ind w:left="426" w:hanging="426"/>
        <w:rPr>
          <w:rFonts w:cs="Arial"/>
          <w:lang w:val="sr-Cyrl-RS"/>
        </w:rPr>
      </w:pPr>
      <w:r w:rsidRPr="00F93960">
        <w:rPr>
          <w:rFonts w:cs="Arial"/>
          <w:lang w:val="en-US"/>
        </w:rPr>
        <w:t xml:space="preserve">3.5. </w:t>
      </w:r>
      <w:r w:rsidR="008112A2" w:rsidRPr="00F93960">
        <w:rPr>
          <w:rFonts w:cs="Arial"/>
        </w:rPr>
        <w:t>Квалитативни и квантитативни пријем</w:t>
      </w:r>
      <w:r w:rsidR="000878CA" w:rsidRPr="00F93960">
        <w:rPr>
          <w:rFonts w:cs="Arial"/>
          <w:lang w:val="sr-Cyrl-RS"/>
        </w:rPr>
        <w:t xml:space="preserve"> </w:t>
      </w:r>
    </w:p>
    <w:p w:rsidR="000878CA" w:rsidRPr="00F93960" w:rsidRDefault="000878CA" w:rsidP="000878CA">
      <w:pPr>
        <w:rPr>
          <w:rFonts w:cs="Arial"/>
          <w:lang w:val="sr-Cyrl-RS" w:eastAsia="ar-SA"/>
        </w:rPr>
      </w:pPr>
    </w:p>
    <w:p w:rsidR="000878CA" w:rsidRPr="00F93960" w:rsidRDefault="000878CA" w:rsidP="000878CA">
      <w:pPr>
        <w:pStyle w:val="KDParagraf"/>
        <w:spacing w:before="0"/>
        <w:rPr>
          <w:rFonts w:cs="Arial"/>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0878CA" w:rsidRPr="00F93960" w:rsidRDefault="000878CA" w:rsidP="000878CA">
      <w:pPr>
        <w:pStyle w:val="KDParagraf"/>
        <w:spacing w:before="0"/>
        <w:rPr>
          <w:rFonts w:cs="Arial"/>
        </w:rPr>
      </w:pPr>
      <w:r w:rsidRPr="00F9396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E13FFC" w:rsidRDefault="000878CA" w:rsidP="008205F6">
      <w:pPr>
        <w:pStyle w:val="KDParagraf"/>
        <w:spacing w:before="0"/>
        <w:rPr>
          <w:rFonts w:cs="Arial"/>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8205F6" w:rsidRPr="008205F6" w:rsidRDefault="008205F6" w:rsidP="008205F6">
      <w:pPr>
        <w:pStyle w:val="KDParagraf"/>
        <w:spacing w:before="0"/>
        <w:rPr>
          <w:rFonts w:cs="Arial"/>
        </w:rPr>
      </w:pPr>
    </w:p>
    <w:p w:rsidR="004D14FC" w:rsidRPr="00F93960" w:rsidRDefault="00781B02" w:rsidP="00781B02">
      <w:pPr>
        <w:pStyle w:val="Heading10"/>
        <w:rPr>
          <w:rFonts w:cs="Arial"/>
          <w:color w:val="00B0F0"/>
        </w:rPr>
      </w:pPr>
      <w:bookmarkStart w:id="21" w:name="_Toc441651543"/>
      <w:bookmarkStart w:id="22" w:name="_Toc442559881"/>
      <w:r w:rsidRPr="00F93960">
        <w:rPr>
          <w:rFonts w:cs="Arial"/>
          <w:lang w:val="en-US"/>
        </w:rPr>
        <w:t xml:space="preserve">3.6. </w:t>
      </w:r>
      <w:r w:rsidR="004D14FC" w:rsidRPr="00F93960">
        <w:rPr>
          <w:rFonts w:cs="Arial"/>
        </w:rPr>
        <w:t>Гарантни рок</w:t>
      </w:r>
      <w:bookmarkEnd w:id="21"/>
      <w:bookmarkEnd w:id="22"/>
    </w:p>
    <w:p w:rsidR="004D14FC" w:rsidRPr="00912613" w:rsidRDefault="00D77BB5" w:rsidP="00280127">
      <w:pPr>
        <w:spacing w:before="0"/>
        <w:rPr>
          <w:rFonts w:cs="Arial"/>
          <w:lang w:val="sr-Cyrl-RS" w:eastAsia="zh-CN"/>
        </w:rPr>
      </w:pPr>
      <w:proofErr w:type="gramStart"/>
      <w:r w:rsidRPr="00F93960">
        <w:rPr>
          <w:rFonts w:cs="Arial"/>
          <w:lang w:eastAsia="zh-CN"/>
        </w:rPr>
        <w:t xml:space="preserve">Гарантни рок за </w:t>
      </w:r>
      <w:r w:rsidRPr="00F93960">
        <w:rPr>
          <w:rFonts w:cs="Arial"/>
          <w:lang w:val="sr-Cyrl-RS" w:eastAsia="zh-CN"/>
        </w:rPr>
        <w:t>извршене услуге</w:t>
      </w:r>
      <w:r w:rsidR="004D14FC" w:rsidRPr="00F93960">
        <w:rPr>
          <w:rFonts w:cs="Arial"/>
          <w:lang w:eastAsia="zh-CN"/>
        </w:rPr>
        <w:t xml:space="preserve"> је </w:t>
      </w:r>
      <w:r w:rsidR="00BF39C7" w:rsidRPr="00F93960">
        <w:rPr>
          <w:rFonts w:cs="Arial"/>
          <w:lang w:eastAsia="zh-CN"/>
        </w:rPr>
        <w:t xml:space="preserve">минимум </w:t>
      </w:r>
      <w:r w:rsidR="001E3BD2" w:rsidRPr="00F93960">
        <w:rPr>
          <w:rFonts w:cs="Arial"/>
          <w:lang w:val="sr-Cyrl-CS" w:eastAsia="zh-CN"/>
        </w:rPr>
        <w:t>12</w:t>
      </w:r>
      <w:r w:rsidR="004D14FC" w:rsidRPr="00F93960">
        <w:rPr>
          <w:rFonts w:cs="Arial"/>
          <w:lang w:val="sr-Cyrl-CS" w:eastAsia="zh-CN"/>
        </w:rPr>
        <w:t xml:space="preserve"> месеци</w:t>
      </w:r>
      <w:r w:rsidR="001E3BD2" w:rsidRPr="00F93960">
        <w:rPr>
          <w:rFonts w:cs="Arial"/>
          <w:lang w:val="sr-Cyrl-RS" w:eastAsia="zh-CN"/>
        </w:rPr>
        <w:t xml:space="preserve"> </w:t>
      </w:r>
      <w:r w:rsidR="00912613">
        <w:rPr>
          <w:rFonts w:cs="Arial"/>
          <w:lang w:val="sr-Cyrl-RS" w:eastAsia="zh-CN"/>
        </w:rPr>
        <w:t>од дана сачињавања, потписивања и верификовања записника о извршеним услугама.</w:t>
      </w:r>
      <w:proofErr w:type="gramEnd"/>
    </w:p>
    <w:p w:rsidR="004D14FC" w:rsidRPr="00F93960" w:rsidRDefault="004D14FC" w:rsidP="0028012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F93960" w:rsidRDefault="00E13FFC" w:rsidP="00280127">
      <w:pPr>
        <w:spacing w:before="0"/>
        <w:rPr>
          <w:rFonts w:cs="Arial"/>
          <w:color w:val="00B0F0"/>
          <w:lang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6C27A9" w:rsidRPr="00F93960" w:rsidRDefault="006C27A9"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520853" w:rsidRPr="00F93960" w:rsidRDefault="00520853" w:rsidP="008112A2">
      <w:pPr>
        <w:spacing w:before="0"/>
        <w:rPr>
          <w:rFonts w:cs="Arial"/>
          <w:color w:val="00B0F0"/>
          <w:lang w:val="sr-Cyrl-RS" w:eastAsia="zh-CN"/>
        </w:rPr>
      </w:pPr>
    </w:p>
    <w:p w:rsidR="00520853" w:rsidRPr="00F93960" w:rsidRDefault="00520853"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9E626C" w:rsidRPr="00F93960" w:rsidRDefault="009E626C" w:rsidP="008112A2">
      <w:pPr>
        <w:spacing w:before="0"/>
        <w:rPr>
          <w:rFonts w:cs="Arial"/>
          <w:color w:val="00B0F0"/>
          <w:lang w:val="sr-Latn-RS" w:eastAsia="zh-CN"/>
        </w:rPr>
      </w:pPr>
    </w:p>
    <w:p w:rsidR="00D77BB5" w:rsidRPr="00F93960" w:rsidRDefault="00D77BB5" w:rsidP="008112A2">
      <w:pPr>
        <w:spacing w:before="0"/>
        <w:rPr>
          <w:rFonts w:cs="Arial"/>
          <w:color w:val="00B0F0"/>
          <w:lang w:val="sr-Cyrl-RS" w:eastAsia="zh-CN"/>
        </w:rPr>
      </w:pPr>
    </w:p>
    <w:p w:rsidR="00520853" w:rsidRDefault="00520853" w:rsidP="008112A2">
      <w:pPr>
        <w:spacing w:before="0"/>
        <w:rPr>
          <w:rFonts w:cs="Arial"/>
          <w:color w:val="00B0F0"/>
          <w:lang w:val="sr-Cyrl-RS" w:eastAsia="zh-CN"/>
        </w:rPr>
      </w:pPr>
    </w:p>
    <w:p w:rsidR="00FD506A" w:rsidRDefault="00FD506A" w:rsidP="008112A2">
      <w:pPr>
        <w:spacing w:before="0"/>
        <w:rPr>
          <w:rFonts w:cs="Arial"/>
          <w:color w:val="00B0F0"/>
          <w:lang w:val="sr-Cyrl-RS" w:eastAsia="zh-CN"/>
        </w:rPr>
      </w:pPr>
    </w:p>
    <w:p w:rsidR="00FD506A" w:rsidRDefault="00FD506A" w:rsidP="008112A2">
      <w:pPr>
        <w:spacing w:before="0"/>
        <w:rPr>
          <w:rFonts w:cs="Arial"/>
          <w:color w:val="00B0F0"/>
          <w:lang w:val="sr-Cyrl-RS" w:eastAsia="zh-CN"/>
        </w:rPr>
      </w:pPr>
    </w:p>
    <w:p w:rsidR="00FD506A" w:rsidRDefault="00FD506A" w:rsidP="008112A2">
      <w:pPr>
        <w:spacing w:before="0"/>
        <w:rPr>
          <w:rFonts w:cs="Arial"/>
          <w:color w:val="00B0F0"/>
          <w:lang w:val="sr-Cyrl-RS" w:eastAsia="zh-CN"/>
        </w:rPr>
      </w:pPr>
    </w:p>
    <w:p w:rsidR="00FD506A" w:rsidRDefault="00FD506A" w:rsidP="008112A2">
      <w:pPr>
        <w:spacing w:before="0"/>
        <w:rPr>
          <w:rFonts w:cs="Arial"/>
          <w:color w:val="00B0F0"/>
          <w:lang w:val="sr-Cyrl-RS" w:eastAsia="zh-CN"/>
        </w:rPr>
      </w:pPr>
    </w:p>
    <w:p w:rsidR="00FD506A" w:rsidRPr="00786262" w:rsidRDefault="00FD506A" w:rsidP="008112A2">
      <w:pPr>
        <w:spacing w:before="0"/>
        <w:rPr>
          <w:rFonts w:cs="Arial"/>
          <w:color w:val="00B0F0"/>
          <w:lang w:val="sr-Cyrl-RS" w:eastAsia="zh-CN"/>
        </w:rPr>
      </w:pPr>
    </w:p>
    <w:p w:rsidR="00756A02" w:rsidRPr="00F93960" w:rsidRDefault="00756A02" w:rsidP="00DC767E">
      <w:pPr>
        <w:pStyle w:val="Heading10"/>
        <w:numPr>
          <w:ilvl w:val="0"/>
          <w:numId w:val="16"/>
        </w:numPr>
        <w:jc w:val="both"/>
        <w:rPr>
          <w:rFonts w:cs="Arial"/>
        </w:rPr>
      </w:pPr>
      <w:bookmarkStart w:id="23" w:name="_Toc442559884"/>
      <w:r w:rsidRPr="00F93960">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960" w:rsidTr="008112A2">
        <w:trPr>
          <w:trHeight w:val="524"/>
          <w:jc w:val="center"/>
        </w:trPr>
        <w:tc>
          <w:tcPr>
            <w:tcW w:w="729" w:type="dxa"/>
            <w:vAlign w:val="center"/>
          </w:tcPr>
          <w:p w:rsidR="00175774" w:rsidRPr="00F93960" w:rsidRDefault="00175774" w:rsidP="003A4822">
            <w:pPr>
              <w:jc w:val="center"/>
              <w:rPr>
                <w:rFonts w:cs="Arial"/>
                <w:b/>
              </w:rPr>
            </w:pPr>
            <w:r w:rsidRPr="00F93960">
              <w:rPr>
                <w:rFonts w:cs="Arial"/>
                <w:b/>
              </w:rPr>
              <w:t>Ред. бр.</w:t>
            </w:r>
          </w:p>
        </w:tc>
        <w:tc>
          <w:tcPr>
            <w:tcW w:w="8430" w:type="dxa"/>
            <w:vAlign w:val="center"/>
          </w:tcPr>
          <w:p w:rsidR="00175774" w:rsidRPr="00F93960" w:rsidRDefault="00175774" w:rsidP="003A4822">
            <w:pPr>
              <w:ind w:right="-180"/>
              <w:jc w:val="center"/>
              <w:rPr>
                <w:rFonts w:cs="Arial"/>
                <w:b/>
              </w:rPr>
            </w:pPr>
            <w:r w:rsidRPr="00F93960">
              <w:rPr>
                <w:rFonts w:cs="Arial"/>
                <w:b/>
              </w:rPr>
              <w:t xml:space="preserve">4.1  ОБАВЕЗНИ УСЛОВИ </w:t>
            </w:r>
          </w:p>
          <w:p w:rsidR="00175774" w:rsidRPr="00F93960" w:rsidRDefault="00175774" w:rsidP="00A44AA6">
            <w:pPr>
              <w:jc w:val="center"/>
              <w:rPr>
                <w:rFonts w:cs="Arial"/>
                <w:b/>
                <w:color w:val="FF0000"/>
              </w:rPr>
            </w:pPr>
            <w:r w:rsidRPr="00F93960">
              <w:rPr>
                <w:rFonts w:cs="Arial"/>
                <w:b/>
              </w:rPr>
              <w:t>ЗА УЧЕШЋЕ У ПОСТУПКУ ЈАВНЕ НАБАВКЕ ИЗ ЧЛАНА 75. З</w:t>
            </w:r>
            <w:r w:rsidR="005C7CDE" w:rsidRPr="00F93960">
              <w:rPr>
                <w:rFonts w:cs="Arial"/>
                <w:b/>
              </w:rPr>
              <w:t>АКОНА</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1.</w:t>
            </w:r>
          </w:p>
        </w:tc>
        <w:tc>
          <w:tcPr>
            <w:tcW w:w="8430" w:type="dxa"/>
            <w:vAlign w:val="center"/>
          </w:tcPr>
          <w:p w:rsidR="00E13FFC" w:rsidRPr="00F93960" w:rsidRDefault="00E13FFC" w:rsidP="00E13FFC">
            <w:pPr>
              <w:autoSpaceDE w:val="0"/>
              <w:autoSpaceDN w:val="0"/>
              <w:adjustRightInd w:val="0"/>
              <w:rPr>
                <w:rFonts w:cs="Arial"/>
                <w:b/>
                <w:u w:val="single"/>
              </w:rPr>
            </w:pPr>
            <w:r w:rsidRPr="00F93960">
              <w:rPr>
                <w:rFonts w:cs="Arial"/>
                <w:b/>
                <w:u w:val="single"/>
              </w:rPr>
              <w:t>Услов:</w:t>
            </w:r>
          </w:p>
          <w:p w:rsidR="00E13FFC" w:rsidRPr="00F93960" w:rsidRDefault="00E13FFC" w:rsidP="00E13FFC">
            <w:pPr>
              <w:autoSpaceDE w:val="0"/>
              <w:autoSpaceDN w:val="0"/>
              <w:adjustRightInd w:val="0"/>
              <w:rPr>
                <w:rFonts w:cs="Arial"/>
              </w:rPr>
            </w:pPr>
            <w:r w:rsidRPr="00F93960">
              <w:rPr>
                <w:rFonts w:cs="Arial"/>
                <w:lang w:val="pl-PL"/>
              </w:rPr>
              <w:t>Да је понуђач регистрован код надлежног органа, односно уписан у одговарајући регистар</w:t>
            </w:r>
          </w:p>
          <w:p w:rsidR="00E13FFC" w:rsidRPr="00F93960" w:rsidRDefault="00E13FFC" w:rsidP="00E13FFC">
            <w:pPr>
              <w:autoSpaceDE w:val="0"/>
              <w:autoSpaceDN w:val="0"/>
              <w:adjustRightInd w:val="0"/>
              <w:rPr>
                <w:rFonts w:cs="Arial"/>
                <w:b/>
                <w:u w:val="single"/>
              </w:rPr>
            </w:pPr>
            <w:r w:rsidRPr="00F93960">
              <w:rPr>
                <w:rFonts w:cs="Arial"/>
                <w:b/>
                <w:u w:val="single"/>
              </w:rPr>
              <w:t xml:space="preserve">Доказ: </w:t>
            </w:r>
          </w:p>
          <w:p w:rsidR="00E13FFC" w:rsidRPr="00F93960" w:rsidRDefault="00E13FFC" w:rsidP="00E13FFC">
            <w:pPr>
              <w:tabs>
                <w:tab w:val="left" w:pos="680"/>
              </w:tabs>
              <w:snapToGrid w:val="0"/>
              <w:rPr>
                <w:rFonts w:eastAsia="Calibri" w:cs="Arial"/>
              </w:rPr>
            </w:pPr>
            <w:r w:rsidRPr="00F93960">
              <w:rPr>
                <w:rFonts w:eastAsia="Calibri" w:cs="Arial"/>
                <w:lang w:val="ru-RU"/>
              </w:rPr>
              <w:t xml:space="preserve">- </w:t>
            </w:r>
            <w:r w:rsidRPr="00F93960">
              <w:rPr>
                <w:rFonts w:eastAsia="Calibri" w:cs="Arial"/>
                <w:b/>
              </w:rPr>
              <w:t>за правно лице:</w:t>
            </w:r>
            <w:r w:rsidRPr="00F9396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93960" w:rsidRDefault="00E13FFC" w:rsidP="00E13FFC">
            <w:pPr>
              <w:tabs>
                <w:tab w:val="left" w:pos="680"/>
              </w:tabs>
              <w:snapToGrid w:val="0"/>
              <w:rPr>
                <w:rFonts w:eastAsia="Calibri" w:cs="Arial"/>
              </w:rPr>
            </w:pPr>
            <w:r w:rsidRPr="00F93960">
              <w:rPr>
                <w:rFonts w:eastAsia="Calibri" w:cs="Arial"/>
              </w:rPr>
              <w:t xml:space="preserve">- </w:t>
            </w:r>
            <w:r w:rsidRPr="00F93960">
              <w:rPr>
                <w:rFonts w:eastAsia="Calibri" w:cs="Arial"/>
                <w:b/>
              </w:rPr>
              <w:t xml:space="preserve">за предузетнике: </w:t>
            </w:r>
            <w:r w:rsidRPr="00F93960">
              <w:rPr>
                <w:rFonts w:eastAsia="Calibri" w:cs="Arial"/>
              </w:rPr>
              <w:t>И</w:t>
            </w:r>
            <w:r w:rsidRPr="00F93960">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F93960" w:rsidRDefault="00E13FFC" w:rsidP="00E13FFC">
            <w:pPr>
              <w:autoSpaceDE w:val="0"/>
              <w:autoSpaceDN w:val="0"/>
              <w:adjustRightInd w:val="0"/>
              <w:rPr>
                <w:rFonts w:eastAsia="Calibri" w:cs="Arial"/>
              </w:rPr>
            </w:pPr>
            <w:r w:rsidRPr="00F93960">
              <w:rPr>
                <w:rFonts w:eastAsia="Calibri" w:cs="Arial"/>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rPr>
                <w:rFonts w:eastAsia="Calibri" w:cs="Arial"/>
              </w:rPr>
            </w:pPr>
            <w:r w:rsidRPr="00F93960">
              <w:rPr>
                <w:rFonts w:eastAsia="Calibri" w:cs="Arial"/>
              </w:rPr>
              <w:t xml:space="preserve">У случају да понуду подноси група понуђача, овај доказ доставити за сваког </w:t>
            </w:r>
            <w:r w:rsidRPr="00F93960">
              <w:rPr>
                <w:rFonts w:eastAsia="Calibri" w:cs="Arial"/>
                <w:lang w:val="sr-Cyrl-CS"/>
              </w:rPr>
              <w:t>члана групе понуђача</w:t>
            </w:r>
          </w:p>
          <w:p w:rsidR="00175774" w:rsidRPr="00F93960" w:rsidRDefault="00E13FFC" w:rsidP="00DC767E">
            <w:pPr>
              <w:numPr>
                <w:ilvl w:val="0"/>
                <w:numId w:val="17"/>
              </w:numPr>
              <w:tabs>
                <w:tab w:val="left" w:pos="680"/>
              </w:tabs>
              <w:snapToGrid w:val="0"/>
              <w:spacing w:before="0"/>
              <w:ind w:left="714" w:hanging="357"/>
              <w:contextualSpacing/>
              <w:jc w:val="left"/>
              <w:rPr>
                <w:rFonts w:cs="Arial"/>
              </w:rPr>
            </w:pPr>
            <w:r w:rsidRPr="00F93960">
              <w:rPr>
                <w:rFonts w:eastAsia="Calibri" w:cs="Arial"/>
              </w:rPr>
              <w:t>У случају да понуђач подноси понуду са подизвођачем, овај доказ доставити и за сваког подизвођача</w:t>
            </w:r>
          </w:p>
        </w:tc>
      </w:tr>
      <w:tr w:rsidR="00175774" w:rsidRPr="00F93960" w:rsidTr="008112A2">
        <w:trPr>
          <w:trHeight w:val="3706"/>
          <w:jc w:val="center"/>
        </w:trPr>
        <w:tc>
          <w:tcPr>
            <w:tcW w:w="729" w:type="dxa"/>
            <w:vAlign w:val="center"/>
          </w:tcPr>
          <w:p w:rsidR="00175774" w:rsidRPr="00F93960" w:rsidRDefault="00175774" w:rsidP="003A4822">
            <w:pPr>
              <w:jc w:val="center"/>
              <w:rPr>
                <w:rFonts w:cs="Arial"/>
              </w:rPr>
            </w:pPr>
            <w:r w:rsidRPr="00F93960">
              <w:rPr>
                <w:rFonts w:cs="Arial"/>
              </w:rPr>
              <w:t>2.</w:t>
            </w:r>
          </w:p>
        </w:tc>
        <w:tc>
          <w:tcPr>
            <w:tcW w:w="8430" w:type="dxa"/>
            <w:vAlign w:val="center"/>
          </w:tcPr>
          <w:p w:rsidR="00E13FFC" w:rsidRPr="00F93960" w:rsidRDefault="00E13FFC" w:rsidP="00E13FFC">
            <w:pPr>
              <w:autoSpaceDE w:val="0"/>
              <w:autoSpaceDN w:val="0"/>
              <w:adjustRightInd w:val="0"/>
              <w:jc w:val="left"/>
              <w:rPr>
                <w:rFonts w:cs="Arial"/>
                <w:lang w:val="sr-Latn-CS" w:eastAsia="sr-Latn-CS"/>
              </w:rPr>
            </w:pPr>
            <w:r w:rsidRPr="00F93960">
              <w:rPr>
                <w:rFonts w:cs="Arial"/>
                <w:b/>
                <w:u w:val="single"/>
                <w:lang w:val="sr-Latn-CS" w:eastAsia="sr-Latn-CS"/>
              </w:rPr>
              <w:t>Услов:</w:t>
            </w:r>
            <w:r w:rsidRPr="00F93960">
              <w:rPr>
                <w:rFonts w:cs="Arial"/>
                <w:lang w:val="sr-Latn-CS" w:eastAsia="sr-Latn-CS"/>
              </w:rPr>
              <w:t xml:space="preserve"> </w:t>
            </w:r>
          </w:p>
          <w:p w:rsidR="00E13FFC" w:rsidRPr="00F93960" w:rsidRDefault="00E13FFC" w:rsidP="00E13FFC">
            <w:pPr>
              <w:autoSpaceDE w:val="0"/>
              <w:autoSpaceDN w:val="0"/>
              <w:adjustRightInd w:val="0"/>
              <w:jc w:val="left"/>
              <w:rPr>
                <w:rFonts w:cs="Arial"/>
                <w:lang w:val="sr-Latn-CS" w:eastAsia="sr-Latn-CS"/>
              </w:rPr>
            </w:pPr>
            <w:r w:rsidRPr="00F9396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F93960" w:rsidRDefault="00E13FFC" w:rsidP="00E13FFC">
            <w:pPr>
              <w:autoSpaceDE w:val="0"/>
              <w:autoSpaceDN w:val="0"/>
              <w:adjustRightInd w:val="0"/>
              <w:jc w:val="left"/>
              <w:rPr>
                <w:rFonts w:cs="Arial"/>
                <w:b/>
                <w:u w:val="single"/>
                <w:lang w:val="sr-Latn-CS" w:eastAsia="sr-Latn-CS"/>
              </w:rPr>
            </w:pPr>
            <w:r w:rsidRPr="00F93960">
              <w:rPr>
                <w:rFonts w:cs="Arial"/>
                <w:b/>
                <w:u w:val="single"/>
                <w:lang w:val="sr-Latn-CS" w:eastAsia="sr-Latn-CS"/>
              </w:rPr>
              <w:t>Доказ:</w:t>
            </w:r>
          </w:p>
          <w:p w:rsidR="00E13FFC" w:rsidRPr="00F93960" w:rsidRDefault="00E13FFC" w:rsidP="00E13FFC">
            <w:pPr>
              <w:autoSpaceDE w:val="0"/>
              <w:autoSpaceDN w:val="0"/>
              <w:adjustRightInd w:val="0"/>
              <w:jc w:val="left"/>
              <w:rPr>
                <w:rFonts w:cs="Arial"/>
                <w:b/>
                <w:u w:val="single"/>
                <w:lang w:val="sr-Latn-CS" w:eastAsia="sr-Latn-CS"/>
              </w:rPr>
            </w:pPr>
            <w:r w:rsidRPr="00F93960">
              <w:rPr>
                <w:rFonts w:eastAsia="Calibri" w:cs="Arial"/>
                <w:lang w:val="ru-RU" w:eastAsia="sr-Latn-CS"/>
              </w:rPr>
              <w:t xml:space="preserve">- </w:t>
            </w:r>
            <w:r w:rsidRPr="00F93960">
              <w:rPr>
                <w:rFonts w:eastAsia="Calibri" w:cs="Arial"/>
                <w:b/>
                <w:lang w:val="sr-Latn-CS" w:eastAsia="sr-Latn-CS"/>
              </w:rPr>
              <w:t>за правно лице:</w:t>
            </w:r>
          </w:p>
          <w:p w:rsidR="00E13FFC" w:rsidRPr="00F93960" w:rsidRDefault="00E13FFC" w:rsidP="00E13FFC">
            <w:pPr>
              <w:jc w:val="left"/>
              <w:rPr>
                <w:rFonts w:cs="Arial"/>
                <w:lang w:val="sr-Latn-CS" w:eastAsia="sr-Latn-CS"/>
              </w:rPr>
            </w:pPr>
            <w:r w:rsidRPr="00F93960">
              <w:rPr>
                <w:rFonts w:cs="Arial"/>
                <w:lang w:val="sr-Latn-CS" w:eastAsia="sr-Latn-CS"/>
              </w:rPr>
              <w:t>1) ЗА ЗАКОНСКОГ ЗАСТУПНИКА</w:t>
            </w:r>
            <w:r w:rsidRPr="00F93960">
              <w:rPr>
                <w:rFonts w:cs="Arial"/>
                <w:b/>
                <w:lang w:val="sr-Latn-CS" w:eastAsia="sr-Latn-CS"/>
              </w:rPr>
              <w:t xml:space="preserve"> –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jc w:val="left"/>
              <w:rPr>
                <w:rFonts w:cs="Arial"/>
                <w:lang w:val="sr-Latn-CS" w:eastAsia="sr-Latn-CS"/>
              </w:rPr>
            </w:pPr>
            <w:r w:rsidRPr="00F9396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93960">
                <w:rPr>
                  <w:rStyle w:val="Hyperlink"/>
                  <w:rFonts w:cs="Arial"/>
                  <w:lang w:val="sr-Latn-CS" w:eastAsia="sr-Latn-CS"/>
                </w:rPr>
                <w:t>http://www.bg.vi.sud.rs/lt/articles/o-visem-sudu/obavestenje-ke-za-pravna-lica.html</w:t>
              </w:r>
            </w:hyperlink>
          </w:p>
          <w:p w:rsidR="000C6949" w:rsidRDefault="00E13FFC" w:rsidP="00E13FFC">
            <w:pPr>
              <w:jc w:val="left"/>
              <w:rPr>
                <w:rFonts w:cs="Arial"/>
                <w:lang w:val="sr-Cyrl-RS" w:eastAsia="sr-Latn-CS"/>
              </w:rPr>
            </w:pPr>
            <w:r w:rsidRPr="00F9396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960">
              <w:rPr>
                <w:rFonts w:cs="Arial"/>
                <w:b/>
                <w:lang w:val="sr-Latn-CS" w:eastAsia="sr-Latn-CS"/>
              </w:rPr>
              <w:t xml:space="preserve">Уверење Основног суда  </w:t>
            </w:r>
            <w:r w:rsidRPr="00F93960">
              <w:rPr>
                <w:rFonts w:cs="Arial"/>
                <w:lang w:val="sr-Latn-CS" w:eastAsia="sr-Latn-CS"/>
              </w:rPr>
              <w:t>(</w:t>
            </w:r>
            <w:r w:rsidRPr="00F9396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93960">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p>
          <w:p w:rsidR="00E13FFC" w:rsidRPr="00F93960" w:rsidRDefault="00E13FFC" w:rsidP="00E13FFC">
            <w:pPr>
              <w:jc w:val="left"/>
              <w:rPr>
                <w:rFonts w:cs="Arial"/>
                <w:lang w:val="sr-Latn-CS" w:eastAsia="sr-Latn-CS"/>
              </w:rPr>
            </w:pPr>
            <w:r w:rsidRPr="00F93960">
              <w:rPr>
                <w:rFonts w:cs="Arial"/>
                <w:lang w:val="sr-Latn-CS" w:eastAsia="sr-Latn-CS"/>
              </w:rPr>
              <w:lastRenderedPageBreak/>
              <w:t>мита, кривично дело преваре.</w:t>
            </w:r>
          </w:p>
          <w:p w:rsidR="00E13FFC" w:rsidRPr="00F93960" w:rsidRDefault="00E13FFC" w:rsidP="00E13FFC">
            <w:pPr>
              <w:jc w:val="left"/>
              <w:rPr>
                <w:rFonts w:cs="Arial"/>
                <w:b/>
                <w:lang w:val="sr-Latn-CS" w:eastAsia="sr-Latn-CS"/>
              </w:rPr>
            </w:pPr>
            <w:r w:rsidRPr="00F93960">
              <w:rPr>
                <w:rFonts w:cs="Arial"/>
                <w:lang w:val="sr-Latn-CS" w:eastAsia="sr-Latn-CS"/>
              </w:rPr>
              <w:t xml:space="preserve">Посебна напомена: Уколико уверење </w:t>
            </w:r>
            <w:r w:rsidRPr="00F93960">
              <w:rPr>
                <w:rFonts w:cs="Arial"/>
                <w:lang w:val="sr-Cyrl-CS" w:eastAsia="sr-Latn-CS"/>
              </w:rPr>
              <w:t>О</w:t>
            </w:r>
            <w:r w:rsidRPr="00F9396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93960">
              <w:rPr>
                <w:rFonts w:cs="Arial"/>
                <w:u w:val="single"/>
                <w:lang w:val="sr-Latn-CS" w:eastAsia="sr-Latn-CS"/>
              </w:rPr>
              <w:t>и</w:t>
            </w:r>
            <w:r w:rsidRPr="00F9396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960">
              <w:rPr>
                <w:rFonts w:cs="Arial"/>
                <w:b/>
                <w:lang w:val="sr-Latn-CS" w:eastAsia="sr-Latn-CS"/>
              </w:rPr>
              <w:t>кривична дела против привреде и кривично дело примања мита.</w:t>
            </w:r>
          </w:p>
          <w:p w:rsidR="00E13FFC" w:rsidRPr="00F93960" w:rsidRDefault="00E13FFC" w:rsidP="00E13FFC">
            <w:pPr>
              <w:jc w:val="left"/>
              <w:rPr>
                <w:rFonts w:cs="Arial"/>
                <w:lang w:val="sr-Latn-CS" w:eastAsia="sr-Latn-CS"/>
              </w:rPr>
            </w:pPr>
            <w:r w:rsidRPr="00F9396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autoSpaceDE w:val="0"/>
              <w:autoSpaceDN w:val="0"/>
              <w:adjustRightInd w:val="0"/>
              <w:jc w:val="left"/>
              <w:rPr>
                <w:rFonts w:eastAsia="Calibri" w:cs="Arial"/>
                <w:lang w:val="sr-Latn-CS" w:eastAsia="sr-Latn-CS"/>
              </w:rPr>
            </w:pPr>
            <w:r w:rsidRPr="00F93960">
              <w:rPr>
                <w:rFonts w:eastAsia="Calibri" w:cs="Arial"/>
                <w:lang w:val="sr-Latn-CS" w:eastAsia="sr-Latn-CS"/>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 xml:space="preserve">У случају да понуду подноси група понуђача, ове доказе доставити за сваког </w:t>
            </w:r>
            <w:r w:rsidRPr="00F93960">
              <w:rPr>
                <w:rFonts w:eastAsia="Calibri" w:cs="Arial"/>
                <w:lang w:val="sr-Cyrl-CS" w:eastAsia="sr-Latn-CS"/>
              </w:rPr>
              <w:t>члана групе понуђача</w:t>
            </w:r>
          </w:p>
          <w:p w:rsidR="00E13FFC" w:rsidRPr="00F93960"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F93960">
              <w:rPr>
                <w:rFonts w:eastAsia="Calibri" w:cs="Arial"/>
                <w:lang w:val="sr-Latn-CS" w:eastAsia="sr-Latn-CS"/>
              </w:rPr>
              <w:t xml:space="preserve">У случају да понуђач подноси понуду са подизвођачем, ове доказе доставити и за </w:t>
            </w:r>
            <w:r w:rsidRPr="00F93960">
              <w:rPr>
                <w:rFonts w:eastAsia="Calibri" w:cs="Arial"/>
                <w:lang w:val="sr-Cyrl-CS" w:eastAsia="sr-Latn-CS"/>
              </w:rPr>
              <w:t xml:space="preserve">сваког </w:t>
            </w:r>
            <w:r w:rsidRPr="00F93960">
              <w:rPr>
                <w:rFonts w:eastAsia="Calibri" w:cs="Arial"/>
                <w:lang w:val="sr-Latn-CS" w:eastAsia="sr-Latn-CS"/>
              </w:rPr>
              <w:t xml:space="preserve">подизвођача </w:t>
            </w:r>
          </w:p>
          <w:p w:rsidR="00B46D29" w:rsidRPr="00F93960" w:rsidRDefault="00E13FFC" w:rsidP="00E13FFC">
            <w:pPr>
              <w:tabs>
                <w:tab w:val="left" w:pos="680"/>
              </w:tabs>
              <w:snapToGrid w:val="0"/>
              <w:spacing w:before="0"/>
              <w:contextualSpacing/>
              <w:jc w:val="left"/>
              <w:rPr>
                <w:rFonts w:eastAsia="Calibri" w:cs="Arial"/>
              </w:rPr>
            </w:pPr>
            <w:r w:rsidRPr="00F93960">
              <w:rPr>
                <w:rFonts w:eastAsia="Calibri" w:cs="Arial"/>
                <w:b/>
                <w:lang w:val="sr-Latn-CS" w:eastAsia="sr-Latn-CS"/>
              </w:rPr>
              <w:t>Ови докази не могу бити старији од два месеца пре отварања понуда</w:t>
            </w:r>
            <w:r w:rsidRPr="00F93960">
              <w:rPr>
                <w:rFonts w:eastAsia="Calibri" w:cs="Arial"/>
                <w:lang w:val="sr-Latn-CS" w:eastAsia="sr-Latn-CS"/>
              </w:rPr>
              <w:t>.</w:t>
            </w:r>
          </w:p>
        </w:tc>
      </w:tr>
      <w:tr w:rsidR="00175774" w:rsidRPr="00F93960" w:rsidTr="008112A2">
        <w:trPr>
          <w:trHeight w:val="70"/>
          <w:jc w:val="center"/>
        </w:trPr>
        <w:tc>
          <w:tcPr>
            <w:tcW w:w="729" w:type="dxa"/>
            <w:vAlign w:val="center"/>
          </w:tcPr>
          <w:p w:rsidR="00175774" w:rsidRPr="00F93960" w:rsidRDefault="00175774" w:rsidP="003A4822">
            <w:pPr>
              <w:jc w:val="center"/>
              <w:rPr>
                <w:rFonts w:cs="Arial"/>
              </w:rPr>
            </w:pPr>
            <w:r w:rsidRPr="00F93960">
              <w:rPr>
                <w:rFonts w:cs="Arial"/>
              </w:rPr>
              <w:lastRenderedPageBreak/>
              <w:t>3.</w:t>
            </w:r>
          </w:p>
        </w:tc>
        <w:tc>
          <w:tcPr>
            <w:tcW w:w="8430" w:type="dxa"/>
            <w:vAlign w:val="center"/>
          </w:tcPr>
          <w:p w:rsidR="00562AED" w:rsidRPr="00F93960" w:rsidRDefault="00562AED" w:rsidP="00562AED">
            <w:pPr>
              <w:snapToGrid w:val="0"/>
              <w:rPr>
                <w:rFonts w:cs="Arial"/>
                <w:lang w:val="sr-Latn-CS" w:eastAsia="sr-Latn-CS"/>
              </w:rPr>
            </w:pPr>
            <w:r w:rsidRPr="00F93960">
              <w:rPr>
                <w:rFonts w:cs="Arial"/>
                <w:b/>
                <w:u w:val="single"/>
                <w:lang w:val="sr-Latn-CS" w:eastAsia="sr-Latn-CS"/>
              </w:rPr>
              <w:t>Услов</w:t>
            </w:r>
            <w:r w:rsidRPr="00F93960">
              <w:rPr>
                <w:rFonts w:cs="Arial"/>
                <w:u w:val="single"/>
                <w:lang w:val="sr-Latn-CS" w:eastAsia="sr-Latn-CS"/>
              </w:rPr>
              <w:t>:</w:t>
            </w:r>
            <w:r w:rsidRPr="00F93960">
              <w:rPr>
                <w:rFonts w:cs="Arial"/>
                <w:lang w:val="sr-Latn-CS" w:eastAsia="sr-Latn-CS"/>
              </w:rPr>
              <w:t xml:space="preserve"> </w:t>
            </w:r>
          </w:p>
          <w:p w:rsidR="00562AED" w:rsidRPr="00F93960" w:rsidRDefault="00562AED" w:rsidP="00562AED">
            <w:pPr>
              <w:snapToGrid w:val="0"/>
              <w:rPr>
                <w:rFonts w:cs="Arial"/>
                <w:lang w:val="sr-Latn-CS" w:eastAsia="sr-Latn-CS"/>
              </w:rPr>
            </w:pPr>
            <w:r w:rsidRPr="00F9396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snapToGrid w:val="0"/>
              <w:rPr>
                <w:rFonts w:eastAsia="Calibri" w:cs="Arial"/>
                <w:lang w:val="ru-RU" w:eastAsia="sr-Latn-CS"/>
              </w:rPr>
            </w:pPr>
            <w:r w:rsidRPr="00F93960">
              <w:rPr>
                <w:rFonts w:eastAsia="Calibri" w:cs="Arial"/>
                <w:lang w:val="ru-RU" w:eastAsia="sr-Latn-CS"/>
              </w:rPr>
              <w:t xml:space="preserve">- </w:t>
            </w:r>
            <w:r w:rsidRPr="00F93960">
              <w:rPr>
                <w:rFonts w:eastAsia="Calibri" w:cs="Arial"/>
                <w:b/>
                <w:lang w:val="ru-RU" w:eastAsia="sr-Latn-CS"/>
              </w:rPr>
              <w:t xml:space="preserve">за правно лице, предузетнике и физичка лица: </w:t>
            </w:r>
          </w:p>
          <w:p w:rsidR="00562AED" w:rsidRPr="00F93960" w:rsidRDefault="00562AED" w:rsidP="00562AED">
            <w:pPr>
              <w:snapToGrid w:val="0"/>
              <w:rPr>
                <w:rFonts w:eastAsia="Calibri" w:cs="Arial"/>
                <w:lang w:val="ru-RU" w:eastAsia="sr-Latn-CS"/>
              </w:rPr>
            </w:pPr>
            <w:r w:rsidRPr="00F93960">
              <w:rPr>
                <w:rFonts w:eastAsia="Calibri" w:cs="Arial"/>
                <w:b/>
                <w:lang w:val="ru-RU" w:eastAsia="sr-Latn-CS"/>
              </w:rPr>
              <w:t>1.Уверење Пореске управе</w:t>
            </w:r>
            <w:r w:rsidRPr="00F93960">
              <w:rPr>
                <w:rFonts w:eastAsia="Calibri" w:cs="Arial"/>
                <w:lang w:val="ru-RU" w:eastAsia="sr-Latn-CS"/>
              </w:rPr>
              <w:t xml:space="preserve"> Министарства финансија да је измирио доспеле </w:t>
            </w:r>
            <w:r w:rsidRPr="00F93960">
              <w:rPr>
                <w:rFonts w:cs="Arial"/>
                <w:lang w:val="ru-RU" w:eastAsia="sr-Latn-CS"/>
              </w:rPr>
              <w:t xml:space="preserve">порезе и доприносе </w:t>
            </w:r>
            <w:r w:rsidRPr="00F93960">
              <w:rPr>
                <w:rFonts w:eastAsia="Calibri" w:cs="Arial"/>
                <w:b/>
                <w:u w:val="single"/>
                <w:lang w:val="ru-RU" w:eastAsia="sr-Latn-CS"/>
              </w:rPr>
              <w:t>и</w:t>
            </w:r>
          </w:p>
          <w:p w:rsidR="00562AED" w:rsidRPr="00F93960" w:rsidRDefault="00562AED" w:rsidP="00562AED">
            <w:pPr>
              <w:rPr>
                <w:rFonts w:cs="Arial"/>
                <w:lang w:val="ru-RU" w:eastAsia="sr-Latn-CS"/>
              </w:rPr>
            </w:pPr>
            <w:r w:rsidRPr="00F93960">
              <w:rPr>
                <w:rFonts w:eastAsia="Calibri" w:cs="Arial"/>
                <w:b/>
                <w:lang w:val="ru-RU" w:eastAsia="sr-Latn-CS"/>
              </w:rPr>
              <w:t>2.Уверење Управе јавних прихода локалне самоуправе (града, односно општине</w:t>
            </w:r>
            <w:r w:rsidRPr="00F9396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93960">
              <w:rPr>
                <w:rFonts w:eastAsia="Calibri" w:cs="Arial"/>
                <w:lang w:val="ru-RU" w:eastAsia="sr-Latn-CS"/>
              </w:rPr>
              <w:t xml:space="preserve">да је измирио обавезе по основу изворних локалних јавних прихода </w:t>
            </w:r>
          </w:p>
          <w:p w:rsidR="00562AED" w:rsidRPr="00F93960" w:rsidRDefault="00562AED" w:rsidP="00562AED">
            <w:pPr>
              <w:ind w:right="122"/>
              <w:rPr>
                <w:rFonts w:cs="Arial"/>
                <w:lang w:val="ru-RU" w:eastAsia="sr-Latn-CS"/>
              </w:rPr>
            </w:pPr>
            <w:r w:rsidRPr="00F93960">
              <w:rPr>
                <w:rFonts w:cs="Arial"/>
                <w:lang w:val="ru-RU" w:eastAsia="sr-Latn-CS"/>
              </w:rPr>
              <w:t>Напомена:</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F93960">
              <w:rPr>
                <w:rFonts w:eastAsia="TimesNewRomanPSMT" w:cs="Arial"/>
                <w:lang w:val="sr-Latn-CS" w:eastAsia="sr-Latn-CS"/>
              </w:rPr>
              <w:t>Уколико локална (општин</w:t>
            </w:r>
            <w:r w:rsidRPr="00F93960">
              <w:rPr>
                <w:rFonts w:eastAsia="TimesNewRomanPSMT" w:cs="Arial"/>
                <w:lang w:val="sr-Cyrl-CS" w:eastAsia="sr-Latn-CS"/>
              </w:rPr>
              <w:t>с</w:t>
            </w:r>
            <w:r w:rsidRPr="00F93960">
              <w:rPr>
                <w:rFonts w:eastAsia="TimesNewRomanPSMT" w:cs="Arial"/>
                <w:lang w:val="sr-Latn-CS" w:eastAsia="sr-Latn-CS"/>
              </w:rPr>
              <w:t>ка) управа</w:t>
            </w:r>
            <w:r w:rsidRPr="00F93960">
              <w:rPr>
                <w:rFonts w:eastAsia="TimesNewRomanPSMT" w:cs="Arial"/>
                <w:lang w:val="sr-Cyrl-CS" w:eastAsia="sr-Latn-CS"/>
              </w:rPr>
              <w:t xml:space="preserve"> јавних приход</w:t>
            </w:r>
            <w:r w:rsidRPr="00F9396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960">
              <w:rPr>
                <w:rFonts w:eastAsia="TimesNewRomanPSMT" w:cs="Arial"/>
                <w:lang w:val="sr-Cyrl-CS" w:eastAsia="sr-Latn-CS"/>
              </w:rPr>
              <w:t xml:space="preserve">јавних прихода </w:t>
            </w:r>
            <w:r w:rsidRPr="00F93960">
              <w:rPr>
                <w:rFonts w:eastAsia="TimesNewRomanPSMT" w:cs="Arial"/>
                <w:lang w:val="sr-Latn-CS" w:eastAsia="sr-Latn-CS"/>
              </w:rPr>
              <w:t xml:space="preserve">приложи и потврде </w:t>
            </w:r>
            <w:r w:rsidRPr="00F93960">
              <w:rPr>
                <w:rFonts w:eastAsia="TimesNewRomanPSMT" w:cs="Arial"/>
                <w:lang w:val="sr-Cyrl-CS" w:eastAsia="sr-Latn-CS"/>
              </w:rPr>
              <w:t xml:space="preserve">тих </w:t>
            </w:r>
            <w:r w:rsidRPr="00F93960">
              <w:rPr>
                <w:rFonts w:eastAsia="TimesNewRomanPSMT" w:cs="Arial"/>
                <w:lang w:val="sr-Latn-CS" w:eastAsia="sr-Latn-CS"/>
              </w:rPr>
              <w:t>осталих лок</w:t>
            </w:r>
            <w:r w:rsidRPr="00F93960">
              <w:rPr>
                <w:rFonts w:eastAsia="TimesNewRomanPSMT" w:cs="Arial"/>
                <w:lang w:val="sr-Cyrl-CS" w:eastAsia="sr-Latn-CS"/>
              </w:rPr>
              <w:t>а</w:t>
            </w:r>
            <w:r w:rsidRPr="00F93960">
              <w:rPr>
                <w:rFonts w:eastAsia="TimesNewRomanPSMT" w:cs="Arial"/>
                <w:lang w:val="sr-Latn-CS" w:eastAsia="sr-Latn-CS"/>
              </w:rPr>
              <w:t xml:space="preserve">лних органа/организација/установа </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F9396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93960">
              <w:rPr>
                <w:rFonts w:eastAsia="TimesNewRomanPSMT" w:cs="Arial"/>
                <w:b/>
                <w:lang w:val="sr-Latn-CS" w:eastAsia="sr-Latn-CS"/>
              </w:rPr>
              <w:t>у</w:t>
            </w:r>
            <w:r w:rsidRPr="00F93960">
              <w:rPr>
                <w:rFonts w:eastAsia="Calibri" w:cs="Arial"/>
                <w:b/>
                <w:lang w:val="ru-RU" w:eastAsia="sr-Latn-CS"/>
              </w:rPr>
              <w:t>верење Агенције за приватизацију да се налази у поступку приватизације</w:t>
            </w:r>
          </w:p>
          <w:p w:rsidR="00562AED" w:rsidRPr="00F93960"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F93960">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F93960" w:rsidRDefault="00562AED" w:rsidP="00DC767E">
            <w:pPr>
              <w:numPr>
                <w:ilvl w:val="0"/>
                <w:numId w:val="23"/>
              </w:numPr>
              <w:tabs>
                <w:tab w:val="left" w:pos="680"/>
              </w:tabs>
              <w:snapToGrid w:val="0"/>
              <w:spacing w:before="0"/>
              <w:contextualSpacing/>
              <w:rPr>
                <w:rFonts w:cs="Arial"/>
                <w:lang w:val="sr-Latn-CS" w:eastAsia="sr-Latn-CS"/>
              </w:rPr>
            </w:pPr>
            <w:r w:rsidRPr="00F9396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F93960" w:rsidRDefault="00562AED" w:rsidP="00562AED">
            <w:pPr>
              <w:tabs>
                <w:tab w:val="left" w:pos="680"/>
              </w:tabs>
              <w:snapToGrid w:val="0"/>
              <w:contextualSpacing/>
              <w:rPr>
                <w:rFonts w:eastAsia="Calibri" w:cs="Arial"/>
                <w:lang w:val="sr-Latn-RS" w:eastAsia="sr-Latn-CS"/>
              </w:rPr>
            </w:pPr>
            <w:r w:rsidRPr="00F93960">
              <w:rPr>
                <w:rFonts w:eastAsia="Calibri" w:cs="Arial"/>
                <w:b/>
                <w:lang w:val="sr-Latn-CS" w:eastAsia="sr-Latn-CS"/>
              </w:rPr>
              <w:t xml:space="preserve">Ови докази не могу бити старији од два месеца </w:t>
            </w:r>
            <w:r w:rsidRPr="00F93960">
              <w:rPr>
                <w:rFonts w:eastAsia="Calibri" w:cs="Arial"/>
                <w:b/>
                <w:lang w:val="sr-Cyrl-CS" w:eastAsia="sr-Latn-CS"/>
              </w:rPr>
              <w:t>пре</w:t>
            </w:r>
            <w:r w:rsidRPr="00F93960">
              <w:rPr>
                <w:rFonts w:eastAsia="Calibri" w:cs="Arial"/>
                <w:b/>
                <w:lang w:val="sr-Latn-CS" w:eastAsia="sr-Latn-CS"/>
              </w:rPr>
              <w:t xml:space="preserve"> отварања понуда</w:t>
            </w:r>
            <w:r w:rsidRPr="00F93960">
              <w:rPr>
                <w:rFonts w:eastAsia="Calibri" w:cs="Arial"/>
                <w:lang w:val="sr-Latn-CS" w:eastAsia="sr-Latn-CS"/>
              </w:rPr>
              <w:t>.</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lastRenderedPageBreak/>
              <w:t xml:space="preserve">4. </w:t>
            </w:r>
          </w:p>
        </w:tc>
        <w:tc>
          <w:tcPr>
            <w:tcW w:w="8430" w:type="dxa"/>
          </w:tcPr>
          <w:p w:rsidR="00562AED" w:rsidRPr="00F93960" w:rsidRDefault="00562AED" w:rsidP="00562AED">
            <w:pPr>
              <w:snapToGrid w:val="0"/>
              <w:rPr>
                <w:rFonts w:cs="Arial"/>
                <w:b/>
                <w:u w:val="single"/>
                <w:lang w:val="sr-Latn-CS" w:eastAsia="sr-Latn-CS"/>
              </w:rPr>
            </w:pPr>
            <w:r w:rsidRPr="00F93960">
              <w:rPr>
                <w:rFonts w:cs="Arial"/>
                <w:b/>
                <w:u w:val="single"/>
                <w:lang w:val="sr-Latn-CS" w:eastAsia="sr-Latn-CS"/>
              </w:rPr>
              <w:t>Услов:</w:t>
            </w:r>
          </w:p>
          <w:p w:rsidR="00562AED" w:rsidRPr="00F93960" w:rsidRDefault="00562AED" w:rsidP="00562AED">
            <w:pPr>
              <w:snapToGrid w:val="0"/>
              <w:rPr>
                <w:rFonts w:cs="Arial"/>
                <w:lang w:val="sr-Latn-CS" w:eastAsia="sr-Latn-CS"/>
              </w:rPr>
            </w:pPr>
            <w:r w:rsidRPr="00F9396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4EDB" w:rsidRDefault="00562AED" w:rsidP="00564EDB">
            <w:pPr>
              <w:rPr>
                <w:rFonts w:cs="Arial"/>
                <w:b/>
                <w:lang w:val="sr-Cyrl-RS" w:eastAsia="sr-Latn-CS"/>
              </w:rPr>
            </w:pPr>
            <w:r w:rsidRPr="00F93960">
              <w:rPr>
                <w:rFonts w:cs="Arial"/>
                <w:lang w:val="sr-Latn-CS" w:eastAsia="sr-Latn-CS"/>
              </w:rPr>
              <w:t>Потписан и оверен Образац изјаве на основу члана 75. став 2. ЗЈН(Образац бр.</w:t>
            </w:r>
            <w:r w:rsidR="006B1BDC" w:rsidRPr="00F93960">
              <w:rPr>
                <w:rFonts w:cs="Arial"/>
                <w:lang w:val="sr-Latn-CS" w:eastAsia="sr-Latn-CS"/>
              </w:rPr>
              <w:t>4</w:t>
            </w:r>
            <w:r w:rsidRPr="00F93960">
              <w:rPr>
                <w:rFonts w:cs="Arial"/>
                <w:lang w:val="sr-Latn-CS" w:eastAsia="sr-Latn-CS"/>
              </w:rPr>
              <w:t>)</w:t>
            </w:r>
          </w:p>
          <w:p w:rsidR="00562AED" w:rsidRPr="00564EDB" w:rsidRDefault="00562AED" w:rsidP="00564EDB">
            <w:pPr>
              <w:rPr>
                <w:rFonts w:cs="Arial"/>
                <w:b/>
                <w:lang w:val="sr-Latn-CS" w:eastAsia="sr-Latn-CS"/>
              </w:rPr>
            </w:pPr>
            <w:r w:rsidRPr="00F93960">
              <w:rPr>
                <w:rFonts w:cs="Arial"/>
                <w:lang w:val="sr-Latn-CS" w:eastAsia="sr-Latn-CS"/>
              </w:rPr>
              <w:t>Напомена:</w:t>
            </w:r>
          </w:p>
          <w:p w:rsidR="00562AED" w:rsidRPr="00F93960" w:rsidRDefault="00562AED" w:rsidP="00DC767E">
            <w:pPr>
              <w:numPr>
                <w:ilvl w:val="0"/>
                <w:numId w:val="24"/>
              </w:numPr>
              <w:snapToGrid w:val="0"/>
              <w:rPr>
                <w:rFonts w:cs="Arial"/>
                <w:lang w:val="sr-Cyrl-CS" w:eastAsia="sr-Latn-CS"/>
              </w:rPr>
            </w:pPr>
            <w:r w:rsidRPr="00F93960">
              <w:rPr>
                <w:rFonts w:cs="Arial"/>
                <w:lang w:val="sr-Latn-CS" w:eastAsia="sr-Latn-CS"/>
              </w:rPr>
              <w:t xml:space="preserve">Изјава мора да буде потписана од стране овлашћеног лица </w:t>
            </w:r>
            <w:r w:rsidRPr="00F93960">
              <w:rPr>
                <w:rFonts w:cs="Arial"/>
                <w:lang w:val="sr-Cyrl-CS" w:eastAsia="sr-Latn-CS"/>
              </w:rPr>
              <w:t>за заступање понуђача</w:t>
            </w:r>
            <w:r w:rsidRPr="00F93960">
              <w:rPr>
                <w:rFonts w:cs="Arial"/>
                <w:lang w:val="sr-Latn-CS" w:eastAsia="sr-Latn-CS"/>
              </w:rPr>
              <w:t xml:space="preserve"> и оверена печатом. </w:t>
            </w:r>
          </w:p>
          <w:p w:rsidR="00562AED" w:rsidRPr="00F93960" w:rsidRDefault="00562AED" w:rsidP="00DC767E">
            <w:pPr>
              <w:numPr>
                <w:ilvl w:val="0"/>
                <w:numId w:val="24"/>
              </w:numPr>
              <w:snapToGrid w:val="0"/>
              <w:rPr>
                <w:rFonts w:cs="Arial"/>
                <w:lang w:val="sr-Latn-CS" w:eastAsia="sr-Latn-CS"/>
              </w:rPr>
            </w:pPr>
            <w:r w:rsidRPr="00F93960">
              <w:rPr>
                <w:rFonts w:cs="Arial"/>
                <w:lang w:val="sr-Latn-CS" w:eastAsia="sr-Latn-CS"/>
              </w:rPr>
              <w:t xml:space="preserve">Уколико понуду подноси група понуђача, Изјава мора бити </w:t>
            </w:r>
            <w:r w:rsidRPr="00F93960">
              <w:rPr>
                <w:rFonts w:cs="Arial"/>
                <w:lang w:val="sr-Cyrl-CS" w:eastAsia="sr-Latn-CS"/>
              </w:rPr>
              <w:t>достављена за сваког члана групе понуђача.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понуђача из групе понуђача и оверена печатом.  </w:t>
            </w:r>
          </w:p>
          <w:p w:rsidR="005E487E" w:rsidRPr="00F93960" w:rsidRDefault="00562AED" w:rsidP="00DC767E">
            <w:pPr>
              <w:numPr>
                <w:ilvl w:val="0"/>
                <w:numId w:val="24"/>
              </w:numPr>
              <w:tabs>
                <w:tab w:val="num" w:pos="723"/>
              </w:tabs>
              <w:snapToGrid w:val="0"/>
              <w:ind w:left="723"/>
              <w:rPr>
                <w:rFonts w:cs="Arial"/>
                <w:lang w:val="sr-Latn-CS" w:eastAsia="sr-Latn-CS"/>
              </w:rPr>
            </w:pPr>
            <w:r w:rsidRPr="00F93960">
              <w:rPr>
                <w:rFonts w:cs="Arial"/>
                <w:lang w:val="sr-Latn-CS" w:eastAsia="sr-Latn-CS"/>
              </w:rPr>
              <w:t xml:space="preserve">Уколико понуђач подноси понуду са подизвођачем, Изјава мора бити </w:t>
            </w:r>
            <w:r w:rsidRPr="00F93960">
              <w:rPr>
                <w:rFonts w:cs="Arial"/>
                <w:lang w:val="sr-Cyrl-CS" w:eastAsia="sr-Latn-CS"/>
              </w:rPr>
              <w:t xml:space="preserve">достављена и за сваког </w:t>
            </w:r>
            <w:r w:rsidRPr="00F93960">
              <w:rPr>
                <w:rFonts w:cs="Arial"/>
                <w:lang w:val="sr-Latn-CS" w:eastAsia="sr-Latn-CS"/>
              </w:rPr>
              <w:t>подизвођача.</w:t>
            </w:r>
            <w:r w:rsidRPr="00F93960">
              <w:rPr>
                <w:rFonts w:cs="Arial"/>
                <w:lang w:val="sr-Cyrl-CS" w:eastAsia="sr-Latn-CS"/>
              </w:rPr>
              <w:t xml:space="preserve">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подизвођача и оверена печатом.  </w:t>
            </w:r>
          </w:p>
        </w:tc>
      </w:tr>
      <w:tr w:rsidR="00175774" w:rsidRPr="00F93960" w:rsidTr="008112A2">
        <w:trPr>
          <w:jc w:val="center"/>
        </w:trPr>
        <w:tc>
          <w:tcPr>
            <w:tcW w:w="729" w:type="dxa"/>
            <w:vAlign w:val="center"/>
          </w:tcPr>
          <w:p w:rsidR="00175774" w:rsidRPr="00F93960" w:rsidRDefault="00175774" w:rsidP="003A4822">
            <w:pPr>
              <w:jc w:val="center"/>
              <w:rPr>
                <w:rFonts w:cs="Arial"/>
                <w:color w:val="00B0F0"/>
              </w:rPr>
            </w:pPr>
          </w:p>
        </w:tc>
        <w:tc>
          <w:tcPr>
            <w:tcW w:w="8430" w:type="dxa"/>
          </w:tcPr>
          <w:p w:rsidR="00562AED" w:rsidRPr="00F93960" w:rsidRDefault="00562AED" w:rsidP="00562AED">
            <w:pPr>
              <w:ind w:right="-180"/>
              <w:jc w:val="center"/>
              <w:rPr>
                <w:rFonts w:cs="Arial"/>
                <w:b/>
                <w:lang w:val="sr-Latn-CS" w:eastAsia="sr-Latn-CS"/>
              </w:rPr>
            </w:pPr>
            <w:r w:rsidRPr="00F93960">
              <w:rPr>
                <w:rFonts w:cs="Arial"/>
                <w:b/>
                <w:lang w:val="sr-Latn-CS" w:eastAsia="sr-Latn-CS"/>
              </w:rPr>
              <w:t xml:space="preserve">4.2  ДОДАТНИ УСЛОВИ </w:t>
            </w:r>
          </w:p>
          <w:p w:rsidR="00175774" w:rsidRPr="00F93960" w:rsidRDefault="00562AED" w:rsidP="001E3BD2">
            <w:pPr>
              <w:snapToGrid w:val="0"/>
              <w:jc w:val="center"/>
              <w:rPr>
                <w:rFonts w:cs="Arial"/>
                <w:b/>
                <w:color w:val="00B0F0"/>
                <w:lang w:val="sr-Cyrl-RS" w:eastAsia="sr-Latn-CS"/>
              </w:rPr>
            </w:pPr>
            <w:r w:rsidRPr="00F93960">
              <w:rPr>
                <w:rFonts w:cs="Arial"/>
                <w:b/>
                <w:lang w:val="sr-Latn-CS" w:eastAsia="sr-Latn-CS"/>
              </w:rPr>
              <w:t>ЗА УЧЕШЋЕ У ПОСТУПКУ ЈАВНЕ НАБАВКЕ ИЗ ЧЛАНА 76. ЗАКОНА</w:t>
            </w:r>
          </w:p>
        </w:tc>
      </w:tr>
      <w:tr w:rsidR="00175774" w:rsidRPr="00F93960" w:rsidTr="00926B08">
        <w:trPr>
          <w:trHeight w:val="1160"/>
          <w:jc w:val="center"/>
        </w:trPr>
        <w:tc>
          <w:tcPr>
            <w:tcW w:w="729" w:type="dxa"/>
            <w:vAlign w:val="center"/>
          </w:tcPr>
          <w:p w:rsidR="00175774" w:rsidRPr="00F93960" w:rsidRDefault="006C27A9" w:rsidP="003A4822">
            <w:pPr>
              <w:jc w:val="center"/>
              <w:rPr>
                <w:rFonts w:cs="Arial"/>
                <w:color w:val="00B0F0"/>
              </w:rPr>
            </w:pPr>
            <w:r w:rsidRPr="00F93960">
              <w:rPr>
                <w:rFonts w:cs="Arial"/>
                <w:lang w:val="sr-Cyrl-RS"/>
              </w:rPr>
              <w:t>5</w:t>
            </w:r>
            <w:r w:rsidR="00175774" w:rsidRPr="00F93960">
              <w:rPr>
                <w:rFonts w:cs="Arial"/>
              </w:rPr>
              <w:t>.</w:t>
            </w:r>
          </w:p>
        </w:tc>
        <w:tc>
          <w:tcPr>
            <w:tcW w:w="8430" w:type="dxa"/>
          </w:tcPr>
          <w:p w:rsidR="00E80D97" w:rsidRPr="00F93960" w:rsidRDefault="00FD506A" w:rsidP="00926B08">
            <w:pPr>
              <w:autoSpaceDE w:val="0"/>
              <w:autoSpaceDN w:val="0"/>
              <w:adjustRightInd w:val="0"/>
              <w:rPr>
                <w:rFonts w:cs="Arial"/>
                <w:b/>
                <w:lang w:val="sr-Cyrl-RS" w:eastAsia="sr-Latn-CS"/>
              </w:rPr>
            </w:pPr>
            <w:r>
              <w:rPr>
                <w:rFonts w:cs="Arial"/>
                <w:b/>
                <w:lang w:val="sr-Cyrl-RS" w:eastAsia="sr-Latn-CS"/>
              </w:rPr>
              <w:t xml:space="preserve">Пословни </w:t>
            </w:r>
            <w:r w:rsidR="00E80D97" w:rsidRPr="00F93960">
              <w:rPr>
                <w:rFonts w:cs="Arial"/>
                <w:b/>
                <w:lang w:val="sr-Latn-CS" w:eastAsia="sr-Latn-CS"/>
              </w:rPr>
              <w:t xml:space="preserve"> капацитет</w:t>
            </w:r>
            <w:r w:rsidR="00E80D97" w:rsidRPr="00F93960">
              <w:rPr>
                <w:rFonts w:cs="Arial"/>
                <w:b/>
                <w:lang w:val="sr-Cyrl-RS" w:eastAsia="sr-Latn-CS"/>
              </w:rPr>
              <w:t>:</w:t>
            </w:r>
          </w:p>
          <w:p w:rsidR="00926B08" w:rsidRDefault="00926B08" w:rsidP="00926B08">
            <w:pPr>
              <w:autoSpaceDE w:val="0"/>
              <w:autoSpaceDN w:val="0"/>
              <w:adjustRightInd w:val="0"/>
              <w:rPr>
                <w:rFonts w:cs="Arial"/>
                <w:lang w:val="sr-Cyrl-RS" w:eastAsia="sr-Latn-CS"/>
              </w:rPr>
            </w:pPr>
            <w:r w:rsidRPr="00F93960">
              <w:rPr>
                <w:rFonts w:cs="Arial"/>
                <w:b/>
                <w:u w:val="single"/>
                <w:lang w:val="sr-Latn-CS" w:eastAsia="sr-Latn-CS"/>
              </w:rPr>
              <w:t>Услов:</w:t>
            </w:r>
            <w:r w:rsidRPr="00F93960">
              <w:rPr>
                <w:rFonts w:cs="Arial"/>
                <w:lang w:val="sr-Latn-CS" w:eastAsia="sr-Latn-CS"/>
              </w:rPr>
              <w:t xml:space="preserve"> </w:t>
            </w:r>
          </w:p>
          <w:p w:rsidR="00FD506A" w:rsidRPr="00564EDB" w:rsidRDefault="00FD506A" w:rsidP="00564EDB">
            <w:pPr>
              <w:rPr>
                <w:rFonts w:cs="Arial"/>
                <w:strike/>
                <w:lang w:val="sr-Cyrl-RS"/>
              </w:rPr>
            </w:pPr>
            <w:r>
              <w:rPr>
                <w:rFonts w:cs="Arial"/>
                <w:lang w:val="sr-Cyrl-RS" w:eastAsia="sr-Latn-CS"/>
              </w:rPr>
              <w:t>1.Да је понуђач у периоду 2015, 2016, 2017 извршио услуге које су предмет јавне набавке у укупној вредности од минимум 3.000.000,00</w:t>
            </w:r>
            <w:r w:rsidR="008C005A">
              <w:rPr>
                <w:rFonts w:cs="Arial"/>
                <w:lang w:val="sr-Cyrl-RS" w:eastAsia="sr-Latn-CS"/>
              </w:rPr>
              <w:t>,</w:t>
            </w:r>
            <w:r w:rsidR="008C005A">
              <w:rPr>
                <w:rFonts w:cs="Arial"/>
              </w:rPr>
              <w:t xml:space="preserve"> у уговореном року, обиму и квалитету</w:t>
            </w:r>
            <w:r w:rsidR="008C005A">
              <w:rPr>
                <w:rFonts w:cs="Arial"/>
                <w:lang w:val="sr-Cyrl-RS"/>
              </w:rPr>
              <w:t xml:space="preserve"> и да у гарантном року</w:t>
            </w:r>
            <w:r w:rsidR="008C005A">
              <w:rPr>
                <w:rFonts w:cs="Arial"/>
              </w:rPr>
              <w:t xml:space="preserve"> </w:t>
            </w:r>
            <w:r w:rsidR="008C005A">
              <w:rPr>
                <w:rFonts w:cs="Arial"/>
                <w:lang w:val="sr-Cyrl-RS"/>
              </w:rPr>
              <w:t>до дана издавања ове потврде није било рекламације на исте.</w:t>
            </w:r>
          </w:p>
          <w:p w:rsidR="00FD506A" w:rsidRPr="00FD506A" w:rsidRDefault="003F1BD5" w:rsidP="00926B08">
            <w:pPr>
              <w:autoSpaceDE w:val="0"/>
              <w:autoSpaceDN w:val="0"/>
              <w:adjustRightInd w:val="0"/>
              <w:rPr>
                <w:rFonts w:cs="Arial"/>
                <w:b/>
                <w:lang w:val="sr-Cyrl-RS" w:eastAsia="sr-Latn-CS"/>
              </w:rPr>
            </w:pPr>
            <w:r>
              <w:rPr>
                <w:rFonts w:cs="Arial"/>
                <w:lang w:val="sr-Cyrl-RS" w:eastAsia="sr-Latn-CS"/>
              </w:rPr>
              <w:t>2</w:t>
            </w:r>
            <w:r w:rsidR="00FD506A">
              <w:rPr>
                <w:rFonts w:cs="Arial"/>
                <w:lang w:val="sr-Cyrl-RS" w:eastAsia="sr-Latn-CS"/>
              </w:rPr>
              <w:t>.</w:t>
            </w:r>
            <w:r>
              <w:rPr>
                <w:rFonts w:cs="Arial"/>
                <w:lang w:val="sr-Cyrl-RS" w:eastAsia="sr-Latn-CS"/>
              </w:rPr>
              <w:t xml:space="preserve">Да понуђач поседује </w:t>
            </w:r>
            <w:r w:rsidR="00FD506A">
              <w:rPr>
                <w:rFonts w:cs="Arial"/>
                <w:lang w:val="sr-Cyrl-RS" w:eastAsia="sr-Latn-CS"/>
              </w:rPr>
              <w:t xml:space="preserve">ИСО сертификат </w:t>
            </w:r>
            <w:r w:rsidR="002E418E">
              <w:rPr>
                <w:rFonts w:cs="Arial"/>
                <w:lang w:val="sr-Cyrl-RS" w:eastAsia="sr-Latn-CS"/>
              </w:rPr>
              <w:t>9001</w:t>
            </w:r>
          </w:p>
          <w:p w:rsidR="002E418E" w:rsidRDefault="00FD506A" w:rsidP="00926B08">
            <w:pPr>
              <w:autoSpaceDE w:val="0"/>
              <w:autoSpaceDN w:val="0"/>
              <w:adjustRightInd w:val="0"/>
              <w:rPr>
                <w:rFonts w:cs="Arial"/>
                <w:b/>
                <w:u w:val="single"/>
                <w:lang w:val="sr-Cyrl-RS" w:eastAsia="sr-Latn-CS"/>
              </w:rPr>
            </w:pPr>
            <w:r w:rsidRPr="00F93960">
              <w:rPr>
                <w:rFonts w:cs="Arial"/>
                <w:b/>
                <w:u w:val="single"/>
                <w:lang w:val="sr-Latn-CS" w:eastAsia="sr-Latn-CS"/>
              </w:rPr>
              <w:t xml:space="preserve"> </w:t>
            </w:r>
            <w:r w:rsidR="00926B08" w:rsidRPr="00F93960">
              <w:rPr>
                <w:rFonts w:cs="Arial"/>
                <w:b/>
                <w:u w:val="single"/>
                <w:lang w:val="sr-Latn-CS" w:eastAsia="sr-Latn-CS"/>
              </w:rPr>
              <w:t>Доказ:</w:t>
            </w:r>
          </w:p>
          <w:p w:rsidR="00AD7C78" w:rsidRDefault="002E418E" w:rsidP="00926B08">
            <w:pPr>
              <w:autoSpaceDE w:val="0"/>
              <w:autoSpaceDN w:val="0"/>
              <w:adjustRightInd w:val="0"/>
              <w:rPr>
                <w:rFonts w:cs="Arial"/>
                <w:lang w:val="sr-Cyrl-RS" w:eastAsia="sr-Latn-CS"/>
              </w:rPr>
            </w:pPr>
            <w:r w:rsidRPr="00AD7C78">
              <w:rPr>
                <w:rFonts w:cs="Arial"/>
                <w:lang w:val="sr-Cyrl-RS" w:eastAsia="sr-Latn-CS"/>
              </w:rPr>
              <w:t>1.</w:t>
            </w:r>
            <w:r w:rsidRPr="00AD7F22">
              <w:rPr>
                <w:rFonts w:cs="Arial"/>
                <w:lang w:val="sr-Cyrl-RS" w:eastAsia="sr-Latn-CS"/>
              </w:rPr>
              <w:t xml:space="preserve">Попуњен и потписан образац </w:t>
            </w:r>
            <w:r w:rsidR="008C005A">
              <w:rPr>
                <w:rFonts w:cs="Arial"/>
                <w:lang w:val="sr-Cyrl-RS" w:eastAsia="sr-Latn-CS"/>
              </w:rPr>
              <w:t>Списак референтних услуга.</w:t>
            </w:r>
          </w:p>
          <w:p w:rsidR="00926B08" w:rsidRPr="00AD7F22" w:rsidRDefault="00AD7F22" w:rsidP="00926B08">
            <w:pPr>
              <w:autoSpaceDE w:val="0"/>
              <w:autoSpaceDN w:val="0"/>
              <w:adjustRightInd w:val="0"/>
              <w:rPr>
                <w:rFonts w:cs="Arial"/>
                <w:lang w:val="sr-Cyrl-RS" w:eastAsia="sr-Latn-CS"/>
              </w:rPr>
            </w:pPr>
            <w:r w:rsidRPr="00AD7F22">
              <w:rPr>
                <w:rFonts w:cs="Arial"/>
                <w:lang w:val="sr-Cyrl-RS" w:eastAsia="sr-Latn-CS"/>
              </w:rPr>
              <w:t>Потврде о референтним услугама, копије уговора</w:t>
            </w:r>
            <w:r w:rsidR="00926B08" w:rsidRPr="00AD7F22">
              <w:rPr>
                <w:rFonts w:cs="Arial"/>
                <w:lang w:val="sr-Latn-CS" w:eastAsia="sr-Latn-CS"/>
              </w:rPr>
              <w:t xml:space="preserve"> </w:t>
            </w:r>
          </w:p>
          <w:p w:rsidR="000878CA" w:rsidRPr="00564EDB" w:rsidRDefault="002E418E" w:rsidP="00926B08">
            <w:pPr>
              <w:autoSpaceDE w:val="0"/>
              <w:autoSpaceDN w:val="0"/>
              <w:adjustRightInd w:val="0"/>
              <w:rPr>
                <w:rFonts w:cs="Arial"/>
                <w:lang w:val="sr-Cyrl-RS" w:eastAsia="sr-Latn-CS"/>
              </w:rPr>
            </w:pPr>
            <w:r w:rsidRPr="002E418E">
              <w:rPr>
                <w:rFonts w:cs="Arial"/>
                <w:lang w:val="sr-Cyrl-RS" w:eastAsia="sr-Latn-CS"/>
              </w:rPr>
              <w:t>2.</w:t>
            </w:r>
            <w:r w:rsidR="00AD7F22">
              <w:rPr>
                <w:rFonts w:cs="Arial"/>
                <w:lang w:val="sr-Cyrl-RS" w:eastAsia="sr-Latn-CS"/>
              </w:rPr>
              <w:t>Копија важећег сертификата ИСО 9</w:t>
            </w:r>
            <w:r w:rsidRPr="002E418E">
              <w:rPr>
                <w:rFonts w:cs="Arial"/>
                <w:lang w:val="sr-Cyrl-RS" w:eastAsia="sr-Latn-CS"/>
              </w:rPr>
              <w:t xml:space="preserve">001 </w:t>
            </w:r>
          </w:p>
          <w:p w:rsidR="00926B08" w:rsidRPr="00F93960" w:rsidRDefault="00926B08" w:rsidP="00E80D97">
            <w:pPr>
              <w:autoSpaceDE w:val="0"/>
              <w:autoSpaceDN w:val="0"/>
              <w:adjustRightInd w:val="0"/>
              <w:spacing w:before="0"/>
              <w:ind w:left="279" w:hanging="220"/>
              <w:rPr>
                <w:rFonts w:cs="Arial"/>
                <w:lang w:val="sr-Cyrl-RS" w:eastAsia="sr-Latn-CS"/>
              </w:rPr>
            </w:pPr>
            <w:r w:rsidRPr="00F93960">
              <w:rPr>
                <w:rFonts w:cs="Arial"/>
                <w:b/>
                <w:u w:val="single"/>
                <w:lang w:val="sr-Latn-CS" w:eastAsia="sr-Latn-CS"/>
              </w:rPr>
              <w:t>Напомена:</w:t>
            </w:r>
          </w:p>
          <w:p w:rsidR="00926B08" w:rsidRPr="00F93960" w:rsidRDefault="00926B08" w:rsidP="00DC767E">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003B71DF"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175774" w:rsidRPr="00F93960" w:rsidRDefault="00926B08" w:rsidP="00DC767E">
            <w:pPr>
              <w:numPr>
                <w:ilvl w:val="0"/>
                <w:numId w:val="24"/>
              </w:numPr>
              <w:snapToGrid w:val="0"/>
              <w:rPr>
                <w:rFonts w:cs="Arial"/>
                <w:color w:val="00B0F0"/>
                <w:lang w:val="sr-Latn-C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D7F22" w:rsidRPr="00F93960" w:rsidTr="00926B08">
        <w:trPr>
          <w:trHeight w:val="1160"/>
          <w:jc w:val="center"/>
        </w:trPr>
        <w:tc>
          <w:tcPr>
            <w:tcW w:w="729" w:type="dxa"/>
            <w:vAlign w:val="center"/>
          </w:tcPr>
          <w:p w:rsidR="00AD7F22" w:rsidRPr="00F93960" w:rsidRDefault="00AD7F22" w:rsidP="003A4822">
            <w:pPr>
              <w:jc w:val="center"/>
              <w:rPr>
                <w:rFonts w:cs="Arial"/>
                <w:lang w:val="sr-Cyrl-RS"/>
              </w:rPr>
            </w:pPr>
            <w:r>
              <w:rPr>
                <w:rFonts w:cs="Arial"/>
                <w:lang w:val="sr-Cyrl-RS"/>
              </w:rPr>
              <w:t>6</w:t>
            </w:r>
          </w:p>
        </w:tc>
        <w:tc>
          <w:tcPr>
            <w:tcW w:w="8430" w:type="dxa"/>
          </w:tcPr>
          <w:p w:rsidR="00324A22" w:rsidRDefault="00AD7F22" w:rsidP="00AD7F22">
            <w:pPr>
              <w:autoSpaceDE w:val="0"/>
              <w:autoSpaceDN w:val="0"/>
              <w:adjustRightInd w:val="0"/>
              <w:rPr>
                <w:rFonts w:cs="Arial"/>
                <w:b/>
                <w:lang w:val="sr-Cyrl-RS" w:eastAsia="sr-Latn-CS"/>
              </w:rPr>
            </w:pPr>
            <w:r>
              <w:rPr>
                <w:rFonts w:cs="Arial"/>
                <w:b/>
                <w:lang w:val="sr-Cyrl-RS" w:eastAsia="sr-Latn-CS"/>
              </w:rPr>
              <w:t xml:space="preserve">Кадровски </w:t>
            </w:r>
            <w:r w:rsidRPr="00F93960">
              <w:rPr>
                <w:rFonts w:cs="Arial"/>
                <w:b/>
                <w:lang w:val="sr-Latn-CS" w:eastAsia="sr-Latn-CS"/>
              </w:rPr>
              <w:t xml:space="preserve"> капацитет</w:t>
            </w:r>
            <w:r w:rsidRPr="00F93960">
              <w:rPr>
                <w:rFonts w:cs="Arial"/>
                <w:b/>
                <w:lang w:val="sr-Cyrl-RS" w:eastAsia="sr-Latn-CS"/>
              </w:rPr>
              <w:t>:</w:t>
            </w:r>
          </w:p>
          <w:p w:rsidR="00AD7F22" w:rsidRPr="00324A22" w:rsidRDefault="00AD7F22" w:rsidP="00AD7F22">
            <w:pPr>
              <w:autoSpaceDE w:val="0"/>
              <w:autoSpaceDN w:val="0"/>
              <w:adjustRightInd w:val="0"/>
              <w:rPr>
                <w:rFonts w:cs="Arial"/>
                <w:b/>
                <w:lang w:val="sr-Cyrl-RS" w:eastAsia="sr-Latn-CS"/>
              </w:rPr>
            </w:pPr>
            <w:r w:rsidRPr="00F93960">
              <w:rPr>
                <w:rFonts w:cs="Arial"/>
                <w:b/>
                <w:u w:val="single"/>
                <w:lang w:val="sr-Latn-CS" w:eastAsia="sr-Latn-CS"/>
              </w:rPr>
              <w:t>Услов:</w:t>
            </w:r>
            <w:r w:rsidRPr="00F93960">
              <w:rPr>
                <w:rFonts w:cs="Arial"/>
                <w:lang w:val="sr-Latn-CS" w:eastAsia="sr-Latn-CS"/>
              </w:rPr>
              <w:t xml:space="preserve"> </w:t>
            </w:r>
          </w:p>
          <w:p w:rsidR="00564EDB" w:rsidRDefault="008C005A" w:rsidP="00AD7F22">
            <w:pPr>
              <w:autoSpaceDE w:val="0"/>
              <w:autoSpaceDN w:val="0"/>
              <w:adjustRightInd w:val="0"/>
              <w:rPr>
                <w:rFonts w:cs="Arial"/>
                <w:lang w:val="sr-Cyrl-RS" w:eastAsia="sr-Latn-CS"/>
              </w:rPr>
            </w:pPr>
            <w:r>
              <w:rPr>
                <w:rFonts w:cs="Arial"/>
                <w:lang w:val="sr-Cyrl-RS" w:eastAsia="sr-Latn-CS"/>
              </w:rPr>
              <w:t>Да понуђач има запослене или радно ангажоване најмање:</w:t>
            </w:r>
          </w:p>
          <w:p w:rsidR="00AD7F22" w:rsidRDefault="008C005A" w:rsidP="00AD7F22">
            <w:pPr>
              <w:autoSpaceDE w:val="0"/>
              <w:autoSpaceDN w:val="0"/>
              <w:adjustRightInd w:val="0"/>
              <w:rPr>
                <w:rFonts w:cs="Arial"/>
                <w:lang w:val="sr-Cyrl-RS" w:eastAsia="sr-Latn-CS"/>
              </w:rPr>
            </w:pPr>
            <w:r>
              <w:rPr>
                <w:rFonts w:cs="Arial"/>
                <w:lang w:val="sr-Cyrl-RS" w:eastAsia="sr-Latn-CS"/>
              </w:rPr>
              <w:t>1.</w:t>
            </w:r>
            <w:r w:rsidR="003F1BD5">
              <w:rPr>
                <w:rFonts w:cs="Arial"/>
                <w:lang w:val="sr-Cyrl-RS" w:eastAsia="sr-Latn-CS"/>
              </w:rPr>
              <w:t xml:space="preserve"> ј</w:t>
            </w:r>
            <w:r w:rsidR="00AD7F22">
              <w:rPr>
                <w:rFonts w:cs="Arial"/>
                <w:lang w:val="sr-Cyrl-RS" w:eastAsia="sr-Latn-CS"/>
              </w:rPr>
              <w:t xml:space="preserve">едног инжењера електро струке са лиценцом инжењерске коморе за </w:t>
            </w:r>
            <w:r w:rsidR="00AD7F22">
              <w:rPr>
                <w:rFonts w:cs="Arial"/>
                <w:lang w:val="sr-Cyrl-RS" w:eastAsia="sr-Latn-CS"/>
              </w:rPr>
              <w:lastRenderedPageBreak/>
              <w:t>одговорног извођача радова(ЛИЦ:45</w:t>
            </w:r>
            <w:r w:rsidR="006F1090">
              <w:rPr>
                <w:rFonts w:cs="Arial"/>
                <w:lang w:val="sr-Cyrl-RS" w:eastAsia="sr-Latn-CS"/>
              </w:rPr>
              <w:t>0</w:t>
            </w:r>
            <w:r w:rsidR="008205F6">
              <w:rPr>
                <w:rFonts w:cs="Arial"/>
                <w:lang w:val="sr-Latn-RS" w:eastAsia="sr-Latn-CS"/>
              </w:rPr>
              <w:t xml:space="preserve"> </w:t>
            </w:r>
            <w:r w:rsidR="008205F6">
              <w:rPr>
                <w:rFonts w:cs="Arial"/>
                <w:lang w:val="sr-Cyrl-RS" w:eastAsia="sr-Latn-CS"/>
              </w:rPr>
              <w:t xml:space="preserve">или </w:t>
            </w:r>
            <w:r w:rsidR="00AD7F22">
              <w:rPr>
                <w:rFonts w:cs="Arial"/>
                <w:lang w:val="sr-Cyrl-RS" w:eastAsia="sr-Latn-CS"/>
              </w:rPr>
              <w:t>453)</w:t>
            </w:r>
          </w:p>
          <w:p w:rsidR="00CE12D0" w:rsidRPr="00AD7F22" w:rsidRDefault="00CE12D0" w:rsidP="00AD7F22">
            <w:pPr>
              <w:autoSpaceDE w:val="0"/>
              <w:autoSpaceDN w:val="0"/>
              <w:adjustRightInd w:val="0"/>
              <w:rPr>
                <w:rFonts w:cs="Arial"/>
                <w:lang w:val="sr-Cyrl-RS" w:eastAsia="sr-Latn-CS"/>
              </w:rPr>
            </w:pPr>
            <w:r>
              <w:rPr>
                <w:rFonts w:cs="Arial"/>
                <w:lang w:val="sr-Cyrl-RS" w:eastAsia="sr-Latn-CS"/>
              </w:rPr>
              <w:t>2.Три техничара електро струке</w:t>
            </w:r>
          </w:p>
          <w:p w:rsidR="00984E34" w:rsidRPr="00984E34" w:rsidRDefault="00AD7F22" w:rsidP="001C600E">
            <w:pPr>
              <w:autoSpaceDE w:val="0"/>
              <w:autoSpaceDN w:val="0"/>
              <w:adjustRightInd w:val="0"/>
              <w:rPr>
                <w:rFonts w:cs="Arial"/>
                <w:b/>
                <w:u w:val="single"/>
                <w:lang w:val="sr-Cyrl-RS" w:eastAsia="sr-Latn-CS"/>
              </w:rPr>
            </w:pPr>
            <w:r w:rsidRPr="00F93960">
              <w:rPr>
                <w:rFonts w:cs="Arial"/>
                <w:b/>
                <w:u w:val="single"/>
                <w:lang w:val="sr-Latn-CS" w:eastAsia="sr-Latn-CS"/>
              </w:rPr>
              <w:t>Доказ:</w:t>
            </w:r>
          </w:p>
          <w:p w:rsidR="001C600E" w:rsidRPr="00FC5E21" w:rsidRDefault="001C600E" w:rsidP="001C600E">
            <w:pPr>
              <w:tabs>
                <w:tab w:val="left" w:pos="798"/>
              </w:tabs>
              <w:autoSpaceDE w:val="0"/>
              <w:autoSpaceDN w:val="0"/>
              <w:adjustRightInd w:val="0"/>
              <w:spacing w:before="0"/>
              <w:rPr>
                <w:rFonts w:eastAsia="Calibri" w:cs="Arial"/>
                <w:lang w:val="sr-Cyrl-RS"/>
              </w:rPr>
            </w:pPr>
            <w:r w:rsidRPr="00FC5E21">
              <w:rPr>
                <w:rFonts w:cs="Arial"/>
                <w:lang w:val="sr-Cyrl-RS"/>
              </w:rPr>
              <w:t>- фотокопија пријаве - одјаве на обавезно социјално осигурање</w:t>
            </w:r>
            <w:r>
              <w:rPr>
                <w:rFonts w:cs="Arial"/>
                <w:lang w:val="sr-Cyrl-RS"/>
              </w:rPr>
              <w:t xml:space="preserve"> издате од надлежног Фонда ПИО </w:t>
            </w:r>
            <w:r w:rsidRPr="00FC5E21">
              <w:rPr>
                <w:rFonts w:cs="Arial"/>
                <w:lang w:val="sr-Cyrl-RS"/>
              </w:rPr>
              <w:t xml:space="preserve">образац </w:t>
            </w:r>
            <w:r>
              <w:rPr>
                <w:rFonts w:cs="Arial"/>
                <w:lang w:val="sr-Cyrl-RS"/>
              </w:rPr>
              <w:t>(</w:t>
            </w:r>
            <w:r w:rsidRPr="00FC5E21">
              <w:rPr>
                <w:rFonts w:cs="Arial"/>
                <w:lang w:val="sr-Cyrl-RS"/>
              </w:rPr>
              <w:t xml:space="preserve">М или М3А) </w:t>
            </w:r>
            <w:r w:rsidRPr="00FC5E21">
              <w:rPr>
                <w:rFonts w:eastAsia="Calibri" w:cs="Arial"/>
                <w:lang w:val="sr-Cyrl-RS"/>
              </w:rPr>
              <w:t xml:space="preserve">за лица у радном односу, </w:t>
            </w:r>
            <w:r w:rsidRPr="00FC5E21">
              <w:rPr>
                <w:rFonts w:eastAsia="Calibri" w:cs="Arial"/>
                <w:b/>
                <w:lang w:val="sr-Cyrl-RS"/>
              </w:rPr>
              <w:t>или</w:t>
            </w:r>
          </w:p>
          <w:p w:rsidR="001C600E" w:rsidRPr="001C600E" w:rsidRDefault="00984E34" w:rsidP="001C600E">
            <w:pPr>
              <w:tabs>
                <w:tab w:val="left" w:pos="798"/>
              </w:tabs>
              <w:autoSpaceDE w:val="0"/>
              <w:autoSpaceDN w:val="0"/>
              <w:adjustRightInd w:val="0"/>
              <w:rPr>
                <w:rFonts w:eastAsia="Calibri" w:cs="Arial"/>
                <w:lang w:val="sr-Cyrl-RS"/>
              </w:rPr>
            </w:pPr>
            <w:r>
              <w:rPr>
                <w:rFonts w:eastAsia="Calibri" w:cs="Arial"/>
                <w:lang w:val="sr-Cyrl-RS"/>
              </w:rPr>
              <w:t xml:space="preserve">- </w:t>
            </w:r>
            <w:r w:rsidR="001C600E" w:rsidRPr="00FC5E21">
              <w:rPr>
                <w:rFonts w:eastAsia="Calibri" w:cs="Arial"/>
                <w:lang w:val="sr-Cyrl-RS"/>
              </w:rPr>
              <w:t>ф</w:t>
            </w:r>
            <w:r w:rsidR="001C600E" w:rsidRPr="00FC5E21">
              <w:rPr>
                <w:rFonts w:cs="Arial"/>
                <w:lang w:val="sr-Cyrl-RS"/>
              </w:rPr>
              <w:t>отокопија важећег уговора о ангажовању за лица ангажована ван радног односа.</w:t>
            </w:r>
          </w:p>
          <w:p w:rsidR="00CE12D0" w:rsidRDefault="00984E34" w:rsidP="00AD7F22">
            <w:pPr>
              <w:autoSpaceDE w:val="0"/>
              <w:autoSpaceDN w:val="0"/>
              <w:adjustRightInd w:val="0"/>
              <w:rPr>
                <w:rFonts w:cs="Arial"/>
                <w:lang w:val="sr-Cyrl-RS" w:eastAsia="sr-Latn-CS"/>
              </w:rPr>
            </w:pPr>
            <w:r>
              <w:rPr>
                <w:rFonts w:cs="Arial"/>
                <w:lang w:val="sr-Cyrl-RS" w:eastAsia="sr-Latn-CS"/>
              </w:rPr>
              <w:t xml:space="preserve">- </w:t>
            </w:r>
            <w:r w:rsidR="003F1BD5">
              <w:rPr>
                <w:rFonts w:cs="Arial"/>
                <w:lang w:val="sr-Cyrl-RS" w:eastAsia="sr-Latn-CS"/>
              </w:rPr>
              <w:t>Копија лиценце 450 или 453</w:t>
            </w:r>
            <w:r w:rsidR="00CE12D0" w:rsidRPr="00CE12D0">
              <w:rPr>
                <w:rFonts w:cs="Arial"/>
                <w:lang w:val="sr-Cyrl-RS" w:eastAsia="sr-Latn-CS"/>
              </w:rPr>
              <w:t xml:space="preserve">, </w:t>
            </w:r>
            <w:r w:rsidR="003F1BD5">
              <w:rPr>
                <w:rFonts w:cs="Arial"/>
                <w:lang w:val="sr-Cyrl-RS" w:eastAsia="sr-Latn-CS"/>
              </w:rPr>
              <w:t>са потврдом Инжењерске коморе о важењу исте.</w:t>
            </w:r>
          </w:p>
          <w:p w:rsidR="00984E34" w:rsidRDefault="00984E34" w:rsidP="00AD7F22">
            <w:pPr>
              <w:autoSpaceDE w:val="0"/>
              <w:autoSpaceDN w:val="0"/>
              <w:adjustRightInd w:val="0"/>
              <w:rPr>
                <w:rFonts w:cs="Arial"/>
                <w:lang w:val="sr-Cyrl-RS" w:eastAsia="sr-Latn-CS"/>
              </w:rPr>
            </w:pPr>
            <w:r>
              <w:rPr>
                <w:rFonts w:cs="Arial"/>
                <w:lang w:val="sr-Cyrl-RS" w:eastAsia="sr-Latn-CS"/>
              </w:rPr>
              <w:t>- Копију диплома.</w:t>
            </w:r>
          </w:p>
          <w:p w:rsidR="00FC5E21" w:rsidRPr="00F93960" w:rsidRDefault="00FC5E21" w:rsidP="00FC5E21">
            <w:pPr>
              <w:autoSpaceDE w:val="0"/>
              <w:autoSpaceDN w:val="0"/>
              <w:adjustRightInd w:val="0"/>
              <w:spacing w:before="0"/>
              <w:ind w:left="279" w:hanging="220"/>
              <w:rPr>
                <w:rFonts w:cs="Arial"/>
                <w:lang w:val="sr-Cyrl-RS" w:eastAsia="sr-Latn-CS"/>
              </w:rPr>
            </w:pPr>
            <w:r w:rsidRPr="00F93960">
              <w:rPr>
                <w:rFonts w:cs="Arial"/>
                <w:b/>
                <w:u w:val="single"/>
                <w:lang w:val="sr-Latn-CS" w:eastAsia="sr-Latn-CS"/>
              </w:rPr>
              <w:t>Напомена:</w:t>
            </w:r>
          </w:p>
          <w:p w:rsidR="00FC5E21" w:rsidRPr="00F93960" w:rsidRDefault="00FC5E21" w:rsidP="00FC5E21">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AD7F22" w:rsidRDefault="00FC5E21" w:rsidP="00FC5E21">
            <w:pPr>
              <w:autoSpaceDE w:val="0"/>
              <w:autoSpaceDN w:val="0"/>
              <w:adjustRightInd w:val="0"/>
              <w:rPr>
                <w:rFonts w:cs="Arial"/>
                <w:b/>
                <w:lang w:val="sr-Cyrl-R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proofErr w:type="gramStart"/>
      <w:r w:rsidRPr="00F93960">
        <w:rPr>
          <w:rFonts w:cs="Arial"/>
          <w:lang w:eastAsia="zh-CN"/>
        </w:rPr>
        <w:t xml:space="preserve">Понуда понуђача који не докаже да испуњава наведене обавезне и додатне услове из тачака 1.до </w:t>
      </w:r>
      <w:r w:rsidR="00AD7F22">
        <w:rPr>
          <w:rFonts w:cs="Arial"/>
          <w:lang w:val="sr-Cyrl-RS" w:eastAsia="zh-CN"/>
        </w:rPr>
        <w:t>6</w:t>
      </w:r>
      <w:r w:rsidR="005818BC" w:rsidRPr="00F93960">
        <w:rPr>
          <w:rFonts w:cs="Arial"/>
          <w:lang w:val="sr-Cyrl-RS" w:eastAsia="zh-CN"/>
        </w:rPr>
        <w:t>.</w:t>
      </w:r>
      <w:proofErr w:type="gramEnd"/>
      <w:r w:rsidRPr="00F93960">
        <w:rPr>
          <w:rFonts w:cs="Arial"/>
          <w:lang w:eastAsia="zh-CN"/>
        </w:rPr>
        <w:t xml:space="preserve"> </w:t>
      </w:r>
      <w:proofErr w:type="gramStart"/>
      <w:r w:rsidRPr="00F93960">
        <w:rPr>
          <w:rFonts w:cs="Arial"/>
          <w:lang w:eastAsia="zh-CN"/>
        </w:rPr>
        <w:t>овог</w:t>
      </w:r>
      <w:proofErr w:type="gramEnd"/>
      <w:r w:rsidRPr="00F93960">
        <w:rPr>
          <w:rFonts w:cs="Arial"/>
          <w:lang w:eastAsia="zh-CN"/>
        </w:rPr>
        <w:t xml:space="preserve"> обрасца, биће одбијена као неприхватљива.</w:t>
      </w:r>
    </w:p>
    <w:p w:rsidR="00BE2596" w:rsidRPr="00F93960" w:rsidRDefault="00BE2596" w:rsidP="00BE2596">
      <w:pPr>
        <w:rPr>
          <w:rFonts w:cs="Arial"/>
        </w:rPr>
      </w:pPr>
      <w:r w:rsidRPr="00F93960">
        <w:rPr>
          <w:rFonts w:cs="Arial"/>
        </w:rPr>
        <w:t xml:space="preserve">1. Сваки подизвођач мора да испуњава услове из члана 75.став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што доказује достављањем доказа наведених у овом одељку.</w:t>
      </w:r>
      <w:proofErr w:type="gramEnd"/>
      <w:r w:rsidRPr="00F93960">
        <w:rPr>
          <w:rFonts w:cs="Arial"/>
        </w:rPr>
        <w:t xml:space="preserve"> </w:t>
      </w:r>
      <w:proofErr w:type="gramStart"/>
      <w:r w:rsidRPr="00F93960">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F93960" w:rsidRDefault="00BE2596" w:rsidP="00BE2596">
      <w:pPr>
        <w:rPr>
          <w:rFonts w:cs="Arial"/>
        </w:rPr>
      </w:pPr>
    </w:p>
    <w:p w:rsidR="00BE2596" w:rsidRPr="00F93960" w:rsidRDefault="00BE2596" w:rsidP="00BE2596">
      <w:pPr>
        <w:spacing w:before="0"/>
        <w:rPr>
          <w:rFonts w:cs="Arial"/>
          <w:lang w:eastAsia="zh-CN"/>
        </w:rPr>
      </w:pPr>
      <w:r w:rsidRPr="00F93960">
        <w:rPr>
          <w:rFonts w:cs="Arial"/>
          <w:lang w:eastAsia="zh-CN"/>
        </w:rPr>
        <w:t xml:space="preserve">2. Сваки понуђач из групе </w:t>
      </w:r>
      <w:proofErr w:type="gramStart"/>
      <w:r w:rsidRPr="00F93960">
        <w:rPr>
          <w:rFonts w:cs="Arial"/>
          <w:lang w:eastAsia="zh-CN"/>
        </w:rPr>
        <w:t>понуђача  која</w:t>
      </w:r>
      <w:proofErr w:type="gramEnd"/>
      <w:r w:rsidRPr="00F93960">
        <w:rPr>
          <w:rFonts w:cs="Arial"/>
          <w:lang w:eastAsia="zh-CN"/>
        </w:rPr>
        <w:t xml:space="preserve"> подноси заједничку понуду мора да испуњава услове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w:t>
      </w:r>
      <w:r w:rsidRPr="00F93960">
        <w:rPr>
          <w:rFonts w:cs="Arial"/>
        </w:rPr>
        <w:t xml:space="preserve">и члана 75. </w:t>
      </w:r>
      <w:proofErr w:type="gramStart"/>
      <w:r w:rsidRPr="00F93960">
        <w:rPr>
          <w:rFonts w:cs="Arial"/>
        </w:rPr>
        <w:t>став</w:t>
      </w:r>
      <w:proofErr w:type="gramEnd"/>
      <w:r w:rsidRPr="00F93960">
        <w:rPr>
          <w:rFonts w:cs="Arial"/>
        </w:rPr>
        <w:t xml:space="preserve"> 2. </w:t>
      </w:r>
      <w:proofErr w:type="gramStart"/>
      <w:r w:rsidRPr="00F93960">
        <w:rPr>
          <w:rFonts w:cs="Arial"/>
          <w:lang w:eastAsia="zh-CN"/>
        </w:rPr>
        <w:t>Закона, што доказује достављањем доказа наведених у овом одељку.</w:t>
      </w:r>
      <w:proofErr w:type="gramEnd"/>
      <w:r w:rsidRPr="00F93960">
        <w:rPr>
          <w:rFonts w:cs="Arial"/>
          <w:lang w:eastAsia="zh-CN"/>
        </w:rPr>
        <w:t xml:space="preserve"> </w:t>
      </w:r>
      <w:proofErr w:type="gramStart"/>
      <w:r w:rsidRPr="00F93960">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93960" w:rsidRDefault="00BE2596" w:rsidP="00BE2596">
      <w:pPr>
        <w:spacing w:before="0"/>
        <w:rPr>
          <w:rFonts w:cs="Arial"/>
          <w:lang w:eastAsia="zh-CN"/>
        </w:rPr>
      </w:pPr>
      <w:proofErr w:type="gramStart"/>
      <w:r w:rsidRPr="00F9396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F93960" w:rsidRDefault="00BE2596" w:rsidP="00BE2596">
      <w:pPr>
        <w:spacing w:before="0"/>
        <w:rPr>
          <w:rFonts w:cs="Arial"/>
          <w:lang w:eastAsia="zh-CN"/>
        </w:rPr>
      </w:pPr>
    </w:p>
    <w:p w:rsidR="002F1016" w:rsidRDefault="00BE2596" w:rsidP="00BE2596">
      <w:pPr>
        <w:spacing w:before="0"/>
        <w:rPr>
          <w:rFonts w:cs="Arial"/>
          <w:lang w:val="sr-Cyrl-RS" w:eastAsia="zh-CN"/>
        </w:rPr>
      </w:pPr>
      <w:r w:rsidRPr="00F9396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p>
    <w:p w:rsidR="009E78E6" w:rsidRPr="009E78E6" w:rsidRDefault="009E78E6" w:rsidP="00BE2596">
      <w:pPr>
        <w:spacing w:before="0"/>
        <w:rPr>
          <w:rFonts w:cs="Arial"/>
          <w:lang w:val="sr-Cyrl-RS" w:eastAsia="zh-CN"/>
        </w:rPr>
      </w:pPr>
    </w:p>
    <w:p w:rsidR="00984E34" w:rsidRPr="00984E34" w:rsidRDefault="00984E34" w:rsidP="00BE2596">
      <w:pPr>
        <w:spacing w:before="0"/>
        <w:rPr>
          <w:rFonts w:cs="Arial"/>
          <w:lang w:val="sr-Cyrl-RS" w:eastAsia="zh-CN"/>
        </w:rPr>
      </w:pPr>
    </w:p>
    <w:p w:rsidR="002F1016" w:rsidRDefault="002F1016" w:rsidP="00BE2596">
      <w:pPr>
        <w:spacing w:before="0"/>
        <w:rPr>
          <w:rFonts w:cs="Arial"/>
          <w:lang w:val="sr-Cyrl-RS" w:eastAsia="zh-CN"/>
        </w:rPr>
      </w:pPr>
    </w:p>
    <w:p w:rsidR="00BE2596" w:rsidRPr="00F93960" w:rsidRDefault="00BE2596" w:rsidP="00BE2596">
      <w:pPr>
        <w:spacing w:before="0"/>
        <w:rPr>
          <w:rFonts w:cs="Arial"/>
          <w:lang w:eastAsia="zh-CN"/>
        </w:rPr>
      </w:pPr>
      <w:proofErr w:type="gramStart"/>
      <w:r w:rsidRPr="00F93960">
        <w:rPr>
          <w:rFonts w:cs="Arial"/>
          <w:lang w:eastAsia="zh-CN"/>
        </w:rPr>
        <w:lastRenderedPageBreak/>
        <w:t>наведе</w:t>
      </w:r>
      <w:proofErr w:type="gramEnd"/>
      <w:r w:rsidRPr="00F93960">
        <w:rPr>
          <w:rFonts w:cs="Arial"/>
          <w:lang w:eastAsia="zh-CN"/>
        </w:rPr>
        <w:t xml:space="preserve"> да је уписан у Регистар понуђача. </w:t>
      </w:r>
      <w:proofErr w:type="gramStart"/>
      <w:r w:rsidRPr="00F93960">
        <w:rPr>
          <w:rFonts w:cs="Arial"/>
          <w:lang w:eastAsia="zh-CN"/>
        </w:rPr>
        <w:t>Уз наведену Изјаву, понуђач може да достави и фотокопију Решења о упису понуђача у Регистар понуђача.</w:t>
      </w:r>
      <w:proofErr w:type="gramEnd"/>
      <w:r w:rsidRPr="00F93960">
        <w:rPr>
          <w:rFonts w:cs="Arial"/>
          <w:lang w:eastAsia="zh-CN"/>
        </w:rPr>
        <w:t xml:space="preserve">  </w:t>
      </w:r>
    </w:p>
    <w:p w:rsidR="00BE2596" w:rsidRPr="00F93960" w:rsidRDefault="00BE2596" w:rsidP="00BE2596">
      <w:pPr>
        <w:spacing w:before="0"/>
        <w:rPr>
          <w:rFonts w:cs="Arial"/>
          <w:lang w:eastAsia="zh-CN"/>
        </w:rPr>
      </w:pPr>
      <w:proofErr w:type="gramStart"/>
      <w:r w:rsidRPr="00F93960">
        <w:rPr>
          <w:rFonts w:cs="Arial"/>
          <w:lang w:eastAsia="zh-CN"/>
        </w:rPr>
        <w:t>На основу члана 79.став 5.</w:t>
      </w:r>
      <w:proofErr w:type="gramEnd"/>
      <w:r w:rsidRPr="00F93960">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F93960" w:rsidRDefault="00BE2596" w:rsidP="00BE2596">
      <w:pPr>
        <w:spacing w:before="0"/>
        <w:ind w:firstLine="720"/>
        <w:rPr>
          <w:rFonts w:cs="Arial"/>
          <w:lang w:eastAsia="zh-CN"/>
        </w:rPr>
      </w:pPr>
      <w:proofErr w:type="gramStart"/>
      <w:r w:rsidRPr="00F93960">
        <w:rPr>
          <w:rFonts w:cs="Arial"/>
          <w:lang w:eastAsia="zh-CN"/>
        </w:rPr>
        <w:t>1)извод</w:t>
      </w:r>
      <w:proofErr w:type="gramEnd"/>
      <w:r w:rsidRPr="00F93960">
        <w:rPr>
          <w:rFonts w:cs="Arial"/>
          <w:lang w:eastAsia="zh-CN"/>
        </w:rPr>
        <w:t xml:space="preserve"> из регистра надлежног органа:</w:t>
      </w:r>
    </w:p>
    <w:p w:rsidR="00BE2596" w:rsidRPr="00F93960" w:rsidRDefault="00BE2596" w:rsidP="00BE2596">
      <w:pPr>
        <w:spacing w:before="0"/>
        <w:ind w:firstLine="720"/>
        <w:rPr>
          <w:rFonts w:cs="Arial"/>
          <w:lang w:eastAsia="zh-CN"/>
        </w:rPr>
      </w:pPr>
      <w:r w:rsidRPr="00F93960">
        <w:rPr>
          <w:rFonts w:cs="Arial"/>
          <w:lang w:eastAsia="zh-CN"/>
        </w:rPr>
        <w:t xml:space="preserve">-извод из регистра АПР: </w:t>
      </w:r>
      <w:hyperlink r:id="rId169"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roofErr w:type="gramStart"/>
      <w:r w:rsidRPr="00F93960">
        <w:rPr>
          <w:rFonts w:cs="Arial"/>
          <w:lang w:eastAsia="zh-CN"/>
        </w:rPr>
        <w:t>2)докази</w:t>
      </w:r>
      <w:proofErr w:type="gramEnd"/>
      <w:r w:rsidRPr="00F93960">
        <w:rPr>
          <w:rFonts w:cs="Arial"/>
          <w:lang w:eastAsia="zh-CN"/>
        </w:rPr>
        <w:t xml:space="preserve">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Закона</w:t>
      </w:r>
    </w:p>
    <w:p w:rsidR="00BE2596" w:rsidRPr="00F93960" w:rsidRDefault="00BE2596" w:rsidP="00BE2596">
      <w:pPr>
        <w:spacing w:before="0"/>
        <w:ind w:firstLine="720"/>
        <w:rPr>
          <w:rFonts w:cs="Arial"/>
        </w:rPr>
      </w:pPr>
      <w:r w:rsidRPr="00F93960">
        <w:rPr>
          <w:rFonts w:cs="Arial"/>
          <w:lang w:eastAsia="zh-CN"/>
        </w:rPr>
        <w:t xml:space="preserve">-регистар понуђача: </w:t>
      </w:r>
      <w:hyperlink r:id="rId170"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
    <w:p w:rsidR="00BE2596" w:rsidRPr="00F93960" w:rsidRDefault="00BE2596" w:rsidP="00BE2596">
      <w:pPr>
        <w:spacing w:before="0"/>
        <w:rPr>
          <w:rFonts w:cs="Arial"/>
          <w:lang w:val="sr-Cyrl-CS" w:eastAsia="zh-CN"/>
        </w:rPr>
      </w:pPr>
      <w:r w:rsidRPr="00F93960">
        <w:rPr>
          <w:rFonts w:cs="Arial"/>
          <w:lang w:val="sr-Cyrl-CS" w:eastAsia="zh-CN"/>
        </w:rPr>
        <w:t>5</w:t>
      </w:r>
      <w:r w:rsidRPr="00F93960">
        <w:rPr>
          <w:rFonts w:cs="Arial"/>
          <w:lang w:eastAsia="zh-CN"/>
        </w:rPr>
        <w:t xml:space="preserve">. </w:t>
      </w:r>
      <w:proofErr w:type="gramStart"/>
      <w:r w:rsidRPr="00F93960">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93960">
        <w:rPr>
          <w:rFonts w:cs="Arial"/>
          <w:lang w:val="sr-Cyrl-CS" w:eastAsia="zh-CN"/>
        </w:rPr>
        <w:t>.</w:t>
      </w:r>
      <w:proofErr w:type="gramEnd"/>
    </w:p>
    <w:p w:rsidR="00BE2596" w:rsidRPr="00F93960" w:rsidRDefault="00BE2596" w:rsidP="00BE2596">
      <w:pPr>
        <w:spacing w:before="0"/>
        <w:rPr>
          <w:rFonts w:cs="Arial"/>
          <w:lang w:val="sr-Cyrl-CS" w:eastAsia="zh-CN"/>
        </w:rPr>
      </w:pPr>
    </w:p>
    <w:p w:rsidR="00BE2596" w:rsidRPr="00F93960" w:rsidRDefault="00BE2596" w:rsidP="00BE2596">
      <w:pPr>
        <w:spacing w:before="0"/>
        <w:rPr>
          <w:rFonts w:cs="Arial"/>
          <w:lang w:eastAsia="zh-CN"/>
        </w:rPr>
      </w:pPr>
      <w:r w:rsidRPr="00F93960">
        <w:rPr>
          <w:rFonts w:cs="Arial"/>
          <w:lang w:val="sr-Cyrl-CS" w:eastAsia="zh-CN"/>
        </w:rPr>
        <w:t>6</w:t>
      </w:r>
      <w:r w:rsidRPr="00F93960">
        <w:rPr>
          <w:rFonts w:cs="Arial"/>
          <w:lang w:eastAsia="zh-CN"/>
        </w:rPr>
        <w:t xml:space="preserve">. </w:t>
      </w:r>
      <w:proofErr w:type="gramStart"/>
      <w:r w:rsidRPr="00F93960">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val="sr-Cyrl-CS" w:eastAsia="zh-CN"/>
        </w:rPr>
        <w:t>7</w:t>
      </w:r>
      <w:r w:rsidRPr="00F9396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8. Ако се у држави у којој понуђач има седиште не издају докази из члана 77. </w:t>
      </w:r>
      <w:r w:rsidRPr="00F93960">
        <w:rPr>
          <w:rFonts w:cs="Arial"/>
          <w:lang w:val="sr-Cyrl-CS" w:eastAsia="zh-CN"/>
        </w:rPr>
        <w:t xml:space="preserve">став 1. </w:t>
      </w:r>
      <w:proofErr w:type="gramStart"/>
      <w:r w:rsidRPr="00F9396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F93960" w:rsidRDefault="00BE2596" w:rsidP="00BE2596">
      <w:pPr>
        <w:spacing w:before="0"/>
        <w:rPr>
          <w:rFonts w:cs="Arial"/>
          <w:lang w:eastAsia="zh-CN"/>
        </w:rPr>
      </w:pPr>
    </w:p>
    <w:p w:rsidR="005818BC" w:rsidRPr="00F93960" w:rsidRDefault="005818BC" w:rsidP="00BE7496">
      <w:pPr>
        <w:pStyle w:val="KDPodnaslov1"/>
        <w:spacing w:before="0"/>
        <w:rPr>
          <w:rFonts w:cs="Arial"/>
          <w:b w:val="0"/>
          <w:color w:val="00B0F0"/>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Pr="00F93960" w:rsidRDefault="008D2B23" w:rsidP="00BE7496">
      <w:pPr>
        <w:pStyle w:val="KDPodnaslov1"/>
        <w:spacing w:before="0"/>
        <w:rPr>
          <w:rFonts w:cs="Arial"/>
        </w:rPr>
      </w:pPr>
      <w:r w:rsidRPr="00F93960">
        <w:rPr>
          <w:rFonts w:cs="Arial"/>
        </w:rPr>
        <w:t xml:space="preserve">5. </w:t>
      </w:r>
      <w:r w:rsidR="00322313" w:rsidRPr="00F93960">
        <w:rPr>
          <w:rFonts w:cs="Arial"/>
        </w:rPr>
        <w:t>КРИТЕРИЈУМ ЗА ДОДЕЛУ УГОВОРА</w:t>
      </w:r>
      <w:bookmarkEnd w:id="192"/>
    </w:p>
    <w:p w:rsidR="00BE2596" w:rsidRPr="00F93960" w:rsidRDefault="00BE2596" w:rsidP="00BE2596">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BE2596" w:rsidRPr="00F93960" w:rsidRDefault="00BE2596" w:rsidP="00BE2596">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BE2596" w:rsidRPr="00F93960" w:rsidRDefault="00BE2596" w:rsidP="00BE2596">
      <w:pPr>
        <w:pStyle w:val="KDParagraf"/>
        <w:spacing w:before="0"/>
        <w:rPr>
          <w:rFonts w:cs="Arial"/>
          <w:color w:val="00B0F0"/>
          <w:lang w:val="sr-Latn-RS"/>
        </w:rPr>
      </w:pPr>
    </w:p>
    <w:p w:rsidR="004F3922" w:rsidRPr="00F93960" w:rsidRDefault="004F3922" w:rsidP="004F3922">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proofErr w:type="gramStart"/>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912DFC" w:rsidRPr="00F93960" w:rsidRDefault="00912DFC" w:rsidP="00912DFC">
      <w:pPr>
        <w:pStyle w:val="KDParagraf"/>
        <w:rPr>
          <w:rFonts w:cs="Arial"/>
        </w:rPr>
      </w:pPr>
      <w:proofErr w:type="gramStart"/>
      <w:r w:rsidRPr="00F93960">
        <w:rPr>
          <w:rFonts w:cs="Arial"/>
        </w:rPr>
        <w:t>У понуђену цену страног понуђача урачунавају се и царинске дажбине.</w:t>
      </w:r>
      <w:proofErr w:type="gramEnd"/>
    </w:p>
    <w:p w:rsidR="00912DFC" w:rsidRPr="00F93960" w:rsidRDefault="00912DFC" w:rsidP="00BE2596">
      <w:pPr>
        <w:pStyle w:val="KDParagraf"/>
        <w:spacing w:before="0"/>
        <w:rPr>
          <w:rFonts w:cs="Arial"/>
          <w:color w:val="00B0F0"/>
          <w:lang w:val="sr-Cyrl-RS"/>
        </w:rPr>
      </w:pPr>
    </w:p>
    <w:p w:rsidR="00BE2596" w:rsidRPr="00F93960" w:rsidRDefault="00BE2596" w:rsidP="00BE2596">
      <w:pPr>
        <w:pStyle w:val="KDParagraf"/>
        <w:spacing w:before="0"/>
        <w:rPr>
          <w:rFonts w:cs="Arial"/>
        </w:rPr>
      </w:pPr>
      <w:proofErr w:type="gramStart"/>
      <w:r w:rsidRPr="00F93960">
        <w:rPr>
          <w:rFonts w:cs="Arial"/>
        </w:rPr>
        <w:t>Предност дата за домаће понуђаче и добра домаћег порекла (члан 86.став 1. до 4.</w:t>
      </w:r>
      <w:proofErr w:type="gramEnd"/>
      <w:r w:rsidRPr="00F93960">
        <w:rPr>
          <w:rFonts w:cs="Arial"/>
        </w:rPr>
        <w:t xml:space="preserve"> </w:t>
      </w:r>
      <w:proofErr w:type="gramStart"/>
      <w:r w:rsidRPr="00F93960">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F93960" w:rsidRDefault="00BE2596" w:rsidP="00BE2596">
      <w:pPr>
        <w:pStyle w:val="KDParagraf"/>
        <w:spacing w:before="0"/>
        <w:rPr>
          <w:rFonts w:cs="Arial"/>
        </w:rPr>
      </w:pPr>
    </w:p>
    <w:p w:rsidR="00BE2596" w:rsidRPr="00F93960" w:rsidRDefault="00BE2596" w:rsidP="00BE2596">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 xml:space="preserve">понуђачи из држава </w:t>
      </w:r>
      <w:r w:rsidRPr="00F93960">
        <w:rPr>
          <w:rFonts w:cs="Arial"/>
        </w:rPr>
        <w:lastRenderedPageBreak/>
        <w:t>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960" w:rsidRDefault="00A477F6" w:rsidP="00621752">
      <w:pPr>
        <w:pStyle w:val="KDParagraf"/>
        <w:spacing w:before="0"/>
        <w:rPr>
          <w:rFonts w:cs="Arial"/>
          <w:color w:val="00B0F0"/>
        </w:rPr>
      </w:pPr>
    </w:p>
    <w:p w:rsidR="00BE2596" w:rsidRPr="00F93960" w:rsidRDefault="00BE2596" w:rsidP="00DC767E">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4F3922" w:rsidRPr="00F93960" w:rsidRDefault="004F3922" w:rsidP="004F3922">
      <w:pPr>
        <w:spacing w:before="0"/>
        <w:rPr>
          <w:rFonts w:cs="Arial"/>
        </w:rPr>
      </w:pPr>
      <w:proofErr w:type="gramStart"/>
      <w:r w:rsidRPr="00F93960">
        <w:rPr>
          <w:rFonts w:cs="Arial"/>
        </w:rPr>
        <w:t>Уколико две или више понуда имају исту понуђену цену, повољнија понуда биће изабрана путем жреба.</w:t>
      </w:r>
      <w:proofErr w:type="gramEnd"/>
    </w:p>
    <w:p w:rsidR="00E80D97" w:rsidRPr="00F93960" w:rsidRDefault="004F3922" w:rsidP="004F3922">
      <w:pPr>
        <w:spacing w:before="0"/>
        <w:rPr>
          <w:rFonts w:eastAsia="TimesNewRomanPSMT" w:cs="Arial"/>
          <w:bCs/>
          <w:lang w:val="sr-Cyrl-RS"/>
        </w:rPr>
      </w:pPr>
      <w:proofErr w:type="gramStart"/>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F93960">
        <w:rPr>
          <w:rFonts w:cs="Arial"/>
        </w:rPr>
        <w:t xml:space="preserve"> </w:t>
      </w:r>
      <w:proofErr w:type="gramStart"/>
      <w:r w:rsidRPr="00F93960">
        <w:rPr>
          <w:rFonts w:cs="Arial"/>
        </w:rPr>
        <w:t>Понуди Понуђача чији назив буде на извученом папиру биће додељен повољнији ранг.</w:t>
      </w:r>
      <w:proofErr w:type="gramEnd"/>
      <w:r w:rsidRPr="00F93960">
        <w:rPr>
          <w:rFonts w:cs="Arial"/>
        </w:rPr>
        <w:t xml:space="preserve"> </w:t>
      </w:r>
      <w:proofErr w:type="gramStart"/>
      <w:r w:rsidRPr="00F93960">
        <w:rPr>
          <w:rFonts w:cs="Arial"/>
        </w:rPr>
        <w:t>О извршеном жребању сачињава се записник који потписују представници наручиоца и присутних понуђача.</w:t>
      </w:r>
      <w:proofErr w:type="gramEnd"/>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Default="00E80D97"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Pr="00F93960" w:rsidRDefault="00786262" w:rsidP="00912DFC">
      <w:pPr>
        <w:spacing w:before="0"/>
        <w:rPr>
          <w:rFonts w:eastAsia="TimesNewRomanPSMT" w:cs="Arial"/>
          <w:bCs/>
          <w:lang w:val="sr-Cyrl-RS"/>
        </w:rPr>
      </w:pPr>
    </w:p>
    <w:p w:rsidR="00BE7496" w:rsidRPr="008205F6" w:rsidRDefault="00BE7496" w:rsidP="00912DFC">
      <w:pPr>
        <w:autoSpaceDE w:val="0"/>
        <w:autoSpaceDN w:val="0"/>
        <w:adjustRightInd w:val="0"/>
        <w:spacing w:before="0"/>
        <w:ind w:left="720"/>
        <w:contextualSpacing/>
        <w:rPr>
          <w:rFonts w:eastAsia="TimesNewRomanPS-BoldMT" w:cs="Arial"/>
          <w:bCs/>
          <w:lang w:val="sr-Latn-RS" w:eastAsia="sr-Latn-CS"/>
        </w:rPr>
      </w:pPr>
    </w:p>
    <w:p w:rsidR="008D2B23" w:rsidRPr="00F93960" w:rsidRDefault="008D2B23" w:rsidP="00DC767E">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93960">
        <w:rPr>
          <w:rFonts w:cs="Arial"/>
        </w:rPr>
        <w:lastRenderedPageBreak/>
        <w:t>УПУТСТВО ПОНУЂАЧИМА КАКО ДА САЧИНЕ ПОНУДУ</w:t>
      </w:r>
      <w:bookmarkEnd w:id="204"/>
    </w:p>
    <w:p w:rsidR="008D2B23" w:rsidRPr="00F93960" w:rsidRDefault="008D2B23" w:rsidP="008D2B23">
      <w:pPr>
        <w:pStyle w:val="KDParagraf"/>
        <w:spacing w:before="0"/>
        <w:rPr>
          <w:rFonts w:cs="Arial"/>
          <w:lang w:val="ru-RU"/>
        </w:rPr>
      </w:pPr>
      <w:r w:rsidRPr="00F9396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960" w:rsidRDefault="008D2B23" w:rsidP="008D2B23">
      <w:pPr>
        <w:pStyle w:val="KDParagraf"/>
        <w:spacing w:before="0"/>
        <w:rPr>
          <w:rFonts w:cs="Arial"/>
        </w:rPr>
      </w:pPr>
      <w:r w:rsidRPr="00F93960">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93960">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05" w:name="_Toc441651577"/>
      <w:bookmarkStart w:id="206" w:name="_Toc442559888"/>
      <w:r w:rsidRPr="00F93960">
        <w:rPr>
          <w:rFonts w:cs="Arial"/>
        </w:rPr>
        <w:t>Језик на којем понуда мора бити састављена</w:t>
      </w:r>
      <w:bookmarkEnd w:id="205"/>
      <w:bookmarkEnd w:id="206"/>
    </w:p>
    <w:p w:rsidR="008D2B23" w:rsidRPr="00F93960" w:rsidRDefault="008D2B23" w:rsidP="008D2B23">
      <w:pPr>
        <w:pStyle w:val="KDParagraf"/>
        <w:spacing w:before="0"/>
        <w:rPr>
          <w:rFonts w:cs="Arial"/>
        </w:rPr>
      </w:pPr>
      <w:proofErr w:type="gramStart"/>
      <w:r w:rsidRPr="00F9396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F93960">
        <w:rPr>
          <w:rFonts w:cs="Arial"/>
        </w:rPr>
        <w:t xml:space="preserve"> </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Понуда са свим прилозима мора бити сачињена на српском језику.</w:t>
      </w:r>
    </w:p>
    <w:p w:rsidR="008D2B23" w:rsidRPr="00F93960" w:rsidRDefault="008D2B23" w:rsidP="00977B11">
      <w:pPr>
        <w:pStyle w:val="KDKomentar"/>
        <w:spacing w:before="0"/>
        <w:rPr>
          <w:rFonts w:cs="Arial"/>
          <w:i w:val="0"/>
          <w:color w:val="auto"/>
          <w:sz w:val="22"/>
          <w:szCs w:val="22"/>
          <w:lang w:val="sr-Cyrl-RS"/>
        </w:rPr>
      </w:pPr>
      <w:r w:rsidRPr="00F9396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93960" w:rsidRDefault="008D2B23" w:rsidP="00DC767E">
      <w:pPr>
        <w:pStyle w:val="KDPodnaslov2"/>
        <w:numPr>
          <w:ilvl w:val="1"/>
          <w:numId w:val="20"/>
        </w:numPr>
        <w:spacing w:before="0"/>
        <w:jc w:val="both"/>
        <w:rPr>
          <w:rFonts w:cs="Arial"/>
        </w:rPr>
      </w:pPr>
      <w:bookmarkStart w:id="207" w:name="_Toc441651578"/>
      <w:bookmarkStart w:id="208" w:name="_Toc442559889"/>
      <w:r w:rsidRPr="00F93960">
        <w:rPr>
          <w:rFonts w:cs="Arial"/>
        </w:rPr>
        <w:t xml:space="preserve">Начин састављања </w:t>
      </w:r>
      <w:r w:rsidR="00FC355A" w:rsidRPr="00F93960">
        <w:rPr>
          <w:rFonts w:cs="Arial"/>
        </w:rPr>
        <w:t xml:space="preserve">и подношења </w:t>
      </w:r>
      <w:r w:rsidRPr="00F93960">
        <w:rPr>
          <w:rFonts w:cs="Arial"/>
        </w:rPr>
        <w:t>понуде</w:t>
      </w:r>
      <w:bookmarkEnd w:id="207"/>
      <w:bookmarkEnd w:id="208"/>
    </w:p>
    <w:p w:rsidR="008D2B23" w:rsidRPr="00F93960" w:rsidRDefault="008D2B23" w:rsidP="008D2B23">
      <w:pPr>
        <w:pStyle w:val="KDParagraf"/>
        <w:spacing w:before="0"/>
        <w:rPr>
          <w:rFonts w:cs="Arial"/>
          <w:lang w:val="ru-RU"/>
        </w:rPr>
      </w:pPr>
      <w:r w:rsidRPr="00F93960">
        <w:rPr>
          <w:rFonts w:cs="Arial"/>
          <w:lang w:val="ru-RU"/>
        </w:rPr>
        <w:t>Понуђач је обавезан да сачини понуду тако што</w:t>
      </w:r>
      <w:r w:rsidR="00613B13" w:rsidRPr="00F93960">
        <w:rPr>
          <w:rFonts w:cs="Arial"/>
          <w:lang w:val="ru-RU"/>
        </w:rPr>
        <w:t xml:space="preserve"> Понуђач </w:t>
      </w:r>
      <w:r w:rsidRPr="00F93960">
        <w:rPr>
          <w:rFonts w:cs="Arial"/>
          <w:lang w:val="ru-RU"/>
        </w:rPr>
        <w:t>уписује тражене податке у обрасце који су саста</w:t>
      </w:r>
      <w:r w:rsidR="00613B13" w:rsidRPr="00F93960">
        <w:rPr>
          <w:rFonts w:cs="Arial"/>
          <w:lang w:val="ru-RU"/>
        </w:rPr>
        <w:t xml:space="preserve">вни део конкурсне документације </w:t>
      </w:r>
      <w:r w:rsidRPr="00F9396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93960">
        <w:rPr>
          <w:rFonts w:cs="Arial"/>
          <w:lang w:val="ru-RU"/>
        </w:rPr>
        <w:t xml:space="preserve"> Доставља их заједно са осталим документима који представљају обавезну садржину понуде.</w:t>
      </w:r>
    </w:p>
    <w:p w:rsidR="008D2B23" w:rsidRPr="00F93960" w:rsidRDefault="008D2B23" w:rsidP="008D2B23">
      <w:pPr>
        <w:pStyle w:val="KDParagraf"/>
        <w:spacing w:before="0"/>
        <w:rPr>
          <w:rFonts w:cs="Arial"/>
        </w:rPr>
      </w:pPr>
      <w:r w:rsidRPr="00F93960">
        <w:rPr>
          <w:rFonts w:cs="Arial"/>
        </w:rPr>
        <w:t xml:space="preserve">Препоручује се да сви документи поднети у </w:t>
      </w:r>
      <w:proofErr w:type="gramStart"/>
      <w:r w:rsidRPr="00F93960">
        <w:rPr>
          <w:rFonts w:cs="Arial"/>
        </w:rPr>
        <w:t>понуди  буду</w:t>
      </w:r>
      <w:proofErr w:type="gramEnd"/>
      <w:r w:rsidRPr="00F93960">
        <w:rPr>
          <w:rFonts w:cs="Arial"/>
        </w:rPr>
        <w:t xml:space="preserve"> нумерисани</w:t>
      </w:r>
      <w:r w:rsidRPr="00F93960">
        <w:rPr>
          <w:rFonts w:cs="Arial"/>
          <w:lang w:val="sr-Latn-CS"/>
        </w:rPr>
        <w:t xml:space="preserve"> и</w:t>
      </w:r>
      <w:r w:rsidRPr="00F9396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93960" w:rsidRDefault="008D2B23" w:rsidP="008D2B23">
      <w:pPr>
        <w:pStyle w:val="KDParagraf"/>
        <w:spacing w:before="0"/>
        <w:rPr>
          <w:rFonts w:cs="Arial"/>
          <w:lang w:val="ru-RU"/>
        </w:rPr>
      </w:pPr>
      <w:r w:rsidRPr="00F93960">
        <w:rPr>
          <w:rFonts w:cs="Arial"/>
          <w:lang w:val="ru-RU"/>
        </w:rPr>
        <w:t xml:space="preserve">Препоручује се да се нумерација поднете документације </w:t>
      </w:r>
      <w:r w:rsidR="00FC355A" w:rsidRPr="00F93960">
        <w:rPr>
          <w:rFonts w:cs="Arial"/>
          <w:lang w:val="ru-RU"/>
        </w:rPr>
        <w:t>и образац</w:t>
      </w:r>
      <w:r w:rsidR="00962DFB" w:rsidRPr="00F93960">
        <w:rPr>
          <w:rFonts w:cs="Arial"/>
          <w:lang w:val="ru-RU"/>
        </w:rPr>
        <w:t>а</w:t>
      </w:r>
      <w:r w:rsidR="00FC355A" w:rsidRPr="00F93960">
        <w:rPr>
          <w:rFonts w:cs="Arial"/>
          <w:lang w:val="ru-RU"/>
        </w:rPr>
        <w:t xml:space="preserve"> у понуди </w:t>
      </w:r>
      <w:r w:rsidRPr="00F93960">
        <w:rPr>
          <w:rFonts w:cs="Arial"/>
          <w:lang w:val="ru-RU"/>
        </w:rPr>
        <w:t>изврши на свако</w:t>
      </w:r>
      <w:r w:rsidRPr="00F93960">
        <w:rPr>
          <w:rFonts w:cs="Arial"/>
        </w:rPr>
        <w:t>j</w:t>
      </w:r>
      <w:r w:rsidRPr="00F93960">
        <w:rPr>
          <w:rFonts w:cs="Arial"/>
          <w:lang w:val="ru-RU"/>
        </w:rPr>
        <w:t xml:space="preserve"> страни на којој има текста, исписивањем “1 од </w:t>
      </w:r>
      <w:r w:rsidRPr="00F93960">
        <w:rPr>
          <w:rFonts w:cs="Arial"/>
        </w:rPr>
        <w:t>н</w:t>
      </w:r>
      <w:r w:rsidRPr="00F93960">
        <w:rPr>
          <w:rFonts w:cs="Arial"/>
          <w:lang w:val="ru-RU"/>
        </w:rPr>
        <w:t>“, „2 од н“ и тако све до „н од н“, с тим да „н“ представља укупан број страна понуде.</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811EE" w:rsidRPr="00CE12D0" w:rsidRDefault="008D2B23" w:rsidP="004F3922">
      <w:pPr>
        <w:pStyle w:val="Title"/>
        <w:spacing w:before="0"/>
        <w:jc w:val="both"/>
        <w:rPr>
          <w:rFonts w:cs="Arial"/>
          <w:b w:val="0"/>
          <w:color w:val="FF0000"/>
          <w:sz w:val="22"/>
          <w:szCs w:val="22"/>
        </w:rPr>
      </w:pPr>
      <w:r w:rsidRPr="00F93960">
        <w:rPr>
          <w:rFonts w:cs="Arial"/>
          <w:sz w:val="22"/>
          <w:szCs w:val="22"/>
          <w:lang w:val="ru-RU"/>
        </w:rPr>
        <w:t xml:space="preserve">Понуђач подноси понуду у затвореној коверти </w:t>
      </w:r>
      <w:r w:rsidRPr="00F93960">
        <w:rPr>
          <w:rFonts w:cs="Arial"/>
          <w:sz w:val="22"/>
          <w:szCs w:val="22"/>
        </w:rPr>
        <w:t>или кутији</w:t>
      </w:r>
      <w:r w:rsidRPr="00F93960">
        <w:rPr>
          <w:rFonts w:cs="Arial"/>
          <w:sz w:val="22"/>
          <w:szCs w:val="22"/>
          <w:lang w:val="ru-RU"/>
        </w:rPr>
        <w:t xml:space="preserve">, тако да се </w:t>
      </w:r>
      <w:r w:rsidR="00613B13" w:rsidRPr="00F93960">
        <w:rPr>
          <w:rFonts w:cs="Arial"/>
          <w:sz w:val="22"/>
          <w:szCs w:val="22"/>
          <w:lang w:val="ru-RU"/>
        </w:rPr>
        <w:t>при отварању може проверити да ли је затворена, као и када</w:t>
      </w:r>
      <w:r w:rsidRPr="00F93960">
        <w:rPr>
          <w:rFonts w:cs="Arial"/>
          <w:sz w:val="22"/>
          <w:szCs w:val="22"/>
          <w:lang w:val="ru-RU"/>
        </w:rPr>
        <w:t xml:space="preserve">, на адресу: Јавно предузеће „Електропривреда Србије“, </w:t>
      </w:r>
      <w:r w:rsidR="002A4077" w:rsidRPr="00F93960">
        <w:rPr>
          <w:rFonts w:cs="Arial"/>
          <w:sz w:val="22"/>
          <w:szCs w:val="22"/>
          <w:lang w:val="ru-RU"/>
        </w:rPr>
        <w:t>огранак ТЕНТ,</w:t>
      </w:r>
      <w:r w:rsidR="002A4077" w:rsidRPr="00F93960">
        <w:rPr>
          <w:rFonts w:cs="Arial"/>
          <w:color w:val="00B0F0"/>
          <w:sz w:val="22"/>
          <w:szCs w:val="22"/>
          <w:lang w:val="ru-RU"/>
        </w:rPr>
        <w:t xml:space="preserve"> </w:t>
      </w:r>
      <w:r w:rsidR="00977B11" w:rsidRPr="00F93960">
        <w:rPr>
          <w:rFonts w:cs="Arial"/>
          <w:sz w:val="22"/>
          <w:szCs w:val="22"/>
          <w:lang w:val="ru-RU"/>
        </w:rPr>
        <w:t>ЈАВНО ПРЕДУЗЕЋЕ „ЕЛЕКТРОПРИВРЕДА СРБИЈЕ</w:t>
      </w:r>
      <w:r w:rsidR="00977B11" w:rsidRPr="00F93960">
        <w:rPr>
          <w:rFonts w:cs="Arial"/>
          <w:sz w:val="22"/>
          <w:szCs w:val="22"/>
        </w:rPr>
        <w:t xml:space="preserve">“ БЕОГРАД </w:t>
      </w:r>
      <w:r w:rsidR="00977B11" w:rsidRPr="00F93960">
        <w:rPr>
          <w:rFonts w:cs="Arial"/>
          <w:sz w:val="22"/>
          <w:szCs w:val="22"/>
          <w:lang w:val="ru-RU"/>
        </w:rPr>
        <w:t xml:space="preserve">ЕЛЕКТРОПРИВРЕДА СРБИЈЕ </w:t>
      </w:r>
      <w:r w:rsidR="00977B11" w:rsidRPr="00F93960">
        <w:rPr>
          <w:rFonts w:cs="Arial"/>
          <w:sz w:val="22"/>
          <w:szCs w:val="22"/>
          <w:lang w:val="sr-Cyrl-RS"/>
        </w:rPr>
        <w:t xml:space="preserve">ЈП </w:t>
      </w:r>
      <w:r w:rsidR="00977B11" w:rsidRPr="00F93960">
        <w:rPr>
          <w:rFonts w:cs="Arial"/>
          <w:sz w:val="22"/>
          <w:szCs w:val="22"/>
        </w:rPr>
        <w:t xml:space="preserve"> БЕОГРАД-ОГРАНАК ТЕНТ</w:t>
      </w:r>
      <w:r w:rsidR="00650C35" w:rsidRPr="00F93960">
        <w:rPr>
          <w:rFonts w:cs="Arial"/>
          <w:sz w:val="22"/>
          <w:szCs w:val="22"/>
        </w:rPr>
        <w:t xml:space="preserve"> </w:t>
      </w:r>
      <w:r w:rsidR="00977B11" w:rsidRPr="00F93960">
        <w:rPr>
          <w:rFonts w:cs="Arial"/>
          <w:sz w:val="22"/>
          <w:szCs w:val="22"/>
        </w:rPr>
        <w:t>Улица</w:t>
      </w:r>
      <w:r w:rsidR="00977B11" w:rsidRPr="00F93960">
        <w:rPr>
          <w:rFonts w:cs="Arial"/>
          <w:sz w:val="22"/>
          <w:szCs w:val="22"/>
          <w:lang w:val="sr-Cyrl-RS"/>
        </w:rPr>
        <w:t>:</w:t>
      </w:r>
      <w:r w:rsidR="00650C35" w:rsidRPr="00F93960">
        <w:rPr>
          <w:rFonts w:cs="Arial"/>
          <w:sz w:val="22"/>
          <w:szCs w:val="22"/>
        </w:rPr>
        <w:t xml:space="preserve"> Богољуба Урошевића-</w:t>
      </w:r>
      <w:r w:rsidR="00977B11" w:rsidRPr="00F93960">
        <w:rPr>
          <w:rFonts w:cs="Arial"/>
          <w:sz w:val="22"/>
          <w:szCs w:val="22"/>
        </w:rPr>
        <w:t>Црног  број 44.</w:t>
      </w:r>
      <w:r w:rsidR="00650C35" w:rsidRPr="00F93960">
        <w:rPr>
          <w:rFonts w:cs="Arial"/>
          <w:sz w:val="22"/>
          <w:szCs w:val="22"/>
        </w:rPr>
        <w:t xml:space="preserve"> </w:t>
      </w:r>
      <w:r w:rsidR="002A4077" w:rsidRPr="00F93960">
        <w:rPr>
          <w:rFonts w:cs="Arial"/>
          <w:sz w:val="22"/>
          <w:szCs w:val="22"/>
          <w:lang w:val="ru-RU"/>
        </w:rPr>
        <w:t xml:space="preserve">ПАК </w:t>
      </w:r>
      <w:r w:rsidR="00650C35" w:rsidRPr="00F93960">
        <w:rPr>
          <w:rFonts w:cs="Arial"/>
          <w:sz w:val="22"/>
          <w:szCs w:val="22"/>
          <w:lang w:val="sr-Cyrl-RS"/>
        </w:rPr>
        <w:t>11</w:t>
      </w:r>
      <w:r w:rsidR="002A4077" w:rsidRPr="00F93960">
        <w:rPr>
          <w:rFonts w:cs="Arial"/>
          <w:color w:val="00B0F0"/>
          <w:sz w:val="22"/>
          <w:szCs w:val="22"/>
          <w:lang w:val="ru-RU"/>
        </w:rPr>
        <w:t xml:space="preserve"> </w:t>
      </w:r>
      <w:r w:rsidR="002A4077" w:rsidRPr="00F93960">
        <w:rPr>
          <w:rFonts w:cs="Arial"/>
          <w:sz w:val="22"/>
          <w:szCs w:val="22"/>
          <w:lang w:val="ru-RU"/>
        </w:rPr>
        <w:t>писарница</w:t>
      </w:r>
      <w:r w:rsidRPr="00F93960">
        <w:rPr>
          <w:rFonts w:cs="Arial"/>
          <w:sz w:val="22"/>
          <w:szCs w:val="22"/>
          <w:lang w:val="ru-RU"/>
        </w:rPr>
        <w:t xml:space="preserve"> - са назнаком: „Понуда за јавну набавку </w:t>
      </w:r>
      <w:r w:rsidR="001F6541" w:rsidRPr="00F93960">
        <w:rPr>
          <w:rFonts w:cs="Arial"/>
          <w:sz w:val="22"/>
          <w:szCs w:val="22"/>
          <w:lang w:val="ru-RU"/>
        </w:rPr>
        <w:t>услуга :</w:t>
      </w:r>
      <w:r w:rsidR="001F6541" w:rsidRPr="00F93960">
        <w:rPr>
          <w:rFonts w:cs="Arial"/>
          <w:b w:val="0"/>
          <w:sz w:val="22"/>
          <w:szCs w:val="22"/>
          <w:lang w:val="sr-Cyrl-RS"/>
        </w:rPr>
        <w:t xml:space="preserve"> </w:t>
      </w:r>
      <w:r w:rsidR="00CE12D0">
        <w:rPr>
          <w:rFonts w:cs="Arial"/>
          <w:sz w:val="22"/>
          <w:szCs w:val="22"/>
          <w:lang w:val="sr-Latn-RS"/>
        </w:rPr>
        <w:t xml:space="preserve"> </w:t>
      </w:r>
      <w:r w:rsidR="00CE12D0" w:rsidRPr="00CE12D0">
        <w:rPr>
          <w:rFonts w:cs="Arial"/>
          <w:b w:val="0"/>
          <w:sz w:val="22"/>
          <w:szCs w:val="22"/>
          <w:lang w:val="sr-Cyrl-RS"/>
        </w:rPr>
        <w:t>Годишње одржавање термовизијских камера ТЕНТ</w:t>
      </w:r>
      <w:r w:rsidR="00CE12D0" w:rsidRPr="00CE12D0">
        <w:rPr>
          <w:rFonts w:cs="Arial"/>
          <w:b w:val="0"/>
          <w:sz w:val="22"/>
          <w:szCs w:val="22"/>
          <w:lang w:val="sr-Latn-RS"/>
        </w:rPr>
        <w:t xml:space="preserve"> A5</w:t>
      </w:r>
      <w:r w:rsidR="00CE12D0" w:rsidRPr="00CE12D0">
        <w:rPr>
          <w:rFonts w:cs="Arial"/>
          <w:b w:val="0"/>
          <w:sz w:val="22"/>
          <w:szCs w:val="22"/>
          <w:lang w:val="sr-Cyrl-RS"/>
        </w:rPr>
        <w:t xml:space="preserve"> и</w:t>
      </w:r>
      <w:r w:rsidR="00CE12D0" w:rsidRPr="00CE12D0">
        <w:rPr>
          <w:rFonts w:cs="Arial"/>
          <w:b w:val="0"/>
          <w:sz w:val="22"/>
          <w:szCs w:val="22"/>
          <w:lang w:val="sr-Latn-RS"/>
        </w:rPr>
        <w:t xml:space="preserve"> A6</w:t>
      </w:r>
    </w:p>
    <w:p w:rsidR="008D2B23" w:rsidRPr="00F93960" w:rsidRDefault="001F6541" w:rsidP="00650C35">
      <w:pPr>
        <w:tabs>
          <w:tab w:val="left" w:pos="8640"/>
        </w:tabs>
        <w:ind w:right="-19"/>
        <w:rPr>
          <w:rFonts w:cs="Arial"/>
          <w:lang w:val="sr-Cyrl-CS"/>
        </w:rPr>
      </w:pPr>
      <w:r w:rsidRPr="00F93960">
        <w:rPr>
          <w:rFonts w:cs="Arial"/>
          <w:lang w:val="ru-RU"/>
        </w:rPr>
        <w:t xml:space="preserve"> </w:t>
      </w:r>
      <w:r w:rsidR="009E504F" w:rsidRPr="00F93960">
        <w:rPr>
          <w:rFonts w:cs="Arial"/>
          <w:lang w:val="ru-RU"/>
        </w:rPr>
        <w:t xml:space="preserve"> </w:t>
      </w:r>
      <w:r w:rsidR="008D2B23" w:rsidRPr="00F93960">
        <w:rPr>
          <w:rFonts w:cs="Arial"/>
          <w:lang w:val="ru-RU"/>
        </w:rPr>
        <w:t xml:space="preserve">- Јавна набавка број </w:t>
      </w:r>
      <w:r w:rsidR="005818BC" w:rsidRPr="00F93960">
        <w:rPr>
          <w:rFonts w:cs="Arial"/>
        </w:rPr>
        <w:t>3000/0</w:t>
      </w:r>
      <w:r w:rsidR="00CE12D0">
        <w:rPr>
          <w:rFonts w:cs="Arial"/>
          <w:lang w:val="sr-Cyrl-RS"/>
        </w:rPr>
        <w:t>888</w:t>
      </w:r>
      <w:r w:rsidR="0033238A" w:rsidRPr="00F93960">
        <w:rPr>
          <w:rFonts w:cs="Arial"/>
        </w:rPr>
        <w:t>/201</w:t>
      </w:r>
      <w:r w:rsidR="002E79AD" w:rsidRPr="00F93960">
        <w:rPr>
          <w:rFonts w:cs="Arial"/>
          <w:lang w:val="sr-Cyrl-RS"/>
        </w:rPr>
        <w:t>8</w:t>
      </w:r>
      <w:r w:rsidR="0033238A" w:rsidRPr="00F93960">
        <w:rPr>
          <w:rFonts w:cs="Arial"/>
        </w:rPr>
        <w:t xml:space="preserve"> (</w:t>
      </w:r>
      <w:r w:rsidR="00CE12D0">
        <w:rPr>
          <w:rFonts w:cs="Arial"/>
          <w:lang w:val="sr-Cyrl-RS"/>
        </w:rPr>
        <w:t>301</w:t>
      </w:r>
      <w:r w:rsidR="0033238A" w:rsidRPr="00F93960">
        <w:rPr>
          <w:rFonts w:cs="Arial"/>
        </w:rPr>
        <w:t>/201</w:t>
      </w:r>
      <w:r w:rsidR="002E79AD" w:rsidRPr="00F93960">
        <w:rPr>
          <w:rFonts w:cs="Arial"/>
          <w:lang w:val="sr-Cyrl-RS"/>
        </w:rPr>
        <w:t>8</w:t>
      </w:r>
      <w:r w:rsidR="009E504F" w:rsidRPr="00F93960">
        <w:rPr>
          <w:rFonts w:cs="Arial"/>
        </w:rPr>
        <w:t>)</w:t>
      </w:r>
      <w:r w:rsidR="008D2B23" w:rsidRPr="00F93960">
        <w:rPr>
          <w:rFonts w:cs="Arial"/>
          <w:lang w:val="ru-RU"/>
        </w:rPr>
        <w:t xml:space="preserve">- НЕ ОТВАРАТИ“. </w:t>
      </w:r>
    </w:p>
    <w:p w:rsidR="008D2B23" w:rsidRPr="00F93960" w:rsidRDefault="008D2B23" w:rsidP="008D2B23">
      <w:pPr>
        <w:pStyle w:val="KDParagraf"/>
        <w:spacing w:before="0"/>
        <w:rPr>
          <w:rFonts w:cs="Arial"/>
        </w:rPr>
      </w:pPr>
      <w:proofErr w:type="gramStart"/>
      <w:r w:rsidRPr="00F9396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93960" w:rsidRDefault="008D2B23" w:rsidP="008D2B23">
      <w:pPr>
        <w:pStyle w:val="KDParagraf"/>
        <w:spacing w:before="0"/>
        <w:rPr>
          <w:rFonts w:cs="Arial"/>
        </w:rPr>
      </w:pPr>
      <w:proofErr w:type="gramStart"/>
      <w:r w:rsidRPr="00F93960">
        <w:rPr>
          <w:rFonts w:eastAsia="TimesNewRomanPSMT" w:cs="Arial"/>
          <w:bCs/>
        </w:rPr>
        <w:t xml:space="preserve">У случају да понуду подноси група понуђача, на полеђини коверте је </w:t>
      </w:r>
      <w:r w:rsidR="00FE6030" w:rsidRPr="00F93960">
        <w:rPr>
          <w:rFonts w:eastAsia="TimesNewRomanPSMT" w:cs="Arial"/>
          <w:bCs/>
        </w:rPr>
        <w:t xml:space="preserve">пожељно </w:t>
      </w:r>
      <w:r w:rsidRPr="00F93960">
        <w:rPr>
          <w:rFonts w:eastAsia="TimesNewRomanPSMT" w:cs="Arial"/>
          <w:bCs/>
        </w:rPr>
        <w:t>назначити да се ради о групи понуђача и навести називе и адресу свих чланова групе понуђача</w:t>
      </w:r>
      <w:r w:rsidRPr="00F93960">
        <w:rPr>
          <w:rFonts w:cs="Arial"/>
        </w:rPr>
        <w:t>.</w:t>
      </w:r>
      <w:proofErr w:type="gramEnd"/>
    </w:p>
    <w:p w:rsidR="00613B13" w:rsidRPr="00F93960" w:rsidRDefault="00613B13" w:rsidP="00613B13">
      <w:pPr>
        <w:pStyle w:val="KDParagraf"/>
        <w:spacing w:before="0"/>
        <w:rPr>
          <w:rFonts w:cs="Arial"/>
        </w:rPr>
      </w:pPr>
      <w:r w:rsidRPr="00F93960">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93960">
        <w:rPr>
          <w:rFonts w:cs="Arial"/>
        </w:rPr>
        <w:lastRenderedPageBreak/>
        <w:t>одговорношћу морају бити потписани и оверени печатом од стране сваког понуђача из групе понуђача.</w:t>
      </w:r>
    </w:p>
    <w:p w:rsidR="00613B13" w:rsidRPr="00F93960" w:rsidRDefault="00613B13" w:rsidP="00613B13">
      <w:pPr>
        <w:pStyle w:val="KDParagraf"/>
        <w:spacing w:before="0"/>
        <w:rPr>
          <w:rFonts w:cs="Arial"/>
        </w:rPr>
      </w:pPr>
      <w:proofErr w:type="gramStart"/>
      <w:r w:rsidRPr="00F93960">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93960">
        <w:rPr>
          <w:rFonts w:cs="Arial"/>
        </w:rPr>
        <w:t xml:space="preserve"> 81. Закона. </w:t>
      </w:r>
    </w:p>
    <w:p w:rsidR="00613B13" w:rsidRPr="00F93960" w:rsidRDefault="00613B13" w:rsidP="00613B13">
      <w:pPr>
        <w:pStyle w:val="KDParagraf"/>
        <w:spacing w:before="0"/>
        <w:rPr>
          <w:rFonts w:cs="Arial"/>
        </w:rPr>
      </w:pPr>
      <w:proofErr w:type="gramStart"/>
      <w:r w:rsidRPr="00F93960">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F93960">
        <w:rPr>
          <w:rFonts w:cs="Arial"/>
        </w:rPr>
        <w:t xml:space="preserve"> </w:t>
      </w:r>
    </w:p>
    <w:p w:rsidR="00613B13" w:rsidRPr="00F93960" w:rsidRDefault="00613B13" w:rsidP="00613B13">
      <w:pPr>
        <w:tabs>
          <w:tab w:val="left" w:pos="284"/>
          <w:tab w:val="left" w:pos="330"/>
        </w:tabs>
        <w:ind w:left="284"/>
        <w:rPr>
          <w:rFonts w:eastAsia="TimesNewRomanPSMT" w:cs="Arial"/>
          <w:bCs/>
        </w:rPr>
      </w:pPr>
    </w:p>
    <w:p w:rsidR="008D2B23" w:rsidRPr="00F93960" w:rsidRDefault="008D2B23" w:rsidP="00DC767E">
      <w:pPr>
        <w:pStyle w:val="KDPodnaslov2"/>
        <w:numPr>
          <w:ilvl w:val="1"/>
          <w:numId w:val="20"/>
        </w:numPr>
        <w:spacing w:before="0"/>
        <w:jc w:val="both"/>
        <w:rPr>
          <w:rFonts w:cs="Arial"/>
        </w:rPr>
      </w:pPr>
      <w:bookmarkStart w:id="209" w:name="_Toc441651579"/>
      <w:bookmarkStart w:id="210" w:name="_Toc442559890"/>
      <w:r w:rsidRPr="00F93960">
        <w:rPr>
          <w:rFonts w:cs="Arial"/>
        </w:rPr>
        <w:t>Обавезна садржина понуде</w:t>
      </w:r>
      <w:bookmarkEnd w:id="209"/>
      <w:bookmarkEnd w:id="210"/>
    </w:p>
    <w:p w:rsidR="008D2B23" w:rsidRPr="00F93960" w:rsidRDefault="008D2B23" w:rsidP="008D2B23">
      <w:pPr>
        <w:pStyle w:val="KDParagraf"/>
        <w:spacing w:before="0"/>
        <w:rPr>
          <w:rFonts w:cs="Arial"/>
        </w:rPr>
      </w:pPr>
      <w:r w:rsidRPr="00F93960">
        <w:rPr>
          <w:rFonts w:cs="Arial"/>
          <w:lang w:val="ru-RU" w:bidi="en-US"/>
        </w:rPr>
        <w:t>Садржину понуде, поред Обрасца понуде, чине и сви остали докази</w:t>
      </w:r>
      <w:r w:rsidR="009E504F" w:rsidRPr="00F93960">
        <w:rPr>
          <w:rFonts w:cs="Arial"/>
          <w:lang w:val="ru-RU" w:bidi="en-US"/>
        </w:rPr>
        <w:t xml:space="preserve"> </w:t>
      </w:r>
      <w:r w:rsidRPr="00F93960">
        <w:rPr>
          <w:rFonts w:cs="Arial"/>
          <w:lang w:val="ru-RU" w:bidi="en-US"/>
        </w:rPr>
        <w:t>из чл. 75.и 76.</w:t>
      </w:r>
      <w:r w:rsidRPr="00F93960">
        <w:rPr>
          <w:rFonts w:cs="Arial"/>
        </w:rPr>
        <w:t>Закона о јавним</w:t>
      </w:r>
      <w:r w:rsidRPr="00F9396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960">
        <w:rPr>
          <w:rFonts w:cs="Arial"/>
          <w:lang w:bidi="en-US"/>
        </w:rPr>
        <w:t xml:space="preserve"> (попуњени, потписани и печатом оверени)</w:t>
      </w:r>
      <w:r w:rsidRPr="00F93960">
        <w:rPr>
          <w:rFonts w:cs="Arial"/>
          <w:lang w:bidi="en-US"/>
        </w:rPr>
        <w:t xml:space="preserve"> на начин предвиђен следећим ставом ове тачке</w:t>
      </w:r>
      <w:r w:rsidRPr="00F93960">
        <w:rPr>
          <w:rFonts w:cs="Arial"/>
        </w:rPr>
        <w:t>:</w:t>
      </w:r>
    </w:p>
    <w:p w:rsidR="00645F72" w:rsidRPr="00F93960" w:rsidRDefault="00645F72" w:rsidP="00645F72">
      <w:pPr>
        <w:pStyle w:val="KDNabrajanje"/>
        <w:spacing w:before="0"/>
        <w:rPr>
          <w:rFonts w:cs="Arial"/>
        </w:rPr>
      </w:pPr>
      <w:r w:rsidRPr="00F93960">
        <w:rPr>
          <w:rFonts w:cs="Arial"/>
        </w:rPr>
        <w:t xml:space="preserve">Образац понуде </w:t>
      </w:r>
    </w:p>
    <w:p w:rsidR="00645F72" w:rsidRPr="00F93960" w:rsidRDefault="00645F72" w:rsidP="00645F72">
      <w:pPr>
        <w:pStyle w:val="KDNabrajanje"/>
        <w:spacing w:before="0"/>
        <w:rPr>
          <w:rFonts w:cs="Arial"/>
        </w:rPr>
      </w:pPr>
      <w:r w:rsidRPr="00F93960">
        <w:rPr>
          <w:rFonts w:cs="Arial"/>
        </w:rPr>
        <w:t xml:space="preserve">Структура цене </w:t>
      </w:r>
    </w:p>
    <w:p w:rsidR="00645F72" w:rsidRPr="00F93960" w:rsidRDefault="00645F72" w:rsidP="00645F72">
      <w:pPr>
        <w:pStyle w:val="KDNabrajanje"/>
        <w:spacing w:before="0"/>
        <w:rPr>
          <w:rFonts w:cs="Arial"/>
        </w:rPr>
      </w:pPr>
      <w:r w:rsidRPr="00F93960">
        <w:rPr>
          <w:rFonts w:cs="Arial"/>
        </w:rPr>
        <w:t xml:space="preserve">Образац трошкова припреме понуде , </w:t>
      </w:r>
      <w:r w:rsidR="0056571E" w:rsidRPr="00F93960">
        <w:rPr>
          <w:rFonts w:cs="Arial"/>
        </w:rPr>
        <w:t>ако понуђач захтева надокнаду трошкова у складу са чл.88 Закона</w:t>
      </w:r>
    </w:p>
    <w:p w:rsidR="008D2B23" w:rsidRPr="00F93960" w:rsidRDefault="008D2B23" w:rsidP="008D2B23">
      <w:pPr>
        <w:pStyle w:val="KDNabrajanje"/>
        <w:spacing w:before="0"/>
        <w:rPr>
          <w:rFonts w:cs="Arial"/>
        </w:rPr>
      </w:pPr>
      <w:r w:rsidRPr="00F93960">
        <w:rPr>
          <w:rFonts w:cs="Arial"/>
        </w:rPr>
        <w:t xml:space="preserve">Изјава о независној понуди </w:t>
      </w:r>
    </w:p>
    <w:p w:rsidR="00645F72" w:rsidRPr="00F93960" w:rsidRDefault="00645F72" w:rsidP="00645F72">
      <w:pPr>
        <w:pStyle w:val="KDNabrajanje"/>
        <w:spacing w:before="0"/>
        <w:rPr>
          <w:rFonts w:cs="Arial"/>
        </w:rPr>
      </w:pPr>
      <w:r w:rsidRPr="00F93960">
        <w:rPr>
          <w:rFonts w:cs="Arial"/>
        </w:rPr>
        <w:t>Изјав</w:t>
      </w:r>
      <w:r w:rsidR="001945FA" w:rsidRPr="00F93960">
        <w:rPr>
          <w:rFonts w:cs="Arial"/>
        </w:rPr>
        <w:t>а</w:t>
      </w:r>
      <w:r w:rsidRPr="00F93960">
        <w:rPr>
          <w:rFonts w:cs="Arial"/>
        </w:rPr>
        <w:t xml:space="preserve"> у складу са чланом 75. став 2. Закона </w:t>
      </w:r>
    </w:p>
    <w:p w:rsidR="009B6CFC" w:rsidRPr="00F93960" w:rsidRDefault="009B6CFC" w:rsidP="008D2B23">
      <w:pPr>
        <w:pStyle w:val="KDNabrajanje"/>
        <w:spacing w:before="0"/>
        <w:rPr>
          <w:rFonts w:cs="Arial"/>
        </w:rPr>
      </w:pPr>
      <w:r w:rsidRPr="00F93960">
        <w:rPr>
          <w:rFonts w:cs="Arial"/>
          <w:lang w:val="sr-Cyrl-CS"/>
        </w:rPr>
        <w:t>Овлашћење из тачке 6.2 Конкурсне документације</w:t>
      </w:r>
    </w:p>
    <w:p w:rsidR="00645F72" w:rsidRPr="00F93960" w:rsidRDefault="00F76D54" w:rsidP="00645F72">
      <w:pPr>
        <w:pStyle w:val="KDNabrajanje"/>
        <w:spacing w:before="0"/>
        <w:rPr>
          <w:rFonts w:cs="Arial"/>
        </w:rPr>
      </w:pPr>
      <w:r w:rsidRPr="00F93960">
        <w:rPr>
          <w:rFonts w:cs="Arial"/>
        </w:rPr>
        <w:t>С</w:t>
      </w:r>
      <w:r w:rsidR="00645F72" w:rsidRPr="00F93960">
        <w:rPr>
          <w:rFonts w:cs="Arial"/>
        </w:rPr>
        <w:t xml:space="preserve">редства финансијског обезбеђења </w:t>
      </w:r>
      <w:r w:rsidRPr="00F93960">
        <w:rPr>
          <w:rFonts w:cs="Arial"/>
        </w:rPr>
        <w:t>за озбиљност понуде</w:t>
      </w:r>
    </w:p>
    <w:p w:rsidR="0056571E" w:rsidRPr="00F93960" w:rsidRDefault="007267FC" w:rsidP="00645F72">
      <w:pPr>
        <w:pStyle w:val="KDNabrajanje"/>
        <w:spacing w:before="0"/>
        <w:rPr>
          <w:rFonts w:cs="Arial"/>
        </w:rPr>
      </w:pPr>
      <w:r w:rsidRPr="00F93960">
        <w:rPr>
          <w:rFonts w:cs="Arial"/>
          <w:lang w:val="sr-Cyrl-CS"/>
        </w:rPr>
        <w:t xml:space="preserve">Списак </w:t>
      </w:r>
      <w:r w:rsidR="00AE4A05" w:rsidRPr="00F93960">
        <w:rPr>
          <w:rFonts w:cs="Arial"/>
          <w:lang w:val="sr-Cyrl-CS"/>
        </w:rPr>
        <w:t>извршених услуга</w:t>
      </w:r>
    </w:p>
    <w:p w:rsidR="0056571E" w:rsidRPr="00F93960" w:rsidRDefault="007267FC" w:rsidP="00645F72">
      <w:pPr>
        <w:pStyle w:val="KDNabrajanje"/>
        <w:spacing w:before="0"/>
        <w:rPr>
          <w:rFonts w:cs="Arial"/>
        </w:rPr>
      </w:pPr>
      <w:r w:rsidRPr="00F93960">
        <w:rPr>
          <w:rFonts w:cs="Arial"/>
          <w:lang w:val="sr-Cyrl-CS"/>
        </w:rPr>
        <w:t>Потврда о референтним набавкама</w:t>
      </w:r>
    </w:p>
    <w:p w:rsidR="00EA6178" w:rsidRPr="00F93960" w:rsidRDefault="002A4077" w:rsidP="00EA6178">
      <w:pPr>
        <w:pStyle w:val="KDNabrajanje"/>
        <w:spacing w:before="0"/>
        <w:rPr>
          <w:rFonts w:cs="Arial"/>
        </w:rPr>
      </w:pPr>
      <w:r w:rsidRPr="00F93960">
        <w:rPr>
          <w:rFonts w:cs="Arial"/>
        </w:rPr>
        <w:t>О</w:t>
      </w:r>
      <w:r w:rsidR="007267FC" w:rsidRPr="00F93960">
        <w:rPr>
          <w:rFonts w:cs="Arial"/>
        </w:rPr>
        <w:t>брасц</w:t>
      </w:r>
      <w:r w:rsidR="007267FC" w:rsidRPr="00F93960">
        <w:rPr>
          <w:rFonts w:cs="Arial"/>
          <w:lang w:val="sr-Cyrl-CS"/>
        </w:rPr>
        <w:t>и</w:t>
      </w:r>
      <w:r w:rsidR="00EA6178" w:rsidRPr="00F93960">
        <w:rPr>
          <w:rFonts w:cs="Arial"/>
        </w:rPr>
        <w:t>, изјаве и доказ</w:t>
      </w:r>
      <w:r w:rsidR="007267FC" w:rsidRPr="00F93960">
        <w:rPr>
          <w:rFonts w:cs="Arial"/>
          <w:lang w:val="sr-Cyrl-CS"/>
        </w:rPr>
        <w:t>и</w:t>
      </w:r>
      <w:r w:rsidR="007267FC" w:rsidRPr="00F93960">
        <w:rPr>
          <w:rFonts w:cs="Arial"/>
        </w:rPr>
        <w:t xml:space="preserve"> одређене тачком </w:t>
      </w:r>
      <w:r w:rsidR="003C4E60" w:rsidRPr="00F93960">
        <w:rPr>
          <w:rFonts w:cs="Arial"/>
        </w:rPr>
        <w:t>6</w:t>
      </w:r>
      <w:r w:rsidR="007267FC" w:rsidRPr="00F93960">
        <w:rPr>
          <w:rFonts w:cs="Arial"/>
        </w:rPr>
        <w:t>.</w:t>
      </w:r>
      <w:r w:rsidR="007267FC" w:rsidRPr="00F93960">
        <w:rPr>
          <w:rFonts w:cs="Arial"/>
          <w:lang w:val="sr-Cyrl-CS"/>
        </w:rPr>
        <w:t>9</w:t>
      </w:r>
      <w:r w:rsidR="007267FC" w:rsidRPr="00F93960">
        <w:rPr>
          <w:rFonts w:cs="Arial"/>
        </w:rPr>
        <w:t xml:space="preserve"> или </w:t>
      </w:r>
      <w:r w:rsidR="003C4E60" w:rsidRPr="00F93960">
        <w:rPr>
          <w:rFonts w:cs="Arial"/>
        </w:rPr>
        <w:t>6</w:t>
      </w:r>
      <w:r w:rsidR="007267FC" w:rsidRPr="00F93960">
        <w:rPr>
          <w:rFonts w:cs="Arial"/>
        </w:rPr>
        <w:t>.1</w:t>
      </w:r>
      <w:r w:rsidR="007267FC" w:rsidRPr="00F93960">
        <w:rPr>
          <w:rFonts w:cs="Arial"/>
          <w:lang w:val="sr-Cyrl-CS"/>
        </w:rPr>
        <w:t>0</w:t>
      </w:r>
      <w:r w:rsidR="00EA6178" w:rsidRPr="00F9396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93960" w:rsidRDefault="008D2B23" w:rsidP="008D2B23">
      <w:pPr>
        <w:pStyle w:val="KDNabrajanje"/>
        <w:spacing w:before="0"/>
        <w:rPr>
          <w:rFonts w:cs="Arial"/>
        </w:rPr>
      </w:pPr>
      <w:r w:rsidRPr="00F93960">
        <w:rPr>
          <w:rFonts w:cs="Arial"/>
        </w:rPr>
        <w:t xml:space="preserve">потписан и печатом оверен образац „Модел уговора“ </w:t>
      </w:r>
      <w:r w:rsidR="003C4E60" w:rsidRPr="00F93960">
        <w:rPr>
          <w:rFonts w:cs="Arial"/>
        </w:rPr>
        <w:t>(пожељно је да буде попуњен)</w:t>
      </w:r>
    </w:p>
    <w:p w:rsidR="002A4077" w:rsidRPr="00F93960" w:rsidRDefault="002A4077" w:rsidP="002A4077">
      <w:pPr>
        <w:pStyle w:val="KDNabrajanje"/>
        <w:rPr>
          <w:rFonts w:cs="Arial"/>
        </w:rPr>
      </w:pPr>
      <w:r w:rsidRPr="00F93960">
        <w:rPr>
          <w:rFonts w:cs="Arial"/>
        </w:rPr>
        <w:t xml:space="preserve">докази о испуњености услова </w:t>
      </w:r>
      <w:r w:rsidRPr="00F93960">
        <w:rPr>
          <w:rFonts w:cs="Arial"/>
          <w:lang w:bidi="en-US"/>
        </w:rPr>
        <w:t>из чл. 75. и 76.</w:t>
      </w:r>
      <w:r w:rsidRPr="00F93960">
        <w:rPr>
          <w:rFonts w:cs="Arial"/>
        </w:rPr>
        <w:t xml:space="preserve"> Закона у складу са чланом 77. Закона и Одељком 4. конкурсне документације </w:t>
      </w:r>
    </w:p>
    <w:p w:rsidR="008F0120" w:rsidRPr="005D56E7" w:rsidRDefault="002A4077" w:rsidP="005D56E7">
      <w:pPr>
        <w:pStyle w:val="KDNabrajanje"/>
        <w:rPr>
          <w:rFonts w:cs="Arial"/>
        </w:rPr>
      </w:pPr>
      <w:r w:rsidRPr="00F93960">
        <w:rPr>
          <w:rFonts w:cs="Arial"/>
        </w:rPr>
        <w:t>Овлашћење за потписника (ако не потписује заступник)</w:t>
      </w:r>
    </w:p>
    <w:p w:rsidR="004F3922" w:rsidRPr="00F93960" w:rsidRDefault="004F3922" w:rsidP="004F3922">
      <w:pPr>
        <w:pStyle w:val="KDNabrajanje"/>
        <w:rPr>
          <w:rFonts w:cs="Arial"/>
        </w:rPr>
      </w:pPr>
      <w:r w:rsidRPr="00F93960">
        <w:rPr>
          <w:rFonts w:cs="Arial"/>
        </w:rPr>
        <w:t>Споразум о заједничком извршењу (уколико понуду подноси група понуђача)</w:t>
      </w:r>
    </w:p>
    <w:p w:rsidR="00EE070C" w:rsidRPr="00F93960" w:rsidRDefault="00EE070C" w:rsidP="00EE070C">
      <w:pPr>
        <w:pStyle w:val="KDNabrajanje"/>
        <w:numPr>
          <w:ilvl w:val="0"/>
          <w:numId w:val="0"/>
        </w:numPr>
        <w:spacing w:before="0"/>
        <w:ind w:left="270"/>
        <w:rPr>
          <w:rFonts w:cs="Arial"/>
          <w:color w:val="00B0F0"/>
        </w:rPr>
      </w:pP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960" w:rsidRDefault="008D2B23" w:rsidP="008D2B23">
      <w:pPr>
        <w:pStyle w:val="KDParagraf"/>
        <w:spacing w:before="0"/>
        <w:rPr>
          <w:rFonts w:eastAsia="TimesNewRomanPS-BoldMT" w:cs="Arial"/>
          <w:bCs/>
          <w:color w:val="000000"/>
          <w:lang w:val="ru-RU"/>
        </w:rPr>
      </w:pPr>
    </w:p>
    <w:p w:rsidR="008D2B23" w:rsidRPr="00F93960" w:rsidRDefault="003C4E60" w:rsidP="00DC767E">
      <w:pPr>
        <w:pStyle w:val="KDPodnaslov2"/>
        <w:numPr>
          <w:ilvl w:val="1"/>
          <w:numId w:val="20"/>
        </w:numPr>
        <w:spacing w:before="0"/>
        <w:jc w:val="both"/>
        <w:rPr>
          <w:rFonts w:cs="Arial"/>
        </w:rPr>
      </w:pPr>
      <w:bookmarkStart w:id="211" w:name="_Toc441651580"/>
      <w:bookmarkStart w:id="212" w:name="_Toc442559891"/>
      <w:r w:rsidRPr="00F93960">
        <w:rPr>
          <w:rFonts w:cs="Arial"/>
        </w:rPr>
        <w:t>Подношење и</w:t>
      </w:r>
      <w:r w:rsidR="008D2B23" w:rsidRPr="00F93960">
        <w:rPr>
          <w:rFonts w:cs="Arial"/>
        </w:rPr>
        <w:t xml:space="preserve"> отварање понуда</w:t>
      </w:r>
      <w:bookmarkEnd w:id="211"/>
      <w:bookmarkEnd w:id="212"/>
    </w:p>
    <w:p w:rsidR="00FC355A" w:rsidRPr="00F93960" w:rsidRDefault="00FC355A" w:rsidP="008D2B23">
      <w:pPr>
        <w:pStyle w:val="KDParagraf"/>
        <w:spacing w:before="0"/>
        <w:rPr>
          <w:rFonts w:cs="Arial"/>
          <w:lang w:val="sr-Cyrl-CS"/>
        </w:rPr>
      </w:pPr>
      <w:proofErr w:type="gramStart"/>
      <w:r w:rsidRPr="00F9396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960">
        <w:rPr>
          <w:rFonts w:cs="Arial"/>
        </w:rPr>
        <w:t>е</w:t>
      </w:r>
      <w:r w:rsidRPr="00F93960">
        <w:rPr>
          <w:rFonts w:cs="Arial"/>
          <w:lang w:val="sr-Cyrl-CS"/>
        </w:rPr>
        <w:t>.</w:t>
      </w:r>
      <w:proofErr w:type="gramEnd"/>
    </w:p>
    <w:p w:rsidR="00FC355A" w:rsidRPr="00F93960" w:rsidRDefault="008D2B23" w:rsidP="00FC355A">
      <w:pPr>
        <w:pStyle w:val="KDParagraf"/>
        <w:spacing w:before="0"/>
        <w:rPr>
          <w:rFonts w:cs="Arial"/>
          <w:lang w:val="sr-Cyrl-CS"/>
        </w:rPr>
      </w:pPr>
      <w:proofErr w:type="gramStart"/>
      <w:r w:rsidRPr="00F9396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E504F" w:rsidRPr="00F93960" w:rsidRDefault="009E504F" w:rsidP="009E504F">
      <w:pPr>
        <w:tabs>
          <w:tab w:val="left" w:pos="8640"/>
        </w:tabs>
        <w:ind w:left="-360" w:right="-19"/>
        <w:rPr>
          <w:rFonts w:cs="Arial"/>
          <w:lang w:val="sr-Cyrl-RS"/>
        </w:rPr>
      </w:pPr>
      <w:r w:rsidRPr="00F93960">
        <w:rPr>
          <w:rFonts w:cs="Arial"/>
          <w:lang w:val="sr-Cyrl-RS"/>
        </w:rPr>
        <w:lastRenderedPageBreak/>
        <w:tab/>
      </w:r>
    </w:p>
    <w:p w:rsidR="0066644E" w:rsidRPr="00F93960" w:rsidRDefault="00FC355A" w:rsidP="009E504F">
      <w:pPr>
        <w:tabs>
          <w:tab w:val="left" w:pos="8640"/>
        </w:tabs>
        <w:ind w:right="-19"/>
        <w:rPr>
          <w:rFonts w:cs="Arial"/>
          <w:lang w:val="sr-Cyrl-RS"/>
        </w:rPr>
      </w:pPr>
      <w:r w:rsidRPr="00F9396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93960">
        <w:rPr>
          <w:rFonts w:cs="Arial"/>
        </w:rPr>
        <w:t>огранак ТЕНТ,</w:t>
      </w:r>
      <w:r w:rsidR="0066644E" w:rsidRPr="00F93960">
        <w:rPr>
          <w:rFonts w:cs="Arial"/>
          <w:color w:val="00B0F0"/>
        </w:rPr>
        <w:t xml:space="preserve"> </w:t>
      </w:r>
      <w:r w:rsidR="0066644E" w:rsidRPr="00F93960">
        <w:rPr>
          <w:rFonts w:cs="Arial"/>
          <w:lang w:val="ru-RU"/>
        </w:rPr>
        <w:t xml:space="preserve">ул. </w:t>
      </w:r>
      <w:r w:rsidR="009E504F" w:rsidRPr="00F93960">
        <w:rPr>
          <w:rFonts w:cs="Arial"/>
          <w:lang w:val="sr-Cyrl-CS"/>
        </w:rPr>
        <w:t>Улица:</w:t>
      </w:r>
      <w:r w:rsidR="009E504F" w:rsidRPr="00F93960">
        <w:rPr>
          <w:rFonts w:cs="Arial"/>
        </w:rPr>
        <w:t>Богољуба Урошевића</w:t>
      </w:r>
      <w:r w:rsidR="009E504F" w:rsidRPr="00F93960">
        <w:rPr>
          <w:rFonts w:cs="Arial"/>
          <w:lang w:val="sr-Cyrl-RS"/>
        </w:rPr>
        <w:t>-</w:t>
      </w:r>
      <w:r w:rsidR="009E504F" w:rsidRPr="00F93960">
        <w:rPr>
          <w:rFonts w:cs="Arial"/>
        </w:rPr>
        <w:t xml:space="preserve">Црног </w:t>
      </w:r>
      <w:r w:rsidR="009E504F" w:rsidRPr="00F93960">
        <w:rPr>
          <w:rFonts w:cs="Arial"/>
          <w:lang w:val="sr-Cyrl-CS"/>
        </w:rPr>
        <w:t>број</w:t>
      </w:r>
      <w:r w:rsidR="009E504F" w:rsidRPr="00F93960">
        <w:rPr>
          <w:rFonts w:cs="Arial"/>
        </w:rPr>
        <w:t xml:space="preserve"> 44</w:t>
      </w:r>
      <w:r w:rsidR="009E504F" w:rsidRPr="00F93960">
        <w:rPr>
          <w:rFonts w:cs="Arial"/>
          <w:color w:val="FF0000"/>
          <w:lang w:val="sr-Cyrl-RS"/>
        </w:rPr>
        <w:t>.</w:t>
      </w:r>
    </w:p>
    <w:p w:rsidR="008D2B23" w:rsidRPr="00F93960" w:rsidRDefault="008D2B23" w:rsidP="008D2B23">
      <w:pPr>
        <w:pStyle w:val="KDParagraf"/>
        <w:spacing w:before="0"/>
        <w:rPr>
          <w:rFonts w:cs="Arial"/>
        </w:rPr>
      </w:pPr>
      <w:r w:rsidRPr="00F93960">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960">
        <w:rPr>
          <w:rFonts w:cs="Arial"/>
        </w:rPr>
        <w:t xml:space="preserve">(пожељно је да буде </w:t>
      </w:r>
      <w:r w:rsidRPr="00F93960">
        <w:rPr>
          <w:rFonts w:cs="Arial"/>
        </w:rPr>
        <w:t>издато на м</w:t>
      </w:r>
      <w:r w:rsidR="00EF4665" w:rsidRPr="00F93960">
        <w:rPr>
          <w:rFonts w:cs="Arial"/>
        </w:rPr>
        <w:t xml:space="preserve">еморандуму понуђача), </w:t>
      </w:r>
      <w:r w:rsidR="009B6CFC" w:rsidRPr="00F93960">
        <w:rPr>
          <w:rFonts w:cs="Arial"/>
        </w:rPr>
        <w:t xml:space="preserve">заведено </w:t>
      </w:r>
      <w:r w:rsidRPr="00F9396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960" w:rsidRDefault="008D2B23" w:rsidP="008D2B23">
      <w:pPr>
        <w:pStyle w:val="KDParagraf"/>
        <w:spacing w:before="0"/>
        <w:rPr>
          <w:rFonts w:cs="Arial"/>
        </w:rPr>
      </w:pPr>
      <w:proofErr w:type="gramStart"/>
      <w:r w:rsidRPr="00F93960">
        <w:rPr>
          <w:rFonts w:cs="Arial"/>
        </w:rPr>
        <w:t>Комисија за јавну набавку води записник о отварању понуда у који се уносе подаци у складу са Законом.</w:t>
      </w:r>
      <w:proofErr w:type="gramEnd"/>
    </w:p>
    <w:p w:rsidR="008D2B23" w:rsidRPr="00F93960" w:rsidRDefault="008D2B23" w:rsidP="008D2B23">
      <w:pPr>
        <w:pStyle w:val="KDParagraf"/>
        <w:spacing w:before="0"/>
        <w:rPr>
          <w:rFonts w:cs="Arial"/>
        </w:rPr>
      </w:pPr>
      <w:proofErr w:type="gramStart"/>
      <w:r w:rsidRPr="00F9396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93960" w:rsidRDefault="008D2B23" w:rsidP="008D2B23">
      <w:pPr>
        <w:pStyle w:val="KDParagraf"/>
        <w:spacing w:before="0"/>
        <w:rPr>
          <w:rFonts w:cs="Arial"/>
        </w:rPr>
      </w:pPr>
      <w:proofErr w:type="gramStart"/>
      <w:r w:rsidRPr="00F9396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3" w:name="_Toc441651581"/>
      <w:bookmarkStart w:id="214" w:name="_Toc442559892"/>
      <w:r w:rsidRPr="00F93960">
        <w:rPr>
          <w:rFonts w:cs="Arial"/>
        </w:rPr>
        <w:t>Начин подношења понуде</w:t>
      </w:r>
      <w:bookmarkEnd w:id="213"/>
      <w:bookmarkEnd w:id="214"/>
    </w:p>
    <w:p w:rsidR="008D2B23" w:rsidRPr="00F93960" w:rsidRDefault="008D2B23" w:rsidP="008D2B23">
      <w:pPr>
        <w:pStyle w:val="KDParagraf"/>
        <w:spacing w:before="0"/>
        <w:rPr>
          <w:rFonts w:cs="Arial"/>
          <w:lang w:val="ru-RU"/>
        </w:rPr>
      </w:pPr>
      <w:r w:rsidRPr="00F93960">
        <w:rPr>
          <w:rFonts w:cs="Arial"/>
          <w:lang w:val="ru-RU"/>
        </w:rPr>
        <w:t>Понуђач може поднети само једну понуду.</w:t>
      </w:r>
    </w:p>
    <w:p w:rsidR="008D2B23" w:rsidRPr="00F93960" w:rsidRDefault="008D2B23" w:rsidP="008D2B23">
      <w:pPr>
        <w:pStyle w:val="KDParagraf"/>
        <w:spacing w:before="0"/>
        <w:rPr>
          <w:rFonts w:cs="Arial"/>
          <w:lang w:val="ru-RU"/>
        </w:rPr>
      </w:pPr>
      <w:r w:rsidRPr="00F93960">
        <w:rPr>
          <w:rFonts w:cs="Arial"/>
          <w:lang w:val="ru-RU"/>
        </w:rPr>
        <w:t>Понуду може поднети понуђач самостално, група понуђача, као и понуђач са подизвођачем.</w:t>
      </w:r>
    </w:p>
    <w:p w:rsidR="008D2B23" w:rsidRPr="00F93960" w:rsidRDefault="008D2B23" w:rsidP="008D2B23">
      <w:pPr>
        <w:pStyle w:val="KDParagraf"/>
        <w:spacing w:before="0"/>
        <w:rPr>
          <w:rFonts w:cs="Arial"/>
        </w:rPr>
      </w:pPr>
      <w:proofErr w:type="gramStart"/>
      <w:r w:rsidRPr="00F93960">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roofErr w:type="gramStart"/>
      <w:r w:rsidRPr="00F93960">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F93960">
        <w:rPr>
          <w:rFonts w:cs="Arial"/>
        </w:rPr>
        <w:t xml:space="preserve"> </w:t>
      </w:r>
      <w:proofErr w:type="gramStart"/>
      <w:r w:rsidRPr="00F93960">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F93960" w:rsidRDefault="008D2B23" w:rsidP="008D2B23">
      <w:pPr>
        <w:pStyle w:val="KDParagraf"/>
        <w:spacing w:before="0"/>
        <w:rPr>
          <w:rFonts w:cs="Arial"/>
        </w:rPr>
      </w:pPr>
      <w:proofErr w:type="gramStart"/>
      <w:r w:rsidRPr="00F93960">
        <w:rPr>
          <w:rFonts w:cs="Arial"/>
        </w:rPr>
        <w:t>Понуђач који је члан групе понуђача не може истовремено да учествује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5" w:name="_Toc441651582"/>
      <w:bookmarkStart w:id="216" w:name="_Toc442559893"/>
      <w:r w:rsidRPr="00F93960">
        <w:rPr>
          <w:rFonts w:cs="Arial"/>
        </w:rPr>
        <w:t>Измена, допуна и опозив понуде</w:t>
      </w:r>
      <w:bookmarkEnd w:id="215"/>
      <w:bookmarkEnd w:id="216"/>
    </w:p>
    <w:p w:rsidR="008D2B23" w:rsidRPr="00F93960" w:rsidRDefault="008D2B23" w:rsidP="008D2B23">
      <w:pPr>
        <w:pStyle w:val="KDParagraf"/>
        <w:spacing w:before="0"/>
        <w:rPr>
          <w:rFonts w:cs="Arial"/>
          <w:lang w:val="ru-RU"/>
        </w:rPr>
      </w:pPr>
      <w:r w:rsidRPr="00F9396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F93960">
        <w:rPr>
          <w:rFonts w:cs="Arial"/>
          <w:lang w:val="ru-RU"/>
        </w:rPr>
        <w:t xml:space="preserve"> на коју је поднео понуду</w:t>
      </w:r>
      <w:r w:rsidRPr="00F93960">
        <w:rPr>
          <w:rFonts w:cs="Arial"/>
          <w:lang w:val="ru-RU"/>
        </w:rPr>
        <w:t xml:space="preserve">, са назнаком „ИЗМЕНА – ДОПУНА - Понуде за јавну набавку </w:t>
      </w:r>
      <w:r w:rsidR="005818BC" w:rsidRPr="00F93960">
        <w:rPr>
          <w:rFonts w:cs="Arial"/>
          <w:lang w:val="ru-RU"/>
        </w:rPr>
        <w:t>услуга</w:t>
      </w:r>
      <w:r w:rsidR="00DD2F6E" w:rsidRPr="00F93960">
        <w:rPr>
          <w:rFonts w:cs="Arial"/>
          <w:lang w:val="ru-RU"/>
        </w:rPr>
        <w:t>:</w:t>
      </w:r>
      <w:r w:rsidR="00B20D68" w:rsidRPr="00F93960">
        <w:rPr>
          <w:rFonts w:cs="Arial"/>
          <w:b/>
          <w:lang w:val="sr-Cyrl-RS"/>
        </w:rPr>
        <w:t xml:space="preserve"> </w:t>
      </w:r>
      <w:r w:rsidR="00CE12D0">
        <w:rPr>
          <w:rFonts w:cs="Arial"/>
          <w:lang w:val="sr-Latn-RS"/>
        </w:rPr>
        <w:t xml:space="preserve"> </w:t>
      </w:r>
      <w:r w:rsidR="00CE12D0">
        <w:rPr>
          <w:rFonts w:cs="Arial"/>
          <w:lang w:val="sr-Cyrl-RS"/>
        </w:rPr>
        <w:t>Годишње одржавање термовизијских камера ТЕНТ</w:t>
      </w:r>
      <w:r w:rsidR="00CE12D0">
        <w:rPr>
          <w:rFonts w:cs="Arial"/>
          <w:lang w:val="sr-Latn-RS"/>
        </w:rPr>
        <w:t xml:space="preserve"> A5</w:t>
      </w:r>
      <w:r w:rsidR="00CE12D0">
        <w:rPr>
          <w:rFonts w:cs="Arial"/>
          <w:lang w:val="sr-Cyrl-RS"/>
        </w:rPr>
        <w:t xml:space="preserve"> и</w:t>
      </w:r>
      <w:r w:rsidR="00CE12D0">
        <w:rPr>
          <w:rFonts w:cs="Arial"/>
          <w:lang w:val="sr-Latn-RS"/>
        </w:rPr>
        <w:t xml:space="preserve"> A6</w:t>
      </w:r>
      <w:r w:rsidR="00B76BD8" w:rsidRPr="00F93960">
        <w:rPr>
          <w:rFonts w:cs="Arial"/>
          <w:lang w:val="sr-Cyrl-RS"/>
        </w:rPr>
        <w:t xml:space="preserve"> </w:t>
      </w:r>
      <w:r w:rsidRPr="00F93960">
        <w:rPr>
          <w:rFonts w:cs="Arial"/>
          <w:lang w:val="ru-RU"/>
        </w:rPr>
        <w:t xml:space="preserve">- Јавна набавка број </w:t>
      </w:r>
      <w:r w:rsidR="005818BC" w:rsidRPr="00F93960">
        <w:rPr>
          <w:rFonts w:cs="Arial"/>
          <w:b/>
        </w:rPr>
        <w:t>3000/0</w:t>
      </w:r>
      <w:r w:rsidR="00CE12D0">
        <w:rPr>
          <w:rFonts w:cs="Arial"/>
          <w:b/>
          <w:lang w:val="sr-Cyrl-RS"/>
        </w:rPr>
        <w:t>888</w:t>
      </w:r>
      <w:r w:rsidR="0033238A" w:rsidRPr="00F93960">
        <w:rPr>
          <w:rFonts w:cs="Arial"/>
          <w:b/>
        </w:rPr>
        <w:t>/201</w:t>
      </w:r>
      <w:r w:rsidR="002E79AD" w:rsidRPr="00F93960">
        <w:rPr>
          <w:rFonts w:cs="Arial"/>
          <w:b/>
          <w:lang w:val="sr-Cyrl-RS"/>
        </w:rPr>
        <w:t>8</w:t>
      </w:r>
      <w:r w:rsidR="0033238A" w:rsidRPr="00F93960">
        <w:rPr>
          <w:rFonts w:cs="Arial"/>
          <w:b/>
        </w:rPr>
        <w:t xml:space="preserve"> (</w:t>
      </w:r>
      <w:r w:rsidR="00CE12D0">
        <w:rPr>
          <w:rFonts w:cs="Arial"/>
          <w:b/>
          <w:lang w:val="sr-Cyrl-RS"/>
        </w:rPr>
        <w:t>301</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lang w:val="ru-RU"/>
        </w:rPr>
        <w:t xml:space="preserve"> – НЕ ОТВАРАТИ“.</w:t>
      </w:r>
    </w:p>
    <w:p w:rsidR="008D2B23" w:rsidRPr="00F93960" w:rsidRDefault="008D2B23" w:rsidP="008D2B23">
      <w:pPr>
        <w:pStyle w:val="KDParagraf"/>
        <w:spacing w:before="0"/>
        <w:rPr>
          <w:rFonts w:cs="Arial"/>
        </w:rPr>
      </w:pPr>
      <w:r w:rsidRPr="00F9396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93960">
        <w:rPr>
          <w:rFonts w:cs="Arial"/>
        </w:rPr>
        <w:t>,измена</w:t>
      </w:r>
      <w:proofErr w:type="gramEnd"/>
      <w:r w:rsidRPr="00F93960">
        <w:rPr>
          <w:rFonts w:cs="Arial"/>
        </w:rPr>
        <w:t xml:space="preserve"> или допуна односи.</w:t>
      </w:r>
    </w:p>
    <w:p w:rsidR="008D2B23" w:rsidRPr="00F93960" w:rsidRDefault="008D2B23" w:rsidP="008D2B23">
      <w:pPr>
        <w:pStyle w:val="KDParagraf"/>
        <w:spacing w:before="0"/>
        <w:rPr>
          <w:rFonts w:cs="Arial"/>
        </w:rPr>
      </w:pPr>
      <w:r w:rsidRPr="00F93960">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F93960">
        <w:rPr>
          <w:rFonts w:cs="Arial"/>
          <w:lang w:val="ru-RU"/>
        </w:rPr>
        <w:t>услуга</w:t>
      </w:r>
      <w:r w:rsidR="004E3DBD" w:rsidRPr="00F93960">
        <w:rPr>
          <w:rFonts w:cs="Arial"/>
          <w:lang w:val="ru-RU"/>
        </w:rPr>
        <w:t xml:space="preserve">: </w:t>
      </w:r>
      <w:r w:rsidR="00CE12D0">
        <w:rPr>
          <w:rFonts w:cs="Arial"/>
          <w:lang w:val="sr-Cyrl-RS"/>
        </w:rPr>
        <w:t>Годишње одржавање термовизијских камера ТЕНТ</w:t>
      </w:r>
      <w:r w:rsidR="00CE12D0">
        <w:rPr>
          <w:rFonts w:cs="Arial"/>
          <w:lang w:val="sr-Latn-RS"/>
        </w:rPr>
        <w:t xml:space="preserve"> A5</w:t>
      </w:r>
      <w:r w:rsidR="00CE12D0">
        <w:rPr>
          <w:rFonts w:cs="Arial"/>
          <w:lang w:val="sr-Cyrl-RS"/>
        </w:rPr>
        <w:t xml:space="preserve"> и</w:t>
      </w:r>
      <w:r w:rsidR="00CE12D0">
        <w:rPr>
          <w:rFonts w:cs="Arial"/>
          <w:lang w:val="sr-Latn-RS"/>
        </w:rPr>
        <w:t xml:space="preserve"> A6</w:t>
      </w:r>
      <w:r w:rsidRPr="00F93960">
        <w:rPr>
          <w:rFonts w:cs="Arial"/>
        </w:rPr>
        <w:t xml:space="preserve"> - Јавна набавка број </w:t>
      </w:r>
      <w:r w:rsidR="005818BC" w:rsidRPr="00F93960">
        <w:rPr>
          <w:rFonts w:cs="Arial"/>
          <w:b/>
        </w:rPr>
        <w:t>3000/0</w:t>
      </w:r>
      <w:r w:rsidR="00CE12D0">
        <w:rPr>
          <w:rFonts w:cs="Arial"/>
          <w:b/>
          <w:lang w:val="sr-Cyrl-RS"/>
        </w:rPr>
        <w:t>888</w:t>
      </w:r>
      <w:r w:rsidR="0033238A" w:rsidRPr="00F93960">
        <w:rPr>
          <w:rFonts w:cs="Arial"/>
          <w:b/>
        </w:rPr>
        <w:t>/201</w:t>
      </w:r>
      <w:r w:rsidR="002E79AD" w:rsidRPr="00F93960">
        <w:rPr>
          <w:rFonts w:cs="Arial"/>
          <w:b/>
          <w:lang w:val="sr-Cyrl-RS"/>
        </w:rPr>
        <w:t xml:space="preserve">8 </w:t>
      </w:r>
      <w:r w:rsidR="0033238A" w:rsidRPr="00F93960">
        <w:rPr>
          <w:rFonts w:cs="Arial"/>
          <w:b/>
        </w:rPr>
        <w:t>(</w:t>
      </w:r>
      <w:r w:rsidR="00CE12D0">
        <w:rPr>
          <w:rFonts w:cs="Arial"/>
          <w:b/>
          <w:lang w:val="sr-Cyrl-RS"/>
        </w:rPr>
        <w:t>301</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rPr>
        <w:t xml:space="preserve"> – НЕ ОТВАРАТИ“.</w:t>
      </w:r>
    </w:p>
    <w:p w:rsidR="008D2B23" w:rsidRPr="00F93960" w:rsidRDefault="008D2B23" w:rsidP="008D2B23">
      <w:pPr>
        <w:pStyle w:val="KDParagraf"/>
        <w:spacing w:before="0"/>
        <w:rPr>
          <w:rFonts w:cs="Arial"/>
        </w:rPr>
      </w:pPr>
      <w:proofErr w:type="gramStart"/>
      <w:r w:rsidRPr="00F9396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8205F6" w:rsidRDefault="008D2B23" w:rsidP="008D2B23">
      <w:pPr>
        <w:pStyle w:val="KDKomentar"/>
        <w:spacing w:before="0"/>
        <w:rPr>
          <w:rFonts w:cs="Arial"/>
          <w:i w:val="0"/>
          <w:color w:val="auto"/>
          <w:sz w:val="22"/>
          <w:szCs w:val="22"/>
          <w:lang w:val="en-US"/>
        </w:rPr>
      </w:pPr>
      <w:r w:rsidRPr="00F9396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sidRPr="00F93960">
        <w:rPr>
          <w:rFonts w:cs="Arial"/>
          <w:i w:val="0"/>
          <w:color w:val="auto"/>
          <w:sz w:val="22"/>
          <w:szCs w:val="22"/>
        </w:rPr>
        <w:t>ности понуде</w:t>
      </w:r>
    </w:p>
    <w:p w:rsidR="008D2B23" w:rsidRPr="00F93960" w:rsidRDefault="008D2B23" w:rsidP="00DC767E">
      <w:pPr>
        <w:pStyle w:val="KDPodnaslov2"/>
        <w:numPr>
          <w:ilvl w:val="1"/>
          <w:numId w:val="20"/>
        </w:numPr>
        <w:spacing w:before="0"/>
        <w:jc w:val="both"/>
        <w:rPr>
          <w:rFonts w:cs="Arial"/>
        </w:rPr>
      </w:pPr>
      <w:bookmarkStart w:id="217" w:name="_Toc441651583"/>
      <w:bookmarkStart w:id="218" w:name="_Toc442559894"/>
      <w:r w:rsidRPr="00F93960">
        <w:rPr>
          <w:rFonts w:cs="Arial"/>
          <w:lang w:val="ru-RU"/>
        </w:rPr>
        <w:t>П</w:t>
      </w:r>
      <w:r w:rsidRPr="00F93960">
        <w:rPr>
          <w:rFonts w:cs="Arial"/>
        </w:rPr>
        <w:t>артије</w:t>
      </w:r>
      <w:bookmarkEnd w:id="217"/>
      <w:bookmarkEnd w:id="218"/>
    </w:p>
    <w:p w:rsidR="008D2B23" w:rsidRPr="00F93960" w:rsidRDefault="0066644E" w:rsidP="00336806">
      <w:pPr>
        <w:pStyle w:val="KDParagraf"/>
        <w:spacing w:before="0"/>
        <w:ind w:left="360"/>
        <w:rPr>
          <w:rFonts w:cs="Arial"/>
        </w:rPr>
      </w:pPr>
      <w:proofErr w:type="gramStart"/>
      <w:r w:rsidRPr="00F93960">
        <w:rPr>
          <w:rFonts w:cs="Arial"/>
        </w:rPr>
        <w:t>Набавка није обликована по партијама.</w:t>
      </w:r>
      <w:proofErr w:type="gramEnd"/>
    </w:p>
    <w:p w:rsidR="008D2B23" w:rsidRPr="00F93960" w:rsidRDefault="008D2B23" w:rsidP="00DC767E">
      <w:pPr>
        <w:pStyle w:val="KDPodnaslov2"/>
        <w:numPr>
          <w:ilvl w:val="1"/>
          <w:numId w:val="20"/>
        </w:numPr>
        <w:spacing w:before="0"/>
        <w:jc w:val="both"/>
        <w:rPr>
          <w:rFonts w:cs="Arial"/>
        </w:rPr>
      </w:pPr>
      <w:bookmarkStart w:id="219" w:name="_Toc441651584"/>
      <w:bookmarkStart w:id="220" w:name="_Toc442559895"/>
      <w:r w:rsidRPr="00F93960">
        <w:rPr>
          <w:rFonts w:cs="Arial"/>
        </w:rPr>
        <w:lastRenderedPageBreak/>
        <w:t>Понуда са варијантама</w:t>
      </w:r>
      <w:bookmarkEnd w:id="219"/>
      <w:bookmarkEnd w:id="220"/>
    </w:p>
    <w:p w:rsidR="008D2B23" w:rsidRPr="00F93960" w:rsidRDefault="008D2B23" w:rsidP="008D2B23">
      <w:pPr>
        <w:tabs>
          <w:tab w:val="num" w:pos="993"/>
        </w:tabs>
        <w:spacing w:before="0"/>
        <w:rPr>
          <w:rFonts w:cs="Arial"/>
          <w:lang w:val="ru-RU"/>
        </w:rPr>
      </w:pPr>
      <w:r w:rsidRPr="00F93960">
        <w:rPr>
          <w:rFonts w:cs="Arial"/>
          <w:lang w:val="ru-RU"/>
        </w:rPr>
        <w:t>Понуда са варијантама није дозвољена.</w:t>
      </w:r>
    </w:p>
    <w:p w:rsidR="008D2B23" w:rsidRPr="00F93960" w:rsidRDefault="008D2B23" w:rsidP="008D2B23">
      <w:pPr>
        <w:tabs>
          <w:tab w:val="num" w:pos="993"/>
        </w:tabs>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21" w:name="_Toc441651585"/>
      <w:bookmarkStart w:id="222" w:name="_Toc442559896"/>
      <w:r w:rsidRPr="00F93960">
        <w:rPr>
          <w:rFonts w:cs="Arial"/>
        </w:rPr>
        <w:t>Подношење понуде са подизвођачима</w:t>
      </w:r>
      <w:bookmarkEnd w:id="221"/>
      <w:bookmarkEnd w:id="222"/>
    </w:p>
    <w:p w:rsidR="00EE070C" w:rsidRPr="00F93960" w:rsidRDefault="00EE070C" w:rsidP="00EE070C">
      <w:pPr>
        <w:pStyle w:val="KDParagraf"/>
        <w:spacing w:before="0"/>
        <w:rPr>
          <w:rFonts w:cs="Arial"/>
        </w:rPr>
      </w:pPr>
      <w:proofErr w:type="gramStart"/>
      <w:r w:rsidRPr="00F93960">
        <w:rPr>
          <w:rFonts w:cs="Arial"/>
        </w:rPr>
        <w:t>Понуђач је дужан да у понуди наведе да ли ће извршење набавке делимично поверити подизвођачу.</w:t>
      </w:r>
      <w:proofErr w:type="gramEnd"/>
      <w:r w:rsidRPr="00F93960">
        <w:rPr>
          <w:rFonts w:cs="Arial"/>
        </w:rPr>
        <w:t xml:space="preserve"> Ако понуђач у понуди наведе да ће делимично извршење набавке поверити подизвођачу, дужан је да наведе:</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назив</w:t>
      </w:r>
      <w:proofErr w:type="gramEnd"/>
      <w:r w:rsidRPr="00F93960">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проценат</w:t>
      </w:r>
      <w:proofErr w:type="gramEnd"/>
      <w:r w:rsidRPr="00F93960">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93960" w:rsidRDefault="0066644E" w:rsidP="0066644E">
      <w:pPr>
        <w:pStyle w:val="KDParagraf"/>
        <w:spacing w:before="0"/>
        <w:rPr>
          <w:rFonts w:cs="Arial"/>
        </w:rPr>
      </w:pPr>
      <w:proofErr w:type="gramStart"/>
      <w:r w:rsidRPr="00F9396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F93960" w:rsidRDefault="0066644E" w:rsidP="0066644E">
      <w:pPr>
        <w:pStyle w:val="KDParagraf"/>
        <w:spacing w:before="0"/>
        <w:rPr>
          <w:rFonts w:cs="Arial"/>
        </w:rPr>
      </w:pPr>
      <w:proofErr w:type="gramStart"/>
      <w:r w:rsidRPr="00F93960">
        <w:rPr>
          <w:rFonts w:cs="Arial"/>
        </w:rPr>
        <w:t>Обавеза понуђача је да за подизвођача достави доказе о испуњености обавезних услова из члана 75.</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наведених у одељку Услови за учешће из члана 75.</w:t>
      </w:r>
      <w:proofErr w:type="gramEnd"/>
      <w:r w:rsidRPr="00F93960">
        <w:rPr>
          <w:rFonts w:cs="Arial"/>
        </w:rPr>
        <w:t xml:space="preserve"> </w:t>
      </w:r>
      <w:proofErr w:type="gramStart"/>
      <w:r w:rsidRPr="00F93960">
        <w:rPr>
          <w:rFonts w:cs="Arial"/>
        </w:rPr>
        <w:t>и</w:t>
      </w:r>
      <w:proofErr w:type="gramEnd"/>
      <w:r w:rsidRPr="00F93960">
        <w:rPr>
          <w:rFonts w:cs="Arial"/>
        </w:rPr>
        <w:t xml:space="preserve"> 76. </w:t>
      </w:r>
      <w:proofErr w:type="gramStart"/>
      <w:r w:rsidRPr="00F93960">
        <w:rPr>
          <w:rFonts w:cs="Arial"/>
        </w:rPr>
        <w:t>Закона и Упутство како се доказује испуњеност тих услова</w:t>
      </w:r>
      <w:r w:rsidR="00336806" w:rsidRPr="00F93960">
        <w:rPr>
          <w:rFonts w:cs="Arial"/>
        </w:rPr>
        <w:t>.</w:t>
      </w:r>
      <w:proofErr w:type="gramEnd"/>
    </w:p>
    <w:p w:rsidR="0066644E" w:rsidRPr="00F93960" w:rsidRDefault="0066644E" w:rsidP="0066644E">
      <w:pPr>
        <w:pStyle w:val="KDParagraf"/>
        <w:spacing w:before="0"/>
        <w:rPr>
          <w:rFonts w:cs="Arial"/>
        </w:rPr>
      </w:pPr>
      <w:proofErr w:type="gramStart"/>
      <w:r w:rsidRPr="00F93960">
        <w:rPr>
          <w:rFonts w:cs="Arial"/>
        </w:rPr>
        <w:t>Додатне услове понуђач испуњава самостално, без обзира на агажовање подизвођача.</w:t>
      </w:r>
      <w:proofErr w:type="gramEnd"/>
    </w:p>
    <w:p w:rsidR="0066644E" w:rsidRPr="00F93960" w:rsidRDefault="0066644E" w:rsidP="0066644E">
      <w:pPr>
        <w:pStyle w:val="KDParagraf"/>
        <w:spacing w:before="0"/>
        <w:rPr>
          <w:rFonts w:cs="Arial"/>
        </w:rPr>
      </w:pPr>
      <w:r w:rsidRPr="00F93960">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93960">
        <w:rPr>
          <w:rFonts w:cs="Arial"/>
        </w:rPr>
        <w:t>,које</w:t>
      </w:r>
      <w:proofErr w:type="gramEnd"/>
      <w:r w:rsidRPr="00F93960">
        <w:rPr>
          <w:rFonts w:cs="Arial"/>
        </w:rPr>
        <w:t xml:space="preserve"> попуњава, потписује и оверава сваки подизвођач у своје име.</w:t>
      </w:r>
    </w:p>
    <w:p w:rsidR="0066644E" w:rsidRPr="00F93960" w:rsidRDefault="0066644E" w:rsidP="0066644E">
      <w:pPr>
        <w:pStyle w:val="KDParagraf"/>
        <w:spacing w:before="0"/>
        <w:rPr>
          <w:rFonts w:cs="Arial"/>
        </w:rPr>
      </w:pPr>
      <w:proofErr w:type="gramStart"/>
      <w:r w:rsidRPr="00F9396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F93960" w:rsidRDefault="0066644E" w:rsidP="0066644E">
      <w:pPr>
        <w:pStyle w:val="KDParagraf"/>
        <w:spacing w:before="0"/>
        <w:rPr>
          <w:rFonts w:cs="Arial"/>
        </w:rPr>
      </w:pPr>
      <w:r w:rsidRPr="00F93960">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93960">
        <w:rPr>
          <w:rFonts w:cs="Arial"/>
        </w:rPr>
        <w:t>одлуке  о</w:t>
      </w:r>
      <w:proofErr w:type="gramEnd"/>
      <w:r w:rsidRPr="00F93960">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93960">
        <w:rPr>
          <w:rFonts w:cs="Arial"/>
        </w:rPr>
        <w:t>обавеза ,</w:t>
      </w:r>
      <w:proofErr w:type="gramEnd"/>
      <w:r w:rsidRPr="00F93960">
        <w:rPr>
          <w:rFonts w:cs="Arial"/>
        </w:rPr>
        <w:t xml:space="preserve"> без обзира на број подизвођача.</w:t>
      </w:r>
    </w:p>
    <w:p w:rsidR="0066644E" w:rsidRPr="00F93960" w:rsidRDefault="0066644E" w:rsidP="0066644E">
      <w:pPr>
        <w:pStyle w:val="KDParagraf"/>
        <w:spacing w:before="0"/>
        <w:rPr>
          <w:rFonts w:cs="Arial"/>
          <w:lang w:bidi="en-US"/>
        </w:rPr>
      </w:pPr>
      <w:proofErr w:type="gramStart"/>
      <w:r w:rsidRPr="00F93960">
        <w:rPr>
          <w:rFonts w:cs="Arial"/>
        </w:rPr>
        <w:t>Наручилац</w:t>
      </w:r>
      <w:r w:rsidRPr="00F93960">
        <w:rPr>
          <w:rFonts w:cs="Arial"/>
          <w:lang w:bidi="en-US"/>
        </w:rPr>
        <w:t xml:space="preserve"> у овом поступку не предвиђа примену одредби става 9.и 10.</w:t>
      </w:r>
      <w:proofErr w:type="gramEnd"/>
      <w:r w:rsidRPr="00F93960">
        <w:rPr>
          <w:rFonts w:cs="Arial"/>
          <w:lang w:bidi="en-US"/>
        </w:rPr>
        <w:t xml:space="preserve"> </w:t>
      </w:r>
      <w:proofErr w:type="gramStart"/>
      <w:r w:rsidRPr="00F93960">
        <w:rPr>
          <w:rFonts w:cs="Arial"/>
          <w:lang w:bidi="en-US"/>
        </w:rPr>
        <w:t>члана</w:t>
      </w:r>
      <w:proofErr w:type="gramEnd"/>
      <w:r w:rsidRPr="00F93960">
        <w:rPr>
          <w:rFonts w:cs="Arial"/>
          <w:lang w:bidi="en-US"/>
        </w:rPr>
        <w:t xml:space="preserve"> 80.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color w:val="00B0F0"/>
          <w:lang w:bidi="en-US"/>
        </w:rPr>
      </w:pPr>
    </w:p>
    <w:p w:rsidR="008D2B23" w:rsidRPr="00F93960" w:rsidRDefault="008D2B23" w:rsidP="00DC767E">
      <w:pPr>
        <w:pStyle w:val="KDPodnaslov2"/>
        <w:numPr>
          <w:ilvl w:val="1"/>
          <w:numId w:val="20"/>
        </w:numPr>
        <w:spacing w:before="0"/>
        <w:jc w:val="both"/>
        <w:rPr>
          <w:rFonts w:cs="Arial"/>
        </w:rPr>
      </w:pPr>
      <w:bookmarkStart w:id="223" w:name="_Toc441651586"/>
      <w:bookmarkStart w:id="224" w:name="_Toc442559897"/>
      <w:r w:rsidRPr="00F93960">
        <w:rPr>
          <w:rFonts w:cs="Arial"/>
        </w:rPr>
        <w:t>Подношење заједничке понуде</w:t>
      </w:r>
      <w:bookmarkEnd w:id="223"/>
      <w:bookmarkEnd w:id="224"/>
    </w:p>
    <w:p w:rsidR="008D2B23" w:rsidRPr="00F93960" w:rsidRDefault="008D2B23" w:rsidP="008D2B23">
      <w:pPr>
        <w:pStyle w:val="KDParagraf"/>
        <w:spacing w:before="0"/>
        <w:rPr>
          <w:rFonts w:cs="Arial"/>
        </w:rPr>
      </w:pPr>
      <w:proofErr w:type="gramStart"/>
      <w:r w:rsidRPr="00F93960">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4. </w:t>
      </w:r>
      <w:proofErr w:type="gramStart"/>
      <w:r w:rsidRPr="00F93960">
        <w:rPr>
          <w:rFonts w:cs="Arial"/>
        </w:rPr>
        <w:t>и</w:t>
      </w:r>
      <w:proofErr w:type="gramEnd"/>
      <w:r w:rsidRPr="00F93960">
        <w:rPr>
          <w:rFonts w:cs="Arial"/>
        </w:rPr>
        <w:t xml:space="preserve"> 5.Закона о јавним набавкама и то: </w:t>
      </w:r>
    </w:p>
    <w:p w:rsidR="008D2B23" w:rsidRPr="00F93960" w:rsidRDefault="008D2B23" w:rsidP="008D2B23">
      <w:pPr>
        <w:pStyle w:val="KDNabrajanje"/>
        <w:spacing w:before="0"/>
        <w:rPr>
          <w:rFonts w:cs="Arial"/>
        </w:rPr>
      </w:pPr>
      <w:r w:rsidRPr="00F93960">
        <w:rPr>
          <w:rFonts w:cs="Arial"/>
          <w:lang w:val="sr-Cyrl-CS"/>
        </w:rPr>
        <w:t xml:space="preserve">податке о </w:t>
      </w:r>
      <w:r w:rsidRPr="00F93960">
        <w:rPr>
          <w:rFonts w:cs="Arial"/>
        </w:rPr>
        <w:t xml:space="preserve">члану групе који ће бити </w:t>
      </w:r>
      <w:r w:rsidRPr="00F93960">
        <w:rPr>
          <w:rFonts w:cs="Arial"/>
          <w:lang w:val="sr-Cyrl-CS"/>
        </w:rPr>
        <w:t>Н</w:t>
      </w:r>
      <w:r w:rsidRPr="00F93960">
        <w:rPr>
          <w:rFonts w:cs="Arial"/>
        </w:rPr>
        <w:t xml:space="preserve">осилац посла, односно који ће поднети понуду и који ће заступати групу понуђача пред </w:t>
      </w:r>
      <w:r w:rsidRPr="00F93960">
        <w:rPr>
          <w:rFonts w:cs="Arial"/>
          <w:lang w:val="sr-Cyrl-CS"/>
        </w:rPr>
        <w:t>Н</w:t>
      </w:r>
      <w:r w:rsidRPr="00F93960">
        <w:rPr>
          <w:rFonts w:cs="Arial"/>
        </w:rPr>
        <w:t>аручиоцем;</w:t>
      </w:r>
    </w:p>
    <w:p w:rsidR="008D2B23" w:rsidRPr="00F93960" w:rsidRDefault="008D2B23" w:rsidP="008D2B23">
      <w:pPr>
        <w:pStyle w:val="KDNabrajanje"/>
        <w:spacing w:before="0"/>
        <w:rPr>
          <w:rFonts w:cs="Arial"/>
        </w:rPr>
      </w:pPr>
      <w:r w:rsidRPr="00F93960">
        <w:rPr>
          <w:rFonts w:cs="Arial"/>
        </w:rPr>
        <w:t>опис послова сваког од понуђача из групе понуђача у извршењу уговора.</w:t>
      </w:r>
    </w:p>
    <w:p w:rsidR="0066644E" w:rsidRPr="00F93960" w:rsidRDefault="0066644E" w:rsidP="0066644E">
      <w:pPr>
        <w:pStyle w:val="KDNabrajanje"/>
        <w:rPr>
          <w:rFonts w:cs="Arial"/>
          <w:color w:val="00B0F0"/>
        </w:rPr>
      </w:pPr>
      <w:bookmarkStart w:id="225" w:name="_Toc441651587"/>
      <w:bookmarkStart w:id="226" w:name="_Toc442559898"/>
      <w:r w:rsidRPr="00F93960">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336806" w:rsidRPr="00F93960">
        <w:rPr>
          <w:rFonts w:cs="Arial"/>
          <w:lang w:val="en-US"/>
        </w:rPr>
        <w:t>.</w:t>
      </w:r>
      <w:r w:rsidRPr="00F93960">
        <w:rPr>
          <w:rFonts w:cs="Arial"/>
        </w:rPr>
        <w:t xml:space="preserve">Услове у вези са капацитетима, у складу са чланом 76.Закона, понуђачи из групе испуњавају </w:t>
      </w:r>
      <w:r w:rsidRPr="00F93960">
        <w:rPr>
          <w:rFonts w:cs="Arial"/>
        </w:rPr>
        <w:lastRenderedPageBreak/>
        <w:t>заједно, на основу достављених доказа дефинисаних</w:t>
      </w:r>
      <w:r w:rsidR="00336806" w:rsidRPr="00F93960">
        <w:rPr>
          <w:rFonts w:cs="Arial"/>
          <w:lang w:val="en-US"/>
        </w:rPr>
        <w:t xml:space="preserve"> </w:t>
      </w:r>
      <w:r w:rsidRPr="00F93960">
        <w:rPr>
          <w:rFonts w:cs="Arial"/>
        </w:rPr>
        <w:t>конкурсном документацијом</w:t>
      </w:r>
      <w:r w:rsidR="00336806" w:rsidRPr="00F93960">
        <w:rPr>
          <w:rFonts w:cs="Arial"/>
          <w:lang w:val="en-US"/>
        </w:rPr>
        <w:t>.</w:t>
      </w:r>
    </w:p>
    <w:p w:rsidR="0066644E" w:rsidRPr="00F93960" w:rsidRDefault="0066644E" w:rsidP="0066644E">
      <w:pPr>
        <w:pStyle w:val="KDNabrajanje"/>
        <w:rPr>
          <w:rFonts w:cs="Arial"/>
          <w:color w:val="00B0F0"/>
          <w:lang w:bidi="en-US"/>
        </w:rPr>
      </w:pPr>
      <w:r w:rsidRPr="00F93960">
        <w:rPr>
          <w:rFonts w:cs="Arial"/>
          <w:lang w:bidi="en-US"/>
        </w:rPr>
        <w:t xml:space="preserve">У случају заједничке понуде групе понуђача </w:t>
      </w:r>
      <w:r w:rsidRPr="00F93960">
        <w:rPr>
          <w:rFonts w:cs="Arial"/>
          <w:lang w:val="sr-Cyrl-CS" w:bidi="en-US"/>
        </w:rPr>
        <w:t xml:space="preserve">обрасце под пуном материјалном и кривичном одговорношћу </w:t>
      </w:r>
      <w:r w:rsidRPr="00F93960">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F93960" w:rsidRDefault="0066644E" w:rsidP="0066644E">
      <w:pPr>
        <w:pStyle w:val="KDNabrajanje"/>
        <w:rPr>
          <w:rFonts w:cs="Arial"/>
          <w:lang w:bidi="en-US"/>
        </w:rPr>
      </w:pPr>
      <w:r w:rsidRPr="00F93960">
        <w:rPr>
          <w:rFonts w:cs="Arial"/>
          <w:lang w:bidi="en-US"/>
        </w:rPr>
        <w:t>Понуђачи из групе понуђача одговорају неограничено солидарно према наручиоцу.</w:t>
      </w:r>
    </w:p>
    <w:p w:rsidR="0066644E" w:rsidRPr="00F93960" w:rsidRDefault="0066644E" w:rsidP="0066644E">
      <w:pPr>
        <w:pStyle w:val="KDNabrajanje"/>
        <w:numPr>
          <w:ilvl w:val="0"/>
          <w:numId w:val="0"/>
        </w:numPr>
        <w:ind w:left="568"/>
        <w:rPr>
          <w:rFonts w:cs="Arial"/>
          <w:lang w:bidi="en-US"/>
        </w:rPr>
      </w:pPr>
    </w:p>
    <w:p w:rsidR="008D2B23" w:rsidRPr="00F93960" w:rsidRDefault="008D2B23" w:rsidP="00DC767E">
      <w:pPr>
        <w:pStyle w:val="KDPodnaslov2"/>
        <w:numPr>
          <w:ilvl w:val="1"/>
          <w:numId w:val="20"/>
        </w:numPr>
        <w:spacing w:before="0"/>
        <w:jc w:val="both"/>
        <w:rPr>
          <w:rFonts w:cs="Arial"/>
        </w:rPr>
      </w:pPr>
      <w:r w:rsidRPr="00F93960">
        <w:rPr>
          <w:rFonts w:cs="Arial"/>
        </w:rPr>
        <w:t>Понуђена цена</w:t>
      </w:r>
      <w:bookmarkEnd w:id="225"/>
      <w:bookmarkEnd w:id="226"/>
    </w:p>
    <w:p w:rsidR="008D2B23" w:rsidRPr="00F93960" w:rsidRDefault="008D2B23" w:rsidP="008D2B23">
      <w:pPr>
        <w:pStyle w:val="KDParagraf"/>
        <w:spacing w:before="0"/>
        <w:rPr>
          <w:rFonts w:cs="Arial"/>
        </w:rPr>
      </w:pPr>
      <w:proofErr w:type="gramStart"/>
      <w:r w:rsidRPr="00F93960">
        <w:rPr>
          <w:rFonts w:cs="Arial"/>
        </w:rPr>
        <w:t>Цена се исказује у динарима</w:t>
      </w:r>
      <w:r w:rsidR="00336806" w:rsidRPr="00F93960">
        <w:rPr>
          <w:rFonts w:cs="Arial"/>
        </w:rPr>
        <w:t xml:space="preserve">, </w:t>
      </w:r>
      <w:r w:rsidRPr="00F93960">
        <w:rPr>
          <w:rFonts w:cs="Arial"/>
        </w:rPr>
        <w:t>без пореза на додату вредност.</w:t>
      </w:r>
      <w:proofErr w:type="gramEnd"/>
    </w:p>
    <w:p w:rsidR="008D2B23" w:rsidRPr="00F93960" w:rsidRDefault="008D2B23" w:rsidP="008D2B23">
      <w:pPr>
        <w:pStyle w:val="KDParagraf"/>
        <w:spacing w:before="0"/>
        <w:rPr>
          <w:rFonts w:cs="Arial"/>
        </w:rPr>
      </w:pPr>
      <w:proofErr w:type="gramStart"/>
      <w:r w:rsidRPr="00F93960">
        <w:rPr>
          <w:rFonts w:cs="Arial"/>
        </w:rPr>
        <w:t>У случају да у достављеној понуди није назначено да ли је понуђена цена са или без пореза</w:t>
      </w:r>
      <w:r w:rsidR="00250031" w:rsidRPr="00F93960">
        <w:rPr>
          <w:rFonts w:cs="Arial"/>
        </w:rPr>
        <w:t xml:space="preserve"> на додату вредност</w:t>
      </w:r>
      <w:r w:rsidRPr="00F93960">
        <w:rPr>
          <w:rFonts w:cs="Arial"/>
        </w:rPr>
        <w:t>, сматраће се сагласно Закону, да је иста без пореза</w:t>
      </w:r>
      <w:r w:rsidR="00250031" w:rsidRPr="00F93960">
        <w:rPr>
          <w:rFonts w:cs="Arial"/>
        </w:rPr>
        <w:t xml:space="preserve"> на додату вредност</w:t>
      </w:r>
      <w:r w:rsidRPr="00F93960">
        <w:rPr>
          <w:rFonts w:cs="Arial"/>
        </w:rPr>
        <w:t>.</w:t>
      </w:r>
      <w:proofErr w:type="gramEnd"/>
      <w:r w:rsidRPr="00F93960">
        <w:rPr>
          <w:rFonts w:cs="Arial"/>
        </w:rPr>
        <w:t xml:space="preserve"> </w:t>
      </w:r>
    </w:p>
    <w:p w:rsidR="00011DCA" w:rsidRPr="00F93960" w:rsidRDefault="00011DCA" w:rsidP="00011DCA">
      <w:pPr>
        <w:pStyle w:val="KDParagraf"/>
        <w:spacing w:before="0"/>
        <w:rPr>
          <w:rFonts w:cs="Arial"/>
        </w:rPr>
      </w:pPr>
      <w:proofErr w:type="gramStart"/>
      <w:r w:rsidRPr="00F93960">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F93960">
        <w:rPr>
          <w:rFonts w:cs="Arial"/>
        </w:rPr>
        <w:t xml:space="preserve"> </w:t>
      </w:r>
      <w:proofErr w:type="gramStart"/>
      <w:r w:rsidRPr="00F93960">
        <w:rPr>
          <w:rFonts w:cs="Arial"/>
        </w:rPr>
        <w:t>У случају рачунске грешке меродавна ће бити јединична цена.</w:t>
      </w:r>
      <w:proofErr w:type="gramEnd"/>
    </w:p>
    <w:p w:rsidR="002E2F11" w:rsidRPr="00F93960" w:rsidRDefault="002E2F11" w:rsidP="002E2F11">
      <w:pPr>
        <w:pStyle w:val="KDParagraf"/>
        <w:spacing w:before="0"/>
        <w:rPr>
          <w:rFonts w:cs="Arial"/>
        </w:rPr>
      </w:pPr>
      <w:proofErr w:type="gramStart"/>
      <w:r w:rsidRPr="00F93960">
        <w:rPr>
          <w:rFonts w:cs="Arial"/>
        </w:rPr>
        <w:t>Понуда која је изражена у две валуте, сматраће се неприхватљивом.</w:t>
      </w:r>
      <w:proofErr w:type="gramEnd"/>
    </w:p>
    <w:p w:rsidR="002E2F11" w:rsidRPr="00F93960" w:rsidRDefault="002E2F11" w:rsidP="002E2F11">
      <w:pPr>
        <w:pStyle w:val="KDParagraf"/>
        <w:spacing w:before="0"/>
        <w:rPr>
          <w:rFonts w:cs="Arial"/>
          <w:color w:val="F79646" w:themeColor="accent6"/>
        </w:rPr>
      </w:pPr>
      <w:proofErr w:type="gramStart"/>
      <w:r w:rsidRPr="00F93960">
        <w:rPr>
          <w:rFonts w:cs="Arial"/>
        </w:rPr>
        <w:t xml:space="preserve">Понуђена цена укључује све трошкове </w:t>
      </w:r>
      <w:r w:rsidR="006F517A" w:rsidRPr="00F93960">
        <w:rPr>
          <w:rFonts w:cs="Arial"/>
        </w:rPr>
        <w:t>везане за реализацију предметне услуге.</w:t>
      </w:r>
      <w:proofErr w:type="gramEnd"/>
    </w:p>
    <w:p w:rsidR="009977EB" w:rsidRPr="00F93960" w:rsidRDefault="009977EB" w:rsidP="009977EB">
      <w:pPr>
        <w:pStyle w:val="KDParagraf"/>
        <w:spacing w:before="0"/>
        <w:rPr>
          <w:rFonts w:eastAsia="Calibri" w:cs="Arial"/>
        </w:rPr>
      </w:pPr>
      <w:proofErr w:type="gramStart"/>
      <w:r w:rsidRPr="00F93960">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F93960" w:rsidRDefault="002E2F11" w:rsidP="002E2F11">
      <w:pPr>
        <w:pStyle w:val="KDParagraf"/>
        <w:spacing w:before="0"/>
        <w:rPr>
          <w:rFonts w:cs="Arial"/>
        </w:rPr>
      </w:pPr>
      <w:proofErr w:type="gramStart"/>
      <w:r w:rsidRPr="00F93960">
        <w:rPr>
          <w:rFonts w:cs="Arial"/>
        </w:rPr>
        <w:t>Ако је у понуди исказана неуобичајено ниска цена, Наручилац ће поступити у складу са чланом 92.</w:t>
      </w:r>
      <w:proofErr w:type="gramEnd"/>
      <w:r w:rsidRPr="00F93960">
        <w:rPr>
          <w:rFonts w:cs="Arial"/>
        </w:rPr>
        <w:t xml:space="preserve"> </w:t>
      </w:r>
      <w:proofErr w:type="gramStart"/>
      <w:r w:rsidRPr="00F93960">
        <w:rPr>
          <w:rFonts w:cs="Arial"/>
        </w:rPr>
        <w:t>З</w:t>
      </w:r>
      <w:r w:rsidR="00250031" w:rsidRPr="00F93960">
        <w:rPr>
          <w:rFonts w:cs="Arial"/>
        </w:rPr>
        <w:t>акона</w:t>
      </w:r>
      <w:r w:rsidRPr="00F93960">
        <w:rPr>
          <w:rFonts w:cs="Arial"/>
        </w:rPr>
        <w:t>.</w:t>
      </w:r>
      <w:proofErr w:type="gramEnd"/>
    </w:p>
    <w:p w:rsidR="0066644E" w:rsidRPr="00F93960" w:rsidRDefault="0066644E" w:rsidP="002E2F11">
      <w:pPr>
        <w:pStyle w:val="KDParagraf"/>
        <w:spacing w:before="0"/>
        <w:rPr>
          <w:rFonts w:cs="Arial"/>
        </w:rPr>
      </w:pPr>
    </w:p>
    <w:p w:rsidR="0056571E" w:rsidRPr="00F93960" w:rsidRDefault="002E2F11" w:rsidP="00DC767E">
      <w:pPr>
        <w:pStyle w:val="KDPodnaslov2"/>
        <w:numPr>
          <w:ilvl w:val="1"/>
          <w:numId w:val="20"/>
        </w:numPr>
        <w:spacing w:before="0"/>
        <w:jc w:val="both"/>
        <w:rPr>
          <w:rFonts w:cs="Arial"/>
          <w:lang w:val="sr-Cyrl-RS"/>
        </w:rPr>
      </w:pPr>
      <w:r w:rsidRPr="00F93960">
        <w:rPr>
          <w:rFonts w:cs="Arial"/>
        </w:rPr>
        <w:t>Корекција цене</w:t>
      </w:r>
    </w:p>
    <w:p w:rsidR="002E79AD" w:rsidRPr="00F93960" w:rsidRDefault="002E79AD" w:rsidP="002E79AD">
      <w:pPr>
        <w:rPr>
          <w:rFonts w:cs="Arial"/>
          <w:lang w:val="sr-Cyrl-RS"/>
        </w:rPr>
      </w:pPr>
      <w:r w:rsidRPr="00F93960">
        <w:rPr>
          <w:rFonts w:cs="Arial"/>
          <w:lang w:val="sr-Cyrl-RS"/>
        </w:rPr>
        <w:t>Цена је фиксна и не подлеже никаквим променама.</w:t>
      </w:r>
    </w:p>
    <w:p w:rsidR="006E6F46" w:rsidRPr="00F93960" w:rsidRDefault="006E6F46" w:rsidP="00DC767E">
      <w:pPr>
        <w:pStyle w:val="KDPodnaslov2"/>
        <w:numPr>
          <w:ilvl w:val="1"/>
          <w:numId w:val="20"/>
        </w:numPr>
        <w:spacing w:before="0"/>
        <w:jc w:val="both"/>
        <w:rPr>
          <w:rFonts w:cs="Arial"/>
          <w:lang w:eastAsia="ar-SA"/>
        </w:rPr>
      </w:pPr>
      <w:r w:rsidRPr="00F93960">
        <w:rPr>
          <w:rFonts w:cs="Arial"/>
          <w:lang w:eastAsia="ar-SA"/>
        </w:rPr>
        <w:t xml:space="preserve">Рок </w:t>
      </w:r>
      <w:r w:rsidR="00C51ECD" w:rsidRPr="00F93960">
        <w:rPr>
          <w:rFonts w:cs="Arial"/>
          <w:lang w:eastAsia="ar-SA"/>
        </w:rPr>
        <w:t>извршења услуга</w:t>
      </w:r>
    </w:p>
    <w:p w:rsidR="0018155A" w:rsidRPr="00912613" w:rsidRDefault="0018155A" w:rsidP="0018155A">
      <w:pPr>
        <w:pStyle w:val="ListParagraph"/>
        <w:autoSpaceDE w:val="0"/>
        <w:autoSpaceDN w:val="0"/>
        <w:adjustRightInd w:val="0"/>
        <w:spacing w:before="0" w:after="0" w:line="240" w:lineRule="auto"/>
        <w:ind w:left="0"/>
        <w:contextualSpacing w:val="0"/>
        <w:rPr>
          <w:rFonts w:ascii="Arial" w:hAnsi="Arial" w:cs="Arial"/>
          <w:b/>
          <w:sz w:val="24"/>
          <w:szCs w:val="24"/>
          <w:lang w:val="sr-Cyrl-RS"/>
        </w:rPr>
      </w:pPr>
      <w:r w:rsidRPr="00912613">
        <w:rPr>
          <w:rFonts w:ascii="Arial" w:hAnsi="Arial" w:cs="Arial"/>
          <w:sz w:val="24"/>
          <w:szCs w:val="24"/>
          <w:lang w:val="sr-Cyrl-RS"/>
        </w:rPr>
        <w:t>Изабрани понуђач је дужан да услугу изврши у року од 5 (пет) од дана позив</w:t>
      </w:r>
      <w:r w:rsidR="001B5BFC">
        <w:rPr>
          <w:rFonts w:ascii="Arial" w:hAnsi="Arial" w:cs="Arial"/>
          <w:sz w:val="24"/>
          <w:szCs w:val="24"/>
          <w:lang w:val="sr-Cyrl-RS"/>
        </w:rPr>
        <w:t>а</w:t>
      </w:r>
      <w:r w:rsidR="00972C80">
        <w:rPr>
          <w:rFonts w:ascii="Arial" w:hAnsi="Arial" w:cs="Arial"/>
          <w:sz w:val="24"/>
          <w:szCs w:val="24"/>
          <w:lang w:val="sr-Cyrl-RS"/>
        </w:rPr>
        <w:t xml:space="preserve"> Наручиоца</w:t>
      </w:r>
      <w:r w:rsidRPr="00912613">
        <w:rPr>
          <w:rFonts w:ascii="Arial" w:hAnsi="Arial" w:cs="Arial"/>
          <w:sz w:val="24"/>
          <w:szCs w:val="24"/>
          <w:lang w:val="sr-Cyrl-RS"/>
        </w:rPr>
        <w:t>, а у периоду од 12</w:t>
      </w:r>
      <w:r w:rsidRPr="00912613">
        <w:rPr>
          <w:rFonts w:ascii="Arial" w:hAnsi="Arial" w:cs="Arial"/>
          <w:lang w:val="sr-Cyrl-RS"/>
        </w:rPr>
        <w:t xml:space="preserve"> месеци</w:t>
      </w:r>
      <w:r w:rsidRPr="00912613">
        <w:rPr>
          <w:rFonts w:ascii="Arial" w:hAnsi="Arial" w:cs="Arial"/>
        </w:rPr>
        <w:t xml:space="preserve"> </w:t>
      </w:r>
      <w:r w:rsidRPr="00912613">
        <w:rPr>
          <w:rFonts w:ascii="Arial" w:hAnsi="Arial" w:cs="Arial"/>
          <w:lang w:val="sr-Cyrl-RS"/>
        </w:rPr>
        <w:t xml:space="preserve"> од дана ступања уговора на снагу.</w:t>
      </w:r>
      <w:r>
        <w:rPr>
          <w:rFonts w:ascii="Arial" w:hAnsi="Arial" w:cs="Arial"/>
          <w:lang w:val="sr-Cyrl-RS"/>
        </w:rPr>
        <w:t xml:space="preserve"> Услуга се врши квартално.</w:t>
      </w:r>
    </w:p>
    <w:p w:rsidR="005818BC" w:rsidRPr="005D56E7" w:rsidRDefault="005818BC" w:rsidP="005818B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6644E" w:rsidRPr="00F93960"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93960" w:rsidRDefault="006E6F46" w:rsidP="00DC767E">
      <w:pPr>
        <w:pStyle w:val="KDPodnaslov2"/>
        <w:numPr>
          <w:ilvl w:val="1"/>
          <w:numId w:val="20"/>
        </w:numPr>
        <w:spacing w:before="0"/>
        <w:jc w:val="both"/>
        <w:rPr>
          <w:rFonts w:cs="Arial"/>
        </w:rPr>
      </w:pPr>
      <w:r w:rsidRPr="00F93960">
        <w:rPr>
          <w:rFonts w:cs="Arial"/>
        </w:rPr>
        <w:t>Га</w:t>
      </w:r>
      <w:r w:rsidR="006F517A" w:rsidRPr="00F93960">
        <w:rPr>
          <w:rFonts w:cs="Arial"/>
        </w:rPr>
        <w:t xml:space="preserve">рантни рок </w:t>
      </w:r>
    </w:p>
    <w:p w:rsidR="00041FE3" w:rsidRPr="00F93960" w:rsidRDefault="00041FE3" w:rsidP="00041FE3">
      <w:pPr>
        <w:spacing w:before="0"/>
        <w:rPr>
          <w:rFonts w:cs="Arial"/>
          <w:lang w:val="sr-Cyrl-RS" w:eastAsia="zh-CN"/>
        </w:rPr>
      </w:pPr>
      <w:r w:rsidRPr="00F93960">
        <w:rPr>
          <w:rFonts w:cs="Arial"/>
          <w:lang w:eastAsia="zh-CN"/>
        </w:rPr>
        <w:t>Гарантни рок не може бити краћ</w:t>
      </w:r>
      <w:r w:rsidR="00FB5E83" w:rsidRPr="00F93960">
        <w:rPr>
          <w:rFonts w:cs="Arial"/>
          <w:lang w:eastAsia="zh-CN"/>
        </w:rPr>
        <w:t xml:space="preserve">и од </w:t>
      </w:r>
      <w:proofErr w:type="gramStart"/>
      <w:r w:rsidR="005D56E7">
        <w:rPr>
          <w:rFonts w:cs="Arial"/>
          <w:lang w:val="sr-Cyrl-RS" w:eastAsia="zh-CN"/>
        </w:rPr>
        <w:t>12</w:t>
      </w:r>
      <w:r w:rsidR="002A5ADA">
        <w:rPr>
          <w:rFonts w:cs="Arial"/>
          <w:lang w:val="sr-Cyrl-RS" w:eastAsia="zh-CN"/>
        </w:rPr>
        <w:t xml:space="preserve">  </w:t>
      </w:r>
      <w:r w:rsidR="00913267" w:rsidRPr="00F93960">
        <w:rPr>
          <w:rFonts w:cs="Arial"/>
          <w:lang w:eastAsia="zh-CN"/>
        </w:rPr>
        <w:t>месец</w:t>
      </w:r>
      <w:r w:rsidR="00913267" w:rsidRPr="00F93960">
        <w:rPr>
          <w:rFonts w:cs="Arial"/>
          <w:lang w:val="sr-Cyrl-RS" w:eastAsia="zh-CN"/>
        </w:rPr>
        <w:t>и</w:t>
      </w:r>
      <w:proofErr w:type="gramEnd"/>
      <w:r w:rsidR="00FB5E83" w:rsidRPr="00F93960">
        <w:rPr>
          <w:rFonts w:cs="Arial"/>
          <w:lang w:eastAsia="zh-CN"/>
        </w:rPr>
        <w:t xml:space="preserve">, </w:t>
      </w:r>
      <w:r w:rsidRPr="00F93960">
        <w:rPr>
          <w:rFonts w:cs="Arial"/>
          <w:lang w:eastAsia="zh-CN"/>
        </w:rPr>
        <w:t xml:space="preserve">од дана сачињавања, потписивања и верификовања Записника о </w:t>
      </w:r>
      <w:r w:rsidR="00913267" w:rsidRPr="00F93960">
        <w:rPr>
          <w:rFonts w:cs="Arial"/>
          <w:lang w:val="sr-Cyrl-RS" w:eastAsia="zh-CN"/>
        </w:rPr>
        <w:t>извршеним услугама</w:t>
      </w:r>
    </w:p>
    <w:p w:rsidR="00041FE3" w:rsidRPr="00F93960" w:rsidRDefault="00041FE3" w:rsidP="00041FE3">
      <w:pPr>
        <w:spacing w:before="0"/>
        <w:rPr>
          <w:rFonts w:cs="Arial"/>
          <w:lang w:eastAsia="zh-CN"/>
        </w:rPr>
      </w:pPr>
      <w:proofErr w:type="gramStart"/>
      <w:r w:rsidRPr="00F9396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F93960">
        <w:rPr>
          <w:rFonts w:cs="Arial"/>
          <w:lang w:val="sr-Cyrl-RS" w:eastAsia="zh-CN"/>
        </w:rPr>
        <w:t>3</w:t>
      </w:r>
      <w:r w:rsidRPr="00F93960">
        <w:rPr>
          <w:rFonts w:cs="Arial"/>
          <w:lang w:eastAsia="zh-CN"/>
        </w:rPr>
        <w:t xml:space="preserve"> дана по утврђивању недостатка.</w:t>
      </w:r>
      <w:proofErr w:type="gramEnd"/>
      <w:r w:rsidRPr="00F93960">
        <w:rPr>
          <w:rFonts w:cs="Arial"/>
          <w:lang w:eastAsia="zh-CN"/>
        </w:rPr>
        <w:t xml:space="preserve"> </w:t>
      </w:r>
    </w:p>
    <w:p w:rsidR="00041FE3" w:rsidRPr="00F93960" w:rsidRDefault="00041FE3" w:rsidP="00041FE3">
      <w:pPr>
        <w:spacing w:before="0"/>
        <w:rPr>
          <w:rFonts w:cs="Arial"/>
          <w:color w:val="00B0F0"/>
          <w:lang w:eastAsia="zh-CN"/>
        </w:rPr>
      </w:pPr>
    </w:p>
    <w:p w:rsidR="00041FE3" w:rsidRPr="00F93960" w:rsidRDefault="00041FE3" w:rsidP="00041FE3">
      <w:pPr>
        <w:spacing w:before="0"/>
        <w:rPr>
          <w:rFonts w:cs="Arial"/>
          <w:lang w:eastAsia="zh-CN"/>
        </w:rPr>
      </w:pPr>
      <w:proofErr w:type="gramStart"/>
      <w:r w:rsidRPr="00F93960">
        <w:rPr>
          <w:rFonts w:cs="Arial"/>
          <w:lang w:eastAsia="zh-CN"/>
        </w:rPr>
        <w:t>Пружалац услуге се обав</w:t>
      </w:r>
      <w:r w:rsidR="00913267" w:rsidRPr="00F93960">
        <w:rPr>
          <w:rFonts w:cs="Arial"/>
          <w:lang w:eastAsia="zh-CN"/>
        </w:rPr>
        <w:t xml:space="preserve">езује да најкасније у року од </w:t>
      </w:r>
      <w:r w:rsidR="00913267" w:rsidRPr="00F93960">
        <w:rPr>
          <w:rFonts w:cs="Arial"/>
          <w:lang w:val="sr-Cyrl-RS" w:eastAsia="zh-CN"/>
        </w:rPr>
        <w:t>3</w:t>
      </w:r>
      <w:r w:rsidRPr="00F93960">
        <w:rPr>
          <w:rFonts w:cs="Arial"/>
          <w:lang w:eastAsia="zh-CN"/>
        </w:rPr>
        <w:t xml:space="preserve"> дана од дана пријема рекламације отклони утврђене недостатке о свом трошку.</w:t>
      </w:r>
      <w:proofErr w:type="gramEnd"/>
    </w:p>
    <w:p w:rsidR="006E6F46" w:rsidRPr="00F93960" w:rsidRDefault="006E6F46" w:rsidP="006E6F46">
      <w:pPr>
        <w:spacing w:before="0"/>
        <w:rPr>
          <w:rFonts w:cs="Arial"/>
          <w:color w:val="00B0F0"/>
          <w:lang w:eastAsia="zh-CN"/>
        </w:rPr>
      </w:pPr>
      <w:r w:rsidRPr="00F93960">
        <w:rPr>
          <w:rFonts w:cs="Arial"/>
          <w:color w:val="00B0F0"/>
          <w:lang w:eastAsia="zh-CN"/>
        </w:rPr>
        <w:t xml:space="preserve"> </w:t>
      </w:r>
    </w:p>
    <w:p w:rsidR="008D2B23" w:rsidRPr="00F93960" w:rsidRDefault="008D2B23" w:rsidP="00DC767E">
      <w:pPr>
        <w:pStyle w:val="KDPodnaslov2"/>
        <w:numPr>
          <w:ilvl w:val="1"/>
          <w:numId w:val="20"/>
        </w:numPr>
        <w:spacing w:before="0"/>
        <w:jc w:val="both"/>
        <w:rPr>
          <w:rFonts w:cs="Arial"/>
        </w:rPr>
      </w:pPr>
      <w:bookmarkStart w:id="227" w:name="_Toc441651588"/>
      <w:bookmarkStart w:id="228" w:name="_Toc442559899"/>
      <w:r w:rsidRPr="00F93960">
        <w:rPr>
          <w:rFonts w:cs="Arial"/>
        </w:rPr>
        <w:t>Начин и услови плаћања</w:t>
      </w:r>
      <w:bookmarkEnd w:id="227"/>
      <w:bookmarkEnd w:id="228"/>
    </w:p>
    <w:p w:rsidR="00913267" w:rsidRPr="00F93960" w:rsidRDefault="00913267" w:rsidP="00913267">
      <w:pPr>
        <w:pStyle w:val="KDParagraf"/>
        <w:spacing w:before="0"/>
        <w:ind w:left="360"/>
        <w:rPr>
          <w:rFonts w:eastAsia="Calibri" w:cs="Arial"/>
        </w:rPr>
      </w:pPr>
      <w:r w:rsidRPr="00F93960">
        <w:rPr>
          <w:rFonts w:eastAsia="Calibri" w:cs="Arial"/>
        </w:rPr>
        <w:t>Корисник услуге се обавезује да Пружаоцу услуге плати извршене услуге на следећи начин:</w:t>
      </w:r>
    </w:p>
    <w:p w:rsidR="00913267" w:rsidRPr="00F93960" w:rsidRDefault="00913267" w:rsidP="00913267">
      <w:pPr>
        <w:pStyle w:val="KDParagraf"/>
        <w:spacing w:before="0"/>
        <w:ind w:left="360"/>
        <w:rPr>
          <w:rFonts w:eastAsia="Calibri" w:cs="Arial"/>
          <w:lang w:val="sr-Cyrl-RS"/>
        </w:rPr>
      </w:pPr>
      <w:proofErr w:type="gramStart"/>
      <w:r w:rsidRPr="00F93960">
        <w:rPr>
          <w:rFonts w:eastAsia="Calibri" w:cs="Arial"/>
        </w:rPr>
        <w:t>у</w:t>
      </w:r>
      <w:proofErr w:type="gramEnd"/>
      <w:r w:rsidRPr="00F93960">
        <w:rPr>
          <w:rFonts w:eastAsia="Calibri" w:cs="Arial"/>
        </w:rPr>
        <w:t xml:space="preserve">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 (</w:t>
      </w:r>
      <w:r w:rsidRPr="00F93960">
        <w:rPr>
          <w:rFonts w:eastAsia="Calibri" w:cs="Arial"/>
          <w:b/>
        </w:rPr>
        <w:t>Записника, који је саставни део рачуна</w:t>
      </w:r>
      <w:r w:rsidRPr="00F93960">
        <w:rPr>
          <w:rFonts w:eastAsia="Calibri" w:cs="Arial"/>
        </w:rPr>
        <w:t>).</w:t>
      </w:r>
    </w:p>
    <w:p w:rsidR="00913267" w:rsidRPr="00F93960" w:rsidRDefault="00913267" w:rsidP="00913267">
      <w:pPr>
        <w:pStyle w:val="KDParagraf"/>
        <w:spacing w:before="0"/>
        <w:ind w:left="360"/>
        <w:rPr>
          <w:rFonts w:cs="Arial"/>
          <w:b/>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w:t>
      </w:r>
      <w:r w:rsidRPr="00F93960">
        <w:rPr>
          <w:rFonts w:cs="Arial"/>
        </w:rPr>
        <w:lastRenderedPageBreak/>
        <w:t xml:space="preserve">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913267" w:rsidRPr="00F93960" w:rsidRDefault="00913267" w:rsidP="00913267">
      <w:pPr>
        <w:pStyle w:val="KDParagraf"/>
        <w:spacing w:before="0"/>
        <w:ind w:left="360"/>
        <w:rPr>
          <w:rFonts w:cs="Arial"/>
          <w:color w:val="FF0000"/>
        </w:rPr>
      </w:pPr>
    </w:p>
    <w:p w:rsidR="00913267" w:rsidRPr="00F93960" w:rsidRDefault="00913267" w:rsidP="00913267">
      <w:pPr>
        <w:pStyle w:val="KDParagraf"/>
        <w:spacing w:before="0"/>
        <w:ind w:left="36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F93960" w:rsidRDefault="00913267" w:rsidP="002E79AD">
      <w:pPr>
        <w:pStyle w:val="KDParagraf"/>
        <w:spacing w:before="0"/>
        <w:ind w:left="36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115B15" w:rsidRPr="00F93960" w:rsidRDefault="00115B15" w:rsidP="008D2B23">
      <w:pPr>
        <w:autoSpaceDE w:val="0"/>
        <w:autoSpaceDN w:val="0"/>
        <w:adjustRightInd w:val="0"/>
        <w:spacing w:before="0"/>
        <w:ind w:right="-426"/>
        <w:rPr>
          <w:rFonts w:eastAsia="Calibri" w:cs="Arial"/>
          <w:lang w:val="sr-Cyrl-RS"/>
        </w:rPr>
      </w:pPr>
    </w:p>
    <w:p w:rsidR="008D2B23" w:rsidRPr="00F93960" w:rsidRDefault="008D2B23" w:rsidP="00DC767E">
      <w:pPr>
        <w:pStyle w:val="KDPodnaslov2"/>
        <w:numPr>
          <w:ilvl w:val="1"/>
          <w:numId w:val="20"/>
        </w:numPr>
        <w:spacing w:before="0"/>
        <w:jc w:val="both"/>
        <w:rPr>
          <w:rFonts w:cs="Arial"/>
          <w:lang w:val="ru-RU"/>
        </w:rPr>
      </w:pPr>
      <w:bookmarkStart w:id="229" w:name="_Toc441651589"/>
      <w:bookmarkStart w:id="230" w:name="_Toc442559900"/>
      <w:r w:rsidRPr="00F93960">
        <w:rPr>
          <w:rFonts w:cs="Arial"/>
        </w:rPr>
        <w:t>Рок важења понуде</w:t>
      </w:r>
      <w:bookmarkEnd w:id="229"/>
      <w:bookmarkEnd w:id="230"/>
    </w:p>
    <w:p w:rsidR="0066644E" w:rsidRPr="00F93960" w:rsidRDefault="0066644E" w:rsidP="0066644E">
      <w:pPr>
        <w:pStyle w:val="ListParagraph"/>
        <w:spacing w:before="0"/>
        <w:ind w:left="360"/>
        <w:rPr>
          <w:rFonts w:ascii="Arial" w:hAnsi="Arial" w:cs="Arial"/>
          <w:lang w:val="ru-RU"/>
        </w:rPr>
      </w:pPr>
      <w:r w:rsidRPr="00F93960">
        <w:rPr>
          <w:rFonts w:ascii="Arial" w:hAnsi="Arial" w:cs="Arial"/>
          <w:lang w:val="ru-RU"/>
        </w:rPr>
        <w:t xml:space="preserve">Понуда мора да важи најмање </w:t>
      </w:r>
      <w:r w:rsidR="002E79AD" w:rsidRPr="00F93960">
        <w:rPr>
          <w:rFonts w:ascii="Arial" w:hAnsi="Arial" w:cs="Arial"/>
          <w:lang w:val="sr-Cyrl-RS"/>
        </w:rPr>
        <w:t>60</w:t>
      </w:r>
      <w:r w:rsidRPr="00F93960">
        <w:rPr>
          <w:rFonts w:ascii="Arial" w:hAnsi="Arial" w:cs="Arial"/>
          <w:lang w:val="ru-RU"/>
        </w:rPr>
        <w:t xml:space="preserve"> дана од дана отварања понуда. </w:t>
      </w:r>
    </w:p>
    <w:p w:rsidR="0066644E" w:rsidRPr="00F93960" w:rsidRDefault="0066644E" w:rsidP="0066644E">
      <w:pPr>
        <w:pStyle w:val="ListParagraph"/>
        <w:spacing w:before="0"/>
        <w:ind w:left="360"/>
        <w:rPr>
          <w:rFonts w:ascii="Arial" w:hAnsi="Arial" w:cs="Arial"/>
        </w:rPr>
      </w:pPr>
      <w:proofErr w:type="gramStart"/>
      <w:r w:rsidRPr="00F93960">
        <w:rPr>
          <w:rFonts w:ascii="Arial" w:hAnsi="Arial" w:cs="Arial"/>
        </w:rPr>
        <w:t>У случају да понуђач наведе краћи рок важења понуде, понуда ће бити одбијена, као неприхватљива.</w:t>
      </w:r>
      <w:proofErr w:type="gramEnd"/>
      <w:r w:rsidRPr="00F93960">
        <w:rPr>
          <w:rFonts w:ascii="Arial" w:hAnsi="Arial" w:cs="Arial"/>
        </w:rPr>
        <w:t xml:space="preserve"> </w:t>
      </w:r>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Члан групе понуђача може бити налогодавац СФО.</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СФО морају да буду у валути у којој је и понуда.</w:t>
      </w:r>
      <w:proofErr w:type="gramEnd"/>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F93960">
        <w:rPr>
          <w:rFonts w:eastAsia="TimesNewRomanPSMT" w:cs="Arial"/>
          <w:bCs/>
          <w:iCs/>
          <w:color w:val="000000" w:themeColor="text1"/>
        </w:rPr>
        <w:t>важност  СФО</w:t>
      </w:r>
      <w:proofErr w:type="gramEnd"/>
      <w:r w:rsidRPr="00F93960">
        <w:rPr>
          <w:rFonts w:eastAsia="TimesNewRomanPSMT" w:cs="Arial"/>
          <w:bCs/>
          <w:iCs/>
          <w:color w:val="000000" w:themeColor="text1"/>
        </w:rPr>
        <w:t xml:space="preserve"> мора се продужити. </w:t>
      </w:r>
    </w:p>
    <w:p w:rsidR="00115B15" w:rsidRPr="00F93960" w:rsidRDefault="00115B15" w:rsidP="00913267">
      <w:pPr>
        <w:pStyle w:val="KDParagraf"/>
        <w:spacing w:before="0"/>
        <w:rPr>
          <w:rFonts w:cs="Arial"/>
          <w:color w:val="000000" w:themeColor="text1"/>
          <w:lang w:val="sr-Latn-RS"/>
        </w:rPr>
      </w:pPr>
    </w:p>
    <w:p w:rsidR="00913267" w:rsidRPr="00F93960" w:rsidRDefault="00913267" w:rsidP="00913267">
      <w:pPr>
        <w:pStyle w:val="KDPodnaslov2"/>
        <w:spacing w:before="0"/>
        <w:ind w:left="450"/>
        <w:jc w:val="center"/>
        <w:rPr>
          <w:rFonts w:cs="Arial"/>
          <w:b w:val="0"/>
          <w:color w:val="000000" w:themeColor="text1"/>
        </w:rPr>
      </w:pPr>
      <w:r w:rsidRPr="00F93960">
        <w:rPr>
          <w:rFonts w:cs="Arial"/>
          <w:color w:val="000000" w:themeColor="text1"/>
        </w:rPr>
        <w:t>6.17.1.СФО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 xml:space="preserve">Износ СФО за озбиљност понуде је </w:t>
      </w:r>
      <w:r w:rsidR="004F7586" w:rsidRPr="00F93960">
        <w:rPr>
          <w:rFonts w:cs="Arial"/>
          <w:color w:val="000000" w:themeColor="text1"/>
          <w:lang w:val="sr-Latn-RS"/>
        </w:rPr>
        <w:t>2</w:t>
      </w:r>
      <w:r w:rsidRPr="00F93960">
        <w:rPr>
          <w:rFonts w:cs="Arial"/>
          <w:color w:val="000000" w:themeColor="text1"/>
        </w:rPr>
        <w:t>% вредности понуде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Основи за наплату СФО за озбиљност понуде су: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након истека рока за подношење понуда повуче, опозове или измени своју понуду;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благовремено не потпише уговор о јавној набавци;</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F93960" w:rsidRDefault="00913267" w:rsidP="00913267">
      <w:pPr>
        <w:rPr>
          <w:rFonts w:cs="Arial"/>
          <w:color w:val="000000" w:themeColor="text1"/>
          <w:lang w:val="sr-Latn-RS"/>
        </w:rPr>
      </w:pPr>
      <w:r w:rsidRPr="00F93960">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F93960" w:rsidRDefault="00913267" w:rsidP="00913267">
      <w:pPr>
        <w:jc w:val="center"/>
        <w:rPr>
          <w:rFonts w:cs="Arial"/>
          <w:b/>
          <w:color w:val="000000" w:themeColor="text1"/>
        </w:rPr>
      </w:pPr>
      <w:r w:rsidRPr="00F93960">
        <w:rPr>
          <w:rFonts w:cs="Arial"/>
          <w:b/>
          <w:color w:val="000000" w:themeColor="text1"/>
        </w:rPr>
        <w:t>6.17.2. СФО за добро извршење посла</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F93960">
        <w:rPr>
          <w:rFonts w:cs="Arial"/>
          <w:color w:val="000000" w:themeColor="text1"/>
          <w:lang w:val="sr-Cyrl-CS"/>
        </w:rPr>
        <w:t>/рока одређеног за коначно извршење посла</w:t>
      </w:r>
      <w:r w:rsidRPr="00F93960">
        <w:rPr>
          <w:rFonts w:cs="Arial"/>
          <w:color w:val="000000" w:themeColor="text1"/>
        </w:rPr>
        <w:t>.</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добро извршење посла је 10% од вредности уговора без ПДВ.</w:t>
      </w:r>
      <w:proofErr w:type="gramEnd"/>
    </w:p>
    <w:p w:rsidR="00115B15" w:rsidRPr="00F93960" w:rsidRDefault="00913267" w:rsidP="00913267">
      <w:pPr>
        <w:rPr>
          <w:rFonts w:cs="Arial"/>
          <w:color w:val="000000" w:themeColor="text1"/>
          <w:lang w:val="sr-Cyrl-RS"/>
        </w:rPr>
      </w:pPr>
      <w:r w:rsidRPr="00F93960">
        <w:rPr>
          <w:rFonts w:cs="Arial"/>
          <w:color w:val="000000" w:themeColor="text1"/>
        </w:rPr>
        <w:t xml:space="preserve">Основ за наплату СФО за добро извршење посла је: случај да друга уговорна </w:t>
      </w:r>
      <w:proofErr w:type="gramStart"/>
      <w:r w:rsidRPr="00F93960">
        <w:rPr>
          <w:rFonts w:cs="Arial"/>
          <w:color w:val="000000" w:themeColor="text1"/>
        </w:rPr>
        <w:t>страна  не</w:t>
      </w:r>
      <w:proofErr w:type="gramEnd"/>
      <w:r w:rsidRPr="00F93960">
        <w:rPr>
          <w:rFonts w:cs="Arial"/>
          <w:color w:val="000000" w:themeColor="text1"/>
        </w:rPr>
        <w:t xml:space="preserve"> испуни било коју уговорну обавезу.</w:t>
      </w:r>
    </w:p>
    <w:p w:rsidR="00913267" w:rsidRPr="00F93960" w:rsidRDefault="00913267" w:rsidP="00913267">
      <w:pPr>
        <w:jc w:val="center"/>
        <w:rPr>
          <w:rFonts w:cs="Arial"/>
          <w:b/>
          <w:color w:val="000000" w:themeColor="text1"/>
        </w:rPr>
      </w:pPr>
      <w:r w:rsidRPr="00F93960">
        <w:rPr>
          <w:rFonts w:cs="Arial"/>
          <w:b/>
          <w:color w:val="000000" w:themeColor="text1"/>
        </w:rPr>
        <w:lastRenderedPageBreak/>
        <w:t>6.17.3. СФО за отклањање недостатака у гарантном року</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 за наплату СФО за отклањање недостатака у гарантном року је:</w:t>
      </w:r>
    </w:p>
    <w:p w:rsidR="00913267" w:rsidRPr="00F93960" w:rsidRDefault="00913267" w:rsidP="00913267">
      <w:pPr>
        <w:rPr>
          <w:rFonts w:cs="Arial"/>
          <w:color w:val="000000" w:themeColor="text1"/>
        </w:rPr>
      </w:pPr>
      <w:proofErr w:type="gramStart"/>
      <w:r w:rsidRPr="00F93960">
        <w:rPr>
          <w:rFonts w:cs="Arial"/>
          <w:color w:val="000000" w:themeColor="text1"/>
        </w:rPr>
        <w:t>случај</w:t>
      </w:r>
      <w:proofErr w:type="gramEnd"/>
      <w:r w:rsidRPr="00F93960">
        <w:rPr>
          <w:rFonts w:cs="Arial"/>
          <w:color w:val="000000" w:themeColor="text1"/>
        </w:rPr>
        <w:t xml:space="preserve"> да друга уговорна страна не отклони недостатке у гарантном року.</w:t>
      </w:r>
    </w:p>
    <w:p w:rsidR="00913267" w:rsidRPr="00F93960" w:rsidRDefault="00913267" w:rsidP="00913267">
      <w:pPr>
        <w:pStyle w:val="KDKomentar"/>
        <w:spacing w:before="0"/>
        <w:rPr>
          <w:rFonts w:cs="Arial"/>
          <w:i w:val="0"/>
          <w:color w:val="000000" w:themeColor="text1"/>
          <w:sz w:val="22"/>
          <w:szCs w:val="22"/>
        </w:rPr>
      </w:pPr>
    </w:p>
    <w:p w:rsidR="00913267" w:rsidRPr="00F93960" w:rsidRDefault="00913267" w:rsidP="00913267">
      <w:pPr>
        <w:spacing w:before="0"/>
        <w:rPr>
          <w:rFonts w:cs="Arial"/>
          <w:color w:val="000000" w:themeColor="text1"/>
          <w:lang w:val="ru-RU"/>
        </w:rPr>
      </w:pPr>
      <w:r w:rsidRPr="00F93960">
        <w:rPr>
          <w:rFonts w:cs="Arial"/>
          <w:color w:val="000000" w:themeColor="text1"/>
          <w:lang w:val="ru-RU"/>
        </w:rPr>
        <w:t>Понуђач је дужан да достави следећа средства финансијског обезбеђења:</w:t>
      </w:r>
    </w:p>
    <w:p w:rsidR="00913267" w:rsidRPr="00F93960" w:rsidRDefault="00913267" w:rsidP="00913267">
      <w:pPr>
        <w:spacing w:before="0"/>
        <w:rPr>
          <w:rFonts w:cs="Arial"/>
          <w:color w:val="00B0F0"/>
          <w:lang w:val="ru-RU"/>
        </w:rPr>
      </w:pPr>
    </w:p>
    <w:p w:rsidR="00913267" w:rsidRPr="00F93960" w:rsidRDefault="00913267" w:rsidP="00913267">
      <w:pPr>
        <w:pStyle w:val="ListParagraph"/>
        <w:spacing w:before="0" w:after="0" w:line="240" w:lineRule="auto"/>
        <w:ind w:left="0"/>
        <w:rPr>
          <w:rFonts w:ascii="Arial" w:hAnsi="Arial" w:cs="Arial"/>
          <w:b/>
          <w:color w:val="000000" w:themeColor="text1"/>
          <w:u w:val="single"/>
        </w:rPr>
      </w:pPr>
      <w:r w:rsidRPr="00F93960">
        <w:rPr>
          <w:rFonts w:ascii="Arial" w:hAnsi="Arial" w:cs="Arial"/>
          <w:b/>
          <w:color w:val="000000" w:themeColor="text1"/>
          <w:u w:val="single"/>
        </w:rPr>
        <w:t>У понуди: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pStyle w:val="KDPodnaslov3"/>
        <w:keepNext w:val="0"/>
        <w:spacing w:before="0"/>
        <w:ind w:left="851"/>
        <w:rPr>
          <w:rFonts w:cs="Arial"/>
          <w:b/>
          <w:color w:val="000000" w:themeColor="text1"/>
        </w:rPr>
      </w:pPr>
      <w:bookmarkStart w:id="231" w:name="_Toc441651595"/>
      <w:bookmarkStart w:id="232" w:name="_Toc442559906"/>
      <w:r w:rsidRPr="00F93960">
        <w:rPr>
          <w:rFonts w:cs="Arial"/>
          <w:b/>
          <w:color w:val="000000" w:themeColor="text1"/>
        </w:rPr>
        <w:t>Меница за озбиљност понуде</w:t>
      </w:r>
      <w:bookmarkEnd w:id="231"/>
      <w:bookmarkEnd w:id="232"/>
    </w:p>
    <w:p w:rsidR="00913267" w:rsidRPr="00F93960" w:rsidRDefault="00913267" w:rsidP="00913267">
      <w:pPr>
        <w:rPr>
          <w:rFonts w:cs="Arial"/>
          <w:color w:val="000000" w:themeColor="text1"/>
        </w:rPr>
      </w:pPr>
      <w:r w:rsidRPr="00F93960">
        <w:rPr>
          <w:rFonts w:cs="Arial"/>
          <w:color w:val="000000" w:themeColor="text1"/>
        </w:rPr>
        <w:t>Понуђач је обавезан да уз понуду Наручиоцу достави:</w:t>
      </w:r>
    </w:p>
    <w:p w:rsidR="00913267" w:rsidRPr="00F93960" w:rsidRDefault="00913267" w:rsidP="00913267">
      <w:pPr>
        <w:rPr>
          <w:rFonts w:cs="Arial"/>
          <w:color w:val="000000" w:themeColor="text1"/>
        </w:rPr>
      </w:pPr>
      <w:r w:rsidRPr="00F93960">
        <w:rPr>
          <w:rFonts w:cs="Arial"/>
          <w:color w:val="000000" w:themeColor="text1"/>
        </w:rPr>
        <w:t xml:space="preserve">1) </w:t>
      </w:r>
      <w:proofErr w:type="gramStart"/>
      <w:r w:rsidRPr="00F93960">
        <w:rPr>
          <w:rFonts w:cs="Arial"/>
          <w:color w:val="000000" w:themeColor="text1"/>
        </w:rPr>
        <w:t>бланко</w:t>
      </w:r>
      <w:proofErr w:type="gramEnd"/>
      <w:r w:rsidRPr="00F93960">
        <w:rPr>
          <w:rFonts w:cs="Arial"/>
          <w:color w:val="000000" w:themeColor="text1"/>
        </w:rPr>
        <w:t xml:space="preserve"> сопствену меницу за озбиљност понуде која је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93960">
        <w:rPr>
          <w:rFonts w:cs="Arial"/>
          <w:color w:val="000000" w:themeColor="text1"/>
        </w:rPr>
        <w:t>“ бр</w:t>
      </w:r>
      <w:proofErr w:type="gramEnd"/>
      <w:r w:rsidRPr="00F93960">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 xml:space="preserve">Менично писмо – овлашћење којим понуђач овлашћује наручиоца да може наплатити меницу  на износ од </w:t>
      </w:r>
      <w:r w:rsidR="00AE45D9" w:rsidRPr="00F93960">
        <w:rPr>
          <w:rFonts w:cs="Arial"/>
          <w:color w:val="000000" w:themeColor="text1"/>
          <w:lang w:val="sr-Cyrl-RS"/>
        </w:rPr>
        <w:t>5</w:t>
      </w:r>
      <w:r w:rsidRPr="00F93960">
        <w:rPr>
          <w:rFonts w:cs="Arial"/>
          <w:color w:val="000000" w:themeColor="text1"/>
          <w:lang w:val="sr-Cyrl-RS"/>
        </w:rPr>
        <w:t xml:space="preserve"> </w:t>
      </w:r>
      <w:r w:rsidRPr="00F93960">
        <w:rPr>
          <w:rFonts w:cs="Arial"/>
          <w:color w:val="000000" w:themeColor="text1"/>
        </w:rPr>
        <w:t>% од вредности понуде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F93960" w:rsidRDefault="00913267" w:rsidP="00913267">
      <w:pPr>
        <w:rPr>
          <w:rFonts w:cs="Arial"/>
          <w:color w:val="000000" w:themeColor="text1"/>
        </w:rPr>
      </w:pPr>
      <w:r w:rsidRPr="00F93960">
        <w:rPr>
          <w:rFonts w:cs="Arial"/>
          <w:color w:val="000000" w:themeColor="text1"/>
        </w:rPr>
        <w:t xml:space="preserve">2)  </w:t>
      </w:r>
      <w:proofErr w:type="gramStart"/>
      <w:r w:rsidRPr="00F93960">
        <w:rPr>
          <w:rFonts w:cs="Arial"/>
          <w:color w:val="000000" w:themeColor="text1"/>
        </w:rPr>
        <w:t>фотокопију</w:t>
      </w:r>
      <w:proofErr w:type="gramEnd"/>
      <w:r w:rsidRPr="00F93960">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rPr>
          <w:rFonts w:cs="Arial"/>
          <w:color w:val="000000" w:themeColor="text1"/>
        </w:rPr>
      </w:pPr>
      <w:r w:rsidRPr="00F93960">
        <w:rPr>
          <w:rFonts w:cs="Arial"/>
          <w:color w:val="000000" w:themeColor="text1"/>
        </w:rPr>
        <w:t xml:space="preserve">3)  </w:t>
      </w: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rPr>
          <w:rFonts w:cs="Arial"/>
          <w:color w:val="000000" w:themeColor="text1"/>
        </w:rPr>
      </w:pPr>
      <w:r w:rsidRPr="00F93960">
        <w:rPr>
          <w:rFonts w:cs="Arial"/>
          <w:color w:val="000000" w:themeColor="text1"/>
        </w:rPr>
        <w:t>4) Доказ о регистрацији менице у Регистру меница Народне банке Србије (</w:t>
      </w:r>
      <w:proofErr w:type="gramStart"/>
      <w:r w:rsidRPr="00F93960">
        <w:rPr>
          <w:rFonts w:cs="Arial"/>
          <w:color w:val="000000" w:themeColor="text1"/>
        </w:rPr>
        <w:t>фотокопија  Захтева</w:t>
      </w:r>
      <w:proofErr w:type="gramEnd"/>
      <w:r w:rsidRPr="00F93960">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F93960">
        <w:rPr>
          <w:rFonts w:cs="Arial"/>
          <w:color w:val="000000" w:themeColor="text1"/>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F93960" w:rsidRDefault="00913267" w:rsidP="00913267">
      <w:pPr>
        <w:tabs>
          <w:tab w:val="left" w:pos="1786"/>
        </w:tabs>
        <w:spacing w:before="0"/>
        <w:ind w:left="1418" w:right="-6" w:hanging="567"/>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lang w:val="sr-Cyrl-RS"/>
        </w:rPr>
        <w:t>Уз потписан уговор достави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rPr>
          <w:rFonts w:cs="Arial"/>
          <w:b/>
          <w:color w:val="000000" w:themeColor="text1"/>
        </w:rPr>
      </w:pPr>
      <w:r w:rsidRPr="00F93960">
        <w:rPr>
          <w:rFonts w:cs="Arial"/>
          <w:b/>
          <w:color w:val="000000" w:themeColor="text1"/>
        </w:rPr>
        <w:t>Меницу као гаранцију за добро извршење посла</w:t>
      </w:r>
    </w:p>
    <w:p w:rsidR="00913267" w:rsidRPr="00F93960" w:rsidRDefault="00913267" w:rsidP="00913267">
      <w:pPr>
        <w:tabs>
          <w:tab w:val="left" w:pos="1786"/>
        </w:tabs>
        <w:spacing w:before="0"/>
        <w:ind w:right="-6"/>
        <w:rPr>
          <w:rFonts w:cs="Arial"/>
          <w:color w:val="000000" w:themeColor="text1"/>
          <w:lang w:val="ru-RU"/>
        </w:rPr>
      </w:pPr>
    </w:p>
    <w:p w:rsidR="00913267" w:rsidRPr="00F93960" w:rsidRDefault="00913267" w:rsidP="00913267">
      <w:pPr>
        <w:pStyle w:val="KDPodnaslov3"/>
        <w:keepNext w:val="0"/>
        <w:spacing w:before="0"/>
        <w:ind w:left="851"/>
        <w:rPr>
          <w:rFonts w:cs="Arial"/>
          <w:b/>
          <w:color w:val="000000" w:themeColor="text1"/>
        </w:rPr>
      </w:pPr>
      <w:bookmarkStart w:id="233" w:name="_Toc441651599"/>
      <w:bookmarkStart w:id="234" w:name="_Toc442559910"/>
      <w:r w:rsidRPr="00F93960">
        <w:rPr>
          <w:rFonts w:cs="Arial"/>
          <w:b/>
          <w:color w:val="000000" w:themeColor="text1"/>
        </w:rPr>
        <w:t xml:space="preserve">Меница за добро извршење посла </w:t>
      </w:r>
      <w:bookmarkEnd w:id="233"/>
      <w:bookmarkEnd w:id="234"/>
    </w:p>
    <w:p w:rsidR="00913267" w:rsidRPr="00F93960" w:rsidRDefault="00913267" w:rsidP="00913267">
      <w:pPr>
        <w:rPr>
          <w:rFonts w:cs="Arial"/>
          <w:color w:val="000000" w:themeColor="text1"/>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w:t>
      </w:r>
      <w:r w:rsidRPr="00F93960">
        <w:rPr>
          <w:rFonts w:cs="Arial"/>
          <w:color w:val="000000" w:themeColor="text1"/>
          <w:lang w:val="sr-Cyrl-RS"/>
        </w:rPr>
        <w:t xml:space="preserve"> 10</w:t>
      </w:r>
      <w:r w:rsidRPr="00F93960">
        <w:rPr>
          <w:rFonts w:cs="Arial"/>
          <w:color w:val="000000" w:themeColor="text1"/>
        </w:rPr>
        <w:t>% од вредности уговора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93960">
        <w:rPr>
          <w:rFonts w:cs="Arial"/>
          <w:color w:val="000000" w:themeColor="text1"/>
        </w:rPr>
        <w:t xml:space="preserve"> </w:t>
      </w:r>
    </w:p>
    <w:p w:rsidR="00913267" w:rsidRPr="00F93960" w:rsidRDefault="00913267" w:rsidP="00913267">
      <w:pPr>
        <w:spacing w:before="0"/>
        <w:ind w:left="851"/>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rPr>
        <w:t xml:space="preserve">По потписивању Записника о </w:t>
      </w:r>
      <w:r w:rsidRPr="00F93960">
        <w:rPr>
          <w:rFonts w:ascii="Arial" w:hAnsi="Arial" w:cs="Arial"/>
          <w:b/>
          <w:color w:val="000000" w:themeColor="text1"/>
          <w:u w:val="single"/>
          <w:lang w:val="sr-Cyrl-RS"/>
        </w:rPr>
        <w:t>извршеним услугама</w:t>
      </w:r>
    </w:p>
    <w:p w:rsidR="00913267" w:rsidRPr="00F93960" w:rsidRDefault="00913267" w:rsidP="00913267">
      <w:pPr>
        <w:spacing w:before="0"/>
        <w:ind w:left="851"/>
        <w:rPr>
          <w:rFonts w:cs="Arial"/>
          <w:color w:val="000000" w:themeColor="text1"/>
        </w:rPr>
      </w:pPr>
    </w:p>
    <w:p w:rsidR="00913267" w:rsidRPr="00F93960" w:rsidRDefault="00913267" w:rsidP="00913267">
      <w:pPr>
        <w:pStyle w:val="KDPodnaslov3"/>
        <w:keepNext w:val="0"/>
        <w:spacing w:before="0"/>
        <w:ind w:left="851"/>
        <w:rPr>
          <w:rFonts w:eastAsia="TimesNewRomanPSMT" w:cs="Arial"/>
          <w:b/>
          <w:bCs/>
          <w:iCs/>
          <w:color w:val="000000" w:themeColor="text1"/>
        </w:rPr>
      </w:pPr>
      <w:bookmarkStart w:id="235" w:name="_Toc441651601"/>
      <w:bookmarkStart w:id="236" w:name="_Toc442559912"/>
      <w:r w:rsidRPr="00F93960">
        <w:rPr>
          <w:rFonts w:eastAsia="TimesNewRomanPSMT" w:cs="Arial"/>
          <w:b/>
          <w:bCs/>
          <w:iCs/>
          <w:color w:val="000000" w:themeColor="text1"/>
        </w:rPr>
        <w:t xml:space="preserve">Меница као гаранција </w:t>
      </w:r>
      <w:proofErr w:type="gramStart"/>
      <w:r w:rsidRPr="00F93960">
        <w:rPr>
          <w:rFonts w:eastAsia="TimesNewRomanPSMT" w:cs="Arial"/>
          <w:b/>
          <w:bCs/>
          <w:iCs/>
          <w:color w:val="000000" w:themeColor="text1"/>
        </w:rPr>
        <w:t>за  отклањање</w:t>
      </w:r>
      <w:proofErr w:type="gramEnd"/>
      <w:r w:rsidRPr="00F93960">
        <w:rPr>
          <w:rFonts w:eastAsia="TimesNewRomanPSMT" w:cs="Arial"/>
          <w:b/>
          <w:bCs/>
          <w:iCs/>
          <w:color w:val="000000" w:themeColor="text1"/>
        </w:rPr>
        <w:t xml:space="preserve"> грешака у гарантном року</w:t>
      </w:r>
      <w:bookmarkEnd w:id="235"/>
      <w:bookmarkEnd w:id="236"/>
    </w:p>
    <w:p w:rsidR="00E51957" w:rsidRPr="00F93960" w:rsidRDefault="00913267" w:rsidP="00913267">
      <w:pPr>
        <w:rPr>
          <w:rFonts w:cs="Arial"/>
          <w:color w:val="000000" w:themeColor="text1"/>
          <w:lang w:val="sr-Latn-RS"/>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гарантног рока, с </w:t>
      </w:r>
      <w:r w:rsidRPr="00F93960">
        <w:rPr>
          <w:rFonts w:cs="Arial"/>
          <w:color w:val="000000" w:themeColor="text1"/>
        </w:rPr>
        <w:lastRenderedPageBreak/>
        <w:t xml:space="preserve">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F93960">
        <w:rPr>
          <w:rFonts w:cs="Arial"/>
          <w:color w:val="000000" w:themeColor="text1"/>
        </w:rPr>
        <w:t xml:space="preserve"> </w:t>
      </w:r>
    </w:p>
    <w:p w:rsidR="00913267" w:rsidRPr="00F93960" w:rsidRDefault="00913267" w:rsidP="00913267">
      <w:pPr>
        <w:pStyle w:val="KDParagraf"/>
        <w:spacing w:before="0"/>
        <w:rPr>
          <w:rFonts w:cs="Arial"/>
          <w:color w:val="000000" w:themeColor="text1"/>
        </w:rPr>
      </w:pPr>
      <w:r w:rsidRPr="00F93960">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F93960">
        <w:rPr>
          <w:rFonts w:cs="Arial"/>
          <w:color w:val="000000" w:themeColor="text1"/>
        </w:rPr>
        <w:t>право  да</w:t>
      </w:r>
      <w:proofErr w:type="gramEnd"/>
      <w:r w:rsidRPr="00F93960">
        <w:rPr>
          <w:rFonts w:cs="Arial"/>
          <w:color w:val="000000" w:themeColor="text1"/>
        </w:rPr>
        <w:t xml:space="preserve"> наплати средство финанасијског обезбеђења за добро извршење посла.</w:t>
      </w:r>
    </w:p>
    <w:p w:rsidR="00913267" w:rsidRPr="00F93960" w:rsidRDefault="00913267" w:rsidP="00913267">
      <w:pPr>
        <w:rPr>
          <w:rFonts w:eastAsia="TimesNewRomanPSMT" w:cs="Arial"/>
        </w:rPr>
      </w:pPr>
    </w:p>
    <w:p w:rsidR="00913267" w:rsidRPr="00F93960" w:rsidRDefault="00913267" w:rsidP="00913267">
      <w:pPr>
        <w:pStyle w:val="KDPodnaslov3"/>
        <w:keepNext w:val="0"/>
        <w:spacing w:before="0"/>
        <w:ind w:left="851"/>
        <w:rPr>
          <w:rFonts w:eastAsia="TimesNewRomanPSMT" w:cs="Arial"/>
          <w:b/>
          <w:bCs/>
          <w:iCs/>
          <w:color w:val="000000" w:themeColor="text1"/>
        </w:rPr>
      </w:pPr>
      <w:r w:rsidRPr="00F93960">
        <w:rPr>
          <w:rFonts w:eastAsia="TimesNewRomanPSMT" w:cs="Arial"/>
          <w:b/>
          <w:bCs/>
          <w:iCs/>
          <w:color w:val="000000" w:themeColor="text1"/>
        </w:rPr>
        <w:t>Достављање средстава финансијског обезбеђења</w:t>
      </w:r>
    </w:p>
    <w:p w:rsidR="00913267" w:rsidRPr="00F93960" w:rsidRDefault="00913267" w:rsidP="00913267">
      <w:pPr>
        <w:tabs>
          <w:tab w:val="left" w:pos="567"/>
          <w:tab w:val="left" w:pos="709"/>
        </w:tabs>
        <w:spacing w:after="120"/>
        <w:rPr>
          <w:rFonts w:eastAsia="TimesNewRomanPSMT" w:cs="Arial"/>
          <w:bCs/>
          <w:color w:val="000000" w:themeColor="text1"/>
        </w:rPr>
      </w:pPr>
      <w:r w:rsidRPr="00F93960">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 </w:t>
      </w:r>
      <w:r w:rsidRPr="00F93960">
        <w:rPr>
          <w:rFonts w:cs="Arial"/>
          <w:b/>
          <w:color w:val="000000" w:themeColor="text1"/>
        </w:rPr>
        <w:t xml:space="preserve">и доставља се </w:t>
      </w:r>
      <w:r w:rsidR="008117C1" w:rsidRPr="00F93960">
        <w:rPr>
          <w:rFonts w:cs="Arial"/>
          <w:b/>
          <w:color w:val="000000" w:themeColor="text1"/>
          <w:lang w:val="sr-Cyrl-RS"/>
        </w:rPr>
        <w:t xml:space="preserve">уз потписан уговор </w:t>
      </w:r>
      <w:r w:rsidRPr="00F93960">
        <w:rPr>
          <w:rFonts w:cs="Arial"/>
          <w:b/>
          <w:color w:val="000000" w:themeColor="text1"/>
        </w:rPr>
        <w:t>лично ил</w:t>
      </w:r>
      <w:r w:rsidR="008117C1" w:rsidRPr="00F93960">
        <w:rPr>
          <w:rFonts w:cs="Arial"/>
          <w:b/>
          <w:color w:val="000000" w:themeColor="text1"/>
        </w:rPr>
        <w:t>и</w:t>
      </w:r>
      <w:r w:rsidRPr="00F93960">
        <w:rPr>
          <w:rFonts w:cs="Arial"/>
          <w:b/>
          <w:color w:val="000000" w:themeColor="text1"/>
        </w:rPr>
        <w:t xml:space="preserve"> поштом на адресу: </w:t>
      </w:r>
    </w:p>
    <w:p w:rsidR="00913267" w:rsidRPr="00F93960" w:rsidRDefault="00913267" w:rsidP="004F3922">
      <w:pPr>
        <w:suppressAutoHyphens/>
        <w:spacing w:line="100" w:lineRule="atLeast"/>
        <w:rPr>
          <w:rFonts w:eastAsia="Arial Unicode MS" w:cs="Arial"/>
          <w:b/>
          <w:color w:val="000000" w:themeColor="text1"/>
          <w:kern w:val="2"/>
          <w:highlight w:val="yellow"/>
          <w:lang w:eastAsia="ar-SA"/>
        </w:rPr>
      </w:pPr>
      <w:r w:rsidRPr="00F93960">
        <w:rPr>
          <w:rFonts w:cs="Arial"/>
          <w:b/>
          <w:color w:val="000000" w:themeColor="text1"/>
          <w:lang w:val="sr-Cyrl-RS"/>
        </w:rPr>
        <w:t>Богољуба Урошевића Црног 44</w:t>
      </w:r>
      <w:r w:rsidR="004F3922" w:rsidRPr="00F93960">
        <w:rPr>
          <w:rFonts w:eastAsia="Arial Unicode MS" w:cs="Arial"/>
          <w:b/>
          <w:color w:val="000000" w:themeColor="text1"/>
          <w:kern w:val="2"/>
          <w:lang w:eastAsia="ar-SA"/>
        </w:rPr>
        <w:t xml:space="preserve">, </w:t>
      </w:r>
      <w:r w:rsidRPr="00F93960">
        <w:rPr>
          <w:rFonts w:cs="Arial"/>
          <w:color w:val="000000" w:themeColor="text1"/>
        </w:rPr>
        <w:t>са назнаком:</w:t>
      </w:r>
      <w:r w:rsidRPr="00F93960">
        <w:rPr>
          <w:rFonts w:cs="Arial"/>
          <w:b/>
          <w:color w:val="000000" w:themeColor="text1"/>
        </w:rPr>
        <w:t xml:space="preserve"> Средство финансијског обезбеђења за ЈН бр.</w:t>
      </w:r>
      <w:r w:rsidRPr="00F93960">
        <w:rPr>
          <w:rFonts w:cs="Arial"/>
          <w:b/>
          <w:color w:val="000000" w:themeColor="text1"/>
          <w:lang w:val="sr-Cyrl-RS"/>
        </w:rPr>
        <w:t xml:space="preserve"> </w:t>
      </w:r>
      <w:r w:rsidR="00E42A80" w:rsidRPr="00F93960">
        <w:rPr>
          <w:rFonts w:cs="Arial"/>
          <w:b/>
        </w:rPr>
        <w:t>3000/</w:t>
      </w:r>
      <w:r w:rsidR="000C1C98" w:rsidRPr="00F93960">
        <w:rPr>
          <w:rFonts w:cs="Arial"/>
          <w:b/>
          <w:lang w:val="sr-Cyrl-RS"/>
        </w:rPr>
        <w:t>0</w:t>
      </w:r>
      <w:r w:rsidR="002A5ADA">
        <w:rPr>
          <w:rFonts w:cs="Arial"/>
          <w:b/>
          <w:lang w:val="sr-Cyrl-RS"/>
        </w:rPr>
        <w:t>888</w:t>
      </w:r>
      <w:r w:rsidR="0033238A" w:rsidRPr="00F93960">
        <w:rPr>
          <w:rFonts w:cs="Arial"/>
          <w:b/>
        </w:rPr>
        <w:t>/201</w:t>
      </w:r>
      <w:r w:rsidR="000F77CB" w:rsidRPr="00F93960">
        <w:rPr>
          <w:rFonts w:cs="Arial"/>
          <w:b/>
          <w:lang w:val="sr-Cyrl-RS"/>
        </w:rPr>
        <w:t>8</w:t>
      </w:r>
      <w:r w:rsidR="0033238A" w:rsidRPr="00F93960">
        <w:rPr>
          <w:rFonts w:cs="Arial"/>
          <w:b/>
        </w:rPr>
        <w:t xml:space="preserve"> (</w:t>
      </w:r>
      <w:r w:rsidR="002A5ADA">
        <w:rPr>
          <w:rFonts w:cs="Arial"/>
          <w:b/>
          <w:lang w:val="sr-Cyrl-RS"/>
        </w:rPr>
        <w:t>301</w:t>
      </w:r>
      <w:r w:rsidR="0033238A" w:rsidRPr="00F93960">
        <w:rPr>
          <w:rFonts w:cs="Arial"/>
          <w:b/>
        </w:rPr>
        <w:t>/201</w:t>
      </w:r>
      <w:r w:rsidR="000F77CB" w:rsidRPr="00F93960">
        <w:rPr>
          <w:rFonts w:cs="Arial"/>
          <w:b/>
          <w:lang w:val="sr-Cyrl-RS"/>
        </w:rPr>
        <w:t>8</w:t>
      </w:r>
      <w:r w:rsidRPr="00F93960">
        <w:rPr>
          <w:rFonts w:cs="Arial"/>
          <w:b/>
        </w:rPr>
        <w:t>)</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F93960">
        <w:rPr>
          <w:rFonts w:eastAsia="TimesNewRomanPSMT" w:cs="Arial"/>
          <w:bCs/>
          <w:color w:val="000000" w:themeColor="text1"/>
        </w:rPr>
        <w:t>року  гласи</w:t>
      </w:r>
      <w:proofErr w:type="gramEnd"/>
      <w:r w:rsidRPr="00F93960">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F93960">
        <w:rPr>
          <w:rFonts w:eastAsia="TimesNewRomanPSMT" w:cs="Arial"/>
          <w:bCs/>
          <w:color w:val="000000" w:themeColor="text1"/>
        </w:rPr>
        <w:t>Јавно предузеће „Електропривреда Србије“ Београд</w:t>
      </w:r>
      <w:r w:rsidRPr="00F93960">
        <w:rPr>
          <w:rFonts w:eastAsia="TimesNewRomanPSMT" w:cs="Arial"/>
          <w:bCs/>
          <w:color w:val="000000" w:themeColor="text1"/>
          <w:lang w:val="sr-Cyrl-RS"/>
        </w:rPr>
        <w:t>,</w:t>
      </w:r>
      <w:r w:rsidRPr="00F93960">
        <w:rPr>
          <w:rFonts w:cs="Arial"/>
          <w:b/>
          <w:color w:val="00B0F0"/>
        </w:rPr>
        <w:t xml:space="preserve"> </w:t>
      </w:r>
      <w:r w:rsidRPr="00F93960">
        <w:rPr>
          <w:rFonts w:cs="Arial"/>
          <w:color w:val="000000" w:themeColor="text1"/>
        </w:rPr>
        <w:t>Огранак ТЕНТБогољуба Урошевића Црног бр.44., 11500 Обреновац са назнаком:</w:t>
      </w:r>
      <w:r w:rsidRPr="00F93960">
        <w:rPr>
          <w:rFonts w:cs="Arial"/>
          <w:b/>
          <w:color w:val="000000" w:themeColor="text1"/>
        </w:rPr>
        <w:t xml:space="preserve"> Средства финансијског обезбеђења за ЈН бр.</w:t>
      </w:r>
      <w:r w:rsidRPr="00F93960">
        <w:rPr>
          <w:rFonts w:cs="Arial"/>
          <w:b/>
          <w:color w:val="000000" w:themeColor="text1"/>
          <w:lang w:val="sr-Cyrl-RS"/>
        </w:rPr>
        <w:t xml:space="preserve"> </w:t>
      </w:r>
      <w:r w:rsidR="00BB3AFE" w:rsidRPr="00F93960">
        <w:rPr>
          <w:rFonts w:cs="Arial"/>
          <w:b/>
        </w:rPr>
        <w:t>3000/0</w:t>
      </w:r>
      <w:r w:rsidR="002A5ADA">
        <w:rPr>
          <w:rFonts w:cs="Arial"/>
          <w:b/>
          <w:lang w:val="sr-Cyrl-RS"/>
        </w:rPr>
        <w:t>888</w:t>
      </w:r>
      <w:r w:rsidR="0033238A" w:rsidRPr="00F93960">
        <w:rPr>
          <w:rFonts w:cs="Arial"/>
          <w:b/>
        </w:rPr>
        <w:t>/201</w:t>
      </w:r>
      <w:r w:rsidR="002E79AD" w:rsidRPr="00F93960">
        <w:rPr>
          <w:rFonts w:cs="Arial"/>
          <w:b/>
          <w:lang w:val="sr-Cyrl-RS"/>
        </w:rPr>
        <w:t>8</w:t>
      </w:r>
      <w:r w:rsidR="0033238A" w:rsidRPr="00F93960">
        <w:rPr>
          <w:rFonts w:cs="Arial"/>
          <w:b/>
        </w:rPr>
        <w:t xml:space="preserve"> (</w:t>
      </w:r>
      <w:r w:rsidR="002A5ADA">
        <w:rPr>
          <w:rFonts w:cs="Arial"/>
          <w:b/>
          <w:lang w:val="sr-Cyrl-RS"/>
        </w:rPr>
        <w:t>301</w:t>
      </w:r>
      <w:r w:rsidR="0033238A" w:rsidRPr="00F93960">
        <w:rPr>
          <w:rFonts w:cs="Arial"/>
          <w:b/>
        </w:rPr>
        <w:t>/201</w:t>
      </w:r>
      <w:r w:rsidR="002E79AD" w:rsidRPr="00F93960">
        <w:rPr>
          <w:rFonts w:cs="Arial"/>
          <w:b/>
          <w:lang w:val="sr-Cyrl-RS"/>
        </w:rPr>
        <w:t>8</w:t>
      </w:r>
      <w:r w:rsidRPr="00F93960">
        <w:rPr>
          <w:rFonts w:cs="Arial"/>
          <w:b/>
        </w:rPr>
        <w:t>)</w:t>
      </w:r>
    </w:p>
    <w:p w:rsidR="0085348E" w:rsidRPr="00F93960" w:rsidRDefault="0085348E" w:rsidP="00DC767E">
      <w:pPr>
        <w:pStyle w:val="KDPodnaslov2"/>
        <w:numPr>
          <w:ilvl w:val="1"/>
          <w:numId w:val="20"/>
        </w:numPr>
        <w:spacing w:before="0"/>
        <w:jc w:val="both"/>
        <w:rPr>
          <w:rFonts w:cs="Arial"/>
        </w:rPr>
      </w:pPr>
      <w:r w:rsidRPr="00F93960">
        <w:rPr>
          <w:rFonts w:cs="Arial"/>
        </w:rPr>
        <w:t>Начин означавања поверљивих података у понуди</w:t>
      </w:r>
    </w:p>
    <w:p w:rsidR="0085348E" w:rsidRPr="00F93960" w:rsidRDefault="0085348E" w:rsidP="0085348E">
      <w:pPr>
        <w:pStyle w:val="KDParagraf"/>
        <w:spacing w:before="0"/>
        <w:rPr>
          <w:rFonts w:cs="Arial"/>
        </w:rPr>
      </w:pPr>
      <w:proofErr w:type="gramStart"/>
      <w:r w:rsidRPr="00F93960">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93960">
        <w:rPr>
          <w:rFonts w:cs="Arial"/>
        </w:rPr>
        <w:t xml:space="preserve"> </w:t>
      </w:r>
      <w:proofErr w:type="gramStart"/>
      <w:r w:rsidRPr="00F93960">
        <w:rPr>
          <w:rFonts w:cs="Arial"/>
        </w:rPr>
        <w:t>Ови подаци неће бити објављени приликом отварања понуда и у наставку поступка.</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може да одбије да пружи информацију која би значила повреду поверљивости података добијених у понуди.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93960" w:rsidRDefault="0085348E" w:rsidP="0085348E">
      <w:pPr>
        <w:pStyle w:val="KDParagraf"/>
        <w:spacing w:before="0"/>
        <w:rPr>
          <w:rFonts w:cs="Arial"/>
        </w:rPr>
      </w:pPr>
      <w:proofErr w:type="gramStart"/>
      <w:r w:rsidRPr="00F93960">
        <w:rPr>
          <w:rFonts w:cs="Arial"/>
        </w:rPr>
        <w:t>Наручилац не одговара за поверљивост података који нису означени на горе наведени начин.</w:t>
      </w:r>
      <w:proofErr w:type="gramEnd"/>
    </w:p>
    <w:p w:rsidR="0085348E" w:rsidRPr="00F93960" w:rsidRDefault="0085348E" w:rsidP="0085348E">
      <w:pPr>
        <w:pStyle w:val="KDParagraf"/>
        <w:spacing w:before="0"/>
        <w:rPr>
          <w:rFonts w:cs="Arial"/>
        </w:rPr>
      </w:pPr>
      <w:proofErr w:type="gramStart"/>
      <w:r w:rsidRPr="00F93960">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93960">
        <w:rPr>
          <w:rFonts w:cs="Arial"/>
        </w:rPr>
        <w:t xml:space="preserve"> </w:t>
      </w:r>
      <w:proofErr w:type="gramStart"/>
      <w:r w:rsidRPr="00F93960">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93960" w:rsidRDefault="0085348E" w:rsidP="0085348E">
      <w:pPr>
        <w:pStyle w:val="KDParagraf"/>
        <w:spacing w:before="0"/>
        <w:rPr>
          <w:rFonts w:cs="Arial"/>
          <w:lang w:val="ru-RU"/>
        </w:rPr>
      </w:pPr>
      <w:r w:rsidRPr="00F9396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960" w:rsidRDefault="0085348E" w:rsidP="0085348E">
      <w:pPr>
        <w:pStyle w:val="KDParagraf"/>
        <w:spacing w:before="0"/>
        <w:rPr>
          <w:rFonts w:cs="Arial"/>
        </w:rPr>
      </w:pPr>
      <w:proofErr w:type="gramStart"/>
      <w:r w:rsidRPr="00F9396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93960" w:rsidRDefault="0085348E" w:rsidP="0085348E">
      <w:pPr>
        <w:pStyle w:val="KDParagraf"/>
        <w:spacing w:before="0"/>
        <w:rPr>
          <w:rFonts w:cs="Arial"/>
        </w:rPr>
      </w:pPr>
      <w:r w:rsidRPr="00F93960">
        <w:rPr>
          <w:rFonts w:cs="Arial"/>
        </w:rPr>
        <w:t>Неће се сматрати поверљивим докази о испуњености обавезних услова</w:t>
      </w:r>
      <w:proofErr w:type="gramStart"/>
      <w:r w:rsidRPr="00F93960">
        <w:rPr>
          <w:rFonts w:cs="Arial"/>
        </w:rPr>
        <w:t>,цена</w:t>
      </w:r>
      <w:proofErr w:type="gramEnd"/>
      <w:r w:rsidRPr="00F93960">
        <w:rPr>
          <w:rFonts w:cs="Arial"/>
        </w:rPr>
        <w:t xml:space="preserve"> и други подаци из понуд</w:t>
      </w:r>
      <w:r w:rsidR="00C2781E" w:rsidRPr="00F93960">
        <w:rPr>
          <w:rFonts w:cs="Arial"/>
        </w:rPr>
        <w:t>е који су од значаја за примену</w:t>
      </w:r>
      <w:r w:rsidR="00C2781E" w:rsidRPr="00F93960">
        <w:rPr>
          <w:rFonts w:cs="Arial"/>
          <w:lang w:val="sr-Cyrl-RS"/>
        </w:rPr>
        <w:t xml:space="preserve"> </w:t>
      </w:r>
      <w:r w:rsidRPr="00F93960">
        <w:rPr>
          <w:rFonts w:cs="Arial"/>
        </w:rPr>
        <w:t xml:space="preserve">критеријума и рангирање понуде. </w:t>
      </w:r>
    </w:p>
    <w:p w:rsidR="0085348E" w:rsidRPr="00F93960" w:rsidRDefault="0085348E" w:rsidP="0085348E">
      <w:pPr>
        <w:autoSpaceDE w:val="0"/>
        <w:autoSpaceDN w:val="0"/>
        <w:adjustRightInd w:val="0"/>
        <w:spacing w:before="0"/>
        <w:rPr>
          <w:rFonts w:eastAsia="TimesNewRomanPSMT" w:cs="Arial"/>
          <w:bCs/>
          <w:color w:val="00B0F0"/>
        </w:rPr>
      </w:pPr>
    </w:p>
    <w:p w:rsidR="0085348E" w:rsidRPr="00F93960" w:rsidRDefault="0085348E" w:rsidP="00DC767E">
      <w:pPr>
        <w:pStyle w:val="KDPodnaslov2"/>
        <w:numPr>
          <w:ilvl w:val="1"/>
          <w:numId w:val="20"/>
        </w:numPr>
        <w:spacing w:before="0"/>
        <w:jc w:val="both"/>
        <w:rPr>
          <w:rFonts w:cs="Arial"/>
        </w:rPr>
      </w:pPr>
      <w:r w:rsidRPr="00F93960">
        <w:rPr>
          <w:rFonts w:cs="Arial"/>
        </w:rPr>
        <w:t>Поштовање обавеза које произлазе из прописа о заштити на раду и других прописа</w:t>
      </w:r>
    </w:p>
    <w:p w:rsidR="0085348E" w:rsidRPr="00F93960" w:rsidRDefault="0085348E" w:rsidP="0085348E">
      <w:pPr>
        <w:pStyle w:val="KDParagraf"/>
        <w:spacing w:before="0"/>
        <w:rPr>
          <w:rFonts w:cs="Arial"/>
          <w:lang w:val="ru-RU"/>
        </w:rPr>
      </w:pPr>
      <w:r w:rsidRPr="00F9396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sidRPr="00F93960">
        <w:rPr>
          <w:rFonts w:cs="Arial"/>
          <w:lang w:val="ru-RU"/>
        </w:rPr>
        <w:t xml:space="preserve">а понуде (Образац </w:t>
      </w:r>
      <w:r w:rsidR="00C2781E" w:rsidRPr="00F93960">
        <w:rPr>
          <w:rFonts w:cs="Arial"/>
          <w:lang w:val="ru-RU"/>
        </w:rPr>
        <w:t>4</w:t>
      </w:r>
      <w:r w:rsidRPr="00F93960">
        <w:rPr>
          <w:rFonts w:cs="Arial"/>
          <w:lang w:val="ru-RU"/>
        </w:rPr>
        <w:t xml:space="preserve"> из конкурсне документације).</w:t>
      </w:r>
    </w:p>
    <w:p w:rsidR="0085348E" w:rsidRPr="00F93960" w:rsidRDefault="0085348E" w:rsidP="0085348E">
      <w:pPr>
        <w:pStyle w:val="KDParagraf"/>
        <w:spacing w:before="0"/>
        <w:rPr>
          <w:rFonts w:cs="Arial"/>
          <w:lang w:val="ru-RU"/>
        </w:rPr>
      </w:pPr>
    </w:p>
    <w:p w:rsidR="0085348E" w:rsidRPr="00F93960" w:rsidRDefault="0085348E" w:rsidP="00DC767E">
      <w:pPr>
        <w:pStyle w:val="KDPodnaslov2"/>
        <w:numPr>
          <w:ilvl w:val="1"/>
          <w:numId w:val="20"/>
        </w:numPr>
        <w:spacing w:before="0"/>
        <w:jc w:val="both"/>
        <w:rPr>
          <w:rFonts w:cs="Arial"/>
        </w:rPr>
      </w:pPr>
      <w:r w:rsidRPr="00F93960">
        <w:rPr>
          <w:rFonts w:cs="Arial"/>
        </w:rPr>
        <w:t>Накнада за коришћење патената</w:t>
      </w:r>
    </w:p>
    <w:p w:rsidR="0085348E" w:rsidRPr="00F93960" w:rsidRDefault="0085348E" w:rsidP="0085348E">
      <w:pPr>
        <w:pStyle w:val="KDParagraf"/>
        <w:spacing w:before="0"/>
        <w:rPr>
          <w:rFonts w:cs="Arial"/>
          <w:lang w:val="ru-RU" w:eastAsia="sr-Latn-CS"/>
        </w:rPr>
      </w:pPr>
      <w:r w:rsidRPr="00F9396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960" w:rsidRDefault="008F774C" w:rsidP="0085348E">
      <w:pPr>
        <w:pStyle w:val="KDParagraf"/>
        <w:spacing w:before="0"/>
        <w:rPr>
          <w:rFonts w:cs="Arial"/>
          <w:lang w:val="ru-RU" w:eastAsia="sr-Latn-CS"/>
        </w:rPr>
      </w:pPr>
    </w:p>
    <w:p w:rsidR="0085348E" w:rsidRPr="00F93960" w:rsidRDefault="008F774C" w:rsidP="00DC767E">
      <w:pPr>
        <w:pStyle w:val="KDPodnaslov2"/>
        <w:numPr>
          <w:ilvl w:val="1"/>
          <w:numId w:val="20"/>
        </w:numPr>
        <w:spacing w:before="0"/>
        <w:jc w:val="both"/>
        <w:rPr>
          <w:rFonts w:cs="Arial"/>
        </w:rPr>
      </w:pPr>
      <w:r w:rsidRPr="00F93960">
        <w:rPr>
          <w:rFonts w:cs="Arial"/>
        </w:rPr>
        <w:t>Начело заштите животне средине и обезбеђивања енергетске ефикасности</w:t>
      </w:r>
    </w:p>
    <w:p w:rsidR="008F774C" w:rsidRPr="00F93960" w:rsidRDefault="008F774C" w:rsidP="008F774C">
      <w:pPr>
        <w:pStyle w:val="KDParagraf"/>
        <w:spacing w:before="0"/>
        <w:rPr>
          <w:rFonts w:cs="Arial"/>
          <w:lang w:val="ru-RU" w:eastAsia="sr-Latn-CS"/>
        </w:rPr>
      </w:pPr>
      <w:r w:rsidRPr="00F93960">
        <w:rPr>
          <w:rFonts w:cs="Arial"/>
          <w:lang w:val="ru-RU" w:eastAsia="sr-Latn-CS"/>
        </w:rPr>
        <w:t xml:space="preserve">Наручилац је дужан да набавља </w:t>
      </w:r>
      <w:r w:rsidR="00041FE3" w:rsidRPr="00F93960">
        <w:rPr>
          <w:rFonts w:cs="Arial"/>
          <w:lang w:val="ru-RU" w:eastAsia="sr-Latn-CS"/>
        </w:rPr>
        <w:t>услуге</w:t>
      </w:r>
      <w:r w:rsidRPr="00F9396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960" w:rsidRDefault="008D2B23" w:rsidP="008D2B23">
      <w:pPr>
        <w:spacing w:before="0"/>
        <w:ind w:left="851"/>
        <w:rPr>
          <w:rFonts w:eastAsia="TimesNewRomanPSMT" w:cs="Arial"/>
          <w:bCs/>
          <w:iCs/>
          <w:color w:val="00B0F0"/>
        </w:rPr>
      </w:pPr>
    </w:p>
    <w:p w:rsidR="008D2B23" w:rsidRPr="00F93960" w:rsidRDefault="008D2B23" w:rsidP="00DC767E">
      <w:pPr>
        <w:pStyle w:val="KDPodnaslov2"/>
        <w:numPr>
          <w:ilvl w:val="1"/>
          <w:numId w:val="20"/>
        </w:numPr>
        <w:spacing w:before="0"/>
        <w:jc w:val="both"/>
        <w:rPr>
          <w:rFonts w:cs="Arial"/>
        </w:rPr>
      </w:pPr>
      <w:bookmarkStart w:id="237" w:name="_Toc441651602"/>
      <w:bookmarkStart w:id="238" w:name="_Toc442559913"/>
      <w:r w:rsidRPr="00F93960">
        <w:rPr>
          <w:rFonts w:cs="Arial"/>
        </w:rPr>
        <w:t>Додатне информације и објашњења</w:t>
      </w:r>
      <w:bookmarkEnd w:id="237"/>
      <w:bookmarkEnd w:id="238"/>
    </w:p>
    <w:p w:rsidR="008D2B23" w:rsidRPr="00F93960" w:rsidRDefault="008D2B23" w:rsidP="008D2B23">
      <w:pPr>
        <w:widowControl w:val="0"/>
        <w:spacing w:before="0"/>
        <w:rPr>
          <w:rFonts w:cs="Arial"/>
        </w:rPr>
      </w:pPr>
      <w:r w:rsidRPr="00F93960">
        <w:rPr>
          <w:rFonts w:cs="Arial"/>
          <w:lang w:val="ru-RU"/>
        </w:rPr>
        <w:t xml:space="preserve">Заинтерсовано лице може, у писаном облику, тражити </w:t>
      </w:r>
      <w:r w:rsidR="00B505E8" w:rsidRPr="00F93960">
        <w:rPr>
          <w:rFonts w:cs="Arial"/>
          <w:lang w:val="ru-RU"/>
        </w:rPr>
        <w:t xml:space="preserve">од Наручиоца </w:t>
      </w:r>
      <w:r w:rsidRPr="00F93960">
        <w:rPr>
          <w:rFonts w:cs="Arial"/>
          <w:lang w:val="ru-RU"/>
        </w:rPr>
        <w:t>додатне информације или појашњења у вези са припрем</w:t>
      </w:r>
      <w:r w:rsidR="00B505E8" w:rsidRPr="00F93960">
        <w:rPr>
          <w:rFonts w:cs="Arial"/>
          <w:lang w:val="ru-RU"/>
        </w:rPr>
        <w:t>ањем</w:t>
      </w:r>
      <w:r w:rsidRPr="00F93960">
        <w:rPr>
          <w:rFonts w:cs="Arial"/>
          <w:lang w:val="ru-RU"/>
        </w:rPr>
        <w:t xml:space="preserve"> понуде,</w:t>
      </w:r>
      <w:r w:rsidR="00B505E8" w:rsidRPr="00F93960">
        <w:rPr>
          <w:rFonts w:cs="Arial"/>
          <w:lang w:val="ru-RU"/>
        </w:rPr>
        <w:t>при чему може да укаже Наручиоцу и на евентуално уочене недостатке и неправилности у конкурсној документацији,</w:t>
      </w:r>
      <w:r w:rsidRPr="00F93960">
        <w:rPr>
          <w:rFonts w:cs="Arial"/>
          <w:lang w:val="ru-RU"/>
        </w:rPr>
        <w:t xml:space="preserve"> најкасније пет дана пре истека рока за подношење понуде, на адресу Наручиоца, са назнаком: „ОБЈАШЊЕЊ</w:t>
      </w:r>
      <w:r w:rsidR="00C2781E" w:rsidRPr="00F93960">
        <w:rPr>
          <w:rFonts w:cs="Arial"/>
          <w:lang w:val="ru-RU"/>
        </w:rPr>
        <w:t>А – позив за јавну набавку број</w:t>
      </w:r>
      <w:r w:rsidR="00BB3AFE" w:rsidRPr="00F93960">
        <w:rPr>
          <w:rFonts w:cs="Arial"/>
          <w:lang w:val="ru-RU"/>
        </w:rPr>
        <w:t xml:space="preserve"> </w:t>
      </w:r>
      <w:r w:rsidR="00BB3AFE" w:rsidRPr="00F93960">
        <w:rPr>
          <w:rFonts w:cs="Arial"/>
          <w:b/>
          <w:lang w:val="ru-RU"/>
        </w:rPr>
        <w:t>ЈН/</w:t>
      </w:r>
      <w:r w:rsidR="00BB3AFE" w:rsidRPr="00F93960">
        <w:rPr>
          <w:rFonts w:cs="Arial"/>
          <w:b/>
        </w:rPr>
        <w:t>3000/0</w:t>
      </w:r>
      <w:r w:rsidR="002A5ADA">
        <w:rPr>
          <w:rFonts w:cs="Arial"/>
          <w:b/>
          <w:lang w:val="sr-Cyrl-RS"/>
        </w:rPr>
        <w:t>888</w:t>
      </w:r>
      <w:r w:rsidR="0033238A" w:rsidRPr="00F93960">
        <w:rPr>
          <w:rFonts w:cs="Arial"/>
          <w:b/>
        </w:rPr>
        <w:t>/201</w:t>
      </w:r>
      <w:r w:rsidR="002724DC" w:rsidRPr="00F93960">
        <w:rPr>
          <w:rFonts w:cs="Arial"/>
          <w:b/>
          <w:lang w:val="sr-Cyrl-RS"/>
        </w:rPr>
        <w:t>8</w:t>
      </w:r>
      <w:r w:rsidR="0033238A" w:rsidRPr="00F93960">
        <w:rPr>
          <w:rFonts w:cs="Arial"/>
          <w:b/>
        </w:rPr>
        <w:t>(</w:t>
      </w:r>
      <w:r w:rsidR="002A5ADA">
        <w:rPr>
          <w:rFonts w:cs="Arial"/>
          <w:b/>
          <w:lang w:val="sr-Cyrl-RS"/>
        </w:rPr>
        <w:t>301</w:t>
      </w:r>
      <w:r w:rsidR="0033238A" w:rsidRPr="00F93960">
        <w:rPr>
          <w:rFonts w:cs="Arial"/>
          <w:b/>
        </w:rPr>
        <w:t>/201</w:t>
      </w:r>
      <w:r w:rsidR="002724DC" w:rsidRPr="00F93960">
        <w:rPr>
          <w:rFonts w:cs="Arial"/>
          <w:b/>
          <w:lang w:val="sr-Cyrl-RS"/>
        </w:rPr>
        <w:t>8</w:t>
      </w:r>
      <w:r w:rsidR="00C2781E" w:rsidRPr="00F93960">
        <w:rPr>
          <w:rFonts w:cs="Arial"/>
          <w:b/>
        </w:rPr>
        <w:t>)</w:t>
      </w:r>
      <w:r w:rsidRPr="00F93960">
        <w:rPr>
          <w:rFonts w:cs="Arial"/>
          <w:lang w:val="ru-RU"/>
        </w:rPr>
        <w:t>“ или електронским путем на е-</w:t>
      </w:r>
      <w:r w:rsidRPr="00F93960">
        <w:rPr>
          <w:rFonts w:cs="Arial"/>
        </w:rPr>
        <w:t>mail</w:t>
      </w:r>
      <w:r w:rsidRPr="00F93960">
        <w:rPr>
          <w:rFonts w:cs="Arial"/>
          <w:lang w:val="ru-RU"/>
        </w:rPr>
        <w:t xml:space="preserve"> адресу:</w:t>
      </w:r>
      <w:hyperlink r:id="rId171" w:history="1">
        <w:r w:rsidR="002A4E0C" w:rsidRPr="00F93960">
          <w:rPr>
            <w:rStyle w:val="Hyperlink"/>
            <w:rFonts w:cs="Arial"/>
            <w:color w:val="auto"/>
          </w:rPr>
          <w:t>zoran.</w:t>
        </w:r>
        <w:r w:rsidR="002A4E0C" w:rsidRPr="00F93960">
          <w:rPr>
            <w:rStyle w:val="Hyperlink"/>
            <w:rFonts w:cs="Arial"/>
            <w:color w:val="auto"/>
            <w:lang w:val="sr-Latn-RS"/>
          </w:rPr>
          <w:t>todorovic</w:t>
        </w:r>
        <w:r w:rsidR="002A4E0C" w:rsidRPr="00F93960">
          <w:rPr>
            <w:rStyle w:val="Hyperlink"/>
            <w:rFonts w:cs="Arial"/>
            <w:color w:val="auto"/>
            <w:lang w:val="ru-RU"/>
          </w:rPr>
          <w:t>@</w:t>
        </w:r>
      </w:hyperlink>
      <w:r w:rsidR="00C2781E" w:rsidRPr="00F93960">
        <w:rPr>
          <w:rStyle w:val="Hyperlink"/>
          <w:rFonts w:cs="Arial"/>
          <w:color w:val="auto"/>
        </w:rPr>
        <w:t>eps.rs</w:t>
      </w:r>
      <w:r w:rsidRPr="00F93960">
        <w:rPr>
          <w:rFonts w:cs="Arial"/>
          <w:lang w:val="ru-RU"/>
        </w:rPr>
        <w:t xml:space="preserve">,радним данима (понедељак – петак) у времену од </w:t>
      </w:r>
      <w:r w:rsidRPr="00F93960">
        <w:rPr>
          <w:rFonts w:cs="Arial"/>
          <w:color w:val="00B0F0"/>
          <w:lang w:val="ru-RU"/>
        </w:rPr>
        <w:t>0</w:t>
      </w:r>
      <w:r w:rsidR="00FD4A4E" w:rsidRPr="00F93960">
        <w:rPr>
          <w:rFonts w:cs="Arial"/>
          <w:color w:val="00B0F0"/>
          <w:lang w:val="ru-RU"/>
        </w:rPr>
        <w:t>7,00</w:t>
      </w:r>
      <w:r w:rsidRPr="00F93960">
        <w:rPr>
          <w:rFonts w:cs="Arial"/>
          <w:color w:val="00B0F0"/>
          <w:lang w:val="ru-RU"/>
        </w:rPr>
        <w:t xml:space="preserve"> до 1</w:t>
      </w:r>
      <w:r w:rsidR="00FD4A4E" w:rsidRPr="00F93960">
        <w:rPr>
          <w:rFonts w:cs="Arial"/>
          <w:color w:val="00B0F0"/>
          <w:lang w:val="ru-RU"/>
        </w:rPr>
        <w:t>4,00</w:t>
      </w:r>
      <w:r w:rsidRPr="00F93960">
        <w:rPr>
          <w:rFonts w:cs="Arial"/>
          <w:lang w:val="ru-RU"/>
        </w:rPr>
        <w:t xml:space="preserve"> часова. </w:t>
      </w:r>
      <w:proofErr w:type="gramStart"/>
      <w:r w:rsidRPr="00F9396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93960" w:rsidRDefault="008D2B23" w:rsidP="008D2B23">
      <w:pPr>
        <w:spacing w:before="0"/>
        <w:rPr>
          <w:rFonts w:cs="Arial"/>
          <w:lang w:val="ru-RU"/>
        </w:rPr>
      </w:pPr>
      <w:r w:rsidRPr="00F93960">
        <w:rPr>
          <w:rFonts w:cs="Arial"/>
          <w:lang w:val="ru-RU"/>
        </w:rPr>
        <w:t xml:space="preserve">Наручилац ће у року од три дана по пријему захтева објавити </w:t>
      </w:r>
      <w:r w:rsidRPr="00F93960">
        <w:rPr>
          <w:rFonts w:cs="Arial"/>
        </w:rPr>
        <w:t>Одговор на захтев</w:t>
      </w:r>
      <w:r w:rsidRPr="00F93960">
        <w:rPr>
          <w:rFonts w:cs="Arial"/>
          <w:lang w:val="ru-RU"/>
        </w:rPr>
        <w:t xml:space="preserve"> на Порталу јавних набавки и својој интернет страници.</w:t>
      </w:r>
    </w:p>
    <w:p w:rsidR="008D2B23" w:rsidRPr="00F93960" w:rsidRDefault="008D2B23" w:rsidP="008D2B23">
      <w:pPr>
        <w:pStyle w:val="KDMojTekst"/>
        <w:spacing w:before="0"/>
        <w:rPr>
          <w:rFonts w:cs="Arial"/>
          <w:i w:val="0"/>
          <w:color w:val="auto"/>
          <w:sz w:val="22"/>
          <w:szCs w:val="22"/>
        </w:rPr>
      </w:pPr>
      <w:r w:rsidRPr="00F93960">
        <w:rPr>
          <w:rFonts w:cs="Arial"/>
          <w:i w:val="0"/>
          <w:color w:val="auto"/>
          <w:sz w:val="22"/>
          <w:szCs w:val="22"/>
        </w:rPr>
        <w:t>Тражење додатних информација и појашњења телефоном није дозвољено.</w:t>
      </w:r>
    </w:p>
    <w:p w:rsidR="00C14152" w:rsidRPr="00F93960" w:rsidRDefault="00C14152" w:rsidP="00C14152">
      <w:pPr>
        <w:spacing w:before="0"/>
        <w:rPr>
          <w:rFonts w:cs="Arial"/>
          <w:lang w:val="ru-RU"/>
        </w:rPr>
      </w:pPr>
      <w:r w:rsidRPr="00F9396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960" w:rsidRDefault="00C14152" w:rsidP="00C14152">
      <w:pPr>
        <w:spacing w:before="0"/>
        <w:rPr>
          <w:rFonts w:cs="Arial"/>
          <w:lang w:val="ru-RU"/>
        </w:rPr>
      </w:pPr>
      <w:r w:rsidRPr="00F9396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960" w:rsidRDefault="00C14152" w:rsidP="00C14152">
      <w:pPr>
        <w:spacing w:before="0"/>
        <w:rPr>
          <w:rFonts w:cs="Arial"/>
          <w:lang w:val="ru-RU"/>
        </w:rPr>
      </w:pPr>
      <w:r w:rsidRPr="00F9396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960" w:rsidRDefault="00C14152" w:rsidP="00C14152">
      <w:pPr>
        <w:spacing w:before="0"/>
        <w:rPr>
          <w:rFonts w:cs="Arial"/>
          <w:lang w:val="ru-RU"/>
        </w:rPr>
      </w:pPr>
      <w:r w:rsidRPr="00F9396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93960" w:rsidRDefault="008D2B23" w:rsidP="00D31828">
      <w:pPr>
        <w:pStyle w:val="KDMojTekst"/>
        <w:spacing w:before="0"/>
        <w:rPr>
          <w:rFonts w:cs="Arial"/>
          <w:i w:val="0"/>
          <w:color w:val="auto"/>
          <w:sz w:val="22"/>
          <w:szCs w:val="22"/>
          <w:lang w:val="sr-Cyrl-CS"/>
        </w:rPr>
      </w:pPr>
      <w:r w:rsidRPr="00F93960">
        <w:rPr>
          <w:rFonts w:cs="Arial"/>
          <w:i w:val="0"/>
          <w:color w:val="auto"/>
          <w:sz w:val="22"/>
          <w:szCs w:val="22"/>
        </w:rPr>
        <w:lastRenderedPageBreak/>
        <w:t>Комуникација у поступку јавне н</w:t>
      </w:r>
      <w:r w:rsidR="00EA1925" w:rsidRPr="00F93960">
        <w:rPr>
          <w:rFonts w:cs="Arial"/>
          <w:i w:val="0"/>
          <w:color w:val="auto"/>
          <w:sz w:val="22"/>
          <w:szCs w:val="22"/>
        </w:rPr>
        <w:t xml:space="preserve">абавке се врши на начин </w:t>
      </w:r>
      <w:r w:rsidR="00B02ADD" w:rsidRPr="00F93960">
        <w:rPr>
          <w:rFonts w:cs="Arial"/>
          <w:i w:val="0"/>
          <w:color w:val="auto"/>
          <w:sz w:val="22"/>
          <w:szCs w:val="22"/>
        </w:rPr>
        <w:t>предвиђен</w:t>
      </w:r>
      <w:r w:rsidRPr="00F93960">
        <w:rPr>
          <w:rFonts w:cs="Arial"/>
          <w:i w:val="0"/>
          <w:color w:val="auto"/>
          <w:sz w:val="22"/>
          <w:szCs w:val="22"/>
        </w:rPr>
        <w:t xml:space="preserve"> чланом 20. Закона.</w:t>
      </w:r>
    </w:p>
    <w:p w:rsidR="00D31828" w:rsidRPr="00F93960" w:rsidRDefault="00D31828" w:rsidP="00D31828">
      <w:pPr>
        <w:pStyle w:val="KDParagraf"/>
        <w:spacing w:before="0"/>
        <w:rPr>
          <w:rFonts w:cs="Arial"/>
          <w:lang w:val="ru-RU"/>
        </w:rPr>
      </w:pPr>
      <w:r w:rsidRPr="00F9396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93960">
          <w:rPr>
            <w:rStyle w:val="Hyperlink"/>
            <w:rFonts w:cs="Arial"/>
            <w:color w:val="auto"/>
          </w:rPr>
          <w:t>www.</w:t>
        </w:r>
        <w:r w:rsidR="000B45FD" w:rsidRPr="00F93960">
          <w:rPr>
            <w:rStyle w:val="Hyperlink"/>
            <w:rFonts w:cs="Arial"/>
            <w:color w:val="auto"/>
            <w:lang w:val="sr-Cyrl-CS"/>
          </w:rPr>
          <w:t>к</w:t>
        </w:r>
        <w:r w:rsidR="000B45FD" w:rsidRPr="00F93960">
          <w:rPr>
            <w:rStyle w:val="Hyperlink"/>
            <w:rFonts w:cs="Arial"/>
            <w:color w:val="auto"/>
          </w:rPr>
          <w:t>jn.gov.rs</w:t>
        </w:r>
      </w:hyperlink>
      <w:r w:rsidRPr="00F93960">
        <w:rPr>
          <w:rFonts w:cs="Arial"/>
          <w:lang w:val="ru-RU"/>
        </w:rPr>
        <w:t>).</w:t>
      </w:r>
    </w:p>
    <w:p w:rsidR="008D2B23" w:rsidRPr="00F93960" w:rsidRDefault="008D2B23" w:rsidP="008D2B23">
      <w:pPr>
        <w:pStyle w:val="KDMojTekst"/>
        <w:spacing w:before="0"/>
        <w:rPr>
          <w:rFonts w:cs="Arial"/>
          <w:i w:val="0"/>
          <w:color w:val="auto"/>
          <w:sz w:val="22"/>
          <w:szCs w:val="22"/>
        </w:rPr>
      </w:pPr>
    </w:p>
    <w:p w:rsidR="008D2B23" w:rsidRPr="00F93960" w:rsidRDefault="008D2B23" w:rsidP="00DC767E">
      <w:pPr>
        <w:pStyle w:val="KDPodnaslov2"/>
        <w:numPr>
          <w:ilvl w:val="1"/>
          <w:numId w:val="20"/>
        </w:numPr>
        <w:spacing w:before="0"/>
        <w:jc w:val="both"/>
        <w:rPr>
          <w:rFonts w:cs="Arial"/>
        </w:rPr>
      </w:pPr>
      <w:bookmarkStart w:id="239" w:name="_Toc441651603"/>
      <w:bookmarkStart w:id="240" w:name="_Toc442559914"/>
      <w:r w:rsidRPr="00F93960">
        <w:rPr>
          <w:rFonts w:cs="Arial"/>
        </w:rPr>
        <w:t>Трошкови понуде</w:t>
      </w:r>
      <w:bookmarkEnd w:id="239"/>
      <w:bookmarkEnd w:id="240"/>
    </w:p>
    <w:p w:rsidR="008D2B23" w:rsidRPr="00F93960" w:rsidRDefault="008D2B23" w:rsidP="008D2B23">
      <w:pPr>
        <w:pStyle w:val="KDParagraf"/>
        <w:spacing w:before="0"/>
        <w:rPr>
          <w:rFonts w:cs="Arial"/>
          <w:lang w:val="ru-RU"/>
        </w:rPr>
      </w:pPr>
      <w:r w:rsidRPr="00F9396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93960" w:rsidRDefault="008D2B23" w:rsidP="008D2B23">
      <w:pPr>
        <w:pStyle w:val="KDParagraf"/>
        <w:spacing w:before="0"/>
        <w:rPr>
          <w:rFonts w:cs="Arial"/>
        </w:rPr>
      </w:pPr>
      <w:proofErr w:type="gramStart"/>
      <w:r w:rsidRPr="00F9396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93960" w:rsidRDefault="008D2B23" w:rsidP="008D2B23">
      <w:pPr>
        <w:pStyle w:val="KDParagraf"/>
        <w:spacing w:before="0"/>
        <w:rPr>
          <w:rFonts w:cs="Arial"/>
        </w:rPr>
      </w:pPr>
      <w:r w:rsidRPr="00F93960">
        <w:rPr>
          <w:rFonts w:cs="Arial"/>
        </w:rPr>
        <w:t>Ако је поступак јавне набавке обуставље</w:t>
      </w:r>
      <w:r w:rsidR="00B02ADD" w:rsidRPr="00F93960">
        <w:rPr>
          <w:rFonts w:cs="Arial"/>
        </w:rPr>
        <w:t>н из разлога који су на страни Наручиоца, Н</w:t>
      </w:r>
      <w:r w:rsidRPr="00F93960">
        <w:rPr>
          <w:rFonts w:cs="Arial"/>
        </w:rPr>
        <w:t>аручилац је дужан да понуђачу надокнади трошкове израде узорка или модела, ако су израђени у складу са технич</w:t>
      </w:r>
      <w:r w:rsidR="00B02ADD" w:rsidRPr="00F93960">
        <w:rPr>
          <w:rFonts w:cs="Arial"/>
        </w:rPr>
        <w:t>ким спецификацијама Н</w:t>
      </w:r>
      <w:r w:rsidRPr="00F93960">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F93960" w:rsidRDefault="008D2B23" w:rsidP="008D2B23">
      <w:pPr>
        <w:pStyle w:val="KDParagraf"/>
        <w:spacing w:before="0"/>
        <w:rPr>
          <w:rFonts w:cs="Arial"/>
        </w:rPr>
      </w:pPr>
    </w:p>
    <w:p w:rsidR="00C14152" w:rsidRPr="00F93960" w:rsidRDefault="00C14152" w:rsidP="00DC767E">
      <w:pPr>
        <w:pStyle w:val="KDPodnaslov2"/>
        <w:numPr>
          <w:ilvl w:val="1"/>
          <w:numId w:val="20"/>
        </w:numPr>
        <w:spacing w:before="0"/>
        <w:jc w:val="both"/>
        <w:rPr>
          <w:rFonts w:cs="Arial"/>
        </w:rPr>
      </w:pPr>
      <w:r w:rsidRPr="00F93960">
        <w:rPr>
          <w:rFonts w:cs="Arial"/>
        </w:rPr>
        <w:t>Д</w:t>
      </w:r>
      <w:r w:rsidRPr="00F93960">
        <w:rPr>
          <w:rFonts w:cs="Arial"/>
          <w:lang w:val="sr-Latn-CS"/>
        </w:rPr>
        <w:t>одатн</w:t>
      </w:r>
      <w:r w:rsidRPr="00F93960">
        <w:rPr>
          <w:rFonts w:cs="Arial"/>
        </w:rPr>
        <w:t>а</w:t>
      </w:r>
      <w:r w:rsidRPr="00F93960">
        <w:rPr>
          <w:rFonts w:cs="Arial"/>
          <w:lang w:val="sr-Latn-CS"/>
        </w:rPr>
        <w:t xml:space="preserve"> објашњења</w:t>
      </w:r>
      <w:r w:rsidRPr="00F93960">
        <w:rPr>
          <w:rFonts w:cs="Arial"/>
        </w:rPr>
        <w:t>, контрола и допуштене исправке</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93960" w:rsidRDefault="00C14152" w:rsidP="00C14152">
      <w:pPr>
        <w:pStyle w:val="KDParagraf"/>
        <w:spacing w:before="0"/>
        <w:rPr>
          <w:rFonts w:eastAsia="TimesNewRomanPSMT" w:cs="Arial"/>
          <w:lang w:val="ru-RU"/>
        </w:rPr>
      </w:pPr>
      <w:r w:rsidRPr="00F93960">
        <w:rPr>
          <w:rFonts w:eastAsia="TimesNewRomanPSMT" w:cs="Arial"/>
          <w:lang w:val="ru-RU"/>
        </w:rPr>
        <w:t>Уколико је потребно вршити додатна објашњења, наручилац ће понуђачу оставити прим</w:t>
      </w:r>
      <w:r w:rsidR="00B02ADD" w:rsidRPr="00F93960">
        <w:rPr>
          <w:rFonts w:eastAsia="TimesNewRomanPSMT" w:cs="Arial"/>
          <w:lang w:val="ru-RU"/>
        </w:rPr>
        <w:t>ерени рок да поступи по позиву Н</w:t>
      </w:r>
      <w:r w:rsidRPr="00F93960">
        <w:rPr>
          <w:rFonts w:eastAsia="TimesNewRomanPSMT" w:cs="Arial"/>
          <w:lang w:val="ru-RU"/>
        </w:rPr>
        <w:t>аручиоца</w:t>
      </w:r>
      <w:r w:rsidR="00B02ADD" w:rsidRPr="00F93960">
        <w:rPr>
          <w:rFonts w:eastAsia="TimesNewRomanPSMT" w:cs="Arial"/>
          <w:lang w:val="ru-RU"/>
        </w:rPr>
        <w:t>, односно да омогући Н</w:t>
      </w:r>
      <w:r w:rsidRPr="00F93960">
        <w:rPr>
          <w:rFonts w:eastAsia="TimesNewRomanPSMT" w:cs="Arial"/>
          <w:lang w:val="ru-RU"/>
        </w:rPr>
        <w:t>аручиоцу контролу (увид) код понуђача, као и код његовог подизвођача.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У случају разлике између јединичне цене и укупне цене, меродавна је јединична цена.</w:t>
      </w:r>
      <w:proofErr w:type="gramEnd"/>
      <w:r w:rsidRPr="00F93960">
        <w:rPr>
          <w:rFonts w:eastAsia="TimesNewRomanPSMT" w:cs="Arial"/>
        </w:rPr>
        <w:t xml:space="preserve"> </w:t>
      </w:r>
      <w:proofErr w:type="gramStart"/>
      <w:r w:rsidRPr="00F93960">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F93960" w:rsidRDefault="008D2B23" w:rsidP="008D2B23">
      <w:pPr>
        <w:spacing w:before="0"/>
        <w:rPr>
          <w:rFonts w:cs="Arial"/>
        </w:rPr>
      </w:pPr>
    </w:p>
    <w:p w:rsidR="00B20A6C" w:rsidRPr="00F93960" w:rsidRDefault="00B20A6C" w:rsidP="00DC767E">
      <w:pPr>
        <w:pStyle w:val="KDPodnaslov2"/>
        <w:numPr>
          <w:ilvl w:val="1"/>
          <w:numId w:val="20"/>
        </w:numPr>
        <w:spacing w:before="0"/>
        <w:jc w:val="both"/>
        <w:rPr>
          <w:rFonts w:cs="Arial"/>
        </w:rPr>
      </w:pPr>
      <w:bookmarkStart w:id="241" w:name="_Toc442559917"/>
      <w:bookmarkStart w:id="242" w:name="_Toc441651606"/>
      <w:r w:rsidRPr="00F93960">
        <w:rPr>
          <w:rFonts w:cs="Arial"/>
        </w:rPr>
        <w:t>Разлози за одбијање понуде</w:t>
      </w:r>
      <w:bookmarkEnd w:id="241"/>
      <w:bookmarkEnd w:id="242"/>
    </w:p>
    <w:p w:rsidR="00B20A6C" w:rsidRPr="00F93960" w:rsidRDefault="00B20A6C" w:rsidP="00B20A6C">
      <w:pPr>
        <w:autoSpaceDE w:val="0"/>
        <w:autoSpaceDN w:val="0"/>
        <w:adjustRightInd w:val="0"/>
        <w:spacing w:before="0"/>
        <w:rPr>
          <w:rFonts w:eastAsia="TimesNewRomanPSMT" w:cs="Arial"/>
          <w:bCs/>
          <w:iCs/>
          <w:lang w:val="ru-RU"/>
        </w:rPr>
      </w:pPr>
      <w:r w:rsidRPr="00F93960">
        <w:rPr>
          <w:rFonts w:eastAsia="TimesNewRomanPSMT" w:cs="Arial"/>
          <w:bCs/>
          <w:iCs/>
        </w:rPr>
        <w:t>Понуда ће бити одбијена ако:</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је неблаговремена, неприхватљива или неодговарајућа;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ако се понуђач не сагласи са исправком рачунских грешака;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93960">
        <w:rPr>
          <w:rFonts w:ascii="Arial" w:eastAsia="TimesNewRomanPSMT" w:hAnsi="Arial" w:cs="Arial"/>
          <w:bCs/>
          <w:iCs/>
        </w:rPr>
        <w:t>ако</w:t>
      </w:r>
      <w:proofErr w:type="gramEnd"/>
      <w:r w:rsidRPr="00F93960">
        <w:rPr>
          <w:rFonts w:ascii="Arial" w:eastAsia="TimesNewRomanPSMT" w:hAnsi="Arial" w:cs="Arial"/>
          <w:bCs/>
          <w:iCs/>
        </w:rPr>
        <w:t xml:space="preserve"> има битне недостатке сходно члану 106. ЗЈН</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93960">
        <w:rPr>
          <w:rFonts w:ascii="Arial" w:eastAsia="TimesNewRomanPSMT" w:hAnsi="Arial" w:cs="Arial"/>
          <w:bCs/>
          <w:iCs/>
        </w:rPr>
        <w:t>односно</w:t>
      </w:r>
      <w:proofErr w:type="gramEnd"/>
      <w:r w:rsidRPr="00F93960">
        <w:rPr>
          <w:rFonts w:ascii="Arial" w:eastAsia="TimesNewRomanPSMT" w:hAnsi="Arial" w:cs="Arial"/>
          <w:bCs/>
          <w:iCs/>
        </w:rPr>
        <w:t xml:space="preserve"> ако:</w:t>
      </w:r>
    </w:p>
    <w:p w:rsidR="00B20A6C" w:rsidRPr="00F93960" w:rsidRDefault="00B20A6C" w:rsidP="00DC767E">
      <w:pPr>
        <w:pStyle w:val="KDNabrajanje"/>
        <w:numPr>
          <w:ilvl w:val="0"/>
          <w:numId w:val="18"/>
        </w:numPr>
        <w:spacing w:before="0"/>
        <w:ind w:left="714" w:hanging="357"/>
        <w:rPr>
          <w:rFonts w:cs="Arial"/>
        </w:rPr>
      </w:pPr>
      <w:r w:rsidRPr="00F93960">
        <w:rPr>
          <w:rFonts w:cs="Arial"/>
        </w:rPr>
        <w:t xml:space="preserve">Понуђач не докаже да </w:t>
      </w:r>
      <w:r w:rsidRPr="00F93960">
        <w:rPr>
          <w:rFonts w:eastAsia="TimesNewRomanPSMT" w:cs="Arial"/>
          <w:bCs/>
          <w:iCs/>
        </w:rPr>
        <w:t>испуњава обавезне услове за учешће;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не докаже да испуњава додатне услове;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није доставио тражено средство обезбеђења;</w:t>
      </w:r>
    </w:p>
    <w:p w:rsidR="00B20A6C" w:rsidRPr="00F93960" w:rsidRDefault="00B20A6C" w:rsidP="00DC767E">
      <w:pPr>
        <w:pStyle w:val="KDNabrajanje"/>
        <w:numPr>
          <w:ilvl w:val="0"/>
          <w:numId w:val="18"/>
        </w:numPr>
        <w:spacing w:before="0"/>
        <w:ind w:left="714" w:hanging="357"/>
        <w:rPr>
          <w:rFonts w:eastAsia="TimesNewRomanPSMT" w:cs="Arial"/>
        </w:rPr>
      </w:pPr>
      <w:r w:rsidRPr="00F93960">
        <w:rPr>
          <w:rFonts w:eastAsia="TimesNewRomanPSMT" w:cs="Arial"/>
        </w:rPr>
        <w:t>је понуђени рок важења понуде краћи од прописаног;</w:t>
      </w:r>
    </w:p>
    <w:p w:rsidR="00B20A6C" w:rsidRPr="00253F85" w:rsidRDefault="00B20A6C" w:rsidP="00DC767E">
      <w:pPr>
        <w:pStyle w:val="KDNabrajanje"/>
        <w:numPr>
          <w:ilvl w:val="0"/>
          <w:numId w:val="18"/>
        </w:numPr>
        <w:spacing w:before="0"/>
        <w:ind w:left="714" w:hanging="357"/>
        <w:rPr>
          <w:rFonts w:cs="Arial"/>
        </w:rPr>
      </w:pPr>
      <w:r w:rsidRPr="00F9396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53F85" w:rsidRPr="00F93960" w:rsidRDefault="00253F85" w:rsidP="002260A3">
      <w:pPr>
        <w:pStyle w:val="KDNabrajanje"/>
        <w:numPr>
          <w:ilvl w:val="0"/>
          <w:numId w:val="0"/>
        </w:numPr>
        <w:spacing w:before="0"/>
        <w:ind w:left="357"/>
        <w:rPr>
          <w:rFonts w:cs="Arial"/>
        </w:rPr>
      </w:pPr>
    </w:p>
    <w:p w:rsidR="00B20A6C" w:rsidRPr="00F93960" w:rsidRDefault="00B20A6C" w:rsidP="00B20A6C">
      <w:pPr>
        <w:spacing w:before="0"/>
        <w:rPr>
          <w:rFonts w:cs="Arial"/>
          <w:lang w:val="sr-Cyrl-CS"/>
        </w:rPr>
      </w:pPr>
    </w:p>
    <w:p w:rsidR="00B20A6C" w:rsidRPr="00F93960" w:rsidRDefault="00B20A6C" w:rsidP="00B20A6C">
      <w:pPr>
        <w:spacing w:before="0"/>
        <w:rPr>
          <w:rFonts w:cs="Arial"/>
        </w:rPr>
      </w:pPr>
      <w:proofErr w:type="gramStart"/>
      <w:r w:rsidRPr="00F93960">
        <w:rPr>
          <w:rFonts w:cs="Arial"/>
        </w:rPr>
        <w:t>Наручилац ће донети одлуку о обустави поступка јавне набавке у складу са чланом 109.</w:t>
      </w:r>
      <w:proofErr w:type="gramEnd"/>
      <w:r w:rsidRPr="00F93960">
        <w:rPr>
          <w:rFonts w:cs="Arial"/>
        </w:rPr>
        <w:t xml:space="preserve"> </w:t>
      </w:r>
      <w:proofErr w:type="gramStart"/>
      <w:r w:rsidRPr="00F93960">
        <w:rPr>
          <w:rFonts w:cs="Arial"/>
        </w:rPr>
        <w:t>Закона.</w:t>
      </w:r>
      <w:proofErr w:type="gramEnd"/>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93960" w:rsidRDefault="00C14152" w:rsidP="00DC767E">
      <w:pPr>
        <w:pStyle w:val="KDPodnaslov2"/>
        <w:numPr>
          <w:ilvl w:val="1"/>
          <w:numId w:val="20"/>
        </w:numPr>
        <w:spacing w:before="0"/>
        <w:jc w:val="both"/>
        <w:rPr>
          <w:rFonts w:cs="Arial"/>
        </w:rPr>
      </w:pPr>
      <w:r w:rsidRPr="00F93960">
        <w:rPr>
          <w:rFonts w:cs="Arial"/>
        </w:rPr>
        <w:t>Рок за доношење Одлуке о додели уговора/обустави</w:t>
      </w:r>
      <w:r w:rsidR="00FD4A4E" w:rsidRPr="00F93960">
        <w:rPr>
          <w:rFonts w:cs="Arial"/>
        </w:rPr>
        <w:t xml:space="preserve"> поступка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 xml:space="preserve">Наручилац ће одлуку о додели уговора/обустави поступка донети у року од максимално </w:t>
      </w:r>
      <w:r w:rsidR="002B2152" w:rsidRPr="00F93960">
        <w:rPr>
          <w:rFonts w:eastAsia="TimesNewRomanPSMT" w:cs="Arial"/>
          <w:lang w:val="sr-Cyrl-RS"/>
        </w:rPr>
        <w:t>25</w:t>
      </w:r>
      <w:r w:rsidRPr="00F93960">
        <w:rPr>
          <w:rFonts w:eastAsia="TimesNewRomanPSMT" w:cs="Arial"/>
        </w:rPr>
        <w:t xml:space="preserve"> </w:t>
      </w:r>
      <w:r w:rsidR="00F70FAA" w:rsidRPr="00F93960">
        <w:rPr>
          <w:rFonts w:eastAsia="TimesNewRomanPSMT" w:cs="Arial"/>
        </w:rPr>
        <w:t xml:space="preserve">(двадесетпет) </w:t>
      </w:r>
      <w:r w:rsidRPr="00F93960">
        <w:rPr>
          <w:rFonts w:eastAsia="TimesNewRomanPSMT" w:cs="Arial"/>
        </w:rPr>
        <w:t>дана од дана јавног отварања понуда.</w:t>
      </w:r>
      <w:proofErr w:type="gramEnd"/>
    </w:p>
    <w:p w:rsidR="00C14152" w:rsidRPr="00F93960" w:rsidRDefault="00C14152" w:rsidP="00C14152">
      <w:pPr>
        <w:pStyle w:val="KDParagraf"/>
        <w:spacing w:before="0"/>
        <w:rPr>
          <w:rFonts w:eastAsia="TimesNewRomanPSMT" w:cs="Arial"/>
        </w:rPr>
      </w:pPr>
      <w:r w:rsidRPr="00F93960">
        <w:rPr>
          <w:rFonts w:eastAsia="TimesNewRomanPSMT" w:cs="Arial"/>
        </w:rPr>
        <w:t xml:space="preserve">Одлуку о додели уговора/обустави </w:t>
      </w:r>
      <w:proofErr w:type="gramStart"/>
      <w:r w:rsidRPr="00F93960">
        <w:rPr>
          <w:rFonts w:eastAsia="TimesNewRomanPSMT" w:cs="Arial"/>
        </w:rPr>
        <w:t>поступка  Наручилац</w:t>
      </w:r>
      <w:proofErr w:type="gramEnd"/>
      <w:r w:rsidRPr="00F93960">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F93960" w:rsidRDefault="008D2B23" w:rsidP="008D2B23">
      <w:pPr>
        <w:pStyle w:val="KDParagraf"/>
        <w:spacing w:before="0"/>
        <w:rPr>
          <w:rFonts w:eastAsia="TimesNewRomanPSMT" w:cs="Arial"/>
        </w:rPr>
      </w:pPr>
    </w:p>
    <w:p w:rsidR="008D2B23" w:rsidRPr="00F93960" w:rsidRDefault="008D2B23" w:rsidP="00DC767E">
      <w:pPr>
        <w:pStyle w:val="KDPodnaslov2"/>
        <w:numPr>
          <w:ilvl w:val="1"/>
          <w:numId w:val="20"/>
        </w:numPr>
        <w:spacing w:before="0"/>
        <w:jc w:val="both"/>
        <w:rPr>
          <w:rFonts w:cs="Arial"/>
          <w:lang w:val="ru-RU"/>
        </w:rPr>
      </w:pPr>
      <w:bookmarkStart w:id="243" w:name="_Toc441651607"/>
      <w:bookmarkStart w:id="244" w:name="_Toc442559918"/>
      <w:r w:rsidRPr="00F93960">
        <w:rPr>
          <w:rFonts w:cs="Arial"/>
          <w:lang w:val="ru-RU"/>
        </w:rPr>
        <w:t>Н</w:t>
      </w:r>
      <w:r w:rsidRPr="00F93960">
        <w:rPr>
          <w:rFonts w:cs="Arial"/>
        </w:rPr>
        <w:t>егативне референце</w:t>
      </w:r>
      <w:bookmarkEnd w:id="243"/>
      <w:bookmarkEnd w:id="244"/>
    </w:p>
    <w:p w:rsidR="008D2B23" w:rsidRPr="00F93960" w:rsidRDefault="008D2B23" w:rsidP="008D2B23">
      <w:pPr>
        <w:spacing w:before="0"/>
        <w:rPr>
          <w:rFonts w:cs="Arial"/>
          <w:lang w:val="ru-RU"/>
        </w:rPr>
      </w:pPr>
      <w:r w:rsidRPr="00F9396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960" w:rsidRDefault="008D2B23" w:rsidP="008D2B23">
      <w:pPr>
        <w:pStyle w:val="KDNabrajanje"/>
        <w:spacing w:before="0"/>
        <w:rPr>
          <w:rFonts w:cs="Arial"/>
        </w:rPr>
      </w:pPr>
      <w:r w:rsidRPr="00F93960">
        <w:rPr>
          <w:rFonts w:cs="Arial"/>
        </w:rPr>
        <w:t>поступао супротно забрани из чл. 23. и 25. Закона;</w:t>
      </w:r>
    </w:p>
    <w:p w:rsidR="008D2B23" w:rsidRPr="00F93960" w:rsidRDefault="008D2B23" w:rsidP="008D2B23">
      <w:pPr>
        <w:pStyle w:val="KDNabrajanje"/>
        <w:spacing w:before="0"/>
        <w:rPr>
          <w:rFonts w:cs="Arial"/>
        </w:rPr>
      </w:pPr>
      <w:r w:rsidRPr="00F93960">
        <w:rPr>
          <w:rFonts w:cs="Arial"/>
        </w:rPr>
        <w:t>учинио повреду конкуренције;</w:t>
      </w:r>
    </w:p>
    <w:p w:rsidR="008D2B23" w:rsidRPr="00F93960" w:rsidRDefault="008D2B23" w:rsidP="008D2B23">
      <w:pPr>
        <w:pStyle w:val="KDNabrajanje"/>
        <w:spacing w:before="0"/>
        <w:rPr>
          <w:rFonts w:cs="Arial"/>
        </w:rPr>
      </w:pPr>
      <w:r w:rsidRPr="00F9396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960" w:rsidRDefault="008D2B23" w:rsidP="008D2B23">
      <w:pPr>
        <w:pStyle w:val="KDNabrajanje"/>
        <w:spacing w:before="0"/>
        <w:rPr>
          <w:rFonts w:cs="Arial"/>
        </w:rPr>
      </w:pPr>
      <w:r w:rsidRPr="00F93960">
        <w:rPr>
          <w:rFonts w:cs="Arial"/>
        </w:rPr>
        <w:t>одбио да достави доказе и средства обезбеђења на шта се у понуди обавезао.</w:t>
      </w:r>
    </w:p>
    <w:p w:rsidR="008D2B23" w:rsidRPr="00F93960" w:rsidRDefault="008D2B23" w:rsidP="008D2B23">
      <w:pPr>
        <w:pStyle w:val="KDParagraf"/>
        <w:spacing w:before="0"/>
        <w:rPr>
          <w:rFonts w:cs="Arial"/>
          <w:lang w:val="ru-RU"/>
        </w:rPr>
      </w:pPr>
      <w:r w:rsidRPr="00F9396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960" w:rsidRDefault="008D2B23" w:rsidP="008D2B23">
      <w:pPr>
        <w:pStyle w:val="KDParagraf"/>
        <w:spacing w:before="0"/>
        <w:rPr>
          <w:rFonts w:cs="Arial"/>
        </w:rPr>
      </w:pPr>
      <w:r w:rsidRPr="00F93960">
        <w:rPr>
          <w:rFonts w:cs="Arial"/>
        </w:rPr>
        <w:t>Доказ наведеног може бити:</w:t>
      </w:r>
    </w:p>
    <w:p w:rsidR="008D2B23" w:rsidRPr="00F93960" w:rsidRDefault="008D2B23" w:rsidP="008D2B23">
      <w:pPr>
        <w:pStyle w:val="KDNabrajanje"/>
        <w:spacing w:before="0"/>
        <w:rPr>
          <w:rFonts w:cs="Arial"/>
        </w:rPr>
      </w:pPr>
      <w:r w:rsidRPr="00F93960">
        <w:rPr>
          <w:rFonts w:cs="Arial"/>
        </w:rPr>
        <w:t>правоснажна судска одлука или коначна одлука другог надлежног органа;</w:t>
      </w:r>
    </w:p>
    <w:p w:rsidR="008D2B23" w:rsidRPr="00F93960" w:rsidRDefault="008D2B23" w:rsidP="008D2B23">
      <w:pPr>
        <w:pStyle w:val="KDNabrajanje"/>
        <w:spacing w:before="0"/>
        <w:rPr>
          <w:rFonts w:cs="Arial"/>
        </w:rPr>
      </w:pPr>
      <w:r w:rsidRPr="00F9396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93960" w:rsidRDefault="008D2B23" w:rsidP="008D2B23">
      <w:pPr>
        <w:pStyle w:val="KDNabrajanje"/>
        <w:spacing w:before="0"/>
        <w:rPr>
          <w:rFonts w:cs="Arial"/>
        </w:rPr>
      </w:pPr>
      <w:r w:rsidRPr="00F93960">
        <w:rPr>
          <w:rFonts w:cs="Arial"/>
        </w:rPr>
        <w:t>исправа о наплаћеној уговорној казни;</w:t>
      </w:r>
    </w:p>
    <w:p w:rsidR="008D2B23" w:rsidRPr="00F93960" w:rsidRDefault="008D2B23" w:rsidP="008D2B23">
      <w:pPr>
        <w:pStyle w:val="KDNabrajanje"/>
        <w:spacing w:before="0"/>
        <w:rPr>
          <w:rFonts w:cs="Arial"/>
        </w:rPr>
      </w:pPr>
      <w:r w:rsidRPr="00F93960">
        <w:rPr>
          <w:rFonts w:cs="Arial"/>
        </w:rPr>
        <w:t>рекламације потрошача, односно корисника, ако нису отклоњене у уговореном року;</w:t>
      </w:r>
    </w:p>
    <w:p w:rsidR="008D2B23" w:rsidRPr="00F93960" w:rsidRDefault="008D2B23" w:rsidP="008D2B23">
      <w:pPr>
        <w:pStyle w:val="KDNabrajanje"/>
        <w:spacing w:before="0"/>
        <w:rPr>
          <w:rFonts w:cs="Arial"/>
        </w:rPr>
      </w:pPr>
      <w:r w:rsidRPr="00F9396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960" w:rsidRDefault="008D2B23" w:rsidP="008D2B23">
      <w:pPr>
        <w:pStyle w:val="KDNabrajanje"/>
        <w:spacing w:before="0"/>
        <w:rPr>
          <w:rFonts w:cs="Arial"/>
        </w:rPr>
      </w:pPr>
      <w:r w:rsidRPr="00F9396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960" w:rsidRDefault="008D2B23" w:rsidP="008D2B23">
      <w:pPr>
        <w:pStyle w:val="KDNabrajanje"/>
        <w:spacing w:before="0"/>
        <w:rPr>
          <w:rFonts w:cs="Arial"/>
        </w:rPr>
      </w:pPr>
      <w:r w:rsidRPr="00F9396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960" w:rsidRDefault="008D2B23" w:rsidP="008D2B23">
      <w:pPr>
        <w:pStyle w:val="KDParagraf"/>
        <w:spacing w:before="0"/>
        <w:rPr>
          <w:rFonts w:cs="Arial"/>
        </w:rPr>
      </w:pPr>
      <w:r w:rsidRPr="00F93960">
        <w:rPr>
          <w:rFonts w:cs="Arial"/>
          <w:lang w:val="ru-RU"/>
        </w:rPr>
        <w:t xml:space="preserve">Наручилац може одбити понуду ако поседује доказ из става 3. тачка 1) члана 82. </w:t>
      </w:r>
      <w:proofErr w:type="gramStart"/>
      <w:r w:rsidRPr="00F93960">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93960">
        <w:rPr>
          <w:rFonts w:cs="Arial"/>
        </w:rPr>
        <w:t xml:space="preserve"> </w:t>
      </w:r>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93960">
        <w:rPr>
          <w:rFonts w:cs="Arial"/>
          <w:lang w:bidi="en-US"/>
        </w:rPr>
        <w:t xml:space="preserve"> </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jc w:val="both"/>
        <w:rPr>
          <w:rFonts w:cs="Arial"/>
        </w:rPr>
      </w:pPr>
      <w:bookmarkStart w:id="245" w:name="_Toc441651608"/>
      <w:bookmarkStart w:id="246" w:name="_Toc442559919"/>
      <w:r w:rsidRPr="00F93960">
        <w:rPr>
          <w:rFonts w:cs="Arial"/>
        </w:rPr>
        <w:t>Увид у документацију</w:t>
      </w:r>
      <w:bookmarkEnd w:id="245"/>
      <w:bookmarkEnd w:id="246"/>
    </w:p>
    <w:p w:rsidR="008D2B23" w:rsidRPr="00F93960" w:rsidRDefault="008D2B23" w:rsidP="008D2B23">
      <w:pPr>
        <w:pStyle w:val="KDParagraf"/>
        <w:spacing w:before="0"/>
        <w:rPr>
          <w:rFonts w:cs="Arial"/>
          <w:lang w:bidi="en-US"/>
        </w:rPr>
      </w:pPr>
      <w:proofErr w:type="gramStart"/>
      <w:r w:rsidRPr="00F9396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је дужан да лицу из става 1.</w:t>
      </w:r>
      <w:proofErr w:type="gramEnd"/>
      <w:r w:rsidRPr="00F93960">
        <w:rPr>
          <w:rFonts w:cs="Arial"/>
          <w:lang w:bidi="en-US"/>
        </w:rPr>
        <w:t xml:space="preserve"> </w:t>
      </w:r>
      <w:proofErr w:type="gramStart"/>
      <w:r w:rsidRPr="00F93960">
        <w:rPr>
          <w:rFonts w:cs="Arial"/>
          <w:lang w:bidi="en-US"/>
        </w:rPr>
        <w:t>омогући</w:t>
      </w:r>
      <w:proofErr w:type="gramEnd"/>
      <w:r w:rsidRPr="00F93960">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ind w:left="0" w:firstLine="0"/>
        <w:jc w:val="both"/>
        <w:rPr>
          <w:rFonts w:cs="Arial"/>
        </w:rPr>
      </w:pPr>
      <w:bookmarkStart w:id="247" w:name="_Toc441651609"/>
      <w:bookmarkStart w:id="248" w:name="_Toc442559920"/>
      <w:r w:rsidRPr="00F93960">
        <w:rPr>
          <w:rFonts w:cs="Arial"/>
          <w:lang w:val="ru-RU"/>
        </w:rPr>
        <w:t>З</w:t>
      </w:r>
      <w:r w:rsidRPr="00F93960">
        <w:rPr>
          <w:rFonts w:cs="Arial"/>
        </w:rPr>
        <w:t>аштита права понуђача</w:t>
      </w:r>
      <w:bookmarkEnd w:id="247"/>
      <w:bookmarkEnd w:id="248"/>
    </w:p>
    <w:p w:rsidR="0031435B" w:rsidRPr="00F93960" w:rsidRDefault="0031435B" w:rsidP="00643389">
      <w:pPr>
        <w:spacing w:before="0"/>
        <w:rPr>
          <w:rFonts w:cs="Arial"/>
        </w:rPr>
      </w:pPr>
      <w:proofErr w:type="gramStart"/>
      <w:r w:rsidRPr="00F9396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1)–7) Закона, као и износом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1)–3) Закона и детаљним упутством о потврди из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93960">
        <w:rPr>
          <w:rFonts w:cs="Arial"/>
        </w:rPr>
        <w:t>о би се захтев сматрао потпуним</w:t>
      </w:r>
    </w:p>
    <w:p w:rsidR="00643389" w:rsidRPr="00F93960" w:rsidRDefault="00643389" w:rsidP="00643389">
      <w:pPr>
        <w:spacing w:before="0"/>
        <w:rPr>
          <w:rFonts w:cs="Arial"/>
        </w:rPr>
      </w:pPr>
    </w:p>
    <w:p w:rsidR="004F3922" w:rsidRPr="00F93960" w:rsidRDefault="0031435B" w:rsidP="004F3922">
      <w:pPr>
        <w:spacing w:before="0"/>
        <w:rPr>
          <w:rFonts w:cs="Arial"/>
          <w:b/>
        </w:rPr>
      </w:pPr>
      <w:r w:rsidRPr="00F93960">
        <w:rPr>
          <w:rFonts w:cs="Arial"/>
          <w:b/>
        </w:rPr>
        <w:t>Рокови и начин подношења захтева за заштиту права:</w:t>
      </w:r>
    </w:p>
    <w:p w:rsidR="0031435B" w:rsidRPr="00F93960" w:rsidRDefault="0031435B" w:rsidP="004F3922">
      <w:pPr>
        <w:spacing w:before="0"/>
        <w:rPr>
          <w:rFonts w:cs="Arial"/>
          <w:b/>
        </w:rPr>
      </w:pPr>
      <w:r w:rsidRPr="00F93960">
        <w:rPr>
          <w:rFonts w:cs="Arial"/>
        </w:rPr>
        <w:t xml:space="preserve">Захтев за заштиту права подноси се лично или путем поште на адресу: </w:t>
      </w:r>
      <w:r w:rsidR="00C2781E" w:rsidRPr="00F93960">
        <w:rPr>
          <w:rFonts w:cs="Arial"/>
        </w:rPr>
        <w:t xml:space="preserve">                                </w:t>
      </w:r>
      <w:r w:rsidRPr="00F93960">
        <w:rPr>
          <w:rFonts w:cs="Arial"/>
        </w:rPr>
        <w:t>ЈП „Електропривреда Србије</w:t>
      </w:r>
      <w:proofErr w:type="gramStart"/>
      <w:r w:rsidRPr="00F93960">
        <w:rPr>
          <w:rFonts w:cs="Arial"/>
        </w:rPr>
        <w:t>“ Београд</w:t>
      </w:r>
      <w:proofErr w:type="gramEnd"/>
      <w:r w:rsidRPr="00F93960">
        <w:rPr>
          <w:rFonts w:cs="Arial"/>
        </w:rPr>
        <w:t>,</w:t>
      </w:r>
      <w:r w:rsidR="00643389" w:rsidRPr="00F93960">
        <w:rPr>
          <w:rFonts w:cs="Arial"/>
        </w:rPr>
        <w:t xml:space="preserve"> </w:t>
      </w:r>
      <w:r w:rsidR="00643389" w:rsidRPr="00F93960">
        <w:rPr>
          <w:rFonts w:cs="Arial"/>
          <w:lang w:bidi="en-US"/>
        </w:rPr>
        <w:t>- огранак ТЕНТ,</w:t>
      </w:r>
      <w:r w:rsidR="00643389" w:rsidRPr="00F93960">
        <w:rPr>
          <w:rFonts w:cs="Arial"/>
          <w:color w:val="00B0F0"/>
          <w:lang w:bidi="en-US"/>
        </w:rPr>
        <w:t xml:space="preserve"> </w:t>
      </w:r>
      <w:r w:rsidR="00C2781E" w:rsidRPr="00F93960">
        <w:rPr>
          <w:rFonts w:cs="Arial"/>
          <w:lang w:val="sr-Cyrl-CS"/>
        </w:rPr>
        <w:t>Улица:</w:t>
      </w:r>
      <w:r w:rsidR="00C2781E" w:rsidRPr="00F93960">
        <w:rPr>
          <w:rFonts w:cs="Arial"/>
        </w:rPr>
        <w:t>Богољуба Урошевића</w:t>
      </w:r>
      <w:r w:rsidR="00C2781E" w:rsidRPr="00F93960">
        <w:rPr>
          <w:rFonts w:cs="Arial"/>
          <w:lang w:val="sr-Cyrl-RS"/>
        </w:rPr>
        <w:t>-</w:t>
      </w:r>
      <w:r w:rsidR="00C2781E" w:rsidRPr="00F93960">
        <w:rPr>
          <w:rFonts w:cs="Arial"/>
        </w:rPr>
        <w:lastRenderedPageBreak/>
        <w:t xml:space="preserve">Црног </w:t>
      </w:r>
      <w:r w:rsidR="00C2781E" w:rsidRPr="00F93960">
        <w:rPr>
          <w:rFonts w:cs="Arial"/>
          <w:lang w:val="sr-Cyrl-CS"/>
        </w:rPr>
        <w:t>број</w:t>
      </w:r>
      <w:r w:rsidR="00C2781E" w:rsidRPr="00F93960">
        <w:rPr>
          <w:rFonts w:cs="Arial"/>
        </w:rPr>
        <w:t xml:space="preserve"> 44</w:t>
      </w:r>
      <w:r w:rsidR="00C2781E" w:rsidRPr="00F93960">
        <w:rPr>
          <w:rFonts w:cs="Arial"/>
          <w:lang w:val="sr-Cyrl-RS"/>
        </w:rPr>
        <w:t>.</w:t>
      </w:r>
      <w:r w:rsidR="00C2781E" w:rsidRPr="00F93960">
        <w:rPr>
          <w:rFonts w:cs="Arial"/>
        </w:rPr>
        <w:t xml:space="preserve"> </w:t>
      </w:r>
      <w:proofErr w:type="gramStart"/>
      <w:r w:rsidRPr="00F93960">
        <w:rPr>
          <w:rFonts w:cs="Arial"/>
        </w:rPr>
        <w:t>са</w:t>
      </w:r>
      <w:proofErr w:type="gramEnd"/>
      <w:r w:rsidRPr="00F93960">
        <w:rPr>
          <w:rFonts w:cs="Arial"/>
        </w:rPr>
        <w:t xml:space="preserve"> назнаком Захтев за заштиту права за ЈН </w:t>
      </w:r>
      <w:r w:rsidR="00BB3AFE" w:rsidRPr="00F93960">
        <w:rPr>
          <w:rFonts w:cs="Arial"/>
        </w:rPr>
        <w:t>услу</w:t>
      </w:r>
      <w:r w:rsidR="00F60A62" w:rsidRPr="00F93960">
        <w:rPr>
          <w:rFonts w:cs="Arial"/>
        </w:rPr>
        <w:t>га</w:t>
      </w:r>
      <w:r w:rsidR="00F60A62" w:rsidRPr="00F93960">
        <w:rPr>
          <w:rFonts w:cs="Arial"/>
          <w:lang w:val="sr-Cyrl-RS"/>
        </w:rPr>
        <w:t xml:space="preserve">: </w:t>
      </w:r>
      <w:r w:rsidR="00F60A62" w:rsidRPr="00F93960">
        <w:rPr>
          <w:rFonts w:cs="Arial"/>
        </w:rPr>
        <w:t xml:space="preserve"> : </w:t>
      </w:r>
      <w:r w:rsidR="00C2781E" w:rsidRPr="00F93960">
        <w:rPr>
          <w:rFonts w:cs="Arial"/>
        </w:rPr>
        <w:t xml:space="preserve"> </w:t>
      </w:r>
      <w:r w:rsidRPr="00F93960">
        <w:rPr>
          <w:rFonts w:cs="Arial"/>
        </w:rPr>
        <w:t>бр.ЈН</w:t>
      </w:r>
      <w:r w:rsidR="00F60A62" w:rsidRPr="00F93960">
        <w:rPr>
          <w:rFonts w:cs="Arial"/>
          <w:b/>
        </w:rPr>
        <w:t>3000/0</w:t>
      </w:r>
      <w:r w:rsidR="002A5ADA">
        <w:rPr>
          <w:rFonts w:cs="Arial"/>
          <w:b/>
          <w:lang w:val="sr-Cyrl-RS"/>
        </w:rPr>
        <w:t>888</w:t>
      </w:r>
      <w:r w:rsidR="00DE584A" w:rsidRPr="00F93960">
        <w:rPr>
          <w:rFonts w:cs="Arial"/>
          <w:b/>
        </w:rPr>
        <w:t>/201</w:t>
      </w:r>
      <w:r w:rsidR="0075753C" w:rsidRPr="00F93960">
        <w:rPr>
          <w:rFonts w:cs="Arial"/>
          <w:b/>
          <w:lang w:val="sr-Cyrl-RS"/>
        </w:rPr>
        <w:t>8</w:t>
      </w:r>
      <w:r w:rsidR="002A5ADA">
        <w:rPr>
          <w:rFonts w:cs="Arial"/>
          <w:b/>
        </w:rPr>
        <w:t xml:space="preserve"> (</w:t>
      </w:r>
      <w:r w:rsidR="002A5ADA">
        <w:rPr>
          <w:rFonts w:cs="Arial"/>
          <w:b/>
          <w:lang w:val="sr-Cyrl-RS"/>
        </w:rPr>
        <w:t>301</w:t>
      </w:r>
      <w:r w:rsidR="0075753C" w:rsidRPr="00F93960">
        <w:rPr>
          <w:rFonts w:cs="Arial"/>
          <w:b/>
        </w:rPr>
        <w:t>/201</w:t>
      </w:r>
      <w:r w:rsidR="0075753C" w:rsidRPr="00F93960">
        <w:rPr>
          <w:rFonts w:cs="Arial"/>
          <w:b/>
          <w:lang w:val="sr-Cyrl-RS"/>
        </w:rPr>
        <w:t>8</w:t>
      </w:r>
      <w:r w:rsidR="00C2781E" w:rsidRPr="00F93960">
        <w:rPr>
          <w:rFonts w:cs="Arial"/>
          <w:b/>
        </w:rPr>
        <w:t>)</w:t>
      </w:r>
      <w:r w:rsidRPr="00F93960">
        <w:rPr>
          <w:rFonts w:cs="Arial"/>
        </w:rPr>
        <w:t>, а копија се истовремено доставља Републичкој комисији.</w:t>
      </w:r>
    </w:p>
    <w:p w:rsidR="0031435B" w:rsidRPr="00F93960" w:rsidRDefault="0031435B" w:rsidP="00643389">
      <w:pPr>
        <w:spacing w:before="0"/>
        <w:rPr>
          <w:rFonts w:cs="Arial"/>
        </w:rPr>
      </w:pPr>
      <w:r w:rsidRPr="00F93960">
        <w:rPr>
          <w:rFonts w:cs="Arial"/>
        </w:rPr>
        <w:t>Захтев за заштиту права се може доставити и путем електронске поште на e-mail:</w:t>
      </w:r>
      <w:r w:rsidR="00C2781E" w:rsidRPr="00F93960">
        <w:rPr>
          <w:rFonts w:cs="Arial"/>
        </w:rPr>
        <w:t xml:space="preserve"> </w:t>
      </w:r>
      <w:hyperlink r:id="rId173" w:history="1">
        <w:r w:rsidR="002A4E0C" w:rsidRPr="00F93960">
          <w:rPr>
            <w:rStyle w:val="Hyperlink"/>
            <w:rFonts w:cs="Arial"/>
            <w:color w:val="auto"/>
          </w:rPr>
          <w:t>zoran.todorovic</w:t>
        </w:r>
        <w:r w:rsidR="002A4E0C" w:rsidRPr="00F93960">
          <w:rPr>
            <w:rStyle w:val="Hyperlink"/>
            <w:rFonts w:cs="Arial"/>
            <w:color w:val="auto"/>
            <w:lang w:val="ru-RU"/>
          </w:rPr>
          <w:t>@</w:t>
        </w:r>
      </w:hyperlink>
      <w:r w:rsidR="00C2781E" w:rsidRPr="00F93960">
        <w:rPr>
          <w:rStyle w:val="Hyperlink"/>
          <w:rFonts w:cs="Arial"/>
          <w:color w:val="auto"/>
        </w:rPr>
        <w:t>eps.rs</w:t>
      </w:r>
      <w:r w:rsidR="00C2781E" w:rsidRPr="00F93960">
        <w:rPr>
          <w:rFonts w:cs="Arial"/>
        </w:rPr>
        <w:t xml:space="preserve"> </w:t>
      </w:r>
      <w:r w:rsidRPr="00F93960">
        <w:rPr>
          <w:rFonts w:cs="Arial"/>
        </w:rPr>
        <w:t xml:space="preserve">радним данима (понедељак-петак) од </w:t>
      </w:r>
      <w:r w:rsidR="00643389" w:rsidRPr="00F93960">
        <w:rPr>
          <w:rFonts w:cs="Arial"/>
          <w:color w:val="00B0F0"/>
        </w:rPr>
        <w:t>7</w:t>
      </w:r>
      <w:proofErr w:type="gramStart"/>
      <w:r w:rsidRPr="00F93960">
        <w:rPr>
          <w:rFonts w:cs="Arial"/>
          <w:color w:val="00B0F0"/>
        </w:rPr>
        <w:t>,00</w:t>
      </w:r>
      <w:proofErr w:type="gramEnd"/>
      <w:r w:rsidRPr="00F93960">
        <w:rPr>
          <w:rFonts w:cs="Arial"/>
          <w:color w:val="00B0F0"/>
        </w:rPr>
        <w:t xml:space="preserve"> </w:t>
      </w:r>
      <w:r w:rsidRPr="00F93960">
        <w:rPr>
          <w:rFonts w:cs="Arial"/>
        </w:rPr>
        <w:t xml:space="preserve">до </w:t>
      </w:r>
      <w:r w:rsidRPr="00F93960">
        <w:rPr>
          <w:rFonts w:cs="Arial"/>
          <w:color w:val="00B0F0"/>
        </w:rPr>
        <w:t>1</w:t>
      </w:r>
      <w:r w:rsidR="00643389" w:rsidRPr="00F93960">
        <w:rPr>
          <w:rFonts w:cs="Arial"/>
          <w:color w:val="00B0F0"/>
        </w:rPr>
        <w:t>4</w:t>
      </w:r>
      <w:r w:rsidRPr="00F93960">
        <w:rPr>
          <w:rFonts w:cs="Arial"/>
          <w:color w:val="00B0F0"/>
        </w:rPr>
        <w:t xml:space="preserve">,00 </w:t>
      </w:r>
      <w:r w:rsidRPr="00F93960">
        <w:rPr>
          <w:rFonts w:cs="Arial"/>
        </w:rPr>
        <w:t>часова.</w:t>
      </w:r>
    </w:p>
    <w:p w:rsidR="0031435B" w:rsidRPr="00F93960" w:rsidRDefault="0031435B" w:rsidP="00643389">
      <w:pPr>
        <w:spacing w:before="0"/>
        <w:rPr>
          <w:rFonts w:cs="Arial"/>
        </w:rPr>
      </w:pPr>
      <w:proofErr w:type="gramStart"/>
      <w:r w:rsidRPr="00F9396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F93960" w:rsidRDefault="0031435B" w:rsidP="0031435B">
      <w:pPr>
        <w:rPr>
          <w:rFonts w:cs="Arial"/>
        </w:rPr>
      </w:pPr>
      <w:r w:rsidRPr="00F9396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960">
        <w:rPr>
          <w:rFonts w:cs="Arial"/>
          <w:b/>
        </w:rPr>
        <w:t>7 (седам)</w:t>
      </w:r>
      <w:r w:rsidRPr="00F93960">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93960">
        <w:rPr>
          <w:rFonts w:cs="Arial"/>
        </w:rPr>
        <w:t>став</w:t>
      </w:r>
      <w:proofErr w:type="gramEnd"/>
      <w:r w:rsidRPr="00F93960">
        <w:rPr>
          <w:rFonts w:cs="Arial"/>
        </w:rPr>
        <w:t xml:space="preserve"> 2. </w:t>
      </w:r>
      <w:proofErr w:type="gramStart"/>
      <w:r w:rsidRPr="00F93960">
        <w:rPr>
          <w:rFonts w:cs="Arial"/>
        </w:rPr>
        <w:t>овог</w:t>
      </w:r>
      <w:proofErr w:type="gramEnd"/>
      <w:r w:rsidRPr="00F93960">
        <w:rPr>
          <w:rFonts w:cs="Arial"/>
        </w:rPr>
        <w:t xml:space="preserve"> закона указао наручиоцу на евентуалне недостатке и неправилности, а наручилац исте није отклонио. </w:t>
      </w:r>
    </w:p>
    <w:p w:rsidR="0031435B" w:rsidRPr="00F93960" w:rsidRDefault="0031435B" w:rsidP="0031435B">
      <w:pPr>
        <w:rPr>
          <w:rFonts w:cs="Arial"/>
        </w:rPr>
      </w:pPr>
      <w:proofErr w:type="gramStart"/>
      <w:r w:rsidRPr="00F93960">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93960">
        <w:rPr>
          <w:rFonts w:cs="Arial"/>
        </w:rPr>
        <w:t xml:space="preserve"> </w:t>
      </w:r>
      <w:proofErr w:type="gramStart"/>
      <w:r w:rsidRPr="00F93960">
        <w:rPr>
          <w:rFonts w:cs="Arial"/>
        </w:rPr>
        <w:t>ове</w:t>
      </w:r>
      <w:proofErr w:type="gramEnd"/>
      <w:r w:rsidRPr="00F93960">
        <w:rPr>
          <w:rFonts w:cs="Arial"/>
        </w:rPr>
        <w:t xml:space="preserve"> тачке, сматраће се благовременим уколико је поднет најкасније до истека рока за подношење понуда. </w:t>
      </w:r>
    </w:p>
    <w:p w:rsidR="0031435B" w:rsidRPr="00F93960" w:rsidRDefault="0031435B" w:rsidP="0031435B">
      <w:pPr>
        <w:rPr>
          <w:rFonts w:cs="Arial"/>
        </w:rPr>
      </w:pPr>
      <w:r w:rsidRPr="00F93960">
        <w:rPr>
          <w:rFonts w:cs="Arial"/>
        </w:rPr>
        <w:t xml:space="preserve">После доношења одлуке о додели </w:t>
      </w:r>
      <w:proofErr w:type="gramStart"/>
      <w:r w:rsidRPr="00F93960">
        <w:rPr>
          <w:rFonts w:cs="Arial"/>
        </w:rPr>
        <w:t>уговора  и</w:t>
      </w:r>
      <w:proofErr w:type="gramEnd"/>
      <w:r w:rsidRPr="00F93960">
        <w:rPr>
          <w:rFonts w:cs="Arial"/>
        </w:rPr>
        <w:t xml:space="preserve"> одлуке о обустави поступка, рок за подношење захтева за заштиту права је </w:t>
      </w:r>
      <w:r w:rsidRPr="00F93960">
        <w:rPr>
          <w:rFonts w:cs="Arial"/>
          <w:b/>
        </w:rPr>
        <w:t>10 (десет)</w:t>
      </w:r>
      <w:r w:rsidRPr="00F93960">
        <w:rPr>
          <w:rFonts w:cs="Arial"/>
        </w:rPr>
        <w:t xml:space="preserve"> дана од дана објављивања одлуке на Порталу јавних набавки. </w:t>
      </w:r>
    </w:p>
    <w:p w:rsidR="0031435B" w:rsidRPr="00F93960" w:rsidRDefault="0031435B" w:rsidP="0031435B">
      <w:pPr>
        <w:rPr>
          <w:rFonts w:cs="Arial"/>
        </w:rPr>
      </w:pPr>
      <w:proofErr w:type="gramStart"/>
      <w:r w:rsidRPr="00F93960">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F93960">
        <w:rPr>
          <w:rFonts w:cs="Arial"/>
        </w:rPr>
        <w:t xml:space="preserve"> </w:t>
      </w:r>
      <w:proofErr w:type="gramStart"/>
      <w:r w:rsidRPr="00F93960">
        <w:rPr>
          <w:rFonts w:cs="Arial"/>
        </w:rPr>
        <w:t>ЗЈН.</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F93960">
        <w:rPr>
          <w:rFonts w:cs="Arial"/>
        </w:rPr>
        <w:t xml:space="preserve"> </w:t>
      </w:r>
    </w:p>
    <w:p w:rsidR="00643389" w:rsidRPr="00F93960" w:rsidRDefault="00643389" w:rsidP="0031435B">
      <w:pPr>
        <w:rPr>
          <w:rFonts w:cs="Arial"/>
        </w:rPr>
      </w:pPr>
    </w:p>
    <w:p w:rsidR="0031435B" w:rsidRPr="00F93960" w:rsidRDefault="0031435B" w:rsidP="00643389">
      <w:pPr>
        <w:spacing w:before="0"/>
        <w:rPr>
          <w:rFonts w:cs="Arial"/>
          <w:b/>
        </w:rPr>
      </w:pPr>
      <w:proofErr w:type="gramStart"/>
      <w:r w:rsidRPr="00F93960">
        <w:rPr>
          <w:rFonts w:cs="Arial"/>
          <w:b/>
        </w:rPr>
        <w:t>Детаљно упутство о садржини потпуног захтева за заштиту права у складу са чланом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w:t>
      </w:r>
      <w:proofErr w:type="gramEnd"/>
      <w:r w:rsidRPr="00F93960">
        <w:rPr>
          <w:rFonts w:cs="Arial"/>
          <w:b/>
        </w:rPr>
        <w:t>. 1) – 7) ЗЈН:</w:t>
      </w:r>
    </w:p>
    <w:p w:rsidR="0031435B" w:rsidRPr="00F93960" w:rsidRDefault="0031435B" w:rsidP="00643389">
      <w:pPr>
        <w:spacing w:before="0"/>
        <w:rPr>
          <w:rFonts w:cs="Arial"/>
        </w:rPr>
      </w:pPr>
      <w:r w:rsidRPr="00F93960">
        <w:rPr>
          <w:rFonts w:cs="Arial"/>
        </w:rPr>
        <w:t>Захтев за заштиту права садржи:</w:t>
      </w:r>
    </w:p>
    <w:p w:rsidR="0031435B" w:rsidRPr="00F93960" w:rsidRDefault="0031435B" w:rsidP="00643389">
      <w:pPr>
        <w:spacing w:before="0"/>
        <w:rPr>
          <w:rFonts w:cs="Arial"/>
        </w:rPr>
      </w:pPr>
      <w:r w:rsidRPr="00F93960">
        <w:rPr>
          <w:rFonts w:cs="Arial"/>
        </w:rPr>
        <w:t xml:space="preserve">1) </w:t>
      </w:r>
      <w:proofErr w:type="gramStart"/>
      <w:r w:rsidRPr="00F93960">
        <w:rPr>
          <w:rFonts w:cs="Arial"/>
        </w:rPr>
        <w:t>назив</w:t>
      </w:r>
      <w:proofErr w:type="gramEnd"/>
      <w:r w:rsidRPr="00F93960">
        <w:rPr>
          <w:rFonts w:cs="Arial"/>
        </w:rPr>
        <w:t xml:space="preserve"> и адресу подносиоца захтева и лице за контакт</w:t>
      </w:r>
    </w:p>
    <w:p w:rsidR="0031435B" w:rsidRPr="00F93960" w:rsidRDefault="0031435B" w:rsidP="00643389">
      <w:pPr>
        <w:spacing w:before="0"/>
        <w:rPr>
          <w:rFonts w:cs="Arial"/>
        </w:rPr>
      </w:pPr>
      <w:r w:rsidRPr="00F93960">
        <w:rPr>
          <w:rFonts w:cs="Arial"/>
        </w:rPr>
        <w:t xml:space="preserve">2) </w:t>
      </w:r>
      <w:proofErr w:type="gramStart"/>
      <w:r w:rsidRPr="00F93960">
        <w:rPr>
          <w:rFonts w:cs="Arial"/>
        </w:rPr>
        <w:t>назив</w:t>
      </w:r>
      <w:proofErr w:type="gramEnd"/>
      <w:r w:rsidRPr="00F93960">
        <w:rPr>
          <w:rFonts w:cs="Arial"/>
        </w:rPr>
        <w:t xml:space="preserve"> и адресу наручиоца</w:t>
      </w:r>
    </w:p>
    <w:p w:rsidR="0031435B" w:rsidRPr="00F93960" w:rsidRDefault="0031435B" w:rsidP="00643389">
      <w:pPr>
        <w:spacing w:before="0"/>
        <w:rPr>
          <w:rFonts w:cs="Arial"/>
        </w:rPr>
      </w:pPr>
      <w:r w:rsidRPr="00F93960">
        <w:rPr>
          <w:rFonts w:cs="Arial"/>
        </w:rPr>
        <w:t xml:space="preserve">3) </w:t>
      </w:r>
      <w:proofErr w:type="gramStart"/>
      <w:r w:rsidRPr="00F93960">
        <w:rPr>
          <w:rFonts w:cs="Arial"/>
        </w:rPr>
        <w:t>податке</w:t>
      </w:r>
      <w:proofErr w:type="gramEnd"/>
      <w:r w:rsidRPr="00F93960">
        <w:rPr>
          <w:rFonts w:cs="Arial"/>
        </w:rPr>
        <w:t xml:space="preserve"> о јавној набавци која је предмет захтева, односно о одлуци наручиоца</w:t>
      </w:r>
    </w:p>
    <w:p w:rsidR="0031435B" w:rsidRPr="00F93960" w:rsidRDefault="0031435B" w:rsidP="00643389">
      <w:pPr>
        <w:spacing w:before="0"/>
        <w:rPr>
          <w:rFonts w:cs="Arial"/>
        </w:rPr>
      </w:pPr>
      <w:r w:rsidRPr="00F93960">
        <w:rPr>
          <w:rFonts w:cs="Arial"/>
        </w:rPr>
        <w:t xml:space="preserve">4) </w:t>
      </w:r>
      <w:proofErr w:type="gramStart"/>
      <w:r w:rsidRPr="00F93960">
        <w:rPr>
          <w:rFonts w:cs="Arial"/>
        </w:rPr>
        <w:t>повреде</w:t>
      </w:r>
      <w:proofErr w:type="gramEnd"/>
      <w:r w:rsidRPr="00F93960">
        <w:rPr>
          <w:rFonts w:cs="Arial"/>
        </w:rPr>
        <w:t xml:space="preserve"> прописа којима се уређује поступак јавне набавке</w:t>
      </w:r>
    </w:p>
    <w:p w:rsidR="0031435B" w:rsidRPr="00F93960" w:rsidRDefault="0031435B" w:rsidP="00643389">
      <w:pPr>
        <w:spacing w:before="0"/>
        <w:rPr>
          <w:rFonts w:cs="Arial"/>
        </w:rPr>
      </w:pPr>
      <w:r w:rsidRPr="00F93960">
        <w:rPr>
          <w:rFonts w:cs="Arial"/>
        </w:rPr>
        <w:t xml:space="preserve">5) </w:t>
      </w:r>
      <w:proofErr w:type="gramStart"/>
      <w:r w:rsidRPr="00F93960">
        <w:rPr>
          <w:rFonts w:cs="Arial"/>
        </w:rPr>
        <w:t>чињенице</w:t>
      </w:r>
      <w:proofErr w:type="gramEnd"/>
      <w:r w:rsidRPr="00F93960">
        <w:rPr>
          <w:rFonts w:cs="Arial"/>
        </w:rPr>
        <w:t xml:space="preserve"> и доказе којима се повреде доказују</w:t>
      </w:r>
    </w:p>
    <w:p w:rsidR="0031435B" w:rsidRPr="00F93960" w:rsidRDefault="0031435B" w:rsidP="00643389">
      <w:pPr>
        <w:spacing w:before="0"/>
        <w:rPr>
          <w:rFonts w:cs="Arial"/>
        </w:rPr>
      </w:pPr>
      <w:r w:rsidRPr="00F93960">
        <w:rPr>
          <w:rFonts w:cs="Arial"/>
        </w:rPr>
        <w:t xml:space="preserve">6) </w:t>
      </w:r>
      <w:proofErr w:type="gramStart"/>
      <w:r w:rsidRPr="00F93960">
        <w:rPr>
          <w:rFonts w:cs="Arial"/>
        </w:rPr>
        <w:t>потврду</w:t>
      </w:r>
      <w:proofErr w:type="gramEnd"/>
      <w:r w:rsidRPr="00F93960">
        <w:rPr>
          <w:rFonts w:cs="Arial"/>
        </w:rPr>
        <w:t xml:space="preserve"> о уплати таксе из члана 156. ЗЈН</w:t>
      </w:r>
    </w:p>
    <w:p w:rsidR="0031435B" w:rsidRPr="00F93960" w:rsidRDefault="0031435B" w:rsidP="00643389">
      <w:pPr>
        <w:spacing w:before="0"/>
        <w:rPr>
          <w:rFonts w:cs="Arial"/>
        </w:rPr>
      </w:pPr>
      <w:r w:rsidRPr="00F93960">
        <w:rPr>
          <w:rFonts w:cs="Arial"/>
        </w:rPr>
        <w:t xml:space="preserve">7) </w:t>
      </w:r>
      <w:proofErr w:type="gramStart"/>
      <w:r w:rsidRPr="00F93960">
        <w:rPr>
          <w:rFonts w:cs="Arial"/>
        </w:rPr>
        <w:t>потпис</w:t>
      </w:r>
      <w:proofErr w:type="gramEnd"/>
      <w:r w:rsidRPr="00F93960">
        <w:rPr>
          <w:rFonts w:cs="Arial"/>
        </w:rPr>
        <w:t xml:space="preserve"> подносиоца.</w:t>
      </w:r>
    </w:p>
    <w:p w:rsidR="00643389" w:rsidRPr="00F93960" w:rsidRDefault="00643389" w:rsidP="00643389">
      <w:pPr>
        <w:spacing w:before="0"/>
        <w:rPr>
          <w:rFonts w:cs="Arial"/>
        </w:rPr>
      </w:pPr>
    </w:p>
    <w:p w:rsidR="0031435B" w:rsidRPr="00F93960" w:rsidRDefault="0031435B" w:rsidP="00643389">
      <w:pPr>
        <w:spacing w:before="0"/>
        <w:rPr>
          <w:rFonts w:cs="Arial"/>
          <w:b/>
        </w:rPr>
      </w:pPr>
      <w:proofErr w:type="gramStart"/>
      <w:r w:rsidRPr="00F93960">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F93960">
        <w:rPr>
          <w:rFonts w:cs="Arial"/>
          <w:b/>
        </w:rPr>
        <w:t xml:space="preserve"> </w:t>
      </w:r>
    </w:p>
    <w:p w:rsidR="0031435B" w:rsidRPr="00F93960" w:rsidRDefault="0031435B" w:rsidP="00643389">
      <w:pPr>
        <w:spacing w:before="0"/>
        <w:rPr>
          <w:rFonts w:cs="Arial"/>
        </w:rPr>
      </w:pPr>
      <w:proofErr w:type="gramStart"/>
      <w:r w:rsidRPr="00F93960">
        <w:rPr>
          <w:rFonts w:cs="Arial"/>
        </w:rPr>
        <w:t>Закључак   наручилац доставља подносиоцу захтева и Републичкој комисији у року од три дана од дана доношења.</w:t>
      </w:r>
      <w:proofErr w:type="gramEnd"/>
      <w:r w:rsidRPr="00F93960">
        <w:rPr>
          <w:rFonts w:cs="Arial"/>
        </w:rPr>
        <w:t xml:space="preserve"> </w:t>
      </w:r>
    </w:p>
    <w:p w:rsidR="0031435B" w:rsidRPr="00F93960" w:rsidRDefault="0031435B" w:rsidP="00643389">
      <w:pPr>
        <w:spacing w:before="0"/>
        <w:rPr>
          <w:rFonts w:cs="Arial"/>
        </w:rPr>
      </w:pPr>
      <w:proofErr w:type="gramStart"/>
      <w:r w:rsidRPr="00F93960">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93960">
        <w:rPr>
          <w:rFonts w:cs="Arial"/>
        </w:rPr>
        <w:t xml:space="preserve"> </w:t>
      </w:r>
    </w:p>
    <w:p w:rsidR="00643389" w:rsidRPr="00F93960" w:rsidRDefault="00643389" w:rsidP="00643389">
      <w:pPr>
        <w:spacing w:before="0"/>
        <w:rPr>
          <w:rFonts w:cs="Arial"/>
        </w:rPr>
      </w:pPr>
    </w:p>
    <w:p w:rsidR="0031435B" w:rsidRPr="00F93960" w:rsidRDefault="0031435B" w:rsidP="00643389">
      <w:pPr>
        <w:spacing w:before="0"/>
        <w:rPr>
          <w:rFonts w:cs="Arial"/>
        </w:rPr>
      </w:pPr>
      <w:proofErr w:type="gramStart"/>
      <w:r w:rsidRPr="00F93960">
        <w:rPr>
          <w:rFonts w:cs="Arial"/>
        </w:rPr>
        <w:t>Износ таксе из члана 156.</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w:t>
      </w:r>
      <w:proofErr w:type="gramStart"/>
      <w:r w:rsidRPr="00F93960">
        <w:rPr>
          <w:rFonts w:cs="Arial"/>
        </w:rPr>
        <w:t>1)-</w:t>
      </w:r>
      <w:proofErr w:type="gramEnd"/>
      <w:r w:rsidRPr="00F93960">
        <w:rPr>
          <w:rFonts w:cs="Arial"/>
        </w:rPr>
        <w:t xml:space="preserve"> 3) ЗЈН:</w:t>
      </w:r>
    </w:p>
    <w:p w:rsidR="0031435B" w:rsidRPr="00F93960" w:rsidRDefault="0031435B" w:rsidP="00377FE7">
      <w:pPr>
        <w:spacing w:before="0"/>
        <w:rPr>
          <w:rFonts w:cs="Arial"/>
        </w:rPr>
      </w:pPr>
      <w:r w:rsidRPr="00F9396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3AFE" w:rsidRPr="00F93960">
        <w:rPr>
          <w:rFonts w:cs="Arial"/>
        </w:rPr>
        <w:t xml:space="preserve">3000 </w:t>
      </w:r>
      <w:proofErr w:type="gramStart"/>
      <w:r w:rsidR="00BB3AFE" w:rsidRPr="00F93960">
        <w:rPr>
          <w:rFonts w:cs="Arial"/>
        </w:rPr>
        <w:t>0</w:t>
      </w:r>
      <w:r w:rsidR="002A5ADA">
        <w:rPr>
          <w:rFonts w:cs="Arial"/>
          <w:lang w:val="sr-Cyrl-RS"/>
        </w:rPr>
        <w:t>888</w:t>
      </w:r>
      <w:r w:rsidR="00CA5FFC" w:rsidRPr="00F93960">
        <w:rPr>
          <w:rFonts w:cs="Arial"/>
        </w:rPr>
        <w:t xml:space="preserve">  201</w:t>
      </w:r>
      <w:r w:rsidR="0075753C" w:rsidRPr="00F93960">
        <w:rPr>
          <w:rFonts w:cs="Arial"/>
          <w:lang w:val="sr-Cyrl-RS"/>
        </w:rPr>
        <w:t>8</w:t>
      </w:r>
      <w:proofErr w:type="gramEnd"/>
      <w:r w:rsidR="00CA5FFC" w:rsidRPr="00F93960">
        <w:rPr>
          <w:rFonts w:cs="Arial"/>
        </w:rPr>
        <w:t xml:space="preserve"> (</w:t>
      </w:r>
      <w:r w:rsidR="002A5ADA">
        <w:rPr>
          <w:rFonts w:cs="Arial"/>
          <w:lang w:val="sr-Cyrl-RS"/>
        </w:rPr>
        <w:t>301</w:t>
      </w:r>
      <w:r w:rsidR="00CA5FFC" w:rsidRPr="00F93960">
        <w:rPr>
          <w:rFonts w:cs="Arial"/>
        </w:rPr>
        <w:t xml:space="preserve"> 201</w:t>
      </w:r>
      <w:r w:rsidR="0075753C" w:rsidRPr="00F93960">
        <w:rPr>
          <w:rFonts w:cs="Arial"/>
          <w:lang w:val="sr-Cyrl-RS"/>
        </w:rPr>
        <w:t>8</w:t>
      </w:r>
      <w:r w:rsidR="00C2781E" w:rsidRPr="00F93960">
        <w:rPr>
          <w:rFonts w:cs="Arial"/>
        </w:rPr>
        <w:t>)</w:t>
      </w:r>
      <w:r w:rsidRPr="00F93960">
        <w:rPr>
          <w:rFonts w:cs="Arial"/>
        </w:rPr>
        <w:t xml:space="preserve">, сврха: ЗЗП, </w:t>
      </w:r>
      <w:r w:rsidR="00377FE7" w:rsidRPr="00F93960">
        <w:rPr>
          <w:rFonts w:cs="Arial"/>
        </w:rPr>
        <w:t>ЈП ЕПС</w:t>
      </w:r>
      <w:r w:rsidR="00377FE7" w:rsidRPr="00F93960">
        <w:rPr>
          <w:rFonts w:cs="Arial"/>
          <w:lang w:val="sr-Cyrl-CS"/>
        </w:rPr>
        <w:t xml:space="preserve"> Београд-огранак ТЕНТ Београд-Обреновац</w:t>
      </w:r>
      <w:r w:rsidR="00CA5FFC" w:rsidRPr="00F93960">
        <w:rPr>
          <w:rFonts w:cs="Arial"/>
        </w:rPr>
        <w:t xml:space="preserve">, јн. </w:t>
      </w:r>
      <w:r w:rsidR="00CA5FFC" w:rsidRPr="00F93960">
        <w:rPr>
          <w:rFonts w:cs="Arial"/>
        </w:rPr>
        <w:lastRenderedPageBreak/>
        <w:t>бр.3000/</w:t>
      </w:r>
      <w:r w:rsidR="003C1D2A" w:rsidRPr="00F93960">
        <w:rPr>
          <w:rFonts w:cs="Arial"/>
          <w:lang w:val="sr-Cyrl-RS"/>
        </w:rPr>
        <w:t>0</w:t>
      </w:r>
      <w:r w:rsidR="002A5ADA">
        <w:rPr>
          <w:rFonts w:cs="Arial"/>
          <w:lang w:val="sr-Cyrl-RS"/>
        </w:rPr>
        <w:t>888</w:t>
      </w:r>
      <w:r w:rsidR="00CA5FFC" w:rsidRPr="00F93960">
        <w:rPr>
          <w:rFonts w:cs="Arial"/>
        </w:rPr>
        <w:t>/201</w:t>
      </w:r>
      <w:r w:rsidR="002E79AD" w:rsidRPr="00F93960">
        <w:rPr>
          <w:rFonts w:cs="Arial"/>
          <w:lang w:val="sr-Cyrl-RS"/>
        </w:rPr>
        <w:t>8</w:t>
      </w:r>
      <w:r w:rsidR="00BB3AFE" w:rsidRPr="00F93960">
        <w:rPr>
          <w:rFonts w:cs="Arial"/>
          <w:lang w:val="sr-Cyrl-RS"/>
        </w:rPr>
        <w:t xml:space="preserve"> </w:t>
      </w:r>
      <w:r w:rsidR="00CA5FFC" w:rsidRPr="00F93960">
        <w:rPr>
          <w:rFonts w:cs="Arial"/>
        </w:rPr>
        <w:t>(</w:t>
      </w:r>
      <w:r w:rsidR="002A5ADA">
        <w:rPr>
          <w:rFonts w:cs="Arial"/>
          <w:lang w:val="sr-Cyrl-RS"/>
        </w:rPr>
        <w:t>301</w:t>
      </w:r>
      <w:r w:rsidR="00CA5FFC" w:rsidRPr="00F93960">
        <w:rPr>
          <w:rFonts w:cs="Arial"/>
        </w:rPr>
        <w:t>/201</w:t>
      </w:r>
      <w:r w:rsidR="002E79AD" w:rsidRPr="00F93960">
        <w:rPr>
          <w:rFonts w:cs="Arial"/>
          <w:lang w:val="sr-Cyrl-RS"/>
        </w:rPr>
        <w:t>8</w:t>
      </w:r>
      <w:r w:rsidR="00C2781E" w:rsidRPr="00F93960">
        <w:rPr>
          <w:rFonts w:cs="Arial"/>
        </w:rPr>
        <w:t>)</w:t>
      </w:r>
      <w:r w:rsidRPr="00F93960">
        <w:rPr>
          <w:rFonts w:cs="Arial"/>
        </w:rPr>
        <w:t xml:space="preserve">, прималац уплате: буџет Републике Србије) уплати таксу од: </w:t>
      </w:r>
    </w:p>
    <w:p w:rsidR="0031435B" w:rsidRPr="00F93960" w:rsidRDefault="0031435B" w:rsidP="00377FE7">
      <w:pPr>
        <w:spacing w:before="0"/>
        <w:rPr>
          <w:rFonts w:cs="Arial"/>
        </w:rPr>
      </w:pPr>
      <w:r w:rsidRPr="00F93960">
        <w:rPr>
          <w:rFonts w:cs="Arial"/>
        </w:rPr>
        <w:t>1) 120.000</w:t>
      </w:r>
      <w:r w:rsidR="00873133" w:rsidRPr="00F93960">
        <w:rPr>
          <w:rFonts w:cs="Arial"/>
        </w:rPr>
        <w:t>,00</w:t>
      </w:r>
      <w:r w:rsidRPr="00F93960">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F93960">
        <w:rPr>
          <w:rFonts w:cs="Arial"/>
        </w:rPr>
        <w:t>,00</w:t>
      </w:r>
      <w:proofErr w:type="gramEnd"/>
      <w:r w:rsidRPr="00F93960">
        <w:rPr>
          <w:rFonts w:cs="Arial"/>
        </w:rPr>
        <w:t xml:space="preserve"> динара </w:t>
      </w:r>
    </w:p>
    <w:p w:rsidR="0031435B" w:rsidRPr="00F93960" w:rsidRDefault="00C355CA" w:rsidP="00377FE7">
      <w:pPr>
        <w:spacing w:before="0"/>
        <w:rPr>
          <w:rFonts w:cs="Arial"/>
        </w:rPr>
      </w:pPr>
      <w:r w:rsidRPr="00F93960">
        <w:rPr>
          <w:rFonts w:cs="Arial"/>
        </w:rPr>
        <w:t>2</w:t>
      </w:r>
      <w:r w:rsidR="0031435B" w:rsidRPr="00F93960">
        <w:rPr>
          <w:rFonts w:cs="Arial"/>
        </w:rPr>
        <w:t>) 120.000</w:t>
      </w:r>
      <w:r w:rsidR="00873133" w:rsidRPr="00F93960">
        <w:rPr>
          <w:rFonts w:cs="Arial"/>
        </w:rPr>
        <w:t>,00</w:t>
      </w:r>
      <w:r w:rsidR="0031435B" w:rsidRPr="00F93960">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F93960">
        <w:rPr>
          <w:rFonts w:cs="Arial"/>
        </w:rPr>
        <w:t>,00</w:t>
      </w:r>
      <w:proofErr w:type="gramEnd"/>
      <w:r w:rsidR="0031435B" w:rsidRPr="00F93960">
        <w:rPr>
          <w:rFonts w:cs="Arial"/>
        </w:rPr>
        <w:t xml:space="preserve"> динара </w:t>
      </w:r>
    </w:p>
    <w:p w:rsidR="0031435B" w:rsidRPr="00F93960" w:rsidRDefault="0031435B" w:rsidP="00377FE7">
      <w:pPr>
        <w:spacing w:before="0"/>
        <w:rPr>
          <w:rFonts w:cs="Arial"/>
        </w:rPr>
      </w:pPr>
      <w:proofErr w:type="gramStart"/>
      <w:r w:rsidRPr="00F93960">
        <w:rPr>
          <w:rFonts w:cs="Arial"/>
        </w:rPr>
        <w:t>Свака странка у поступку сноси трошкове које проузрокује својим радњама.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Странке у захтеву морају прецизно да наведу трошкове за које траже накнаду.</w:t>
      </w:r>
      <w:proofErr w:type="gramEnd"/>
    </w:p>
    <w:p w:rsidR="0031435B" w:rsidRPr="00F93960" w:rsidRDefault="0031435B" w:rsidP="00377FE7">
      <w:pPr>
        <w:spacing w:before="0"/>
        <w:rPr>
          <w:rFonts w:cs="Arial"/>
        </w:rPr>
      </w:pPr>
      <w:proofErr w:type="gramStart"/>
      <w:r w:rsidRPr="00F93960">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О трошковима одлучује Републичка комисија.</w:t>
      </w:r>
      <w:proofErr w:type="gramEnd"/>
      <w:r w:rsidRPr="00F93960">
        <w:rPr>
          <w:rFonts w:cs="Arial"/>
        </w:rPr>
        <w:t xml:space="preserve"> </w:t>
      </w:r>
      <w:proofErr w:type="gramStart"/>
      <w:r w:rsidRPr="00F93960">
        <w:rPr>
          <w:rFonts w:cs="Arial"/>
        </w:rPr>
        <w:t>Одлука Републичке комисије је извршни наслов.</w:t>
      </w:r>
      <w:proofErr w:type="gramEnd"/>
    </w:p>
    <w:p w:rsidR="0031435B" w:rsidRPr="00F93960" w:rsidRDefault="0031435B" w:rsidP="0031435B">
      <w:pPr>
        <w:rPr>
          <w:rFonts w:cs="Arial"/>
          <w:b/>
        </w:rPr>
      </w:pPr>
      <w:proofErr w:type="gramStart"/>
      <w:r w:rsidRPr="00F93960">
        <w:rPr>
          <w:rFonts w:cs="Arial"/>
          <w:b/>
        </w:rPr>
        <w:t>Детаљно упутство о потврди из члана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тачка</w:t>
      </w:r>
      <w:proofErr w:type="gramEnd"/>
      <w:r w:rsidRPr="00F93960">
        <w:rPr>
          <w:rFonts w:cs="Arial"/>
          <w:b/>
        </w:rPr>
        <w:t xml:space="preserve"> 6) ЗЈН</w:t>
      </w:r>
    </w:p>
    <w:p w:rsidR="0031435B" w:rsidRPr="00F93960" w:rsidRDefault="0031435B" w:rsidP="0031435B">
      <w:pPr>
        <w:rPr>
          <w:rFonts w:cs="Arial"/>
        </w:rPr>
      </w:pPr>
      <w:proofErr w:type="gramStart"/>
      <w:r w:rsidRPr="00F9396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F93960" w:rsidRDefault="0031435B" w:rsidP="0031435B">
      <w:pPr>
        <w:rPr>
          <w:rFonts w:cs="Arial"/>
        </w:rPr>
      </w:pPr>
      <w:proofErr w:type="gramStart"/>
      <w:r w:rsidRPr="00F93960">
        <w:rPr>
          <w:rFonts w:cs="Arial"/>
        </w:rPr>
        <w:t>Чланом 151.</w:t>
      </w:r>
      <w:proofErr w:type="gramEnd"/>
      <w:r w:rsidRPr="00F93960">
        <w:rPr>
          <w:rFonts w:cs="Arial"/>
        </w:rPr>
        <w:t xml:space="preserve"> Закона о јавним набавкама („</w:t>
      </w:r>
      <w:proofErr w:type="gramStart"/>
      <w:r w:rsidRPr="00F93960">
        <w:rPr>
          <w:rFonts w:cs="Arial"/>
        </w:rPr>
        <w:t>Службени  гласник</w:t>
      </w:r>
      <w:proofErr w:type="gramEnd"/>
      <w:r w:rsidRPr="00F93960">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93960">
        <w:rPr>
          <w:rFonts w:cs="Arial"/>
        </w:rPr>
        <w:t xml:space="preserve">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Као доказ о уплати таксе, у смислу члана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ЗЈН, прихватиће се:</w:t>
      </w:r>
    </w:p>
    <w:p w:rsidR="0031435B" w:rsidRPr="00F93960" w:rsidRDefault="0031435B" w:rsidP="0031435B">
      <w:pPr>
        <w:rPr>
          <w:rFonts w:cs="Arial"/>
        </w:rPr>
      </w:pPr>
      <w:r w:rsidRPr="00F93960">
        <w:rPr>
          <w:rFonts w:cs="Arial"/>
        </w:rPr>
        <w:t>1. Потврда о извршеној уплати таксе из члана 156. ЗЈН која садржи следеће елементе:</w:t>
      </w:r>
    </w:p>
    <w:p w:rsidR="0031435B" w:rsidRPr="00F93960" w:rsidRDefault="0031435B" w:rsidP="0031435B">
      <w:pPr>
        <w:rPr>
          <w:rFonts w:cs="Arial"/>
        </w:rPr>
      </w:pPr>
      <w:r w:rsidRPr="00F93960">
        <w:rPr>
          <w:rFonts w:cs="Arial"/>
        </w:rPr>
        <w:t xml:space="preserve">(1) </w:t>
      </w:r>
      <w:proofErr w:type="gramStart"/>
      <w:r w:rsidRPr="00F93960">
        <w:rPr>
          <w:rFonts w:cs="Arial"/>
        </w:rPr>
        <w:t>да</w:t>
      </w:r>
      <w:proofErr w:type="gramEnd"/>
      <w:r w:rsidRPr="00F93960">
        <w:rPr>
          <w:rFonts w:cs="Arial"/>
        </w:rPr>
        <w:t xml:space="preserve"> буде издата од стране банке и да садржи печат банке;</w:t>
      </w:r>
    </w:p>
    <w:p w:rsidR="0031435B" w:rsidRPr="00F93960" w:rsidRDefault="0031435B" w:rsidP="0031435B">
      <w:pPr>
        <w:rPr>
          <w:rFonts w:cs="Arial"/>
        </w:rPr>
      </w:pPr>
      <w:r w:rsidRPr="00F93960">
        <w:rPr>
          <w:rFonts w:cs="Arial"/>
        </w:rPr>
        <w:t xml:space="preserve">(2) </w:t>
      </w:r>
      <w:proofErr w:type="gramStart"/>
      <w:r w:rsidRPr="00F93960">
        <w:rPr>
          <w:rFonts w:cs="Arial"/>
        </w:rPr>
        <w:t>да</w:t>
      </w:r>
      <w:proofErr w:type="gramEnd"/>
      <w:r w:rsidRPr="00F93960">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sidRPr="00F93960">
        <w:rPr>
          <w:rFonts w:cs="Arial"/>
        </w:rPr>
        <w:t xml:space="preserve"> као и датум извршења налога. </w:t>
      </w:r>
      <w:proofErr w:type="gramStart"/>
      <w:r w:rsidRPr="00F93960">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F93960" w:rsidRDefault="0031435B" w:rsidP="0031435B">
      <w:pPr>
        <w:rPr>
          <w:rFonts w:cs="Arial"/>
        </w:rPr>
      </w:pPr>
      <w:r w:rsidRPr="00F93960">
        <w:rPr>
          <w:rFonts w:cs="Arial"/>
        </w:rPr>
        <w:t xml:space="preserve">(3) </w:t>
      </w:r>
      <w:proofErr w:type="gramStart"/>
      <w:r w:rsidRPr="00F93960">
        <w:rPr>
          <w:rFonts w:cs="Arial"/>
        </w:rPr>
        <w:t>износ</w:t>
      </w:r>
      <w:proofErr w:type="gramEnd"/>
      <w:r w:rsidRPr="00F93960">
        <w:rPr>
          <w:rFonts w:cs="Arial"/>
        </w:rPr>
        <w:t xml:space="preserve"> таксе из члана 156. ЗЈН чија се уплата врши;</w:t>
      </w:r>
    </w:p>
    <w:p w:rsidR="0031435B" w:rsidRPr="00F93960" w:rsidRDefault="0031435B" w:rsidP="0031435B">
      <w:pPr>
        <w:rPr>
          <w:rFonts w:cs="Arial"/>
        </w:rPr>
      </w:pPr>
      <w:r w:rsidRPr="00F93960">
        <w:rPr>
          <w:rFonts w:cs="Arial"/>
        </w:rPr>
        <w:t xml:space="preserve">(4) </w:t>
      </w:r>
      <w:proofErr w:type="gramStart"/>
      <w:r w:rsidRPr="00F93960">
        <w:rPr>
          <w:rFonts w:cs="Arial"/>
        </w:rPr>
        <w:t>број</w:t>
      </w:r>
      <w:proofErr w:type="gramEnd"/>
      <w:r w:rsidRPr="00F93960">
        <w:rPr>
          <w:rFonts w:cs="Arial"/>
        </w:rPr>
        <w:t xml:space="preserve"> рачуна: 840-30678845-06;</w:t>
      </w:r>
    </w:p>
    <w:p w:rsidR="0031435B" w:rsidRPr="00F93960" w:rsidRDefault="0031435B" w:rsidP="0031435B">
      <w:pPr>
        <w:rPr>
          <w:rFonts w:cs="Arial"/>
        </w:rPr>
      </w:pPr>
      <w:r w:rsidRPr="00F93960">
        <w:rPr>
          <w:rFonts w:cs="Arial"/>
        </w:rPr>
        <w:t xml:space="preserve">(5) </w:t>
      </w:r>
      <w:proofErr w:type="gramStart"/>
      <w:r w:rsidRPr="00F93960">
        <w:rPr>
          <w:rFonts w:cs="Arial"/>
        </w:rPr>
        <w:t>шифру</w:t>
      </w:r>
      <w:proofErr w:type="gramEnd"/>
      <w:r w:rsidRPr="00F93960">
        <w:rPr>
          <w:rFonts w:cs="Arial"/>
        </w:rPr>
        <w:t xml:space="preserve"> плаћања: 153 или 253;</w:t>
      </w:r>
    </w:p>
    <w:p w:rsidR="0031435B" w:rsidRPr="00F93960" w:rsidRDefault="0031435B" w:rsidP="0031435B">
      <w:pPr>
        <w:rPr>
          <w:rFonts w:cs="Arial"/>
        </w:rPr>
      </w:pPr>
      <w:r w:rsidRPr="00F93960">
        <w:rPr>
          <w:rFonts w:cs="Arial"/>
        </w:rPr>
        <w:t xml:space="preserve">(6) </w:t>
      </w:r>
      <w:proofErr w:type="gramStart"/>
      <w:r w:rsidRPr="00F93960">
        <w:rPr>
          <w:rFonts w:cs="Arial"/>
        </w:rPr>
        <w:t>позив</w:t>
      </w:r>
      <w:proofErr w:type="gramEnd"/>
      <w:r w:rsidRPr="00F93960">
        <w:rPr>
          <w:rFonts w:cs="Arial"/>
        </w:rPr>
        <w:t xml:space="preserve"> на број: подаци о броју или ознаци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(7) </w:t>
      </w:r>
      <w:proofErr w:type="gramStart"/>
      <w:r w:rsidRPr="00F93960">
        <w:rPr>
          <w:rFonts w:cs="Arial"/>
        </w:rPr>
        <w:t>сврха</w:t>
      </w:r>
      <w:proofErr w:type="gramEnd"/>
      <w:r w:rsidRPr="00F93960">
        <w:rPr>
          <w:rFonts w:cs="Arial"/>
        </w:rPr>
        <w:t>: ЗЗП; назив наручиоца; број или ознака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(8) </w:t>
      </w:r>
      <w:proofErr w:type="gramStart"/>
      <w:r w:rsidRPr="00F93960">
        <w:rPr>
          <w:rFonts w:cs="Arial"/>
        </w:rPr>
        <w:t>корисник</w:t>
      </w:r>
      <w:proofErr w:type="gramEnd"/>
      <w:r w:rsidRPr="00F93960">
        <w:rPr>
          <w:rFonts w:cs="Arial"/>
        </w:rPr>
        <w:t>: буџет Републике Србије;</w:t>
      </w:r>
    </w:p>
    <w:p w:rsidR="0031435B" w:rsidRPr="00F93960" w:rsidRDefault="0031435B" w:rsidP="0031435B">
      <w:pPr>
        <w:rPr>
          <w:rFonts w:cs="Arial"/>
        </w:rPr>
      </w:pPr>
      <w:r w:rsidRPr="00F93960">
        <w:rPr>
          <w:rFonts w:cs="Arial"/>
        </w:rPr>
        <w:t xml:space="preserve">(9) </w:t>
      </w:r>
      <w:proofErr w:type="gramStart"/>
      <w:r w:rsidRPr="00F93960">
        <w:rPr>
          <w:rFonts w:cs="Arial"/>
        </w:rPr>
        <w:t>назив</w:t>
      </w:r>
      <w:proofErr w:type="gramEnd"/>
      <w:r w:rsidRPr="00F93960">
        <w:rPr>
          <w:rFonts w:cs="Arial"/>
        </w:rPr>
        <w:t xml:space="preserve"> уплатиоца, односно назив подносиоца захтева за заштиту права за којег је извршена уплата таксе;</w:t>
      </w:r>
    </w:p>
    <w:p w:rsidR="0031435B" w:rsidRPr="00F93960" w:rsidRDefault="0031435B" w:rsidP="0031435B">
      <w:pPr>
        <w:rPr>
          <w:rFonts w:cs="Arial"/>
        </w:rPr>
      </w:pPr>
      <w:r w:rsidRPr="00F93960">
        <w:rPr>
          <w:rFonts w:cs="Arial"/>
        </w:rPr>
        <w:lastRenderedPageBreak/>
        <w:t xml:space="preserve">(10) </w:t>
      </w:r>
      <w:proofErr w:type="gramStart"/>
      <w:r w:rsidRPr="00F93960">
        <w:rPr>
          <w:rFonts w:cs="Arial"/>
        </w:rPr>
        <w:t>потпис</w:t>
      </w:r>
      <w:proofErr w:type="gramEnd"/>
      <w:r w:rsidRPr="00F93960">
        <w:rPr>
          <w:rFonts w:cs="Arial"/>
        </w:rPr>
        <w:t xml:space="preserve"> овлашћеног лица банке.</w:t>
      </w:r>
    </w:p>
    <w:p w:rsidR="0031435B" w:rsidRPr="00F93960" w:rsidRDefault="0031435B" w:rsidP="0031435B">
      <w:pPr>
        <w:rPr>
          <w:rFonts w:cs="Arial"/>
        </w:rPr>
      </w:pPr>
      <w:r w:rsidRPr="00F93960">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93960" w:rsidRDefault="0031435B" w:rsidP="0031435B">
      <w:pPr>
        <w:rPr>
          <w:rFonts w:cs="Arial"/>
        </w:rPr>
      </w:pPr>
      <w:r w:rsidRPr="00F93960">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93960" w:rsidRDefault="0031435B" w:rsidP="0031435B">
      <w:pPr>
        <w:rPr>
          <w:rFonts w:cs="Arial"/>
        </w:rPr>
      </w:pPr>
      <w:proofErr w:type="gramStart"/>
      <w:r w:rsidRPr="00F93960">
        <w:rPr>
          <w:rFonts w:cs="Arial"/>
        </w:rPr>
        <w:t>извршеној</w:t>
      </w:r>
      <w:proofErr w:type="gramEnd"/>
      <w:r w:rsidRPr="00F93960">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93960" w:rsidRDefault="0031435B" w:rsidP="0031435B">
      <w:pPr>
        <w:rPr>
          <w:rFonts w:cs="Arial"/>
        </w:rPr>
      </w:pPr>
      <w:r w:rsidRPr="00F93960">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93960" w:rsidRDefault="0031435B" w:rsidP="0031435B">
      <w:pPr>
        <w:rPr>
          <w:rFonts w:cs="Arial"/>
        </w:rPr>
      </w:pPr>
      <w:r w:rsidRPr="00F9396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F93960" w:rsidRDefault="0031435B" w:rsidP="0031435B">
      <w:pPr>
        <w:rPr>
          <w:rFonts w:cs="Arial"/>
        </w:rPr>
      </w:pPr>
    </w:p>
    <w:p w:rsidR="00377FE7" w:rsidRPr="00F93960" w:rsidRDefault="00377FE7" w:rsidP="0031435B">
      <w:pPr>
        <w:rPr>
          <w:rFonts w:cs="Arial"/>
        </w:rPr>
      </w:pPr>
    </w:p>
    <w:p w:rsidR="0031435B" w:rsidRPr="00F93960" w:rsidRDefault="0031435B" w:rsidP="0031435B">
      <w:pPr>
        <w:rPr>
          <w:rFonts w:cs="Arial"/>
        </w:rPr>
      </w:pPr>
      <w:r w:rsidRPr="00F93960">
        <w:rPr>
          <w:rFonts w:cs="Arial"/>
        </w:rPr>
        <w:t>УПЛАТА ИЗ ИНОСТРАНСТВА</w:t>
      </w:r>
    </w:p>
    <w:p w:rsidR="0031435B" w:rsidRPr="00F93960" w:rsidRDefault="0031435B" w:rsidP="0031435B">
      <w:pPr>
        <w:rPr>
          <w:rFonts w:cs="Arial"/>
        </w:rPr>
      </w:pPr>
      <w:r w:rsidRPr="00F9396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БАНКЕ:</w:t>
      </w:r>
    </w:p>
    <w:p w:rsidR="0031435B" w:rsidRPr="00F93960" w:rsidRDefault="0031435B" w:rsidP="0031435B">
      <w:pPr>
        <w:rPr>
          <w:rFonts w:cs="Arial"/>
        </w:rPr>
      </w:pPr>
      <w:r w:rsidRPr="00F93960">
        <w:rPr>
          <w:rFonts w:cs="Arial"/>
        </w:rPr>
        <w:t>Народна банка Србије (НБС)</w:t>
      </w:r>
    </w:p>
    <w:p w:rsidR="0031435B" w:rsidRPr="00F93960" w:rsidRDefault="0031435B" w:rsidP="0031435B">
      <w:pPr>
        <w:rPr>
          <w:rFonts w:cs="Arial"/>
        </w:rPr>
      </w:pPr>
      <w:proofErr w:type="gramStart"/>
      <w:r w:rsidRPr="00F93960">
        <w:rPr>
          <w:rFonts w:cs="Arial"/>
        </w:rPr>
        <w:t>11000 Београд, ул.</w:t>
      </w:r>
      <w:proofErr w:type="gramEnd"/>
      <w:r w:rsidRPr="00F93960">
        <w:rPr>
          <w:rFonts w:cs="Arial"/>
        </w:rPr>
        <w:t xml:space="preserve"> </w:t>
      </w:r>
      <w:proofErr w:type="gramStart"/>
      <w:r w:rsidRPr="00F93960">
        <w:rPr>
          <w:rFonts w:cs="Arial"/>
        </w:rPr>
        <w:t>Немањина бр.</w:t>
      </w:r>
      <w:proofErr w:type="gramEnd"/>
      <w:r w:rsidRPr="00F93960">
        <w:rPr>
          <w:rFonts w:cs="Arial"/>
        </w:rPr>
        <w:t xml:space="preserve"> 17</w:t>
      </w:r>
    </w:p>
    <w:p w:rsidR="0031435B" w:rsidRPr="00F93960" w:rsidRDefault="0031435B" w:rsidP="0031435B">
      <w:pPr>
        <w:rPr>
          <w:rFonts w:cs="Arial"/>
        </w:rPr>
      </w:pPr>
      <w:r w:rsidRPr="00F93960">
        <w:rPr>
          <w:rFonts w:cs="Arial"/>
        </w:rPr>
        <w:t>Србија</w:t>
      </w:r>
    </w:p>
    <w:p w:rsidR="0031435B" w:rsidRPr="00F93960" w:rsidRDefault="0031435B" w:rsidP="0031435B">
      <w:pPr>
        <w:rPr>
          <w:rFonts w:cs="Arial"/>
        </w:rPr>
      </w:pPr>
      <w:r w:rsidRPr="00F93960">
        <w:rPr>
          <w:rFonts w:cs="Arial"/>
        </w:rPr>
        <w:t>SWIFT CODE: NBSRRSBGXXX</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ИНСТИТУЦИЈЕ:</w:t>
      </w:r>
    </w:p>
    <w:p w:rsidR="0031435B" w:rsidRPr="00F93960" w:rsidRDefault="0031435B" w:rsidP="0031435B">
      <w:pPr>
        <w:rPr>
          <w:rFonts w:cs="Arial"/>
        </w:rPr>
      </w:pPr>
      <w:r w:rsidRPr="00F93960">
        <w:rPr>
          <w:rFonts w:cs="Arial"/>
        </w:rPr>
        <w:t>Министарство финансија</w:t>
      </w:r>
    </w:p>
    <w:p w:rsidR="0031435B" w:rsidRPr="00F93960" w:rsidRDefault="0031435B" w:rsidP="0031435B">
      <w:pPr>
        <w:rPr>
          <w:rFonts w:cs="Arial"/>
        </w:rPr>
      </w:pPr>
      <w:r w:rsidRPr="00F93960">
        <w:rPr>
          <w:rFonts w:cs="Arial"/>
        </w:rPr>
        <w:t>Управа за трезор</w:t>
      </w:r>
    </w:p>
    <w:p w:rsidR="0031435B" w:rsidRPr="00F93960" w:rsidRDefault="0031435B" w:rsidP="0031435B">
      <w:pPr>
        <w:rPr>
          <w:rFonts w:cs="Arial"/>
        </w:rPr>
      </w:pPr>
      <w:proofErr w:type="gramStart"/>
      <w:r w:rsidRPr="00F93960">
        <w:rPr>
          <w:rFonts w:cs="Arial"/>
        </w:rPr>
        <w:t>ул</w:t>
      </w:r>
      <w:proofErr w:type="gramEnd"/>
      <w:r w:rsidRPr="00F93960">
        <w:rPr>
          <w:rFonts w:cs="Arial"/>
        </w:rPr>
        <w:t xml:space="preserve">. </w:t>
      </w:r>
      <w:proofErr w:type="gramStart"/>
      <w:r w:rsidRPr="00F93960">
        <w:rPr>
          <w:rFonts w:cs="Arial"/>
        </w:rPr>
        <w:t>Поп Лукина бр.</w:t>
      </w:r>
      <w:proofErr w:type="gramEnd"/>
      <w:r w:rsidRPr="00F93960">
        <w:rPr>
          <w:rFonts w:cs="Arial"/>
        </w:rPr>
        <w:t xml:space="preserve"> 7-9</w:t>
      </w:r>
    </w:p>
    <w:p w:rsidR="0031435B" w:rsidRPr="00F93960" w:rsidRDefault="0031435B" w:rsidP="0031435B">
      <w:pPr>
        <w:rPr>
          <w:rFonts w:cs="Arial"/>
        </w:rPr>
      </w:pPr>
      <w:r w:rsidRPr="00F93960">
        <w:rPr>
          <w:rFonts w:cs="Arial"/>
        </w:rPr>
        <w:t>11000 Београд</w:t>
      </w:r>
    </w:p>
    <w:p w:rsidR="0031435B" w:rsidRPr="00F93960" w:rsidRDefault="0031435B" w:rsidP="0031435B">
      <w:pPr>
        <w:rPr>
          <w:rFonts w:cs="Arial"/>
        </w:rPr>
      </w:pPr>
      <w:r w:rsidRPr="00F93960">
        <w:rPr>
          <w:rFonts w:cs="Arial"/>
        </w:rPr>
        <w:t>IBAN: RS 35908500103019323073</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НАПОМЕНА: Приликом уплата средстава потребно је навести следеће информације о плаћању - „детаљи плаћања</w:t>
      </w:r>
      <w:proofErr w:type="gramStart"/>
      <w:r w:rsidRPr="00F93960">
        <w:rPr>
          <w:rFonts w:cs="Arial"/>
        </w:rPr>
        <w:t>“ (</w:t>
      </w:r>
      <w:proofErr w:type="gramEnd"/>
      <w:r w:rsidRPr="00F93960">
        <w:rPr>
          <w:rFonts w:cs="Arial"/>
        </w:rPr>
        <w:t>FIELD 70: DETAILS OF PAYMENT):</w:t>
      </w:r>
    </w:p>
    <w:p w:rsidR="0031435B" w:rsidRPr="00F93960" w:rsidRDefault="0031435B" w:rsidP="0031435B">
      <w:pPr>
        <w:rPr>
          <w:rFonts w:cs="Arial"/>
        </w:rPr>
      </w:pPr>
      <w:r w:rsidRPr="00F93960">
        <w:rPr>
          <w:rFonts w:cs="Arial"/>
        </w:rPr>
        <w:t xml:space="preserve">– </w:t>
      </w:r>
      <w:proofErr w:type="gramStart"/>
      <w:r w:rsidRPr="00F93960">
        <w:rPr>
          <w:rFonts w:cs="Arial"/>
        </w:rPr>
        <w:t>број</w:t>
      </w:r>
      <w:proofErr w:type="gramEnd"/>
      <w:r w:rsidRPr="00F93960">
        <w:rPr>
          <w:rFonts w:cs="Arial"/>
        </w:rPr>
        <w:t xml:space="preserve"> у поступку јавне набавке на које се захтев за заштиту права односи и</w:t>
      </w:r>
    </w:p>
    <w:p w:rsidR="0031435B" w:rsidRPr="00F93960" w:rsidRDefault="0031435B" w:rsidP="0031435B">
      <w:pPr>
        <w:rPr>
          <w:rFonts w:cs="Arial"/>
        </w:rPr>
      </w:pPr>
      <w:proofErr w:type="gramStart"/>
      <w:r w:rsidRPr="00F93960">
        <w:rPr>
          <w:rFonts w:cs="Arial"/>
        </w:rPr>
        <w:t>назив</w:t>
      </w:r>
      <w:proofErr w:type="gramEnd"/>
      <w:r w:rsidRPr="00F93960">
        <w:rPr>
          <w:rFonts w:cs="Arial"/>
        </w:rPr>
        <w:t xml:space="preserve"> наручиоца у поступку јавне набавке.</w:t>
      </w:r>
    </w:p>
    <w:p w:rsidR="0031435B" w:rsidRPr="00F93960" w:rsidRDefault="0031435B" w:rsidP="0031435B">
      <w:pPr>
        <w:rPr>
          <w:rFonts w:cs="Arial"/>
        </w:rPr>
      </w:pPr>
      <w:r w:rsidRPr="00F93960">
        <w:rPr>
          <w:rFonts w:cs="Arial"/>
        </w:rPr>
        <w:lastRenderedPageBreak/>
        <w:t>У прилогу су инструкције за уплате у валутама: EUR и USD.</w:t>
      </w:r>
    </w:p>
    <w:p w:rsidR="00886827" w:rsidRPr="00F93960" w:rsidRDefault="00886827" w:rsidP="00886827">
      <w:pPr>
        <w:pStyle w:val="KDParagraf"/>
        <w:spacing w:before="0"/>
        <w:rPr>
          <w:rFonts w:cs="Arial"/>
          <w:lang w:bidi="en-US"/>
        </w:rPr>
      </w:pPr>
      <w:r w:rsidRPr="00F9396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93960" w:rsidTr="005C0AF9">
        <w:trPr>
          <w:trHeight w:val="30"/>
        </w:trPr>
        <w:tc>
          <w:tcPr>
            <w:tcW w:w="9576" w:type="dxa"/>
            <w:gridSpan w:val="2"/>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EUR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EUR- AMOUNT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1113"/>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DEUTDEFFXXX</w:t>
            </w:r>
          </w:p>
          <w:p w:rsidR="00886827" w:rsidRPr="00F93960" w:rsidRDefault="00886827" w:rsidP="00886827">
            <w:pPr>
              <w:pStyle w:val="KDParagraf"/>
              <w:spacing w:before="0"/>
              <w:rPr>
                <w:rFonts w:cs="Arial"/>
                <w:lang w:bidi="en-US"/>
              </w:rPr>
            </w:pPr>
            <w:r w:rsidRPr="00F93960">
              <w:rPr>
                <w:rFonts w:cs="Arial"/>
                <w:lang w:bidi="en-US"/>
              </w:rPr>
              <w:t>DEUTSCHE BANK AG, F/M</w:t>
            </w:r>
          </w:p>
          <w:p w:rsidR="00886827" w:rsidRPr="00F93960" w:rsidRDefault="00886827" w:rsidP="00886827">
            <w:pPr>
              <w:pStyle w:val="KDParagraf"/>
              <w:spacing w:before="0"/>
              <w:rPr>
                <w:rFonts w:cs="Arial"/>
                <w:lang w:bidi="en-US"/>
              </w:rPr>
            </w:pPr>
            <w:r w:rsidRPr="00F93960">
              <w:rPr>
                <w:rFonts w:cs="Arial"/>
                <w:lang w:bidi="en-US"/>
              </w:rPr>
              <w:t>TAUNUSANLAGE 12</w:t>
            </w:r>
          </w:p>
          <w:p w:rsidR="00886827" w:rsidRPr="00F93960" w:rsidRDefault="00886827" w:rsidP="00886827">
            <w:pPr>
              <w:pStyle w:val="KDParagraf"/>
              <w:spacing w:before="0"/>
              <w:rPr>
                <w:rFonts w:cs="Arial"/>
                <w:lang w:bidi="en-US"/>
              </w:rPr>
            </w:pPr>
            <w:r w:rsidRPr="00F93960">
              <w:rPr>
                <w:rFonts w:cs="Arial"/>
                <w:lang w:bidi="en-US"/>
              </w:rPr>
              <w:t>GERMANY</w:t>
            </w:r>
          </w:p>
        </w:tc>
      </w:tr>
      <w:tr w:rsidR="00886827" w:rsidRPr="00F93960" w:rsidTr="005C0AF9">
        <w:trPr>
          <w:trHeight w:val="1689"/>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/DE20500700100935930800</w:t>
            </w:r>
          </w:p>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NBS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p>
        </w:tc>
        <w:tc>
          <w:tcPr>
            <w:tcW w:w="4788" w:type="dxa"/>
            <w:shd w:val="clear" w:color="auto" w:fill="auto"/>
          </w:tcPr>
          <w:p w:rsidR="00886827" w:rsidRPr="00F93960" w:rsidRDefault="00886827" w:rsidP="00886827">
            <w:pPr>
              <w:pStyle w:val="KDParagraf"/>
              <w:spacing w:before="0"/>
              <w:rPr>
                <w:rFonts w:cs="Arial"/>
                <w:lang w:bidi="en-US"/>
              </w:rPr>
            </w:pPr>
          </w:p>
        </w:tc>
      </w:tr>
    </w:tbl>
    <w:p w:rsidR="00886827" w:rsidRPr="00F9396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USD</w:t>
            </w:r>
          </w:p>
        </w:tc>
        <w:tc>
          <w:tcPr>
            <w:tcW w:w="4820" w:type="dxa"/>
            <w:shd w:val="clear" w:color="auto" w:fill="auto"/>
          </w:tcPr>
          <w:p w:rsidR="00886827" w:rsidRPr="00F93960" w:rsidRDefault="00886827" w:rsidP="00886827">
            <w:pPr>
              <w:pStyle w:val="KDParagraf"/>
              <w:spacing w:before="0"/>
              <w:rPr>
                <w:rFonts w:cs="Arial"/>
                <w:lang w:bidi="en-US"/>
              </w:rPr>
            </w:pP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USD- AMOUNT</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BKTRUS33XXX</w:t>
            </w:r>
          </w:p>
          <w:p w:rsidR="00886827" w:rsidRPr="00F93960" w:rsidRDefault="00886827" w:rsidP="00886827">
            <w:pPr>
              <w:pStyle w:val="KDParagraf"/>
              <w:spacing w:before="0"/>
              <w:rPr>
                <w:rFonts w:cs="Arial"/>
                <w:lang w:bidi="en-US"/>
              </w:rPr>
            </w:pPr>
            <w:r w:rsidRPr="00F93960">
              <w:rPr>
                <w:rFonts w:cs="Arial"/>
                <w:lang w:bidi="en-US"/>
              </w:rPr>
              <w:t>DEUTSCHE BANK TRUST COMPANIY</w:t>
            </w:r>
          </w:p>
          <w:p w:rsidR="00886827" w:rsidRPr="00F93960" w:rsidRDefault="00886827" w:rsidP="00886827">
            <w:pPr>
              <w:pStyle w:val="KDParagraf"/>
              <w:spacing w:before="0"/>
              <w:rPr>
                <w:rFonts w:cs="Arial"/>
                <w:lang w:bidi="en-US"/>
              </w:rPr>
            </w:pPr>
            <w:r w:rsidRPr="00F93960">
              <w:rPr>
                <w:rFonts w:cs="Arial"/>
                <w:lang w:bidi="en-US"/>
              </w:rPr>
              <w:t>AMERICAS, NEW YORK</w:t>
            </w:r>
          </w:p>
          <w:p w:rsidR="00886827" w:rsidRPr="00F93960" w:rsidRDefault="00886827" w:rsidP="00886827">
            <w:pPr>
              <w:pStyle w:val="KDParagraf"/>
              <w:spacing w:before="0"/>
              <w:rPr>
                <w:rFonts w:cs="Arial"/>
                <w:lang w:bidi="en-US"/>
              </w:rPr>
            </w:pPr>
            <w:r w:rsidRPr="00F93960">
              <w:rPr>
                <w:rFonts w:cs="Arial"/>
                <w:lang w:bidi="en-US"/>
              </w:rPr>
              <w:t>60 WALL STREET</w:t>
            </w:r>
          </w:p>
          <w:p w:rsidR="00886827" w:rsidRPr="00F93960" w:rsidRDefault="00886827" w:rsidP="00886827">
            <w:pPr>
              <w:pStyle w:val="KDParagraf"/>
              <w:spacing w:before="0"/>
              <w:rPr>
                <w:rFonts w:cs="Arial"/>
                <w:lang w:bidi="en-US"/>
              </w:rPr>
            </w:pPr>
            <w:r w:rsidRPr="00F93960">
              <w:rPr>
                <w:rFonts w:cs="Arial"/>
                <w:lang w:bidi="en-US"/>
              </w:rPr>
              <w:t>UNITED STATES</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bl>
    <w:p w:rsidR="00B043D1" w:rsidRPr="00F93960" w:rsidRDefault="00B043D1" w:rsidP="00B043D1">
      <w:pPr>
        <w:pStyle w:val="KDPodnaslov2"/>
        <w:spacing w:before="0"/>
        <w:ind w:left="810"/>
        <w:jc w:val="both"/>
        <w:rPr>
          <w:rFonts w:cs="Arial"/>
        </w:rPr>
      </w:pPr>
      <w:bookmarkStart w:id="249" w:name="_Toc441651610"/>
      <w:bookmarkStart w:id="250" w:name="_Toc442559921"/>
    </w:p>
    <w:p w:rsidR="008D2B23" w:rsidRPr="00F93960" w:rsidRDefault="008D2B23" w:rsidP="00DC767E">
      <w:pPr>
        <w:pStyle w:val="KDPodnaslov2"/>
        <w:numPr>
          <w:ilvl w:val="1"/>
          <w:numId w:val="20"/>
        </w:numPr>
        <w:spacing w:before="0"/>
        <w:jc w:val="both"/>
        <w:rPr>
          <w:rFonts w:cs="Arial"/>
        </w:rPr>
      </w:pPr>
      <w:r w:rsidRPr="00F93960">
        <w:rPr>
          <w:rFonts w:cs="Arial"/>
        </w:rPr>
        <w:t xml:space="preserve">Закључивање </w:t>
      </w:r>
      <w:r w:rsidR="007E3AF6" w:rsidRPr="00F93960">
        <w:rPr>
          <w:rFonts w:cs="Arial"/>
        </w:rPr>
        <w:t xml:space="preserve">и ступање на снагу </w:t>
      </w:r>
      <w:r w:rsidRPr="00F93960">
        <w:rPr>
          <w:rFonts w:cs="Arial"/>
        </w:rPr>
        <w:t>уговора</w:t>
      </w:r>
      <w:bookmarkEnd w:id="249"/>
      <w:bookmarkEnd w:id="250"/>
    </w:p>
    <w:p w:rsidR="004F3922" w:rsidRPr="00F93960" w:rsidRDefault="004F3922" w:rsidP="004F3922">
      <w:pPr>
        <w:spacing w:before="0"/>
        <w:rPr>
          <w:rFonts w:cs="Arial"/>
        </w:rPr>
      </w:pPr>
      <w:proofErr w:type="gramStart"/>
      <w:r w:rsidRPr="00F9396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4F3922" w:rsidRPr="00F93960" w:rsidRDefault="004F3922" w:rsidP="004F3922">
      <w:pPr>
        <w:spacing w:before="0"/>
        <w:rPr>
          <w:rFonts w:cs="Arial"/>
        </w:rPr>
      </w:pPr>
      <w:proofErr w:type="gramStart"/>
      <w:r w:rsidRPr="00F93960">
        <w:rPr>
          <w:rFonts w:cs="Arial"/>
        </w:rPr>
        <w:t>Понуђач којем буде додељен уговор, обавезан је да уз потписан уговор достави меницу за добро извршење посла.</w:t>
      </w:r>
      <w:proofErr w:type="gramEnd"/>
    </w:p>
    <w:p w:rsidR="004F3922" w:rsidRPr="00F93960" w:rsidRDefault="004F3922" w:rsidP="004F3922">
      <w:pPr>
        <w:spacing w:before="0"/>
        <w:rPr>
          <w:rFonts w:cs="Arial"/>
        </w:rPr>
      </w:pPr>
    </w:p>
    <w:p w:rsidR="004F3922" w:rsidRPr="00F93960" w:rsidRDefault="004F3922" w:rsidP="004F3922">
      <w:pPr>
        <w:spacing w:before="0"/>
        <w:rPr>
          <w:rFonts w:cs="Arial"/>
        </w:rPr>
      </w:pPr>
      <w:proofErr w:type="gramStart"/>
      <w:r w:rsidRPr="00F93960">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F93960" w:rsidRDefault="004F3922" w:rsidP="004F3922">
      <w:pPr>
        <w:spacing w:before="0"/>
        <w:rPr>
          <w:rFonts w:cs="Arial"/>
        </w:rPr>
      </w:pPr>
      <w:proofErr w:type="gramStart"/>
      <w:r w:rsidRPr="00F93960">
        <w:rPr>
          <w:rFonts w:cs="Arial"/>
        </w:rPr>
        <w:lastRenderedPageBreak/>
        <w:t>Уколико у року за подношење понуда пристигне само једна понуда и та понуда буде прихватљива, наручилац може сходно члану 112.</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2. </w:t>
      </w:r>
      <w:proofErr w:type="gramStart"/>
      <w:r w:rsidRPr="00F93960">
        <w:rPr>
          <w:rFonts w:cs="Arial"/>
        </w:rPr>
        <w:t>тачка</w:t>
      </w:r>
      <w:proofErr w:type="gramEnd"/>
      <w:r w:rsidRPr="00F93960">
        <w:rPr>
          <w:rFonts w:cs="Arial"/>
        </w:rPr>
        <w:t xml:space="preserve"> 5) ЗЈН-а закључити уговор са понуђачем и пре истека рока за подношење захтева за заштиту права.</w:t>
      </w:r>
    </w:p>
    <w:p w:rsidR="004F3922" w:rsidRPr="00F93960" w:rsidRDefault="004F3922" w:rsidP="004F3922">
      <w:pPr>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51" w:name="_Toc441651611"/>
      <w:bookmarkStart w:id="252" w:name="_Toc442559922"/>
      <w:r w:rsidRPr="00F93960">
        <w:rPr>
          <w:rFonts w:cs="Arial"/>
        </w:rPr>
        <w:t>Измене током трајања уговора</w:t>
      </w:r>
      <w:bookmarkEnd w:id="251"/>
      <w:bookmarkEnd w:id="252"/>
    </w:p>
    <w:p w:rsidR="004F3922" w:rsidRPr="00F93960" w:rsidRDefault="004F3922" w:rsidP="004F3922">
      <w:pPr>
        <w:rPr>
          <w:rFonts w:cs="Arial"/>
        </w:rPr>
      </w:pPr>
    </w:p>
    <w:p w:rsidR="004F3922" w:rsidRPr="00F93960" w:rsidRDefault="004F3922" w:rsidP="004F3922">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4F3922" w:rsidRPr="00F93960" w:rsidRDefault="004F3922" w:rsidP="004F3922">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4F3922" w:rsidRPr="00F93960" w:rsidRDefault="004F3922" w:rsidP="004F3922">
      <w:pPr>
        <w:spacing w:before="0"/>
        <w:rPr>
          <w:rFonts w:cs="Arial"/>
          <w:color w:val="00B0F0"/>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93960" w:rsidRDefault="00922EDB" w:rsidP="00781B02">
      <w:pPr>
        <w:rPr>
          <w:rFonts w:cs="Arial"/>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377FE7" w:rsidRPr="00F93298" w:rsidRDefault="00377FE7" w:rsidP="008C3986">
      <w:pPr>
        <w:spacing w:before="0"/>
        <w:rPr>
          <w:rFonts w:cs="Arial"/>
          <w:color w:val="00B0F0"/>
          <w:lang w:val="sr-Cyrl-RS" w:eastAsia="sr-Latn-CS"/>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4F3922" w:rsidRPr="00F93960" w:rsidRDefault="004F3922"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8C3986" w:rsidRPr="00F93960" w:rsidRDefault="008C3986" w:rsidP="00DC767E">
      <w:pPr>
        <w:pStyle w:val="KDPodnaslov1"/>
        <w:numPr>
          <w:ilvl w:val="0"/>
          <w:numId w:val="20"/>
        </w:numPr>
        <w:spacing w:before="0"/>
        <w:jc w:val="center"/>
        <w:rPr>
          <w:rFonts w:cs="Arial"/>
        </w:rPr>
      </w:pPr>
      <w:r w:rsidRPr="00F93960">
        <w:rPr>
          <w:rFonts w:cs="Arial"/>
        </w:rPr>
        <w:t>ОБРАСЦИ</w:t>
      </w: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A44AA6" w:rsidRPr="00F93960" w:rsidRDefault="00A44AA6"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4F3922">
      <w:pPr>
        <w:pStyle w:val="KDPodnaslov1"/>
        <w:spacing w:before="0"/>
        <w:rPr>
          <w:rFonts w:cs="Arial"/>
        </w:rPr>
      </w:pPr>
    </w:p>
    <w:p w:rsidR="004F3922" w:rsidRPr="00F93960" w:rsidRDefault="004F3922" w:rsidP="004F3922">
      <w:pPr>
        <w:pStyle w:val="KDPodnaslov1"/>
        <w:spacing w:before="0"/>
        <w:rPr>
          <w:rFonts w:cs="Arial"/>
        </w:rPr>
      </w:pPr>
    </w:p>
    <w:p w:rsidR="00B043D1" w:rsidRPr="00F93960" w:rsidRDefault="00C355CA" w:rsidP="00B043D1">
      <w:pPr>
        <w:pStyle w:val="KDObrazac"/>
        <w:spacing w:before="0"/>
        <w:rPr>
          <w:noProof/>
        </w:rPr>
      </w:pPr>
      <w:bookmarkStart w:id="253" w:name="_Toc442559924"/>
      <w:proofErr w:type="gramStart"/>
      <w:r w:rsidRPr="00F93960">
        <w:lastRenderedPageBreak/>
        <w:t>ОБРАЗАЦ 1</w:t>
      </w:r>
      <w:r w:rsidR="00B043D1" w:rsidRPr="00F93960">
        <w:rPr>
          <w:noProof/>
        </w:rPr>
        <w:t>.</w:t>
      </w:r>
      <w:bookmarkEnd w:id="253"/>
      <w:proofErr w:type="gramEnd"/>
    </w:p>
    <w:p w:rsidR="00B043D1" w:rsidRPr="00F93960" w:rsidRDefault="00B043D1" w:rsidP="00343A18">
      <w:pPr>
        <w:spacing w:before="0"/>
        <w:jc w:val="center"/>
        <w:rPr>
          <w:rStyle w:val="BookTitle"/>
          <w:rFonts w:cs="Arial"/>
        </w:rPr>
      </w:pPr>
    </w:p>
    <w:p w:rsidR="00343A18" w:rsidRPr="00F93960" w:rsidRDefault="00343A18" w:rsidP="00343A18">
      <w:pPr>
        <w:spacing w:before="0"/>
        <w:jc w:val="center"/>
        <w:rPr>
          <w:rStyle w:val="BookTitle"/>
          <w:rFonts w:cs="Arial"/>
        </w:rPr>
      </w:pPr>
      <w:r w:rsidRPr="00F93960">
        <w:rPr>
          <w:rStyle w:val="BookTitle"/>
          <w:rFonts w:cs="Arial"/>
        </w:rPr>
        <w:t>ОБРАЗАЦ ПОНУДЕ</w:t>
      </w:r>
    </w:p>
    <w:p w:rsidR="00343A18" w:rsidRPr="00F93960" w:rsidRDefault="00343A18" w:rsidP="00343A18">
      <w:pPr>
        <w:spacing w:before="0"/>
        <w:rPr>
          <w:rStyle w:val="BookTitle"/>
          <w:rFonts w:cs="Arial"/>
        </w:rPr>
      </w:pPr>
    </w:p>
    <w:p w:rsidR="00343A18" w:rsidRPr="00F93960" w:rsidRDefault="00343A18" w:rsidP="00343A18">
      <w:pPr>
        <w:spacing w:before="0"/>
        <w:rPr>
          <w:rStyle w:val="BookTitle"/>
          <w:rFonts w:cs="Arial"/>
        </w:rPr>
      </w:pPr>
    </w:p>
    <w:p w:rsidR="004F3922" w:rsidRPr="002A5ADA" w:rsidRDefault="00343A18" w:rsidP="004F3922">
      <w:pPr>
        <w:pStyle w:val="Title"/>
        <w:spacing w:before="0"/>
        <w:jc w:val="both"/>
        <w:rPr>
          <w:rFonts w:cs="Arial"/>
          <w:b w:val="0"/>
          <w:color w:val="FF0000"/>
          <w:sz w:val="22"/>
          <w:szCs w:val="22"/>
          <w:lang w:val="sr-Cyrl-RS"/>
        </w:rPr>
      </w:pPr>
      <w:r w:rsidRPr="00F93960">
        <w:rPr>
          <w:rFonts w:eastAsia="TimesNewRomanPS-BoldMT" w:cs="Arial"/>
          <w:color w:val="000000"/>
        </w:rPr>
        <w:t xml:space="preserve">Понуда бр._________ од _______________ за  </w:t>
      </w:r>
      <w:r w:rsidR="0031435B" w:rsidRPr="00F93960">
        <w:rPr>
          <w:rFonts w:eastAsia="TimesNewRomanPS-BoldMT" w:cs="Arial"/>
          <w:color w:val="000000"/>
        </w:rPr>
        <w:t xml:space="preserve">отворени </w:t>
      </w:r>
      <w:r w:rsidRPr="00F93960">
        <w:rPr>
          <w:rFonts w:eastAsia="TimesNewRomanPS-BoldMT" w:cs="Arial"/>
          <w:color w:val="000000"/>
        </w:rPr>
        <w:t xml:space="preserve">поступак јавне набавке– </w:t>
      </w:r>
      <w:r w:rsidR="00041FE3" w:rsidRPr="00F93960">
        <w:rPr>
          <w:rFonts w:eastAsia="TimesNewRomanPS-BoldMT" w:cs="Arial"/>
          <w:color w:val="000000" w:themeColor="text1"/>
        </w:rPr>
        <w:t>услуге</w:t>
      </w:r>
      <w:r w:rsidR="002A5ADA">
        <w:rPr>
          <w:rFonts w:eastAsia="TimesNewRomanPS-BoldMT" w:cs="Arial"/>
          <w:color w:val="000000" w:themeColor="text1"/>
          <w:lang w:val="sr-Cyrl-RS"/>
        </w:rPr>
        <w:t>:</w:t>
      </w:r>
      <w:r w:rsidR="002A5ADA" w:rsidRPr="002A5ADA">
        <w:rPr>
          <w:rFonts w:cs="Arial"/>
          <w:sz w:val="22"/>
          <w:szCs w:val="22"/>
          <w:lang w:val="sr-Latn-RS"/>
        </w:rPr>
        <w:t xml:space="preserve"> </w:t>
      </w:r>
      <w:r w:rsidR="002A5ADA" w:rsidRPr="00135E22">
        <w:rPr>
          <w:rFonts w:cs="Arial"/>
          <w:sz w:val="22"/>
          <w:szCs w:val="22"/>
          <w:lang w:val="sr-Latn-RS"/>
        </w:rPr>
        <w:t>:</w:t>
      </w:r>
      <w:r w:rsidR="002A5ADA">
        <w:rPr>
          <w:rFonts w:cs="Arial"/>
          <w:sz w:val="22"/>
          <w:szCs w:val="22"/>
          <w:lang w:val="sr-Latn-RS"/>
        </w:rPr>
        <w:t xml:space="preserve"> </w:t>
      </w:r>
      <w:r w:rsidR="002A5ADA">
        <w:rPr>
          <w:rFonts w:cs="Arial"/>
          <w:sz w:val="22"/>
          <w:szCs w:val="22"/>
          <w:lang w:val="sr-Cyrl-RS"/>
        </w:rPr>
        <w:t>Годишње одржавање термовизијских камера ТЕНТ</w:t>
      </w:r>
      <w:r w:rsidR="002A5ADA">
        <w:rPr>
          <w:rFonts w:cs="Arial"/>
          <w:sz w:val="22"/>
          <w:szCs w:val="22"/>
          <w:lang w:val="sr-Latn-RS"/>
        </w:rPr>
        <w:t xml:space="preserve"> A5</w:t>
      </w:r>
      <w:r w:rsidR="002A5ADA">
        <w:rPr>
          <w:rFonts w:cs="Arial"/>
          <w:sz w:val="22"/>
          <w:szCs w:val="22"/>
          <w:lang w:val="sr-Cyrl-RS"/>
        </w:rPr>
        <w:t xml:space="preserve"> и</w:t>
      </w:r>
      <w:r w:rsidR="002A5ADA">
        <w:rPr>
          <w:rFonts w:cs="Arial"/>
          <w:sz w:val="22"/>
          <w:szCs w:val="22"/>
          <w:lang w:val="sr-Latn-RS"/>
        </w:rPr>
        <w:t xml:space="preserve"> A6</w:t>
      </w:r>
    </w:p>
    <w:p w:rsidR="00E530BA" w:rsidRPr="00F93960" w:rsidRDefault="00343A18" w:rsidP="00E530BA">
      <w:pPr>
        <w:pStyle w:val="Header"/>
        <w:spacing w:before="0"/>
        <w:rPr>
          <w:rFonts w:cs="Arial"/>
          <w:szCs w:val="24"/>
        </w:rPr>
      </w:pPr>
      <w:proofErr w:type="gramStart"/>
      <w:r w:rsidRPr="00F93960">
        <w:rPr>
          <w:rFonts w:eastAsia="TimesNewRomanPS-BoldMT" w:cs="Arial"/>
          <w:bCs/>
          <w:color w:val="000000" w:themeColor="text1"/>
        </w:rPr>
        <w:t>ЈН бр.</w:t>
      </w:r>
      <w:proofErr w:type="gramEnd"/>
      <w:r w:rsidRPr="00F93960">
        <w:rPr>
          <w:rFonts w:eastAsia="TimesNewRomanPS-BoldMT" w:cs="Arial"/>
          <w:bCs/>
          <w:color w:val="000000" w:themeColor="text1"/>
        </w:rPr>
        <w:t xml:space="preserve"> </w:t>
      </w:r>
      <w:r w:rsidR="00E530BA" w:rsidRPr="00F93960">
        <w:rPr>
          <w:rFonts w:cs="Arial"/>
          <w:b/>
          <w:sz w:val="22"/>
          <w:szCs w:val="22"/>
        </w:rPr>
        <w:t>3000/0</w:t>
      </w:r>
      <w:r w:rsidR="002A5ADA">
        <w:rPr>
          <w:rFonts w:cs="Arial"/>
          <w:b/>
          <w:sz w:val="22"/>
          <w:szCs w:val="22"/>
          <w:lang w:val="sr-Cyrl-RS"/>
        </w:rPr>
        <w:t>888</w:t>
      </w:r>
      <w:r w:rsidR="002A5ADA">
        <w:rPr>
          <w:rFonts w:cs="Arial"/>
          <w:b/>
          <w:sz w:val="22"/>
          <w:szCs w:val="22"/>
        </w:rPr>
        <w:t>/2018 (</w:t>
      </w:r>
      <w:r w:rsidR="002A5ADA">
        <w:rPr>
          <w:rFonts w:cs="Arial"/>
          <w:b/>
          <w:sz w:val="22"/>
          <w:szCs w:val="22"/>
          <w:lang w:val="sr-Cyrl-RS"/>
        </w:rPr>
        <w:t>301</w:t>
      </w:r>
      <w:r w:rsidR="00E530BA" w:rsidRPr="00F93960">
        <w:rPr>
          <w:rFonts w:cs="Arial"/>
          <w:b/>
          <w:sz w:val="22"/>
          <w:szCs w:val="22"/>
        </w:rPr>
        <w:t>/2018)</w:t>
      </w:r>
    </w:p>
    <w:p w:rsidR="00343A18" w:rsidRPr="00F93960" w:rsidRDefault="00343A18" w:rsidP="00343A18">
      <w:pPr>
        <w:spacing w:before="0"/>
        <w:rPr>
          <w:rFonts w:eastAsia="TimesNewRomanPS-BoldMT" w:cs="Arial"/>
          <w:bCs/>
          <w:color w:val="00B0F0"/>
        </w:rPr>
      </w:pPr>
    </w:p>
    <w:p w:rsidR="00343A18" w:rsidRPr="00F93960" w:rsidRDefault="00343A18" w:rsidP="00343A18">
      <w:pPr>
        <w:spacing w:before="0"/>
        <w:rPr>
          <w:rFonts w:cs="Arial"/>
          <w:b/>
          <w:bCs/>
          <w:iCs/>
        </w:rPr>
      </w:pPr>
      <w:proofErr w:type="gramStart"/>
      <w:r w:rsidRPr="00F93960">
        <w:rPr>
          <w:rFonts w:cs="Arial"/>
          <w:b/>
          <w:bCs/>
          <w:iCs/>
        </w:rPr>
        <w:t>1)ОПШТИ</w:t>
      </w:r>
      <w:proofErr w:type="gramEnd"/>
      <w:r w:rsidRPr="00F93960">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pacing w:before="0"/>
              <w:rPr>
                <w:rFonts w:cs="Arial"/>
                <w:iCs/>
              </w:rPr>
            </w:pPr>
            <w:r w:rsidRPr="00F9396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cs="Arial"/>
                <w:b/>
                <w:bCs/>
                <w:iCs/>
              </w:rPr>
            </w:pPr>
          </w:p>
        </w:tc>
      </w:tr>
      <w:tr w:rsidR="00343A18"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55619B" w:rsidP="00377FE7">
            <w:pPr>
              <w:spacing w:before="0"/>
              <w:rPr>
                <w:rFonts w:cs="Arial"/>
                <w:b/>
                <w:bCs/>
                <w:iCs/>
              </w:rPr>
            </w:pPr>
            <w:r w:rsidRPr="00F9396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iCs/>
              </w:rPr>
            </w:pPr>
          </w:p>
          <w:p w:rsidR="00343A18" w:rsidRPr="00F93960" w:rsidRDefault="00343A18" w:rsidP="00BC01DC">
            <w:pPr>
              <w:spacing w:before="0"/>
              <w:rPr>
                <w:rFonts w:cs="Arial"/>
                <w:b/>
                <w:bCs/>
                <w:iCs/>
              </w:rPr>
            </w:pPr>
            <w:r w:rsidRPr="00F9396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Електронска адреса понуђача (</w:t>
            </w:r>
            <w:r w:rsidRPr="00F93960">
              <w:rPr>
                <w:rFonts w:cs="Arial"/>
                <w:iCs/>
              </w:rPr>
              <w:t>e</w:t>
            </w:r>
            <w:r w:rsidRPr="00F93960">
              <w:rPr>
                <w:rFonts w:cs="Arial"/>
                <w:iCs/>
                <w:lang w:val="ru-RU"/>
              </w:rPr>
              <w:t>-</w:t>
            </w:r>
            <w:r w:rsidRPr="00F93960">
              <w:rPr>
                <w:rFonts w:cs="Arial"/>
                <w:iCs/>
              </w:rPr>
              <w:t>mail</w:t>
            </w:r>
            <w:r w:rsidRPr="00F93960">
              <w:rPr>
                <w:rFonts w:cs="Arial"/>
                <w:iCs/>
                <w:lang w:val="ru-RU"/>
              </w:rPr>
              <w:t>):</w:t>
            </w:r>
          </w:p>
          <w:p w:rsidR="00343A18" w:rsidRPr="00F9396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p w:rsidR="00343A18" w:rsidRPr="00F93960" w:rsidRDefault="00343A18" w:rsidP="00BC01DC">
            <w:pPr>
              <w:spacing w:before="0"/>
              <w:rPr>
                <w:rFonts w:cs="Arial"/>
                <w:b/>
                <w:bCs/>
                <w:iCs/>
                <w:lang w:val="ru-RU"/>
              </w:rPr>
            </w:pPr>
          </w:p>
          <w:p w:rsidR="00343A18" w:rsidRPr="00F93960" w:rsidRDefault="00343A18" w:rsidP="00BC01DC">
            <w:pPr>
              <w:spacing w:before="0"/>
              <w:rPr>
                <w:rFonts w:cs="Arial"/>
                <w:b/>
                <w:bCs/>
                <w:iCs/>
                <w:lang w:val="ru-RU"/>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ind w:firstLine="708"/>
              <w:rPr>
                <w:rFonts w:cs="Arial"/>
                <w:b/>
                <w:bCs/>
                <w:iCs/>
                <w:lang w:val="ru-RU"/>
              </w:rPr>
            </w:pPr>
          </w:p>
          <w:p w:rsidR="00343A18" w:rsidRPr="00F93960" w:rsidRDefault="00343A18" w:rsidP="00BC01DC">
            <w:pPr>
              <w:spacing w:before="0"/>
              <w:ind w:firstLine="708"/>
              <w:rPr>
                <w:rFonts w:cs="Arial"/>
                <w:b/>
                <w:bCs/>
                <w:iCs/>
                <w:lang w:val="ru-RU"/>
              </w:rPr>
            </w:pPr>
          </w:p>
          <w:p w:rsidR="00343A18" w:rsidRPr="00F93960" w:rsidRDefault="00343A18" w:rsidP="00BC01DC">
            <w:pPr>
              <w:spacing w:before="0"/>
              <w:ind w:firstLine="708"/>
              <w:rPr>
                <w:rFonts w:cs="Arial"/>
                <w:b/>
                <w:bCs/>
                <w:iCs/>
                <w:lang w:val="ru-RU"/>
              </w:rPr>
            </w:pPr>
          </w:p>
        </w:tc>
      </w:tr>
    </w:tbl>
    <w:p w:rsidR="00343A18" w:rsidRPr="00F93960" w:rsidRDefault="00343A18" w:rsidP="00343A18">
      <w:pPr>
        <w:spacing w:before="0"/>
        <w:rPr>
          <w:rFonts w:cs="Arial"/>
        </w:rPr>
      </w:pPr>
    </w:p>
    <w:p w:rsidR="00343A18" w:rsidRPr="00F93960" w:rsidRDefault="00343A18" w:rsidP="00343A18">
      <w:pPr>
        <w:spacing w:before="0"/>
        <w:rPr>
          <w:rFonts w:eastAsia="TimesNewRomanPSMT" w:cs="Arial"/>
          <w:b/>
          <w:bCs/>
          <w:iCs/>
        </w:rPr>
      </w:pPr>
      <w:r w:rsidRPr="00F9396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cs="Arial"/>
              </w:rPr>
            </w:pPr>
          </w:p>
          <w:p w:rsidR="00343A18" w:rsidRPr="00F93960" w:rsidRDefault="00343A18" w:rsidP="00BC01DC">
            <w:pPr>
              <w:spacing w:before="0"/>
              <w:jc w:val="center"/>
              <w:rPr>
                <w:rFonts w:eastAsia="TimesNewRomanPSMT" w:cs="Arial"/>
                <w:b/>
                <w:bCs/>
              </w:rPr>
            </w:pPr>
            <w:r w:rsidRPr="00F93960">
              <w:rPr>
                <w:rFonts w:eastAsia="TimesNewRomanPSMT" w:cs="Arial"/>
                <w:b/>
                <w:bCs/>
              </w:rPr>
              <w:t xml:space="preserve">А) САМОСТАЛНО </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eastAsia="TimesNewRomanPSMT" w:cs="Arial"/>
                <w:b/>
                <w:bCs/>
              </w:rPr>
            </w:pPr>
            <w:r w:rsidRPr="00F93960">
              <w:rPr>
                <w:rFonts w:eastAsia="TimesNewRomanPSMT" w:cs="Arial"/>
                <w:b/>
                <w:bCs/>
              </w:rPr>
              <w:t>Б) СА ПОДИЗВОЂАЧЕМ</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cs="Arial"/>
                <w:b/>
                <w:iCs/>
                <w:lang w:val="ru-RU"/>
              </w:rPr>
            </w:pPr>
            <w:r w:rsidRPr="00F93960">
              <w:rPr>
                <w:rFonts w:eastAsia="TimesNewRomanPSMT" w:cs="Arial"/>
                <w:b/>
                <w:bCs/>
              </w:rPr>
              <w:t>В) КАО ЗАЈЕДНИЧКУ ПОНУДУ</w:t>
            </w:r>
          </w:p>
        </w:tc>
      </w:tr>
    </w:tbl>
    <w:p w:rsidR="00343A18" w:rsidRPr="00F93960" w:rsidRDefault="00343A18" w:rsidP="00343A18">
      <w:pPr>
        <w:spacing w:before="0"/>
        <w:rPr>
          <w:rFonts w:cs="Arial"/>
          <w:b/>
          <w:iCs/>
          <w:lang w:val="ru-RU"/>
        </w:rPr>
      </w:pPr>
    </w:p>
    <w:p w:rsidR="00343A18" w:rsidRPr="00F93960" w:rsidRDefault="00343A18" w:rsidP="00343A18">
      <w:pPr>
        <w:spacing w:before="0"/>
        <w:rPr>
          <w:rFonts w:cs="Arial"/>
          <w:iCs/>
          <w:lang w:val="ru-RU"/>
        </w:rPr>
      </w:pPr>
      <w:r w:rsidRPr="00F93960">
        <w:rPr>
          <w:rFonts w:cs="Arial"/>
          <w:b/>
          <w:iCs/>
          <w:lang w:val="ru-RU"/>
        </w:rPr>
        <w:t>Напомена:</w:t>
      </w:r>
      <w:r w:rsidRPr="00F9396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eastAsia="TimesNewRomanPSMT" w:cs="Arial"/>
          <w:bCs/>
        </w:rPr>
      </w:pPr>
    </w:p>
    <w:p w:rsidR="00343A18" w:rsidRPr="00F93960" w:rsidRDefault="00343A18" w:rsidP="00343A18">
      <w:pPr>
        <w:spacing w:before="0"/>
        <w:rPr>
          <w:rFonts w:eastAsia="TimesNewRomanPSMT" w:cs="Arial"/>
          <w:b/>
          <w:bCs/>
        </w:rPr>
      </w:pPr>
      <w:r w:rsidRPr="00F93960">
        <w:rPr>
          <w:rFonts w:eastAsia="TimesNewRomanPSMT" w:cs="Arial"/>
          <w:b/>
          <w:bCs/>
          <w:lang w:val="sr-Cyrl-CS"/>
        </w:rPr>
        <w:t xml:space="preserve">3) </w:t>
      </w:r>
      <w:r w:rsidRPr="00F9396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bl>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iCs/>
          <w:lang w:val="ru-RU"/>
        </w:rPr>
      </w:pPr>
      <w:r w:rsidRPr="00F93960">
        <w:rPr>
          <w:rFonts w:cs="Arial"/>
          <w:b/>
          <w:bCs/>
          <w:iCs/>
          <w:u w:val="single"/>
          <w:lang w:val="ru-RU"/>
        </w:rPr>
        <w:t>Напомена:</w:t>
      </w:r>
    </w:p>
    <w:p w:rsidR="00343A18" w:rsidRPr="00F93960" w:rsidRDefault="00343A18" w:rsidP="00343A18">
      <w:pPr>
        <w:spacing w:before="0"/>
        <w:rPr>
          <w:rFonts w:eastAsia="TimesNewRomanPSMT" w:cs="Arial"/>
          <w:b/>
          <w:bCs/>
          <w:lang w:val="ru-RU"/>
        </w:rPr>
      </w:pPr>
      <w:r w:rsidRPr="00F9396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960" w:rsidRDefault="00343A18"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E47C2E" w:rsidRPr="00F93960" w:rsidRDefault="00E47C2E"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343A18" w:rsidRPr="00F93960" w:rsidRDefault="00343A18" w:rsidP="00343A18">
      <w:pPr>
        <w:spacing w:before="0"/>
        <w:rPr>
          <w:rFonts w:eastAsia="TimesNewRomanPSMT" w:cs="Arial"/>
          <w:b/>
          <w:bCs/>
          <w:lang w:val="ru-RU"/>
        </w:rPr>
      </w:pPr>
      <w:r w:rsidRPr="00F93960">
        <w:rPr>
          <w:rFonts w:eastAsia="TimesNewRomanPSMT" w:cs="Arial"/>
          <w:b/>
          <w:bCs/>
          <w:lang w:val="sr-Cyrl-CS"/>
        </w:rPr>
        <w:t xml:space="preserve">4) </w:t>
      </w:r>
      <w:r w:rsidRPr="00F9396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lang w:val="ru-RU"/>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bl>
    <w:p w:rsidR="00B043D1" w:rsidRPr="00F93960" w:rsidRDefault="00B043D1" w:rsidP="00343A18">
      <w:pPr>
        <w:spacing w:before="0"/>
        <w:rPr>
          <w:rFonts w:cs="Arial"/>
          <w:b/>
          <w:bCs/>
          <w:iCs/>
          <w:u w:val="single"/>
        </w:rPr>
      </w:pPr>
    </w:p>
    <w:p w:rsidR="00343A18" w:rsidRPr="00F93960" w:rsidRDefault="00343A18" w:rsidP="00343A18">
      <w:pPr>
        <w:spacing w:before="0"/>
        <w:rPr>
          <w:rFonts w:cs="Arial"/>
          <w:iCs/>
          <w:lang w:val="ru-RU"/>
        </w:rPr>
      </w:pPr>
      <w:r w:rsidRPr="00F93960">
        <w:rPr>
          <w:rFonts w:cs="Arial"/>
          <w:b/>
          <w:bCs/>
          <w:iCs/>
          <w:u w:val="single"/>
        </w:rPr>
        <w:t>Напомена:</w:t>
      </w:r>
    </w:p>
    <w:p w:rsidR="00343A18" w:rsidRPr="00F93960" w:rsidRDefault="00343A18" w:rsidP="00343A18">
      <w:pPr>
        <w:spacing w:before="0"/>
        <w:rPr>
          <w:rFonts w:cs="Arial"/>
          <w:iCs/>
          <w:lang w:val="ru-RU"/>
        </w:rPr>
      </w:pPr>
      <w:r w:rsidRPr="00F9396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343A18" w:rsidRPr="00F93960" w:rsidRDefault="00343A18" w:rsidP="00343A18">
      <w:pPr>
        <w:spacing w:before="0"/>
        <w:rPr>
          <w:rFonts w:cs="Arial"/>
          <w:iCs/>
          <w:lang w:val="ru-RU"/>
        </w:rPr>
      </w:pPr>
    </w:p>
    <w:p w:rsidR="002E79AD" w:rsidRPr="00F93960" w:rsidRDefault="002E79AD" w:rsidP="00343A18">
      <w:pPr>
        <w:spacing w:before="0"/>
        <w:rPr>
          <w:rFonts w:cs="Arial"/>
          <w:iCs/>
          <w:lang w:val="sr-Latn-RS"/>
        </w:rPr>
      </w:pPr>
    </w:p>
    <w:p w:rsidR="000E75A0" w:rsidRPr="00F93960" w:rsidRDefault="00BA2C2D" w:rsidP="00BA2C2D">
      <w:pPr>
        <w:spacing w:before="0"/>
        <w:rPr>
          <w:rFonts w:eastAsia="TimesNewRomanPSMT" w:cs="Arial"/>
          <w:b/>
          <w:bCs/>
          <w:lang w:val="sr-Cyrl-CS"/>
        </w:rPr>
      </w:pPr>
      <w:r w:rsidRPr="00F93960">
        <w:rPr>
          <w:rFonts w:eastAsia="TimesNewRomanPSMT" w:cs="Arial"/>
          <w:b/>
          <w:bCs/>
          <w:lang w:val="sr-Cyrl-CS"/>
        </w:rPr>
        <w:lastRenderedPageBreak/>
        <w:t xml:space="preserve">5) </w:t>
      </w:r>
      <w:r w:rsidR="000E75A0" w:rsidRPr="00F93960">
        <w:rPr>
          <w:rFonts w:eastAsia="TimesNewRomanPSMT" w:cs="Arial"/>
          <w:b/>
          <w:bCs/>
          <w:lang w:val="sr-Cyrl-CS"/>
        </w:rPr>
        <w:t>ЦЕНА И КОМЕРЦИЈАЛНИ УСЛОВИ ПОНУДЕ</w:t>
      </w:r>
    </w:p>
    <w:p w:rsidR="00B043D1" w:rsidRPr="00F93960" w:rsidRDefault="00B043D1" w:rsidP="00BA2C2D">
      <w:pPr>
        <w:spacing w:before="0"/>
        <w:rPr>
          <w:rFonts w:eastAsia="TimesNewRomanPSMT" w:cs="Arial"/>
          <w:b/>
          <w:bCs/>
          <w:lang w:val="sr-Cyrl-CS"/>
        </w:rPr>
      </w:pPr>
    </w:p>
    <w:p w:rsidR="000E75A0" w:rsidRPr="00F93960" w:rsidRDefault="000E75A0" w:rsidP="00B043D1">
      <w:pPr>
        <w:spacing w:before="0"/>
        <w:jc w:val="center"/>
        <w:rPr>
          <w:rFonts w:cs="Arial"/>
          <w:b/>
          <w:bCs/>
          <w:iCs/>
          <w:u w:val="single"/>
          <w:lang w:val="sr-Cyrl-CS"/>
        </w:rPr>
      </w:pPr>
      <w:r w:rsidRPr="00F939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3883"/>
      </w:tblGrid>
      <w:tr w:rsidR="000E75A0" w:rsidRPr="00F93960" w:rsidTr="00922EDB">
        <w:trPr>
          <w:trHeight w:val="485"/>
        </w:trPr>
        <w:tc>
          <w:tcPr>
            <w:tcW w:w="5920"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eastAsia="TimesNewRomanPSMT" w:cs="Arial"/>
                <w:b/>
                <w:bCs/>
              </w:rPr>
              <w:t xml:space="preserve">ПРЕДМЕТ </w:t>
            </w:r>
            <w:r w:rsidRPr="00F93960">
              <w:rPr>
                <w:rFonts w:eastAsia="TimesNewRomanPSMT" w:cs="Arial"/>
                <w:b/>
                <w:bCs/>
                <w:lang w:val="sr-Cyrl-CS"/>
              </w:rPr>
              <w:t xml:space="preserve">И БРОЈ </w:t>
            </w:r>
            <w:r w:rsidRPr="00F93960">
              <w:rPr>
                <w:rFonts w:eastAsia="TimesNewRomanPSMT" w:cs="Arial"/>
                <w:b/>
                <w:bCs/>
              </w:rPr>
              <w:t>НАБАВКЕ</w:t>
            </w:r>
          </w:p>
        </w:tc>
        <w:tc>
          <w:tcPr>
            <w:tcW w:w="4394"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 xml:space="preserve">УКУПНА ЦЕНА </w:t>
            </w:r>
            <w:r w:rsidRPr="00F93960">
              <w:rPr>
                <w:rFonts w:eastAsia="Arial Unicode MS" w:cs="Arial"/>
                <w:b/>
                <w:bCs/>
                <w:iCs/>
                <w:kern w:val="1"/>
                <w:lang w:val="sr-Cyrl-CS" w:eastAsia="ar-SA"/>
              </w:rPr>
              <w:t xml:space="preserve">дин. </w:t>
            </w:r>
            <w:r w:rsidRPr="00F93960">
              <w:rPr>
                <w:rFonts w:cs="Arial"/>
                <w:b/>
                <w:bCs/>
                <w:iCs/>
                <w:lang w:val="sr-Cyrl-CS"/>
              </w:rPr>
              <w:t>без ПДВ-а</w:t>
            </w:r>
          </w:p>
        </w:tc>
      </w:tr>
      <w:tr w:rsidR="000E75A0" w:rsidRPr="00F93960" w:rsidTr="00AF3AF8">
        <w:trPr>
          <w:trHeight w:val="440"/>
        </w:trPr>
        <w:tc>
          <w:tcPr>
            <w:tcW w:w="5920" w:type="dxa"/>
            <w:vAlign w:val="center"/>
          </w:tcPr>
          <w:p w:rsidR="00F93298" w:rsidRPr="00F93960" w:rsidRDefault="00F93298" w:rsidP="00F93298">
            <w:pPr>
              <w:pStyle w:val="Title"/>
              <w:spacing w:before="0"/>
              <w:rPr>
                <w:rFonts w:cs="Arial"/>
                <w:b w:val="0"/>
                <w:color w:val="FF0000"/>
                <w:sz w:val="22"/>
                <w:szCs w:val="22"/>
              </w:rPr>
            </w:pPr>
            <w:r>
              <w:rPr>
                <w:rFonts w:cs="Arial"/>
                <w:sz w:val="22"/>
                <w:szCs w:val="22"/>
                <w:lang w:val="sr-Cyrl-RS"/>
              </w:rPr>
              <w:t>Годишње одржавање термовизијских камера ТЕНТ</w:t>
            </w:r>
            <w:r>
              <w:rPr>
                <w:rFonts w:cs="Arial"/>
                <w:sz w:val="22"/>
                <w:szCs w:val="22"/>
                <w:lang w:val="sr-Latn-RS"/>
              </w:rPr>
              <w:t xml:space="preserve"> A5</w:t>
            </w:r>
            <w:r>
              <w:rPr>
                <w:rFonts w:cs="Arial"/>
                <w:sz w:val="22"/>
                <w:szCs w:val="22"/>
                <w:lang w:val="sr-Cyrl-RS"/>
              </w:rPr>
              <w:t xml:space="preserve"> и</w:t>
            </w:r>
            <w:r>
              <w:rPr>
                <w:rFonts w:cs="Arial"/>
                <w:sz w:val="22"/>
                <w:szCs w:val="22"/>
                <w:lang w:val="sr-Latn-RS"/>
              </w:rPr>
              <w:t xml:space="preserve"> A6</w:t>
            </w:r>
          </w:p>
          <w:p w:rsidR="000E75A0" w:rsidRPr="00F93960" w:rsidRDefault="00BB3AFE" w:rsidP="00F93298">
            <w:pPr>
              <w:pStyle w:val="Title"/>
              <w:spacing w:before="0"/>
              <w:rPr>
                <w:rFonts w:cs="Arial"/>
              </w:rPr>
            </w:pPr>
            <w:r w:rsidRPr="00F93960">
              <w:rPr>
                <w:rFonts w:cs="Arial"/>
                <w:lang w:val="sr-Cyrl-RS"/>
              </w:rPr>
              <w:t xml:space="preserve"> по</w:t>
            </w:r>
            <w:r w:rsidR="00C355CA" w:rsidRPr="00F93960">
              <w:rPr>
                <w:rFonts w:cs="Arial"/>
                <w:lang w:val="sr-Cyrl-RS"/>
              </w:rPr>
              <w:t xml:space="preserve"> ЈН</w:t>
            </w:r>
            <w:r w:rsidRPr="00F93960">
              <w:rPr>
                <w:rFonts w:cs="Arial"/>
                <w:lang w:val="sr-Cyrl-RS"/>
              </w:rPr>
              <w:t>/</w:t>
            </w:r>
            <w:r w:rsidRPr="00F93960">
              <w:rPr>
                <w:rFonts w:cs="Arial"/>
              </w:rPr>
              <w:t>3000/0</w:t>
            </w:r>
            <w:r w:rsidR="002A5ADA">
              <w:rPr>
                <w:rFonts w:cs="Arial"/>
                <w:lang w:val="sr-Cyrl-RS"/>
              </w:rPr>
              <w:t>888</w:t>
            </w:r>
            <w:r w:rsidR="002E79AD" w:rsidRPr="00F93960">
              <w:rPr>
                <w:rFonts w:cs="Arial"/>
              </w:rPr>
              <w:t>/201</w:t>
            </w:r>
            <w:r w:rsidR="002E79AD" w:rsidRPr="00F93960">
              <w:rPr>
                <w:rFonts w:cs="Arial"/>
                <w:lang w:val="sr-Cyrl-RS"/>
              </w:rPr>
              <w:t>8</w:t>
            </w:r>
            <w:r w:rsidR="002A5ADA">
              <w:rPr>
                <w:rFonts w:cs="Arial"/>
              </w:rPr>
              <w:t xml:space="preserve"> (</w:t>
            </w:r>
            <w:r w:rsidR="002A5ADA">
              <w:rPr>
                <w:rFonts w:cs="Arial"/>
                <w:lang w:val="sr-Cyrl-RS"/>
              </w:rPr>
              <w:t>301</w:t>
            </w:r>
            <w:r w:rsidR="002E79AD" w:rsidRPr="00F93960">
              <w:rPr>
                <w:rFonts w:cs="Arial"/>
              </w:rPr>
              <w:t>/201</w:t>
            </w:r>
            <w:r w:rsidR="002E79AD" w:rsidRPr="00F93960">
              <w:rPr>
                <w:rFonts w:cs="Arial"/>
                <w:lang w:val="sr-Cyrl-RS"/>
              </w:rPr>
              <w:t>8</w:t>
            </w:r>
            <w:r w:rsidR="00C355CA" w:rsidRPr="00F93960">
              <w:rPr>
                <w:rFonts w:cs="Arial"/>
              </w:rPr>
              <w:t>)</w:t>
            </w:r>
          </w:p>
        </w:tc>
        <w:tc>
          <w:tcPr>
            <w:tcW w:w="4394" w:type="dxa"/>
          </w:tcPr>
          <w:p w:rsidR="000E75A0" w:rsidRPr="00F93960" w:rsidRDefault="000E75A0" w:rsidP="00AF3AF8">
            <w:pPr>
              <w:spacing w:before="0"/>
              <w:jc w:val="center"/>
              <w:rPr>
                <w:rFonts w:cs="Arial"/>
                <w:b/>
                <w:bCs/>
                <w:iCs/>
                <w:lang w:val="sr-Cyrl-CS"/>
              </w:rPr>
            </w:pPr>
          </w:p>
          <w:p w:rsidR="000E75A0" w:rsidRPr="00F93960" w:rsidRDefault="003C1D2A" w:rsidP="003C1D2A">
            <w:pPr>
              <w:spacing w:before="0"/>
              <w:rPr>
                <w:rFonts w:cs="Arial"/>
                <w:b/>
                <w:bCs/>
                <w:iCs/>
                <w:lang w:val="sr-Cyrl-RS"/>
              </w:rPr>
            </w:pPr>
            <w:r w:rsidRPr="00F93960">
              <w:rPr>
                <w:rFonts w:cs="Arial"/>
                <w:b/>
                <w:bCs/>
                <w:iCs/>
                <w:lang w:val="sr-Latn-RS"/>
              </w:rPr>
              <w:t xml:space="preserve"> </w:t>
            </w:r>
          </w:p>
        </w:tc>
      </w:tr>
    </w:tbl>
    <w:p w:rsidR="00B043D1" w:rsidRPr="00F93960" w:rsidRDefault="00B043D1" w:rsidP="000E75A0">
      <w:pPr>
        <w:spacing w:before="0"/>
        <w:jc w:val="center"/>
        <w:rPr>
          <w:rFonts w:cs="Arial"/>
          <w:b/>
          <w:bCs/>
          <w:iCs/>
          <w:u w:val="single"/>
          <w:lang w:val="sr-Cyrl-CS"/>
        </w:rPr>
      </w:pPr>
    </w:p>
    <w:p w:rsidR="000E75A0" w:rsidRPr="00F93960" w:rsidRDefault="000E75A0" w:rsidP="000E75A0">
      <w:pPr>
        <w:spacing w:before="0"/>
        <w:jc w:val="center"/>
        <w:rPr>
          <w:rFonts w:cs="Arial"/>
          <w:b/>
          <w:bCs/>
          <w:iCs/>
          <w:u w:val="single"/>
          <w:lang w:val="sr-Cyrl-CS"/>
        </w:rPr>
      </w:pPr>
      <w:r w:rsidRPr="00F939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F93960" w:rsidTr="00C355CA">
        <w:trPr>
          <w:trHeight w:val="647"/>
        </w:trPr>
        <w:tc>
          <w:tcPr>
            <w:tcW w:w="5242"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УСЛОВ НАРУЧИОЦА</w:t>
            </w:r>
          </w:p>
        </w:tc>
        <w:tc>
          <w:tcPr>
            <w:tcW w:w="4003"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ПОНУДА ПОНУЂАЧА</w:t>
            </w:r>
          </w:p>
        </w:tc>
      </w:tr>
      <w:tr w:rsidR="00C355CA" w:rsidRPr="00F93960" w:rsidTr="00C355CA">
        <w:tc>
          <w:tcPr>
            <w:tcW w:w="5242" w:type="dxa"/>
            <w:vAlign w:val="center"/>
          </w:tcPr>
          <w:p w:rsidR="00C355CA" w:rsidRPr="00F93960" w:rsidRDefault="00C355CA" w:rsidP="00E530BA">
            <w:pPr>
              <w:spacing w:before="0"/>
              <w:jc w:val="center"/>
              <w:rPr>
                <w:rFonts w:cs="Arial"/>
                <w:b/>
                <w:bCs/>
                <w:iCs/>
                <w:lang w:val="sr-Cyrl-CS"/>
              </w:rPr>
            </w:pPr>
            <w:r w:rsidRPr="00F93960">
              <w:rPr>
                <w:rFonts w:cs="Arial"/>
                <w:b/>
                <w:bCs/>
                <w:iCs/>
                <w:lang w:val="sr-Cyrl-CS"/>
              </w:rPr>
              <w:t>РОК И НАЧИН ПЛАЋАЊА:</w:t>
            </w:r>
          </w:p>
          <w:p w:rsidR="00C355CA" w:rsidRPr="00F93960" w:rsidRDefault="00C355CA" w:rsidP="00C44445">
            <w:pPr>
              <w:spacing w:before="0"/>
              <w:rPr>
                <w:rFonts w:cs="Arial"/>
                <w:b/>
                <w:bCs/>
                <w:iCs/>
                <w:highlight w:val="yellow"/>
                <w:lang w:val="sr-Cyrl-CS"/>
              </w:rPr>
            </w:pPr>
            <w:r w:rsidRPr="00F93960">
              <w:rPr>
                <w:rFonts w:eastAsia="Calibri" w:cs="Arial"/>
              </w:rPr>
              <w:t xml:space="preserve">у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w:t>
            </w:r>
            <w:r w:rsidRPr="00F93960">
              <w:rPr>
                <w:rFonts w:eastAsia="Calibri" w:cs="Arial"/>
                <w:b/>
              </w:rPr>
              <w:t>Записника</w:t>
            </w:r>
            <w:r w:rsidRPr="00F93960">
              <w:rPr>
                <w:rFonts w:eastAsia="Calibri" w:cs="Arial"/>
              </w:rPr>
              <w:t>)</w:t>
            </w:r>
          </w:p>
        </w:tc>
        <w:tc>
          <w:tcPr>
            <w:tcW w:w="4003" w:type="dxa"/>
            <w:vAlign w:val="center"/>
          </w:tcPr>
          <w:p w:rsidR="00C355CA" w:rsidRPr="00F93960" w:rsidRDefault="00C355CA" w:rsidP="00C44445">
            <w:pPr>
              <w:spacing w:before="0"/>
              <w:rPr>
                <w:rFonts w:cs="Arial"/>
                <w:bCs/>
                <w:iCs/>
                <w:color w:val="00B0F0"/>
                <w:highlight w:val="yellow"/>
                <w:lang w:val="sr-Cyrl-CS"/>
              </w:rPr>
            </w:pPr>
          </w:p>
          <w:p w:rsidR="00C355CA" w:rsidRPr="00F93960" w:rsidRDefault="00C355CA" w:rsidP="00C44445">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C355CA" w:rsidRPr="00F93960" w:rsidRDefault="00C355CA" w:rsidP="00C44445">
            <w:pPr>
              <w:spacing w:before="0"/>
              <w:jc w:val="center"/>
              <w:rPr>
                <w:rFonts w:cs="Arial"/>
                <w:b/>
                <w:bCs/>
                <w:iCs/>
                <w:highlight w:val="yellow"/>
                <w:lang w:val="sr-Cyrl-CS"/>
              </w:rPr>
            </w:pPr>
          </w:p>
        </w:tc>
      </w:tr>
      <w:tr w:rsidR="00C355CA" w:rsidRPr="00F93960" w:rsidTr="003C1D2A">
        <w:trPr>
          <w:trHeight w:val="1803"/>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 xml:space="preserve">РОК ИЗВРШЕЊА: </w:t>
            </w:r>
          </w:p>
          <w:p w:rsidR="00F93298" w:rsidRPr="00912613" w:rsidRDefault="00F93298" w:rsidP="00F93298">
            <w:pPr>
              <w:pStyle w:val="ListParagraph"/>
              <w:autoSpaceDE w:val="0"/>
              <w:autoSpaceDN w:val="0"/>
              <w:adjustRightInd w:val="0"/>
              <w:spacing w:before="0" w:after="0" w:line="240" w:lineRule="auto"/>
              <w:ind w:left="0"/>
              <w:contextualSpacing w:val="0"/>
              <w:rPr>
                <w:rFonts w:ascii="Arial" w:hAnsi="Arial" w:cs="Arial"/>
                <w:b/>
                <w:sz w:val="24"/>
                <w:szCs w:val="24"/>
                <w:lang w:val="sr-Cyrl-RS"/>
              </w:rPr>
            </w:pPr>
            <w:r w:rsidRPr="00912613">
              <w:rPr>
                <w:rFonts w:ascii="Arial" w:hAnsi="Arial" w:cs="Arial"/>
                <w:sz w:val="24"/>
                <w:szCs w:val="24"/>
                <w:lang w:val="sr-Cyrl-RS"/>
              </w:rPr>
              <w:t>Изабрани понуђач је дужан да услугу изврши у року од 5 (пет) од дана позив</w:t>
            </w:r>
            <w:r w:rsidR="009B55A6">
              <w:rPr>
                <w:rFonts w:ascii="Arial" w:hAnsi="Arial" w:cs="Arial"/>
                <w:sz w:val="24"/>
                <w:szCs w:val="24"/>
                <w:lang w:val="sr-Cyrl-RS"/>
              </w:rPr>
              <w:t>а Наручиоца</w:t>
            </w:r>
            <w:r w:rsidRPr="00912613">
              <w:rPr>
                <w:rFonts w:ascii="Arial" w:hAnsi="Arial" w:cs="Arial"/>
                <w:sz w:val="24"/>
                <w:szCs w:val="24"/>
                <w:lang w:val="sr-Cyrl-RS"/>
              </w:rPr>
              <w:t>, а у периоду од 12</w:t>
            </w:r>
            <w:r w:rsidRPr="00912613">
              <w:rPr>
                <w:rFonts w:ascii="Arial" w:hAnsi="Arial" w:cs="Arial"/>
                <w:lang w:val="sr-Cyrl-RS"/>
              </w:rPr>
              <w:t xml:space="preserve"> месеци</w:t>
            </w:r>
            <w:r w:rsidRPr="00912613">
              <w:rPr>
                <w:rFonts w:ascii="Arial" w:hAnsi="Arial" w:cs="Arial"/>
              </w:rPr>
              <w:t xml:space="preserve"> </w:t>
            </w:r>
            <w:r w:rsidRPr="00912613">
              <w:rPr>
                <w:rFonts w:ascii="Arial" w:hAnsi="Arial" w:cs="Arial"/>
                <w:lang w:val="sr-Cyrl-RS"/>
              </w:rPr>
              <w:t xml:space="preserve"> од дана ступања уговора на снагу.</w:t>
            </w:r>
            <w:r>
              <w:rPr>
                <w:rFonts w:ascii="Arial" w:hAnsi="Arial" w:cs="Arial"/>
                <w:lang w:val="sr-Cyrl-RS"/>
              </w:rPr>
              <w:t xml:space="preserve"> Услуга се врши квартално.</w:t>
            </w:r>
          </w:p>
          <w:p w:rsidR="00C355CA" w:rsidRPr="00F93960" w:rsidRDefault="00C355CA" w:rsidP="00E530BA">
            <w:pPr>
              <w:spacing w:before="0"/>
              <w:jc w:val="center"/>
              <w:rPr>
                <w:rFonts w:cs="Arial"/>
                <w:lang w:val="sr-Latn-RS"/>
              </w:rPr>
            </w:pPr>
          </w:p>
        </w:tc>
        <w:tc>
          <w:tcPr>
            <w:tcW w:w="4003" w:type="dxa"/>
            <w:vAlign w:val="center"/>
          </w:tcPr>
          <w:p w:rsidR="00F93960" w:rsidRPr="00F93960" w:rsidRDefault="00F93960" w:rsidP="00F93960">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AC5359" w:rsidRPr="00F93960" w:rsidRDefault="00AC5359" w:rsidP="003C1D2A">
            <w:pPr>
              <w:spacing w:before="0"/>
              <w:jc w:val="center"/>
              <w:rPr>
                <w:rFonts w:cs="Arial"/>
                <w:lang w:val="sr-Latn-RS"/>
              </w:rPr>
            </w:pPr>
          </w:p>
        </w:tc>
      </w:tr>
      <w:tr w:rsidR="00C355CA" w:rsidRPr="00F93960" w:rsidTr="00C355CA">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ГАРАНТНИ РОК:</w:t>
            </w:r>
          </w:p>
          <w:p w:rsidR="00C355CA" w:rsidRPr="00F93960" w:rsidRDefault="00C355CA" w:rsidP="00C44445">
            <w:pPr>
              <w:spacing w:before="0"/>
              <w:jc w:val="center"/>
              <w:rPr>
                <w:rFonts w:cs="Arial"/>
                <w:b/>
                <w:bCs/>
                <w:iCs/>
                <w:lang w:val="sr-Cyrl-CS"/>
              </w:rPr>
            </w:pPr>
            <w:r w:rsidRPr="00F93960">
              <w:rPr>
                <w:rFonts w:cs="Arial"/>
                <w:bCs/>
                <w:iCs/>
                <w:lang w:val="sr-Cyrl-CS"/>
              </w:rPr>
              <w:t xml:space="preserve">не може бити краћи од 12 месеци од дана сачињавања, верификовања и потписивања Записника о </w:t>
            </w:r>
            <w:r w:rsidR="00F93298">
              <w:rPr>
                <w:rFonts w:cs="Arial"/>
                <w:bCs/>
                <w:iCs/>
                <w:lang w:val="sr-Cyrl-CS"/>
              </w:rPr>
              <w:t>извршеним услугама.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 xml:space="preserve">____ месеци од дана сачињавања, верификовања  и потписивања Записника </w:t>
            </w:r>
            <w:r w:rsidR="00F93298">
              <w:rPr>
                <w:rFonts w:cs="Arial"/>
                <w:bCs/>
                <w:iCs/>
                <w:lang w:val="sr-Cyrl-CS"/>
              </w:rPr>
              <w:t>о извршеним</w:t>
            </w:r>
            <w:r w:rsidRPr="00F93960">
              <w:rPr>
                <w:rFonts w:cs="Arial"/>
                <w:bCs/>
                <w:iCs/>
                <w:lang w:val="sr-Cyrl-CS"/>
              </w:rPr>
              <w:t xml:space="preserve"> услуга</w:t>
            </w:r>
            <w:r w:rsidR="00F93298">
              <w:rPr>
                <w:rFonts w:cs="Arial"/>
                <w:bCs/>
                <w:iCs/>
                <w:lang w:val="sr-Cyrl-CS"/>
              </w:rPr>
              <w:t>ма.</w:t>
            </w:r>
          </w:p>
        </w:tc>
      </w:tr>
      <w:tr w:rsidR="00C355CA" w:rsidRPr="00F93960" w:rsidTr="003C1D2A">
        <w:trPr>
          <w:trHeight w:val="712"/>
        </w:trPr>
        <w:tc>
          <w:tcPr>
            <w:tcW w:w="5242" w:type="dxa"/>
            <w:vAlign w:val="center"/>
          </w:tcPr>
          <w:p w:rsidR="00E530BA" w:rsidRPr="00F93960" w:rsidRDefault="00C355CA" w:rsidP="00E530BA">
            <w:pPr>
              <w:spacing w:before="0"/>
              <w:jc w:val="center"/>
              <w:rPr>
                <w:rFonts w:cs="Arial"/>
                <w:bCs/>
                <w:iCs/>
                <w:color w:val="000000" w:themeColor="text1"/>
                <w:lang w:val="sr-Latn-RS"/>
              </w:rPr>
            </w:pPr>
            <w:r w:rsidRPr="00F93960">
              <w:rPr>
                <w:rFonts w:cs="Arial"/>
                <w:b/>
                <w:bCs/>
                <w:iCs/>
                <w:color w:val="000000" w:themeColor="text1"/>
                <w:lang w:val="sr-Cyrl-CS"/>
              </w:rPr>
              <w:t>МЕСТО ИЗВРШЕЊА:</w:t>
            </w:r>
          </w:p>
          <w:p w:rsidR="00C355CA" w:rsidRDefault="002A5ADA" w:rsidP="00E530BA">
            <w:pPr>
              <w:spacing w:before="0"/>
              <w:jc w:val="center"/>
              <w:rPr>
                <w:rFonts w:cs="Arial"/>
                <w:bCs/>
                <w:iCs/>
                <w:color w:val="000000" w:themeColor="text1"/>
                <w:lang w:val="sr-Cyrl-CS"/>
              </w:rPr>
            </w:pPr>
            <w:r>
              <w:rPr>
                <w:rFonts w:cs="Arial"/>
                <w:bCs/>
                <w:iCs/>
                <w:color w:val="000000" w:themeColor="text1"/>
                <w:lang w:val="sr-Cyrl-CS"/>
              </w:rPr>
              <w:t>Локација ТЕНТ-А</w:t>
            </w:r>
          </w:p>
          <w:p w:rsidR="00F93960" w:rsidRPr="00F93960" w:rsidRDefault="00F93960" w:rsidP="00E530BA">
            <w:pPr>
              <w:spacing w:before="0"/>
              <w:jc w:val="center"/>
              <w:rPr>
                <w:rFonts w:cs="Arial"/>
                <w:b/>
                <w:bCs/>
                <w:iCs/>
                <w:color w:val="000000" w:themeColor="text1"/>
                <w:lang w:val="sr-Cyrl-CS"/>
              </w:rPr>
            </w:pPr>
            <w:r>
              <w:rPr>
                <w:rFonts w:cs="Arial"/>
                <w:bCs/>
                <w:iCs/>
                <w:color w:val="000000" w:themeColor="text1"/>
                <w:lang w:val="sr-Cyrl-CS"/>
              </w:rPr>
              <w:t>Паритет:</w:t>
            </w:r>
            <w:r w:rsidR="002A5ADA">
              <w:rPr>
                <w:rFonts w:cs="Arial"/>
                <w:bCs/>
                <w:iCs/>
                <w:color w:val="000000" w:themeColor="text1"/>
                <w:lang w:val="sr-Cyrl-CS"/>
              </w:rPr>
              <w:t xml:space="preserve"> Фцо</w:t>
            </w:r>
            <w:r>
              <w:rPr>
                <w:rFonts w:cs="Arial"/>
                <w:bCs/>
                <w:iCs/>
                <w:color w:val="000000" w:themeColor="text1"/>
                <w:lang w:val="sr-Cyrl-CS"/>
              </w:rPr>
              <w:t xml:space="preserve"> Наручилац.</w:t>
            </w:r>
          </w:p>
        </w:tc>
        <w:tc>
          <w:tcPr>
            <w:tcW w:w="4003" w:type="dxa"/>
            <w:vAlign w:val="center"/>
          </w:tcPr>
          <w:p w:rsidR="00C355CA" w:rsidRPr="00F93960" w:rsidRDefault="00C355CA" w:rsidP="00C44445">
            <w:pPr>
              <w:spacing w:before="0"/>
              <w:jc w:val="center"/>
              <w:rPr>
                <w:rFonts w:cs="Arial"/>
                <w:bCs/>
                <w:iCs/>
                <w:color w:val="000000" w:themeColor="text1"/>
                <w:lang w:val="sr-Cyrl-CS"/>
              </w:rPr>
            </w:pPr>
            <w:r w:rsidRPr="00F93960">
              <w:rPr>
                <w:rFonts w:cs="Arial"/>
                <w:bCs/>
                <w:iCs/>
                <w:color w:val="000000" w:themeColor="text1"/>
                <w:lang w:val="sr-Cyrl-CS"/>
              </w:rPr>
              <w:t>Сагласан за захтевом наручиоца</w:t>
            </w:r>
          </w:p>
          <w:p w:rsidR="00C355CA" w:rsidRPr="00F93960" w:rsidRDefault="00C355CA" w:rsidP="00C44445">
            <w:pPr>
              <w:spacing w:before="0"/>
              <w:jc w:val="center"/>
              <w:rPr>
                <w:rFonts w:cs="Arial"/>
                <w:b/>
                <w:bCs/>
                <w:iCs/>
                <w:color w:val="000000" w:themeColor="text1"/>
                <w:lang w:val="sr-Cyrl-CS"/>
              </w:rPr>
            </w:pPr>
            <w:r w:rsidRPr="00F93960">
              <w:rPr>
                <w:rFonts w:cs="Arial"/>
                <w:bCs/>
                <w:iCs/>
                <w:color w:val="000000" w:themeColor="text1"/>
                <w:lang w:val="sr-Cyrl-CS"/>
              </w:rPr>
              <w:t>ДА/НЕ (заокружити)</w:t>
            </w:r>
          </w:p>
        </w:tc>
      </w:tr>
      <w:tr w:rsidR="00C355CA" w:rsidRPr="00F93960" w:rsidTr="00C355CA">
        <w:trPr>
          <w:trHeight w:val="800"/>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РОК ВАЖЕЊА ПОНУДЕ:</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w:t>
            </w:r>
            <w:r w:rsidRPr="00F93960">
              <w:rPr>
                <w:rFonts w:cs="Arial"/>
                <w:bCs/>
                <w:iCs/>
              </w:rPr>
              <w:t>и</w:t>
            </w:r>
            <w:r w:rsidRPr="00F93960">
              <w:rPr>
                <w:rFonts w:cs="Arial"/>
                <w:bCs/>
                <w:iCs/>
                <w:lang w:val="sr-Cyrl-CS"/>
              </w:rPr>
              <w:t xml:space="preserve"> од </w:t>
            </w:r>
            <w:r w:rsidR="002E79AD" w:rsidRPr="00F93960">
              <w:rPr>
                <w:rFonts w:cs="Arial"/>
                <w:bCs/>
                <w:iCs/>
                <w:color w:val="000000" w:themeColor="text1"/>
                <w:lang w:val="sr-Cyrl-CS"/>
              </w:rPr>
              <w:t>60</w:t>
            </w:r>
            <w:r w:rsidRPr="00F93960">
              <w:rPr>
                <w:rFonts w:cs="Arial"/>
                <w:bCs/>
                <w:iCs/>
                <w:lang w:val="sr-Cyrl-CS"/>
              </w:rPr>
              <w:t xml:space="preserve"> дана од дана отварања понуда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_____ дана од дана отварања понуда</w:t>
            </w:r>
          </w:p>
        </w:tc>
      </w:tr>
      <w:tr w:rsidR="00C355CA" w:rsidRPr="00F93960" w:rsidTr="00C355CA">
        <w:tc>
          <w:tcPr>
            <w:tcW w:w="9245" w:type="dxa"/>
            <w:gridSpan w:val="2"/>
          </w:tcPr>
          <w:p w:rsidR="00C355CA" w:rsidRPr="00F93960" w:rsidRDefault="00C355CA" w:rsidP="00092A5F">
            <w:pPr>
              <w:spacing w:before="0"/>
              <w:rPr>
                <w:rFonts w:cs="Arial"/>
                <w:bCs/>
                <w:iCs/>
                <w:lang w:val="sr-Cyrl-CS"/>
              </w:rPr>
            </w:pPr>
            <w:r w:rsidRPr="00F9396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F93960" w:rsidRDefault="00B043D1" w:rsidP="00BA2C2D">
      <w:pPr>
        <w:spacing w:before="0"/>
        <w:rPr>
          <w:rFonts w:cs="Arial"/>
          <w:b/>
          <w:bCs/>
          <w:iCs/>
          <w:lang w:val="sr-Cyrl-CS"/>
        </w:rPr>
      </w:pPr>
    </w:p>
    <w:p w:rsidR="00B043D1" w:rsidRPr="00F93960" w:rsidRDefault="00B043D1" w:rsidP="00BA2C2D">
      <w:pPr>
        <w:spacing w:before="0"/>
        <w:rPr>
          <w:rFonts w:cs="Arial"/>
          <w:b/>
          <w:bCs/>
          <w:iCs/>
          <w:lang w:val="sr-Cyrl-CS"/>
        </w:rPr>
      </w:pPr>
    </w:p>
    <w:p w:rsidR="000E75A0" w:rsidRPr="00F93960" w:rsidRDefault="000E75A0" w:rsidP="00BA2C2D">
      <w:pPr>
        <w:spacing w:before="0"/>
        <w:rPr>
          <w:rFonts w:eastAsia="TimesNewRomanPSMT" w:cs="Arial"/>
          <w:bCs/>
          <w:lang w:val="sr-Cyrl-CS"/>
        </w:rPr>
      </w:pPr>
      <w:r w:rsidRPr="00F93960">
        <w:rPr>
          <w:rFonts w:eastAsia="TimesNewRomanPSMT" w:cs="Arial"/>
          <w:bCs/>
        </w:rPr>
        <w:t xml:space="preserve">Датум </w:t>
      </w:r>
      <w:r w:rsidRPr="00F93960">
        <w:rPr>
          <w:rFonts w:eastAsia="TimesNewRomanPSMT" w:cs="Arial"/>
          <w:bCs/>
        </w:rPr>
        <w:tab/>
      </w:r>
      <w:r w:rsidRPr="00F93960">
        <w:rPr>
          <w:rFonts w:eastAsia="TimesNewRomanPSMT" w:cs="Arial"/>
          <w:bCs/>
        </w:rPr>
        <w:tab/>
      </w:r>
      <w:r w:rsidRPr="00F93960">
        <w:rPr>
          <w:rFonts w:eastAsia="TimesNewRomanPSMT" w:cs="Arial"/>
          <w:bCs/>
        </w:rPr>
        <w:tab/>
      </w:r>
      <w:r w:rsidRPr="00F93960">
        <w:rPr>
          <w:rFonts w:eastAsia="TimesNewRomanPSMT" w:cs="Arial"/>
          <w:bCs/>
        </w:rPr>
        <w:tab/>
      </w:r>
      <w:r w:rsidR="00A44AA6" w:rsidRPr="00F93960">
        <w:rPr>
          <w:rFonts w:eastAsia="TimesNewRomanPSMT" w:cs="Arial"/>
          <w:bCs/>
        </w:rPr>
        <w:t xml:space="preserve">                                   </w:t>
      </w:r>
      <w:r w:rsidRPr="00F93960">
        <w:rPr>
          <w:rFonts w:eastAsia="TimesNewRomanPSMT" w:cs="Arial"/>
          <w:bCs/>
        </w:rPr>
        <w:t>Понуђач</w:t>
      </w:r>
    </w:p>
    <w:p w:rsidR="000E75A0" w:rsidRPr="00F93960" w:rsidRDefault="000E75A0" w:rsidP="000E75A0">
      <w:pPr>
        <w:spacing w:before="0"/>
        <w:rPr>
          <w:rFonts w:eastAsia="TimesNewRomanPS-BoldMT" w:cs="Arial"/>
          <w:b/>
          <w:bCs/>
          <w:iCs/>
          <w:lang w:val="sr-Cyrl-CS"/>
        </w:rPr>
      </w:pPr>
      <w:r w:rsidRPr="00F93960">
        <w:rPr>
          <w:rFonts w:eastAsia="TimesNewRomanPS-BoldMT" w:cs="Arial"/>
          <w:b/>
          <w:bCs/>
          <w:iCs/>
        </w:rPr>
        <w:t>________________________</w:t>
      </w:r>
      <w:r w:rsidRPr="00F93960">
        <w:rPr>
          <w:rFonts w:eastAsia="TimesNewRomanPS-BoldMT" w:cs="Arial"/>
          <w:b/>
          <w:bCs/>
          <w:iCs/>
          <w:lang w:val="sr-Cyrl-CS"/>
        </w:rPr>
        <w:t xml:space="preserve">        М.П.</w:t>
      </w:r>
      <w:r w:rsidRPr="00F93960">
        <w:rPr>
          <w:rFonts w:eastAsia="TimesNewRomanPS-BoldMT" w:cs="Arial"/>
          <w:b/>
          <w:bCs/>
          <w:iCs/>
        </w:rPr>
        <w:tab/>
      </w:r>
      <w:r w:rsidR="00BA2C2D" w:rsidRPr="00F93960">
        <w:rPr>
          <w:rFonts w:eastAsia="TimesNewRomanPS-BoldMT" w:cs="Arial"/>
          <w:b/>
          <w:bCs/>
          <w:iCs/>
          <w:lang w:val="sr-Cyrl-CS"/>
        </w:rPr>
        <w:t>___</w:t>
      </w:r>
      <w:r w:rsidRPr="00F93960">
        <w:rPr>
          <w:rFonts w:eastAsia="TimesNewRomanPS-BoldMT" w:cs="Arial"/>
          <w:b/>
          <w:bCs/>
          <w:iCs/>
          <w:lang w:val="sr-Cyrl-CS"/>
        </w:rPr>
        <w:t xml:space="preserve">__________________                                      </w:t>
      </w:r>
    </w:p>
    <w:p w:rsidR="00C355CA" w:rsidRPr="00F93960" w:rsidRDefault="00C355CA" w:rsidP="000E75A0">
      <w:pPr>
        <w:spacing w:before="0"/>
        <w:rPr>
          <w:rFonts w:cs="Arial"/>
          <w:b/>
          <w:bCs/>
          <w:iCs/>
          <w:u w:val="single"/>
          <w:lang w:val="sr-Latn-RS"/>
        </w:rPr>
      </w:pPr>
    </w:p>
    <w:p w:rsidR="000E75A0" w:rsidRPr="00F93960" w:rsidRDefault="000E75A0" w:rsidP="000E75A0">
      <w:pPr>
        <w:spacing w:before="0"/>
        <w:rPr>
          <w:rFonts w:cs="Arial"/>
          <w:b/>
          <w:bCs/>
          <w:iCs/>
          <w:u w:val="single"/>
        </w:rPr>
      </w:pPr>
      <w:r w:rsidRPr="00F93960">
        <w:rPr>
          <w:rFonts w:cs="Arial"/>
          <w:b/>
          <w:bCs/>
          <w:iCs/>
          <w:u w:val="single"/>
        </w:rPr>
        <w:t>Напомене:</w:t>
      </w:r>
    </w:p>
    <w:p w:rsidR="00BA2C2D" w:rsidRPr="00F93960" w:rsidRDefault="00BA2C2D" w:rsidP="00BA2C2D">
      <w:pPr>
        <w:autoSpaceDE w:val="0"/>
        <w:autoSpaceDN w:val="0"/>
        <w:adjustRightInd w:val="0"/>
        <w:rPr>
          <w:rFonts w:eastAsia="TimesNewRomanPS-BoldMT" w:cs="Arial"/>
          <w:bCs/>
          <w:iCs/>
        </w:rPr>
      </w:pPr>
      <w:proofErr w:type="gramStart"/>
      <w:r w:rsidRPr="00F93960">
        <w:rPr>
          <w:rFonts w:eastAsia="TimesNewRomanPS-BoldMT" w:cs="Arial"/>
          <w:bCs/>
          <w:iCs/>
        </w:rPr>
        <w:t>-  Понуђач је обавезан да у обрасцу понуде попуни све комерцијалне услове (сва празна поља).</w:t>
      </w:r>
      <w:proofErr w:type="gramEnd"/>
    </w:p>
    <w:p w:rsidR="006816AE" w:rsidRDefault="00BA2C2D" w:rsidP="00D47887">
      <w:pPr>
        <w:autoSpaceDE w:val="0"/>
        <w:autoSpaceDN w:val="0"/>
        <w:adjustRightInd w:val="0"/>
        <w:rPr>
          <w:rFonts w:eastAsia="TimesNewRomanPS-BoldMT" w:cs="Arial"/>
          <w:bCs/>
          <w:iCs/>
          <w:lang w:val="ru-RU"/>
        </w:rPr>
      </w:pPr>
      <w:r w:rsidRPr="00F93960">
        <w:rPr>
          <w:rFonts w:eastAsia="TimesNewRomanPS-BoldMT" w:cs="Arial"/>
          <w:bCs/>
          <w:iCs/>
        </w:rPr>
        <w:t xml:space="preserve">- </w:t>
      </w:r>
      <w:r w:rsidRPr="00F93960">
        <w:rPr>
          <w:rFonts w:eastAsia="TimesNewRomanPS-BoldMT" w:cs="Arial"/>
          <w:bCs/>
          <w:iCs/>
          <w:lang w:val="ru-RU"/>
        </w:rPr>
        <w:t>Уколико понуђачи подносе заједничку понуду</w:t>
      </w:r>
      <w:proofErr w:type="gramStart"/>
      <w:r w:rsidRPr="00F93960">
        <w:rPr>
          <w:rFonts w:eastAsia="TimesNewRomanPS-BoldMT" w:cs="Arial"/>
          <w:bCs/>
          <w:iCs/>
          <w:lang w:val="ru-RU"/>
        </w:rPr>
        <w:t>,група</w:t>
      </w:r>
      <w:proofErr w:type="gramEnd"/>
      <w:r w:rsidRPr="00F93960">
        <w:rPr>
          <w:rFonts w:eastAsia="TimesNewRomanPS-BoldMT" w:cs="Arial"/>
          <w:bCs/>
          <w:iCs/>
          <w:lang w:val="ru-RU"/>
        </w:rPr>
        <w:t xml:space="preserve"> понуђача може да о</w:t>
      </w:r>
      <w:r w:rsidRPr="00F93960">
        <w:rPr>
          <w:rFonts w:eastAsia="TimesNewRomanPS-BoldMT" w:cs="Arial"/>
          <w:bCs/>
          <w:iCs/>
        </w:rPr>
        <w:t>власти</w:t>
      </w:r>
      <w:r w:rsidRPr="00F9396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960">
        <w:rPr>
          <w:rFonts w:eastAsia="TimesNewRomanPS-BoldMT" w:cs="Arial"/>
          <w:bCs/>
          <w:iCs/>
          <w:lang w:val="ru-RU"/>
        </w:rPr>
        <w:t>лагодити већем броју потписника</w:t>
      </w:r>
      <w:bookmarkStart w:id="254" w:name="_Toc442559925"/>
      <w:r w:rsidR="002E79AD" w:rsidRPr="00F93960">
        <w:rPr>
          <w:rFonts w:eastAsia="TimesNewRomanPS-BoldMT" w:cs="Arial"/>
          <w:bCs/>
          <w:iCs/>
          <w:lang w:val="ru-RU"/>
        </w:rPr>
        <w:t>.</w:t>
      </w:r>
    </w:p>
    <w:p w:rsidR="002E418E" w:rsidRDefault="002E418E" w:rsidP="00D47887">
      <w:pPr>
        <w:autoSpaceDE w:val="0"/>
        <w:autoSpaceDN w:val="0"/>
        <w:adjustRightInd w:val="0"/>
        <w:rPr>
          <w:rFonts w:eastAsia="TimesNewRomanPS-BoldMT" w:cs="Arial"/>
          <w:bCs/>
          <w:iCs/>
          <w:lang w:val="ru-RU"/>
        </w:rPr>
      </w:pPr>
    </w:p>
    <w:p w:rsidR="002E418E" w:rsidRPr="00D47887" w:rsidRDefault="002E418E" w:rsidP="00D47887">
      <w:pPr>
        <w:autoSpaceDE w:val="0"/>
        <w:autoSpaceDN w:val="0"/>
        <w:adjustRightInd w:val="0"/>
        <w:rPr>
          <w:rFonts w:eastAsia="TimesNewRomanPS-BoldMT" w:cs="Arial"/>
          <w:bCs/>
          <w:iCs/>
          <w:lang w:val="sr-Cyrl-RS"/>
        </w:rPr>
      </w:pPr>
    </w:p>
    <w:p w:rsidR="00343A18" w:rsidRPr="00F93960" w:rsidRDefault="00343A18" w:rsidP="00343A18">
      <w:pPr>
        <w:pStyle w:val="KDObrazac"/>
        <w:spacing w:before="0"/>
      </w:pPr>
      <w:proofErr w:type="gramStart"/>
      <w:r w:rsidRPr="00F93960">
        <w:lastRenderedPageBreak/>
        <w:t xml:space="preserve">ОБРАЗАЦ </w:t>
      </w:r>
      <w:r w:rsidR="00C355CA" w:rsidRPr="00F93960">
        <w:rPr>
          <w:lang w:val="sr-Cyrl-RS"/>
        </w:rPr>
        <w:t>2</w:t>
      </w:r>
      <w:r w:rsidRPr="00F93960">
        <w:t>.</w:t>
      </w:r>
      <w:bookmarkEnd w:id="254"/>
      <w:proofErr w:type="gramEnd"/>
    </w:p>
    <w:p w:rsidR="00343A18" w:rsidRPr="00F93960" w:rsidRDefault="00343A18" w:rsidP="00343A18">
      <w:pPr>
        <w:spacing w:before="0"/>
        <w:jc w:val="center"/>
        <w:rPr>
          <w:rFonts w:cs="Arial"/>
          <w:b/>
        </w:rPr>
      </w:pPr>
      <w:r w:rsidRPr="00F93960">
        <w:rPr>
          <w:rFonts w:cs="Arial"/>
          <w:b/>
        </w:rPr>
        <w:t>ОБРАЗАЦ СТРУКУТРЕ ЦЕНЕ</w:t>
      </w:r>
    </w:p>
    <w:p w:rsidR="00343A18" w:rsidRPr="00F93960" w:rsidRDefault="00343A18" w:rsidP="00343A18">
      <w:pPr>
        <w:spacing w:before="0"/>
        <w:rPr>
          <w:rFonts w:cs="Arial"/>
        </w:rPr>
      </w:pPr>
    </w:p>
    <w:p w:rsidR="00343A18" w:rsidRPr="00F93960" w:rsidRDefault="00343A18" w:rsidP="00343A18">
      <w:pPr>
        <w:spacing w:before="0"/>
        <w:rPr>
          <w:rFonts w:cs="Arial"/>
        </w:rPr>
      </w:pPr>
      <w:proofErr w:type="gramStart"/>
      <w:r w:rsidRPr="00F93960">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994"/>
        <w:gridCol w:w="708"/>
        <w:gridCol w:w="851"/>
        <w:gridCol w:w="1291"/>
        <w:gridCol w:w="1529"/>
        <w:gridCol w:w="1351"/>
        <w:gridCol w:w="1527"/>
      </w:tblGrid>
      <w:tr w:rsidR="002D5D85" w:rsidRPr="00F93960" w:rsidTr="00FC5080">
        <w:tc>
          <w:tcPr>
            <w:tcW w:w="336" w:type="pct"/>
            <w:shd w:val="clear" w:color="auto" w:fill="C6D9F1" w:themeFill="text2" w:themeFillTint="33"/>
            <w:vAlign w:val="center"/>
          </w:tcPr>
          <w:p w:rsidR="002D5D85" w:rsidRPr="00F93960" w:rsidRDefault="002D5D85" w:rsidP="00BC01DC">
            <w:pPr>
              <w:spacing w:before="0"/>
              <w:jc w:val="center"/>
              <w:rPr>
                <w:rFonts w:cs="Arial"/>
                <w:bCs/>
                <w:iCs/>
                <w:lang w:val="sr-Cyrl-CS"/>
              </w:rPr>
            </w:pPr>
            <w:r w:rsidRPr="00F93960">
              <w:rPr>
                <w:rFonts w:cs="Arial"/>
                <w:bCs/>
                <w:iCs/>
                <w:lang w:val="sr-Cyrl-CS"/>
              </w:rPr>
              <w:t>Рбр</w:t>
            </w:r>
          </w:p>
        </w:tc>
        <w:tc>
          <w:tcPr>
            <w:tcW w:w="1005"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rPr>
              <w:t>Врста</w:t>
            </w:r>
            <w:r w:rsidR="002D5D85" w:rsidRPr="00F93960">
              <w:rPr>
                <w:rFonts w:cs="Arial"/>
                <w:b/>
                <w:bCs/>
                <w:iCs/>
                <w:lang w:val="sr-Cyrl-CS"/>
              </w:rPr>
              <w:t xml:space="preserve"> услуге</w:t>
            </w:r>
          </w:p>
        </w:tc>
        <w:tc>
          <w:tcPr>
            <w:tcW w:w="357"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мере</w:t>
            </w:r>
          </w:p>
        </w:tc>
        <w:tc>
          <w:tcPr>
            <w:tcW w:w="429"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lang w:val="sr-Cyrl-CS"/>
              </w:rPr>
              <w:t>Обим (количина)</w:t>
            </w:r>
          </w:p>
        </w:tc>
        <w:tc>
          <w:tcPr>
            <w:tcW w:w="65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7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68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дин.</w:t>
            </w:r>
          </w:p>
        </w:tc>
        <w:tc>
          <w:tcPr>
            <w:tcW w:w="770"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r>
      <w:tr w:rsidR="002D5D85" w:rsidRPr="00F93960" w:rsidTr="00FC5080">
        <w:tc>
          <w:tcPr>
            <w:tcW w:w="336"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(1)</w:t>
            </w:r>
          </w:p>
        </w:tc>
        <w:tc>
          <w:tcPr>
            <w:tcW w:w="1005"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(2)</w:t>
            </w:r>
          </w:p>
        </w:tc>
        <w:tc>
          <w:tcPr>
            <w:tcW w:w="357"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(3)</w:t>
            </w:r>
          </w:p>
        </w:tc>
        <w:tc>
          <w:tcPr>
            <w:tcW w:w="429"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(4)</w:t>
            </w:r>
          </w:p>
        </w:tc>
        <w:tc>
          <w:tcPr>
            <w:tcW w:w="65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(5)</w:t>
            </w:r>
          </w:p>
        </w:tc>
        <w:tc>
          <w:tcPr>
            <w:tcW w:w="7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(6)</w:t>
            </w:r>
          </w:p>
        </w:tc>
        <w:tc>
          <w:tcPr>
            <w:tcW w:w="68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(7)</w:t>
            </w:r>
          </w:p>
        </w:tc>
        <w:tc>
          <w:tcPr>
            <w:tcW w:w="770"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(8)</w:t>
            </w:r>
          </w:p>
        </w:tc>
      </w:tr>
      <w:tr w:rsidR="00CA08B9" w:rsidRPr="00F93960" w:rsidTr="00FC5080">
        <w:tc>
          <w:tcPr>
            <w:tcW w:w="336" w:type="pct"/>
            <w:shd w:val="clear" w:color="auto" w:fill="auto"/>
            <w:vAlign w:val="center"/>
          </w:tcPr>
          <w:p w:rsidR="00CA08B9" w:rsidRPr="00F93960" w:rsidRDefault="00CA08B9" w:rsidP="00BC01DC">
            <w:pPr>
              <w:spacing w:before="0"/>
              <w:jc w:val="center"/>
              <w:rPr>
                <w:rFonts w:cs="Arial"/>
                <w:b/>
                <w:bCs/>
                <w:iCs/>
                <w:lang w:val="sr-Cyrl-CS"/>
              </w:rPr>
            </w:pPr>
            <w:r w:rsidRPr="00F93960">
              <w:rPr>
                <w:rFonts w:cs="Arial"/>
                <w:b/>
                <w:bCs/>
                <w:iCs/>
                <w:lang w:val="sr-Cyrl-CS"/>
              </w:rPr>
              <w:t>1.</w:t>
            </w:r>
          </w:p>
        </w:tc>
        <w:tc>
          <w:tcPr>
            <w:tcW w:w="1005" w:type="pct"/>
            <w:shd w:val="clear" w:color="auto" w:fill="auto"/>
            <w:vAlign w:val="center"/>
          </w:tcPr>
          <w:p w:rsidR="00FC5080" w:rsidRPr="00B767D0" w:rsidRDefault="00FC5080" w:rsidP="00FC5080">
            <w:pPr>
              <w:spacing w:before="0"/>
              <w:ind w:left="426"/>
              <w:jc w:val="left"/>
              <w:rPr>
                <w:rFonts w:ascii="Calibri" w:eastAsia="Calibri" w:hAnsi="Calibri"/>
                <w:lang w:val="sr-Latn-RS"/>
              </w:rPr>
            </w:pPr>
            <w:r w:rsidRPr="00B767D0">
              <w:rPr>
                <w:rFonts w:ascii="Calibri" w:eastAsia="Calibri" w:hAnsi="Calibri"/>
                <w:lang w:val="sr-Latn-RS"/>
              </w:rPr>
              <w:t>Kvartalni preventivni pregled termovizijskog  sistema  ( sa prevozom servisera na lokaciju)</w:t>
            </w:r>
          </w:p>
          <w:p w:rsidR="00FC5080" w:rsidRPr="00B767D0" w:rsidRDefault="00FC5080" w:rsidP="00FC5080">
            <w:pPr>
              <w:spacing w:before="0"/>
              <w:ind w:left="426"/>
              <w:jc w:val="left"/>
              <w:rPr>
                <w:rFonts w:ascii="Calibri" w:eastAsia="Calibri" w:hAnsi="Calibri"/>
                <w:lang w:val="sr-Latn-RS"/>
              </w:rPr>
            </w:pPr>
            <w:r w:rsidRPr="00B767D0">
              <w:rPr>
                <w:rFonts w:ascii="Calibri" w:eastAsia="Calibri" w:hAnsi="Calibri"/>
                <w:lang w:val="sr-Latn-RS"/>
              </w:rPr>
              <w:t xml:space="preserve"> Kvartalni  preventivni pregled termovizijskog sistema koji se sastoji od:</w:t>
            </w:r>
          </w:p>
          <w:p w:rsidR="00FC5080" w:rsidRPr="00B767D0" w:rsidRDefault="00FC5080" w:rsidP="00FC5080">
            <w:pPr>
              <w:numPr>
                <w:ilvl w:val="0"/>
                <w:numId w:val="48"/>
              </w:numPr>
              <w:spacing w:before="0"/>
              <w:contextualSpacing/>
              <w:jc w:val="left"/>
              <w:rPr>
                <w:rFonts w:ascii="Calibri" w:eastAsia="Calibri" w:hAnsi="Calibri"/>
                <w:lang w:val="sr-Latn-RS"/>
              </w:rPr>
            </w:pPr>
            <w:r w:rsidRPr="00B767D0">
              <w:rPr>
                <w:rFonts w:ascii="Calibri" w:eastAsia="Calibri" w:hAnsi="Calibri"/>
                <w:lang w:val="sr-Latn-RS"/>
              </w:rPr>
              <w:t>Pregleda pneumat</w:t>
            </w:r>
            <w:r>
              <w:rPr>
                <w:rFonts w:ascii="Calibri" w:eastAsia="Calibri" w:hAnsi="Calibri"/>
                <w:lang w:val="sr-Cyrl-RS"/>
              </w:rPr>
              <w:t>-</w:t>
            </w:r>
            <w:r w:rsidRPr="00B767D0">
              <w:rPr>
                <w:rFonts w:ascii="Calibri" w:eastAsia="Calibri" w:hAnsi="Calibri"/>
                <w:lang w:val="sr-Latn-RS"/>
              </w:rPr>
              <w:t>ske i električne instalacije</w:t>
            </w:r>
          </w:p>
          <w:p w:rsidR="00FC5080" w:rsidRPr="00B767D0" w:rsidRDefault="00FC5080" w:rsidP="00FC5080">
            <w:pPr>
              <w:numPr>
                <w:ilvl w:val="0"/>
                <w:numId w:val="48"/>
              </w:numPr>
              <w:spacing w:before="0"/>
              <w:contextualSpacing/>
              <w:jc w:val="left"/>
              <w:rPr>
                <w:rFonts w:ascii="Calibri" w:eastAsia="Calibri" w:hAnsi="Calibri"/>
                <w:lang w:val="sr-Latn-RS"/>
              </w:rPr>
            </w:pPr>
            <w:r w:rsidRPr="00B767D0">
              <w:rPr>
                <w:rFonts w:ascii="Calibri" w:eastAsia="Calibri" w:hAnsi="Calibri"/>
                <w:lang w:val="sr-Latn-RS"/>
              </w:rPr>
              <w:t>Ispitivanja i test funkcional</w:t>
            </w:r>
            <w:r>
              <w:rPr>
                <w:rFonts w:ascii="Calibri" w:eastAsia="Calibri" w:hAnsi="Calibri"/>
                <w:lang w:val="sr-Cyrl-RS"/>
              </w:rPr>
              <w:t>-</w:t>
            </w:r>
            <w:r w:rsidRPr="00B767D0">
              <w:rPr>
                <w:rFonts w:ascii="Calibri" w:eastAsia="Calibri" w:hAnsi="Calibri"/>
                <w:lang w:val="sr-Latn-RS"/>
              </w:rPr>
              <w:t>nosti  sistema</w:t>
            </w:r>
          </w:p>
          <w:p w:rsidR="00FC5080" w:rsidRPr="00B767D0" w:rsidRDefault="00FC5080" w:rsidP="00FC5080">
            <w:pPr>
              <w:numPr>
                <w:ilvl w:val="0"/>
                <w:numId w:val="48"/>
              </w:numPr>
              <w:spacing w:before="0"/>
              <w:contextualSpacing/>
              <w:jc w:val="left"/>
              <w:rPr>
                <w:rFonts w:ascii="Calibri" w:eastAsia="Calibri" w:hAnsi="Calibri"/>
                <w:lang w:val="sr-Latn-RS"/>
              </w:rPr>
            </w:pPr>
            <w:r w:rsidRPr="00B767D0">
              <w:rPr>
                <w:rFonts w:ascii="Calibri" w:eastAsia="Calibri" w:hAnsi="Calibri"/>
                <w:lang w:val="sr-Latn-RS"/>
              </w:rPr>
              <w:t>Pregleda i čišćenja kamera i ormana  u relejnom prostoru</w:t>
            </w:r>
          </w:p>
          <w:p w:rsidR="00FC5080" w:rsidRPr="00B767D0" w:rsidRDefault="00FC5080" w:rsidP="00FC5080">
            <w:pPr>
              <w:numPr>
                <w:ilvl w:val="0"/>
                <w:numId w:val="48"/>
              </w:numPr>
              <w:spacing w:before="0"/>
              <w:contextualSpacing/>
              <w:jc w:val="left"/>
              <w:rPr>
                <w:rFonts w:ascii="Calibri" w:eastAsia="Calibri" w:hAnsi="Calibri"/>
                <w:lang w:val="sr-Latn-RS"/>
              </w:rPr>
            </w:pPr>
            <w:r w:rsidRPr="00B767D0">
              <w:rPr>
                <w:rFonts w:ascii="Calibri" w:eastAsia="Calibri" w:hAnsi="Calibri"/>
                <w:lang w:val="sr-Latn-RS"/>
              </w:rPr>
              <w:t>Izradu izveštaja o servisu sa pregledom odrađenih mera i specifikacij</w:t>
            </w:r>
            <w:r>
              <w:rPr>
                <w:rFonts w:ascii="Calibri" w:eastAsia="Calibri" w:hAnsi="Calibri"/>
                <w:lang w:val="sr-Cyrl-RS"/>
              </w:rPr>
              <w:t>-</w:t>
            </w:r>
            <w:r w:rsidRPr="00B767D0">
              <w:rPr>
                <w:rFonts w:ascii="Calibri" w:eastAsia="Calibri" w:hAnsi="Calibri"/>
                <w:lang w:val="sr-Latn-RS"/>
              </w:rPr>
              <w:t>om potrebnih delova za zamenu ili popravku</w:t>
            </w:r>
          </w:p>
          <w:p w:rsidR="00CA08B9" w:rsidRPr="00F93960" w:rsidRDefault="00CA08B9" w:rsidP="00F93960">
            <w:pPr>
              <w:pStyle w:val="Title"/>
              <w:spacing w:before="0"/>
              <w:rPr>
                <w:rFonts w:cs="Arial"/>
                <w:sz w:val="20"/>
              </w:rPr>
            </w:pPr>
          </w:p>
        </w:tc>
        <w:tc>
          <w:tcPr>
            <w:tcW w:w="357" w:type="pct"/>
            <w:shd w:val="clear" w:color="auto" w:fill="auto"/>
            <w:vAlign w:val="center"/>
          </w:tcPr>
          <w:p w:rsidR="00CA08B9" w:rsidRPr="002C0D4D" w:rsidRDefault="00FC5080" w:rsidP="00CA08B9">
            <w:pPr>
              <w:jc w:val="center"/>
              <w:rPr>
                <w:rFonts w:cs="Arial"/>
                <w:color w:val="000000"/>
                <w:lang w:val="sr-Cyrl-RS"/>
              </w:rPr>
            </w:pPr>
            <w:r>
              <w:rPr>
                <w:rFonts w:cs="Arial"/>
                <w:color w:val="000000"/>
                <w:lang w:val="sr-Cyrl-RS"/>
              </w:rPr>
              <w:t>Ком.</w:t>
            </w:r>
          </w:p>
        </w:tc>
        <w:tc>
          <w:tcPr>
            <w:tcW w:w="429" w:type="pct"/>
            <w:shd w:val="clear" w:color="auto" w:fill="auto"/>
            <w:vAlign w:val="center"/>
          </w:tcPr>
          <w:p w:rsidR="00CA08B9" w:rsidRPr="00FC5080" w:rsidRDefault="00FC5080" w:rsidP="00CA08B9">
            <w:pPr>
              <w:jc w:val="center"/>
              <w:rPr>
                <w:rFonts w:cs="Arial"/>
                <w:sz w:val="20"/>
                <w:szCs w:val="20"/>
                <w:lang w:val="sr-Cyrl-RS"/>
              </w:rPr>
            </w:pPr>
            <w:r>
              <w:rPr>
                <w:rFonts w:cs="Arial"/>
                <w:sz w:val="20"/>
                <w:szCs w:val="20"/>
                <w:lang w:val="sr-Cyrl-RS"/>
              </w:rPr>
              <w:t>4</w:t>
            </w:r>
          </w:p>
        </w:tc>
        <w:tc>
          <w:tcPr>
            <w:tcW w:w="651" w:type="pct"/>
            <w:shd w:val="clear" w:color="auto" w:fill="auto"/>
            <w:vAlign w:val="center"/>
          </w:tcPr>
          <w:p w:rsidR="00CA08B9" w:rsidRPr="00F93960" w:rsidRDefault="00CA08B9" w:rsidP="00BC01DC">
            <w:pPr>
              <w:spacing w:before="0"/>
              <w:jc w:val="center"/>
              <w:rPr>
                <w:rFonts w:cs="Arial"/>
                <w:b/>
                <w:bCs/>
                <w:iCs/>
              </w:rPr>
            </w:pPr>
          </w:p>
        </w:tc>
        <w:tc>
          <w:tcPr>
            <w:tcW w:w="771" w:type="pct"/>
            <w:shd w:val="clear" w:color="auto" w:fill="auto"/>
            <w:vAlign w:val="center"/>
          </w:tcPr>
          <w:p w:rsidR="00CA08B9" w:rsidRPr="00F93960" w:rsidRDefault="00CA08B9" w:rsidP="00BC01DC">
            <w:pPr>
              <w:spacing w:before="0"/>
              <w:jc w:val="center"/>
              <w:rPr>
                <w:rFonts w:cs="Arial"/>
                <w:b/>
                <w:bCs/>
                <w:iCs/>
              </w:rPr>
            </w:pPr>
          </w:p>
        </w:tc>
        <w:tc>
          <w:tcPr>
            <w:tcW w:w="681" w:type="pct"/>
            <w:shd w:val="clear" w:color="auto" w:fill="auto"/>
            <w:vAlign w:val="center"/>
          </w:tcPr>
          <w:p w:rsidR="00CA08B9" w:rsidRPr="00F93960" w:rsidRDefault="00CA08B9" w:rsidP="00BC01DC">
            <w:pPr>
              <w:spacing w:before="0"/>
              <w:jc w:val="center"/>
              <w:rPr>
                <w:rFonts w:cs="Arial"/>
                <w:b/>
                <w:bCs/>
                <w:iCs/>
              </w:rPr>
            </w:pPr>
          </w:p>
        </w:tc>
        <w:tc>
          <w:tcPr>
            <w:tcW w:w="770" w:type="pct"/>
            <w:shd w:val="clear" w:color="auto" w:fill="auto"/>
            <w:vAlign w:val="center"/>
          </w:tcPr>
          <w:p w:rsidR="00CA08B9" w:rsidRDefault="00CA08B9" w:rsidP="00BC01DC">
            <w:pPr>
              <w:spacing w:before="0"/>
              <w:jc w:val="center"/>
              <w:rPr>
                <w:rFonts w:cs="Arial"/>
                <w:b/>
                <w:bCs/>
                <w:iCs/>
              </w:rPr>
            </w:pPr>
          </w:p>
          <w:p w:rsidR="00F93960" w:rsidRDefault="00F93960" w:rsidP="00BC01DC">
            <w:pPr>
              <w:spacing w:before="0"/>
              <w:jc w:val="center"/>
              <w:rPr>
                <w:rFonts w:cs="Arial"/>
                <w:b/>
                <w:bCs/>
                <w:iCs/>
              </w:rPr>
            </w:pPr>
          </w:p>
          <w:p w:rsidR="00F93960" w:rsidRDefault="00F93960" w:rsidP="00BC01DC">
            <w:pPr>
              <w:spacing w:before="0"/>
              <w:jc w:val="center"/>
              <w:rPr>
                <w:rFonts w:cs="Arial"/>
                <w:b/>
                <w:bCs/>
                <w:iCs/>
              </w:rPr>
            </w:pPr>
          </w:p>
          <w:p w:rsidR="00F93960" w:rsidRPr="00F93960" w:rsidRDefault="00F93960" w:rsidP="00F93960">
            <w:pPr>
              <w:spacing w:before="0"/>
              <w:rPr>
                <w:rFonts w:cs="Arial"/>
                <w:b/>
                <w:bCs/>
                <w:iCs/>
              </w:rPr>
            </w:pPr>
          </w:p>
        </w:tc>
      </w:tr>
      <w:tr w:rsidR="00F93960" w:rsidRPr="00F93960" w:rsidTr="00FC5080">
        <w:tc>
          <w:tcPr>
            <w:tcW w:w="336"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lastRenderedPageBreak/>
              <w:t>2.</w:t>
            </w:r>
          </w:p>
        </w:tc>
        <w:tc>
          <w:tcPr>
            <w:tcW w:w="1005" w:type="pct"/>
            <w:shd w:val="clear" w:color="auto" w:fill="auto"/>
            <w:vAlign w:val="center"/>
          </w:tcPr>
          <w:p w:rsidR="00D76169" w:rsidRPr="00D76169" w:rsidRDefault="00D76169" w:rsidP="00D76169">
            <w:pPr>
              <w:pStyle w:val="Title"/>
              <w:spacing w:before="0"/>
              <w:rPr>
                <w:rFonts w:cs="Arial"/>
                <w:b w:val="0"/>
                <w:sz w:val="22"/>
                <w:szCs w:val="22"/>
                <w:lang w:val="sr-Cyrl-RS"/>
              </w:rPr>
            </w:pPr>
            <w:r w:rsidRPr="00D76169">
              <w:rPr>
                <w:rFonts w:cs="Arial"/>
                <w:b w:val="0"/>
                <w:sz w:val="22"/>
                <w:szCs w:val="22"/>
                <w:lang w:val="sr-Cyrl-RS"/>
              </w:rPr>
              <w:t>Angažovanje radne snage po norma času</w:t>
            </w:r>
          </w:p>
          <w:p w:rsidR="00F93960" w:rsidRDefault="00D76169" w:rsidP="00D76169">
            <w:pPr>
              <w:pStyle w:val="Title"/>
              <w:spacing w:before="0"/>
              <w:rPr>
                <w:rFonts w:cs="Arial"/>
                <w:b w:val="0"/>
                <w:sz w:val="22"/>
                <w:szCs w:val="22"/>
                <w:lang w:val="sr-Cyrl-RS"/>
              </w:rPr>
            </w:pPr>
            <w:r w:rsidRPr="00D76169">
              <w:rPr>
                <w:rFonts w:cs="Arial"/>
                <w:b w:val="0"/>
                <w:sz w:val="22"/>
                <w:szCs w:val="22"/>
                <w:lang w:val="sr-Cyrl-RS"/>
              </w:rPr>
              <w:t>Tehničar sat</w:t>
            </w:r>
          </w:p>
        </w:tc>
        <w:tc>
          <w:tcPr>
            <w:tcW w:w="357" w:type="pct"/>
            <w:shd w:val="clear" w:color="auto" w:fill="auto"/>
            <w:vAlign w:val="center"/>
          </w:tcPr>
          <w:p w:rsidR="00F93960" w:rsidRPr="00087D09" w:rsidRDefault="00C54A60" w:rsidP="00CA08B9">
            <w:pPr>
              <w:jc w:val="center"/>
              <w:rPr>
                <w:rFonts w:cs="Arial"/>
                <w:color w:val="000000"/>
                <w:lang w:val="sr-Cyrl-RS"/>
              </w:rPr>
            </w:pPr>
            <w:r>
              <w:rPr>
                <w:rFonts w:cs="Arial"/>
                <w:color w:val="000000"/>
                <w:lang w:val="sr-Latn-RS"/>
              </w:rPr>
              <w:t>NČ</w:t>
            </w:r>
          </w:p>
        </w:tc>
        <w:tc>
          <w:tcPr>
            <w:tcW w:w="429" w:type="pct"/>
            <w:shd w:val="clear" w:color="auto" w:fill="auto"/>
            <w:vAlign w:val="center"/>
          </w:tcPr>
          <w:p w:rsidR="00F93960" w:rsidRPr="00253F85" w:rsidRDefault="00D76169" w:rsidP="00CA08B9">
            <w:pPr>
              <w:jc w:val="center"/>
              <w:rPr>
                <w:rFonts w:cs="Arial"/>
                <w:sz w:val="20"/>
                <w:szCs w:val="20"/>
                <w:lang w:val="sr-Cyrl-RS"/>
              </w:rPr>
            </w:pPr>
            <w:r>
              <w:rPr>
                <w:rFonts w:cs="Arial"/>
                <w:sz w:val="20"/>
                <w:szCs w:val="20"/>
                <w:lang w:val="sr-Cyrl-RS"/>
              </w:rPr>
              <w:t>600</w:t>
            </w:r>
          </w:p>
        </w:tc>
        <w:tc>
          <w:tcPr>
            <w:tcW w:w="651"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3.</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Regulator pritiska</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4.</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Reed prekidač sa kablom</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5.</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Solenod ventil  24 v</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6.</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Sigurnosni ventil</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7.</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Filterski ketridž predfiltera za uljne čestice F68H</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8.</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Filterski ketridž predfiltera za uljne čestice F74H</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 xml:space="preserve">9. </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Filterski ketridž predfiltera za uljne čestice 68G</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10.</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Filterski ketridž predfiltera za uljne čestice F74G</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10</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11.</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Uložak centralnog filtera čestica prašine i ulja PF165</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5</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Pr="00F93960" w:rsidRDefault="00C40706" w:rsidP="00BC01DC">
            <w:pPr>
              <w:spacing w:before="0"/>
              <w:jc w:val="center"/>
              <w:rPr>
                <w:rFonts w:cs="Arial"/>
                <w:b/>
                <w:bCs/>
                <w:iCs/>
                <w:lang w:val="sr-Cyrl-CS"/>
              </w:rPr>
            </w:pPr>
            <w:r>
              <w:rPr>
                <w:rFonts w:cs="Arial"/>
                <w:b/>
                <w:bCs/>
                <w:iCs/>
                <w:lang w:val="sr-Cyrl-CS"/>
              </w:rPr>
              <w:t>12.</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Uložak centralnog filtera za uklanjanje uljnih para HF165</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5</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Default="00C40706" w:rsidP="00BC01DC">
            <w:pPr>
              <w:spacing w:before="0"/>
              <w:jc w:val="center"/>
              <w:rPr>
                <w:rFonts w:cs="Arial"/>
                <w:b/>
                <w:bCs/>
                <w:iCs/>
                <w:lang w:val="sr-Cyrl-CS"/>
              </w:rPr>
            </w:pPr>
            <w:r>
              <w:rPr>
                <w:rFonts w:cs="Arial"/>
                <w:b/>
                <w:bCs/>
                <w:iCs/>
                <w:lang w:val="sr-Cyrl-CS"/>
              </w:rPr>
              <w:t>13.</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Automat drenažni  +  tajmer</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Default="00C40706" w:rsidP="00BC01DC">
            <w:pPr>
              <w:spacing w:before="0"/>
              <w:jc w:val="center"/>
              <w:rPr>
                <w:rFonts w:cs="Arial"/>
                <w:b/>
                <w:bCs/>
                <w:iCs/>
                <w:lang w:val="sr-Cyrl-CS"/>
              </w:rPr>
            </w:pPr>
            <w:r>
              <w:rPr>
                <w:rFonts w:cs="Arial"/>
                <w:b/>
                <w:bCs/>
                <w:iCs/>
                <w:lang w:val="sr-Cyrl-CS"/>
              </w:rPr>
              <w:t>14.</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Jedinica za napajanje 230Vac/12VDC</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Default="00C40706" w:rsidP="00BC01DC">
            <w:pPr>
              <w:spacing w:before="0"/>
              <w:jc w:val="center"/>
              <w:rPr>
                <w:rFonts w:cs="Arial"/>
                <w:b/>
                <w:bCs/>
                <w:iCs/>
                <w:lang w:val="sr-Cyrl-CS"/>
              </w:rPr>
            </w:pPr>
            <w:r>
              <w:rPr>
                <w:rFonts w:cs="Arial"/>
                <w:b/>
                <w:bCs/>
                <w:iCs/>
                <w:lang w:val="sr-Cyrl-CS"/>
              </w:rPr>
              <w:t>15.</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Jedinica za napajanje 230VAC/24VDC</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Default="00C40706" w:rsidP="00BC01DC">
            <w:pPr>
              <w:spacing w:before="0"/>
              <w:jc w:val="center"/>
              <w:rPr>
                <w:rFonts w:cs="Arial"/>
                <w:b/>
                <w:bCs/>
                <w:iCs/>
                <w:lang w:val="sr-Cyrl-CS"/>
              </w:rPr>
            </w:pPr>
            <w:r>
              <w:rPr>
                <w:rFonts w:cs="Arial"/>
                <w:b/>
                <w:bCs/>
                <w:iCs/>
                <w:lang w:val="sr-Cyrl-CS"/>
              </w:rPr>
              <w:t>16.</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Automatska drenaža  za predfilter</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1</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Default="00C40706" w:rsidP="00BC01DC">
            <w:pPr>
              <w:spacing w:before="0"/>
              <w:jc w:val="center"/>
              <w:rPr>
                <w:rFonts w:cs="Arial"/>
                <w:b/>
                <w:bCs/>
                <w:iCs/>
                <w:lang w:val="sr-Cyrl-CS"/>
              </w:rPr>
            </w:pPr>
            <w:r>
              <w:rPr>
                <w:rFonts w:cs="Arial"/>
                <w:b/>
                <w:bCs/>
                <w:iCs/>
                <w:lang w:val="sr-Cyrl-CS"/>
              </w:rPr>
              <w:t>17.</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Norgren klizni cil</w:t>
            </w:r>
            <w:r>
              <w:rPr>
                <w:rFonts w:ascii="Calibri" w:hAnsi="Calibri"/>
                <w:color w:val="000000"/>
                <w:lang w:val="sr-Latn-RS" w:eastAsia="sr-Latn-RS"/>
              </w:rPr>
              <w:t>i</w:t>
            </w:r>
            <w:r w:rsidRPr="00B767D0">
              <w:rPr>
                <w:rFonts w:ascii="Calibri" w:hAnsi="Calibri"/>
                <w:color w:val="000000"/>
                <w:lang w:val="sr-Latn-RS" w:eastAsia="sr-Latn-RS"/>
              </w:rPr>
              <w:t>ndar sa pomoćnim nosačem :</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2</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Default="00C40706" w:rsidP="00BC01DC">
            <w:pPr>
              <w:spacing w:before="0"/>
              <w:jc w:val="center"/>
              <w:rPr>
                <w:rFonts w:cs="Arial"/>
                <w:b/>
                <w:bCs/>
                <w:iCs/>
                <w:lang w:val="sr-Cyrl-CS"/>
              </w:rPr>
            </w:pPr>
            <w:r>
              <w:rPr>
                <w:rFonts w:cs="Arial"/>
                <w:b/>
                <w:bCs/>
                <w:iCs/>
                <w:lang w:val="sr-Cyrl-CS"/>
              </w:rPr>
              <w:t>18.</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Razvodni blok za vodu sa regulatorom</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5</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r w:rsidR="00C40706" w:rsidRPr="00F93960" w:rsidTr="00C40706">
        <w:tc>
          <w:tcPr>
            <w:tcW w:w="336" w:type="pct"/>
            <w:shd w:val="clear" w:color="auto" w:fill="auto"/>
            <w:vAlign w:val="center"/>
          </w:tcPr>
          <w:p w:rsidR="00C40706" w:rsidRDefault="00C40706" w:rsidP="00BC01DC">
            <w:pPr>
              <w:spacing w:before="0"/>
              <w:jc w:val="center"/>
              <w:rPr>
                <w:rFonts w:cs="Arial"/>
                <w:b/>
                <w:bCs/>
                <w:iCs/>
                <w:lang w:val="sr-Cyrl-CS"/>
              </w:rPr>
            </w:pPr>
            <w:r>
              <w:rPr>
                <w:rFonts w:cs="Arial"/>
                <w:b/>
                <w:bCs/>
                <w:iCs/>
                <w:lang w:val="sr-Cyrl-CS"/>
              </w:rPr>
              <w:t>19.</w:t>
            </w:r>
          </w:p>
        </w:tc>
        <w:tc>
          <w:tcPr>
            <w:tcW w:w="1005" w:type="pct"/>
            <w:shd w:val="clear" w:color="auto" w:fill="auto"/>
          </w:tcPr>
          <w:p w:rsidR="00C40706" w:rsidRPr="00B767D0" w:rsidRDefault="00C40706" w:rsidP="00C40706">
            <w:pPr>
              <w:spacing w:before="0"/>
              <w:jc w:val="left"/>
              <w:rPr>
                <w:rFonts w:ascii="Calibri" w:hAnsi="Calibri"/>
                <w:color w:val="000000"/>
                <w:lang w:val="sr-Latn-RS" w:eastAsia="sr-Latn-RS"/>
              </w:rPr>
            </w:pPr>
            <w:r w:rsidRPr="00B767D0">
              <w:rPr>
                <w:rFonts w:ascii="Calibri" w:hAnsi="Calibri"/>
                <w:color w:val="000000"/>
                <w:lang w:val="sr-Latn-RS" w:eastAsia="sr-Latn-RS"/>
              </w:rPr>
              <w:t>KWM switch</w:t>
            </w:r>
          </w:p>
        </w:tc>
        <w:tc>
          <w:tcPr>
            <w:tcW w:w="357"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Kom</w:t>
            </w:r>
          </w:p>
        </w:tc>
        <w:tc>
          <w:tcPr>
            <w:tcW w:w="429" w:type="pct"/>
            <w:shd w:val="clear" w:color="auto" w:fill="auto"/>
          </w:tcPr>
          <w:p w:rsidR="00C40706" w:rsidRPr="00B767D0" w:rsidRDefault="00C40706" w:rsidP="00C40706">
            <w:pPr>
              <w:spacing w:before="0"/>
              <w:jc w:val="center"/>
              <w:rPr>
                <w:rFonts w:ascii="Calibri" w:hAnsi="Calibri"/>
                <w:color w:val="000000"/>
                <w:lang w:val="sr-Latn-RS" w:eastAsia="sr-Latn-RS"/>
              </w:rPr>
            </w:pPr>
            <w:r w:rsidRPr="00B767D0">
              <w:rPr>
                <w:rFonts w:ascii="Calibri" w:hAnsi="Calibri"/>
                <w:color w:val="000000"/>
                <w:lang w:val="sr-Latn-RS" w:eastAsia="sr-Latn-RS"/>
              </w:rPr>
              <w:t>2</w:t>
            </w:r>
          </w:p>
        </w:tc>
        <w:tc>
          <w:tcPr>
            <w:tcW w:w="651" w:type="pct"/>
            <w:shd w:val="clear" w:color="auto" w:fill="auto"/>
            <w:vAlign w:val="center"/>
          </w:tcPr>
          <w:p w:rsidR="00C40706" w:rsidRPr="00F93960" w:rsidRDefault="00C40706" w:rsidP="00BC01DC">
            <w:pPr>
              <w:spacing w:before="0"/>
              <w:jc w:val="center"/>
              <w:rPr>
                <w:rFonts w:cs="Arial"/>
                <w:b/>
                <w:bCs/>
                <w:iCs/>
              </w:rPr>
            </w:pPr>
          </w:p>
        </w:tc>
        <w:tc>
          <w:tcPr>
            <w:tcW w:w="771" w:type="pct"/>
            <w:shd w:val="clear" w:color="auto" w:fill="auto"/>
            <w:vAlign w:val="center"/>
          </w:tcPr>
          <w:p w:rsidR="00C40706" w:rsidRPr="00F93960" w:rsidRDefault="00C40706" w:rsidP="00BC01DC">
            <w:pPr>
              <w:spacing w:before="0"/>
              <w:jc w:val="center"/>
              <w:rPr>
                <w:rFonts w:cs="Arial"/>
                <w:b/>
                <w:bCs/>
                <w:iCs/>
              </w:rPr>
            </w:pPr>
          </w:p>
        </w:tc>
        <w:tc>
          <w:tcPr>
            <w:tcW w:w="681" w:type="pct"/>
            <w:shd w:val="clear" w:color="auto" w:fill="auto"/>
            <w:vAlign w:val="center"/>
          </w:tcPr>
          <w:p w:rsidR="00C40706" w:rsidRPr="00F93960" w:rsidRDefault="00C40706" w:rsidP="00BC01DC">
            <w:pPr>
              <w:spacing w:before="0"/>
              <w:jc w:val="center"/>
              <w:rPr>
                <w:rFonts w:cs="Arial"/>
                <w:b/>
                <w:bCs/>
                <w:iCs/>
              </w:rPr>
            </w:pPr>
          </w:p>
        </w:tc>
        <w:tc>
          <w:tcPr>
            <w:tcW w:w="770" w:type="pct"/>
            <w:shd w:val="clear" w:color="auto" w:fill="auto"/>
            <w:vAlign w:val="center"/>
          </w:tcPr>
          <w:p w:rsidR="00C40706" w:rsidRDefault="00C4070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93960" w:rsidTr="00BE2EA9">
        <w:trPr>
          <w:trHeight w:val="418"/>
        </w:trPr>
        <w:tc>
          <w:tcPr>
            <w:tcW w:w="568" w:type="dxa"/>
            <w:vAlign w:val="center"/>
          </w:tcPr>
          <w:p w:rsidR="007F7D7A" w:rsidRPr="00F93960" w:rsidRDefault="007F7D7A" w:rsidP="00BE2EA9">
            <w:pPr>
              <w:spacing w:before="0"/>
              <w:jc w:val="center"/>
              <w:rPr>
                <w:rFonts w:cs="Arial"/>
                <w:b/>
                <w:lang w:val="sr-Latn-CS"/>
              </w:rPr>
            </w:pPr>
            <w:r w:rsidRPr="00F93960">
              <w:rPr>
                <w:rFonts w:cs="Arial"/>
                <w:b/>
              </w:rPr>
              <w:t>I</w:t>
            </w:r>
          </w:p>
        </w:tc>
        <w:tc>
          <w:tcPr>
            <w:tcW w:w="6740" w:type="dxa"/>
          </w:tcPr>
          <w:p w:rsidR="007F7D7A" w:rsidRPr="00F93960" w:rsidRDefault="007F7D7A" w:rsidP="00BE2EA9">
            <w:pPr>
              <w:spacing w:before="0"/>
              <w:jc w:val="center"/>
              <w:rPr>
                <w:rFonts w:cs="Arial"/>
                <w:b/>
                <w:lang w:val="sr-Cyrl-RS"/>
              </w:rPr>
            </w:pPr>
            <w:r w:rsidRPr="00F93960">
              <w:rPr>
                <w:rFonts w:cs="Arial"/>
                <w:b/>
              </w:rPr>
              <w:t>УКУПНО ПОНУЂЕНА ЦЕНА  без ПДВ динара</w:t>
            </w:r>
          </w:p>
          <w:p w:rsidR="007F7D7A" w:rsidRPr="00F93960" w:rsidRDefault="007F7D7A" w:rsidP="00BE2EA9">
            <w:pPr>
              <w:spacing w:before="0"/>
              <w:jc w:val="center"/>
              <w:rPr>
                <w:rFonts w:cs="Arial"/>
                <w:b/>
              </w:rPr>
            </w:pPr>
            <w:r w:rsidRPr="00F93960">
              <w:rPr>
                <w:rFonts w:cs="Arial"/>
                <w:b/>
              </w:rPr>
              <w:t xml:space="preserve">(збир колоне бр. </w:t>
            </w:r>
            <w:r w:rsidRPr="00F93960">
              <w:rPr>
                <w:rFonts w:cs="Arial"/>
                <w:b/>
                <w:lang w:val="sr-Cyrl-CS"/>
              </w:rPr>
              <w:t>7</w:t>
            </w:r>
            <w:r w:rsidRPr="00F93960">
              <w:rPr>
                <w:rFonts w:cs="Arial"/>
                <w:b/>
              </w:rPr>
              <w:t>)</w:t>
            </w:r>
          </w:p>
        </w:tc>
        <w:tc>
          <w:tcPr>
            <w:tcW w:w="2610" w:type="dxa"/>
          </w:tcPr>
          <w:p w:rsidR="007F7D7A" w:rsidRPr="00F93960" w:rsidRDefault="007F7D7A" w:rsidP="00BE2EA9">
            <w:pPr>
              <w:spacing w:before="0"/>
              <w:rPr>
                <w:rFonts w:cs="Arial"/>
                <w:color w:val="FF0000"/>
              </w:rPr>
            </w:pPr>
          </w:p>
        </w:tc>
      </w:tr>
      <w:tr w:rsidR="007F7D7A" w:rsidRPr="00F93960" w:rsidTr="00BE2EA9">
        <w:trPr>
          <w:trHeight w:val="610"/>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lang w:val="sr-Cyrl-RS"/>
              </w:rPr>
            </w:pPr>
            <w:r w:rsidRPr="00F93960">
              <w:rPr>
                <w:rFonts w:cs="Arial"/>
                <w:b/>
              </w:rPr>
              <w:t>УКУПАН ИЗНОС  ПДВ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r w:rsidR="007F7D7A" w:rsidRPr="00F93960" w:rsidTr="00BE2EA9">
        <w:trPr>
          <w:trHeight w:val="562"/>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lastRenderedPageBreak/>
              <w:t>III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rPr>
            </w:pPr>
            <w:r w:rsidRPr="00F93960">
              <w:rPr>
                <w:rFonts w:cs="Arial"/>
                <w:b/>
              </w:rPr>
              <w:t>УКУПНО ПОНУЂЕНА ЦЕНА  са ПДВ</w:t>
            </w:r>
          </w:p>
          <w:p w:rsidR="007F7D7A" w:rsidRPr="00F93960" w:rsidRDefault="007F7D7A" w:rsidP="00BE2EA9">
            <w:pPr>
              <w:spacing w:before="0"/>
              <w:jc w:val="center"/>
              <w:rPr>
                <w:rFonts w:cs="Arial"/>
                <w:b/>
                <w:lang w:val="sr-Cyrl-RS"/>
              </w:rPr>
            </w:pPr>
            <w:r w:rsidRPr="00F93960">
              <w:rPr>
                <w:rFonts w:cs="Arial"/>
                <w:b/>
              </w:rPr>
              <w:t>(ред. бр.</w:t>
            </w:r>
            <w:r w:rsidRPr="00F93960">
              <w:rPr>
                <w:rFonts w:cs="Arial"/>
                <w:b/>
                <w:lang w:val="sr-Latn-CS"/>
              </w:rPr>
              <w:t>I</w:t>
            </w:r>
            <w:r w:rsidRPr="00F93960">
              <w:rPr>
                <w:rFonts w:cs="Arial"/>
                <w:b/>
              </w:rPr>
              <w:t>+ред.бр.</w:t>
            </w:r>
            <w:r w:rsidRPr="00F93960">
              <w:rPr>
                <w:rFonts w:cs="Arial"/>
                <w:b/>
                <w:lang w:val="sr-Latn-CS"/>
              </w:rPr>
              <w:t>II</w:t>
            </w:r>
            <w:r w:rsidRPr="00F93960">
              <w:rPr>
                <w:rFonts w:cs="Arial"/>
                <w:b/>
              </w:rPr>
              <w:t>)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bl>
    <w:p w:rsidR="00343A18" w:rsidRPr="00F93960" w:rsidRDefault="00343A18" w:rsidP="00343A18">
      <w:pPr>
        <w:widowControl w:val="0"/>
        <w:spacing w:before="0"/>
        <w:rPr>
          <w:rFonts w:eastAsia="Arial Unicode MS" w:cs="Arial"/>
        </w:rPr>
      </w:pPr>
    </w:p>
    <w:p w:rsidR="00343A18" w:rsidRPr="00F93960" w:rsidRDefault="00343A18" w:rsidP="00343A18">
      <w:pPr>
        <w:widowControl w:val="0"/>
        <w:spacing w:before="0"/>
        <w:rPr>
          <w:rFonts w:eastAsia="Arial Unicode MS" w:cs="Arial"/>
        </w:rPr>
      </w:pPr>
      <w:r w:rsidRPr="00F9396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30BA" w:rsidRPr="00F93960" w:rsidTr="000878C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30BA" w:rsidRPr="00F93960" w:rsidRDefault="00E530BA">
            <w:pPr>
              <w:spacing w:before="0"/>
              <w:rPr>
                <w:rFonts w:cs="Arial"/>
                <w:lang w:val="sr-Latn-CS" w:eastAsia="sr-Latn-CS"/>
              </w:rPr>
            </w:pPr>
            <w:r w:rsidRPr="00F93960">
              <w:rPr>
                <w:rFonts w:cs="Arial"/>
                <w:lang w:val="sr-Latn-CS" w:eastAsia="sr-Latn-CS"/>
              </w:rPr>
              <w:t>Посебно исказани трошкови у дин</w:t>
            </w:r>
            <w:r w:rsidRPr="00F93960">
              <w:rPr>
                <w:rFonts w:cs="Arial"/>
                <w:lang w:val="sr-Cyrl-RS" w:eastAsia="sr-Latn-CS"/>
              </w:rPr>
              <w:t xml:space="preserve"> </w:t>
            </w:r>
            <w:r w:rsidRPr="00F93960">
              <w:rPr>
                <w:rFonts w:cs="Arial"/>
                <w:lang w:val="sr-Latn-CS" w:eastAsia="sr-Latn-CS"/>
              </w:rPr>
              <w:t>који су укључени у укупно понуђену цену без ПДВ-а</w:t>
            </w:r>
          </w:p>
          <w:p w:rsidR="00E530BA" w:rsidRPr="00F93960" w:rsidRDefault="00E530BA">
            <w:pPr>
              <w:spacing w:before="0"/>
              <w:rPr>
                <w:rFonts w:cs="Arial"/>
                <w:lang w:val="sr-Latn-CS" w:eastAsia="sr-Latn-CS"/>
              </w:rPr>
            </w:pPr>
            <w:r w:rsidRPr="00F9396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30BA" w:rsidRPr="00F93960" w:rsidRDefault="00E530BA" w:rsidP="000878CA">
            <w:pPr>
              <w:spacing w:before="0"/>
              <w:rPr>
                <w:rFonts w:cs="Arial"/>
                <w:lang w:val="sr-Latn-CS" w:eastAsia="sr-Latn-CS"/>
              </w:rPr>
            </w:pPr>
            <w:r w:rsidRPr="00F93960">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r w:rsidRPr="00F93960">
              <w:rPr>
                <w:rFonts w:cs="Arial"/>
                <w:lang w:val="sr-Latn-CS" w:eastAsia="sr-Latn-CS"/>
              </w:rPr>
              <w:t>_____динара односно ____%</w:t>
            </w:r>
          </w:p>
        </w:tc>
      </w:tr>
      <w:tr w:rsidR="00E47C2E" w:rsidRPr="00F939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rsidP="00E530BA">
            <w:pPr>
              <w:spacing w:before="0"/>
              <w:jc w:val="left"/>
              <w:rPr>
                <w:rFonts w:cs="Arial"/>
                <w:lang w:val="sr-Cyrl-CS" w:eastAsia="sr-Latn-CS"/>
              </w:rPr>
            </w:pPr>
            <w:r w:rsidRPr="00F93960">
              <w:rPr>
                <w:rFonts w:cs="Arial"/>
                <w:lang w:val="sr-Latn-CS" w:eastAsia="sr-Latn-CS"/>
              </w:rPr>
              <w:t>Остали трошкови</w:t>
            </w:r>
            <w:r w:rsidRPr="00F9396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47C2E" w:rsidRPr="00F93960" w:rsidRDefault="00C355CA" w:rsidP="00C355CA">
            <w:pPr>
              <w:spacing w:before="0"/>
              <w:jc w:val="center"/>
              <w:rPr>
                <w:rFonts w:cs="Arial"/>
                <w:lang w:val="sr-Latn-CS" w:eastAsia="sr-Latn-CS"/>
              </w:rPr>
            </w:pPr>
            <w:r w:rsidRPr="00F93960">
              <w:rPr>
                <w:rFonts w:cs="Arial"/>
                <w:lang w:val="sr-Latn-CS" w:eastAsia="sr-Latn-CS"/>
              </w:rPr>
              <w:t>_____динара</w:t>
            </w:r>
            <w:r w:rsidRPr="00F93960">
              <w:rPr>
                <w:rFonts w:cs="Arial"/>
                <w:lang w:val="sr-Cyrl-RS" w:eastAsia="sr-Latn-CS"/>
              </w:rPr>
              <w:t xml:space="preserve"> </w:t>
            </w:r>
            <w:r w:rsidR="00E47C2E" w:rsidRPr="00F93960">
              <w:rPr>
                <w:rFonts w:cs="Arial"/>
                <w:lang w:val="sr-Latn-CS" w:eastAsia="sr-Latn-CS"/>
              </w:rPr>
              <w:t>односно ____%</w:t>
            </w:r>
          </w:p>
        </w:tc>
      </w:tr>
    </w:tbl>
    <w:p w:rsidR="00343A18" w:rsidRPr="00F93960"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343A18" w:rsidP="00BC01DC">
            <w:pPr>
              <w:spacing w:before="0"/>
              <w:jc w:val="center"/>
              <w:rPr>
                <w:rFonts w:cs="Arial"/>
                <w:lang w:val="sr-Cyrl-CS"/>
              </w:rPr>
            </w:pPr>
            <w:r w:rsidRPr="00F93960">
              <w:rPr>
                <w:rFonts w:cs="Arial"/>
                <w:lang w:val="sr-Cyrl-CS"/>
              </w:rPr>
              <w:t>П</w:t>
            </w:r>
            <w:r w:rsidRPr="00F93960">
              <w:rPr>
                <w:rFonts w:cs="Arial"/>
              </w:rPr>
              <w:t>онуђач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spacing w:before="0"/>
        <w:rPr>
          <w:rFonts w:cs="Arial"/>
          <w:b/>
          <w:lang w:val="sr-Latn-CS"/>
        </w:rPr>
      </w:pPr>
    </w:p>
    <w:p w:rsidR="00343A18" w:rsidRPr="00F93960" w:rsidRDefault="00343A18" w:rsidP="00343A18">
      <w:pPr>
        <w:spacing w:before="0"/>
        <w:rPr>
          <w:rFonts w:cs="Arial"/>
          <w:b/>
          <w:lang w:val="sr-Cyrl-CS"/>
        </w:rPr>
      </w:pPr>
      <w:r w:rsidRPr="00F93960">
        <w:rPr>
          <w:rFonts w:cs="Arial"/>
          <w:b/>
          <w:lang w:val="sr-Cyrl-CS"/>
        </w:rPr>
        <w:t>Напомена:</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F93960">
        <w:rPr>
          <w:rFonts w:eastAsia="TimesNewRomanPS-BoldMT" w:cs="Arial"/>
          <w:i w:val="0"/>
          <w:color w:val="auto"/>
          <w:sz w:val="22"/>
          <w:szCs w:val="22"/>
          <w:lang w:val="sr-Cyrl-CS"/>
        </w:rPr>
        <w:t xml:space="preserve">- </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10D36" w:rsidRPr="00910D36" w:rsidRDefault="00910D36" w:rsidP="00343A18">
      <w:pPr>
        <w:pStyle w:val="KDKomentar"/>
        <w:spacing w:before="0"/>
        <w:rPr>
          <w:rFonts w:eastAsia="TimesNewRomanPS-BoldMT" w:cs="Arial"/>
          <w:i w:val="0"/>
          <w:color w:val="auto"/>
          <w:sz w:val="22"/>
          <w:szCs w:val="22"/>
          <w:lang w:val="sr-Cyrl-RS"/>
        </w:rPr>
      </w:pPr>
    </w:p>
    <w:p w:rsidR="00343A18" w:rsidRPr="00F93960" w:rsidRDefault="00343A18" w:rsidP="00343A18">
      <w:pPr>
        <w:spacing w:before="0"/>
        <w:rPr>
          <w:rFonts w:cs="Arial"/>
          <w:b/>
          <w:lang w:val="ru-RU"/>
        </w:rPr>
      </w:pPr>
      <w:r w:rsidRPr="00F93960">
        <w:rPr>
          <w:rFonts w:cs="Arial"/>
          <w:b/>
          <w:lang w:val="sr-Latn-CS"/>
        </w:rPr>
        <w:t>Упутство</w:t>
      </w:r>
      <w:r w:rsidR="00E47C2E" w:rsidRPr="00F93960">
        <w:rPr>
          <w:rFonts w:cs="Arial"/>
          <w:b/>
        </w:rPr>
        <w:t xml:space="preserve"> </w:t>
      </w:r>
      <w:r w:rsidRPr="00F93960">
        <w:rPr>
          <w:rFonts w:cs="Arial"/>
          <w:b/>
          <w:lang w:val="sr-Latn-CS"/>
        </w:rPr>
        <w:t>за попуњавањ</w:t>
      </w:r>
      <w:r w:rsidRPr="00F93960">
        <w:rPr>
          <w:rFonts w:cs="Arial"/>
          <w:b/>
          <w:lang w:val="ru-RU"/>
        </w:rPr>
        <w:t>е</w:t>
      </w:r>
      <w:r w:rsidR="007E7BB8" w:rsidRPr="00F93960">
        <w:rPr>
          <w:rFonts w:cs="Arial"/>
          <w:b/>
          <w:lang w:val="ru-RU"/>
        </w:rPr>
        <w:t xml:space="preserve"> О</w:t>
      </w:r>
      <w:r w:rsidRPr="00F93960">
        <w:rPr>
          <w:rFonts w:cs="Arial"/>
          <w:b/>
          <w:lang w:val="ru-RU"/>
        </w:rPr>
        <w:t>брасца структуре цене</w:t>
      </w:r>
    </w:p>
    <w:p w:rsidR="00343A18" w:rsidRPr="00F93960" w:rsidRDefault="00343A18" w:rsidP="00343A18">
      <w:pPr>
        <w:spacing w:before="0"/>
        <w:rPr>
          <w:rFonts w:cs="Arial"/>
          <w:b/>
        </w:rPr>
      </w:pPr>
    </w:p>
    <w:p w:rsidR="00343A18" w:rsidRPr="00F93960" w:rsidRDefault="00343A18" w:rsidP="00343A18">
      <w:pPr>
        <w:pStyle w:val="ListParagraph"/>
        <w:tabs>
          <w:tab w:val="left" w:pos="90"/>
        </w:tabs>
        <w:spacing w:before="0" w:after="0" w:line="240" w:lineRule="auto"/>
        <w:ind w:left="0"/>
        <w:rPr>
          <w:rFonts w:ascii="Arial" w:hAnsi="Arial" w:cs="Arial"/>
          <w:bCs/>
          <w:iCs/>
        </w:rPr>
      </w:pPr>
      <w:proofErr w:type="gramStart"/>
      <w:r w:rsidRPr="00F93960">
        <w:rPr>
          <w:rFonts w:ascii="Arial" w:hAnsi="Arial" w:cs="Arial"/>
          <w:bCs/>
          <w:iCs/>
        </w:rPr>
        <w:t>Понуђач треба да попун</w:t>
      </w:r>
      <w:r w:rsidRPr="00F93960">
        <w:rPr>
          <w:rFonts w:ascii="Arial" w:hAnsi="Arial" w:cs="Arial"/>
          <w:bCs/>
          <w:iCs/>
          <w:lang w:val="sr-Cyrl-CS"/>
        </w:rPr>
        <w:t>и</w:t>
      </w:r>
      <w:r w:rsidRPr="00F93960">
        <w:rPr>
          <w:rFonts w:ascii="Arial" w:hAnsi="Arial" w:cs="Arial"/>
          <w:bCs/>
          <w:iCs/>
        </w:rPr>
        <w:t xml:space="preserve"> образац структуре цене </w:t>
      </w:r>
      <w:r w:rsidRPr="00F93960">
        <w:rPr>
          <w:rFonts w:ascii="Arial" w:hAnsi="Arial" w:cs="Arial"/>
          <w:bCs/>
          <w:iCs/>
          <w:lang w:val="sr-Cyrl-CS"/>
        </w:rPr>
        <w:t>Табела 1.</w:t>
      </w:r>
      <w:proofErr w:type="gramEnd"/>
      <w:r w:rsidRPr="00F93960">
        <w:rPr>
          <w:rFonts w:ascii="Arial" w:hAnsi="Arial" w:cs="Arial"/>
          <w:bCs/>
          <w:iCs/>
          <w:lang w:val="sr-Cyrl-CS"/>
        </w:rPr>
        <w:t xml:space="preserve"> на следећи начин</w:t>
      </w:r>
      <w:r w:rsidRPr="00F93960">
        <w:rPr>
          <w:rFonts w:ascii="Arial" w:hAnsi="Arial" w:cs="Arial"/>
          <w:bCs/>
          <w:iCs/>
        </w:rPr>
        <w:t>:</w:t>
      </w:r>
    </w:p>
    <w:p w:rsidR="000F683D" w:rsidRPr="00F93960" w:rsidRDefault="000F683D" w:rsidP="00343A18">
      <w:pPr>
        <w:pStyle w:val="ListParagraph"/>
        <w:tabs>
          <w:tab w:val="left" w:pos="90"/>
        </w:tabs>
        <w:spacing w:before="0" w:after="0" w:line="240" w:lineRule="auto"/>
        <w:ind w:left="0"/>
        <w:rPr>
          <w:rFonts w:ascii="Arial" w:hAnsi="Arial" w:cs="Arial"/>
          <w:bCs/>
          <w:iCs/>
        </w:rPr>
      </w:pP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 xml:space="preserve">у колону 5.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без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6</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са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7</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93960">
        <w:rPr>
          <w:rFonts w:ascii="Arial" w:hAnsi="Arial" w:cs="Arial"/>
          <w:bCs/>
          <w:iCs/>
          <w:lang w:val="sr-Cyrl-CS"/>
        </w:rPr>
        <w:t>5</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 xml:space="preserve">.); </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у колону 8</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93960">
        <w:rPr>
          <w:rFonts w:ascii="Arial" w:hAnsi="Arial" w:cs="Arial"/>
          <w:bCs/>
          <w:iCs/>
          <w:lang w:val="sr-Cyrl-CS"/>
        </w:rPr>
        <w:t>6</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 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w:t>
      </w:r>
    </w:p>
    <w:p w:rsidR="007E7BB8" w:rsidRPr="00F93960"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 – уписује се укупно понуђена цена за све </w:t>
      </w:r>
      <w:proofErr w:type="gramStart"/>
      <w:r w:rsidRPr="00F93960">
        <w:rPr>
          <w:rFonts w:cs="Arial"/>
        </w:rPr>
        <w:t>позиције  без</w:t>
      </w:r>
      <w:proofErr w:type="gramEnd"/>
      <w:r w:rsidRPr="00F93960">
        <w:rPr>
          <w:rFonts w:cs="Arial"/>
        </w:rPr>
        <w:t xml:space="preserve"> ПДВ (збир колоне бр. 5)</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II – уписује се укупан износ ПДВ </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w:t>
      </w:r>
      <w:proofErr w:type="gramStart"/>
      <w:r w:rsidRPr="00F93960">
        <w:rPr>
          <w:rFonts w:cs="Arial"/>
        </w:rPr>
        <w:t>III – уписује се укупно понуђена цена са ПДВ (ред бр.</w:t>
      </w:r>
      <w:proofErr w:type="gramEnd"/>
      <w:r w:rsidRPr="00F93960">
        <w:rPr>
          <w:rFonts w:cs="Arial"/>
        </w:rPr>
        <w:t xml:space="preserve"> </w:t>
      </w:r>
      <w:proofErr w:type="gramStart"/>
      <w:r w:rsidRPr="00F93960">
        <w:rPr>
          <w:rFonts w:cs="Arial"/>
        </w:rPr>
        <w:t>I + ред.бр.</w:t>
      </w:r>
      <w:proofErr w:type="gramEnd"/>
      <w:r w:rsidRPr="00F93960">
        <w:rPr>
          <w:rFonts w:cs="Arial"/>
        </w:rPr>
        <w:t xml:space="preserve"> II)</w:t>
      </w:r>
    </w:p>
    <w:p w:rsidR="00E47C2E" w:rsidRPr="00F93960" w:rsidRDefault="00E47C2E" w:rsidP="00E47C2E">
      <w:pPr>
        <w:tabs>
          <w:tab w:val="left" w:pos="992"/>
        </w:tabs>
        <w:spacing w:before="0"/>
        <w:rPr>
          <w:rFonts w:cs="Arial"/>
        </w:rPr>
      </w:pPr>
    </w:p>
    <w:p w:rsidR="00E47C2E" w:rsidRPr="00F93960"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 </w:t>
      </w:r>
      <w:proofErr w:type="gramStart"/>
      <w:r w:rsidRPr="00F93960">
        <w:rPr>
          <w:rFonts w:cs="Arial"/>
        </w:rPr>
        <w:t>у</w:t>
      </w:r>
      <w:proofErr w:type="gramEnd"/>
      <w:r w:rsidRPr="00F93960">
        <w:rPr>
          <w:rFonts w:cs="Arial"/>
        </w:rPr>
        <w:t xml:space="preserve"> Табелу 2. </w:t>
      </w:r>
      <w:proofErr w:type="gramStart"/>
      <w:r w:rsidRPr="00F93960">
        <w:rPr>
          <w:rFonts w:cs="Arial"/>
        </w:rPr>
        <w:t>уписују</w:t>
      </w:r>
      <w:proofErr w:type="gramEnd"/>
      <w:r w:rsidRPr="00F93960">
        <w:rPr>
          <w:rFonts w:cs="Arial"/>
        </w:rPr>
        <w:t xml:space="preserve"> се посе</w:t>
      </w:r>
      <w:r w:rsidR="00C355CA" w:rsidRPr="00F93960">
        <w:rPr>
          <w:rFonts w:cs="Arial"/>
        </w:rPr>
        <w:t>бно исказани трошкови у дин</w:t>
      </w:r>
      <w:r w:rsidRPr="00F93960">
        <w:rPr>
          <w:rFonts w:cs="Arial"/>
        </w:rPr>
        <w:t xml:space="preserve"> који су укључени у укупно понуђену цену без ПДВ (ред бр. </w:t>
      </w:r>
      <w:proofErr w:type="gramStart"/>
      <w:r w:rsidRPr="00F9396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93960">
        <w:rPr>
          <w:rFonts w:cs="Arial"/>
        </w:rPr>
        <w:t xml:space="preserve"> I из табеле 1)</w:t>
      </w:r>
    </w:p>
    <w:p w:rsidR="00E47C2E" w:rsidRPr="00F93960" w:rsidRDefault="00E47C2E" w:rsidP="00E47C2E">
      <w:pPr>
        <w:tabs>
          <w:tab w:val="left" w:pos="992"/>
        </w:tabs>
        <w:spacing w:before="0"/>
        <w:rPr>
          <w:rFonts w:cs="Arial"/>
          <w:color w:val="00B0F0"/>
        </w:rPr>
      </w:pPr>
    </w:p>
    <w:p w:rsidR="00343A18" w:rsidRPr="00F93960" w:rsidRDefault="00343A18" w:rsidP="00343A18">
      <w:pPr>
        <w:tabs>
          <w:tab w:val="left" w:pos="992"/>
        </w:tabs>
        <w:spacing w:before="0"/>
        <w:rPr>
          <w:rFonts w:cs="Arial"/>
          <w:b/>
          <w:lang w:val="sr-Cyrl-BA"/>
        </w:rPr>
      </w:pPr>
    </w:p>
    <w:p w:rsidR="00343A18" w:rsidRPr="00F93960" w:rsidRDefault="00E47C2E" w:rsidP="00E47C2E">
      <w:pPr>
        <w:tabs>
          <w:tab w:val="left" w:pos="992"/>
        </w:tabs>
        <w:spacing w:before="0"/>
        <w:rPr>
          <w:rFonts w:cs="Arial"/>
        </w:rPr>
      </w:pPr>
      <w:proofErr w:type="gramStart"/>
      <w:r w:rsidRPr="00F93960">
        <w:rPr>
          <w:rFonts w:cs="Arial"/>
        </w:rPr>
        <w:t>-</w:t>
      </w:r>
      <w:r w:rsidR="00343A18" w:rsidRPr="00F93960">
        <w:rPr>
          <w:rFonts w:cs="Arial"/>
        </w:rPr>
        <w:t>на место предвиђено за место и датум уписује се место и датум попуњавањаобрасца структуре цене.</w:t>
      </w:r>
      <w:proofErr w:type="gramEnd"/>
    </w:p>
    <w:p w:rsidR="007E7BB8" w:rsidRPr="00910D36" w:rsidRDefault="00E47C2E" w:rsidP="00910D36">
      <w:pPr>
        <w:tabs>
          <w:tab w:val="left" w:pos="992"/>
        </w:tabs>
        <w:spacing w:before="0"/>
        <w:rPr>
          <w:rFonts w:cs="Arial"/>
          <w:lang w:val="sr-Cyrl-RS"/>
        </w:rPr>
      </w:pPr>
      <w:r w:rsidRPr="00F93960">
        <w:rPr>
          <w:rFonts w:cs="Arial"/>
        </w:rPr>
        <w:t>-</w:t>
      </w:r>
      <w:proofErr w:type="gramStart"/>
      <w:r w:rsidR="00343A18" w:rsidRPr="00F93960">
        <w:rPr>
          <w:rFonts w:cs="Arial"/>
        </w:rPr>
        <w:t>на  место</w:t>
      </w:r>
      <w:proofErr w:type="gramEnd"/>
      <w:r w:rsidR="00343A18" w:rsidRPr="00F93960">
        <w:rPr>
          <w:rFonts w:cs="Arial"/>
        </w:rPr>
        <w:t xml:space="preserve"> предвиђено за печат и потпис понуђач печатом оверава и потписује образац структуре цене.</w:t>
      </w:r>
    </w:p>
    <w:p w:rsidR="00537552" w:rsidRPr="00F93960" w:rsidRDefault="00537552" w:rsidP="00781B02">
      <w:pPr>
        <w:rPr>
          <w:rFonts w:eastAsia="TimesNewRomanPS-BoldMT" w:cs="Arial"/>
          <w:lang w:val="sr-Cyrl-RS"/>
        </w:rPr>
      </w:pPr>
    </w:p>
    <w:p w:rsidR="002E79AD" w:rsidRPr="00F93960" w:rsidRDefault="002E79AD" w:rsidP="00781B02">
      <w:pPr>
        <w:rPr>
          <w:rFonts w:eastAsia="TimesNewRomanPS-BoldMT" w:cs="Arial"/>
          <w:lang w:val="sr-Cyrl-RS"/>
        </w:rPr>
      </w:pPr>
    </w:p>
    <w:p w:rsidR="00343A18" w:rsidRPr="00F93960" w:rsidRDefault="00343A18" w:rsidP="00343A18">
      <w:pPr>
        <w:pStyle w:val="KDObrazac"/>
        <w:spacing w:before="0"/>
      </w:pPr>
      <w:bookmarkStart w:id="255" w:name="_Toc442559926"/>
      <w:proofErr w:type="gramStart"/>
      <w:r w:rsidRPr="00F93960">
        <w:t xml:space="preserve">ОБРАЗАЦ </w:t>
      </w:r>
      <w:r w:rsidR="00C355CA" w:rsidRPr="00F93960">
        <w:rPr>
          <w:lang w:val="sr-Cyrl-RS"/>
        </w:rPr>
        <w:t>3</w:t>
      </w:r>
      <w:r w:rsidRPr="00F93960">
        <w:t>.</w:t>
      </w:r>
      <w:bookmarkEnd w:id="255"/>
      <w:proofErr w:type="gramEnd"/>
    </w:p>
    <w:p w:rsidR="00343A18" w:rsidRPr="00F93960" w:rsidRDefault="00343A18" w:rsidP="00343A18">
      <w:pPr>
        <w:spacing w:before="0"/>
        <w:rPr>
          <w:rFonts w:cs="Arial"/>
          <w:lang w:val="sr-Cyrl-CS"/>
        </w:rPr>
      </w:pPr>
    </w:p>
    <w:p w:rsidR="007E7BB8" w:rsidRPr="00F93960" w:rsidRDefault="007E7BB8" w:rsidP="00343A18">
      <w:pPr>
        <w:spacing w:before="0"/>
        <w:rPr>
          <w:rFonts w:cs="Arial"/>
          <w:lang w:val="sr-Latn-CS"/>
        </w:rPr>
      </w:pPr>
    </w:p>
    <w:p w:rsidR="00343A18" w:rsidRPr="00F93960" w:rsidRDefault="007E7BB8" w:rsidP="007E7BB8">
      <w:pPr>
        <w:tabs>
          <w:tab w:val="left" w:pos="6870"/>
        </w:tabs>
        <w:spacing w:before="0"/>
        <w:rPr>
          <w:rFonts w:cs="Arial"/>
        </w:rPr>
      </w:pPr>
      <w:r w:rsidRPr="00F93960">
        <w:rPr>
          <w:rFonts w:cs="Arial"/>
          <w:lang w:val="sr-Latn-CS"/>
        </w:rPr>
        <w:tab/>
      </w:r>
    </w:p>
    <w:p w:rsidR="00343A18" w:rsidRPr="00F93960" w:rsidRDefault="00343A18" w:rsidP="00343A18">
      <w:pPr>
        <w:ind w:left="-180" w:right="-360" w:firstLine="720"/>
        <w:rPr>
          <w:rFonts w:cs="Arial"/>
          <w:lang w:val="ru-RU"/>
        </w:rPr>
      </w:pPr>
    </w:p>
    <w:p w:rsidR="00E47C2E" w:rsidRPr="00F93960" w:rsidRDefault="00343A18" w:rsidP="00E47C2E">
      <w:pPr>
        <w:ind w:right="-360"/>
        <w:rPr>
          <w:rFonts w:cs="Arial"/>
          <w:lang w:val="ru-RU"/>
        </w:rPr>
      </w:pPr>
      <w:r w:rsidRPr="00F93960">
        <w:rPr>
          <w:rFonts w:cs="Arial"/>
          <w:lang w:val="ru-RU"/>
        </w:rPr>
        <w:t>На основу члана 26. Закона о јавним набавкама ( „Службени гласник РС“, бр. 1</w:t>
      </w:r>
      <w:r w:rsidR="006B1BDC" w:rsidRPr="00F93960">
        <w:rPr>
          <w:rFonts w:cs="Arial"/>
          <w:lang w:val="ru-RU"/>
        </w:rPr>
        <w:t xml:space="preserve">24/2012, 14/15 и 68/15), члана </w:t>
      </w:r>
      <w:r w:rsidR="006B1BDC" w:rsidRPr="00F93960">
        <w:rPr>
          <w:rFonts w:cs="Arial"/>
        </w:rPr>
        <w:t>2</w:t>
      </w:r>
      <w:r w:rsidRPr="00F9396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F93960">
        <w:rPr>
          <w:rFonts w:cs="Arial"/>
          <w:lang w:val="ru-RU"/>
        </w:rPr>
        <w:t>понуђач/члан групе понуђача даје:</w:t>
      </w:r>
    </w:p>
    <w:p w:rsidR="00E47C2E" w:rsidRPr="00F93960" w:rsidRDefault="00E47C2E" w:rsidP="00E47C2E">
      <w:pPr>
        <w:rPr>
          <w:rFonts w:cs="Arial"/>
          <w:lang w:val="ru-RU"/>
        </w:rPr>
      </w:pPr>
    </w:p>
    <w:p w:rsidR="00343A18" w:rsidRPr="00F93960" w:rsidRDefault="00343A18" w:rsidP="00E47C2E">
      <w:pPr>
        <w:ind w:right="-360"/>
        <w:rPr>
          <w:rFonts w:cs="Arial"/>
          <w:lang w:val="ru-RU"/>
        </w:rPr>
      </w:pPr>
    </w:p>
    <w:p w:rsidR="00343A18" w:rsidRPr="00F93960" w:rsidRDefault="00343A18" w:rsidP="00343A18">
      <w:pPr>
        <w:jc w:val="center"/>
        <w:rPr>
          <w:rFonts w:cs="Arial"/>
          <w:b/>
          <w:lang w:val="ru-RU"/>
        </w:rPr>
      </w:pPr>
      <w:r w:rsidRPr="00F93960">
        <w:rPr>
          <w:rFonts w:cs="Arial"/>
          <w:b/>
          <w:lang w:val="ru-RU"/>
        </w:rPr>
        <w:t>ИЗЈАВУ О НЕЗАВИСНОЈ ПОНУДИ</w:t>
      </w: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D4336F">
      <w:pPr>
        <w:pStyle w:val="Title"/>
        <w:spacing w:before="0"/>
        <w:jc w:val="left"/>
        <w:rPr>
          <w:rFonts w:cs="Arial"/>
          <w:b w:val="0"/>
          <w:color w:val="FF0000"/>
          <w:sz w:val="22"/>
          <w:szCs w:val="22"/>
        </w:rPr>
      </w:pPr>
      <w:r w:rsidRPr="00F93960">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93960">
        <w:rPr>
          <w:rFonts w:cs="Arial"/>
          <w:b w:val="0"/>
          <w:lang w:val="ru-RU"/>
        </w:rPr>
        <w:t>услуга</w:t>
      </w:r>
      <w:r w:rsidR="0061095F" w:rsidRPr="00F93960">
        <w:rPr>
          <w:rFonts w:cs="Arial"/>
          <w:lang w:val="sr-Latn-RS"/>
        </w:rPr>
        <w:t>:</w:t>
      </w:r>
      <w:r w:rsidR="009276B6" w:rsidRPr="009276B6">
        <w:rPr>
          <w:rFonts w:cs="Arial"/>
          <w:sz w:val="22"/>
          <w:szCs w:val="22"/>
          <w:lang w:val="sr-Latn-RS"/>
        </w:rPr>
        <w:t xml:space="preserve"> </w:t>
      </w:r>
      <w:r w:rsidR="009276B6">
        <w:rPr>
          <w:rFonts w:cs="Arial"/>
          <w:sz w:val="22"/>
          <w:szCs w:val="22"/>
          <w:lang w:val="sr-Latn-RS"/>
        </w:rPr>
        <w:t xml:space="preserve"> </w:t>
      </w:r>
      <w:r w:rsidR="009276B6" w:rsidRPr="009276B6">
        <w:rPr>
          <w:rFonts w:cs="Arial"/>
          <w:b w:val="0"/>
          <w:sz w:val="22"/>
          <w:szCs w:val="22"/>
          <w:lang w:val="sr-Cyrl-RS"/>
        </w:rPr>
        <w:t>Годишње одржавање термовизијских камера ТЕНТ</w:t>
      </w:r>
      <w:r w:rsidR="009276B6" w:rsidRPr="009276B6">
        <w:rPr>
          <w:rFonts w:cs="Arial"/>
          <w:b w:val="0"/>
          <w:sz w:val="22"/>
          <w:szCs w:val="22"/>
          <w:lang w:val="sr-Latn-RS"/>
        </w:rPr>
        <w:t xml:space="preserve"> A5</w:t>
      </w:r>
      <w:r w:rsidR="009276B6" w:rsidRPr="009276B6">
        <w:rPr>
          <w:rFonts w:cs="Arial"/>
          <w:b w:val="0"/>
          <w:sz w:val="22"/>
          <w:szCs w:val="22"/>
          <w:lang w:val="sr-Cyrl-RS"/>
        </w:rPr>
        <w:t xml:space="preserve"> и</w:t>
      </w:r>
      <w:r w:rsidR="009276B6" w:rsidRPr="009276B6">
        <w:rPr>
          <w:rFonts w:cs="Arial"/>
          <w:b w:val="0"/>
          <w:sz w:val="22"/>
          <w:szCs w:val="22"/>
          <w:lang w:val="sr-Latn-RS"/>
        </w:rPr>
        <w:t xml:space="preserve"> A6</w:t>
      </w:r>
      <w:r w:rsidR="002A5ADA" w:rsidRPr="009276B6">
        <w:rPr>
          <w:rFonts w:cs="Arial"/>
          <w:b w:val="0"/>
          <w:sz w:val="22"/>
          <w:szCs w:val="22"/>
          <w:lang w:val="sr-Cyrl-RS"/>
        </w:rPr>
        <w:t xml:space="preserve"> </w:t>
      </w:r>
      <w:r w:rsidR="00D4336F" w:rsidRPr="00F93960">
        <w:rPr>
          <w:rFonts w:cs="Arial"/>
          <w:b w:val="0"/>
          <w:sz w:val="22"/>
          <w:szCs w:val="22"/>
          <w:lang w:val="sr-Latn-RS"/>
        </w:rPr>
        <w:t xml:space="preserve">, </w:t>
      </w:r>
      <w:r w:rsidR="00873133" w:rsidRPr="00F93960">
        <w:rPr>
          <w:rFonts w:cs="Arial"/>
          <w:b w:val="0"/>
          <w:lang w:val="ru-RU"/>
        </w:rPr>
        <w:t xml:space="preserve">у отвореном поступку јавне набавке </w:t>
      </w:r>
      <w:r w:rsidR="002D6B31" w:rsidRPr="00F93960">
        <w:rPr>
          <w:rFonts w:cs="Arial"/>
          <w:b w:val="0"/>
          <w:lang w:val="ru-RU"/>
        </w:rPr>
        <w:t>ЈН</w:t>
      </w:r>
      <w:r w:rsidRPr="00F93960">
        <w:rPr>
          <w:rFonts w:cs="Arial"/>
          <w:b w:val="0"/>
          <w:lang w:val="ru-RU"/>
        </w:rPr>
        <w:t xml:space="preserve"> бр.</w:t>
      </w:r>
      <w:r w:rsidR="00D4336F" w:rsidRPr="00F93960">
        <w:rPr>
          <w:rFonts w:cs="Arial"/>
          <w:b w:val="0"/>
        </w:rPr>
        <w:t xml:space="preserve"> 3000/0</w:t>
      </w:r>
      <w:r w:rsidR="009276B6">
        <w:rPr>
          <w:rFonts w:cs="Arial"/>
          <w:b w:val="0"/>
          <w:lang w:val="sr-Cyrl-RS"/>
        </w:rPr>
        <w:t>888</w:t>
      </w:r>
      <w:r w:rsidR="00D4336F" w:rsidRPr="00F93960">
        <w:rPr>
          <w:rFonts w:cs="Arial"/>
          <w:b w:val="0"/>
        </w:rPr>
        <w:t>/201</w:t>
      </w:r>
      <w:r w:rsidR="00D4336F" w:rsidRPr="00F93960">
        <w:rPr>
          <w:rFonts w:cs="Arial"/>
          <w:b w:val="0"/>
          <w:lang w:val="sr-Cyrl-RS"/>
        </w:rPr>
        <w:t>8</w:t>
      </w:r>
      <w:r w:rsidR="00D4336F" w:rsidRPr="00F93960">
        <w:rPr>
          <w:rFonts w:cs="Arial"/>
          <w:b w:val="0"/>
        </w:rPr>
        <w:t xml:space="preserve"> </w:t>
      </w:r>
      <w:r w:rsidR="009276B6">
        <w:rPr>
          <w:rFonts w:cs="Arial"/>
          <w:b w:val="0"/>
        </w:rPr>
        <w:t>(</w:t>
      </w:r>
      <w:r w:rsidR="009276B6">
        <w:rPr>
          <w:rFonts w:cs="Arial"/>
          <w:b w:val="0"/>
          <w:lang w:val="sr-Cyrl-RS"/>
        </w:rPr>
        <w:t>301</w:t>
      </w:r>
      <w:r w:rsidR="00D4336F" w:rsidRPr="00F93960">
        <w:rPr>
          <w:rFonts w:cs="Arial"/>
          <w:b w:val="0"/>
        </w:rPr>
        <w:t>/201</w:t>
      </w:r>
      <w:r w:rsidR="00D4336F" w:rsidRPr="00F93960">
        <w:rPr>
          <w:rFonts w:cs="Arial"/>
          <w:b w:val="0"/>
          <w:lang w:val="sr-Cyrl-RS"/>
        </w:rPr>
        <w:t>8</w:t>
      </w:r>
      <w:r w:rsidR="00D4336F" w:rsidRPr="00F93960">
        <w:rPr>
          <w:rFonts w:cs="Arial"/>
          <w:b w:val="0"/>
        </w:rPr>
        <w:t>)</w:t>
      </w:r>
      <w:r w:rsidR="00D4336F" w:rsidRPr="00F93960">
        <w:rPr>
          <w:rFonts w:cs="Arial"/>
          <w:b w:val="0"/>
          <w:lang w:val="sr-Latn-RS"/>
        </w:rPr>
        <w:t xml:space="preserve"> </w:t>
      </w:r>
      <w:r w:rsidRPr="00F93960">
        <w:rPr>
          <w:rFonts w:cs="Arial"/>
          <w:b w:val="0"/>
          <w:lang w:val="ru-RU"/>
        </w:rPr>
        <w:t xml:space="preserve">Наручиоца </w:t>
      </w:r>
      <w:r w:rsidRPr="00F93960">
        <w:rPr>
          <w:rFonts w:eastAsia="Arial Unicode MS" w:cs="Arial"/>
          <w:b w:val="0"/>
          <w:color w:val="000000"/>
          <w:kern w:val="1"/>
        </w:rPr>
        <w:t>Јавно предузеће „Електропривреда Србије“ Београд</w:t>
      </w:r>
      <w:r w:rsidRPr="00F93960">
        <w:rPr>
          <w:rFonts w:cs="Arial"/>
          <w:b w:val="0"/>
          <w:lang w:val="ru-RU"/>
        </w:rPr>
        <w:t>по Позиву за подношење понуда објављеном на</w:t>
      </w:r>
      <w:r w:rsidR="009276B6">
        <w:rPr>
          <w:rFonts w:cs="Arial"/>
          <w:b w:val="0"/>
          <w:lang w:val="ru-RU"/>
        </w:rPr>
        <w:t xml:space="preserve"> </w:t>
      </w:r>
      <w:r w:rsidRPr="00F93960">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960" w:rsidRDefault="00343A18" w:rsidP="0061095F">
      <w:pPr>
        <w:tabs>
          <w:tab w:val="left" w:pos="0"/>
        </w:tabs>
        <w:jc w:val="left"/>
        <w:rPr>
          <w:rFonts w:cs="Arial"/>
          <w:lang w:val="ru-RU"/>
        </w:rPr>
      </w:pPr>
      <w:r w:rsidRPr="00F9396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960" w:rsidRDefault="00343A18" w:rsidP="00343A18">
      <w:pPr>
        <w:rPr>
          <w:rFonts w:cs="Arial"/>
          <w:b/>
          <w:lang w:val="ru-RU"/>
        </w:rPr>
      </w:pPr>
    </w:p>
    <w:p w:rsidR="00343A18" w:rsidRPr="00F9396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E47C2E" w:rsidRPr="00F93960" w:rsidRDefault="00E47C2E" w:rsidP="00E47C2E">
            <w:pPr>
              <w:spacing w:before="0"/>
              <w:jc w:val="center"/>
              <w:rPr>
                <w:rFonts w:cs="Arial"/>
                <w:lang w:val="sr-Latn-CS" w:eastAsia="sr-Latn-CS"/>
              </w:rPr>
            </w:pPr>
            <w:r w:rsidRPr="00F93960">
              <w:rPr>
                <w:rFonts w:cs="Arial"/>
                <w:lang w:val="sr-Cyrl-CS" w:eastAsia="sr-Latn-CS"/>
              </w:rPr>
              <w:t>П</w:t>
            </w:r>
            <w:r w:rsidRPr="00F93960">
              <w:rPr>
                <w:rFonts w:cs="Arial"/>
                <w:lang w:val="sr-Latn-CS" w:eastAsia="sr-Latn-CS"/>
              </w:rPr>
              <w:t>онуђач/члан групе понуђача</w:t>
            </w:r>
          </w:p>
          <w:p w:rsidR="00343A18" w:rsidRPr="00F93960" w:rsidRDefault="00343A18" w:rsidP="00BC01DC">
            <w:pPr>
              <w:spacing w:before="0"/>
              <w:jc w:val="center"/>
              <w:rPr>
                <w:rFonts w:cs="Arial"/>
              </w:rPr>
            </w:pP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343A18">
      <w:pPr>
        <w:rPr>
          <w:rFonts w:cs="Arial"/>
          <w:lang w:val="sr-Cyrl-CS"/>
        </w:rPr>
      </w:pPr>
      <w:r w:rsidRPr="00F93960">
        <w:rPr>
          <w:rFonts w:cs="Arial"/>
          <w:b/>
          <w:lang w:val="ru-RU"/>
        </w:rPr>
        <w:t>Напомена:</w:t>
      </w:r>
      <w:r w:rsidRPr="00F93960">
        <w:rPr>
          <w:rFonts w:cs="Arial"/>
        </w:rPr>
        <w:t xml:space="preserve">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343A18">
      <w:pPr>
        <w:rPr>
          <w:rFonts w:cs="Arial"/>
        </w:rPr>
      </w:pPr>
    </w:p>
    <w:p w:rsidR="00343A18" w:rsidRPr="00F93960" w:rsidRDefault="00343A18" w:rsidP="00343A18">
      <w:pPr>
        <w:rPr>
          <w:rFonts w:cs="Arial"/>
        </w:rPr>
      </w:pPr>
    </w:p>
    <w:p w:rsidR="00343A18" w:rsidRPr="00F93960" w:rsidRDefault="00343A18" w:rsidP="00343A18">
      <w:pPr>
        <w:rPr>
          <w:rFonts w:cs="Arial"/>
        </w:rPr>
      </w:pPr>
    </w:p>
    <w:p w:rsidR="00B043D1" w:rsidRPr="00F93960" w:rsidRDefault="00B043D1" w:rsidP="00343A18">
      <w:pPr>
        <w:rPr>
          <w:rFonts w:cs="Arial"/>
          <w:lang w:val="sr-Cyrl-RS"/>
        </w:rPr>
      </w:pPr>
    </w:p>
    <w:p w:rsidR="00343A18" w:rsidRPr="00F93960" w:rsidRDefault="00343A18" w:rsidP="00343A18">
      <w:pPr>
        <w:rPr>
          <w:rFonts w:cs="Arial"/>
          <w:lang w:val="ru-RU"/>
        </w:rPr>
      </w:pPr>
    </w:p>
    <w:p w:rsidR="00343A18" w:rsidRPr="00F93960" w:rsidRDefault="00343A18" w:rsidP="00343A18">
      <w:pPr>
        <w:pStyle w:val="KDObrazac"/>
        <w:spacing w:before="0"/>
      </w:pPr>
      <w:bookmarkStart w:id="256" w:name="_Toc442559928"/>
      <w:proofErr w:type="gramStart"/>
      <w:r w:rsidRPr="00F93960">
        <w:t xml:space="preserve">ОБРАЗАЦ </w:t>
      </w:r>
      <w:r w:rsidR="00C355CA" w:rsidRPr="00F93960">
        <w:rPr>
          <w:lang w:val="sr-Cyrl-RS"/>
        </w:rPr>
        <w:t>4</w:t>
      </w:r>
      <w:r w:rsidRPr="00F93960">
        <w:t>.</w:t>
      </w:r>
      <w:bookmarkEnd w:id="256"/>
      <w:proofErr w:type="gramEnd"/>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Title"/>
        <w:spacing w:before="0"/>
        <w:jc w:val="right"/>
        <w:rPr>
          <w:rFonts w:cs="Arial"/>
          <w:b w:val="0"/>
          <w:caps/>
          <w:sz w:val="22"/>
          <w:szCs w:val="22"/>
        </w:rPr>
      </w:pPr>
    </w:p>
    <w:p w:rsidR="00E47C2E" w:rsidRPr="00F93960" w:rsidRDefault="00343A18" w:rsidP="00E47C2E">
      <w:pPr>
        <w:rPr>
          <w:rFonts w:cs="Arial"/>
          <w:lang w:val="ru-RU"/>
        </w:rPr>
      </w:pPr>
      <w:r w:rsidRPr="00F93960">
        <w:rPr>
          <w:rFonts w:cs="Arial"/>
          <w:lang w:val="ru-RU"/>
        </w:rPr>
        <w:t>На основу члана 75. став 2. Закона о јавним набавкама („Службени гласник РС“ бр.124/2012, 14/15  и 68/15)</w:t>
      </w:r>
      <w:r w:rsidRPr="00F93960">
        <w:rPr>
          <w:rFonts w:cs="Arial"/>
        </w:rPr>
        <w:t xml:space="preserve"> као </w:t>
      </w:r>
      <w:r w:rsidR="00E47C2E" w:rsidRPr="00F93960">
        <w:rPr>
          <w:rFonts w:cs="Arial"/>
          <w:lang w:val="ru-RU"/>
        </w:rPr>
        <w:t>понуђач/члан групе понуђача/подизвођач дајем:</w:t>
      </w: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781B02">
      <w:pPr>
        <w:jc w:val="center"/>
        <w:rPr>
          <w:rFonts w:cs="Arial"/>
          <w:b/>
          <w:lang w:val="ru-RU"/>
        </w:rPr>
      </w:pPr>
      <w:bookmarkStart w:id="257" w:name="_Toc442559929"/>
      <w:r w:rsidRPr="00F93960">
        <w:rPr>
          <w:rFonts w:cs="Arial"/>
          <w:b/>
          <w:lang w:val="ru-RU"/>
        </w:rPr>
        <w:t>И З Ј А В У</w:t>
      </w:r>
      <w:bookmarkEnd w:id="257"/>
    </w:p>
    <w:p w:rsidR="00343A18" w:rsidRPr="00F93960" w:rsidRDefault="00343A18" w:rsidP="00781B02">
      <w:pPr>
        <w:rPr>
          <w:rFonts w:cs="Arial"/>
        </w:rPr>
      </w:pPr>
    </w:p>
    <w:p w:rsidR="00343A18" w:rsidRPr="00F93960" w:rsidRDefault="00343A18" w:rsidP="00781B02">
      <w:pPr>
        <w:rPr>
          <w:rFonts w:cs="Arial"/>
        </w:rPr>
      </w:pPr>
    </w:p>
    <w:p w:rsidR="00343A18" w:rsidRPr="00F93960" w:rsidRDefault="00343A18" w:rsidP="00343A18">
      <w:pPr>
        <w:rPr>
          <w:rFonts w:cs="Arial"/>
          <w:lang w:val="ru-RU"/>
        </w:rPr>
      </w:pPr>
      <w:r w:rsidRPr="00F93960">
        <w:rPr>
          <w:rFonts w:cs="Arial"/>
          <w:lang w:val="ru-RU"/>
        </w:rPr>
        <w:t xml:space="preserve">којом изричито наводимо да </w:t>
      </w:r>
      <w:r w:rsidRPr="00F93960">
        <w:rPr>
          <w:rFonts w:cs="Arial"/>
        </w:rPr>
        <w:t>смо у свом досадашњем раду и</w:t>
      </w:r>
      <w:r w:rsidRPr="00F93960">
        <w:rPr>
          <w:rFonts w:cs="Arial"/>
          <w:lang w:val="ru-RU"/>
        </w:rPr>
        <w:t xml:space="preserve"> при састављању Понуде </w:t>
      </w:r>
      <w:r w:rsidRPr="00F93960">
        <w:rPr>
          <w:rFonts w:cs="Arial"/>
        </w:rPr>
        <w:t xml:space="preserve"> број: </w:t>
      </w:r>
      <w:r w:rsidR="007E7BB8" w:rsidRPr="00F93960">
        <w:rPr>
          <w:rFonts w:cs="Arial"/>
        </w:rPr>
        <w:t>______________</w:t>
      </w:r>
      <w:r w:rsidRPr="00F93960">
        <w:rPr>
          <w:rFonts w:cs="Arial"/>
          <w:lang w:val="ru-RU"/>
        </w:rPr>
        <w:t xml:space="preserve">за јавну набавку </w:t>
      </w:r>
      <w:r w:rsidR="00FD6BCE" w:rsidRPr="00F93960">
        <w:rPr>
          <w:rFonts w:cs="Arial"/>
          <w:lang w:val="ru-RU"/>
        </w:rPr>
        <w:t>услуга</w:t>
      </w:r>
      <w:r w:rsidR="0076096C">
        <w:rPr>
          <w:rFonts w:cs="Arial"/>
          <w:b/>
          <w:lang w:val="sr-Cyrl-RS"/>
        </w:rPr>
        <w:t>:</w:t>
      </w:r>
      <w:r w:rsidR="0076096C" w:rsidRPr="0076096C">
        <w:rPr>
          <w:rFonts w:cs="Arial"/>
          <w:lang w:val="sr-Cyrl-RS"/>
        </w:rPr>
        <w:t xml:space="preserve"> </w:t>
      </w:r>
      <w:r w:rsidR="0076096C">
        <w:rPr>
          <w:rFonts w:cs="Arial"/>
          <w:lang w:val="sr-Cyrl-RS"/>
        </w:rPr>
        <w:t>Годишње одржавање термовизијских камера ТЕНТ</w:t>
      </w:r>
      <w:r w:rsidR="0076096C">
        <w:rPr>
          <w:rFonts w:cs="Arial"/>
          <w:lang w:val="sr-Latn-RS"/>
        </w:rPr>
        <w:t xml:space="preserve"> A5</w:t>
      </w:r>
      <w:r w:rsidR="0076096C">
        <w:rPr>
          <w:rFonts w:cs="Arial"/>
          <w:lang w:val="sr-Cyrl-RS"/>
        </w:rPr>
        <w:t xml:space="preserve"> и</w:t>
      </w:r>
      <w:r w:rsidR="0076096C">
        <w:rPr>
          <w:rFonts w:cs="Arial"/>
          <w:lang w:val="sr-Latn-RS"/>
        </w:rPr>
        <w:t xml:space="preserve"> A6</w:t>
      </w:r>
      <w:r w:rsidR="00D4336F" w:rsidRPr="00F93960">
        <w:rPr>
          <w:rFonts w:cs="Arial"/>
          <w:lang w:val="sr-Latn-RS"/>
        </w:rPr>
        <w:t>,</w:t>
      </w:r>
      <w:r w:rsidR="00D4336F" w:rsidRPr="00F93960">
        <w:rPr>
          <w:rFonts w:cs="Arial"/>
        </w:rPr>
        <w:t xml:space="preserve"> </w:t>
      </w:r>
      <w:r w:rsidRPr="00F93960">
        <w:rPr>
          <w:rFonts w:cs="Arial"/>
        </w:rPr>
        <w:t xml:space="preserve">у </w:t>
      </w:r>
      <w:r w:rsidR="006825F2" w:rsidRPr="00F93960">
        <w:rPr>
          <w:rFonts w:cs="Arial"/>
        </w:rPr>
        <w:t xml:space="preserve">отвореном </w:t>
      </w:r>
      <w:r w:rsidRPr="00F93960">
        <w:rPr>
          <w:rFonts w:cs="Arial"/>
        </w:rPr>
        <w:t>поступку</w:t>
      </w:r>
      <w:r w:rsidR="006825F2" w:rsidRPr="00F93960">
        <w:rPr>
          <w:rFonts w:cs="Arial"/>
          <w:lang w:val="ru-RU"/>
        </w:rPr>
        <w:t xml:space="preserve">јавне набавке </w:t>
      </w:r>
      <w:r w:rsidRPr="00F93960">
        <w:rPr>
          <w:rFonts w:cs="Arial"/>
          <w:lang w:val="ru-RU"/>
        </w:rPr>
        <w:t>ЈН бр.</w:t>
      </w:r>
      <w:r w:rsidR="00D4336F" w:rsidRPr="00F93960">
        <w:rPr>
          <w:rFonts w:cs="Arial"/>
        </w:rPr>
        <w:t xml:space="preserve"> </w:t>
      </w:r>
      <w:proofErr w:type="gramStart"/>
      <w:r w:rsidR="00D4336F" w:rsidRPr="00F93960">
        <w:rPr>
          <w:rFonts w:cs="Arial"/>
        </w:rPr>
        <w:t>3000/0</w:t>
      </w:r>
      <w:r w:rsidR="0076096C">
        <w:rPr>
          <w:rFonts w:cs="Arial"/>
          <w:lang w:val="sr-Cyrl-RS"/>
        </w:rPr>
        <w:t>888</w:t>
      </w:r>
      <w:r w:rsidR="00D4336F" w:rsidRPr="00F93960">
        <w:rPr>
          <w:rFonts w:cs="Arial"/>
        </w:rPr>
        <w:t>/201</w:t>
      </w:r>
      <w:r w:rsidR="00D4336F" w:rsidRPr="00F93960">
        <w:rPr>
          <w:rFonts w:cs="Arial"/>
          <w:lang w:val="sr-Cyrl-RS"/>
        </w:rPr>
        <w:t>8</w:t>
      </w:r>
      <w:r w:rsidR="0076096C">
        <w:rPr>
          <w:rFonts w:cs="Arial"/>
        </w:rPr>
        <w:t xml:space="preserve"> (</w:t>
      </w:r>
      <w:r w:rsidR="0076096C">
        <w:rPr>
          <w:rFonts w:cs="Arial"/>
          <w:lang w:val="sr-Cyrl-RS"/>
        </w:rPr>
        <w:t>301</w:t>
      </w:r>
      <w:r w:rsidR="00D4336F" w:rsidRPr="00F93960">
        <w:rPr>
          <w:rFonts w:cs="Arial"/>
        </w:rPr>
        <w:t>/201</w:t>
      </w:r>
      <w:r w:rsidR="00D4336F" w:rsidRPr="00F93960">
        <w:rPr>
          <w:rFonts w:cs="Arial"/>
          <w:lang w:val="sr-Cyrl-RS"/>
        </w:rPr>
        <w:t>8</w:t>
      </w:r>
      <w:r w:rsidR="00D4336F" w:rsidRPr="00F93960">
        <w:rPr>
          <w:rFonts w:cs="Arial"/>
        </w:rPr>
        <w:t>)</w:t>
      </w:r>
      <w:r w:rsidRPr="00F9396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960">
        <w:rPr>
          <w:rFonts w:cs="Arial"/>
        </w:rPr>
        <w:t>,</w:t>
      </w:r>
      <w:r w:rsidRPr="00F93960">
        <w:rPr>
          <w:rFonts w:cs="Arial"/>
          <w:lang w:val="ru-RU"/>
        </w:rPr>
        <w:t xml:space="preserve"> као и да </w:t>
      </w:r>
      <w:r w:rsidRPr="00F93960">
        <w:rPr>
          <w:rFonts w:cs="Arial"/>
        </w:rPr>
        <w:t>немамо забрану обављања делатности која је на снази у време подношења Понуде.</w:t>
      </w:r>
      <w:proofErr w:type="gramEnd"/>
    </w:p>
    <w:p w:rsidR="00343A18" w:rsidRPr="00F93960" w:rsidRDefault="00343A18" w:rsidP="00343A18">
      <w:pPr>
        <w:rPr>
          <w:rFonts w:cs="Arial"/>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E47C2E" w:rsidP="007E7BB8">
            <w:pPr>
              <w:spacing w:before="0"/>
              <w:jc w:val="center"/>
              <w:rPr>
                <w:rFonts w:cs="Arial"/>
                <w:lang w:val="sr-Cyrl-CS"/>
              </w:rPr>
            </w:pPr>
            <w:r w:rsidRPr="00F93960">
              <w:rPr>
                <w:rFonts w:cs="Arial"/>
                <w:lang w:val="sr-Cyrl-CS"/>
              </w:rPr>
              <w:t>П</w:t>
            </w:r>
            <w:r w:rsidRPr="00F93960">
              <w:rPr>
                <w:rFonts w:cs="Arial"/>
              </w:rPr>
              <w:t>онуђач</w:t>
            </w:r>
            <w:r w:rsidRPr="00F93960">
              <w:rPr>
                <w:rFonts w:cs="Arial"/>
                <w:lang w:val="sr-Cyrl-CS"/>
              </w:rPr>
              <w:t>/ члан групе понуђача/ подизвођач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rPr>
          <w:rFonts w:cs="Arial"/>
          <w:lang w:val="sr-Cyrl-CS"/>
        </w:rPr>
      </w:pPr>
      <w:r w:rsidRPr="00F93960">
        <w:rPr>
          <w:rFonts w:cs="Arial"/>
          <w:b/>
        </w:rPr>
        <w:t>Напомена:</w:t>
      </w:r>
      <w:r w:rsidRPr="00F93960">
        <w:rPr>
          <w:rFonts w:cs="Arial"/>
        </w:rPr>
        <w:t xml:space="preserve"> 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eastAsia="Calibri" w:cs="Arial"/>
        </w:rPr>
        <w:t xml:space="preserve">У случају да понуђач подноси понуду са подизвођачем, Изјава </w:t>
      </w:r>
      <w:r w:rsidRPr="00F93960">
        <w:rPr>
          <w:rFonts w:eastAsia="Calibri" w:cs="Arial"/>
          <w:lang w:val="sr-Cyrl-CS"/>
        </w:rPr>
        <w:t>се доставља за понуђача и сваког подизвођача.</w:t>
      </w:r>
      <w:proofErr w:type="gramEnd"/>
      <w:r w:rsidRPr="00F93960">
        <w:rPr>
          <w:rFonts w:eastAsia="Calibri" w:cs="Arial"/>
          <w:lang w:val="sr-Cyrl-CS"/>
        </w:rPr>
        <w:t xml:space="preserve"> Изјава </w:t>
      </w:r>
      <w:r w:rsidRPr="00F93960">
        <w:rPr>
          <w:rFonts w:eastAsia="Calibri" w:cs="Arial"/>
        </w:rPr>
        <w:t xml:space="preserve">мора бити </w:t>
      </w:r>
      <w:r w:rsidRPr="00F93960">
        <w:rPr>
          <w:rFonts w:eastAsia="Calibri" w:cs="Arial"/>
          <w:lang w:val="sr-Cyrl-CS"/>
        </w:rPr>
        <w:t>попуњена,</w:t>
      </w:r>
      <w:r w:rsidRPr="00F93960">
        <w:rPr>
          <w:rFonts w:eastAsia="Calibri" w:cs="Arial"/>
        </w:rPr>
        <w:t xml:space="preserve"> потписана</w:t>
      </w:r>
      <w:r w:rsidRPr="00F93960">
        <w:rPr>
          <w:rFonts w:eastAsia="Calibri" w:cs="Arial"/>
          <w:lang w:val="sr-Cyrl-CS"/>
        </w:rPr>
        <w:t xml:space="preserve"> и оверена</w:t>
      </w:r>
      <w:r w:rsidRPr="00F93960">
        <w:rPr>
          <w:rFonts w:eastAsia="Calibri" w:cs="Arial"/>
        </w:rPr>
        <w:t xml:space="preserve"> од стране овлашћеног лица за заступање </w:t>
      </w:r>
      <w:r w:rsidRPr="00F93960">
        <w:rPr>
          <w:rFonts w:eastAsia="Calibri" w:cs="Arial"/>
          <w:lang w:val="sr-Cyrl-CS"/>
        </w:rPr>
        <w:t>понуђача/подизво</w:t>
      </w:r>
      <w:r w:rsidRPr="00F93960">
        <w:rPr>
          <w:rFonts w:eastAsia="Calibri" w:cs="Arial"/>
        </w:rPr>
        <w:t>ђача</w:t>
      </w:r>
      <w:r w:rsidRPr="00F93960">
        <w:rPr>
          <w:rFonts w:eastAsia="Calibri" w:cs="Arial"/>
          <w:lang w:val="sr-Cyrl-CS"/>
        </w:rPr>
        <w:t xml:space="preserve"> и оверена печатом.</w:t>
      </w:r>
    </w:p>
    <w:p w:rsidR="00343A18" w:rsidRPr="00F93960" w:rsidRDefault="00343A18" w:rsidP="00343A18">
      <w:pPr>
        <w:rPr>
          <w:rFonts w:cs="Arial"/>
          <w:lang w:val="sr-Cyrl-CS"/>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781B02">
      <w:pPr>
        <w:rPr>
          <w:rFonts w:cs="Arial"/>
        </w:rPr>
      </w:pPr>
    </w:p>
    <w:p w:rsidR="000F683D" w:rsidRPr="00F93960" w:rsidRDefault="000F683D" w:rsidP="00781B02">
      <w:pPr>
        <w:rPr>
          <w:rFonts w:cs="Arial"/>
        </w:rPr>
      </w:pPr>
    </w:p>
    <w:p w:rsidR="00343A18" w:rsidRPr="00F93960" w:rsidRDefault="00343A18" w:rsidP="0073197D">
      <w:pPr>
        <w:pStyle w:val="KDObrazac"/>
        <w:spacing w:before="0"/>
        <w:jc w:val="both"/>
        <w:rPr>
          <w:lang w:val="sr-Cyrl-RS"/>
        </w:rPr>
      </w:pPr>
    </w:p>
    <w:p w:rsidR="00343A18" w:rsidRDefault="00343A18" w:rsidP="00781B02">
      <w:pPr>
        <w:rPr>
          <w:rFonts w:cs="Arial"/>
          <w:lang w:val="sr-Cyrl-RS"/>
        </w:rPr>
      </w:pPr>
    </w:p>
    <w:p w:rsidR="00536F48" w:rsidRDefault="00536F48" w:rsidP="00781B02">
      <w:pPr>
        <w:rPr>
          <w:rFonts w:cs="Arial"/>
          <w:lang w:val="sr-Cyrl-RS"/>
        </w:rPr>
      </w:pPr>
    </w:p>
    <w:p w:rsidR="00536F48" w:rsidRDefault="00536F48" w:rsidP="00781B02">
      <w:pPr>
        <w:rPr>
          <w:rFonts w:cs="Arial"/>
          <w:lang w:val="sr-Cyrl-RS"/>
        </w:rPr>
      </w:pPr>
    </w:p>
    <w:p w:rsidR="00536F48" w:rsidRPr="00536F48" w:rsidRDefault="00536F48" w:rsidP="00781B02">
      <w:pPr>
        <w:rPr>
          <w:rFonts w:cs="Arial"/>
          <w:lang w:val="sr-Cyrl-RS"/>
        </w:rPr>
      </w:pPr>
    </w:p>
    <w:p w:rsidR="00536F48" w:rsidRPr="00F93960" w:rsidRDefault="00536F48" w:rsidP="00536F48">
      <w:pPr>
        <w:pStyle w:val="KDObrazac"/>
        <w:rPr>
          <w:lang w:val="sr-Cyrl-RS"/>
        </w:rPr>
      </w:pPr>
      <w:r w:rsidRPr="00F93960">
        <w:lastRenderedPageBreak/>
        <w:t xml:space="preserve">ОБРАЗАЦ </w:t>
      </w:r>
      <w:r w:rsidRPr="00F93960">
        <w:rPr>
          <w:lang w:val="sr-Cyrl-RS"/>
        </w:rPr>
        <w:t>5</w:t>
      </w:r>
    </w:p>
    <w:p w:rsidR="00536F48" w:rsidRPr="00536F48" w:rsidRDefault="00536F48" w:rsidP="00536F48">
      <w:pPr>
        <w:pStyle w:val="KDObrazac"/>
        <w:jc w:val="center"/>
        <w:rPr>
          <w:b w:val="0"/>
          <w:lang w:val="sr-Cyrl-RS"/>
        </w:rPr>
      </w:pPr>
    </w:p>
    <w:p w:rsidR="00536F48" w:rsidRDefault="00536F48" w:rsidP="00536F48">
      <w:pPr>
        <w:spacing w:before="0"/>
        <w:jc w:val="center"/>
        <w:rPr>
          <w:rFonts w:cs="Arial"/>
          <w:b/>
          <w:lang w:val="sr-Cyrl-RS"/>
        </w:rPr>
      </w:pPr>
    </w:p>
    <w:p w:rsidR="00536F48" w:rsidRDefault="00536F48" w:rsidP="00536F48">
      <w:pPr>
        <w:spacing w:before="0"/>
        <w:jc w:val="center"/>
        <w:rPr>
          <w:rFonts w:cs="Arial"/>
          <w:b/>
        </w:rPr>
      </w:pPr>
      <w:r>
        <w:rPr>
          <w:rFonts w:cs="Arial"/>
          <w:b/>
        </w:rPr>
        <w:t xml:space="preserve">СПИСАК </w:t>
      </w:r>
      <w:r>
        <w:rPr>
          <w:rFonts w:cs="Arial"/>
          <w:b/>
          <w:lang w:val="sr-Cyrl-RS"/>
        </w:rPr>
        <w:t>ИЗВРШЕНИХ УСЛУГА</w:t>
      </w:r>
      <w:r>
        <w:rPr>
          <w:rFonts w:cs="Arial"/>
          <w:b/>
        </w:rPr>
        <w:t>–СТРУЧНЕ РЕФЕРЕНЦЕ</w:t>
      </w:r>
    </w:p>
    <w:p w:rsidR="00536F48" w:rsidRDefault="00536F48" w:rsidP="00536F4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536F48" w:rsidTr="00C40706">
        <w:tc>
          <w:tcPr>
            <w:tcW w:w="21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Cs/>
                <w:iCs/>
                <w:lang w:val="sr-Latn-CS" w:eastAsia="sr-Latn-CS"/>
              </w:rPr>
            </w:pPr>
          </w:p>
          <w:p w:rsidR="00536F48" w:rsidRDefault="00536F48" w:rsidP="00C40706">
            <w:pPr>
              <w:spacing w:before="0"/>
              <w:jc w:val="center"/>
              <w:rPr>
                <w:rFonts w:eastAsia="Calibri" w:cs="Arial"/>
                <w:bCs/>
                <w:iCs/>
                <w:lang w:val="sr-Latn-CS" w:eastAsia="sr-Latn-CS"/>
              </w:rPr>
            </w:pPr>
            <w:r>
              <w:rPr>
                <w:rFonts w:eastAsia="Calibri" w:cs="Arial"/>
                <w:bCs/>
                <w:iCs/>
                <w:lang w:val="sr-Latn-CS" w:eastAsia="sr-Latn-CS"/>
              </w:rPr>
              <w:t>Референтни наручилац</w:t>
            </w:r>
          </w:p>
        </w:tc>
        <w:tc>
          <w:tcPr>
            <w:tcW w:w="908"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Cs/>
                <w:iCs/>
                <w:lang w:val="sr-Latn-CS" w:eastAsia="sr-Latn-CS"/>
              </w:rPr>
            </w:pPr>
          </w:p>
          <w:p w:rsidR="00536F48" w:rsidRDefault="00536F48" w:rsidP="00C40706">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Cs/>
                <w:iCs/>
                <w:lang w:val="sr-Latn-CS" w:eastAsia="sr-Latn-CS"/>
              </w:rPr>
            </w:pPr>
          </w:p>
          <w:p w:rsidR="00536F48" w:rsidRDefault="00536F48" w:rsidP="00C40706">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536F48" w:rsidRDefault="00536F48" w:rsidP="00C40706">
            <w:pPr>
              <w:spacing w:before="0"/>
              <w:jc w:val="center"/>
              <w:rPr>
                <w:rFonts w:eastAsia="Calibri" w:cs="Arial"/>
                <w:bCs/>
                <w:iCs/>
                <w:lang w:val="sr-Cyrl-CS" w:eastAsia="sr-Latn-CS"/>
              </w:rPr>
            </w:pPr>
          </w:p>
          <w:p w:rsidR="00536F48" w:rsidRDefault="00536F48" w:rsidP="00C40706">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536F48" w:rsidRDefault="00536F48" w:rsidP="00C40706">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Cs/>
                <w:iCs/>
                <w:lang w:val="sr-Latn-CS" w:eastAsia="sr-Latn-CS"/>
              </w:rPr>
            </w:pPr>
          </w:p>
          <w:p w:rsidR="00536F48" w:rsidRDefault="00536F48" w:rsidP="00C40706">
            <w:pPr>
              <w:spacing w:before="0"/>
              <w:jc w:val="center"/>
              <w:rPr>
                <w:rFonts w:eastAsia="Calibri" w:cs="Arial"/>
                <w:bCs/>
                <w:iCs/>
                <w:lang w:val="sr-Latn-CS" w:eastAsia="sr-Latn-CS"/>
              </w:rPr>
            </w:pPr>
            <w:r>
              <w:rPr>
                <w:rFonts w:eastAsia="Calibri" w:cs="Arial"/>
                <w:bCs/>
                <w:iCs/>
                <w:lang w:val="sr-Latn-CS" w:eastAsia="sr-Latn-CS"/>
              </w:rPr>
              <w:t xml:space="preserve">Вредност </w:t>
            </w:r>
            <w:r>
              <w:rPr>
                <w:rFonts w:eastAsia="Calibri" w:cs="Arial"/>
                <w:bCs/>
                <w:iCs/>
                <w:lang w:val="sr-Cyrl-RS" w:eastAsia="sr-Latn-CS"/>
              </w:rPr>
              <w:t>извршених услуга</w:t>
            </w:r>
            <w:r>
              <w:rPr>
                <w:rFonts w:eastAsia="Calibri" w:cs="Arial"/>
                <w:bCs/>
                <w:iCs/>
                <w:lang w:val="sr-Latn-CS" w:eastAsia="sr-Latn-CS"/>
              </w:rPr>
              <w:t xml:space="preserve"> без ПДВ</w:t>
            </w:r>
          </w:p>
          <w:p w:rsidR="00536F48" w:rsidRDefault="00536F48" w:rsidP="00C40706">
            <w:pPr>
              <w:spacing w:before="0"/>
              <w:jc w:val="center"/>
              <w:rPr>
                <w:rFonts w:eastAsia="Calibri" w:cs="Arial"/>
                <w:bCs/>
                <w:iCs/>
                <w:lang w:val="sr-Latn-CS" w:eastAsia="sr-Latn-CS"/>
              </w:rPr>
            </w:pPr>
            <w:r>
              <w:rPr>
                <w:rFonts w:eastAsia="Calibri" w:cs="Arial"/>
                <w:bCs/>
                <w:iCs/>
                <w:lang w:val="sr-Latn-CS" w:eastAsia="sr-Latn-CS"/>
              </w:rPr>
              <w:t>Дин</w:t>
            </w:r>
          </w:p>
        </w:tc>
      </w:tr>
      <w:tr w:rsidR="00536F48" w:rsidTr="00C40706">
        <w:tc>
          <w:tcPr>
            <w:tcW w:w="21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Cs/>
                <w:iCs/>
                <w:lang w:val="sr-Latn-CS" w:eastAsia="sr-Latn-CS"/>
              </w:rPr>
            </w:pPr>
          </w:p>
          <w:p w:rsidR="00536F48" w:rsidRDefault="00536F48" w:rsidP="00C40706">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r>
      <w:tr w:rsidR="00536F48" w:rsidTr="00C40706">
        <w:tc>
          <w:tcPr>
            <w:tcW w:w="21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Cs/>
                <w:iCs/>
                <w:lang w:val="sr-Latn-CS" w:eastAsia="sr-Latn-CS"/>
              </w:rPr>
            </w:pPr>
          </w:p>
          <w:p w:rsidR="00536F48" w:rsidRDefault="00536F48" w:rsidP="00C40706">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r>
      <w:tr w:rsidR="00536F48" w:rsidTr="00C40706">
        <w:tc>
          <w:tcPr>
            <w:tcW w:w="21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Cs/>
                <w:iCs/>
                <w:lang w:val="sr-Latn-CS" w:eastAsia="sr-Latn-CS"/>
              </w:rPr>
            </w:pPr>
          </w:p>
          <w:p w:rsidR="00536F48" w:rsidRDefault="00536F48" w:rsidP="00C40706">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r>
      <w:tr w:rsidR="00536F48" w:rsidTr="00C40706">
        <w:tc>
          <w:tcPr>
            <w:tcW w:w="21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Cs/>
                <w:iCs/>
                <w:lang w:val="sr-Latn-CS" w:eastAsia="sr-Latn-CS"/>
              </w:rPr>
            </w:pPr>
          </w:p>
          <w:p w:rsidR="00536F48" w:rsidRDefault="00536F48" w:rsidP="00C40706">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r>
      <w:tr w:rsidR="00536F48" w:rsidTr="00C40706">
        <w:tc>
          <w:tcPr>
            <w:tcW w:w="21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Cs/>
                <w:iCs/>
                <w:lang w:val="sr-Latn-CS" w:eastAsia="sr-Latn-CS"/>
              </w:rPr>
            </w:pPr>
          </w:p>
          <w:p w:rsidR="00536F48" w:rsidRDefault="00536F48" w:rsidP="00C40706">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tc>
      </w:tr>
      <w:tr w:rsidR="00536F48" w:rsidTr="00C40706">
        <w:trPr>
          <w:gridBefore w:val="3"/>
          <w:wBefore w:w="2072" w:type="pct"/>
          <w:trHeight w:val="812"/>
        </w:trPr>
        <w:tc>
          <w:tcPr>
            <w:tcW w:w="923" w:type="pct"/>
            <w:tcBorders>
              <w:top w:val="single" w:sz="4" w:space="0" w:color="auto"/>
              <w:left w:val="nil"/>
              <w:bottom w:val="nil"/>
              <w:right w:val="single" w:sz="4" w:space="0" w:color="auto"/>
            </w:tcBorders>
          </w:tcPr>
          <w:p w:rsidR="00536F48" w:rsidRDefault="00536F48" w:rsidP="00C40706">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jc w:val="center"/>
              <w:rPr>
                <w:rFonts w:eastAsia="Calibri" w:cs="Arial"/>
                <w:b/>
                <w:bCs/>
                <w:iCs/>
                <w:lang w:val="sr-Latn-CS" w:eastAsia="sr-Latn-CS"/>
              </w:rPr>
            </w:pPr>
          </w:p>
          <w:p w:rsidR="00536F48" w:rsidRDefault="00536F48" w:rsidP="00C40706">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536F48" w:rsidRDefault="00536F48" w:rsidP="00C40706">
            <w:pPr>
              <w:spacing w:before="0"/>
              <w:jc w:val="center"/>
              <w:rPr>
                <w:rFonts w:eastAsia="Calibri" w:cs="Arial"/>
                <w:b/>
                <w:bCs/>
                <w:iCs/>
                <w:lang w:val="sr-Latn-CS" w:eastAsia="sr-Latn-CS"/>
              </w:rPr>
            </w:pPr>
            <w:r>
              <w:rPr>
                <w:rFonts w:eastAsia="Calibri" w:cs="Arial"/>
                <w:b/>
                <w:bCs/>
                <w:iCs/>
                <w:lang w:val="sr-Cyrl-RS" w:eastAsia="sr-Latn-CS"/>
              </w:rPr>
              <w:t>извршених услуга</w:t>
            </w:r>
            <w:r>
              <w:rPr>
                <w:rFonts w:eastAsia="Calibri" w:cs="Arial"/>
                <w:b/>
                <w:bCs/>
                <w:iCs/>
                <w:lang w:val="sr-Latn-CS" w:eastAsia="sr-Latn-CS"/>
              </w:rPr>
              <w:t xml:space="preserve"> без</w:t>
            </w:r>
          </w:p>
          <w:p w:rsidR="00536F48" w:rsidRDefault="00536F48" w:rsidP="00C40706">
            <w:pPr>
              <w:spacing w:before="0"/>
              <w:jc w:val="center"/>
              <w:rPr>
                <w:rFonts w:eastAsia="Calibri" w:cs="Arial"/>
                <w:b/>
                <w:bCs/>
                <w:iCs/>
                <w:lang w:val="sr-Latn-CS" w:eastAsia="sr-Latn-CS"/>
              </w:rPr>
            </w:pPr>
            <w:r>
              <w:rPr>
                <w:rFonts w:eastAsia="Calibri" w:cs="Arial"/>
                <w:b/>
                <w:bCs/>
                <w:iCs/>
                <w:lang w:val="sr-Latn-CS" w:eastAsia="sr-Latn-CS"/>
              </w:rPr>
              <w:t>ПДВ</w:t>
            </w:r>
          </w:p>
          <w:p w:rsidR="00536F48" w:rsidRDefault="00536F48" w:rsidP="00C40706">
            <w:pPr>
              <w:spacing w:before="0"/>
              <w:rPr>
                <w:rFonts w:eastAsia="Calibri" w:cs="Arial"/>
                <w:b/>
                <w:bCs/>
                <w:iCs/>
                <w:lang w:val="sr-Latn-CS" w:eastAsia="sr-Latn-CS"/>
              </w:rPr>
            </w:pPr>
            <w:r>
              <w:rPr>
                <w:rFonts w:eastAsia="Calibri" w:cs="Arial"/>
                <w:b/>
                <w:bCs/>
                <w:iCs/>
                <w:lang w:val="sr-Latn-CS" w:eastAsia="sr-Latn-CS"/>
              </w:rPr>
              <w:t xml:space="preserve">     Дин</w:t>
            </w:r>
          </w:p>
        </w:tc>
        <w:tc>
          <w:tcPr>
            <w:tcW w:w="1145" w:type="pct"/>
            <w:tcBorders>
              <w:top w:val="single" w:sz="4" w:space="0" w:color="auto"/>
              <w:left w:val="single" w:sz="4" w:space="0" w:color="auto"/>
              <w:bottom w:val="single" w:sz="4" w:space="0" w:color="auto"/>
              <w:right w:val="single" w:sz="4" w:space="0" w:color="auto"/>
            </w:tcBorders>
          </w:tcPr>
          <w:p w:rsidR="00536F48" w:rsidRDefault="00536F48" w:rsidP="00C40706">
            <w:pPr>
              <w:spacing w:before="0"/>
              <w:ind w:left="720"/>
              <w:jc w:val="center"/>
              <w:rPr>
                <w:rFonts w:eastAsia="Calibri" w:cs="Arial"/>
                <w:b/>
                <w:bCs/>
                <w:iCs/>
                <w:lang w:val="sr-Latn-CS" w:eastAsia="sr-Latn-CS"/>
              </w:rPr>
            </w:pPr>
          </w:p>
        </w:tc>
      </w:tr>
    </w:tbl>
    <w:p w:rsidR="00536F48" w:rsidRDefault="00536F48" w:rsidP="00536F48">
      <w:pPr>
        <w:tabs>
          <w:tab w:val="left" w:pos="4999"/>
        </w:tabs>
        <w:spacing w:before="0"/>
        <w:rPr>
          <w:rFonts w:eastAsia="Calibri" w:cs="Arial"/>
        </w:rPr>
      </w:pPr>
    </w:p>
    <w:tbl>
      <w:tblPr>
        <w:tblW w:w="0" w:type="dxa"/>
        <w:jc w:val="center"/>
        <w:tblLayout w:type="fixed"/>
        <w:tblLook w:val="04A0" w:firstRow="1" w:lastRow="0" w:firstColumn="1" w:lastColumn="0" w:noHBand="0" w:noVBand="1"/>
      </w:tblPr>
      <w:tblGrid>
        <w:gridCol w:w="3882"/>
        <w:gridCol w:w="2127"/>
        <w:gridCol w:w="4022"/>
      </w:tblGrid>
      <w:tr w:rsidR="00536F48" w:rsidTr="00C40706">
        <w:trPr>
          <w:jc w:val="center"/>
        </w:trPr>
        <w:tc>
          <w:tcPr>
            <w:tcW w:w="3882" w:type="dxa"/>
            <w:hideMark/>
          </w:tcPr>
          <w:p w:rsidR="00536F48" w:rsidRDefault="00536F48" w:rsidP="00C40706">
            <w:pPr>
              <w:spacing w:before="0"/>
              <w:jc w:val="center"/>
              <w:rPr>
                <w:rFonts w:cs="Arial"/>
                <w:lang w:val="sr-Latn-CS" w:eastAsia="sr-Latn-CS"/>
              </w:rPr>
            </w:pPr>
            <w:r>
              <w:rPr>
                <w:rFonts w:cs="Arial"/>
                <w:lang w:val="sr-Latn-CS" w:eastAsia="sr-Latn-CS"/>
              </w:rPr>
              <w:t>Датум:</w:t>
            </w:r>
          </w:p>
        </w:tc>
        <w:tc>
          <w:tcPr>
            <w:tcW w:w="2127" w:type="dxa"/>
          </w:tcPr>
          <w:p w:rsidR="00536F48" w:rsidRDefault="00536F48" w:rsidP="00C40706">
            <w:pPr>
              <w:spacing w:before="0"/>
              <w:jc w:val="center"/>
              <w:rPr>
                <w:rFonts w:cs="Arial"/>
                <w:lang w:val="ru-RU" w:eastAsia="sr-Latn-CS"/>
              </w:rPr>
            </w:pPr>
          </w:p>
        </w:tc>
        <w:tc>
          <w:tcPr>
            <w:tcW w:w="4022" w:type="dxa"/>
            <w:hideMark/>
          </w:tcPr>
          <w:p w:rsidR="00536F48" w:rsidRDefault="00536F48" w:rsidP="00C40706">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536F48" w:rsidTr="00C40706">
        <w:trPr>
          <w:jc w:val="center"/>
        </w:trPr>
        <w:tc>
          <w:tcPr>
            <w:tcW w:w="3882" w:type="dxa"/>
          </w:tcPr>
          <w:p w:rsidR="00536F48" w:rsidRDefault="00536F48" w:rsidP="00C40706">
            <w:pPr>
              <w:spacing w:before="0"/>
              <w:jc w:val="center"/>
              <w:rPr>
                <w:rFonts w:cs="Arial"/>
                <w:lang w:val="sr-Latn-CS" w:eastAsia="sr-Latn-CS"/>
              </w:rPr>
            </w:pPr>
          </w:p>
        </w:tc>
        <w:tc>
          <w:tcPr>
            <w:tcW w:w="2127" w:type="dxa"/>
            <w:hideMark/>
          </w:tcPr>
          <w:p w:rsidR="00536F48" w:rsidRDefault="00536F48" w:rsidP="00C40706">
            <w:pPr>
              <w:spacing w:before="0"/>
              <w:jc w:val="center"/>
              <w:rPr>
                <w:rFonts w:cs="Arial"/>
                <w:lang w:val="sr-Latn-CS" w:eastAsia="sr-Latn-CS"/>
              </w:rPr>
            </w:pPr>
            <w:r>
              <w:rPr>
                <w:rFonts w:cs="Arial"/>
                <w:lang w:val="sr-Latn-CS" w:eastAsia="sr-Latn-CS"/>
              </w:rPr>
              <w:t>М.П.</w:t>
            </w:r>
          </w:p>
        </w:tc>
        <w:tc>
          <w:tcPr>
            <w:tcW w:w="4022" w:type="dxa"/>
          </w:tcPr>
          <w:p w:rsidR="00536F48" w:rsidRDefault="00536F48" w:rsidP="00C40706">
            <w:pPr>
              <w:spacing w:before="0"/>
              <w:jc w:val="center"/>
              <w:rPr>
                <w:rFonts w:cs="Arial"/>
                <w:lang w:val="ru-RU" w:eastAsia="sr-Latn-CS"/>
              </w:rPr>
            </w:pPr>
          </w:p>
        </w:tc>
      </w:tr>
      <w:tr w:rsidR="00536F48" w:rsidTr="00C40706">
        <w:trPr>
          <w:jc w:val="center"/>
        </w:trPr>
        <w:tc>
          <w:tcPr>
            <w:tcW w:w="3882" w:type="dxa"/>
            <w:tcBorders>
              <w:top w:val="nil"/>
              <w:left w:val="nil"/>
              <w:bottom w:val="single" w:sz="4" w:space="0" w:color="auto"/>
              <w:right w:val="nil"/>
            </w:tcBorders>
          </w:tcPr>
          <w:p w:rsidR="00536F48" w:rsidRDefault="00536F48" w:rsidP="00C40706">
            <w:pPr>
              <w:spacing w:before="0"/>
              <w:jc w:val="center"/>
              <w:rPr>
                <w:rFonts w:cs="Arial"/>
                <w:lang w:val="sr-Latn-CS" w:eastAsia="sr-Latn-CS"/>
              </w:rPr>
            </w:pPr>
          </w:p>
        </w:tc>
        <w:tc>
          <w:tcPr>
            <w:tcW w:w="2127" w:type="dxa"/>
          </w:tcPr>
          <w:p w:rsidR="00536F48" w:rsidRDefault="00536F48" w:rsidP="00C40706">
            <w:pPr>
              <w:spacing w:before="0"/>
              <w:jc w:val="center"/>
              <w:rPr>
                <w:rFonts w:cs="Arial"/>
                <w:lang w:val="ru-RU" w:eastAsia="sr-Latn-CS"/>
              </w:rPr>
            </w:pPr>
          </w:p>
        </w:tc>
        <w:tc>
          <w:tcPr>
            <w:tcW w:w="4022" w:type="dxa"/>
            <w:tcBorders>
              <w:top w:val="nil"/>
              <w:left w:val="nil"/>
              <w:bottom w:val="single" w:sz="4" w:space="0" w:color="auto"/>
              <w:right w:val="nil"/>
            </w:tcBorders>
          </w:tcPr>
          <w:p w:rsidR="00536F48" w:rsidRDefault="00536F48" w:rsidP="00C40706">
            <w:pPr>
              <w:spacing w:before="0"/>
              <w:jc w:val="center"/>
              <w:rPr>
                <w:rFonts w:cs="Arial"/>
                <w:lang w:val="ru-RU" w:eastAsia="sr-Latn-CS"/>
              </w:rPr>
            </w:pPr>
          </w:p>
        </w:tc>
      </w:tr>
      <w:tr w:rsidR="00536F48" w:rsidTr="00C40706">
        <w:trPr>
          <w:trHeight w:val="389"/>
          <w:jc w:val="center"/>
        </w:trPr>
        <w:tc>
          <w:tcPr>
            <w:tcW w:w="3882" w:type="dxa"/>
            <w:tcBorders>
              <w:top w:val="single" w:sz="4" w:space="0" w:color="auto"/>
              <w:left w:val="nil"/>
              <w:bottom w:val="nil"/>
              <w:right w:val="nil"/>
            </w:tcBorders>
          </w:tcPr>
          <w:p w:rsidR="00536F48" w:rsidRDefault="00536F48" w:rsidP="00C40706">
            <w:pPr>
              <w:spacing w:before="0"/>
              <w:jc w:val="center"/>
              <w:rPr>
                <w:rFonts w:cs="Arial"/>
                <w:lang w:val="sr-Latn-CS" w:eastAsia="sr-Latn-CS"/>
              </w:rPr>
            </w:pPr>
          </w:p>
        </w:tc>
        <w:tc>
          <w:tcPr>
            <w:tcW w:w="2127" w:type="dxa"/>
          </w:tcPr>
          <w:p w:rsidR="00536F48" w:rsidRDefault="00536F48" w:rsidP="00C40706">
            <w:pPr>
              <w:spacing w:before="0"/>
              <w:jc w:val="center"/>
              <w:rPr>
                <w:rFonts w:cs="Arial"/>
                <w:lang w:val="ru-RU" w:eastAsia="sr-Latn-CS"/>
              </w:rPr>
            </w:pPr>
          </w:p>
        </w:tc>
        <w:tc>
          <w:tcPr>
            <w:tcW w:w="4022" w:type="dxa"/>
            <w:tcBorders>
              <w:top w:val="single" w:sz="4" w:space="0" w:color="auto"/>
              <w:left w:val="nil"/>
              <w:bottom w:val="nil"/>
              <w:right w:val="nil"/>
            </w:tcBorders>
          </w:tcPr>
          <w:p w:rsidR="00536F48" w:rsidRDefault="00536F48" w:rsidP="00C40706">
            <w:pPr>
              <w:spacing w:before="0"/>
              <w:jc w:val="center"/>
              <w:rPr>
                <w:rFonts w:cs="Arial"/>
                <w:lang w:val="ru-RU" w:eastAsia="sr-Latn-CS"/>
              </w:rPr>
            </w:pPr>
          </w:p>
        </w:tc>
      </w:tr>
    </w:tbl>
    <w:p w:rsidR="00536F48" w:rsidRDefault="00536F48" w:rsidP="00536F48">
      <w:pPr>
        <w:rPr>
          <w:rFonts w:eastAsia="Symbol" w:cs="Arial"/>
          <w:b/>
          <w:bCs/>
          <w:kern w:val="28"/>
        </w:rPr>
      </w:pPr>
      <w:r>
        <w:rPr>
          <w:rFonts w:eastAsia="Symbol" w:cs="Arial"/>
          <w:b/>
          <w:bCs/>
          <w:kern w:val="28"/>
        </w:rPr>
        <w:t xml:space="preserve">Напомена: </w:t>
      </w:r>
    </w:p>
    <w:p w:rsidR="00536F48" w:rsidRDefault="00536F48" w:rsidP="00536F48">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roofErr w:type="gramEnd"/>
    </w:p>
    <w:p w:rsidR="00536F48" w:rsidRDefault="00536F48" w:rsidP="00536F48">
      <w:pPr>
        <w:rPr>
          <w:rFonts w:cs="Arial"/>
          <w:lang w:val="sr-Cyrl-CS"/>
        </w:rPr>
      </w:pPr>
      <w:bookmarkStart w:id="258" w:name="_Toc442559941"/>
      <w:proofErr w:type="gramStart"/>
      <w:r>
        <w:rPr>
          <w:rFonts w:cs="Arial"/>
        </w:rPr>
        <w:t>Приликом подношења понуде овај образац копирати у потребном броју примерака.</w:t>
      </w:r>
      <w:proofErr w:type="gramEnd"/>
    </w:p>
    <w:p w:rsidR="00536F48" w:rsidRDefault="00536F48" w:rsidP="00536F48">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536F48" w:rsidRDefault="00536F48" w:rsidP="00536F48"/>
    <w:p w:rsidR="00536F48" w:rsidRDefault="00536F48" w:rsidP="00536F48">
      <w:pPr>
        <w:pStyle w:val="KDObrazac"/>
        <w:rPr>
          <w:lang w:val="sr-Cyrl-RS"/>
        </w:rPr>
      </w:pPr>
    </w:p>
    <w:p w:rsidR="00536F48" w:rsidRDefault="00536F48" w:rsidP="00536F48">
      <w:pPr>
        <w:pStyle w:val="KDObrazac"/>
        <w:rPr>
          <w:lang w:val="sr-Cyrl-RS"/>
        </w:rPr>
      </w:pPr>
    </w:p>
    <w:p w:rsidR="00536F48" w:rsidRDefault="00536F48" w:rsidP="00536F48">
      <w:pPr>
        <w:pStyle w:val="KDObrazac"/>
        <w:rPr>
          <w:lang w:val="sr-Cyrl-RS"/>
        </w:rPr>
      </w:pPr>
    </w:p>
    <w:p w:rsidR="00536F48" w:rsidRPr="00536F48" w:rsidRDefault="00536F48" w:rsidP="00536F48">
      <w:pPr>
        <w:pStyle w:val="KDObrazac"/>
        <w:rPr>
          <w:lang w:val="sr-Cyrl-RS"/>
        </w:rPr>
      </w:pPr>
    </w:p>
    <w:p w:rsidR="00536F48" w:rsidRDefault="00536F48" w:rsidP="00536F48">
      <w:pPr>
        <w:pStyle w:val="KDObrazac"/>
        <w:rPr>
          <w:lang w:val="sr-Cyrl-RS"/>
        </w:rPr>
      </w:pPr>
      <w:r>
        <w:lastRenderedPageBreak/>
        <w:t xml:space="preserve">ОБРАЗАЦ </w:t>
      </w:r>
      <w:bookmarkEnd w:id="258"/>
      <w:r>
        <w:rPr>
          <w:lang w:val="sr-Cyrl-RS"/>
        </w:rPr>
        <w:t>6</w:t>
      </w:r>
    </w:p>
    <w:p w:rsidR="00343A18" w:rsidRPr="00F93960" w:rsidRDefault="00343A18" w:rsidP="00343A18">
      <w:pPr>
        <w:spacing w:before="0"/>
        <w:rPr>
          <w:rFonts w:cs="Arial"/>
          <w:lang w:val="sr-Cyrl-RS"/>
        </w:rPr>
      </w:pPr>
    </w:p>
    <w:p w:rsidR="00343A18" w:rsidRPr="00F93960" w:rsidRDefault="00343A18" w:rsidP="00343A18">
      <w:pPr>
        <w:spacing w:before="0"/>
        <w:jc w:val="center"/>
        <w:rPr>
          <w:rFonts w:cs="Arial"/>
          <w:b/>
        </w:rPr>
      </w:pPr>
    </w:p>
    <w:p w:rsidR="00536F48" w:rsidRDefault="00536F48" w:rsidP="00536F48">
      <w:pPr>
        <w:jc w:val="center"/>
        <w:rPr>
          <w:rFonts w:cs="Arial"/>
          <w:b/>
        </w:rPr>
      </w:pPr>
      <w:r w:rsidRPr="00536F48">
        <w:rPr>
          <w:rFonts w:cs="Arial"/>
          <w:b/>
        </w:rPr>
        <w:t xml:space="preserve"> </w:t>
      </w:r>
      <w:r>
        <w:rPr>
          <w:rFonts w:cs="Arial"/>
          <w:b/>
        </w:rPr>
        <w:t>ПОТВРДА О РЕФЕРЕНТНИМ НАБАВКАМА</w:t>
      </w:r>
    </w:p>
    <w:p w:rsidR="00536F48" w:rsidRDefault="00536F48" w:rsidP="00536F48">
      <w:pPr>
        <w:jc w:val="center"/>
        <w:rPr>
          <w:rFonts w:cs="Arial"/>
        </w:rPr>
      </w:pPr>
    </w:p>
    <w:p w:rsidR="00536F48" w:rsidRDefault="00536F48" w:rsidP="00536F48">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536F48" w:rsidRDefault="00536F48" w:rsidP="00536F48">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536F48" w:rsidRDefault="00536F48" w:rsidP="00536F48">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536F48" w:rsidRDefault="00536F48" w:rsidP="00536F48">
      <w:pPr>
        <w:jc w:val="left"/>
        <w:rPr>
          <w:rFonts w:cs="Arial"/>
        </w:rPr>
      </w:pPr>
      <w:r>
        <w:rPr>
          <w:rFonts w:cs="Arial"/>
        </w:rPr>
        <w:t>Лице за контакт:      ___________________________________________________________________</w:t>
      </w:r>
    </w:p>
    <w:p w:rsidR="00536F48" w:rsidRDefault="00536F48" w:rsidP="00536F48">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536F48" w:rsidRDefault="00536F48" w:rsidP="00536F48">
      <w:pPr>
        <w:jc w:val="left"/>
        <w:rPr>
          <w:rFonts w:cs="Arial"/>
        </w:rPr>
      </w:pPr>
      <w:r>
        <w:rPr>
          <w:rFonts w:cs="Arial"/>
        </w:rPr>
        <w:t>Овим путем потврђујем да је __________________________________________________________________</w:t>
      </w:r>
    </w:p>
    <w:p w:rsidR="00536F48" w:rsidRDefault="00536F48" w:rsidP="00536F48">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536F48" w:rsidRDefault="00536F48" w:rsidP="00536F48">
      <w:pPr>
        <w:rPr>
          <w:rFonts w:cs="Arial"/>
        </w:rPr>
      </w:pPr>
      <w:proofErr w:type="gramStart"/>
      <w:r>
        <w:rPr>
          <w:rFonts w:cs="Arial"/>
        </w:rPr>
        <w:t>за</w:t>
      </w:r>
      <w:proofErr w:type="gramEnd"/>
      <w:r>
        <w:rPr>
          <w:rFonts w:cs="Arial"/>
        </w:rPr>
        <w:t xml:space="preserve"> наше потребе извео: </w:t>
      </w:r>
    </w:p>
    <w:p w:rsidR="00536F48" w:rsidRDefault="00536F48" w:rsidP="00536F48">
      <w:pPr>
        <w:rPr>
          <w:rFonts w:cs="Arial"/>
        </w:rPr>
      </w:pPr>
      <w:r>
        <w:rPr>
          <w:rFonts w:cs="Arial"/>
        </w:rPr>
        <w:t>__________________________________________________________________</w:t>
      </w:r>
    </w:p>
    <w:p w:rsidR="00536F48" w:rsidRDefault="00536F48" w:rsidP="00536F48">
      <w:pPr>
        <w:rPr>
          <w:rFonts w:cs="Arial"/>
        </w:rPr>
      </w:pPr>
      <w:r>
        <w:rPr>
          <w:rFonts w:cs="Arial"/>
        </w:rPr>
        <w:t xml:space="preserve">                                                  (</w:t>
      </w:r>
      <w:proofErr w:type="gramStart"/>
      <w:r>
        <w:rPr>
          <w:rFonts w:cs="Arial"/>
        </w:rPr>
        <w:t>навести</w:t>
      </w:r>
      <w:proofErr w:type="gramEnd"/>
      <w:r>
        <w:rPr>
          <w:rFonts w:cs="Arial"/>
        </w:rPr>
        <w:t xml:space="preserve"> референтне </w:t>
      </w:r>
      <w:r>
        <w:rPr>
          <w:rFonts w:cs="Arial"/>
          <w:lang w:val="sr-Cyrl-RS"/>
        </w:rPr>
        <w:t>услуге</w:t>
      </w:r>
      <w:r>
        <w:rPr>
          <w:rFonts w:cs="Arial"/>
        </w:rPr>
        <w:t xml:space="preserve">) </w:t>
      </w:r>
    </w:p>
    <w:p w:rsidR="00536F48" w:rsidRDefault="00536F48" w:rsidP="00536F48">
      <w:pPr>
        <w:rPr>
          <w:rFonts w:cs="Arial"/>
          <w:strike/>
          <w:lang w:val="sr-Cyrl-RS"/>
        </w:rPr>
      </w:pPr>
      <w:proofErr w:type="gramStart"/>
      <w:r>
        <w:rPr>
          <w:rFonts w:cs="Arial"/>
        </w:rPr>
        <w:t>у</w:t>
      </w:r>
      <w:proofErr w:type="gramEnd"/>
      <w:r>
        <w:rPr>
          <w:rFonts w:cs="Arial"/>
        </w:rPr>
        <w:t xml:space="preserve"> уговореном року, обиму и квалитету</w:t>
      </w:r>
      <w:r>
        <w:rPr>
          <w:rFonts w:cs="Arial"/>
          <w:lang w:val="sr-Cyrl-RS"/>
        </w:rPr>
        <w:t xml:space="preserve"> и да у гарантном року</w:t>
      </w:r>
      <w:r>
        <w:rPr>
          <w:rFonts w:cs="Arial"/>
        </w:rPr>
        <w:t xml:space="preserve"> </w:t>
      </w:r>
      <w:r>
        <w:rPr>
          <w:rFonts w:cs="Arial"/>
          <w:lang w:val="sr-Cyrl-RS"/>
        </w:rPr>
        <w:t>до дана издавања ове потврде није било рекламације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536F48" w:rsidTr="00C40706">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536F48" w:rsidRDefault="00536F48" w:rsidP="00C40706">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536F48" w:rsidRDefault="00536F48" w:rsidP="00C40706">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536F48" w:rsidRDefault="00536F48" w:rsidP="00C40706">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536F48" w:rsidRDefault="00536F48" w:rsidP="00C40706">
            <w:pPr>
              <w:jc w:val="center"/>
              <w:rPr>
                <w:rFonts w:eastAsia="Calibri" w:cs="Arial"/>
                <w:lang w:val="sr-Latn-CS" w:eastAsia="sr-Latn-CS"/>
              </w:rPr>
            </w:pPr>
            <w:r>
              <w:rPr>
                <w:rFonts w:eastAsia="Calibri" w:cs="Arial"/>
                <w:lang w:val="sr-Latn-CS" w:eastAsia="sr-Latn-CS"/>
              </w:rPr>
              <w:t xml:space="preserve">Вредност изведених </w:t>
            </w:r>
            <w:r>
              <w:rPr>
                <w:rFonts w:eastAsia="Calibri" w:cs="Arial"/>
                <w:lang w:val="sr-Cyrl-RS" w:eastAsia="sr-Latn-CS"/>
              </w:rPr>
              <w:t>услуга</w:t>
            </w:r>
            <w:r>
              <w:rPr>
                <w:rFonts w:eastAsia="Calibri" w:cs="Arial"/>
                <w:lang w:val="sr-Latn-CS" w:eastAsia="sr-Latn-CS"/>
              </w:rPr>
              <w:t xml:space="preserve"> без ПДВ</w:t>
            </w:r>
          </w:p>
          <w:p w:rsidR="00536F48" w:rsidRDefault="00536F48" w:rsidP="00C40706">
            <w:pPr>
              <w:jc w:val="center"/>
              <w:rPr>
                <w:rFonts w:eastAsia="Calibri" w:cs="Arial"/>
                <w:lang w:val="sr-Latn-CS" w:eastAsia="sr-Latn-CS"/>
              </w:rPr>
            </w:pPr>
            <w:r>
              <w:rPr>
                <w:rFonts w:eastAsia="Calibri" w:cs="Arial"/>
                <w:lang w:val="sr-Latn-CS" w:eastAsia="sr-Latn-CS"/>
              </w:rPr>
              <w:t>Дин</w:t>
            </w:r>
          </w:p>
        </w:tc>
      </w:tr>
      <w:tr w:rsidR="00536F48" w:rsidTr="00C40706">
        <w:tc>
          <w:tcPr>
            <w:tcW w:w="2313"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r>
      <w:tr w:rsidR="00536F48" w:rsidTr="00C40706">
        <w:tc>
          <w:tcPr>
            <w:tcW w:w="2313"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r>
      <w:tr w:rsidR="00536F48" w:rsidTr="00C40706">
        <w:tc>
          <w:tcPr>
            <w:tcW w:w="2313"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r>
      <w:tr w:rsidR="00536F48" w:rsidTr="00C40706">
        <w:tc>
          <w:tcPr>
            <w:tcW w:w="2313"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36F48" w:rsidRDefault="00536F48" w:rsidP="00C40706">
            <w:pPr>
              <w:rPr>
                <w:rFonts w:eastAsia="Calibri" w:cs="Arial"/>
                <w:lang w:val="sr-Latn-CS" w:eastAsia="sr-Latn-CS"/>
              </w:rPr>
            </w:pPr>
          </w:p>
        </w:tc>
      </w:tr>
    </w:tbl>
    <w:p w:rsidR="00536F48" w:rsidRDefault="00536F48" w:rsidP="00536F48">
      <w:pPr>
        <w:rPr>
          <w:rFonts w:eastAsia="TimesNewRomanPS-BoldMT" w:cs="Arial"/>
          <w:b/>
          <w:bCs/>
          <w:iCs/>
        </w:rPr>
      </w:pPr>
      <w:r>
        <w:rPr>
          <w:rFonts w:cs="Arial"/>
        </w:rPr>
        <w:tab/>
      </w:r>
    </w:p>
    <w:tbl>
      <w:tblPr>
        <w:tblW w:w="0" w:type="dxa"/>
        <w:jc w:val="center"/>
        <w:tblLayout w:type="fixed"/>
        <w:tblLook w:val="04A0" w:firstRow="1" w:lastRow="0" w:firstColumn="1" w:lastColumn="0" w:noHBand="0" w:noVBand="1"/>
      </w:tblPr>
      <w:tblGrid>
        <w:gridCol w:w="3882"/>
        <w:gridCol w:w="2127"/>
        <w:gridCol w:w="4022"/>
      </w:tblGrid>
      <w:tr w:rsidR="00536F48" w:rsidTr="00C40706">
        <w:trPr>
          <w:jc w:val="center"/>
        </w:trPr>
        <w:tc>
          <w:tcPr>
            <w:tcW w:w="3882" w:type="dxa"/>
            <w:hideMark/>
          </w:tcPr>
          <w:p w:rsidR="00536F48" w:rsidRDefault="00536F48" w:rsidP="00C40706">
            <w:pPr>
              <w:spacing w:before="0"/>
              <w:jc w:val="center"/>
              <w:rPr>
                <w:rFonts w:cs="Arial"/>
                <w:lang w:val="sr-Latn-CS" w:eastAsia="sr-Latn-CS"/>
              </w:rPr>
            </w:pPr>
            <w:r>
              <w:rPr>
                <w:rFonts w:cs="Arial"/>
                <w:lang w:val="sr-Latn-CS" w:eastAsia="sr-Latn-CS"/>
              </w:rPr>
              <w:t>Датум:</w:t>
            </w:r>
          </w:p>
        </w:tc>
        <w:tc>
          <w:tcPr>
            <w:tcW w:w="2127" w:type="dxa"/>
          </w:tcPr>
          <w:p w:rsidR="00536F48" w:rsidRDefault="00536F48" w:rsidP="00C40706">
            <w:pPr>
              <w:spacing w:before="0"/>
              <w:jc w:val="center"/>
              <w:rPr>
                <w:rFonts w:cs="Arial"/>
                <w:lang w:val="ru-RU" w:eastAsia="sr-Latn-CS"/>
              </w:rPr>
            </w:pPr>
          </w:p>
        </w:tc>
        <w:tc>
          <w:tcPr>
            <w:tcW w:w="4022" w:type="dxa"/>
            <w:hideMark/>
          </w:tcPr>
          <w:p w:rsidR="00536F48" w:rsidRDefault="00536F48" w:rsidP="00C40706">
            <w:pPr>
              <w:spacing w:before="0"/>
              <w:jc w:val="center"/>
              <w:rPr>
                <w:rFonts w:cs="Arial"/>
                <w:lang w:val="ru-RU" w:eastAsia="sr-Latn-CS"/>
              </w:rPr>
            </w:pPr>
            <w:r>
              <w:rPr>
                <w:rFonts w:cs="Arial"/>
                <w:lang w:val="sr-Cyrl-CS" w:eastAsia="sr-Latn-CS"/>
              </w:rPr>
              <w:t>Наручилац услуга:</w:t>
            </w:r>
          </w:p>
        </w:tc>
      </w:tr>
      <w:tr w:rsidR="00536F48" w:rsidTr="00C40706">
        <w:trPr>
          <w:jc w:val="center"/>
        </w:trPr>
        <w:tc>
          <w:tcPr>
            <w:tcW w:w="3882" w:type="dxa"/>
          </w:tcPr>
          <w:p w:rsidR="00536F48" w:rsidRDefault="00536F48" w:rsidP="00C40706">
            <w:pPr>
              <w:spacing w:before="0"/>
              <w:jc w:val="center"/>
              <w:rPr>
                <w:rFonts w:cs="Arial"/>
                <w:lang w:val="sr-Latn-CS" w:eastAsia="sr-Latn-CS"/>
              </w:rPr>
            </w:pPr>
          </w:p>
        </w:tc>
        <w:tc>
          <w:tcPr>
            <w:tcW w:w="2127" w:type="dxa"/>
            <w:hideMark/>
          </w:tcPr>
          <w:p w:rsidR="00536F48" w:rsidRDefault="00536F48" w:rsidP="00C40706">
            <w:pPr>
              <w:spacing w:before="0"/>
              <w:jc w:val="center"/>
              <w:rPr>
                <w:rFonts w:cs="Arial"/>
                <w:lang w:val="sr-Latn-CS" w:eastAsia="sr-Latn-CS"/>
              </w:rPr>
            </w:pPr>
            <w:r>
              <w:rPr>
                <w:rFonts w:cs="Arial"/>
                <w:lang w:val="sr-Latn-CS" w:eastAsia="sr-Latn-CS"/>
              </w:rPr>
              <w:t>М.П.</w:t>
            </w:r>
          </w:p>
        </w:tc>
        <w:tc>
          <w:tcPr>
            <w:tcW w:w="4022" w:type="dxa"/>
          </w:tcPr>
          <w:p w:rsidR="00536F48" w:rsidRDefault="00536F48" w:rsidP="00C40706">
            <w:pPr>
              <w:spacing w:before="0"/>
              <w:jc w:val="center"/>
              <w:rPr>
                <w:rFonts w:cs="Arial"/>
                <w:lang w:val="ru-RU" w:eastAsia="sr-Latn-CS"/>
              </w:rPr>
            </w:pPr>
          </w:p>
        </w:tc>
      </w:tr>
      <w:tr w:rsidR="00536F48" w:rsidTr="00C40706">
        <w:trPr>
          <w:jc w:val="center"/>
        </w:trPr>
        <w:tc>
          <w:tcPr>
            <w:tcW w:w="3882" w:type="dxa"/>
            <w:tcBorders>
              <w:top w:val="nil"/>
              <w:left w:val="nil"/>
              <w:bottom w:val="single" w:sz="4" w:space="0" w:color="auto"/>
              <w:right w:val="nil"/>
            </w:tcBorders>
          </w:tcPr>
          <w:p w:rsidR="00536F48" w:rsidRDefault="00536F48" w:rsidP="00C40706">
            <w:pPr>
              <w:spacing w:before="0"/>
              <w:jc w:val="center"/>
              <w:rPr>
                <w:rFonts w:cs="Arial"/>
                <w:lang w:val="sr-Latn-CS" w:eastAsia="sr-Latn-CS"/>
              </w:rPr>
            </w:pPr>
          </w:p>
        </w:tc>
        <w:tc>
          <w:tcPr>
            <w:tcW w:w="2127" w:type="dxa"/>
          </w:tcPr>
          <w:p w:rsidR="00536F48" w:rsidRDefault="00536F48" w:rsidP="00C40706">
            <w:pPr>
              <w:spacing w:before="0"/>
              <w:jc w:val="center"/>
              <w:rPr>
                <w:rFonts w:cs="Arial"/>
                <w:lang w:val="ru-RU" w:eastAsia="sr-Latn-CS"/>
              </w:rPr>
            </w:pPr>
          </w:p>
        </w:tc>
        <w:tc>
          <w:tcPr>
            <w:tcW w:w="4022" w:type="dxa"/>
            <w:tcBorders>
              <w:top w:val="nil"/>
              <w:left w:val="nil"/>
              <w:bottom w:val="single" w:sz="4" w:space="0" w:color="auto"/>
              <w:right w:val="nil"/>
            </w:tcBorders>
          </w:tcPr>
          <w:p w:rsidR="00536F48" w:rsidRDefault="00536F48" w:rsidP="00C40706">
            <w:pPr>
              <w:spacing w:before="0"/>
              <w:jc w:val="center"/>
              <w:rPr>
                <w:rFonts w:cs="Arial"/>
                <w:lang w:val="ru-RU" w:eastAsia="sr-Latn-CS"/>
              </w:rPr>
            </w:pPr>
          </w:p>
        </w:tc>
      </w:tr>
      <w:tr w:rsidR="00536F48" w:rsidTr="00C40706">
        <w:trPr>
          <w:trHeight w:val="389"/>
          <w:jc w:val="center"/>
        </w:trPr>
        <w:tc>
          <w:tcPr>
            <w:tcW w:w="3882" w:type="dxa"/>
            <w:tcBorders>
              <w:top w:val="single" w:sz="4" w:space="0" w:color="auto"/>
              <w:left w:val="nil"/>
              <w:bottom w:val="nil"/>
              <w:right w:val="nil"/>
            </w:tcBorders>
          </w:tcPr>
          <w:p w:rsidR="00536F48" w:rsidRDefault="00536F48" w:rsidP="00C40706">
            <w:pPr>
              <w:spacing w:before="0"/>
              <w:jc w:val="center"/>
              <w:rPr>
                <w:rFonts w:cs="Arial"/>
                <w:lang w:val="sr-Latn-CS" w:eastAsia="sr-Latn-CS"/>
              </w:rPr>
            </w:pPr>
          </w:p>
        </w:tc>
        <w:tc>
          <w:tcPr>
            <w:tcW w:w="2127" w:type="dxa"/>
          </w:tcPr>
          <w:p w:rsidR="00536F48" w:rsidRDefault="00536F48" w:rsidP="00C40706">
            <w:pPr>
              <w:spacing w:before="0"/>
              <w:jc w:val="center"/>
              <w:rPr>
                <w:rFonts w:cs="Arial"/>
                <w:lang w:val="ru-RU" w:eastAsia="sr-Latn-CS"/>
              </w:rPr>
            </w:pPr>
          </w:p>
        </w:tc>
        <w:tc>
          <w:tcPr>
            <w:tcW w:w="4022" w:type="dxa"/>
            <w:tcBorders>
              <w:top w:val="single" w:sz="4" w:space="0" w:color="auto"/>
              <w:left w:val="nil"/>
              <w:bottom w:val="nil"/>
              <w:right w:val="nil"/>
            </w:tcBorders>
          </w:tcPr>
          <w:p w:rsidR="00536F48" w:rsidRDefault="00536F48" w:rsidP="00C40706">
            <w:pPr>
              <w:spacing w:before="0"/>
              <w:jc w:val="center"/>
              <w:rPr>
                <w:rFonts w:cs="Arial"/>
                <w:lang w:val="ru-RU" w:eastAsia="sr-Latn-CS"/>
              </w:rPr>
            </w:pPr>
          </w:p>
        </w:tc>
      </w:tr>
    </w:tbl>
    <w:p w:rsidR="00536F48" w:rsidRDefault="00536F48" w:rsidP="00536F48">
      <w:pPr>
        <w:tabs>
          <w:tab w:val="left" w:pos="4999"/>
        </w:tabs>
        <w:spacing w:before="0"/>
        <w:rPr>
          <w:rFonts w:eastAsia="TimesNewRomanPS-BoldMT" w:cs="Arial"/>
          <w:b/>
          <w:bCs/>
          <w:iCs/>
        </w:rPr>
      </w:pPr>
    </w:p>
    <w:p w:rsidR="00536F48" w:rsidRDefault="00536F48" w:rsidP="00536F48">
      <w:pPr>
        <w:rPr>
          <w:rFonts w:cs="Arial"/>
          <w:b/>
        </w:rPr>
      </w:pPr>
      <w:r>
        <w:rPr>
          <w:rFonts w:cs="Arial"/>
          <w:b/>
        </w:rPr>
        <w:t>НАПОМЕНА:</w:t>
      </w:r>
    </w:p>
    <w:p w:rsidR="00536F48" w:rsidRDefault="00536F48" w:rsidP="00536F48">
      <w:pPr>
        <w:rPr>
          <w:rFonts w:cs="Arial"/>
        </w:rPr>
      </w:pPr>
      <w:proofErr w:type="gramStart"/>
      <w:r>
        <w:rPr>
          <w:rFonts w:cs="Arial"/>
        </w:rPr>
        <w:t>Приликом подношења понуде овај образац копирати у потребном броју примерака.</w:t>
      </w:r>
      <w:proofErr w:type="gramEnd"/>
    </w:p>
    <w:p w:rsidR="00536F48" w:rsidRDefault="00536F48" w:rsidP="00536F48">
      <w:pPr>
        <w:spacing w:before="0"/>
        <w:rPr>
          <w:rFonts w:cs="Arial"/>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p>
    <w:p w:rsidR="00536F48" w:rsidRDefault="00536F48" w:rsidP="00536F48">
      <w:pPr>
        <w:pStyle w:val="KDObrazac"/>
        <w:jc w:val="both"/>
        <w:rPr>
          <w:b w:val="0"/>
        </w:rPr>
      </w:pPr>
    </w:p>
    <w:p w:rsidR="00343A18" w:rsidRPr="00F93960" w:rsidRDefault="00343A18" w:rsidP="00343A18">
      <w:pPr>
        <w:rPr>
          <w:rFonts w:cs="Arial"/>
          <w:lang w:val="sr-Cyrl-RS"/>
        </w:rPr>
      </w:pPr>
    </w:p>
    <w:p w:rsidR="002E79AD" w:rsidRPr="00F93960" w:rsidRDefault="002E79AD" w:rsidP="00343A18">
      <w:pPr>
        <w:rPr>
          <w:rFonts w:cs="Arial"/>
          <w:lang w:val="sr-Cyrl-RS"/>
        </w:rPr>
      </w:pPr>
    </w:p>
    <w:p w:rsidR="002E79AD" w:rsidRPr="00F93960" w:rsidRDefault="002E79AD" w:rsidP="00343A18">
      <w:pPr>
        <w:rPr>
          <w:rFonts w:cs="Arial"/>
          <w:lang w:val="sr-Cyrl-RS"/>
        </w:rPr>
      </w:pPr>
    </w:p>
    <w:p w:rsidR="00316C50" w:rsidRPr="0091704C" w:rsidRDefault="00316C50" w:rsidP="0073197D">
      <w:pPr>
        <w:pStyle w:val="KDObrazac"/>
        <w:rPr>
          <w:lang w:val="sr-Cyrl-RS"/>
        </w:rPr>
      </w:pPr>
    </w:p>
    <w:p w:rsidR="007E7BB8" w:rsidRPr="00F93960" w:rsidRDefault="007E7BB8" w:rsidP="00C44445">
      <w:pPr>
        <w:pStyle w:val="KDObrazac"/>
        <w:jc w:val="center"/>
      </w:pPr>
      <w:r w:rsidRPr="00F93960">
        <w:rPr>
          <w:b w:val="0"/>
        </w:rPr>
        <w:t>ОБРАЗАЦ ТРОШКОВА ПРИПРЕМЕ ПОНУДЕ</w:t>
      </w:r>
    </w:p>
    <w:p w:rsidR="007E7BB8" w:rsidRPr="00F93960" w:rsidRDefault="007E7BB8" w:rsidP="007E7BB8">
      <w:pPr>
        <w:spacing w:after="120"/>
        <w:jc w:val="center"/>
        <w:rPr>
          <w:rFonts w:cs="Arial"/>
        </w:rPr>
      </w:pPr>
      <w:proofErr w:type="gramStart"/>
      <w:r w:rsidRPr="00F93960">
        <w:rPr>
          <w:rFonts w:cs="Arial"/>
        </w:rPr>
        <w:t>за</w:t>
      </w:r>
      <w:proofErr w:type="gramEnd"/>
      <w:r w:rsidRPr="00F93960">
        <w:rPr>
          <w:rFonts w:cs="Arial"/>
        </w:rPr>
        <w:t xml:space="preserve"> јавну набавку </w:t>
      </w:r>
      <w:r w:rsidR="00FD6BCE" w:rsidRPr="00F93960">
        <w:rPr>
          <w:rFonts w:cs="Arial"/>
        </w:rPr>
        <w:t>услуга</w:t>
      </w:r>
      <w:r w:rsidR="00D4336F" w:rsidRPr="00F93960">
        <w:rPr>
          <w:rFonts w:cs="Arial"/>
        </w:rPr>
        <w:t xml:space="preserve">: </w:t>
      </w:r>
      <w:r w:rsidR="0076096C" w:rsidRPr="00135E22">
        <w:rPr>
          <w:rFonts w:cs="Arial"/>
          <w:lang w:val="sr-Latn-RS"/>
        </w:rPr>
        <w:t>:</w:t>
      </w:r>
      <w:r w:rsidR="0076096C">
        <w:rPr>
          <w:rFonts w:cs="Arial"/>
          <w:lang w:val="sr-Latn-RS"/>
        </w:rPr>
        <w:t xml:space="preserve"> </w:t>
      </w:r>
      <w:r w:rsidR="0076096C">
        <w:rPr>
          <w:rFonts w:cs="Arial"/>
          <w:lang w:val="sr-Cyrl-RS"/>
        </w:rPr>
        <w:t>Годишње одржавање термовизијских камера ТЕНТ</w:t>
      </w:r>
      <w:r w:rsidR="0076096C">
        <w:rPr>
          <w:rFonts w:cs="Arial"/>
          <w:lang w:val="sr-Latn-RS"/>
        </w:rPr>
        <w:t xml:space="preserve"> A5</w:t>
      </w:r>
      <w:r w:rsidR="0076096C">
        <w:rPr>
          <w:rFonts w:cs="Arial"/>
          <w:lang w:val="sr-Cyrl-RS"/>
        </w:rPr>
        <w:t xml:space="preserve"> и</w:t>
      </w:r>
      <w:r w:rsidR="0076096C">
        <w:rPr>
          <w:rFonts w:cs="Arial"/>
          <w:lang w:val="sr-Latn-RS"/>
        </w:rPr>
        <w:t xml:space="preserve"> A6</w:t>
      </w:r>
    </w:p>
    <w:p w:rsidR="007E7BB8" w:rsidRPr="00F93960" w:rsidRDefault="006825F2" w:rsidP="007E7BB8">
      <w:pPr>
        <w:spacing w:after="120"/>
        <w:jc w:val="center"/>
        <w:rPr>
          <w:rFonts w:cs="Arial"/>
        </w:rPr>
      </w:pPr>
      <w:r w:rsidRPr="00F93960">
        <w:rPr>
          <w:rFonts w:cs="Arial"/>
        </w:rPr>
        <w:t>ЈН</w:t>
      </w:r>
      <w:r w:rsidR="00D4336F" w:rsidRPr="00F93960">
        <w:rPr>
          <w:rFonts w:cs="Arial"/>
        </w:rPr>
        <w:t xml:space="preserve"> бр..: 3000/0</w:t>
      </w:r>
      <w:r w:rsidR="0076096C">
        <w:rPr>
          <w:rFonts w:cs="Arial"/>
          <w:lang w:val="sr-Cyrl-RS"/>
        </w:rPr>
        <w:t>888</w:t>
      </w:r>
      <w:r w:rsidR="00D4336F" w:rsidRPr="00F93960">
        <w:rPr>
          <w:rFonts w:cs="Arial"/>
        </w:rPr>
        <w:t>/201</w:t>
      </w:r>
      <w:r w:rsidR="00D4336F" w:rsidRPr="00F93960">
        <w:rPr>
          <w:rFonts w:cs="Arial"/>
          <w:lang w:val="sr-Cyrl-RS"/>
        </w:rPr>
        <w:t>8</w:t>
      </w:r>
      <w:r w:rsidR="0076096C">
        <w:rPr>
          <w:rFonts w:cs="Arial"/>
        </w:rPr>
        <w:t xml:space="preserve"> (</w:t>
      </w:r>
      <w:r w:rsidR="0076096C">
        <w:rPr>
          <w:rFonts w:cs="Arial"/>
          <w:lang w:val="sr-Cyrl-RS"/>
        </w:rPr>
        <w:t>301</w:t>
      </w:r>
      <w:r w:rsidR="00D4336F" w:rsidRPr="00F93960">
        <w:rPr>
          <w:rFonts w:cs="Arial"/>
        </w:rPr>
        <w:t>/201</w:t>
      </w:r>
      <w:r w:rsidR="00D4336F" w:rsidRPr="00F93960">
        <w:rPr>
          <w:rFonts w:cs="Arial"/>
          <w:lang w:val="sr-Cyrl-RS"/>
        </w:rPr>
        <w:t>8</w:t>
      </w:r>
      <w:r w:rsidR="00D4336F" w:rsidRPr="00F93960">
        <w:rPr>
          <w:rFonts w:cs="Arial"/>
        </w:rPr>
        <w:t>)</w:t>
      </w:r>
    </w:p>
    <w:p w:rsidR="007E7BB8" w:rsidRPr="00F93960" w:rsidRDefault="007E7BB8" w:rsidP="007E7BB8">
      <w:pPr>
        <w:tabs>
          <w:tab w:val="left" w:pos="0"/>
        </w:tabs>
        <w:rPr>
          <w:rFonts w:cs="Arial"/>
          <w:lang w:val="ru-RU"/>
        </w:rPr>
      </w:pPr>
      <w:r w:rsidRPr="00F93960">
        <w:rPr>
          <w:rFonts w:cs="Arial"/>
          <w:lang w:val="ru-RU"/>
        </w:rPr>
        <w:t>На основу члана 88. став 1. Закона о јавним набавкама („Службени гласник РС“, бр.124/12, 14/15 и</w:t>
      </w:r>
      <w:r w:rsidR="006B1BDC" w:rsidRPr="00F93960">
        <w:rPr>
          <w:rFonts w:cs="Arial"/>
          <w:lang w:val="ru-RU"/>
        </w:rPr>
        <w:t xml:space="preserve"> 68/15), члана </w:t>
      </w:r>
      <w:r w:rsidR="006B1BDC" w:rsidRPr="00F93960">
        <w:rPr>
          <w:rFonts w:cs="Arial"/>
        </w:rPr>
        <w:t>2</w:t>
      </w:r>
      <w:r w:rsidRPr="00F9396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960" w:rsidRDefault="007E7BB8" w:rsidP="007E7BB8">
      <w:pPr>
        <w:tabs>
          <w:tab w:val="left" w:pos="0"/>
        </w:tabs>
        <w:jc w:val="center"/>
        <w:rPr>
          <w:rFonts w:cs="Arial"/>
          <w:lang w:val="ru-RU"/>
        </w:rPr>
      </w:pPr>
      <w:r w:rsidRPr="00F9396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960" w:rsidTr="00BE2EA9">
        <w:trPr>
          <w:trHeight w:val="734"/>
          <w:tblCellSpacing w:w="20" w:type="dxa"/>
        </w:trPr>
        <w:tc>
          <w:tcPr>
            <w:tcW w:w="5323" w:type="dxa"/>
            <w:shd w:val="clear" w:color="auto" w:fill="auto"/>
            <w:vAlign w:val="center"/>
          </w:tcPr>
          <w:p w:rsidR="007E7BB8" w:rsidRPr="00F93960" w:rsidRDefault="007E7BB8" w:rsidP="00BE2EA9">
            <w:pPr>
              <w:rPr>
                <w:rFonts w:cs="Arial"/>
                <w:lang w:val="ru-RU"/>
              </w:rPr>
            </w:pPr>
            <w:r w:rsidRPr="00F93960">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960" w:rsidRDefault="007E7BB8" w:rsidP="00BE2EA9">
            <w:pPr>
              <w:rPr>
                <w:rFonts w:cs="Arial"/>
                <w:lang w:val="ru-RU"/>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749"/>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трошкови прибављања средстава обезбеђења</w:t>
            </w:r>
            <w:r w:rsidR="00316C50" w:rsidRPr="00F93960">
              <w:rPr>
                <w:rFonts w:cs="Arial"/>
              </w:rPr>
              <w:t xml:space="preserve"> за озбиљност понуде</w:t>
            </w:r>
          </w:p>
        </w:tc>
        <w:tc>
          <w:tcPr>
            <w:tcW w:w="4260" w:type="dxa"/>
            <w:shd w:val="clear" w:color="auto" w:fill="auto"/>
          </w:tcPr>
          <w:p w:rsidR="007E7BB8" w:rsidRPr="00F93960" w:rsidRDefault="007E7BB8" w:rsidP="00BE2EA9">
            <w:pPr>
              <w:rPr>
                <w:rFonts w:cs="Arial"/>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307"/>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Укупни трошкови без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433"/>
          <w:tblCellSpacing w:w="20" w:type="dxa"/>
        </w:trPr>
        <w:tc>
          <w:tcPr>
            <w:tcW w:w="5323" w:type="dxa"/>
            <w:shd w:val="clear" w:color="auto" w:fill="auto"/>
            <w:vAlign w:val="center"/>
          </w:tcPr>
          <w:p w:rsidR="007E7BB8" w:rsidRPr="00F93960" w:rsidRDefault="007E7BB8" w:rsidP="00BE2EA9">
            <w:pPr>
              <w:autoSpaceDE w:val="0"/>
              <w:autoSpaceDN w:val="0"/>
              <w:adjustRightInd w:val="0"/>
              <w:jc w:val="center"/>
              <w:rPr>
                <w:rFonts w:cs="Arial"/>
              </w:rPr>
            </w:pPr>
            <w:r w:rsidRPr="00F93960">
              <w:rPr>
                <w:rFonts w:cs="Arial"/>
              </w:rPr>
              <w:t>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190"/>
          <w:tblCellSpacing w:w="20" w:type="dxa"/>
        </w:trPr>
        <w:tc>
          <w:tcPr>
            <w:tcW w:w="5323" w:type="dxa"/>
            <w:shd w:val="clear" w:color="auto" w:fill="auto"/>
          </w:tcPr>
          <w:p w:rsidR="007E7BB8" w:rsidRPr="00F93960" w:rsidRDefault="007E7BB8" w:rsidP="00BE2EA9">
            <w:pPr>
              <w:jc w:val="center"/>
              <w:rPr>
                <w:rFonts w:cs="Arial"/>
              </w:rPr>
            </w:pPr>
          </w:p>
          <w:p w:rsidR="007E7BB8" w:rsidRPr="00F93960" w:rsidRDefault="007E7BB8" w:rsidP="00BE2EA9">
            <w:pPr>
              <w:jc w:val="center"/>
              <w:rPr>
                <w:rFonts w:cs="Arial"/>
              </w:rPr>
            </w:pPr>
            <w:r w:rsidRPr="00F93960">
              <w:rPr>
                <w:rFonts w:cs="Arial"/>
              </w:rPr>
              <w:t>Укупни  трошкови са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bl>
    <w:p w:rsidR="007E7BB8" w:rsidRPr="00F93960" w:rsidRDefault="007E7BB8" w:rsidP="007E7BB8">
      <w:pPr>
        <w:tabs>
          <w:tab w:val="left" w:pos="0"/>
        </w:tabs>
        <w:rPr>
          <w:rFonts w:cs="Arial"/>
          <w:lang w:val="ru-RU"/>
        </w:rPr>
      </w:pPr>
      <w:r w:rsidRPr="00F9396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96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960" w:rsidTr="00BE2EA9">
        <w:trPr>
          <w:jc w:val="center"/>
        </w:trPr>
        <w:tc>
          <w:tcPr>
            <w:tcW w:w="3882" w:type="dxa"/>
          </w:tcPr>
          <w:p w:rsidR="007E7BB8" w:rsidRPr="00F93960" w:rsidRDefault="007E7BB8" w:rsidP="00BE2EA9">
            <w:pPr>
              <w:spacing w:before="0"/>
              <w:jc w:val="center"/>
              <w:rPr>
                <w:rFonts w:cs="Arial"/>
              </w:rPr>
            </w:pPr>
            <w:r w:rsidRPr="00F93960">
              <w:rPr>
                <w:rFonts w:cs="Arial"/>
              </w:rPr>
              <w:t>Датум:</w:t>
            </w:r>
          </w:p>
        </w:tc>
        <w:tc>
          <w:tcPr>
            <w:tcW w:w="2127" w:type="dxa"/>
          </w:tcPr>
          <w:p w:rsidR="007E7BB8" w:rsidRPr="00F93960" w:rsidRDefault="007E7BB8" w:rsidP="00BE2EA9">
            <w:pPr>
              <w:spacing w:before="0"/>
              <w:jc w:val="center"/>
              <w:rPr>
                <w:rFonts w:cs="Arial"/>
                <w:lang w:val="ru-RU"/>
              </w:rPr>
            </w:pPr>
          </w:p>
        </w:tc>
        <w:tc>
          <w:tcPr>
            <w:tcW w:w="4022" w:type="dxa"/>
          </w:tcPr>
          <w:p w:rsidR="007E7BB8" w:rsidRPr="00F93960" w:rsidRDefault="007E7BB8" w:rsidP="00BE2EA9">
            <w:pPr>
              <w:spacing w:before="0"/>
              <w:jc w:val="center"/>
              <w:rPr>
                <w:rFonts w:cs="Arial"/>
                <w:lang w:val="sr-Cyrl-CS"/>
              </w:rPr>
            </w:pPr>
            <w:r w:rsidRPr="00F93960">
              <w:rPr>
                <w:rFonts w:cs="Arial"/>
                <w:lang w:val="sr-Cyrl-CS"/>
              </w:rPr>
              <w:t>П</w:t>
            </w:r>
            <w:r w:rsidRPr="00F93960">
              <w:rPr>
                <w:rFonts w:cs="Arial"/>
              </w:rPr>
              <w:t>онуђач</w:t>
            </w:r>
          </w:p>
        </w:tc>
      </w:tr>
      <w:tr w:rsidR="007E7BB8" w:rsidRPr="00F93960" w:rsidTr="00BE2EA9">
        <w:trPr>
          <w:jc w:val="center"/>
        </w:trPr>
        <w:tc>
          <w:tcPr>
            <w:tcW w:w="3882" w:type="dxa"/>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rPr>
            </w:pPr>
            <w:r w:rsidRPr="00F93960">
              <w:rPr>
                <w:rFonts w:cs="Arial"/>
              </w:rPr>
              <w:t>М.П.</w:t>
            </w:r>
          </w:p>
        </w:tc>
        <w:tc>
          <w:tcPr>
            <w:tcW w:w="4022" w:type="dxa"/>
          </w:tcPr>
          <w:p w:rsidR="007E7BB8" w:rsidRPr="00F93960" w:rsidRDefault="007E7BB8" w:rsidP="00BE2EA9">
            <w:pPr>
              <w:spacing w:before="0"/>
              <w:jc w:val="center"/>
              <w:rPr>
                <w:rFonts w:cs="Arial"/>
                <w:lang w:val="ru-RU"/>
              </w:rPr>
            </w:pPr>
          </w:p>
        </w:tc>
      </w:tr>
      <w:tr w:rsidR="007E7BB8" w:rsidRPr="00F93960" w:rsidTr="00BE2EA9">
        <w:trPr>
          <w:jc w:val="center"/>
        </w:trPr>
        <w:tc>
          <w:tcPr>
            <w:tcW w:w="3882" w:type="dxa"/>
            <w:tcBorders>
              <w:bottom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bottom w:val="single" w:sz="4" w:space="0" w:color="auto"/>
            </w:tcBorders>
          </w:tcPr>
          <w:p w:rsidR="007E7BB8" w:rsidRPr="00F93960" w:rsidRDefault="007E7BB8" w:rsidP="00BE2EA9">
            <w:pPr>
              <w:spacing w:before="0"/>
              <w:jc w:val="center"/>
              <w:rPr>
                <w:rFonts w:cs="Arial"/>
                <w:lang w:val="ru-RU"/>
              </w:rPr>
            </w:pPr>
          </w:p>
        </w:tc>
      </w:tr>
      <w:tr w:rsidR="007E7BB8" w:rsidRPr="00F93960" w:rsidTr="00BE2EA9">
        <w:trPr>
          <w:trHeight w:val="389"/>
          <w:jc w:val="center"/>
        </w:trPr>
        <w:tc>
          <w:tcPr>
            <w:tcW w:w="3882" w:type="dxa"/>
            <w:tcBorders>
              <w:top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top w:val="single" w:sz="4" w:space="0" w:color="auto"/>
            </w:tcBorders>
          </w:tcPr>
          <w:p w:rsidR="007E7BB8" w:rsidRPr="00F93960" w:rsidRDefault="007E7BB8" w:rsidP="00BE2EA9">
            <w:pPr>
              <w:spacing w:before="0"/>
              <w:jc w:val="center"/>
              <w:rPr>
                <w:rFonts w:cs="Arial"/>
                <w:lang w:val="ru-RU"/>
              </w:rPr>
            </w:pPr>
          </w:p>
        </w:tc>
      </w:tr>
    </w:tbl>
    <w:p w:rsidR="007E7BB8" w:rsidRPr="00F93960" w:rsidRDefault="007E7BB8" w:rsidP="007E7BB8">
      <w:pPr>
        <w:tabs>
          <w:tab w:val="left" w:pos="0"/>
        </w:tabs>
        <w:spacing w:before="0"/>
        <w:rPr>
          <w:rFonts w:cs="Arial"/>
          <w:b/>
          <w:lang w:val="ru-RU"/>
        </w:rPr>
      </w:pPr>
      <w:r w:rsidRPr="00F93960">
        <w:rPr>
          <w:rFonts w:cs="Arial"/>
          <w:b/>
          <w:lang w:val="ru-RU"/>
        </w:rPr>
        <w:t>Напомена:</w:t>
      </w:r>
    </w:p>
    <w:p w:rsidR="007E7BB8" w:rsidRPr="00F93960" w:rsidRDefault="007E7BB8" w:rsidP="007E7BB8">
      <w:pPr>
        <w:spacing w:before="0"/>
        <w:rPr>
          <w:rFonts w:cs="Arial"/>
          <w:lang w:val="ru-RU"/>
        </w:rPr>
      </w:pPr>
      <w:r w:rsidRPr="00F9396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93960" w:rsidRDefault="007E7BB8" w:rsidP="007E7BB8">
      <w:pPr>
        <w:tabs>
          <w:tab w:val="left" w:pos="0"/>
        </w:tabs>
        <w:spacing w:before="0"/>
        <w:rPr>
          <w:rFonts w:cs="Arial"/>
          <w:lang w:val="ru-RU"/>
        </w:rPr>
      </w:pPr>
      <w:proofErr w:type="gramStart"/>
      <w:r w:rsidRPr="00F93960">
        <w:rPr>
          <w:rFonts w:cs="Arial"/>
        </w:rPr>
        <w:t>-</w:t>
      </w:r>
      <w:r w:rsidRPr="00F93960">
        <w:rPr>
          <w:rFonts w:cs="Arial"/>
          <w:lang w:val="sr-Latn-CS"/>
        </w:rPr>
        <w:t>остале трошкове припреме и подношења понуде</w:t>
      </w:r>
      <w:r w:rsidRPr="00F93960">
        <w:rPr>
          <w:rFonts w:cs="Arial"/>
          <w:lang w:val="ru-RU"/>
        </w:rPr>
        <w:t xml:space="preserve"> сноси искључиво понуђач и не може тражити од наручиоца накнаду трошкова (члан 88. став 2.</w:t>
      </w:r>
      <w:proofErr w:type="gramEnd"/>
      <w:r w:rsidRPr="00F93960">
        <w:rPr>
          <w:rFonts w:cs="Arial"/>
          <w:lang w:val="ru-RU"/>
        </w:rPr>
        <w:t xml:space="preserve"> Закона о јавним набавкама („Службени гласник РС“, бр.124/12, 14/15 и 68/15) </w:t>
      </w:r>
    </w:p>
    <w:p w:rsidR="007E7BB8" w:rsidRPr="00F93960" w:rsidRDefault="007E7BB8" w:rsidP="007E7BB8">
      <w:pPr>
        <w:spacing w:before="0"/>
        <w:rPr>
          <w:rFonts w:cs="Arial"/>
          <w:lang w:val="ru-RU"/>
        </w:rPr>
      </w:pPr>
      <w:r w:rsidRPr="00F9396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93960" w:rsidRDefault="007E7BB8" w:rsidP="007E7BB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93960" w:rsidRDefault="007E7BB8" w:rsidP="00925E05">
      <w:pPr>
        <w:pStyle w:val="KDObrazac"/>
        <w:spacing w:before="0"/>
        <w:rPr>
          <w:lang w:val="sr-Cyrl-RS"/>
        </w:rPr>
      </w:pPr>
      <w:r w:rsidRPr="00F93960">
        <w:rPr>
          <w:lang w:val="sr-Latn-CS"/>
        </w:rPr>
        <w:br w:type="page"/>
      </w:r>
      <w:r w:rsidR="00925E05" w:rsidRPr="00F93960">
        <w:lastRenderedPageBreak/>
        <w:t xml:space="preserve">ПРИЛОГ </w:t>
      </w:r>
      <w:r w:rsidR="00C44445" w:rsidRPr="00F93960">
        <w:rPr>
          <w:lang w:val="sr-Cyrl-RS"/>
        </w:rPr>
        <w:t>1</w:t>
      </w: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b/>
          <w:sz w:val="22"/>
          <w:szCs w:val="22"/>
        </w:rPr>
      </w:pPr>
      <w:r w:rsidRPr="00F93960">
        <w:rPr>
          <w:rFonts w:cs="Arial"/>
          <w:b/>
          <w:sz w:val="22"/>
          <w:szCs w:val="22"/>
        </w:rPr>
        <w:t>СПОРАЗУМ  УЧЕСНИКА ЗАЈЕДНИЧКЕ ПОНУДЕ</w:t>
      </w:r>
    </w:p>
    <w:p w:rsidR="00932668" w:rsidRPr="00F93960" w:rsidRDefault="00932668" w:rsidP="00932668">
      <w:pPr>
        <w:pStyle w:val="NoSpacing"/>
        <w:suppressAutoHyphens w:val="0"/>
        <w:spacing w:before="0"/>
        <w:jc w:val="center"/>
        <w:rPr>
          <w:rFonts w:cs="Arial"/>
          <w:b/>
          <w:sz w:val="22"/>
          <w:szCs w:val="22"/>
        </w:rPr>
      </w:pPr>
    </w:p>
    <w:p w:rsidR="00932668" w:rsidRPr="00F93960" w:rsidRDefault="00932668" w:rsidP="00932668">
      <w:pPr>
        <w:pStyle w:val="NoSpacing"/>
        <w:rPr>
          <w:rFonts w:cs="Arial"/>
          <w:sz w:val="22"/>
          <w:szCs w:val="22"/>
        </w:rPr>
      </w:pPr>
      <w:r w:rsidRPr="00F93960">
        <w:rPr>
          <w:rFonts w:cs="Arial"/>
          <w:sz w:val="22"/>
          <w:szCs w:val="22"/>
        </w:rPr>
        <w:t xml:space="preserve">На основу члана 81. Закона о јавним набавкама </w:t>
      </w:r>
      <w:r w:rsidRPr="00F93960">
        <w:rPr>
          <w:rFonts w:eastAsia="TimesNewRomanPSMT" w:cs="Arial"/>
          <w:sz w:val="22"/>
          <w:szCs w:val="22"/>
          <w:lang w:val="ru-RU" w:eastAsia="en-US"/>
        </w:rPr>
        <w:t xml:space="preserve">(„Сл. </w:t>
      </w:r>
      <w:r w:rsidRPr="00F93960">
        <w:rPr>
          <w:rFonts w:eastAsia="TimesNewRomanPSMT" w:cs="Arial"/>
          <w:sz w:val="22"/>
          <w:szCs w:val="22"/>
          <w:lang w:eastAsia="en-US"/>
        </w:rPr>
        <w:t>г</w:t>
      </w:r>
      <w:r w:rsidRPr="00F93960">
        <w:rPr>
          <w:rFonts w:eastAsia="TimesNewRomanPSMT" w:cs="Arial"/>
          <w:sz w:val="22"/>
          <w:szCs w:val="22"/>
          <w:lang w:val="ru-RU" w:eastAsia="en-US"/>
        </w:rPr>
        <w:t>ласник РС” бр. 1</w:t>
      </w:r>
      <w:r w:rsidRPr="00F93960">
        <w:rPr>
          <w:rFonts w:eastAsia="TimesNewRomanPSMT" w:cs="Arial"/>
          <w:sz w:val="22"/>
          <w:szCs w:val="22"/>
          <w:lang w:eastAsia="en-US"/>
        </w:rPr>
        <w:t>24</w:t>
      </w:r>
      <w:r w:rsidRPr="00F93960">
        <w:rPr>
          <w:rFonts w:eastAsia="TimesNewRomanPSMT" w:cs="Arial"/>
          <w:sz w:val="22"/>
          <w:szCs w:val="22"/>
          <w:lang w:val="ru-RU" w:eastAsia="en-US"/>
        </w:rPr>
        <w:t>/20</w:t>
      </w:r>
      <w:r w:rsidRPr="00F93960">
        <w:rPr>
          <w:rFonts w:eastAsia="TimesNewRomanPSMT" w:cs="Arial"/>
          <w:sz w:val="22"/>
          <w:szCs w:val="22"/>
          <w:lang w:eastAsia="en-US"/>
        </w:rPr>
        <w:t>12</w:t>
      </w:r>
      <w:r w:rsidRPr="00F93960">
        <w:rPr>
          <w:rFonts w:eastAsia="TimesNewRomanPSMT" w:cs="Arial"/>
          <w:sz w:val="22"/>
          <w:szCs w:val="22"/>
          <w:lang w:val="ru-RU" w:eastAsia="en-US"/>
        </w:rPr>
        <w:t>, 14/15, 68/15</w:t>
      </w:r>
      <w:r w:rsidRPr="00F9396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9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НАЗИВ И СЕДИШТЕ ЧЛАНА ГРУПЕ ПОНУЂАЧА</w:t>
            </w:r>
          </w:p>
          <w:p w:rsidR="00932668" w:rsidRPr="00F93960" w:rsidRDefault="00932668" w:rsidP="00BE2EA9">
            <w:pPr>
              <w:pStyle w:val="NoSpacing"/>
              <w:rPr>
                <w:rFonts w:cs="Arial"/>
                <w:sz w:val="22"/>
                <w:szCs w:val="22"/>
              </w:rPr>
            </w:pPr>
          </w:p>
        </w:tc>
      </w:tr>
      <w:tr w:rsidR="00932668" w:rsidRPr="00F939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2. Oпис послова сваког од понуђача из групе понуђача у извршењу уговора:</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3.Друго:</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bl>
    <w:p w:rsidR="00932668" w:rsidRPr="00F93960" w:rsidRDefault="00932668" w:rsidP="00932668">
      <w:pPr>
        <w:tabs>
          <w:tab w:val="num" w:pos="360"/>
        </w:tabs>
        <w:rPr>
          <w:rFonts w:cs="Arial"/>
          <w:spacing w:val="2"/>
        </w:rPr>
      </w:pP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spacing w:after="120"/>
        <w:rPr>
          <w:rFonts w:cs="Arial"/>
          <w:spacing w:val="4"/>
        </w:rPr>
      </w:pPr>
      <w:r w:rsidRPr="00F93960">
        <w:rPr>
          <w:rFonts w:cs="Arial"/>
          <w:spacing w:val="4"/>
          <w:lang w:val="sr-Cyrl-CS"/>
        </w:rPr>
        <w:t xml:space="preserve">Датум:                                                                                                  </w:t>
      </w:r>
    </w:p>
    <w:p w:rsidR="00932668" w:rsidRPr="00F93960" w:rsidRDefault="00932668" w:rsidP="00932668">
      <w:pPr>
        <w:tabs>
          <w:tab w:val="num" w:pos="360"/>
        </w:tabs>
        <w:rPr>
          <w:rFonts w:cs="Arial"/>
          <w:spacing w:val="2"/>
        </w:rPr>
      </w:pPr>
      <w:r w:rsidRPr="00F93960">
        <w:rPr>
          <w:rFonts w:cs="Arial"/>
          <w:spacing w:val="2"/>
          <w:lang w:val="sr-Cyrl-CS"/>
        </w:rPr>
        <w:t xml:space="preserve">___________                                     </w:t>
      </w:r>
    </w:p>
    <w:p w:rsidR="00932668" w:rsidRPr="00F93960" w:rsidRDefault="00932668" w:rsidP="00781B02">
      <w:pPr>
        <w:rPr>
          <w:rFonts w:cs="Arial"/>
        </w:rPr>
      </w:pPr>
    </w:p>
    <w:p w:rsidR="00B043D1" w:rsidRPr="00F93960" w:rsidRDefault="00B043D1" w:rsidP="00781B02">
      <w:pPr>
        <w:rPr>
          <w:rFonts w:cs="Arial"/>
        </w:rPr>
      </w:pPr>
    </w:p>
    <w:p w:rsidR="00B043D1" w:rsidRPr="00F93960" w:rsidRDefault="00B043D1" w:rsidP="00781B02">
      <w:pPr>
        <w:rPr>
          <w:rFonts w:cs="Arial"/>
        </w:rPr>
      </w:pPr>
    </w:p>
    <w:p w:rsidR="001B0370" w:rsidRPr="00F93960" w:rsidRDefault="001B0370" w:rsidP="001B0370">
      <w:pPr>
        <w:pStyle w:val="KDObrazac"/>
        <w:spacing w:before="0"/>
        <w:rPr>
          <w:lang w:val="sr-Cyrl-RS"/>
        </w:rPr>
      </w:pPr>
      <w:r w:rsidRPr="00F93960">
        <w:lastRenderedPageBreak/>
        <w:t xml:space="preserve">ПРИЛОГ </w:t>
      </w:r>
      <w:r w:rsidR="00C44445" w:rsidRPr="00F93960">
        <w:rPr>
          <w:lang w:val="sr-Cyrl-RS"/>
        </w:rPr>
        <w:t>2</w:t>
      </w:r>
    </w:p>
    <w:p w:rsidR="00316C50" w:rsidRPr="00F93960" w:rsidRDefault="00316C50" w:rsidP="00316C50">
      <w:pPr>
        <w:pStyle w:val="KDObrazac"/>
        <w:spacing w:before="0"/>
      </w:pPr>
      <w:r w:rsidRPr="00F93960">
        <w:t>*менице за озбиљност понуде</w:t>
      </w:r>
    </w:p>
    <w:p w:rsidR="00316C50" w:rsidRPr="00F93960" w:rsidRDefault="00316C50" w:rsidP="001B0370">
      <w:pPr>
        <w:pStyle w:val="KDObrazac"/>
        <w:spacing w:before="0"/>
      </w:pPr>
    </w:p>
    <w:p w:rsidR="001B0370" w:rsidRPr="00F93960" w:rsidRDefault="001B0370" w:rsidP="00781B02">
      <w:pPr>
        <w:rPr>
          <w:rFonts w:cs="Arial"/>
        </w:rPr>
      </w:pPr>
    </w:p>
    <w:p w:rsidR="001B0370" w:rsidRPr="00F93960" w:rsidRDefault="001B0370" w:rsidP="001B0370">
      <w:pPr>
        <w:spacing w:before="0"/>
        <w:rPr>
          <w:rFonts w:cs="Arial"/>
          <w:color w:val="00B0F0"/>
        </w:rPr>
      </w:pPr>
    </w:p>
    <w:p w:rsidR="001B0370" w:rsidRPr="00F93960" w:rsidRDefault="001B0370" w:rsidP="001B0370">
      <w:pPr>
        <w:spacing w:before="0"/>
        <w:rPr>
          <w:rFonts w:cs="Arial"/>
        </w:rPr>
      </w:pPr>
      <w:proofErr w:type="gramStart"/>
      <w:r w:rsidRPr="00F939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93960">
        <w:rPr>
          <w:rFonts w:cs="Arial"/>
        </w:rPr>
        <w:t>П</w:t>
      </w:r>
      <w:r w:rsidRPr="00F93960">
        <w:rPr>
          <w:rFonts w:cs="Arial"/>
        </w:rPr>
        <w:t>овеља</w:t>
      </w:r>
      <w:r w:rsidR="00527AD1" w:rsidRPr="00F93960">
        <w:rPr>
          <w:rFonts w:cs="Arial"/>
        </w:rPr>
        <w:t>, Сл.лист РС 80/15</w:t>
      </w:r>
      <w:r w:rsidRPr="00F93960">
        <w:rPr>
          <w:rFonts w:cs="Arial"/>
        </w:rPr>
        <w:t xml:space="preserve">) и Зaкoнa o </w:t>
      </w:r>
      <w:r w:rsidR="00527AD1" w:rsidRPr="00F93960">
        <w:rPr>
          <w:rFonts w:cs="Arial"/>
        </w:rPr>
        <w:t>платним услугама</w:t>
      </w:r>
      <w:r w:rsidRPr="00F93960">
        <w:rPr>
          <w:rFonts w:cs="Arial"/>
        </w:rPr>
        <w:t xml:space="preserve">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1B0370" w:rsidRPr="00F93960" w:rsidRDefault="001B0370" w:rsidP="001B0370">
      <w:pPr>
        <w:spacing w:before="0"/>
        <w:rPr>
          <w:rFonts w:cs="Arial"/>
        </w:rPr>
      </w:pPr>
    </w:p>
    <w:p w:rsidR="001B0370" w:rsidRPr="00F93960" w:rsidRDefault="001B0370" w:rsidP="001B0370">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1B0370" w:rsidRPr="00F93960" w:rsidRDefault="001B0370" w:rsidP="001B0370">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1B0370" w:rsidRPr="00F93960" w:rsidRDefault="001B0370" w:rsidP="001B0370">
      <w:pPr>
        <w:spacing w:before="0"/>
        <w:rPr>
          <w:rFonts w:cs="Arial"/>
        </w:rPr>
      </w:pPr>
      <w:r w:rsidRPr="00F93960">
        <w:rPr>
          <w:rFonts w:cs="Arial"/>
        </w:rPr>
        <w:t>МАТИЧНИ БРОЈ ДУЖНИКА (Понуђача): ..................................................................</w:t>
      </w:r>
    </w:p>
    <w:p w:rsidR="001B0370" w:rsidRPr="00F93960" w:rsidRDefault="001B0370" w:rsidP="001B0370">
      <w:pPr>
        <w:spacing w:before="0"/>
        <w:rPr>
          <w:rFonts w:cs="Arial"/>
        </w:rPr>
      </w:pPr>
      <w:r w:rsidRPr="00F93960">
        <w:rPr>
          <w:rFonts w:cs="Arial"/>
        </w:rPr>
        <w:t>ТЕКУЋИ РАЧУН ДУЖНИКА (Понуђача): ...................................................................</w:t>
      </w:r>
    </w:p>
    <w:p w:rsidR="001B0370" w:rsidRPr="00F93960" w:rsidRDefault="001B0370" w:rsidP="001B0370">
      <w:pPr>
        <w:spacing w:before="0"/>
        <w:rPr>
          <w:rFonts w:cs="Arial"/>
        </w:rPr>
      </w:pPr>
      <w:r w:rsidRPr="00F93960">
        <w:rPr>
          <w:rFonts w:cs="Arial"/>
        </w:rPr>
        <w:t>ПИБ ДУЖНИКА (Понуђача): ........................................................................................</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1B0370" w:rsidRPr="00F93960" w:rsidRDefault="001B0370" w:rsidP="001B0370">
      <w:pPr>
        <w:spacing w:before="0"/>
        <w:rPr>
          <w:rFonts w:cs="Arial"/>
        </w:rPr>
      </w:pPr>
    </w:p>
    <w:p w:rsidR="001B0370" w:rsidRPr="00F93960" w:rsidRDefault="001B0370" w:rsidP="001B0370">
      <w:pPr>
        <w:spacing w:before="0"/>
        <w:rPr>
          <w:rFonts w:cs="Arial"/>
        </w:rPr>
      </w:pPr>
    </w:p>
    <w:p w:rsidR="001B0370" w:rsidRPr="00F93960" w:rsidRDefault="001B0370" w:rsidP="001B0370">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w:t>
      </w:r>
      <w:r w:rsidR="004E0FFC" w:rsidRPr="00F93960">
        <w:rPr>
          <w:rFonts w:cs="Arial"/>
          <w:b/>
        </w:rPr>
        <w:t>СОПСТВЕНЕ</w:t>
      </w:r>
      <w:r w:rsidRPr="00F93960">
        <w:rPr>
          <w:rFonts w:cs="Arial"/>
          <w:b/>
        </w:rPr>
        <w:t xml:space="preserve"> МЕНИЦЕ</w:t>
      </w:r>
    </w:p>
    <w:p w:rsidR="001B0370" w:rsidRPr="00F93960" w:rsidRDefault="001B0370" w:rsidP="001B0370">
      <w:pPr>
        <w:spacing w:before="0"/>
        <w:jc w:val="center"/>
        <w:rPr>
          <w:rFonts w:cs="Arial"/>
          <w:b/>
        </w:rPr>
      </w:pPr>
    </w:p>
    <w:p w:rsidR="00316C50" w:rsidRPr="00F939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ПОВЕРИЛАЦ:Јавно предузеће „Електроприведа Србије“ </w:t>
      </w:r>
      <w:r w:rsidR="008576CB" w:rsidRPr="00F93960">
        <w:rPr>
          <w:rFonts w:cs="Arial"/>
          <w:b w:val="0"/>
          <w:sz w:val="22"/>
          <w:szCs w:val="22"/>
        </w:rPr>
        <w:t xml:space="preserve">Београд, </w:t>
      </w:r>
      <w:r w:rsidR="00316C50" w:rsidRPr="00F93960">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F93960">
        <w:rPr>
          <w:rFonts w:cs="Arial"/>
          <w:b w:val="0"/>
          <w:sz w:val="22"/>
          <w:szCs w:val="22"/>
        </w:rPr>
        <w:t>тек</w:t>
      </w:r>
      <w:proofErr w:type="gramEnd"/>
      <w:r w:rsidR="00316C50" w:rsidRPr="00F93960">
        <w:rPr>
          <w:rFonts w:cs="Arial"/>
          <w:b w:val="0"/>
          <w:sz w:val="22"/>
          <w:szCs w:val="22"/>
        </w:rPr>
        <w:t xml:space="preserve">. </w:t>
      </w:r>
      <w:proofErr w:type="gramStart"/>
      <w:r w:rsidR="00316C50" w:rsidRPr="00F93960">
        <w:rPr>
          <w:rFonts w:cs="Arial"/>
          <w:b w:val="0"/>
          <w:sz w:val="22"/>
          <w:szCs w:val="22"/>
        </w:rPr>
        <w:t>рачуна</w:t>
      </w:r>
      <w:proofErr w:type="gramEnd"/>
      <w:r w:rsidR="00316C50" w:rsidRPr="00F93960">
        <w:rPr>
          <w:rFonts w:cs="Arial"/>
          <w:b w:val="0"/>
          <w:sz w:val="22"/>
          <w:szCs w:val="22"/>
        </w:rPr>
        <w:t xml:space="preserve">: 160-700-13 Banka Intesa, </w:t>
      </w:r>
    </w:p>
    <w:p w:rsidR="004C0776" w:rsidRPr="00F939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F93960">
        <w:rPr>
          <w:rFonts w:cs="Arial"/>
          <w:b w:val="0"/>
          <w:sz w:val="22"/>
          <w:szCs w:val="22"/>
        </w:rPr>
        <w:tab/>
      </w:r>
    </w:p>
    <w:p w:rsidR="004E0FFC" w:rsidRPr="00F93960" w:rsidRDefault="001B0370" w:rsidP="001B0370">
      <w:pPr>
        <w:spacing w:before="0"/>
        <w:rPr>
          <w:rFonts w:cs="Arial"/>
        </w:rPr>
      </w:pPr>
      <w:proofErr w:type="gramStart"/>
      <w:r w:rsidRPr="00F93960">
        <w:rPr>
          <w:rFonts w:cs="Arial"/>
        </w:rPr>
        <w:t xml:space="preserve">Прeдajeмo вaм блaнкo </w:t>
      </w:r>
      <w:r w:rsidR="004E0FFC" w:rsidRPr="00F93960">
        <w:rPr>
          <w:rFonts w:cs="Arial"/>
        </w:rPr>
        <w:t>сопствену мeницу за озбиљност понуде која је неопозива, без права протеста и наплатива на први позив.</w:t>
      </w:r>
      <w:proofErr w:type="gramEnd"/>
    </w:p>
    <w:p w:rsidR="001B0370" w:rsidRPr="00F93960" w:rsidRDefault="004E0FFC" w:rsidP="001B0370">
      <w:pPr>
        <w:spacing w:before="0"/>
        <w:rPr>
          <w:rFonts w:cs="Arial"/>
        </w:rPr>
      </w:pPr>
      <w:r w:rsidRPr="00F93960">
        <w:rPr>
          <w:rFonts w:cs="Arial"/>
        </w:rPr>
        <w:t>О</w:t>
      </w:r>
      <w:r w:rsidR="001B0370" w:rsidRPr="00F93960">
        <w:rPr>
          <w:rFonts w:cs="Arial"/>
        </w:rPr>
        <w:t>влaшћуjeмo Пoвeриoцa, дa прeдaту мeниц</w:t>
      </w:r>
      <w:r w:rsidR="00316C50" w:rsidRPr="00F93960">
        <w:rPr>
          <w:rFonts w:cs="Arial"/>
        </w:rPr>
        <w:t>у брoj ________________________</w:t>
      </w:r>
      <w:r w:rsidR="001B0370" w:rsidRPr="00F93960">
        <w:rPr>
          <w:rFonts w:cs="Arial"/>
        </w:rPr>
        <w:t>(</w:t>
      </w:r>
      <w:r w:rsidR="001B0370" w:rsidRPr="00F93960">
        <w:rPr>
          <w:rFonts w:cs="Arial"/>
          <w:iCs/>
        </w:rPr>
        <w:t xml:space="preserve">уписати сeриjски брoj мeницe) </w:t>
      </w:r>
      <w:r w:rsidR="001B0370" w:rsidRPr="00F93960">
        <w:rPr>
          <w:rFonts w:cs="Arial"/>
        </w:rPr>
        <w:t xml:space="preserve">мoжe пoпунити у изнoсу </w:t>
      </w:r>
      <w:r w:rsidR="001B0370" w:rsidRPr="00F93960">
        <w:rPr>
          <w:rFonts w:cs="Arial"/>
          <w:iCs/>
        </w:rPr>
        <w:t>__</w:t>
      </w:r>
      <w:r w:rsidR="001B0370" w:rsidRPr="00F93960">
        <w:rPr>
          <w:rFonts w:cs="Arial"/>
        </w:rPr>
        <w:t xml:space="preserve">% (уписати проценат) oд врeднoсти пoнудe бeз ПДВ, зa oзбиљнoст пoнудe </w:t>
      </w:r>
      <w:r w:rsidR="001F6213" w:rsidRPr="00F93960">
        <w:rPr>
          <w:rFonts w:cs="Arial"/>
        </w:rPr>
        <w:t>у о</w:t>
      </w:r>
      <w:r w:rsidR="001F6213" w:rsidRPr="00F93960">
        <w:rPr>
          <w:rFonts w:cs="Arial"/>
          <w:lang w:val="sr-Cyrl-RS"/>
        </w:rPr>
        <w:t>т</w:t>
      </w:r>
      <w:r w:rsidR="001F6213" w:rsidRPr="00F93960">
        <w:rPr>
          <w:rFonts w:cs="Arial"/>
        </w:rPr>
        <w:t xml:space="preserve">вореном поступку јавне набавке </w:t>
      </w:r>
      <w:r w:rsidR="001F6213" w:rsidRPr="00F93960">
        <w:rPr>
          <w:rFonts w:cs="Arial"/>
          <w:lang w:val="sr-Cyrl-RS"/>
        </w:rPr>
        <w:t xml:space="preserve">услуга </w:t>
      </w:r>
      <w:r w:rsidR="001F6213" w:rsidRPr="00F93960">
        <w:rPr>
          <w:rFonts w:cs="Arial"/>
        </w:rPr>
        <w:t>____________(</w:t>
      </w:r>
      <w:r w:rsidR="001F6213" w:rsidRPr="00F93960">
        <w:rPr>
          <w:rFonts w:cs="Arial"/>
          <w:lang w:val="sr-Cyrl-RS"/>
        </w:rPr>
        <w:t>предмет</w:t>
      </w:r>
      <w:r w:rsidR="001F6213" w:rsidRPr="00F93960">
        <w:rPr>
          <w:rFonts w:cs="Arial"/>
        </w:rPr>
        <w:t>)</w:t>
      </w:r>
      <w:r w:rsidR="001F6213" w:rsidRPr="00F93960">
        <w:rPr>
          <w:rFonts w:cs="Arial"/>
          <w:lang w:val="sr-Cyrl-RS"/>
        </w:rPr>
        <w:t>_________(бројЈН),</w:t>
      </w:r>
      <w:r w:rsidR="001B0370" w:rsidRPr="00F93960">
        <w:rPr>
          <w:rFonts w:cs="Arial"/>
        </w:rPr>
        <w:t xml:space="preserve">сa рoкoм вaжења </w:t>
      </w:r>
      <w:r w:rsidRPr="00F93960">
        <w:rPr>
          <w:rFonts w:cs="Arial"/>
        </w:rPr>
        <w:t>минимално</w:t>
      </w:r>
      <w:r w:rsidR="001F6213" w:rsidRPr="00F93960">
        <w:rPr>
          <w:rFonts w:cs="Arial"/>
        </w:rPr>
        <w:t>___</w:t>
      </w:r>
      <w:r w:rsidR="001B0370" w:rsidRPr="00F93960">
        <w:rPr>
          <w:rFonts w:cs="Arial"/>
        </w:rPr>
        <w:t>_(уписати број дана</w:t>
      </w:r>
      <w:r w:rsidR="004C0776" w:rsidRPr="00F93960">
        <w:rPr>
          <w:rFonts w:cs="Arial"/>
        </w:rPr>
        <w:t>,мин.3</w:t>
      </w:r>
      <w:r w:rsidRPr="00F93960">
        <w:rPr>
          <w:rFonts w:cs="Arial"/>
        </w:rPr>
        <w:t>0 дана</w:t>
      </w:r>
      <w:r w:rsidR="001B0370" w:rsidRPr="00F93960">
        <w:rPr>
          <w:rFonts w:cs="Arial"/>
        </w:rPr>
        <w:t>)</w:t>
      </w:r>
      <w:r w:rsidRPr="00F93960">
        <w:rPr>
          <w:rFonts w:cs="Arial"/>
        </w:rPr>
        <w:t>дужим од рока важења понуде,</w:t>
      </w:r>
      <w:r w:rsidR="001B0370" w:rsidRPr="00F939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 xml:space="preserve">Истовремено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пуни м</w:t>
      </w:r>
      <w:r w:rsidRPr="00F93960">
        <w:rPr>
          <w:rFonts w:ascii="Arial" w:hAnsi="Arial" w:cs="Arial"/>
          <w:color w:val="auto"/>
          <w:sz w:val="22"/>
          <w:szCs w:val="22"/>
        </w:rPr>
        <w:t>e</w:t>
      </w:r>
      <w:r w:rsidRPr="00F93960">
        <w:rPr>
          <w:rFonts w:ascii="Arial" w:hAnsi="Arial" w:cs="Arial"/>
          <w:color w:val="auto"/>
          <w:sz w:val="22"/>
          <w:szCs w:val="22"/>
          <w:lang w:val="sr-Cyrl-CS"/>
        </w:rPr>
        <w:t>ницу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изн</w:t>
      </w:r>
      <w:r w:rsidRPr="00F93960">
        <w:rPr>
          <w:rFonts w:ascii="Arial" w:hAnsi="Arial" w:cs="Arial"/>
          <w:color w:val="auto"/>
          <w:sz w:val="22"/>
          <w:szCs w:val="22"/>
        </w:rPr>
        <w:t>o</w:t>
      </w:r>
      <w:r w:rsidRPr="00F93960">
        <w:rPr>
          <w:rFonts w:ascii="Arial" w:hAnsi="Arial" w:cs="Arial"/>
          <w:color w:val="auto"/>
          <w:sz w:val="22"/>
          <w:szCs w:val="22"/>
          <w:lang w:val="sr-Cyrl-CS"/>
        </w:rPr>
        <w:t xml:space="preserve">с </w:t>
      </w:r>
      <w:r w:rsidRPr="00F93960">
        <w:rPr>
          <w:rFonts w:ascii="Arial" w:hAnsi="Arial" w:cs="Arial"/>
          <w:color w:val="auto"/>
          <w:sz w:val="22"/>
          <w:szCs w:val="22"/>
        </w:rPr>
        <w:t>o</w:t>
      </w:r>
      <w:r w:rsidRPr="00F93960">
        <w:rPr>
          <w:rFonts w:ascii="Arial" w:hAnsi="Arial" w:cs="Arial"/>
          <w:color w:val="auto"/>
          <w:sz w:val="22"/>
          <w:szCs w:val="22"/>
          <w:lang w:val="sr-Cyrl-CS"/>
        </w:rPr>
        <w:t xml:space="preserve">д </w:t>
      </w:r>
      <w:r w:rsidR="004E0FFC" w:rsidRPr="00F93960">
        <w:rPr>
          <w:rFonts w:ascii="Arial" w:hAnsi="Arial" w:cs="Arial"/>
          <w:iCs/>
          <w:color w:val="auto"/>
          <w:sz w:val="22"/>
          <w:szCs w:val="22"/>
        </w:rPr>
        <w:t>__</w:t>
      </w:r>
      <w:r w:rsidR="004E0FFC" w:rsidRPr="00F93960">
        <w:rPr>
          <w:rFonts w:ascii="Arial" w:hAnsi="Arial" w:cs="Arial"/>
          <w:color w:val="auto"/>
          <w:sz w:val="22"/>
          <w:szCs w:val="22"/>
        </w:rPr>
        <w:t>% (уписати проценат) oд врeднoсти пoнудe бeз ПДВ</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б</w:t>
      </w:r>
      <w:r w:rsidRPr="00F93960">
        <w:rPr>
          <w:rFonts w:ascii="Arial" w:hAnsi="Arial" w:cs="Arial"/>
          <w:color w:val="auto"/>
          <w:sz w:val="22"/>
          <w:szCs w:val="22"/>
        </w:rPr>
        <w:t>e</w:t>
      </w:r>
      <w:r w:rsidRPr="00F93960">
        <w:rPr>
          <w:rFonts w:ascii="Arial" w:hAnsi="Arial" w:cs="Arial"/>
          <w:color w:val="auto"/>
          <w:sz w:val="22"/>
          <w:szCs w:val="22"/>
          <w:lang w:val="sr-Cyrl-CS"/>
        </w:rPr>
        <w:t>зусл</w:t>
      </w:r>
      <w:r w:rsidRPr="00F93960">
        <w:rPr>
          <w:rFonts w:ascii="Arial" w:hAnsi="Arial" w:cs="Arial"/>
          <w:color w:val="auto"/>
          <w:sz w:val="22"/>
          <w:szCs w:val="22"/>
        </w:rPr>
        <w:t>o</w:t>
      </w:r>
      <w:r w:rsidRPr="00F93960">
        <w:rPr>
          <w:rFonts w:ascii="Arial" w:hAnsi="Arial" w:cs="Arial"/>
          <w:color w:val="auto"/>
          <w:sz w:val="22"/>
          <w:szCs w:val="22"/>
          <w:lang w:val="sr-Cyrl-CS"/>
        </w:rPr>
        <w:t>вн</w:t>
      </w:r>
      <w:r w:rsidRPr="00F93960">
        <w:rPr>
          <w:rFonts w:ascii="Arial" w:hAnsi="Arial" w:cs="Arial"/>
          <w:color w:val="auto"/>
          <w:sz w:val="22"/>
          <w:szCs w:val="22"/>
        </w:rPr>
        <w:t>o</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eo</w:t>
      </w:r>
      <w:r w:rsidRPr="00F93960">
        <w:rPr>
          <w:rFonts w:ascii="Arial" w:hAnsi="Arial" w:cs="Arial"/>
          <w:color w:val="auto"/>
          <w:sz w:val="22"/>
          <w:szCs w:val="22"/>
          <w:lang w:val="sr-Cyrl-CS"/>
        </w:rPr>
        <w:t>п</w:t>
      </w:r>
      <w:r w:rsidRPr="00F93960">
        <w:rPr>
          <w:rFonts w:ascii="Arial" w:hAnsi="Arial" w:cs="Arial"/>
          <w:color w:val="auto"/>
          <w:sz w:val="22"/>
          <w:szCs w:val="22"/>
        </w:rPr>
        <w:t>o</w:t>
      </w:r>
      <w:r w:rsidRPr="00F93960">
        <w:rPr>
          <w:rFonts w:ascii="Arial" w:hAnsi="Arial" w:cs="Arial"/>
          <w:color w:val="auto"/>
          <w:sz w:val="22"/>
          <w:szCs w:val="22"/>
          <w:lang w:val="sr-Cyrl-CS"/>
        </w:rPr>
        <w:t>зив</w:t>
      </w:r>
      <w:r w:rsidRPr="00F93960">
        <w:rPr>
          <w:rFonts w:ascii="Arial" w:hAnsi="Arial" w:cs="Arial"/>
          <w:color w:val="auto"/>
          <w:sz w:val="22"/>
          <w:szCs w:val="22"/>
        </w:rPr>
        <w:t>o</w:t>
      </w:r>
      <w:r w:rsidRPr="00F93960">
        <w:rPr>
          <w:rFonts w:ascii="Arial" w:hAnsi="Arial" w:cs="Arial"/>
          <w:color w:val="auto"/>
          <w:sz w:val="22"/>
          <w:szCs w:val="22"/>
          <w:lang w:val="sr-Cyrl-CS"/>
        </w:rPr>
        <w:t>, б</w:t>
      </w:r>
      <w:r w:rsidRPr="00F93960">
        <w:rPr>
          <w:rFonts w:ascii="Arial" w:hAnsi="Arial" w:cs="Arial"/>
          <w:color w:val="auto"/>
          <w:sz w:val="22"/>
          <w:szCs w:val="22"/>
        </w:rPr>
        <w:t>e</w:t>
      </w:r>
      <w:r w:rsidRPr="00F93960">
        <w:rPr>
          <w:rFonts w:ascii="Arial" w:hAnsi="Arial" w:cs="Arial"/>
          <w:color w:val="auto"/>
          <w:sz w:val="22"/>
          <w:szCs w:val="22"/>
          <w:lang w:val="sr-Cyrl-CS"/>
        </w:rPr>
        <w:t>з пр</w:t>
      </w:r>
      <w:r w:rsidRPr="00F93960">
        <w:rPr>
          <w:rFonts w:ascii="Arial" w:hAnsi="Arial" w:cs="Arial"/>
          <w:color w:val="auto"/>
          <w:sz w:val="22"/>
          <w:szCs w:val="22"/>
        </w:rPr>
        <w:t>o</w:t>
      </w:r>
      <w:r w:rsidRPr="00F93960">
        <w:rPr>
          <w:rFonts w:ascii="Arial" w:hAnsi="Arial" w:cs="Arial"/>
          <w:color w:val="auto"/>
          <w:sz w:val="22"/>
          <w:szCs w:val="22"/>
          <w:lang w:val="sr-Cyrl-CS"/>
        </w:rPr>
        <w:t>т</w:t>
      </w:r>
      <w:r w:rsidRPr="00F93960">
        <w:rPr>
          <w:rFonts w:ascii="Arial" w:hAnsi="Arial" w:cs="Arial"/>
          <w:color w:val="auto"/>
          <w:sz w:val="22"/>
          <w:szCs w:val="22"/>
        </w:rPr>
        <w:t>e</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тр</w:t>
      </w:r>
      <w:r w:rsidRPr="00F93960">
        <w:rPr>
          <w:rFonts w:ascii="Arial" w:hAnsi="Arial" w:cs="Arial"/>
          <w:color w:val="auto"/>
          <w:sz w:val="22"/>
          <w:szCs w:val="22"/>
        </w:rPr>
        <w:t>o</w:t>
      </w:r>
      <w:r w:rsidRPr="00F93960">
        <w:rPr>
          <w:rFonts w:ascii="Arial" w:hAnsi="Arial" w:cs="Arial"/>
          <w:color w:val="auto"/>
          <w:sz w:val="22"/>
          <w:szCs w:val="22"/>
          <w:lang w:val="sr-Cyrl-CS"/>
        </w:rPr>
        <w:t>шк</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в</w:t>
      </w:r>
      <w:r w:rsidRPr="00F93960">
        <w:rPr>
          <w:rFonts w:ascii="Arial" w:hAnsi="Arial" w:cs="Arial"/>
          <w:color w:val="auto"/>
          <w:sz w:val="22"/>
          <w:szCs w:val="22"/>
        </w:rPr>
        <w:t>a</w:t>
      </w:r>
      <w:r w:rsidRPr="00F93960">
        <w:rPr>
          <w:rFonts w:ascii="Arial" w:hAnsi="Arial" w:cs="Arial"/>
          <w:color w:val="auto"/>
          <w:sz w:val="22"/>
          <w:szCs w:val="22"/>
          <w:lang w:val="sr-Cyrl-CS"/>
        </w:rPr>
        <w:t>нсудски у скл</w:t>
      </w:r>
      <w:r w:rsidRPr="00F93960">
        <w:rPr>
          <w:rFonts w:ascii="Arial" w:hAnsi="Arial" w:cs="Arial"/>
          <w:color w:val="auto"/>
          <w:sz w:val="22"/>
          <w:szCs w:val="22"/>
        </w:rPr>
        <w:t>a</w:t>
      </w:r>
      <w:r w:rsidRPr="00F93960">
        <w:rPr>
          <w:rFonts w:ascii="Arial" w:hAnsi="Arial" w:cs="Arial"/>
          <w:color w:val="auto"/>
          <w:sz w:val="22"/>
          <w:szCs w:val="22"/>
          <w:lang w:val="sr-Cyrl-CS"/>
        </w:rPr>
        <w:t>ду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ћим пр</w:t>
      </w:r>
      <w:r w:rsidRPr="00F93960">
        <w:rPr>
          <w:rFonts w:ascii="Arial" w:hAnsi="Arial" w:cs="Arial"/>
          <w:color w:val="auto"/>
          <w:sz w:val="22"/>
          <w:szCs w:val="22"/>
        </w:rPr>
        <w:t>o</w:t>
      </w:r>
      <w:r w:rsidRPr="00F93960">
        <w:rPr>
          <w:rFonts w:ascii="Arial" w:hAnsi="Arial" w:cs="Arial"/>
          <w:color w:val="auto"/>
          <w:sz w:val="22"/>
          <w:szCs w:val="22"/>
          <w:lang w:val="sr-Cyrl-CS"/>
        </w:rPr>
        <w:t>писим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извршити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свих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w:t>
      </w:r>
      <w:r w:rsidR="004E0FFC" w:rsidRPr="00F93960">
        <w:rPr>
          <w:rFonts w:ascii="Arial" w:hAnsi="Arial" w:cs="Arial"/>
          <w:color w:val="auto"/>
          <w:sz w:val="22"/>
          <w:szCs w:val="22"/>
          <w:lang w:val="sr-Cyrl-CS"/>
        </w:rPr>
        <w:t>___________________________</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ти </w:t>
      </w:r>
      <w:r w:rsidRPr="00F93960">
        <w:rPr>
          <w:rFonts w:ascii="Arial" w:hAnsi="Arial" w:cs="Arial"/>
          <w:iCs/>
          <w:color w:val="auto"/>
          <w:sz w:val="22"/>
          <w:szCs w:val="22"/>
        </w:rPr>
        <w:t>o</w:t>
      </w:r>
      <w:r w:rsidRPr="00F93960">
        <w:rPr>
          <w:rFonts w:ascii="Arial" w:hAnsi="Arial" w:cs="Arial"/>
          <w:iCs/>
          <w:color w:val="auto"/>
          <w:sz w:val="22"/>
          <w:szCs w:val="22"/>
          <w:lang w:val="sr-Cyrl-CS"/>
        </w:rPr>
        <w:t>дг</w:t>
      </w:r>
      <w:r w:rsidRPr="00F93960">
        <w:rPr>
          <w:rFonts w:ascii="Arial" w:hAnsi="Arial" w:cs="Arial"/>
          <w:iCs/>
          <w:color w:val="auto"/>
          <w:sz w:val="22"/>
          <w:szCs w:val="22"/>
        </w:rPr>
        <w:t>o</w:t>
      </w:r>
      <w:r w:rsidRPr="00F93960">
        <w:rPr>
          <w:rFonts w:ascii="Arial" w:hAnsi="Arial" w:cs="Arial"/>
          <w:iCs/>
          <w:color w:val="auto"/>
          <w:sz w:val="22"/>
          <w:szCs w:val="22"/>
          <w:lang w:val="sr-Cyrl-CS"/>
        </w:rPr>
        <w:t>в</w:t>
      </w:r>
      <w:r w:rsidRPr="00F93960">
        <w:rPr>
          <w:rFonts w:ascii="Arial" w:hAnsi="Arial" w:cs="Arial"/>
          <w:iCs/>
          <w:color w:val="auto"/>
          <w:sz w:val="22"/>
          <w:szCs w:val="22"/>
        </w:rPr>
        <w:t>a</w:t>
      </w:r>
      <w:r w:rsidRPr="00F93960">
        <w:rPr>
          <w:rFonts w:ascii="Arial" w:hAnsi="Arial" w:cs="Arial"/>
          <w:iCs/>
          <w:color w:val="auto"/>
          <w:sz w:val="22"/>
          <w:szCs w:val="22"/>
          <w:lang w:val="sr-Cyrl-CS"/>
        </w:rPr>
        <w:t>р</w:t>
      </w:r>
      <w:r w:rsidRPr="00F93960">
        <w:rPr>
          <w:rFonts w:ascii="Arial" w:hAnsi="Arial" w:cs="Arial"/>
          <w:iCs/>
          <w:color w:val="auto"/>
          <w:sz w:val="22"/>
          <w:szCs w:val="22"/>
        </w:rPr>
        <w:t>aj</w:t>
      </w:r>
      <w:r w:rsidRPr="00F93960">
        <w:rPr>
          <w:rFonts w:ascii="Arial" w:hAnsi="Arial" w:cs="Arial"/>
          <w:iCs/>
          <w:color w:val="auto"/>
          <w:sz w:val="22"/>
          <w:szCs w:val="22"/>
          <w:lang w:val="sr-Cyrl-CS"/>
        </w:rPr>
        <w:t>ућ</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п</w:t>
      </w:r>
      <w:r w:rsidRPr="00F93960">
        <w:rPr>
          <w:rFonts w:ascii="Arial" w:hAnsi="Arial" w:cs="Arial"/>
          <w:iCs/>
          <w:color w:val="auto"/>
          <w:sz w:val="22"/>
          <w:szCs w:val="22"/>
        </w:rPr>
        <w:t>o</w:t>
      </w:r>
      <w:r w:rsidRPr="00F93960">
        <w:rPr>
          <w:rFonts w:ascii="Arial" w:hAnsi="Arial" w:cs="Arial"/>
          <w:iCs/>
          <w:color w:val="auto"/>
          <w:sz w:val="22"/>
          <w:szCs w:val="22"/>
          <w:lang w:val="sr-Cyrl-CS"/>
        </w:rPr>
        <w:t>д</w:t>
      </w:r>
      <w:r w:rsidRPr="00F93960">
        <w:rPr>
          <w:rFonts w:ascii="Arial" w:hAnsi="Arial" w:cs="Arial"/>
          <w:iCs/>
          <w:color w:val="auto"/>
          <w:sz w:val="22"/>
          <w:szCs w:val="22"/>
        </w:rPr>
        <w:t>a</w:t>
      </w:r>
      <w:r w:rsidRPr="00F93960">
        <w:rPr>
          <w:rFonts w:ascii="Arial" w:hAnsi="Arial" w:cs="Arial"/>
          <w:iCs/>
          <w:color w:val="auto"/>
          <w:sz w:val="22"/>
          <w:szCs w:val="22"/>
          <w:lang w:val="sr-Cyrl-CS"/>
        </w:rPr>
        <w:t>тк</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дужник</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 изд</w:t>
      </w:r>
      <w:r w:rsidRPr="00F93960">
        <w:rPr>
          <w:rFonts w:ascii="Arial" w:hAnsi="Arial" w:cs="Arial"/>
          <w:iCs/>
          <w:color w:val="auto"/>
          <w:sz w:val="22"/>
          <w:szCs w:val="22"/>
        </w:rPr>
        <w:t>a</w:t>
      </w:r>
      <w:r w:rsidRPr="00F93960">
        <w:rPr>
          <w:rFonts w:ascii="Arial" w:hAnsi="Arial" w:cs="Arial"/>
          <w:iCs/>
          <w:color w:val="auto"/>
          <w:sz w:val="22"/>
          <w:szCs w:val="22"/>
          <w:lang w:val="sr-Cyrl-CS"/>
        </w:rPr>
        <w:t>в</w:t>
      </w:r>
      <w:r w:rsidRPr="00F93960">
        <w:rPr>
          <w:rFonts w:ascii="Arial" w:hAnsi="Arial" w:cs="Arial"/>
          <w:iCs/>
          <w:color w:val="auto"/>
          <w:sz w:val="22"/>
          <w:szCs w:val="22"/>
        </w:rPr>
        <w:t>ao</w:t>
      </w:r>
      <w:r w:rsidRPr="00F93960">
        <w:rPr>
          <w:rFonts w:ascii="Arial" w:hAnsi="Arial" w:cs="Arial"/>
          <w:iCs/>
          <w:color w:val="auto"/>
          <w:sz w:val="22"/>
          <w:szCs w:val="22"/>
          <w:lang w:val="sr-Cyrl-CS"/>
        </w:rPr>
        <w:t>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м</w:t>
      </w:r>
      <w:r w:rsidRPr="00F93960">
        <w:rPr>
          <w:rFonts w:ascii="Arial" w:hAnsi="Arial" w:cs="Arial"/>
          <w:iCs/>
          <w:color w:val="auto"/>
          <w:sz w:val="22"/>
          <w:szCs w:val="22"/>
        </w:rPr>
        <w:t>e</w:t>
      </w:r>
      <w:r w:rsidRPr="00F93960">
        <w:rPr>
          <w:rFonts w:ascii="Arial" w:hAnsi="Arial" w:cs="Arial"/>
          <w:iCs/>
          <w:color w:val="auto"/>
          <w:sz w:val="22"/>
          <w:szCs w:val="22"/>
          <w:lang w:val="sr-Cyrl-CS"/>
        </w:rPr>
        <w:t>ниц</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 н</w:t>
      </w:r>
      <w:r w:rsidRPr="00F93960">
        <w:rPr>
          <w:rFonts w:ascii="Arial" w:hAnsi="Arial" w:cs="Arial"/>
          <w:iCs/>
          <w:color w:val="auto"/>
          <w:sz w:val="22"/>
          <w:szCs w:val="22"/>
        </w:rPr>
        <w:t>a</w:t>
      </w:r>
      <w:r w:rsidRPr="00F93960">
        <w:rPr>
          <w:rFonts w:ascii="Arial" w:hAnsi="Arial" w:cs="Arial"/>
          <w:iCs/>
          <w:color w:val="auto"/>
          <w:sz w:val="22"/>
          <w:szCs w:val="22"/>
          <w:lang w:val="sr-Cyrl-CS"/>
        </w:rPr>
        <w:t>зив, м</w:t>
      </w:r>
      <w:r w:rsidRPr="00F93960">
        <w:rPr>
          <w:rFonts w:ascii="Arial" w:hAnsi="Arial" w:cs="Arial"/>
          <w:iCs/>
          <w:color w:val="auto"/>
          <w:sz w:val="22"/>
          <w:szCs w:val="22"/>
        </w:rPr>
        <w:t>e</w:t>
      </w:r>
      <w:r w:rsidRPr="00F93960">
        <w:rPr>
          <w:rFonts w:ascii="Arial" w:hAnsi="Arial" w:cs="Arial"/>
          <w:iCs/>
          <w:color w:val="auto"/>
          <w:sz w:val="22"/>
          <w:szCs w:val="22"/>
          <w:lang w:val="sr-Cyrl-CS"/>
        </w:rPr>
        <w:t>ст</w:t>
      </w:r>
      <w:r w:rsidRPr="00F93960">
        <w:rPr>
          <w:rFonts w:ascii="Arial" w:hAnsi="Arial" w:cs="Arial"/>
          <w:iCs/>
          <w:color w:val="auto"/>
          <w:sz w:val="22"/>
          <w:szCs w:val="22"/>
        </w:rPr>
        <w:t>o</w:t>
      </w:r>
      <w:r w:rsidRPr="00F93960">
        <w:rPr>
          <w:rFonts w:ascii="Arial" w:hAnsi="Arial" w:cs="Arial"/>
          <w:iCs/>
          <w:color w:val="auto"/>
          <w:sz w:val="22"/>
          <w:szCs w:val="22"/>
          <w:lang w:val="sr-Cyrl-CS"/>
        </w:rPr>
        <w:t xml:space="preserve"> и </w:t>
      </w:r>
      <w:r w:rsidRPr="00F93960">
        <w:rPr>
          <w:rFonts w:ascii="Arial" w:hAnsi="Arial" w:cs="Arial"/>
          <w:iCs/>
          <w:color w:val="auto"/>
          <w:sz w:val="22"/>
          <w:szCs w:val="22"/>
        </w:rPr>
        <w:t>a</w:t>
      </w:r>
      <w:r w:rsidRPr="00F93960">
        <w:rPr>
          <w:rFonts w:ascii="Arial" w:hAnsi="Arial" w:cs="Arial"/>
          <w:iCs/>
          <w:color w:val="auto"/>
          <w:sz w:val="22"/>
          <w:szCs w:val="22"/>
          <w:lang w:val="sr-Cyrl-CS"/>
        </w:rPr>
        <w:t>др</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су) </w:t>
      </w:r>
      <w:r w:rsidRPr="00F93960">
        <w:rPr>
          <w:rFonts w:ascii="Arial" w:hAnsi="Arial" w:cs="Arial"/>
          <w:color w:val="auto"/>
          <w:sz w:val="22"/>
          <w:szCs w:val="22"/>
          <w:lang w:val="sr-Cyrl-CS"/>
        </w:rPr>
        <w:t>к</w:t>
      </w:r>
      <w:r w:rsidRPr="00F93960">
        <w:rPr>
          <w:rFonts w:ascii="Arial" w:hAnsi="Arial" w:cs="Arial"/>
          <w:color w:val="auto"/>
          <w:sz w:val="22"/>
          <w:szCs w:val="22"/>
        </w:rPr>
        <w:t>o</w:t>
      </w:r>
      <w:r w:rsidRPr="00F93960">
        <w:rPr>
          <w:rFonts w:ascii="Arial" w:hAnsi="Arial" w:cs="Arial"/>
          <w:color w:val="auto"/>
          <w:sz w:val="22"/>
          <w:szCs w:val="22"/>
          <w:lang w:val="sr-Cyrl-CS"/>
        </w:rPr>
        <w:t>д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к</w:t>
      </w:r>
      <w:r w:rsidRPr="00F93960">
        <w:rPr>
          <w:rFonts w:ascii="Arial" w:hAnsi="Arial" w:cs="Arial"/>
          <w:color w:val="auto"/>
          <w:sz w:val="22"/>
          <w:szCs w:val="22"/>
        </w:rPr>
        <w:t>o</w:t>
      </w:r>
      <w:r w:rsidRPr="00F93960">
        <w:rPr>
          <w:rFonts w:ascii="Arial" w:hAnsi="Arial" w:cs="Arial"/>
          <w:color w:val="auto"/>
          <w:sz w:val="22"/>
          <w:szCs w:val="22"/>
          <w:lang w:val="sr-Cyrl-CS"/>
        </w:rPr>
        <w:t>рист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004E0FFC" w:rsidRPr="00F93960">
        <w:rPr>
          <w:rFonts w:ascii="Arial" w:hAnsi="Arial" w:cs="Arial"/>
          <w:color w:val="auto"/>
          <w:sz w:val="22"/>
          <w:szCs w:val="22"/>
        </w:rPr>
        <w:t>.</w:t>
      </w:r>
      <w:r w:rsidRPr="00F93960">
        <w:rPr>
          <w:rFonts w:ascii="Arial" w:hAnsi="Arial" w:cs="Arial"/>
          <w:color w:val="auto"/>
          <w:sz w:val="22"/>
          <w:szCs w:val="22"/>
          <w:lang w:val="sr-Cyrl-CS"/>
        </w:rPr>
        <w:t xml:space="preserve"> ______________________________ </w:t>
      </w:r>
      <w:r w:rsidR="004E0FFC" w:rsidRPr="00F93960">
        <w:rPr>
          <w:rFonts w:ascii="Arial" w:hAnsi="Arial" w:cs="Arial"/>
          <w:color w:val="auto"/>
          <w:sz w:val="22"/>
          <w:szCs w:val="22"/>
          <w:lang w:val="sr-Cyrl-CS"/>
        </w:rPr>
        <w:t>.</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к</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их им</w:t>
      </w:r>
      <w:r w:rsidRPr="00F93960">
        <w:rPr>
          <w:rFonts w:ascii="Arial" w:hAnsi="Arial" w:cs="Arial"/>
          <w:color w:val="auto"/>
          <w:sz w:val="22"/>
          <w:szCs w:val="22"/>
        </w:rPr>
        <w:t>a</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 пл</w:t>
      </w:r>
      <w:r w:rsidRPr="00F93960">
        <w:rPr>
          <w:rFonts w:ascii="Arial" w:hAnsi="Arial" w:cs="Arial"/>
          <w:color w:val="auto"/>
          <w:sz w:val="22"/>
          <w:szCs w:val="22"/>
        </w:rPr>
        <w:t>a</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изврш</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т</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e</w:t>
      </w:r>
      <w:r w:rsidRPr="00F93960">
        <w:rPr>
          <w:rFonts w:ascii="Arial" w:hAnsi="Arial" w:cs="Arial"/>
          <w:color w:val="auto"/>
          <w:sz w:val="22"/>
          <w:szCs w:val="22"/>
          <w:lang w:val="sr-Cyrl-CS"/>
        </w:rPr>
        <w:t>т свих н</w:t>
      </w:r>
      <w:r w:rsidRPr="00F93960">
        <w:rPr>
          <w:rFonts w:ascii="Arial" w:hAnsi="Arial" w:cs="Arial"/>
          <w:color w:val="auto"/>
          <w:sz w:val="22"/>
          <w:szCs w:val="22"/>
        </w:rPr>
        <w:t>a</w:t>
      </w:r>
      <w:r w:rsidRPr="00F93960">
        <w:rPr>
          <w:rFonts w:ascii="Arial" w:hAnsi="Arial" w:cs="Arial"/>
          <w:color w:val="auto"/>
          <w:sz w:val="22"/>
          <w:szCs w:val="22"/>
          <w:lang w:val="sr-Cyrl-CS"/>
        </w:rPr>
        <w:t>ших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к</w:t>
      </w:r>
      <w:r w:rsidRPr="00F93960">
        <w:rPr>
          <w:rFonts w:ascii="Arial" w:hAnsi="Arial" w:cs="Arial"/>
          <w:color w:val="auto"/>
          <w:sz w:val="22"/>
          <w:szCs w:val="22"/>
        </w:rPr>
        <w:t>ao</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дн</w:t>
      </w:r>
      <w:r w:rsidRPr="00F93960">
        <w:rPr>
          <w:rFonts w:ascii="Arial" w:hAnsi="Arial" w:cs="Arial"/>
          <w:color w:val="auto"/>
          <w:sz w:val="22"/>
          <w:szCs w:val="22"/>
        </w:rPr>
        <w:t>e</w:t>
      </w:r>
      <w:r w:rsidRPr="00F93960">
        <w:rPr>
          <w:rFonts w:ascii="Arial" w:hAnsi="Arial" w:cs="Arial"/>
          <w:color w:val="auto"/>
          <w:sz w:val="22"/>
          <w:szCs w:val="22"/>
          <w:lang w:val="sr-Cyrl-CS"/>
        </w:rPr>
        <w:t>ти н</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з</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ду у р</w:t>
      </w:r>
      <w:r w:rsidRPr="00F93960">
        <w:rPr>
          <w:rFonts w:ascii="Arial" w:hAnsi="Arial" w:cs="Arial"/>
          <w:color w:val="auto"/>
          <w:sz w:val="22"/>
          <w:szCs w:val="22"/>
        </w:rPr>
        <w:t>e</w:t>
      </w:r>
      <w:r w:rsidRPr="00F93960">
        <w:rPr>
          <w:rFonts w:ascii="Arial" w:hAnsi="Arial" w:cs="Arial"/>
          <w:color w:val="auto"/>
          <w:sz w:val="22"/>
          <w:szCs w:val="22"/>
          <w:lang w:val="sr-Cyrl-CS"/>
        </w:rPr>
        <w:t>д</w:t>
      </w:r>
      <w:r w:rsidRPr="00F93960">
        <w:rPr>
          <w:rFonts w:ascii="Arial" w:hAnsi="Arial" w:cs="Arial"/>
          <w:color w:val="auto"/>
          <w:sz w:val="22"/>
          <w:szCs w:val="22"/>
        </w:rPr>
        <w:t>o</w:t>
      </w:r>
      <w:r w:rsidRPr="00F93960">
        <w:rPr>
          <w:rFonts w:ascii="Arial" w:hAnsi="Arial" w:cs="Arial"/>
          <w:color w:val="auto"/>
          <w:sz w:val="22"/>
          <w:szCs w:val="22"/>
          <w:lang w:val="sr-Cyrl-CS"/>
        </w:rPr>
        <w:t>сл</w:t>
      </w:r>
      <w:r w:rsidRPr="00F93960">
        <w:rPr>
          <w:rFonts w:ascii="Arial" w:hAnsi="Arial" w:cs="Arial"/>
          <w:color w:val="auto"/>
          <w:sz w:val="22"/>
          <w:szCs w:val="22"/>
        </w:rPr>
        <w:t>e</w:t>
      </w:r>
      <w:r w:rsidRPr="00F93960">
        <w:rPr>
          <w:rFonts w:ascii="Arial" w:hAnsi="Arial" w:cs="Arial"/>
          <w:color w:val="auto"/>
          <w:sz w:val="22"/>
          <w:szCs w:val="22"/>
          <w:lang w:val="sr-Cyrl-CS"/>
        </w:rPr>
        <w:t>д ч</w:t>
      </w:r>
      <w:r w:rsidRPr="00F93960">
        <w:rPr>
          <w:rFonts w:ascii="Arial" w:hAnsi="Arial" w:cs="Arial"/>
          <w:color w:val="auto"/>
          <w:sz w:val="22"/>
          <w:szCs w:val="22"/>
        </w:rPr>
        <w:t>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у</w:t>
      </w:r>
      <w:r w:rsidRPr="00F93960">
        <w:rPr>
          <w:rFonts w:ascii="Arial" w:hAnsi="Arial" w:cs="Arial"/>
          <w:color w:val="auto"/>
          <w:sz w:val="22"/>
          <w:szCs w:val="22"/>
        </w:rPr>
        <w:t>o</w:t>
      </w:r>
      <w:r w:rsidRPr="00F93960">
        <w:rPr>
          <w:rFonts w:ascii="Arial" w:hAnsi="Arial" w:cs="Arial"/>
          <w:color w:val="auto"/>
          <w:sz w:val="22"/>
          <w:szCs w:val="22"/>
          <w:lang w:val="sr-Cyrl-CS"/>
        </w:rPr>
        <w:t>пшт</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љн</w:t>
      </w:r>
      <w:r w:rsidRPr="00F93960">
        <w:rPr>
          <w:rFonts w:ascii="Arial" w:hAnsi="Arial" w:cs="Arial"/>
          <w:color w:val="auto"/>
          <w:sz w:val="22"/>
          <w:szCs w:val="22"/>
        </w:rPr>
        <w:t>o</w:t>
      </w:r>
      <w:r w:rsidRPr="00F93960">
        <w:rPr>
          <w:rFonts w:ascii="Arial" w:hAnsi="Arial" w:cs="Arial"/>
          <w:color w:val="auto"/>
          <w:sz w:val="22"/>
          <w:szCs w:val="22"/>
          <w:lang w:val="sr-Cyrl-CS"/>
        </w:rPr>
        <w:t xml:space="preserve"> ср</w:t>
      </w:r>
      <w:r w:rsidRPr="00F93960">
        <w:rPr>
          <w:rFonts w:ascii="Arial" w:hAnsi="Arial" w:cs="Arial"/>
          <w:color w:val="auto"/>
          <w:sz w:val="22"/>
          <w:szCs w:val="22"/>
        </w:rPr>
        <w:t>e</w:t>
      </w:r>
      <w:r w:rsidRPr="00F93960">
        <w:rPr>
          <w:rFonts w:ascii="Arial" w:hAnsi="Arial" w:cs="Arial"/>
          <w:color w:val="auto"/>
          <w:sz w:val="22"/>
          <w:szCs w:val="22"/>
          <w:lang w:val="sr-Cyrl-CS"/>
        </w:rPr>
        <w:t>дст</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зб</w:t>
      </w:r>
      <w:r w:rsidRPr="00F93960">
        <w:rPr>
          <w:rFonts w:ascii="Arial" w:hAnsi="Arial" w:cs="Arial"/>
          <w:color w:val="auto"/>
          <w:sz w:val="22"/>
          <w:szCs w:val="22"/>
        </w:rPr>
        <w:t>o</w:t>
      </w:r>
      <w:r w:rsidRPr="00F93960">
        <w:rPr>
          <w:rFonts w:ascii="Arial" w:hAnsi="Arial" w:cs="Arial"/>
          <w:color w:val="auto"/>
          <w:sz w:val="22"/>
          <w:szCs w:val="22"/>
          <w:lang w:val="sr-Cyrl-CS"/>
        </w:rPr>
        <w:t>г п</w:t>
      </w:r>
      <w:r w:rsidRPr="00F93960">
        <w:rPr>
          <w:rFonts w:ascii="Arial" w:hAnsi="Arial" w:cs="Arial"/>
          <w:color w:val="auto"/>
          <w:sz w:val="22"/>
          <w:szCs w:val="22"/>
        </w:rPr>
        <w:t>o</w:t>
      </w:r>
      <w:r w:rsidRPr="00F93960">
        <w:rPr>
          <w:rFonts w:ascii="Arial" w:hAnsi="Arial" w:cs="Arial"/>
          <w:color w:val="auto"/>
          <w:sz w:val="22"/>
          <w:szCs w:val="22"/>
          <w:lang w:val="sr-Cyrl-CS"/>
        </w:rPr>
        <w:t>шт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w:t>
      </w:r>
      <w:r w:rsidRPr="00F93960">
        <w:rPr>
          <w:rFonts w:ascii="Arial" w:hAnsi="Arial" w:cs="Arial"/>
          <w:color w:val="auto"/>
          <w:sz w:val="22"/>
          <w:szCs w:val="22"/>
        </w:rPr>
        <w:t>o</w:t>
      </w:r>
      <w:r w:rsidRPr="00F93960">
        <w:rPr>
          <w:rFonts w:ascii="Arial" w:hAnsi="Arial" w:cs="Arial"/>
          <w:color w:val="auto"/>
          <w:sz w:val="22"/>
          <w:szCs w:val="22"/>
          <w:lang w:val="sr-Cyrl-CS"/>
        </w:rPr>
        <w:t>рит</w:t>
      </w:r>
      <w:r w:rsidRPr="00F93960">
        <w:rPr>
          <w:rFonts w:ascii="Arial" w:hAnsi="Arial" w:cs="Arial"/>
          <w:color w:val="auto"/>
          <w:sz w:val="22"/>
          <w:szCs w:val="22"/>
        </w:rPr>
        <w:t>e</w:t>
      </w:r>
      <w:r w:rsidRPr="00F93960">
        <w:rPr>
          <w:rFonts w:ascii="Arial" w:hAnsi="Arial" w:cs="Arial"/>
          <w:color w:val="auto"/>
          <w:sz w:val="22"/>
          <w:szCs w:val="22"/>
          <w:lang w:val="sr-Cyrl-CS"/>
        </w:rPr>
        <w:t>т</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ти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Дужник с</w:t>
      </w:r>
      <w:r w:rsidRPr="00F93960">
        <w:rPr>
          <w:rFonts w:ascii="Arial" w:hAnsi="Arial" w:cs="Arial"/>
          <w:color w:val="auto"/>
          <w:sz w:val="22"/>
          <w:szCs w:val="22"/>
        </w:rPr>
        <w:t>eo</w:t>
      </w:r>
      <w:r w:rsidRPr="00F93960">
        <w:rPr>
          <w:rFonts w:ascii="Arial" w:hAnsi="Arial" w:cs="Arial"/>
          <w:color w:val="auto"/>
          <w:sz w:val="22"/>
          <w:szCs w:val="22"/>
          <w:lang w:val="sr-Cyrl-CS"/>
        </w:rPr>
        <w:t>дрич</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ч</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г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вљ</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приг</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ст</w:t>
      </w:r>
      <w:r w:rsidRPr="00F93960">
        <w:rPr>
          <w:rFonts w:ascii="Arial" w:hAnsi="Arial" w:cs="Arial"/>
          <w:color w:val="auto"/>
          <w:sz w:val="22"/>
          <w:szCs w:val="22"/>
        </w:rPr>
        <w:t>o</w:t>
      </w:r>
      <w:r w:rsidRPr="00F93960">
        <w:rPr>
          <w:rFonts w:ascii="Arial" w:hAnsi="Arial" w:cs="Arial"/>
          <w:color w:val="auto"/>
          <w:sz w:val="22"/>
          <w:szCs w:val="22"/>
          <w:lang w:val="sr-Cyrl-CS"/>
        </w:rPr>
        <w:t>рнир</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м </w:t>
      </w:r>
      <w:r w:rsidRPr="00F93960">
        <w:rPr>
          <w:rFonts w:ascii="Arial" w:hAnsi="Arial" w:cs="Arial"/>
          <w:color w:val="auto"/>
          <w:sz w:val="22"/>
          <w:szCs w:val="22"/>
        </w:rPr>
        <w:t>o</w:t>
      </w:r>
      <w:r w:rsidRPr="00F93960">
        <w:rPr>
          <w:rFonts w:ascii="Arial" w:hAnsi="Arial" w:cs="Arial"/>
          <w:color w:val="auto"/>
          <w:sz w:val="22"/>
          <w:szCs w:val="22"/>
          <w:lang w:val="sr-Cyrl-CS"/>
        </w:rPr>
        <w:t>сн</w:t>
      </w:r>
      <w:r w:rsidRPr="00F93960">
        <w:rPr>
          <w:rFonts w:ascii="Arial" w:hAnsi="Arial" w:cs="Arial"/>
          <w:color w:val="auto"/>
          <w:sz w:val="22"/>
          <w:szCs w:val="22"/>
        </w:rPr>
        <w:t>o</w:t>
      </w:r>
      <w:r w:rsidRPr="00F93960">
        <w:rPr>
          <w:rFonts w:ascii="Arial" w:hAnsi="Arial" w:cs="Arial"/>
          <w:color w:val="auto"/>
          <w:sz w:val="22"/>
          <w:szCs w:val="22"/>
          <w:lang w:val="sr-Cyrl-CS"/>
        </w:rPr>
        <w:t>ву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 xml:space="preserve">ту.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aje</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ђ</w:t>
      </w:r>
      <w:r w:rsidRPr="00F93960">
        <w:rPr>
          <w:rFonts w:ascii="Arial" w:hAnsi="Arial" w:cs="Arial"/>
          <w:color w:val="auto"/>
          <w:sz w:val="22"/>
          <w:szCs w:val="22"/>
        </w:rPr>
        <w:t>e</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 xml:space="preserve">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лиц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lang w:val="sr-Cyrl-CS"/>
        </w:rPr>
        <w:lastRenderedPageBreak/>
        <w:t>Дужник</w:t>
      </w:r>
      <w:r w:rsidRPr="00F93960">
        <w:rPr>
          <w:rFonts w:ascii="Arial" w:hAnsi="Arial" w:cs="Arial"/>
          <w:color w:val="auto"/>
          <w:sz w:val="22"/>
          <w:szCs w:val="22"/>
        </w:rPr>
        <w:t>a</w:t>
      </w:r>
      <w:r w:rsidRPr="00F93960">
        <w:rPr>
          <w:rFonts w:ascii="Arial" w:hAnsi="Arial" w:cs="Arial"/>
          <w:color w:val="auto"/>
          <w:sz w:val="22"/>
          <w:szCs w:val="22"/>
          <w:lang w:val="sr-Cyrl-CS"/>
        </w:rPr>
        <w:t>, ст</w:t>
      </w:r>
      <w:r w:rsidRPr="00F93960">
        <w:rPr>
          <w:rFonts w:ascii="Arial" w:hAnsi="Arial" w:cs="Arial"/>
          <w:color w:val="auto"/>
          <w:sz w:val="22"/>
          <w:szCs w:val="22"/>
        </w:rPr>
        <w:t>a</w:t>
      </w:r>
      <w:r w:rsidRPr="00F93960">
        <w:rPr>
          <w:rFonts w:ascii="Arial" w:hAnsi="Arial" w:cs="Arial"/>
          <w:color w:val="auto"/>
          <w:sz w:val="22"/>
          <w:szCs w:val="22"/>
          <w:lang w:val="sr-Cyrl-CS"/>
        </w:rPr>
        <w:t>тусних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w:t>
      </w:r>
      <w:r w:rsidR="00316C50" w:rsidRPr="00F93960">
        <w:rPr>
          <w:rFonts w:ascii="Arial" w:hAnsi="Arial" w:cs="Arial"/>
          <w:color w:val="auto"/>
          <w:sz w:val="22"/>
          <w:szCs w:val="22"/>
          <w:lang w:val="sr-Cyrl-CS"/>
        </w:rPr>
        <w:t>/</w:t>
      </w:r>
      <w:r w:rsidRPr="00F93960">
        <w:rPr>
          <w:rFonts w:ascii="Arial" w:hAnsi="Arial" w:cs="Arial"/>
          <w:color w:val="auto"/>
          <w:sz w:val="22"/>
          <w:szCs w:val="22"/>
          <w:lang w:val="sr-Cyrl-CS"/>
        </w:rPr>
        <w:t xml:space="preserve">и </w:t>
      </w:r>
      <w:r w:rsidRPr="00F93960">
        <w:rPr>
          <w:rFonts w:ascii="Arial" w:hAnsi="Arial" w:cs="Arial"/>
          <w:color w:val="auto"/>
          <w:sz w:val="22"/>
          <w:szCs w:val="22"/>
        </w:rPr>
        <w:t>o</w:t>
      </w:r>
      <w:r w:rsidRPr="00F93960">
        <w:rPr>
          <w:rFonts w:ascii="Arial" w:hAnsi="Arial" w:cs="Arial"/>
          <w:color w:val="auto"/>
          <w:sz w:val="22"/>
          <w:szCs w:val="22"/>
          <w:lang w:val="sr-Cyrl-CS"/>
        </w:rPr>
        <w:t>снив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o</w:t>
      </w:r>
      <w:r w:rsidRPr="00F93960">
        <w:rPr>
          <w:rFonts w:ascii="Arial" w:hAnsi="Arial" w:cs="Arial"/>
          <w:color w:val="auto"/>
          <w:sz w:val="22"/>
          <w:szCs w:val="22"/>
          <w:lang w:val="sr-Cyrl-CS"/>
        </w:rPr>
        <w:t>вих пр</w:t>
      </w:r>
      <w:r w:rsidRPr="00F93960">
        <w:rPr>
          <w:rFonts w:ascii="Arial" w:hAnsi="Arial" w:cs="Arial"/>
          <w:color w:val="auto"/>
          <w:sz w:val="22"/>
          <w:szCs w:val="22"/>
        </w:rPr>
        <w:t>a</w:t>
      </w:r>
      <w:r w:rsidRPr="00F93960">
        <w:rPr>
          <w:rFonts w:ascii="Arial" w:hAnsi="Arial" w:cs="Arial"/>
          <w:color w:val="auto"/>
          <w:sz w:val="22"/>
          <w:szCs w:val="22"/>
          <w:lang w:val="sr-Cyrl-CS"/>
        </w:rPr>
        <w:t>вних суб</w:t>
      </w:r>
      <w:r w:rsidRPr="00F93960">
        <w:rPr>
          <w:rFonts w:ascii="Arial" w:hAnsi="Arial" w:cs="Arial"/>
          <w:color w:val="auto"/>
          <w:sz w:val="22"/>
          <w:szCs w:val="22"/>
        </w:rPr>
        <w:t>je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т</w:t>
      </w:r>
      <w:r w:rsidRPr="00F93960">
        <w:rPr>
          <w:rFonts w:ascii="Arial" w:hAnsi="Arial" w:cs="Arial"/>
          <w:color w:val="auto"/>
          <w:sz w:val="22"/>
          <w:szCs w:val="22"/>
        </w:rPr>
        <w:t>ao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тпис</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лиц</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 </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ти им</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и пр</w:t>
      </w:r>
      <w:r w:rsidRPr="00F93960">
        <w:rPr>
          <w:rFonts w:ascii="Arial" w:hAnsi="Arial" w:cs="Arial"/>
          <w:iCs/>
          <w:color w:val="auto"/>
          <w:sz w:val="22"/>
          <w:szCs w:val="22"/>
        </w:rPr>
        <w:t>e</w:t>
      </w:r>
      <w:r w:rsidRPr="00F93960">
        <w:rPr>
          <w:rFonts w:ascii="Arial" w:hAnsi="Arial" w:cs="Arial"/>
          <w:iCs/>
          <w:color w:val="auto"/>
          <w:sz w:val="22"/>
          <w:szCs w:val="22"/>
          <w:lang w:val="sr-Cyrl-CS"/>
        </w:rPr>
        <w:t>зим</w:t>
      </w:r>
      <w:r w:rsidRPr="00F93960">
        <w:rPr>
          <w:rFonts w:ascii="Arial" w:hAnsi="Arial" w:cs="Arial"/>
          <w:iCs/>
          <w:color w:val="auto"/>
          <w:sz w:val="22"/>
          <w:szCs w:val="22"/>
        </w:rPr>
        <w:t>eo</w:t>
      </w:r>
      <w:r w:rsidRPr="00F93960">
        <w:rPr>
          <w:rFonts w:ascii="Arial" w:hAnsi="Arial" w:cs="Arial"/>
          <w:iCs/>
          <w:color w:val="auto"/>
          <w:sz w:val="22"/>
          <w:szCs w:val="22"/>
          <w:lang w:val="sr-Cyrl-CS"/>
        </w:rPr>
        <w:t>вл</w:t>
      </w:r>
      <w:r w:rsidRPr="00F93960">
        <w:rPr>
          <w:rFonts w:ascii="Arial" w:hAnsi="Arial" w:cs="Arial"/>
          <w:iCs/>
          <w:color w:val="auto"/>
          <w:sz w:val="22"/>
          <w:szCs w:val="22"/>
        </w:rPr>
        <w:t>a</w:t>
      </w:r>
      <w:r w:rsidRPr="00F93960">
        <w:rPr>
          <w:rFonts w:ascii="Arial" w:hAnsi="Arial" w:cs="Arial"/>
          <w:iCs/>
          <w:color w:val="auto"/>
          <w:sz w:val="22"/>
          <w:szCs w:val="22"/>
          <w:lang w:val="sr-Cyrl-CS"/>
        </w:rPr>
        <w:t>шћ</w:t>
      </w:r>
      <w:r w:rsidRPr="00F93960">
        <w:rPr>
          <w:rFonts w:ascii="Arial" w:hAnsi="Arial" w:cs="Arial"/>
          <w:iCs/>
          <w:color w:val="auto"/>
          <w:sz w:val="22"/>
          <w:szCs w:val="22"/>
        </w:rPr>
        <w:t>e</w:t>
      </w:r>
      <w:r w:rsidRPr="00F93960">
        <w:rPr>
          <w:rFonts w:ascii="Arial" w:hAnsi="Arial" w:cs="Arial"/>
          <w:iCs/>
          <w:color w:val="auto"/>
          <w:sz w:val="22"/>
          <w:szCs w:val="22"/>
          <w:lang w:val="sr-Cyrl-CS"/>
        </w:rPr>
        <w:t>н</w:t>
      </w:r>
      <w:r w:rsidRPr="00F93960">
        <w:rPr>
          <w:rFonts w:ascii="Arial" w:hAnsi="Arial" w:cs="Arial"/>
          <w:iCs/>
          <w:color w:val="auto"/>
          <w:sz w:val="22"/>
          <w:szCs w:val="22"/>
        </w:rPr>
        <w:t>o</w:t>
      </w:r>
      <w:r w:rsidRPr="00F93960">
        <w:rPr>
          <w:rFonts w:ascii="Arial" w:hAnsi="Arial" w:cs="Arial"/>
          <w:iCs/>
          <w:color w:val="auto"/>
          <w:sz w:val="22"/>
          <w:szCs w:val="22"/>
          <w:lang w:val="sr-Cyrl-CS"/>
        </w:rPr>
        <w:t>г лиц</w:t>
      </w:r>
      <w:r w:rsidRPr="00F93960">
        <w:rPr>
          <w:rFonts w:ascii="Arial" w:hAnsi="Arial" w:cs="Arial"/>
          <w:iCs/>
          <w:color w:val="auto"/>
          <w:sz w:val="22"/>
          <w:szCs w:val="22"/>
        </w:rPr>
        <w:t>a</w:t>
      </w:r>
      <w:r w:rsidRPr="00F93960">
        <w:rPr>
          <w:rFonts w:ascii="Arial" w:hAnsi="Arial" w:cs="Arial"/>
          <w:iCs/>
          <w:color w:val="auto"/>
          <w:sz w:val="22"/>
          <w:szCs w:val="22"/>
          <w:lang w:val="sr-Cyrl-CS"/>
        </w:rPr>
        <w:t>).</w:t>
      </w:r>
      <w:proofErr w:type="gramEnd"/>
      <w:r w:rsidRPr="00F93960">
        <w:rPr>
          <w:rFonts w:ascii="Arial" w:hAnsi="Arial" w:cs="Arial"/>
          <w:iCs/>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 м</w:t>
      </w:r>
      <w:r w:rsidRPr="00F93960">
        <w:rPr>
          <w:rFonts w:ascii="Arial" w:hAnsi="Arial" w:cs="Arial"/>
          <w:color w:val="auto"/>
          <w:sz w:val="22"/>
          <w:szCs w:val="22"/>
        </w:rPr>
        <w:t>e</w:t>
      </w:r>
      <w:r w:rsidRPr="00F93960">
        <w:rPr>
          <w:rFonts w:ascii="Arial" w:hAnsi="Arial" w:cs="Arial"/>
          <w:color w:val="auto"/>
          <w:sz w:val="22"/>
          <w:szCs w:val="22"/>
          <w:lang w:val="sr-Cyrl-CS"/>
        </w:rPr>
        <w:t>ничн</w:t>
      </w:r>
      <w:r w:rsidRPr="00F93960">
        <w:rPr>
          <w:rFonts w:ascii="Arial" w:hAnsi="Arial" w:cs="Arial"/>
          <w:color w:val="auto"/>
          <w:sz w:val="22"/>
          <w:szCs w:val="22"/>
        </w:rPr>
        <w:t>o</w:t>
      </w:r>
      <w:r w:rsidRPr="00F93960">
        <w:rPr>
          <w:rFonts w:ascii="Arial" w:hAnsi="Arial" w:cs="Arial"/>
          <w:color w:val="auto"/>
          <w:sz w:val="22"/>
          <w:szCs w:val="22"/>
          <w:lang w:val="sr-Cyrl-CS"/>
        </w:rPr>
        <w:t xml:space="preserve"> писм</w:t>
      </w:r>
      <w:r w:rsidRPr="00F93960">
        <w:rPr>
          <w:rFonts w:ascii="Arial" w:hAnsi="Arial" w:cs="Arial"/>
          <w:color w:val="auto"/>
          <w:sz w:val="22"/>
          <w:szCs w:val="22"/>
        </w:rPr>
        <w:t>o</w:t>
      </w:r>
      <w:r w:rsidRPr="00F93960">
        <w:rPr>
          <w:rFonts w:ascii="Arial" w:hAnsi="Arial" w:cs="Arial"/>
          <w:color w:val="auto"/>
          <w:sz w:val="22"/>
          <w:szCs w:val="22"/>
          <w:lang w:val="sr-Cyrl-CS"/>
        </w:rPr>
        <w:t xml:space="preserve"> –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чињ</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oje</w:t>
      </w:r>
      <w:r w:rsidRPr="00F93960">
        <w:rPr>
          <w:rFonts w:ascii="Arial" w:hAnsi="Arial" w:cs="Arial"/>
          <w:color w:val="auto"/>
          <w:sz w:val="22"/>
          <w:szCs w:val="22"/>
          <w:lang w:val="sr-Cyrl-CS"/>
        </w:rPr>
        <w:t xml:space="preserve"> у 2 (дв</w:t>
      </w:r>
      <w:r w:rsidRPr="00F93960">
        <w:rPr>
          <w:rFonts w:ascii="Arial" w:hAnsi="Arial" w:cs="Arial"/>
          <w:color w:val="auto"/>
          <w:sz w:val="22"/>
          <w:szCs w:val="22"/>
        </w:rPr>
        <w:t>a</w:t>
      </w:r>
      <w:r w:rsidRPr="00F93960">
        <w:rPr>
          <w:rFonts w:ascii="Arial" w:hAnsi="Arial" w:cs="Arial"/>
          <w:color w:val="auto"/>
          <w:sz w:val="22"/>
          <w:szCs w:val="22"/>
          <w:lang w:val="sr-Cyrl-CS"/>
        </w:rPr>
        <w:t>) ист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тн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прим</w:t>
      </w:r>
      <w:r w:rsidRPr="00F93960">
        <w:rPr>
          <w:rFonts w:ascii="Arial" w:hAnsi="Arial" w:cs="Arial"/>
          <w:color w:val="auto"/>
          <w:sz w:val="22"/>
          <w:szCs w:val="22"/>
        </w:rPr>
        <w:t>e</w:t>
      </w:r>
      <w:r w:rsidRPr="00F93960">
        <w:rPr>
          <w:rFonts w:ascii="Arial" w:hAnsi="Arial" w:cs="Arial"/>
          <w:color w:val="auto"/>
          <w:sz w:val="22"/>
          <w:szCs w:val="22"/>
          <w:lang w:val="sr-Cyrl-CS"/>
        </w:rPr>
        <w:t>рк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 xml:space="preserve">их </w:t>
      </w:r>
      <w:r w:rsidRPr="00F93960">
        <w:rPr>
          <w:rFonts w:ascii="Arial" w:hAnsi="Arial" w:cs="Arial"/>
          <w:color w:val="auto"/>
          <w:sz w:val="22"/>
          <w:szCs w:val="22"/>
        </w:rPr>
        <w:t>je</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прим</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к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з</w:t>
      </w:r>
      <w:r w:rsidRPr="00F93960">
        <w:rPr>
          <w:rFonts w:ascii="Arial" w:hAnsi="Arial" w:cs="Arial"/>
          <w:color w:val="auto"/>
          <w:sz w:val="22"/>
          <w:szCs w:val="22"/>
        </w:rPr>
        <w:t>a</w:t>
      </w:r>
      <w:r w:rsidRPr="00F93960">
        <w:rPr>
          <w:rFonts w:ascii="Arial" w:hAnsi="Arial" w:cs="Arial"/>
          <w:color w:val="auto"/>
          <w:sz w:val="22"/>
          <w:szCs w:val="22"/>
          <w:lang w:val="sr-Cyrl-CS"/>
        </w:rPr>
        <w:t>држ</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_______________________ Изд</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a</w:t>
      </w:r>
      <w:r w:rsidRPr="00F93960">
        <w:rPr>
          <w:rFonts w:ascii="Arial" w:hAnsi="Arial" w:cs="Arial"/>
          <w:color w:val="auto"/>
          <w:sz w:val="22"/>
          <w:szCs w:val="22"/>
          <w:lang w:val="sr-Cyrl-CS"/>
        </w:rPr>
        <w:t>ц м</w:t>
      </w:r>
      <w:r w:rsidRPr="00F93960">
        <w:rPr>
          <w:rFonts w:ascii="Arial" w:hAnsi="Arial" w:cs="Arial"/>
          <w:color w:val="auto"/>
          <w:sz w:val="22"/>
          <w:szCs w:val="22"/>
        </w:rPr>
        <w:t>e</w:t>
      </w:r>
      <w:r w:rsidRPr="00F93960">
        <w:rPr>
          <w:rFonts w:ascii="Arial" w:hAnsi="Arial" w:cs="Arial"/>
          <w:color w:val="auto"/>
          <w:sz w:val="22"/>
          <w:szCs w:val="22"/>
          <w:lang w:val="sr-Cyrl-CS"/>
        </w:rPr>
        <w:t>ниц</w:t>
      </w:r>
      <w:r w:rsidRPr="00F93960">
        <w:rPr>
          <w:rFonts w:ascii="Arial" w:hAnsi="Arial" w:cs="Arial"/>
          <w:color w:val="auto"/>
          <w:sz w:val="22"/>
          <w:szCs w:val="22"/>
        </w:rPr>
        <w:t>e</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Услoви мeничнe oбaвeзe:</w:t>
      </w:r>
    </w:p>
    <w:p w:rsidR="001B0370" w:rsidRPr="00F93960" w:rsidRDefault="001B0370" w:rsidP="001B0370">
      <w:pPr>
        <w:numPr>
          <w:ilvl w:val="0"/>
          <w:numId w:val="6"/>
        </w:numPr>
        <w:spacing w:before="0"/>
        <w:rPr>
          <w:rFonts w:cs="Arial"/>
        </w:rPr>
      </w:pPr>
      <w:r w:rsidRPr="00F939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93960" w:rsidRDefault="001B0370" w:rsidP="001B0370">
      <w:pPr>
        <w:numPr>
          <w:ilvl w:val="0"/>
          <w:numId w:val="6"/>
        </w:numPr>
        <w:spacing w:before="0"/>
        <w:rPr>
          <w:rFonts w:cs="Arial"/>
        </w:rPr>
      </w:pPr>
      <w:r w:rsidRPr="00F939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93960">
        <w:rPr>
          <w:rFonts w:cs="Arial"/>
        </w:rPr>
        <w:t>средство финансијског обезбеђења</w:t>
      </w:r>
      <w:r w:rsidRPr="00F93960">
        <w:rPr>
          <w:rFonts w:cs="Arial"/>
        </w:rPr>
        <w:t xml:space="preserve"> у рoку дeфинисaнoм у конкурсној дoкумeнтaциjи.</w:t>
      </w:r>
    </w:p>
    <w:p w:rsidR="001B0370" w:rsidRPr="00F939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r w:rsidR="001B0370" w:rsidRPr="00F93960" w:rsidTr="00BE2EA9">
        <w:trPr>
          <w:trHeight w:val="389"/>
          <w:jc w:val="center"/>
        </w:trPr>
        <w:tc>
          <w:tcPr>
            <w:tcW w:w="3882" w:type="dxa"/>
            <w:tcBorders>
              <w:top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top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r w:rsidRPr="00F93960">
        <w:rPr>
          <w:rFonts w:cs="Arial"/>
          <w:lang w:val="ru-RU"/>
        </w:rPr>
        <w:t>Прилог:</w:t>
      </w:r>
    </w:p>
    <w:p w:rsidR="001B0370" w:rsidRPr="00F93960" w:rsidRDefault="001B0370" w:rsidP="001B0370">
      <w:pPr>
        <w:pStyle w:val="ListParagraph"/>
        <w:numPr>
          <w:ilvl w:val="0"/>
          <w:numId w:val="7"/>
        </w:numPr>
        <w:spacing w:before="0" w:after="0" w:line="240" w:lineRule="auto"/>
        <w:rPr>
          <w:rFonts w:ascii="Arial" w:hAnsi="Arial" w:cs="Arial"/>
        </w:rPr>
      </w:pPr>
      <w:r w:rsidRPr="00F93960">
        <w:rPr>
          <w:rFonts w:ascii="Arial" w:hAnsi="Arial" w:cs="Arial"/>
        </w:rPr>
        <w:t xml:space="preserve">1 једна потписана и оверена бланко </w:t>
      </w:r>
      <w:r w:rsidR="004E0FFC" w:rsidRPr="00F93960">
        <w:rPr>
          <w:rFonts w:ascii="Arial" w:hAnsi="Arial" w:cs="Arial"/>
        </w:rPr>
        <w:t>сопствена</w:t>
      </w:r>
      <w:r w:rsidRPr="00F93960">
        <w:rPr>
          <w:rFonts w:ascii="Arial" w:hAnsi="Arial" w:cs="Arial"/>
        </w:rPr>
        <w:t xml:space="preserve"> меница као гаранција за озбиљност понуде </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ОП обрасца </w:t>
      </w:r>
    </w:p>
    <w:p w:rsidR="004E0FFC" w:rsidRPr="00F93960" w:rsidRDefault="004E0FFC" w:rsidP="004E0FF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b/>
        </w:rPr>
      </w:pPr>
      <w:proofErr w:type="gramStart"/>
      <w:r w:rsidRPr="00F93960">
        <w:rPr>
          <w:rFonts w:ascii="Arial" w:hAnsi="Arial" w:cs="Arial"/>
          <w:b/>
        </w:rPr>
        <w:t>Менично писмо у складу са садржином овог Прилога се доставља у оквиру понуде.</w:t>
      </w:r>
      <w:proofErr w:type="gramEnd"/>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lang w:val="sr-Cyrl-RS"/>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3</w:t>
      </w:r>
    </w:p>
    <w:p w:rsidR="00316C50" w:rsidRPr="00F93960" w:rsidRDefault="00316C50" w:rsidP="00316C50">
      <w:pPr>
        <w:spacing w:before="0"/>
        <w:jc w:val="right"/>
        <w:rPr>
          <w:rFonts w:cs="Arial"/>
          <w:b/>
        </w:rPr>
      </w:pPr>
      <w:r w:rsidRPr="00F93960">
        <w:rPr>
          <w:rFonts w:cs="Arial"/>
          <w:b/>
        </w:rPr>
        <w:t>*менице за добро извршење посла</w:t>
      </w:r>
    </w:p>
    <w:p w:rsidR="004E0FFC" w:rsidRPr="00F93960" w:rsidRDefault="004E0FFC" w:rsidP="001B0370">
      <w:pPr>
        <w:spacing w:before="0"/>
        <w:jc w:val="right"/>
        <w:rPr>
          <w:rFonts w:cs="Arial"/>
          <w:b/>
        </w:rPr>
      </w:pPr>
    </w:p>
    <w:p w:rsidR="004E0FFC" w:rsidRPr="00F93960" w:rsidRDefault="004E0FFC" w:rsidP="004E0FFC">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4E0FFC" w:rsidRPr="00F93960" w:rsidRDefault="004E0FFC" w:rsidP="001B0370">
      <w:pPr>
        <w:spacing w:before="0"/>
        <w:rPr>
          <w:rFonts w:cs="Arial"/>
        </w:rPr>
      </w:pPr>
    </w:p>
    <w:p w:rsidR="001B0370" w:rsidRPr="00F93960" w:rsidRDefault="001B0370" w:rsidP="001B0370">
      <w:pPr>
        <w:spacing w:before="0"/>
        <w:rPr>
          <w:rFonts w:cs="Arial"/>
          <w:b/>
        </w:rPr>
      </w:pPr>
      <w:r w:rsidRPr="00F93960">
        <w:rPr>
          <w:rFonts w:cs="Arial"/>
          <w:b/>
        </w:rPr>
        <w:t>(</w:t>
      </w:r>
      <w:proofErr w:type="gramStart"/>
      <w:r w:rsidRPr="00F93960">
        <w:rPr>
          <w:rFonts w:cs="Arial"/>
          <w:b/>
        </w:rPr>
        <w:t>напомена</w:t>
      </w:r>
      <w:proofErr w:type="gramEnd"/>
      <w:r w:rsidRPr="00F93960">
        <w:rPr>
          <w:rFonts w:cs="Arial"/>
          <w:b/>
        </w:rPr>
        <w:t>: не доставља се у понуди)</w:t>
      </w:r>
    </w:p>
    <w:p w:rsidR="004E0FFC" w:rsidRPr="00F93960" w:rsidRDefault="004E0FFC" w:rsidP="001B0370">
      <w:pPr>
        <w:spacing w:before="0"/>
        <w:rPr>
          <w:rFonts w:cs="Arial"/>
        </w:rPr>
      </w:pPr>
    </w:p>
    <w:p w:rsidR="004E0FFC" w:rsidRPr="00F93960" w:rsidRDefault="004E0FFC" w:rsidP="004E0FFC">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4E0FFC" w:rsidRPr="00F93960" w:rsidRDefault="004E0FFC" w:rsidP="004E0FFC">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4E0FFC" w:rsidRPr="00F93960" w:rsidRDefault="004E0FFC" w:rsidP="004E0FFC">
      <w:pPr>
        <w:spacing w:before="0"/>
        <w:rPr>
          <w:rFonts w:cs="Arial"/>
        </w:rPr>
      </w:pPr>
      <w:r w:rsidRPr="00F93960">
        <w:rPr>
          <w:rFonts w:cs="Arial"/>
        </w:rPr>
        <w:t>МАТИЧНИ БРОЈ ДУЖНИКА (Понуђача): ..................................................................</w:t>
      </w:r>
    </w:p>
    <w:p w:rsidR="004E0FFC" w:rsidRPr="00F93960" w:rsidRDefault="004E0FFC" w:rsidP="004E0FFC">
      <w:pPr>
        <w:spacing w:before="0"/>
        <w:rPr>
          <w:rFonts w:cs="Arial"/>
        </w:rPr>
      </w:pPr>
      <w:r w:rsidRPr="00F93960">
        <w:rPr>
          <w:rFonts w:cs="Arial"/>
        </w:rPr>
        <w:t>ТЕКУЋИ РАЧУН ДУЖНИКА (Понуђача): ...................................................................</w:t>
      </w:r>
    </w:p>
    <w:p w:rsidR="004E0FFC" w:rsidRPr="00F93960" w:rsidRDefault="004E0FFC" w:rsidP="004E0FFC">
      <w:pPr>
        <w:spacing w:before="0"/>
        <w:rPr>
          <w:rFonts w:cs="Arial"/>
        </w:rPr>
      </w:pPr>
      <w:r w:rsidRPr="00F93960">
        <w:rPr>
          <w:rFonts w:cs="Arial"/>
        </w:rPr>
        <w:t>ПИБ ДУЖНИКА (Понуђача): ........................................................................................</w:t>
      </w:r>
    </w:p>
    <w:p w:rsidR="004E0FFC" w:rsidRPr="00F93960" w:rsidRDefault="004E0FFC" w:rsidP="004E0FFC">
      <w:pPr>
        <w:spacing w:before="0"/>
        <w:rPr>
          <w:rFonts w:cs="Arial"/>
        </w:rPr>
      </w:pPr>
    </w:p>
    <w:p w:rsidR="004E0FFC" w:rsidRPr="00F93960" w:rsidRDefault="004E0FFC" w:rsidP="004E0FFC">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4E0FFC" w:rsidRPr="00F93960" w:rsidRDefault="004E0FFC" w:rsidP="004E0FFC">
      <w:pPr>
        <w:spacing w:before="0"/>
        <w:rPr>
          <w:rFonts w:cs="Arial"/>
        </w:rPr>
      </w:pPr>
    </w:p>
    <w:p w:rsidR="004E0FFC" w:rsidRPr="00F93960" w:rsidRDefault="004E0FFC" w:rsidP="004E0FFC">
      <w:pPr>
        <w:spacing w:before="0"/>
        <w:rPr>
          <w:rFonts w:cs="Arial"/>
        </w:rPr>
      </w:pPr>
    </w:p>
    <w:p w:rsidR="004E0FFC" w:rsidRPr="00F93960" w:rsidRDefault="004E0FFC" w:rsidP="004E0FFC">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1B0370" w:rsidRPr="00F93960" w:rsidRDefault="001B0370" w:rsidP="001B0370">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316C50" w:rsidRPr="00F93960">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F93960">
        <w:rPr>
          <w:rFonts w:cs="Arial"/>
          <w:b w:val="0"/>
        </w:rPr>
        <w:t>тек</w:t>
      </w:r>
      <w:proofErr w:type="gramEnd"/>
      <w:r w:rsidR="00316C50" w:rsidRPr="00F93960">
        <w:rPr>
          <w:rFonts w:cs="Arial"/>
          <w:b w:val="0"/>
        </w:rPr>
        <w:t xml:space="preserve">. </w:t>
      </w:r>
      <w:proofErr w:type="gramStart"/>
      <w:r w:rsidR="00316C50" w:rsidRPr="00F93960">
        <w:rPr>
          <w:rFonts w:cs="Arial"/>
          <w:b w:val="0"/>
        </w:rPr>
        <w:t>рачуна</w:t>
      </w:r>
      <w:proofErr w:type="gramEnd"/>
      <w:r w:rsidR="00316C50" w:rsidRPr="00F93960">
        <w:rPr>
          <w:rFonts w:cs="Arial"/>
          <w:b w:val="0"/>
        </w:rPr>
        <w:t>: 160-700-13 Banka Intesa,</w:t>
      </w:r>
    </w:p>
    <w:p w:rsidR="001B0370" w:rsidRPr="00F93960" w:rsidRDefault="008E3F37" w:rsidP="008E3F37">
      <w:pPr>
        <w:tabs>
          <w:tab w:val="left" w:pos="1418"/>
        </w:tabs>
        <w:spacing w:before="0"/>
        <w:rPr>
          <w:rFonts w:cs="Arial"/>
        </w:rPr>
      </w:pPr>
      <w:r w:rsidRPr="00F93960">
        <w:rPr>
          <w:rFonts w:cs="Arial"/>
        </w:rPr>
        <w:tab/>
      </w:r>
    </w:p>
    <w:p w:rsidR="001B0370" w:rsidRPr="00F93960" w:rsidRDefault="001B0370" w:rsidP="001B0370">
      <w:pPr>
        <w:spacing w:before="0"/>
        <w:rPr>
          <w:rFonts w:cs="Arial"/>
        </w:rPr>
      </w:pPr>
      <w:r w:rsidRPr="00F93960">
        <w:rPr>
          <w:rFonts w:cs="Arial"/>
        </w:rPr>
        <w:t xml:space="preserve">Предајемо вам 1 (једну) потписану и оверену, бланко  </w:t>
      </w:r>
      <w:r w:rsidR="004E0FFC" w:rsidRPr="00F93960">
        <w:rPr>
          <w:rFonts w:cs="Arial"/>
        </w:rPr>
        <w:t>сопствену</w:t>
      </w:r>
      <w:r w:rsidRPr="00F93960">
        <w:rPr>
          <w:rFonts w:cs="Arial"/>
        </w:rPr>
        <w:t xml:space="preserve">  меницу</w:t>
      </w:r>
      <w:r w:rsidR="000365C7" w:rsidRPr="00F93960">
        <w:rPr>
          <w:rFonts w:cs="Arial"/>
        </w:rPr>
        <w:t xml:space="preserve"> која је неопозива, без права протеста и наплатива на први позив</w:t>
      </w:r>
      <w:r w:rsidRPr="00F93960">
        <w:rPr>
          <w:rFonts w:cs="Arial"/>
        </w:rPr>
        <w:t xml:space="preserve">, серијски                 бр._________________ (уписати серијски број)  као средство финансијског обезбеђења и овлашћујемо </w:t>
      </w:r>
      <w:r w:rsidR="00316C50" w:rsidRPr="00F93960">
        <w:rPr>
          <w:rFonts w:cs="Arial"/>
        </w:rPr>
        <w:t>Јавно предузеће „Електропривреда Србије“ Београд, Улица царице Милице број 2, Београд,</w:t>
      </w:r>
      <w:r w:rsidR="00316C50" w:rsidRPr="00F93960">
        <w:rPr>
          <w:rFonts w:cs="Arial"/>
          <w:b/>
        </w:rPr>
        <w:t xml:space="preserve"> </w:t>
      </w:r>
      <w:r w:rsidR="00316C50" w:rsidRPr="00F93960">
        <w:rPr>
          <w:rFonts w:cs="Arial"/>
        </w:rPr>
        <w:t>огранак ТЕНТ Београд-Обреновац, улица Богољуба Урошевића Црног број 44., 11500 Обреновац</w:t>
      </w:r>
      <w:r w:rsidRPr="00F93960">
        <w:rPr>
          <w:rFonts w:cs="Arial"/>
        </w:rPr>
        <w:t>, као Повериоца, да предату меницу може попунити до максимално</w:t>
      </w:r>
      <w:r w:rsidR="000365C7" w:rsidRPr="00F93960">
        <w:rPr>
          <w:rFonts w:cs="Arial"/>
        </w:rPr>
        <w:t>г износа  од ___________</w:t>
      </w:r>
      <w:r w:rsidRPr="00F93960">
        <w:rPr>
          <w:rFonts w:cs="Arial"/>
        </w:rPr>
        <w:t xml:space="preserve"> динара,</w:t>
      </w:r>
      <w:r w:rsidR="000365C7" w:rsidRPr="00F93960">
        <w:rPr>
          <w:rFonts w:cs="Arial"/>
        </w:rPr>
        <w:t xml:space="preserve"> (и  словима  ______________</w:t>
      </w:r>
      <w:r w:rsidRPr="00F93960">
        <w:rPr>
          <w:rFonts w:cs="Arial"/>
        </w:rPr>
        <w:t>_динара), по Уговору о_____</w:t>
      </w:r>
      <w:r w:rsidR="00316C50" w:rsidRPr="00F93960">
        <w:rPr>
          <w:rFonts w:cs="Arial"/>
        </w:rPr>
        <w:t>__________________________</w:t>
      </w:r>
      <w:r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Издата б</w:t>
      </w:r>
      <w:r w:rsidR="001B0370" w:rsidRPr="00F93960">
        <w:rPr>
          <w:rFonts w:cs="Arial"/>
        </w:rPr>
        <w:t xml:space="preserve">ланко </w:t>
      </w:r>
      <w:r w:rsidRPr="00F93960">
        <w:rPr>
          <w:rFonts w:cs="Arial"/>
        </w:rPr>
        <w:t>сопствена</w:t>
      </w:r>
      <w:r w:rsidR="001B0370" w:rsidRPr="00F93960">
        <w:rPr>
          <w:rFonts w:cs="Arial"/>
        </w:rPr>
        <w:t xml:space="preserve"> меница серијски број</w:t>
      </w:r>
      <w:r w:rsidR="001B0370" w:rsidRPr="00F93960">
        <w:rPr>
          <w:rFonts w:cs="Arial"/>
        </w:rPr>
        <w:tab/>
        <w:t xml:space="preserve">(уписати серијски број) може се поднети на наплату у року </w:t>
      </w:r>
      <w:proofErr w:type="gramStart"/>
      <w:r w:rsidR="001B0370" w:rsidRPr="00F93960">
        <w:rPr>
          <w:rFonts w:cs="Arial"/>
        </w:rPr>
        <w:t>доспећа  утврђеном</w:t>
      </w:r>
      <w:proofErr w:type="gramEnd"/>
      <w:r w:rsidR="001B0370" w:rsidRPr="00F93960">
        <w:rPr>
          <w:rFonts w:cs="Arial"/>
        </w:rPr>
        <w:t xml:space="preserve">  Уговором бр. ___________</w:t>
      </w:r>
      <w:r w:rsidR="003C5F9C" w:rsidRPr="00F93960">
        <w:rPr>
          <w:rFonts w:cs="Arial"/>
        </w:rPr>
        <w:t>___</w:t>
      </w:r>
      <w:r w:rsidR="001B0370" w:rsidRPr="00F93960">
        <w:rPr>
          <w:rFonts w:cs="Arial"/>
        </w:rPr>
        <w:t xml:space="preserve"> </w:t>
      </w:r>
      <w:proofErr w:type="gramStart"/>
      <w:r w:rsidR="001B0370" w:rsidRPr="00F93960">
        <w:rPr>
          <w:rFonts w:cs="Arial"/>
        </w:rPr>
        <w:t>од</w:t>
      </w:r>
      <w:proofErr w:type="gramEnd"/>
      <w:r w:rsidR="001B0370" w:rsidRPr="00F93960">
        <w:rPr>
          <w:rFonts w:cs="Arial"/>
        </w:rPr>
        <w:t xml:space="preserve"> ________</w:t>
      </w:r>
      <w:r w:rsidR="003C5F9C" w:rsidRPr="00F93960">
        <w:rPr>
          <w:rFonts w:cs="Arial"/>
        </w:rPr>
        <w:t>_______</w:t>
      </w:r>
      <w:r w:rsidR="001B0370" w:rsidRPr="00F93960">
        <w:rPr>
          <w:rFonts w:cs="Arial"/>
        </w:rPr>
        <w:t xml:space="preserve">_ године (заведен код Корисника-Повериоца)  и бр. _____________ </w:t>
      </w:r>
      <w:proofErr w:type="gramStart"/>
      <w:r w:rsidR="001B0370" w:rsidRPr="00F93960">
        <w:rPr>
          <w:rFonts w:cs="Arial"/>
        </w:rPr>
        <w:t>од</w:t>
      </w:r>
      <w:proofErr w:type="gramEnd"/>
      <w:r w:rsidR="001B0370" w:rsidRPr="00F93960">
        <w:rPr>
          <w:rFonts w:cs="Arial"/>
        </w:rPr>
        <w:t xml:space="preserve"> _</w:t>
      </w:r>
      <w:r w:rsidR="003C5F9C" w:rsidRPr="00F93960">
        <w:rPr>
          <w:rFonts w:cs="Arial"/>
        </w:rPr>
        <w:t>___</w:t>
      </w:r>
      <w:r w:rsidR="001B0370" w:rsidRPr="00F93960">
        <w:rPr>
          <w:rFonts w:cs="Arial"/>
        </w:rPr>
        <w:t>____</w:t>
      </w:r>
      <w:r w:rsidR="003C5F9C" w:rsidRPr="00F93960">
        <w:rPr>
          <w:rFonts w:cs="Arial"/>
        </w:rPr>
        <w:t>_________</w:t>
      </w:r>
      <w:r w:rsidR="001B0370" w:rsidRPr="00F93960">
        <w:rPr>
          <w:rFonts w:cs="Arial"/>
        </w:rPr>
        <w:t xml:space="preserve"> године (заведен код дужника) т.ј. најк</w:t>
      </w:r>
      <w:r w:rsidR="008E3F37" w:rsidRPr="00F93960">
        <w:rPr>
          <w:rFonts w:cs="Arial"/>
        </w:rPr>
        <w:t>асније до истека рока од 3</w:t>
      </w:r>
      <w:r w:rsidR="001B0370" w:rsidRPr="00F93960">
        <w:rPr>
          <w:rFonts w:cs="Arial"/>
        </w:rPr>
        <w:t>0 (</w:t>
      </w:r>
      <w:r w:rsidR="008E3F37" w:rsidRPr="00F93960">
        <w:rPr>
          <w:rFonts w:cs="Arial"/>
        </w:rPr>
        <w:t>три</w:t>
      </w:r>
      <w:r w:rsidR="001B0370" w:rsidRPr="00F93960">
        <w:rPr>
          <w:rFonts w:cs="Arial"/>
        </w:rPr>
        <w:t>десет) дана од уговореног рока  с тим да евентуални</w:t>
      </w:r>
      <w:r w:rsidR="001B0370" w:rsidRPr="00F93960">
        <w:rPr>
          <w:rFonts w:cs="Arial"/>
        </w:rPr>
        <w:br/>
        <w:t xml:space="preserve">продужетак рока </w:t>
      </w:r>
      <w:r w:rsidR="002C49AE" w:rsidRPr="00F93960">
        <w:rPr>
          <w:rFonts w:cs="Arial"/>
        </w:rPr>
        <w:t>окончања извршења</w:t>
      </w:r>
      <w:r w:rsidR="001B0370" w:rsidRPr="00F939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F93960">
        <w:rPr>
          <w:rFonts w:cs="Arial"/>
        </w:rPr>
        <w:t>звршење</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316C50" w:rsidRPr="00F93960">
        <w:rPr>
          <w:rFonts w:cs="Arial"/>
        </w:rPr>
        <w:t>огранак ТЕНТ Београд-Обреновац</w:t>
      </w:r>
      <w:r w:rsidR="00414CFF" w:rsidRPr="00F93960">
        <w:rPr>
          <w:rFonts w:cs="Arial"/>
        </w:rPr>
        <w:t xml:space="preserve">,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Прилог:</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1 једна потписана и оверена бланко сопствена меница као гаранција за добро извршење посла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F93960" w:rsidRDefault="00DE7D4F"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4</w:t>
      </w:r>
    </w:p>
    <w:p w:rsidR="00414CFF" w:rsidRPr="00F93960" w:rsidRDefault="00414CFF" w:rsidP="001B0370">
      <w:pPr>
        <w:spacing w:before="0"/>
        <w:jc w:val="right"/>
        <w:rPr>
          <w:rFonts w:cs="Arial"/>
          <w:b/>
        </w:rPr>
      </w:pPr>
      <w:r w:rsidRPr="00F93960">
        <w:rPr>
          <w:rFonts w:cs="Arial"/>
          <w:b/>
        </w:rPr>
        <w:t>*менице за отклањање недостатака у гарантном периоду</w:t>
      </w:r>
    </w:p>
    <w:p w:rsidR="000365C7" w:rsidRPr="00F93960" w:rsidRDefault="000365C7" w:rsidP="001B0370">
      <w:pPr>
        <w:spacing w:before="0"/>
        <w:jc w:val="right"/>
        <w:rPr>
          <w:rFonts w:cs="Arial"/>
          <w:b/>
        </w:rPr>
      </w:pPr>
    </w:p>
    <w:p w:rsidR="000365C7" w:rsidRPr="00F93960" w:rsidRDefault="000365C7" w:rsidP="000365C7">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0365C7" w:rsidRPr="00F93960" w:rsidRDefault="000365C7" w:rsidP="000365C7">
      <w:pPr>
        <w:spacing w:before="0"/>
        <w:rPr>
          <w:rFonts w:cs="Arial"/>
        </w:rPr>
      </w:pPr>
    </w:p>
    <w:p w:rsidR="000365C7" w:rsidRPr="00F93960" w:rsidRDefault="000365C7" w:rsidP="000365C7">
      <w:pPr>
        <w:spacing w:before="0"/>
        <w:rPr>
          <w:rFonts w:cs="Arial"/>
        </w:rPr>
      </w:pPr>
      <w:r w:rsidRPr="00F93960">
        <w:rPr>
          <w:rFonts w:cs="Arial"/>
        </w:rPr>
        <w:t>(</w:t>
      </w:r>
      <w:proofErr w:type="gramStart"/>
      <w:r w:rsidRPr="00F93960">
        <w:rPr>
          <w:rFonts w:cs="Arial"/>
        </w:rPr>
        <w:t>напомена</w:t>
      </w:r>
      <w:proofErr w:type="gramEnd"/>
      <w:r w:rsidRPr="00F93960">
        <w:rPr>
          <w:rFonts w:cs="Arial"/>
        </w:rPr>
        <w:t>: не доставља се у понуди)</w:t>
      </w:r>
    </w:p>
    <w:p w:rsidR="000365C7" w:rsidRPr="00F93960" w:rsidRDefault="000365C7" w:rsidP="000365C7">
      <w:pPr>
        <w:spacing w:before="0"/>
        <w:rPr>
          <w:rFonts w:cs="Arial"/>
        </w:rPr>
      </w:pPr>
    </w:p>
    <w:p w:rsidR="000365C7" w:rsidRPr="00F93960" w:rsidRDefault="000365C7" w:rsidP="000365C7">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0365C7" w:rsidRPr="00F93960" w:rsidRDefault="000365C7" w:rsidP="000365C7">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0365C7" w:rsidRPr="00F93960" w:rsidRDefault="000365C7" w:rsidP="000365C7">
      <w:pPr>
        <w:spacing w:before="0"/>
        <w:rPr>
          <w:rFonts w:cs="Arial"/>
        </w:rPr>
      </w:pPr>
      <w:r w:rsidRPr="00F93960">
        <w:rPr>
          <w:rFonts w:cs="Arial"/>
        </w:rPr>
        <w:t>МАТИЧНИ БРОЈ ДУЖНИКА (Понуђача): ..................................................................</w:t>
      </w:r>
    </w:p>
    <w:p w:rsidR="000365C7" w:rsidRPr="00F93960" w:rsidRDefault="000365C7" w:rsidP="000365C7">
      <w:pPr>
        <w:spacing w:before="0"/>
        <w:rPr>
          <w:rFonts w:cs="Arial"/>
        </w:rPr>
      </w:pPr>
      <w:r w:rsidRPr="00F93960">
        <w:rPr>
          <w:rFonts w:cs="Arial"/>
        </w:rPr>
        <w:t>ТЕКУЋИ РАЧУН ДУЖНИКА (Понуђача): ...................................................................</w:t>
      </w:r>
    </w:p>
    <w:p w:rsidR="000365C7" w:rsidRPr="00F93960" w:rsidRDefault="000365C7" w:rsidP="000365C7">
      <w:pPr>
        <w:spacing w:before="0"/>
        <w:rPr>
          <w:rFonts w:cs="Arial"/>
        </w:rPr>
      </w:pPr>
      <w:r w:rsidRPr="00F93960">
        <w:rPr>
          <w:rFonts w:cs="Arial"/>
        </w:rPr>
        <w:t>ПИБ ДУЖНИКА (Понуђача): ........................................................................................</w:t>
      </w:r>
    </w:p>
    <w:p w:rsidR="000365C7" w:rsidRPr="00F93960" w:rsidRDefault="000365C7" w:rsidP="000365C7">
      <w:pPr>
        <w:spacing w:before="0"/>
        <w:rPr>
          <w:rFonts w:cs="Arial"/>
        </w:rPr>
      </w:pPr>
    </w:p>
    <w:p w:rsidR="000365C7" w:rsidRPr="00F93960" w:rsidRDefault="000365C7" w:rsidP="000365C7">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0365C7" w:rsidRPr="00F93960" w:rsidRDefault="000365C7" w:rsidP="000365C7">
      <w:pPr>
        <w:spacing w:before="0"/>
        <w:rPr>
          <w:rFonts w:cs="Arial"/>
        </w:rPr>
      </w:pPr>
    </w:p>
    <w:p w:rsidR="000365C7" w:rsidRPr="00F93960" w:rsidRDefault="000365C7" w:rsidP="000365C7">
      <w:pPr>
        <w:spacing w:before="0"/>
        <w:rPr>
          <w:rFonts w:cs="Arial"/>
        </w:rPr>
      </w:pPr>
    </w:p>
    <w:p w:rsidR="000365C7" w:rsidRPr="00F93960" w:rsidRDefault="000365C7" w:rsidP="000365C7">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0365C7" w:rsidRPr="00F93960" w:rsidRDefault="000365C7" w:rsidP="000365C7">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414CFF" w:rsidRPr="00F93960">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F93960">
        <w:rPr>
          <w:rFonts w:cs="Arial"/>
          <w:b w:val="0"/>
        </w:rPr>
        <w:t>тек</w:t>
      </w:r>
      <w:proofErr w:type="gramEnd"/>
      <w:r w:rsidR="00414CFF" w:rsidRPr="00F93960">
        <w:rPr>
          <w:rFonts w:cs="Arial"/>
          <w:b w:val="0"/>
        </w:rPr>
        <w:t xml:space="preserve">. </w:t>
      </w:r>
      <w:proofErr w:type="gramStart"/>
      <w:r w:rsidR="00414CFF" w:rsidRPr="00F93960">
        <w:rPr>
          <w:rFonts w:cs="Arial"/>
          <w:b w:val="0"/>
        </w:rPr>
        <w:t>рачуна</w:t>
      </w:r>
      <w:proofErr w:type="gramEnd"/>
      <w:r w:rsidR="00414CFF" w:rsidRPr="00F93960">
        <w:rPr>
          <w:rFonts w:cs="Arial"/>
          <w:b w:val="0"/>
        </w:rPr>
        <w:t>: 160-700-13 Banka Intesa,</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F93960">
        <w:rPr>
          <w:rFonts w:cs="Arial"/>
        </w:rPr>
        <w:t xml:space="preserve">, серијски                 бр._________________ (уписати серијски број)  као средство финансијског обезбеђења и овлашћујемо </w:t>
      </w:r>
      <w:r w:rsidR="00414CFF" w:rsidRPr="00F93960">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F93960">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F93960">
        <w:rPr>
          <w:rFonts w:cs="Arial"/>
        </w:rPr>
        <w:t>______________</w:t>
      </w:r>
      <w:r w:rsidR="001B0370"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Издата Бланко соло меница серијски број</w:t>
      </w:r>
      <w:r w:rsidRPr="00F93960">
        <w:rPr>
          <w:rFonts w:cs="Arial"/>
        </w:rPr>
        <w:tab/>
        <w:t xml:space="preserve">(уписати серијски број) може се поднети на наплату у року </w:t>
      </w:r>
      <w:proofErr w:type="gramStart"/>
      <w:r w:rsidRPr="00F93960">
        <w:rPr>
          <w:rFonts w:cs="Arial"/>
        </w:rPr>
        <w:t>доспећа  утврђеном</w:t>
      </w:r>
      <w:proofErr w:type="gramEnd"/>
      <w:r w:rsidRPr="00F93960">
        <w:rPr>
          <w:rFonts w:cs="Arial"/>
        </w:rPr>
        <w:t xml:space="preserve">  Уговором бр. ___________ </w:t>
      </w:r>
      <w:proofErr w:type="gramStart"/>
      <w:r w:rsidRPr="00F93960">
        <w:rPr>
          <w:rFonts w:cs="Arial"/>
        </w:rPr>
        <w:t>од</w:t>
      </w:r>
      <w:proofErr w:type="gramEnd"/>
      <w:r w:rsidRPr="00F93960">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F93960">
        <w:rPr>
          <w:rFonts w:cs="Arial"/>
        </w:rPr>
        <w:t>3</w:t>
      </w:r>
      <w:r w:rsidR="008576CB" w:rsidRPr="00F93960">
        <w:rPr>
          <w:rFonts w:cs="Arial"/>
        </w:rPr>
        <w:t>0</w:t>
      </w:r>
      <w:r w:rsidRPr="00F93960">
        <w:rPr>
          <w:rFonts w:cs="Arial"/>
        </w:rPr>
        <w:t>(</w:t>
      </w:r>
      <w:r w:rsidR="008E3F37" w:rsidRPr="00F93960">
        <w:rPr>
          <w:rFonts w:cs="Arial"/>
        </w:rPr>
        <w:t>три</w:t>
      </w:r>
      <w:r w:rsidR="000365C7" w:rsidRPr="00F93960">
        <w:rPr>
          <w:rFonts w:cs="Arial"/>
        </w:rPr>
        <w:t>десет</w:t>
      </w:r>
      <w:r w:rsidRPr="00F93960">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414CFF" w:rsidRPr="00F93960">
        <w:rPr>
          <w:rFonts w:cs="Arial"/>
        </w:rPr>
        <w:t xml:space="preserve">огранак ТЕНТ Београд-Обреновац,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8576CB" w:rsidRPr="00F93960" w:rsidRDefault="008576CB" w:rsidP="008576CB">
      <w:pPr>
        <w:spacing w:before="0"/>
        <w:rPr>
          <w:rFonts w:cs="Arial"/>
        </w:rPr>
      </w:pPr>
      <w:r w:rsidRPr="00F93960">
        <w:rPr>
          <w:rFonts w:cs="Arial"/>
        </w:rPr>
        <w:t>Прилог:</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1B0370" w:rsidRPr="00F93960" w:rsidRDefault="008576CB" w:rsidP="00B20A6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F93960" w:rsidRDefault="00AD1279" w:rsidP="00AD1279">
      <w:pPr>
        <w:spacing w:before="0"/>
        <w:rPr>
          <w:rFonts w:cs="Arial"/>
          <w:color w:val="00B0F0"/>
        </w:rPr>
      </w:pPr>
    </w:p>
    <w:p w:rsidR="00AD1279" w:rsidRPr="00F93960" w:rsidRDefault="00AD1279"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AD1279" w:rsidRPr="00AC23C6" w:rsidRDefault="00414CFF" w:rsidP="00C44445">
      <w:pPr>
        <w:spacing w:before="0"/>
        <w:jc w:val="right"/>
        <w:rPr>
          <w:rFonts w:cs="Arial"/>
          <w:b/>
          <w:lang w:val="sr-Cyrl-RS"/>
        </w:rPr>
      </w:pPr>
      <w:r w:rsidRPr="00F93960">
        <w:rPr>
          <w:rFonts w:cs="Arial"/>
          <w:color w:val="00B0F0"/>
        </w:rPr>
        <w:lastRenderedPageBreak/>
        <w:t xml:space="preserve">                                                                   </w:t>
      </w:r>
      <w:r w:rsidR="00AD1279" w:rsidRPr="00AC23C6">
        <w:rPr>
          <w:rFonts w:cs="Arial"/>
          <w:b/>
        </w:rPr>
        <w:t>ПРИЛОГ бр.</w:t>
      </w:r>
      <w:r w:rsidR="00C44445" w:rsidRPr="00AC23C6">
        <w:rPr>
          <w:rFonts w:cs="Arial"/>
          <w:b/>
          <w:lang w:val="sr-Cyrl-RS"/>
        </w:rPr>
        <w:t>5</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414CFF">
      <w:pPr>
        <w:spacing w:before="0"/>
        <w:jc w:val="center"/>
        <w:rPr>
          <w:rFonts w:cs="Arial"/>
        </w:rPr>
      </w:pPr>
      <w:r w:rsidRPr="00F93960">
        <w:rPr>
          <w:rFonts w:cs="Arial"/>
        </w:rPr>
        <w:t>ЗАПИСНИК О ПРУЖЕНИМ УСЛУГАМА</w:t>
      </w:r>
    </w:p>
    <w:p w:rsidR="00AD1279" w:rsidRPr="00F93960" w:rsidRDefault="00AD1279" w:rsidP="00AD1279">
      <w:pPr>
        <w:spacing w:before="0"/>
        <w:rPr>
          <w:rFonts w:cs="Arial"/>
          <w:color w:val="00B0F0"/>
        </w:rPr>
      </w:pPr>
    </w:p>
    <w:p w:rsidR="00642BB8" w:rsidRPr="00F93960" w:rsidRDefault="00642BB8" w:rsidP="00AD1279">
      <w:pPr>
        <w:spacing w:before="0"/>
        <w:rPr>
          <w:rFonts w:cs="Arial"/>
          <w:color w:val="00B0F0"/>
        </w:rPr>
      </w:pPr>
    </w:p>
    <w:p w:rsidR="00AD1279" w:rsidRPr="00F93960" w:rsidRDefault="00AD1279" w:rsidP="00642BB8">
      <w:pPr>
        <w:spacing w:before="0"/>
        <w:jc w:val="left"/>
        <w:rPr>
          <w:rFonts w:cs="Arial"/>
        </w:rPr>
      </w:pPr>
      <w:r w:rsidRPr="00F93960">
        <w:rPr>
          <w:rFonts w:cs="Arial"/>
        </w:rPr>
        <w:t>Датум 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212A5F" w:rsidRPr="00F93960" w:rsidRDefault="00AD1279" w:rsidP="00212A5F">
      <w:pPr>
        <w:tabs>
          <w:tab w:val="left" w:pos="720"/>
          <w:tab w:val="left" w:pos="1440"/>
          <w:tab w:val="left" w:pos="2160"/>
          <w:tab w:val="left" w:pos="2880"/>
          <w:tab w:val="left" w:pos="3600"/>
          <w:tab w:val="left" w:pos="5085"/>
        </w:tabs>
        <w:spacing w:before="0"/>
        <w:rPr>
          <w:rFonts w:cs="Arial"/>
        </w:rPr>
      </w:pPr>
      <w:r w:rsidRPr="00F93960">
        <w:rPr>
          <w:rFonts w:cs="Arial"/>
        </w:rPr>
        <w:tab/>
        <w:t>ПР</w:t>
      </w:r>
      <w:r w:rsidR="00876242" w:rsidRPr="00F93960">
        <w:rPr>
          <w:rFonts w:cs="Arial"/>
        </w:rPr>
        <w:t>УЖАЛАЦ УСЛУГА</w:t>
      </w:r>
      <w:r w:rsidRPr="00F93960">
        <w:rPr>
          <w:rFonts w:cs="Arial"/>
        </w:rPr>
        <w:t>:</w:t>
      </w:r>
      <w:r w:rsidRPr="00F93960">
        <w:rPr>
          <w:rFonts w:cs="Arial"/>
        </w:rPr>
        <w:tab/>
      </w:r>
      <w:r w:rsidR="00212A5F" w:rsidRPr="00F93960">
        <w:rPr>
          <w:rFonts w:cs="Arial"/>
        </w:rPr>
        <w:tab/>
        <w:t xml:space="preserve">      КОРИСНИК УСЛУГА:</w:t>
      </w:r>
    </w:p>
    <w:p w:rsidR="00AD1279" w:rsidRPr="00F93960" w:rsidRDefault="00212A5F" w:rsidP="00AD1279">
      <w:pPr>
        <w:spacing w:before="0"/>
        <w:rPr>
          <w:rFonts w:cs="Arial"/>
        </w:rPr>
      </w:pPr>
      <w:r w:rsidRPr="00F93960">
        <w:rPr>
          <w:rFonts w:cs="Arial"/>
        </w:rPr>
        <w:t>_________________________</w:t>
      </w:r>
      <w:r w:rsidRPr="00F93960">
        <w:rPr>
          <w:rFonts w:cs="Arial"/>
        </w:rPr>
        <w:tab/>
      </w:r>
      <w:r w:rsidRPr="00F93960">
        <w:rPr>
          <w:rFonts w:cs="Arial"/>
        </w:rPr>
        <w:tab/>
      </w:r>
      <w:r w:rsidR="00414CFF" w:rsidRPr="00F93960">
        <w:rPr>
          <w:rFonts w:cs="Arial"/>
        </w:rPr>
        <w:t xml:space="preserve">     </w:t>
      </w:r>
      <w:r w:rsidRPr="00F93960">
        <w:rPr>
          <w:rFonts w:cs="Arial"/>
        </w:rPr>
        <w:t>___________________________</w:t>
      </w:r>
    </w:p>
    <w:p w:rsidR="00AD1279" w:rsidRPr="00F93960" w:rsidRDefault="00AD1279" w:rsidP="00AD1279">
      <w:pPr>
        <w:spacing w:before="0"/>
        <w:rPr>
          <w:rFonts w:cs="Arial"/>
        </w:rPr>
      </w:pPr>
      <w:r w:rsidRPr="00F93960">
        <w:rPr>
          <w:rFonts w:cs="Arial"/>
        </w:rPr>
        <w:t xml:space="preserve">    (Назив </w:t>
      </w:r>
      <w:proofErr w:type="gramStart"/>
      <w:r w:rsidRPr="00F93960">
        <w:rPr>
          <w:rFonts w:cs="Arial"/>
        </w:rPr>
        <w:t>пра</w:t>
      </w:r>
      <w:r w:rsidR="00212A5F" w:rsidRPr="00F93960">
        <w:rPr>
          <w:rFonts w:cs="Arial"/>
        </w:rPr>
        <w:t>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t xml:space="preserve">(Назив организационог дела ЈП </w:t>
      </w:r>
      <w:r w:rsidRPr="00F93960">
        <w:rPr>
          <w:rFonts w:cs="Arial"/>
        </w:rPr>
        <w:t>ЕПС)</w:t>
      </w:r>
    </w:p>
    <w:p w:rsidR="00212A5F" w:rsidRPr="00F93960" w:rsidRDefault="00212A5F" w:rsidP="00AD1279">
      <w:pPr>
        <w:spacing w:before="0"/>
        <w:rPr>
          <w:rFonts w:cs="Arial"/>
        </w:rPr>
      </w:pPr>
    </w:p>
    <w:p w:rsidR="00212A5F" w:rsidRPr="00F93960" w:rsidRDefault="00212A5F" w:rsidP="00AD1279">
      <w:pPr>
        <w:spacing w:before="0"/>
        <w:rPr>
          <w:rFonts w:cs="Arial"/>
        </w:rPr>
      </w:pPr>
    </w:p>
    <w:p w:rsidR="00212A5F" w:rsidRPr="00F93960" w:rsidRDefault="00212A5F" w:rsidP="00212A5F">
      <w:pPr>
        <w:tabs>
          <w:tab w:val="center" w:pos="4514"/>
        </w:tabs>
        <w:spacing w:before="0"/>
        <w:rPr>
          <w:rFonts w:cs="Arial"/>
        </w:rPr>
      </w:pPr>
      <w:r w:rsidRPr="00F93960">
        <w:rPr>
          <w:rFonts w:cs="Arial"/>
        </w:rPr>
        <w:t>__________________________</w:t>
      </w:r>
      <w:r w:rsidRPr="00F93960">
        <w:rPr>
          <w:rFonts w:cs="Arial"/>
        </w:rPr>
        <w:tab/>
        <w:t xml:space="preserve">                      ______________________________</w:t>
      </w:r>
    </w:p>
    <w:p w:rsidR="00AD1279" w:rsidRPr="00F93960" w:rsidRDefault="00AD1279" w:rsidP="00AD1279">
      <w:pPr>
        <w:spacing w:before="0"/>
        <w:rPr>
          <w:rFonts w:cs="Arial"/>
        </w:rPr>
      </w:pPr>
      <w:r w:rsidRPr="00F93960">
        <w:rPr>
          <w:rFonts w:cs="Arial"/>
        </w:rPr>
        <w:t>(</w:t>
      </w:r>
      <w:r w:rsidR="00212A5F" w:rsidRPr="00F93960">
        <w:rPr>
          <w:rFonts w:cs="Arial"/>
        </w:rPr>
        <w:t xml:space="preserve">Адреса </w:t>
      </w:r>
      <w:proofErr w:type="gramStart"/>
      <w:r w:rsidR="00212A5F" w:rsidRPr="00F93960">
        <w:rPr>
          <w:rFonts w:cs="Arial"/>
        </w:rPr>
        <w:t>правног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r>
      <w:r w:rsidRPr="00F93960">
        <w:rPr>
          <w:rFonts w:cs="Arial"/>
        </w:rPr>
        <w:t>(Адреса организационог дела ЈП ЕПС)</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Број Уговора/Датум:      __________________________________________</w:t>
      </w:r>
    </w:p>
    <w:p w:rsidR="00AD1279" w:rsidRPr="00F93960" w:rsidRDefault="00AD1279" w:rsidP="00AD1279">
      <w:pPr>
        <w:spacing w:before="0"/>
        <w:rPr>
          <w:rFonts w:cs="Arial"/>
        </w:rPr>
      </w:pPr>
      <w:r w:rsidRPr="00F93960">
        <w:rPr>
          <w:rFonts w:cs="Arial"/>
        </w:rPr>
        <w:t>Број налога за набавку (НЗН):  ________________________</w:t>
      </w:r>
    </w:p>
    <w:p w:rsidR="00AD1279" w:rsidRPr="00F93960" w:rsidRDefault="00AD1279" w:rsidP="00AD1279">
      <w:pPr>
        <w:spacing w:before="0"/>
        <w:rPr>
          <w:rFonts w:cs="Arial"/>
        </w:rPr>
      </w:pPr>
      <w:r w:rsidRPr="00F93960">
        <w:rPr>
          <w:rFonts w:cs="Arial"/>
        </w:rPr>
        <w:t>Место извршене услуге</w:t>
      </w:r>
      <w:r w:rsidR="00414CFF" w:rsidRPr="00F93960">
        <w:rPr>
          <w:rFonts w:cs="Arial"/>
          <w:vertAlign w:val="superscript"/>
          <w:lang w:val="ru-RU"/>
        </w:rPr>
        <w:t xml:space="preserve"> 1</w:t>
      </w:r>
      <w:r w:rsidRPr="00F93960">
        <w:rPr>
          <w:rFonts w:cs="Arial"/>
        </w:rPr>
        <w:t>:  __________________________</w:t>
      </w:r>
    </w:p>
    <w:p w:rsidR="00AD1279" w:rsidRPr="00F93960" w:rsidRDefault="00AD1279" w:rsidP="00AD1279">
      <w:pPr>
        <w:spacing w:before="0"/>
        <w:rPr>
          <w:rFonts w:cs="Arial"/>
        </w:rPr>
      </w:pPr>
      <w:r w:rsidRPr="00F93960">
        <w:rPr>
          <w:rFonts w:cs="Arial"/>
        </w:rPr>
        <w:t>Објекат: 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А) ДЕТАЉНА СПЕЦИФИКАЦИЈА УСЛУГЕ: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Укупна вредност извршених услуга по спецификацији (без ПДВ)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960" w:rsidRDefault="00AD1279" w:rsidP="00AD1279">
      <w:pPr>
        <w:spacing w:before="0"/>
        <w:rPr>
          <w:rFonts w:cs="Arial"/>
        </w:rPr>
      </w:pPr>
      <w:proofErr w:type="gramStart"/>
      <w:r w:rsidRPr="00F93960">
        <w:rPr>
          <w:rFonts w:cs="Arial"/>
        </w:rPr>
        <w:t xml:space="preserve">Предмет уговора </w:t>
      </w:r>
      <w:r w:rsidR="00876242" w:rsidRPr="00F93960">
        <w:rPr>
          <w:rFonts w:cs="Arial"/>
        </w:rPr>
        <w:t>(</w:t>
      </w:r>
      <w:r w:rsidRPr="00F93960">
        <w:rPr>
          <w:rFonts w:cs="Arial"/>
        </w:rPr>
        <w:t>услуге) одговара траженим техничким карактеристикама.</w:t>
      </w:r>
      <w:proofErr w:type="gramEnd"/>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414CFF" w:rsidRPr="00F93960" w:rsidRDefault="00414CFF" w:rsidP="00AD1279">
      <w:pPr>
        <w:spacing w:before="0"/>
        <w:rPr>
          <w:rFonts w:cs="Arial"/>
        </w:rPr>
      </w:pPr>
    </w:p>
    <w:p w:rsidR="00414CFF" w:rsidRPr="00F93960" w:rsidRDefault="00AD1279" w:rsidP="00AD1279">
      <w:pPr>
        <w:spacing w:before="0"/>
        <w:rPr>
          <w:rFonts w:cs="Arial"/>
        </w:rPr>
      </w:pPr>
      <w:r w:rsidRPr="00F93960">
        <w:rPr>
          <w:rFonts w:cs="Arial"/>
        </w:rPr>
        <w:t xml:space="preserve">Предмет уговора нема видљивих оштећења </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Укупан број позиција из спецификације:                            Број улаза:</w:t>
      </w:r>
    </w:p>
    <w:p w:rsidR="00AD1279" w:rsidRPr="00F93960" w:rsidRDefault="00AD1279" w:rsidP="00AD1279">
      <w:pPr>
        <w:spacing w:before="0"/>
        <w:rPr>
          <w:rFonts w:cs="Arial"/>
        </w:rPr>
      </w:pPr>
      <w:r w:rsidRPr="00F93960">
        <w:rPr>
          <w:rFonts w:cs="Arial"/>
        </w:rPr>
        <w:t>___________________________________________________________________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Навести позиције које имају евентуалне недостатке (попуњавати само у случају рекламације): ___________________________________________</w:t>
      </w:r>
      <w:r w:rsidR="00642BB8" w:rsidRPr="00F93960">
        <w:rPr>
          <w:rFonts w:cs="Arial"/>
        </w:rPr>
        <w:t>______________________________</w:t>
      </w: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93960">
        <w:rPr>
          <w:rFonts w:cs="Arial"/>
        </w:rPr>
        <w:t>бр.,</w:t>
      </w:r>
      <w:proofErr w:type="gramEnd"/>
      <w:r w:rsidRPr="00F93960">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3960">
        <w:rPr>
          <w:rFonts w:cs="Arial"/>
        </w:rPr>
        <w:t>____________________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lastRenderedPageBreak/>
        <w:t xml:space="preserve">Б) Да су </w:t>
      </w:r>
      <w:proofErr w:type="gramStart"/>
      <w:r w:rsidRPr="00F93960">
        <w:rPr>
          <w:rFonts w:cs="Arial"/>
        </w:rPr>
        <w:t>услуга</w:t>
      </w:r>
      <w:r w:rsidR="00212A5F" w:rsidRPr="00F93960">
        <w:rPr>
          <w:rFonts w:cs="Arial"/>
        </w:rPr>
        <w:t>(</w:t>
      </w:r>
      <w:proofErr w:type="gramEnd"/>
      <w:r w:rsidR="00212A5F" w:rsidRPr="00F93960">
        <w:rPr>
          <w:rFonts w:cs="Arial"/>
        </w:rPr>
        <w:t>е)</w:t>
      </w:r>
      <w:r w:rsidRPr="00F93960">
        <w:rPr>
          <w:rFonts w:cs="Arial"/>
        </w:rPr>
        <w:t xml:space="preserve"> извршени у обиму, квалитету, уговореном року и сагласно уговору потврђују:</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    ПР</w:t>
      </w:r>
      <w:r w:rsidR="00212A5F" w:rsidRPr="00F93960">
        <w:rPr>
          <w:rFonts w:cs="Arial"/>
        </w:rPr>
        <w:t>УЖАЛАЦ:</w:t>
      </w:r>
      <w:r w:rsidR="00212A5F" w:rsidRPr="00F93960">
        <w:rPr>
          <w:rFonts w:cs="Arial"/>
        </w:rPr>
        <w:tab/>
        <w:t xml:space="preserve">            КОРИСНИК:                 </w:t>
      </w:r>
      <w:r w:rsidR="00414CFF" w:rsidRPr="00F93960">
        <w:rPr>
          <w:rFonts w:cs="Arial"/>
          <w:lang w:val="ru-RU"/>
        </w:rPr>
        <w:t>ОВЕРА НАДЗОРНОГ ОРГАНА</w:t>
      </w:r>
      <w:r w:rsidR="00414CFF" w:rsidRPr="00F93960">
        <w:rPr>
          <w:rFonts w:cs="Arial"/>
          <w:vertAlign w:val="superscript"/>
          <w:lang w:val="ru-RU"/>
        </w:rPr>
        <w:t xml:space="preserve"> 2</w:t>
      </w:r>
    </w:p>
    <w:p w:rsidR="00AD1279" w:rsidRPr="00F93960" w:rsidRDefault="00AD1279" w:rsidP="00AD1279">
      <w:pPr>
        <w:spacing w:before="0"/>
        <w:rPr>
          <w:rFonts w:cs="Arial"/>
        </w:rPr>
      </w:pPr>
    </w:p>
    <w:p w:rsidR="00AD1279" w:rsidRPr="00F93960" w:rsidRDefault="00212A5F" w:rsidP="00AD1279">
      <w:pPr>
        <w:spacing w:before="0"/>
        <w:rPr>
          <w:rFonts w:cs="Arial"/>
        </w:rPr>
      </w:pPr>
      <w:r w:rsidRPr="00F93960">
        <w:rPr>
          <w:rFonts w:cs="Arial"/>
        </w:rPr>
        <w:t>_______________</w:t>
      </w:r>
      <w:r w:rsidR="00AD1279" w:rsidRPr="00F93960">
        <w:rPr>
          <w:rFonts w:cs="Arial"/>
        </w:rPr>
        <w:tab/>
        <w:t>____________________         __________________________</w:t>
      </w:r>
    </w:p>
    <w:p w:rsidR="00414CFF" w:rsidRPr="00F93960" w:rsidRDefault="00414CFF" w:rsidP="00414CFF">
      <w:pPr>
        <w:rPr>
          <w:rFonts w:cs="Arial"/>
          <w:lang w:val="ru-RU"/>
        </w:rPr>
      </w:pPr>
      <w:r w:rsidRPr="00F93960">
        <w:rPr>
          <w:rFonts w:cs="Arial"/>
          <w:lang w:val="ru-RU"/>
        </w:rPr>
        <w:t xml:space="preserve">    (Име и презиме)</w:t>
      </w:r>
      <w:r w:rsidRPr="00F93960">
        <w:rPr>
          <w:rFonts w:cs="Arial"/>
          <w:lang w:val="ru-RU"/>
        </w:rPr>
        <w:tab/>
      </w:r>
      <w:r w:rsidRPr="00F93960">
        <w:rPr>
          <w:rFonts w:cs="Arial"/>
          <w:lang w:val="ru-RU"/>
        </w:rPr>
        <w:tab/>
        <w:t xml:space="preserve">   (Име и презиме)                   Руководилац пројекта/</w:t>
      </w:r>
    </w:p>
    <w:p w:rsidR="00414CFF" w:rsidRPr="00F93960" w:rsidRDefault="00414CFF" w:rsidP="00414CFF">
      <w:pPr>
        <w:rPr>
          <w:rFonts w:cs="Arial"/>
          <w:lang w:val="ru-RU"/>
        </w:rPr>
      </w:pPr>
      <w:r w:rsidRPr="00F93960">
        <w:rPr>
          <w:rFonts w:cs="Arial"/>
          <w:lang w:val="ru-RU"/>
        </w:rPr>
        <w:t xml:space="preserve">                                                                                            Одговорно лице по Решењу</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______________</w:t>
      </w:r>
      <w:r w:rsidR="00414CFF" w:rsidRPr="00F93960">
        <w:rPr>
          <w:rFonts w:cs="Arial"/>
        </w:rPr>
        <w:t>______</w:t>
      </w:r>
      <w:r w:rsidR="00414CFF" w:rsidRPr="00F93960">
        <w:rPr>
          <w:rFonts w:cs="Arial"/>
        </w:rPr>
        <w:tab/>
        <w:t xml:space="preserve">_____________________  </w:t>
      </w:r>
      <w:r w:rsidRPr="00F93960">
        <w:rPr>
          <w:rFonts w:cs="Arial"/>
        </w:rPr>
        <w:t xml:space="preserve">    __________________________</w:t>
      </w:r>
    </w:p>
    <w:p w:rsidR="00AD1279" w:rsidRPr="00F93960" w:rsidRDefault="00AD1279" w:rsidP="00AD1279">
      <w:pPr>
        <w:spacing w:before="0"/>
        <w:rPr>
          <w:rFonts w:cs="Arial"/>
        </w:rPr>
      </w:pPr>
      <w:r w:rsidRPr="00F93960">
        <w:rPr>
          <w:rFonts w:cs="Arial"/>
        </w:rPr>
        <w:t xml:space="preserve">    (Потпис)</w:t>
      </w:r>
      <w:r w:rsidRPr="00F93960">
        <w:rPr>
          <w:rFonts w:cs="Arial"/>
        </w:rPr>
        <w:tab/>
      </w:r>
      <w:r w:rsidRPr="00F93960">
        <w:rPr>
          <w:rFonts w:cs="Arial"/>
        </w:rPr>
        <w:tab/>
      </w:r>
      <w:r w:rsidRPr="00F93960">
        <w:rPr>
          <w:rFonts w:cs="Arial"/>
        </w:rPr>
        <w:tab/>
        <w:t xml:space="preserve">        (Потпис)                                (Потпис и лиценцни печат)</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vertAlign w:val="superscript"/>
          <w:lang w:val="ru-RU"/>
        </w:rPr>
        <w:t>1)</w:t>
      </w:r>
      <w:r w:rsidR="00AD1279" w:rsidRPr="00F93960">
        <w:rPr>
          <w:rFonts w:cs="Arial"/>
        </w:rPr>
        <w:t xml:space="preserve">  у случају да се услуга односи на већи број МТ, уз Записник приложити посебну спецификацију по МТ</w:t>
      </w:r>
    </w:p>
    <w:p w:rsidR="00AD1279" w:rsidRPr="00F93960" w:rsidRDefault="00414CFF" w:rsidP="00AD1279">
      <w:pPr>
        <w:spacing w:before="0"/>
        <w:rPr>
          <w:rFonts w:cs="Arial"/>
        </w:rPr>
      </w:pPr>
      <w:r w:rsidRPr="00F93960">
        <w:rPr>
          <w:rFonts w:cs="Arial"/>
          <w:vertAlign w:val="superscript"/>
          <w:lang w:val="ru-RU"/>
        </w:rPr>
        <w:t>2)</w:t>
      </w:r>
      <w:r w:rsidRPr="00F93960">
        <w:rPr>
          <w:rFonts w:cs="Arial"/>
          <w:lang w:val="ru-RU"/>
        </w:rPr>
        <w:t xml:space="preserve">   </w:t>
      </w:r>
      <w:r w:rsidR="00AD1279" w:rsidRPr="00F93960">
        <w:rPr>
          <w:rFonts w:cs="Arial"/>
        </w:rPr>
        <w:t>потписује и печатира Надзорни орган за услуге инвестиционих пројеката</w:t>
      </w: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rPr>
        <w:t>*</w:t>
      </w:r>
      <w:r w:rsidR="00AD1279" w:rsidRPr="00F93960">
        <w:rPr>
          <w:rFonts w:cs="Arial"/>
        </w:rPr>
        <w:t>Појашњења:</w:t>
      </w:r>
    </w:p>
    <w:p w:rsidR="00AD1279" w:rsidRPr="00F93960" w:rsidRDefault="00642BB8" w:rsidP="00AD1279">
      <w:pPr>
        <w:spacing w:before="0"/>
        <w:rPr>
          <w:rFonts w:cs="Arial"/>
        </w:rPr>
      </w:pPr>
      <w:r w:rsidRPr="00F93960">
        <w:rPr>
          <w:rFonts w:cs="Arial"/>
        </w:rPr>
        <w:t>-</w:t>
      </w:r>
      <w:r w:rsidR="00AD1279" w:rsidRPr="00F9396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960" w:rsidRDefault="00642BB8" w:rsidP="00AD1279">
      <w:pPr>
        <w:spacing w:before="0"/>
        <w:rPr>
          <w:rFonts w:cs="Arial"/>
        </w:rPr>
      </w:pPr>
      <w:r w:rsidRPr="00F93960">
        <w:rPr>
          <w:rFonts w:cs="Arial"/>
        </w:rPr>
        <w:t>-</w:t>
      </w:r>
      <w:r w:rsidR="00AD1279" w:rsidRPr="00F939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960" w:rsidRDefault="00642BB8" w:rsidP="00AD1279">
      <w:pPr>
        <w:spacing w:before="0"/>
        <w:rPr>
          <w:rFonts w:cs="Arial"/>
        </w:rPr>
      </w:pPr>
      <w:proofErr w:type="gramStart"/>
      <w:r w:rsidRPr="00F93960">
        <w:rPr>
          <w:rFonts w:cs="Arial"/>
        </w:rPr>
        <w:t>-</w:t>
      </w:r>
      <w:r w:rsidR="00AD1279" w:rsidRPr="00F93960">
        <w:rPr>
          <w:rFonts w:cs="Arial"/>
        </w:rPr>
        <w:t>Сви добављачи биће дужни да уз фактуру доставе и обострано потписани Записник.</w:t>
      </w:r>
      <w:proofErr w:type="gramEnd"/>
    </w:p>
    <w:p w:rsidR="00AD1279" w:rsidRPr="00F93960" w:rsidRDefault="00642BB8" w:rsidP="00AD1279">
      <w:pPr>
        <w:spacing w:before="0"/>
        <w:rPr>
          <w:rFonts w:cs="Arial"/>
        </w:rPr>
      </w:pPr>
      <w:r w:rsidRPr="00F93960">
        <w:rPr>
          <w:rFonts w:cs="Arial"/>
        </w:rPr>
        <w:t>-</w:t>
      </w:r>
      <w:r w:rsidR="00AD1279" w:rsidRPr="00F93960">
        <w:rPr>
          <w:rFonts w:cs="Arial"/>
        </w:rPr>
        <w:t>Обавеза Наручиоца је издавање писменог Налога за набавк</w:t>
      </w:r>
      <w:r w:rsidR="00414CFF" w:rsidRPr="00F93960">
        <w:rPr>
          <w:rFonts w:cs="Arial"/>
        </w:rPr>
        <w:t>у без обзира на предмет набавке</w:t>
      </w:r>
      <w:r w:rsidR="00AD1279" w:rsidRPr="00F93960">
        <w:rPr>
          <w:rFonts w:cs="Arial"/>
        </w:rPr>
        <w:t xml:space="preserve"> </w:t>
      </w:r>
    </w:p>
    <w:p w:rsidR="00641324" w:rsidRPr="00F93960" w:rsidRDefault="00641324" w:rsidP="00AD1279">
      <w:pPr>
        <w:spacing w:before="0"/>
        <w:rPr>
          <w:rFonts w:cs="Arial"/>
        </w:rPr>
      </w:pPr>
    </w:p>
    <w:p w:rsidR="00B16DCF" w:rsidRPr="00F93960" w:rsidRDefault="00B16DCF" w:rsidP="00641324">
      <w:pPr>
        <w:pStyle w:val="KDPodnaslov1"/>
        <w:spacing w:before="0"/>
        <w:jc w:val="center"/>
        <w:rPr>
          <w:rFonts w:eastAsia="Arial Unicode MS" w:cs="Arial"/>
        </w:rPr>
      </w:pPr>
      <w:bookmarkStart w:id="259" w:name="_Toc442559948"/>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7C646E">
      <w:pPr>
        <w:pStyle w:val="KDPodnaslov1"/>
        <w:spacing w:before="0"/>
        <w:ind w:left="360"/>
        <w:jc w:val="center"/>
        <w:rPr>
          <w:rFonts w:cs="Arial"/>
        </w:rPr>
        <w:sectPr w:rsidR="00B16DCF" w:rsidRPr="00F93960"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Pr="00F93960" w:rsidRDefault="00641324" w:rsidP="007C646E">
      <w:pPr>
        <w:pStyle w:val="KDPodnaslov1"/>
        <w:spacing w:before="0"/>
        <w:ind w:left="360"/>
        <w:jc w:val="center"/>
        <w:rPr>
          <w:rFonts w:cs="Arial"/>
        </w:rPr>
      </w:pPr>
    </w:p>
    <w:p w:rsidR="00B16DCF" w:rsidRPr="00F93960" w:rsidRDefault="00B16DCF" w:rsidP="007C646E">
      <w:pPr>
        <w:pStyle w:val="KDPodnaslov1"/>
        <w:spacing w:before="0"/>
        <w:ind w:left="360"/>
        <w:jc w:val="center"/>
        <w:rPr>
          <w:rFonts w:cs="Arial"/>
        </w:rPr>
      </w:pPr>
    </w:p>
    <w:p w:rsidR="007C646E" w:rsidRPr="00F93960" w:rsidRDefault="007C646E" w:rsidP="007C646E">
      <w:pPr>
        <w:pStyle w:val="KDPodnaslov1"/>
        <w:spacing w:before="0"/>
        <w:ind w:left="360"/>
        <w:jc w:val="center"/>
        <w:rPr>
          <w:rFonts w:cs="Arial"/>
        </w:rPr>
      </w:pPr>
      <w:r w:rsidRPr="00F93960">
        <w:rPr>
          <w:rFonts w:cs="Arial"/>
        </w:rPr>
        <w:t>8. МОДЕЛ УГОВОРА</w:t>
      </w:r>
    </w:p>
    <w:p w:rsidR="007C646E" w:rsidRPr="00F93960" w:rsidRDefault="007C646E" w:rsidP="00A44AA6">
      <w:pPr>
        <w:pStyle w:val="KDPodnaslov1"/>
        <w:spacing w:before="0"/>
        <w:rPr>
          <w:rFonts w:eastAsia="Arial Unicode MS" w:cs="Arial"/>
        </w:rPr>
      </w:pPr>
    </w:p>
    <w:p w:rsidR="00641324" w:rsidRPr="00F93960" w:rsidRDefault="00641324" w:rsidP="007C646E">
      <w:pPr>
        <w:pStyle w:val="KDPodnaslov1"/>
        <w:spacing w:before="0"/>
        <w:rPr>
          <w:rFonts w:eastAsia="Arial Unicode MS" w:cs="Arial"/>
        </w:rPr>
      </w:pPr>
    </w:p>
    <w:bookmarkEnd w:id="259"/>
    <w:p w:rsidR="00343A18" w:rsidRPr="00F93960" w:rsidRDefault="00343A18" w:rsidP="00343A18">
      <w:pPr>
        <w:pStyle w:val="KDParagraf"/>
        <w:spacing w:before="0"/>
        <w:rPr>
          <w:rFonts w:cs="Arial"/>
          <w:color w:val="000000"/>
        </w:rPr>
      </w:pPr>
    </w:p>
    <w:p w:rsidR="00EE793E" w:rsidRPr="00F93960" w:rsidRDefault="00EE793E" w:rsidP="00EE793E">
      <w:pPr>
        <w:pStyle w:val="KDParagraf"/>
        <w:spacing w:before="0"/>
        <w:rPr>
          <w:rFonts w:cs="Arial"/>
          <w:b/>
        </w:rPr>
      </w:pPr>
      <w:r w:rsidRPr="00F93960">
        <w:rPr>
          <w:rFonts w:cs="Arial"/>
          <w:b/>
        </w:rPr>
        <w:t>Уговорне стране:</w:t>
      </w: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rPr>
      </w:pPr>
      <w:r w:rsidRPr="00F93960">
        <w:rPr>
          <w:rFonts w:cs="Arial"/>
          <w:b/>
        </w:rPr>
        <w:t>КОРИСНИК УСЛУГЕ</w:t>
      </w:r>
      <w:r w:rsidRPr="00F93960">
        <w:rPr>
          <w:rFonts w:cs="Arial"/>
        </w:rPr>
        <w:t xml:space="preserve">: </w:t>
      </w:r>
    </w:p>
    <w:p w:rsidR="00EE793E" w:rsidRPr="00F93960" w:rsidRDefault="00EE793E" w:rsidP="00EE793E">
      <w:pPr>
        <w:pStyle w:val="KDParagraf"/>
        <w:spacing w:before="0"/>
        <w:rPr>
          <w:rFonts w:cs="Arial"/>
        </w:rPr>
      </w:pPr>
    </w:p>
    <w:p w:rsidR="00EE793E" w:rsidRPr="00F93960" w:rsidRDefault="00B16DCF" w:rsidP="00EE793E">
      <w:pPr>
        <w:pStyle w:val="KDParagraf"/>
        <w:spacing w:before="0"/>
        <w:rPr>
          <w:rFonts w:cs="Arial"/>
        </w:rPr>
      </w:pPr>
      <w:r w:rsidRPr="00F93960">
        <w:rPr>
          <w:rFonts w:cs="Arial"/>
        </w:rPr>
        <w:t>Јавно предузеће „Електропривреда Србије</w:t>
      </w:r>
      <w:proofErr w:type="gramStart"/>
      <w:r w:rsidRPr="00F93960">
        <w:rPr>
          <w:rFonts w:cs="Arial"/>
        </w:rPr>
        <w:t>“ из</w:t>
      </w:r>
      <w:proofErr w:type="gramEnd"/>
      <w:r w:rsidRPr="00F93960">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E74A0E" w:rsidRPr="00F93960">
        <w:rPr>
          <w:rFonts w:cs="Arial"/>
        </w:rPr>
        <w:t>о пуномоћју бр. 12.01.</w:t>
      </w:r>
      <w:r w:rsidR="00E74A0E" w:rsidRPr="00F93960">
        <w:rPr>
          <w:rFonts w:cs="Arial"/>
          <w:lang w:val="sr-Cyrl-RS"/>
        </w:rPr>
        <w:t>296992/1-17</w:t>
      </w:r>
      <w:r w:rsidRPr="00F93960">
        <w:rPr>
          <w:rFonts w:cs="Arial"/>
        </w:rPr>
        <w:t xml:space="preserve"> од </w:t>
      </w:r>
      <w:r w:rsidR="00E74A0E" w:rsidRPr="00F93960">
        <w:rPr>
          <w:rFonts w:cs="Arial"/>
          <w:lang w:val="sr-Cyrl-RS"/>
        </w:rPr>
        <w:t>15</w:t>
      </w:r>
      <w:r w:rsidR="00E74A0E" w:rsidRPr="00F93960">
        <w:rPr>
          <w:rFonts w:cs="Arial"/>
        </w:rPr>
        <w:t>.0</w:t>
      </w:r>
      <w:r w:rsidR="00E74A0E" w:rsidRPr="00F93960">
        <w:rPr>
          <w:rFonts w:cs="Arial"/>
          <w:lang w:val="sr-Cyrl-RS"/>
        </w:rPr>
        <w:t>6</w:t>
      </w:r>
      <w:r w:rsidR="00E74A0E" w:rsidRPr="00F93960">
        <w:rPr>
          <w:rFonts w:cs="Arial"/>
        </w:rPr>
        <w:t>.201</w:t>
      </w:r>
      <w:r w:rsidR="00E74A0E" w:rsidRPr="00F93960">
        <w:rPr>
          <w:rFonts w:cs="Arial"/>
          <w:lang w:val="sr-Cyrl-RS"/>
        </w:rPr>
        <w:t xml:space="preserve">7 </w:t>
      </w:r>
      <w:r w:rsidRPr="00F93960">
        <w:rPr>
          <w:rFonts w:cs="Arial"/>
        </w:rPr>
        <w:t>године, заступа финансијски директор</w:t>
      </w:r>
      <w:r w:rsidR="00E74A0E" w:rsidRPr="00F93960">
        <w:rPr>
          <w:rFonts w:cs="Arial"/>
        </w:rPr>
        <w:t xml:space="preserve"> ТЕНТ </w:t>
      </w:r>
      <w:r w:rsidR="00E74A0E" w:rsidRPr="00F93960">
        <w:rPr>
          <w:rFonts w:cs="Arial"/>
          <w:lang w:val="sr-Cyrl-RS"/>
        </w:rPr>
        <w:t>Жељко Вујиновић</w:t>
      </w:r>
      <w:r w:rsidRPr="00F93960">
        <w:rPr>
          <w:rFonts w:cs="Arial"/>
        </w:rPr>
        <w:t xml:space="preserve"> </w:t>
      </w:r>
      <w:r w:rsidR="00EE793E" w:rsidRPr="00F93960">
        <w:rPr>
          <w:rFonts w:cs="Arial"/>
        </w:rPr>
        <w:t xml:space="preserve">(у даљем тексту: Корисник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и</w:t>
      </w:r>
      <w:proofErr w:type="gramEnd"/>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b/>
        </w:rPr>
        <w:t>ПРУЖАЛАЦ УСЛУГЕ</w:t>
      </w:r>
      <w:r w:rsidRPr="00F93960">
        <w:rPr>
          <w:rFonts w:cs="Arial"/>
        </w:rPr>
        <w:t xml:space="preserve">:  </w:t>
      </w:r>
    </w:p>
    <w:p w:rsidR="00EE793E" w:rsidRPr="00F93960" w:rsidRDefault="00EE793E" w:rsidP="00EE793E">
      <w:pPr>
        <w:pStyle w:val="KDParagraf"/>
        <w:spacing w:before="0"/>
        <w:rPr>
          <w:rFonts w:cs="Arial"/>
        </w:rPr>
      </w:pPr>
    </w:p>
    <w:p w:rsidR="00B16DCF" w:rsidRPr="00F93960" w:rsidRDefault="00B16DCF" w:rsidP="00B16DCF">
      <w:pPr>
        <w:pStyle w:val="ListParagraph"/>
        <w:numPr>
          <w:ilvl w:val="0"/>
          <w:numId w:val="9"/>
        </w:numPr>
        <w:spacing w:before="0" w:after="0" w:line="240" w:lineRule="auto"/>
        <w:ind w:left="0" w:firstLine="0"/>
        <w:rPr>
          <w:rFonts w:ascii="Arial" w:hAnsi="Arial" w:cs="Arial"/>
        </w:rPr>
      </w:pPr>
      <w:r w:rsidRPr="00F93960">
        <w:rPr>
          <w:rFonts w:ascii="Arial" w:hAnsi="Arial" w:cs="Arial"/>
        </w:rPr>
        <w:t xml:space="preserve">_________________ </w:t>
      </w:r>
      <w:proofErr w:type="gramStart"/>
      <w:r w:rsidRPr="00F93960">
        <w:rPr>
          <w:rFonts w:ascii="Arial" w:hAnsi="Arial" w:cs="Arial"/>
        </w:rPr>
        <w:t>из</w:t>
      </w:r>
      <w:proofErr w:type="gramEnd"/>
      <w:r w:rsidRPr="00F9396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93960" w:rsidRDefault="00B16DCF" w:rsidP="00B16DCF">
      <w:pPr>
        <w:spacing w:before="0"/>
        <w:ind w:left="360"/>
        <w:rPr>
          <w:rFonts w:cs="Arial"/>
        </w:rPr>
      </w:pPr>
    </w:p>
    <w:p w:rsidR="00B16DCF" w:rsidRPr="00F93960" w:rsidRDefault="00B16DCF" w:rsidP="00B16DCF">
      <w:pPr>
        <w:spacing w:before="0"/>
        <w:rPr>
          <w:rFonts w:eastAsia="Calibri" w:cs="Arial"/>
          <w:lang w:val="sr-Cyrl-BA"/>
        </w:rPr>
      </w:pPr>
      <w:r w:rsidRPr="00F93960">
        <w:rPr>
          <w:rFonts w:eastAsia="Calibri" w:cs="Arial"/>
        </w:rPr>
        <w:t>2а</w:t>
      </w:r>
      <w:proofErr w:type="gramStart"/>
      <w:r w:rsidRPr="00F93960">
        <w:rPr>
          <w:rFonts w:eastAsia="Calibri" w:cs="Arial"/>
        </w:rPr>
        <w:t>)_</w:t>
      </w:r>
      <w:proofErr w:type="gramEnd"/>
      <w:r w:rsidRPr="00F93960">
        <w:rPr>
          <w:rFonts w:eastAsia="Calibri" w:cs="Arial"/>
        </w:rPr>
        <w:t>_______________________________________из</w:t>
      </w:r>
      <w:r w:rsidRPr="00F93960">
        <w:rPr>
          <w:rFonts w:eastAsia="Calibri" w:cs="Arial"/>
        </w:rPr>
        <w:tab/>
        <w:t>_____________, улица</w:t>
      </w:r>
    </w:p>
    <w:p w:rsidR="00F84689" w:rsidRPr="00F93960" w:rsidRDefault="00B16DCF" w:rsidP="00F84689">
      <w:pPr>
        <w:pStyle w:val="KDParagraf"/>
        <w:spacing w:before="0"/>
        <w:rPr>
          <w:rFonts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r w:rsidRPr="00F93960">
        <w:rPr>
          <w:rFonts w:cs="Arial"/>
        </w:rPr>
        <w:t>текући рачун ____________</w:t>
      </w:r>
      <w:proofErr w:type="gramStart"/>
      <w:r w:rsidRPr="00F93960">
        <w:rPr>
          <w:rFonts w:cs="Arial"/>
        </w:rPr>
        <w:t>,банка</w:t>
      </w:r>
      <w:proofErr w:type="gramEnd"/>
      <w:r w:rsidRPr="00F93960">
        <w:rPr>
          <w:rFonts w:cs="Arial"/>
        </w:rPr>
        <w:t xml:space="preserve"> ______________ ,</w:t>
      </w:r>
      <w:r w:rsidRPr="00F93960">
        <w:rPr>
          <w:rFonts w:eastAsia="Calibri" w:cs="Arial"/>
        </w:rPr>
        <w:t>кога заступа __________________________, (члан групе понуђача или подизвођач)</w:t>
      </w:r>
      <w:r w:rsidR="00F84689" w:rsidRPr="00F93960">
        <w:rPr>
          <w:rFonts w:cs="Arial"/>
        </w:rPr>
        <w:t xml:space="preserve"> </w:t>
      </w:r>
    </w:p>
    <w:p w:rsidR="00F84689" w:rsidRPr="00F93960" w:rsidRDefault="00F84689" w:rsidP="00F84689">
      <w:pPr>
        <w:pStyle w:val="KDParagraf"/>
        <w:spacing w:before="0"/>
        <w:rPr>
          <w:rFonts w:cs="Arial"/>
        </w:rPr>
      </w:pPr>
      <w:r w:rsidRPr="00F93960">
        <w:rPr>
          <w:rFonts w:cs="Arial"/>
        </w:rPr>
        <w:t>(</w:t>
      </w:r>
      <w:proofErr w:type="gramStart"/>
      <w:r w:rsidRPr="00F93960">
        <w:rPr>
          <w:rFonts w:cs="Arial"/>
        </w:rPr>
        <w:t>у</w:t>
      </w:r>
      <w:proofErr w:type="gramEnd"/>
      <w:r w:rsidRPr="00F93960">
        <w:rPr>
          <w:rFonts w:cs="Arial"/>
        </w:rPr>
        <w:t xml:space="preserve"> даљем тексту заједно: Уговорне стране)</w:t>
      </w:r>
    </w:p>
    <w:p w:rsidR="00B16DCF" w:rsidRPr="00F93960" w:rsidRDefault="00B16DCF" w:rsidP="00B16DCF">
      <w:pPr>
        <w:spacing w:before="0"/>
        <w:rPr>
          <w:rFonts w:eastAsia="Calibri" w:cs="Arial"/>
        </w:rPr>
      </w:pPr>
    </w:p>
    <w:p w:rsidR="00B16DCF" w:rsidRPr="00F93960" w:rsidRDefault="00B16DCF" w:rsidP="00B16DCF">
      <w:pPr>
        <w:spacing w:before="0"/>
        <w:rPr>
          <w:rFonts w:eastAsia="Calibri" w:cs="Arial"/>
          <w:lang w:val="sr-Cyrl-BA"/>
        </w:rPr>
      </w:pPr>
      <w:r w:rsidRPr="00F93960">
        <w:rPr>
          <w:rFonts w:eastAsia="Calibri" w:cs="Arial"/>
        </w:rPr>
        <w:t>2б</w:t>
      </w:r>
      <w:proofErr w:type="gramStart"/>
      <w:r w:rsidRPr="00F93960">
        <w:rPr>
          <w:rFonts w:eastAsia="Calibri" w:cs="Arial"/>
        </w:rPr>
        <w:t>)_</w:t>
      </w:r>
      <w:proofErr w:type="gramEnd"/>
      <w:r w:rsidRPr="00F93960">
        <w:rPr>
          <w:rFonts w:eastAsia="Calibri" w:cs="Arial"/>
        </w:rPr>
        <w:t>______________________________________из</w:t>
      </w:r>
      <w:r w:rsidRPr="00F93960">
        <w:rPr>
          <w:rFonts w:eastAsia="Calibri" w:cs="Arial"/>
        </w:rPr>
        <w:tab/>
        <w:t>_____________, улица</w:t>
      </w:r>
    </w:p>
    <w:p w:rsidR="00B16DCF" w:rsidRPr="00F93960" w:rsidRDefault="00B16DCF" w:rsidP="00B16DCF">
      <w:pPr>
        <w:spacing w:before="0"/>
        <w:rPr>
          <w:rFonts w:eastAsia="Calibri"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p>
    <w:p w:rsidR="00B16DCF" w:rsidRPr="00F93960" w:rsidRDefault="00B16DCF" w:rsidP="00B16DCF">
      <w:pPr>
        <w:spacing w:before="0"/>
        <w:rPr>
          <w:rFonts w:eastAsia="Calibri" w:cs="Arial"/>
        </w:rPr>
      </w:pPr>
      <w:proofErr w:type="gramStart"/>
      <w:r w:rsidRPr="00F93960">
        <w:rPr>
          <w:rFonts w:cs="Arial"/>
        </w:rPr>
        <w:t>текући</w:t>
      </w:r>
      <w:proofErr w:type="gramEnd"/>
      <w:r w:rsidRPr="00F93960">
        <w:rPr>
          <w:rFonts w:cs="Arial"/>
        </w:rPr>
        <w:t xml:space="preserve"> рачун ____________,банка ______________ ,</w:t>
      </w:r>
      <w:r w:rsidRPr="00F93960">
        <w:rPr>
          <w:rFonts w:eastAsia="Calibri" w:cs="Arial"/>
        </w:rPr>
        <w:t>кога  заступа _______________________, (члан групе понуђача или подизвођач),</w:t>
      </w:r>
    </w:p>
    <w:p w:rsidR="00EE793E" w:rsidRPr="00F93960" w:rsidRDefault="00EE793E" w:rsidP="00B16DCF">
      <w:pPr>
        <w:spacing w:before="0"/>
        <w:rPr>
          <w:rFonts w:eastAsia="Calibri" w:cs="Arial"/>
        </w:rPr>
      </w:pPr>
      <w:r w:rsidRPr="00F93960">
        <w:rPr>
          <w:rFonts w:cs="Arial"/>
        </w:rPr>
        <w:t xml:space="preserve"> (</w:t>
      </w:r>
      <w:proofErr w:type="gramStart"/>
      <w:r w:rsidRPr="00F93960">
        <w:rPr>
          <w:rFonts w:cs="Arial"/>
        </w:rPr>
        <w:t>у</w:t>
      </w:r>
      <w:proofErr w:type="gramEnd"/>
      <w:r w:rsidRPr="00F93960">
        <w:rPr>
          <w:rFonts w:cs="Arial"/>
        </w:rPr>
        <w:t xml:space="preserve"> даљем тексту: Пружалац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
    <w:p w:rsidR="00343A18" w:rsidRPr="00F93960" w:rsidRDefault="00EE793E" w:rsidP="00EE793E">
      <w:pPr>
        <w:pStyle w:val="KDParagraf"/>
        <w:spacing w:before="0"/>
        <w:rPr>
          <w:rFonts w:cs="Arial"/>
        </w:rPr>
      </w:pPr>
      <w:proofErr w:type="gramStart"/>
      <w:r w:rsidRPr="00F93960">
        <w:rPr>
          <w:rFonts w:cs="Arial"/>
        </w:rPr>
        <w:t>закључиле</w:t>
      </w:r>
      <w:proofErr w:type="gramEnd"/>
      <w:r w:rsidRPr="00F93960">
        <w:rPr>
          <w:rFonts w:cs="Arial"/>
        </w:rPr>
        <w:t xml:space="preserve"> су у </w:t>
      </w:r>
      <w:r w:rsidR="00B16DCF" w:rsidRPr="00F93960">
        <w:rPr>
          <w:rFonts w:cs="Arial"/>
        </w:rPr>
        <w:t>Обреновцу</w:t>
      </w:r>
      <w:r w:rsidRPr="00F93960">
        <w:rPr>
          <w:rFonts w:cs="Arial"/>
        </w:rPr>
        <w:t>,</w:t>
      </w:r>
      <w:r w:rsidR="00D920E5" w:rsidRPr="00F93960">
        <w:rPr>
          <w:rFonts w:cs="Arial"/>
        </w:rPr>
        <w:t xml:space="preserve"> дана __________.године следећи:</w:t>
      </w:r>
    </w:p>
    <w:p w:rsidR="00B16DCF" w:rsidRPr="00F93960" w:rsidRDefault="00B16DCF" w:rsidP="00E74A0E">
      <w:pPr>
        <w:pStyle w:val="KDParagraf"/>
        <w:spacing w:before="0"/>
        <w:rPr>
          <w:rFonts w:cs="Arial"/>
          <w:lang w:val="sr-Cyrl-RS"/>
        </w:rPr>
      </w:pPr>
    </w:p>
    <w:p w:rsidR="00E530BA" w:rsidRPr="00F93960" w:rsidRDefault="00B16DCF" w:rsidP="0076096C">
      <w:pPr>
        <w:ind w:left="-360" w:right="-19"/>
        <w:jc w:val="left"/>
        <w:outlineLvl w:val="0"/>
        <w:rPr>
          <w:rFonts w:cs="Arial"/>
          <w:b/>
          <w:lang w:val="sr-Latn-RS"/>
        </w:rPr>
      </w:pPr>
      <w:proofErr w:type="gramStart"/>
      <w:r w:rsidRPr="00F93960">
        <w:rPr>
          <w:rFonts w:cs="Arial"/>
        </w:rPr>
        <w:t>да</w:t>
      </w:r>
      <w:proofErr w:type="gramEnd"/>
      <w:r w:rsidR="00353C3C" w:rsidRPr="00F93960">
        <w:rPr>
          <w:rFonts w:cs="Arial"/>
        </w:rPr>
        <w:t xml:space="preserve"> је </w:t>
      </w:r>
      <w:r w:rsidR="00353C3C" w:rsidRPr="00F93960">
        <w:rPr>
          <w:rFonts w:cs="Arial"/>
          <w:lang w:val="sr-Cyrl-RS"/>
        </w:rPr>
        <w:t>Корисник услуге</w:t>
      </w:r>
      <w:r w:rsidRPr="00F93960">
        <w:rPr>
          <w:rFonts w:cs="Arial"/>
        </w:rPr>
        <w:t xml:space="preserve"> у складу са Конкурсном документацијом а сагласно члану 32. </w:t>
      </w:r>
      <w:r w:rsidR="00805DB8" w:rsidRPr="00F93960">
        <w:rPr>
          <w:rFonts w:cs="Arial"/>
          <w:lang w:val="sr-Cyrl-RS"/>
        </w:rPr>
        <w:t xml:space="preserve"> </w:t>
      </w:r>
      <w:r w:rsidRPr="00F93960">
        <w:rPr>
          <w:rFonts w:cs="Arial"/>
        </w:rPr>
        <w:t>Закона о јавним набавкама („Сл.гласник РС“, бр.124/2012</w:t>
      </w:r>
      <w:r w:rsidR="00353C3C" w:rsidRPr="00F93960">
        <w:rPr>
          <w:rFonts w:cs="Arial"/>
        </w:rPr>
        <w:t>,14/2015 и 68/2015</w:t>
      </w:r>
      <w:proofErr w:type="gramStart"/>
      <w:r w:rsidR="00353C3C" w:rsidRPr="00F93960">
        <w:rPr>
          <w:rFonts w:cs="Arial"/>
        </w:rPr>
        <w:t xml:space="preserve">) </w:t>
      </w:r>
      <w:r w:rsidRPr="00F93960">
        <w:rPr>
          <w:rFonts w:cs="Arial"/>
        </w:rPr>
        <w:t xml:space="preserve"> спровео</w:t>
      </w:r>
      <w:proofErr w:type="gramEnd"/>
      <w:r w:rsidRPr="00F93960">
        <w:rPr>
          <w:rFonts w:cs="Arial"/>
        </w:rPr>
        <w:t xml:space="preserve"> </w:t>
      </w:r>
      <w:r w:rsidR="0076096C">
        <w:rPr>
          <w:rFonts w:cs="Arial"/>
          <w:lang w:val="sr-Cyrl-RS"/>
        </w:rPr>
        <w:t xml:space="preserve">    </w:t>
      </w:r>
      <w:r w:rsidRPr="00F93960">
        <w:rPr>
          <w:rFonts w:cs="Arial"/>
        </w:rPr>
        <w:t xml:space="preserve">отворени поступак </w:t>
      </w:r>
      <w:r w:rsidR="00EE793E" w:rsidRPr="00F93960">
        <w:rPr>
          <w:rFonts w:cs="Arial"/>
        </w:rPr>
        <w:t xml:space="preserve"> за ј</w:t>
      </w:r>
      <w:r w:rsidR="00353C3C" w:rsidRPr="00F93960">
        <w:rPr>
          <w:rFonts w:cs="Arial"/>
        </w:rPr>
        <w:t>авну набавку услу</w:t>
      </w:r>
      <w:r w:rsidR="0076096C">
        <w:rPr>
          <w:rFonts w:cs="Arial"/>
          <w:lang w:val="sr-Cyrl-RS"/>
        </w:rPr>
        <w:t>ге:</w:t>
      </w:r>
      <w:r w:rsidR="0076096C" w:rsidRPr="0076096C">
        <w:rPr>
          <w:rFonts w:cs="Arial"/>
          <w:lang w:val="sr-Latn-RS"/>
        </w:rPr>
        <w:t xml:space="preserve"> </w:t>
      </w:r>
      <w:r w:rsidR="0076096C" w:rsidRPr="00135E22">
        <w:rPr>
          <w:rFonts w:cs="Arial"/>
          <w:lang w:val="sr-Latn-RS"/>
        </w:rPr>
        <w:t>:</w:t>
      </w:r>
      <w:r w:rsidR="0076096C">
        <w:rPr>
          <w:rFonts w:cs="Arial"/>
          <w:lang w:val="sr-Latn-RS"/>
        </w:rPr>
        <w:t xml:space="preserve"> </w:t>
      </w:r>
      <w:r w:rsidR="0076096C">
        <w:rPr>
          <w:rFonts w:cs="Arial"/>
          <w:lang w:val="sr-Cyrl-RS"/>
        </w:rPr>
        <w:t>Годишње одржавање термовизијских камера ТЕНТ</w:t>
      </w:r>
      <w:r w:rsidR="0076096C">
        <w:rPr>
          <w:rFonts w:cs="Arial"/>
          <w:lang w:val="sr-Latn-RS"/>
        </w:rPr>
        <w:t xml:space="preserve"> A5</w:t>
      </w:r>
      <w:r w:rsidR="0076096C">
        <w:rPr>
          <w:rFonts w:cs="Arial"/>
          <w:lang w:val="sr-Cyrl-RS"/>
        </w:rPr>
        <w:t xml:space="preserve"> и</w:t>
      </w:r>
      <w:r w:rsidR="0076096C">
        <w:rPr>
          <w:rFonts w:cs="Arial"/>
          <w:lang w:val="sr-Latn-RS"/>
        </w:rPr>
        <w:t xml:space="preserve"> A6</w:t>
      </w:r>
      <w:r w:rsidR="00EE793E" w:rsidRPr="00F93960">
        <w:rPr>
          <w:rFonts w:cs="Arial"/>
        </w:rPr>
        <w:t xml:space="preserve">, </w:t>
      </w:r>
      <w:r w:rsidRPr="00F93960">
        <w:rPr>
          <w:rFonts w:cs="Arial"/>
        </w:rPr>
        <w:t>бр.ЈН</w:t>
      </w:r>
      <w:r w:rsidR="000A1B7B" w:rsidRPr="00F93960">
        <w:rPr>
          <w:rFonts w:cs="Arial"/>
          <w:lang w:val="sr-Cyrl-RS"/>
        </w:rPr>
        <w:t xml:space="preserve"> </w:t>
      </w:r>
      <w:r w:rsidR="00E530BA" w:rsidRPr="00F93960">
        <w:rPr>
          <w:rFonts w:cs="Arial"/>
          <w:b/>
          <w:lang w:val="sr-Latn-RS"/>
        </w:rPr>
        <w:t>3000/0</w:t>
      </w:r>
      <w:r w:rsidR="0076096C">
        <w:rPr>
          <w:rFonts w:cs="Arial"/>
          <w:b/>
          <w:lang w:val="sr-Cyrl-RS"/>
        </w:rPr>
        <w:t>888</w:t>
      </w:r>
      <w:r w:rsidR="00E530BA" w:rsidRPr="00F93960">
        <w:rPr>
          <w:rFonts w:cs="Arial"/>
          <w:b/>
          <w:lang w:val="sr-Latn-RS"/>
        </w:rPr>
        <w:t>/201</w:t>
      </w:r>
      <w:r w:rsidR="00E530BA" w:rsidRPr="00F93960">
        <w:rPr>
          <w:rFonts w:cs="Arial"/>
          <w:b/>
          <w:lang w:val="sr-Cyrl-RS"/>
        </w:rPr>
        <w:t>8</w:t>
      </w:r>
      <w:r w:rsidR="0076096C">
        <w:rPr>
          <w:rFonts w:cs="Arial"/>
          <w:b/>
          <w:lang w:val="sr-Latn-RS"/>
        </w:rPr>
        <w:t>(</w:t>
      </w:r>
      <w:r w:rsidR="0076096C">
        <w:rPr>
          <w:rFonts w:cs="Arial"/>
          <w:b/>
          <w:lang w:val="sr-Cyrl-RS"/>
        </w:rPr>
        <w:t>301</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p>
    <w:p w:rsidR="00B16DCF" w:rsidRPr="00F93960" w:rsidRDefault="00B16DCF" w:rsidP="0076096C">
      <w:pPr>
        <w:spacing w:before="0"/>
        <w:ind w:right="-19"/>
        <w:jc w:val="left"/>
        <w:outlineLvl w:val="0"/>
        <w:rPr>
          <w:rFonts w:cs="Arial"/>
        </w:rPr>
      </w:pPr>
    </w:p>
    <w:p w:rsidR="00B16DCF"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да је Позив за подношење понуда у вези предметне јавне набавке објављен на Порталу јав</w:t>
      </w:r>
      <w:r w:rsidR="00805DB8" w:rsidRPr="00F93960">
        <w:rPr>
          <w:rFonts w:cs="Arial"/>
        </w:rPr>
        <w:t xml:space="preserve">них набавки дана </w:t>
      </w:r>
      <w:r w:rsidR="00E530BA" w:rsidRPr="00F93960">
        <w:rPr>
          <w:rFonts w:cs="Arial"/>
          <w:lang w:val="sr-Latn-RS"/>
        </w:rPr>
        <w:t>___________</w:t>
      </w:r>
      <w:r w:rsidRPr="00F93960">
        <w:rPr>
          <w:rFonts w:cs="Arial"/>
        </w:rPr>
        <w:t xml:space="preserve"> године, као и на интернет страници  Корисника услуге</w:t>
      </w:r>
      <w:r w:rsidR="00B16DCF" w:rsidRPr="00F93960">
        <w:rPr>
          <w:rFonts w:cs="Arial"/>
          <w:color w:val="00B0F0"/>
        </w:rPr>
        <w:t xml:space="preserve"> </w:t>
      </w:r>
      <w:r w:rsidR="00B16DCF" w:rsidRPr="00F93960">
        <w:rPr>
          <w:rFonts w:cs="Arial"/>
        </w:rPr>
        <w:t>и на Порталу Службених гласила и база прописа.</w:t>
      </w:r>
    </w:p>
    <w:p w:rsidR="00EE793E" w:rsidRPr="00F93960" w:rsidRDefault="00EE793E" w:rsidP="0076096C">
      <w:pPr>
        <w:pStyle w:val="KDNabrajanje"/>
        <w:numPr>
          <w:ilvl w:val="0"/>
          <w:numId w:val="26"/>
        </w:numPr>
        <w:tabs>
          <w:tab w:val="num" w:pos="567"/>
        </w:tabs>
        <w:spacing w:before="0"/>
        <w:ind w:left="568" w:hanging="284"/>
        <w:jc w:val="left"/>
        <w:rPr>
          <w:rFonts w:cs="Arial"/>
        </w:rPr>
      </w:pPr>
      <w:r w:rsidRPr="00F93960">
        <w:rPr>
          <w:rFonts w:cs="Arial"/>
        </w:rPr>
        <w:tab/>
        <w:t xml:space="preserve">да </w:t>
      </w:r>
      <w:r w:rsidR="00805DB8" w:rsidRPr="00F93960">
        <w:rPr>
          <w:rFonts w:cs="Arial"/>
        </w:rPr>
        <w:t>Понуда Пружа</w:t>
      </w:r>
      <w:r w:rsidR="00805DB8" w:rsidRPr="00F93960">
        <w:rPr>
          <w:rFonts w:cs="Arial"/>
          <w:lang w:val="sr-Cyrl-RS"/>
        </w:rPr>
        <w:t>о</w:t>
      </w:r>
      <w:r w:rsidRPr="00F93960">
        <w:rPr>
          <w:rFonts w:cs="Arial"/>
        </w:rPr>
        <w:t>ц</w:t>
      </w:r>
      <w:r w:rsidR="00805DB8" w:rsidRPr="00F93960">
        <w:rPr>
          <w:rFonts w:cs="Arial"/>
          <w:lang w:val="sr-Cyrl-RS"/>
        </w:rPr>
        <w:t>а</w:t>
      </w:r>
      <w:r w:rsidR="00805DB8" w:rsidRPr="00F93960">
        <w:rPr>
          <w:rFonts w:cs="Arial"/>
        </w:rPr>
        <w:t xml:space="preserve"> услуге</w:t>
      </w:r>
      <w:r w:rsidRPr="00F93960">
        <w:rPr>
          <w:rFonts w:cs="Arial"/>
        </w:rPr>
        <w:t xml:space="preserve"> у </w:t>
      </w:r>
      <w:r w:rsidR="00FD5422" w:rsidRPr="00F93960">
        <w:rPr>
          <w:rFonts w:cs="Arial"/>
        </w:rPr>
        <w:t>отвореном</w:t>
      </w:r>
      <w:r w:rsidRPr="00F93960">
        <w:rPr>
          <w:rFonts w:cs="Arial"/>
        </w:rPr>
        <w:t xml:space="preserve"> поступку за </w:t>
      </w:r>
      <w:r w:rsidR="00FD5422" w:rsidRPr="00F93960">
        <w:rPr>
          <w:rFonts w:cs="Arial"/>
        </w:rPr>
        <w:t>ЈН</w:t>
      </w:r>
      <w:r w:rsidR="00805DB8" w:rsidRPr="00F93960">
        <w:rPr>
          <w:rFonts w:cs="Arial"/>
        </w:rPr>
        <w:t xml:space="preserve"> број </w:t>
      </w:r>
      <w:r w:rsidR="00E530BA" w:rsidRPr="00F93960">
        <w:rPr>
          <w:rFonts w:cs="Arial"/>
          <w:b/>
          <w:lang w:val="sr-Latn-RS"/>
        </w:rPr>
        <w:t>3000/0</w:t>
      </w:r>
      <w:r w:rsidR="0076096C">
        <w:rPr>
          <w:rFonts w:cs="Arial"/>
          <w:b/>
          <w:lang w:val="sr-Cyrl-RS"/>
        </w:rPr>
        <w:t>888</w:t>
      </w:r>
      <w:r w:rsidR="00E530BA" w:rsidRPr="00F93960">
        <w:rPr>
          <w:rFonts w:cs="Arial"/>
          <w:b/>
          <w:lang w:val="sr-Latn-RS"/>
        </w:rPr>
        <w:t>/201</w:t>
      </w:r>
      <w:r w:rsidR="00E530BA" w:rsidRPr="00F93960">
        <w:rPr>
          <w:rFonts w:cs="Arial"/>
          <w:b/>
          <w:lang w:val="sr-Cyrl-RS"/>
        </w:rPr>
        <w:t>8</w:t>
      </w:r>
      <w:r w:rsidR="0076096C">
        <w:rPr>
          <w:rFonts w:cs="Arial"/>
          <w:b/>
          <w:lang w:val="sr-Latn-RS"/>
        </w:rPr>
        <w:t>(</w:t>
      </w:r>
      <w:r w:rsidR="0076096C">
        <w:rPr>
          <w:rFonts w:cs="Arial"/>
          <w:b/>
          <w:lang w:val="sr-Cyrl-RS"/>
        </w:rPr>
        <w:t>301</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r w:rsidRPr="00F93960">
        <w:rPr>
          <w:rFonts w:cs="Arial"/>
        </w:rPr>
        <w:t>, која је заведена код Корисника ус</w:t>
      </w:r>
      <w:r w:rsidR="00805DB8" w:rsidRPr="00F93960">
        <w:rPr>
          <w:rFonts w:cs="Arial"/>
        </w:rPr>
        <w:t xml:space="preserve">луге под   бројем </w:t>
      </w:r>
      <w:r w:rsidR="00E530BA" w:rsidRPr="00F93960">
        <w:rPr>
          <w:rFonts w:cs="Arial"/>
          <w:lang w:val="sr-Latn-RS"/>
        </w:rPr>
        <w:t>_________________</w:t>
      </w:r>
      <w:r w:rsidR="00805DB8" w:rsidRPr="00F93960">
        <w:rPr>
          <w:rFonts w:cs="Arial"/>
        </w:rPr>
        <w:t xml:space="preserve"> од </w:t>
      </w:r>
      <w:r w:rsidR="00E530BA" w:rsidRPr="00F93960">
        <w:rPr>
          <w:rFonts w:cs="Arial"/>
          <w:lang w:val="sr-Latn-RS"/>
        </w:rPr>
        <w:t>________</w:t>
      </w:r>
      <w:r w:rsidRPr="00F93960">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93960" w:rsidRDefault="00EE793E" w:rsidP="00EE793E">
      <w:pPr>
        <w:pStyle w:val="KDParagraf"/>
        <w:spacing w:before="0"/>
        <w:rPr>
          <w:rFonts w:cs="Arial"/>
        </w:rPr>
      </w:pPr>
      <w:r w:rsidRPr="00F93960">
        <w:rPr>
          <w:rFonts w:cs="Arial"/>
        </w:rPr>
        <w:lastRenderedPageBreak/>
        <w:t>•</w:t>
      </w:r>
      <w:r w:rsidRPr="00F93960">
        <w:rPr>
          <w:rFonts w:cs="Arial"/>
        </w:rPr>
        <w:tab/>
      </w:r>
      <w:proofErr w:type="gramStart"/>
      <w:r w:rsidRPr="00F93960">
        <w:rPr>
          <w:rFonts w:cs="Arial"/>
        </w:rPr>
        <w:t>да</w:t>
      </w:r>
      <w:proofErr w:type="gramEnd"/>
      <w:r w:rsidRPr="00F93960">
        <w:rPr>
          <w:rFonts w:cs="Arial"/>
        </w:rPr>
        <w:t xml:space="preserve"> је Корисник услуге, на основу Понуде Пружаоца услуге  и Одлуке о додели Уговора, изабрао Пружао</w:t>
      </w:r>
      <w:r w:rsidR="000350BD" w:rsidRPr="00F93960">
        <w:rPr>
          <w:rFonts w:cs="Arial"/>
        </w:rPr>
        <w:t>ца услуге за реализацију услуге</w:t>
      </w:r>
      <w:r w:rsidRPr="00F93960">
        <w:rPr>
          <w:rFonts w:cs="Arial"/>
        </w:rPr>
        <w:t xml:space="preserve"> </w:t>
      </w:r>
    </w:p>
    <w:p w:rsidR="00E530BA" w:rsidRPr="00F93960" w:rsidRDefault="00E530BA" w:rsidP="00EE793E">
      <w:pPr>
        <w:pStyle w:val="KDParagraf"/>
        <w:spacing w:before="0"/>
        <w:rPr>
          <w:rFonts w:cs="Arial"/>
          <w:lang w:val="sr-Cyrl-RS"/>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ПРЕДМЕТ УГОВОРА</w:t>
      </w:r>
    </w:p>
    <w:p w:rsidR="00EE793E" w:rsidRPr="00F93960" w:rsidRDefault="00EE793E" w:rsidP="000350BD">
      <w:pPr>
        <w:pStyle w:val="KDParagraf"/>
        <w:spacing w:before="0"/>
        <w:jc w:val="center"/>
        <w:rPr>
          <w:rFonts w:cs="Arial"/>
        </w:rPr>
      </w:pPr>
      <w:proofErr w:type="gramStart"/>
      <w:r w:rsidRPr="00F93960">
        <w:rPr>
          <w:rFonts w:cs="Arial"/>
          <w:b/>
        </w:rPr>
        <w:t>Члан 1</w:t>
      </w:r>
      <w:r w:rsidRPr="00F93960">
        <w:rPr>
          <w:rFonts w:cs="Arial"/>
        </w:rPr>
        <w:t>.</w:t>
      </w:r>
      <w:proofErr w:type="gramEnd"/>
    </w:p>
    <w:p w:rsidR="00EE793E" w:rsidRPr="00F93960" w:rsidRDefault="00EE793E" w:rsidP="00EE793E">
      <w:pPr>
        <w:pStyle w:val="KDParagraf"/>
        <w:spacing w:before="0"/>
        <w:rPr>
          <w:rFonts w:cs="Arial"/>
        </w:rPr>
      </w:pPr>
      <w:r w:rsidRPr="00F93960">
        <w:rPr>
          <w:rFonts w:cs="Arial"/>
        </w:rPr>
        <w:t>Овим Уговором о пружању</w:t>
      </w:r>
      <w:r w:rsidR="00805DB8" w:rsidRPr="00F93960">
        <w:rPr>
          <w:rFonts w:cs="Arial"/>
        </w:rPr>
        <w:t xml:space="preserve"> услуге</w:t>
      </w:r>
      <w:r w:rsidRPr="00F93960">
        <w:rPr>
          <w:rFonts w:cs="Arial"/>
        </w:rPr>
        <w:t xml:space="preserve"> Пружалац услуге се обавезује да за потребе Корисника услуге и</w:t>
      </w:r>
      <w:r w:rsidR="0076096C">
        <w:rPr>
          <w:rFonts w:cs="Arial"/>
        </w:rPr>
        <w:t>зврши и пружи услугу</w:t>
      </w:r>
      <w:proofErr w:type="gramStart"/>
      <w:r w:rsidR="0076096C">
        <w:rPr>
          <w:rFonts w:cs="Arial"/>
        </w:rPr>
        <w:t>:</w:t>
      </w:r>
      <w:r w:rsidR="0076096C" w:rsidRPr="0076096C">
        <w:rPr>
          <w:rFonts w:cs="Arial"/>
          <w:lang w:val="sr-Latn-RS"/>
        </w:rPr>
        <w:t xml:space="preserve"> </w:t>
      </w:r>
      <w:r w:rsidR="0076096C" w:rsidRPr="00135E22">
        <w:rPr>
          <w:rFonts w:cs="Arial"/>
          <w:lang w:val="sr-Latn-RS"/>
        </w:rPr>
        <w:t>:</w:t>
      </w:r>
      <w:proofErr w:type="gramEnd"/>
      <w:r w:rsidR="0076096C">
        <w:rPr>
          <w:rFonts w:cs="Arial"/>
          <w:lang w:val="sr-Latn-RS"/>
        </w:rPr>
        <w:t xml:space="preserve"> </w:t>
      </w:r>
      <w:r w:rsidR="0076096C">
        <w:rPr>
          <w:rFonts w:cs="Arial"/>
          <w:lang w:val="sr-Cyrl-RS"/>
        </w:rPr>
        <w:t>Годишње одржавање термовизијских камера ТЕНТ</w:t>
      </w:r>
      <w:r w:rsidR="0076096C">
        <w:rPr>
          <w:rFonts w:cs="Arial"/>
          <w:lang w:val="sr-Latn-RS"/>
        </w:rPr>
        <w:t xml:space="preserve"> A5</w:t>
      </w:r>
      <w:r w:rsidR="0076096C">
        <w:rPr>
          <w:rFonts w:cs="Arial"/>
          <w:lang w:val="sr-Cyrl-RS"/>
        </w:rPr>
        <w:t xml:space="preserve"> и</w:t>
      </w:r>
      <w:r w:rsidR="0076096C">
        <w:rPr>
          <w:rFonts w:cs="Arial"/>
          <w:lang w:val="sr-Latn-RS"/>
        </w:rPr>
        <w:t xml:space="preserve"> A6</w:t>
      </w:r>
      <w:r w:rsidR="00805DB8" w:rsidRPr="00F93960">
        <w:rPr>
          <w:rFonts w:cs="Arial"/>
          <w:lang w:val="sr-Cyrl-RS"/>
        </w:rPr>
        <w:t>,</w:t>
      </w:r>
      <w:r w:rsidR="00C44445" w:rsidRPr="00F93960">
        <w:rPr>
          <w:rFonts w:cs="Arial"/>
          <w:lang w:val="sr-Cyrl-RS"/>
        </w:rPr>
        <w:t xml:space="preserve"> п</w:t>
      </w:r>
      <w:r w:rsidR="00805DB8" w:rsidRPr="00F93960">
        <w:rPr>
          <w:rFonts w:cs="Arial"/>
          <w:lang w:val="sr-Cyrl-RS"/>
        </w:rPr>
        <w:t>рема усвојеној понуди бр.</w:t>
      </w:r>
      <w:r w:rsidR="00E530BA" w:rsidRPr="00F93960">
        <w:rPr>
          <w:rFonts w:cs="Arial"/>
          <w:lang w:val="sr-Latn-RS"/>
        </w:rPr>
        <w:t>_______</w:t>
      </w:r>
      <w:r w:rsidR="00805DB8" w:rsidRPr="00F93960">
        <w:rPr>
          <w:rFonts w:cs="Arial"/>
          <w:lang w:val="sr-Cyrl-RS"/>
        </w:rPr>
        <w:t xml:space="preserve"> од </w:t>
      </w:r>
      <w:r w:rsidR="00E530BA" w:rsidRPr="00F93960">
        <w:rPr>
          <w:rFonts w:cs="Arial"/>
          <w:lang w:val="sr-Latn-RS"/>
        </w:rPr>
        <w:t>_________</w:t>
      </w:r>
      <w:r w:rsidR="00805DB8" w:rsidRPr="00F93960">
        <w:rPr>
          <w:rFonts w:cs="Arial"/>
          <w:lang w:val="sr-Cyrl-RS"/>
        </w:rPr>
        <w:t xml:space="preserve"> године.</w:t>
      </w:r>
    </w:p>
    <w:p w:rsidR="00E530BA" w:rsidRPr="00F93960" w:rsidRDefault="00E530BA" w:rsidP="00E530BA">
      <w:pPr>
        <w:tabs>
          <w:tab w:val="left" w:pos="567"/>
        </w:tabs>
        <w:spacing w:before="0" w:after="200" w:line="288" w:lineRule="auto"/>
        <w:rPr>
          <w:rFonts w:eastAsia="Calibri" w:cs="Arial"/>
          <w:lang w:val="sr-Cyrl-RS" w:eastAsia="sr-Latn-RS"/>
        </w:rPr>
      </w:pPr>
      <w:r w:rsidRPr="00F93960">
        <w:rPr>
          <w:rFonts w:eastAsia="Calibri" w:cs="Arial"/>
          <w:lang w:val="sr-Cyrl-RS" w:eastAsia="sr-Latn-RS"/>
        </w:rPr>
        <w:t>Корисник услуге  се обавезује да плати уговорену вредност за извршене услуге.</w:t>
      </w:r>
    </w:p>
    <w:p w:rsidR="00EE793E" w:rsidRPr="00F93960" w:rsidRDefault="00EE793E" w:rsidP="00EE793E">
      <w:pPr>
        <w:pStyle w:val="KDParagraf"/>
        <w:spacing w:before="0"/>
        <w:rPr>
          <w:rFonts w:cs="Arial"/>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ЦЕНА</w:t>
      </w:r>
    </w:p>
    <w:p w:rsidR="00EE793E" w:rsidRPr="00F93960" w:rsidRDefault="00EE793E" w:rsidP="000350BD">
      <w:pPr>
        <w:pStyle w:val="KDParagraf"/>
        <w:spacing w:before="0"/>
        <w:jc w:val="center"/>
        <w:rPr>
          <w:rFonts w:cs="Arial"/>
        </w:rPr>
      </w:pPr>
      <w:proofErr w:type="gramStart"/>
      <w:r w:rsidRPr="00F93960">
        <w:rPr>
          <w:rFonts w:cs="Arial"/>
          <w:b/>
        </w:rPr>
        <w:t>Члан 2</w:t>
      </w:r>
      <w:r w:rsidRPr="00F93960">
        <w:rPr>
          <w:rFonts w:cs="Arial"/>
        </w:rPr>
        <w:t>.</w:t>
      </w:r>
      <w:proofErr w:type="gramEnd"/>
    </w:p>
    <w:p w:rsidR="00EE793E" w:rsidRPr="00F93960" w:rsidRDefault="00EE793E" w:rsidP="00805DB8">
      <w:pPr>
        <w:pStyle w:val="KDParagraf"/>
        <w:spacing w:before="0"/>
        <w:jc w:val="left"/>
        <w:rPr>
          <w:rFonts w:cs="Arial"/>
        </w:rPr>
      </w:pPr>
      <w:r w:rsidRPr="00F93960">
        <w:rPr>
          <w:rFonts w:cs="Arial"/>
        </w:rPr>
        <w:t xml:space="preserve"> </w:t>
      </w:r>
      <w:proofErr w:type="gramStart"/>
      <w:r w:rsidRPr="00F93960">
        <w:rPr>
          <w:rFonts w:cs="Arial"/>
        </w:rPr>
        <w:t>Цена Услуге из члана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У</w:t>
      </w:r>
      <w:r w:rsidR="00805DB8" w:rsidRPr="00F93960">
        <w:rPr>
          <w:rFonts w:cs="Arial"/>
        </w:rPr>
        <w:t xml:space="preserve">говора износи </w:t>
      </w:r>
      <w:r w:rsidR="00D47887">
        <w:rPr>
          <w:rFonts w:cs="Arial"/>
          <w:lang w:val="sr-Cyrl-RS"/>
        </w:rPr>
        <w:t>_____________</w:t>
      </w:r>
      <w:r w:rsidRPr="00F93960">
        <w:rPr>
          <w:rFonts w:cs="Arial"/>
        </w:rPr>
        <w:t xml:space="preserve"> (с</w:t>
      </w:r>
      <w:r w:rsidR="00805DB8" w:rsidRPr="00F93960">
        <w:rPr>
          <w:rFonts w:cs="Arial"/>
        </w:rPr>
        <w:t xml:space="preserve">ловима: </w:t>
      </w:r>
      <w:r w:rsidR="003A527C" w:rsidRPr="00F93960">
        <w:rPr>
          <w:rFonts w:cs="Arial"/>
          <w:lang w:val="sr-Cyrl-RS"/>
        </w:rPr>
        <w:t xml:space="preserve">                          </w:t>
      </w:r>
      <w:r w:rsidRPr="00F93960">
        <w:rPr>
          <w:rFonts w:cs="Arial"/>
        </w:rPr>
        <w:t>) RSD, без пореза на додату вредност.</w:t>
      </w:r>
    </w:p>
    <w:p w:rsidR="00EE793E" w:rsidRPr="00F93960" w:rsidRDefault="00EE793E" w:rsidP="00805DB8">
      <w:pPr>
        <w:pStyle w:val="KDParagraf"/>
        <w:spacing w:before="0"/>
        <w:jc w:val="left"/>
        <w:rPr>
          <w:rFonts w:cs="Arial"/>
        </w:rPr>
      </w:pPr>
    </w:p>
    <w:p w:rsidR="00EE793E" w:rsidRPr="00F93960" w:rsidRDefault="00EE793E" w:rsidP="00EE793E">
      <w:pPr>
        <w:pStyle w:val="KDParagraf"/>
        <w:spacing w:before="0"/>
        <w:rPr>
          <w:rFonts w:cs="Arial"/>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У цену су урачунати сви трошкови везани за реализацију Услуге.</w:t>
      </w:r>
      <w:proofErr w:type="gramEnd"/>
    </w:p>
    <w:p w:rsidR="002C49AE" w:rsidRPr="00F93960" w:rsidRDefault="002C49AE" w:rsidP="00EE793E">
      <w:pPr>
        <w:pStyle w:val="KDParagraf"/>
        <w:spacing w:before="0"/>
        <w:rPr>
          <w:rFonts w:cs="Arial"/>
        </w:rPr>
      </w:pPr>
    </w:p>
    <w:p w:rsidR="00C44445" w:rsidRPr="00F93960" w:rsidRDefault="00C44445" w:rsidP="00C44445">
      <w:pPr>
        <w:tabs>
          <w:tab w:val="left" w:pos="567"/>
        </w:tabs>
        <w:spacing w:before="0"/>
        <w:rPr>
          <w:rFonts w:cs="Arial"/>
          <w:lang w:val="sr-Cyrl-RS"/>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C44445" w:rsidRPr="00F93960" w:rsidRDefault="00C44445" w:rsidP="00C44445">
      <w:pPr>
        <w:tabs>
          <w:tab w:val="left" w:pos="567"/>
        </w:tabs>
        <w:spacing w:before="0"/>
        <w:rPr>
          <w:rFonts w:cs="Arial"/>
          <w:lang w:val="sr-Cyrl-RS"/>
        </w:rPr>
      </w:pPr>
      <w:proofErr w:type="gramStart"/>
      <w:r w:rsidRPr="00F93960">
        <w:rPr>
          <w:rFonts w:cs="Arial"/>
        </w:rPr>
        <w:t>У цену су урачунати сви трошкови везани за реализацију Услуге.</w:t>
      </w:r>
      <w:proofErr w:type="gramEnd"/>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НАЧИН ПЛАЋАЊА</w:t>
      </w:r>
    </w:p>
    <w:p w:rsidR="00C44445" w:rsidRPr="00F93960" w:rsidRDefault="00C44445" w:rsidP="00C44445">
      <w:pPr>
        <w:tabs>
          <w:tab w:val="left" w:pos="567"/>
        </w:tabs>
        <w:spacing w:before="0"/>
        <w:jc w:val="center"/>
        <w:rPr>
          <w:rFonts w:cs="Arial"/>
        </w:rPr>
      </w:pPr>
      <w:proofErr w:type="gramStart"/>
      <w:r w:rsidRPr="00F93960">
        <w:rPr>
          <w:rFonts w:cs="Arial"/>
          <w:b/>
        </w:rPr>
        <w:t>Члан 3</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 xml:space="preserve">Корисник услуге се обавезује да Пружаоцу услуга плати извршену Услугу динарском </w:t>
      </w:r>
      <w:proofErr w:type="gramStart"/>
      <w:r w:rsidRPr="00F93960">
        <w:rPr>
          <w:rFonts w:cs="Arial"/>
        </w:rPr>
        <w:t>дознаком ,</w:t>
      </w:r>
      <w:proofErr w:type="gramEnd"/>
      <w:r w:rsidRPr="00F93960">
        <w:rPr>
          <w:rFonts w:cs="Arial"/>
        </w:rPr>
        <w:t xml:space="preserve"> на следећи начин:</w:t>
      </w:r>
    </w:p>
    <w:p w:rsidR="00C44445" w:rsidRPr="00F93960" w:rsidRDefault="003863E6" w:rsidP="00C44445">
      <w:pPr>
        <w:tabs>
          <w:tab w:val="left" w:pos="567"/>
        </w:tabs>
        <w:spacing w:before="0"/>
        <w:rPr>
          <w:rFonts w:eastAsia="Calibri" w:cs="Arial"/>
        </w:rPr>
      </w:pPr>
      <w:r>
        <w:rPr>
          <w:rFonts w:cs="Arial"/>
        </w:rPr>
        <w:t xml:space="preserve">•   </w:t>
      </w:r>
      <w:r w:rsidR="00C44445" w:rsidRPr="00F93960">
        <w:rPr>
          <w:rFonts w:eastAsia="Calibri" w:cs="Arial"/>
        </w:rPr>
        <w:t xml:space="preserve">у року до 45 (словима: четрдесетпет) дана од дана пријема </w:t>
      </w:r>
      <w:r w:rsidR="00C44445" w:rsidRPr="00F93960">
        <w:rPr>
          <w:rFonts w:eastAsia="Calibri" w:cs="Arial"/>
          <w:b/>
        </w:rPr>
        <w:t>исправно</w:t>
      </w:r>
      <w:r w:rsidR="00C44445" w:rsidRPr="00F93960">
        <w:rPr>
          <w:rFonts w:eastAsia="Calibri" w:cs="Arial"/>
        </w:rPr>
        <w:t xml:space="preserve">г рачуна, издатог на основу прихваћених и </w:t>
      </w:r>
      <w:proofErr w:type="gramStart"/>
      <w:r w:rsidR="00C44445" w:rsidRPr="00F93960">
        <w:rPr>
          <w:rFonts w:eastAsia="Calibri" w:cs="Arial"/>
        </w:rPr>
        <w:t>одобрених  Извештаја</w:t>
      </w:r>
      <w:proofErr w:type="gramEnd"/>
      <w:r w:rsidR="00C44445" w:rsidRPr="00F93960">
        <w:rPr>
          <w:rFonts w:eastAsia="Calibri" w:cs="Arial"/>
          <w:b/>
          <w:lang w:val="sr-Cyrl-RS"/>
        </w:rPr>
        <w:t>/</w:t>
      </w:r>
      <w:r w:rsidR="00C44445" w:rsidRPr="00F93960">
        <w:rPr>
          <w:rFonts w:eastAsia="Calibri" w:cs="Arial"/>
          <w:b/>
        </w:rPr>
        <w:t>Записника, који је саставни део рачуна</w:t>
      </w:r>
      <w:r w:rsidR="00C44445" w:rsidRPr="00F93960">
        <w:rPr>
          <w:rFonts w:eastAsia="Calibri" w:cs="Arial"/>
        </w:rPr>
        <w:t>).</w:t>
      </w:r>
    </w:p>
    <w:p w:rsidR="00C44445" w:rsidRPr="00F93960" w:rsidRDefault="00C44445" w:rsidP="00C44445">
      <w:pPr>
        <w:tabs>
          <w:tab w:val="left" w:pos="567"/>
        </w:tabs>
        <w:spacing w:before="0"/>
        <w:rPr>
          <w:rFonts w:cs="Arial"/>
          <w:b/>
          <w:lang w:val="sr-Cyrl-RS"/>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C44445" w:rsidRPr="00F93960" w:rsidRDefault="00C44445" w:rsidP="00C44445">
      <w:pPr>
        <w:tabs>
          <w:tab w:val="left" w:pos="567"/>
        </w:tabs>
        <w:spacing w:before="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Default="00C44445" w:rsidP="00C44445">
      <w:pPr>
        <w:tabs>
          <w:tab w:val="left" w:pos="567"/>
        </w:tabs>
        <w:spacing w:before="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76096C" w:rsidRPr="0076096C" w:rsidRDefault="0076096C" w:rsidP="00C44445">
      <w:pPr>
        <w:tabs>
          <w:tab w:val="left" w:pos="567"/>
        </w:tabs>
        <w:spacing w:before="0"/>
        <w:rPr>
          <w:rFonts w:cs="Arial"/>
          <w:b/>
          <w:lang w:val="sr-Cyrl-RS"/>
        </w:rPr>
      </w:pPr>
    </w:p>
    <w:p w:rsidR="00C15BEA" w:rsidRPr="00F93960" w:rsidRDefault="00C15BEA" w:rsidP="00C44445">
      <w:pPr>
        <w:tabs>
          <w:tab w:val="left" w:pos="567"/>
        </w:tabs>
        <w:spacing w:before="0"/>
        <w:rPr>
          <w:rFonts w:cs="Arial"/>
          <w:b/>
          <w:lang w:val="sr-Cyrl-RS"/>
        </w:rPr>
      </w:pPr>
    </w:p>
    <w:p w:rsidR="00C44445" w:rsidRPr="00F93960" w:rsidRDefault="00C44445" w:rsidP="00C44445">
      <w:pPr>
        <w:tabs>
          <w:tab w:val="left" w:pos="567"/>
        </w:tabs>
        <w:spacing w:before="0"/>
        <w:jc w:val="center"/>
        <w:rPr>
          <w:rFonts w:cs="Arial"/>
        </w:rPr>
      </w:pPr>
      <w:proofErr w:type="gramStart"/>
      <w:r w:rsidRPr="00F93960">
        <w:rPr>
          <w:rFonts w:cs="Arial"/>
          <w:b/>
        </w:rPr>
        <w:lastRenderedPageBreak/>
        <w:t xml:space="preserve">Члан </w:t>
      </w:r>
      <w:r w:rsidRPr="00F93960">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Адресе Уговорних страна за пријем писмена и поште, су следеће:</w:t>
      </w:r>
    </w:p>
    <w:p w:rsidR="00C44445" w:rsidRPr="00F93960" w:rsidRDefault="003A527C" w:rsidP="00C44445">
      <w:pPr>
        <w:tabs>
          <w:tab w:val="left" w:pos="567"/>
        </w:tabs>
        <w:spacing w:before="0"/>
        <w:rPr>
          <w:rFonts w:cs="Arial"/>
          <w:color w:val="FF0000"/>
          <w:lang w:val="sr-Cyrl-RS"/>
        </w:rPr>
      </w:pPr>
      <w:r w:rsidRPr="00F93960">
        <w:rPr>
          <w:rFonts w:cs="Arial"/>
        </w:rPr>
        <w:t>Корисник услуге:</w:t>
      </w:r>
      <w:r w:rsidRPr="00F93960">
        <w:rPr>
          <w:rFonts w:cs="Arial"/>
          <w:lang w:val="sr-Cyrl-RS"/>
        </w:rPr>
        <w:t xml:space="preserve"> </w:t>
      </w:r>
      <w:r w:rsidR="00C44445" w:rsidRPr="00F93960">
        <w:rPr>
          <w:rFonts w:cs="Arial"/>
        </w:rPr>
        <w:t>Јавно предузеће „Електропривреда Србије</w:t>
      </w:r>
      <w:proofErr w:type="gramStart"/>
      <w:r w:rsidR="00C44445" w:rsidRPr="00F93960">
        <w:rPr>
          <w:rFonts w:cs="Arial"/>
        </w:rPr>
        <w:t>“ Београд</w:t>
      </w:r>
      <w:proofErr w:type="gramEnd"/>
      <w:r w:rsidR="00C44445" w:rsidRPr="00F93960">
        <w:rPr>
          <w:rFonts w:cs="Arial"/>
        </w:rPr>
        <w:t xml:space="preserve">, Улица царице Милице 2, 11000 Београд, огранак ТЕНТ, Богољуба Урошевића Црног 44, 11500 Обреновац, локација ТЕНТ </w:t>
      </w:r>
      <w:r w:rsidR="00C44445" w:rsidRPr="00F93960">
        <w:rPr>
          <w:rFonts w:cs="Arial"/>
          <w:lang w:val="sr-Cyrl-RS"/>
        </w:rPr>
        <w:t>А</w:t>
      </w:r>
      <w:r w:rsidR="00C44445" w:rsidRPr="00F93960">
        <w:rPr>
          <w:rFonts w:cs="Arial"/>
        </w:rPr>
        <w:t xml:space="preserve"> на адреси: Богољуба Урошевића Црног 44, 11500 Обреновац</w:t>
      </w:r>
      <w:r w:rsidR="00C44445" w:rsidRPr="00F93960">
        <w:rPr>
          <w:rFonts w:cs="Arial"/>
          <w:lang w:val="sr-Cyrl-RS"/>
        </w:rPr>
        <w:t>.</w:t>
      </w:r>
    </w:p>
    <w:p w:rsidR="00C44445" w:rsidRPr="00F93960" w:rsidRDefault="00576F45" w:rsidP="00C44445">
      <w:pPr>
        <w:tabs>
          <w:tab w:val="left" w:pos="567"/>
        </w:tabs>
        <w:spacing w:before="0"/>
        <w:rPr>
          <w:rFonts w:cs="Arial"/>
          <w:lang w:val="sr-Cyrl-RS"/>
        </w:rPr>
      </w:pPr>
      <w:r w:rsidRPr="00F93960">
        <w:rPr>
          <w:rFonts w:cs="Arial"/>
        </w:rPr>
        <w:t>Пружалац услуге:</w:t>
      </w:r>
      <w:r w:rsidR="003A527C" w:rsidRPr="00F93960">
        <w:rPr>
          <w:rFonts w:cs="Arial"/>
          <w:lang w:val="sr-Cyrl-RS"/>
        </w:rPr>
        <w:t xml:space="preserve"> </w:t>
      </w:r>
      <w:r w:rsidR="00C44445" w:rsidRPr="00F93960">
        <w:rPr>
          <w:rFonts w:cs="Arial"/>
        </w:rPr>
        <w:tab/>
      </w:r>
    </w:p>
    <w:p w:rsidR="006816AE" w:rsidRPr="00F93960" w:rsidRDefault="006816AE" w:rsidP="00C44445">
      <w:pPr>
        <w:tabs>
          <w:tab w:val="left" w:pos="567"/>
        </w:tabs>
        <w:spacing w:before="0"/>
        <w:rPr>
          <w:rFonts w:cs="Arial"/>
          <w:b/>
          <w:lang w:val="sr-Cyrl-RS"/>
        </w:rPr>
      </w:pPr>
    </w:p>
    <w:p w:rsidR="00C44445" w:rsidRPr="00F93960" w:rsidRDefault="00790BE6" w:rsidP="00C44445">
      <w:pPr>
        <w:tabs>
          <w:tab w:val="left" w:pos="567"/>
        </w:tabs>
        <w:spacing w:before="0"/>
        <w:rPr>
          <w:rFonts w:cs="Arial"/>
          <w:lang w:val="sr-Cyrl-RS"/>
        </w:rPr>
      </w:pPr>
      <w:proofErr w:type="gramStart"/>
      <w:r w:rsidRPr="00F93960">
        <w:rPr>
          <w:rFonts w:cs="Arial"/>
          <w:b/>
        </w:rPr>
        <w:t xml:space="preserve">РОК </w:t>
      </w:r>
      <w:r w:rsidRPr="00F93960">
        <w:rPr>
          <w:rFonts w:cs="Arial"/>
          <w:b/>
          <w:lang w:val="sr-Cyrl-RS"/>
        </w:rPr>
        <w:t>,</w:t>
      </w:r>
      <w:proofErr w:type="gramEnd"/>
      <w:r w:rsidR="00C44445" w:rsidRPr="00F93960">
        <w:rPr>
          <w:rFonts w:cs="Arial"/>
          <w:b/>
        </w:rPr>
        <w:t xml:space="preserve"> ДИНАМ</w:t>
      </w:r>
      <w:r w:rsidRPr="00F93960">
        <w:rPr>
          <w:rFonts w:cs="Arial"/>
          <w:b/>
          <w:lang w:val="sr-Cyrl-RS"/>
        </w:rPr>
        <w:t>И</w:t>
      </w:r>
      <w:r w:rsidR="00C44445" w:rsidRPr="00F93960">
        <w:rPr>
          <w:rFonts w:cs="Arial"/>
          <w:b/>
        </w:rPr>
        <w:t>КА</w:t>
      </w:r>
      <w:r w:rsidR="00C44445" w:rsidRPr="00F93960">
        <w:rPr>
          <w:rFonts w:cs="Arial"/>
          <w:b/>
          <w:lang w:val="sr-Cyrl-RS"/>
        </w:rPr>
        <w:t xml:space="preserve"> И МЕСТО</w:t>
      </w:r>
      <w:r w:rsidR="00C44445" w:rsidRPr="00F93960">
        <w:rPr>
          <w:rFonts w:cs="Arial"/>
          <w:b/>
        </w:rPr>
        <w:t xml:space="preserve"> ПРУЖАЊА УСЛУГЕ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5</w:t>
      </w:r>
      <w:r w:rsidRPr="00F93960">
        <w:rPr>
          <w:rFonts w:cs="Arial"/>
        </w:rPr>
        <w:t>.</w:t>
      </w:r>
      <w:proofErr w:type="gramEnd"/>
    </w:p>
    <w:p w:rsidR="00087D09" w:rsidRPr="00087D09" w:rsidRDefault="00087D09" w:rsidP="00087D09">
      <w:pPr>
        <w:pStyle w:val="ListParagraph"/>
        <w:autoSpaceDE w:val="0"/>
        <w:autoSpaceDN w:val="0"/>
        <w:adjustRightInd w:val="0"/>
        <w:spacing w:before="0" w:after="0" w:line="240" w:lineRule="auto"/>
        <w:ind w:left="0"/>
        <w:contextualSpacing w:val="0"/>
        <w:rPr>
          <w:rFonts w:ascii="Arial" w:hAnsi="Arial" w:cs="Arial"/>
          <w:b/>
          <w:sz w:val="24"/>
          <w:szCs w:val="24"/>
          <w:lang w:val="sr-Cyrl-RS"/>
        </w:rPr>
      </w:pPr>
      <w:r w:rsidRPr="00912613">
        <w:rPr>
          <w:rFonts w:ascii="Arial" w:hAnsi="Arial" w:cs="Arial"/>
          <w:sz w:val="24"/>
          <w:szCs w:val="24"/>
          <w:lang w:val="sr-Cyrl-RS"/>
        </w:rPr>
        <w:t>Изабрани понуђач је дужан да услугу изврши у року од 5 (пет) од дана позив</w:t>
      </w:r>
      <w:r w:rsidR="00715CED">
        <w:rPr>
          <w:rFonts w:ascii="Arial" w:hAnsi="Arial" w:cs="Arial"/>
          <w:sz w:val="24"/>
          <w:szCs w:val="24"/>
          <w:lang w:val="sr-Cyrl-RS"/>
        </w:rPr>
        <w:t>а</w:t>
      </w:r>
      <w:r w:rsidR="00D7139B">
        <w:rPr>
          <w:rFonts w:ascii="Arial" w:hAnsi="Arial" w:cs="Arial"/>
          <w:sz w:val="24"/>
          <w:szCs w:val="24"/>
          <w:lang w:val="sr-Cyrl-RS"/>
        </w:rPr>
        <w:t xml:space="preserve"> Наручиоца</w:t>
      </w:r>
      <w:r w:rsidRPr="00912613">
        <w:rPr>
          <w:rFonts w:ascii="Arial" w:hAnsi="Arial" w:cs="Arial"/>
          <w:sz w:val="24"/>
          <w:szCs w:val="24"/>
          <w:lang w:val="sr-Cyrl-RS"/>
        </w:rPr>
        <w:t xml:space="preserve">, а у периоду од </w:t>
      </w:r>
      <w:r w:rsidRPr="00087D09">
        <w:rPr>
          <w:rFonts w:ascii="Arial" w:hAnsi="Arial" w:cs="Arial"/>
          <w:sz w:val="24"/>
          <w:szCs w:val="24"/>
          <w:lang w:val="sr-Cyrl-RS"/>
        </w:rPr>
        <w:t>12 месеци</w:t>
      </w:r>
      <w:r w:rsidRPr="00087D09">
        <w:rPr>
          <w:rFonts w:ascii="Arial" w:hAnsi="Arial" w:cs="Arial"/>
          <w:sz w:val="24"/>
          <w:szCs w:val="24"/>
        </w:rPr>
        <w:t xml:space="preserve"> </w:t>
      </w:r>
      <w:r w:rsidRPr="00087D09">
        <w:rPr>
          <w:rFonts w:ascii="Arial" w:hAnsi="Arial" w:cs="Arial"/>
          <w:sz w:val="24"/>
          <w:szCs w:val="24"/>
          <w:lang w:val="sr-Cyrl-RS"/>
        </w:rPr>
        <w:t xml:space="preserve"> од дана ступања уговора на снагу. Услуга се врши квартално.</w:t>
      </w:r>
    </w:p>
    <w:p w:rsidR="00834C26" w:rsidRPr="00087D09" w:rsidRDefault="00AC23C6" w:rsidP="00834C26">
      <w:pPr>
        <w:spacing w:before="0"/>
        <w:rPr>
          <w:rFonts w:cs="Arial"/>
          <w:bCs/>
          <w:iCs/>
          <w:color w:val="000000" w:themeColor="text1"/>
          <w:sz w:val="24"/>
          <w:szCs w:val="24"/>
          <w:lang w:val="sr-Cyrl-CS"/>
        </w:rPr>
      </w:pPr>
      <w:r w:rsidRPr="00087D09">
        <w:rPr>
          <w:rFonts w:cs="Arial"/>
          <w:sz w:val="24"/>
          <w:szCs w:val="24"/>
          <w:lang w:val="sr-Cyrl-RS"/>
        </w:rPr>
        <w:t xml:space="preserve">Место извршења услуге је: </w:t>
      </w:r>
      <w:r w:rsidR="00834C26" w:rsidRPr="00087D09">
        <w:rPr>
          <w:rFonts w:cs="Arial"/>
          <w:bCs/>
          <w:iCs/>
          <w:color w:val="000000" w:themeColor="text1"/>
          <w:sz w:val="24"/>
          <w:szCs w:val="24"/>
          <w:lang w:val="sr-Cyrl-CS"/>
        </w:rPr>
        <w:t>Локација ТЕНТ-А</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СРЕДСТВА ФИНАНСИЈСКОГ ОБЕЗБЕЂЕЊА </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Пружалац услуге је обавезан да у тренутку потписивања У</w:t>
      </w:r>
      <w:r w:rsidR="00790BE6" w:rsidRPr="00F93960">
        <w:rPr>
          <w:rFonts w:cs="Arial"/>
        </w:rPr>
        <w:t>говора,</w:t>
      </w:r>
      <w:r w:rsidRPr="00F93960">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F93960" w:rsidRDefault="00C44445" w:rsidP="00C44445">
      <w:pPr>
        <w:tabs>
          <w:tab w:val="left" w:pos="567"/>
        </w:tabs>
        <w:spacing w:before="0"/>
        <w:rPr>
          <w:rFonts w:cs="Arial"/>
          <w:lang w:val="sr-Cyrl-RS"/>
        </w:rPr>
      </w:pPr>
      <w:proofErr w:type="gramStart"/>
      <w:r w:rsidRPr="00F93960">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F93960" w:rsidRDefault="00C44445" w:rsidP="00C44445">
      <w:pPr>
        <w:tabs>
          <w:tab w:val="left" w:pos="567"/>
        </w:tabs>
        <w:spacing w:before="0"/>
        <w:rPr>
          <w:rFonts w:cs="Arial"/>
          <w:lang w:val="sr-Cyrl-RS"/>
        </w:rPr>
      </w:pPr>
      <w:r w:rsidRPr="00F93960">
        <w:rPr>
          <w:rFonts w:cs="Arial"/>
        </w:rPr>
        <w:t xml:space="preserve">Понуђач је обавезан да Наручиоцу у тренутку примопредаје предмета уговора достави </w:t>
      </w:r>
      <w:r w:rsidR="00F746BF" w:rsidRPr="00F93960">
        <w:rPr>
          <w:rFonts w:cs="Arial"/>
        </w:rPr>
        <w:t>бланко сопствен</w:t>
      </w:r>
      <w:r w:rsidR="00F746BF" w:rsidRPr="00F93960">
        <w:rPr>
          <w:rFonts w:cs="Arial"/>
          <w:lang w:val="sr-Cyrl-RS"/>
        </w:rPr>
        <w:t>у</w:t>
      </w:r>
      <w:r w:rsidR="00F746BF" w:rsidRPr="00F93960">
        <w:rPr>
          <w:rFonts w:cs="Arial"/>
        </w:rPr>
        <w:t xml:space="preserve"> мениц</w:t>
      </w:r>
      <w:r w:rsidR="00F746BF" w:rsidRPr="00F93960">
        <w:rPr>
          <w:rFonts w:cs="Arial"/>
          <w:lang w:val="sr-Cyrl-RS"/>
        </w:rPr>
        <w:t>у</w:t>
      </w:r>
      <w:r w:rsidRPr="00F93960">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F93960">
        <w:rPr>
          <w:rFonts w:cs="Arial"/>
          <w:lang w:val="sr-Cyrl-RS"/>
        </w:rPr>
        <w:t>Понуђач је обавезан да сваку реализовану меницу одмах, на захтев Купца, замени новом.</w:t>
      </w:r>
    </w:p>
    <w:p w:rsidR="00DD5E19" w:rsidRPr="00F93960" w:rsidRDefault="00DD5E19"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ИЗВРШИОЦИ</w:t>
      </w:r>
      <w:r w:rsidRPr="00F93960">
        <w:rPr>
          <w:rFonts w:cs="Arial"/>
          <w:b/>
        </w:rPr>
        <w:tab/>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7</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Извршиоци су ангажована лица од стране Пружаоца услуге.</w:t>
      </w:r>
      <w:proofErr w:type="gramEnd"/>
    </w:p>
    <w:p w:rsidR="006B1BDC" w:rsidRPr="00F93960" w:rsidRDefault="00C44445" w:rsidP="00C44445">
      <w:pPr>
        <w:tabs>
          <w:tab w:val="left" w:pos="567"/>
        </w:tabs>
        <w:spacing w:before="0"/>
        <w:rPr>
          <w:rFonts w:cs="Arial"/>
          <w:lang w:val="sr-Cyrl-RS"/>
        </w:rPr>
      </w:pPr>
      <w:r w:rsidRPr="00F93960">
        <w:rPr>
          <w:rFonts w:cs="Arial"/>
        </w:rPr>
        <w:lastRenderedPageBreak/>
        <w:t>Пружалац услуге доставља Кориснику услуге</w:t>
      </w:r>
      <w:proofErr w:type="gramStart"/>
      <w:r w:rsidRPr="00F93960">
        <w:rPr>
          <w:rFonts w:cs="Arial"/>
        </w:rPr>
        <w:t>:Списак</w:t>
      </w:r>
      <w:proofErr w:type="gramEnd"/>
      <w:r w:rsidRPr="00F93960">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w:t>
      </w:r>
      <w:r w:rsidR="00DD5E19" w:rsidRPr="00F93960">
        <w:rPr>
          <w:rFonts w:cs="Arial"/>
        </w:rPr>
        <w:t>е сагласан Корисник услуге</w:t>
      </w:r>
      <w:r w:rsidR="00DD5E19" w:rsidRPr="00F93960">
        <w:rPr>
          <w:rFonts w:cs="Arial"/>
          <w:lang w:val="sr-Cyrl-RS"/>
        </w:rPr>
        <w:t>.</w:t>
      </w:r>
    </w:p>
    <w:p w:rsidR="0004471D" w:rsidRPr="00F93960" w:rsidRDefault="0004471D" w:rsidP="00C44445">
      <w:pPr>
        <w:tabs>
          <w:tab w:val="left" w:pos="567"/>
        </w:tabs>
        <w:spacing w:before="0"/>
        <w:rPr>
          <w:rFonts w:cs="Arial"/>
          <w:lang w:val="sr-Cyrl-RS"/>
        </w:rPr>
      </w:pP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8</w:t>
      </w:r>
      <w:r w:rsidRPr="00F93960">
        <w:rPr>
          <w:rFonts w:cs="Arial"/>
        </w:rPr>
        <w:t>.</w:t>
      </w:r>
      <w:proofErr w:type="gramEnd"/>
    </w:p>
    <w:p w:rsidR="0004471D" w:rsidRPr="00F93960" w:rsidRDefault="0004471D" w:rsidP="0004471D">
      <w:pPr>
        <w:spacing w:before="0"/>
        <w:ind w:left="-360"/>
        <w:rPr>
          <w:rFonts w:cs="Arial"/>
          <w:sz w:val="24"/>
          <w:szCs w:val="24"/>
          <w:lang w:val="sr-Cyrl-RS"/>
        </w:rPr>
      </w:pPr>
      <w:proofErr w:type="gramStart"/>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roofErr w:type="gramEnd"/>
    </w:p>
    <w:p w:rsidR="00D2606F" w:rsidRPr="00F93960" w:rsidRDefault="00D2606F" w:rsidP="00C44445">
      <w:pPr>
        <w:tabs>
          <w:tab w:val="left" w:pos="567"/>
        </w:tabs>
        <w:spacing w:before="0"/>
        <w:rPr>
          <w:rFonts w:cs="Arial"/>
          <w:lang w:val="sr-Cyrl-RS"/>
        </w:rPr>
      </w:pPr>
    </w:p>
    <w:p w:rsidR="002E0885" w:rsidRPr="00F93960" w:rsidRDefault="002E0885" w:rsidP="002E0885">
      <w:pPr>
        <w:pStyle w:val="KDParagraf"/>
        <w:spacing w:before="0"/>
        <w:rPr>
          <w:rFonts w:cs="Arial"/>
          <w:b/>
        </w:rPr>
      </w:pPr>
      <w:r w:rsidRPr="00F93960">
        <w:rPr>
          <w:rFonts w:cs="Arial"/>
          <w:b/>
        </w:rPr>
        <w:t xml:space="preserve">ЗАКЉУЧИВАЊЕ И СТУПАЊЕ НА СНАГУ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B40FA5" w:rsidRPr="00F93960">
        <w:rPr>
          <w:rFonts w:cs="Arial"/>
          <w:b/>
          <w:lang w:val="sr-Cyrl-RS"/>
        </w:rPr>
        <w:t>9</w:t>
      </w:r>
      <w:r w:rsidRPr="00F93960">
        <w:rPr>
          <w:rFonts w:cs="Arial"/>
        </w:rPr>
        <w:t>.</w:t>
      </w:r>
      <w:proofErr w:type="gramEnd"/>
    </w:p>
    <w:p w:rsidR="002E0885" w:rsidRPr="00F93960" w:rsidRDefault="002E0885" w:rsidP="002E0885">
      <w:pPr>
        <w:pStyle w:val="KDParagraf"/>
        <w:spacing w:before="0"/>
        <w:rPr>
          <w:rFonts w:cs="Arial"/>
        </w:rPr>
      </w:pPr>
      <w:proofErr w:type="gramStart"/>
      <w:r w:rsidRPr="00F93960">
        <w:rPr>
          <w:rFonts w:cs="Arial"/>
        </w:rPr>
        <w:t>Овај Уговор сматра се закљученим када га потпишу овлашћени представници Уговорних страна.</w:t>
      </w:r>
      <w:proofErr w:type="gramEnd"/>
    </w:p>
    <w:p w:rsidR="002E0885" w:rsidRPr="00F93960" w:rsidRDefault="002E0885" w:rsidP="002E0885">
      <w:pPr>
        <w:pStyle w:val="KDParagraf"/>
        <w:spacing w:before="0"/>
        <w:jc w:val="center"/>
        <w:rPr>
          <w:rFonts w:cs="Arial"/>
        </w:rPr>
      </w:pPr>
      <w:proofErr w:type="gramStart"/>
      <w:r w:rsidRPr="00F93960">
        <w:rPr>
          <w:rFonts w:cs="Arial"/>
          <w:b/>
        </w:rPr>
        <w:t>Члан 1</w:t>
      </w:r>
      <w:r w:rsidR="00B40FA5" w:rsidRPr="00F93960">
        <w:rPr>
          <w:rFonts w:cs="Arial"/>
          <w:b/>
          <w:lang w:val="sr-Cyrl-RS"/>
        </w:rPr>
        <w:t>0</w:t>
      </w:r>
      <w:r w:rsidRPr="00F93960">
        <w:rPr>
          <w:rFonts w:cs="Arial"/>
        </w:rPr>
        <w:t>.</w:t>
      </w:r>
      <w:proofErr w:type="gramEnd"/>
    </w:p>
    <w:p w:rsidR="00D47887" w:rsidRPr="00F93960" w:rsidRDefault="00D47887" w:rsidP="00D47887">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3A527C" w:rsidRPr="00F93960" w:rsidRDefault="001E24EF" w:rsidP="001E24EF">
      <w:pPr>
        <w:pStyle w:val="KDParagraf"/>
        <w:spacing w:before="0"/>
        <w:rPr>
          <w:rFonts w:cs="Arial"/>
          <w:sz w:val="24"/>
          <w:szCs w:val="24"/>
          <w:lang w:val="sr-Latn-RS"/>
        </w:rPr>
      </w:pPr>
      <w:proofErr w:type="gramStart"/>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roofErr w:type="gramEnd"/>
    </w:p>
    <w:p w:rsidR="002F6338" w:rsidRPr="00F93960" w:rsidRDefault="002F6338" w:rsidP="001E24EF">
      <w:pPr>
        <w:pStyle w:val="KDParagraf"/>
        <w:spacing w:before="0"/>
        <w:jc w:val="left"/>
        <w:rPr>
          <w:rFonts w:cs="Arial"/>
          <w:color w:val="000000" w:themeColor="text1"/>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1</w:t>
      </w:r>
      <w:r w:rsidRPr="00F93960">
        <w:rPr>
          <w:rFonts w:cs="Arial"/>
        </w:rPr>
        <w:t>.</w:t>
      </w:r>
      <w:proofErr w:type="gramEnd"/>
    </w:p>
    <w:p w:rsidR="0061095F" w:rsidRPr="00F93960" w:rsidRDefault="0061095F" w:rsidP="002E0885">
      <w:pPr>
        <w:pStyle w:val="KDParagraf"/>
        <w:spacing w:before="0"/>
        <w:jc w:val="center"/>
        <w:rPr>
          <w:rFonts w:cs="Arial"/>
        </w:rPr>
      </w:pPr>
    </w:p>
    <w:p w:rsidR="002E0885" w:rsidRPr="00F93960" w:rsidRDefault="002E0885" w:rsidP="002E0885">
      <w:pPr>
        <w:pStyle w:val="KDParagraf"/>
        <w:spacing w:before="0"/>
        <w:rPr>
          <w:rFonts w:cs="Arial"/>
        </w:rPr>
      </w:pPr>
      <w:r w:rsidRPr="00F93960">
        <w:rPr>
          <w:rFonts w:cs="Arial"/>
        </w:rPr>
        <w:t xml:space="preserve">Овај Уговор и његови </w:t>
      </w:r>
      <w:proofErr w:type="gramStart"/>
      <w:r w:rsidRPr="00F93960">
        <w:rPr>
          <w:rFonts w:cs="Arial"/>
        </w:rPr>
        <w:t>Прилози  од</w:t>
      </w:r>
      <w:proofErr w:type="gramEnd"/>
      <w:r w:rsidRPr="00F93960">
        <w:rPr>
          <w:rFonts w:cs="Arial"/>
        </w:rPr>
        <w:t xml:space="preserve"> 1 до </w:t>
      </w:r>
      <w:r w:rsidR="0076096C">
        <w:rPr>
          <w:rFonts w:cs="Arial"/>
          <w:lang w:val="sr-Cyrl-RS"/>
        </w:rPr>
        <w:t>6</w:t>
      </w:r>
      <w:r w:rsidRPr="00F93960">
        <w:rPr>
          <w:rFonts w:cs="Arial"/>
          <w:lang w:val="sr-Cyrl-RS"/>
        </w:rPr>
        <w:t xml:space="preserve"> </w:t>
      </w:r>
      <w:r w:rsidRPr="00F93960">
        <w:rPr>
          <w:rFonts w:cs="Arial"/>
        </w:rPr>
        <w:t xml:space="preserve">из члана </w:t>
      </w:r>
      <w:r w:rsidR="009C1140" w:rsidRPr="00F93960">
        <w:rPr>
          <w:rFonts w:cs="Arial"/>
          <w:lang w:val="sr-Cyrl-RS"/>
        </w:rPr>
        <w:t>23</w:t>
      </w:r>
      <w:r w:rsidRPr="00F93960">
        <w:rPr>
          <w:rFonts w:cs="Arial"/>
        </w:rPr>
        <w:t xml:space="preserve">. </w:t>
      </w:r>
      <w:proofErr w:type="gramStart"/>
      <w:r w:rsidRPr="00F93960">
        <w:rPr>
          <w:rFonts w:cs="Arial"/>
        </w:rPr>
        <w:t>овог</w:t>
      </w:r>
      <w:proofErr w:type="gramEnd"/>
      <w:r w:rsidRPr="00F93960">
        <w:rPr>
          <w:rFonts w:cs="Arial"/>
        </w:rPr>
        <w:t xml:space="preserve"> Уговора, сачињени су на српском језику. </w:t>
      </w:r>
    </w:p>
    <w:p w:rsidR="002E0885" w:rsidRPr="00F93960" w:rsidRDefault="002E0885" w:rsidP="002E0885">
      <w:pPr>
        <w:pStyle w:val="KDParagraf"/>
        <w:spacing w:before="0"/>
        <w:rPr>
          <w:rFonts w:cs="Arial"/>
        </w:rPr>
      </w:pPr>
      <w:proofErr w:type="gramStart"/>
      <w:r w:rsidRPr="00F93960">
        <w:rPr>
          <w:rFonts w:cs="Arial"/>
        </w:rPr>
        <w:t>На овај Уговор примењују се закони Републике Србије.</w:t>
      </w:r>
      <w:proofErr w:type="gramEnd"/>
    </w:p>
    <w:p w:rsidR="002E0885" w:rsidRPr="00F93960" w:rsidRDefault="002E0885" w:rsidP="002E0885">
      <w:pPr>
        <w:pStyle w:val="KDParagraf"/>
        <w:spacing w:before="0"/>
        <w:rPr>
          <w:rFonts w:cs="Arial"/>
        </w:rPr>
      </w:pPr>
      <w:proofErr w:type="gramStart"/>
      <w:r w:rsidRPr="00F93960">
        <w:rPr>
          <w:rFonts w:cs="Arial"/>
        </w:rPr>
        <w:t>У случају спора меродавно право је право Републике Србије, а поступак се води на српском језику.</w:t>
      </w:r>
      <w:proofErr w:type="gramEnd"/>
      <w:r w:rsidRPr="00F93960">
        <w:rPr>
          <w:rFonts w:cs="Arial"/>
        </w:rPr>
        <w:t xml:space="preserve"> </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rPr>
      </w:pPr>
      <w:r w:rsidRPr="00F93960">
        <w:rPr>
          <w:rFonts w:cs="Arial"/>
          <w:b/>
        </w:rPr>
        <w:t>ОВЛАШЋЕНИ ПРЕДСТАВНИЦИ ЗА ПРАЋЕЊЕ УГОВОРА</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2</w:t>
      </w:r>
      <w:r w:rsidRPr="00F93960">
        <w:rPr>
          <w:rFonts w:cs="Arial"/>
        </w:rPr>
        <w:t>.</w:t>
      </w:r>
      <w:proofErr w:type="gramEnd"/>
    </w:p>
    <w:p w:rsidR="00E530BA" w:rsidRPr="00F93960" w:rsidRDefault="00E530BA" w:rsidP="00E530BA">
      <w:pPr>
        <w:spacing w:before="0"/>
        <w:rPr>
          <w:rFonts w:eastAsia="Calibri" w:cs="Arial"/>
        </w:rPr>
      </w:pPr>
      <w:proofErr w:type="gramStart"/>
      <w:r w:rsidRPr="00F93960">
        <w:rPr>
          <w:rFonts w:eastAsia="Calibri" w:cs="Arial"/>
        </w:rPr>
        <w:t xml:space="preserve">Овлашћени представници за праћење реализације </w:t>
      </w:r>
      <w:r w:rsidRPr="00F93960">
        <w:rPr>
          <w:rFonts w:eastAsia="Calibri" w:cs="Arial"/>
          <w:lang w:val="sr-Cyrl-RS"/>
        </w:rPr>
        <w:t>извршења услуга</w:t>
      </w:r>
      <w:r w:rsidRPr="00F93960">
        <w:rPr>
          <w:rFonts w:eastAsia="Calibri" w:cs="Arial"/>
        </w:rPr>
        <w:t xml:space="preserve"> из члана 1.</w:t>
      </w:r>
      <w:proofErr w:type="gramEnd"/>
      <w:r w:rsidRPr="00F93960">
        <w:rPr>
          <w:rFonts w:eastAsia="Calibri" w:cs="Arial"/>
        </w:rPr>
        <w:t xml:space="preserve"> </w:t>
      </w:r>
      <w:proofErr w:type="gramStart"/>
      <w:r w:rsidRPr="00F93960">
        <w:rPr>
          <w:rFonts w:eastAsia="Calibri" w:cs="Arial"/>
        </w:rPr>
        <w:t>овог</w:t>
      </w:r>
      <w:proofErr w:type="gramEnd"/>
      <w:r w:rsidRPr="00F93960">
        <w:rPr>
          <w:rFonts w:eastAsia="Calibri" w:cs="Arial"/>
        </w:rPr>
        <w:t xml:space="preserve"> Уговора су: </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К</w:t>
      </w:r>
      <w:r w:rsidRPr="00F93960">
        <w:rPr>
          <w:rFonts w:cs="Arial"/>
          <w:lang w:val="sr-Cyrl-RS"/>
        </w:rPr>
        <w:t>орисника услуге</w:t>
      </w:r>
      <w:r w:rsidRPr="00F93960">
        <w:rPr>
          <w:rFonts w:eastAsia="Calibri" w:cs="Arial"/>
        </w:rPr>
        <w:t>:       ________________________________</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Пр</w:t>
      </w:r>
      <w:r w:rsidRPr="00F93960">
        <w:rPr>
          <w:rFonts w:cs="Arial"/>
          <w:lang w:val="sr-Cyrl-RS"/>
        </w:rPr>
        <w:t>ужаоца услуге</w:t>
      </w:r>
      <w:r w:rsidR="00834C26">
        <w:rPr>
          <w:rFonts w:eastAsia="Calibri" w:cs="Arial"/>
        </w:rPr>
        <w:t>:       </w:t>
      </w:r>
      <w:r w:rsidRPr="00F93960">
        <w:rPr>
          <w:rFonts w:eastAsia="Calibri" w:cs="Arial"/>
        </w:rPr>
        <w:t xml:space="preserve"> ________________________________</w:t>
      </w:r>
    </w:p>
    <w:p w:rsidR="00E530BA" w:rsidRPr="00F93960" w:rsidRDefault="00E530BA" w:rsidP="00E530BA">
      <w:pPr>
        <w:spacing w:before="0"/>
        <w:rPr>
          <w:rFonts w:eastAsia="Calibri" w:cs="Arial"/>
          <w:color w:val="1F497D"/>
        </w:rPr>
      </w:pPr>
      <w:r w:rsidRPr="00F93960">
        <w:rPr>
          <w:rFonts w:eastAsia="Calibri" w:cs="Arial"/>
        </w:rPr>
        <w:t>Овлашћења и дужности овлашћених представника</w:t>
      </w:r>
      <w:proofErr w:type="gramStart"/>
      <w:r w:rsidRPr="00F93960">
        <w:rPr>
          <w:rFonts w:eastAsia="Calibri" w:cs="Arial"/>
        </w:rPr>
        <w:t>  за</w:t>
      </w:r>
      <w:proofErr w:type="gramEnd"/>
      <w:r w:rsidRPr="00F93960">
        <w:rPr>
          <w:rFonts w:eastAsia="Calibri" w:cs="Arial"/>
        </w:rPr>
        <w:t xml:space="preserve"> праћење реализације овог Уговора су да:</w:t>
      </w:r>
    </w:p>
    <w:p w:rsidR="00E530BA" w:rsidRPr="00F93960" w:rsidRDefault="00E530BA" w:rsidP="00E530BA">
      <w:pPr>
        <w:spacing w:before="0"/>
        <w:rPr>
          <w:rFonts w:eastAsia="Calibri" w:cs="Arial"/>
          <w:color w:val="1F497D"/>
        </w:rPr>
      </w:pPr>
    </w:p>
    <w:p w:rsidR="00E530BA" w:rsidRPr="00F93960" w:rsidRDefault="00E530BA" w:rsidP="00E530BA">
      <w:pPr>
        <w:spacing w:before="0"/>
        <w:rPr>
          <w:rFonts w:eastAsia="Calibri" w:cs="Arial"/>
        </w:rPr>
      </w:pPr>
      <w:r w:rsidRPr="00F93960">
        <w:rPr>
          <w:rFonts w:eastAsia="Calibri" w:cs="Arial"/>
        </w:rPr>
        <w:t xml:space="preserve">-        Да сачине, потпишу и верификују Записник о </w:t>
      </w:r>
      <w:r w:rsidRPr="00F93960">
        <w:rPr>
          <w:rFonts w:eastAsia="Calibri" w:cs="Arial"/>
          <w:lang w:val="sr-Cyrl-RS"/>
        </w:rPr>
        <w:t xml:space="preserve">извршеној услузи </w:t>
      </w:r>
      <w:r w:rsidRPr="00F93960">
        <w:rPr>
          <w:rFonts w:eastAsia="Calibri" w:cs="Arial"/>
        </w:rPr>
        <w:t>(без примедби);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благовремено</w:t>
      </w:r>
      <w:proofErr w:type="gramEnd"/>
      <w:r w:rsidRPr="00F93960">
        <w:rPr>
          <w:rFonts w:eastAsia="Calibri" w:cs="Arial"/>
        </w:rPr>
        <w:t xml:space="preserve"> приме Коначан извештај  о извршеној </w:t>
      </w:r>
      <w:r w:rsidRPr="00F93960">
        <w:rPr>
          <w:rFonts w:eastAsia="Calibri" w:cs="Arial"/>
          <w:lang w:val="sr-Cyrl-RS"/>
        </w:rPr>
        <w:t>услузи</w:t>
      </w:r>
      <w:r w:rsidRPr="00F93960">
        <w:rPr>
          <w:rFonts w:eastAsia="Calibri" w:cs="Arial"/>
        </w:rPr>
        <w:t xml:space="preserve"> и из</w:t>
      </w:r>
      <w:r w:rsidRPr="00F93960">
        <w:rPr>
          <w:rFonts w:eastAsia="Calibri" w:cs="Arial"/>
          <w:lang w:val="sr-Cyrl-RS"/>
        </w:rPr>
        <w:t xml:space="preserve"> </w:t>
      </w:r>
      <w:r w:rsidRPr="00F93960">
        <w:rPr>
          <w:rFonts w:eastAsia="Calibri" w:cs="Arial"/>
        </w:rPr>
        <w:t>јасне се поводом истог у писменој форми;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извршавају</w:t>
      </w:r>
      <w:proofErr w:type="gramEnd"/>
      <w:r w:rsidRPr="00F93960">
        <w:rPr>
          <w:rFonts w:eastAsia="Calibri" w:cs="Arial"/>
        </w:rPr>
        <w:t xml:space="preserve"> и друге дужности везане за реализацију предмета овог Уговора, по потреби.</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lang w:val="sr-Cyrl-RS"/>
        </w:rPr>
      </w:pPr>
    </w:p>
    <w:p w:rsidR="002E0885" w:rsidRPr="00F93960" w:rsidRDefault="002E0885" w:rsidP="002E0885">
      <w:pPr>
        <w:pStyle w:val="KDParagraf"/>
        <w:spacing w:before="0"/>
        <w:rPr>
          <w:rFonts w:cs="Arial"/>
          <w:b/>
        </w:rPr>
      </w:pPr>
      <w:r w:rsidRPr="00F93960">
        <w:rPr>
          <w:rFonts w:cs="Arial"/>
          <w:b/>
        </w:rPr>
        <w:t xml:space="preserve">КВАЛИТАТИВНИ И КВАНТИТАТИВНИ ПРИЈЕМ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3</w:t>
      </w:r>
      <w:r w:rsidRPr="00F93960">
        <w:rPr>
          <w:rFonts w:cs="Arial"/>
        </w:rPr>
        <w:t>.</w:t>
      </w:r>
      <w:proofErr w:type="gramEnd"/>
    </w:p>
    <w:p w:rsidR="002E0885" w:rsidRPr="00F93960" w:rsidRDefault="002E0885" w:rsidP="002E0885">
      <w:pPr>
        <w:pStyle w:val="KDParagraf"/>
        <w:spacing w:before="0"/>
        <w:rPr>
          <w:rFonts w:cs="Arial"/>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F93960" w:rsidRDefault="002E0885" w:rsidP="002E0885">
      <w:pPr>
        <w:pStyle w:val="KDParagraf"/>
        <w:spacing w:before="0"/>
        <w:rPr>
          <w:rFonts w:cs="Arial"/>
        </w:rPr>
      </w:pPr>
      <w:r w:rsidRPr="00F93960">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2E0885" w:rsidRPr="00F93960" w:rsidRDefault="002E0885" w:rsidP="002E0885">
      <w:pPr>
        <w:pStyle w:val="KDParagraf"/>
        <w:spacing w:before="0"/>
        <w:rPr>
          <w:rFonts w:cs="Arial"/>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ГАРАНТНИ РОК </w:t>
      </w:r>
    </w:p>
    <w:p w:rsidR="00C44445" w:rsidRPr="00F93960" w:rsidRDefault="00C44445" w:rsidP="00C44445">
      <w:pPr>
        <w:tabs>
          <w:tab w:val="left" w:pos="567"/>
        </w:tabs>
        <w:spacing w:before="0"/>
        <w:jc w:val="center"/>
        <w:rPr>
          <w:rFonts w:cs="Arial"/>
        </w:rPr>
      </w:pPr>
      <w:proofErr w:type="gramStart"/>
      <w:r w:rsidRPr="00F93960">
        <w:rPr>
          <w:rFonts w:cs="Arial"/>
          <w:b/>
        </w:rPr>
        <w:t>Члан 1</w:t>
      </w:r>
      <w:r w:rsidR="00B40FA5" w:rsidRPr="00F93960">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 xml:space="preserve">Гарантни рок </w:t>
      </w:r>
      <w:r w:rsidR="0061095F" w:rsidRPr="00F93960">
        <w:rPr>
          <w:rFonts w:cs="Arial"/>
        </w:rPr>
        <w:t xml:space="preserve">je </w:t>
      </w:r>
      <w:r w:rsidR="009529D1">
        <w:rPr>
          <w:rFonts w:cs="Arial"/>
          <w:lang w:val="sr-Cyrl-RS"/>
        </w:rPr>
        <w:t xml:space="preserve">12 </w:t>
      </w:r>
      <w:r w:rsidRPr="00F93960">
        <w:rPr>
          <w:rFonts w:cs="Arial"/>
        </w:rPr>
        <w:t>(словима</w:t>
      </w:r>
      <w:proofErr w:type="gramStart"/>
      <w:r w:rsidRPr="00F93960">
        <w:rPr>
          <w:rFonts w:cs="Arial"/>
        </w:rPr>
        <w:t>:</w:t>
      </w:r>
      <w:r w:rsidR="009529D1">
        <w:rPr>
          <w:rFonts w:cs="Arial"/>
          <w:lang w:val="sr-Cyrl-RS"/>
        </w:rPr>
        <w:t>дванаест</w:t>
      </w:r>
      <w:proofErr w:type="gramEnd"/>
      <w:r w:rsidRPr="00F93960">
        <w:rPr>
          <w:rFonts w:cs="Arial"/>
        </w:rPr>
        <w:t>) месеци, од дана сачињавања, потписивања и</w:t>
      </w:r>
      <w:r w:rsidR="006308F2">
        <w:rPr>
          <w:rFonts w:cs="Arial"/>
        </w:rPr>
        <w:t xml:space="preserve"> верификовања Записника о </w:t>
      </w:r>
      <w:r w:rsidR="006308F2">
        <w:rPr>
          <w:rFonts w:cs="Arial"/>
          <w:lang w:val="sr-Cyrl-RS"/>
        </w:rPr>
        <w:t xml:space="preserve">извршеним </w:t>
      </w:r>
      <w:r w:rsidRPr="00F93960">
        <w:rPr>
          <w:rFonts w:cs="Arial"/>
        </w:rPr>
        <w:t xml:space="preserve"> услуга</w:t>
      </w:r>
      <w:r w:rsidR="006308F2">
        <w:rPr>
          <w:rFonts w:cs="Arial"/>
          <w:lang w:val="sr-Cyrl-RS"/>
        </w:rPr>
        <w:t>ма</w:t>
      </w:r>
      <w:r w:rsidRPr="00F93960">
        <w:rPr>
          <w:rFonts w:cs="Arial"/>
        </w:rPr>
        <w:t xml:space="preserve"> (без примедби)</w:t>
      </w:r>
      <w:r w:rsidR="00042BD4" w:rsidRPr="00F93960">
        <w:rPr>
          <w:rFonts w:cs="Arial"/>
          <w:lang w:val="sr-Cyrl-RS"/>
        </w:rPr>
        <w:t>.</w:t>
      </w:r>
    </w:p>
    <w:p w:rsidR="00D47887" w:rsidRPr="00F93960" w:rsidRDefault="00D47887" w:rsidP="00D4788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D47887" w:rsidRPr="00F93960" w:rsidRDefault="00D47887" w:rsidP="00D47887">
      <w:pPr>
        <w:spacing w:before="0"/>
        <w:rPr>
          <w:rFonts w:cs="Arial"/>
          <w:color w:val="00B0F0"/>
          <w:lang w:eastAsia="zh-CN"/>
        </w:rPr>
      </w:pP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ВИША СИЛА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5</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93960">
        <w:rPr>
          <w:rFonts w:cs="Arial"/>
        </w:rPr>
        <w:t>:три</w:t>
      </w:r>
      <w:proofErr w:type="gramEnd"/>
      <w:r w:rsidRPr="00F93960">
        <w:rPr>
          <w:rFonts w:cs="Arial"/>
        </w:rPr>
        <w:t>) радна дана о наступању више силе.</w:t>
      </w:r>
    </w:p>
    <w:p w:rsidR="00C44445" w:rsidRPr="00F93960" w:rsidRDefault="00C44445" w:rsidP="00C44445">
      <w:pPr>
        <w:tabs>
          <w:tab w:val="left" w:pos="567"/>
        </w:tabs>
        <w:spacing w:before="0"/>
        <w:rPr>
          <w:rFonts w:cs="Arial"/>
        </w:rPr>
      </w:pPr>
      <w:proofErr w:type="gramStart"/>
      <w:r w:rsidRPr="00F93960">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93960">
        <w:rPr>
          <w:rFonts w:cs="Arial"/>
        </w:rPr>
        <w:t xml:space="preserve"> </w:t>
      </w:r>
    </w:p>
    <w:p w:rsidR="00C44445" w:rsidRPr="00F93960" w:rsidRDefault="00C44445" w:rsidP="00C44445">
      <w:pPr>
        <w:tabs>
          <w:tab w:val="left" w:pos="567"/>
        </w:tabs>
        <w:spacing w:before="0"/>
        <w:rPr>
          <w:rFonts w:cs="Arial"/>
        </w:rPr>
      </w:pPr>
      <w:proofErr w:type="gramStart"/>
      <w:r w:rsidRPr="00F9396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F93960" w:rsidRDefault="00C44445" w:rsidP="00C44445">
      <w:pPr>
        <w:tabs>
          <w:tab w:val="left" w:pos="567"/>
        </w:tabs>
        <w:spacing w:before="0"/>
        <w:rPr>
          <w:rFonts w:cs="Arial"/>
          <w:lang w:val="sr-Cyrl-RS"/>
        </w:rPr>
      </w:pPr>
      <w:r w:rsidRPr="00F9396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D5E19" w:rsidRPr="00F93960">
        <w:rPr>
          <w:rFonts w:cs="Arial"/>
          <w:lang w:val="sr-Cyrl-RS"/>
        </w:rPr>
        <w:t>р.</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НАКНАДА ШТЕТЕ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F93960" w:rsidRDefault="00C44445" w:rsidP="00C44445">
      <w:pPr>
        <w:tabs>
          <w:tab w:val="left" w:pos="567"/>
        </w:tabs>
        <w:spacing w:before="0"/>
        <w:rPr>
          <w:rFonts w:cs="Arial"/>
        </w:rPr>
      </w:pPr>
      <w:r w:rsidRPr="00F9396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6096C" w:rsidRPr="0076096C" w:rsidRDefault="00C44445" w:rsidP="00C44445">
      <w:pPr>
        <w:tabs>
          <w:tab w:val="left" w:pos="567"/>
        </w:tabs>
        <w:spacing w:before="0"/>
        <w:rPr>
          <w:rFonts w:cs="Arial"/>
          <w:lang w:val="sr-Cyrl-RS"/>
        </w:rPr>
      </w:pPr>
      <w:r w:rsidRPr="00F9396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УГОВОРНА КАЗНА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B40FA5" w:rsidRPr="00F93960">
        <w:rPr>
          <w:rFonts w:cs="Arial"/>
          <w:b/>
          <w:lang w:val="sr-Cyrl-RS"/>
        </w:rPr>
        <w:t>7</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F93960">
        <w:rPr>
          <w:rFonts w:cs="Arial"/>
        </w:rPr>
        <w:lastRenderedPageBreak/>
        <w:t xml:space="preserve">износу од 0,2%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за сваки започети дан кашњења, у максималном износу од 10%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без пореза на додату вредност. </w:t>
      </w:r>
    </w:p>
    <w:p w:rsidR="00C44445" w:rsidRPr="00F93960" w:rsidRDefault="00C44445" w:rsidP="00C44445">
      <w:pPr>
        <w:tabs>
          <w:tab w:val="left" w:pos="567"/>
        </w:tabs>
        <w:spacing w:before="0"/>
        <w:rPr>
          <w:rFonts w:cs="Arial"/>
        </w:rPr>
      </w:pPr>
      <w:r w:rsidRPr="00F93960">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F93960" w:rsidRDefault="00C44445" w:rsidP="00C44445">
      <w:pPr>
        <w:tabs>
          <w:tab w:val="left" w:pos="567"/>
        </w:tabs>
        <w:spacing w:before="0"/>
        <w:rPr>
          <w:rFonts w:cs="Arial"/>
        </w:rPr>
      </w:pPr>
      <w:proofErr w:type="gramStart"/>
      <w:r w:rsidRPr="00F93960">
        <w:rPr>
          <w:rFonts w:cs="Arial"/>
        </w:rPr>
        <w:t>Уколико Корисник услуге услед кашњења из ст.1.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F93960" w:rsidRDefault="00C44445" w:rsidP="00C44445">
      <w:pPr>
        <w:tabs>
          <w:tab w:val="left" w:pos="567"/>
        </w:tabs>
        <w:spacing w:before="0"/>
        <w:rPr>
          <w:rFonts w:cs="Arial"/>
        </w:rPr>
      </w:pPr>
    </w:p>
    <w:p w:rsidR="0061095F" w:rsidRPr="00F93960" w:rsidRDefault="0061095F" w:rsidP="0061095F">
      <w:pPr>
        <w:spacing w:before="0"/>
        <w:rPr>
          <w:rFonts w:cs="Arial"/>
          <w:b/>
        </w:rPr>
      </w:pPr>
      <w:r w:rsidRPr="00F93960">
        <w:rPr>
          <w:rFonts w:cs="Arial"/>
          <w:b/>
        </w:rPr>
        <w:t>РАСКИД УГОВОРА</w:t>
      </w:r>
    </w:p>
    <w:p w:rsidR="0061095F" w:rsidRPr="00F93960" w:rsidRDefault="0061095F" w:rsidP="0061095F">
      <w:pPr>
        <w:spacing w:before="0"/>
        <w:jc w:val="center"/>
        <w:rPr>
          <w:rFonts w:cs="Arial"/>
          <w:b/>
        </w:rPr>
      </w:pPr>
      <w:proofErr w:type="gramStart"/>
      <w:r w:rsidRPr="00F93960">
        <w:rPr>
          <w:rFonts w:cs="Arial"/>
          <w:b/>
        </w:rPr>
        <w:t>Члан 1</w:t>
      </w:r>
      <w:r w:rsidRPr="00F93960">
        <w:rPr>
          <w:rFonts w:cs="Arial"/>
          <w:b/>
          <w:lang w:val="sr-Latn-RS"/>
        </w:rPr>
        <w:t>8</w:t>
      </w:r>
      <w:r w:rsidRPr="00F93960">
        <w:rPr>
          <w:rFonts w:cs="Arial"/>
          <w:b/>
        </w:rPr>
        <w:t>.</w:t>
      </w:r>
      <w:proofErr w:type="gramEnd"/>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испуни овај Уговор, или ако не буде квалитетно и о року испуњавао своје обавезе , или, упркос писмене опомене </w:t>
      </w:r>
      <w:r w:rsidRPr="00F93960">
        <w:rPr>
          <w:rFonts w:cs="Arial"/>
          <w:lang w:val="sr-Cyrl-CS"/>
        </w:rPr>
        <w:t>Корисника  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 xml:space="preserve">има право да констатује непоштовање одредби Уговора и о </w:t>
      </w:r>
    </w:p>
    <w:p w:rsidR="0061095F" w:rsidRPr="00F93960" w:rsidRDefault="0061095F" w:rsidP="0061095F">
      <w:pPr>
        <w:tabs>
          <w:tab w:val="left" w:pos="9090"/>
        </w:tabs>
        <w:rPr>
          <w:rFonts w:cs="Arial"/>
          <w:bCs/>
          <w:lang w:val="sr-Cyrl-CS"/>
        </w:rPr>
      </w:pPr>
      <w:r w:rsidRPr="00F93960">
        <w:rPr>
          <w:rFonts w:cs="Arial"/>
          <w:bCs/>
          <w:lang w:val="sr-Cyrl-CS"/>
        </w:rPr>
        <w:t>томе достави Пружаоцу услуге писану опомену.</w:t>
      </w: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1095F" w:rsidRPr="00F93960" w:rsidRDefault="0061095F" w:rsidP="0061095F">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61095F" w:rsidRPr="00F93960" w:rsidRDefault="0061095F" w:rsidP="0061095F">
      <w:pPr>
        <w:tabs>
          <w:tab w:val="left" w:pos="9090"/>
        </w:tabs>
        <w:rPr>
          <w:rFonts w:cs="Arial"/>
          <w:bCs/>
          <w:lang w:val="sr-Cyrl-CS"/>
        </w:rPr>
      </w:pPr>
      <w:r w:rsidRPr="00F9396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1095F" w:rsidRPr="00F93960" w:rsidRDefault="0061095F" w:rsidP="0061095F">
      <w:pPr>
        <w:spacing w:before="0"/>
        <w:jc w:val="center"/>
        <w:rPr>
          <w:rFonts w:cs="Arial"/>
          <w:b/>
        </w:rPr>
      </w:pPr>
      <w:proofErr w:type="gramStart"/>
      <w:r w:rsidRPr="00F93960">
        <w:rPr>
          <w:rFonts w:cs="Arial"/>
          <w:b/>
        </w:rPr>
        <w:t>Члан 1</w:t>
      </w:r>
      <w:r w:rsidRPr="00F93960">
        <w:rPr>
          <w:rFonts w:cs="Arial"/>
          <w:b/>
          <w:lang w:val="sr-Latn-RS"/>
        </w:rPr>
        <w:t>9</w:t>
      </w:r>
      <w:r w:rsidRPr="00F93960">
        <w:rPr>
          <w:rFonts w:cs="Arial"/>
          <w:b/>
        </w:rPr>
        <w:t>.</w:t>
      </w:r>
      <w:proofErr w:type="gramEnd"/>
    </w:p>
    <w:p w:rsidR="0061095F" w:rsidRPr="00F93960" w:rsidRDefault="0061095F" w:rsidP="0061095F">
      <w:pPr>
        <w:rPr>
          <w:rFonts w:cs="Arial"/>
        </w:rPr>
      </w:pPr>
      <w:proofErr w:type="gramStart"/>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1095F" w:rsidRPr="00F93960" w:rsidRDefault="0061095F" w:rsidP="0061095F">
      <w:pPr>
        <w:pStyle w:val="KDParagraf"/>
        <w:spacing w:before="0"/>
        <w:rPr>
          <w:rFonts w:eastAsia="Calibri" w:cs="Arial"/>
          <w:noProof/>
          <w:color w:val="00B0F0"/>
          <w:lang w:val="sr-Cyrl-RS"/>
        </w:rPr>
      </w:pPr>
    </w:p>
    <w:p w:rsidR="0061095F" w:rsidRPr="00F93960" w:rsidRDefault="0061095F" w:rsidP="0061095F">
      <w:pPr>
        <w:spacing w:before="0"/>
        <w:jc w:val="center"/>
        <w:rPr>
          <w:rFonts w:cs="Arial"/>
          <w:b/>
        </w:rPr>
      </w:pPr>
      <w:proofErr w:type="gramStart"/>
      <w:r w:rsidRPr="00F93960">
        <w:rPr>
          <w:rFonts w:cs="Arial"/>
          <w:b/>
        </w:rPr>
        <w:t>Члан 20.</w:t>
      </w:r>
      <w:proofErr w:type="gramEnd"/>
    </w:p>
    <w:p w:rsidR="0061095F" w:rsidRPr="00F93960" w:rsidRDefault="0061095F" w:rsidP="0061095F">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61095F" w:rsidRDefault="0061095F" w:rsidP="0061095F">
      <w:pPr>
        <w:rPr>
          <w:rFonts w:cs="Arial"/>
          <w:lang w:val="sr-Cyrl-RS"/>
        </w:rPr>
      </w:pPr>
      <w:proofErr w:type="gramStart"/>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w:t>
      </w:r>
      <w:proofErr w:type="gramEnd"/>
      <w:r w:rsidRPr="00F93960">
        <w:rPr>
          <w:rFonts w:cs="Arial"/>
        </w:rPr>
        <w:t xml:space="preserve"> </w:t>
      </w:r>
    </w:p>
    <w:p w:rsidR="00834C26" w:rsidRPr="00834C26" w:rsidRDefault="00834C26" w:rsidP="0061095F">
      <w:pPr>
        <w:rPr>
          <w:rFonts w:cs="Arial"/>
          <w:lang w:val="sr-Cyrl-RS"/>
        </w:rPr>
      </w:pPr>
    </w:p>
    <w:p w:rsidR="0061095F" w:rsidRPr="00F93960" w:rsidRDefault="0061095F" w:rsidP="0061095F">
      <w:pPr>
        <w:spacing w:before="0"/>
        <w:jc w:val="center"/>
        <w:rPr>
          <w:rFonts w:cs="Arial"/>
          <w:b/>
        </w:rPr>
      </w:pPr>
      <w:proofErr w:type="gramStart"/>
      <w:r w:rsidRPr="00F93960">
        <w:rPr>
          <w:rFonts w:cs="Arial"/>
          <w:b/>
        </w:rPr>
        <w:t>Члан 21.</w:t>
      </w:r>
      <w:proofErr w:type="gramEnd"/>
    </w:p>
    <w:p w:rsidR="0061095F" w:rsidRPr="00F93960" w:rsidRDefault="0061095F" w:rsidP="0061095F">
      <w:pPr>
        <w:tabs>
          <w:tab w:val="left" w:pos="9090"/>
        </w:tabs>
        <w:rPr>
          <w:rFonts w:cs="Arial"/>
          <w:lang w:val="sr-Cyrl-CS"/>
        </w:rPr>
      </w:pPr>
      <w:proofErr w:type="gramStart"/>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61095F" w:rsidRPr="00F93960" w:rsidRDefault="0061095F" w:rsidP="0061095F">
      <w:pPr>
        <w:tabs>
          <w:tab w:val="left" w:pos="9090"/>
        </w:tabs>
        <w:rPr>
          <w:rFonts w:cs="Arial"/>
          <w:lang w:val="ru-RU"/>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C15BEA" w:rsidRPr="00F93960" w:rsidRDefault="00C15BEA" w:rsidP="0061095F">
      <w:pPr>
        <w:tabs>
          <w:tab w:val="left" w:pos="9090"/>
        </w:tabs>
        <w:rPr>
          <w:rFonts w:cs="Arial"/>
          <w:smallCaps/>
          <w:lang w:val="sr-Cyrl-RS"/>
        </w:rPr>
      </w:pPr>
    </w:p>
    <w:p w:rsidR="0061095F" w:rsidRPr="00F93960" w:rsidRDefault="0061095F" w:rsidP="0061095F">
      <w:pPr>
        <w:spacing w:before="0"/>
        <w:jc w:val="center"/>
        <w:rPr>
          <w:rFonts w:cs="Arial"/>
          <w:b/>
        </w:rPr>
      </w:pPr>
      <w:proofErr w:type="gramStart"/>
      <w:r w:rsidRPr="00F93960">
        <w:rPr>
          <w:rFonts w:cs="Arial"/>
          <w:b/>
        </w:rPr>
        <w:t>Члан 22.</w:t>
      </w:r>
      <w:proofErr w:type="gramEnd"/>
    </w:p>
    <w:p w:rsidR="0061095F" w:rsidRPr="00F93960" w:rsidRDefault="0061095F" w:rsidP="0061095F">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 xml:space="preserve">у вези са испуњеношћу услова из поступка </w:t>
      </w:r>
      <w:r w:rsidRPr="00F93960">
        <w:rPr>
          <w:rFonts w:eastAsia="TimesNewRomanPSMT" w:cs="Arial"/>
          <w:bCs/>
          <w:lang w:val="ru-RU"/>
        </w:rPr>
        <w:lastRenderedPageBreak/>
        <w:t>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61095F" w:rsidRPr="00F93960" w:rsidRDefault="0061095F" w:rsidP="0061095F">
      <w:pPr>
        <w:pStyle w:val="KDParagraf"/>
        <w:spacing w:before="0"/>
        <w:rPr>
          <w:rFonts w:eastAsia="Calibri" w:cs="Arial"/>
          <w:noProof/>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r w:rsidRPr="00F93960">
        <w:rPr>
          <w:rFonts w:cs="Arial"/>
          <w:b/>
          <w:lang w:val="sr-Cyrl-BA"/>
        </w:rPr>
        <w:t xml:space="preserve"> ВАЖНОСТ УГОВОРА</w:t>
      </w:r>
    </w:p>
    <w:p w:rsidR="0061095F" w:rsidRPr="00F93960" w:rsidRDefault="0061095F" w:rsidP="0061095F">
      <w:pPr>
        <w:spacing w:before="0"/>
        <w:jc w:val="center"/>
        <w:rPr>
          <w:rFonts w:cs="Arial"/>
          <w:b/>
        </w:rPr>
      </w:pPr>
      <w:proofErr w:type="gramStart"/>
      <w:r w:rsidRPr="00F93960">
        <w:rPr>
          <w:rFonts w:cs="Arial"/>
          <w:b/>
        </w:rPr>
        <w:t xml:space="preserve">Члан </w:t>
      </w:r>
      <w:r w:rsidRPr="00F93960">
        <w:rPr>
          <w:rFonts w:cs="Arial"/>
          <w:b/>
          <w:lang w:val="sr-Latn-RS"/>
        </w:rPr>
        <w:t>23</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tabs>
          <w:tab w:val="left" w:pos="567"/>
        </w:tabs>
        <w:spacing w:before="0"/>
        <w:rPr>
          <w:rFonts w:cs="Arial"/>
          <w:lang w:val="sr-Cyrl-RS"/>
        </w:rPr>
      </w:pPr>
      <w:proofErr w:type="gramStart"/>
      <w:r w:rsidRPr="00F93960">
        <w:rPr>
          <w:rFonts w:cs="Arial"/>
        </w:rPr>
        <w:t xml:space="preserve">Овај Уговор сматра се закљученим када га потпишу овлашћени представници Уговорних страна </w:t>
      </w:r>
      <w:r w:rsidRPr="00F93960">
        <w:rPr>
          <w:rFonts w:cs="Arial"/>
          <w:lang w:val="sr-Cyrl-RS"/>
        </w:rPr>
        <w:t>и доставе средство финансијског обезбеђења.</w:t>
      </w:r>
      <w:proofErr w:type="gramEnd"/>
    </w:p>
    <w:p w:rsidR="0061095F" w:rsidRPr="00F93960" w:rsidRDefault="0061095F" w:rsidP="0061095F">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61095F" w:rsidRPr="00F93960" w:rsidRDefault="0061095F" w:rsidP="0061095F">
      <w:pPr>
        <w:pStyle w:val="KDParagraf"/>
        <w:spacing w:before="0"/>
        <w:rPr>
          <w:rFonts w:eastAsia="Calibri" w:cs="Arial"/>
          <w:color w:val="00B0F0"/>
          <w:lang w:val="sr-Cyrl-RS"/>
        </w:rPr>
      </w:pPr>
    </w:p>
    <w:p w:rsidR="0061095F" w:rsidRPr="00F93960" w:rsidRDefault="0061095F" w:rsidP="0061095F">
      <w:pPr>
        <w:spacing w:before="0"/>
        <w:rPr>
          <w:rFonts w:cs="Arial"/>
          <w:b/>
        </w:rPr>
      </w:pPr>
      <w:r w:rsidRPr="00F93960">
        <w:rPr>
          <w:rFonts w:cs="Arial"/>
          <w:b/>
        </w:rPr>
        <w:t xml:space="preserve"> ИЗМЕНЕ ТОКОМ ТРАЈАЊА УГОВОРА</w:t>
      </w:r>
    </w:p>
    <w:p w:rsidR="0061095F" w:rsidRPr="00F93960" w:rsidRDefault="0061095F" w:rsidP="0061095F">
      <w:pPr>
        <w:pStyle w:val="KDParagraf"/>
        <w:spacing w:before="0"/>
        <w:rPr>
          <w:rFonts w:cs="Arial"/>
          <w:color w:val="00B0F0"/>
        </w:rPr>
      </w:pPr>
    </w:p>
    <w:p w:rsidR="0061095F" w:rsidRPr="00F93960" w:rsidRDefault="0061095F" w:rsidP="0061095F">
      <w:pPr>
        <w:spacing w:before="0"/>
        <w:jc w:val="center"/>
        <w:rPr>
          <w:rFonts w:cs="Arial"/>
          <w:b/>
        </w:rPr>
      </w:pPr>
      <w:proofErr w:type="gramStart"/>
      <w:r w:rsidRPr="00F93960">
        <w:rPr>
          <w:rFonts w:cs="Arial"/>
          <w:b/>
        </w:rPr>
        <w:t>Члан 24.</w:t>
      </w:r>
      <w:proofErr w:type="gramEnd"/>
    </w:p>
    <w:p w:rsidR="0061095F" w:rsidRPr="00F93960" w:rsidRDefault="0061095F" w:rsidP="0061095F">
      <w:pPr>
        <w:spacing w:before="0"/>
        <w:jc w:val="center"/>
        <w:rPr>
          <w:rFonts w:cs="Arial"/>
          <w:b/>
        </w:rPr>
      </w:pPr>
    </w:p>
    <w:p w:rsidR="0061095F" w:rsidRPr="00F93960" w:rsidRDefault="0061095F" w:rsidP="0061095F">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61095F" w:rsidRPr="00F93960" w:rsidRDefault="0061095F" w:rsidP="0061095F">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61095F" w:rsidRPr="00F93960" w:rsidRDefault="0061095F" w:rsidP="0061095F">
      <w:pPr>
        <w:spacing w:before="0"/>
        <w:rPr>
          <w:rFonts w:cs="Arial"/>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1095F" w:rsidRPr="00F93960" w:rsidRDefault="0061095F" w:rsidP="0061095F">
      <w:pPr>
        <w:spacing w:before="0"/>
        <w:rPr>
          <w:rFonts w:cs="Arial"/>
          <w:color w:val="00B0F0"/>
          <w:lang w:eastAsia="sr-Latn-CS"/>
        </w:rPr>
      </w:pPr>
    </w:p>
    <w:p w:rsidR="0061095F" w:rsidRPr="00F93960" w:rsidRDefault="0061095F" w:rsidP="0061095F">
      <w:pPr>
        <w:pStyle w:val="KDParagraf"/>
        <w:spacing w:before="0"/>
        <w:rPr>
          <w:rFonts w:cs="Arial"/>
          <w:color w:val="00B0F0"/>
          <w:lang w:val="sr-Cyrl-RS"/>
        </w:rPr>
      </w:pPr>
    </w:p>
    <w:p w:rsidR="0061095F" w:rsidRPr="00F93960" w:rsidRDefault="0061095F" w:rsidP="0061095F">
      <w:pPr>
        <w:spacing w:before="0"/>
        <w:rPr>
          <w:rFonts w:cs="Arial"/>
          <w:b/>
        </w:rPr>
      </w:pPr>
      <w:r w:rsidRPr="00F93960">
        <w:rPr>
          <w:rFonts w:cs="Arial"/>
          <w:b/>
        </w:rPr>
        <w:t>ЗАВРШНЕ ОДРЕДБЕ</w:t>
      </w:r>
    </w:p>
    <w:p w:rsidR="0061095F" w:rsidRPr="00F93960" w:rsidRDefault="0061095F" w:rsidP="0061095F">
      <w:pPr>
        <w:spacing w:before="0"/>
        <w:jc w:val="center"/>
        <w:rPr>
          <w:rFonts w:cs="Arial"/>
        </w:rPr>
      </w:pPr>
      <w:proofErr w:type="gramStart"/>
      <w:r w:rsidRPr="00F93960">
        <w:rPr>
          <w:rFonts w:cs="Arial"/>
          <w:b/>
        </w:rPr>
        <w:t>Члан 25.</w:t>
      </w:r>
      <w:proofErr w:type="gramEnd"/>
    </w:p>
    <w:p w:rsidR="0061095F" w:rsidRPr="00F93960" w:rsidRDefault="0061095F" w:rsidP="00E74A0E">
      <w:pPr>
        <w:tabs>
          <w:tab w:val="left" w:pos="9090"/>
        </w:tabs>
        <w:rPr>
          <w:rFonts w:cs="Arial"/>
          <w:lang w:val="sr-Cyrl-CS"/>
        </w:rPr>
      </w:pPr>
      <w:proofErr w:type="gramStart"/>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roofErr w:type="gramEnd"/>
    </w:p>
    <w:p w:rsidR="0061095F" w:rsidRPr="00F93960" w:rsidRDefault="0061095F" w:rsidP="0061095F">
      <w:pPr>
        <w:spacing w:before="0"/>
        <w:jc w:val="center"/>
        <w:rPr>
          <w:rFonts w:cs="Arial"/>
          <w:b/>
        </w:rPr>
      </w:pPr>
      <w:r w:rsidRPr="00F93960">
        <w:rPr>
          <w:rFonts w:cs="Arial"/>
          <w:b/>
          <w:lang w:val="ru-RU"/>
        </w:rPr>
        <w:t xml:space="preserve">Члан </w:t>
      </w:r>
      <w:r w:rsidRPr="00F93960">
        <w:rPr>
          <w:rFonts w:cs="Arial"/>
          <w:b/>
        </w:rPr>
        <w:t>26</w:t>
      </w:r>
      <w:r w:rsidRPr="00F93960">
        <w:rPr>
          <w:rFonts w:cs="Arial"/>
          <w:b/>
          <w:lang w:val="ru-RU"/>
        </w:rPr>
        <w:t>.</w:t>
      </w:r>
    </w:p>
    <w:p w:rsidR="0061095F" w:rsidRPr="00F93960" w:rsidRDefault="0061095F" w:rsidP="0061095F">
      <w:pPr>
        <w:tabs>
          <w:tab w:val="left" w:pos="9090"/>
        </w:tabs>
        <w:rPr>
          <w:rFonts w:cs="Arial"/>
          <w:lang w:val="sr-Cyrl-RS"/>
        </w:rPr>
      </w:pPr>
      <w:proofErr w:type="gramStart"/>
      <w:r w:rsidRPr="00F93960">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r w:rsidRPr="00F93960">
        <w:rPr>
          <w:rFonts w:cs="Arial"/>
        </w:rPr>
        <w:t xml:space="preserve"> </w:t>
      </w:r>
    </w:p>
    <w:p w:rsidR="0061095F" w:rsidRDefault="0061095F" w:rsidP="0061095F">
      <w:pPr>
        <w:tabs>
          <w:tab w:val="left" w:pos="9090"/>
        </w:tabs>
        <w:rPr>
          <w:rFonts w:cs="Arial"/>
          <w:lang w:val="sr-Cyrl-RS"/>
        </w:rPr>
      </w:pPr>
      <w:proofErr w:type="gramStart"/>
      <w:r w:rsidRPr="00F93960">
        <w:rPr>
          <w:rFonts w:cs="Arial"/>
        </w:rPr>
        <w:t>У случају спора примењује се материјално и процесно право Републике Србије, а поступак се води на српском језику.</w:t>
      </w:r>
      <w:proofErr w:type="gramEnd"/>
    </w:p>
    <w:p w:rsidR="0061095F" w:rsidRPr="00F93960" w:rsidRDefault="0061095F" w:rsidP="0061095F">
      <w:pPr>
        <w:spacing w:before="0"/>
        <w:rPr>
          <w:rFonts w:cs="Arial"/>
          <w:b/>
          <w:lang w:val="sr-Cyrl-RS"/>
        </w:rPr>
      </w:pPr>
    </w:p>
    <w:p w:rsidR="0061095F" w:rsidRPr="00F93960" w:rsidRDefault="0061095F" w:rsidP="0061095F">
      <w:pPr>
        <w:spacing w:before="0"/>
        <w:jc w:val="center"/>
        <w:rPr>
          <w:rFonts w:cs="Arial"/>
          <w:b/>
        </w:rPr>
      </w:pPr>
      <w:proofErr w:type="gramStart"/>
      <w:r w:rsidRPr="00F93960">
        <w:rPr>
          <w:rFonts w:cs="Arial"/>
          <w:b/>
        </w:rPr>
        <w:t>Члан 2</w:t>
      </w:r>
      <w:r w:rsidRPr="00F93960">
        <w:rPr>
          <w:rFonts w:cs="Arial"/>
          <w:b/>
          <w:lang w:val="sr-Latn-RS"/>
        </w:rPr>
        <w:t>7</w:t>
      </w:r>
      <w:r w:rsidRPr="00F93960">
        <w:rPr>
          <w:rFonts w:cs="Arial"/>
          <w:b/>
        </w:rPr>
        <w:t>.</w:t>
      </w:r>
      <w:proofErr w:type="gramEnd"/>
    </w:p>
    <w:p w:rsidR="0061095F" w:rsidRPr="00F93960" w:rsidRDefault="0061095F" w:rsidP="0061095F">
      <w:pPr>
        <w:suppressAutoHyphens/>
        <w:spacing w:before="0" w:line="100" w:lineRule="atLeast"/>
        <w:ind w:left="720"/>
        <w:jc w:val="left"/>
        <w:rPr>
          <w:rFonts w:cs="Arial"/>
          <w:spacing w:val="2"/>
          <w:lang w:val="sr-Cyrl-CS" w:eastAsia="sr-Latn-CS"/>
        </w:rPr>
      </w:pPr>
    </w:p>
    <w:p w:rsidR="0061095F" w:rsidRPr="00F93960" w:rsidRDefault="0061095F" w:rsidP="0061095F">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61095F" w:rsidRPr="00F93960" w:rsidRDefault="0061095F" w:rsidP="0061095F">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61095F" w:rsidRPr="00EC776D" w:rsidRDefault="0061095F" w:rsidP="0061095F">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61095F" w:rsidRPr="00F93960" w:rsidRDefault="00EC776D" w:rsidP="0061095F">
      <w:pPr>
        <w:tabs>
          <w:tab w:val="left" w:pos="9090"/>
        </w:tabs>
        <w:spacing w:before="0"/>
        <w:rPr>
          <w:rFonts w:cs="Arial"/>
          <w:lang w:val="sr-Cyrl-RS"/>
        </w:rPr>
      </w:pPr>
      <w:r>
        <w:rPr>
          <w:rFonts w:cs="Arial"/>
        </w:rPr>
        <w:t xml:space="preserve">Прилог </w:t>
      </w:r>
      <w:r>
        <w:rPr>
          <w:rFonts w:cs="Arial"/>
          <w:lang w:val="sr-Cyrl-RS"/>
        </w:rPr>
        <w:t>3</w:t>
      </w:r>
      <w:r w:rsidR="0061095F" w:rsidRPr="00F93960">
        <w:rPr>
          <w:rFonts w:cs="Arial"/>
        </w:rPr>
        <w:t xml:space="preserve"> Техничка спецификација</w:t>
      </w:r>
      <w:r w:rsidR="0061095F" w:rsidRPr="00F93960">
        <w:rPr>
          <w:rFonts w:cs="Arial"/>
          <w:lang w:val="sr-Cyrl-RS"/>
        </w:rPr>
        <w:t>;</w:t>
      </w:r>
    </w:p>
    <w:p w:rsidR="0061095F" w:rsidRPr="00F93960" w:rsidRDefault="00EC776D" w:rsidP="0061095F">
      <w:pPr>
        <w:tabs>
          <w:tab w:val="left" w:pos="9090"/>
        </w:tabs>
        <w:spacing w:before="0"/>
        <w:rPr>
          <w:rFonts w:cs="Arial"/>
          <w:lang w:val="sr-Cyrl-RS"/>
        </w:rPr>
      </w:pPr>
      <w:proofErr w:type="gramStart"/>
      <w:r>
        <w:rPr>
          <w:rFonts w:cs="Arial"/>
        </w:rPr>
        <w:t xml:space="preserve">Прилог </w:t>
      </w:r>
      <w:r>
        <w:rPr>
          <w:rFonts w:cs="Arial"/>
          <w:lang w:val="sr-Cyrl-RS"/>
        </w:rPr>
        <w:t>4</w:t>
      </w:r>
      <w:r w:rsidR="0061095F" w:rsidRPr="00F93960">
        <w:rPr>
          <w:rFonts w:cs="Arial"/>
        </w:rPr>
        <w:t xml:space="preserve"> Споразум о заједничком наступању</w:t>
      </w:r>
      <w:r w:rsidR="0061095F" w:rsidRPr="00F93960">
        <w:rPr>
          <w:rFonts w:cs="Arial"/>
          <w:lang w:val="sr-Cyrl-RS"/>
        </w:rPr>
        <w:t>.</w:t>
      </w:r>
      <w:proofErr w:type="gramEnd"/>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1095F" w:rsidRPr="00F93960" w:rsidRDefault="0061095F" w:rsidP="0061095F">
      <w:pPr>
        <w:spacing w:before="0"/>
        <w:rPr>
          <w:rFonts w:cs="Arial"/>
          <w:spacing w:val="2"/>
          <w:lang w:val="sr-Cyrl-CS"/>
        </w:rPr>
      </w:pPr>
    </w:p>
    <w:p w:rsidR="0061095F" w:rsidRPr="00F93960" w:rsidRDefault="0061095F" w:rsidP="0061095F">
      <w:pPr>
        <w:spacing w:before="0"/>
        <w:jc w:val="center"/>
        <w:rPr>
          <w:rFonts w:cs="Arial"/>
          <w:b/>
        </w:rPr>
      </w:pPr>
      <w:proofErr w:type="gramStart"/>
      <w:r w:rsidRPr="00F93960">
        <w:rPr>
          <w:rFonts w:cs="Arial"/>
          <w:b/>
        </w:rPr>
        <w:t>Члан 2</w:t>
      </w:r>
      <w:r w:rsidRPr="00F93960">
        <w:rPr>
          <w:rFonts w:cs="Arial"/>
          <w:b/>
          <w:lang w:val="sr-Latn-RS"/>
        </w:rPr>
        <w:t>8</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pStyle w:val="KDParagraf"/>
        <w:spacing w:before="0"/>
        <w:rPr>
          <w:rFonts w:cs="Arial"/>
        </w:rPr>
      </w:pPr>
      <w:proofErr w:type="gramStart"/>
      <w:r w:rsidRPr="00F93960">
        <w:rPr>
          <w:rFonts w:cs="Arial"/>
        </w:rPr>
        <w:t>Уговор је сачињен у 6 (шест) истоветних примерка, од којих 2 (два) примерка за Пр</w:t>
      </w:r>
      <w:r w:rsidRPr="00F93960">
        <w:rPr>
          <w:rFonts w:cs="Arial"/>
          <w:lang w:val="sr-Cyrl-RS"/>
        </w:rPr>
        <w:t>ужаоца услуге</w:t>
      </w:r>
      <w:r w:rsidRPr="00F93960">
        <w:rPr>
          <w:rFonts w:cs="Arial"/>
        </w:rPr>
        <w:t xml:space="preserve"> а четири (4) за </w:t>
      </w:r>
      <w:r w:rsidRPr="00F93960">
        <w:rPr>
          <w:rFonts w:cs="Arial"/>
          <w:bCs/>
          <w:lang w:val="sr-Cyrl-CS"/>
        </w:rPr>
        <w:t>Корисник услуге</w:t>
      </w:r>
      <w:r w:rsidRPr="00F93960">
        <w:rPr>
          <w:rFonts w:cs="Arial"/>
        </w:rPr>
        <w:t>.</w:t>
      </w:r>
      <w:proofErr w:type="gramEnd"/>
    </w:p>
    <w:p w:rsidR="0061095F" w:rsidRPr="00F93960" w:rsidRDefault="0061095F" w:rsidP="0061095F">
      <w:pPr>
        <w:pStyle w:val="KDParagraf"/>
        <w:spacing w:before="0"/>
        <w:rPr>
          <w:rFonts w:cs="Arial"/>
          <w:lang w:val="sr-Cyrl-RS"/>
        </w:rPr>
      </w:pPr>
    </w:p>
    <w:p w:rsidR="0061095F" w:rsidRPr="00F93960" w:rsidRDefault="0061095F" w:rsidP="0061095F">
      <w:pPr>
        <w:pStyle w:val="KDParagraf"/>
        <w:spacing w:before="0"/>
        <w:rPr>
          <w:rFonts w:cs="Arial"/>
          <w:b/>
          <w:lang w:val="sr-Cyrl-RS"/>
        </w:rPr>
      </w:pPr>
      <w:r w:rsidRPr="00F93960">
        <w:rPr>
          <w:rFonts w:cs="Arial"/>
          <w:b/>
        </w:rPr>
        <w:t xml:space="preserve">   К</w:t>
      </w:r>
      <w:r w:rsidRPr="00F93960">
        <w:rPr>
          <w:rFonts w:cs="Arial"/>
          <w:b/>
          <w:lang w:val="sr-Cyrl-RS"/>
        </w:rPr>
        <w:t>ОРИСНИК УСЛУГЕ</w:t>
      </w:r>
      <w:r w:rsidRPr="00F93960">
        <w:rPr>
          <w:rFonts w:cs="Arial"/>
          <w:b/>
        </w:rPr>
        <w:t xml:space="preserve">                                                                         ПР</w:t>
      </w:r>
      <w:r w:rsidRPr="00F93960">
        <w:rPr>
          <w:rFonts w:cs="Arial"/>
          <w:b/>
          <w:lang w:val="sr-Cyrl-RS"/>
        </w:rPr>
        <w:t>УЖАЛАЦ УСЛУГЕ</w:t>
      </w:r>
    </w:p>
    <w:p w:rsidR="0061095F" w:rsidRPr="00F93960" w:rsidRDefault="0061095F" w:rsidP="0061095F">
      <w:pPr>
        <w:spacing w:before="0"/>
        <w:rPr>
          <w:rFonts w:cs="Arial"/>
          <w:b/>
        </w:rPr>
      </w:pPr>
      <w:r w:rsidRPr="00F93960">
        <w:rPr>
          <w:rFonts w:cs="Arial"/>
          <w:b/>
        </w:rPr>
        <w:t>ЈП „Електропривреда Србије“Београд                                                Назив</w:t>
      </w:r>
    </w:p>
    <w:p w:rsidR="0061095F" w:rsidRPr="00F93960" w:rsidRDefault="0061095F" w:rsidP="0061095F">
      <w:pPr>
        <w:pStyle w:val="KDParagraf"/>
        <w:spacing w:before="0"/>
        <w:rPr>
          <w:rFonts w:cs="Arial"/>
        </w:rPr>
      </w:pPr>
    </w:p>
    <w:p w:rsidR="0061095F" w:rsidRPr="00F93960" w:rsidRDefault="0061095F" w:rsidP="0061095F">
      <w:pPr>
        <w:pStyle w:val="KDParagraf"/>
        <w:spacing w:before="0"/>
        <w:rPr>
          <w:rFonts w:cs="Arial"/>
        </w:rPr>
      </w:pPr>
      <w:r w:rsidRPr="00F93960">
        <w:rPr>
          <w:rFonts w:cs="Arial"/>
        </w:rPr>
        <w:t>___________________________________                             ________________________</w:t>
      </w:r>
    </w:p>
    <w:p w:rsidR="0061095F" w:rsidRPr="00F93960" w:rsidRDefault="0061095F" w:rsidP="0061095F">
      <w:pPr>
        <w:pStyle w:val="KDParagraf"/>
        <w:spacing w:before="0"/>
        <w:rPr>
          <w:rFonts w:cs="Arial"/>
          <w:b/>
        </w:rPr>
      </w:pPr>
      <w:r w:rsidRPr="00F93960">
        <w:rPr>
          <w:rFonts w:cs="Arial"/>
        </w:rPr>
        <w:t xml:space="preserve">                                                                               </w:t>
      </w:r>
      <w:proofErr w:type="gramStart"/>
      <w:r w:rsidRPr="00F93960">
        <w:rPr>
          <w:rFonts w:cs="Arial"/>
          <w:b/>
        </w:rPr>
        <w:t>М.П.</w:t>
      </w:r>
      <w:proofErr w:type="gramEnd"/>
    </w:p>
    <w:p w:rsidR="0061095F" w:rsidRPr="00F93960" w:rsidRDefault="0061095F" w:rsidP="0061095F">
      <w:pPr>
        <w:spacing w:before="0"/>
        <w:jc w:val="left"/>
        <w:rPr>
          <w:rFonts w:cs="Arial"/>
        </w:rPr>
      </w:pPr>
      <w:r w:rsidRPr="00F93960">
        <w:rPr>
          <w:rFonts w:cs="Arial"/>
        </w:rPr>
        <w:t>Финансијск</w:t>
      </w:r>
      <w:r w:rsidRPr="00F93960">
        <w:rPr>
          <w:rFonts w:cs="Arial"/>
          <w:lang w:val="sr-Cyrl-RS"/>
        </w:rPr>
        <w:t>и директор</w:t>
      </w:r>
      <w:r w:rsidRPr="00F93960">
        <w:rPr>
          <w:rFonts w:cs="Arial"/>
        </w:rPr>
        <w:t xml:space="preserve"> </w:t>
      </w:r>
      <w:r w:rsidRPr="00F93960">
        <w:rPr>
          <w:rFonts w:cs="Arial"/>
          <w:lang w:val="sr-Cyrl-RS"/>
        </w:rPr>
        <w:t xml:space="preserve">огранка </w:t>
      </w:r>
      <w:r w:rsidRPr="00F93960">
        <w:rPr>
          <w:rFonts w:cs="Arial"/>
        </w:rPr>
        <w:t xml:space="preserve">ТЕНТ,         </w:t>
      </w:r>
      <w:r w:rsidRPr="00F93960">
        <w:rPr>
          <w:rFonts w:cs="Arial"/>
          <w:lang w:val="sr-Cyrl-RS"/>
        </w:rPr>
        <w:t xml:space="preserve">                                    </w:t>
      </w:r>
      <w:r w:rsidRPr="00F93960">
        <w:rPr>
          <w:rFonts w:cs="Arial"/>
        </w:rPr>
        <w:t xml:space="preserve"> </w:t>
      </w:r>
    </w:p>
    <w:p w:rsidR="0061095F" w:rsidRPr="00F93960" w:rsidRDefault="0061095F" w:rsidP="0061095F">
      <w:pPr>
        <w:spacing w:before="0"/>
        <w:jc w:val="left"/>
        <w:rPr>
          <w:rFonts w:cs="Arial"/>
        </w:rPr>
      </w:pPr>
      <w:r w:rsidRPr="00F93960">
        <w:rPr>
          <w:rFonts w:cs="Arial"/>
        </w:rPr>
        <w:t xml:space="preserve">                                                                                                         </w:t>
      </w:r>
      <w:proofErr w:type="gramStart"/>
      <w:r w:rsidRPr="00F93960">
        <w:rPr>
          <w:rFonts w:cs="Arial"/>
        </w:rPr>
        <w:t>име</w:t>
      </w:r>
      <w:proofErr w:type="gramEnd"/>
      <w:r w:rsidRPr="00F93960">
        <w:rPr>
          <w:rFonts w:cs="Arial"/>
        </w:rPr>
        <w:t xml:space="preserve"> и  презиме,функција                                       </w:t>
      </w:r>
    </w:p>
    <w:p w:rsidR="0061095F" w:rsidRPr="00F93960" w:rsidRDefault="0061095F" w:rsidP="0061095F">
      <w:pPr>
        <w:spacing w:before="0"/>
        <w:jc w:val="left"/>
        <w:rPr>
          <w:rFonts w:cs="Arial"/>
          <w:lang w:val="sr-Cyrl-RS"/>
        </w:rPr>
      </w:pPr>
      <w:r w:rsidRPr="00F93960">
        <w:rPr>
          <w:rFonts w:cs="Arial"/>
          <w:lang w:val="sr-Cyrl-RS"/>
        </w:rPr>
        <w:t>Жељк</w:t>
      </w:r>
      <w:r w:rsidR="00E74A0E" w:rsidRPr="00F93960">
        <w:rPr>
          <w:rFonts w:cs="Arial"/>
          <w:lang w:val="sr-Cyrl-RS"/>
        </w:rPr>
        <w:t>о</w:t>
      </w:r>
      <w:r w:rsidRPr="00F93960">
        <w:rPr>
          <w:rFonts w:cs="Arial"/>
          <w:lang w:val="sr-Cyrl-RS"/>
        </w:rPr>
        <w:t xml:space="preserve"> Вујиновић</w:t>
      </w:r>
      <w:r w:rsidRPr="00F93960">
        <w:rPr>
          <w:rFonts w:cs="Arial"/>
        </w:rPr>
        <w:t xml:space="preserve">                                                                             </w:t>
      </w:r>
    </w:p>
    <w:p w:rsidR="0012368E" w:rsidRPr="00F93960" w:rsidRDefault="0012368E"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Default="00C15BEA" w:rsidP="0075753C">
      <w:pPr>
        <w:tabs>
          <w:tab w:val="left" w:pos="567"/>
        </w:tabs>
        <w:spacing w:before="0"/>
        <w:rPr>
          <w:rFonts w:cs="Arial"/>
          <w:b/>
          <w:lang w:val="sr-Cyrl-RS"/>
        </w:rPr>
      </w:pPr>
    </w:p>
    <w:p w:rsidR="00834C26" w:rsidRDefault="00834C26" w:rsidP="0075753C">
      <w:pPr>
        <w:tabs>
          <w:tab w:val="left" w:pos="567"/>
        </w:tabs>
        <w:spacing w:before="0"/>
        <w:rPr>
          <w:rFonts w:cs="Arial"/>
          <w:b/>
          <w:lang w:val="sr-Cyrl-RS"/>
        </w:rPr>
      </w:pPr>
    </w:p>
    <w:p w:rsidR="00834C26" w:rsidRDefault="00834C26" w:rsidP="0075753C">
      <w:pPr>
        <w:tabs>
          <w:tab w:val="left" w:pos="567"/>
        </w:tabs>
        <w:spacing w:before="0"/>
        <w:rPr>
          <w:rFonts w:cs="Arial"/>
          <w:b/>
          <w:lang w:val="sr-Cyrl-RS"/>
        </w:rPr>
      </w:pPr>
    </w:p>
    <w:p w:rsidR="00834C26" w:rsidRDefault="00834C26" w:rsidP="0075753C">
      <w:pPr>
        <w:tabs>
          <w:tab w:val="left" w:pos="567"/>
        </w:tabs>
        <w:spacing w:before="0"/>
        <w:rPr>
          <w:rFonts w:cs="Arial"/>
          <w:b/>
          <w:lang w:val="sr-Cyrl-RS"/>
        </w:rPr>
      </w:pPr>
    </w:p>
    <w:p w:rsidR="00834C26" w:rsidRDefault="00834C26" w:rsidP="0075753C">
      <w:pPr>
        <w:tabs>
          <w:tab w:val="left" w:pos="567"/>
        </w:tabs>
        <w:spacing w:before="0"/>
        <w:rPr>
          <w:rFonts w:cs="Arial"/>
          <w:b/>
          <w:lang w:val="sr-Cyrl-RS"/>
        </w:rPr>
      </w:pPr>
    </w:p>
    <w:p w:rsidR="00834C26" w:rsidRPr="00F93960" w:rsidRDefault="00834C26" w:rsidP="0075753C">
      <w:pPr>
        <w:tabs>
          <w:tab w:val="left" w:pos="567"/>
        </w:tabs>
        <w:spacing w:before="0"/>
        <w:rPr>
          <w:rFonts w:cs="Arial"/>
          <w:b/>
          <w:lang w:val="sr-Cyrl-RS"/>
        </w:rPr>
      </w:pPr>
    </w:p>
    <w:p w:rsidR="00C44445" w:rsidRPr="00F93960" w:rsidRDefault="00C44445" w:rsidP="00C44445">
      <w:pPr>
        <w:spacing w:after="40"/>
        <w:rPr>
          <w:rFonts w:cs="Arial"/>
        </w:rPr>
      </w:pPr>
      <w:r w:rsidRPr="00F93960">
        <w:rPr>
          <w:rFonts w:cs="Arial"/>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F93960" w:rsidRDefault="00C44445" w:rsidP="00C44445">
      <w:pPr>
        <w:spacing w:after="40"/>
        <w:rPr>
          <w:rFonts w:cs="Arial"/>
          <w:b/>
          <w:sz w:val="20"/>
          <w:lang w:val="sr-Latn-CS"/>
        </w:rPr>
      </w:pPr>
      <w:r w:rsidRPr="00F93960">
        <w:rPr>
          <w:rFonts w:cs="Arial"/>
          <w:b/>
          <w:sz w:val="20"/>
          <w:lang w:val="sr-Cyrl-RS"/>
        </w:rPr>
        <w:t xml:space="preserve">Огранак </w:t>
      </w:r>
      <w:r w:rsidRPr="00F93960">
        <w:rPr>
          <w:rFonts w:cs="Arial"/>
          <w:b/>
          <w:sz w:val="20"/>
          <w:lang w:val="sr-Latn-CS"/>
        </w:rPr>
        <w:t>ТЕНТ</w:t>
      </w:r>
    </w:p>
    <w:p w:rsidR="00C44445" w:rsidRPr="00F93960" w:rsidRDefault="00C44445" w:rsidP="00C44445">
      <w:pPr>
        <w:spacing w:after="20"/>
        <w:rPr>
          <w:rFonts w:cs="Arial"/>
          <w:b/>
          <w:sz w:val="20"/>
        </w:rPr>
      </w:pPr>
      <w:r w:rsidRPr="00F93960">
        <w:rPr>
          <w:rFonts w:cs="Arial"/>
          <w:b/>
          <w:sz w:val="20"/>
        </w:rPr>
        <w:t>Сектор за управљање ризицима</w:t>
      </w:r>
    </w:p>
    <w:p w:rsidR="00C44445" w:rsidRPr="00F93960" w:rsidRDefault="00C44445" w:rsidP="00C44445">
      <w:pPr>
        <w:rPr>
          <w:rFonts w:cs="Arial"/>
          <w:b/>
          <w:sz w:val="20"/>
        </w:rPr>
      </w:pPr>
      <w:r w:rsidRPr="00F93960">
        <w:rPr>
          <w:rFonts w:cs="Arial"/>
          <w:b/>
          <w:sz w:val="20"/>
          <w:lang w:val="sr-Cyrl-RS"/>
        </w:rPr>
        <w:t>Датум ________________</w:t>
      </w:r>
    </w:p>
    <w:p w:rsidR="00C44445" w:rsidRPr="00F93960" w:rsidRDefault="00C44445" w:rsidP="00C44445">
      <w:pPr>
        <w:jc w:val="center"/>
        <w:rPr>
          <w:rFonts w:cs="Arial"/>
          <w:b/>
          <w:sz w:val="32"/>
          <w:szCs w:val="32"/>
          <w:lang w:val="ru-RU"/>
        </w:rPr>
      </w:pPr>
      <w:r w:rsidRPr="00F93960">
        <w:rPr>
          <w:rFonts w:cs="Arial"/>
          <w:b/>
          <w:sz w:val="32"/>
          <w:szCs w:val="32"/>
          <w:lang w:val="ru-RU"/>
        </w:rPr>
        <w:t>ПРАВИЛА</w:t>
      </w:r>
    </w:p>
    <w:p w:rsidR="00C44445" w:rsidRPr="00F93960" w:rsidRDefault="00C44445" w:rsidP="002E0885">
      <w:pPr>
        <w:jc w:val="center"/>
        <w:rPr>
          <w:rFonts w:cs="Arial"/>
          <w:b/>
          <w:sz w:val="32"/>
          <w:szCs w:val="32"/>
          <w:lang w:val="ru-RU"/>
        </w:rPr>
      </w:pPr>
      <w:r w:rsidRPr="00F93960">
        <w:rPr>
          <w:rFonts w:cs="Arial"/>
          <w:b/>
          <w:sz w:val="32"/>
          <w:szCs w:val="32"/>
          <w:lang w:val="ru-RU"/>
        </w:rPr>
        <w:t>БЕЗБЕДНОСТИ НА РАДУ У ТЕНТ</w:t>
      </w:r>
    </w:p>
    <w:p w:rsidR="00C44445" w:rsidRPr="00F93960" w:rsidRDefault="00C44445" w:rsidP="00C44445">
      <w:pPr>
        <w:rPr>
          <w:rFonts w:cs="Arial"/>
        </w:rPr>
      </w:pPr>
      <w:proofErr w:type="gramStart"/>
      <w:r w:rsidRPr="00F93960">
        <w:rPr>
          <w:rFonts w:cs="Arial"/>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F93960">
        <w:rPr>
          <w:rFonts w:cs="Arial"/>
        </w:rPr>
        <w:t xml:space="preserve"> </w:t>
      </w:r>
    </w:p>
    <w:p w:rsidR="00C44445" w:rsidRPr="00F93960" w:rsidRDefault="00C44445" w:rsidP="00C44445">
      <w:pPr>
        <w:rPr>
          <w:rFonts w:cs="Arial"/>
        </w:rPr>
      </w:pPr>
      <w:proofErr w:type="gramStart"/>
      <w:r w:rsidRPr="00F93960">
        <w:rPr>
          <w:rFonts w:cs="Arial"/>
        </w:rPr>
        <w:t>У зависности од врсте и обима радова/услуга примењују се одређене тачке ових правила.</w:t>
      </w:r>
      <w:proofErr w:type="gramEnd"/>
    </w:p>
    <w:p w:rsidR="00C44445" w:rsidRPr="00F93960" w:rsidRDefault="00C44445" w:rsidP="00C44445">
      <w:pPr>
        <w:rPr>
          <w:rFonts w:cs="Arial"/>
        </w:rPr>
      </w:pPr>
      <w:proofErr w:type="gramStart"/>
      <w:r w:rsidRPr="00F93960">
        <w:rPr>
          <w:rFonts w:cs="Arial"/>
        </w:rPr>
        <w:t>Правила су саставни део уговора о извршењу послова од стране извођача радова/ извршиоца услуга.</w:t>
      </w:r>
      <w:proofErr w:type="gramEnd"/>
    </w:p>
    <w:p w:rsidR="00C44445" w:rsidRPr="00F93960" w:rsidRDefault="00C44445" w:rsidP="00C44445">
      <w:pPr>
        <w:rPr>
          <w:rFonts w:cs="Arial"/>
        </w:rPr>
      </w:pPr>
      <w:proofErr w:type="gramStart"/>
      <w:r w:rsidRPr="00F93960">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F93960" w:rsidRDefault="00C44445" w:rsidP="00C44445">
      <w:pPr>
        <w:rPr>
          <w:rFonts w:cs="Arial"/>
        </w:rPr>
      </w:pPr>
      <w:proofErr w:type="gramStart"/>
      <w:r w:rsidRPr="00F93960">
        <w:rPr>
          <w:rFonts w:cs="Arial"/>
        </w:rPr>
        <w:t>Поштовање правила од стране извођача радова биће стриктно контролисано и свако непоштовање биће санкционисано.</w:t>
      </w:r>
      <w:proofErr w:type="gramEnd"/>
    </w:p>
    <w:p w:rsidR="00C44445" w:rsidRPr="00F93960" w:rsidRDefault="00C44445" w:rsidP="00C44445">
      <w:pPr>
        <w:rPr>
          <w:rFonts w:cs="Arial"/>
        </w:rPr>
      </w:pPr>
      <w:r w:rsidRPr="00F93960">
        <w:rPr>
          <w:rFonts w:cs="Arial"/>
        </w:rPr>
        <w:t xml:space="preserve">У случају да два </w:t>
      </w:r>
      <w:proofErr w:type="gramStart"/>
      <w:r w:rsidRPr="00F93960">
        <w:rPr>
          <w:rFonts w:cs="Arial"/>
        </w:rPr>
        <w:t>или  више</w:t>
      </w:r>
      <w:proofErr w:type="gramEnd"/>
      <w:r w:rsidRPr="00F93960">
        <w:rPr>
          <w:rFonts w:cs="Arial"/>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F93960" w:rsidRDefault="00C44445" w:rsidP="00C44445">
      <w:pPr>
        <w:rPr>
          <w:rFonts w:cs="Arial"/>
        </w:rPr>
      </w:pPr>
      <w:proofErr w:type="gramStart"/>
      <w:r w:rsidRPr="00F93960">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F93960" w:rsidRDefault="00C44445" w:rsidP="002E0885">
      <w:pPr>
        <w:rPr>
          <w:rFonts w:cs="Arial"/>
          <w:lang w:val="sr-Cyrl-RS"/>
        </w:rPr>
      </w:pPr>
      <w:proofErr w:type="gramStart"/>
      <w:r w:rsidRPr="00F93960">
        <w:rPr>
          <w:rFonts w:cs="Arial"/>
        </w:rPr>
        <w:t>Лице за коодинацију у сарадњи са представницима извођача радова и надзорног органа израђује План заједничких мера.</w:t>
      </w:r>
      <w:proofErr w:type="gramEnd"/>
    </w:p>
    <w:p w:rsidR="00C44445" w:rsidRPr="00F93960" w:rsidRDefault="00C44445" w:rsidP="00C44445">
      <w:pPr>
        <w:spacing w:after="40"/>
        <w:rPr>
          <w:rFonts w:cs="Arial"/>
          <w:b/>
          <w:u w:val="single"/>
        </w:rPr>
      </w:pPr>
      <w:r w:rsidRPr="00F93960">
        <w:rPr>
          <w:rFonts w:cs="Arial"/>
          <w:b/>
          <w:u w:val="single"/>
          <w:lang w:val="sr-Latn-CS"/>
        </w:rPr>
        <w:t xml:space="preserve">I  ОБАВЕЗЕ ИЗВОЂАЧА РАДОВА </w:t>
      </w:r>
    </w:p>
    <w:p w:rsidR="00C44445" w:rsidRPr="00F93960" w:rsidRDefault="00C44445" w:rsidP="00C44445">
      <w:pPr>
        <w:rPr>
          <w:rFonts w:cs="Arial"/>
        </w:rPr>
      </w:pPr>
      <w:r w:rsidRPr="00F93960">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F93960" w:rsidRDefault="00C44445" w:rsidP="00C44445">
      <w:pPr>
        <w:rPr>
          <w:rFonts w:cs="Arial"/>
        </w:rPr>
      </w:pPr>
      <w:r w:rsidRPr="00F93960">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F93960" w:rsidRDefault="00C44445" w:rsidP="00C44445">
      <w:pPr>
        <w:rPr>
          <w:rFonts w:cs="Arial"/>
        </w:rPr>
      </w:pPr>
      <w:proofErr w:type="gramStart"/>
      <w:r w:rsidRPr="00F93960">
        <w:rPr>
          <w:rFonts w:cs="Arial"/>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F93960" w:rsidRDefault="00C44445" w:rsidP="00C44445">
      <w:pPr>
        <w:rPr>
          <w:rFonts w:cs="Arial"/>
        </w:rPr>
      </w:pPr>
      <w:r w:rsidRPr="00F93960">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F93960" w:rsidRDefault="00C44445" w:rsidP="00DC767E">
      <w:pPr>
        <w:numPr>
          <w:ilvl w:val="0"/>
          <w:numId w:val="29"/>
        </w:numPr>
        <w:spacing w:before="0" w:after="80" w:line="216" w:lineRule="auto"/>
        <w:rPr>
          <w:rFonts w:cs="Arial"/>
        </w:rPr>
      </w:pPr>
      <w:r w:rsidRPr="00F93960">
        <w:rPr>
          <w:rFonts w:cs="Arial"/>
          <w:lang w:val="ru-RU"/>
        </w:rPr>
        <w:t>Забрањено је избегавање примене и/или ометање спровођења мера БЗР</w:t>
      </w:r>
    </w:p>
    <w:p w:rsidR="00C44445" w:rsidRPr="00F93960" w:rsidRDefault="00C44445" w:rsidP="00DC767E">
      <w:pPr>
        <w:numPr>
          <w:ilvl w:val="0"/>
          <w:numId w:val="29"/>
        </w:numPr>
        <w:spacing w:before="0" w:after="80" w:line="216" w:lineRule="auto"/>
        <w:rPr>
          <w:rFonts w:cs="Arial"/>
        </w:rPr>
      </w:pPr>
      <w:r w:rsidRPr="00F93960">
        <w:rPr>
          <w:rFonts w:cs="Arial"/>
          <w:lang w:val="ru-RU"/>
        </w:rPr>
        <w:t xml:space="preserve">За радове за које је Законом о БЗР обавезан да изради Елаборат о уређењу градилишта </w:t>
      </w:r>
      <w:r w:rsidRPr="00F93960">
        <w:rPr>
          <w:rFonts w:cs="Arial"/>
          <w:lang w:val="sr-Cyrl-RS"/>
        </w:rPr>
        <w:t>(сходно Правилнику о садржају елабората о уређењу градилишта „Сл.гласник РС“ бр.121/12)</w:t>
      </w:r>
      <w:r w:rsidRPr="00F93960">
        <w:rPr>
          <w:rFonts w:cs="Arial"/>
          <w:lang w:val="ru-RU"/>
        </w:rPr>
        <w:t xml:space="preserve">, најмање три дан пре почетка радова </w:t>
      </w:r>
      <w:r w:rsidRPr="00F93960">
        <w:rPr>
          <w:rFonts w:cs="Arial"/>
          <w:lang w:val="sr-Latn-CS"/>
        </w:rPr>
        <w:t>Служби БЗР и ЗОП</w:t>
      </w:r>
      <w:r w:rsidRPr="00F93960">
        <w:rPr>
          <w:rFonts w:cs="Arial"/>
        </w:rPr>
        <w:t xml:space="preserve"> достави:</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Елаборат о уређењу градилишта,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оверену копију Пријаве о почетку радова коју је предао надлежној инспекцији рада,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садржином Елабората и предвиђеним мерама за безбедан и здрав рад,</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oсигуравајућу полису за запослене,</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lang w:val="sr-Cyrl-RS"/>
        </w:rPr>
        <w:t>с</w:t>
      </w:r>
      <w:r w:rsidRPr="00F93960">
        <w:rPr>
          <w:rFonts w:cs="Arial"/>
        </w:rPr>
        <w:t>писак оруђа за рад, уређаја, алата и опреме и њихове атесте и сертификате,</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доказ</w:t>
      </w:r>
      <w:proofErr w:type="gramEnd"/>
      <w:r w:rsidRPr="00F93960">
        <w:rPr>
          <w:rFonts w:cs="Arial"/>
        </w:rPr>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овим Правилима (списак лица са њиховим својеручним потписаним изјавама),</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име</w:t>
      </w:r>
      <w:proofErr w:type="gramEnd"/>
      <w:r w:rsidRPr="00F93960">
        <w:rPr>
          <w:rFonts w:cs="Arial"/>
        </w:rPr>
        <w:t xml:space="preserve"> одговорног лица на градилишту, његовог заменика (у одсуству одговорног лица у другој и/или трећој смени, празником и сл.).</w:t>
      </w:r>
    </w:p>
    <w:p w:rsidR="00C44445" w:rsidRPr="00F93960" w:rsidRDefault="00C44445" w:rsidP="00C44445">
      <w:pPr>
        <w:rPr>
          <w:rFonts w:cs="Arial"/>
          <w:lang w:val="ru-RU"/>
        </w:rPr>
      </w:pPr>
      <w:r w:rsidRPr="00F9396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F93960" w:rsidRDefault="00C44445" w:rsidP="00C44445">
      <w:pPr>
        <w:spacing w:after="240"/>
        <w:rPr>
          <w:rFonts w:cs="Arial"/>
          <w:lang w:val="ru-RU"/>
        </w:rPr>
      </w:pPr>
      <w:r w:rsidRPr="00F93960">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93960">
        <w:rPr>
          <w:rFonts w:cs="Arial"/>
        </w:rPr>
        <w:t xml:space="preserve"> </w:t>
      </w:r>
      <w:r w:rsidRPr="00F93960">
        <w:rPr>
          <w:rFonts w:cs="Arial"/>
          <w:lang w:val="ru-RU"/>
        </w:rPr>
        <w:t xml:space="preserve"> дозволе о извршеним прегледима и испитивањима, уношење истих на локације ТЕНТ неће бити дозвољено.</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93960">
        <w:rPr>
          <w:rFonts w:cs="Arial"/>
        </w:rPr>
        <w:t>(у одсуству лица за БЗР у другој и/или трећој смени, празником и сл.)</w:t>
      </w:r>
      <w:r w:rsidRPr="00F93960">
        <w:rPr>
          <w:rFonts w:cs="Arial"/>
          <w:lang w:val="ru-RU"/>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F93960">
        <w:rPr>
          <w:rFonts w:cs="Arial"/>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93960">
        <w:rPr>
          <w:rFonts w:cs="Arial"/>
          <w:lang w:val="sr-Cyrl-RS"/>
        </w:rPr>
        <w:t xml:space="preserve"> Служби обезбеђења и одбране</w:t>
      </w:r>
      <w:r w:rsidRPr="00F93960">
        <w:rPr>
          <w:rFonts w:cs="Arial"/>
          <w:lang w:val="ru-RU"/>
        </w:rPr>
        <w:t xml:space="preserve"> (образац </w:t>
      </w:r>
      <w:r w:rsidRPr="00F93960">
        <w:rPr>
          <w:rFonts w:cs="Arial"/>
        </w:rPr>
        <w:t xml:space="preserve">QO.0.14.66, </w:t>
      </w:r>
      <w:r w:rsidRPr="00F93960">
        <w:rPr>
          <w:rFonts w:cs="Arial"/>
          <w:lang w:val="sr-Cyrl-RS"/>
        </w:rPr>
        <w:t>приказан у прилогу 2).</w:t>
      </w:r>
      <w:r w:rsidRPr="00F93960">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F93960" w:rsidRDefault="00C44445" w:rsidP="00DC767E">
      <w:pPr>
        <w:numPr>
          <w:ilvl w:val="0"/>
          <w:numId w:val="29"/>
        </w:numPr>
        <w:tabs>
          <w:tab w:val="left" w:pos="-425"/>
          <w:tab w:val="num" w:pos="960"/>
          <w:tab w:val="left" w:pos="1191"/>
        </w:tabs>
        <w:spacing w:before="0" w:after="80" w:line="216" w:lineRule="auto"/>
        <w:rPr>
          <w:rFonts w:cs="Arial"/>
        </w:rPr>
      </w:pPr>
      <w:r w:rsidRPr="00F93960">
        <w:rPr>
          <w:rFonts w:cs="Arial"/>
        </w:rPr>
        <w:t xml:space="preserve">Служби обезбеђења и одбране достави захтев </w:t>
      </w:r>
      <w:r w:rsidRPr="00F93960">
        <w:rPr>
          <w:rFonts w:cs="Arial"/>
          <w:lang w:val="ru-RU"/>
        </w:rPr>
        <w:t xml:space="preserve">Списак возила и радних машина за улазак у објекте ТЕНТ (образац </w:t>
      </w:r>
      <w:r w:rsidRPr="00F93960">
        <w:rPr>
          <w:rFonts w:cs="Arial"/>
        </w:rPr>
        <w:t>QO</w:t>
      </w:r>
      <w:r w:rsidRPr="00F93960">
        <w:rPr>
          <w:rFonts w:cs="Arial"/>
          <w:lang w:val="ru-RU"/>
        </w:rPr>
        <w:t>.0.14.4</w:t>
      </w:r>
      <w:r w:rsidRPr="00F93960">
        <w:rPr>
          <w:rFonts w:cs="Arial"/>
          <w:lang w:val="sr-Latn-CS"/>
        </w:rPr>
        <w:t xml:space="preserve">4 </w:t>
      </w:r>
      <w:r w:rsidRPr="00F93960">
        <w:rPr>
          <w:rFonts w:cs="Arial"/>
          <w:lang w:val="ru-RU"/>
        </w:rPr>
        <w:t>приказан у прилогу 2)</w:t>
      </w:r>
      <w:r w:rsidRPr="00F93960">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93960">
        <w:rPr>
          <w:rFonts w:cs="Arial"/>
          <w:lang w:val="ru-RU"/>
        </w:rPr>
        <w:t xml:space="preserve">(образац </w:t>
      </w:r>
      <w:r w:rsidRPr="00F93960">
        <w:rPr>
          <w:rFonts w:cs="Arial"/>
        </w:rPr>
        <w:t>QO</w:t>
      </w:r>
      <w:r w:rsidRPr="00F93960">
        <w:rPr>
          <w:rFonts w:cs="Arial"/>
          <w:lang w:val="ru-RU"/>
        </w:rPr>
        <w:t>.0.14.4</w:t>
      </w:r>
      <w:r w:rsidRPr="00F93960">
        <w:rPr>
          <w:rFonts w:cs="Arial"/>
        </w:rPr>
        <w:t>3</w:t>
      </w:r>
      <w:r w:rsidRPr="00F93960">
        <w:rPr>
          <w:rFonts w:cs="Arial"/>
          <w:lang w:val="sr-Latn-CS"/>
        </w:rPr>
        <w:t xml:space="preserve"> </w:t>
      </w:r>
      <w:r w:rsidRPr="00F93960">
        <w:rPr>
          <w:rFonts w:cs="Arial"/>
          <w:lang w:val="ru-RU"/>
        </w:rPr>
        <w:t>приказан у прилогу 2).</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Захтевом - Списак запослених за рад ван редовног радног времена (образац QO.0.14.38</w:t>
      </w:r>
      <w:r w:rsidRPr="00F93960">
        <w:rPr>
          <w:rFonts w:cs="Arial"/>
          <w:lang w:val="ru-RU"/>
        </w:rPr>
        <w:t xml:space="preserve"> </w:t>
      </w:r>
      <w:r w:rsidRPr="00F93960">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Приликом уношења сопственог алата, опреме и материјала, сачини спецификацију истог </w:t>
      </w:r>
      <w:r w:rsidRPr="00F93960">
        <w:rPr>
          <w:rFonts w:cs="Arial"/>
          <w:lang w:val="sr-Cyrl-RS"/>
        </w:rPr>
        <w:t>на обрасцу</w:t>
      </w:r>
      <w:r w:rsidRPr="00F93960">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F93960">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Приликом извођења радова придржава </w:t>
      </w:r>
      <w:r w:rsidRPr="00F93960">
        <w:rPr>
          <w:rFonts w:cs="Arial"/>
        </w:rPr>
        <w:t xml:space="preserve">се </w:t>
      </w:r>
      <w:r w:rsidRPr="00F93960">
        <w:rPr>
          <w:rFonts w:cs="Arial"/>
          <w:lang w:val="sr-Latn-CS"/>
        </w:rPr>
        <w:t>свих законских, техничких и интерних прописа из</w:t>
      </w:r>
      <w:r w:rsidRPr="00F93960">
        <w:rPr>
          <w:rFonts w:cs="Arial"/>
          <w:lang w:val="ru-RU"/>
        </w:rPr>
        <w:t xml:space="preserve"> безбедности и здравља </w:t>
      </w:r>
      <w:r w:rsidRPr="00F93960">
        <w:rPr>
          <w:rFonts w:cs="Arial"/>
          <w:lang w:val="sr-Latn-CS"/>
        </w:rPr>
        <w:t>на раду и противпожарне заштите,</w:t>
      </w:r>
      <w:r w:rsidRPr="00F93960">
        <w:rPr>
          <w:rFonts w:cs="Arial"/>
          <w:lang w:val="ru-RU"/>
        </w:rPr>
        <w:t xml:space="preserve"> </w:t>
      </w:r>
      <w:r w:rsidRPr="00F93960">
        <w:rPr>
          <w:rFonts w:cs="Arial"/>
          <w:lang w:val="sr-Latn-CS"/>
        </w:rPr>
        <w:t>а</w:t>
      </w:r>
      <w:r w:rsidRPr="00F93960">
        <w:rPr>
          <w:rFonts w:cs="Arial"/>
          <w:lang w:val="ru-RU"/>
        </w:rPr>
        <w:t xml:space="preserve"> </w:t>
      </w:r>
      <w:r w:rsidRPr="00F93960">
        <w:rPr>
          <w:rFonts w:cs="Arial"/>
          <w:lang w:val="sr-Latn-CS"/>
        </w:rPr>
        <w:t>посебно спроводи Уредбу о мерама заштите од пожара при извођењу радова заваривања, резања и лемљења у постројењима</w:t>
      </w:r>
      <w:r w:rsidRPr="00F93960">
        <w:rPr>
          <w:rFonts w:cs="Arial"/>
        </w:rPr>
        <w:t xml:space="preserve"> (</w:t>
      </w:r>
      <w:r w:rsidRPr="00F93960">
        <w:rPr>
          <w:rFonts w:cs="Arial"/>
          <w:lang w:val="sr-Latn-CS"/>
        </w:rPr>
        <w:t xml:space="preserve">уз претходно подношење </w:t>
      </w:r>
      <w:r w:rsidRPr="00F93960">
        <w:rPr>
          <w:rFonts w:cs="Arial"/>
        </w:rPr>
        <w:t>З</w:t>
      </w:r>
      <w:r w:rsidRPr="00F93960">
        <w:rPr>
          <w:rFonts w:cs="Arial"/>
          <w:lang w:val="sr-Latn-CS"/>
        </w:rPr>
        <w:t>ахтева</w:t>
      </w:r>
      <w:r w:rsidRPr="00F93960">
        <w:rPr>
          <w:rFonts w:cs="Arial"/>
        </w:rPr>
        <w:t xml:space="preserve"> за </w:t>
      </w:r>
      <w:r w:rsidRPr="00F93960">
        <w:rPr>
          <w:rFonts w:cs="Arial"/>
        </w:rPr>
        <w:lastRenderedPageBreak/>
        <w:t>издавање одобрења за заваривање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QO.0.08.13, приказан у прилогу 2</w:t>
      </w:r>
      <w:r w:rsidRPr="00F93960">
        <w:rPr>
          <w:rFonts w:cs="Arial"/>
          <w:lang w:val="sr-Latn-CS"/>
        </w:rPr>
        <w:t>)</w:t>
      </w:r>
      <w:r w:rsidRPr="00F93960">
        <w:rPr>
          <w:rFonts w:cs="Arial"/>
          <w:lang w:val="ru-RU"/>
        </w:rPr>
        <w:t xml:space="preserve">, Упутство о обезбеђењу спровођења мера заштите од зрачења при радиографском испитивању </w:t>
      </w:r>
      <w:r w:rsidRPr="00F93960">
        <w:rPr>
          <w:rFonts w:cs="Arial"/>
        </w:rPr>
        <w:t>(</w:t>
      </w:r>
      <w:r w:rsidRPr="00F93960">
        <w:rPr>
          <w:rFonts w:cs="Arial"/>
          <w:lang w:val="sr-Latn-CS"/>
        </w:rPr>
        <w:t xml:space="preserve">уз претходно подношење </w:t>
      </w:r>
      <w:r w:rsidRPr="00F93960">
        <w:rPr>
          <w:rFonts w:cs="Arial"/>
        </w:rPr>
        <w:t>З</w:t>
      </w:r>
      <w:r w:rsidRPr="00F93960">
        <w:rPr>
          <w:rFonts w:cs="Arial"/>
          <w:lang w:val="sr-Latn-CS"/>
        </w:rPr>
        <w:t xml:space="preserve">ахтева </w:t>
      </w:r>
      <w:r w:rsidRPr="00F93960">
        <w:rPr>
          <w:rFonts w:cs="Arial"/>
        </w:rPr>
        <w:t>за издавање</w:t>
      </w:r>
      <w:r w:rsidRPr="00F93960">
        <w:rPr>
          <w:rFonts w:cs="Arial"/>
          <w:lang w:val="sr-Latn-CS"/>
        </w:rPr>
        <w:t xml:space="preserve"> одобрења </w:t>
      </w:r>
      <w:r w:rsidRPr="00F93960">
        <w:rPr>
          <w:rFonts w:cs="Arial"/>
        </w:rPr>
        <w:t>за радиографско испитивање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QO.0.14.</w:t>
      </w:r>
      <w:r w:rsidRPr="00F93960">
        <w:rPr>
          <w:rFonts w:cs="Arial"/>
          <w:lang w:val="sr-Latn-CS"/>
        </w:rPr>
        <w:t>34</w:t>
      </w:r>
      <w:r w:rsidRPr="00F93960">
        <w:rPr>
          <w:rFonts w:cs="Arial"/>
        </w:rPr>
        <w:t>, приказан у прилогу 2</w:t>
      </w:r>
      <w:r w:rsidRPr="00F93960">
        <w:rPr>
          <w:rFonts w:cs="Arial"/>
          <w:lang w:val="sr-Latn-CS"/>
        </w:rPr>
        <w:t>)</w:t>
      </w:r>
      <w:r w:rsidRPr="00F93960">
        <w:rPr>
          <w:rFonts w:cs="Arial"/>
          <w:lang w:val="ru-RU"/>
        </w:rPr>
        <w:t>.</w:t>
      </w:r>
    </w:p>
    <w:p w:rsidR="00C44445" w:rsidRPr="00F93960" w:rsidRDefault="00C44445" w:rsidP="00DC767E">
      <w:pPr>
        <w:numPr>
          <w:ilvl w:val="0"/>
          <w:numId w:val="29"/>
        </w:numPr>
        <w:spacing w:before="0" w:after="80" w:line="216" w:lineRule="auto"/>
        <w:rPr>
          <w:rFonts w:cs="Arial"/>
          <w:lang w:val="sr-Cyrl-RS"/>
        </w:rPr>
      </w:pPr>
      <w:r w:rsidRPr="00F93960">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F93960">
        <w:rPr>
          <w:rFonts w:cs="Arial"/>
        </w:rPr>
        <w:t>односно</w:t>
      </w:r>
      <w:proofErr w:type="gramEnd"/>
      <w:r w:rsidRPr="00F93960">
        <w:rPr>
          <w:rFonts w:cs="Arial"/>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F93960">
        <w:rPr>
          <w:rFonts w:cs="Arial"/>
        </w:rPr>
        <w:t>енергијом</w:t>
      </w:r>
      <w:proofErr w:type="gramEnd"/>
      <w:r w:rsidRPr="00F93960">
        <w:rPr>
          <w:rFonts w:cs="Arial"/>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F93960">
        <w:rPr>
          <w:rFonts w:cs="Arial"/>
          <w:lang w:val="sr-Latn-CS"/>
        </w:rPr>
        <w:t>(</w:t>
      </w:r>
      <w:r w:rsidRPr="00F93960">
        <w:rPr>
          <w:rFonts w:cs="Arial"/>
        </w:rPr>
        <w:t>алатне машине у радионици одржавања, погонске уређаје и машине, вучна средства ЖТ, као и транспортн</w:t>
      </w:r>
      <w:r w:rsidRPr="00F93960">
        <w:rPr>
          <w:rFonts w:cs="Arial"/>
          <w:lang w:val="en-GB"/>
        </w:rPr>
        <w:t>e</w:t>
      </w:r>
      <w:r w:rsidRPr="00F93960">
        <w:rPr>
          <w:rFonts w:cs="Arial"/>
        </w:rPr>
        <w:t xml:space="preserve"> машин</w:t>
      </w:r>
      <w:r w:rsidRPr="00F93960">
        <w:rPr>
          <w:rFonts w:cs="Arial"/>
          <w:lang w:val="en-GB"/>
        </w:rPr>
        <w:t>e</w:t>
      </w:r>
      <w:r w:rsidRPr="00F93960">
        <w:rPr>
          <w:rFonts w:cs="Arial"/>
        </w:rPr>
        <w:t xml:space="preserve"> (дизалице, кранове, виљушкаре и остала моторна возила), независно од тога да ли су обучени за наведене послове.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lang w:val="sr-Latn-CS"/>
        </w:rPr>
        <w:t xml:space="preserve">а своје </w:t>
      </w:r>
      <w:r w:rsidRPr="00F93960">
        <w:rPr>
          <w:rFonts w:cs="Arial"/>
          <w:lang w:val="ru-RU"/>
        </w:rPr>
        <w:t>запослене</w:t>
      </w:r>
      <w:r w:rsidRPr="00F93960">
        <w:rPr>
          <w:rFonts w:cs="Arial"/>
          <w:lang w:val="sr-Latn-CS"/>
        </w:rPr>
        <w:t xml:space="preserve"> обезбеди лична</w:t>
      </w:r>
      <w:r w:rsidRPr="00F93960">
        <w:rPr>
          <w:rFonts w:cs="Arial"/>
          <w:lang w:val="ru-RU"/>
        </w:rPr>
        <w:t xml:space="preserve"> и колективна</w:t>
      </w:r>
      <w:r w:rsidRPr="00F93960">
        <w:rPr>
          <w:rFonts w:cs="Arial"/>
          <w:lang w:val="sr-Latn-CS"/>
        </w:rPr>
        <w:t xml:space="preserve"> заштитна средства и сноси одговорност о њиховој</w:t>
      </w:r>
      <w:r w:rsidRPr="00F93960">
        <w:rPr>
          <w:rFonts w:cs="Arial"/>
          <w:lang w:val="ru-RU"/>
        </w:rPr>
        <w:t xml:space="preserve"> правилној</w:t>
      </w:r>
      <w:r w:rsidRPr="00F93960">
        <w:rPr>
          <w:rFonts w:cs="Arial"/>
          <w:lang w:val="sr-Latn-CS"/>
        </w:rPr>
        <w:t xml:space="preserve"> употреби.</w:t>
      </w:r>
    </w:p>
    <w:p w:rsidR="00C44445" w:rsidRPr="00F93960" w:rsidRDefault="00C44445" w:rsidP="00DC767E">
      <w:pPr>
        <w:numPr>
          <w:ilvl w:val="0"/>
          <w:numId w:val="29"/>
        </w:numPr>
        <w:spacing w:before="0" w:after="80" w:line="216" w:lineRule="auto"/>
        <w:rPr>
          <w:rFonts w:cs="Arial"/>
          <w:lang w:val="ru-RU"/>
        </w:rPr>
      </w:pPr>
      <w:r w:rsidRPr="00F93960">
        <w:rPr>
          <w:rFonts w:cs="Arial"/>
        </w:rPr>
        <w:t>Запослени на радном оделу имају видно обележен назив фирме у којој раде.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С</w:t>
      </w:r>
      <w:r w:rsidRPr="00F93960">
        <w:rPr>
          <w:rFonts w:cs="Arial"/>
          <w:lang w:val="sr-Latn-CS"/>
        </w:rPr>
        <w:t xml:space="preserve">носи пуну одговорност за безбедност и здравље својих </w:t>
      </w:r>
      <w:r w:rsidRPr="00F93960">
        <w:rPr>
          <w:rFonts w:cs="Arial"/>
          <w:lang w:val="ru-RU"/>
        </w:rPr>
        <w:t>запослених</w:t>
      </w:r>
      <w:r w:rsidRPr="00F93960">
        <w:rPr>
          <w:rFonts w:cs="Arial"/>
          <w:lang w:val="sr-Latn-CS"/>
        </w:rPr>
        <w:t xml:space="preserve">, </w:t>
      </w:r>
      <w:r w:rsidRPr="00F93960">
        <w:rPr>
          <w:rFonts w:cs="Arial"/>
          <w:lang w:val="ru-RU"/>
        </w:rPr>
        <w:t>запослених</w:t>
      </w:r>
      <w:r w:rsidRPr="00F93960">
        <w:rPr>
          <w:rFonts w:cs="Arial"/>
          <w:lang w:val="sr-Latn-CS"/>
        </w:rPr>
        <w:t xml:space="preserve"> подизвођача и </w:t>
      </w:r>
      <w:r w:rsidRPr="00F93960">
        <w:rPr>
          <w:rFonts w:cs="Arial"/>
          <w:lang w:val="ru-RU"/>
        </w:rPr>
        <w:t>другог</w:t>
      </w:r>
      <w:r w:rsidRPr="00F93960">
        <w:rPr>
          <w:rFonts w:cs="Arial"/>
          <w:lang w:val="sr-Latn-CS"/>
        </w:rPr>
        <w:t xml:space="preserve"> особ</w:t>
      </w:r>
      <w:r w:rsidRPr="00F93960">
        <w:rPr>
          <w:rFonts w:cs="Arial"/>
          <w:lang w:val="ru-RU"/>
        </w:rPr>
        <w:t>ља</w:t>
      </w:r>
      <w:r w:rsidRPr="00F93960">
        <w:rPr>
          <w:rFonts w:cs="Arial"/>
          <w:lang w:val="sr-Latn-CS"/>
        </w:rPr>
        <w:t xml:space="preserve"> које </w:t>
      </w:r>
      <w:r w:rsidRPr="00F93960">
        <w:rPr>
          <w:rFonts w:cs="Arial"/>
          <w:lang w:val="ru-RU"/>
        </w:rPr>
        <w:t>је</w:t>
      </w:r>
      <w:r w:rsidRPr="00F93960">
        <w:rPr>
          <w:rFonts w:cs="Arial"/>
          <w:lang w:val="sr-Latn-CS"/>
        </w:rPr>
        <w:t xml:space="preserve"> укључен</w:t>
      </w:r>
      <w:r w:rsidRPr="00F93960">
        <w:rPr>
          <w:rFonts w:cs="Arial"/>
          <w:lang w:val="ru-RU"/>
        </w:rPr>
        <w:t>о</w:t>
      </w:r>
      <w:r w:rsidRPr="00F93960">
        <w:rPr>
          <w:rFonts w:cs="Arial"/>
          <w:lang w:val="sr-Latn-CS"/>
        </w:rPr>
        <w:t xml:space="preserve"> у радове извођача.</w:t>
      </w:r>
      <w:r w:rsidRPr="00F93960">
        <w:rPr>
          <w:rFonts w:cs="Arial"/>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rPr>
        <w:t>Виљушкари и грађевинске машине морају бити снабдевени са ротационим светлом и звучном сиреном за вожњу уназад.</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lang w:val="sr-Latn-CS"/>
        </w:rPr>
        <w:t>оштуј</w:t>
      </w:r>
      <w:r w:rsidRPr="00F93960">
        <w:rPr>
          <w:rFonts w:cs="Arial"/>
          <w:lang w:val="ru-RU"/>
        </w:rPr>
        <w:t>е</w:t>
      </w:r>
      <w:r w:rsidRPr="00F9396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сопствени надзор над спровођењем мера безбедности на раду и обезбеди прву  помоћ.</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Поштује забрану</w:t>
      </w:r>
      <w:r w:rsidRPr="00F93960">
        <w:rPr>
          <w:rFonts w:cs="Arial"/>
          <w:lang w:val="sr-Latn-CS"/>
        </w:rPr>
        <w:t xml:space="preserve"> спаљивањ</w:t>
      </w:r>
      <w:r w:rsidRPr="00F93960">
        <w:rPr>
          <w:rFonts w:cs="Arial"/>
          <w:lang w:val="ru-RU"/>
        </w:rPr>
        <w:t>а</w:t>
      </w:r>
      <w:r w:rsidRPr="00F93960">
        <w:rPr>
          <w:rFonts w:cs="Arial"/>
          <w:lang w:val="sr-Latn-CS"/>
        </w:rPr>
        <w:t xml:space="preserve"> смећа и отпадног материјала као и коришћења ватре на отвореном простору за грејање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У потпуности преузима </w:t>
      </w:r>
      <w:r w:rsidRPr="00F93960">
        <w:rPr>
          <w:rFonts w:cs="Arial"/>
        </w:rPr>
        <w:t>с</w:t>
      </w:r>
      <w:r w:rsidRPr="00F9396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93960">
        <w:rPr>
          <w:rFonts w:cs="Arial"/>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Благовремено извештава </w:t>
      </w:r>
      <w:r w:rsidRPr="00F93960">
        <w:rPr>
          <w:rFonts w:cs="Arial"/>
          <w:lang w:val="sr-Latn-CS"/>
        </w:rPr>
        <w:t>Служб</w:t>
      </w:r>
      <w:r w:rsidRPr="00F93960">
        <w:rPr>
          <w:rFonts w:cs="Arial"/>
          <w:lang w:val="sr-Cyrl-RS"/>
        </w:rPr>
        <w:t>у</w:t>
      </w:r>
      <w:r w:rsidRPr="00F93960">
        <w:rPr>
          <w:rFonts w:cs="Arial"/>
          <w:lang w:val="sr-Latn-CS"/>
        </w:rPr>
        <w:t xml:space="preserve"> БЗР и ЗОП </w:t>
      </w:r>
      <w:r w:rsidRPr="00F93960">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93960">
        <w:rPr>
          <w:rFonts w:cs="Arial"/>
          <w:lang w:val="sr-Latn-CS"/>
        </w:rPr>
        <w:t xml:space="preserve">сваку повреду на раду својих </w:t>
      </w:r>
      <w:r w:rsidRPr="00F93960">
        <w:rPr>
          <w:rFonts w:cs="Arial"/>
          <w:lang w:val="ru-RU"/>
        </w:rPr>
        <w:t>запослених</w:t>
      </w:r>
      <w:r w:rsidRPr="00F93960">
        <w:rPr>
          <w:rFonts w:cs="Arial"/>
          <w:lang w:val="sr-Cyrl-RS"/>
        </w:rPr>
        <w:t>, акцидент или инцидент.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F93960" w:rsidRDefault="00C44445" w:rsidP="00DC767E">
      <w:pPr>
        <w:numPr>
          <w:ilvl w:val="0"/>
          <w:numId w:val="29"/>
        </w:numPr>
        <w:spacing w:before="0" w:after="80" w:line="216" w:lineRule="auto"/>
        <w:ind w:left="357" w:hanging="357"/>
        <w:rPr>
          <w:rFonts w:cs="Arial"/>
          <w:lang w:val="ru-RU"/>
        </w:rPr>
      </w:pPr>
      <w:r w:rsidRPr="00F93960">
        <w:rPr>
          <w:rFonts w:cs="Arial"/>
          <w:lang w:val="ru-RU"/>
        </w:rPr>
        <w:t>Р</w:t>
      </w:r>
      <w:r w:rsidRPr="00F93960">
        <w:rPr>
          <w:rFonts w:cs="Arial"/>
          <w:lang w:val="sr-Latn-CS"/>
        </w:rPr>
        <w:t>адни простор одржава уредан</w:t>
      </w:r>
      <w:r w:rsidRPr="00F93960">
        <w:rPr>
          <w:rFonts w:cs="Arial"/>
          <w:lang w:val="ru-RU"/>
        </w:rPr>
        <w:t xml:space="preserve">, </w:t>
      </w:r>
      <w:r w:rsidRPr="00F93960">
        <w:rPr>
          <w:rFonts w:cs="Arial"/>
          <w:lang w:val="sr-Latn-CS"/>
        </w:rPr>
        <w:t>чист, сигуран за кретање радника и транспорт.</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Свакодневно, уз сагласност  </w:t>
      </w:r>
      <w:r w:rsidRPr="00F93960">
        <w:rPr>
          <w:rFonts w:cs="Arial"/>
          <w:lang w:val="ru-RU"/>
        </w:rPr>
        <w:t>н</w:t>
      </w:r>
      <w:r w:rsidRPr="00F93960">
        <w:rPr>
          <w:rFonts w:cs="Arial"/>
          <w:lang w:val="sr-Latn-CS"/>
        </w:rPr>
        <w:t>аручиоц</w:t>
      </w:r>
      <w:r w:rsidRPr="00F93960">
        <w:rPr>
          <w:rFonts w:cs="Arial"/>
          <w:lang w:val="ru-RU"/>
        </w:rPr>
        <w:t>а</w:t>
      </w:r>
      <w:r w:rsidRPr="00F9396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Монтажни материјал </w:t>
      </w:r>
      <w:r w:rsidRPr="00F93960">
        <w:rPr>
          <w:rFonts w:cs="Arial"/>
          <w:lang w:val="ru-RU"/>
        </w:rPr>
        <w:t>прописно складишти</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Сва опасна места (опасност од пада са висин</w:t>
      </w:r>
      <w:r w:rsidRPr="00F93960">
        <w:rPr>
          <w:rFonts w:cs="Arial"/>
          <w:lang w:val="ru-RU"/>
        </w:rPr>
        <w:t>е и друго</w:t>
      </w:r>
      <w:r w:rsidRPr="00F93960">
        <w:rPr>
          <w:rFonts w:cs="Arial"/>
          <w:lang w:val="sr-Latn-CS"/>
        </w:rPr>
        <w:t>) обезбеди траком</w:t>
      </w:r>
      <w:r w:rsidRPr="00F93960">
        <w:rPr>
          <w:rFonts w:cs="Arial"/>
          <w:lang w:val="ru-RU"/>
        </w:rPr>
        <w:t xml:space="preserve">, </w:t>
      </w:r>
      <w:r w:rsidRPr="00F93960">
        <w:rPr>
          <w:rFonts w:cs="Arial"/>
          <w:lang w:val="sr-Latn-CS"/>
        </w:rPr>
        <w:t>оградом</w:t>
      </w:r>
      <w:r w:rsidRPr="00F93960">
        <w:rPr>
          <w:rFonts w:cs="Arial"/>
          <w:lang w:val="ru-RU"/>
        </w:rPr>
        <w:t xml:space="preserve"> и таблама упозорења</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Све грађевинске скеле </w:t>
      </w:r>
      <w:r w:rsidRPr="00F93960">
        <w:rPr>
          <w:rFonts w:cs="Arial"/>
        </w:rPr>
        <w:t>буду</w:t>
      </w:r>
      <w:r w:rsidRPr="00F93960">
        <w:rPr>
          <w:rFonts w:cs="Arial"/>
          <w:lang w:val="sr-Latn-CS"/>
        </w:rPr>
        <w:t xml:space="preserve"> монтиране од стране специјализованих фирми</w:t>
      </w:r>
      <w:r w:rsidRPr="00F93960">
        <w:rPr>
          <w:rFonts w:cs="Arial"/>
          <w:lang w:val="ru-RU"/>
        </w:rPr>
        <w:t>,</w:t>
      </w:r>
      <w:r w:rsidRPr="00F93960">
        <w:rPr>
          <w:rFonts w:cs="Arial"/>
          <w:lang w:val="sr-Latn-CS"/>
        </w:rPr>
        <w:t xml:space="preserve"> по урађеном пројекту</w:t>
      </w:r>
      <w:r w:rsidRPr="00F93960">
        <w:rPr>
          <w:rFonts w:cs="Arial"/>
          <w:lang w:val="ru-RU"/>
        </w:rPr>
        <w:t xml:space="preserve"> и </w:t>
      </w:r>
      <w:r w:rsidRPr="00F93960">
        <w:rPr>
          <w:rFonts w:cs="Arial"/>
          <w:lang w:val="sr-Latn-CS"/>
        </w:rPr>
        <w:t>прегледане пре употребе од стране корисника.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 захтев надзорног органа н</w:t>
      </w:r>
      <w:r w:rsidRPr="00F93960">
        <w:rPr>
          <w:rFonts w:cs="Arial"/>
          <w:lang w:val="sr-Latn-CS"/>
        </w:rPr>
        <w:t>а градилишту обезбеди довољан број мобилних тоалета.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Наручиоцу радова не ремети редован процес производње и рад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Поштује радну и технолошку дисциплину установљену код наручиоца радова.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Обавеже своје</w:t>
      </w:r>
      <w:r w:rsidRPr="00F93960">
        <w:rPr>
          <w:rFonts w:cs="Arial"/>
          <w:lang w:val="sr-Latn-CS"/>
        </w:rPr>
        <w:t xml:space="preserve"> </w:t>
      </w:r>
      <w:r w:rsidRPr="00F93960">
        <w:rPr>
          <w:rFonts w:cs="Arial"/>
          <w:lang w:val="ru-RU"/>
        </w:rPr>
        <w:t xml:space="preserve">запослене </w:t>
      </w:r>
      <w:r w:rsidRPr="00F93960">
        <w:rPr>
          <w:rFonts w:cs="Arial"/>
          <w:lang w:val="sr-Latn-CS"/>
        </w:rPr>
        <w:t xml:space="preserve">да стално носе </w:t>
      </w:r>
      <w:r w:rsidRPr="00F93960">
        <w:rPr>
          <w:rFonts w:cs="Arial"/>
        </w:rPr>
        <w:t xml:space="preserve">лична </w:t>
      </w:r>
      <w:r w:rsidRPr="00F93960">
        <w:rPr>
          <w:rFonts w:cs="Arial"/>
          <w:lang w:val="sr-Latn-CS"/>
        </w:rPr>
        <w:t>док</w:t>
      </w:r>
      <w:r w:rsidRPr="00F93960">
        <w:rPr>
          <w:rFonts w:cs="Arial"/>
          <w:lang w:val="ru-RU"/>
        </w:rPr>
        <w:t>у</w:t>
      </w:r>
      <w:r w:rsidRPr="00F93960">
        <w:rPr>
          <w:rFonts w:cs="Arial"/>
          <w:lang w:val="sr-Latn-CS"/>
        </w:rPr>
        <w:t>мента и покажу их на захтев овлашћених лица за безбедност.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Запослени</w:t>
      </w:r>
      <w:r w:rsidRPr="00F93960">
        <w:rPr>
          <w:rFonts w:cs="Arial"/>
          <w:lang w:val="sr-Latn-CS"/>
        </w:rPr>
        <w:t xml:space="preserve"> извођача и подизвођача радова бораве и крећу се само у објектима ТЕНТ на којима изводе радове.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Забрањено је уношење оружја унутар локација Огранка ТЕНТ, као и неовлашћено фотографисање.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Обавезно је придржавање правила и сигнализације безбедности у саобраћају.</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удаљи запосленог са градилишта, када се утврди да је неподобан за даљи рад на градилишту.</w:t>
      </w:r>
    </w:p>
    <w:p w:rsidR="00C44445" w:rsidRPr="00F93960" w:rsidRDefault="00C44445" w:rsidP="002E0885">
      <w:pPr>
        <w:numPr>
          <w:ilvl w:val="0"/>
          <w:numId w:val="29"/>
        </w:numPr>
        <w:spacing w:before="0" w:after="80" w:line="216" w:lineRule="auto"/>
        <w:rPr>
          <w:rFonts w:cs="Arial"/>
          <w:lang w:val="ru-RU"/>
        </w:rPr>
      </w:pPr>
      <w:r w:rsidRPr="00F93960">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F93960" w:rsidRDefault="00C44445" w:rsidP="00C44445">
      <w:pPr>
        <w:rPr>
          <w:rFonts w:cs="Arial"/>
          <w:b/>
          <w:u w:val="single"/>
        </w:rPr>
      </w:pPr>
      <w:r w:rsidRPr="00F93960">
        <w:rPr>
          <w:rFonts w:cs="Arial"/>
          <w:b/>
          <w:u w:val="single"/>
        </w:rPr>
        <w:t>II ОБАВЕЗЕ ИЗВОЂАЧА РАДОВА ЧИЈИ СУ ЗАПОСЛЕНИ АНГАЖОВАНИ</w:t>
      </w:r>
    </w:p>
    <w:p w:rsidR="00C44445" w:rsidRPr="00F93960" w:rsidRDefault="00C44445" w:rsidP="00C44445">
      <w:pPr>
        <w:rPr>
          <w:rFonts w:cs="Arial"/>
          <w:b/>
          <w:u w:val="single"/>
        </w:rPr>
      </w:pPr>
      <w:r w:rsidRPr="00F93960">
        <w:rPr>
          <w:rFonts w:cs="Arial"/>
          <w:b/>
          <w:u w:val="single"/>
        </w:rPr>
        <w:t>ПО „НОРМА ЧАС“</w:t>
      </w:r>
    </w:p>
    <w:p w:rsidR="00C44445" w:rsidRPr="00F93960" w:rsidRDefault="00C44445" w:rsidP="00C44445">
      <w:pPr>
        <w:autoSpaceDE w:val="0"/>
        <w:autoSpaceDN w:val="0"/>
        <w:adjustRightInd w:val="0"/>
        <w:rPr>
          <w:rFonts w:cs="Arial"/>
        </w:rPr>
      </w:pPr>
      <w:r w:rsidRPr="00F93960">
        <w:rPr>
          <w:rFonts w:cs="Arial"/>
          <w:color w:val="000000"/>
          <w:lang w:val="sr-Cyrl-RS"/>
        </w:rPr>
        <w:t>И</w:t>
      </w:r>
      <w:r w:rsidRPr="00F93960">
        <w:rPr>
          <w:rFonts w:cs="Arial"/>
          <w:color w:val="000000"/>
          <w:lang w:val="sr-Latn-CS"/>
        </w:rPr>
        <w:t>звођач радова</w:t>
      </w:r>
      <w:r w:rsidRPr="00F93960">
        <w:rPr>
          <w:rFonts w:cs="Arial"/>
          <w:color w:val="000000"/>
          <w:lang w:val="sr-Cyrl-RS"/>
        </w:rPr>
        <w:t xml:space="preserve"> који своје запослене ангажују по „норма часу“, у организацији ТЕНТ, обавезан је </w:t>
      </w:r>
      <w:r w:rsidRPr="00F93960">
        <w:rPr>
          <w:rFonts w:cs="Arial"/>
          <w:lang w:val="sr-Cyrl-RS"/>
        </w:rPr>
        <w:t>да:</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извођење радова (обављање посла) ангажује здравствено способне запослене,</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Служби БЗР и ЗОП ТЕНТ достави копију извештаја о повреди на раду запосленог који пружа услуге ТЕНТ.</w:t>
      </w:r>
    </w:p>
    <w:p w:rsidR="00C44445" w:rsidRPr="00F93960" w:rsidRDefault="00C44445" w:rsidP="00C44445">
      <w:pPr>
        <w:spacing w:before="300" w:after="360"/>
        <w:rPr>
          <w:rFonts w:cs="Arial"/>
          <w:b/>
          <w:u w:val="single"/>
          <w:lang w:val="sr-Latn-CS"/>
        </w:rPr>
      </w:pPr>
      <w:r w:rsidRPr="00F93960">
        <w:rPr>
          <w:rFonts w:cs="Arial"/>
          <w:b/>
          <w:u w:val="single"/>
          <w:lang w:val="sr-Latn-CS"/>
        </w:rPr>
        <w:t xml:space="preserve">III ОБАВЕЗЕ ТЕНТ ЗА ЗАПОСЛЕНЕ АНГАЖОВАНЕ ПО „НОРМА ЧАС“  </w:t>
      </w:r>
    </w:p>
    <w:p w:rsidR="00C44445" w:rsidRPr="00F93960" w:rsidRDefault="00C44445" w:rsidP="00C44445">
      <w:pPr>
        <w:spacing w:after="240"/>
        <w:rPr>
          <w:rFonts w:cs="Arial"/>
        </w:rPr>
      </w:pPr>
      <w:r w:rsidRPr="00F93960">
        <w:rPr>
          <w:rFonts w:cs="Arial"/>
        </w:rPr>
        <w:t>ТЕНТ, односно руководиоци организационих целина у оквиру којих су ангажовани запослени Извођача радова обавезни су да: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F93960" w:rsidRDefault="00C44445" w:rsidP="00C44445">
      <w:pPr>
        <w:rPr>
          <w:rFonts w:cs="Arial"/>
          <w:b/>
          <w:u w:val="single"/>
        </w:rPr>
      </w:pPr>
      <w:r w:rsidRPr="00F93960">
        <w:rPr>
          <w:rFonts w:cs="Arial"/>
          <w:b/>
          <w:u w:val="single"/>
          <w:lang w:val="sr-Cyrl-RS"/>
        </w:rPr>
        <w:t>IV НЕПОШТОВАЊЕ ПРАВИЛА</w:t>
      </w:r>
    </w:p>
    <w:p w:rsidR="00C44445" w:rsidRPr="00F93960" w:rsidRDefault="00C44445" w:rsidP="00C44445">
      <w:pPr>
        <w:rPr>
          <w:rFonts w:cs="Arial"/>
          <w:b/>
          <w:u w:val="single"/>
          <w:lang w:val="sr-Cyrl-RS"/>
        </w:rPr>
      </w:pPr>
      <w:proofErr w:type="gramStart"/>
      <w:r w:rsidRPr="00F93960">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F93960" w:rsidRDefault="00C44445" w:rsidP="00C44445">
      <w:pPr>
        <w:rPr>
          <w:rFonts w:cs="Arial"/>
        </w:rPr>
      </w:pPr>
      <w:proofErr w:type="gramStart"/>
      <w:r w:rsidRPr="00F93960">
        <w:rPr>
          <w:rFonts w:cs="Arial"/>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F93960" w:rsidRDefault="00C44445" w:rsidP="00C44445">
      <w:pPr>
        <w:rPr>
          <w:rFonts w:cs="Arial"/>
        </w:rPr>
      </w:pPr>
      <w:proofErr w:type="gramStart"/>
      <w:r w:rsidRPr="00F93960">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F93960" w:rsidRDefault="00C44445" w:rsidP="00C44445">
      <w:pPr>
        <w:rPr>
          <w:rFonts w:cs="Arial"/>
        </w:rPr>
      </w:pPr>
      <w:r w:rsidRPr="00F93960">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F93960" w:rsidRDefault="00C44445" w:rsidP="00C44445">
      <w:pPr>
        <w:rPr>
          <w:rFonts w:cs="Arial"/>
        </w:rPr>
      </w:pPr>
      <w:proofErr w:type="gramStart"/>
      <w:r w:rsidRPr="00F93960">
        <w:rPr>
          <w:rFonts w:cs="Arial"/>
        </w:rPr>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F93960">
        <w:rPr>
          <w:rFonts w:cs="Arial"/>
        </w:rPr>
        <w:t xml:space="preserve"> </w:t>
      </w:r>
    </w:p>
    <w:p w:rsidR="002E0885" w:rsidRPr="00F93960" w:rsidRDefault="00C44445" w:rsidP="002E0885">
      <w:pPr>
        <w:rPr>
          <w:rFonts w:cs="Arial"/>
          <w:lang w:val="sr-Cyrl-RS"/>
        </w:rPr>
      </w:pPr>
      <w:proofErr w:type="gramStart"/>
      <w:r w:rsidRPr="00F93960">
        <w:rPr>
          <w:rFonts w:cs="Arial"/>
        </w:rPr>
        <w:t>Руководилац одељења обезбеђења и одбране води евиденцију запослених извођача којима је забрањен приступ у објекте ТЕНТ.</w:t>
      </w:r>
      <w:proofErr w:type="gramEnd"/>
    </w:p>
    <w:p w:rsidR="002E0885" w:rsidRPr="00F93960" w:rsidRDefault="00C44445" w:rsidP="002E0885">
      <w:pPr>
        <w:rPr>
          <w:rFonts w:cs="Arial"/>
        </w:rPr>
      </w:pPr>
      <w:r w:rsidRPr="00F93960">
        <w:rPr>
          <w:rFonts w:cs="Arial"/>
          <w:b/>
          <w:u w:val="single"/>
          <w:lang w:val="sr-Latn-CS"/>
        </w:rPr>
        <w:t>V  САСТАНЦИ У ВЕЗИ БЕЗБЕДНОСТИ И ЗДРАВЉА НА РАДУ</w:t>
      </w:r>
    </w:p>
    <w:p w:rsidR="00C44445" w:rsidRPr="00F93960" w:rsidRDefault="00C44445" w:rsidP="002E0885">
      <w:pPr>
        <w:spacing w:before="280" w:after="160"/>
        <w:rPr>
          <w:rFonts w:cs="Arial"/>
          <w:b/>
          <w:u w:val="single"/>
          <w:lang w:val="sr-Cyrl-RS"/>
        </w:rPr>
      </w:pPr>
      <w:r w:rsidRPr="00F93960">
        <w:rPr>
          <w:rFonts w:cs="Arial"/>
          <w:lang w:val="sr-Latn-CS"/>
        </w:rPr>
        <w:t>Прв</w:t>
      </w:r>
      <w:r w:rsidRPr="00F93960">
        <w:rPr>
          <w:rFonts w:cs="Arial"/>
        </w:rPr>
        <w:t>ом састанку за безбедност присуствују:</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лице за безбедност и здравље у ТЕНТ,</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инструктор</w:t>
      </w:r>
      <w:proofErr w:type="gramEnd"/>
      <w:r w:rsidRPr="00F93960">
        <w:rPr>
          <w:rFonts w:cs="Arial"/>
        </w:rPr>
        <w:t xml:space="preserve"> БЗР и ЗОП из Службе за обуку кадрова. </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надзорни орган,</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одговорно лице извођача радова на градилишту и</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одговорно</w:t>
      </w:r>
      <w:proofErr w:type="gramEnd"/>
      <w:r w:rsidRPr="00F93960">
        <w:rPr>
          <w:rFonts w:cs="Arial"/>
        </w:rPr>
        <w:t xml:space="preserve"> лице за безбедност и здравље извођача радова.</w:t>
      </w:r>
      <w:r w:rsidRPr="00F93960">
        <w:rPr>
          <w:rFonts w:cs="Arial"/>
          <w:lang w:val="sr-Latn-CS"/>
        </w:rPr>
        <w:t xml:space="preserve"> </w:t>
      </w:r>
    </w:p>
    <w:p w:rsidR="00C44445" w:rsidRPr="00F93960" w:rsidRDefault="00C44445" w:rsidP="00C44445">
      <w:pPr>
        <w:rPr>
          <w:rFonts w:cs="Arial"/>
          <w:lang w:val="sr-Latn-CS"/>
        </w:rPr>
      </w:pPr>
      <w:r w:rsidRPr="00F93960">
        <w:rPr>
          <w:rFonts w:cs="Arial"/>
          <w:lang w:val="sr-Latn-CS"/>
        </w:rPr>
        <w:t xml:space="preserve">Садржај </w:t>
      </w:r>
      <w:r w:rsidRPr="00F93960">
        <w:rPr>
          <w:rFonts w:cs="Arial"/>
          <w:lang w:val="ru-RU"/>
        </w:rPr>
        <w:t>првог</w:t>
      </w:r>
      <w:r w:rsidRPr="00F93960">
        <w:rPr>
          <w:rFonts w:cs="Arial"/>
          <w:lang w:val="sr-Latn-CS"/>
        </w:rPr>
        <w:t xml:space="preserve"> састанка: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Одређивање радног простора (контејнери за смештај радника, материјала, санитарни чворови,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 xml:space="preserve">Упознавање са </w:t>
      </w:r>
      <w:r w:rsidRPr="00F93960">
        <w:rPr>
          <w:rFonts w:cs="Arial"/>
        </w:rPr>
        <w:t>опасностима и штетностима у термоенергетским постројењима и железничком саобраћају</w:t>
      </w:r>
      <w:r w:rsidRPr="00F93960">
        <w:rPr>
          <w:rFonts w:cs="Arial"/>
          <w:b/>
          <w:i/>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Прва помоћ (телефонски бројеви, процедуре,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Противпожарна заштита (телефонски бројеви, процедуре, дозволе и др.), опасне материје (хемикалије, гас и горива)</w:t>
      </w:r>
      <w:r w:rsidRPr="00F93960">
        <w:rPr>
          <w:rFonts w:cs="Arial"/>
        </w:rPr>
        <w:t>, заштита животне средине</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Лична</w:t>
      </w:r>
      <w:r w:rsidRPr="00F93960">
        <w:rPr>
          <w:rFonts w:cs="Arial"/>
          <w:lang w:val="ru-RU"/>
        </w:rPr>
        <w:t xml:space="preserve"> и колективна</w:t>
      </w:r>
      <w:r w:rsidRPr="00F93960">
        <w:rPr>
          <w:rFonts w:cs="Arial"/>
          <w:lang w:val="sr-Latn-CS"/>
        </w:rPr>
        <w:t xml:space="preserve"> заштитна опрема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Правила саобраћаја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Одржавање</w:t>
      </w:r>
      <w:r w:rsidRPr="00F93960">
        <w:rPr>
          <w:rFonts w:cs="Arial"/>
          <w:lang w:val="sr-Latn-CS"/>
        </w:rPr>
        <w:t xml:space="preserve"> и чишћење </w:t>
      </w:r>
      <w:r w:rsidRPr="00F93960">
        <w:rPr>
          <w:rFonts w:cs="Arial"/>
          <w:lang w:val="ru-RU"/>
        </w:rPr>
        <w:t>радног простора;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Имен</w:t>
      </w:r>
      <w:r w:rsidRPr="00F93960">
        <w:rPr>
          <w:rFonts w:cs="Arial"/>
          <w:lang w:val="ru-RU"/>
        </w:rPr>
        <w:t xml:space="preserve">овање </w:t>
      </w:r>
      <w:r w:rsidRPr="00F93960">
        <w:rPr>
          <w:rFonts w:cs="Arial"/>
          <w:lang w:val="sr-Latn-CS"/>
        </w:rPr>
        <w:t>одговор</w:t>
      </w:r>
      <w:r w:rsidRPr="00F93960">
        <w:rPr>
          <w:rFonts w:cs="Arial"/>
          <w:lang w:val="ru-RU"/>
        </w:rPr>
        <w:t>них</w:t>
      </w:r>
      <w:r w:rsidRPr="00F93960">
        <w:rPr>
          <w:rFonts w:cs="Arial"/>
          <w:lang w:val="sr-Latn-CS"/>
        </w:rPr>
        <w:t xml:space="preserve"> лица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Поступак у случају п</w:t>
      </w:r>
      <w:r w:rsidRPr="00F93960">
        <w:rPr>
          <w:rFonts w:cs="Arial"/>
          <w:lang w:val="sr-Latn-CS"/>
        </w:rPr>
        <w:t>овреде на раду</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sr-Latn-CS"/>
        </w:rPr>
        <w:t xml:space="preserve">Последице </w:t>
      </w:r>
      <w:r w:rsidRPr="00F93960">
        <w:rPr>
          <w:rFonts w:cs="Arial"/>
          <w:lang w:val="ru-RU"/>
        </w:rPr>
        <w:t>непоштовања Правила безбедности на раду ТЕНТ и</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ru-RU"/>
        </w:rPr>
        <w:t>План заједничких мера</w:t>
      </w:r>
    </w:p>
    <w:p w:rsidR="00C44445" w:rsidRPr="00F93960" w:rsidRDefault="00C44445" w:rsidP="00C44445">
      <w:pPr>
        <w:rPr>
          <w:rFonts w:cs="Arial"/>
          <w:lang w:val="sr-Latn-CS"/>
        </w:rPr>
      </w:pPr>
      <w:r w:rsidRPr="00F93960">
        <w:rPr>
          <w:rFonts w:cs="Arial"/>
          <w:lang w:val="ru-RU"/>
        </w:rPr>
        <w:t xml:space="preserve">   </w:t>
      </w:r>
      <w:r w:rsidRPr="00F93960">
        <w:rPr>
          <w:rFonts w:cs="Arial"/>
          <w:lang w:val="sr-Latn-CS"/>
        </w:rPr>
        <w:t>Редовни састанци (једном недељно) одржава</w:t>
      </w:r>
      <w:r w:rsidRPr="00F93960">
        <w:rPr>
          <w:rFonts w:cs="Arial"/>
        </w:rPr>
        <w:t>ју</w:t>
      </w:r>
      <w:r w:rsidRPr="00F93960">
        <w:rPr>
          <w:rFonts w:cs="Arial"/>
          <w:lang w:val="sr-Latn-CS"/>
        </w:rPr>
        <w:t xml:space="preserve"> се са сваким извођачем посебно или са свим извођачима заједно. Састанак води </w:t>
      </w:r>
      <w:r w:rsidRPr="00F93960">
        <w:rPr>
          <w:rFonts w:cs="Arial"/>
        </w:rPr>
        <w:t>надзорни орган -</w:t>
      </w:r>
      <w:r w:rsidRPr="00F93960">
        <w:rPr>
          <w:rFonts w:cs="Arial"/>
          <w:lang w:val="sr-Latn-CS"/>
        </w:rPr>
        <w:t xml:space="preserve"> вођа пројекта и одговорно лице за безбедност </w:t>
      </w:r>
      <w:r w:rsidRPr="00F93960">
        <w:rPr>
          <w:rFonts w:cs="Arial"/>
        </w:rPr>
        <w:t>ТЕНТ.</w:t>
      </w:r>
    </w:p>
    <w:p w:rsidR="00C44445" w:rsidRPr="00F93960" w:rsidRDefault="00C44445" w:rsidP="00C44445">
      <w:pPr>
        <w:rPr>
          <w:rFonts w:cs="Arial"/>
          <w:lang w:val="sr-Latn-CS"/>
        </w:rPr>
      </w:pPr>
      <w:r w:rsidRPr="00F93960">
        <w:rPr>
          <w:rFonts w:cs="Arial"/>
          <w:lang w:val="sr-Latn-CS"/>
        </w:rPr>
        <w:t>Садржај</w:t>
      </w:r>
      <w:r w:rsidRPr="00F93960">
        <w:rPr>
          <w:rFonts w:cs="Arial"/>
          <w:lang w:val="ru-RU"/>
        </w:rPr>
        <w:t xml:space="preserve"> редовног</w:t>
      </w:r>
      <w:r w:rsidRPr="00F93960">
        <w:rPr>
          <w:rFonts w:cs="Arial"/>
          <w:lang w:val="sr-Latn-CS"/>
        </w:rPr>
        <w:t xml:space="preserve"> састанка:</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 xml:space="preserve">Стање </w:t>
      </w:r>
      <w:r w:rsidRPr="00F93960">
        <w:rPr>
          <w:rFonts w:cs="Arial"/>
          <w:lang w:val="sr-Latn-CS"/>
        </w:rPr>
        <w:t>радног и складишног простора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Стање</w:t>
      </w:r>
      <w:r w:rsidRPr="00F93960">
        <w:rPr>
          <w:rFonts w:cs="Arial"/>
          <w:lang w:val="sr-Latn-CS"/>
        </w:rPr>
        <w:t xml:space="preserve"> противпожаре заштите, опасних материја (хемикалије, гас, горива)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Коришћење л</w:t>
      </w:r>
      <w:r w:rsidRPr="00F93960">
        <w:rPr>
          <w:rFonts w:cs="Arial"/>
          <w:lang w:val="sr-Latn-CS"/>
        </w:rPr>
        <w:t xml:space="preserve">ичне </w:t>
      </w:r>
      <w:r w:rsidRPr="00F93960">
        <w:rPr>
          <w:rFonts w:cs="Arial"/>
          <w:lang w:val="ru-RU"/>
        </w:rPr>
        <w:t>и колективне</w:t>
      </w:r>
      <w:r w:rsidRPr="00F93960">
        <w:rPr>
          <w:rFonts w:cs="Arial"/>
          <w:lang w:val="sr-Latn-CS"/>
        </w:rPr>
        <w:t xml:space="preserve"> заштитне опреме</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Поштовање п</w:t>
      </w:r>
      <w:r w:rsidRPr="00F93960">
        <w:rPr>
          <w:rFonts w:cs="Arial"/>
          <w:lang w:val="sr-Latn-CS"/>
        </w:rPr>
        <w:t>равила саобраћаја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sr-Latn-CS"/>
        </w:rPr>
        <w:t>Процене ризика од повреда</w:t>
      </w:r>
      <w:r w:rsidRPr="00F93960">
        <w:rPr>
          <w:rFonts w:cs="Arial"/>
          <w:lang w:val="ru-RU"/>
        </w:rPr>
        <w:t xml:space="preserve"> и</w:t>
      </w:r>
    </w:p>
    <w:p w:rsidR="00A676E8" w:rsidRPr="00F93960" w:rsidRDefault="00C44445" w:rsidP="00A676E8">
      <w:pPr>
        <w:numPr>
          <w:ilvl w:val="1"/>
          <w:numId w:val="30"/>
        </w:numPr>
        <w:tabs>
          <w:tab w:val="num" w:pos="1134"/>
          <w:tab w:val="left" w:pos="7005"/>
        </w:tabs>
        <w:spacing w:before="0" w:line="216" w:lineRule="auto"/>
        <w:ind w:left="1134"/>
        <w:rPr>
          <w:rFonts w:cs="Arial"/>
          <w:lang w:val="sr-Latn-CS"/>
        </w:rPr>
      </w:pPr>
      <w:r w:rsidRPr="00F93960">
        <w:rPr>
          <w:rFonts w:cs="Arial"/>
          <w:lang w:val="sr-Latn-CS"/>
        </w:rPr>
        <w:t>Могућност побољшања безбедности</w:t>
      </w:r>
      <w:r w:rsidRPr="00F93960">
        <w:rPr>
          <w:rFonts w:cs="Arial"/>
          <w:lang w:val="ru-RU"/>
        </w:rPr>
        <w:t xml:space="preserve"> и здравља на</w:t>
      </w:r>
      <w:r w:rsidRPr="00F93960">
        <w:rPr>
          <w:rFonts w:cs="Arial"/>
          <w:lang w:val="sr-Latn-CS"/>
        </w:rPr>
        <w:t xml:space="preserve"> рад</w:t>
      </w:r>
      <w:r w:rsidRPr="00F93960">
        <w:rPr>
          <w:rFonts w:cs="Arial"/>
          <w:lang w:val="ru-RU"/>
        </w:rPr>
        <w:t>у</w:t>
      </w:r>
    </w:p>
    <w:p w:rsidR="00A676E8" w:rsidRPr="00F93960" w:rsidRDefault="00A676E8" w:rsidP="00A676E8">
      <w:pPr>
        <w:pStyle w:val="KDParagraf"/>
        <w:spacing w:before="0"/>
        <w:rPr>
          <w:rFonts w:cs="Arial"/>
          <w:b/>
        </w:rPr>
      </w:pPr>
    </w:p>
    <w:p w:rsidR="00A676E8" w:rsidRPr="00F93960" w:rsidRDefault="00A676E8" w:rsidP="00A676E8">
      <w:pPr>
        <w:pStyle w:val="KDParagraf"/>
        <w:spacing w:before="0"/>
        <w:rPr>
          <w:rFonts w:cs="Arial"/>
          <w:b/>
        </w:rPr>
      </w:pPr>
    </w:p>
    <w:p w:rsidR="00A676E8" w:rsidRPr="00F93960" w:rsidRDefault="00A676E8" w:rsidP="00A676E8">
      <w:pPr>
        <w:pStyle w:val="KDParagraf"/>
        <w:spacing w:before="0"/>
        <w:rPr>
          <w:rFonts w:cs="Arial"/>
          <w:b/>
        </w:rPr>
      </w:pPr>
    </w:p>
    <w:p w:rsidR="00EE793E" w:rsidRPr="00F93960" w:rsidRDefault="00EE793E" w:rsidP="00A676E8">
      <w:pPr>
        <w:pStyle w:val="KDParagraf"/>
        <w:spacing w:before="0"/>
        <w:rPr>
          <w:rFonts w:cs="Arial"/>
        </w:rPr>
      </w:pPr>
    </w:p>
    <w:sectPr w:rsidR="00EE793E" w:rsidRPr="00F939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F29" w:rsidRDefault="00CB2F29">
      <w:r>
        <w:separator/>
      </w:r>
    </w:p>
    <w:p w:rsidR="00CB2F29" w:rsidRDefault="00CB2F29"/>
  </w:endnote>
  <w:endnote w:type="continuationSeparator" w:id="0">
    <w:p w:rsidR="00CB2F29" w:rsidRDefault="00CB2F29">
      <w:r>
        <w:continuationSeparator/>
      </w:r>
    </w:p>
    <w:p w:rsidR="00CB2F29" w:rsidRDefault="00CB2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5A" w:rsidRDefault="008C005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005A" w:rsidRDefault="008C005A" w:rsidP="00841BE7">
    <w:pPr>
      <w:pStyle w:val="Footer"/>
      <w:ind w:right="360"/>
    </w:pPr>
  </w:p>
  <w:p w:rsidR="008C005A" w:rsidRDefault="008C005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5A" w:rsidRPr="00EC5BB4" w:rsidRDefault="008C005A" w:rsidP="00001BDC">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6241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62419">
      <w:rPr>
        <w:rStyle w:val="PageNumber"/>
        <w:rFonts w:cs="Arial"/>
        <w:b/>
        <w:noProof/>
        <w:szCs w:val="24"/>
      </w:rPr>
      <w:t>66</w:t>
    </w:r>
    <w:r w:rsidRPr="00EC5BB4">
      <w:rPr>
        <w:rStyle w:val="PageNumber"/>
        <w:rFonts w:cs="Arial"/>
        <w:b/>
        <w:szCs w:val="24"/>
      </w:rPr>
      <w:fldChar w:fldCharType="end"/>
    </w:r>
  </w:p>
  <w:p w:rsidR="008C005A" w:rsidRDefault="008C00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5A" w:rsidRPr="00EC5BB4" w:rsidRDefault="008C00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6241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62419">
      <w:rPr>
        <w:rStyle w:val="PageNumber"/>
        <w:rFonts w:cs="Arial"/>
        <w:b/>
        <w:noProof/>
        <w:szCs w:val="24"/>
      </w:rPr>
      <w:t>66</w:t>
    </w:r>
    <w:r w:rsidRPr="00EC5BB4">
      <w:rPr>
        <w:rStyle w:val="PageNumber"/>
        <w:rFonts w:cs="Arial"/>
        <w:b/>
        <w:szCs w:val="24"/>
      </w:rPr>
      <w:fldChar w:fldCharType="end"/>
    </w:r>
  </w:p>
  <w:p w:rsidR="008C005A" w:rsidRDefault="008C00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F29" w:rsidRDefault="00CB2F29">
      <w:r>
        <w:separator/>
      </w:r>
    </w:p>
    <w:p w:rsidR="00CB2F29" w:rsidRDefault="00CB2F29"/>
  </w:footnote>
  <w:footnote w:type="continuationSeparator" w:id="0">
    <w:p w:rsidR="00CB2F29" w:rsidRDefault="00CB2F29">
      <w:r>
        <w:continuationSeparator/>
      </w:r>
    </w:p>
    <w:p w:rsidR="00CB2F29" w:rsidRDefault="00CB2F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5A" w:rsidRDefault="008C005A" w:rsidP="00001BDC">
    <w:pPr>
      <w:pStyle w:val="Header"/>
      <w:spacing w:before="0"/>
      <w:rPr>
        <w:szCs w:val="24"/>
      </w:rPr>
    </w:pPr>
  </w:p>
  <w:p w:rsidR="008C005A" w:rsidRDefault="008C005A"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8C005A" w:rsidRPr="00113B84" w:rsidRDefault="008C005A" w:rsidP="00001BDC">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Cyrl-RS"/>
      </w:rPr>
      <w:t>888</w:t>
    </w:r>
    <w:r>
      <w:rPr>
        <w:rFonts w:cs="Arial"/>
        <w:b/>
        <w:sz w:val="22"/>
        <w:szCs w:val="22"/>
      </w:rPr>
      <w:t>/2018 (</w:t>
    </w:r>
    <w:r>
      <w:rPr>
        <w:rFonts w:cs="Arial"/>
        <w:b/>
        <w:sz w:val="22"/>
        <w:szCs w:val="22"/>
        <w:lang w:val="sr-Cyrl-RS"/>
      </w:rPr>
      <w:t>301</w:t>
    </w:r>
    <w:r>
      <w:rPr>
        <w:rFonts w:cs="Arial"/>
        <w:b/>
        <w:sz w:val="22"/>
        <w:szCs w:val="22"/>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5A" w:rsidRDefault="008C005A" w:rsidP="004276AD">
    <w:pPr>
      <w:pStyle w:val="Header"/>
    </w:pPr>
  </w:p>
  <w:p w:rsidR="008C005A" w:rsidRDefault="008C005A"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8C005A" w:rsidRPr="00113B84" w:rsidRDefault="008C005A" w:rsidP="00001BDC">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Cyrl-RS"/>
      </w:rPr>
      <w:t>888</w:t>
    </w:r>
    <w:r>
      <w:rPr>
        <w:rFonts w:cs="Arial"/>
        <w:b/>
        <w:sz w:val="22"/>
        <w:szCs w:val="22"/>
      </w:rPr>
      <w:t>/2018 (</w:t>
    </w:r>
    <w:r>
      <w:rPr>
        <w:rFonts w:cs="Arial"/>
        <w:b/>
        <w:sz w:val="22"/>
        <w:szCs w:val="22"/>
        <w:lang w:val="sr-Cyrl-RS"/>
      </w:rPr>
      <w:t>301</w:t>
    </w:r>
    <w:r>
      <w:rPr>
        <w:rFonts w:cs="Arial"/>
        <w:b/>
        <w:sz w:val="22"/>
        <w:szCs w:val="22"/>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2B62B3F"/>
    <w:multiLevelType w:val="multilevel"/>
    <w:tmpl w:val="A17224C8"/>
    <w:lvl w:ilvl="0">
      <w:start w:val="1"/>
      <w:numFmt w:val="bullet"/>
      <w:lvlText w:val=""/>
      <w:lvlJc w:val="left"/>
      <w:pPr>
        <w:ind w:left="677" w:hanging="360"/>
      </w:pPr>
      <w:rPr>
        <w:rFonts w:ascii="Symbol" w:hAnsi="Symbol" w:hint="default"/>
      </w:rPr>
    </w:lvl>
    <w:lvl w:ilvl="1">
      <w:start w:val="1"/>
      <w:numFmt w:val="decimal"/>
      <w:lvlText w:val="%1.%2."/>
      <w:lvlJc w:val="left"/>
      <w:pPr>
        <w:ind w:left="2679" w:hanging="360"/>
      </w:pPr>
      <w:rPr>
        <w:rFonts w:hint="default"/>
      </w:rPr>
    </w:lvl>
    <w:lvl w:ilvl="2">
      <w:start w:val="1"/>
      <w:numFmt w:val="decimal"/>
      <w:lvlText w:val="%1.%2.%3."/>
      <w:lvlJc w:val="left"/>
      <w:pPr>
        <w:ind w:left="5184" w:hanging="720"/>
      </w:pPr>
      <w:rPr>
        <w:rFonts w:hint="default"/>
      </w:rPr>
    </w:lvl>
    <w:lvl w:ilvl="3">
      <w:start w:val="1"/>
      <w:numFmt w:val="decimal"/>
      <w:lvlText w:val="%1.%2.%3.%4."/>
      <w:lvlJc w:val="left"/>
      <w:pPr>
        <w:ind w:left="7329" w:hanging="720"/>
      </w:pPr>
      <w:rPr>
        <w:rFonts w:hint="default"/>
      </w:rPr>
    </w:lvl>
    <w:lvl w:ilvl="4">
      <w:start w:val="1"/>
      <w:numFmt w:val="decimal"/>
      <w:lvlText w:val="%1.%2.%3.%4.%5."/>
      <w:lvlJc w:val="left"/>
      <w:pPr>
        <w:ind w:left="9834" w:hanging="1080"/>
      </w:pPr>
      <w:rPr>
        <w:rFonts w:hint="default"/>
      </w:rPr>
    </w:lvl>
    <w:lvl w:ilvl="5">
      <w:start w:val="1"/>
      <w:numFmt w:val="decimal"/>
      <w:lvlText w:val="%1.%2.%3.%4.%5.%6."/>
      <w:lvlJc w:val="left"/>
      <w:pPr>
        <w:ind w:left="11979" w:hanging="1080"/>
      </w:pPr>
      <w:rPr>
        <w:rFonts w:hint="default"/>
      </w:rPr>
    </w:lvl>
    <w:lvl w:ilvl="6">
      <w:start w:val="1"/>
      <w:numFmt w:val="decimal"/>
      <w:lvlText w:val="%1.%2.%3.%4.%5.%6.%7."/>
      <w:lvlJc w:val="left"/>
      <w:pPr>
        <w:ind w:left="14484" w:hanging="1440"/>
      </w:pPr>
      <w:rPr>
        <w:rFonts w:hint="default"/>
      </w:rPr>
    </w:lvl>
    <w:lvl w:ilvl="7">
      <w:start w:val="1"/>
      <w:numFmt w:val="decimal"/>
      <w:lvlText w:val="%1.%2.%3.%4.%5.%6.%7.%8."/>
      <w:lvlJc w:val="left"/>
      <w:pPr>
        <w:ind w:left="16629" w:hanging="1440"/>
      </w:pPr>
      <w:rPr>
        <w:rFonts w:hint="default"/>
      </w:rPr>
    </w:lvl>
    <w:lvl w:ilvl="8">
      <w:start w:val="1"/>
      <w:numFmt w:val="decimal"/>
      <w:lvlText w:val="%1.%2.%3.%4.%5.%6.%7.%8.%9."/>
      <w:lvlJc w:val="left"/>
      <w:pPr>
        <w:ind w:left="19134" w:hanging="1800"/>
      </w:pPr>
      <w:rPr>
        <w:rFonts w:hint="default"/>
      </w:rPr>
    </w:lvl>
  </w:abstractNum>
  <w:abstractNum w:abstractNumId="51">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D814AB"/>
    <w:multiLevelType w:val="hybridMultilevel"/>
    <w:tmpl w:val="14FA32D6"/>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4964418"/>
    <w:multiLevelType w:val="hybridMultilevel"/>
    <w:tmpl w:val="2466C22E"/>
    <w:lvl w:ilvl="0" w:tplc="76A663C0">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DD44630"/>
    <w:multiLevelType w:val="hybridMultilevel"/>
    <w:tmpl w:val="51849B74"/>
    <w:lvl w:ilvl="0" w:tplc="37F87934">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91">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6"/>
  </w:num>
  <w:num w:numId="3">
    <w:abstractNumId w:val="93"/>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5"/>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7"/>
  </w:num>
  <w:num w:numId="12">
    <w:abstractNumId w:val="69"/>
  </w:num>
  <w:num w:numId="13">
    <w:abstractNumId w:val="61"/>
  </w:num>
  <w:num w:numId="14">
    <w:abstractNumId w:val="58"/>
  </w:num>
  <w:num w:numId="15">
    <w:abstractNumId w:val="72"/>
  </w:num>
  <w:num w:numId="16">
    <w:abstractNumId w:val="65"/>
  </w:num>
  <w:num w:numId="17">
    <w:abstractNumId w:val="94"/>
  </w:num>
  <w:num w:numId="18">
    <w:abstractNumId w:val="84"/>
  </w:num>
  <w:num w:numId="19">
    <w:abstractNumId w:val="97"/>
  </w:num>
  <w:num w:numId="20">
    <w:abstractNumId w:val="68"/>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num>
  <w:num w:numId="28">
    <w:abstractNumId w:val="67"/>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88"/>
  </w:num>
  <w:num w:numId="34">
    <w:abstractNumId w:val="96"/>
  </w:num>
  <w:num w:numId="35">
    <w:abstractNumId w:val="70"/>
  </w:num>
  <w:num w:numId="36">
    <w:abstractNumId w:val="78"/>
  </w:num>
  <w:num w:numId="37">
    <w:abstractNumId w:val="74"/>
  </w:num>
  <w:num w:numId="38">
    <w:abstractNumId w:val="83"/>
  </w:num>
  <w:num w:numId="39">
    <w:abstractNumId w:val="104"/>
  </w:num>
  <w:num w:numId="40">
    <w:abstractNumId w:val="71"/>
  </w:num>
  <w:num w:numId="41">
    <w:abstractNumId w:val="91"/>
  </w:num>
  <w:num w:numId="42">
    <w:abstractNumId w:val="81"/>
  </w:num>
  <w:num w:numId="43">
    <w:abstractNumId w:val="49"/>
  </w:num>
  <w:num w:numId="44">
    <w:abstractNumId w:val="82"/>
  </w:num>
  <w:num w:numId="45">
    <w:abstractNumId w:val="56"/>
  </w:num>
  <w:num w:numId="46">
    <w:abstractNumId w:val="85"/>
  </w:num>
  <w:num w:numId="47">
    <w:abstractNumId w:val="90"/>
  </w:num>
  <w:num w:numId="48">
    <w:abstractNumId w:val="5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BDC"/>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71D"/>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F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8CA"/>
    <w:rsid w:val="00087C93"/>
    <w:rsid w:val="00087D09"/>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B7B"/>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5F8"/>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278F"/>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72"/>
    <w:rsid w:val="000C0476"/>
    <w:rsid w:val="000C0611"/>
    <w:rsid w:val="000C0DF3"/>
    <w:rsid w:val="000C11FE"/>
    <w:rsid w:val="000C13F9"/>
    <w:rsid w:val="000C1516"/>
    <w:rsid w:val="000C1A46"/>
    <w:rsid w:val="000C1C98"/>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949"/>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99"/>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7CB"/>
    <w:rsid w:val="000F79CB"/>
    <w:rsid w:val="000F7C7A"/>
    <w:rsid w:val="00100252"/>
    <w:rsid w:val="00100827"/>
    <w:rsid w:val="00100F41"/>
    <w:rsid w:val="0010108A"/>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8B8"/>
    <w:rsid w:val="00115B15"/>
    <w:rsid w:val="001161CF"/>
    <w:rsid w:val="001162D0"/>
    <w:rsid w:val="00116570"/>
    <w:rsid w:val="001168C1"/>
    <w:rsid w:val="00116C7A"/>
    <w:rsid w:val="00117C4F"/>
    <w:rsid w:val="00117C72"/>
    <w:rsid w:val="00117E53"/>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68E"/>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C8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3B06"/>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0F7B"/>
    <w:rsid w:val="001814C4"/>
    <w:rsid w:val="0018155A"/>
    <w:rsid w:val="00181669"/>
    <w:rsid w:val="0018171F"/>
    <w:rsid w:val="001818B9"/>
    <w:rsid w:val="001818C6"/>
    <w:rsid w:val="001819EF"/>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612"/>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46"/>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BEE"/>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5BFC"/>
    <w:rsid w:val="001B61F1"/>
    <w:rsid w:val="001B6640"/>
    <w:rsid w:val="001B6BB1"/>
    <w:rsid w:val="001B6EAE"/>
    <w:rsid w:val="001B7C0C"/>
    <w:rsid w:val="001B7C30"/>
    <w:rsid w:val="001B7E0D"/>
    <w:rsid w:val="001C03D9"/>
    <w:rsid w:val="001C0AFF"/>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00E"/>
    <w:rsid w:val="001C6B5D"/>
    <w:rsid w:val="001C6C01"/>
    <w:rsid w:val="001C73B1"/>
    <w:rsid w:val="001C74FB"/>
    <w:rsid w:val="001C777A"/>
    <w:rsid w:val="001C7790"/>
    <w:rsid w:val="001C7972"/>
    <w:rsid w:val="001C7B29"/>
    <w:rsid w:val="001C7B8E"/>
    <w:rsid w:val="001D04CF"/>
    <w:rsid w:val="001D09B2"/>
    <w:rsid w:val="001D1027"/>
    <w:rsid w:val="001D1509"/>
    <w:rsid w:val="001D1EB2"/>
    <w:rsid w:val="001D2043"/>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F"/>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5EB"/>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3C5"/>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A3"/>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3F85"/>
    <w:rsid w:val="00254951"/>
    <w:rsid w:val="00254BA0"/>
    <w:rsid w:val="00254C8B"/>
    <w:rsid w:val="00254E43"/>
    <w:rsid w:val="00254E4B"/>
    <w:rsid w:val="00255371"/>
    <w:rsid w:val="00255515"/>
    <w:rsid w:val="00255734"/>
    <w:rsid w:val="00255CF9"/>
    <w:rsid w:val="00255FE0"/>
    <w:rsid w:val="00256115"/>
    <w:rsid w:val="002565E1"/>
    <w:rsid w:val="00256BFF"/>
    <w:rsid w:val="00256D75"/>
    <w:rsid w:val="002577A6"/>
    <w:rsid w:val="00257BCA"/>
    <w:rsid w:val="00257D8E"/>
    <w:rsid w:val="00257DB1"/>
    <w:rsid w:val="00260104"/>
    <w:rsid w:val="0026093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4D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0F"/>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C8E"/>
    <w:rsid w:val="00293D60"/>
    <w:rsid w:val="00293EEA"/>
    <w:rsid w:val="00293F1B"/>
    <w:rsid w:val="00293F5E"/>
    <w:rsid w:val="00294082"/>
    <w:rsid w:val="002941D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5E8"/>
    <w:rsid w:val="002A480D"/>
    <w:rsid w:val="002A4C1D"/>
    <w:rsid w:val="002A4E0C"/>
    <w:rsid w:val="002A5235"/>
    <w:rsid w:val="002A57A5"/>
    <w:rsid w:val="002A5ADA"/>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4D"/>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18E"/>
    <w:rsid w:val="002E4258"/>
    <w:rsid w:val="002E5445"/>
    <w:rsid w:val="002E59D5"/>
    <w:rsid w:val="002E62CE"/>
    <w:rsid w:val="002E6567"/>
    <w:rsid w:val="002E6587"/>
    <w:rsid w:val="002E69ED"/>
    <w:rsid w:val="002E6CD1"/>
    <w:rsid w:val="002E6D79"/>
    <w:rsid w:val="002E6D94"/>
    <w:rsid w:val="002E75AC"/>
    <w:rsid w:val="002E763A"/>
    <w:rsid w:val="002E79AD"/>
    <w:rsid w:val="002F04E2"/>
    <w:rsid w:val="002F074E"/>
    <w:rsid w:val="002F099F"/>
    <w:rsid w:val="002F1016"/>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3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6E"/>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E6"/>
    <w:rsid w:val="0031435B"/>
    <w:rsid w:val="00314378"/>
    <w:rsid w:val="003144E0"/>
    <w:rsid w:val="00314573"/>
    <w:rsid w:val="00314768"/>
    <w:rsid w:val="00314AE3"/>
    <w:rsid w:val="003152EB"/>
    <w:rsid w:val="00315BF5"/>
    <w:rsid w:val="00315EBA"/>
    <w:rsid w:val="00316135"/>
    <w:rsid w:val="0031642D"/>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C58"/>
    <w:rsid w:val="00322D22"/>
    <w:rsid w:val="0032326E"/>
    <w:rsid w:val="003234AB"/>
    <w:rsid w:val="00323886"/>
    <w:rsid w:val="003238D9"/>
    <w:rsid w:val="0032453F"/>
    <w:rsid w:val="00324A22"/>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3EE"/>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3C"/>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04"/>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3E6"/>
    <w:rsid w:val="00386410"/>
    <w:rsid w:val="003864E1"/>
    <w:rsid w:val="003867BF"/>
    <w:rsid w:val="00386CF5"/>
    <w:rsid w:val="00387971"/>
    <w:rsid w:val="003879DB"/>
    <w:rsid w:val="003904AC"/>
    <w:rsid w:val="003904F7"/>
    <w:rsid w:val="00390889"/>
    <w:rsid w:val="0039094E"/>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27C"/>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D2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9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BD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09"/>
    <w:rsid w:val="0041123A"/>
    <w:rsid w:val="00411871"/>
    <w:rsid w:val="004118CB"/>
    <w:rsid w:val="00411DC3"/>
    <w:rsid w:val="004120AE"/>
    <w:rsid w:val="004125D6"/>
    <w:rsid w:val="00412809"/>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AFC"/>
    <w:rsid w:val="00482D4C"/>
    <w:rsid w:val="00483BB4"/>
    <w:rsid w:val="00483CD8"/>
    <w:rsid w:val="00483EFF"/>
    <w:rsid w:val="004841C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D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9EC"/>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922"/>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86"/>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9F0"/>
    <w:rsid w:val="00506AFC"/>
    <w:rsid w:val="00506EA2"/>
    <w:rsid w:val="00507883"/>
    <w:rsid w:val="00507896"/>
    <w:rsid w:val="00507C51"/>
    <w:rsid w:val="00507C67"/>
    <w:rsid w:val="005102CB"/>
    <w:rsid w:val="0051076C"/>
    <w:rsid w:val="00510945"/>
    <w:rsid w:val="005115D8"/>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6F48"/>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DB"/>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6F"/>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4EDB"/>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6F45"/>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1F9"/>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B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6E7"/>
    <w:rsid w:val="005D5729"/>
    <w:rsid w:val="005D606A"/>
    <w:rsid w:val="005D61CE"/>
    <w:rsid w:val="005D65A6"/>
    <w:rsid w:val="005D6D74"/>
    <w:rsid w:val="005E0151"/>
    <w:rsid w:val="005E0B7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C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52E"/>
    <w:rsid w:val="0060795F"/>
    <w:rsid w:val="00607CF3"/>
    <w:rsid w:val="006103C9"/>
    <w:rsid w:val="0061088E"/>
    <w:rsid w:val="0061095F"/>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2"/>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37E45"/>
    <w:rsid w:val="006400DC"/>
    <w:rsid w:val="0064032E"/>
    <w:rsid w:val="006407E8"/>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59"/>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B42"/>
    <w:rsid w:val="00681D48"/>
    <w:rsid w:val="00681DD6"/>
    <w:rsid w:val="006825F2"/>
    <w:rsid w:val="006828A6"/>
    <w:rsid w:val="00682C79"/>
    <w:rsid w:val="00682FCC"/>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07D"/>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16"/>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85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61"/>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E96"/>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09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578"/>
    <w:rsid w:val="00713A8C"/>
    <w:rsid w:val="00713B67"/>
    <w:rsid w:val="00713C4F"/>
    <w:rsid w:val="00713E3E"/>
    <w:rsid w:val="007148F5"/>
    <w:rsid w:val="00714FD3"/>
    <w:rsid w:val="007152B5"/>
    <w:rsid w:val="00715CED"/>
    <w:rsid w:val="00715FF1"/>
    <w:rsid w:val="00716152"/>
    <w:rsid w:val="007163D0"/>
    <w:rsid w:val="00716885"/>
    <w:rsid w:val="00716938"/>
    <w:rsid w:val="00717048"/>
    <w:rsid w:val="00717352"/>
    <w:rsid w:val="00717533"/>
    <w:rsid w:val="00717AAF"/>
    <w:rsid w:val="00717D4A"/>
    <w:rsid w:val="00720381"/>
    <w:rsid w:val="00720C25"/>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7D"/>
    <w:rsid w:val="00731F94"/>
    <w:rsid w:val="007321EA"/>
    <w:rsid w:val="00732299"/>
    <w:rsid w:val="00732643"/>
    <w:rsid w:val="00732A90"/>
    <w:rsid w:val="00732E32"/>
    <w:rsid w:val="0073316E"/>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C"/>
    <w:rsid w:val="00757974"/>
    <w:rsid w:val="00757EEA"/>
    <w:rsid w:val="00760071"/>
    <w:rsid w:val="00760114"/>
    <w:rsid w:val="00760321"/>
    <w:rsid w:val="00760642"/>
    <w:rsid w:val="0076075B"/>
    <w:rsid w:val="0076084E"/>
    <w:rsid w:val="00760851"/>
    <w:rsid w:val="0076096C"/>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262"/>
    <w:rsid w:val="00786594"/>
    <w:rsid w:val="00786746"/>
    <w:rsid w:val="00786775"/>
    <w:rsid w:val="00786904"/>
    <w:rsid w:val="00786A21"/>
    <w:rsid w:val="007878F9"/>
    <w:rsid w:val="00787BD1"/>
    <w:rsid w:val="007903CB"/>
    <w:rsid w:val="007904A5"/>
    <w:rsid w:val="00790505"/>
    <w:rsid w:val="00790AE8"/>
    <w:rsid w:val="00790B6E"/>
    <w:rsid w:val="00790BE6"/>
    <w:rsid w:val="00790E65"/>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2C"/>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28B"/>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586"/>
    <w:rsid w:val="007C4703"/>
    <w:rsid w:val="007C5423"/>
    <w:rsid w:val="007C559B"/>
    <w:rsid w:val="007C575E"/>
    <w:rsid w:val="007C646E"/>
    <w:rsid w:val="007C6607"/>
    <w:rsid w:val="007C6AE0"/>
    <w:rsid w:val="007C709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1A"/>
    <w:rsid w:val="0080073F"/>
    <w:rsid w:val="00800967"/>
    <w:rsid w:val="008009C1"/>
    <w:rsid w:val="00800E18"/>
    <w:rsid w:val="00801702"/>
    <w:rsid w:val="00801B65"/>
    <w:rsid w:val="00801E1C"/>
    <w:rsid w:val="00801F19"/>
    <w:rsid w:val="008020F5"/>
    <w:rsid w:val="008021D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DB8"/>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F6"/>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60"/>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C26"/>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5A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5EA"/>
    <w:rsid w:val="00874659"/>
    <w:rsid w:val="008748C6"/>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195"/>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1D6D"/>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05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90"/>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20"/>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76"/>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F55"/>
    <w:rsid w:val="00910312"/>
    <w:rsid w:val="009103F8"/>
    <w:rsid w:val="00910720"/>
    <w:rsid w:val="00910A1A"/>
    <w:rsid w:val="00910D36"/>
    <w:rsid w:val="00911001"/>
    <w:rsid w:val="009110D5"/>
    <w:rsid w:val="00911108"/>
    <w:rsid w:val="0091121F"/>
    <w:rsid w:val="009112D5"/>
    <w:rsid w:val="00911D29"/>
    <w:rsid w:val="0091234D"/>
    <w:rsid w:val="0091248D"/>
    <w:rsid w:val="00912613"/>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04C"/>
    <w:rsid w:val="00917181"/>
    <w:rsid w:val="0091778F"/>
    <w:rsid w:val="00917B98"/>
    <w:rsid w:val="00917F71"/>
    <w:rsid w:val="0092000A"/>
    <w:rsid w:val="0092014D"/>
    <w:rsid w:val="009204F5"/>
    <w:rsid w:val="009206AC"/>
    <w:rsid w:val="00920E0C"/>
    <w:rsid w:val="00920F20"/>
    <w:rsid w:val="0092112A"/>
    <w:rsid w:val="00921474"/>
    <w:rsid w:val="009219F7"/>
    <w:rsid w:val="00921EEF"/>
    <w:rsid w:val="00921F64"/>
    <w:rsid w:val="00921FC1"/>
    <w:rsid w:val="009226C3"/>
    <w:rsid w:val="00922714"/>
    <w:rsid w:val="00922AFE"/>
    <w:rsid w:val="00922EDB"/>
    <w:rsid w:val="0092373B"/>
    <w:rsid w:val="00923B13"/>
    <w:rsid w:val="00923C0A"/>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6B6"/>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9D1"/>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C4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BE"/>
    <w:rsid w:val="00972464"/>
    <w:rsid w:val="00972C80"/>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5B"/>
    <w:rsid w:val="00981DC1"/>
    <w:rsid w:val="00981EFA"/>
    <w:rsid w:val="009821EF"/>
    <w:rsid w:val="009832B9"/>
    <w:rsid w:val="009833A8"/>
    <w:rsid w:val="009833C9"/>
    <w:rsid w:val="00983B9D"/>
    <w:rsid w:val="0098440C"/>
    <w:rsid w:val="0098470B"/>
    <w:rsid w:val="00984938"/>
    <w:rsid w:val="00984E34"/>
    <w:rsid w:val="0098526A"/>
    <w:rsid w:val="00985529"/>
    <w:rsid w:val="00985669"/>
    <w:rsid w:val="00985FCA"/>
    <w:rsid w:val="0098669F"/>
    <w:rsid w:val="009867A8"/>
    <w:rsid w:val="009867B2"/>
    <w:rsid w:val="00986F3D"/>
    <w:rsid w:val="00987239"/>
    <w:rsid w:val="0098738E"/>
    <w:rsid w:val="00987F9A"/>
    <w:rsid w:val="00990690"/>
    <w:rsid w:val="00990957"/>
    <w:rsid w:val="00990DEA"/>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7"/>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55A6"/>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140"/>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26C"/>
    <w:rsid w:val="009E64F6"/>
    <w:rsid w:val="009E68FE"/>
    <w:rsid w:val="009E69BC"/>
    <w:rsid w:val="009E6FF5"/>
    <w:rsid w:val="009E7811"/>
    <w:rsid w:val="009E78E6"/>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28"/>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D24"/>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47E4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196"/>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C1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051"/>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3C6"/>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C78"/>
    <w:rsid w:val="00AD7E87"/>
    <w:rsid w:val="00AD7F2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D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17A4A"/>
    <w:rsid w:val="00B201E6"/>
    <w:rsid w:val="00B20233"/>
    <w:rsid w:val="00B20520"/>
    <w:rsid w:val="00B20556"/>
    <w:rsid w:val="00B205ED"/>
    <w:rsid w:val="00B20844"/>
    <w:rsid w:val="00B20A6C"/>
    <w:rsid w:val="00B20C4F"/>
    <w:rsid w:val="00B20D6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7D0"/>
    <w:rsid w:val="00B76892"/>
    <w:rsid w:val="00B7694B"/>
    <w:rsid w:val="00B76BD8"/>
    <w:rsid w:val="00B76BF6"/>
    <w:rsid w:val="00B77075"/>
    <w:rsid w:val="00B770A3"/>
    <w:rsid w:val="00B7727E"/>
    <w:rsid w:val="00B77441"/>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9C"/>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1"/>
    <w:rsid w:val="00BB38DB"/>
    <w:rsid w:val="00BB3A9D"/>
    <w:rsid w:val="00BB3AFE"/>
    <w:rsid w:val="00BB4028"/>
    <w:rsid w:val="00BB4103"/>
    <w:rsid w:val="00BB4431"/>
    <w:rsid w:val="00BB443C"/>
    <w:rsid w:val="00BB494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E0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72B"/>
    <w:rsid w:val="00BF0CE1"/>
    <w:rsid w:val="00BF0D6C"/>
    <w:rsid w:val="00BF0EA5"/>
    <w:rsid w:val="00BF277D"/>
    <w:rsid w:val="00BF2C50"/>
    <w:rsid w:val="00BF2E1B"/>
    <w:rsid w:val="00BF2FE2"/>
    <w:rsid w:val="00BF320A"/>
    <w:rsid w:val="00BF3748"/>
    <w:rsid w:val="00BF37FD"/>
    <w:rsid w:val="00BF39C7"/>
    <w:rsid w:val="00BF4204"/>
    <w:rsid w:val="00BF43C7"/>
    <w:rsid w:val="00BF46E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CCD"/>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BE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C66"/>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706"/>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32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A60"/>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419"/>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07"/>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E86"/>
    <w:rsid w:val="00CB0383"/>
    <w:rsid w:val="00CB0E0B"/>
    <w:rsid w:val="00CB1020"/>
    <w:rsid w:val="00CB11A2"/>
    <w:rsid w:val="00CB29BE"/>
    <w:rsid w:val="00CB2D79"/>
    <w:rsid w:val="00CB2F2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2D0"/>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CB"/>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36F"/>
    <w:rsid w:val="00D43F66"/>
    <w:rsid w:val="00D44168"/>
    <w:rsid w:val="00D44355"/>
    <w:rsid w:val="00D445B5"/>
    <w:rsid w:val="00D445F8"/>
    <w:rsid w:val="00D44670"/>
    <w:rsid w:val="00D4484B"/>
    <w:rsid w:val="00D448E5"/>
    <w:rsid w:val="00D44E30"/>
    <w:rsid w:val="00D45302"/>
    <w:rsid w:val="00D453F2"/>
    <w:rsid w:val="00D45DAA"/>
    <w:rsid w:val="00D465BD"/>
    <w:rsid w:val="00D46844"/>
    <w:rsid w:val="00D4698D"/>
    <w:rsid w:val="00D46BF3"/>
    <w:rsid w:val="00D46ECF"/>
    <w:rsid w:val="00D47688"/>
    <w:rsid w:val="00D47887"/>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39B"/>
    <w:rsid w:val="00D7169A"/>
    <w:rsid w:val="00D73495"/>
    <w:rsid w:val="00D73918"/>
    <w:rsid w:val="00D73E0F"/>
    <w:rsid w:val="00D741FC"/>
    <w:rsid w:val="00D7442C"/>
    <w:rsid w:val="00D744E5"/>
    <w:rsid w:val="00D75F90"/>
    <w:rsid w:val="00D76169"/>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F25"/>
    <w:rsid w:val="00DD3F67"/>
    <w:rsid w:val="00DD4300"/>
    <w:rsid w:val="00DD476E"/>
    <w:rsid w:val="00DD548E"/>
    <w:rsid w:val="00DD55BA"/>
    <w:rsid w:val="00DD56EF"/>
    <w:rsid w:val="00DD5B94"/>
    <w:rsid w:val="00DD5E19"/>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C8B"/>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5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2D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1AD"/>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83A"/>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87"/>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0B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4A0E"/>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BB"/>
    <w:rsid w:val="00E8008A"/>
    <w:rsid w:val="00E80566"/>
    <w:rsid w:val="00E80D97"/>
    <w:rsid w:val="00E80DF4"/>
    <w:rsid w:val="00E81060"/>
    <w:rsid w:val="00E811EE"/>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A62"/>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76D"/>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B0"/>
    <w:rsid w:val="00EF4FF8"/>
    <w:rsid w:val="00EF5BAB"/>
    <w:rsid w:val="00EF5E49"/>
    <w:rsid w:val="00EF62D6"/>
    <w:rsid w:val="00EF652F"/>
    <w:rsid w:val="00EF6815"/>
    <w:rsid w:val="00EF686A"/>
    <w:rsid w:val="00EF6DAD"/>
    <w:rsid w:val="00EF6F76"/>
    <w:rsid w:val="00F00160"/>
    <w:rsid w:val="00F00381"/>
    <w:rsid w:val="00F006D0"/>
    <w:rsid w:val="00F00792"/>
    <w:rsid w:val="00F01007"/>
    <w:rsid w:val="00F014A0"/>
    <w:rsid w:val="00F01C7D"/>
    <w:rsid w:val="00F01F1A"/>
    <w:rsid w:val="00F022F8"/>
    <w:rsid w:val="00F02324"/>
    <w:rsid w:val="00F02AA7"/>
    <w:rsid w:val="00F02D1F"/>
    <w:rsid w:val="00F03072"/>
    <w:rsid w:val="00F030DE"/>
    <w:rsid w:val="00F03751"/>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0D"/>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6D"/>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4E0"/>
    <w:rsid w:val="00F75830"/>
    <w:rsid w:val="00F75E48"/>
    <w:rsid w:val="00F7617B"/>
    <w:rsid w:val="00F764AE"/>
    <w:rsid w:val="00F76B65"/>
    <w:rsid w:val="00F76B88"/>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98"/>
    <w:rsid w:val="00F93960"/>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A80"/>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24"/>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080"/>
    <w:rsid w:val="00FC58AF"/>
    <w:rsid w:val="00FC5E21"/>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06A"/>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25B"/>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 w:type="table" w:customStyle="1" w:styleId="LightShading-Accent51">
    <w:name w:val="Light Shading - Accent 51"/>
    <w:basedOn w:val="TableNormal"/>
    <w:next w:val="LightShading-Accent5"/>
    <w:uiPriority w:val="60"/>
    <w:rsid w:val="00B767D0"/>
    <w:rPr>
      <w:rFonts w:ascii="Calibri" w:eastAsia="Calibri" w:hAnsi="Calibri"/>
      <w:color w:val="31849B"/>
      <w:sz w:val="22"/>
      <w:szCs w:val="22"/>
      <w:lang w:val="sr-Latn-R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rsid w:val="00B767D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 w:type="table" w:customStyle="1" w:styleId="LightShading-Accent51">
    <w:name w:val="Light Shading - Accent 51"/>
    <w:basedOn w:val="TableNormal"/>
    <w:next w:val="LightShading-Accent5"/>
    <w:uiPriority w:val="60"/>
    <w:rsid w:val="00B767D0"/>
    <w:rPr>
      <w:rFonts w:ascii="Calibri" w:eastAsia="Calibri" w:hAnsi="Calibri"/>
      <w:color w:val="31849B"/>
      <w:sz w:val="22"/>
      <w:szCs w:val="22"/>
      <w:lang w:val="sr-Latn-R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rsid w:val="00B767D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82DD38C-EB51-4B95-A905-1DBD8F4CCF3E}">
  <ds:schemaRefs>
    <ds:schemaRef ds:uri="http://schemas.openxmlformats.org/officeDocument/2006/bibliography"/>
  </ds:schemaRefs>
</ds:datastoreItem>
</file>

<file path=customXml/itemProps100.xml><?xml version="1.0" encoding="utf-8"?>
<ds:datastoreItem xmlns:ds="http://schemas.openxmlformats.org/officeDocument/2006/customXml" ds:itemID="{AF042770-E28A-4D62-BF41-D47CAAF83ACB}">
  <ds:schemaRefs>
    <ds:schemaRef ds:uri="http://schemas.openxmlformats.org/officeDocument/2006/bibliography"/>
  </ds:schemaRefs>
</ds:datastoreItem>
</file>

<file path=customXml/itemProps101.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02.xml><?xml version="1.0" encoding="utf-8"?>
<ds:datastoreItem xmlns:ds="http://schemas.openxmlformats.org/officeDocument/2006/customXml" ds:itemID="{046C9B65-E9CF-4500-A152-D7883EB64916}">
  <ds:schemaRefs>
    <ds:schemaRef ds:uri="http://schemas.openxmlformats.org/officeDocument/2006/bibliography"/>
  </ds:schemaRefs>
</ds:datastoreItem>
</file>

<file path=customXml/itemProps103.xml><?xml version="1.0" encoding="utf-8"?>
<ds:datastoreItem xmlns:ds="http://schemas.openxmlformats.org/officeDocument/2006/customXml" ds:itemID="{CE963432-CA84-4EBB-BDA0-58BB106A860D}">
  <ds:schemaRefs>
    <ds:schemaRef ds:uri="http://schemas.openxmlformats.org/officeDocument/2006/bibliography"/>
  </ds:schemaRefs>
</ds:datastoreItem>
</file>

<file path=customXml/itemProps104.xml><?xml version="1.0" encoding="utf-8"?>
<ds:datastoreItem xmlns:ds="http://schemas.openxmlformats.org/officeDocument/2006/customXml" ds:itemID="{C0412D6D-ED90-4B8D-8371-310AFFCE446C}">
  <ds:schemaRefs>
    <ds:schemaRef ds:uri="http://schemas.openxmlformats.org/officeDocument/2006/bibliography"/>
  </ds:schemaRefs>
</ds:datastoreItem>
</file>

<file path=customXml/itemProps105.xml><?xml version="1.0" encoding="utf-8"?>
<ds:datastoreItem xmlns:ds="http://schemas.openxmlformats.org/officeDocument/2006/customXml" ds:itemID="{FCFAE021-9C6C-45A1-B1D9-BB00FFB8E12E}">
  <ds:schemaRefs>
    <ds:schemaRef ds:uri="http://schemas.openxmlformats.org/officeDocument/2006/bibliography"/>
  </ds:schemaRefs>
</ds:datastoreItem>
</file>

<file path=customXml/itemProps106.xml><?xml version="1.0" encoding="utf-8"?>
<ds:datastoreItem xmlns:ds="http://schemas.openxmlformats.org/officeDocument/2006/customXml" ds:itemID="{E34DB168-5BD5-4744-A51D-88C6478F2E8F}">
  <ds:schemaRefs>
    <ds:schemaRef ds:uri="http://schemas.openxmlformats.org/officeDocument/2006/bibliography"/>
  </ds:schemaRefs>
</ds:datastoreItem>
</file>

<file path=customXml/itemProps107.xml><?xml version="1.0" encoding="utf-8"?>
<ds:datastoreItem xmlns:ds="http://schemas.openxmlformats.org/officeDocument/2006/customXml" ds:itemID="{DFC9E639-549D-42E8-B9B9-4E492FDE3C2F}">
  <ds:schemaRefs>
    <ds:schemaRef ds:uri="http://schemas.openxmlformats.org/officeDocument/2006/bibliography"/>
  </ds:schemaRefs>
</ds:datastoreItem>
</file>

<file path=customXml/itemProps108.xml><?xml version="1.0" encoding="utf-8"?>
<ds:datastoreItem xmlns:ds="http://schemas.openxmlformats.org/officeDocument/2006/customXml" ds:itemID="{40A72EFC-B32F-4F5A-ABA8-B39CE742C3AD}">
  <ds:schemaRefs>
    <ds:schemaRef ds:uri="http://schemas.openxmlformats.org/officeDocument/2006/bibliography"/>
  </ds:schemaRefs>
</ds:datastoreItem>
</file>

<file path=customXml/itemProps109.xml><?xml version="1.0" encoding="utf-8"?>
<ds:datastoreItem xmlns:ds="http://schemas.openxmlformats.org/officeDocument/2006/customXml" ds:itemID="{E7D052DF-D5CF-45E8-A3C4-B315891C7646}">
  <ds:schemaRefs>
    <ds:schemaRef ds:uri="http://schemas.openxmlformats.org/officeDocument/2006/bibliography"/>
  </ds:schemaRefs>
</ds:datastoreItem>
</file>

<file path=customXml/itemProps11.xml><?xml version="1.0" encoding="utf-8"?>
<ds:datastoreItem xmlns:ds="http://schemas.openxmlformats.org/officeDocument/2006/customXml" ds:itemID="{8607DBCD-1B6A-45BC-84CA-196B670834A1}">
  <ds:schemaRefs>
    <ds:schemaRef ds:uri="http://schemas.openxmlformats.org/officeDocument/2006/bibliography"/>
  </ds:schemaRefs>
</ds:datastoreItem>
</file>

<file path=customXml/itemProps110.xml><?xml version="1.0" encoding="utf-8"?>
<ds:datastoreItem xmlns:ds="http://schemas.openxmlformats.org/officeDocument/2006/customXml" ds:itemID="{FC844A4B-8755-4106-8370-8B6C00CE3095}">
  <ds:schemaRefs>
    <ds:schemaRef ds:uri="http://schemas.openxmlformats.org/officeDocument/2006/bibliography"/>
  </ds:schemaRefs>
</ds:datastoreItem>
</file>

<file path=customXml/itemProps111.xml><?xml version="1.0" encoding="utf-8"?>
<ds:datastoreItem xmlns:ds="http://schemas.openxmlformats.org/officeDocument/2006/customXml" ds:itemID="{5F36A6C6-E353-44DD-B250-003631E4EC1B}">
  <ds:schemaRefs>
    <ds:schemaRef ds:uri="http://schemas.openxmlformats.org/officeDocument/2006/bibliography"/>
  </ds:schemaRefs>
</ds:datastoreItem>
</file>

<file path=customXml/itemProps112.xml><?xml version="1.0" encoding="utf-8"?>
<ds:datastoreItem xmlns:ds="http://schemas.openxmlformats.org/officeDocument/2006/customXml" ds:itemID="{456411EF-BE3D-45AD-8127-6B4F76A07D2A}">
  <ds:schemaRefs>
    <ds:schemaRef ds:uri="http://schemas.openxmlformats.org/officeDocument/2006/bibliography"/>
  </ds:schemaRefs>
</ds:datastoreItem>
</file>

<file path=customXml/itemProps113.xml><?xml version="1.0" encoding="utf-8"?>
<ds:datastoreItem xmlns:ds="http://schemas.openxmlformats.org/officeDocument/2006/customXml" ds:itemID="{795263F0-0548-420F-B939-C54713ED8AA6}">
  <ds:schemaRefs>
    <ds:schemaRef ds:uri="http://schemas.openxmlformats.org/officeDocument/2006/bibliography"/>
  </ds:schemaRefs>
</ds:datastoreItem>
</file>

<file path=customXml/itemProps114.xml><?xml version="1.0" encoding="utf-8"?>
<ds:datastoreItem xmlns:ds="http://schemas.openxmlformats.org/officeDocument/2006/customXml" ds:itemID="{F0CF46F7-9630-415A-B5BE-45C8FDB74DBB}">
  <ds:schemaRefs>
    <ds:schemaRef ds:uri="http://schemas.openxmlformats.org/officeDocument/2006/bibliography"/>
  </ds:schemaRefs>
</ds:datastoreItem>
</file>

<file path=customXml/itemProps115.xml><?xml version="1.0" encoding="utf-8"?>
<ds:datastoreItem xmlns:ds="http://schemas.openxmlformats.org/officeDocument/2006/customXml" ds:itemID="{4687220F-9511-4C29-838C-99EEA07D6C0F}">
  <ds:schemaRefs>
    <ds:schemaRef ds:uri="http://schemas.openxmlformats.org/officeDocument/2006/bibliography"/>
  </ds:schemaRefs>
</ds:datastoreItem>
</file>

<file path=customXml/itemProps11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7.xml><?xml version="1.0" encoding="utf-8"?>
<ds:datastoreItem xmlns:ds="http://schemas.openxmlformats.org/officeDocument/2006/customXml" ds:itemID="{2F9543A0-7D4D-4CD3-B53B-B5663A8D1DD6}">
  <ds:schemaRefs>
    <ds:schemaRef ds:uri="http://schemas.openxmlformats.org/officeDocument/2006/bibliography"/>
  </ds:schemaRefs>
</ds:datastoreItem>
</file>

<file path=customXml/itemProps118.xml><?xml version="1.0" encoding="utf-8"?>
<ds:datastoreItem xmlns:ds="http://schemas.openxmlformats.org/officeDocument/2006/customXml" ds:itemID="{DA6BAB70-9AC5-4A59-9E37-D8B9CEAEC41D}">
  <ds:schemaRefs>
    <ds:schemaRef ds:uri="http://schemas.openxmlformats.org/officeDocument/2006/bibliography"/>
  </ds:schemaRefs>
</ds:datastoreItem>
</file>

<file path=customXml/itemProps11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2.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120.xml><?xml version="1.0" encoding="utf-8"?>
<ds:datastoreItem xmlns:ds="http://schemas.openxmlformats.org/officeDocument/2006/customXml" ds:itemID="{3DC9FC68-3437-441B-BFEB-36B2EC6FAD33}">
  <ds:schemaRefs>
    <ds:schemaRef ds:uri="http://schemas.openxmlformats.org/officeDocument/2006/bibliography"/>
  </ds:schemaRefs>
</ds:datastoreItem>
</file>

<file path=customXml/itemProps121.xml><?xml version="1.0" encoding="utf-8"?>
<ds:datastoreItem xmlns:ds="http://schemas.openxmlformats.org/officeDocument/2006/customXml" ds:itemID="{AD71F47E-26BD-4C91-8242-2B58D9FF177F}">
  <ds:schemaRefs>
    <ds:schemaRef ds:uri="http://schemas.openxmlformats.org/officeDocument/2006/bibliography"/>
  </ds:schemaRefs>
</ds:datastoreItem>
</file>

<file path=customXml/itemProps122.xml><?xml version="1.0" encoding="utf-8"?>
<ds:datastoreItem xmlns:ds="http://schemas.openxmlformats.org/officeDocument/2006/customXml" ds:itemID="{8F39F56E-720B-4C58-BDAD-331B85D59E35}">
  <ds:schemaRefs>
    <ds:schemaRef ds:uri="http://schemas.openxmlformats.org/officeDocument/2006/bibliography"/>
  </ds:schemaRefs>
</ds:datastoreItem>
</file>

<file path=customXml/itemProps123.xml><?xml version="1.0" encoding="utf-8"?>
<ds:datastoreItem xmlns:ds="http://schemas.openxmlformats.org/officeDocument/2006/customXml" ds:itemID="{BC4C4095-E3AE-4252-9A90-9E08D65CD63B}">
  <ds:schemaRefs>
    <ds:schemaRef ds:uri="http://schemas.openxmlformats.org/officeDocument/2006/bibliography"/>
  </ds:schemaRefs>
</ds:datastoreItem>
</file>

<file path=customXml/itemProps124.xml><?xml version="1.0" encoding="utf-8"?>
<ds:datastoreItem xmlns:ds="http://schemas.openxmlformats.org/officeDocument/2006/customXml" ds:itemID="{0AD66FF4-ECD9-461A-95B6-802DB4608459}">
  <ds:schemaRefs>
    <ds:schemaRef ds:uri="http://schemas.openxmlformats.org/officeDocument/2006/bibliography"/>
  </ds:schemaRefs>
</ds:datastoreItem>
</file>

<file path=customXml/itemProps125.xml><?xml version="1.0" encoding="utf-8"?>
<ds:datastoreItem xmlns:ds="http://schemas.openxmlformats.org/officeDocument/2006/customXml" ds:itemID="{02CEBC42-3C69-42A2-8DD6-8563B566A1C9}">
  <ds:schemaRefs>
    <ds:schemaRef ds:uri="http://schemas.openxmlformats.org/officeDocument/2006/bibliography"/>
  </ds:schemaRefs>
</ds:datastoreItem>
</file>

<file path=customXml/itemProps126.xml><?xml version="1.0" encoding="utf-8"?>
<ds:datastoreItem xmlns:ds="http://schemas.openxmlformats.org/officeDocument/2006/customXml" ds:itemID="{C8BD157A-5CA0-4601-8990-563DCDE8DE92}">
  <ds:schemaRefs>
    <ds:schemaRef ds:uri="http://schemas.openxmlformats.org/officeDocument/2006/bibliography"/>
  </ds:schemaRefs>
</ds:datastoreItem>
</file>

<file path=customXml/itemProps12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28.xml><?xml version="1.0" encoding="utf-8"?>
<ds:datastoreItem xmlns:ds="http://schemas.openxmlformats.org/officeDocument/2006/customXml" ds:itemID="{7751AB32-6E09-4EDE-BBB2-20621E1D0C33}">
  <ds:schemaRefs>
    <ds:schemaRef ds:uri="http://schemas.openxmlformats.org/officeDocument/2006/bibliography"/>
  </ds:schemaRefs>
</ds:datastoreItem>
</file>

<file path=customXml/itemProps129.xml><?xml version="1.0" encoding="utf-8"?>
<ds:datastoreItem xmlns:ds="http://schemas.openxmlformats.org/officeDocument/2006/customXml" ds:itemID="{CF785A93-5B90-457F-803C-3D6C02C51A51}">
  <ds:schemaRefs>
    <ds:schemaRef ds:uri="http://schemas.openxmlformats.org/officeDocument/2006/bibliography"/>
  </ds:schemaRefs>
</ds:datastoreItem>
</file>

<file path=customXml/itemProps13.xml><?xml version="1.0" encoding="utf-8"?>
<ds:datastoreItem xmlns:ds="http://schemas.openxmlformats.org/officeDocument/2006/customXml" ds:itemID="{3192CFD3-3904-481B-9375-49456AEB6247}">
  <ds:schemaRefs>
    <ds:schemaRef ds:uri="http://schemas.openxmlformats.org/officeDocument/2006/bibliography"/>
  </ds:schemaRefs>
</ds:datastoreItem>
</file>

<file path=customXml/itemProps130.xml><?xml version="1.0" encoding="utf-8"?>
<ds:datastoreItem xmlns:ds="http://schemas.openxmlformats.org/officeDocument/2006/customXml" ds:itemID="{A73AFB5E-E842-4B8F-AD7D-0B64EA4AA6B2}">
  <ds:schemaRefs>
    <ds:schemaRef ds:uri="http://schemas.openxmlformats.org/officeDocument/2006/bibliography"/>
  </ds:schemaRefs>
</ds:datastoreItem>
</file>

<file path=customXml/itemProps131.xml><?xml version="1.0" encoding="utf-8"?>
<ds:datastoreItem xmlns:ds="http://schemas.openxmlformats.org/officeDocument/2006/customXml" ds:itemID="{40225BE4-1F04-4512-B405-0C2A305EE6B2}">
  <ds:schemaRefs>
    <ds:schemaRef ds:uri="http://schemas.openxmlformats.org/officeDocument/2006/bibliography"/>
  </ds:schemaRefs>
</ds:datastoreItem>
</file>

<file path=customXml/itemProps132.xml><?xml version="1.0" encoding="utf-8"?>
<ds:datastoreItem xmlns:ds="http://schemas.openxmlformats.org/officeDocument/2006/customXml" ds:itemID="{66463D98-6E27-4C61-B086-F927DFA4CE05}">
  <ds:schemaRefs>
    <ds:schemaRef ds:uri="http://schemas.openxmlformats.org/officeDocument/2006/bibliography"/>
  </ds:schemaRefs>
</ds:datastoreItem>
</file>

<file path=customXml/itemProps133.xml><?xml version="1.0" encoding="utf-8"?>
<ds:datastoreItem xmlns:ds="http://schemas.openxmlformats.org/officeDocument/2006/customXml" ds:itemID="{6C8E3B87-5B34-4D3A-BA4D-11062E5BB202}">
  <ds:schemaRefs>
    <ds:schemaRef ds:uri="http://schemas.openxmlformats.org/officeDocument/2006/bibliography"/>
  </ds:schemaRefs>
</ds:datastoreItem>
</file>

<file path=customXml/itemProps134.xml><?xml version="1.0" encoding="utf-8"?>
<ds:datastoreItem xmlns:ds="http://schemas.openxmlformats.org/officeDocument/2006/customXml" ds:itemID="{0EBA7F65-6620-4591-8C70-73CF64E29E73}">
  <ds:schemaRefs>
    <ds:schemaRef ds:uri="http://schemas.openxmlformats.org/officeDocument/2006/bibliography"/>
  </ds:schemaRefs>
</ds:datastoreItem>
</file>

<file path=customXml/itemProps135.xml><?xml version="1.0" encoding="utf-8"?>
<ds:datastoreItem xmlns:ds="http://schemas.openxmlformats.org/officeDocument/2006/customXml" ds:itemID="{0A5E0245-13C4-4344-903E-9EE1E8DDC694}">
  <ds:schemaRefs>
    <ds:schemaRef ds:uri="http://schemas.openxmlformats.org/officeDocument/2006/bibliography"/>
  </ds:schemaRefs>
</ds:datastoreItem>
</file>

<file path=customXml/itemProps136.xml><?xml version="1.0" encoding="utf-8"?>
<ds:datastoreItem xmlns:ds="http://schemas.openxmlformats.org/officeDocument/2006/customXml" ds:itemID="{F6EDECB8-0EE8-454B-9541-52D1647E1890}">
  <ds:schemaRefs>
    <ds:schemaRef ds:uri="http://schemas.openxmlformats.org/officeDocument/2006/bibliography"/>
  </ds:schemaRefs>
</ds:datastoreItem>
</file>

<file path=customXml/itemProps137.xml><?xml version="1.0" encoding="utf-8"?>
<ds:datastoreItem xmlns:ds="http://schemas.openxmlformats.org/officeDocument/2006/customXml" ds:itemID="{97C39D71-DEE0-4CB5-8DD3-638C8DC734B0}">
  <ds:schemaRefs>
    <ds:schemaRef ds:uri="http://schemas.openxmlformats.org/officeDocument/2006/bibliography"/>
  </ds:schemaRefs>
</ds:datastoreItem>
</file>

<file path=customXml/itemProps138.xml><?xml version="1.0" encoding="utf-8"?>
<ds:datastoreItem xmlns:ds="http://schemas.openxmlformats.org/officeDocument/2006/customXml" ds:itemID="{D29DC140-FF3C-4F8C-A0F1-A33734C27578}">
  <ds:schemaRefs>
    <ds:schemaRef ds:uri="http://schemas.openxmlformats.org/officeDocument/2006/bibliography"/>
  </ds:schemaRefs>
</ds:datastoreItem>
</file>

<file path=customXml/itemProps139.xml><?xml version="1.0" encoding="utf-8"?>
<ds:datastoreItem xmlns:ds="http://schemas.openxmlformats.org/officeDocument/2006/customXml" ds:itemID="{817BD980-28D6-4C8A-A5C4-75085195FC93}">
  <ds:schemaRefs>
    <ds:schemaRef ds:uri="http://schemas.openxmlformats.org/officeDocument/2006/bibliography"/>
  </ds:schemaRefs>
</ds:datastoreItem>
</file>

<file path=customXml/itemProps14.xml><?xml version="1.0" encoding="utf-8"?>
<ds:datastoreItem xmlns:ds="http://schemas.openxmlformats.org/officeDocument/2006/customXml" ds:itemID="{670C99DA-37B1-4935-9B27-59EACE1DA4C6}">
  <ds:schemaRefs>
    <ds:schemaRef ds:uri="http://schemas.openxmlformats.org/officeDocument/2006/bibliography"/>
  </ds:schemaRefs>
</ds:datastoreItem>
</file>

<file path=customXml/itemProps140.xml><?xml version="1.0" encoding="utf-8"?>
<ds:datastoreItem xmlns:ds="http://schemas.openxmlformats.org/officeDocument/2006/customXml" ds:itemID="{22463F8A-4FBC-4ED8-AD06-BE999060DE73}">
  <ds:schemaRefs>
    <ds:schemaRef ds:uri="http://schemas.openxmlformats.org/officeDocument/2006/bibliography"/>
  </ds:schemaRefs>
</ds:datastoreItem>
</file>

<file path=customXml/itemProps141.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142.xml><?xml version="1.0" encoding="utf-8"?>
<ds:datastoreItem xmlns:ds="http://schemas.openxmlformats.org/officeDocument/2006/customXml" ds:itemID="{59A0D47F-1607-4119-8EF4-0471A9274B6B}">
  <ds:schemaRefs>
    <ds:schemaRef ds:uri="http://schemas.openxmlformats.org/officeDocument/2006/bibliography"/>
  </ds:schemaRefs>
</ds:datastoreItem>
</file>

<file path=customXml/itemProps143.xml><?xml version="1.0" encoding="utf-8"?>
<ds:datastoreItem xmlns:ds="http://schemas.openxmlformats.org/officeDocument/2006/customXml" ds:itemID="{945B0B9F-6BFF-4A0D-B79D-D0ABF5257331}">
  <ds:schemaRefs>
    <ds:schemaRef ds:uri="http://schemas.openxmlformats.org/officeDocument/2006/bibliography"/>
  </ds:schemaRefs>
</ds:datastoreItem>
</file>

<file path=customXml/itemProps144.xml><?xml version="1.0" encoding="utf-8"?>
<ds:datastoreItem xmlns:ds="http://schemas.openxmlformats.org/officeDocument/2006/customXml" ds:itemID="{F22FD682-89AB-4A41-9302-A9AF44AA800B}">
  <ds:schemaRefs>
    <ds:schemaRef ds:uri="http://schemas.openxmlformats.org/officeDocument/2006/bibliography"/>
  </ds:schemaRefs>
</ds:datastoreItem>
</file>

<file path=customXml/itemProps145.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46.xml><?xml version="1.0" encoding="utf-8"?>
<ds:datastoreItem xmlns:ds="http://schemas.openxmlformats.org/officeDocument/2006/customXml" ds:itemID="{768C50FA-CCB0-424D-B376-7CFF76E0FD0D}">
  <ds:schemaRefs>
    <ds:schemaRef ds:uri="http://schemas.openxmlformats.org/officeDocument/2006/bibliography"/>
  </ds:schemaRefs>
</ds:datastoreItem>
</file>

<file path=customXml/itemProps147.xml><?xml version="1.0" encoding="utf-8"?>
<ds:datastoreItem xmlns:ds="http://schemas.openxmlformats.org/officeDocument/2006/customXml" ds:itemID="{1F63036D-D27F-4FEA-84BF-13C8621DC448}">
  <ds:schemaRefs>
    <ds:schemaRef ds:uri="http://schemas.openxmlformats.org/officeDocument/2006/bibliography"/>
  </ds:schemaRefs>
</ds:datastoreItem>
</file>

<file path=customXml/itemProps148.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149.xml><?xml version="1.0" encoding="utf-8"?>
<ds:datastoreItem xmlns:ds="http://schemas.openxmlformats.org/officeDocument/2006/customXml" ds:itemID="{CCB90F29-6194-4DFF-BA14-F97CE305BAF5}">
  <ds:schemaRefs>
    <ds:schemaRef ds:uri="http://schemas.openxmlformats.org/officeDocument/2006/bibliography"/>
  </ds:schemaRefs>
</ds:datastoreItem>
</file>

<file path=customXml/itemProps15.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150.xml><?xml version="1.0" encoding="utf-8"?>
<ds:datastoreItem xmlns:ds="http://schemas.openxmlformats.org/officeDocument/2006/customXml" ds:itemID="{A8D4B10B-350B-458D-8B12-9BE58A0DA8B6}">
  <ds:schemaRefs>
    <ds:schemaRef ds:uri="http://schemas.openxmlformats.org/officeDocument/2006/bibliography"/>
  </ds:schemaRefs>
</ds:datastoreItem>
</file>

<file path=customXml/itemProps151.xml><?xml version="1.0" encoding="utf-8"?>
<ds:datastoreItem xmlns:ds="http://schemas.openxmlformats.org/officeDocument/2006/customXml" ds:itemID="{91091AB0-A014-4D1F-B59C-9C72A1E89A63}">
  <ds:schemaRefs>
    <ds:schemaRef ds:uri="http://schemas.openxmlformats.org/officeDocument/2006/bibliography"/>
  </ds:schemaRefs>
</ds:datastoreItem>
</file>

<file path=customXml/itemProps15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53.xml><?xml version="1.0" encoding="utf-8"?>
<ds:datastoreItem xmlns:ds="http://schemas.openxmlformats.org/officeDocument/2006/customXml" ds:itemID="{1F9EB10E-513B-4595-B3B8-D0AED243C032}">
  <ds:schemaRefs>
    <ds:schemaRef ds:uri="http://schemas.openxmlformats.org/officeDocument/2006/bibliography"/>
  </ds:schemaRefs>
</ds:datastoreItem>
</file>

<file path=customXml/itemProps154.xml><?xml version="1.0" encoding="utf-8"?>
<ds:datastoreItem xmlns:ds="http://schemas.openxmlformats.org/officeDocument/2006/customXml" ds:itemID="{8C8C6738-EF1D-43F0-91F3-9FF04E4918E4}">
  <ds:schemaRefs>
    <ds:schemaRef ds:uri="http://schemas.openxmlformats.org/officeDocument/2006/bibliography"/>
  </ds:schemaRefs>
</ds:datastoreItem>
</file>

<file path=customXml/itemProps155.xml><?xml version="1.0" encoding="utf-8"?>
<ds:datastoreItem xmlns:ds="http://schemas.openxmlformats.org/officeDocument/2006/customXml" ds:itemID="{265BA9D4-E0CF-4259-B76B-0D7575C25753}">
  <ds:schemaRefs>
    <ds:schemaRef ds:uri="http://schemas.openxmlformats.org/officeDocument/2006/bibliography"/>
  </ds:schemaRefs>
</ds:datastoreItem>
</file>

<file path=customXml/itemProps156.xml><?xml version="1.0" encoding="utf-8"?>
<ds:datastoreItem xmlns:ds="http://schemas.openxmlformats.org/officeDocument/2006/customXml" ds:itemID="{6B2D4B74-C2D5-40A9-AC8B-85DF5337BFA0}">
  <ds:schemaRefs>
    <ds:schemaRef ds:uri="http://schemas.openxmlformats.org/officeDocument/2006/bibliography"/>
  </ds:schemaRefs>
</ds:datastoreItem>
</file>

<file path=customXml/itemProps157.xml><?xml version="1.0" encoding="utf-8"?>
<ds:datastoreItem xmlns:ds="http://schemas.openxmlformats.org/officeDocument/2006/customXml" ds:itemID="{B3F8F098-1B38-49A5-AEDD-3BD584547314}">
  <ds:schemaRefs>
    <ds:schemaRef ds:uri="http://schemas.openxmlformats.org/officeDocument/2006/bibliography"/>
  </ds:schemaRefs>
</ds:datastoreItem>
</file>

<file path=customXml/itemProps16.xml><?xml version="1.0" encoding="utf-8"?>
<ds:datastoreItem xmlns:ds="http://schemas.openxmlformats.org/officeDocument/2006/customXml" ds:itemID="{F93866A7-6D77-4B2F-A37F-A4C273D5D11C}">
  <ds:schemaRefs>
    <ds:schemaRef ds:uri="http://schemas.openxmlformats.org/officeDocument/2006/bibliography"/>
  </ds:schemaRefs>
</ds:datastoreItem>
</file>

<file path=customXml/itemProps17.xml><?xml version="1.0" encoding="utf-8"?>
<ds:datastoreItem xmlns:ds="http://schemas.openxmlformats.org/officeDocument/2006/customXml" ds:itemID="{F8D6EEF3-7245-489C-B331-B1AD6A942523}">
  <ds:schemaRefs>
    <ds:schemaRef ds:uri="http://schemas.openxmlformats.org/officeDocument/2006/bibliography"/>
  </ds:schemaRefs>
</ds:datastoreItem>
</file>

<file path=customXml/itemProps18.xml><?xml version="1.0" encoding="utf-8"?>
<ds:datastoreItem xmlns:ds="http://schemas.openxmlformats.org/officeDocument/2006/customXml" ds:itemID="{C080A6B1-BB19-4B6C-BEB6-0B22D1C581A3}">
  <ds:schemaRefs>
    <ds:schemaRef ds:uri="http://schemas.openxmlformats.org/officeDocument/2006/bibliography"/>
  </ds:schemaRefs>
</ds:datastoreItem>
</file>

<file path=customXml/itemProps19.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2.xml><?xml version="1.0" encoding="utf-8"?>
<ds:datastoreItem xmlns:ds="http://schemas.openxmlformats.org/officeDocument/2006/customXml" ds:itemID="{E79510D7-CD63-4A8A-86C2-C08AE7700133}">
  <ds:schemaRefs>
    <ds:schemaRef ds:uri="http://schemas.openxmlformats.org/officeDocument/2006/bibliography"/>
  </ds:schemaRefs>
</ds:datastoreItem>
</file>

<file path=customXml/itemProps20.xml><?xml version="1.0" encoding="utf-8"?>
<ds:datastoreItem xmlns:ds="http://schemas.openxmlformats.org/officeDocument/2006/customXml" ds:itemID="{E7EF83EF-F738-4ABC-B668-F55B53E546ED}">
  <ds:schemaRefs>
    <ds:schemaRef ds:uri="http://schemas.openxmlformats.org/officeDocument/2006/bibliography"/>
  </ds:schemaRefs>
</ds:datastoreItem>
</file>

<file path=customXml/itemProps21.xml><?xml version="1.0" encoding="utf-8"?>
<ds:datastoreItem xmlns:ds="http://schemas.openxmlformats.org/officeDocument/2006/customXml" ds:itemID="{7840F964-3D2C-4E5B-B21C-2C15CF8509E9}">
  <ds:schemaRefs>
    <ds:schemaRef ds:uri="http://schemas.openxmlformats.org/officeDocument/2006/bibliography"/>
  </ds:schemaRefs>
</ds:datastoreItem>
</file>

<file path=customXml/itemProps22.xml><?xml version="1.0" encoding="utf-8"?>
<ds:datastoreItem xmlns:ds="http://schemas.openxmlformats.org/officeDocument/2006/customXml" ds:itemID="{48AC6867-30C1-46B2-BE00-A21084925269}">
  <ds:schemaRefs>
    <ds:schemaRef ds:uri="http://schemas.openxmlformats.org/officeDocument/2006/bibliography"/>
  </ds:schemaRefs>
</ds:datastoreItem>
</file>

<file path=customXml/itemProps23.xml><?xml version="1.0" encoding="utf-8"?>
<ds:datastoreItem xmlns:ds="http://schemas.openxmlformats.org/officeDocument/2006/customXml" ds:itemID="{7AC6086C-72F8-464E-8537-A3C1A0DD1622}">
  <ds:schemaRefs>
    <ds:schemaRef ds:uri="http://schemas.openxmlformats.org/officeDocument/2006/bibliography"/>
  </ds:schemaRefs>
</ds:datastoreItem>
</file>

<file path=customXml/itemProps24.xml><?xml version="1.0" encoding="utf-8"?>
<ds:datastoreItem xmlns:ds="http://schemas.openxmlformats.org/officeDocument/2006/customXml" ds:itemID="{C76DC79C-4C42-4716-A284-5EEC4DF674A8}">
  <ds:schemaRefs>
    <ds:schemaRef ds:uri="http://schemas.openxmlformats.org/officeDocument/2006/bibliography"/>
  </ds:schemaRefs>
</ds:datastoreItem>
</file>

<file path=customXml/itemProps25.xml><?xml version="1.0" encoding="utf-8"?>
<ds:datastoreItem xmlns:ds="http://schemas.openxmlformats.org/officeDocument/2006/customXml" ds:itemID="{C78CC3F1-7B5A-4C63-AC97-413845227C31}">
  <ds:schemaRefs>
    <ds:schemaRef ds:uri="http://schemas.openxmlformats.org/officeDocument/2006/bibliography"/>
  </ds:schemaRefs>
</ds:datastoreItem>
</file>

<file path=customXml/itemProps26.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27.xml><?xml version="1.0" encoding="utf-8"?>
<ds:datastoreItem xmlns:ds="http://schemas.openxmlformats.org/officeDocument/2006/customXml" ds:itemID="{948D2766-9381-4995-862F-95962FEA1EB5}">
  <ds:schemaRefs>
    <ds:schemaRef ds:uri="http://schemas.openxmlformats.org/officeDocument/2006/bibliography"/>
  </ds:schemaRefs>
</ds:datastoreItem>
</file>

<file path=customXml/itemProps28.xml><?xml version="1.0" encoding="utf-8"?>
<ds:datastoreItem xmlns:ds="http://schemas.openxmlformats.org/officeDocument/2006/customXml" ds:itemID="{DF582193-EBF2-471A-AEA8-C6438CB98BE2}">
  <ds:schemaRefs>
    <ds:schemaRef ds:uri="http://schemas.openxmlformats.org/officeDocument/2006/bibliography"/>
  </ds:schemaRefs>
</ds:datastoreItem>
</file>

<file path=customXml/itemProps29.xml><?xml version="1.0" encoding="utf-8"?>
<ds:datastoreItem xmlns:ds="http://schemas.openxmlformats.org/officeDocument/2006/customXml" ds:itemID="{4249B398-96F0-4461-BFB5-206121F7F4E9}">
  <ds:schemaRefs>
    <ds:schemaRef ds:uri="http://schemas.openxmlformats.org/officeDocument/2006/bibliography"/>
  </ds:schemaRefs>
</ds:datastoreItem>
</file>

<file path=customXml/itemProps3.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30.xml><?xml version="1.0" encoding="utf-8"?>
<ds:datastoreItem xmlns:ds="http://schemas.openxmlformats.org/officeDocument/2006/customXml" ds:itemID="{3B82EB11-A6D6-42C4-A131-7D9A55ED7722}">
  <ds:schemaRefs>
    <ds:schemaRef ds:uri="http://schemas.openxmlformats.org/officeDocument/2006/bibliography"/>
  </ds:schemaRefs>
</ds:datastoreItem>
</file>

<file path=customXml/itemProps31.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32.xml><?xml version="1.0" encoding="utf-8"?>
<ds:datastoreItem xmlns:ds="http://schemas.openxmlformats.org/officeDocument/2006/customXml" ds:itemID="{F04A96A6-F70F-4E2C-BFF8-064487585E46}">
  <ds:schemaRefs>
    <ds:schemaRef ds:uri="http://schemas.openxmlformats.org/officeDocument/2006/bibliography"/>
  </ds:schemaRefs>
</ds:datastoreItem>
</file>

<file path=customXml/itemProps33.xml><?xml version="1.0" encoding="utf-8"?>
<ds:datastoreItem xmlns:ds="http://schemas.openxmlformats.org/officeDocument/2006/customXml" ds:itemID="{C200948C-B957-46BC-9C45-CD8F2D41D978}">
  <ds:schemaRefs>
    <ds:schemaRef ds:uri="http://schemas.openxmlformats.org/officeDocument/2006/bibliography"/>
  </ds:schemaRefs>
</ds:datastoreItem>
</file>

<file path=customXml/itemProps3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5.xml><?xml version="1.0" encoding="utf-8"?>
<ds:datastoreItem xmlns:ds="http://schemas.openxmlformats.org/officeDocument/2006/customXml" ds:itemID="{20E18CA8-D842-4677-8CC7-311C4EF2E04B}">
  <ds:schemaRefs>
    <ds:schemaRef ds:uri="http://schemas.openxmlformats.org/officeDocument/2006/bibliography"/>
  </ds:schemaRefs>
</ds:datastoreItem>
</file>

<file path=customXml/itemProps36.xml><?xml version="1.0" encoding="utf-8"?>
<ds:datastoreItem xmlns:ds="http://schemas.openxmlformats.org/officeDocument/2006/customXml" ds:itemID="{AF79244F-596F-4C13-8969-22C0DE036BFD}">
  <ds:schemaRefs>
    <ds:schemaRef ds:uri="http://schemas.openxmlformats.org/officeDocument/2006/bibliography"/>
  </ds:schemaRefs>
</ds:datastoreItem>
</file>

<file path=customXml/itemProps37.xml><?xml version="1.0" encoding="utf-8"?>
<ds:datastoreItem xmlns:ds="http://schemas.openxmlformats.org/officeDocument/2006/customXml" ds:itemID="{34E310B1-6F4D-4F0E-8754-85C9F7668C35}">
  <ds:schemaRefs>
    <ds:schemaRef ds:uri="http://schemas.openxmlformats.org/officeDocument/2006/bibliography"/>
  </ds:schemaRefs>
</ds:datastoreItem>
</file>

<file path=customXml/itemProps38.xml><?xml version="1.0" encoding="utf-8"?>
<ds:datastoreItem xmlns:ds="http://schemas.openxmlformats.org/officeDocument/2006/customXml" ds:itemID="{A5AB2BD2-DD48-4597-BC18-37FC96A4EE8D}">
  <ds:schemaRefs>
    <ds:schemaRef ds:uri="http://schemas.openxmlformats.org/officeDocument/2006/bibliography"/>
  </ds:schemaRefs>
</ds:datastoreItem>
</file>

<file path=customXml/itemProps39.xml><?xml version="1.0" encoding="utf-8"?>
<ds:datastoreItem xmlns:ds="http://schemas.openxmlformats.org/officeDocument/2006/customXml" ds:itemID="{719B4B84-5B5B-42D9-9486-72250E55442A}">
  <ds:schemaRefs>
    <ds:schemaRef ds:uri="http://schemas.openxmlformats.org/officeDocument/2006/bibliography"/>
  </ds:schemaRefs>
</ds:datastoreItem>
</file>

<file path=customXml/itemProps4.xml><?xml version="1.0" encoding="utf-8"?>
<ds:datastoreItem xmlns:ds="http://schemas.openxmlformats.org/officeDocument/2006/customXml" ds:itemID="{1611DAE4-827D-4303-AE45-6590DFED3D2B}">
  <ds:schemaRefs>
    <ds:schemaRef ds:uri="http://schemas.openxmlformats.org/officeDocument/2006/bibliography"/>
  </ds:schemaRefs>
</ds:datastoreItem>
</file>

<file path=customXml/itemProps40.xml><?xml version="1.0" encoding="utf-8"?>
<ds:datastoreItem xmlns:ds="http://schemas.openxmlformats.org/officeDocument/2006/customXml" ds:itemID="{D8348677-1324-454E-9384-05593ACC720F}">
  <ds:schemaRefs>
    <ds:schemaRef ds:uri="http://schemas.openxmlformats.org/officeDocument/2006/bibliography"/>
  </ds:schemaRefs>
</ds:datastoreItem>
</file>

<file path=customXml/itemProps41.xml><?xml version="1.0" encoding="utf-8"?>
<ds:datastoreItem xmlns:ds="http://schemas.openxmlformats.org/officeDocument/2006/customXml" ds:itemID="{A508DC36-BB50-4D30-B01E-EF4F71096C10}">
  <ds:schemaRefs>
    <ds:schemaRef ds:uri="http://schemas.openxmlformats.org/officeDocument/2006/bibliography"/>
  </ds:schemaRefs>
</ds:datastoreItem>
</file>

<file path=customXml/itemProps42.xml><?xml version="1.0" encoding="utf-8"?>
<ds:datastoreItem xmlns:ds="http://schemas.openxmlformats.org/officeDocument/2006/customXml" ds:itemID="{5024B359-E200-4221-B2A0-C61594E3E542}">
  <ds:schemaRefs>
    <ds:schemaRef ds:uri="http://schemas.openxmlformats.org/officeDocument/2006/bibliography"/>
  </ds:schemaRefs>
</ds:datastoreItem>
</file>

<file path=customXml/itemProps43.xml><?xml version="1.0" encoding="utf-8"?>
<ds:datastoreItem xmlns:ds="http://schemas.openxmlformats.org/officeDocument/2006/customXml" ds:itemID="{BBCFC28E-6A1A-4253-BA04-A46CF7F5F5A1}">
  <ds:schemaRefs>
    <ds:schemaRef ds:uri="http://schemas.openxmlformats.org/officeDocument/2006/bibliography"/>
  </ds:schemaRefs>
</ds:datastoreItem>
</file>

<file path=customXml/itemProps44.xml><?xml version="1.0" encoding="utf-8"?>
<ds:datastoreItem xmlns:ds="http://schemas.openxmlformats.org/officeDocument/2006/customXml" ds:itemID="{ECDFC6EB-3099-4FC5-B81F-C77F8D2CF26B}">
  <ds:schemaRefs>
    <ds:schemaRef ds:uri="http://schemas.openxmlformats.org/officeDocument/2006/bibliography"/>
  </ds:schemaRefs>
</ds:datastoreItem>
</file>

<file path=customXml/itemProps45.xml><?xml version="1.0" encoding="utf-8"?>
<ds:datastoreItem xmlns:ds="http://schemas.openxmlformats.org/officeDocument/2006/customXml" ds:itemID="{9CC7F17A-3267-49C0-AA31-016BD4F9A24F}">
  <ds:schemaRefs>
    <ds:schemaRef ds:uri="http://schemas.openxmlformats.org/officeDocument/2006/bibliography"/>
  </ds:schemaRefs>
</ds:datastoreItem>
</file>

<file path=customXml/itemProps46.xml><?xml version="1.0" encoding="utf-8"?>
<ds:datastoreItem xmlns:ds="http://schemas.openxmlformats.org/officeDocument/2006/customXml" ds:itemID="{9B38B6B2-292A-45AB-B134-60DB463C4C92}">
  <ds:schemaRefs>
    <ds:schemaRef ds:uri="http://schemas.openxmlformats.org/officeDocument/2006/bibliography"/>
  </ds:schemaRefs>
</ds:datastoreItem>
</file>

<file path=customXml/itemProps47.xml><?xml version="1.0" encoding="utf-8"?>
<ds:datastoreItem xmlns:ds="http://schemas.openxmlformats.org/officeDocument/2006/customXml" ds:itemID="{07C6892D-0AE5-4EA3-A13B-8C26220CCE8B}">
  <ds:schemaRefs>
    <ds:schemaRef ds:uri="http://schemas.openxmlformats.org/officeDocument/2006/bibliography"/>
  </ds:schemaRefs>
</ds:datastoreItem>
</file>

<file path=customXml/itemProps48.xml><?xml version="1.0" encoding="utf-8"?>
<ds:datastoreItem xmlns:ds="http://schemas.openxmlformats.org/officeDocument/2006/customXml" ds:itemID="{16708906-8C45-4C1F-8981-BABFE6D32D9C}">
  <ds:schemaRefs>
    <ds:schemaRef ds:uri="http://schemas.openxmlformats.org/officeDocument/2006/bibliography"/>
  </ds:schemaRefs>
</ds:datastoreItem>
</file>

<file path=customXml/itemProps49.xml><?xml version="1.0" encoding="utf-8"?>
<ds:datastoreItem xmlns:ds="http://schemas.openxmlformats.org/officeDocument/2006/customXml" ds:itemID="{A3BF9A72-45E5-4A70-B805-A22E2D8F574E}">
  <ds:schemaRefs>
    <ds:schemaRef ds:uri="http://schemas.openxmlformats.org/officeDocument/2006/bibliography"/>
  </ds:schemaRefs>
</ds:datastoreItem>
</file>

<file path=customXml/itemProps5.xml><?xml version="1.0" encoding="utf-8"?>
<ds:datastoreItem xmlns:ds="http://schemas.openxmlformats.org/officeDocument/2006/customXml" ds:itemID="{FD40BA93-08D8-485C-8C4A-822B4022EB29}">
  <ds:schemaRefs>
    <ds:schemaRef ds:uri="http://schemas.openxmlformats.org/officeDocument/2006/bibliography"/>
  </ds:schemaRefs>
</ds:datastoreItem>
</file>

<file path=customXml/itemProps50.xml><?xml version="1.0" encoding="utf-8"?>
<ds:datastoreItem xmlns:ds="http://schemas.openxmlformats.org/officeDocument/2006/customXml" ds:itemID="{2051F150-5587-4B13-8B46-1C9526E7F3A3}">
  <ds:schemaRefs>
    <ds:schemaRef ds:uri="http://schemas.openxmlformats.org/officeDocument/2006/bibliography"/>
  </ds:schemaRefs>
</ds:datastoreItem>
</file>

<file path=customXml/itemProps51.xml><?xml version="1.0" encoding="utf-8"?>
<ds:datastoreItem xmlns:ds="http://schemas.openxmlformats.org/officeDocument/2006/customXml" ds:itemID="{A223B43B-8FB4-4284-ABA7-4BA15CDA3861}">
  <ds:schemaRefs>
    <ds:schemaRef ds:uri="http://schemas.openxmlformats.org/officeDocument/2006/bibliography"/>
  </ds:schemaRefs>
</ds:datastoreItem>
</file>

<file path=customXml/itemProps52.xml><?xml version="1.0" encoding="utf-8"?>
<ds:datastoreItem xmlns:ds="http://schemas.openxmlformats.org/officeDocument/2006/customXml" ds:itemID="{E5F8DCCE-86D9-44E5-B703-2A45FA2987DF}">
  <ds:schemaRefs>
    <ds:schemaRef ds:uri="http://schemas.openxmlformats.org/officeDocument/2006/bibliography"/>
  </ds:schemaRefs>
</ds:datastoreItem>
</file>

<file path=customXml/itemProps53.xml><?xml version="1.0" encoding="utf-8"?>
<ds:datastoreItem xmlns:ds="http://schemas.openxmlformats.org/officeDocument/2006/customXml" ds:itemID="{3B72AF80-7CCE-45B4-AED1-498EE37D4213}">
  <ds:schemaRefs>
    <ds:schemaRef ds:uri="http://schemas.openxmlformats.org/officeDocument/2006/bibliography"/>
  </ds:schemaRefs>
</ds:datastoreItem>
</file>

<file path=customXml/itemProps54.xml><?xml version="1.0" encoding="utf-8"?>
<ds:datastoreItem xmlns:ds="http://schemas.openxmlformats.org/officeDocument/2006/customXml" ds:itemID="{C91A06B4-E631-4964-BEED-617153085BCE}">
  <ds:schemaRefs>
    <ds:schemaRef ds:uri="http://schemas.openxmlformats.org/officeDocument/2006/bibliography"/>
  </ds:schemaRefs>
</ds:datastoreItem>
</file>

<file path=customXml/itemProps55.xml><?xml version="1.0" encoding="utf-8"?>
<ds:datastoreItem xmlns:ds="http://schemas.openxmlformats.org/officeDocument/2006/customXml" ds:itemID="{6F07CC8C-FDF3-40AB-97E9-28DFC6657266}">
  <ds:schemaRefs>
    <ds:schemaRef ds:uri="http://schemas.openxmlformats.org/officeDocument/2006/bibliography"/>
  </ds:schemaRefs>
</ds:datastoreItem>
</file>

<file path=customXml/itemProps56.xml><?xml version="1.0" encoding="utf-8"?>
<ds:datastoreItem xmlns:ds="http://schemas.openxmlformats.org/officeDocument/2006/customXml" ds:itemID="{A4D0191D-5CBA-402F-A096-11D9CC3CF442}">
  <ds:schemaRefs>
    <ds:schemaRef ds:uri="http://schemas.openxmlformats.org/officeDocument/2006/bibliography"/>
  </ds:schemaRefs>
</ds:datastoreItem>
</file>

<file path=customXml/itemProps57.xml><?xml version="1.0" encoding="utf-8"?>
<ds:datastoreItem xmlns:ds="http://schemas.openxmlformats.org/officeDocument/2006/customXml" ds:itemID="{2018B973-53E6-42D0-B423-CE773B02DAC1}">
  <ds:schemaRefs>
    <ds:schemaRef ds:uri="http://schemas.openxmlformats.org/officeDocument/2006/bibliography"/>
  </ds:schemaRefs>
</ds:datastoreItem>
</file>

<file path=customXml/itemProps58.xml><?xml version="1.0" encoding="utf-8"?>
<ds:datastoreItem xmlns:ds="http://schemas.openxmlformats.org/officeDocument/2006/customXml" ds:itemID="{834A95D5-95C4-4509-9DE6-05FC8B0FE0A7}">
  <ds:schemaRefs>
    <ds:schemaRef ds:uri="http://schemas.openxmlformats.org/officeDocument/2006/bibliography"/>
  </ds:schemaRefs>
</ds:datastoreItem>
</file>

<file path=customXml/itemProps59.xml><?xml version="1.0" encoding="utf-8"?>
<ds:datastoreItem xmlns:ds="http://schemas.openxmlformats.org/officeDocument/2006/customXml" ds:itemID="{4C07851E-A6AA-4F75-B15D-4DF4E04149B9}">
  <ds:schemaRefs>
    <ds:schemaRef ds:uri="http://schemas.openxmlformats.org/officeDocument/2006/bibliography"/>
  </ds:schemaRefs>
</ds:datastoreItem>
</file>

<file path=customXml/itemProps6.xml><?xml version="1.0" encoding="utf-8"?>
<ds:datastoreItem xmlns:ds="http://schemas.openxmlformats.org/officeDocument/2006/customXml" ds:itemID="{971056F2-7C4E-46DD-AED6-6FBC5F45F298}">
  <ds:schemaRefs>
    <ds:schemaRef ds:uri="http://schemas.openxmlformats.org/officeDocument/2006/bibliography"/>
  </ds:schemaRefs>
</ds:datastoreItem>
</file>

<file path=customXml/itemProps60.xml><?xml version="1.0" encoding="utf-8"?>
<ds:datastoreItem xmlns:ds="http://schemas.openxmlformats.org/officeDocument/2006/customXml" ds:itemID="{1080C214-D5C6-4E7D-9BDD-CF110815FA94}">
  <ds:schemaRefs>
    <ds:schemaRef ds:uri="http://schemas.openxmlformats.org/officeDocument/2006/bibliography"/>
  </ds:schemaRefs>
</ds:datastoreItem>
</file>

<file path=customXml/itemProps61.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62.xml><?xml version="1.0" encoding="utf-8"?>
<ds:datastoreItem xmlns:ds="http://schemas.openxmlformats.org/officeDocument/2006/customXml" ds:itemID="{D546F193-55AB-4D08-8E1E-2D09B0A3CF10}">
  <ds:schemaRefs>
    <ds:schemaRef ds:uri="http://schemas.openxmlformats.org/officeDocument/2006/bibliography"/>
  </ds:schemaRefs>
</ds:datastoreItem>
</file>

<file path=customXml/itemProps63.xml><?xml version="1.0" encoding="utf-8"?>
<ds:datastoreItem xmlns:ds="http://schemas.openxmlformats.org/officeDocument/2006/customXml" ds:itemID="{125C616F-D3C4-4C01-A707-BCA7ECDCA636}">
  <ds:schemaRefs>
    <ds:schemaRef ds:uri="http://schemas.openxmlformats.org/officeDocument/2006/bibliography"/>
  </ds:schemaRefs>
</ds:datastoreItem>
</file>

<file path=customXml/itemProps64.xml><?xml version="1.0" encoding="utf-8"?>
<ds:datastoreItem xmlns:ds="http://schemas.openxmlformats.org/officeDocument/2006/customXml" ds:itemID="{178120EA-0696-43A2-9514-39792AC2FC2E}">
  <ds:schemaRefs>
    <ds:schemaRef ds:uri="http://schemas.openxmlformats.org/officeDocument/2006/bibliography"/>
  </ds:schemaRefs>
</ds:datastoreItem>
</file>

<file path=customXml/itemProps65.xml><?xml version="1.0" encoding="utf-8"?>
<ds:datastoreItem xmlns:ds="http://schemas.openxmlformats.org/officeDocument/2006/customXml" ds:itemID="{A5700193-6D74-49E2-8C27-778103B2CA8E}">
  <ds:schemaRefs>
    <ds:schemaRef ds:uri="http://schemas.openxmlformats.org/officeDocument/2006/bibliography"/>
  </ds:schemaRefs>
</ds:datastoreItem>
</file>

<file path=customXml/itemProps66.xml><?xml version="1.0" encoding="utf-8"?>
<ds:datastoreItem xmlns:ds="http://schemas.openxmlformats.org/officeDocument/2006/customXml" ds:itemID="{226148C2-0586-4AF6-9BB2-B75FF3479286}">
  <ds:schemaRefs>
    <ds:schemaRef ds:uri="http://schemas.openxmlformats.org/officeDocument/2006/bibliography"/>
  </ds:schemaRefs>
</ds:datastoreItem>
</file>

<file path=customXml/itemProps67.xml><?xml version="1.0" encoding="utf-8"?>
<ds:datastoreItem xmlns:ds="http://schemas.openxmlformats.org/officeDocument/2006/customXml" ds:itemID="{4A9FA03E-71D9-46CE-90C8-5B38D1F607FA}">
  <ds:schemaRefs>
    <ds:schemaRef ds:uri="http://schemas.openxmlformats.org/officeDocument/2006/bibliography"/>
  </ds:schemaRefs>
</ds:datastoreItem>
</file>

<file path=customXml/itemProps68.xml><?xml version="1.0" encoding="utf-8"?>
<ds:datastoreItem xmlns:ds="http://schemas.openxmlformats.org/officeDocument/2006/customXml" ds:itemID="{29557A6A-F676-4445-9BB9-B61D1E5A3780}">
  <ds:schemaRefs>
    <ds:schemaRef ds:uri="http://schemas.openxmlformats.org/officeDocument/2006/bibliography"/>
  </ds:schemaRefs>
</ds:datastoreItem>
</file>

<file path=customXml/itemProps69.xml><?xml version="1.0" encoding="utf-8"?>
<ds:datastoreItem xmlns:ds="http://schemas.openxmlformats.org/officeDocument/2006/customXml" ds:itemID="{3416D8F1-11D3-4683-A09D-97CDA00FD603}">
  <ds:schemaRefs>
    <ds:schemaRef ds:uri="http://schemas.openxmlformats.org/officeDocument/2006/bibliography"/>
  </ds:schemaRefs>
</ds:datastoreItem>
</file>

<file path=customXml/itemProps7.xml><?xml version="1.0" encoding="utf-8"?>
<ds:datastoreItem xmlns:ds="http://schemas.openxmlformats.org/officeDocument/2006/customXml" ds:itemID="{D3844D62-C0F2-4AE7-8100-DE450B41B68C}">
  <ds:schemaRefs>
    <ds:schemaRef ds:uri="http://schemas.openxmlformats.org/officeDocument/2006/bibliography"/>
  </ds:schemaRefs>
</ds:datastoreItem>
</file>

<file path=customXml/itemProps70.xml><?xml version="1.0" encoding="utf-8"?>
<ds:datastoreItem xmlns:ds="http://schemas.openxmlformats.org/officeDocument/2006/customXml" ds:itemID="{315D6698-C487-491E-B12B-EB86810DC1AB}">
  <ds:schemaRefs>
    <ds:schemaRef ds:uri="http://schemas.openxmlformats.org/officeDocument/2006/bibliography"/>
  </ds:schemaRefs>
</ds:datastoreItem>
</file>

<file path=customXml/itemProps71.xml><?xml version="1.0" encoding="utf-8"?>
<ds:datastoreItem xmlns:ds="http://schemas.openxmlformats.org/officeDocument/2006/customXml" ds:itemID="{515D6D06-A5C6-4A02-93EB-B1BACB84C301}">
  <ds:schemaRefs>
    <ds:schemaRef ds:uri="http://schemas.openxmlformats.org/officeDocument/2006/bibliography"/>
  </ds:schemaRefs>
</ds:datastoreItem>
</file>

<file path=customXml/itemProps72.xml><?xml version="1.0" encoding="utf-8"?>
<ds:datastoreItem xmlns:ds="http://schemas.openxmlformats.org/officeDocument/2006/customXml" ds:itemID="{02E95839-8344-4BE6-9DB3-CB3F21F3501F}">
  <ds:schemaRefs>
    <ds:schemaRef ds:uri="http://schemas.openxmlformats.org/officeDocument/2006/bibliography"/>
  </ds:schemaRefs>
</ds:datastoreItem>
</file>

<file path=customXml/itemProps73.xml><?xml version="1.0" encoding="utf-8"?>
<ds:datastoreItem xmlns:ds="http://schemas.openxmlformats.org/officeDocument/2006/customXml" ds:itemID="{E60C9207-1FDB-41D2-ADA7-4120F9E08FF9}">
  <ds:schemaRefs>
    <ds:schemaRef ds:uri="http://schemas.openxmlformats.org/officeDocument/2006/bibliography"/>
  </ds:schemaRefs>
</ds:datastoreItem>
</file>

<file path=customXml/itemProps74.xml><?xml version="1.0" encoding="utf-8"?>
<ds:datastoreItem xmlns:ds="http://schemas.openxmlformats.org/officeDocument/2006/customXml" ds:itemID="{758172D6-7150-422D-A26C-1E95438D35B0}">
  <ds:schemaRefs>
    <ds:schemaRef ds:uri="http://schemas.openxmlformats.org/officeDocument/2006/bibliography"/>
  </ds:schemaRefs>
</ds:datastoreItem>
</file>

<file path=customXml/itemProps75.xml><?xml version="1.0" encoding="utf-8"?>
<ds:datastoreItem xmlns:ds="http://schemas.openxmlformats.org/officeDocument/2006/customXml" ds:itemID="{66AB7250-D076-4F56-B847-90BAF9A6BF99}">
  <ds:schemaRefs>
    <ds:schemaRef ds:uri="http://schemas.openxmlformats.org/officeDocument/2006/bibliography"/>
  </ds:schemaRefs>
</ds:datastoreItem>
</file>

<file path=customXml/itemProps76.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77.xml><?xml version="1.0" encoding="utf-8"?>
<ds:datastoreItem xmlns:ds="http://schemas.openxmlformats.org/officeDocument/2006/customXml" ds:itemID="{08A61789-2EF3-4D16-8109-1E78A7CD1745}">
  <ds:schemaRefs>
    <ds:schemaRef ds:uri="http://schemas.openxmlformats.org/officeDocument/2006/bibliography"/>
  </ds:schemaRefs>
</ds:datastoreItem>
</file>

<file path=customXml/itemProps78.xml><?xml version="1.0" encoding="utf-8"?>
<ds:datastoreItem xmlns:ds="http://schemas.openxmlformats.org/officeDocument/2006/customXml" ds:itemID="{1AC03B9D-9C7A-4DCA-AF72-D3FD4E7A97B2}">
  <ds:schemaRefs>
    <ds:schemaRef ds:uri="http://schemas.openxmlformats.org/officeDocument/2006/bibliography"/>
  </ds:schemaRefs>
</ds:datastoreItem>
</file>

<file path=customXml/itemProps79.xml><?xml version="1.0" encoding="utf-8"?>
<ds:datastoreItem xmlns:ds="http://schemas.openxmlformats.org/officeDocument/2006/customXml" ds:itemID="{6DFE6254-BD4F-4A28-A032-7CF528A60CA1}">
  <ds:schemaRefs>
    <ds:schemaRef ds:uri="http://schemas.openxmlformats.org/officeDocument/2006/bibliography"/>
  </ds:schemaRefs>
</ds:datastoreItem>
</file>

<file path=customXml/itemProps8.xml><?xml version="1.0" encoding="utf-8"?>
<ds:datastoreItem xmlns:ds="http://schemas.openxmlformats.org/officeDocument/2006/customXml" ds:itemID="{2D2CD60A-A537-4F69-9C10-3C88308C16C1}">
  <ds:schemaRefs>
    <ds:schemaRef ds:uri="http://schemas.openxmlformats.org/officeDocument/2006/bibliography"/>
  </ds:schemaRefs>
</ds:datastoreItem>
</file>

<file path=customXml/itemProps80.xml><?xml version="1.0" encoding="utf-8"?>
<ds:datastoreItem xmlns:ds="http://schemas.openxmlformats.org/officeDocument/2006/customXml" ds:itemID="{2CF99B34-6766-4E3A-B6EF-54D5DF23D6D5}">
  <ds:schemaRefs>
    <ds:schemaRef ds:uri="http://schemas.openxmlformats.org/officeDocument/2006/bibliography"/>
  </ds:schemaRefs>
</ds:datastoreItem>
</file>

<file path=customXml/itemProps81.xml><?xml version="1.0" encoding="utf-8"?>
<ds:datastoreItem xmlns:ds="http://schemas.openxmlformats.org/officeDocument/2006/customXml" ds:itemID="{D79669EB-AF7B-4A9A-BBC0-0996E5683797}">
  <ds:schemaRefs>
    <ds:schemaRef ds:uri="http://schemas.openxmlformats.org/officeDocument/2006/bibliography"/>
  </ds:schemaRefs>
</ds:datastoreItem>
</file>

<file path=customXml/itemProps82.xml><?xml version="1.0" encoding="utf-8"?>
<ds:datastoreItem xmlns:ds="http://schemas.openxmlformats.org/officeDocument/2006/customXml" ds:itemID="{4D42E2B6-13C8-43FD-AF81-B57860803195}">
  <ds:schemaRefs>
    <ds:schemaRef ds:uri="http://schemas.openxmlformats.org/officeDocument/2006/bibliography"/>
  </ds:schemaRefs>
</ds:datastoreItem>
</file>

<file path=customXml/itemProps83.xml><?xml version="1.0" encoding="utf-8"?>
<ds:datastoreItem xmlns:ds="http://schemas.openxmlformats.org/officeDocument/2006/customXml" ds:itemID="{C6309F48-A323-49A6-A09B-E96D1F9324C7}">
  <ds:schemaRefs>
    <ds:schemaRef ds:uri="http://schemas.openxmlformats.org/officeDocument/2006/bibliography"/>
  </ds:schemaRefs>
</ds:datastoreItem>
</file>

<file path=customXml/itemProps84.xml><?xml version="1.0" encoding="utf-8"?>
<ds:datastoreItem xmlns:ds="http://schemas.openxmlformats.org/officeDocument/2006/customXml" ds:itemID="{61B89D2B-E67C-426B-B325-38356B1FC550}">
  <ds:schemaRefs>
    <ds:schemaRef ds:uri="http://schemas.openxmlformats.org/officeDocument/2006/bibliography"/>
  </ds:schemaRefs>
</ds:datastoreItem>
</file>

<file path=customXml/itemProps85.xml><?xml version="1.0" encoding="utf-8"?>
<ds:datastoreItem xmlns:ds="http://schemas.openxmlformats.org/officeDocument/2006/customXml" ds:itemID="{AC797C05-E943-434E-AD67-704F254FC049}">
  <ds:schemaRefs>
    <ds:schemaRef ds:uri="http://schemas.openxmlformats.org/officeDocument/2006/bibliography"/>
  </ds:schemaRefs>
</ds:datastoreItem>
</file>

<file path=customXml/itemProps86.xml><?xml version="1.0" encoding="utf-8"?>
<ds:datastoreItem xmlns:ds="http://schemas.openxmlformats.org/officeDocument/2006/customXml" ds:itemID="{695BA2BD-23DC-4440-884B-96D5C6B1A063}">
  <ds:schemaRefs>
    <ds:schemaRef ds:uri="http://schemas.openxmlformats.org/officeDocument/2006/bibliography"/>
  </ds:schemaRefs>
</ds:datastoreItem>
</file>

<file path=customXml/itemProps8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88.xml><?xml version="1.0" encoding="utf-8"?>
<ds:datastoreItem xmlns:ds="http://schemas.openxmlformats.org/officeDocument/2006/customXml" ds:itemID="{3D5C6406-4563-4EC6-872E-1C70236D3822}">
  <ds:schemaRefs>
    <ds:schemaRef ds:uri="http://schemas.openxmlformats.org/officeDocument/2006/bibliography"/>
  </ds:schemaRefs>
</ds:datastoreItem>
</file>

<file path=customXml/itemProps89.xml><?xml version="1.0" encoding="utf-8"?>
<ds:datastoreItem xmlns:ds="http://schemas.openxmlformats.org/officeDocument/2006/customXml" ds:itemID="{E446C690-F4AF-43DD-AA14-D82652C6D7AC}">
  <ds:schemaRefs>
    <ds:schemaRef ds:uri="http://schemas.openxmlformats.org/officeDocument/2006/bibliography"/>
  </ds:schemaRefs>
</ds:datastoreItem>
</file>

<file path=customXml/itemProps9.xml><?xml version="1.0" encoding="utf-8"?>
<ds:datastoreItem xmlns:ds="http://schemas.openxmlformats.org/officeDocument/2006/customXml" ds:itemID="{896DD69C-7FE9-47F4-ABFE-C1681840A61C}">
  <ds:schemaRefs>
    <ds:schemaRef ds:uri="http://schemas.openxmlformats.org/officeDocument/2006/bibliography"/>
  </ds:schemaRefs>
</ds:datastoreItem>
</file>

<file path=customXml/itemProps90.xml><?xml version="1.0" encoding="utf-8"?>
<ds:datastoreItem xmlns:ds="http://schemas.openxmlformats.org/officeDocument/2006/customXml" ds:itemID="{2E6D7F91-92C3-46BD-A7FB-29E952449AFC}">
  <ds:schemaRefs>
    <ds:schemaRef ds:uri="http://schemas.openxmlformats.org/officeDocument/2006/bibliography"/>
  </ds:schemaRefs>
</ds:datastoreItem>
</file>

<file path=customXml/itemProps91.xml><?xml version="1.0" encoding="utf-8"?>
<ds:datastoreItem xmlns:ds="http://schemas.openxmlformats.org/officeDocument/2006/customXml" ds:itemID="{3C79CF90-51A4-48B8-9025-48481E23C789}">
  <ds:schemaRefs>
    <ds:schemaRef ds:uri="http://schemas.openxmlformats.org/officeDocument/2006/bibliography"/>
  </ds:schemaRefs>
</ds:datastoreItem>
</file>

<file path=customXml/itemProps92.xml><?xml version="1.0" encoding="utf-8"?>
<ds:datastoreItem xmlns:ds="http://schemas.openxmlformats.org/officeDocument/2006/customXml" ds:itemID="{10C5356B-DBA2-42D2-A83F-E3DC89FE1EA8}">
  <ds:schemaRefs>
    <ds:schemaRef ds:uri="http://schemas.openxmlformats.org/officeDocument/2006/bibliography"/>
  </ds:schemaRefs>
</ds:datastoreItem>
</file>

<file path=customXml/itemProps93.xml><?xml version="1.0" encoding="utf-8"?>
<ds:datastoreItem xmlns:ds="http://schemas.openxmlformats.org/officeDocument/2006/customXml" ds:itemID="{5A5883D0-A5B4-47F3-BD61-CCD44AE64F6F}">
  <ds:schemaRefs>
    <ds:schemaRef ds:uri="http://schemas.openxmlformats.org/officeDocument/2006/bibliography"/>
  </ds:schemaRefs>
</ds:datastoreItem>
</file>

<file path=customXml/itemProps94.xml><?xml version="1.0" encoding="utf-8"?>
<ds:datastoreItem xmlns:ds="http://schemas.openxmlformats.org/officeDocument/2006/customXml" ds:itemID="{B3DC312B-6969-4AB2-9E46-D827785BC45D}">
  <ds:schemaRefs>
    <ds:schemaRef ds:uri="http://schemas.openxmlformats.org/officeDocument/2006/bibliography"/>
  </ds:schemaRefs>
</ds:datastoreItem>
</file>

<file path=customXml/itemProps95.xml><?xml version="1.0" encoding="utf-8"?>
<ds:datastoreItem xmlns:ds="http://schemas.openxmlformats.org/officeDocument/2006/customXml" ds:itemID="{149DABF2-A6D9-4BD2-A947-40F4152776E6}">
  <ds:schemaRefs>
    <ds:schemaRef ds:uri="http://schemas.openxmlformats.org/officeDocument/2006/bibliography"/>
  </ds:schemaRefs>
</ds:datastoreItem>
</file>

<file path=customXml/itemProps96.xml><?xml version="1.0" encoding="utf-8"?>
<ds:datastoreItem xmlns:ds="http://schemas.openxmlformats.org/officeDocument/2006/customXml" ds:itemID="{53225171-C968-4C53-890E-6009B3E04869}">
  <ds:schemaRefs>
    <ds:schemaRef ds:uri="http://schemas.openxmlformats.org/officeDocument/2006/bibliography"/>
  </ds:schemaRefs>
</ds:datastoreItem>
</file>

<file path=customXml/itemProps97.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98.xml><?xml version="1.0" encoding="utf-8"?>
<ds:datastoreItem xmlns:ds="http://schemas.openxmlformats.org/officeDocument/2006/customXml" ds:itemID="{0539A00A-1D2F-4FD8-B33E-2D256E4B71F5}">
  <ds:schemaRefs>
    <ds:schemaRef ds:uri="http://schemas.openxmlformats.org/officeDocument/2006/bibliography"/>
  </ds:schemaRefs>
</ds:datastoreItem>
</file>

<file path=customXml/itemProps99.xml><?xml version="1.0" encoding="utf-8"?>
<ds:datastoreItem xmlns:ds="http://schemas.openxmlformats.org/officeDocument/2006/customXml" ds:itemID="{6E6F1836-01D9-4936-8E31-6B7D29CFA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66</Pages>
  <Words>20812</Words>
  <Characters>118635</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139169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94</cp:revision>
  <cp:lastPrinted>2018-04-02T07:42:00Z</cp:lastPrinted>
  <dcterms:created xsi:type="dcterms:W3CDTF">2018-02-22T12:32:00Z</dcterms:created>
  <dcterms:modified xsi:type="dcterms:W3CDTF">2018-04-18T12:34:00Z</dcterms:modified>
</cp:coreProperties>
</file>